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BE0" w:rsidRPr="00AC3C85" w:rsidRDefault="00D1432F">
      <w:pPr>
        <w:pStyle w:val="Tekstpodstawowy"/>
        <w:spacing w:line="240" w:lineRule="auto"/>
        <w:ind w:left="-900"/>
        <w:jc w:val="right"/>
        <w:rPr>
          <w:rFonts w:ascii="Arial" w:hAnsi="Arial" w:cs="Arial"/>
          <w:sz w:val="22"/>
          <w:szCs w:val="22"/>
        </w:rPr>
      </w:pPr>
      <w:r w:rsidRPr="00AC3C85">
        <w:rPr>
          <w:rFonts w:ascii="Arial" w:hAnsi="Arial" w:cs="Arial"/>
          <w:sz w:val="22"/>
          <w:szCs w:val="22"/>
        </w:rPr>
        <w:t xml:space="preserve"> </w:t>
      </w:r>
      <w:r w:rsidR="00C65BE0" w:rsidRPr="00AC3C85">
        <w:rPr>
          <w:rFonts w:ascii="Arial" w:hAnsi="Arial" w:cs="Arial"/>
          <w:sz w:val="22"/>
          <w:szCs w:val="22"/>
        </w:rPr>
        <w:tab/>
      </w:r>
      <w:r w:rsidR="00C65BE0" w:rsidRPr="00AC3C85">
        <w:rPr>
          <w:rFonts w:ascii="Arial" w:hAnsi="Arial" w:cs="Arial"/>
          <w:sz w:val="22"/>
          <w:szCs w:val="22"/>
        </w:rPr>
        <w:tab/>
      </w:r>
      <w:r w:rsidR="00C65BE0" w:rsidRPr="00AC3C85">
        <w:rPr>
          <w:rFonts w:ascii="Arial" w:hAnsi="Arial" w:cs="Arial"/>
          <w:sz w:val="22"/>
          <w:szCs w:val="22"/>
        </w:rPr>
        <w:tab/>
      </w:r>
      <w:r w:rsidR="00C65BE0" w:rsidRPr="00AC3C85">
        <w:rPr>
          <w:rFonts w:ascii="Arial" w:hAnsi="Arial" w:cs="Arial"/>
          <w:sz w:val="22"/>
          <w:szCs w:val="22"/>
        </w:rPr>
        <w:tab/>
      </w:r>
      <w:r w:rsidR="00C65BE0" w:rsidRPr="00AC3C85">
        <w:rPr>
          <w:rFonts w:ascii="Arial" w:hAnsi="Arial" w:cs="Arial"/>
          <w:sz w:val="22"/>
          <w:szCs w:val="22"/>
        </w:rPr>
        <w:tab/>
      </w:r>
      <w:r w:rsidR="00C65BE0" w:rsidRPr="00AC3C85">
        <w:rPr>
          <w:rFonts w:ascii="Arial" w:hAnsi="Arial" w:cs="Arial"/>
          <w:sz w:val="22"/>
          <w:szCs w:val="22"/>
        </w:rPr>
        <w:tab/>
      </w:r>
      <w:r w:rsidR="00C65BE0" w:rsidRPr="00AC3C85">
        <w:rPr>
          <w:rFonts w:ascii="Arial" w:hAnsi="Arial" w:cs="Arial"/>
          <w:sz w:val="22"/>
          <w:szCs w:val="22"/>
        </w:rPr>
        <w:tab/>
      </w:r>
    </w:p>
    <w:p w:rsidR="00EA3322" w:rsidRPr="00AC3C85" w:rsidRDefault="00EA3322" w:rsidP="00EA3322">
      <w:pPr>
        <w:rPr>
          <w:rFonts w:ascii="Arial" w:hAnsi="Arial" w:cs="Arial"/>
          <w:bCs/>
          <w:sz w:val="22"/>
          <w:szCs w:val="22"/>
        </w:rPr>
      </w:pPr>
      <w:r w:rsidRPr="00AC3C85">
        <w:rPr>
          <w:rFonts w:ascii="Arial" w:hAnsi="Arial" w:cs="Arial"/>
          <w:sz w:val="22"/>
          <w:szCs w:val="22"/>
        </w:rPr>
        <w:t xml:space="preserve">Znak sprawy: </w:t>
      </w:r>
      <w:r w:rsidR="003A0B0D" w:rsidRPr="00AC3C85">
        <w:rPr>
          <w:rFonts w:ascii="Arial" w:hAnsi="Arial" w:cs="Arial"/>
          <w:bCs/>
          <w:sz w:val="22"/>
          <w:szCs w:val="22"/>
        </w:rPr>
        <w:t>RIG</w:t>
      </w:r>
      <w:r w:rsidR="00D62A0B" w:rsidRPr="00AC3C85">
        <w:rPr>
          <w:rFonts w:ascii="Arial" w:hAnsi="Arial" w:cs="Arial"/>
          <w:bCs/>
          <w:sz w:val="22"/>
          <w:szCs w:val="22"/>
        </w:rPr>
        <w:t>.271</w:t>
      </w:r>
      <w:r w:rsidR="00B65514" w:rsidRPr="00AC3C85">
        <w:rPr>
          <w:rFonts w:ascii="Arial" w:hAnsi="Arial" w:cs="Arial"/>
          <w:bCs/>
          <w:sz w:val="22"/>
          <w:szCs w:val="22"/>
        </w:rPr>
        <w:t>.</w:t>
      </w:r>
      <w:r w:rsidR="004403CF" w:rsidRPr="00AC3C85">
        <w:rPr>
          <w:rFonts w:ascii="Arial" w:hAnsi="Arial" w:cs="Arial"/>
          <w:bCs/>
          <w:sz w:val="22"/>
          <w:szCs w:val="22"/>
        </w:rPr>
        <w:t>7</w:t>
      </w:r>
      <w:r w:rsidR="001A5A8F" w:rsidRPr="00AC3C85">
        <w:rPr>
          <w:rFonts w:ascii="Arial" w:hAnsi="Arial" w:cs="Arial"/>
          <w:bCs/>
          <w:sz w:val="22"/>
          <w:szCs w:val="22"/>
        </w:rPr>
        <w:t>0</w:t>
      </w:r>
      <w:r w:rsidRPr="00AC3C85">
        <w:rPr>
          <w:rFonts w:ascii="Arial" w:hAnsi="Arial" w:cs="Arial"/>
          <w:bCs/>
          <w:sz w:val="22"/>
          <w:szCs w:val="22"/>
        </w:rPr>
        <w:t>.201</w:t>
      </w:r>
      <w:r w:rsidR="00A75E2E" w:rsidRPr="00AC3C85">
        <w:rPr>
          <w:rFonts w:ascii="Arial" w:hAnsi="Arial" w:cs="Arial"/>
          <w:bCs/>
          <w:sz w:val="22"/>
          <w:szCs w:val="22"/>
        </w:rPr>
        <w:t>7</w:t>
      </w:r>
      <w:r w:rsidRPr="00AC3C85">
        <w:rPr>
          <w:rFonts w:ascii="Arial" w:hAnsi="Arial" w:cs="Arial"/>
          <w:bCs/>
          <w:sz w:val="22"/>
          <w:szCs w:val="22"/>
        </w:rPr>
        <w:tab/>
      </w:r>
      <w:r w:rsidRPr="00AC3C85">
        <w:rPr>
          <w:rFonts w:ascii="Arial" w:hAnsi="Arial" w:cs="Arial"/>
          <w:bCs/>
          <w:sz w:val="22"/>
          <w:szCs w:val="22"/>
        </w:rPr>
        <w:tab/>
      </w:r>
    </w:p>
    <w:p w:rsidR="00EA3322" w:rsidRPr="00AC3C85" w:rsidRDefault="00EA3322" w:rsidP="00EA3322">
      <w:pPr>
        <w:jc w:val="center"/>
        <w:rPr>
          <w:rFonts w:ascii="Arial" w:hAnsi="Arial" w:cs="Arial"/>
          <w:b/>
          <w:color w:val="000000"/>
          <w:sz w:val="22"/>
          <w:szCs w:val="22"/>
        </w:rPr>
      </w:pPr>
    </w:p>
    <w:p w:rsidR="00EA3322" w:rsidRPr="00AC3C85" w:rsidRDefault="00EA3322" w:rsidP="00EA3322">
      <w:pPr>
        <w:rPr>
          <w:rFonts w:ascii="Arial" w:hAnsi="Arial" w:cs="Arial"/>
          <w:b/>
          <w:color w:val="000000"/>
          <w:sz w:val="22"/>
          <w:szCs w:val="22"/>
        </w:rPr>
      </w:pPr>
    </w:p>
    <w:p w:rsidR="00EA3322" w:rsidRPr="00AC3C85" w:rsidRDefault="00EA3322" w:rsidP="00EA3322">
      <w:pPr>
        <w:jc w:val="center"/>
        <w:rPr>
          <w:rFonts w:ascii="Arial" w:hAnsi="Arial" w:cs="Arial"/>
          <w:b/>
          <w:color w:val="000000"/>
          <w:sz w:val="22"/>
          <w:szCs w:val="22"/>
        </w:rPr>
      </w:pPr>
    </w:p>
    <w:p w:rsidR="00EA3322" w:rsidRPr="00AC3C85" w:rsidRDefault="00EA3322" w:rsidP="00EA3322">
      <w:pPr>
        <w:jc w:val="center"/>
        <w:rPr>
          <w:rFonts w:ascii="Arial" w:hAnsi="Arial" w:cs="Arial"/>
          <w:b/>
          <w:color w:val="000000"/>
          <w:sz w:val="22"/>
          <w:szCs w:val="22"/>
        </w:rPr>
      </w:pPr>
    </w:p>
    <w:p w:rsidR="00EA3322" w:rsidRPr="00AC3C85" w:rsidRDefault="00EA3322" w:rsidP="00EA3322">
      <w:pPr>
        <w:jc w:val="center"/>
        <w:rPr>
          <w:rFonts w:ascii="Arial" w:hAnsi="Arial" w:cs="Arial"/>
          <w:b/>
          <w:color w:val="000000"/>
          <w:sz w:val="22"/>
          <w:szCs w:val="22"/>
        </w:rPr>
      </w:pPr>
    </w:p>
    <w:p w:rsidR="00EA3322" w:rsidRPr="00AC3C85" w:rsidRDefault="00EA3322" w:rsidP="00EA3322">
      <w:pPr>
        <w:jc w:val="center"/>
        <w:rPr>
          <w:rFonts w:ascii="Arial" w:hAnsi="Arial" w:cs="Arial"/>
          <w:b/>
          <w:color w:val="000000"/>
          <w:sz w:val="22"/>
          <w:szCs w:val="22"/>
        </w:rPr>
      </w:pPr>
    </w:p>
    <w:p w:rsidR="00EA3322" w:rsidRPr="00AC3C85" w:rsidRDefault="00EA3322" w:rsidP="00EA3322">
      <w:pPr>
        <w:jc w:val="center"/>
        <w:rPr>
          <w:rFonts w:ascii="Arial" w:hAnsi="Arial" w:cs="Arial"/>
          <w:b/>
          <w:color w:val="000000"/>
          <w:sz w:val="22"/>
          <w:szCs w:val="22"/>
        </w:rPr>
      </w:pPr>
    </w:p>
    <w:p w:rsidR="00B03792" w:rsidRPr="00AC3C85" w:rsidRDefault="00B03792" w:rsidP="00B03792">
      <w:pPr>
        <w:jc w:val="center"/>
        <w:rPr>
          <w:rFonts w:ascii="Arial" w:hAnsi="Arial" w:cs="Arial"/>
          <w:bCs/>
          <w:color w:val="000000"/>
          <w:sz w:val="22"/>
          <w:szCs w:val="22"/>
        </w:rPr>
      </w:pPr>
      <w:r w:rsidRPr="00AC3C85">
        <w:rPr>
          <w:rFonts w:ascii="Arial" w:hAnsi="Arial" w:cs="Arial"/>
          <w:bCs/>
          <w:color w:val="000000"/>
          <w:sz w:val="22"/>
          <w:szCs w:val="22"/>
        </w:rPr>
        <w:t xml:space="preserve">SPECYFIKACJA </w:t>
      </w:r>
    </w:p>
    <w:p w:rsidR="00B03792" w:rsidRPr="00AC3C85" w:rsidRDefault="00B03792" w:rsidP="00B03792">
      <w:pPr>
        <w:jc w:val="center"/>
        <w:rPr>
          <w:rFonts w:ascii="Arial" w:hAnsi="Arial" w:cs="Arial"/>
          <w:bCs/>
          <w:color w:val="000000"/>
          <w:sz w:val="22"/>
          <w:szCs w:val="22"/>
        </w:rPr>
      </w:pPr>
      <w:r w:rsidRPr="00AC3C85">
        <w:rPr>
          <w:rFonts w:ascii="Arial" w:hAnsi="Arial" w:cs="Arial"/>
          <w:bCs/>
          <w:color w:val="000000"/>
          <w:sz w:val="22"/>
          <w:szCs w:val="22"/>
        </w:rPr>
        <w:t>ISTOTNYCH WARUNKÓW ZAMÓWIENIA</w:t>
      </w:r>
    </w:p>
    <w:p w:rsidR="00B03792" w:rsidRPr="00AC3C85" w:rsidRDefault="00B03792" w:rsidP="00B03792">
      <w:pPr>
        <w:pStyle w:val="Tekstpodstawowy"/>
        <w:jc w:val="center"/>
        <w:rPr>
          <w:rFonts w:ascii="Arial" w:hAnsi="Arial" w:cs="Arial"/>
          <w:b w:val="0"/>
          <w:color w:val="000000"/>
          <w:sz w:val="22"/>
          <w:szCs w:val="22"/>
        </w:rPr>
      </w:pPr>
    </w:p>
    <w:p w:rsidR="00B03792" w:rsidRPr="00AC3C85" w:rsidRDefault="00B03792" w:rsidP="00B03792">
      <w:pPr>
        <w:pStyle w:val="Tekstpodstawowy"/>
        <w:jc w:val="center"/>
        <w:rPr>
          <w:rFonts w:ascii="Arial" w:hAnsi="Arial" w:cs="Arial"/>
          <w:b w:val="0"/>
          <w:color w:val="000000"/>
          <w:sz w:val="22"/>
          <w:szCs w:val="22"/>
        </w:rPr>
      </w:pPr>
    </w:p>
    <w:p w:rsidR="00B03792" w:rsidRPr="00AC3C85" w:rsidRDefault="001A5A8F" w:rsidP="00B03792">
      <w:pPr>
        <w:jc w:val="center"/>
        <w:rPr>
          <w:rFonts w:ascii="Arial" w:hAnsi="Arial" w:cs="Arial"/>
          <w:b/>
          <w:color w:val="000000"/>
          <w:sz w:val="22"/>
          <w:szCs w:val="22"/>
        </w:rPr>
      </w:pPr>
      <w:r w:rsidRPr="00AC3C85">
        <w:rPr>
          <w:rFonts w:ascii="Arial" w:hAnsi="Arial" w:cs="Arial"/>
          <w:b/>
        </w:rPr>
        <w:t xml:space="preserve">„Opracowanie dokumentacji projektowej na budowę świetlicy wiejskiej </w:t>
      </w:r>
      <w:r w:rsidRPr="00AC3C85">
        <w:rPr>
          <w:rFonts w:ascii="Arial" w:hAnsi="Arial" w:cs="Arial"/>
          <w:b/>
        </w:rPr>
        <w:br/>
        <w:t xml:space="preserve">na dz. nr 114 </w:t>
      </w:r>
      <w:r w:rsidRPr="00AC3C85">
        <w:rPr>
          <w:rFonts w:ascii="Arial" w:hAnsi="Arial" w:cs="Arial"/>
          <w:b/>
        </w:rPr>
        <w:br/>
        <w:t>w m. Zegrze Pomorskie, gm. Świeszyno”.</w:t>
      </w:r>
    </w:p>
    <w:p w:rsidR="00B03792" w:rsidRPr="00AC3C85" w:rsidRDefault="00B03792" w:rsidP="00B03792">
      <w:pPr>
        <w:pStyle w:val="Tekstpodstawowy"/>
        <w:jc w:val="center"/>
        <w:rPr>
          <w:rFonts w:ascii="Arial" w:hAnsi="Arial" w:cs="Arial"/>
          <w:b w:val="0"/>
          <w:color w:val="000000"/>
          <w:sz w:val="22"/>
          <w:szCs w:val="22"/>
        </w:rPr>
      </w:pPr>
    </w:p>
    <w:p w:rsidR="00B03792" w:rsidRPr="00AC3C85" w:rsidRDefault="00B03792" w:rsidP="00B03792">
      <w:pPr>
        <w:pStyle w:val="Tekstpodstawowy"/>
        <w:jc w:val="center"/>
        <w:rPr>
          <w:rFonts w:ascii="Arial" w:hAnsi="Arial" w:cs="Arial"/>
          <w:b w:val="0"/>
          <w:color w:val="000000"/>
          <w:sz w:val="22"/>
          <w:szCs w:val="22"/>
        </w:rPr>
      </w:pPr>
    </w:p>
    <w:p w:rsidR="00B03792" w:rsidRPr="00AC3C85" w:rsidRDefault="00B03792" w:rsidP="00575314">
      <w:pPr>
        <w:jc w:val="center"/>
        <w:rPr>
          <w:rFonts w:ascii="Arial" w:hAnsi="Arial" w:cs="Arial"/>
          <w:sz w:val="22"/>
          <w:szCs w:val="22"/>
        </w:rPr>
      </w:pPr>
      <w:r w:rsidRPr="00AC3C85">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AC3C85" w:rsidRDefault="00177783" w:rsidP="00575314">
      <w:pPr>
        <w:jc w:val="center"/>
        <w:rPr>
          <w:rFonts w:ascii="Arial" w:hAnsi="Arial" w:cs="Arial"/>
          <w:sz w:val="22"/>
          <w:szCs w:val="22"/>
        </w:rPr>
      </w:pPr>
      <w:r w:rsidRPr="00AC3C85">
        <w:rPr>
          <w:rFonts w:ascii="Arial" w:hAnsi="Arial" w:cs="Arial"/>
          <w:sz w:val="22"/>
          <w:szCs w:val="22"/>
        </w:rPr>
        <w:t xml:space="preserve">Prawo zamówień publicznych </w:t>
      </w:r>
      <w:hyperlink r:id="rId8" w:history="1">
        <w:r w:rsidR="003A0B0D" w:rsidRPr="00AC3C85">
          <w:rPr>
            <w:rStyle w:val="Hipercze"/>
            <w:rFonts w:ascii="Arial" w:hAnsi="Arial" w:cs="Arial"/>
            <w:color w:val="auto"/>
            <w:sz w:val="22"/>
            <w:szCs w:val="22"/>
            <w:u w:val="none"/>
          </w:rPr>
          <w:t>(Dz. U. z 2015</w:t>
        </w:r>
        <w:r w:rsidRPr="00AC3C85">
          <w:rPr>
            <w:rStyle w:val="Hipercze"/>
            <w:rFonts w:ascii="Arial" w:hAnsi="Arial" w:cs="Arial"/>
            <w:color w:val="auto"/>
            <w:sz w:val="22"/>
            <w:szCs w:val="22"/>
            <w:u w:val="none"/>
          </w:rPr>
          <w:t xml:space="preserve"> r. poz. </w:t>
        </w:r>
        <w:r w:rsidR="002954CC" w:rsidRPr="00AC3C85">
          <w:rPr>
            <w:rStyle w:val="Hipercze"/>
            <w:rFonts w:ascii="Arial" w:hAnsi="Arial" w:cs="Arial"/>
            <w:color w:val="auto"/>
            <w:sz w:val="22"/>
            <w:szCs w:val="22"/>
            <w:u w:val="none"/>
          </w:rPr>
          <w:t>2164 z późn.</w:t>
        </w:r>
        <w:r w:rsidR="003A0B0D" w:rsidRPr="00AC3C85">
          <w:rPr>
            <w:rStyle w:val="Hipercze"/>
            <w:rFonts w:ascii="Arial" w:hAnsi="Arial" w:cs="Arial"/>
            <w:color w:val="auto"/>
            <w:sz w:val="22"/>
            <w:szCs w:val="22"/>
            <w:u w:val="none"/>
          </w:rPr>
          <w:t>zm.</w:t>
        </w:r>
        <w:r w:rsidRPr="00AC3C85">
          <w:rPr>
            <w:rStyle w:val="Hipercze"/>
            <w:rFonts w:ascii="Arial" w:hAnsi="Arial" w:cs="Arial"/>
            <w:color w:val="auto"/>
            <w:sz w:val="22"/>
            <w:szCs w:val="22"/>
            <w:u w:val="none"/>
          </w:rPr>
          <w:t>)</w:t>
        </w:r>
        <w:r w:rsidR="00D632B6" w:rsidRPr="00AC3C85">
          <w:rPr>
            <w:rStyle w:val="Hipercze"/>
            <w:rFonts w:ascii="Arial" w:hAnsi="Arial" w:cs="Arial"/>
            <w:color w:val="auto"/>
            <w:sz w:val="22"/>
            <w:szCs w:val="22"/>
            <w:u w:val="none"/>
          </w:rPr>
          <w:t>.</w:t>
        </w:r>
      </w:hyperlink>
    </w:p>
    <w:p w:rsidR="00EA3322" w:rsidRPr="00AC3C85" w:rsidRDefault="00EA3322" w:rsidP="00EA3322">
      <w:pPr>
        <w:jc w:val="both"/>
        <w:rPr>
          <w:rFonts w:ascii="Arial" w:hAnsi="Arial" w:cs="Arial"/>
          <w:color w:val="000000"/>
          <w:sz w:val="22"/>
          <w:szCs w:val="22"/>
        </w:rPr>
      </w:pPr>
    </w:p>
    <w:p w:rsidR="00BD3F5E" w:rsidRPr="00AC3C85" w:rsidRDefault="00BD3F5E" w:rsidP="00EA3322">
      <w:pPr>
        <w:jc w:val="both"/>
        <w:rPr>
          <w:rFonts w:ascii="Arial" w:hAnsi="Arial" w:cs="Arial"/>
          <w:color w:val="000000"/>
          <w:sz w:val="22"/>
          <w:szCs w:val="22"/>
        </w:rPr>
      </w:pPr>
    </w:p>
    <w:p w:rsidR="00BD3F5E" w:rsidRPr="00AC3C85" w:rsidRDefault="00BD3F5E" w:rsidP="00EA3322">
      <w:pPr>
        <w:jc w:val="both"/>
        <w:rPr>
          <w:rFonts w:ascii="Arial" w:hAnsi="Arial" w:cs="Arial"/>
          <w:color w:val="000000"/>
          <w:sz w:val="22"/>
          <w:szCs w:val="22"/>
        </w:rPr>
      </w:pPr>
    </w:p>
    <w:p w:rsidR="00EA3322" w:rsidRPr="00AC3C85" w:rsidRDefault="00746F79" w:rsidP="00EA3322">
      <w:pPr>
        <w:jc w:val="both"/>
        <w:rPr>
          <w:rFonts w:ascii="Arial" w:hAnsi="Arial" w:cs="Arial"/>
        </w:rPr>
      </w:pPr>
      <w:r w:rsidRPr="00AC3C85">
        <w:rPr>
          <w:rFonts w:ascii="Arial" w:hAnsi="Arial" w:cs="Arial"/>
        </w:rPr>
        <w:t>CPV:</w:t>
      </w:r>
    </w:p>
    <w:p w:rsidR="008C259E" w:rsidRPr="00AC3C85" w:rsidRDefault="008C259E" w:rsidP="008C259E">
      <w:pPr>
        <w:ind w:left="454"/>
        <w:jc w:val="both"/>
        <w:rPr>
          <w:rFonts w:ascii="Arial" w:hAnsi="Arial" w:cs="Arial"/>
          <w:bCs/>
        </w:rPr>
      </w:pPr>
      <w:r w:rsidRPr="00AC3C85">
        <w:rPr>
          <w:rFonts w:ascii="Arial" w:hAnsi="Arial" w:cs="Arial"/>
          <w:bCs/>
        </w:rPr>
        <w:t>KOD CPV:</w:t>
      </w:r>
    </w:p>
    <w:p w:rsidR="008C259E" w:rsidRPr="00AC3C85" w:rsidRDefault="008C259E" w:rsidP="008C259E">
      <w:pPr>
        <w:ind w:firstLine="454"/>
        <w:jc w:val="both"/>
        <w:rPr>
          <w:rFonts w:ascii="Arial" w:hAnsi="Arial" w:cs="Arial"/>
        </w:rPr>
      </w:pPr>
      <w:r w:rsidRPr="00AC3C85">
        <w:rPr>
          <w:rFonts w:ascii="Arial" w:hAnsi="Arial" w:cs="Arial"/>
        </w:rPr>
        <w:t>71320000-7 - Usługi inżynieryjne w zakresie projektowania.</w:t>
      </w:r>
    </w:p>
    <w:p w:rsidR="008C259E" w:rsidRPr="00AC3C85" w:rsidRDefault="008C259E" w:rsidP="008C259E">
      <w:pPr>
        <w:ind w:firstLine="454"/>
        <w:jc w:val="both"/>
        <w:rPr>
          <w:rFonts w:ascii="Arial" w:hAnsi="Arial" w:cs="Arial"/>
        </w:rPr>
      </w:pPr>
      <w:r w:rsidRPr="00AC3C85">
        <w:rPr>
          <w:rFonts w:ascii="Arial" w:hAnsi="Arial" w:cs="Arial"/>
        </w:rPr>
        <w:t>71220000-6 – Usługi projektowania architektonicznego</w:t>
      </w:r>
    </w:p>
    <w:p w:rsidR="00EA3322" w:rsidRPr="00AC3C85" w:rsidRDefault="008C259E" w:rsidP="008C259E">
      <w:pPr>
        <w:ind w:firstLine="454"/>
        <w:jc w:val="both"/>
        <w:rPr>
          <w:rFonts w:ascii="Arial" w:hAnsi="Arial" w:cs="Arial"/>
        </w:rPr>
      </w:pPr>
      <w:r w:rsidRPr="00AC3C85">
        <w:rPr>
          <w:rFonts w:ascii="Arial" w:eastAsia="Andale Sans UI" w:hAnsi="Arial" w:cs="Arial"/>
          <w:lang w:eastAsia="ja-JP" w:bidi="fa-IR"/>
        </w:rPr>
        <w:t>71248000-8 - Usługi nadzoru nad projektem i dokumentacją</w:t>
      </w:r>
    </w:p>
    <w:p w:rsidR="00EA3322" w:rsidRPr="00AC3C85" w:rsidRDefault="00EA3322" w:rsidP="00EA3322">
      <w:pPr>
        <w:jc w:val="both"/>
        <w:rPr>
          <w:rFonts w:ascii="Arial" w:hAnsi="Arial" w:cs="Arial"/>
          <w:color w:val="000000"/>
          <w:sz w:val="22"/>
          <w:szCs w:val="22"/>
        </w:rPr>
      </w:pPr>
    </w:p>
    <w:p w:rsidR="00EA3322" w:rsidRPr="00AC3C85" w:rsidRDefault="00EA3322" w:rsidP="00EA3322">
      <w:pPr>
        <w:jc w:val="both"/>
        <w:rPr>
          <w:rFonts w:ascii="Arial" w:hAnsi="Arial" w:cs="Arial"/>
          <w:color w:val="000000"/>
          <w:sz w:val="22"/>
          <w:szCs w:val="22"/>
        </w:rPr>
      </w:pPr>
    </w:p>
    <w:p w:rsidR="00575314" w:rsidRPr="00AC3C85" w:rsidRDefault="00575314" w:rsidP="00EA3322">
      <w:pPr>
        <w:jc w:val="both"/>
        <w:rPr>
          <w:rFonts w:ascii="Arial" w:hAnsi="Arial" w:cs="Arial"/>
          <w:color w:val="000000"/>
          <w:sz w:val="22"/>
          <w:szCs w:val="22"/>
        </w:rPr>
      </w:pPr>
    </w:p>
    <w:p w:rsidR="00EA3322" w:rsidRPr="00AC3C85" w:rsidRDefault="00EA3322" w:rsidP="00EA3322">
      <w:pPr>
        <w:ind w:left="4956" w:firstLine="708"/>
        <w:jc w:val="center"/>
        <w:rPr>
          <w:rFonts w:ascii="Arial" w:hAnsi="Arial" w:cs="Arial"/>
          <w:color w:val="000000"/>
          <w:sz w:val="22"/>
          <w:szCs w:val="22"/>
        </w:rPr>
      </w:pPr>
      <w:r w:rsidRPr="00AC3C85">
        <w:rPr>
          <w:rFonts w:ascii="Arial" w:hAnsi="Arial" w:cs="Arial"/>
          <w:color w:val="000000"/>
          <w:sz w:val="22"/>
          <w:szCs w:val="22"/>
        </w:rPr>
        <w:t>ZATWIERDZAM</w:t>
      </w:r>
    </w:p>
    <w:p w:rsidR="00EA3322" w:rsidRPr="00AC3C85" w:rsidRDefault="00EA3322" w:rsidP="00EA3322">
      <w:pPr>
        <w:jc w:val="right"/>
        <w:rPr>
          <w:rFonts w:ascii="Arial" w:hAnsi="Arial" w:cs="Arial"/>
          <w:color w:val="000000"/>
          <w:sz w:val="22"/>
          <w:szCs w:val="22"/>
        </w:rPr>
      </w:pPr>
    </w:p>
    <w:p w:rsidR="00EA3322" w:rsidRDefault="00954197" w:rsidP="00954197">
      <w:pPr>
        <w:rPr>
          <w:rFonts w:ascii="Arial" w:hAnsi="Arial" w:cs="Arial"/>
          <w:sz w:val="22"/>
          <w:szCs w:val="22"/>
        </w:rPr>
      </w:pPr>
      <w:r>
        <w:rPr>
          <w:rFonts w:ascii="Arial" w:hAnsi="Arial" w:cs="Arial"/>
          <w:sz w:val="22"/>
          <w:szCs w:val="22"/>
        </w:rPr>
        <w:t xml:space="preserve">                                                                                                                     Wójt</w:t>
      </w:r>
    </w:p>
    <w:p w:rsidR="00954197" w:rsidRDefault="00954197" w:rsidP="00954197">
      <w:pPr>
        <w:rPr>
          <w:rFonts w:ascii="Arial" w:hAnsi="Arial" w:cs="Arial"/>
          <w:sz w:val="22"/>
          <w:szCs w:val="22"/>
        </w:rPr>
      </w:pPr>
      <w:r>
        <w:rPr>
          <w:rFonts w:ascii="Arial" w:hAnsi="Arial" w:cs="Arial"/>
          <w:sz w:val="22"/>
          <w:szCs w:val="22"/>
        </w:rPr>
        <w:t xml:space="preserve">                                                                                                                      /-/</w:t>
      </w:r>
    </w:p>
    <w:p w:rsidR="00954197" w:rsidRPr="00AC3C85" w:rsidRDefault="00954197" w:rsidP="00954197">
      <w:pPr>
        <w:rPr>
          <w:rFonts w:ascii="Arial" w:hAnsi="Arial" w:cs="Arial"/>
          <w:sz w:val="22"/>
          <w:szCs w:val="22"/>
        </w:rPr>
      </w:pPr>
      <w:r>
        <w:rPr>
          <w:rFonts w:ascii="Arial" w:hAnsi="Arial" w:cs="Arial"/>
          <w:sz w:val="22"/>
          <w:szCs w:val="22"/>
        </w:rPr>
        <w:t xml:space="preserve">                                                                                                             Ewa Korczak</w:t>
      </w:r>
    </w:p>
    <w:p w:rsidR="00F007FC" w:rsidRPr="00AC3C85" w:rsidRDefault="00F007FC" w:rsidP="00954197">
      <w:pPr>
        <w:rPr>
          <w:rFonts w:ascii="Arial" w:hAnsi="Arial" w:cs="Arial"/>
          <w:sz w:val="22"/>
          <w:szCs w:val="22"/>
        </w:rPr>
      </w:pPr>
    </w:p>
    <w:p w:rsidR="00B03792" w:rsidRPr="00AC3C85" w:rsidRDefault="00B03792" w:rsidP="00EA3322">
      <w:pPr>
        <w:rPr>
          <w:rFonts w:ascii="Arial" w:hAnsi="Arial" w:cs="Arial"/>
          <w:sz w:val="22"/>
          <w:szCs w:val="22"/>
        </w:rPr>
      </w:pPr>
    </w:p>
    <w:p w:rsidR="00B65514" w:rsidRPr="00AC3C85" w:rsidRDefault="00B65514" w:rsidP="00EA3322">
      <w:pPr>
        <w:rPr>
          <w:rFonts w:ascii="Arial" w:hAnsi="Arial" w:cs="Arial"/>
          <w:sz w:val="22"/>
          <w:szCs w:val="22"/>
        </w:rPr>
      </w:pPr>
    </w:p>
    <w:p w:rsidR="00B65514" w:rsidRPr="00AC3C85" w:rsidRDefault="00B65514" w:rsidP="00EA3322">
      <w:pPr>
        <w:rPr>
          <w:rFonts w:ascii="Arial" w:hAnsi="Arial" w:cs="Arial"/>
          <w:sz w:val="22"/>
          <w:szCs w:val="22"/>
        </w:rPr>
      </w:pPr>
    </w:p>
    <w:p w:rsidR="00B65514" w:rsidRPr="00AC3C85" w:rsidRDefault="00B65514" w:rsidP="00EA3322">
      <w:pPr>
        <w:rPr>
          <w:rFonts w:ascii="Arial" w:hAnsi="Arial" w:cs="Arial"/>
          <w:sz w:val="22"/>
          <w:szCs w:val="22"/>
        </w:rPr>
      </w:pPr>
    </w:p>
    <w:p w:rsidR="00B65514" w:rsidRPr="00AC3C85" w:rsidRDefault="00B65514" w:rsidP="00EA3322">
      <w:pPr>
        <w:rPr>
          <w:rFonts w:ascii="Arial" w:hAnsi="Arial" w:cs="Arial"/>
          <w:sz w:val="22"/>
          <w:szCs w:val="22"/>
        </w:rPr>
      </w:pPr>
    </w:p>
    <w:p w:rsidR="00847EA3" w:rsidRPr="00AC3C85" w:rsidRDefault="00847EA3" w:rsidP="00EA3322">
      <w:pPr>
        <w:rPr>
          <w:rFonts w:ascii="Arial" w:hAnsi="Arial" w:cs="Arial"/>
          <w:sz w:val="22"/>
          <w:szCs w:val="22"/>
        </w:rPr>
      </w:pPr>
    </w:p>
    <w:p w:rsidR="00655116" w:rsidRPr="00AC3C85" w:rsidRDefault="00FC778A" w:rsidP="00177783">
      <w:pPr>
        <w:jc w:val="center"/>
        <w:rPr>
          <w:rFonts w:ascii="Arial" w:hAnsi="Arial" w:cs="Arial"/>
          <w:sz w:val="22"/>
          <w:szCs w:val="22"/>
        </w:rPr>
      </w:pPr>
      <w:r w:rsidRPr="00AC3C85">
        <w:rPr>
          <w:rFonts w:ascii="Arial" w:hAnsi="Arial" w:cs="Arial"/>
          <w:sz w:val="22"/>
          <w:szCs w:val="22"/>
        </w:rPr>
        <w:t>Świeszyno, dnia</w:t>
      </w:r>
      <w:r w:rsidR="00954197">
        <w:rPr>
          <w:rFonts w:ascii="Arial" w:hAnsi="Arial" w:cs="Arial"/>
          <w:sz w:val="22"/>
          <w:szCs w:val="22"/>
        </w:rPr>
        <w:t xml:space="preserve"> 18 </w:t>
      </w:r>
      <w:r w:rsidR="0011666E" w:rsidRPr="00AC3C85">
        <w:rPr>
          <w:rFonts w:ascii="Arial" w:hAnsi="Arial" w:cs="Arial"/>
          <w:sz w:val="22"/>
          <w:szCs w:val="22"/>
        </w:rPr>
        <w:t>kwiecień</w:t>
      </w:r>
      <w:r w:rsidRPr="00AC3C85">
        <w:rPr>
          <w:rFonts w:ascii="Arial" w:hAnsi="Arial" w:cs="Arial"/>
          <w:sz w:val="22"/>
          <w:szCs w:val="22"/>
        </w:rPr>
        <w:t xml:space="preserve"> 201</w:t>
      </w:r>
      <w:r w:rsidR="004C6627">
        <w:rPr>
          <w:rFonts w:ascii="Arial" w:hAnsi="Arial" w:cs="Arial"/>
          <w:sz w:val="22"/>
          <w:szCs w:val="22"/>
        </w:rPr>
        <w:t>7</w:t>
      </w:r>
      <w:r w:rsidRPr="00AC3C85">
        <w:rPr>
          <w:rFonts w:ascii="Arial" w:hAnsi="Arial" w:cs="Arial"/>
          <w:sz w:val="22"/>
          <w:szCs w:val="22"/>
        </w:rPr>
        <w:t xml:space="preserve"> r.</w:t>
      </w:r>
    </w:p>
    <w:p w:rsidR="00177783" w:rsidRPr="00AC3C85" w:rsidRDefault="00F007FC" w:rsidP="00177783">
      <w:pPr>
        <w:jc w:val="center"/>
        <w:rPr>
          <w:rFonts w:ascii="Arial" w:hAnsi="Arial" w:cs="Arial"/>
          <w:sz w:val="22"/>
          <w:szCs w:val="22"/>
        </w:rPr>
      </w:pPr>
      <w:r w:rsidRPr="00AC3C85">
        <w:rPr>
          <w:rFonts w:ascii="Arial" w:hAnsi="Arial" w:cs="Arial"/>
          <w:sz w:val="22"/>
          <w:szCs w:val="22"/>
        </w:rPr>
        <w:br w:type="page"/>
      </w:r>
    </w:p>
    <w:p w:rsidR="00557115" w:rsidRPr="00AC3C85" w:rsidRDefault="00557115" w:rsidP="004D76F3">
      <w:pPr>
        <w:pStyle w:val="Nagwek1"/>
        <w:spacing w:line="240" w:lineRule="auto"/>
        <w:ind w:left="454" w:firstLine="0"/>
        <w:rPr>
          <w:rFonts w:ascii="Arial" w:hAnsi="Arial" w:cs="Arial"/>
          <w:sz w:val="22"/>
          <w:szCs w:val="22"/>
          <w:highlight w:val="lightGray"/>
        </w:rPr>
      </w:pPr>
      <w:bookmarkStart w:id="0" w:name="_Toc465419659"/>
      <w:r w:rsidRPr="00AC3C85">
        <w:rPr>
          <w:rFonts w:ascii="Arial" w:hAnsi="Arial" w:cs="Arial"/>
          <w:sz w:val="22"/>
          <w:szCs w:val="22"/>
          <w:highlight w:val="lightGray"/>
        </w:rPr>
        <w:lastRenderedPageBreak/>
        <w:t>ROZDZIAŁ I - OPIS PRZEDMIOTU ZAMÓWIENIA.</w:t>
      </w:r>
      <w:bookmarkEnd w:id="0"/>
    </w:p>
    <w:p w:rsidR="00FE6A66" w:rsidRPr="00AC3C85" w:rsidRDefault="00FE6A66" w:rsidP="00FE6A66">
      <w:pPr>
        <w:rPr>
          <w:rFonts w:ascii="Arial" w:hAnsi="Arial" w:cs="Arial"/>
          <w:sz w:val="22"/>
          <w:szCs w:val="22"/>
        </w:rPr>
      </w:pPr>
    </w:p>
    <w:p w:rsidR="00FE6A66" w:rsidRPr="00AC3C85" w:rsidRDefault="00FE6A66" w:rsidP="00C37FAC">
      <w:pPr>
        <w:pStyle w:val="Nagwek2"/>
        <w:numPr>
          <w:ilvl w:val="0"/>
          <w:numId w:val="1"/>
        </w:numPr>
        <w:spacing w:after="120"/>
        <w:ind w:left="425" w:hanging="425"/>
        <w:rPr>
          <w:rFonts w:ascii="Arial" w:hAnsi="Arial" w:cs="Arial"/>
          <w:sz w:val="22"/>
          <w:szCs w:val="22"/>
          <w:highlight w:val="lightGray"/>
        </w:rPr>
      </w:pPr>
      <w:bookmarkStart w:id="1" w:name="_Toc465419660"/>
      <w:r w:rsidRPr="00AC3C85">
        <w:rPr>
          <w:rFonts w:ascii="Arial" w:hAnsi="Arial" w:cs="Arial"/>
          <w:sz w:val="22"/>
          <w:szCs w:val="22"/>
          <w:highlight w:val="lightGray"/>
        </w:rPr>
        <w:t>ZAMAWIAJĄCY</w:t>
      </w:r>
      <w:r w:rsidR="003A0EBF" w:rsidRPr="00AC3C85">
        <w:rPr>
          <w:rFonts w:ascii="Arial" w:hAnsi="Arial" w:cs="Arial"/>
          <w:sz w:val="22"/>
          <w:szCs w:val="22"/>
          <w:highlight w:val="lightGray"/>
        </w:rPr>
        <w:t>:</w:t>
      </w:r>
      <w:bookmarkEnd w:id="1"/>
    </w:p>
    <w:p w:rsidR="00FE6A66" w:rsidRPr="00AC3C85" w:rsidRDefault="00FE6A66" w:rsidP="000D0549">
      <w:pPr>
        <w:pStyle w:val="pkt"/>
        <w:tabs>
          <w:tab w:val="left" w:pos="2268"/>
        </w:tabs>
        <w:spacing w:before="40" w:after="40"/>
        <w:ind w:left="454" w:firstLine="0"/>
        <w:rPr>
          <w:rFonts w:ascii="Arial" w:hAnsi="Arial" w:cs="Arial"/>
          <w:color w:val="000000"/>
          <w:sz w:val="22"/>
          <w:szCs w:val="22"/>
        </w:rPr>
      </w:pPr>
      <w:r w:rsidRPr="00AC3C85">
        <w:rPr>
          <w:rFonts w:ascii="Arial" w:hAnsi="Arial" w:cs="Arial"/>
          <w:color w:val="000000"/>
          <w:sz w:val="22"/>
          <w:szCs w:val="22"/>
        </w:rPr>
        <w:t>Zamawiającym jest:        Gmina Świeszyno</w:t>
      </w:r>
    </w:p>
    <w:p w:rsidR="00FE6A66" w:rsidRPr="00AC3C85" w:rsidRDefault="00FE6A66" w:rsidP="000D0549">
      <w:pPr>
        <w:pStyle w:val="pkt"/>
        <w:tabs>
          <w:tab w:val="left" w:pos="2410"/>
        </w:tabs>
        <w:spacing w:before="40" w:after="40"/>
        <w:ind w:left="454" w:firstLine="0"/>
        <w:rPr>
          <w:rFonts w:ascii="Arial" w:hAnsi="Arial" w:cs="Arial"/>
          <w:color w:val="000000"/>
          <w:sz w:val="22"/>
          <w:szCs w:val="22"/>
        </w:rPr>
      </w:pPr>
      <w:r w:rsidRPr="00AC3C85">
        <w:rPr>
          <w:rFonts w:ascii="Arial" w:hAnsi="Arial" w:cs="Arial"/>
          <w:color w:val="000000"/>
          <w:sz w:val="22"/>
          <w:szCs w:val="22"/>
        </w:rPr>
        <w:t xml:space="preserve">Adres:                           </w:t>
      </w:r>
      <w:r w:rsidR="001D35E5" w:rsidRPr="00AC3C85">
        <w:rPr>
          <w:rFonts w:ascii="Arial" w:hAnsi="Arial" w:cs="Arial"/>
          <w:color w:val="000000"/>
          <w:sz w:val="22"/>
          <w:szCs w:val="22"/>
        </w:rPr>
        <w:t>Ś</w:t>
      </w:r>
      <w:r w:rsidRPr="00AC3C85">
        <w:rPr>
          <w:rFonts w:ascii="Arial" w:hAnsi="Arial" w:cs="Arial"/>
          <w:color w:val="000000"/>
          <w:sz w:val="22"/>
          <w:szCs w:val="22"/>
        </w:rPr>
        <w:t>wieszyno 71</w:t>
      </w:r>
      <w:r w:rsidR="001D35E5" w:rsidRPr="00AC3C85">
        <w:rPr>
          <w:rFonts w:ascii="Arial" w:hAnsi="Arial" w:cs="Arial"/>
          <w:color w:val="000000"/>
          <w:sz w:val="22"/>
          <w:szCs w:val="22"/>
        </w:rPr>
        <w:t>, 76-024 Świeszyno</w:t>
      </w:r>
    </w:p>
    <w:p w:rsidR="00FE6A66" w:rsidRPr="00AC3C85" w:rsidRDefault="00FE6A66" w:rsidP="000D0549">
      <w:pPr>
        <w:pStyle w:val="pkt"/>
        <w:tabs>
          <w:tab w:val="left" w:pos="2410"/>
        </w:tabs>
        <w:spacing w:before="40" w:after="40"/>
        <w:ind w:left="454" w:firstLine="0"/>
        <w:rPr>
          <w:rFonts w:ascii="Arial" w:hAnsi="Arial" w:cs="Arial"/>
          <w:color w:val="000000"/>
          <w:sz w:val="22"/>
          <w:szCs w:val="22"/>
        </w:rPr>
      </w:pPr>
      <w:r w:rsidRPr="00AC3C85">
        <w:rPr>
          <w:rFonts w:ascii="Arial" w:hAnsi="Arial" w:cs="Arial"/>
          <w:color w:val="000000"/>
          <w:sz w:val="22"/>
          <w:szCs w:val="22"/>
        </w:rPr>
        <w:t xml:space="preserve">telefon/ </w:t>
      </w:r>
      <w:r w:rsidR="00317BEE" w:rsidRPr="00AC3C85">
        <w:rPr>
          <w:rFonts w:ascii="Arial" w:hAnsi="Arial" w:cs="Arial"/>
          <w:color w:val="000000"/>
          <w:sz w:val="22"/>
          <w:szCs w:val="22"/>
        </w:rPr>
        <w:t>fax.</w:t>
      </w:r>
      <w:r w:rsidRPr="00AC3C85">
        <w:rPr>
          <w:rFonts w:ascii="Arial" w:hAnsi="Arial" w:cs="Arial"/>
          <w:color w:val="000000"/>
          <w:sz w:val="22"/>
          <w:szCs w:val="22"/>
        </w:rPr>
        <w:tab/>
        <w:t>(94)  31-60-120  /  (94)  31-61-491</w:t>
      </w:r>
    </w:p>
    <w:p w:rsidR="00FE6A66" w:rsidRPr="00AC3C85" w:rsidRDefault="00FE6A66" w:rsidP="000D0549">
      <w:pPr>
        <w:pStyle w:val="pkt"/>
        <w:tabs>
          <w:tab w:val="left" w:pos="2268"/>
        </w:tabs>
        <w:spacing w:before="40" w:after="40"/>
        <w:ind w:left="454" w:firstLine="0"/>
        <w:rPr>
          <w:rFonts w:ascii="Arial" w:hAnsi="Arial" w:cs="Arial"/>
          <w:color w:val="000000"/>
          <w:sz w:val="22"/>
          <w:szCs w:val="22"/>
        </w:rPr>
      </w:pPr>
      <w:r w:rsidRPr="00AC3C85">
        <w:rPr>
          <w:rFonts w:ascii="Arial" w:hAnsi="Arial" w:cs="Arial"/>
          <w:color w:val="000000"/>
          <w:sz w:val="22"/>
          <w:szCs w:val="22"/>
        </w:rPr>
        <w:t>Godziny urzędowania:     od pon</w:t>
      </w:r>
      <w:r w:rsidR="005F28AD" w:rsidRPr="00AC3C85">
        <w:rPr>
          <w:rFonts w:ascii="Arial" w:hAnsi="Arial" w:cs="Arial"/>
          <w:color w:val="000000"/>
          <w:sz w:val="22"/>
          <w:szCs w:val="22"/>
        </w:rPr>
        <w:t>iedziałku do piątku w godz.  7:00 do 15:</w:t>
      </w:r>
      <w:r w:rsidRPr="00AC3C85">
        <w:rPr>
          <w:rFonts w:ascii="Arial" w:hAnsi="Arial" w:cs="Arial"/>
          <w:color w:val="000000"/>
          <w:sz w:val="22"/>
          <w:szCs w:val="22"/>
        </w:rPr>
        <w:t>00</w:t>
      </w:r>
    </w:p>
    <w:p w:rsidR="004A6CF6" w:rsidRPr="00AC3C85" w:rsidRDefault="004A6CF6" w:rsidP="000D0549">
      <w:pPr>
        <w:spacing w:before="60" w:after="60"/>
        <w:ind w:left="426"/>
        <w:jc w:val="both"/>
        <w:rPr>
          <w:rFonts w:ascii="Arial" w:hAnsi="Arial" w:cs="Arial"/>
          <w:b/>
          <w:color w:val="000000"/>
          <w:sz w:val="22"/>
          <w:szCs w:val="22"/>
        </w:rPr>
      </w:pPr>
      <w:bookmarkStart w:id="2" w:name="_Toc69132770"/>
      <w:r w:rsidRPr="00AC3C85">
        <w:rPr>
          <w:rFonts w:ascii="Arial" w:hAnsi="Arial" w:cs="Arial"/>
          <w:b/>
          <w:color w:val="000000"/>
          <w:sz w:val="22"/>
          <w:szCs w:val="22"/>
        </w:rPr>
        <w:t>Numer postępowania</w:t>
      </w:r>
      <w:bookmarkEnd w:id="2"/>
      <w:r w:rsidRPr="00AC3C85">
        <w:rPr>
          <w:rFonts w:ascii="Arial" w:hAnsi="Arial" w:cs="Arial"/>
          <w:b/>
          <w:color w:val="000000"/>
          <w:sz w:val="22"/>
          <w:szCs w:val="22"/>
        </w:rPr>
        <w:t>:</w:t>
      </w:r>
    </w:p>
    <w:p w:rsidR="004A6CF6" w:rsidRPr="00AC3C85" w:rsidRDefault="004A6CF6" w:rsidP="000D0549">
      <w:pPr>
        <w:spacing w:before="60" w:after="60"/>
        <w:ind w:left="426"/>
        <w:jc w:val="both"/>
        <w:rPr>
          <w:rFonts w:ascii="Arial" w:hAnsi="Arial" w:cs="Arial"/>
          <w:b/>
          <w:sz w:val="22"/>
          <w:szCs w:val="22"/>
        </w:rPr>
      </w:pPr>
      <w:r w:rsidRPr="00AC3C85">
        <w:rPr>
          <w:rFonts w:ascii="Arial" w:hAnsi="Arial" w:cs="Arial"/>
          <w:sz w:val="22"/>
          <w:szCs w:val="22"/>
        </w:rPr>
        <w:t xml:space="preserve">Postępowanie jest oznaczone numerem: </w:t>
      </w:r>
      <w:r w:rsidR="002F3768" w:rsidRPr="00AC3C85">
        <w:rPr>
          <w:rFonts w:ascii="Arial" w:hAnsi="Arial" w:cs="Arial"/>
          <w:b/>
          <w:sz w:val="22"/>
          <w:szCs w:val="22"/>
        </w:rPr>
        <w:t>RIG</w:t>
      </w:r>
      <w:r w:rsidR="00D62A0B" w:rsidRPr="00AC3C85">
        <w:rPr>
          <w:rFonts w:ascii="Arial" w:hAnsi="Arial" w:cs="Arial"/>
          <w:b/>
          <w:sz w:val="22"/>
          <w:szCs w:val="22"/>
        </w:rPr>
        <w:t>.271</w:t>
      </w:r>
      <w:r w:rsidR="00AC10C1" w:rsidRPr="00AC3C85">
        <w:rPr>
          <w:rFonts w:ascii="Arial" w:hAnsi="Arial" w:cs="Arial"/>
          <w:b/>
          <w:sz w:val="22"/>
          <w:szCs w:val="22"/>
        </w:rPr>
        <w:t>.</w:t>
      </w:r>
      <w:r w:rsidR="004403CF" w:rsidRPr="00AC3C85">
        <w:rPr>
          <w:rFonts w:ascii="Arial" w:hAnsi="Arial" w:cs="Arial"/>
          <w:b/>
          <w:sz w:val="22"/>
          <w:szCs w:val="22"/>
        </w:rPr>
        <w:t>7</w:t>
      </w:r>
      <w:r w:rsidR="001A5A8F" w:rsidRPr="00AC3C85">
        <w:rPr>
          <w:rFonts w:ascii="Arial" w:hAnsi="Arial" w:cs="Arial"/>
          <w:b/>
          <w:sz w:val="22"/>
          <w:szCs w:val="22"/>
        </w:rPr>
        <w:t>0</w:t>
      </w:r>
      <w:r w:rsidR="00AC10C1" w:rsidRPr="00AC3C85">
        <w:rPr>
          <w:rFonts w:ascii="Arial" w:hAnsi="Arial" w:cs="Arial"/>
          <w:b/>
          <w:sz w:val="22"/>
          <w:szCs w:val="22"/>
        </w:rPr>
        <w:t>.</w:t>
      </w:r>
      <w:r w:rsidRPr="00AC3C85">
        <w:rPr>
          <w:rFonts w:ascii="Arial" w:hAnsi="Arial" w:cs="Arial"/>
          <w:b/>
          <w:sz w:val="22"/>
          <w:szCs w:val="22"/>
        </w:rPr>
        <w:t>201</w:t>
      </w:r>
      <w:r w:rsidR="001A5A8F" w:rsidRPr="00AC3C85">
        <w:rPr>
          <w:rFonts w:ascii="Arial" w:hAnsi="Arial" w:cs="Arial"/>
          <w:b/>
          <w:sz w:val="22"/>
          <w:szCs w:val="22"/>
        </w:rPr>
        <w:t>7</w:t>
      </w:r>
      <w:r w:rsidRPr="00AC3C85">
        <w:rPr>
          <w:rFonts w:ascii="Arial" w:hAnsi="Arial" w:cs="Arial"/>
          <w:b/>
          <w:sz w:val="22"/>
          <w:szCs w:val="22"/>
        </w:rPr>
        <w:t>.</w:t>
      </w:r>
    </w:p>
    <w:p w:rsidR="004A6CF6" w:rsidRPr="00AC3C85" w:rsidRDefault="004A6CF6" w:rsidP="000D0549">
      <w:pPr>
        <w:spacing w:before="60" w:after="60"/>
        <w:ind w:left="426"/>
        <w:jc w:val="both"/>
        <w:rPr>
          <w:rFonts w:ascii="Arial" w:hAnsi="Arial" w:cs="Arial"/>
          <w:b/>
          <w:color w:val="000000"/>
          <w:sz w:val="22"/>
          <w:szCs w:val="22"/>
        </w:rPr>
      </w:pPr>
      <w:r w:rsidRPr="00AC3C85">
        <w:rPr>
          <w:rFonts w:ascii="Arial" w:hAnsi="Arial" w:cs="Arial"/>
          <w:sz w:val="22"/>
          <w:szCs w:val="22"/>
        </w:rPr>
        <w:t>Wykonawcy we wszystkich kontaktach z Zamawiającym powinni powoływać się na ten znak.</w:t>
      </w:r>
    </w:p>
    <w:p w:rsidR="00C65BE0" w:rsidRPr="00AC3C85" w:rsidRDefault="00C65BE0" w:rsidP="00FE6A66">
      <w:pPr>
        <w:pStyle w:val="Nagwek1"/>
        <w:spacing w:line="240" w:lineRule="auto"/>
        <w:ind w:left="540" w:firstLine="0"/>
        <w:jc w:val="left"/>
        <w:rPr>
          <w:rFonts w:ascii="Arial" w:hAnsi="Arial" w:cs="Arial"/>
          <w:sz w:val="22"/>
          <w:szCs w:val="22"/>
        </w:rPr>
      </w:pPr>
    </w:p>
    <w:p w:rsidR="00C65BE0" w:rsidRPr="00AC3C85" w:rsidRDefault="00C65BE0" w:rsidP="00C37FAC">
      <w:pPr>
        <w:pStyle w:val="Nagwek2"/>
        <w:numPr>
          <w:ilvl w:val="0"/>
          <w:numId w:val="1"/>
        </w:numPr>
        <w:spacing w:after="120"/>
        <w:ind w:left="425" w:hanging="357"/>
        <w:rPr>
          <w:rFonts w:ascii="Arial" w:hAnsi="Arial" w:cs="Arial"/>
          <w:sz w:val="22"/>
          <w:szCs w:val="22"/>
          <w:highlight w:val="lightGray"/>
        </w:rPr>
      </w:pPr>
      <w:bookmarkStart w:id="3" w:name="_Toc465419661"/>
      <w:r w:rsidRPr="00AC3C85">
        <w:rPr>
          <w:rFonts w:ascii="Arial" w:hAnsi="Arial" w:cs="Arial"/>
          <w:sz w:val="22"/>
          <w:szCs w:val="22"/>
          <w:highlight w:val="lightGray"/>
        </w:rPr>
        <w:t xml:space="preserve">TRYB </w:t>
      </w:r>
      <w:r w:rsidR="003077CA" w:rsidRPr="00AC3C85">
        <w:rPr>
          <w:rFonts w:ascii="Arial" w:hAnsi="Arial" w:cs="Arial"/>
          <w:sz w:val="22"/>
          <w:szCs w:val="22"/>
          <w:highlight w:val="lightGray"/>
        </w:rPr>
        <w:t>UDZIELENIA ZAMÓWIENIA</w:t>
      </w:r>
      <w:bookmarkEnd w:id="3"/>
    </w:p>
    <w:p w:rsidR="00C223D6" w:rsidRPr="00AC3C85" w:rsidRDefault="00C223D6" w:rsidP="00C37FAC">
      <w:pPr>
        <w:pStyle w:val="Akapitzlist"/>
        <w:numPr>
          <w:ilvl w:val="1"/>
          <w:numId w:val="2"/>
        </w:numPr>
        <w:spacing w:after="120"/>
        <w:ind w:left="284" w:hanging="568"/>
        <w:jc w:val="both"/>
        <w:rPr>
          <w:rFonts w:ascii="Arial" w:hAnsi="Arial" w:cs="Arial"/>
          <w:sz w:val="22"/>
          <w:szCs w:val="22"/>
        </w:rPr>
      </w:pPr>
      <w:r w:rsidRPr="00AC3C85">
        <w:rPr>
          <w:rFonts w:ascii="Arial" w:hAnsi="Arial" w:cs="Arial"/>
          <w:sz w:val="22"/>
          <w:szCs w:val="22"/>
        </w:rPr>
        <w:t xml:space="preserve">Postępowanie prowadzone jest zgodnie z przepisami ustawy z dnia 29 stycznia 2004r. Prawo zamówień publicznych – </w:t>
      </w:r>
      <w:r w:rsidR="002F3768" w:rsidRPr="00AC3C85">
        <w:rPr>
          <w:rFonts w:ascii="Arial" w:hAnsi="Arial" w:cs="Arial"/>
          <w:sz w:val="22"/>
          <w:szCs w:val="22"/>
        </w:rPr>
        <w:t>(Dz. U. z 2015 r. poz. 2164 z</w:t>
      </w:r>
      <w:r w:rsidR="00B65514" w:rsidRPr="00AC3C85">
        <w:rPr>
          <w:rFonts w:ascii="Arial" w:hAnsi="Arial" w:cs="Arial"/>
          <w:sz w:val="22"/>
          <w:szCs w:val="22"/>
        </w:rPr>
        <w:t>późn.</w:t>
      </w:r>
      <w:r w:rsidR="002F3768" w:rsidRPr="00AC3C85">
        <w:rPr>
          <w:rFonts w:ascii="Arial" w:hAnsi="Arial" w:cs="Arial"/>
          <w:sz w:val="22"/>
          <w:szCs w:val="22"/>
        </w:rPr>
        <w:t>zm.)</w:t>
      </w:r>
      <w:r w:rsidRPr="00AC3C85">
        <w:rPr>
          <w:rFonts w:ascii="Arial" w:hAnsi="Arial" w:cs="Arial"/>
          <w:sz w:val="22"/>
          <w:szCs w:val="22"/>
        </w:rPr>
        <w:t>, a także wydanych na jej podstawie rozporządzeń wykonawczych.</w:t>
      </w:r>
    </w:p>
    <w:p w:rsidR="00C223D6" w:rsidRPr="00AC3C85" w:rsidRDefault="00C223D6" w:rsidP="00C37FAC">
      <w:pPr>
        <w:pStyle w:val="Akapitzlist"/>
        <w:numPr>
          <w:ilvl w:val="1"/>
          <w:numId w:val="2"/>
        </w:numPr>
        <w:spacing w:after="120"/>
        <w:ind w:left="284" w:hanging="568"/>
        <w:jc w:val="both"/>
        <w:rPr>
          <w:rFonts w:ascii="Arial" w:hAnsi="Arial" w:cs="Arial"/>
          <w:sz w:val="22"/>
          <w:szCs w:val="22"/>
        </w:rPr>
      </w:pPr>
      <w:r w:rsidRPr="00AC3C85">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AC3C85">
        <w:rPr>
          <w:rFonts w:ascii="Arial" w:hAnsi="Arial" w:cs="Arial"/>
          <w:sz w:val="22"/>
          <w:szCs w:val="22"/>
        </w:rPr>
        <w:t xml:space="preserve">art.11 ust.8 </w:t>
      </w:r>
      <w:proofErr w:type="spellStart"/>
      <w:r w:rsidR="00D632B6" w:rsidRPr="00AC3C85">
        <w:rPr>
          <w:rFonts w:ascii="Arial" w:hAnsi="Arial" w:cs="Arial"/>
          <w:sz w:val="22"/>
          <w:szCs w:val="22"/>
        </w:rPr>
        <w:t>uPZP</w:t>
      </w:r>
      <w:proofErr w:type="spellEnd"/>
      <w:r w:rsidR="00D632B6" w:rsidRPr="00AC3C85">
        <w:rPr>
          <w:rFonts w:ascii="Arial" w:hAnsi="Arial" w:cs="Arial"/>
          <w:sz w:val="22"/>
          <w:szCs w:val="22"/>
        </w:rPr>
        <w:t>.</w:t>
      </w:r>
    </w:p>
    <w:p w:rsidR="00D632B6" w:rsidRPr="00AC3C85" w:rsidRDefault="00D632B6" w:rsidP="00C37FAC">
      <w:pPr>
        <w:pStyle w:val="Akapitzlist"/>
        <w:numPr>
          <w:ilvl w:val="1"/>
          <w:numId w:val="2"/>
        </w:numPr>
        <w:spacing w:after="120"/>
        <w:ind w:left="284" w:hanging="568"/>
        <w:jc w:val="both"/>
        <w:rPr>
          <w:rFonts w:ascii="Arial" w:hAnsi="Arial" w:cs="Arial"/>
          <w:sz w:val="22"/>
          <w:szCs w:val="22"/>
        </w:rPr>
      </w:pPr>
      <w:r w:rsidRPr="00AC3C85">
        <w:rPr>
          <w:rFonts w:ascii="Arial" w:hAnsi="Arial" w:cs="Arial"/>
          <w:sz w:val="22"/>
          <w:szCs w:val="22"/>
        </w:rPr>
        <w:t xml:space="preserve">Podstawa prawna art.10 ust.1 oraz art.39-46 </w:t>
      </w:r>
      <w:proofErr w:type="spellStart"/>
      <w:r w:rsidRPr="00AC3C85">
        <w:rPr>
          <w:rFonts w:ascii="Arial" w:hAnsi="Arial" w:cs="Arial"/>
          <w:sz w:val="22"/>
          <w:szCs w:val="22"/>
        </w:rPr>
        <w:t>uPZP</w:t>
      </w:r>
      <w:proofErr w:type="spellEnd"/>
      <w:r w:rsidRPr="00AC3C85">
        <w:rPr>
          <w:rFonts w:ascii="Arial" w:hAnsi="Arial" w:cs="Arial"/>
          <w:sz w:val="22"/>
          <w:szCs w:val="22"/>
        </w:rPr>
        <w:t>.</w:t>
      </w:r>
    </w:p>
    <w:p w:rsidR="00D632B6" w:rsidRPr="00AC3C85" w:rsidRDefault="00314BEA" w:rsidP="00C37FAC">
      <w:pPr>
        <w:pStyle w:val="Akapitzlist"/>
        <w:numPr>
          <w:ilvl w:val="1"/>
          <w:numId w:val="2"/>
        </w:numPr>
        <w:spacing w:after="120"/>
        <w:ind w:left="284" w:hanging="568"/>
        <w:jc w:val="both"/>
        <w:rPr>
          <w:rFonts w:ascii="Arial" w:hAnsi="Arial" w:cs="Arial"/>
          <w:sz w:val="22"/>
          <w:szCs w:val="22"/>
        </w:rPr>
      </w:pPr>
      <w:r w:rsidRPr="00AC3C85">
        <w:rPr>
          <w:rFonts w:ascii="Arial" w:hAnsi="Arial" w:cs="Arial"/>
          <w:sz w:val="22"/>
          <w:szCs w:val="22"/>
        </w:rPr>
        <w:t xml:space="preserve">Ilekroć w specyfikacji istotnych warunków zamówienia (SIWZ) zastosowane jest pojęcie „ustawa” lub </w:t>
      </w:r>
      <w:proofErr w:type="spellStart"/>
      <w:r w:rsidR="00606FEA" w:rsidRPr="00AC3C85">
        <w:rPr>
          <w:rFonts w:ascii="Arial" w:hAnsi="Arial" w:cs="Arial"/>
          <w:sz w:val="22"/>
          <w:szCs w:val="22"/>
        </w:rPr>
        <w:t>uPZP</w:t>
      </w:r>
      <w:proofErr w:type="spellEnd"/>
      <w:r w:rsidR="00606FEA" w:rsidRPr="00AC3C85">
        <w:rPr>
          <w:rFonts w:ascii="Arial" w:hAnsi="Arial" w:cs="Arial"/>
          <w:sz w:val="22"/>
          <w:szCs w:val="22"/>
        </w:rPr>
        <w:t xml:space="preserve"> bez bliższego </w:t>
      </w:r>
      <w:r w:rsidR="000D58B3" w:rsidRPr="00AC3C85">
        <w:rPr>
          <w:rFonts w:ascii="Arial" w:hAnsi="Arial" w:cs="Arial"/>
          <w:sz w:val="22"/>
          <w:szCs w:val="22"/>
        </w:rPr>
        <w:t>określenia, o jaką</w:t>
      </w:r>
      <w:r w:rsidRPr="00AC3C85">
        <w:rPr>
          <w:rFonts w:ascii="Arial" w:hAnsi="Arial" w:cs="Arial"/>
          <w:sz w:val="22"/>
          <w:szCs w:val="22"/>
        </w:rPr>
        <w:t xml:space="preserve"> ustawę chodzi, dotyczy ono ustawy </w:t>
      </w:r>
      <w:r w:rsidR="00435B6D" w:rsidRPr="00AC3C85">
        <w:rPr>
          <w:rFonts w:ascii="Arial" w:hAnsi="Arial" w:cs="Arial"/>
          <w:sz w:val="22"/>
          <w:szCs w:val="22"/>
        </w:rPr>
        <w:br/>
      </w:r>
      <w:r w:rsidRPr="00AC3C85">
        <w:rPr>
          <w:rFonts w:ascii="Arial" w:hAnsi="Arial" w:cs="Arial"/>
          <w:sz w:val="22"/>
          <w:szCs w:val="22"/>
        </w:rPr>
        <w:t>z dnia 29 stycznia 2004r Prawo zamówień publicznych, (</w:t>
      </w:r>
      <w:r w:rsidR="002F3768" w:rsidRPr="00AC3C85">
        <w:rPr>
          <w:rFonts w:ascii="Arial" w:hAnsi="Arial" w:cs="Arial"/>
          <w:sz w:val="22"/>
          <w:szCs w:val="22"/>
        </w:rPr>
        <w:t>Dz. U. z 2015 r. poz. 2164 z</w:t>
      </w:r>
      <w:r w:rsidR="00B65514" w:rsidRPr="00AC3C85">
        <w:rPr>
          <w:rFonts w:ascii="Arial" w:hAnsi="Arial" w:cs="Arial"/>
          <w:sz w:val="22"/>
          <w:szCs w:val="22"/>
        </w:rPr>
        <w:t>późn.</w:t>
      </w:r>
      <w:r w:rsidR="002F3768" w:rsidRPr="00AC3C85">
        <w:rPr>
          <w:rFonts w:ascii="Arial" w:hAnsi="Arial" w:cs="Arial"/>
          <w:sz w:val="22"/>
          <w:szCs w:val="22"/>
        </w:rPr>
        <w:t>zm.).</w:t>
      </w:r>
    </w:p>
    <w:p w:rsidR="00011996" w:rsidRPr="00AC3C85" w:rsidRDefault="00011996" w:rsidP="00C37FAC">
      <w:pPr>
        <w:pStyle w:val="Akapitzlist"/>
        <w:numPr>
          <w:ilvl w:val="1"/>
          <w:numId w:val="2"/>
        </w:numPr>
        <w:spacing w:after="120"/>
        <w:ind w:left="284" w:hanging="568"/>
        <w:jc w:val="both"/>
        <w:rPr>
          <w:rFonts w:ascii="Arial" w:hAnsi="Arial" w:cs="Arial"/>
          <w:sz w:val="22"/>
          <w:szCs w:val="22"/>
        </w:rPr>
      </w:pPr>
      <w:r w:rsidRPr="00AC3C85">
        <w:rPr>
          <w:rFonts w:ascii="Arial" w:hAnsi="Arial" w:cs="Arial"/>
          <w:sz w:val="22"/>
          <w:szCs w:val="22"/>
        </w:rPr>
        <w:t xml:space="preserve">Postępowanie jest prowadzone z udziałem Komisji Przetargowej. </w:t>
      </w:r>
    </w:p>
    <w:p w:rsidR="00E51CBC" w:rsidRPr="00AC3C85" w:rsidRDefault="00E51CBC" w:rsidP="00C37FAC">
      <w:pPr>
        <w:pStyle w:val="Akapitzlist"/>
        <w:numPr>
          <w:ilvl w:val="1"/>
          <w:numId w:val="2"/>
        </w:numPr>
        <w:spacing w:line="276" w:lineRule="auto"/>
        <w:ind w:left="284" w:hanging="568"/>
        <w:jc w:val="both"/>
        <w:rPr>
          <w:rFonts w:ascii="Arial" w:hAnsi="Arial" w:cs="Arial"/>
          <w:sz w:val="22"/>
          <w:szCs w:val="22"/>
        </w:rPr>
      </w:pPr>
      <w:r w:rsidRPr="00AC3C85">
        <w:rPr>
          <w:rFonts w:ascii="Arial" w:hAnsi="Arial" w:cs="Arial"/>
          <w:sz w:val="22"/>
          <w:szCs w:val="22"/>
        </w:rPr>
        <w:t>Miejsce publikacji ogłoszenia o przetargu:</w:t>
      </w:r>
    </w:p>
    <w:p w:rsidR="00E51CBC" w:rsidRPr="00AC3C85" w:rsidRDefault="00E51CBC" w:rsidP="000A5A1A">
      <w:pPr>
        <w:ind w:left="284"/>
        <w:jc w:val="both"/>
        <w:rPr>
          <w:rFonts w:ascii="Arial" w:hAnsi="Arial" w:cs="Arial"/>
          <w:sz w:val="22"/>
          <w:szCs w:val="22"/>
        </w:rPr>
      </w:pPr>
      <w:r w:rsidRPr="00AC3C85">
        <w:rPr>
          <w:rFonts w:ascii="Arial" w:hAnsi="Arial" w:cs="Arial"/>
          <w:sz w:val="22"/>
          <w:szCs w:val="22"/>
        </w:rPr>
        <w:t>- Biuletyn Zamówień Publicznych</w:t>
      </w:r>
    </w:p>
    <w:p w:rsidR="00E51CBC" w:rsidRPr="00AC3C85" w:rsidRDefault="007D4589" w:rsidP="000A5A1A">
      <w:pPr>
        <w:ind w:left="284"/>
        <w:jc w:val="both"/>
        <w:rPr>
          <w:rFonts w:ascii="Arial" w:hAnsi="Arial" w:cs="Arial"/>
          <w:sz w:val="22"/>
          <w:szCs w:val="22"/>
        </w:rPr>
      </w:pPr>
      <w:r w:rsidRPr="00AC3C85">
        <w:rPr>
          <w:rFonts w:ascii="Arial" w:hAnsi="Arial" w:cs="Arial"/>
          <w:sz w:val="22"/>
          <w:szCs w:val="22"/>
        </w:rPr>
        <w:t xml:space="preserve">- </w:t>
      </w:r>
      <w:r w:rsidR="00E51CBC" w:rsidRPr="00AC3C85">
        <w:rPr>
          <w:rFonts w:ascii="Arial" w:hAnsi="Arial" w:cs="Arial"/>
          <w:sz w:val="22"/>
          <w:szCs w:val="22"/>
        </w:rPr>
        <w:t xml:space="preserve">strona internetowa Zamawiającego – </w:t>
      </w:r>
      <w:hyperlink r:id="rId9" w:history="1">
        <w:r w:rsidR="00E51CBC" w:rsidRPr="00AC3C85">
          <w:rPr>
            <w:rStyle w:val="Hipercze"/>
            <w:rFonts w:ascii="Arial" w:hAnsi="Arial" w:cs="Arial"/>
            <w:sz w:val="22"/>
            <w:szCs w:val="22"/>
          </w:rPr>
          <w:t>http://ug.swieszyno.ibip.pl</w:t>
        </w:r>
      </w:hyperlink>
    </w:p>
    <w:p w:rsidR="00E51CBC" w:rsidRPr="00AC3C85" w:rsidRDefault="00E51CBC" w:rsidP="000A5A1A">
      <w:pPr>
        <w:ind w:left="284"/>
        <w:jc w:val="both"/>
        <w:rPr>
          <w:rFonts w:ascii="Arial" w:hAnsi="Arial" w:cs="Arial"/>
          <w:sz w:val="22"/>
          <w:szCs w:val="22"/>
        </w:rPr>
      </w:pPr>
      <w:r w:rsidRPr="00AC3C85">
        <w:rPr>
          <w:rFonts w:ascii="Arial" w:hAnsi="Arial" w:cs="Arial"/>
          <w:sz w:val="22"/>
          <w:szCs w:val="22"/>
        </w:rPr>
        <w:t>- tablica ogłoszeń Zamawiającego.</w:t>
      </w:r>
    </w:p>
    <w:p w:rsidR="00990DD4" w:rsidRPr="00AC3C85" w:rsidRDefault="00990DD4" w:rsidP="000A5A1A">
      <w:pPr>
        <w:ind w:left="284" w:hanging="568"/>
        <w:jc w:val="both"/>
        <w:rPr>
          <w:rFonts w:ascii="Arial" w:hAnsi="Arial" w:cs="Arial"/>
          <w:sz w:val="22"/>
          <w:szCs w:val="22"/>
        </w:rPr>
      </w:pPr>
    </w:p>
    <w:p w:rsidR="00990DD4" w:rsidRPr="00AC3C85"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AC3C85">
        <w:rPr>
          <w:rFonts w:ascii="Arial" w:hAnsi="Arial" w:cs="Arial"/>
          <w:sz w:val="22"/>
          <w:szCs w:val="22"/>
        </w:rPr>
        <w:t>Rozliczenia będą odbywały się tylko w złotych polskich.</w:t>
      </w:r>
    </w:p>
    <w:p w:rsidR="00990DD4" w:rsidRPr="00AC3C85"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AC3C85">
        <w:rPr>
          <w:rFonts w:ascii="Arial" w:hAnsi="Arial" w:cs="Arial"/>
          <w:sz w:val="22"/>
          <w:szCs w:val="22"/>
        </w:rPr>
        <w:t>Zamawiający nie dopuszcza możliwości składania ofert częściowych.</w:t>
      </w:r>
    </w:p>
    <w:p w:rsidR="00990DD4" w:rsidRPr="00AC3C85"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AC3C85">
        <w:rPr>
          <w:rFonts w:ascii="Arial" w:hAnsi="Arial" w:cs="Arial"/>
          <w:sz w:val="22"/>
          <w:szCs w:val="22"/>
        </w:rPr>
        <w:t>Zamawiający nie zawrze umowy ramowej.</w:t>
      </w:r>
    </w:p>
    <w:p w:rsidR="002F3768" w:rsidRPr="00AC3C85"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AC3C85">
        <w:rPr>
          <w:rFonts w:ascii="Arial" w:hAnsi="Arial" w:cs="Arial"/>
          <w:sz w:val="22"/>
          <w:szCs w:val="22"/>
        </w:rPr>
        <w:t>Postępowanie nie dotyczy dynamicznego systemu zakupów</w:t>
      </w:r>
    </w:p>
    <w:p w:rsidR="00990DD4" w:rsidRPr="00AC3C85"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AC3C85">
        <w:rPr>
          <w:rFonts w:ascii="Arial" w:hAnsi="Arial" w:cs="Arial"/>
          <w:sz w:val="22"/>
          <w:szCs w:val="22"/>
        </w:rPr>
        <w:t xml:space="preserve">Zamawiający </w:t>
      </w:r>
      <w:r w:rsidR="00E770F8" w:rsidRPr="00AC3C85">
        <w:rPr>
          <w:rFonts w:ascii="Arial" w:hAnsi="Arial" w:cs="Arial"/>
          <w:sz w:val="22"/>
          <w:szCs w:val="22"/>
        </w:rPr>
        <w:t xml:space="preserve">nie </w:t>
      </w:r>
      <w:r w:rsidRPr="00AC3C85">
        <w:rPr>
          <w:rFonts w:ascii="Arial" w:hAnsi="Arial" w:cs="Arial"/>
          <w:sz w:val="22"/>
          <w:szCs w:val="22"/>
        </w:rPr>
        <w:t>przewiduje udzieleni</w:t>
      </w:r>
      <w:r w:rsidR="001775F9" w:rsidRPr="00AC3C85">
        <w:rPr>
          <w:rFonts w:ascii="Arial" w:hAnsi="Arial" w:cs="Arial"/>
          <w:sz w:val="22"/>
          <w:szCs w:val="22"/>
        </w:rPr>
        <w:t>e</w:t>
      </w:r>
      <w:r w:rsidRPr="00AC3C85">
        <w:rPr>
          <w:rFonts w:ascii="Arial" w:hAnsi="Arial" w:cs="Arial"/>
          <w:sz w:val="22"/>
          <w:szCs w:val="22"/>
        </w:rPr>
        <w:t xml:space="preserve"> zamówienia </w:t>
      </w:r>
      <w:bookmarkStart w:id="4" w:name="_Hlk479339468"/>
      <w:r w:rsidRPr="00AC3C85">
        <w:rPr>
          <w:rFonts w:ascii="Arial" w:hAnsi="Arial" w:cs="Arial"/>
          <w:sz w:val="22"/>
          <w:szCs w:val="22"/>
        </w:rPr>
        <w:t xml:space="preserve">polegającego na powtórzeniu </w:t>
      </w:r>
      <w:r w:rsidR="001775F9" w:rsidRPr="00AC3C85">
        <w:rPr>
          <w:rFonts w:ascii="Arial" w:hAnsi="Arial" w:cs="Arial"/>
          <w:sz w:val="22"/>
          <w:szCs w:val="22"/>
        </w:rPr>
        <w:t>podobnych usług.</w:t>
      </w:r>
      <w:bookmarkEnd w:id="4"/>
    </w:p>
    <w:p w:rsidR="00990DD4" w:rsidRPr="00AC3C8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AC3C85">
        <w:rPr>
          <w:rFonts w:ascii="Arial" w:hAnsi="Arial" w:cs="Arial"/>
          <w:sz w:val="22"/>
          <w:szCs w:val="22"/>
        </w:rPr>
        <w:t>Zamawiający nie dopuszcza możliwości składania ofert wariantowych.</w:t>
      </w:r>
    </w:p>
    <w:p w:rsidR="00990DD4" w:rsidRPr="00AC3C8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AC3C85">
        <w:rPr>
          <w:rFonts w:ascii="Arial" w:hAnsi="Arial" w:cs="Arial"/>
          <w:sz w:val="22"/>
          <w:szCs w:val="22"/>
        </w:rPr>
        <w:t>Zamawiający nie przewiduje aukcji elektronicznej.</w:t>
      </w:r>
    </w:p>
    <w:p w:rsidR="00990DD4" w:rsidRPr="00AC3C8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AC3C85">
        <w:rPr>
          <w:rFonts w:ascii="Arial" w:hAnsi="Arial" w:cs="Arial"/>
          <w:sz w:val="22"/>
          <w:szCs w:val="22"/>
        </w:rPr>
        <w:t>Zamawiający nie przewiduje zwrotu kosztów udziału w postępowaniu.</w:t>
      </w:r>
    </w:p>
    <w:p w:rsidR="000D0549" w:rsidRPr="00AC3C85"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AC3C85" w:rsidRDefault="00D030BE" w:rsidP="00C37FAC">
      <w:pPr>
        <w:pStyle w:val="Nagwek2"/>
        <w:numPr>
          <w:ilvl w:val="0"/>
          <w:numId w:val="2"/>
        </w:numPr>
        <w:spacing w:after="120"/>
        <w:ind w:left="425" w:hanging="357"/>
        <w:rPr>
          <w:rFonts w:ascii="Arial" w:hAnsi="Arial" w:cs="Arial"/>
          <w:sz w:val="22"/>
          <w:szCs w:val="22"/>
          <w:highlight w:val="lightGray"/>
        </w:rPr>
      </w:pPr>
      <w:bookmarkStart w:id="5" w:name="_Toc465419662"/>
      <w:r w:rsidRPr="00AC3C85">
        <w:rPr>
          <w:rFonts w:ascii="Arial" w:hAnsi="Arial" w:cs="Arial"/>
          <w:sz w:val="22"/>
          <w:szCs w:val="22"/>
          <w:highlight w:val="lightGray"/>
        </w:rPr>
        <w:lastRenderedPageBreak/>
        <w:t xml:space="preserve">OPIS </w:t>
      </w:r>
      <w:r w:rsidR="00C65BE0" w:rsidRPr="00AC3C85">
        <w:rPr>
          <w:rFonts w:ascii="Arial" w:hAnsi="Arial" w:cs="Arial"/>
          <w:sz w:val="22"/>
          <w:szCs w:val="22"/>
          <w:highlight w:val="lightGray"/>
        </w:rPr>
        <w:t>PRZEDMIOT</w:t>
      </w:r>
      <w:r w:rsidRPr="00AC3C85">
        <w:rPr>
          <w:rFonts w:ascii="Arial" w:hAnsi="Arial" w:cs="Arial"/>
          <w:sz w:val="22"/>
          <w:szCs w:val="22"/>
          <w:highlight w:val="lightGray"/>
        </w:rPr>
        <w:t>U</w:t>
      </w:r>
      <w:r w:rsidR="00C65BE0" w:rsidRPr="00AC3C85">
        <w:rPr>
          <w:rFonts w:ascii="Arial" w:hAnsi="Arial" w:cs="Arial"/>
          <w:sz w:val="22"/>
          <w:szCs w:val="22"/>
          <w:highlight w:val="lightGray"/>
        </w:rPr>
        <w:t xml:space="preserve"> ZAMÓWIENIA</w:t>
      </w:r>
      <w:bookmarkEnd w:id="5"/>
    </w:p>
    <w:p w:rsidR="00184829" w:rsidRPr="00AC3C85" w:rsidRDefault="00184829" w:rsidP="00C37FAC">
      <w:pPr>
        <w:pStyle w:val="Akapitzlist"/>
        <w:numPr>
          <w:ilvl w:val="1"/>
          <w:numId w:val="4"/>
        </w:numPr>
        <w:spacing w:line="276" w:lineRule="auto"/>
        <w:ind w:left="426" w:hanging="426"/>
        <w:jc w:val="both"/>
        <w:rPr>
          <w:rFonts w:ascii="Arial" w:hAnsi="Arial" w:cs="Arial"/>
          <w:sz w:val="22"/>
          <w:szCs w:val="22"/>
        </w:rPr>
      </w:pPr>
      <w:r w:rsidRPr="00AC3C85">
        <w:rPr>
          <w:rFonts w:ascii="Arial" w:hAnsi="Arial" w:cs="Arial"/>
          <w:sz w:val="22"/>
          <w:szCs w:val="22"/>
        </w:rPr>
        <w:t>Nazwa nadana zamówieniu:</w:t>
      </w:r>
    </w:p>
    <w:p w:rsidR="008E1E11" w:rsidRPr="00AC3C85" w:rsidRDefault="00BC161A" w:rsidP="008E1E11">
      <w:pPr>
        <w:ind w:left="454"/>
        <w:jc w:val="both"/>
        <w:rPr>
          <w:rFonts w:ascii="Arial" w:hAnsi="Arial" w:cs="Arial"/>
          <w:b/>
          <w:bCs/>
          <w:sz w:val="22"/>
          <w:szCs w:val="22"/>
        </w:rPr>
      </w:pPr>
      <w:r w:rsidRPr="00AC3C85">
        <w:rPr>
          <w:rFonts w:ascii="Arial" w:hAnsi="Arial" w:cs="Arial"/>
          <w:b/>
          <w:sz w:val="22"/>
          <w:szCs w:val="22"/>
        </w:rPr>
        <w:t xml:space="preserve">„Opracowanie dokumentacji projektowej na budowę świetlicy wiejskiej </w:t>
      </w:r>
      <w:r w:rsidRPr="00AC3C85">
        <w:rPr>
          <w:rFonts w:ascii="Arial" w:hAnsi="Arial" w:cs="Arial"/>
          <w:b/>
          <w:sz w:val="22"/>
          <w:szCs w:val="22"/>
        </w:rPr>
        <w:br/>
        <w:t>na dz. nr 114 w m. Zegrze Pomorskie, gm. Świeszyno”</w:t>
      </w:r>
    </w:p>
    <w:p w:rsidR="008E1E11" w:rsidRPr="00AC3C85" w:rsidRDefault="008E1E11" w:rsidP="00C37FAC">
      <w:pPr>
        <w:pStyle w:val="Akapitzlist"/>
        <w:numPr>
          <w:ilvl w:val="1"/>
          <w:numId w:val="4"/>
        </w:numPr>
        <w:spacing w:line="276" w:lineRule="auto"/>
        <w:ind w:left="426" w:hanging="426"/>
        <w:jc w:val="both"/>
        <w:rPr>
          <w:rFonts w:ascii="Arial" w:hAnsi="Arial" w:cs="Arial"/>
          <w:sz w:val="22"/>
          <w:szCs w:val="22"/>
        </w:rPr>
      </w:pPr>
      <w:r w:rsidRPr="00AC3C85">
        <w:rPr>
          <w:rFonts w:ascii="Arial" w:hAnsi="Arial" w:cs="Arial"/>
          <w:sz w:val="22"/>
          <w:szCs w:val="22"/>
        </w:rPr>
        <w:t>Zakres zamówienia:</w:t>
      </w:r>
    </w:p>
    <w:p w:rsidR="00AF183B" w:rsidRPr="00AC3C85" w:rsidRDefault="00AF183B" w:rsidP="00AF183B">
      <w:pPr>
        <w:widowControl w:val="0"/>
        <w:tabs>
          <w:tab w:val="left" w:pos="993"/>
        </w:tabs>
        <w:suppressAutoHyphens/>
        <w:spacing w:line="276" w:lineRule="auto"/>
        <w:ind w:left="426"/>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3.2.1 Zakres zamówienia:</w:t>
      </w:r>
    </w:p>
    <w:p w:rsidR="00AF183B" w:rsidRPr="00AC3C85" w:rsidRDefault="00AF183B" w:rsidP="00C37FAC">
      <w:pPr>
        <w:widowControl w:val="0"/>
        <w:numPr>
          <w:ilvl w:val="0"/>
          <w:numId w:val="79"/>
        </w:numPr>
        <w:suppressAutoHyphens/>
        <w:spacing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sporządzenie projektu w wersji elektronicznej (pdf.) oraz mapy i rysunki dodatkowo w wersji </w:t>
      </w:r>
      <w:proofErr w:type="spellStart"/>
      <w:r w:rsidRPr="00AC3C85">
        <w:rPr>
          <w:rFonts w:ascii="Arial" w:eastAsia="Andale Sans UI" w:hAnsi="Arial" w:cs="Arial"/>
          <w:color w:val="00000A"/>
          <w:sz w:val="22"/>
          <w:szCs w:val="22"/>
          <w:lang w:eastAsia="ja-JP" w:bidi="fa-IR"/>
        </w:rPr>
        <w:t>dwg</w:t>
      </w:r>
      <w:proofErr w:type="spellEnd"/>
      <w:r w:rsidRPr="00AC3C85">
        <w:rPr>
          <w:rFonts w:ascii="Arial" w:eastAsia="Andale Sans UI" w:hAnsi="Arial" w:cs="Arial"/>
          <w:color w:val="00000A"/>
          <w:sz w:val="22"/>
          <w:szCs w:val="22"/>
          <w:lang w:eastAsia="ja-JP" w:bidi="fa-IR"/>
        </w:rPr>
        <w:t>.;</w:t>
      </w:r>
    </w:p>
    <w:p w:rsidR="00AF183B" w:rsidRPr="00AC3C85" w:rsidRDefault="00AF183B" w:rsidP="00C37FAC">
      <w:pPr>
        <w:widowControl w:val="0"/>
        <w:numPr>
          <w:ilvl w:val="0"/>
          <w:numId w:val="79"/>
        </w:numPr>
        <w:suppressAutoHyphens/>
        <w:spacing w:before="120"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wykonanie w terminie do 30 dni od podpisania</w:t>
      </w:r>
      <w:r w:rsidR="0011666E" w:rsidRPr="00AC3C85">
        <w:rPr>
          <w:rFonts w:ascii="Arial" w:eastAsia="Andale Sans UI" w:hAnsi="Arial" w:cs="Arial"/>
          <w:color w:val="00000A"/>
          <w:sz w:val="22"/>
          <w:szCs w:val="22"/>
          <w:lang w:eastAsia="ja-JP" w:bidi="fa-IR"/>
        </w:rPr>
        <w:t xml:space="preserve"> umowy koncepcji dwuwariantowej</w:t>
      </w:r>
      <w:r w:rsidRPr="00AC3C85">
        <w:rPr>
          <w:rFonts w:ascii="Arial" w:eastAsia="Andale Sans UI" w:hAnsi="Arial" w:cs="Arial"/>
          <w:color w:val="00000A"/>
          <w:sz w:val="22"/>
          <w:szCs w:val="22"/>
          <w:lang w:eastAsia="ja-JP" w:bidi="fa-IR"/>
        </w:rPr>
        <w:t>;</w:t>
      </w:r>
    </w:p>
    <w:p w:rsidR="00AF183B" w:rsidRPr="00AC3C85" w:rsidRDefault="00AF183B" w:rsidP="00C37FAC">
      <w:pPr>
        <w:widowControl w:val="0"/>
        <w:numPr>
          <w:ilvl w:val="0"/>
          <w:numId w:val="79"/>
        </w:numPr>
        <w:suppressAutoHyphens/>
        <w:spacing w:line="276" w:lineRule="auto"/>
        <w:ind w:left="99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sporządzenie projektu budowlanego i wykonawczego świetlicy wiejskiej dla m. Zegrze Pomorskie,  gm. Świeszyno dz. nr 114 oraz wykonanie projektu zagospodarowania terenu, wszelkich przyłączy zewnętrznych i wewnętrznych w tym m.in. instalację </w:t>
      </w:r>
      <w:proofErr w:type="spellStart"/>
      <w:r w:rsidRPr="00AC3C85">
        <w:rPr>
          <w:rFonts w:ascii="Arial" w:eastAsia="Andale Sans UI" w:hAnsi="Arial" w:cs="Arial"/>
          <w:color w:val="00000A"/>
          <w:sz w:val="22"/>
          <w:szCs w:val="22"/>
          <w:lang w:eastAsia="ja-JP" w:bidi="fa-IR"/>
        </w:rPr>
        <w:t>wod-kan</w:t>
      </w:r>
      <w:proofErr w:type="spellEnd"/>
      <w:r w:rsidRPr="00AC3C85">
        <w:rPr>
          <w:rFonts w:ascii="Arial" w:eastAsia="Andale Sans UI" w:hAnsi="Arial" w:cs="Arial"/>
          <w:color w:val="00000A"/>
          <w:sz w:val="22"/>
          <w:szCs w:val="22"/>
          <w:lang w:eastAsia="ja-JP" w:bidi="fa-IR"/>
        </w:rPr>
        <w:t xml:space="preserve">, elektryczną, c.o. i c.w.u. wraz ze złożeniem wniosku o uzyskanie pozwolenia na budowę. </w:t>
      </w:r>
    </w:p>
    <w:p w:rsidR="00AF183B" w:rsidRPr="00AC3C85" w:rsidRDefault="00AF183B" w:rsidP="00AF183B">
      <w:pPr>
        <w:widowControl w:val="0"/>
        <w:suppressAutoHyphens/>
        <w:spacing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UWAGA:</w:t>
      </w:r>
    </w:p>
    <w:p w:rsidR="00AF183B" w:rsidRPr="00AC3C85" w:rsidRDefault="00AF183B" w:rsidP="00AF183B">
      <w:pPr>
        <w:widowControl w:val="0"/>
        <w:suppressAutoHyphens/>
        <w:spacing w:line="276" w:lineRule="auto"/>
        <w:ind w:left="99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b/>
          <w:color w:val="00000A"/>
          <w:sz w:val="22"/>
          <w:szCs w:val="22"/>
          <w:lang w:eastAsia="ja-JP" w:bidi="fa-IR"/>
        </w:rPr>
        <w:t xml:space="preserve">Zamawiający wymaga, aby projekt świetlicy był wykonany na bazie załączonego projektu świetlicy w </w:t>
      </w:r>
      <w:proofErr w:type="spellStart"/>
      <w:r w:rsidRPr="00AC3C85">
        <w:rPr>
          <w:rFonts w:ascii="Arial" w:eastAsia="Andale Sans UI" w:hAnsi="Arial" w:cs="Arial"/>
          <w:b/>
          <w:color w:val="00000A"/>
          <w:sz w:val="22"/>
          <w:szCs w:val="22"/>
          <w:lang w:eastAsia="ja-JP" w:bidi="fa-IR"/>
        </w:rPr>
        <w:t>Mierzymiu</w:t>
      </w:r>
      <w:proofErr w:type="spellEnd"/>
      <w:r w:rsidRPr="00AC3C85">
        <w:rPr>
          <w:rFonts w:ascii="Arial" w:eastAsia="Andale Sans UI" w:hAnsi="Arial" w:cs="Arial"/>
          <w:b/>
          <w:color w:val="00000A"/>
          <w:sz w:val="22"/>
          <w:szCs w:val="22"/>
          <w:lang w:eastAsia="ja-JP" w:bidi="fa-IR"/>
        </w:rPr>
        <w:t xml:space="preserve"> (załącznik nr </w:t>
      </w:r>
      <w:r w:rsidR="00F67707" w:rsidRPr="00AC3C85">
        <w:rPr>
          <w:rFonts w:ascii="Arial" w:eastAsia="Andale Sans UI" w:hAnsi="Arial" w:cs="Arial"/>
          <w:b/>
          <w:color w:val="00000A"/>
          <w:sz w:val="22"/>
          <w:szCs w:val="22"/>
          <w:lang w:eastAsia="ja-JP" w:bidi="fa-IR"/>
        </w:rPr>
        <w:t>10</w:t>
      </w:r>
      <w:r w:rsidRPr="00AC3C85">
        <w:rPr>
          <w:rFonts w:ascii="Arial" w:eastAsia="Andale Sans UI" w:hAnsi="Arial" w:cs="Arial"/>
          <w:b/>
          <w:color w:val="00000A"/>
          <w:sz w:val="22"/>
          <w:szCs w:val="22"/>
          <w:lang w:eastAsia="ja-JP" w:bidi="fa-IR"/>
        </w:rPr>
        <w:t xml:space="preserve"> do SIWZ);</w:t>
      </w:r>
    </w:p>
    <w:p w:rsidR="00AF183B" w:rsidRPr="00AC3C85" w:rsidRDefault="00AF183B" w:rsidP="00C37FAC">
      <w:pPr>
        <w:widowControl w:val="0"/>
        <w:numPr>
          <w:ilvl w:val="0"/>
          <w:numId w:val="79"/>
        </w:numPr>
        <w:suppressAutoHyphens/>
        <w:spacing w:before="120"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zagospodarowanie terenu wokół budynku świetlicy oraz wokół istniejącego budynku szkoły podstawowej  (wjazd na działkę, ciągi komunikacyjne, miejsca parkingowe, mała architektura, zieleń, z uwzględnieniem istniejącego placu zabaw oraz boiska sportowego,  </w:t>
      </w:r>
      <w:proofErr w:type="spellStart"/>
      <w:r w:rsidRPr="00AC3C85">
        <w:rPr>
          <w:rFonts w:ascii="Arial" w:eastAsia="Andale Sans UI" w:hAnsi="Arial" w:cs="Arial"/>
          <w:color w:val="00000A"/>
          <w:sz w:val="22"/>
          <w:szCs w:val="22"/>
          <w:lang w:eastAsia="ja-JP" w:bidi="fa-IR"/>
        </w:rPr>
        <w:t>piłkochwyty</w:t>
      </w:r>
      <w:proofErr w:type="spellEnd"/>
      <w:r w:rsidRPr="00AC3C85">
        <w:rPr>
          <w:rFonts w:ascii="Arial" w:eastAsia="Andale Sans UI" w:hAnsi="Arial" w:cs="Arial"/>
          <w:color w:val="00000A"/>
          <w:sz w:val="22"/>
          <w:szCs w:val="22"/>
          <w:lang w:eastAsia="ja-JP" w:bidi="fa-IR"/>
        </w:rPr>
        <w:t xml:space="preserve"> jeśli wystąpi potrzeba, ogrodzenie terenu, oświetlenie, siłownia zewnętrzna, bieżnia wokół istniejącego boiska tartanowego);</w:t>
      </w:r>
    </w:p>
    <w:p w:rsidR="00AF183B" w:rsidRPr="00AC3C85" w:rsidRDefault="00AF183B" w:rsidP="00C37FAC">
      <w:pPr>
        <w:widowControl w:val="0"/>
        <w:numPr>
          <w:ilvl w:val="0"/>
          <w:numId w:val="79"/>
        </w:numPr>
        <w:suppressAutoHyphens/>
        <w:spacing w:before="120"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projekt winien przewidywać również wyposażenie świetlicy w podstawowy sprzęt w celu właściwego funkcjonowania całego obiektu świetlicy wiejskiej w tym m.in. stoliki i krzesła, szafy, sprzęt multimedialny oraz wyposażenie pomieszczenia zaplecza.  Przewidziany sprzęt winien również znajdować się w kosztorysie inwestorskim,</w:t>
      </w:r>
    </w:p>
    <w:p w:rsidR="00AF183B" w:rsidRPr="00AC3C85" w:rsidRDefault="00AF183B" w:rsidP="00C37FAC">
      <w:pPr>
        <w:widowControl w:val="0"/>
        <w:numPr>
          <w:ilvl w:val="0"/>
          <w:numId w:val="79"/>
        </w:numPr>
        <w:suppressAutoHyphens/>
        <w:spacing w:before="120"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projekt winien uwzględniać </w:t>
      </w:r>
      <w:r w:rsidRPr="00AC3C85">
        <w:rPr>
          <w:rFonts w:ascii="Arial" w:hAnsi="Arial" w:cs="Arial"/>
          <w:color w:val="00000A"/>
          <w:sz w:val="22"/>
          <w:szCs w:val="22"/>
        </w:rPr>
        <w:t xml:space="preserve">rozbudowę budynku świetlicy o zaplecze szatniowo sanitarne (magazyn na sprzęt, pomieszczenie gospodarcze, dwie szatnie, </w:t>
      </w:r>
      <w:proofErr w:type="spellStart"/>
      <w:r w:rsidRPr="00AC3C85">
        <w:rPr>
          <w:rFonts w:ascii="Arial" w:hAnsi="Arial" w:cs="Arial"/>
          <w:color w:val="00000A"/>
          <w:sz w:val="22"/>
          <w:szCs w:val="22"/>
        </w:rPr>
        <w:t>wc</w:t>
      </w:r>
      <w:proofErr w:type="spellEnd"/>
      <w:r w:rsidRPr="00AC3C85">
        <w:rPr>
          <w:rFonts w:ascii="Arial" w:hAnsi="Arial" w:cs="Arial"/>
          <w:color w:val="00000A"/>
          <w:sz w:val="22"/>
          <w:szCs w:val="22"/>
        </w:rPr>
        <w:t xml:space="preserve"> oraz umywalnie).</w:t>
      </w:r>
      <w:r w:rsidRPr="00AC3C85">
        <w:rPr>
          <w:rFonts w:ascii="Arial" w:eastAsia="Andale Sans UI" w:hAnsi="Arial" w:cs="Arial"/>
          <w:color w:val="00000A"/>
          <w:sz w:val="22"/>
          <w:szCs w:val="22"/>
          <w:lang w:eastAsia="ja-JP" w:bidi="fa-IR"/>
        </w:rPr>
        <w:t>;</w:t>
      </w:r>
    </w:p>
    <w:p w:rsidR="00AF183B" w:rsidRPr="00AC3C85" w:rsidRDefault="00AF183B" w:rsidP="00C37FAC">
      <w:pPr>
        <w:widowControl w:val="0"/>
        <w:numPr>
          <w:ilvl w:val="0"/>
          <w:numId w:val="79"/>
        </w:numPr>
        <w:suppressAutoHyphens/>
        <w:spacing w:before="120"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Przed przystąpieniem do prac projektowych Wykonawca zobowiązany jest zapoznać się z terenem i opracować koncepcję zagospodarowania terenu.  </w:t>
      </w:r>
    </w:p>
    <w:p w:rsidR="00AF183B" w:rsidRPr="00AC3C85" w:rsidRDefault="00AF183B" w:rsidP="00AF183B">
      <w:pPr>
        <w:widowControl w:val="0"/>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Na przedmiotowym terenie brak jest miejscowego planu zagospodarowania przestrzennego.  </w:t>
      </w:r>
    </w:p>
    <w:p w:rsidR="00AF183B" w:rsidRPr="00AC3C85" w:rsidRDefault="00AF183B" w:rsidP="00AF183B">
      <w:pPr>
        <w:widowControl w:val="0"/>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Wykonawca zobowiązany jest także złożyć do zaakceptowania  proponowane wyposażenie świetlicy na 30 dni przed terminem wykonania przedmiotu  umowy.</w:t>
      </w:r>
    </w:p>
    <w:p w:rsidR="00AF183B" w:rsidRPr="00AC3C85" w:rsidRDefault="00AF183B" w:rsidP="00AF183B">
      <w:pPr>
        <w:widowControl w:val="0"/>
        <w:suppressAutoHyphens/>
        <w:spacing w:before="120" w:after="120" w:line="276" w:lineRule="auto"/>
        <w:jc w:val="both"/>
        <w:textAlignment w:val="baseline"/>
        <w:rPr>
          <w:rFonts w:ascii="Arial" w:eastAsia="Calibri" w:hAnsi="Arial" w:cs="Arial"/>
          <w:color w:val="00000A"/>
          <w:sz w:val="22"/>
          <w:szCs w:val="22"/>
          <w:lang w:eastAsia="ja-JP" w:bidi="fa-IR"/>
        </w:rPr>
      </w:pPr>
      <w:r w:rsidRPr="00AC3C85">
        <w:rPr>
          <w:rFonts w:ascii="Arial" w:eastAsia="Andale Sans UI" w:hAnsi="Arial" w:cs="Arial"/>
          <w:color w:val="00000A"/>
          <w:sz w:val="22"/>
          <w:szCs w:val="22"/>
          <w:lang w:eastAsia="ja-JP" w:bidi="fa-IR"/>
        </w:rPr>
        <w:t>W celu rozpoznania i udokumentowania warunków gruntowo – wodnych dla projektu posadowienia świetlicy na dz. nr 114 w m. Zegrze Pomorskie, gm. Świeszyno Wykonawca winien opracować opinię geotechniczną.</w:t>
      </w:r>
    </w:p>
    <w:p w:rsidR="00AF183B" w:rsidRPr="00AC3C85" w:rsidRDefault="00AF183B" w:rsidP="00AF183B">
      <w:pPr>
        <w:widowControl w:val="0"/>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b/>
          <w:color w:val="00000A"/>
          <w:sz w:val="22"/>
          <w:szCs w:val="22"/>
          <w:u w:val="single"/>
          <w:lang w:eastAsia="ja-JP" w:bidi="fa-IR"/>
        </w:rPr>
        <w:t>W skład zamawianej dokumentacji projektowej wchodzą:</w:t>
      </w:r>
    </w:p>
    <w:p w:rsidR="00AF183B" w:rsidRPr="00AC3C85"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Koncepcja dwuwariantowa </w:t>
      </w:r>
      <w:r w:rsidRPr="00AC3C85">
        <w:rPr>
          <w:rFonts w:ascii="Arial" w:eastAsia="Andale Sans UI" w:hAnsi="Arial" w:cs="Arial"/>
          <w:b/>
          <w:color w:val="00000A"/>
          <w:sz w:val="22"/>
          <w:szCs w:val="22"/>
          <w:lang w:eastAsia="ja-JP" w:bidi="fa-IR"/>
        </w:rPr>
        <w:t>– 2 egz.</w:t>
      </w:r>
    </w:p>
    <w:p w:rsidR="00AF183B" w:rsidRPr="00AC3C85" w:rsidRDefault="00AF183B" w:rsidP="00C37FAC">
      <w:pPr>
        <w:widowControl w:val="0"/>
        <w:numPr>
          <w:ilvl w:val="0"/>
          <w:numId w:val="78"/>
        </w:numPr>
        <w:suppressAutoHyphens/>
        <w:spacing w:before="120" w:after="120" w:line="276" w:lineRule="auto"/>
        <w:ind w:right="20"/>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Projekt budowlany sporządzony zgodnie z przepisami prawa budowlanego </w:t>
      </w:r>
      <w:r w:rsidRPr="00AC3C85">
        <w:rPr>
          <w:rFonts w:ascii="Arial" w:eastAsia="Andale Sans UI" w:hAnsi="Arial" w:cs="Arial"/>
          <w:color w:val="00000A"/>
          <w:sz w:val="22"/>
          <w:szCs w:val="22"/>
          <w:lang w:eastAsia="ja-JP" w:bidi="fa-IR"/>
        </w:rPr>
        <w:br/>
        <w:t xml:space="preserve">i przepisami wykonawczymi w zakresie określonym w Rozporządzenie Ministra </w:t>
      </w:r>
      <w:r w:rsidRPr="00AC3C85">
        <w:rPr>
          <w:rFonts w:ascii="Arial" w:eastAsia="Andale Sans UI" w:hAnsi="Arial" w:cs="Arial"/>
          <w:color w:val="00000A"/>
          <w:sz w:val="22"/>
          <w:szCs w:val="22"/>
          <w:lang w:eastAsia="ja-JP" w:bidi="fa-IR"/>
        </w:rPr>
        <w:lastRenderedPageBreak/>
        <w:t>Infrastruktury z dnia 2 września 2004 r. w sprawie szczegółowego zakresu i formy dokumentacji projektowej, specyfikacji technicznych wykonania i odbioru robót budowlanych oraz programu funkcjonalno-użytkowego (</w:t>
      </w:r>
      <w:proofErr w:type="spellStart"/>
      <w:r w:rsidRPr="00AC3C85">
        <w:rPr>
          <w:rFonts w:ascii="Arial" w:eastAsia="Andale Sans UI" w:hAnsi="Arial" w:cs="Arial"/>
          <w:color w:val="00000A"/>
          <w:sz w:val="22"/>
          <w:szCs w:val="22"/>
          <w:lang w:eastAsia="ja-JP" w:bidi="fa-IR"/>
        </w:rPr>
        <w:t>t.j</w:t>
      </w:r>
      <w:proofErr w:type="spellEnd"/>
      <w:r w:rsidRPr="00AC3C85">
        <w:rPr>
          <w:rFonts w:ascii="Arial" w:eastAsia="Andale Sans UI" w:hAnsi="Arial" w:cs="Arial"/>
          <w:color w:val="00000A"/>
          <w:sz w:val="22"/>
          <w:szCs w:val="22"/>
          <w:lang w:eastAsia="ja-JP" w:bidi="fa-IR"/>
        </w:rPr>
        <w:t xml:space="preserve">. Dz. U. z 2013 r. poz. 1129), zaopatrzony w oświadczenie o kompletności i dokonane uzgodnienia, w tym m. in. w zakresie </w:t>
      </w:r>
      <w:proofErr w:type="spellStart"/>
      <w:r w:rsidRPr="00AC3C85">
        <w:rPr>
          <w:rFonts w:ascii="Arial" w:eastAsia="Andale Sans UI" w:hAnsi="Arial" w:cs="Arial"/>
          <w:color w:val="00000A"/>
          <w:sz w:val="22"/>
          <w:szCs w:val="22"/>
          <w:lang w:eastAsia="ja-JP" w:bidi="fa-IR"/>
        </w:rPr>
        <w:t>sanitarno</w:t>
      </w:r>
      <w:proofErr w:type="spellEnd"/>
      <w:r w:rsidRPr="00AC3C85">
        <w:rPr>
          <w:rFonts w:ascii="Arial" w:eastAsia="Andale Sans UI" w:hAnsi="Arial" w:cs="Arial"/>
          <w:color w:val="00000A"/>
          <w:sz w:val="22"/>
          <w:szCs w:val="22"/>
          <w:lang w:eastAsia="ja-JP" w:bidi="fa-IR"/>
        </w:rPr>
        <w:t>– epidemiologicznym, ochrony przeciwpożarowej oraz bezpieczeństwa i higieny pracy</w:t>
      </w:r>
      <w:r w:rsidRPr="00AC3C85">
        <w:rPr>
          <w:rFonts w:ascii="Arial" w:eastAsia="Andale Sans UI" w:hAnsi="Arial" w:cs="Arial"/>
          <w:b/>
          <w:color w:val="00000A"/>
          <w:sz w:val="22"/>
          <w:szCs w:val="22"/>
          <w:lang w:eastAsia="ja-JP" w:bidi="fa-IR"/>
        </w:rPr>
        <w:t>– 6 egz.</w:t>
      </w:r>
      <w:r w:rsidRPr="00AC3C85">
        <w:rPr>
          <w:rFonts w:ascii="Arial" w:eastAsia="Andale Sans UI" w:hAnsi="Arial" w:cs="Arial"/>
          <w:color w:val="00000A"/>
          <w:sz w:val="22"/>
          <w:szCs w:val="22"/>
          <w:lang w:eastAsia="ja-JP" w:bidi="fa-IR"/>
        </w:rPr>
        <w:t xml:space="preserve">  (2 egz. dla Starostwa Powiatowego + 4 egz. dla Zamawiającego, w tym 2 egz. z oryginalnymi pieczątkami organów wydających pozwolenie na budowę).</w:t>
      </w:r>
    </w:p>
    <w:p w:rsidR="00AF183B" w:rsidRPr="00AC3C85"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Decyzja pozwolenie na budowę, </w:t>
      </w:r>
    </w:p>
    <w:p w:rsidR="00AF183B" w:rsidRPr="00AC3C85"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Projekt wykonawczy dla każdej z branż - </w:t>
      </w:r>
      <w:r w:rsidRPr="00AC3C85">
        <w:rPr>
          <w:rFonts w:ascii="Arial" w:eastAsia="Andale Sans UI" w:hAnsi="Arial" w:cs="Arial"/>
          <w:b/>
          <w:bCs/>
          <w:color w:val="00000A"/>
          <w:sz w:val="22"/>
          <w:szCs w:val="22"/>
          <w:lang w:eastAsia="ja-JP" w:bidi="fa-IR"/>
        </w:rPr>
        <w:t>4 egz.</w:t>
      </w:r>
      <w:r w:rsidRPr="00AC3C85">
        <w:rPr>
          <w:rFonts w:ascii="Arial" w:eastAsia="Andale Sans UI" w:hAnsi="Arial" w:cs="Arial"/>
          <w:color w:val="00000A"/>
          <w:sz w:val="22"/>
          <w:szCs w:val="22"/>
          <w:lang w:eastAsia="ja-JP" w:bidi="fa-IR"/>
        </w:rPr>
        <w:t xml:space="preserve"> w tym projekt aranżacji wnętrz (m.in. umeblowanie pomieszczeń, wyposażenie), </w:t>
      </w:r>
    </w:p>
    <w:p w:rsidR="00AF183B" w:rsidRPr="00AC3C85"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Przedmiar robót wykonany zgodnie z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AC3C85">
        <w:rPr>
          <w:rFonts w:ascii="Arial" w:eastAsia="Andale Sans UI" w:hAnsi="Arial" w:cs="Arial"/>
          <w:color w:val="00000A"/>
          <w:sz w:val="22"/>
          <w:szCs w:val="22"/>
          <w:lang w:eastAsia="ja-JP" w:bidi="fa-IR"/>
        </w:rPr>
        <w:t>t.j</w:t>
      </w:r>
      <w:proofErr w:type="spellEnd"/>
      <w:r w:rsidRPr="00AC3C85">
        <w:rPr>
          <w:rFonts w:ascii="Arial" w:eastAsia="Andale Sans UI" w:hAnsi="Arial" w:cs="Arial"/>
          <w:color w:val="00000A"/>
          <w:sz w:val="22"/>
          <w:szCs w:val="22"/>
          <w:lang w:eastAsia="ja-JP" w:bidi="fa-IR"/>
        </w:rPr>
        <w:t>. Dz. U. z 2013 r. poz. 1129)</w:t>
      </w:r>
      <w:r w:rsidRPr="00AC3C85">
        <w:rPr>
          <w:rFonts w:ascii="Arial" w:eastAsia="Andale Sans UI" w:hAnsi="Arial" w:cs="Arial"/>
          <w:b/>
          <w:color w:val="00000A"/>
          <w:sz w:val="22"/>
          <w:szCs w:val="22"/>
          <w:lang w:eastAsia="ja-JP" w:bidi="fa-IR"/>
        </w:rPr>
        <w:t>– 3 egz.</w:t>
      </w:r>
    </w:p>
    <w:p w:rsidR="00AF183B" w:rsidRPr="00AC3C85"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Kosztorys inwestorski wykonany zgodnie z Rozporządzenie Ministra Infrastruktury z dnia 18 maja 2004 r. w sprawie określenia metod i podstaw sporządzania kosztorysu inwestorskiego, obliczania planowanych kosztów prac projektowych oraz planowanych kosztów robót budowlanych określonych w programie funkcjonalno-użytkowym (Dz. U. Nr 130, poz. 1389)</w:t>
      </w:r>
      <w:r w:rsidRPr="00AC3C85">
        <w:rPr>
          <w:rFonts w:ascii="Arial" w:eastAsia="Andale Sans UI" w:hAnsi="Arial" w:cs="Arial"/>
          <w:b/>
          <w:color w:val="00000A"/>
          <w:sz w:val="22"/>
          <w:szCs w:val="22"/>
          <w:lang w:eastAsia="ja-JP" w:bidi="fa-IR"/>
        </w:rPr>
        <w:t>–  3 egz.</w:t>
      </w:r>
    </w:p>
    <w:p w:rsidR="00AF183B" w:rsidRPr="00AC3C85"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Szczegółowa specyfikacja techniczna wykonania i odbioru robót budowlanych opracowana zgodnie z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AC3C85">
        <w:rPr>
          <w:rFonts w:ascii="Arial" w:eastAsia="Andale Sans UI" w:hAnsi="Arial" w:cs="Arial"/>
          <w:color w:val="00000A"/>
          <w:sz w:val="22"/>
          <w:szCs w:val="22"/>
          <w:lang w:eastAsia="ja-JP" w:bidi="fa-IR"/>
        </w:rPr>
        <w:t>t.j</w:t>
      </w:r>
      <w:proofErr w:type="spellEnd"/>
      <w:r w:rsidRPr="00AC3C85">
        <w:rPr>
          <w:rFonts w:ascii="Arial" w:eastAsia="Andale Sans UI" w:hAnsi="Arial" w:cs="Arial"/>
          <w:color w:val="00000A"/>
          <w:sz w:val="22"/>
          <w:szCs w:val="22"/>
          <w:lang w:eastAsia="ja-JP" w:bidi="fa-IR"/>
        </w:rPr>
        <w:t>. Dz. U. z 2013 r. poz. 1129)</w:t>
      </w:r>
      <w:r w:rsidRPr="00AC3C85">
        <w:rPr>
          <w:rFonts w:ascii="Arial" w:eastAsia="Andale Sans UI" w:hAnsi="Arial" w:cs="Arial"/>
          <w:b/>
          <w:color w:val="00000A"/>
          <w:sz w:val="22"/>
          <w:szCs w:val="22"/>
          <w:lang w:eastAsia="ja-JP" w:bidi="fa-IR"/>
        </w:rPr>
        <w:t>–  2 egz.</w:t>
      </w:r>
    </w:p>
    <w:p w:rsidR="00AF183B" w:rsidRPr="00AC3C85"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Pozyskanie przez projektanta mapy do celów projektowych,</w:t>
      </w:r>
    </w:p>
    <w:p w:rsidR="00AF183B" w:rsidRPr="00AC3C85" w:rsidRDefault="00AF183B" w:rsidP="00C37FAC">
      <w:pPr>
        <w:widowControl w:val="0"/>
        <w:numPr>
          <w:ilvl w:val="0"/>
          <w:numId w:val="78"/>
        </w:numPr>
        <w:tabs>
          <w:tab w:val="left" w:pos="360"/>
        </w:tabs>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Dostarczenie mapy do celów projektowych w formacie </w:t>
      </w:r>
      <w:proofErr w:type="spellStart"/>
      <w:r w:rsidRPr="00AC3C85">
        <w:rPr>
          <w:rFonts w:ascii="Arial" w:eastAsia="Andale Sans UI" w:hAnsi="Arial" w:cs="Arial"/>
          <w:color w:val="00000A"/>
          <w:sz w:val="22"/>
          <w:szCs w:val="22"/>
          <w:lang w:eastAsia="ja-JP" w:bidi="fa-IR"/>
        </w:rPr>
        <w:t>dxf</w:t>
      </w:r>
      <w:proofErr w:type="spellEnd"/>
      <w:r w:rsidRPr="00AC3C85">
        <w:rPr>
          <w:rFonts w:ascii="Arial" w:eastAsia="Andale Sans UI" w:hAnsi="Arial" w:cs="Arial"/>
          <w:color w:val="00000A"/>
          <w:sz w:val="22"/>
          <w:szCs w:val="22"/>
          <w:lang w:eastAsia="ja-JP" w:bidi="fa-IR"/>
        </w:rPr>
        <w:t xml:space="preserve">. lub </w:t>
      </w:r>
      <w:proofErr w:type="spellStart"/>
      <w:r w:rsidRPr="00AC3C85">
        <w:rPr>
          <w:rFonts w:ascii="Arial" w:eastAsia="Andale Sans UI" w:hAnsi="Arial" w:cs="Arial"/>
          <w:color w:val="00000A"/>
          <w:sz w:val="22"/>
          <w:szCs w:val="22"/>
          <w:lang w:eastAsia="ja-JP" w:bidi="fa-IR"/>
        </w:rPr>
        <w:t>dwg</w:t>
      </w:r>
      <w:proofErr w:type="spellEnd"/>
      <w:r w:rsidRPr="00AC3C85">
        <w:rPr>
          <w:rFonts w:ascii="Arial" w:eastAsia="Andale Sans UI" w:hAnsi="Arial" w:cs="Arial"/>
          <w:color w:val="00000A"/>
          <w:sz w:val="22"/>
          <w:szCs w:val="22"/>
          <w:lang w:eastAsia="ja-JP" w:bidi="fa-IR"/>
        </w:rPr>
        <w:t xml:space="preserve">. </w:t>
      </w:r>
      <w:r w:rsidRPr="00AC3C85">
        <w:rPr>
          <w:rFonts w:ascii="Arial" w:eastAsia="Andale Sans UI" w:hAnsi="Arial" w:cs="Arial"/>
          <w:b/>
          <w:color w:val="00000A"/>
          <w:sz w:val="22"/>
          <w:szCs w:val="22"/>
          <w:lang w:eastAsia="ja-JP" w:bidi="fa-IR"/>
        </w:rPr>
        <w:t>– 1 egz.,</w:t>
      </w:r>
    </w:p>
    <w:p w:rsidR="00AF183B" w:rsidRPr="00AC3C85"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Złożenie w Starostwie w Koszalinie wniosku o wydanie decyzji pozwolenia na budowę.</w:t>
      </w:r>
    </w:p>
    <w:p w:rsidR="00AF183B" w:rsidRPr="00AC3C85"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Trzy-krotna aktualizacja kosztorysu inwestorskiego – wykonana w ciągu 7 dni od dnia zgłoszenia takiej konieczności przez Gminę Świeszyno.</w:t>
      </w:r>
    </w:p>
    <w:p w:rsidR="00AF183B" w:rsidRPr="00AC3C85"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Odpowiadanie na pytania dot. dokumentacji projektowej zadawane przez startujących w przetargu na roboty budowlane, w terminie wskazanym każdorazowo przez Zamawiającego, a umożliwiającym udzielenie odpowiedzi zgodnie z terminem wskazanym w Prawie zamówień publicznych, </w:t>
      </w:r>
    </w:p>
    <w:p w:rsidR="00AF183B" w:rsidRPr="00AC3C85"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Przekazywanie na żądanie Zamawiającego pisemnej informacji o stanie zaawansowania prac, </w:t>
      </w:r>
    </w:p>
    <w:p w:rsidR="00AF183B" w:rsidRPr="00AC3C85"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Uczestniczenie w spotkaniach konsultacyjnych z udziałem Zamawiającego i przedstawicieli lokalnej społeczności – w tym Rady Sołeckiej i Radnych Gminy Świeszyno.</w:t>
      </w:r>
    </w:p>
    <w:p w:rsidR="00AF183B" w:rsidRPr="00AC3C85"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Przed złożeniem dokumentacji projektowej do pozwolenia na budowę należy uzyskać </w:t>
      </w:r>
      <w:r w:rsidRPr="00AC3C85">
        <w:rPr>
          <w:rFonts w:ascii="Arial" w:eastAsia="Andale Sans UI" w:hAnsi="Arial" w:cs="Arial"/>
          <w:color w:val="00000A"/>
          <w:sz w:val="22"/>
          <w:szCs w:val="22"/>
          <w:lang w:eastAsia="ja-JP" w:bidi="fa-IR"/>
        </w:rPr>
        <w:lastRenderedPageBreak/>
        <w:t xml:space="preserve">akceptację Zamawiającego. </w:t>
      </w:r>
    </w:p>
    <w:p w:rsidR="00AF183B" w:rsidRPr="00AC3C85" w:rsidRDefault="00AF183B" w:rsidP="00AF183B">
      <w:pPr>
        <w:widowControl w:val="0"/>
        <w:tabs>
          <w:tab w:val="left" w:pos="360"/>
        </w:tabs>
        <w:suppressAutoHyphens/>
        <w:spacing w:before="120" w:after="120" w:line="276" w:lineRule="auto"/>
        <w:ind w:left="454"/>
        <w:jc w:val="both"/>
        <w:textAlignment w:val="baseline"/>
        <w:rPr>
          <w:rFonts w:ascii="Arial" w:eastAsia="Andale Sans UI" w:hAnsi="Arial" w:cs="Arial"/>
          <w:color w:val="00000A"/>
          <w:sz w:val="22"/>
          <w:szCs w:val="22"/>
          <w:shd w:val="clear" w:color="auto" w:fill="FFFFFF"/>
          <w:lang w:eastAsia="ja-JP" w:bidi="fa-IR"/>
        </w:rPr>
      </w:pPr>
      <w:r w:rsidRPr="00AC3C85">
        <w:rPr>
          <w:rFonts w:ascii="Arial" w:eastAsia="Andale Sans UI" w:hAnsi="Arial" w:cs="Arial"/>
          <w:color w:val="00000A"/>
          <w:sz w:val="22"/>
          <w:szCs w:val="22"/>
          <w:shd w:val="clear" w:color="auto" w:fill="FFFFFF"/>
          <w:lang w:eastAsia="ja-JP" w:bidi="fa-IR"/>
        </w:rPr>
        <w:t xml:space="preserve">W przypadku braku akceptacji i wniesieniu uwag przez  Zamawiającego należy    wprowadzić uwagi do dokumentacji i ponownie złożyć do akceptacji do Zamawiającego. </w:t>
      </w:r>
    </w:p>
    <w:p w:rsidR="00930149" w:rsidRPr="00AC3C85" w:rsidRDefault="00EF3D03" w:rsidP="00AD3438">
      <w:pPr>
        <w:pStyle w:val="Akapitzlist"/>
        <w:widowControl w:val="0"/>
        <w:numPr>
          <w:ilvl w:val="0"/>
          <w:numId w:val="78"/>
        </w:numPr>
        <w:tabs>
          <w:tab w:val="clear" w:pos="720"/>
          <w:tab w:val="num" w:pos="709"/>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AC3C85">
        <w:rPr>
          <w:rFonts w:ascii="Arial" w:hAnsi="Arial" w:cs="Arial"/>
          <w:sz w:val="22"/>
          <w:szCs w:val="22"/>
        </w:rPr>
        <w:t>W ramach przedmiotu umowy Wykonawca będzie zobowiązany do prowadzenia nadzoru autorskiego, o którym mowa w art. 20 ustawy Prawo Budowlane w ilości min. 3</w:t>
      </w:r>
      <w:r w:rsidRPr="00AC3C85">
        <w:rPr>
          <w:rFonts w:ascii="Arial" w:hAnsi="Arial" w:cs="Arial"/>
          <w:bCs/>
          <w:sz w:val="22"/>
          <w:szCs w:val="22"/>
        </w:rPr>
        <w:t xml:space="preserve"> wizyt na budowie/radzie budowy każdego projektanta, przy czym w ilości 3 wizyt na budowie/radzie budowy nie wlicza się pobytów projektanta/projektantów wynikających z błędów projektowych lub nieścisłości w dokumentacji projektowej. W przypadku potrzeby większej ilości wizyt na budowie, niż wskazano w ofercie  </w:t>
      </w:r>
      <w:r w:rsidRPr="00AC3C85">
        <w:rPr>
          <w:rFonts w:ascii="Arial" w:hAnsi="Arial" w:cs="Arial"/>
          <w:sz w:val="22"/>
          <w:szCs w:val="22"/>
        </w:rPr>
        <w:t>Wykonawca zobowiązany jest do prowadzenia nadzoru autorskiego, wg odrębnej umowy, przy czym koszt jednej wizyty na budowie/radzie budowy nie może przekroczyć 0,3% wartości przedmiotu umowy.</w:t>
      </w:r>
    </w:p>
    <w:p w:rsidR="00AF183B" w:rsidRPr="00AC3C85"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Dla całości opracowania przygotowanie materiałów oraz uzyskanie wszelkich niezbędnych decyzji, opinii i uzgodnień spoczywa na projektancie. </w:t>
      </w:r>
    </w:p>
    <w:p w:rsidR="00AF183B" w:rsidRPr="00AC3C85"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Całość opracowania w wersji papierowej oraz elektronicznej zapisanej w formacie dającym się odczytać przy wykorzystaniu komputera wyposażonego w podstawowe i standardowe oprogramowanie, zostanie złożona w Urzędzie Gminy w Świeszynie i protokolarnie przekazana.</w:t>
      </w:r>
    </w:p>
    <w:p w:rsidR="00AF183B" w:rsidRPr="00AC3C85"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Przedmiotem zamówienia jest również przekazanie praw autorskich do ww. dokumentacji  zamawiającemu oraz sprawowanie nadzoru autorskiego podczas postępowania przetargowego na roboty budowlane i podczas realizacji.</w:t>
      </w:r>
    </w:p>
    <w:p w:rsidR="00AF183B" w:rsidRPr="00AC3C85"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Dokumentacja projektowa w zakresie opisu proponowanych materiałów i urządzeń powinna być wykonana zgodnie z art. 29-31 ustawy Prawo zamówień publicznych. W przypadku, gdy dokumentacja projektowa wskazuje na pochodzenie (marka, znak towarowy, producent, dostawca) materiałów i norm, o których mowa w art. 30 ust. 1-3 ustawy, należy dodać zapis, że dopuszcza się oferowanie materiałów i urządzeń „równoważnych” oraz doprecyzować zakres dopuszczalnej równoważności. </w:t>
      </w:r>
    </w:p>
    <w:p w:rsidR="00AF183B" w:rsidRPr="00AC3C85" w:rsidRDefault="00AF183B" w:rsidP="00AF183B">
      <w:pPr>
        <w:widowControl w:val="0"/>
        <w:suppressAutoHyphens/>
        <w:spacing w:line="276" w:lineRule="auto"/>
        <w:ind w:left="708"/>
        <w:jc w:val="both"/>
        <w:textAlignment w:val="baseline"/>
        <w:rPr>
          <w:rFonts w:ascii="Arial" w:eastAsia="Andale Sans UI" w:hAnsi="Arial" w:cs="Arial"/>
          <w:color w:val="00000A"/>
          <w:sz w:val="22"/>
          <w:szCs w:val="22"/>
          <w:lang w:eastAsia="ja-JP" w:bidi="fa-IR"/>
        </w:rPr>
      </w:pPr>
    </w:p>
    <w:p w:rsidR="00AF183B" w:rsidRPr="00AC3C85" w:rsidRDefault="00AF183B" w:rsidP="00C37FAC">
      <w:pPr>
        <w:pStyle w:val="Akapitzlist"/>
        <w:widowControl w:val="0"/>
        <w:numPr>
          <w:ilvl w:val="2"/>
          <w:numId w:val="81"/>
        </w:numPr>
        <w:tabs>
          <w:tab w:val="left" w:pos="993"/>
        </w:tabs>
        <w:suppressAutoHyphens/>
        <w:spacing w:line="276" w:lineRule="auto"/>
        <w:jc w:val="both"/>
        <w:textAlignment w:val="baseline"/>
        <w:rPr>
          <w:rFonts w:ascii="Arial" w:eastAsia="Andale Sans UI" w:hAnsi="Arial" w:cs="Arial"/>
          <w:b/>
          <w:color w:val="00000A"/>
          <w:sz w:val="22"/>
          <w:szCs w:val="22"/>
          <w:u w:val="single"/>
          <w:lang w:eastAsia="ja-JP" w:bidi="fa-IR"/>
        </w:rPr>
      </w:pPr>
      <w:r w:rsidRPr="00AC3C85">
        <w:rPr>
          <w:rFonts w:ascii="Arial" w:eastAsia="Andale Sans UI" w:hAnsi="Arial" w:cs="Arial"/>
          <w:b/>
          <w:color w:val="00000A"/>
          <w:sz w:val="22"/>
          <w:szCs w:val="22"/>
          <w:u w:val="single"/>
          <w:lang w:eastAsia="ja-JP" w:bidi="fa-IR"/>
        </w:rPr>
        <w:t xml:space="preserve">Informacje dodatkowe dotyczące wykonania przedmiotu zamówienia. </w:t>
      </w:r>
    </w:p>
    <w:p w:rsidR="00AF183B" w:rsidRPr="00AC3C85" w:rsidRDefault="00AF183B" w:rsidP="00C37FAC">
      <w:pPr>
        <w:widowControl w:val="0"/>
        <w:numPr>
          <w:ilvl w:val="0"/>
          <w:numId w:val="80"/>
        </w:numPr>
        <w:suppressAutoHyphens/>
        <w:spacing w:after="120" w:line="276" w:lineRule="auto"/>
        <w:ind w:left="992" w:hanging="357"/>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Projektant obowiązany jest do złożenia oświadczenia, że dokumentacja wykonana jest zgodnie z obowiązującymi przepisami prawa, z wiedzą, ze sztuką budowlaną oraz jest kompletna z punktu widzenia celu, dla którego została sporządzona, przy uwzględnieniu pełnego zakresu prac niezbędnych do wykonania zamówienia oraz, że przedmiar robót został sporządzony na podstawie pomiarów z natury dokonywanych na obiekcie, którego dotyczy dokumentacja. </w:t>
      </w:r>
    </w:p>
    <w:p w:rsidR="00AF183B" w:rsidRPr="00AC3C85"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Informacje zawarte w dokumentacji w zakresie technologii wykonania robót, doboru materiałów i urządzeń powinny określić przedmiot zamówienia w sposób zgodny z ustawą z dnia 29 stycznia 2004 r. Prawo zamówień publicznych (Dz. U. z 2015 r. poz. 2164</w:t>
      </w:r>
      <w:r w:rsidR="00AC3C85" w:rsidRPr="00AC3C85">
        <w:rPr>
          <w:rFonts w:ascii="Arial" w:eastAsia="Andale Sans UI" w:hAnsi="Arial" w:cs="Arial"/>
          <w:color w:val="00000A"/>
          <w:sz w:val="22"/>
          <w:szCs w:val="22"/>
          <w:lang w:eastAsia="ja-JP" w:bidi="fa-IR"/>
        </w:rPr>
        <w:t xml:space="preserve"> z </w:t>
      </w:r>
      <w:proofErr w:type="spellStart"/>
      <w:r w:rsidR="00AC3C85" w:rsidRPr="00AC3C85">
        <w:rPr>
          <w:rFonts w:ascii="Arial" w:eastAsia="Andale Sans UI" w:hAnsi="Arial" w:cs="Arial"/>
          <w:color w:val="00000A"/>
          <w:sz w:val="22"/>
          <w:szCs w:val="22"/>
          <w:lang w:eastAsia="ja-JP" w:bidi="fa-IR"/>
        </w:rPr>
        <w:t>późn</w:t>
      </w:r>
      <w:proofErr w:type="spellEnd"/>
      <w:r w:rsidR="00AC3C85" w:rsidRPr="00AC3C85">
        <w:rPr>
          <w:rFonts w:ascii="Arial" w:eastAsia="Andale Sans UI" w:hAnsi="Arial" w:cs="Arial"/>
          <w:color w:val="00000A"/>
          <w:sz w:val="22"/>
          <w:szCs w:val="22"/>
          <w:lang w:eastAsia="ja-JP" w:bidi="fa-IR"/>
        </w:rPr>
        <w:t>. zm.</w:t>
      </w:r>
      <w:r w:rsidRPr="00AC3C85">
        <w:rPr>
          <w:rFonts w:ascii="Arial" w:eastAsia="Andale Sans UI" w:hAnsi="Arial" w:cs="Arial"/>
          <w:color w:val="00000A"/>
          <w:sz w:val="22"/>
          <w:szCs w:val="22"/>
          <w:lang w:eastAsia="ja-JP" w:bidi="fa-IR"/>
        </w:rPr>
        <w:t xml:space="preserve">) tzn. bez używania nazw własnych, a jedynie poprzez określenie parametrów precyzujących rodzaj, wielkość, standard oraz inne istotne elementy. W przypadku, gdy dokumentacja projektowa wskazuje na pochodzenie (marka, znak towarowy, producent, dostawca) materiałów i norm, o których mowa w art. 30 ust. 1-3 ustawy, należy dodać zapis, że dopuszcza się oferowanie </w:t>
      </w:r>
      <w:r w:rsidRPr="00AC3C85">
        <w:rPr>
          <w:rFonts w:ascii="Arial" w:eastAsia="Andale Sans UI" w:hAnsi="Arial" w:cs="Arial"/>
          <w:color w:val="00000A"/>
          <w:sz w:val="22"/>
          <w:szCs w:val="22"/>
          <w:lang w:eastAsia="ja-JP" w:bidi="fa-IR"/>
        </w:rPr>
        <w:lastRenderedPageBreak/>
        <w:t>materiałów i urządzeń</w:t>
      </w:r>
      <w:r w:rsidR="00206706">
        <w:rPr>
          <w:rFonts w:ascii="Arial" w:eastAsia="Andale Sans UI" w:hAnsi="Arial" w:cs="Arial"/>
          <w:color w:val="00000A"/>
          <w:sz w:val="22"/>
          <w:szCs w:val="22"/>
          <w:lang w:eastAsia="ja-JP" w:bidi="fa-IR"/>
        </w:rPr>
        <w:t xml:space="preserve"> </w:t>
      </w:r>
      <w:r w:rsidRPr="00AC3C85">
        <w:rPr>
          <w:rFonts w:ascii="Arial" w:eastAsia="Andale Sans UI" w:hAnsi="Arial" w:cs="Arial"/>
          <w:color w:val="00000A"/>
          <w:sz w:val="22"/>
          <w:szCs w:val="22"/>
          <w:lang w:eastAsia="ja-JP" w:bidi="fa-IR"/>
        </w:rPr>
        <w:t>„równoważnych” oraz doprecyzować zakres dopuszczalnej równoważności.</w:t>
      </w:r>
    </w:p>
    <w:p w:rsidR="00AF183B" w:rsidRPr="00AC3C85"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Na etapie opracowania dokumentacji wymagane są robocze konsultacje </w:t>
      </w:r>
      <w:r w:rsidR="00206706">
        <w:rPr>
          <w:rFonts w:ascii="Arial" w:eastAsia="Andale Sans UI" w:hAnsi="Arial" w:cs="Arial"/>
          <w:color w:val="00000A"/>
          <w:sz w:val="22"/>
          <w:szCs w:val="22"/>
          <w:lang w:eastAsia="ja-JP" w:bidi="fa-IR"/>
        </w:rPr>
        <w:br/>
      </w:r>
      <w:r w:rsidRPr="00AC3C85">
        <w:rPr>
          <w:rFonts w:ascii="Arial" w:eastAsia="Andale Sans UI" w:hAnsi="Arial" w:cs="Arial"/>
          <w:color w:val="00000A"/>
          <w:sz w:val="22"/>
          <w:szCs w:val="22"/>
          <w:lang w:eastAsia="ja-JP" w:bidi="fa-IR"/>
        </w:rPr>
        <w:t xml:space="preserve">z Zamawiającym i wprowadzanie uwag Zamawiającego do dokumentacji. </w:t>
      </w:r>
    </w:p>
    <w:p w:rsidR="00AF183B" w:rsidRPr="00AC3C85"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Wykonawca zobowiązany jest do dokonania wizji lokalnej w terenie oraz do zdobycia wszelkich informacji, które mogą być konieczne do prawidłowej wyceny wartości robót, gdyż wyklucza się możliwość roszczeń wykonawcy związanych z błędnym skalkulowaniem ceny lub pominięciem elementów niezbędnych do wykonania umowy. </w:t>
      </w:r>
    </w:p>
    <w:p w:rsidR="00AF183B" w:rsidRPr="00AC3C85"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W przypadku stwierdzenia przez wykonawców podczas prowadzenia postępowania przetargowego prac niezbędnych do prawidłowego wykonania przedmiotu zamówienia, mających wpływ na cenę oferty oraz inne niejasności związane z SIWZ zobowiązuje się wykonawcę do pisemnego złożenia zapytania w trybie art. 38ust. </w:t>
      </w:r>
      <w:r w:rsidR="00206706">
        <w:rPr>
          <w:rFonts w:ascii="Arial" w:eastAsia="Andale Sans UI" w:hAnsi="Arial" w:cs="Arial"/>
          <w:color w:val="00000A"/>
          <w:sz w:val="22"/>
          <w:szCs w:val="22"/>
          <w:lang w:eastAsia="ja-JP" w:bidi="fa-IR"/>
        </w:rPr>
        <w:br/>
      </w:r>
      <w:r w:rsidRPr="00AC3C85">
        <w:rPr>
          <w:rFonts w:ascii="Arial" w:eastAsia="Andale Sans UI" w:hAnsi="Arial" w:cs="Arial"/>
          <w:color w:val="00000A"/>
          <w:sz w:val="22"/>
          <w:szCs w:val="22"/>
          <w:lang w:eastAsia="ja-JP" w:bidi="fa-IR"/>
        </w:rPr>
        <w:t xml:space="preserve">1 ustawy Prawo zamówień publicznych. </w:t>
      </w:r>
    </w:p>
    <w:p w:rsidR="00AF183B" w:rsidRPr="00AC3C85"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Wszelkie koszty poniesione w związku z czynnościami niezbędnymi dla prawidłowego wykonania dokumentacji ponosi wykonawca i powinny być uwzględnione w cenie oferty. </w:t>
      </w:r>
    </w:p>
    <w:p w:rsidR="00EF3D03" w:rsidRPr="00AC3C85" w:rsidRDefault="00EF3D03"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Należy zapewnić możliwość użytkowania projektowanego obiektu przez osoby niepełnosprawne, dotyczy zarówno budynku jak i terenu. Wejście na teren obiektu</w:t>
      </w:r>
      <w:r w:rsidR="00AA50E1" w:rsidRPr="00AC3C85">
        <w:rPr>
          <w:rFonts w:ascii="Arial" w:eastAsia="Andale Sans UI" w:hAnsi="Arial" w:cs="Arial"/>
          <w:color w:val="00000A"/>
          <w:sz w:val="22"/>
          <w:szCs w:val="22"/>
          <w:lang w:eastAsia="ja-JP" w:bidi="fa-IR"/>
        </w:rPr>
        <w:t xml:space="preserve"> z poziomu dojścia i dojazdu do budynku powinno umożliwiać przejazd wózkiem inwalidzkim</w:t>
      </w:r>
    </w:p>
    <w:p w:rsidR="00AF183B" w:rsidRPr="00AC3C85"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Pozostałe warunki zostały określone w istotnych postanowieniach umownych, które stanowią integralną część </w:t>
      </w:r>
      <w:r w:rsidR="00E770F8" w:rsidRPr="00AC3C85">
        <w:rPr>
          <w:rFonts w:ascii="Arial" w:eastAsia="Andale Sans UI" w:hAnsi="Arial" w:cs="Arial"/>
          <w:color w:val="00000A"/>
          <w:sz w:val="22"/>
          <w:szCs w:val="22"/>
          <w:lang w:eastAsia="ja-JP" w:bidi="fa-IR"/>
        </w:rPr>
        <w:t>Specyfikacji Istotnych Warunków Zamówienia</w:t>
      </w:r>
    </w:p>
    <w:p w:rsidR="008E1E11" w:rsidRPr="00AC3C85" w:rsidRDefault="00AF183B" w:rsidP="008E1E11">
      <w:pPr>
        <w:ind w:left="454"/>
        <w:jc w:val="both"/>
        <w:rPr>
          <w:rFonts w:ascii="Arial" w:hAnsi="Arial" w:cs="Arial"/>
          <w:b/>
          <w:bCs/>
          <w:sz w:val="22"/>
          <w:szCs w:val="22"/>
        </w:rPr>
      </w:pPr>
      <w:r w:rsidRPr="00AC3C85">
        <w:rPr>
          <w:rFonts w:ascii="Arial" w:hAnsi="Arial" w:cs="Arial"/>
          <w:b/>
          <w:bCs/>
          <w:sz w:val="22"/>
          <w:szCs w:val="22"/>
        </w:rPr>
        <w:t xml:space="preserve">3.2.3 </w:t>
      </w:r>
      <w:r w:rsidR="008E1E11" w:rsidRPr="00AC3C85">
        <w:rPr>
          <w:rFonts w:ascii="Arial" w:hAnsi="Arial" w:cs="Arial"/>
          <w:b/>
          <w:bCs/>
          <w:sz w:val="22"/>
          <w:szCs w:val="22"/>
        </w:rPr>
        <w:t>KOD CPV:</w:t>
      </w:r>
    </w:p>
    <w:p w:rsidR="008E1E11" w:rsidRPr="00AC3C85" w:rsidRDefault="00E02554" w:rsidP="008E1E11">
      <w:pPr>
        <w:ind w:firstLine="454"/>
        <w:jc w:val="both"/>
        <w:rPr>
          <w:rFonts w:ascii="Arial" w:hAnsi="Arial" w:cs="Arial"/>
          <w:b/>
          <w:sz w:val="22"/>
          <w:szCs w:val="22"/>
        </w:rPr>
      </w:pPr>
      <w:r w:rsidRPr="00AC3C85">
        <w:rPr>
          <w:rFonts w:ascii="Arial" w:hAnsi="Arial" w:cs="Arial"/>
          <w:b/>
          <w:sz w:val="22"/>
          <w:szCs w:val="22"/>
        </w:rPr>
        <w:t>71320000</w:t>
      </w:r>
      <w:r w:rsidR="008E1E11" w:rsidRPr="00AC3C85">
        <w:rPr>
          <w:rFonts w:ascii="Arial" w:hAnsi="Arial" w:cs="Arial"/>
          <w:b/>
          <w:sz w:val="22"/>
          <w:szCs w:val="22"/>
        </w:rPr>
        <w:t>-</w:t>
      </w:r>
      <w:r w:rsidRPr="00AC3C85">
        <w:rPr>
          <w:rFonts w:ascii="Arial" w:hAnsi="Arial" w:cs="Arial"/>
          <w:b/>
          <w:sz w:val="22"/>
          <w:szCs w:val="22"/>
        </w:rPr>
        <w:t>7</w:t>
      </w:r>
      <w:r w:rsidR="008E1E11" w:rsidRPr="00AC3C85">
        <w:rPr>
          <w:rFonts w:ascii="Arial" w:hAnsi="Arial" w:cs="Arial"/>
          <w:b/>
          <w:sz w:val="22"/>
          <w:szCs w:val="22"/>
        </w:rPr>
        <w:t xml:space="preserve"> - Usługi </w:t>
      </w:r>
      <w:r w:rsidRPr="00AC3C85">
        <w:rPr>
          <w:rFonts w:ascii="Arial" w:hAnsi="Arial" w:cs="Arial"/>
          <w:b/>
          <w:sz w:val="22"/>
          <w:szCs w:val="22"/>
        </w:rPr>
        <w:t>inżynieryjne w zakresie projektowania</w:t>
      </w:r>
      <w:r w:rsidR="00476040" w:rsidRPr="00AC3C85">
        <w:rPr>
          <w:rFonts w:ascii="Arial" w:hAnsi="Arial" w:cs="Arial"/>
          <w:b/>
          <w:sz w:val="22"/>
          <w:szCs w:val="22"/>
        </w:rPr>
        <w:t>.</w:t>
      </w:r>
    </w:p>
    <w:p w:rsidR="00476040" w:rsidRPr="00AC3C85" w:rsidRDefault="00476040" w:rsidP="008E1E11">
      <w:pPr>
        <w:ind w:firstLine="454"/>
        <w:jc w:val="both"/>
        <w:rPr>
          <w:rFonts w:ascii="Arial" w:hAnsi="Arial" w:cs="Arial"/>
          <w:b/>
          <w:sz w:val="22"/>
          <w:szCs w:val="22"/>
        </w:rPr>
      </w:pPr>
      <w:r w:rsidRPr="00AC3C85">
        <w:rPr>
          <w:rFonts w:ascii="Arial" w:hAnsi="Arial" w:cs="Arial"/>
          <w:b/>
          <w:sz w:val="22"/>
          <w:szCs w:val="22"/>
        </w:rPr>
        <w:t>71220000-6 – Usługi projektowania architektonicznego</w:t>
      </w:r>
      <w:r w:rsidR="00AD3438" w:rsidRPr="00AC3C85">
        <w:rPr>
          <w:rFonts w:ascii="Arial" w:hAnsi="Arial" w:cs="Arial"/>
          <w:b/>
          <w:sz w:val="22"/>
          <w:szCs w:val="22"/>
        </w:rPr>
        <w:t>.</w:t>
      </w:r>
    </w:p>
    <w:p w:rsidR="006B5469" w:rsidRPr="00AC3C85" w:rsidRDefault="006B5469" w:rsidP="008E1E11">
      <w:pPr>
        <w:ind w:firstLine="454"/>
        <w:jc w:val="both"/>
        <w:rPr>
          <w:rFonts w:ascii="Arial" w:hAnsi="Arial" w:cs="Arial"/>
          <w:b/>
          <w:sz w:val="22"/>
          <w:szCs w:val="22"/>
        </w:rPr>
      </w:pPr>
      <w:r w:rsidRPr="00AC3C85">
        <w:rPr>
          <w:rFonts w:ascii="Arial" w:eastAsia="Andale Sans UI" w:hAnsi="Arial" w:cs="Arial"/>
          <w:b/>
          <w:sz w:val="22"/>
          <w:szCs w:val="22"/>
          <w:lang w:eastAsia="ja-JP" w:bidi="fa-IR"/>
        </w:rPr>
        <w:t xml:space="preserve">71248000-8 </w:t>
      </w:r>
      <w:r w:rsidR="00476040" w:rsidRPr="00AC3C85">
        <w:rPr>
          <w:rFonts w:ascii="Arial" w:eastAsia="Andale Sans UI" w:hAnsi="Arial" w:cs="Arial"/>
          <w:b/>
          <w:sz w:val="22"/>
          <w:szCs w:val="22"/>
          <w:lang w:eastAsia="ja-JP" w:bidi="fa-IR"/>
        </w:rPr>
        <w:t xml:space="preserve">- </w:t>
      </w:r>
      <w:r w:rsidRPr="00AC3C85">
        <w:rPr>
          <w:rFonts w:ascii="Arial" w:eastAsia="Andale Sans UI" w:hAnsi="Arial" w:cs="Arial"/>
          <w:b/>
          <w:sz w:val="22"/>
          <w:szCs w:val="22"/>
          <w:lang w:eastAsia="ja-JP" w:bidi="fa-IR"/>
        </w:rPr>
        <w:t>Usługi nadzoru nad projektem i dokumentacją.</w:t>
      </w:r>
    </w:p>
    <w:p w:rsidR="00886CE7" w:rsidRDefault="00886CE7" w:rsidP="00886CE7">
      <w:pPr>
        <w:pStyle w:val="Akapitzlist"/>
        <w:rPr>
          <w:rFonts w:ascii="Arial" w:hAnsi="Arial" w:cs="Arial"/>
          <w:sz w:val="22"/>
          <w:szCs w:val="22"/>
        </w:rPr>
      </w:pPr>
    </w:p>
    <w:p w:rsidR="00206706" w:rsidRPr="00AC3C85" w:rsidRDefault="00206706" w:rsidP="00886CE7">
      <w:pPr>
        <w:pStyle w:val="Akapitzlist"/>
        <w:rPr>
          <w:rFonts w:ascii="Arial" w:hAnsi="Arial" w:cs="Arial"/>
          <w:sz w:val="22"/>
          <w:szCs w:val="22"/>
        </w:rPr>
      </w:pPr>
    </w:p>
    <w:p w:rsidR="00DC356E" w:rsidRPr="00AC3C85" w:rsidRDefault="00DC356E" w:rsidP="00C37FAC">
      <w:pPr>
        <w:pStyle w:val="Nagwek2"/>
        <w:numPr>
          <w:ilvl w:val="0"/>
          <w:numId w:val="2"/>
        </w:numPr>
        <w:spacing w:after="120"/>
        <w:ind w:left="425" w:hanging="357"/>
        <w:rPr>
          <w:rFonts w:ascii="Arial" w:hAnsi="Arial" w:cs="Arial"/>
          <w:sz w:val="22"/>
          <w:szCs w:val="22"/>
          <w:highlight w:val="lightGray"/>
        </w:rPr>
      </w:pPr>
      <w:bookmarkStart w:id="6" w:name="_Toc465419663"/>
      <w:r w:rsidRPr="00AC3C85">
        <w:rPr>
          <w:rFonts w:ascii="Arial" w:hAnsi="Arial" w:cs="Arial"/>
          <w:sz w:val="22"/>
          <w:szCs w:val="22"/>
          <w:highlight w:val="lightGray"/>
        </w:rPr>
        <w:t>TERMIN REALIZACJI</w:t>
      </w:r>
      <w:bookmarkEnd w:id="6"/>
    </w:p>
    <w:p w:rsidR="00AF183B" w:rsidRPr="00AC3C85" w:rsidRDefault="00AF183B" w:rsidP="00930149">
      <w:pPr>
        <w:pStyle w:val="Normalny1"/>
        <w:spacing w:line="276" w:lineRule="auto"/>
        <w:jc w:val="both"/>
        <w:rPr>
          <w:rFonts w:ascii="Arial" w:hAnsi="Arial" w:cs="Arial"/>
          <w:b/>
          <w:sz w:val="22"/>
          <w:szCs w:val="22"/>
          <w:lang w:val="pl-PL"/>
        </w:rPr>
      </w:pPr>
      <w:r w:rsidRPr="00AC3C85">
        <w:rPr>
          <w:rFonts w:ascii="Arial" w:hAnsi="Arial" w:cs="Arial"/>
          <w:sz w:val="22"/>
          <w:szCs w:val="22"/>
          <w:lang w:val="pl-PL"/>
        </w:rPr>
        <w:t xml:space="preserve">Przedmiot zamówienia należy </w:t>
      </w:r>
      <w:r w:rsidR="00930149" w:rsidRPr="00AC3C85">
        <w:rPr>
          <w:rFonts w:ascii="Arial" w:hAnsi="Arial" w:cs="Arial"/>
          <w:sz w:val="22"/>
          <w:szCs w:val="22"/>
          <w:lang w:val="pl-PL"/>
        </w:rPr>
        <w:t>z</w:t>
      </w:r>
      <w:r w:rsidRPr="00AC3C85">
        <w:rPr>
          <w:rFonts w:ascii="Arial" w:hAnsi="Arial" w:cs="Arial"/>
          <w:sz w:val="22"/>
          <w:szCs w:val="22"/>
          <w:lang w:val="pl-PL"/>
        </w:rPr>
        <w:t xml:space="preserve">realizować w terminie od </w:t>
      </w:r>
      <w:r w:rsidRPr="00AC3C85">
        <w:rPr>
          <w:rFonts w:ascii="Arial" w:hAnsi="Arial" w:cs="Arial"/>
          <w:b/>
          <w:sz w:val="22"/>
          <w:szCs w:val="22"/>
          <w:lang w:val="pl-PL"/>
        </w:rPr>
        <w:t>dnia podpisania umowy do:</w:t>
      </w:r>
    </w:p>
    <w:p w:rsidR="00930149" w:rsidRPr="00AC3C85" w:rsidRDefault="00AF183B" w:rsidP="00930149">
      <w:pPr>
        <w:widowControl w:val="0"/>
        <w:shd w:val="clear" w:color="auto" w:fill="FFFFFF"/>
        <w:tabs>
          <w:tab w:val="left" w:pos="259"/>
          <w:tab w:val="left" w:leader="dot" w:pos="8837"/>
        </w:tabs>
        <w:suppressAutoHyphens/>
        <w:autoSpaceDE w:val="0"/>
        <w:autoSpaceDN w:val="0"/>
        <w:adjustRightInd w:val="0"/>
        <w:spacing w:line="276" w:lineRule="auto"/>
        <w:contextualSpacing/>
        <w:jc w:val="both"/>
        <w:textAlignment w:val="baseline"/>
        <w:rPr>
          <w:rFonts w:ascii="Arial" w:hAnsi="Arial" w:cs="Arial"/>
          <w:b/>
          <w:spacing w:val="-2"/>
          <w:sz w:val="22"/>
          <w:szCs w:val="22"/>
        </w:rPr>
      </w:pPr>
      <w:r w:rsidRPr="00AC3C85">
        <w:rPr>
          <w:rFonts w:ascii="Arial" w:hAnsi="Arial" w:cs="Arial"/>
          <w:b/>
          <w:sz w:val="22"/>
          <w:szCs w:val="22"/>
        </w:rPr>
        <w:t xml:space="preserve">- </w:t>
      </w:r>
      <w:r w:rsidR="00930149" w:rsidRPr="00AC3C85">
        <w:rPr>
          <w:rFonts w:ascii="Arial" w:hAnsi="Arial" w:cs="Arial"/>
          <w:b/>
          <w:spacing w:val="-2"/>
          <w:sz w:val="22"/>
          <w:szCs w:val="22"/>
        </w:rPr>
        <w:t xml:space="preserve">30 dni przekazanie Zamawiającemu </w:t>
      </w:r>
      <w:r w:rsidR="00930149" w:rsidRPr="00AC3C85">
        <w:rPr>
          <w:rFonts w:ascii="Arial" w:eastAsia="Andale Sans UI" w:hAnsi="Arial" w:cs="Arial"/>
          <w:b/>
          <w:color w:val="00000A"/>
          <w:sz w:val="22"/>
          <w:szCs w:val="22"/>
          <w:lang w:eastAsia="ja-JP" w:bidi="fa-IR"/>
        </w:rPr>
        <w:t>koncepcji dwuwariantowej</w:t>
      </w:r>
      <w:r w:rsidR="00930149" w:rsidRPr="00AC3C85">
        <w:rPr>
          <w:rFonts w:ascii="Arial" w:hAnsi="Arial" w:cs="Arial"/>
          <w:b/>
          <w:spacing w:val="-2"/>
          <w:sz w:val="22"/>
          <w:szCs w:val="22"/>
        </w:rPr>
        <w:t xml:space="preserve"> do zatwierdzenia;</w:t>
      </w:r>
    </w:p>
    <w:p w:rsidR="00AF183B" w:rsidRPr="00AC3C85" w:rsidRDefault="00930149" w:rsidP="00930149">
      <w:pPr>
        <w:pStyle w:val="Normalny1"/>
        <w:shd w:val="clear" w:color="auto" w:fill="FFFFFF"/>
        <w:spacing w:line="276" w:lineRule="auto"/>
        <w:ind w:right="10"/>
        <w:jc w:val="both"/>
        <w:rPr>
          <w:rFonts w:ascii="Arial" w:hAnsi="Arial" w:cs="Arial"/>
          <w:color w:val="auto"/>
          <w:sz w:val="22"/>
          <w:szCs w:val="22"/>
          <w:lang w:val="pl-PL"/>
        </w:rPr>
      </w:pPr>
      <w:r w:rsidRPr="00AC3C85">
        <w:rPr>
          <w:rFonts w:ascii="Arial" w:hAnsi="Arial" w:cs="Arial"/>
          <w:b/>
          <w:color w:val="auto"/>
          <w:sz w:val="22"/>
          <w:szCs w:val="22"/>
          <w:lang w:val="pl-PL"/>
        </w:rPr>
        <w:t xml:space="preserve">- </w:t>
      </w:r>
      <w:r w:rsidR="0014175D">
        <w:rPr>
          <w:rFonts w:ascii="Arial" w:hAnsi="Arial" w:cs="Arial"/>
          <w:b/>
          <w:color w:val="auto"/>
          <w:sz w:val="22"/>
          <w:szCs w:val="22"/>
          <w:lang w:val="pl-PL"/>
        </w:rPr>
        <w:t>29</w:t>
      </w:r>
      <w:r w:rsidR="00AF183B" w:rsidRPr="00AC3C85">
        <w:rPr>
          <w:rFonts w:ascii="Arial" w:hAnsi="Arial" w:cs="Arial"/>
          <w:b/>
          <w:color w:val="auto"/>
          <w:sz w:val="22"/>
          <w:szCs w:val="22"/>
          <w:lang w:val="pl-PL"/>
        </w:rPr>
        <w:t>.0</w:t>
      </w:r>
      <w:r w:rsidR="0014175D">
        <w:rPr>
          <w:rFonts w:ascii="Arial" w:hAnsi="Arial" w:cs="Arial"/>
          <w:b/>
          <w:color w:val="auto"/>
          <w:sz w:val="22"/>
          <w:szCs w:val="22"/>
          <w:lang w:val="pl-PL"/>
        </w:rPr>
        <w:t>9</w:t>
      </w:r>
      <w:r w:rsidR="00AF183B" w:rsidRPr="00AC3C85">
        <w:rPr>
          <w:rFonts w:ascii="Arial" w:hAnsi="Arial" w:cs="Arial"/>
          <w:b/>
          <w:color w:val="auto"/>
          <w:sz w:val="22"/>
          <w:szCs w:val="22"/>
          <w:lang w:val="pl-PL"/>
        </w:rPr>
        <w:t>.2017r. - przekazanie do siedziby Zamawiającego kompletnej dokumentacji projektowo-kosztorysowej wraz z potwierdzeniem złożenia wniosku o pozwolenie na budowę do Starostwa Powiatowego</w:t>
      </w:r>
      <w:r w:rsidR="00570A65" w:rsidRPr="00AC3C85">
        <w:rPr>
          <w:rFonts w:ascii="Arial" w:hAnsi="Arial" w:cs="Arial"/>
          <w:b/>
          <w:color w:val="auto"/>
          <w:sz w:val="22"/>
          <w:szCs w:val="22"/>
          <w:lang w:val="pl-PL"/>
        </w:rPr>
        <w:t xml:space="preserve"> </w:t>
      </w:r>
      <w:r w:rsidR="00AF183B" w:rsidRPr="00AC3C85">
        <w:rPr>
          <w:rFonts w:ascii="Arial" w:hAnsi="Arial" w:cs="Arial"/>
          <w:b/>
          <w:color w:val="auto"/>
          <w:sz w:val="22"/>
          <w:szCs w:val="22"/>
          <w:lang w:val="pl-PL"/>
        </w:rPr>
        <w:t xml:space="preserve">w Koszalinie; </w:t>
      </w:r>
    </w:p>
    <w:p w:rsidR="00AF183B" w:rsidRPr="00AC3C85" w:rsidRDefault="0014175D" w:rsidP="00930149">
      <w:pPr>
        <w:pStyle w:val="Normalny1"/>
        <w:shd w:val="clear" w:color="auto" w:fill="FFFFFF"/>
        <w:spacing w:line="276" w:lineRule="auto"/>
        <w:ind w:right="10"/>
        <w:jc w:val="both"/>
        <w:rPr>
          <w:rFonts w:ascii="Arial" w:hAnsi="Arial" w:cs="Arial"/>
          <w:color w:val="auto"/>
          <w:sz w:val="22"/>
          <w:szCs w:val="22"/>
          <w:lang w:val="pl-PL"/>
        </w:rPr>
      </w:pPr>
      <w:r>
        <w:rPr>
          <w:rFonts w:ascii="Arial" w:hAnsi="Arial" w:cs="Arial"/>
          <w:b/>
          <w:color w:val="auto"/>
          <w:sz w:val="22"/>
          <w:szCs w:val="22"/>
          <w:lang w:val="pl-PL"/>
        </w:rPr>
        <w:t>-  30</w:t>
      </w:r>
      <w:r w:rsidR="00AF183B" w:rsidRPr="00AC3C85">
        <w:rPr>
          <w:rFonts w:ascii="Arial" w:hAnsi="Arial" w:cs="Arial"/>
          <w:b/>
          <w:color w:val="auto"/>
          <w:sz w:val="22"/>
          <w:szCs w:val="22"/>
          <w:lang w:val="pl-PL"/>
        </w:rPr>
        <w:t>.1</w:t>
      </w:r>
      <w:r>
        <w:rPr>
          <w:rFonts w:ascii="Arial" w:hAnsi="Arial" w:cs="Arial"/>
          <w:b/>
          <w:color w:val="auto"/>
          <w:sz w:val="22"/>
          <w:szCs w:val="22"/>
          <w:lang w:val="pl-PL"/>
        </w:rPr>
        <w:t>1</w:t>
      </w:r>
      <w:r w:rsidR="00AF183B" w:rsidRPr="00AC3C85">
        <w:rPr>
          <w:rFonts w:ascii="Arial" w:hAnsi="Arial" w:cs="Arial"/>
          <w:b/>
          <w:color w:val="auto"/>
          <w:sz w:val="22"/>
          <w:szCs w:val="22"/>
          <w:lang w:val="pl-PL"/>
        </w:rPr>
        <w:t>.2017r. - przekazanie decyzji pozwolenia na budowę.</w:t>
      </w:r>
    </w:p>
    <w:p w:rsidR="006B5469" w:rsidRPr="00AC3C85" w:rsidRDefault="00206706" w:rsidP="00206706">
      <w:pPr>
        <w:jc w:val="both"/>
        <w:rPr>
          <w:rFonts w:ascii="Arial" w:hAnsi="Arial" w:cs="Arial"/>
          <w:b/>
          <w:sz w:val="22"/>
          <w:szCs w:val="22"/>
        </w:rPr>
      </w:pPr>
      <w:r>
        <w:rPr>
          <w:rFonts w:ascii="Arial" w:hAnsi="Arial" w:cs="Arial"/>
          <w:i/>
          <w:sz w:val="22"/>
          <w:szCs w:val="22"/>
        </w:rPr>
        <w:t>(</w:t>
      </w:r>
      <w:r w:rsidR="004C6627">
        <w:rPr>
          <w:rFonts w:ascii="Arial" w:hAnsi="Arial" w:cs="Arial"/>
          <w:i/>
          <w:sz w:val="22"/>
          <w:szCs w:val="22"/>
        </w:rPr>
        <w:t>M</w:t>
      </w:r>
      <w:r w:rsidR="00B26BFC" w:rsidRPr="00AC3C85">
        <w:rPr>
          <w:rFonts w:ascii="Arial" w:hAnsi="Arial" w:cs="Arial"/>
          <w:i/>
          <w:sz w:val="22"/>
          <w:szCs w:val="22"/>
        </w:rPr>
        <w:t xml:space="preserve">aksymalny termin realizacji przedmiotu zamówienia. W przypadku skrócenia terminu przez Wykonawcę, Zamawiający wpisze termin zaproponowany w ofercie, w związku </w:t>
      </w:r>
      <w:r w:rsidR="004C6627">
        <w:rPr>
          <w:rFonts w:ascii="Arial" w:hAnsi="Arial" w:cs="Arial"/>
          <w:i/>
          <w:sz w:val="22"/>
          <w:szCs w:val="22"/>
        </w:rPr>
        <w:br/>
      </w:r>
      <w:r w:rsidR="00B26BFC" w:rsidRPr="00AC3C85">
        <w:rPr>
          <w:rFonts w:ascii="Arial" w:hAnsi="Arial" w:cs="Arial"/>
          <w:i/>
          <w:sz w:val="22"/>
          <w:szCs w:val="22"/>
        </w:rPr>
        <w:t>z czym/analogicznie do zaproponowanego przez Wykonawcę terminu realizacji/ automatycznie ulegają skróceniu terminy przekazania Zamawiającemu dokumentacji projektowej do zatwierdzenia oraz przekazania do siedziby Zamawiającego kompletnej dokumentacji projektowej wraz z decyzją pozwolenia na budowę).</w:t>
      </w:r>
    </w:p>
    <w:p w:rsidR="00B26BFC" w:rsidRDefault="00B26BFC" w:rsidP="00D64228">
      <w:pPr>
        <w:rPr>
          <w:rFonts w:ascii="Arial" w:hAnsi="Arial" w:cs="Arial"/>
          <w:b/>
          <w:sz w:val="22"/>
          <w:szCs w:val="22"/>
        </w:rPr>
      </w:pPr>
    </w:p>
    <w:p w:rsidR="00206706" w:rsidRPr="00AC3C85" w:rsidRDefault="00206706" w:rsidP="00D64228">
      <w:pPr>
        <w:rPr>
          <w:rFonts w:ascii="Arial" w:hAnsi="Arial" w:cs="Arial"/>
          <w:b/>
          <w:sz w:val="22"/>
          <w:szCs w:val="22"/>
        </w:rPr>
      </w:pPr>
    </w:p>
    <w:p w:rsidR="00557115" w:rsidRPr="00AC3C85" w:rsidRDefault="00557115" w:rsidP="00C37FAC">
      <w:pPr>
        <w:pStyle w:val="Nagwek2"/>
        <w:numPr>
          <w:ilvl w:val="0"/>
          <w:numId w:val="2"/>
        </w:numPr>
        <w:spacing w:after="120"/>
        <w:ind w:left="425" w:hanging="357"/>
        <w:rPr>
          <w:rFonts w:ascii="Arial" w:hAnsi="Arial" w:cs="Arial"/>
          <w:sz w:val="22"/>
          <w:szCs w:val="22"/>
          <w:highlight w:val="lightGray"/>
        </w:rPr>
      </w:pPr>
      <w:bookmarkStart w:id="7" w:name="_Toc465419664"/>
      <w:r w:rsidRPr="00AC3C85">
        <w:rPr>
          <w:rFonts w:ascii="Arial" w:hAnsi="Arial" w:cs="Arial"/>
          <w:sz w:val="22"/>
          <w:szCs w:val="22"/>
          <w:highlight w:val="lightGray"/>
        </w:rPr>
        <w:lastRenderedPageBreak/>
        <w:t>CZĘŚCI ZAMÓWIENIA</w:t>
      </w:r>
      <w:bookmarkEnd w:id="7"/>
    </w:p>
    <w:p w:rsidR="00557115" w:rsidRPr="00AC3C85" w:rsidRDefault="00557115" w:rsidP="00557115">
      <w:pPr>
        <w:spacing w:line="276" w:lineRule="auto"/>
        <w:ind w:left="426"/>
        <w:jc w:val="both"/>
        <w:rPr>
          <w:rFonts w:ascii="Arial" w:hAnsi="Arial" w:cs="Arial"/>
          <w:sz w:val="22"/>
          <w:szCs w:val="22"/>
        </w:rPr>
      </w:pPr>
      <w:r w:rsidRPr="00AC3C85">
        <w:rPr>
          <w:rFonts w:ascii="Arial" w:hAnsi="Arial" w:cs="Arial"/>
          <w:sz w:val="22"/>
          <w:szCs w:val="22"/>
        </w:rPr>
        <w:t>Zamawiający nie dopuszcza możliwości składania ofert częściowych.</w:t>
      </w:r>
    </w:p>
    <w:p w:rsidR="000D0549" w:rsidRPr="00AC3C85" w:rsidRDefault="000D0549" w:rsidP="00557115">
      <w:pPr>
        <w:spacing w:line="276" w:lineRule="auto"/>
        <w:ind w:left="426"/>
        <w:jc w:val="both"/>
        <w:rPr>
          <w:rFonts w:ascii="Arial" w:hAnsi="Arial" w:cs="Arial"/>
          <w:sz w:val="22"/>
          <w:szCs w:val="22"/>
        </w:rPr>
      </w:pPr>
    </w:p>
    <w:p w:rsidR="00557115" w:rsidRPr="00AC3C85" w:rsidRDefault="00557115" w:rsidP="00C37FAC">
      <w:pPr>
        <w:pStyle w:val="Nagwek2"/>
        <w:numPr>
          <w:ilvl w:val="0"/>
          <w:numId w:val="2"/>
        </w:numPr>
        <w:spacing w:after="120"/>
        <w:ind w:left="426"/>
        <w:rPr>
          <w:rFonts w:ascii="Arial" w:hAnsi="Arial" w:cs="Arial"/>
          <w:sz w:val="22"/>
          <w:szCs w:val="22"/>
          <w:highlight w:val="lightGray"/>
        </w:rPr>
      </w:pPr>
      <w:bookmarkStart w:id="8" w:name="bookmark3"/>
      <w:bookmarkStart w:id="9" w:name="_Toc465419665"/>
      <w:r w:rsidRPr="00AC3C85">
        <w:rPr>
          <w:rFonts w:ascii="Arial" w:hAnsi="Arial" w:cs="Arial"/>
          <w:sz w:val="22"/>
          <w:szCs w:val="22"/>
          <w:highlight w:val="lightGray"/>
        </w:rPr>
        <w:t xml:space="preserve">ZAMÓWIENIA </w:t>
      </w:r>
      <w:r w:rsidR="00E770F8" w:rsidRPr="00AC3C85">
        <w:rPr>
          <w:rFonts w:ascii="Arial" w:hAnsi="Arial" w:cs="Arial"/>
          <w:sz w:val="22"/>
          <w:szCs w:val="22"/>
          <w:highlight w:val="lightGray"/>
        </w:rPr>
        <w:t>POLEGAJĄCE NA POWTÓRZENIU PODOBNYCH USŁUG.</w:t>
      </w:r>
      <w:bookmarkEnd w:id="8"/>
      <w:bookmarkEnd w:id="9"/>
    </w:p>
    <w:p w:rsidR="00557115" w:rsidRPr="00AC3C85" w:rsidRDefault="00557115" w:rsidP="00557115">
      <w:pPr>
        <w:spacing w:line="276" w:lineRule="auto"/>
        <w:ind w:left="426"/>
        <w:jc w:val="both"/>
        <w:rPr>
          <w:rFonts w:ascii="Arial" w:hAnsi="Arial" w:cs="Arial"/>
          <w:sz w:val="22"/>
          <w:szCs w:val="22"/>
        </w:rPr>
      </w:pPr>
      <w:r w:rsidRPr="00AC3C85">
        <w:rPr>
          <w:rFonts w:ascii="Arial" w:hAnsi="Arial" w:cs="Arial"/>
          <w:sz w:val="22"/>
          <w:szCs w:val="22"/>
        </w:rPr>
        <w:t xml:space="preserve">Zamawiający </w:t>
      </w:r>
      <w:r w:rsidR="00EA2002" w:rsidRPr="00AC3C85">
        <w:rPr>
          <w:rFonts w:ascii="Arial" w:hAnsi="Arial" w:cs="Arial"/>
          <w:sz w:val="22"/>
          <w:szCs w:val="22"/>
        </w:rPr>
        <w:t xml:space="preserve">nie </w:t>
      </w:r>
      <w:r w:rsidRPr="00AC3C85">
        <w:rPr>
          <w:rFonts w:ascii="Arial" w:hAnsi="Arial" w:cs="Arial"/>
          <w:sz w:val="22"/>
          <w:szCs w:val="22"/>
        </w:rPr>
        <w:t xml:space="preserve">przewiduje </w:t>
      </w:r>
      <w:r w:rsidR="00DC61A3" w:rsidRPr="00AC3C85">
        <w:rPr>
          <w:rFonts w:ascii="Arial" w:hAnsi="Arial" w:cs="Arial"/>
          <w:sz w:val="22"/>
          <w:szCs w:val="22"/>
        </w:rPr>
        <w:t>możliwości udzielenia zamówienia polegającego na powtórzeniu podobnych usług, o których mowa w art. 67 ust. 1 pkt. 6 ustawy</w:t>
      </w:r>
      <w:r w:rsidR="00925ECC" w:rsidRPr="00AC3C85">
        <w:rPr>
          <w:rFonts w:ascii="Arial" w:hAnsi="Arial" w:cs="Arial"/>
          <w:sz w:val="22"/>
          <w:szCs w:val="22"/>
        </w:rPr>
        <w:t>.</w:t>
      </w:r>
    </w:p>
    <w:p w:rsidR="0033474E" w:rsidRPr="00AC3C85" w:rsidRDefault="0033474E" w:rsidP="00557115">
      <w:pPr>
        <w:spacing w:line="276" w:lineRule="auto"/>
        <w:ind w:left="426"/>
        <w:jc w:val="both"/>
        <w:rPr>
          <w:rFonts w:ascii="Arial" w:hAnsi="Arial" w:cs="Arial"/>
          <w:sz w:val="22"/>
          <w:szCs w:val="22"/>
        </w:rPr>
      </w:pPr>
    </w:p>
    <w:p w:rsidR="00557115" w:rsidRPr="00AC3C85" w:rsidRDefault="00557115" w:rsidP="00C37FAC">
      <w:pPr>
        <w:pStyle w:val="Nagwek2"/>
        <w:numPr>
          <w:ilvl w:val="0"/>
          <w:numId w:val="2"/>
        </w:numPr>
        <w:spacing w:after="120"/>
        <w:ind w:left="426"/>
        <w:rPr>
          <w:rFonts w:ascii="Arial" w:hAnsi="Arial" w:cs="Arial"/>
          <w:sz w:val="22"/>
          <w:szCs w:val="22"/>
          <w:highlight w:val="lightGray"/>
        </w:rPr>
      </w:pPr>
      <w:bookmarkStart w:id="10" w:name="_Toc465419666"/>
      <w:r w:rsidRPr="00AC3C85">
        <w:rPr>
          <w:rFonts w:ascii="Arial" w:hAnsi="Arial" w:cs="Arial"/>
          <w:sz w:val="22"/>
          <w:szCs w:val="22"/>
          <w:highlight w:val="lightGray"/>
        </w:rPr>
        <w:t>OFERTY WARIANTOWE</w:t>
      </w:r>
      <w:bookmarkEnd w:id="10"/>
    </w:p>
    <w:p w:rsidR="00557115" w:rsidRPr="00AC3C85" w:rsidRDefault="00557115" w:rsidP="00557115">
      <w:pPr>
        <w:spacing w:line="276" w:lineRule="auto"/>
        <w:ind w:left="426"/>
        <w:jc w:val="both"/>
        <w:rPr>
          <w:rFonts w:ascii="Arial" w:hAnsi="Arial" w:cs="Arial"/>
          <w:sz w:val="22"/>
          <w:szCs w:val="22"/>
        </w:rPr>
      </w:pPr>
      <w:r w:rsidRPr="00AC3C85">
        <w:rPr>
          <w:rFonts w:ascii="Arial" w:hAnsi="Arial" w:cs="Arial"/>
          <w:sz w:val="22"/>
          <w:szCs w:val="22"/>
        </w:rPr>
        <w:t>Zamawiający nie dopuszcza składania ofert wariantowych.</w:t>
      </w:r>
    </w:p>
    <w:p w:rsidR="00E02554" w:rsidRPr="00AC3C85" w:rsidRDefault="00E02554" w:rsidP="00E02554">
      <w:pPr>
        <w:rPr>
          <w:rFonts w:ascii="Arial" w:hAnsi="Arial" w:cs="Arial"/>
          <w:highlight w:val="lightGray"/>
        </w:rPr>
      </w:pPr>
    </w:p>
    <w:p w:rsidR="00557115" w:rsidRPr="00AC3C85" w:rsidRDefault="00557115" w:rsidP="00C37FAC">
      <w:pPr>
        <w:pStyle w:val="Nagwek2"/>
        <w:numPr>
          <w:ilvl w:val="0"/>
          <w:numId w:val="2"/>
        </w:numPr>
        <w:spacing w:after="120"/>
        <w:ind w:left="426"/>
        <w:rPr>
          <w:rFonts w:ascii="Arial" w:hAnsi="Arial" w:cs="Arial"/>
          <w:sz w:val="22"/>
          <w:szCs w:val="22"/>
          <w:highlight w:val="lightGray"/>
        </w:rPr>
      </w:pPr>
      <w:bookmarkStart w:id="11" w:name="bookmark4"/>
      <w:bookmarkStart w:id="12" w:name="_Toc465419667"/>
      <w:r w:rsidRPr="00AC3C85">
        <w:rPr>
          <w:rFonts w:ascii="Arial" w:hAnsi="Arial" w:cs="Arial"/>
          <w:sz w:val="22"/>
          <w:szCs w:val="22"/>
          <w:highlight w:val="lightGray"/>
        </w:rPr>
        <w:t>OPIS SPOSOBU UZYSKANIA MATERIAŁÓW PRZETARGOWYCH</w:t>
      </w:r>
      <w:bookmarkEnd w:id="11"/>
      <w:bookmarkEnd w:id="12"/>
    </w:p>
    <w:p w:rsidR="00557115" w:rsidRPr="00AC3C85" w:rsidRDefault="00557115" w:rsidP="00557115">
      <w:pPr>
        <w:spacing w:line="276" w:lineRule="auto"/>
        <w:ind w:left="426"/>
        <w:jc w:val="both"/>
        <w:rPr>
          <w:rFonts w:ascii="Arial" w:hAnsi="Arial" w:cs="Arial"/>
          <w:sz w:val="22"/>
          <w:szCs w:val="22"/>
        </w:rPr>
      </w:pPr>
      <w:r w:rsidRPr="00AC3C8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AC3C85">
        <w:rPr>
          <w:rFonts w:ascii="Arial" w:hAnsi="Arial" w:cs="Arial"/>
          <w:sz w:val="22"/>
          <w:szCs w:val="22"/>
        </w:rPr>
        <w:t>:</w:t>
      </w:r>
      <w:r w:rsidR="00961C30" w:rsidRPr="00AC3C85">
        <w:rPr>
          <w:rFonts w:ascii="Arial" w:hAnsi="Arial" w:cs="Arial"/>
          <w:sz w:val="22"/>
          <w:szCs w:val="22"/>
        </w:rPr>
        <w:t xml:space="preserve"> Urząd Gminy Świeszyno, Świeszyno 71</w:t>
      </w:r>
      <w:r w:rsidR="001C2BCE" w:rsidRPr="00AC3C85">
        <w:rPr>
          <w:rFonts w:ascii="Arial" w:hAnsi="Arial" w:cs="Arial"/>
          <w:sz w:val="22"/>
          <w:szCs w:val="22"/>
        </w:rPr>
        <w:t xml:space="preserve"> 76-024 Świeszyno w pok. Nr 1</w:t>
      </w:r>
      <w:r w:rsidR="00961C30" w:rsidRPr="00AC3C85">
        <w:rPr>
          <w:rFonts w:ascii="Arial" w:hAnsi="Arial" w:cs="Arial"/>
          <w:sz w:val="22"/>
          <w:szCs w:val="22"/>
        </w:rPr>
        <w:t>,</w:t>
      </w:r>
      <w:r w:rsidR="001C2BCE" w:rsidRPr="00AC3C85">
        <w:rPr>
          <w:rFonts w:ascii="Arial" w:hAnsi="Arial" w:cs="Arial"/>
          <w:sz w:val="22"/>
          <w:szCs w:val="22"/>
        </w:rPr>
        <w:t xml:space="preserve"> od poniedziałku do </w:t>
      </w:r>
      <w:r w:rsidR="001715D4" w:rsidRPr="00AC3C85">
        <w:rPr>
          <w:rFonts w:ascii="Arial" w:hAnsi="Arial" w:cs="Arial"/>
          <w:sz w:val="22"/>
          <w:szCs w:val="22"/>
        </w:rPr>
        <w:t>piątku</w:t>
      </w:r>
      <w:r w:rsidR="001C2BCE" w:rsidRPr="00AC3C85">
        <w:rPr>
          <w:rFonts w:ascii="Arial" w:hAnsi="Arial" w:cs="Arial"/>
          <w:sz w:val="22"/>
          <w:szCs w:val="22"/>
        </w:rPr>
        <w:t>,</w:t>
      </w:r>
      <w:r w:rsidRPr="00AC3C85">
        <w:rPr>
          <w:rFonts w:ascii="Arial" w:hAnsi="Arial" w:cs="Arial"/>
          <w:sz w:val="22"/>
          <w:szCs w:val="22"/>
        </w:rPr>
        <w:t xml:space="preserve"> w godzinach od </w:t>
      </w:r>
      <w:r w:rsidR="002F3768" w:rsidRPr="00AC3C85">
        <w:rPr>
          <w:rFonts w:ascii="Arial" w:hAnsi="Arial" w:cs="Arial"/>
          <w:sz w:val="22"/>
          <w:szCs w:val="22"/>
        </w:rPr>
        <w:t>7</w:t>
      </w:r>
      <w:r w:rsidRPr="00AC3C85">
        <w:rPr>
          <w:rFonts w:ascii="Arial" w:hAnsi="Arial" w:cs="Arial"/>
          <w:sz w:val="22"/>
          <w:szCs w:val="22"/>
        </w:rPr>
        <w:t>.00- 1</w:t>
      </w:r>
      <w:r w:rsidR="002F3768" w:rsidRPr="00AC3C85">
        <w:rPr>
          <w:rFonts w:ascii="Arial" w:hAnsi="Arial" w:cs="Arial"/>
          <w:sz w:val="22"/>
          <w:szCs w:val="22"/>
        </w:rPr>
        <w:t>5</w:t>
      </w:r>
      <w:r w:rsidRPr="00AC3C85">
        <w:rPr>
          <w:rFonts w:ascii="Arial" w:hAnsi="Arial" w:cs="Arial"/>
          <w:sz w:val="22"/>
          <w:szCs w:val="22"/>
        </w:rPr>
        <w:t>.00.</w:t>
      </w:r>
    </w:p>
    <w:p w:rsidR="007C1896" w:rsidRPr="00AC3C85" w:rsidRDefault="007C1896">
      <w:pPr>
        <w:rPr>
          <w:rFonts w:ascii="Arial" w:hAnsi="Arial" w:cs="Arial"/>
          <w:sz w:val="22"/>
          <w:szCs w:val="22"/>
        </w:rPr>
      </w:pPr>
      <w:r w:rsidRPr="00AC3C85">
        <w:rPr>
          <w:rFonts w:ascii="Arial" w:hAnsi="Arial" w:cs="Arial"/>
          <w:sz w:val="22"/>
          <w:szCs w:val="22"/>
        </w:rPr>
        <w:br w:type="page"/>
      </w:r>
    </w:p>
    <w:p w:rsidR="00557115" w:rsidRPr="00AC3C85" w:rsidRDefault="00557115" w:rsidP="00557115">
      <w:pPr>
        <w:pStyle w:val="Nagwek1"/>
        <w:spacing w:line="240" w:lineRule="auto"/>
        <w:ind w:left="454" w:firstLine="0"/>
        <w:rPr>
          <w:rFonts w:ascii="Arial" w:hAnsi="Arial" w:cs="Arial"/>
          <w:sz w:val="22"/>
          <w:szCs w:val="22"/>
        </w:rPr>
      </w:pPr>
      <w:bookmarkStart w:id="13" w:name="_Toc465419668"/>
      <w:r w:rsidRPr="00AC3C85">
        <w:rPr>
          <w:rFonts w:ascii="Arial" w:hAnsi="Arial" w:cs="Arial"/>
          <w:sz w:val="22"/>
          <w:szCs w:val="22"/>
          <w:highlight w:val="lightGray"/>
        </w:rPr>
        <w:lastRenderedPageBreak/>
        <w:t>ROZDZIAŁ II INSTRUKCJA DLA WYKONAWCÓW</w:t>
      </w:r>
      <w:bookmarkEnd w:id="13"/>
    </w:p>
    <w:p w:rsidR="00E42C81" w:rsidRPr="00AC3C85" w:rsidRDefault="002E0996" w:rsidP="00CD4777">
      <w:pPr>
        <w:widowControl w:val="0"/>
        <w:tabs>
          <w:tab w:val="left" w:pos="5397"/>
        </w:tabs>
        <w:jc w:val="center"/>
        <w:rPr>
          <w:rFonts w:ascii="Arial" w:hAnsi="Arial" w:cs="Arial"/>
          <w:b/>
          <w:bCs/>
          <w:color w:val="FF0000"/>
          <w:sz w:val="22"/>
          <w:szCs w:val="22"/>
          <w:highlight w:val="yellow"/>
        </w:rPr>
      </w:pPr>
      <w:r w:rsidRPr="00AC3C85">
        <w:rPr>
          <w:rFonts w:ascii="Arial" w:hAnsi="Arial" w:cs="Arial"/>
          <w:b/>
          <w:bCs/>
          <w:color w:val="FF0000"/>
          <w:sz w:val="22"/>
          <w:szCs w:val="22"/>
          <w:highlight w:val="yellow"/>
        </w:rPr>
        <w:t>WARUNKI  UDZIAŁ</w:t>
      </w:r>
      <w:r w:rsidR="00E42C81" w:rsidRPr="00AC3C85">
        <w:rPr>
          <w:rFonts w:ascii="Arial" w:hAnsi="Arial" w:cs="Arial"/>
          <w:b/>
          <w:bCs/>
          <w:color w:val="FF0000"/>
          <w:sz w:val="22"/>
          <w:szCs w:val="22"/>
          <w:highlight w:val="yellow"/>
        </w:rPr>
        <w:t>U  W  POSTĘPOWANIU i PODSTAWY WYKLUCZENIA</w:t>
      </w:r>
    </w:p>
    <w:p w:rsidR="00E42C81" w:rsidRPr="00AC3C85" w:rsidRDefault="00E42C81" w:rsidP="00E42C81">
      <w:pPr>
        <w:widowControl w:val="0"/>
        <w:tabs>
          <w:tab w:val="left" w:pos="5397"/>
        </w:tabs>
        <w:rPr>
          <w:rFonts w:ascii="Arial" w:hAnsi="Arial" w:cs="Arial"/>
          <w:b/>
          <w:bCs/>
          <w:color w:val="000000"/>
          <w:sz w:val="22"/>
          <w:szCs w:val="22"/>
          <w:highlight w:val="yellow"/>
        </w:rPr>
      </w:pPr>
    </w:p>
    <w:p w:rsidR="00E42C81" w:rsidRPr="00AC3C85" w:rsidRDefault="00E42C81" w:rsidP="00E42C81">
      <w:pPr>
        <w:jc w:val="both"/>
        <w:rPr>
          <w:rFonts w:ascii="Arial" w:hAnsi="Arial" w:cs="Arial"/>
          <w:b/>
          <w:sz w:val="22"/>
          <w:szCs w:val="22"/>
        </w:rPr>
      </w:pPr>
      <w:r w:rsidRPr="00AC3C85">
        <w:rPr>
          <w:rFonts w:ascii="Arial" w:hAnsi="Arial" w:cs="Arial"/>
          <w:b/>
          <w:sz w:val="22"/>
          <w:szCs w:val="22"/>
        </w:rPr>
        <w:t>O udzielenie zamówienia mogą ubiegać się Wykonawcy ,którzy:</w:t>
      </w:r>
    </w:p>
    <w:p w:rsidR="00E42C81" w:rsidRPr="00AC3C85" w:rsidRDefault="00E42C81" w:rsidP="00E42C81">
      <w:pPr>
        <w:jc w:val="both"/>
        <w:rPr>
          <w:rFonts w:ascii="Arial" w:hAnsi="Arial" w:cs="Arial"/>
          <w:b/>
          <w:sz w:val="22"/>
          <w:szCs w:val="22"/>
        </w:rPr>
      </w:pPr>
      <w:r w:rsidRPr="00AC3C85">
        <w:rPr>
          <w:rFonts w:ascii="Arial" w:hAnsi="Arial" w:cs="Arial"/>
          <w:b/>
          <w:sz w:val="22"/>
          <w:szCs w:val="22"/>
        </w:rPr>
        <w:t xml:space="preserve"> 1) nie podlegają wykluczeniu ,</w:t>
      </w:r>
    </w:p>
    <w:p w:rsidR="00E42C81" w:rsidRPr="00AC3C85" w:rsidRDefault="00E42C81" w:rsidP="00E42C81">
      <w:pPr>
        <w:jc w:val="both"/>
        <w:rPr>
          <w:rFonts w:ascii="Arial" w:hAnsi="Arial" w:cs="Arial"/>
          <w:b/>
          <w:sz w:val="22"/>
          <w:szCs w:val="22"/>
        </w:rPr>
      </w:pPr>
      <w:r w:rsidRPr="00AC3C85">
        <w:rPr>
          <w:rFonts w:ascii="Arial" w:hAnsi="Arial" w:cs="Arial"/>
          <w:b/>
          <w:sz w:val="22"/>
          <w:szCs w:val="22"/>
        </w:rPr>
        <w:t xml:space="preserve"> 2) spełniają warunki udziału w postępowaniu.</w:t>
      </w:r>
    </w:p>
    <w:p w:rsidR="00E42C81" w:rsidRPr="00AC3C85" w:rsidRDefault="00E42C81" w:rsidP="006F7002">
      <w:pPr>
        <w:jc w:val="both"/>
        <w:rPr>
          <w:rFonts w:ascii="Arial" w:hAnsi="Arial" w:cs="Arial"/>
          <w:b/>
          <w:sz w:val="22"/>
          <w:szCs w:val="22"/>
          <w:u w:val="single"/>
        </w:rPr>
      </w:pPr>
    </w:p>
    <w:p w:rsidR="00E841FF" w:rsidRPr="00AC3C85" w:rsidRDefault="00E841FF" w:rsidP="00C37FAC">
      <w:pPr>
        <w:pStyle w:val="Nagwek2"/>
        <w:numPr>
          <w:ilvl w:val="0"/>
          <w:numId w:val="46"/>
        </w:numPr>
        <w:spacing w:after="120"/>
        <w:ind w:left="426" w:hanging="426"/>
        <w:jc w:val="left"/>
        <w:rPr>
          <w:rFonts w:ascii="Arial" w:hAnsi="Arial" w:cs="Arial"/>
          <w:sz w:val="22"/>
          <w:szCs w:val="22"/>
          <w:highlight w:val="lightGray"/>
        </w:rPr>
      </w:pPr>
      <w:bookmarkStart w:id="14" w:name="_Toc465419669"/>
      <w:r w:rsidRPr="00AC3C85">
        <w:rPr>
          <w:rFonts w:ascii="Arial" w:hAnsi="Arial" w:cs="Arial"/>
          <w:sz w:val="22"/>
          <w:szCs w:val="22"/>
          <w:highlight w:val="lightGray"/>
        </w:rPr>
        <w:t>WARUNKI UDZIAŁU WYKONAWCÓW W POSTĘPOWANIU WYNIKAJĄCE Z ART. 22 UST. 1</w:t>
      </w:r>
      <w:r w:rsidR="00B65514" w:rsidRPr="00AC3C85">
        <w:rPr>
          <w:rFonts w:ascii="Arial" w:hAnsi="Arial" w:cs="Arial"/>
          <w:sz w:val="22"/>
          <w:szCs w:val="22"/>
          <w:highlight w:val="lightGray"/>
        </w:rPr>
        <w:t>b</w:t>
      </w:r>
      <w:r w:rsidRPr="00AC3C85">
        <w:rPr>
          <w:rFonts w:ascii="Arial" w:hAnsi="Arial" w:cs="Arial"/>
          <w:sz w:val="22"/>
          <w:szCs w:val="22"/>
          <w:highlight w:val="lightGray"/>
        </w:rPr>
        <w:t xml:space="preserve"> USTAWY</w:t>
      </w:r>
      <w:bookmarkEnd w:id="14"/>
    </w:p>
    <w:p w:rsidR="00E841FF" w:rsidRPr="00AC3C85" w:rsidRDefault="00E841FF" w:rsidP="00E841FF">
      <w:pPr>
        <w:pStyle w:val="Akapitzlist"/>
        <w:ind w:left="720"/>
        <w:jc w:val="both"/>
        <w:rPr>
          <w:rFonts w:ascii="Arial" w:hAnsi="Arial" w:cs="Arial"/>
          <w:b/>
          <w:color w:val="000000"/>
          <w:sz w:val="22"/>
          <w:szCs w:val="22"/>
          <w:u w:val="single"/>
        </w:rPr>
      </w:pPr>
    </w:p>
    <w:p w:rsidR="006F7002" w:rsidRPr="00AC3C85" w:rsidRDefault="006F7002" w:rsidP="006F7002">
      <w:pPr>
        <w:ind w:left="17"/>
        <w:jc w:val="both"/>
        <w:rPr>
          <w:rFonts w:ascii="Arial" w:hAnsi="Arial" w:cs="Arial"/>
          <w:color w:val="000000"/>
          <w:sz w:val="22"/>
          <w:szCs w:val="22"/>
        </w:rPr>
      </w:pPr>
      <w:r w:rsidRPr="00AC3C85">
        <w:rPr>
          <w:rFonts w:ascii="Arial" w:hAnsi="Arial" w:cs="Arial"/>
          <w:color w:val="000000"/>
          <w:sz w:val="22"/>
          <w:szCs w:val="22"/>
        </w:rPr>
        <w:t>O udzielenie zamówienia mogą ubiegać się Wykonawcy, którzy spełniają warunk</w:t>
      </w:r>
      <w:r w:rsidR="008473BA" w:rsidRPr="00AC3C85">
        <w:rPr>
          <w:rFonts w:ascii="Arial" w:hAnsi="Arial" w:cs="Arial"/>
          <w:color w:val="000000"/>
          <w:sz w:val="22"/>
          <w:szCs w:val="22"/>
        </w:rPr>
        <w:t>i</w:t>
      </w:r>
      <w:r w:rsidRPr="00AC3C85">
        <w:rPr>
          <w:rFonts w:ascii="Arial" w:hAnsi="Arial" w:cs="Arial"/>
          <w:color w:val="000000"/>
          <w:sz w:val="22"/>
          <w:szCs w:val="22"/>
        </w:rPr>
        <w:t xml:space="preserve"> dotyczące:</w:t>
      </w:r>
    </w:p>
    <w:p w:rsidR="006F7002" w:rsidRPr="00AC3C85" w:rsidRDefault="006F7002" w:rsidP="00C37FAC">
      <w:pPr>
        <w:pStyle w:val="Nagwek3"/>
        <w:numPr>
          <w:ilvl w:val="1"/>
          <w:numId w:val="47"/>
        </w:numPr>
        <w:jc w:val="both"/>
        <w:rPr>
          <w:rFonts w:ascii="Arial" w:hAnsi="Arial" w:cs="Arial"/>
          <w:b w:val="0"/>
          <w:bCs/>
          <w:iCs/>
          <w:color w:val="000000"/>
          <w:sz w:val="22"/>
          <w:szCs w:val="22"/>
        </w:rPr>
      </w:pPr>
      <w:bookmarkStart w:id="15" w:name="_Toc463355529"/>
      <w:bookmarkStart w:id="16" w:name="_Toc463355567"/>
      <w:bookmarkStart w:id="17" w:name="_Toc465419670"/>
      <w:r w:rsidRPr="00AC3C85">
        <w:rPr>
          <w:rFonts w:ascii="Arial" w:hAnsi="Arial" w:cs="Arial"/>
          <w:bCs/>
          <w:iCs/>
          <w:color w:val="000000"/>
          <w:sz w:val="22"/>
          <w:szCs w:val="22"/>
        </w:rPr>
        <w:t xml:space="preserve">posiadania kompetencji lub uprawnień do prowadzenia określonej działalności zawodowej </w:t>
      </w:r>
      <w:r w:rsidRPr="00AC3C85">
        <w:rPr>
          <w:rFonts w:ascii="Arial" w:hAnsi="Arial" w:cs="Arial"/>
          <w:bCs/>
          <w:iCs/>
          <w:sz w:val="22"/>
          <w:szCs w:val="22"/>
        </w:rPr>
        <w:t>o ile wynika to z odrębnych przepisów</w:t>
      </w:r>
      <w:r w:rsidRPr="00AC3C85">
        <w:rPr>
          <w:rFonts w:ascii="Arial" w:hAnsi="Arial" w:cs="Arial"/>
          <w:bCs/>
          <w:i/>
          <w:iCs/>
          <w:sz w:val="22"/>
          <w:szCs w:val="22"/>
        </w:rPr>
        <w:t>-</w:t>
      </w:r>
      <w:bookmarkEnd w:id="15"/>
      <w:bookmarkEnd w:id="16"/>
      <w:bookmarkEnd w:id="17"/>
    </w:p>
    <w:p w:rsidR="00B65514" w:rsidRPr="00AC3C85" w:rsidRDefault="00E02554" w:rsidP="00B65514">
      <w:pPr>
        <w:jc w:val="both"/>
        <w:rPr>
          <w:rFonts w:ascii="Arial" w:hAnsi="Arial" w:cs="Arial"/>
          <w:i/>
          <w:color w:val="000000"/>
          <w:sz w:val="22"/>
          <w:szCs w:val="22"/>
        </w:rPr>
      </w:pPr>
      <w:r w:rsidRPr="00AC3C85">
        <w:rPr>
          <w:rFonts w:ascii="Arial" w:hAnsi="Arial" w:cs="Arial"/>
          <w:sz w:val="22"/>
          <w:szCs w:val="22"/>
        </w:rPr>
        <w:t>Zamawiający nie precyzuje żadnych warunków w tym zakresie</w:t>
      </w:r>
    </w:p>
    <w:p w:rsidR="00B65514" w:rsidRPr="00AC3C85" w:rsidRDefault="00B65514" w:rsidP="006F7002">
      <w:pPr>
        <w:rPr>
          <w:rFonts w:ascii="Arial" w:hAnsi="Arial" w:cs="Arial"/>
          <w:sz w:val="16"/>
          <w:szCs w:val="16"/>
        </w:rPr>
      </w:pPr>
    </w:p>
    <w:p w:rsidR="006F7002" w:rsidRPr="00AC3C85" w:rsidRDefault="006F7002" w:rsidP="00C37FAC">
      <w:pPr>
        <w:pStyle w:val="Akapitzlist"/>
        <w:numPr>
          <w:ilvl w:val="1"/>
          <w:numId w:val="47"/>
        </w:numPr>
        <w:suppressAutoHyphens/>
        <w:jc w:val="both"/>
        <w:rPr>
          <w:rFonts w:ascii="Arial" w:hAnsi="Arial" w:cs="Arial"/>
          <w:b/>
          <w:sz w:val="22"/>
          <w:szCs w:val="22"/>
        </w:rPr>
      </w:pPr>
      <w:r w:rsidRPr="00AC3C85">
        <w:rPr>
          <w:rFonts w:ascii="Arial" w:hAnsi="Arial" w:cs="Arial"/>
          <w:b/>
          <w:sz w:val="22"/>
          <w:szCs w:val="22"/>
        </w:rPr>
        <w:t xml:space="preserve">sytuacji finansowej lub ekonomicznej: </w:t>
      </w:r>
    </w:p>
    <w:p w:rsidR="008473BA" w:rsidRPr="00AC3C85" w:rsidRDefault="008473BA" w:rsidP="008473BA">
      <w:pPr>
        <w:suppressAutoHyphens/>
        <w:ind w:left="21"/>
        <w:jc w:val="both"/>
        <w:rPr>
          <w:rFonts w:ascii="Arial" w:hAnsi="Arial" w:cs="Arial"/>
          <w:sz w:val="22"/>
          <w:szCs w:val="22"/>
        </w:rPr>
      </w:pPr>
      <w:r w:rsidRPr="00AC3C85">
        <w:rPr>
          <w:rFonts w:ascii="Arial" w:hAnsi="Arial" w:cs="Arial"/>
          <w:sz w:val="22"/>
          <w:szCs w:val="22"/>
        </w:rPr>
        <w:t xml:space="preserve">W celu wykazania spełniania warunku </w:t>
      </w:r>
      <w:r w:rsidRPr="00AC3C85">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AC3C85">
        <w:rPr>
          <w:rFonts w:ascii="Arial" w:hAnsi="Arial" w:cs="Arial"/>
          <w:bCs/>
          <w:iCs/>
          <w:sz w:val="22"/>
          <w:szCs w:val="22"/>
        </w:rPr>
        <w:t xml:space="preserve">ę gwarancyjną nie mniejszą niż </w:t>
      </w:r>
      <w:r w:rsidR="00FE5FD4" w:rsidRPr="00AC3C85">
        <w:rPr>
          <w:rFonts w:ascii="Arial" w:hAnsi="Arial" w:cs="Arial"/>
          <w:bCs/>
          <w:iCs/>
          <w:sz w:val="22"/>
          <w:szCs w:val="22"/>
        </w:rPr>
        <w:t>50</w:t>
      </w:r>
      <w:r w:rsidRPr="00AC3C85">
        <w:rPr>
          <w:rFonts w:ascii="Arial" w:hAnsi="Arial" w:cs="Arial"/>
          <w:bCs/>
          <w:iCs/>
          <w:sz w:val="22"/>
          <w:szCs w:val="22"/>
        </w:rPr>
        <w:t> 000,00 złotych</w:t>
      </w:r>
    </w:p>
    <w:p w:rsidR="006F7002" w:rsidRPr="00AC3C85" w:rsidRDefault="006F7002" w:rsidP="006F7002">
      <w:pPr>
        <w:ind w:left="709"/>
        <w:jc w:val="both"/>
        <w:rPr>
          <w:rFonts w:ascii="Arial" w:hAnsi="Arial" w:cs="Arial"/>
          <w:b/>
          <w:i/>
          <w:color w:val="000000"/>
          <w:sz w:val="16"/>
          <w:szCs w:val="16"/>
        </w:rPr>
      </w:pPr>
    </w:p>
    <w:p w:rsidR="000D38AC" w:rsidRPr="00AC3C85" w:rsidRDefault="000D38AC" w:rsidP="000D38AC">
      <w:pPr>
        <w:jc w:val="both"/>
        <w:rPr>
          <w:rFonts w:ascii="Arial" w:hAnsi="Arial" w:cs="Arial"/>
          <w:i/>
          <w:color w:val="000000"/>
          <w:sz w:val="22"/>
          <w:szCs w:val="22"/>
        </w:rPr>
      </w:pPr>
      <w:r w:rsidRPr="00AC3C85">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AC3C85" w:rsidRDefault="000D38AC" w:rsidP="000D38AC">
      <w:pPr>
        <w:jc w:val="both"/>
        <w:rPr>
          <w:rFonts w:ascii="Arial" w:hAnsi="Arial" w:cs="Arial"/>
          <w:i/>
          <w:color w:val="000000"/>
          <w:sz w:val="16"/>
          <w:szCs w:val="16"/>
        </w:rPr>
      </w:pPr>
    </w:p>
    <w:p w:rsidR="00437E11" w:rsidRPr="00AC3C85" w:rsidRDefault="006F7002" w:rsidP="00C37FAC">
      <w:pPr>
        <w:pStyle w:val="Akapitzlist"/>
        <w:numPr>
          <w:ilvl w:val="1"/>
          <w:numId w:val="47"/>
        </w:numPr>
        <w:suppressAutoHyphens/>
        <w:ind w:left="426" w:hanging="426"/>
        <w:rPr>
          <w:rFonts w:ascii="Arial" w:hAnsi="Arial" w:cs="Arial"/>
          <w:b/>
          <w:sz w:val="22"/>
          <w:szCs w:val="22"/>
        </w:rPr>
      </w:pPr>
      <w:r w:rsidRPr="00AC3C85">
        <w:rPr>
          <w:rFonts w:ascii="Arial" w:hAnsi="Arial" w:cs="Arial"/>
          <w:b/>
          <w:sz w:val="22"/>
          <w:szCs w:val="22"/>
        </w:rPr>
        <w:t>zdolności technicznej lub  zawodowej</w:t>
      </w:r>
    </w:p>
    <w:p w:rsidR="00102AEA" w:rsidRPr="00AC3C85" w:rsidRDefault="00437E11" w:rsidP="007D4589">
      <w:pPr>
        <w:suppressAutoHyphens/>
        <w:jc w:val="both"/>
        <w:rPr>
          <w:rFonts w:ascii="Arial" w:hAnsi="Arial" w:cs="Arial"/>
          <w:bCs/>
          <w:iCs/>
          <w:sz w:val="22"/>
          <w:szCs w:val="22"/>
        </w:rPr>
      </w:pPr>
      <w:r w:rsidRPr="00AC3C85">
        <w:rPr>
          <w:rFonts w:ascii="Arial" w:hAnsi="Arial" w:cs="Arial"/>
          <w:sz w:val="22"/>
          <w:szCs w:val="22"/>
        </w:rPr>
        <w:t xml:space="preserve">W celu wykazania spełniania warunku dotyczącego wiedzy i doświadczenia </w:t>
      </w:r>
      <w:r w:rsidR="00102AEA" w:rsidRPr="00AC3C85">
        <w:rPr>
          <w:rFonts w:ascii="Arial" w:hAnsi="Arial" w:cs="Arial"/>
          <w:bCs/>
          <w:iCs/>
          <w:sz w:val="22"/>
          <w:szCs w:val="22"/>
        </w:rPr>
        <w:t>Wykonawca winien wykazać:</w:t>
      </w:r>
    </w:p>
    <w:p w:rsidR="006F7002" w:rsidRPr="00AC3C85" w:rsidRDefault="000B0F31" w:rsidP="000D0549">
      <w:pPr>
        <w:suppressAutoHyphens/>
        <w:jc w:val="both"/>
        <w:rPr>
          <w:rFonts w:ascii="Arial" w:hAnsi="Arial" w:cs="Arial"/>
          <w:sz w:val="22"/>
          <w:szCs w:val="22"/>
        </w:rPr>
      </w:pPr>
      <w:r w:rsidRPr="00AC3C85">
        <w:rPr>
          <w:rFonts w:ascii="Arial" w:hAnsi="Arial" w:cs="Arial"/>
          <w:bCs/>
          <w:iCs/>
          <w:sz w:val="22"/>
          <w:szCs w:val="22"/>
        </w:rPr>
        <w:t>a)</w:t>
      </w:r>
      <w:r w:rsidR="00437E11" w:rsidRPr="00AC3C85">
        <w:rPr>
          <w:rFonts w:ascii="Arial" w:hAnsi="Arial" w:cs="Arial"/>
          <w:bCs/>
          <w:iCs/>
          <w:sz w:val="22"/>
          <w:szCs w:val="22"/>
        </w:rPr>
        <w:t xml:space="preserve"> że posiada doświadczenie zawodowe, legitymując </w:t>
      </w:r>
      <w:r w:rsidR="005C0F33" w:rsidRPr="00AC3C85">
        <w:rPr>
          <w:rFonts w:ascii="Arial" w:hAnsi="Arial" w:cs="Arial"/>
          <w:bCs/>
          <w:iCs/>
          <w:sz w:val="22"/>
          <w:szCs w:val="22"/>
        </w:rPr>
        <w:t xml:space="preserve">się </w:t>
      </w:r>
      <w:r w:rsidR="006F7002" w:rsidRPr="00AC3C85">
        <w:rPr>
          <w:rFonts w:ascii="Arial" w:hAnsi="Arial" w:cs="Arial"/>
          <w:sz w:val="22"/>
          <w:szCs w:val="22"/>
        </w:rPr>
        <w:t xml:space="preserve">wykonaniem w okresie ostatnich </w:t>
      </w:r>
      <w:r w:rsidR="003C3F0B" w:rsidRPr="00AC3C85">
        <w:rPr>
          <w:rFonts w:ascii="Arial" w:hAnsi="Arial" w:cs="Arial"/>
          <w:sz w:val="22"/>
          <w:szCs w:val="22"/>
        </w:rPr>
        <w:br/>
      </w:r>
      <w:r w:rsidR="007D2E25" w:rsidRPr="00AC3C85">
        <w:rPr>
          <w:rFonts w:ascii="Arial" w:hAnsi="Arial" w:cs="Arial"/>
          <w:sz w:val="22"/>
          <w:szCs w:val="22"/>
        </w:rPr>
        <w:t>3</w:t>
      </w:r>
      <w:r w:rsidR="003C3F0B" w:rsidRPr="00AC3C85">
        <w:rPr>
          <w:rFonts w:ascii="Arial" w:hAnsi="Arial" w:cs="Arial"/>
          <w:sz w:val="22"/>
          <w:szCs w:val="22"/>
        </w:rPr>
        <w:t xml:space="preserve"> </w:t>
      </w:r>
      <w:r w:rsidR="006F7002" w:rsidRPr="00AC3C85">
        <w:rPr>
          <w:rFonts w:ascii="Arial" w:hAnsi="Arial" w:cs="Arial"/>
          <w:sz w:val="22"/>
          <w:szCs w:val="22"/>
        </w:rPr>
        <w:t xml:space="preserve">lat przed upływem terminu składania ofert, a jeżeli okres prowadzenia działalności jest krótszy – w tym okresie, </w:t>
      </w:r>
      <w:r w:rsidR="009E1CEB" w:rsidRPr="00AC3C85">
        <w:rPr>
          <w:rFonts w:ascii="Arial" w:hAnsi="Arial" w:cs="Arial"/>
          <w:sz w:val="22"/>
          <w:szCs w:val="22"/>
        </w:rPr>
        <w:t>co najmniej 1</w:t>
      </w:r>
      <w:r w:rsidR="003C3F0B" w:rsidRPr="00AC3C85">
        <w:rPr>
          <w:rFonts w:ascii="Arial" w:hAnsi="Arial" w:cs="Arial"/>
          <w:sz w:val="22"/>
          <w:szCs w:val="22"/>
        </w:rPr>
        <w:t xml:space="preserve"> </w:t>
      </w:r>
      <w:r w:rsidR="009E1CEB" w:rsidRPr="00AC3C85">
        <w:rPr>
          <w:rFonts w:ascii="Arial" w:hAnsi="Arial" w:cs="Arial"/>
          <w:sz w:val="22"/>
          <w:szCs w:val="22"/>
        </w:rPr>
        <w:t xml:space="preserve">usługi </w:t>
      </w:r>
      <w:r w:rsidR="000B1F58" w:rsidRPr="00AC3C85">
        <w:rPr>
          <w:rFonts w:ascii="Arial" w:hAnsi="Arial" w:cs="Arial"/>
          <w:sz w:val="22"/>
          <w:szCs w:val="22"/>
        </w:rPr>
        <w:t xml:space="preserve">polegającej na wykonaniu dokumentacji projektowej </w:t>
      </w:r>
      <w:r w:rsidR="00570A65" w:rsidRPr="00AC3C85">
        <w:rPr>
          <w:rFonts w:ascii="Arial" w:hAnsi="Arial" w:cs="Arial"/>
          <w:sz w:val="22"/>
          <w:szCs w:val="22"/>
        </w:rPr>
        <w:t xml:space="preserve">budowy budynków użyteczności publicznej </w:t>
      </w:r>
      <w:r w:rsidR="003C3F0B" w:rsidRPr="00AC3C85">
        <w:rPr>
          <w:rFonts w:ascii="Arial" w:hAnsi="Arial" w:cs="Arial"/>
          <w:sz w:val="22"/>
          <w:szCs w:val="22"/>
        </w:rPr>
        <w:t>w zakresie</w:t>
      </w:r>
      <w:r w:rsidR="00570A65" w:rsidRPr="00AC3C85">
        <w:rPr>
          <w:rFonts w:ascii="Arial" w:hAnsi="Arial" w:cs="Arial"/>
          <w:sz w:val="22"/>
          <w:szCs w:val="22"/>
        </w:rPr>
        <w:t xml:space="preserve"> świetlicy wiejskiej</w:t>
      </w:r>
      <w:r w:rsidR="005A79EC" w:rsidRPr="00AC3C85">
        <w:rPr>
          <w:rFonts w:ascii="Arial" w:hAnsi="Arial" w:cs="Arial"/>
          <w:sz w:val="22"/>
          <w:szCs w:val="22"/>
        </w:rPr>
        <w:t>.</w:t>
      </w:r>
    </w:p>
    <w:p w:rsidR="0012470A" w:rsidRPr="00AC3C85" w:rsidRDefault="000B0F31" w:rsidP="000D0549">
      <w:pPr>
        <w:rPr>
          <w:rFonts w:ascii="Arial" w:hAnsi="Arial" w:cs="Arial"/>
          <w:sz w:val="22"/>
          <w:szCs w:val="22"/>
        </w:rPr>
      </w:pPr>
      <w:r w:rsidRPr="00AC3C85">
        <w:rPr>
          <w:rFonts w:ascii="Arial" w:hAnsi="Arial" w:cs="Arial"/>
          <w:sz w:val="22"/>
          <w:szCs w:val="22"/>
        </w:rPr>
        <w:t xml:space="preserve">b) </w:t>
      </w:r>
      <w:r w:rsidR="00102AEA" w:rsidRPr="00AC3C85">
        <w:rPr>
          <w:rFonts w:ascii="Arial" w:hAnsi="Arial" w:cs="Arial"/>
          <w:sz w:val="22"/>
          <w:szCs w:val="22"/>
        </w:rPr>
        <w:t xml:space="preserve">dysponuje </w:t>
      </w:r>
      <w:r w:rsidR="00E02554" w:rsidRPr="00AC3C85">
        <w:rPr>
          <w:rFonts w:ascii="Arial" w:hAnsi="Arial" w:cs="Arial"/>
          <w:sz w:val="22"/>
          <w:szCs w:val="22"/>
        </w:rPr>
        <w:t>co najmniej następującymi osobami</w:t>
      </w:r>
      <w:r w:rsidR="00550ADD" w:rsidRPr="00AC3C85">
        <w:rPr>
          <w:rFonts w:ascii="Arial" w:hAnsi="Arial" w:cs="Arial"/>
          <w:sz w:val="22"/>
          <w:szCs w:val="22"/>
        </w:rPr>
        <w:t>, które będą skierowane do realizacji zamówienia</w:t>
      </w:r>
      <w:r w:rsidR="006562E1" w:rsidRPr="00AC3C85">
        <w:rPr>
          <w:rFonts w:ascii="Arial" w:hAnsi="Arial" w:cs="Arial"/>
          <w:sz w:val="22"/>
          <w:szCs w:val="22"/>
        </w:rPr>
        <w:t xml:space="preserve"> publicznego</w:t>
      </w:r>
      <w:r w:rsidR="0012470A" w:rsidRPr="00AC3C85">
        <w:rPr>
          <w:rFonts w:ascii="Arial" w:hAnsi="Arial" w:cs="Arial"/>
          <w:sz w:val="22"/>
          <w:szCs w:val="22"/>
        </w:rPr>
        <w:t>:</w:t>
      </w:r>
    </w:p>
    <w:p w:rsidR="008B620A" w:rsidRPr="00AC3C85" w:rsidRDefault="008B620A" w:rsidP="000D0549">
      <w:pPr>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783"/>
        <w:gridCol w:w="3488"/>
      </w:tblGrid>
      <w:tr w:rsidR="008B620A" w:rsidRPr="00AC3C85"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AC3C85" w:rsidRDefault="008B620A" w:rsidP="008B620A">
            <w:pPr>
              <w:suppressAutoHyphens/>
              <w:snapToGrid w:val="0"/>
              <w:spacing w:after="120"/>
              <w:jc w:val="center"/>
              <w:rPr>
                <w:rFonts w:ascii="Arial" w:hAnsi="Arial" w:cs="Arial"/>
                <w:sz w:val="22"/>
                <w:szCs w:val="22"/>
                <w:lang w:eastAsia="ar-SA"/>
              </w:rPr>
            </w:pPr>
            <w:r w:rsidRPr="00AC3C85">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AC3C85" w:rsidRDefault="008B620A" w:rsidP="00EA42D6">
            <w:pPr>
              <w:suppressAutoHyphens/>
              <w:snapToGrid w:val="0"/>
              <w:spacing w:after="120"/>
              <w:ind w:right="72"/>
              <w:jc w:val="center"/>
              <w:rPr>
                <w:rFonts w:ascii="Arial" w:hAnsi="Arial" w:cs="Arial"/>
                <w:sz w:val="22"/>
                <w:szCs w:val="22"/>
                <w:lang w:eastAsia="ar-SA"/>
              </w:rPr>
            </w:pPr>
            <w:r w:rsidRPr="00AC3C85">
              <w:rPr>
                <w:rFonts w:ascii="Arial" w:hAnsi="Arial" w:cs="Arial"/>
                <w:sz w:val="22"/>
                <w:szCs w:val="22"/>
                <w:lang w:eastAsia="ar-SA"/>
              </w:rPr>
              <w:t>Doświadczenie</w:t>
            </w:r>
          </w:p>
        </w:tc>
      </w:tr>
      <w:tr w:rsidR="008B620A" w:rsidRPr="00AC3C85"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AC3C85" w:rsidRDefault="008B620A" w:rsidP="00EA42D6">
            <w:pPr>
              <w:suppressAutoHyphens/>
              <w:snapToGrid w:val="0"/>
              <w:spacing w:after="120"/>
              <w:rPr>
                <w:rFonts w:ascii="Arial" w:hAnsi="Arial" w:cs="Arial"/>
                <w:b/>
                <w:sz w:val="22"/>
                <w:szCs w:val="22"/>
                <w:lang w:eastAsia="ar-SA"/>
              </w:rPr>
            </w:pPr>
            <w:bookmarkStart w:id="18" w:name="_Hlk479331146"/>
            <w:r w:rsidRPr="00AC3C85">
              <w:rPr>
                <w:rFonts w:ascii="Arial" w:hAnsi="Arial" w:cs="Arial"/>
                <w:b/>
                <w:sz w:val="22"/>
                <w:szCs w:val="22"/>
                <w:lang w:eastAsia="ar-SA"/>
              </w:rPr>
              <w:t xml:space="preserve">Projektant branży </w:t>
            </w:r>
            <w:r w:rsidR="003C3F0B" w:rsidRPr="00AC3C85">
              <w:rPr>
                <w:rFonts w:ascii="Arial" w:hAnsi="Arial" w:cs="Arial"/>
                <w:b/>
                <w:sz w:val="22"/>
                <w:szCs w:val="22"/>
              </w:rPr>
              <w:t>architektonicznej</w:t>
            </w:r>
            <w:r w:rsidRPr="00AC3C85">
              <w:rPr>
                <w:rFonts w:ascii="Arial" w:hAnsi="Arial" w:cs="Arial"/>
                <w:b/>
                <w:sz w:val="22"/>
                <w:szCs w:val="22"/>
                <w:lang w:eastAsia="ar-SA"/>
              </w:rPr>
              <w:t xml:space="preserve"> </w:t>
            </w:r>
            <w:r w:rsidR="003C3F0B" w:rsidRPr="00AC3C85">
              <w:rPr>
                <w:rFonts w:ascii="Arial" w:hAnsi="Arial" w:cs="Arial"/>
                <w:b/>
                <w:sz w:val="22"/>
                <w:szCs w:val="22"/>
                <w:lang w:eastAsia="ar-SA"/>
              </w:rPr>
              <w:t xml:space="preserve"> - główny projektant</w:t>
            </w:r>
          </w:p>
          <w:bookmarkEnd w:id="18"/>
          <w:p w:rsidR="003C3F0B" w:rsidRPr="00AC3C85" w:rsidRDefault="003C3F0B" w:rsidP="00EA42D6">
            <w:pPr>
              <w:tabs>
                <w:tab w:val="left" w:pos="765"/>
              </w:tabs>
              <w:suppressAutoHyphens/>
              <w:snapToGrid w:val="0"/>
              <w:spacing w:after="120"/>
              <w:ind w:right="72"/>
              <w:rPr>
                <w:rFonts w:ascii="Arial" w:hAnsi="Arial" w:cs="Arial"/>
                <w:sz w:val="22"/>
                <w:szCs w:val="22"/>
              </w:rPr>
            </w:pPr>
            <w:r w:rsidRPr="00AC3C85">
              <w:rPr>
                <w:rFonts w:ascii="Arial" w:hAnsi="Arial" w:cs="Arial"/>
                <w:sz w:val="22"/>
                <w:szCs w:val="22"/>
              </w:rPr>
              <w:t>- uprawnienia budowlane do projektowania w specjalności architektonicznej bez ograniczeń,</w:t>
            </w:r>
          </w:p>
          <w:p w:rsidR="0011666E" w:rsidRPr="00AC3C85" w:rsidRDefault="0011666E" w:rsidP="004321DA">
            <w:pPr>
              <w:tabs>
                <w:tab w:val="left" w:pos="765"/>
              </w:tabs>
              <w:suppressAutoHyphens/>
              <w:snapToGrid w:val="0"/>
              <w:spacing w:after="120"/>
              <w:ind w:right="72"/>
              <w:rPr>
                <w:rFonts w:ascii="Arial" w:hAnsi="Arial" w:cs="Arial"/>
                <w:sz w:val="22"/>
                <w:szCs w:val="22"/>
                <w:lang w:eastAsia="ar-SA"/>
              </w:rPr>
            </w:pPr>
          </w:p>
          <w:p w:rsidR="002456CB" w:rsidRPr="00AC3C85" w:rsidRDefault="002456CB" w:rsidP="004321DA">
            <w:pPr>
              <w:tabs>
                <w:tab w:val="left" w:pos="765"/>
              </w:tabs>
              <w:suppressAutoHyphens/>
              <w:snapToGrid w:val="0"/>
              <w:spacing w:after="120"/>
              <w:ind w:right="72"/>
              <w:rPr>
                <w:rFonts w:ascii="Arial" w:hAnsi="Arial" w:cs="Arial"/>
                <w:sz w:val="22"/>
                <w:szCs w:val="22"/>
                <w:lang w:eastAsia="ar-SA"/>
              </w:rPr>
            </w:pPr>
            <w:r w:rsidRPr="00AC3C85">
              <w:rPr>
                <w:rFonts w:ascii="Arial" w:hAnsi="Arial" w:cs="Arial"/>
                <w:sz w:val="22"/>
                <w:szCs w:val="22"/>
                <w:lang w:eastAsia="ar-SA"/>
              </w:rPr>
              <w:t>Wskazane powyżej uprawnienia budowlane muszą być zgodne z ustawą z dnia 7 lipca 1994r. Prawo budowlane (</w:t>
            </w:r>
            <w:proofErr w:type="spellStart"/>
            <w:r w:rsidRPr="00AC3C85">
              <w:rPr>
                <w:rFonts w:ascii="Arial" w:hAnsi="Arial" w:cs="Arial"/>
                <w:sz w:val="22"/>
                <w:szCs w:val="22"/>
                <w:lang w:eastAsia="ar-SA"/>
              </w:rPr>
              <w:t>t.j</w:t>
            </w:r>
            <w:proofErr w:type="spellEnd"/>
            <w:r w:rsidRPr="00AC3C85">
              <w:rPr>
                <w:rFonts w:ascii="Arial" w:hAnsi="Arial" w:cs="Arial"/>
                <w:sz w:val="22"/>
                <w:szCs w:val="22"/>
                <w:lang w:eastAsia="ar-SA"/>
              </w:rPr>
              <w:t>.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w:t>
            </w:r>
            <w:r w:rsidR="00B67509" w:rsidRPr="00AC3C85">
              <w:rPr>
                <w:rFonts w:ascii="Arial" w:hAnsi="Arial" w:cs="Arial"/>
                <w:sz w:val="22"/>
                <w:szCs w:val="22"/>
                <w:lang w:eastAsia="ar-SA"/>
              </w:rPr>
              <w:t>sów obowiązujących na terenie kr</w:t>
            </w:r>
            <w:r w:rsidRPr="00AC3C85">
              <w:rPr>
                <w:rFonts w:ascii="Arial" w:hAnsi="Arial" w:cs="Arial"/>
                <w:sz w:val="22"/>
                <w:szCs w:val="22"/>
                <w:lang w:eastAsia="ar-SA"/>
              </w:rPr>
              <w:t>aju, z którego pochodzi dana osoba, które w zakresie objętym zamówieniem</w:t>
            </w:r>
            <w:r w:rsidR="002C1BEA" w:rsidRPr="00AC3C85">
              <w:rPr>
                <w:rFonts w:ascii="Arial" w:hAnsi="Arial" w:cs="Arial"/>
                <w:sz w:val="22"/>
                <w:szCs w:val="22"/>
                <w:lang w:eastAsia="ar-SA"/>
              </w:rPr>
              <w:t xml:space="preserve"> pozwalać będą na pełnienie </w:t>
            </w:r>
            <w:r w:rsidR="002C1BEA" w:rsidRPr="00AC3C85">
              <w:rPr>
                <w:rFonts w:ascii="Arial" w:hAnsi="Arial" w:cs="Arial"/>
                <w:sz w:val="22"/>
                <w:szCs w:val="22"/>
                <w:lang w:eastAsia="ar-SA"/>
              </w:rPr>
              <w:lastRenderedPageBreak/>
              <w:t>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AC3C85" w:rsidRDefault="00EA42D6" w:rsidP="00D30749">
            <w:pPr>
              <w:suppressAutoHyphens/>
              <w:spacing w:after="120"/>
              <w:ind w:right="72"/>
              <w:rPr>
                <w:rFonts w:ascii="Arial" w:hAnsi="Arial" w:cs="Arial"/>
                <w:sz w:val="22"/>
                <w:szCs w:val="22"/>
                <w:lang w:eastAsia="ar-SA"/>
              </w:rPr>
            </w:pPr>
            <w:r w:rsidRPr="00AC3C85">
              <w:rPr>
                <w:rFonts w:ascii="Arial" w:hAnsi="Arial" w:cs="Arial"/>
                <w:sz w:val="22"/>
                <w:szCs w:val="22"/>
              </w:rPr>
              <w:lastRenderedPageBreak/>
              <w:t xml:space="preserve">co najmniej </w:t>
            </w:r>
            <w:r w:rsidRPr="00AC3C85">
              <w:rPr>
                <w:rFonts w:ascii="Arial" w:hAnsi="Arial" w:cs="Arial"/>
                <w:b/>
                <w:bCs/>
                <w:sz w:val="22"/>
                <w:szCs w:val="22"/>
              </w:rPr>
              <w:t>5 lat doświadczenia zawodowego</w:t>
            </w:r>
            <w:r w:rsidRPr="00AC3C85">
              <w:rPr>
                <w:rFonts w:ascii="Arial" w:hAnsi="Arial" w:cs="Arial"/>
                <w:sz w:val="22"/>
                <w:szCs w:val="22"/>
              </w:rPr>
              <w:t xml:space="preserve">, liczonego od momentu uzyskania uprawnień projektowych </w:t>
            </w:r>
          </w:p>
        </w:tc>
      </w:tr>
      <w:tr w:rsidR="003C3F0B" w:rsidRPr="00AC3C85" w:rsidTr="00EA42D6">
        <w:tc>
          <w:tcPr>
            <w:tcW w:w="5783" w:type="dxa"/>
            <w:tcBorders>
              <w:top w:val="single" w:sz="4" w:space="0" w:color="000000"/>
              <w:left w:val="single" w:sz="4" w:space="0" w:color="000000"/>
              <w:bottom w:val="single" w:sz="4" w:space="0" w:color="000000"/>
            </w:tcBorders>
            <w:shd w:val="clear" w:color="auto" w:fill="auto"/>
            <w:vAlign w:val="center"/>
          </w:tcPr>
          <w:p w:rsidR="003C3F0B" w:rsidRPr="00AC3C85" w:rsidRDefault="003C3F0B" w:rsidP="003C3F0B">
            <w:pPr>
              <w:suppressAutoHyphens/>
              <w:snapToGrid w:val="0"/>
              <w:spacing w:after="120"/>
              <w:rPr>
                <w:rFonts w:ascii="Arial" w:hAnsi="Arial" w:cs="Arial"/>
                <w:b/>
                <w:sz w:val="22"/>
                <w:szCs w:val="22"/>
                <w:lang w:eastAsia="ar-SA"/>
              </w:rPr>
            </w:pPr>
            <w:r w:rsidRPr="00AC3C85">
              <w:rPr>
                <w:rFonts w:ascii="Arial" w:hAnsi="Arial" w:cs="Arial"/>
                <w:b/>
                <w:sz w:val="22"/>
                <w:szCs w:val="22"/>
                <w:lang w:eastAsia="ar-SA"/>
              </w:rPr>
              <w:t xml:space="preserve">Projektant branży </w:t>
            </w:r>
            <w:r w:rsidRPr="00AC3C85">
              <w:rPr>
                <w:rFonts w:ascii="Arial" w:hAnsi="Arial" w:cs="Arial"/>
                <w:b/>
              </w:rPr>
              <w:t>architektonicznej</w:t>
            </w:r>
            <w:r w:rsidRPr="00AC3C85">
              <w:rPr>
                <w:rFonts w:ascii="Arial" w:hAnsi="Arial" w:cs="Arial"/>
                <w:b/>
                <w:sz w:val="22"/>
                <w:szCs w:val="22"/>
                <w:lang w:eastAsia="ar-SA"/>
              </w:rPr>
              <w:t xml:space="preserve"> - sprawdzający</w:t>
            </w:r>
          </w:p>
          <w:p w:rsidR="003C3F0B" w:rsidRPr="00AC3C85" w:rsidRDefault="003C3F0B" w:rsidP="003C3F0B">
            <w:pPr>
              <w:suppressAutoHyphens/>
              <w:snapToGrid w:val="0"/>
              <w:spacing w:after="120"/>
              <w:rPr>
                <w:rFonts w:ascii="Arial" w:hAnsi="Arial" w:cs="Arial"/>
                <w:b/>
                <w:sz w:val="22"/>
                <w:szCs w:val="22"/>
                <w:lang w:eastAsia="ar-SA"/>
              </w:rPr>
            </w:pPr>
            <w:r w:rsidRPr="00AC3C85">
              <w:rPr>
                <w:rFonts w:ascii="Arial" w:hAnsi="Arial" w:cs="Arial"/>
                <w:b/>
                <w:sz w:val="22"/>
                <w:szCs w:val="22"/>
                <w:lang w:eastAsia="ar-SA"/>
              </w:rPr>
              <w:t xml:space="preserve">- </w:t>
            </w:r>
            <w:r w:rsidRPr="00AC3C85">
              <w:rPr>
                <w:rFonts w:ascii="Arial" w:hAnsi="Arial" w:cs="Arial"/>
                <w:sz w:val="22"/>
                <w:szCs w:val="22"/>
              </w:rPr>
              <w:t xml:space="preserve">uprawnienia budowlane do projektowania w specjalności architektonicznej bez ograniczeń </w:t>
            </w:r>
          </w:p>
          <w:p w:rsidR="003C3F0B" w:rsidRPr="00AC3C85" w:rsidRDefault="003C3F0B" w:rsidP="003C3F0B">
            <w:pPr>
              <w:suppressAutoHyphens/>
              <w:snapToGrid w:val="0"/>
              <w:spacing w:after="120"/>
              <w:rPr>
                <w:rFonts w:ascii="Arial" w:hAnsi="Arial" w:cs="Arial"/>
                <w:b/>
                <w:sz w:val="22"/>
                <w:szCs w:val="22"/>
                <w:lang w:eastAsia="ar-SA"/>
              </w:rPr>
            </w:pPr>
          </w:p>
          <w:p w:rsidR="003C3F0B" w:rsidRPr="00AC3C85" w:rsidRDefault="003C3F0B" w:rsidP="00EA42D6">
            <w:pPr>
              <w:suppressAutoHyphens/>
              <w:snapToGrid w:val="0"/>
              <w:spacing w:after="120"/>
              <w:rPr>
                <w:rFonts w:ascii="Arial" w:hAnsi="Arial" w:cs="Arial"/>
                <w:b/>
                <w:sz w:val="22"/>
                <w:szCs w:val="22"/>
                <w:lang w:eastAsia="ar-SA"/>
              </w:rPr>
            </w:pPr>
            <w:r w:rsidRPr="00AC3C85">
              <w:rPr>
                <w:rFonts w:ascii="Arial" w:hAnsi="Arial" w:cs="Arial"/>
                <w:sz w:val="22"/>
                <w:szCs w:val="22"/>
                <w:lang w:eastAsia="ar-SA"/>
              </w:rPr>
              <w:t>Wskazane powyżej uprawnienia budowlane muszą być zgodne z ustawą z dnia 7 lipca 1994r. Prawo budowlane (</w:t>
            </w:r>
            <w:proofErr w:type="spellStart"/>
            <w:r w:rsidRPr="00AC3C85">
              <w:rPr>
                <w:rFonts w:ascii="Arial" w:hAnsi="Arial" w:cs="Arial"/>
                <w:sz w:val="22"/>
                <w:szCs w:val="22"/>
                <w:lang w:eastAsia="ar-SA"/>
              </w:rPr>
              <w:t>t.j</w:t>
            </w:r>
            <w:proofErr w:type="spellEnd"/>
            <w:r w:rsidRPr="00AC3C85">
              <w:rPr>
                <w:rFonts w:ascii="Arial" w:hAnsi="Arial" w:cs="Arial"/>
                <w:sz w:val="22"/>
                <w:szCs w:val="22"/>
                <w:lang w:eastAsia="ar-SA"/>
              </w:rPr>
              <w:t>.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C3F0B" w:rsidRPr="00AC3C85" w:rsidRDefault="003C3F0B" w:rsidP="00D30749">
            <w:pPr>
              <w:suppressAutoHyphens/>
              <w:spacing w:after="120"/>
              <w:ind w:right="72"/>
              <w:rPr>
                <w:rFonts w:ascii="Arial" w:hAnsi="Arial" w:cs="Arial"/>
                <w:sz w:val="22"/>
                <w:szCs w:val="22"/>
              </w:rPr>
            </w:pPr>
            <w:r w:rsidRPr="00AC3C85">
              <w:rPr>
                <w:rFonts w:ascii="Arial" w:hAnsi="Arial" w:cs="Arial"/>
                <w:sz w:val="22"/>
                <w:szCs w:val="22"/>
              </w:rPr>
              <w:t xml:space="preserve">co najmniej </w:t>
            </w:r>
            <w:r w:rsidRPr="00AC3C85">
              <w:rPr>
                <w:rFonts w:ascii="Arial" w:hAnsi="Arial" w:cs="Arial"/>
                <w:b/>
                <w:bCs/>
                <w:sz w:val="22"/>
                <w:szCs w:val="22"/>
              </w:rPr>
              <w:t>5 lat doświadczenia zawodowego</w:t>
            </w:r>
            <w:r w:rsidRPr="00AC3C85">
              <w:rPr>
                <w:rFonts w:ascii="Arial" w:hAnsi="Arial" w:cs="Arial"/>
                <w:sz w:val="22"/>
                <w:szCs w:val="22"/>
              </w:rPr>
              <w:t>, liczonego od momentu uzyskania uprawnień projektowych</w:t>
            </w:r>
          </w:p>
        </w:tc>
      </w:tr>
      <w:tr w:rsidR="003C3F0B" w:rsidRPr="00AC3C85" w:rsidTr="00EA42D6">
        <w:tc>
          <w:tcPr>
            <w:tcW w:w="5783" w:type="dxa"/>
            <w:tcBorders>
              <w:top w:val="single" w:sz="4" w:space="0" w:color="000000"/>
              <w:left w:val="single" w:sz="4" w:space="0" w:color="000000"/>
              <w:bottom w:val="single" w:sz="4" w:space="0" w:color="000000"/>
            </w:tcBorders>
            <w:shd w:val="clear" w:color="auto" w:fill="auto"/>
            <w:vAlign w:val="center"/>
          </w:tcPr>
          <w:p w:rsidR="003C3F0B" w:rsidRPr="00AC3C85" w:rsidRDefault="00FE5FD4" w:rsidP="00EA42D6">
            <w:pPr>
              <w:suppressAutoHyphens/>
              <w:snapToGrid w:val="0"/>
              <w:spacing w:after="120"/>
              <w:rPr>
                <w:rFonts w:ascii="Arial" w:hAnsi="Arial" w:cs="Arial"/>
                <w:b/>
                <w:sz w:val="22"/>
                <w:szCs w:val="22"/>
              </w:rPr>
            </w:pPr>
            <w:bookmarkStart w:id="19" w:name="_Hlk479331161"/>
            <w:r w:rsidRPr="00AC3C85">
              <w:rPr>
                <w:rFonts w:ascii="Arial" w:hAnsi="Arial" w:cs="Arial"/>
                <w:b/>
                <w:sz w:val="22"/>
                <w:szCs w:val="22"/>
              </w:rPr>
              <w:t xml:space="preserve">Projektant branży </w:t>
            </w:r>
            <w:proofErr w:type="spellStart"/>
            <w:r w:rsidRPr="00AC3C85">
              <w:rPr>
                <w:rFonts w:ascii="Arial" w:hAnsi="Arial" w:cs="Arial"/>
                <w:b/>
                <w:sz w:val="22"/>
                <w:szCs w:val="22"/>
              </w:rPr>
              <w:t>konstrukcyjno</w:t>
            </w:r>
            <w:proofErr w:type="spellEnd"/>
            <w:r w:rsidRPr="00AC3C85">
              <w:rPr>
                <w:rFonts w:ascii="Arial" w:hAnsi="Arial" w:cs="Arial"/>
                <w:b/>
                <w:sz w:val="22"/>
                <w:szCs w:val="22"/>
              </w:rPr>
              <w:t xml:space="preserve"> – budowlanej</w:t>
            </w:r>
            <w:bookmarkEnd w:id="19"/>
          </w:p>
          <w:p w:rsidR="00FE5FD4" w:rsidRPr="00AC3C85" w:rsidRDefault="00FE5FD4" w:rsidP="00EA42D6">
            <w:pPr>
              <w:suppressAutoHyphens/>
              <w:snapToGrid w:val="0"/>
              <w:spacing w:after="120"/>
              <w:rPr>
                <w:rFonts w:ascii="Arial" w:hAnsi="Arial" w:cs="Arial"/>
              </w:rPr>
            </w:pPr>
            <w:r w:rsidRPr="00AC3C85">
              <w:rPr>
                <w:rFonts w:ascii="Arial" w:hAnsi="Arial" w:cs="Arial"/>
              </w:rPr>
              <w:t xml:space="preserve">uprawnienia budowlane do projektowania w specjalności </w:t>
            </w:r>
            <w:proofErr w:type="spellStart"/>
            <w:r w:rsidRPr="00AC3C85">
              <w:rPr>
                <w:rFonts w:ascii="Arial" w:hAnsi="Arial" w:cs="Arial"/>
              </w:rPr>
              <w:t>konstrukcyjno</w:t>
            </w:r>
            <w:proofErr w:type="spellEnd"/>
            <w:r w:rsidRPr="00AC3C85">
              <w:rPr>
                <w:rFonts w:ascii="Arial" w:hAnsi="Arial" w:cs="Arial"/>
              </w:rPr>
              <w:t xml:space="preserve"> - budowlanej bez ograniczeń </w:t>
            </w:r>
          </w:p>
          <w:p w:rsidR="00FE5FD4" w:rsidRPr="00AC3C85" w:rsidRDefault="00FE5FD4" w:rsidP="00EA42D6">
            <w:pPr>
              <w:suppressAutoHyphens/>
              <w:snapToGrid w:val="0"/>
              <w:spacing w:after="120"/>
              <w:rPr>
                <w:rFonts w:ascii="Arial" w:hAnsi="Arial" w:cs="Arial"/>
              </w:rPr>
            </w:pPr>
          </w:p>
          <w:p w:rsidR="00FE5FD4" w:rsidRPr="00AC3C85" w:rsidRDefault="00FE5FD4" w:rsidP="00EA42D6">
            <w:pPr>
              <w:suppressAutoHyphens/>
              <w:snapToGrid w:val="0"/>
              <w:spacing w:after="120"/>
              <w:rPr>
                <w:rFonts w:ascii="Arial" w:hAnsi="Arial" w:cs="Arial"/>
                <w:b/>
                <w:sz w:val="22"/>
                <w:szCs w:val="22"/>
                <w:lang w:eastAsia="ar-SA"/>
              </w:rPr>
            </w:pPr>
            <w:r w:rsidRPr="00AC3C85">
              <w:rPr>
                <w:rFonts w:ascii="Arial" w:hAnsi="Arial" w:cs="Arial"/>
                <w:sz w:val="22"/>
                <w:szCs w:val="22"/>
                <w:lang w:eastAsia="ar-SA"/>
              </w:rPr>
              <w:t>Wskazane powyżej uprawnienia budowlane muszą być zgodne z ustawą z dnia 7 lipca 1994r. Prawo budowlane (</w:t>
            </w:r>
            <w:proofErr w:type="spellStart"/>
            <w:r w:rsidRPr="00AC3C85">
              <w:rPr>
                <w:rFonts w:ascii="Arial" w:hAnsi="Arial" w:cs="Arial"/>
                <w:sz w:val="22"/>
                <w:szCs w:val="22"/>
                <w:lang w:eastAsia="ar-SA"/>
              </w:rPr>
              <w:t>t.j</w:t>
            </w:r>
            <w:proofErr w:type="spellEnd"/>
            <w:r w:rsidRPr="00AC3C85">
              <w:rPr>
                <w:rFonts w:ascii="Arial" w:hAnsi="Arial" w:cs="Arial"/>
                <w:sz w:val="22"/>
                <w:szCs w:val="22"/>
                <w:lang w:eastAsia="ar-SA"/>
              </w:rPr>
              <w:t>.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C3F0B" w:rsidRPr="00AC3C85" w:rsidRDefault="003C3F0B" w:rsidP="00D30749">
            <w:pPr>
              <w:suppressAutoHyphens/>
              <w:spacing w:after="120"/>
              <w:ind w:right="72"/>
              <w:rPr>
                <w:rFonts w:ascii="Arial" w:hAnsi="Arial" w:cs="Arial"/>
                <w:sz w:val="22"/>
                <w:szCs w:val="22"/>
              </w:rPr>
            </w:pPr>
            <w:r w:rsidRPr="00AC3C85">
              <w:rPr>
                <w:rFonts w:ascii="Arial" w:hAnsi="Arial" w:cs="Arial"/>
                <w:sz w:val="22"/>
                <w:szCs w:val="22"/>
              </w:rPr>
              <w:t xml:space="preserve">co najmniej </w:t>
            </w:r>
            <w:r w:rsidRPr="00AC3C85">
              <w:rPr>
                <w:rFonts w:ascii="Arial" w:hAnsi="Arial" w:cs="Arial"/>
                <w:b/>
                <w:bCs/>
                <w:sz w:val="22"/>
                <w:szCs w:val="22"/>
              </w:rPr>
              <w:t>5 lat doświadczenia zawodowego</w:t>
            </w:r>
            <w:r w:rsidRPr="00AC3C85">
              <w:rPr>
                <w:rFonts w:ascii="Arial" w:hAnsi="Arial" w:cs="Arial"/>
                <w:sz w:val="22"/>
                <w:szCs w:val="22"/>
              </w:rPr>
              <w:t>, liczonego od momentu uzyskania uprawnień projektowych</w:t>
            </w:r>
          </w:p>
        </w:tc>
      </w:tr>
    </w:tbl>
    <w:p w:rsidR="00550ADD" w:rsidRPr="00AC3C85" w:rsidRDefault="00550ADD" w:rsidP="000D0549">
      <w:pPr>
        <w:jc w:val="both"/>
        <w:rPr>
          <w:rFonts w:ascii="Arial" w:hAnsi="Arial" w:cs="Arial"/>
          <w:sz w:val="22"/>
          <w:szCs w:val="22"/>
        </w:rPr>
      </w:pPr>
    </w:p>
    <w:p w:rsidR="00550ADD" w:rsidRPr="00AC3C85" w:rsidRDefault="00550ADD" w:rsidP="000D0549">
      <w:pPr>
        <w:jc w:val="both"/>
        <w:rPr>
          <w:rFonts w:ascii="Arial" w:hAnsi="Arial" w:cs="Arial"/>
          <w:sz w:val="22"/>
          <w:szCs w:val="22"/>
        </w:rPr>
      </w:pPr>
    </w:p>
    <w:p w:rsidR="00FE5FD4" w:rsidRPr="00AC3C85" w:rsidRDefault="00FE5FD4" w:rsidP="00D44374">
      <w:pPr>
        <w:suppressAutoHyphens/>
        <w:snapToGrid w:val="0"/>
        <w:spacing w:after="120"/>
        <w:rPr>
          <w:rFonts w:ascii="Arial" w:eastAsia="Andale Sans UI" w:hAnsi="Arial" w:cs="Arial"/>
          <w:b/>
          <w:lang w:eastAsia="ja-JP" w:bidi="fa-IR"/>
        </w:rPr>
      </w:pPr>
      <w:r w:rsidRPr="00AC3C85">
        <w:rPr>
          <w:rFonts w:ascii="Arial" w:eastAsia="Andale Sans UI" w:hAnsi="Arial" w:cs="Arial"/>
          <w:b/>
          <w:sz w:val="22"/>
          <w:szCs w:val="22"/>
          <w:lang w:eastAsia="ja-JP" w:bidi="fa-IR"/>
        </w:rPr>
        <w:t xml:space="preserve">Zamawiający dopuszcza łączenie funkcji </w:t>
      </w:r>
      <w:r w:rsidR="00D44374" w:rsidRPr="00AC3C85">
        <w:rPr>
          <w:rFonts w:ascii="Arial" w:eastAsia="Andale Sans UI" w:hAnsi="Arial" w:cs="Arial"/>
          <w:b/>
          <w:sz w:val="22"/>
          <w:szCs w:val="22"/>
          <w:lang w:eastAsia="ja-JP" w:bidi="fa-IR"/>
        </w:rPr>
        <w:t>g</w:t>
      </w:r>
      <w:r w:rsidR="00D44374" w:rsidRPr="00AC3C85">
        <w:rPr>
          <w:rFonts w:ascii="Arial" w:hAnsi="Arial" w:cs="Arial"/>
          <w:b/>
          <w:sz w:val="22"/>
          <w:szCs w:val="22"/>
          <w:lang w:eastAsia="ar-SA"/>
        </w:rPr>
        <w:t xml:space="preserve">łównego projektanta branży </w:t>
      </w:r>
      <w:r w:rsidR="00D44374" w:rsidRPr="00AC3C85">
        <w:rPr>
          <w:rFonts w:ascii="Arial" w:hAnsi="Arial" w:cs="Arial"/>
          <w:b/>
          <w:sz w:val="22"/>
          <w:szCs w:val="22"/>
        </w:rPr>
        <w:t>architektonicznej</w:t>
      </w:r>
      <w:r w:rsidR="00D44374" w:rsidRPr="00AC3C85">
        <w:rPr>
          <w:rFonts w:ascii="Arial" w:hAnsi="Arial" w:cs="Arial"/>
          <w:b/>
          <w:sz w:val="22"/>
          <w:szCs w:val="22"/>
          <w:lang w:eastAsia="ar-SA"/>
        </w:rPr>
        <w:t xml:space="preserve">  oraz p</w:t>
      </w:r>
      <w:r w:rsidR="00D44374" w:rsidRPr="00AC3C85">
        <w:rPr>
          <w:rFonts w:ascii="Arial" w:hAnsi="Arial" w:cs="Arial"/>
          <w:b/>
          <w:sz w:val="22"/>
          <w:szCs w:val="22"/>
        </w:rPr>
        <w:t xml:space="preserve">rojektanta branży </w:t>
      </w:r>
      <w:proofErr w:type="spellStart"/>
      <w:r w:rsidR="00D44374" w:rsidRPr="00AC3C85">
        <w:rPr>
          <w:rFonts w:ascii="Arial" w:hAnsi="Arial" w:cs="Arial"/>
          <w:b/>
          <w:sz w:val="22"/>
          <w:szCs w:val="22"/>
        </w:rPr>
        <w:t>konstrukcyjno</w:t>
      </w:r>
      <w:proofErr w:type="spellEnd"/>
      <w:r w:rsidR="00D44374" w:rsidRPr="00AC3C85">
        <w:rPr>
          <w:rFonts w:ascii="Arial" w:hAnsi="Arial" w:cs="Arial"/>
          <w:b/>
          <w:sz w:val="22"/>
          <w:szCs w:val="22"/>
        </w:rPr>
        <w:t xml:space="preserve"> – budowlanej. </w:t>
      </w:r>
    </w:p>
    <w:p w:rsidR="00FE5FD4" w:rsidRPr="00AC3C85" w:rsidRDefault="00FE5FD4" w:rsidP="000D0549">
      <w:pPr>
        <w:jc w:val="both"/>
        <w:rPr>
          <w:rFonts w:ascii="Arial" w:hAnsi="Arial" w:cs="Arial"/>
          <w:sz w:val="22"/>
          <w:szCs w:val="22"/>
        </w:rPr>
      </w:pPr>
    </w:p>
    <w:p w:rsidR="000D38AC" w:rsidRPr="00AC3C85" w:rsidRDefault="000D38AC" w:rsidP="000D38AC">
      <w:pPr>
        <w:jc w:val="both"/>
        <w:rPr>
          <w:rFonts w:ascii="Arial" w:hAnsi="Arial" w:cs="Arial"/>
          <w:i/>
          <w:color w:val="000000"/>
          <w:sz w:val="22"/>
          <w:szCs w:val="22"/>
        </w:rPr>
      </w:pPr>
      <w:r w:rsidRPr="00AC3C85">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AC3C85" w:rsidRDefault="000D38AC" w:rsidP="006F7002">
      <w:pPr>
        <w:jc w:val="both"/>
        <w:rPr>
          <w:rFonts w:ascii="Arial" w:hAnsi="Arial" w:cs="Arial"/>
          <w:b/>
          <w:color w:val="000000"/>
          <w:sz w:val="22"/>
          <w:szCs w:val="22"/>
        </w:rPr>
      </w:pPr>
    </w:p>
    <w:p w:rsidR="006F7002" w:rsidRPr="00AC3C85" w:rsidRDefault="006F7002" w:rsidP="006F7002">
      <w:pPr>
        <w:jc w:val="both"/>
        <w:rPr>
          <w:rFonts w:ascii="Arial" w:hAnsi="Arial" w:cs="Arial"/>
          <w:b/>
          <w:color w:val="000000"/>
          <w:sz w:val="22"/>
          <w:szCs w:val="22"/>
        </w:rPr>
      </w:pPr>
      <w:r w:rsidRPr="00AC3C85">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AC3C85" w:rsidRDefault="006F7002" w:rsidP="006F7002">
      <w:pPr>
        <w:jc w:val="both"/>
        <w:rPr>
          <w:rFonts w:ascii="Arial" w:hAnsi="Arial" w:cs="Arial"/>
          <w:b/>
          <w:color w:val="000000"/>
          <w:sz w:val="22"/>
          <w:szCs w:val="22"/>
          <w:lang w:eastAsia="en-US"/>
        </w:rPr>
      </w:pPr>
    </w:p>
    <w:p w:rsidR="006F7002" w:rsidRPr="00AC3C85" w:rsidRDefault="006F7002" w:rsidP="006F7002">
      <w:pPr>
        <w:widowControl w:val="0"/>
        <w:autoSpaceDE w:val="0"/>
        <w:jc w:val="both"/>
        <w:rPr>
          <w:rFonts w:ascii="Arial" w:eastAsia="Lucida Sans Unicode" w:hAnsi="Arial" w:cs="Arial"/>
          <w:b/>
          <w:bCs/>
          <w:color w:val="000000"/>
          <w:kern w:val="2"/>
          <w:sz w:val="22"/>
          <w:szCs w:val="22"/>
          <w:u w:val="single"/>
        </w:rPr>
      </w:pPr>
      <w:r w:rsidRPr="00AC3C85">
        <w:rPr>
          <w:rFonts w:ascii="Arial" w:eastAsia="Lucida Sans Unicode" w:hAnsi="Arial" w:cs="Arial"/>
          <w:b/>
          <w:bCs/>
          <w:color w:val="000000"/>
          <w:kern w:val="2"/>
          <w:sz w:val="22"/>
          <w:szCs w:val="22"/>
          <w:u w:val="single"/>
        </w:rPr>
        <w:t>UWAGA!</w:t>
      </w:r>
    </w:p>
    <w:p w:rsidR="006F7002" w:rsidRPr="00AC3C85" w:rsidRDefault="006F7002" w:rsidP="006F7002">
      <w:pPr>
        <w:widowControl w:val="0"/>
        <w:autoSpaceDE w:val="0"/>
        <w:jc w:val="both"/>
        <w:rPr>
          <w:rFonts w:ascii="Arial" w:eastAsia="Lucida Sans Unicode" w:hAnsi="Arial" w:cs="Arial"/>
          <w:bCs/>
          <w:color w:val="000000"/>
          <w:kern w:val="2"/>
          <w:sz w:val="22"/>
          <w:szCs w:val="22"/>
        </w:rPr>
      </w:pPr>
      <w:r w:rsidRPr="00AC3C85">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AC3C85" w:rsidRDefault="006F7002" w:rsidP="006F7002">
      <w:pPr>
        <w:widowControl w:val="0"/>
        <w:autoSpaceDE w:val="0"/>
        <w:jc w:val="both"/>
        <w:rPr>
          <w:rFonts w:ascii="Arial" w:eastAsia="Lucida Sans Unicode" w:hAnsi="Arial" w:cs="Arial"/>
          <w:b/>
          <w:bCs/>
          <w:kern w:val="2"/>
          <w:sz w:val="22"/>
          <w:szCs w:val="22"/>
        </w:rPr>
      </w:pPr>
      <w:r w:rsidRPr="00AC3C85">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AC3C85">
        <w:rPr>
          <w:rFonts w:ascii="Arial" w:eastAsia="Lucida Sans Unicode" w:hAnsi="Arial" w:cs="Arial"/>
          <w:bCs/>
          <w:color w:val="000000"/>
          <w:sz w:val="22"/>
          <w:szCs w:val="22"/>
        </w:rPr>
        <w:t xml:space="preserve">niezbędnych zasobów na potrzeby wykonania zamówienia </w:t>
      </w:r>
      <w:r w:rsidRPr="00AC3C85">
        <w:rPr>
          <w:rFonts w:ascii="Arial" w:eastAsia="Lucida Sans Unicode" w:hAnsi="Arial" w:cs="Arial"/>
          <w:bCs/>
          <w:sz w:val="22"/>
          <w:szCs w:val="22"/>
        </w:rPr>
        <w:t>–</w:t>
      </w:r>
      <w:r w:rsidRPr="00AC3C85">
        <w:rPr>
          <w:rFonts w:ascii="Arial" w:eastAsia="Lucida Sans Unicode" w:hAnsi="Arial" w:cs="Arial"/>
          <w:b/>
          <w:bCs/>
          <w:kern w:val="2"/>
          <w:sz w:val="22"/>
          <w:szCs w:val="22"/>
        </w:rPr>
        <w:t xml:space="preserve">zgodnie z załącznikiem </w:t>
      </w:r>
      <w:r w:rsidR="00F67707" w:rsidRPr="00AC3C85">
        <w:rPr>
          <w:rFonts w:ascii="Arial" w:eastAsia="Lucida Sans Unicode" w:hAnsi="Arial" w:cs="Arial"/>
          <w:b/>
          <w:bCs/>
          <w:kern w:val="2"/>
          <w:sz w:val="22"/>
          <w:szCs w:val="22"/>
        </w:rPr>
        <w:t>5</w:t>
      </w:r>
      <w:r w:rsidRPr="00AC3C85">
        <w:rPr>
          <w:rFonts w:ascii="Arial" w:eastAsia="Lucida Sans Unicode" w:hAnsi="Arial" w:cs="Arial"/>
          <w:b/>
          <w:bCs/>
          <w:kern w:val="2"/>
          <w:sz w:val="22"/>
          <w:szCs w:val="22"/>
        </w:rPr>
        <w:t>.</w:t>
      </w:r>
    </w:p>
    <w:p w:rsidR="006F7002" w:rsidRPr="00AC3C85" w:rsidRDefault="006F7002" w:rsidP="006F7002">
      <w:pPr>
        <w:widowControl w:val="0"/>
        <w:autoSpaceDE w:val="0"/>
        <w:jc w:val="both"/>
        <w:rPr>
          <w:rFonts w:ascii="Arial" w:eastAsia="Lucida Sans Unicode" w:hAnsi="Arial" w:cs="Arial"/>
          <w:bCs/>
          <w:i/>
          <w:color w:val="000000"/>
          <w:kern w:val="2"/>
          <w:sz w:val="22"/>
          <w:szCs w:val="22"/>
        </w:rPr>
      </w:pPr>
      <w:r w:rsidRPr="00AC3C85">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AC3C85">
        <w:rPr>
          <w:rFonts w:ascii="Arial" w:eastAsia="Lucida Sans Unicode" w:hAnsi="Arial" w:cs="Arial"/>
          <w:bCs/>
          <w:i/>
          <w:color w:val="000000"/>
          <w:kern w:val="2"/>
          <w:sz w:val="22"/>
          <w:szCs w:val="22"/>
        </w:rPr>
        <w:t xml:space="preserve">. </w:t>
      </w:r>
    </w:p>
    <w:p w:rsidR="006F7002" w:rsidRPr="00AC3C85" w:rsidRDefault="006F7002" w:rsidP="00FE5FD4">
      <w:pPr>
        <w:tabs>
          <w:tab w:val="left" w:pos="8647"/>
        </w:tabs>
        <w:jc w:val="both"/>
        <w:rPr>
          <w:rFonts w:ascii="Arial" w:eastAsia="Calibri" w:hAnsi="Arial" w:cs="Arial"/>
          <w:sz w:val="22"/>
          <w:szCs w:val="22"/>
        </w:rPr>
      </w:pPr>
      <w:r w:rsidRPr="00AC3C85">
        <w:rPr>
          <w:rFonts w:ascii="Arial" w:eastAsia="Calibri" w:hAnsi="Arial" w:cs="Arial"/>
          <w:color w:val="000000"/>
          <w:sz w:val="22"/>
          <w:szCs w:val="22"/>
        </w:rPr>
        <w:t>4.Zamawiający</w:t>
      </w:r>
      <w:r w:rsidR="00073325" w:rsidRPr="00AC3C85">
        <w:rPr>
          <w:rFonts w:ascii="Arial" w:eastAsia="Calibri" w:hAnsi="Arial" w:cs="Arial"/>
          <w:sz w:val="22"/>
          <w:szCs w:val="22"/>
        </w:rPr>
        <w:t>,</w:t>
      </w:r>
      <w:r w:rsidR="000D0549" w:rsidRPr="00AC3C85">
        <w:rPr>
          <w:rFonts w:ascii="Arial" w:eastAsia="Calibri" w:hAnsi="Arial" w:cs="Arial"/>
          <w:sz w:val="22"/>
          <w:szCs w:val="22"/>
        </w:rPr>
        <w:t xml:space="preserve">na podstawie informacji zawartych w oświadczeniach, o których mowa </w:t>
      </w:r>
      <w:r w:rsidR="00073325" w:rsidRPr="00AC3C85">
        <w:rPr>
          <w:rFonts w:ascii="Arial" w:eastAsia="Calibri" w:hAnsi="Arial" w:cs="Arial"/>
          <w:sz w:val="22"/>
          <w:szCs w:val="22"/>
        </w:rPr>
        <w:t xml:space="preserve">w pkt. 3A </w:t>
      </w:r>
      <w:proofErr w:type="spellStart"/>
      <w:r w:rsidR="00073325" w:rsidRPr="00AC3C85">
        <w:rPr>
          <w:rFonts w:ascii="Arial" w:eastAsia="Calibri" w:hAnsi="Arial" w:cs="Arial"/>
          <w:sz w:val="22"/>
          <w:szCs w:val="22"/>
        </w:rPr>
        <w:t>ppkt</w:t>
      </w:r>
      <w:proofErr w:type="spellEnd"/>
      <w:r w:rsidR="00073325" w:rsidRPr="00AC3C85">
        <w:rPr>
          <w:rFonts w:ascii="Arial" w:eastAsia="Calibri" w:hAnsi="Arial" w:cs="Arial"/>
          <w:sz w:val="22"/>
          <w:szCs w:val="22"/>
        </w:rPr>
        <w:t>. 1 Rozdz. II SIWZ</w:t>
      </w:r>
      <w:r w:rsidR="00FE5FD4" w:rsidRPr="00AC3C85">
        <w:rPr>
          <w:rFonts w:ascii="Arial" w:eastAsia="Calibri" w:hAnsi="Arial" w:cs="Arial"/>
          <w:sz w:val="22"/>
          <w:szCs w:val="22"/>
        </w:rPr>
        <w:t xml:space="preserve"> </w:t>
      </w:r>
      <w:r w:rsidRPr="00AC3C85">
        <w:rPr>
          <w:rFonts w:ascii="Arial" w:eastAsia="Calibri" w:hAnsi="Arial" w:cs="Arial"/>
          <w:sz w:val="22"/>
          <w:szCs w:val="22"/>
        </w:rPr>
        <w:t>oceni,</w:t>
      </w:r>
      <w:r w:rsidRPr="00AC3C85">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sidRPr="00AC3C85">
        <w:rPr>
          <w:rFonts w:ascii="Arial" w:eastAsia="Calibri" w:hAnsi="Arial" w:cs="Arial"/>
          <w:sz w:val="22"/>
          <w:szCs w:val="22"/>
        </w:rPr>
        <w:t>ustawy</w:t>
      </w:r>
      <w:r w:rsidRPr="00AC3C85">
        <w:rPr>
          <w:rFonts w:ascii="Arial" w:eastAsia="Calibri" w:hAnsi="Arial" w:cs="Arial"/>
          <w:sz w:val="22"/>
          <w:szCs w:val="22"/>
        </w:rPr>
        <w:t xml:space="preserve">. </w:t>
      </w:r>
    </w:p>
    <w:p w:rsidR="006F7002" w:rsidRPr="00AC3C85" w:rsidRDefault="006F7002" w:rsidP="00FE5FD4">
      <w:pPr>
        <w:jc w:val="both"/>
        <w:rPr>
          <w:rFonts w:ascii="Arial" w:eastAsia="Calibri" w:hAnsi="Arial" w:cs="Arial"/>
          <w:color w:val="000000"/>
          <w:sz w:val="22"/>
          <w:szCs w:val="22"/>
        </w:rPr>
      </w:pPr>
      <w:r w:rsidRPr="00AC3C85">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AC3C85" w:rsidRDefault="006F7002" w:rsidP="00FE5FD4">
      <w:pPr>
        <w:jc w:val="both"/>
        <w:rPr>
          <w:rFonts w:ascii="Arial" w:eastAsia="Calibri" w:hAnsi="Arial" w:cs="Arial"/>
          <w:color w:val="000000"/>
          <w:sz w:val="22"/>
          <w:szCs w:val="22"/>
        </w:rPr>
      </w:pPr>
      <w:r w:rsidRPr="00AC3C85">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AC3C85">
        <w:rPr>
          <w:rFonts w:ascii="Arial" w:eastAsia="Calibri" w:hAnsi="Arial" w:cs="Arial"/>
          <w:color w:val="000000"/>
          <w:sz w:val="22"/>
          <w:szCs w:val="22"/>
        </w:rPr>
        <w:t>Z</w:t>
      </w:r>
      <w:r w:rsidRPr="00AC3C85">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AC3C85" w:rsidRDefault="006F7002" w:rsidP="00FE5FD4">
      <w:pPr>
        <w:jc w:val="both"/>
        <w:rPr>
          <w:rFonts w:ascii="Arial" w:eastAsia="Calibri" w:hAnsi="Arial" w:cs="Arial"/>
          <w:color w:val="000000"/>
          <w:sz w:val="22"/>
          <w:szCs w:val="22"/>
        </w:rPr>
      </w:pPr>
      <w:r w:rsidRPr="00AC3C85">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AC3C85" w:rsidRDefault="006F7002" w:rsidP="00FE5FD4">
      <w:pPr>
        <w:jc w:val="both"/>
        <w:rPr>
          <w:rFonts w:ascii="Arial" w:eastAsia="Calibri" w:hAnsi="Arial" w:cs="Arial"/>
          <w:color w:val="000000"/>
          <w:sz w:val="22"/>
          <w:szCs w:val="22"/>
        </w:rPr>
      </w:pPr>
      <w:r w:rsidRPr="00AC3C85">
        <w:rPr>
          <w:rFonts w:ascii="Arial" w:eastAsia="Calibri" w:hAnsi="Arial" w:cs="Arial"/>
          <w:color w:val="000000"/>
          <w:sz w:val="22"/>
          <w:szCs w:val="22"/>
        </w:rPr>
        <w:t>1) zastąpił ten podmiot innym podmiotem lub podmiotami,</w:t>
      </w:r>
    </w:p>
    <w:p w:rsidR="006F7002" w:rsidRPr="00AC3C85" w:rsidRDefault="006F7002" w:rsidP="00FE5FD4">
      <w:pPr>
        <w:jc w:val="both"/>
        <w:rPr>
          <w:rFonts w:ascii="Arial" w:eastAsia="Calibri" w:hAnsi="Arial" w:cs="Arial"/>
          <w:color w:val="000000"/>
          <w:sz w:val="22"/>
          <w:szCs w:val="22"/>
        </w:rPr>
      </w:pPr>
      <w:r w:rsidRPr="00AC3C85">
        <w:rPr>
          <w:rFonts w:ascii="Arial" w:eastAsia="Calibri" w:hAnsi="Arial" w:cs="Arial"/>
          <w:color w:val="000000"/>
          <w:sz w:val="22"/>
          <w:szCs w:val="22"/>
        </w:rPr>
        <w:t xml:space="preserve">2) zobowiązał się do osobistego wykonania odpowiedniej części zamówienia, jeżeli wykaże zdolności techniczne </w:t>
      </w:r>
      <w:r w:rsidRPr="00AC3C85">
        <w:rPr>
          <w:rFonts w:ascii="Arial" w:eastAsia="Calibri" w:hAnsi="Arial" w:cs="Arial"/>
          <w:sz w:val="22"/>
          <w:szCs w:val="22"/>
        </w:rPr>
        <w:t>lub</w:t>
      </w:r>
      <w:r w:rsidRPr="00AC3C85">
        <w:rPr>
          <w:rFonts w:ascii="Arial" w:eastAsia="Calibri" w:hAnsi="Arial" w:cs="Arial"/>
          <w:color w:val="000000"/>
          <w:sz w:val="22"/>
          <w:szCs w:val="22"/>
        </w:rPr>
        <w:t xml:space="preserve"> zawodowe lub sytuację finansową lub ekonomiczną, o których mowa w ust. 1.</w:t>
      </w:r>
    </w:p>
    <w:p w:rsidR="006F7002" w:rsidRPr="00AC3C85" w:rsidRDefault="006F7002" w:rsidP="00FE5FD4">
      <w:pPr>
        <w:jc w:val="both"/>
        <w:rPr>
          <w:rFonts w:ascii="Arial" w:eastAsia="Lucida Sans Unicode" w:hAnsi="Arial" w:cs="Arial"/>
          <w:b/>
          <w:bCs/>
          <w:color w:val="000000"/>
          <w:kern w:val="2"/>
          <w:sz w:val="22"/>
          <w:szCs w:val="22"/>
        </w:rPr>
      </w:pPr>
      <w:r w:rsidRPr="00AC3C85">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AC3C85" w:rsidRDefault="006F7002" w:rsidP="006F7002">
      <w:pPr>
        <w:jc w:val="both"/>
        <w:rPr>
          <w:rFonts w:ascii="Arial" w:eastAsia="Lucida Sans Unicode" w:hAnsi="Arial" w:cs="Arial"/>
          <w:b/>
          <w:bCs/>
          <w:color w:val="000000"/>
          <w:kern w:val="2"/>
          <w:sz w:val="22"/>
          <w:szCs w:val="22"/>
        </w:rPr>
      </w:pPr>
    </w:p>
    <w:p w:rsidR="00E841FF" w:rsidRPr="00AC3C85" w:rsidRDefault="00E841FF" w:rsidP="00C37FAC">
      <w:pPr>
        <w:pStyle w:val="Nagwek2"/>
        <w:numPr>
          <w:ilvl w:val="0"/>
          <w:numId w:val="46"/>
        </w:numPr>
        <w:spacing w:after="120"/>
        <w:jc w:val="left"/>
        <w:rPr>
          <w:rFonts w:ascii="Arial" w:hAnsi="Arial" w:cs="Arial"/>
          <w:sz w:val="22"/>
          <w:szCs w:val="22"/>
          <w:highlight w:val="lightGray"/>
        </w:rPr>
      </w:pPr>
      <w:bookmarkStart w:id="20" w:name="_Toc465419671"/>
      <w:r w:rsidRPr="00AC3C85">
        <w:rPr>
          <w:rFonts w:ascii="Arial" w:hAnsi="Arial" w:cs="Arial"/>
          <w:sz w:val="22"/>
          <w:szCs w:val="22"/>
          <w:highlight w:val="lightGray"/>
        </w:rPr>
        <w:t>PODSTAWY WYKLUCZENIA</w:t>
      </w:r>
      <w:bookmarkEnd w:id="20"/>
    </w:p>
    <w:p w:rsidR="006F7002" w:rsidRPr="00AC3C85" w:rsidRDefault="00FA14DD" w:rsidP="006F7002">
      <w:pPr>
        <w:jc w:val="both"/>
        <w:rPr>
          <w:rFonts w:ascii="Arial" w:hAnsi="Arial" w:cs="Arial"/>
          <w:sz w:val="22"/>
          <w:szCs w:val="22"/>
        </w:rPr>
      </w:pPr>
      <w:r w:rsidRPr="00AC3C85">
        <w:rPr>
          <w:rFonts w:ascii="Arial" w:hAnsi="Arial" w:cs="Arial"/>
          <w:sz w:val="22"/>
          <w:szCs w:val="22"/>
        </w:rPr>
        <w:t>2.</w:t>
      </w:r>
      <w:r w:rsidR="006F7002" w:rsidRPr="00AC3C85">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AC3C85" w:rsidRDefault="00FA14DD" w:rsidP="006F7002">
      <w:pPr>
        <w:jc w:val="both"/>
        <w:rPr>
          <w:rFonts w:ascii="Arial" w:hAnsi="Arial" w:cs="Arial"/>
          <w:sz w:val="22"/>
          <w:szCs w:val="22"/>
        </w:rPr>
      </w:pPr>
      <w:r w:rsidRPr="00AC3C85">
        <w:rPr>
          <w:rFonts w:ascii="Arial" w:hAnsi="Arial" w:cs="Arial"/>
          <w:sz w:val="22"/>
          <w:szCs w:val="22"/>
        </w:rPr>
        <w:t>2.</w:t>
      </w:r>
      <w:r w:rsidR="006F7002" w:rsidRPr="00AC3C85">
        <w:rPr>
          <w:rFonts w:ascii="Arial" w:hAnsi="Arial" w:cs="Arial"/>
          <w:sz w:val="22"/>
          <w:szCs w:val="22"/>
        </w:rPr>
        <w:t xml:space="preserve">2. </w:t>
      </w:r>
      <w:r w:rsidR="000D58B3" w:rsidRPr="00AC3C85">
        <w:rPr>
          <w:rFonts w:ascii="Arial" w:hAnsi="Arial" w:cs="Arial"/>
          <w:sz w:val="22"/>
          <w:szCs w:val="22"/>
        </w:rPr>
        <w:t xml:space="preserve">Zamawiający nie przewiduje wykluczenia z postępowania na podstawie art. 24 ust. 5 </w:t>
      </w:r>
      <w:r w:rsidR="00F75E85" w:rsidRPr="00AC3C85">
        <w:rPr>
          <w:rFonts w:ascii="Arial" w:hAnsi="Arial" w:cs="Arial"/>
          <w:sz w:val="22"/>
          <w:szCs w:val="22"/>
        </w:rPr>
        <w:t>ustawy.</w:t>
      </w:r>
    </w:p>
    <w:p w:rsidR="006F7002" w:rsidRPr="00AC3C85" w:rsidRDefault="006F7002" w:rsidP="006F7002">
      <w:pPr>
        <w:jc w:val="both"/>
        <w:rPr>
          <w:rFonts w:ascii="Arial" w:hAnsi="Arial" w:cs="Arial"/>
          <w:sz w:val="22"/>
          <w:szCs w:val="22"/>
        </w:rPr>
      </w:pPr>
    </w:p>
    <w:p w:rsidR="006F7002" w:rsidRPr="00AC3C85" w:rsidRDefault="006F7002" w:rsidP="006F7002">
      <w:pPr>
        <w:jc w:val="both"/>
        <w:rPr>
          <w:rFonts w:ascii="Arial" w:hAnsi="Arial" w:cs="Arial"/>
          <w:sz w:val="22"/>
          <w:szCs w:val="22"/>
        </w:rPr>
      </w:pPr>
      <w:r w:rsidRPr="00AC3C85">
        <w:rPr>
          <w:rFonts w:ascii="Arial" w:hAnsi="Arial" w:cs="Arial"/>
          <w:sz w:val="22"/>
          <w:szCs w:val="22"/>
        </w:rPr>
        <w:t xml:space="preserve">Wykonawca, który podlega wykluczeniu na podstawie art. 24 ust.1 pkt. 13 i 14 oraz pkt. 16-20 ustawy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w:t>
      </w:r>
      <w:r w:rsidRPr="00AC3C85">
        <w:rPr>
          <w:rFonts w:ascii="Arial" w:hAnsi="Arial" w:cs="Arial"/>
          <w:sz w:val="22"/>
          <w:szCs w:val="22"/>
        </w:rPr>
        <w:lastRenderedPageBreak/>
        <w:t>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AC3C85" w:rsidRDefault="006F7002" w:rsidP="006F7002">
      <w:pPr>
        <w:widowControl w:val="0"/>
        <w:tabs>
          <w:tab w:val="left" w:pos="4515"/>
          <w:tab w:val="left" w:pos="4605"/>
        </w:tabs>
        <w:jc w:val="both"/>
        <w:rPr>
          <w:rFonts w:ascii="Arial" w:hAnsi="Arial" w:cs="Arial"/>
          <w:sz w:val="22"/>
          <w:szCs w:val="22"/>
        </w:rPr>
      </w:pPr>
    </w:p>
    <w:p w:rsidR="00FA5D61" w:rsidRPr="00AC3C85" w:rsidRDefault="00FA5D61" w:rsidP="00C37FAC">
      <w:pPr>
        <w:pStyle w:val="Nagwek2"/>
        <w:numPr>
          <w:ilvl w:val="0"/>
          <w:numId w:val="46"/>
        </w:numPr>
        <w:spacing w:after="120"/>
        <w:ind w:left="426" w:hanging="426"/>
        <w:jc w:val="left"/>
        <w:rPr>
          <w:rFonts w:ascii="Arial" w:hAnsi="Arial" w:cs="Arial"/>
          <w:sz w:val="22"/>
          <w:szCs w:val="22"/>
          <w:highlight w:val="lightGray"/>
        </w:rPr>
      </w:pPr>
      <w:bookmarkStart w:id="21" w:name="_Toc465419672"/>
      <w:r w:rsidRPr="00AC3C85">
        <w:rPr>
          <w:rFonts w:ascii="Arial" w:hAnsi="Arial" w:cs="Arial"/>
          <w:sz w:val="22"/>
          <w:szCs w:val="22"/>
          <w:highlight w:val="lightGray"/>
        </w:rPr>
        <w:t>WYKAZ OŚWIADCZEŃ /DOKUMENTÓW/ POTWIERDZAJĄCYCH SPEŁNIENIE WARUNKÓW UDZIAŁU W POSTĘPOWANIU ORAZ BRAK PODSTAW DO WYKLUCZENIA.</w:t>
      </w:r>
      <w:bookmarkEnd w:id="21"/>
    </w:p>
    <w:p w:rsidR="006F7002" w:rsidRPr="00AC3C85"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AC3C85" w:rsidRDefault="006F7002" w:rsidP="006F7002">
      <w:pPr>
        <w:widowControl w:val="0"/>
        <w:tabs>
          <w:tab w:val="left" w:pos="4515"/>
          <w:tab w:val="left" w:pos="4605"/>
        </w:tabs>
        <w:jc w:val="both"/>
        <w:rPr>
          <w:rFonts w:ascii="Arial" w:hAnsi="Arial" w:cs="Arial"/>
          <w:b/>
          <w:bCs/>
          <w:sz w:val="22"/>
          <w:szCs w:val="22"/>
          <w:u w:val="single"/>
        </w:rPr>
      </w:pPr>
      <w:r w:rsidRPr="00AC3C85">
        <w:rPr>
          <w:rFonts w:ascii="Arial" w:hAnsi="Arial" w:cs="Arial"/>
          <w:b/>
          <w:bCs/>
          <w:sz w:val="22"/>
          <w:szCs w:val="22"/>
          <w:u w:val="single"/>
        </w:rPr>
        <w:t xml:space="preserve"> A.WYKAZ OŚWIADCZEŃ SKŁADANYCH PRZEZ WYKONAWCĘ </w:t>
      </w:r>
      <w:r w:rsidR="00CD4777" w:rsidRPr="00AC3C85">
        <w:rPr>
          <w:rFonts w:ascii="Arial" w:hAnsi="Arial" w:cs="Arial"/>
          <w:b/>
          <w:bCs/>
          <w:sz w:val="22"/>
          <w:szCs w:val="22"/>
          <w:u w:val="single"/>
        </w:rPr>
        <w:t xml:space="preserve">W CELU WSTĘPNEGO </w:t>
      </w:r>
      <w:r w:rsidRPr="00AC3C85">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AC3C85" w:rsidRDefault="006F7002" w:rsidP="006F7002">
      <w:pPr>
        <w:widowControl w:val="0"/>
        <w:tabs>
          <w:tab w:val="left" w:pos="4515"/>
          <w:tab w:val="left" w:pos="4605"/>
        </w:tabs>
        <w:jc w:val="both"/>
        <w:rPr>
          <w:rFonts w:ascii="Arial" w:hAnsi="Arial" w:cs="Arial"/>
          <w:b/>
          <w:bCs/>
          <w:sz w:val="22"/>
          <w:szCs w:val="22"/>
          <w:u w:val="single"/>
        </w:rPr>
      </w:pPr>
    </w:p>
    <w:p w:rsidR="006F7002" w:rsidRPr="00AC3C85" w:rsidRDefault="006F7002" w:rsidP="006F7002">
      <w:pPr>
        <w:widowControl w:val="0"/>
        <w:tabs>
          <w:tab w:val="left" w:pos="4515"/>
          <w:tab w:val="left" w:pos="4605"/>
        </w:tabs>
        <w:jc w:val="both"/>
        <w:rPr>
          <w:rFonts w:ascii="Arial" w:hAnsi="Arial" w:cs="Arial"/>
          <w:bCs/>
          <w:color w:val="000000"/>
          <w:sz w:val="22"/>
          <w:szCs w:val="22"/>
        </w:rPr>
      </w:pPr>
      <w:r w:rsidRPr="00AC3C85">
        <w:rPr>
          <w:rFonts w:ascii="Arial" w:hAnsi="Arial" w:cs="Arial"/>
          <w:bCs/>
          <w:color w:val="000000"/>
          <w:sz w:val="22"/>
          <w:szCs w:val="22"/>
        </w:rPr>
        <w:t>1</w:t>
      </w:r>
      <w:r w:rsidR="00CD4777" w:rsidRPr="00AC3C85">
        <w:rPr>
          <w:rFonts w:ascii="Arial" w:hAnsi="Arial" w:cs="Arial"/>
          <w:bCs/>
          <w:color w:val="000000"/>
          <w:sz w:val="22"/>
          <w:szCs w:val="22"/>
        </w:rPr>
        <w:t>).</w:t>
      </w:r>
      <w:r w:rsidRPr="00AC3C85">
        <w:rPr>
          <w:rFonts w:ascii="Arial" w:hAnsi="Arial" w:cs="Arial"/>
          <w:bCs/>
          <w:color w:val="000000"/>
          <w:sz w:val="22"/>
          <w:szCs w:val="22"/>
        </w:rPr>
        <w:t xml:space="preserve"> W celu wstępnego potwierdzenia spełnienia warunków, o których mowa w rozdziale II </w:t>
      </w:r>
      <w:r w:rsidR="00CD4777" w:rsidRPr="00AC3C85">
        <w:rPr>
          <w:rFonts w:ascii="Arial" w:hAnsi="Arial" w:cs="Arial"/>
          <w:bCs/>
          <w:sz w:val="22"/>
          <w:szCs w:val="22"/>
        </w:rPr>
        <w:t>PKT.1</w:t>
      </w:r>
      <w:r w:rsidRPr="00AC3C85">
        <w:rPr>
          <w:rFonts w:ascii="Arial" w:hAnsi="Arial" w:cs="Arial"/>
          <w:bCs/>
          <w:sz w:val="22"/>
          <w:szCs w:val="22"/>
        </w:rPr>
        <w:t xml:space="preserve"> i </w:t>
      </w:r>
      <w:r w:rsidR="00CD4777" w:rsidRPr="00AC3C85">
        <w:rPr>
          <w:rFonts w:ascii="Arial" w:hAnsi="Arial" w:cs="Arial"/>
          <w:bCs/>
          <w:sz w:val="22"/>
          <w:szCs w:val="22"/>
        </w:rPr>
        <w:t>2</w:t>
      </w:r>
      <w:r w:rsidRPr="00AC3C85">
        <w:rPr>
          <w:rFonts w:ascii="Arial" w:hAnsi="Arial" w:cs="Arial"/>
          <w:bCs/>
          <w:color w:val="000000"/>
          <w:sz w:val="22"/>
          <w:szCs w:val="22"/>
        </w:rPr>
        <w:t xml:space="preserve">SIWZ wraz z ofertą Wykonawca  złoży następujące dokumenty: </w:t>
      </w:r>
    </w:p>
    <w:p w:rsidR="006F7002" w:rsidRPr="00AC3C85" w:rsidRDefault="006F7002" w:rsidP="006F7002">
      <w:pPr>
        <w:widowControl w:val="0"/>
        <w:tabs>
          <w:tab w:val="left" w:pos="4515"/>
          <w:tab w:val="left" w:pos="4605"/>
        </w:tabs>
        <w:jc w:val="both"/>
        <w:rPr>
          <w:rFonts w:ascii="Arial" w:hAnsi="Arial" w:cs="Arial"/>
          <w:bCs/>
          <w:color w:val="000000"/>
          <w:sz w:val="22"/>
          <w:szCs w:val="22"/>
        </w:rPr>
      </w:pPr>
      <w:r w:rsidRPr="00AC3C85">
        <w:rPr>
          <w:rFonts w:ascii="Arial" w:hAnsi="Arial" w:cs="Arial"/>
          <w:bCs/>
          <w:color w:val="000000"/>
          <w:sz w:val="22"/>
          <w:szCs w:val="22"/>
        </w:rPr>
        <w:t xml:space="preserve">- aktualne na dzień składania ofert oświadczenie, że nie podlega wykluczeniu </w:t>
      </w:r>
      <w:r w:rsidR="001D1571" w:rsidRPr="00AC3C85">
        <w:rPr>
          <w:rFonts w:ascii="Arial" w:hAnsi="Arial" w:cs="Arial"/>
          <w:bCs/>
          <w:color w:val="000000"/>
          <w:sz w:val="22"/>
          <w:szCs w:val="22"/>
        </w:rPr>
        <w:t xml:space="preserve">sporządzone </w:t>
      </w:r>
      <w:r w:rsidR="00630C6D" w:rsidRPr="00AC3C85">
        <w:rPr>
          <w:rFonts w:ascii="Arial" w:hAnsi="Arial" w:cs="Arial"/>
          <w:bCs/>
          <w:color w:val="000000"/>
          <w:sz w:val="22"/>
          <w:szCs w:val="22"/>
        </w:rPr>
        <w:t>na/wg</w:t>
      </w:r>
      <w:r w:rsidR="00FE5FD4" w:rsidRPr="00AC3C85">
        <w:rPr>
          <w:rFonts w:ascii="Arial" w:hAnsi="Arial" w:cs="Arial"/>
          <w:bCs/>
          <w:color w:val="000000"/>
          <w:sz w:val="22"/>
          <w:szCs w:val="22"/>
        </w:rPr>
        <w:t xml:space="preserve"> </w:t>
      </w:r>
      <w:r w:rsidRPr="00AC3C85">
        <w:rPr>
          <w:rFonts w:ascii="Arial" w:hAnsi="Arial" w:cs="Arial"/>
          <w:b/>
          <w:bCs/>
          <w:sz w:val="22"/>
          <w:szCs w:val="22"/>
        </w:rPr>
        <w:t>załącznik</w:t>
      </w:r>
      <w:r w:rsidR="00630C6D" w:rsidRPr="00AC3C85">
        <w:rPr>
          <w:rFonts w:ascii="Arial" w:hAnsi="Arial" w:cs="Arial"/>
          <w:b/>
          <w:bCs/>
          <w:sz w:val="22"/>
          <w:szCs w:val="22"/>
        </w:rPr>
        <w:t>a</w:t>
      </w:r>
      <w:r w:rsidRPr="00AC3C85">
        <w:rPr>
          <w:rFonts w:ascii="Arial" w:hAnsi="Arial" w:cs="Arial"/>
          <w:b/>
          <w:bCs/>
          <w:sz w:val="22"/>
          <w:szCs w:val="22"/>
        </w:rPr>
        <w:t xml:space="preserve"> nr </w:t>
      </w:r>
      <w:r w:rsidR="00F67707" w:rsidRPr="00AC3C85">
        <w:rPr>
          <w:rFonts w:ascii="Arial" w:hAnsi="Arial" w:cs="Arial"/>
          <w:b/>
          <w:bCs/>
          <w:sz w:val="22"/>
          <w:szCs w:val="22"/>
        </w:rPr>
        <w:t xml:space="preserve">3 </w:t>
      </w:r>
      <w:r w:rsidRPr="00AC3C85">
        <w:rPr>
          <w:rFonts w:ascii="Arial" w:hAnsi="Arial" w:cs="Arial"/>
          <w:bCs/>
          <w:color w:val="000000"/>
          <w:sz w:val="22"/>
          <w:szCs w:val="22"/>
        </w:rPr>
        <w:t>do SIWZ  oraz spełnia warunk</w:t>
      </w:r>
      <w:r w:rsidR="008473BA" w:rsidRPr="00AC3C85">
        <w:rPr>
          <w:rFonts w:ascii="Arial" w:hAnsi="Arial" w:cs="Arial"/>
          <w:bCs/>
          <w:color w:val="000000"/>
          <w:sz w:val="22"/>
          <w:szCs w:val="22"/>
        </w:rPr>
        <w:t>i</w:t>
      </w:r>
      <w:r w:rsidRPr="00AC3C85">
        <w:rPr>
          <w:rFonts w:ascii="Arial" w:hAnsi="Arial" w:cs="Arial"/>
          <w:bCs/>
          <w:color w:val="000000"/>
          <w:sz w:val="22"/>
          <w:szCs w:val="22"/>
        </w:rPr>
        <w:t xml:space="preserve"> udziału w postępowaniu </w:t>
      </w:r>
      <w:r w:rsidR="001D1571" w:rsidRPr="00AC3C85">
        <w:rPr>
          <w:rFonts w:ascii="Arial" w:hAnsi="Arial" w:cs="Arial"/>
          <w:bCs/>
          <w:color w:val="000000"/>
          <w:sz w:val="22"/>
          <w:szCs w:val="22"/>
        </w:rPr>
        <w:t xml:space="preserve">sporządzone </w:t>
      </w:r>
      <w:r w:rsidR="00630C6D" w:rsidRPr="00AC3C85">
        <w:rPr>
          <w:rFonts w:ascii="Arial" w:hAnsi="Arial" w:cs="Arial"/>
          <w:bCs/>
          <w:color w:val="000000"/>
          <w:sz w:val="22"/>
          <w:szCs w:val="22"/>
        </w:rPr>
        <w:t>na/wg</w:t>
      </w:r>
      <w:r w:rsidR="00FE5FD4" w:rsidRPr="00AC3C85">
        <w:rPr>
          <w:rFonts w:ascii="Arial" w:hAnsi="Arial" w:cs="Arial"/>
          <w:bCs/>
          <w:color w:val="000000"/>
          <w:sz w:val="22"/>
          <w:szCs w:val="22"/>
        </w:rPr>
        <w:t xml:space="preserve"> </w:t>
      </w:r>
      <w:r w:rsidRPr="00AC3C85">
        <w:rPr>
          <w:rFonts w:ascii="Arial" w:hAnsi="Arial" w:cs="Arial"/>
          <w:b/>
          <w:bCs/>
          <w:sz w:val="22"/>
          <w:szCs w:val="22"/>
        </w:rPr>
        <w:t>załącznik</w:t>
      </w:r>
      <w:r w:rsidR="00630C6D" w:rsidRPr="00AC3C85">
        <w:rPr>
          <w:rFonts w:ascii="Arial" w:hAnsi="Arial" w:cs="Arial"/>
          <w:b/>
          <w:bCs/>
          <w:sz w:val="22"/>
          <w:szCs w:val="22"/>
        </w:rPr>
        <w:t>a</w:t>
      </w:r>
      <w:r w:rsidRPr="00AC3C85">
        <w:rPr>
          <w:rFonts w:ascii="Arial" w:hAnsi="Arial" w:cs="Arial"/>
          <w:b/>
          <w:bCs/>
          <w:sz w:val="22"/>
          <w:szCs w:val="22"/>
        </w:rPr>
        <w:t xml:space="preserve"> nr </w:t>
      </w:r>
      <w:r w:rsidR="00F67707" w:rsidRPr="00AC3C85">
        <w:rPr>
          <w:rFonts w:ascii="Arial" w:hAnsi="Arial" w:cs="Arial"/>
          <w:b/>
          <w:bCs/>
          <w:sz w:val="22"/>
          <w:szCs w:val="22"/>
        </w:rPr>
        <w:t>2</w:t>
      </w:r>
      <w:r w:rsidRPr="00AC3C85">
        <w:rPr>
          <w:rFonts w:ascii="Arial" w:hAnsi="Arial" w:cs="Arial"/>
          <w:b/>
          <w:bCs/>
          <w:sz w:val="22"/>
          <w:szCs w:val="22"/>
        </w:rPr>
        <w:t>.</w:t>
      </w:r>
    </w:p>
    <w:p w:rsidR="006F7002" w:rsidRPr="00AC3C85" w:rsidRDefault="00FF69EC" w:rsidP="006F7002">
      <w:pPr>
        <w:widowControl w:val="0"/>
        <w:tabs>
          <w:tab w:val="left" w:pos="4515"/>
          <w:tab w:val="left" w:pos="4605"/>
        </w:tabs>
        <w:jc w:val="both"/>
        <w:rPr>
          <w:rFonts w:ascii="Arial" w:hAnsi="Arial" w:cs="Arial"/>
          <w:bCs/>
          <w:color w:val="000000"/>
          <w:sz w:val="22"/>
          <w:szCs w:val="22"/>
        </w:rPr>
      </w:pPr>
      <w:r w:rsidRPr="00AC3C85">
        <w:rPr>
          <w:rFonts w:ascii="Arial" w:hAnsi="Arial" w:cs="Arial"/>
          <w:bCs/>
          <w:color w:val="000000"/>
          <w:sz w:val="22"/>
          <w:szCs w:val="22"/>
        </w:rPr>
        <w:t>2</w:t>
      </w:r>
      <w:r w:rsidR="00AA7E5C" w:rsidRPr="00AC3C85">
        <w:rPr>
          <w:rFonts w:ascii="Arial" w:hAnsi="Arial" w:cs="Arial"/>
          <w:bCs/>
          <w:color w:val="000000"/>
          <w:sz w:val="22"/>
          <w:szCs w:val="22"/>
        </w:rPr>
        <w:t>)</w:t>
      </w:r>
      <w:r w:rsidR="006F7002" w:rsidRPr="00AC3C85">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AC3C85" w:rsidRDefault="00FF69EC" w:rsidP="006F7002">
      <w:pPr>
        <w:widowControl w:val="0"/>
        <w:tabs>
          <w:tab w:val="left" w:pos="4515"/>
          <w:tab w:val="left" w:pos="4605"/>
        </w:tabs>
        <w:jc w:val="both"/>
        <w:rPr>
          <w:rFonts w:ascii="Arial" w:hAnsi="Arial" w:cs="Arial"/>
          <w:bCs/>
          <w:color w:val="000000"/>
          <w:sz w:val="22"/>
          <w:szCs w:val="22"/>
        </w:rPr>
      </w:pPr>
      <w:r w:rsidRPr="00AC3C85">
        <w:rPr>
          <w:rFonts w:ascii="Arial" w:hAnsi="Arial" w:cs="Arial"/>
          <w:bCs/>
          <w:color w:val="000000"/>
          <w:sz w:val="22"/>
          <w:szCs w:val="22"/>
        </w:rPr>
        <w:t>3</w:t>
      </w:r>
      <w:r w:rsidR="00CD4777" w:rsidRPr="00AC3C85">
        <w:rPr>
          <w:rFonts w:ascii="Arial" w:hAnsi="Arial" w:cs="Arial"/>
          <w:bCs/>
          <w:color w:val="000000"/>
          <w:sz w:val="22"/>
          <w:szCs w:val="22"/>
        </w:rPr>
        <w:t>)</w:t>
      </w:r>
      <w:r w:rsidR="006F7002" w:rsidRPr="00AC3C85">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AC3C85">
        <w:rPr>
          <w:rFonts w:ascii="Arial" w:hAnsi="Arial" w:cs="Arial"/>
          <w:bCs/>
          <w:color w:val="000000"/>
          <w:sz w:val="22"/>
          <w:szCs w:val="22"/>
        </w:rPr>
        <w:t xml:space="preserve"> na/</w:t>
      </w:r>
      <w:r w:rsidR="001D1571" w:rsidRPr="00AC3C85">
        <w:rPr>
          <w:rFonts w:ascii="Arial" w:hAnsi="Arial" w:cs="Arial"/>
          <w:bCs/>
          <w:color w:val="000000"/>
          <w:sz w:val="22"/>
          <w:szCs w:val="22"/>
        </w:rPr>
        <w:t>wg</w:t>
      </w:r>
      <w:r w:rsidR="00630C6D" w:rsidRPr="00AC3C85">
        <w:rPr>
          <w:rFonts w:ascii="Arial" w:hAnsi="Arial" w:cs="Arial"/>
          <w:bCs/>
          <w:sz w:val="22"/>
          <w:szCs w:val="22"/>
        </w:rPr>
        <w:t xml:space="preserve"> załącznika</w:t>
      </w:r>
      <w:r w:rsidR="006F7002" w:rsidRPr="00AC3C85">
        <w:rPr>
          <w:rFonts w:ascii="Arial" w:hAnsi="Arial" w:cs="Arial"/>
          <w:bCs/>
          <w:sz w:val="22"/>
          <w:szCs w:val="22"/>
        </w:rPr>
        <w:t xml:space="preserve"> nr </w:t>
      </w:r>
      <w:r w:rsidR="00F67707" w:rsidRPr="00AC3C85">
        <w:rPr>
          <w:rFonts w:ascii="Arial" w:hAnsi="Arial" w:cs="Arial"/>
          <w:bCs/>
          <w:sz w:val="22"/>
          <w:szCs w:val="22"/>
        </w:rPr>
        <w:t>2</w:t>
      </w:r>
      <w:r w:rsidR="001D1571" w:rsidRPr="00AC3C85">
        <w:rPr>
          <w:rFonts w:ascii="Arial" w:hAnsi="Arial" w:cs="Arial"/>
          <w:bCs/>
          <w:sz w:val="22"/>
          <w:szCs w:val="22"/>
        </w:rPr>
        <w:t xml:space="preserve"> i nr </w:t>
      </w:r>
      <w:r w:rsidR="00F67707" w:rsidRPr="00AC3C85">
        <w:rPr>
          <w:rFonts w:ascii="Arial" w:hAnsi="Arial" w:cs="Arial"/>
          <w:bCs/>
          <w:sz w:val="22"/>
          <w:szCs w:val="22"/>
        </w:rPr>
        <w:t>3</w:t>
      </w:r>
      <w:r w:rsidR="006F7002" w:rsidRPr="00AC3C85">
        <w:rPr>
          <w:rFonts w:ascii="Arial" w:hAnsi="Arial" w:cs="Arial"/>
          <w:bCs/>
          <w:sz w:val="22"/>
          <w:szCs w:val="22"/>
        </w:rPr>
        <w:t>.</w:t>
      </w:r>
    </w:p>
    <w:p w:rsidR="006F7002" w:rsidRPr="00AC3C85" w:rsidRDefault="00FF69EC" w:rsidP="006F7002">
      <w:pPr>
        <w:widowControl w:val="0"/>
        <w:tabs>
          <w:tab w:val="left" w:pos="4515"/>
          <w:tab w:val="left" w:pos="4605"/>
        </w:tabs>
        <w:jc w:val="both"/>
        <w:rPr>
          <w:rFonts w:ascii="Arial" w:hAnsi="Arial" w:cs="Arial"/>
          <w:b/>
          <w:bCs/>
          <w:sz w:val="22"/>
          <w:szCs w:val="22"/>
        </w:rPr>
      </w:pPr>
      <w:r w:rsidRPr="00AC3C85">
        <w:rPr>
          <w:rFonts w:ascii="Arial" w:hAnsi="Arial" w:cs="Arial"/>
          <w:bCs/>
          <w:color w:val="000000"/>
          <w:sz w:val="22"/>
          <w:szCs w:val="22"/>
        </w:rPr>
        <w:t>4</w:t>
      </w:r>
      <w:r w:rsidR="00CD4777" w:rsidRPr="00AC3C85">
        <w:rPr>
          <w:rFonts w:ascii="Arial" w:hAnsi="Arial" w:cs="Arial"/>
          <w:bCs/>
          <w:color w:val="000000"/>
          <w:sz w:val="22"/>
          <w:szCs w:val="22"/>
        </w:rPr>
        <w:t>)</w:t>
      </w:r>
      <w:r w:rsidR="006F7002" w:rsidRPr="00AC3C85">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AC3C85">
        <w:rPr>
          <w:rFonts w:ascii="Arial" w:hAnsi="Arial" w:cs="Arial"/>
          <w:bCs/>
          <w:sz w:val="22"/>
          <w:szCs w:val="22"/>
        </w:rPr>
        <w:t>w pkt.</w:t>
      </w:r>
      <w:r w:rsidR="001D1571" w:rsidRPr="00AC3C85">
        <w:rPr>
          <w:rFonts w:ascii="Arial" w:hAnsi="Arial" w:cs="Arial"/>
          <w:bCs/>
          <w:sz w:val="22"/>
          <w:szCs w:val="22"/>
        </w:rPr>
        <w:t>A</w:t>
      </w:r>
      <w:r w:rsidR="006F7002" w:rsidRPr="00AC3C85">
        <w:rPr>
          <w:rFonts w:ascii="Arial" w:hAnsi="Arial" w:cs="Arial"/>
          <w:bCs/>
          <w:sz w:val="22"/>
          <w:szCs w:val="22"/>
        </w:rPr>
        <w:t xml:space="preserve">1 </w:t>
      </w:r>
      <w:r w:rsidR="00630C6D" w:rsidRPr="00AC3C85">
        <w:rPr>
          <w:rFonts w:ascii="Arial" w:hAnsi="Arial" w:cs="Arial"/>
          <w:bCs/>
          <w:sz w:val="22"/>
          <w:szCs w:val="22"/>
        </w:rPr>
        <w:t xml:space="preserve">–na/wg </w:t>
      </w:r>
      <w:r w:rsidR="006F7002" w:rsidRPr="00AC3C85">
        <w:rPr>
          <w:rFonts w:ascii="Arial" w:hAnsi="Arial" w:cs="Arial"/>
          <w:b/>
          <w:bCs/>
          <w:sz w:val="22"/>
          <w:szCs w:val="22"/>
        </w:rPr>
        <w:t>załącznik</w:t>
      </w:r>
      <w:r w:rsidR="00630C6D" w:rsidRPr="00AC3C85">
        <w:rPr>
          <w:rFonts w:ascii="Arial" w:hAnsi="Arial" w:cs="Arial"/>
          <w:b/>
          <w:bCs/>
          <w:sz w:val="22"/>
          <w:szCs w:val="22"/>
        </w:rPr>
        <w:t>a</w:t>
      </w:r>
      <w:r w:rsidR="006F7002" w:rsidRPr="00AC3C85">
        <w:rPr>
          <w:rFonts w:ascii="Arial" w:hAnsi="Arial" w:cs="Arial"/>
          <w:b/>
          <w:bCs/>
          <w:sz w:val="22"/>
          <w:szCs w:val="22"/>
        </w:rPr>
        <w:t xml:space="preserve"> nr </w:t>
      </w:r>
      <w:r w:rsidR="00F67707" w:rsidRPr="00AC3C85">
        <w:rPr>
          <w:rFonts w:ascii="Arial" w:hAnsi="Arial" w:cs="Arial"/>
          <w:b/>
          <w:bCs/>
          <w:sz w:val="22"/>
          <w:szCs w:val="22"/>
        </w:rPr>
        <w:t>3</w:t>
      </w:r>
      <w:r w:rsidR="006F7002" w:rsidRPr="00AC3C85">
        <w:rPr>
          <w:rFonts w:ascii="Arial" w:hAnsi="Arial" w:cs="Arial"/>
          <w:b/>
          <w:bCs/>
          <w:sz w:val="22"/>
          <w:szCs w:val="22"/>
        </w:rPr>
        <w:t>.</w:t>
      </w:r>
    </w:p>
    <w:p w:rsidR="006F7002" w:rsidRPr="00AC3C85" w:rsidRDefault="006F7002" w:rsidP="006F7002">
      <w:pPr>
        <w:widowControl w:val="0"/>
        <w:tabs>
          <w:tab w:val="left" w:pos="4515"/>
          <w:tab w:val="left" w:pos="4605"/>
        </w:tabs>
        <w:jc w:val="both"/>
        <w:rPr>
          <w:rFonts w:ascii="Arial" w:hAnsi="Arial" w:cs="Arial"/>
          <w:b/>
          <w:bCs/>
          <w:sz w:val="22"/>
          <w:szCs w:val="22"/>
        </w:rPr>
      </w:pPr>
    </w:p>
    <w:p w:rsidR="006F7002" w:rsidRPr="00AC3C85" w:rsidRDefault="006F7002" w:rsidP="006F7002">
      <w:pPr>
        <w:widowControl w:val="0"/>
        <w:tabs>
          <w:tab w:val="left" w:pos="4515"/>
          <w:tab w:val="left" w:pos="4605"/>
        </w:tabs>
        <w:jc w:val="both"/>
        <w:rPr>
          <w:rFonts w:ascii="Arial" w:hAnsi="Arial" w:cs="Arial"/>
          <w:b/>
          <w:bCs/>
          <w:sz w:val="22"/>
          <w:szCs w:val="22"/>
        </w:rPr>
      </w:pPr>
      <w:r w:rsidRPr="00AC3C85">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AC3C85" w:rsidRDefault="006F7002" w:rsidP="006F7002">
      <w:pPr>
        <w:widowControl w:val="0"/>
        <w:tabs>
          <w:tab w:val="left" w:pos="4515"/>
          <w:tab w:val="left" w:pos="4605"/>
        </w:tabs>
        <w:jc w:val="both"/>
        <w:rPr>
          <w:rFonts w:ascii="Arial" w:hAnsi="Arial" w:cs="Arial"/>
          <w:bCs/>
          <w:sz w:val="22"/>
          <w:szCs w:val="22"/>
        </w:rPr>
      </w:pPr>
    </w:p>
    <w:p w:rsidR="006F7002" w:rsidRPr="00AC3C85" w:rsidRDefault="006F7002" w:rsidP="006F7002">
      <w:pPr>
        <w:jc w:val="both"/>
        <w:rPr>
          <w:rFonts w:ascii="Arial" w:hAnsi="Arial" w:cs="Arial"/>
          <w:b/>
          <w:sz w:val="22"/>
          <w:szCs w:val="22"/>
        </w:rPr>
      </w:pPr>
      <w:r w:rsidRPr="00AC3C85">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AC3C85" w:rsidRDefault="006F7002" w:rsidP="006F7002">
      <w:pPr>
        <w:widowControl w:val="0"/>
        <w:tabs>
          <w:tab w:val="left" w:pos="5397"/>
        </w:tabs>
        <w:jc w:val="both"/>
        <w:rPr>
          <w:rFonts w:ascii="Arial" w:hAnsi="Arial" w:cs="Arial"/>
          <w:color w:val="000000"/>
          <w:sz w:val="22"/>
          <w:szCs w:val="22"/>
        </w:rPr>
      </w:pPr>
    </w:p>
    <w:p w:rsidR="006F7002" w:rsidRPr="00AC3C85"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AC3C85">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AC3C85">
        <w:rPr>
          <w:rFonts w:ascii="Arial" w:hAnsi="Arial" w:cs="Arial"/>
          <w:sz w:val="22"/>
          <w:szCs w:val="22"/>
        </w:rPr>
        <w:t>24 ust. 5 pkt 1</w:t>
      </w:r>
      <w:r w:rsidRPr="00AC3C85">
        <w:rPr>
          <w:rFonts w:ascii="Arial" w:hAnsi="Arial" w:cs="Arial"/>
          <w:color w:val="000000"/>
          <w:sz w:val="22"/>
          <w:szCs w:val="22"/>
        </w:rPr>
        <w:t xml:space="preserve">  ustawy,</w:t>
      </w:r>
    </w:p>
    <w:p w:rsidR="006F7002" w:rsidRPr="00AC3C85" w:rsidRDefault="006F7002" w:rsidP="00C37FAC">
      <w:pPr>
        <w:widowControl w:val="0"/>
        <w:numPr>
          <w:ilvl w:val="0"/>
          <w:numId w:val="40"/>
        </w:numPr>
        <w:tabs>
          <w:tab w:val="left" w:pos="5397"/>
        </w:tabs>
        <w:suppressAutoHyphens/>
        <w:jc w:val="both"/>
        <w:rPr>
          <w:rFonts w:ascii="Arial" w:hAnsi="Arial" w:cs="Arial"/>
          <w:color w:val="000000"/>
          <w:sz w:val="22"/>
          <w:szCs w:val="22"/>
          <w:u w:val="single"/>
        </w:rPr>
      </w:pPr>
      <w:r w:rsidRPr="00AC3C85">
        <w:rPr>
          <w:rFonts w:ascii="Arial" w:hAnsi="Arial" w:cs="Arial"/>
          <w:color w:val="000000"/>
          <w:sz w:val="22"/>
          <w:szCs w:val="22"/>
        </w:rPr>
        <w:t xml:space="preserve">Aktualne zaświadczenie właściwego naczelnika urzędu skarbowego potwierdzającego, że Wykonawca nie zalega z opłacaniem </w:t>
      </w:r>
      <w:r w:rsidRPr="00AC3C85">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AC3C85">
        <w:rPr>
          <w:rFonts w:ascii="Arial" w:hAnsi="Arial" w:cs="Arial"/>
          <w:color w:val="000000"/>
          <w:sz w:val="22"/>
          <w:szCs w:val="22"/>
        </w:rPr>
        <w:t xml:space="preserve">odroczenie lub rozłożenie na raty zaległych płatności lub </w:t>
      </w:r>
      <w:r w:rsidRPr="00AC3C85">
        <w:rPr>
          <w:rFonts w:ascii="Arial" w:hAnsi="Arial" w:cs="Arial"/>
          <w:color w:val="000000"/>
          <w:sz w:val="22"/>
          <w:szCs w:val="22"/>
        </w:rPr>
        <w:lastRenderedPageBreak/>
        <w:t xml:space="preserve">wstrzymanie w całości wykonania decyzji właściwego organu - </w:t>
      </w:r>
      <w:r w:rsidRPr="00AC3C85">
        <w:rPr>
          <w:rFonts w:ascii="Arial" w:hAnsi="Arial" w:cs="Arial"/>
          <w:color w:val="000000"/>
          <w:sz w:val="22"/>
          <w:szCs w:val="22"/>
          <w:u w:val="single"/>
        </w:rPr>
        <w:t xml:space="preserve">wystawionego nie wcześniej niż 3 miesiące przed upływem terminu składania ofert. </w:t>
      </w:r>
    </w:p>
    <w:p w:rsidR="006F7002" w:rsidRPr="00AC3C85"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AC3C85">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AC3C85">
        <w:rPr>
          <w:rFonts w:ascii="Arial" w:hAnsi="Arial" w:cs="Arial"/>
          <w:sz w:val="22"/>
          <w:szCs w:val="22"/>
        </w:rPr>
        <w:t>lub innego dokumentu  potwierdzającego  że wykonawca zawarł porozumienie z właściwym organem w sprawie spłat tych należności w szczególności  uzyskał</w:t>
      </w:r>
      <w:r w:rsidRPr="00AC3C85">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AC3C85">
        <w:rPr>
          <w:rFonts w:ascii="Arial" w:hAnsi="Arial" w:cs="Arial"/>
          <w:color w:val="000000"/>
          <w:sz w:val="22"/>
          <w:szCs w:val="22"/>
          <w:u w:val="single"/>
        </w:rPr>
        <w:t>wystawionego nie wcześniej niż 3 miesiące przed upływem terminu składania ofert</w:t>
      </w:r>
      <w:r w:rsidRPr="00AC3C85">
        <w:rPr>
          <w:rFonts w:ascii="Arial" w:hAnsi="Arial" w:cs="Arial"/>
          <w:color w:val="000000"/>
          <w:sz w:val="22"/>
          <w:szCs w:val="22"/>
        </w:rPr>
        <w:t>.</w:t>
      </w:r>
    </w:p>
    <w:p w:rsidR="006F7002" w:rsidRPr="00AC3C85"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AC3C85">
        <w:rPr>
          <w:rFonts w:ascii="Arial" w:hAnsi="Arial" w:cs="Arial"/>
          <w:color w:val="000000"/>
          <w:sz w:val="22"/>
          <w:szCs w:val="22"/>
        </w:rPr>
        <w:t>aktualnej informacji z Krajowego Rejestru Karnego w zakresie określonym w art 24 ust 1 pkt 13 ,14 i</w:t>
      </w:r>
      <w:r w:rsidRPr="00AC3C85">
        <w:rPr>
          <w:rFonts w:ascii="Arial" w:hAnsi="Arial" w:cs="Arial"/>
          <w:sz w:val="22"/>
          <w:szCs w:val="22"/>
        </w:rPr>
        <w:t>21</w:t>
      </w:r>
      <w:r w:rsidRPr="00AC3C85">
        <w:rPr>
          <w:rFonts w:ascii="Arial" w:hAnsi="Arial" w:cs="Arial"/>
          <w:color w:val="000000"/>
          <w:sz w:val="22"/>
          <w:szCs w:val="22"/>
        </w:rPr>
        <w:t xml:space="preserve">ustawy </w:t>
      </w:r>
      <w:r w:rsidR="004E0CF5" w:rsidRPr="00AC3C85">
        <w:rPr>
          <w:rFonts w:ascii="Arial" w:hAnsi="Arial" w:cs="Arial"/>
          <w:color w:val="000000"/>
          <w:sz w:val="22"/>
          <w:szCs w:val="22"/>
        </w:rPr>
        <w:t xml:space="preserve">oraz, odnośnie skazania za wykroczenie na karę aresztu, w zakresie określonym przez Zamawiającego na podstawie art. 24 ust. 5 pkt. 5 i 6 ustawy </w:t>
      </w:r>
      <w:r w:rsidRPr="00AC3C85">
        <w:rPr>
          <w:rFonts w:ascii="Arial" w:hAnsi="Arial" w:cs="Arial"/>
          <w:color w:val="000000"/>
          <w:sz w:val="22"/>
          <w:szCs w:val="22"/>
        </w:rPr>
        <w:t>wystawion</w:t>
      </w:r>
      <w:r w:rsidR="004E0CF5" w:rsidRPr="00AC3C85">
        <w:rPr>
          <w:rFonts w:ascii="Arial" w:hAnsi="Arial" w:cs="Arial"/>
          <w:color w:val="000000"/>
          <w:sz w:val="22"/>
          <w:szCs w:val="22"/>
        </w:rPr>
        <w:t>ą</w:t>
      </w:r>
      <w:r w:rsidRPr="00AC3C85">
        <w:rPr>
          <w:rFonts w:ascii="Arial" w:hAnsi="Arial" w:cs="Arial"/>
          <w:color w:val="000000"/>
          <w:sz w:val="22"/>
          <w:szCs w:val="22"/>
        </w:rPr>
        <w:t xml:space="preserve"> nie wcześniej niż 6 miesięcy przed upływem terminu składania ofert, </w:t>
      </w:r>
    </w:p>
    <w:p w:rsidR="006F7002" w:rsidRPr="00AC3C85" w:rsidRDefault="006F7002" w:rsidP="006F7002">
      <w:pPr>
        <w:widowControl w:val="0"/>
        <w:tabs>
          <w:tab w:val="left" w:pos="5397"/>
        </w:tabs>
        <w:ind w:left="720"/>
        <w:jc w:val="both"/>
        <w:rPr>
          <w:rFonts w:ascii="Arial" w:hAnsi="Arial" w:cs="Arial"/>
          <w:color w:val="000000"/>
          <w:sz w:val="22"/>
          <w:szCs w:val="22"/>
        </w:rPr>
      </w:pPr>
      <w:r w:rsidRPr="00AC3C85">
        <w:rPr>
          <w:rFonts w:ascii="Arial" w:hAnsi="Arial" w:cs="Arial"/>
          <w:color w:val="000000"/>
          <w:sz w:val="22"/>
          <w:szCs w:val="22"/>
        </w:rPr>
        <w:t xml:space="preserve">W przypadku składania oferty przez wspólników spółki cywilnej dokumenty wymienione w pkt od 1 – 4  </w:t>
      </w:r>
    </w:p>
    <w:p w:rsidR="006F7002" w:rsidRPr="00AC3C85" w:rsidRDefault="006F7002" w:rsidP="006F7002">
      <w:pPr>
        <w:widowControl w:val="0"/>
        <w:tabs>
          <w:tab w:val="left" w:pos="5397"/>
        </w:tabs>
        <w:ind w:left="720"/>
        <w:jc w:val="both"/>
        <w:rPr>
          <w:rFonts w:ascii="Arial" w:hAnsi="Arial" w:cs="Arial"/>
          <w:color w:val="000000"/>
          <w:sz w:val="22"/>
          <w:szCs w:val="22"/>
        </w:rPr>
      </w:pPr>
      <w:r w:rsidRPr="00AC3C85">
        <w:rPr>
          <w:rFonts w:ascii="Arial" w:hAnsi="Arial" w:cs="Arial"/>
          <w:color w:val="000000"/>
          <w:sz w:val="22"/>
          <w:szCs w:val="22"/>
        </w:rPr>
        <w:t>muszą być złożone oddzielnie dla każdego ze wspólników oraz dla spółki cywilnej.</w:t>
      </w:r>
    </w:p>
    <w:p w:rsidR="006F7002" w:rsidRPr="00AC3C85" w:rsidRDefault="006F7002" w:rsidP="006F7002">
      <w:pPr>
        <w:jc w:val="both"/>
        <w:rPr>
          <w:rFonts w:ascii="Arial" w:hAnsi="Arial" w:cs="Arial"/>
          <w:b/>
          <w:sz w:val="22"/>
          <w:szCs w:val="22"/>
        </w:rPr>
      </w:pPr>
    </w:p>
    <w:p w:rsidR="006F7002" w:rsidRPr="00AC3C85" w:rsidRDefault="001D1571" w:rsidP="006F7002">
      <w:pPr>
        <w:jc w:val="both"/>
        <w:rPr>
          <w:rFonts w:ascii="Arial" w:hAnsi="Arial" w:cs="Arial"/>
          <w:b/>
          <w:sz w:val="22"/>
          <w:szCs w:val="22"/>
        </w:rPr>
      </w:pPr>
      <w:r w:rsidRPr="00AC3C85">
        <w:rPr>
          <w:rFonts w:ascii="Arial" w:hAnsi="Arial" w:cs="Arial"/>
          <w:b/>
          <w:sz w:val="22"/>
          <w:szCs w:val="22"/>
        </w:rPr>
        <w:t>C.WYKAZ O</w:t>
      </w:r>
      <w:r w:rsidR="006F7002" w:rsidRPr="00AC3C85">
        <w:rPr>
          <w:rFonts w:ascii="Arial" w:hAnsi="Arial" w:cs="Arial"/>
          <w:b/>
          <w:sz w:val="22"/>
          <w:szCs w:val="22"/>
        </w:rPr>
        <w:t xml:space="preserve">ŚWIADCZEŃ </w:t>
      </w:r>
      <w:r w:rsidRPr="00AC3C85">
        <w:rPr>
          <w:rFonts w:ascii="Arial" w:hAnsi="Arial" w:cs="Arial"/>
          <w:b/>
          <w:sz w:val="22"/>
          <w:szCs w:val="22"/>
        </w:rPr>
        <w:t xml:space="preserve"> LUB DOKUMENTÓW SKŁ</w:t>
      </w:r>
      <w:r w:rsidR="006F7002" w:rsidRPr="00AC3C85">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AC3C85" w:rsidRDefault="006F7002" w:rsidP="006F7002">
      <w:pPr>
        <w:jc w:val="both"/>
        <w:rPr>
          <w:rFonts w:ascii="Arial" w:hAnsi="Arial" w:cs="Arial"/>
          <w:b/>
          <w:sz w:val="22"/>
          <w:szCs w:val="22"/>
        </w:rPr>
      </w:pPr>
    </w:p>
    <w:p w:rsidR="006F7002" w:rsidRPr="00AC3C85" w:rsidRDefault="006F7002" w:rsidP="00073325">
      <w:pPr>
        <w:jc w:val="both"/>
        <w:rPr>
          <w:rFonts w:ascii="Arial" w:hAnsi="Arial" w:cs="Arial"/>
          <w:b/>
          <w:sz w:val="22"/>
          <w:szCs w:val="22"/>
        </w:rPr>
      </w:pPr>
      <w:r w:rsidRPr="00AC3C85">
        <w:rPr>
          <w:rFonts w:ascii="Arial" w:hAnsi="Arial" w:cs="Arial"/>
          <w:b/>
          <w:sz w:val="22"/>
          <w:szCs w:val="22"/>
        </w:rPr>
        <w:t xml:space="preserve">       W zakresie spełnienia warunków udziału w postępowaniu:</w:t>
      </w:r>
    </w:p>
    <w:p w:rsidR="006B3684" w:rsidRPr="00AC3C85" w:rsidRDefault="000B0F31" w:rsidP="00073325">
      <w:pPr>
        <w:suppressAutoHyphens/>
        <w:jc w:val="both"/>
        <w:rPr>
          <w:rFonts w:ascii="Arial" w:hAnsi="Arial" w:cs="Arial"/>
          <w:sz w:val="22"/>
          <w:szCs w:val="22"/>
        </w:rPr>
      </w:pPr>
      <w:r w:rsidRPr="00AC3C85">
        <w:rPr>
          <w:rFonts w:ascii="Arial" w:hAnsi="Arial" w:cs="Arial"/>
          <w:sz w:val="22"/>
          <w:szCs w:val="22"/>
        </w:rPr>
        <w:t>1</w:t>
      </w:r>
      <w:r w:rsidR="006F7002" w:rsidRPr="00AC3C85">
        <w:rPr>
          <w:rFonts w:ascii="Arial" w:hAnsi="Arial" w:cs="Arial"/>
          <w:sz w:val="22"/>
          <w:szCs w:val="22"/>
        </w:rPr>
        <w:t>)zdolności technicznej lub zawodowej potwierdzonej</w:t>
      </w:r>
      <w:r w:rsidR="006B3684" w:rsidRPr="00AC3C85">
        <w:rPr>
          <w:rFonts w:ascii="Arial" w:hAnsi="Arial" w:cs="Arial"/>
          <w:sz w:val="22"/>
          <w:szCs w:val="22"/>
        </w:rPr>
        <w:t>:</w:t>
      </w:r>
    </w:p>
    <w:p w:rsidR="006F7002" w:rsidRPr="00AC3C85" w:rsidRDefault="006B3684" w:rsidP="00073325">
      <w:pPr>
        <w:suppressAutoHyphens/>
        <w:jc w:val="both"/>
        <w:rPr>
          <w:rFonts w:ascii="Arial" w:hAnsi="Arial" w:cs="Arial"/>
          <w:sz w:val="22"/>
          <w:szCs w:val="22"/>
        </w:rPr>
      </w:pPr>
      <w:r w:rsidRPr="00AC3C85">
        <w:rPr>
          <w:rFonts w:ascii="Arial" w:hAnsi="Arial" w:cs="Arial"/>
          <w:sz w:val="22"/>
          <w:szCs w:val="22"/>
        </w:rPr>
        <w:t xml:space="preserve">a) </w:t>
      </w:r>
      <w:r w:rsidR="00D44374" w:rsidRPr="00AC3C85">
        <w:rPr>
          <w:rFonts w:ascii="Arial" w:hAnsi="Arial" w:cs="Arial"/>
          <w:sz w:val="22"/>
          <w:szCs w:val="22"/>
        </w:rPr>
        <w:t>wykonaniem w okresie ostatnich 3 lat przed upływem terminu składania ofert, a jeżeli okres prowadzenia działalności jest krótszy – w tym okresie, co najmniej 1 usługi polegającej na wykonaniu dokumentacji projektowej budowy budynków użyteczności publicznej w zakresie świetlicy wiejskiej</w:t>
      </w:r>
      <w:r w:rsidR="006F7002" w:rsidRPr="00AC3C85">
        <w:rPr>
          <w:rFonts w:ascii="Arial" w:hAnsi="Arial" w:cs="Arial"/>
          <w:sz w:val="22"/>
          <w:szCs w:val="22"/>
        </w:rPr>
        <w:t>–</w:t>
      </w:r>
      <w:r w:rsidR="001D1571" w:rsidRPr="00AC3C85">
        <w:rPr>
          <w:rFonts w:ascii="Arial" w:hAnsi="Arial" w:cs="Arial"/>
          <w:sz w:val="22"/>
          <w:szCs w:val="22"/>
        </w:rPr>
        <w:t>wykaz wykonanych usług sporządzony na/wg</w:t>
      </w:r>
      <w:r w:rsidR="008B41D2" w:rsidRPr="00AC3C85">
        <w:rPr>
          <w:rFonts w:ascii="Arial" w:hAnsi="Arial" w:cs="Arial"/>
          <w:sz w:val="22"/>
          <w:szCs w:val="22"/>
        </w:rPr>
        <w:t xml:space="preserve"> </w:t>
      </w:r>
      <w:r w:rsidR="006F7002" w:rsidRPr="00AC3C85">
        <w:rPr>
          <w:rFonts w:ascii="Arial" w:hAnsi="Arial" w:cs="Arial"/>
          <w:sz w:val="22"/>
          <w:szCs w:val="22"/>
        </w:rPr>
        <w:t>załącznik</w:t>
      </w:r>
      <w:r w:rsidR="001D1571" w:rsidRPr="00AC3C85">
        <w:rPr>
          <w:rFonts w:ascii="Arial" w:hAnsi="Arial" w:cs="Arial"/>
          <w:sz w:val="22"/>
          <w:szCs w:val="22"/>
        </w:rPr>
        <w:t xml:space="preserve">a </w:t>
      </w:r>
      <w:r w:rsidR="006F7002" w:rsidRPr="00AC3C85">
        <w:rPr>
          <w:rFonts w:ascii="Arial" w:hAnsi="Arial" w:cs="Arial"/>
          <w:sz w:val="22"/>
          <w:szCs w:val="22"/>
        </w:rPr>
        <w:t xml:space="preserve">Nr </w:t>
      </w:r>
      <w:r w:rsidR="001D1571" w:rsidRPr="00AC3C85">
        <w:rPr>
          <w:rFonts w:ascii="Arial" w:hAnsi="Arial" w:cs="Arial"/>
          <w:sz w:val="22"/>
          <w:szCs w:val="22"/>
        </w:rPr>
        <w:t>6</w:t>
      </w:r>
      <w:r w:rsidR="006F7002" w:rsidRPr="00AC3C85">
        <w:rPr>
          <w:rFonts w:ascii="Arial" w:hAnsi="Arial" w:cs="Arial"/>
          <w:sz w:val="22"/>
          <w:szCs w:val="22"/>
        </w:rPr>
        <w:t xml:space="preserve"> do SIWZ</w:t>
      </w:r>
    </w:p>
    <w:p w:rsidR="006B3684" w:rsidRPr="00AC3C85" w:rsidRDefault="006B3684" w:rsidP="00073325">
      <w:pPr>
        <w:suppressAutoHyphens/>
        <w:jc w:val="both"/>
        <w:rPr>
          <w:rFonts w:ascii="Arial" w:hAnsi="Arial" w:cs="Arial"/>
          <w:color w:val="FF0000"/>
          <w:sz w:val="22"/>
          <w:szCs w:val="22"/>
        </w:rPr>
      </w:pPr>
    </w:p>
    <w:p w:rsidR="00FE5FD4" w:rsidRPr="00AC3C85" w:rsidRDefault="00AA7E5C" w:rsidP="00FE5FD4">
      <w:pPr>
        <w:suppressAutoHyphens/>
        <w:spacing w:line="276" w:lineRule="auto"/>
        <w:ind w:left="21"/>
        <w:jc w:val="both"/>
        <w:rPr>
          <w:rFonts w:ascii="Arial" w:hAnsi="Arial" w:cs="Arial"/>
          <w:sz w:val="22"/>
          <w:szCs w:val="22"/>
        </w:rPr>
      </w:pPr>
      <w:r w:rsidRPr="00AC3C85">
        <w:rPr>
          <w:rFonts w:ascii="Arial" w:hAnsi="Arial" w:cs="Arial"/>
          <w:color w:val="000000"/>
          <w:sz w:val="22"/>
          <w:szCs w:val="22"/>
        </w:rPr>
        <w:t>2</w:t>
      </w:r>
      <w:r w:rsidR="006F7002" w:rsidRPr="00AC3C85">
        <w:rPr>
          <w:rFonts w:ascii="Arial" w:hAnsi="Arial" w:cs="Arial"/>
          <w:color w:val="000000"/>
          <w:sz w:val="22"/>
          <w:szCs w:val="22"/>
        </w:rPr>
        <w:t>)</w:t>
      </w:r>
      <w:r w:rsidR="00FE5FD4" w:rsidRPr="00AC3C85">
        <w:rPr>
          <w:rFonts w:ascii="Arial" w:hAnsi="Arial" w:cs="Arial"/>
          <w:color w:val="000000"/>
          <w:sz w:val="22"/>
          <w:szCs w:val="22"/>
        </w:rPr>
        <w:t xml:space="preserve"> sytuacji finansowej lub ekonomicznej: </w:t>
      </w:r>
      <w:r w:rsidR="00FE5FD4" w:rsidRPr="00AC3C85">
        <w:rPr>
          <w:rFonts w:ascii="Arial" w:hAnsi="Arial" w:cs="Arial"/>
          <w:sz w:val="22"/>
          <w:szCs w:val="22"/>
        </w:rPr>
        <w:t>w tym celu Wykonawca przedstawi opłaconą polisę potwierdzającą, że Wykonawca jest ubezpieczony od odpowiedzialności cywilnej w zakresie prowadzonej działalności związanej z przedmiotem zamówienia na kwotę nie mniejszą niż</w:t>
      </w:r>
      <w:r w:rsidR="00FE5FD4" w:rsidRPr="00AC3C85">
        <w:rPr>
          <w:rFonts w:ascii="Arial" w:hAnsi="Arial" w:cs="Arial"/>
          <w:bCs/>
          <w:iCs/>
          <w:color w:val="FF0000"/>
          <w:sz w:val="22"/>
          <w:szCs w:val="22"/>
        </w:rPr>
        <w:t xml:space="preserve"> </w:t>
      </w:r>
      <w:r w:rsidR="00FE5FD4" w:rsidRPr="00AC3C85">
        <w:rPr>
          <w:rFonts w:ascii="Arial" w:hAnsi="Arial" w:cs="Arial"/>
          <w:bCs/>
          <w:iCs/>
          <w:sz w:val="22"/>
          <w:szCs w:val="22"/>
        </w:rPr>
        <w:t xml:space="preserve">- 50 000,00 złotych, </w:t>
      </w:r>
      <w:r w:rsidR="00FE5FD4" w:rsidRPr="00AC3C85">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FE5FD4" w:rsidRPr="00AC3C85" w:rsidRDefault="00FE5FD4" w:rsidP="00FE5FD4">
      <w:pPr>
        <w:pStyle w:val="Akapitzlist"/>
        <w:spacing w:line="276" w:lineRule="auto"/>
        <w:ind w:left="0"/>
        <w:jc w:val="both"/>
        <w:rPr>
          <w:rFonts w:ascii="Arial" w:hAnsi="Arial" w:cs="Arial"/>
          <w:sz w:val="22"/>
          <w:szCs w:val="22"/>
        </w:rPr>
      </w:pPr>
      <w:r w:rsidRPr="00AC3C85">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AC3C85">
        <w:rPr>
          <w:rFonts w:ascii="Arial" w:hAnsi="Arial" w:cs="Arial"/>
          <w:sz w:val="22"/>
          <w:szCs w:val="22"/>
        </w:rPr>
        <w:t>nowozawartej</w:t>
      </w:r>
      <w:proofErr w:type="spellEnd"/>
      <w:r w:rsidRPr="00AC3C85">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FE5FD4" w:rsidRPr="00AC3C85" w:rsidRDefault="00FE5FD4" w:rsidP="00FE5FD4">
      <w:pPr>
        <w:spacing w:line="276" w:lineRule="auto"/>
        <w:rPr>
          <w:rFonts w:ascii="Arial" w:hAnsi="Arial" w:cs="Arial"/>
          <w:b/>
          <w:i/>
          <w:sz w:val="22"/>
          <w:szCs w:val="22"/>
        </w:rPr>
      </w:pPr>
      <w:r w:rsidRPr="00AC3C85">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AC3C85" w:rsidRDefault="006F7002" w:rsidP="00FE5FD4">
      <w:pPr>
        <w:jc w:val="both"/>
        <w:rPr>
          <w:rFonts w:ascii="Arial" w:hAnsi="Arial" w:cs="Arial"/>
          <w:b/>
          <w:i/>
          <w:sz w:val="22"/>
          <w:szCs w:val="22"/>
        </w:rPr>
      </w:pPr>
    </w:p>
    <w:p w:rsidR="006F7002" w:rsidRPr="00AC3C85" w:rsidRDefault="006F7002" w:rsidP="00073325">
      <w:pPr>
        <w:rPr>
          <w:rFonts w:ascii="Arial" w:hAnsi="Arial" w:cs="Arial"/>
          <w:sz w:val="22"/>
          <w:szCs w:val="22"/>
        </w:rPr>
      </w:pPr>
    </w:p>
    <w:p w:rsidR="006F7002" w:rsidRPr="00AC3C85" w:rsidRDefault="006F7002" w:rsidP="00073325">
      <w:pPr>
        <w:rPr>
          <w:rFonts w:ascii="Arial" w:hAnsi="Arial" w:cs="Arial"/>
          <w:sz w:val="22"/>
          <w:szCs w:val="22"/>
        </w:rPr>
      </w:pPr>
      <w:r w:rsidRPr="00AC3C85">
        <w:rPr>
          <w:rFonts w:ascii="Arial" w:hAnsi="Arial" w:cs="Arial"/>
          <w:sz w:val="22"/>
          <w:szCs w:val="22"/>
        </w:rPr>
        <w:t xml:space="preserve">Do wykazu </w:t>
      </w:r>
      <w:r w:rsidR="008E7EBD" w:rsidRPr="00AC3C85">
        <w:rPr>
          <w:rFonts w:ascii="Arial" w:hAnsi="Arial" w:cs="Arial"/>
          <w:sz w:val="22"/>
          <w:szCs w:val="22"/>
        </w:rPr>
        <w:t>wykonanych usług</w:t>
      </w:r>
      <w:r w:rsidRPr="00AC3C85">
        <w:rPr>
          <w:rFonts w:ascii="Arial" w:hAnsi="Arial" w:cs="Arial"/>
          <w:sz w:val="22"/>
          <w:szCs w:val="22"/>
        </w:rPr>
        <w:t xml:space="preserve">  (</w:t>
      </w:r>
      <w:r w:rsidRPr="00AC3C85">
        <w:rPr>
          <w:rFonts w:ascii="Arial" w:hAnsi="Arial" w:cs="Arial"/>
          <w:b/>
          <w:sz w:val="22"/>
          <w:szCs w:val="22"/>
        </w:rPr>
        <w:t xml:space="preserve">załącznik nr </w:t>
      </w:r>
      <w:r w:rsidR="00F67707" w:rsidRPr="00AC3C85">
        <w:rPr>
          <w:rFonts w:ascii="Arial" w:hAnsi="Arial" w:cs="Arial"/>
          <w:b/>
          <w:sz w:val="22"/>
          <w:szCs w:val="22"/>
        </w:rPr>
        <w:t>6</w:t>
      </w:r>
      <w:r w:rsidRPr="00AC3C85">
        <w:rPr>
          <w:rFonts w:ascii="Arial" w:hAnsi="Arial" w:cs="Arial"/>
          <w:b/>
          <w:sz w:val="22"/>
          <w:szCs w:val="22"/>
        </w:rPr>
        <w:t xml:space="preserve"> do SIWZ</w:t>
      </w:r>
      <w:r w:rsidRPr="00AC3C85">
        <w:rPr>
          <w:rFonts w:ascii="Arial" w:hAnsi="Arial" w:cs="Arial"/>
          <w:sz w:val="22"/>
          <w:szCs w:val="22"/>
        </w:rPr>
        <w:t xml:space="preserve">) należy dołączyć dowody że usługi zostały wykonane lub są wykonywane należycie. </w:t>
      </w:r>
    </w:p>
    <w:p w:rsidR="006F7002" w:rsidRPr="00AC3C85" w:rsidRDefault="006F7002" w:rsidP="00073325">
      <w:pPr>
        <w:jc w:val="both"/>
        <w:rPr>
          <w:rFonts w:ascii="Arial" w:hAnsi="Arial" w:cs="Arial"/>
          <w:sz w:val="22"/>
          <w:szCs w:val="22"/>
        </w:rPr>
      </w:pPr>
      <w:r w:rsidRPr="00AC3C85">
        <w:rPr>
          <w:rFonts w:ascii="Arial" w:hAnsi="Arial" w:cs="Arial"/>
          <w:sz w:val="22"/>
          <w:szCs w:val="22"/>
        </w:rPr>
        <w:t xml:space="preserve">Dowodami, o których mowa w pkt. </w:t>
      </w:r>
      <w:r w:rsidR="000B0F31" w:rsidRPr="00AC3C85">
        <w:rPr>
          <w:rFonts w:ascii="Arial" w:hAnsi="Arial" w:cs="Arial"/>
          <w:sz w:val="22"/>
          <w:szCs w:val="22"/>
        </w:rPr>
        <w:t>1</w:t>
      </w:r>
      <w:r w:rsidR="008E7EBD" w:rsidRPr="00AC3C85">
        <w:rPr>
          <w:rFonts w:ascii="Arial" w:hAnsi="Arial" w:cs="Arial"/>
          <w:sz w:val="22"/>
          <w:szCs w:val="22"/>
        </w:rPr>
        <w:t xml:space="preserve">a </w:t>
      </w:r>
      <w:r w:rsidRPr="00AC3C85">
        <w:rPr>
          <w:rFonts w:ascii="Arial" w:hAnsi="Arial" w:cs="Arial"/>
          <w:sz w:val="22"/>
          <w:szCs w:val="22"/>
        </w:rPr>
        <w:t>są :</w:t>
      </w:r>
    </w:p>
    <w:p w:rsidR="006F7002" w:rsidRPr="00AC3C85" w:rsidRDefault="006F7002" w:rsidP="00073325">
      <w:pPr>
        <w:jc w:val="both"/>
        <w:rPr>
          <w:rFonts w:ascii="Arial" w:hAnsi="Arial" w:cs="Arial"/>
          <w:sz w:val="22"/>
          <w:szCs w:val="22"/>
        </w:rPr>
      </w:pPr>
      <w:r w:rsidRPr="00AC3C85">
        <w:rPr>
          <w:rFonts w:ascii="Arial" w:hAnsi="Arial" w:cs="Arial"/>
          <w:sz w:val="22"/>
          <w:szCs w:val="22"/>
        </w:rPr>
        <w:t>-  referencje bądź inne dokumenty wystawione przez podmiot na rzecz którego usługi zostały wykonywane ,</w:t>
      </w:r>
    </w:p>
    <w:p w:rsidR="006F7002" w:rsidRPr="00AC3C85" w:rsidRDefault="006F7002" w:rsidP="00073325">
      <w:pPr>
        <w:jc w:val="both"/>
        <w:rPr>
          <w:rFonts w:ascii="Arial" w:hAnsi="Arial" w:cs="Arial"/>
          <w:sz w:val="22"/>
          <w:szCs w:val="22"/>
        </w:rPr>
      </w:pPr>
      <w:r w:rsidRPr="00AC3C85">
        <w:rPr>
          <w:rFonts w:ascii="Arial" w:hAnsi="Arial" w:cs="Arial"/>
          <w:sz w:val="22"/>
          <w:szCs w:val="22"/>
        </w:rPr>
        <w:t xml:space="preserve">   - inne dokumenty jeżeli z uzasadnionych przyczyn Wykonaw</w:t>
      </w:r>
      <w:r w:rsidR="008E7EBD" w:rsidRPr="00AC3C85">
        <w:rPr>
          <w:rFonts w:ascii="Arial" w:hAnsi="Arial" w:cs="Arial"/>
          <w:sz w:val="22"/>
          <w:szCs w:val="22"/>
        </w:rPr>
        <w:t>ca nie jest w stanie uzyskać w/</w:t>
      </w:r>
      <w:r w:rsidRPr="00AC3C85">
        <w:rPr>
          <w:rFonts w:ascii="Arial" w:hAnsi="Arial" w:cs="Arial"/>
          <w:sz w:val="22"/>
          <w:szCs w:val="22"/>
        </w:rPr>
        <w:t>w dokumentów (Wykonawca musi pisemnie uzasadnić brak możliwości uzyskania w/w dokumentów).</w:t>
      </w:r>
    </w:p>
    <w:p w:rsidR="006F7002" w:rsidRPr="00AC3C85" w:rsidRDefault="006F7002" w:rsidP="00073325">
      <w:pPr>
        <w:jc w:val="both"/>
        <w:rPr>
          <w:rFonts w:ascii="Arial" w:hAnsi="Arial" w:cs="Arial"/>
          <w:sz w:val="22"/>
          <w:szCs w:val="22"/>
        </w:rPr>
      </w:pPr>
      <w:r w:rsidRPr="00AC3C85">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AC3C85" w:rsidRDefault="006F7002" w:rsidP="00073325">
      <w:pPr>
        <w:jc w:val="both"/>
        <w:rPr>
          <w:rFonts w:ascii="Arial" w:hAnsi="Arial" w:cs="Arial"/>
          <w:color w:val="000000"/>
          <w:sz w:val="22"/>
          <w:szCs w:val="22"/>
        </w:rPr>
      </w:pPr>
    </w:p>
    <w:p w:rsidR="006F7002" w:rsidRPr="00AC3C85" w:rsidRDefault="006F7002" w:rsidP="00073325">
      <w:pPr>
        <w:jc w:val="both"/>
        <w:rPr>
          <w:rFonts w:ascii="Arial" w:hAnsi="Arial" w:cs="Arial"/>
          <w:b/>
          <w:color w:val="000000"/>
          <w:sz w:val="22"/>
          <w:szCs w:val="22"/>
        </w:rPr>
      </w:pPr>
      <w:r w:rsidRPr="00AC3C85">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AC3C85" w:rsidRDefault="006F7002" w:rsidP="006F7002">
      <w:pPr>
        <w:jc w:val="both"/>
        <w:rPr>
          <w:rFonts w:ascii="Arial" w:hAnsi="Arial" w:cs="Arial"/>
          <w:b/>
          <w:color w:val="000000"/>
          <w:sz w:val="22"/>
          <w:szCs w:val="22"/>
          <w:lang w:eastAsia="en-US"/>
        </w:rPr>
      </w:pPr>
    </w:p>
    <w:p w:rsidR="006F7002" w:rsidRPr="00AC3C85" w:rsidRDefault="006F7002" w:rsidP="006F7002">
      <w:pPr>
        <w:widowControl w:val="0"/>
        <w:autoSpaceDE w:val="0"/>
        <w:jc w:val="both"/>
        <w:rPr>
          <w:rFonts w:ascii="Arial" w:eastAsia="Lucida Sans Unicode" w:hAnsi="Arial" w:cs="Arial"/>
          <w:b/>
          <w:bCs/>
          <w:kern w:val="2"/>
          <w:sz w:val="22"/>
          <w:szCs w:val="22"/>
          <w:u w:val="single"/>
        </w:rPr>
      </w:pPr>
      <w:r w:rsidRPr="00AC3C85">
        <w:rPr>
          <w:rFonts w:ascii="Arial" w:eastAsia="Lucida Sans Unicode" w:hAnsi="Arial" w:cs="Arial"/>
          <w:b/>
          <w:bCs/>
          <w:kern w:val="2"/>
          <w:sz w:val="22"/>
          <w:szCs w:val="22"/>
          <w:u w:val="single"/>
        </w:rPr>
        <w:t>UWAGA!</w:t>
      </w:r>
    </w:p>
    <w:p w:rsidR="006F7002" w:rsidRPr="00AC3C85" w:rsidRDefault="006F7002" w:rsidP="00FC0264">
      <w:pPr>
        <w:widowControl w:val="0"/>
        <w:autoSpaceDE w:val="0"/>
        <w:jc w:val="both"/>
        <w:rPr>
          <w:rFonts w:ascii="Arial" w:eastAsia="Lucida Sans Unicode" w:hAnsi="Arial" w:cs="Arial"/>
          <w:b/>
          <w:bCs/>
          <w:kern w:val="2"/>
          <w:sz w:val="22"/>
          <w:szCs w:val="22"/>
        </w:rPr>
      </w:pPr>
      <w:r w:rsidRPr="00AC3C85">
        <w:rPr>
          <w:rFonts w:ascii="Arial" w:eastAsia="Lucida Sans Unicode" w:hAnsi="Arial" w:cs="Arial"/>
          <w:b/>
          <w:bCs/>
          <w:kern w:val="2"/>
          <w:sz w:val="22"/>
          <w:szCs w:val="22"/>
        </w:rPr>
        <w:t>W sytuacji, gdy Wykonawca polega na zdolnościach lub sytuacji innego podmiotu zobowiązany</w:t>
      </w:r>
      <w:r w:rsidR="000065FA" w:rsidRPr="00AC3C85">
        <w:rPr>
          <w:rFonts w:ascii="Arial" w:eastAsia="Lucida Sans Unicode" w:hAnsi="Arial" w:cs="Arial"/>
          <w:b/>
          <w:bCs/>
          <w:kern w:val="2"/>
          <w:sz w:val="22"/>
          <w:szCs w:val="22"/>
        </w:rPr>
        <w:t xml:space="preserve"> jest </w:t>
      </w:r>
      <w:r w:rsidR="00630C6D" w:rsidRPr="00AC3C85">
        <w:rPr>
          <w:rFonts w:ascii="Arial" w:eastAsia="Lucida Sans Unicode" w:hAnsi="Arial" w:cs="Arial"/>
          <w:b/>
          <w:bCs/>
          <w:kern w:val="2"/>
          <w:sz w:val="22"/>
          <w:szCs w:val="22"/>
        </w:rPr>
        <w:t xml:space="preserve">zastosować </w:t>
      </w:r>
      <w:r w:rsidR="000065FA" w:rsidRPr="00AC3C85">
        <w:rPr>
          <w:rFonts w:ascii="Arial" w:eastAsia="Lucida Sans Unicode" w:hAnsi="Arial" w:cs="Arial"/>
          <w:b/>
          <w:bCs/>
          <w:kern w:val="2"/>
          <w:sz w:val="22"/>
          <w:szCs w:val="22"/>
        </w:rPr>
        <w:t xml:space="preserve">warunki </w:t>
      </w:r>
      <w:r w:rsidR="00630C6D" w:rsidRPr="00AC3C85">
        <w:rPr>
          <w:rFonts w:ascii="Arial" w:eastAsia="Lucida Sans Unicode" w:hAnsi="Arial" w:cs="Arial"/>
          <w:b/>
          <w:bCs/>
          <w:kern w:val="2"/>
          <w:sz w:val="22"/>
          <w:szCs w:val="22"/>
        </w:rPr>
        <w:t xml:space="preserve">określone w UWADZE na str. </w:t>
      </w:r>
      <w:r w:rsidR="003F4E12" w:rsidRPr="00AC3C85">
        <w:rPr>
          <w:rFonts w:ascii="Arial" w:eastAsia="Lucida Sans Unicode" w:hAnsi="Arial" w:cs="Arial"/>
          <w:b/>
          <w:bCs/>
          <w:kern w:val="2"/>
          <w:sz w:val="22"/>
          <w:szCs w:val="22"/>
        </w:rPr>
        <w:t>10</w:t>
      </w:r>
    </w:p>
    <w:p w:rsidR="00FC0264" w:rsidRPr="00AC3C85" w:rsidRDefault="00FC0264" w:rsidP="00FC0264">
      <w:pPr>
        <w:pStyle w:val="Akapitzlist"/>
        <w:widowControl w:val="0"/>
        <w:autoSpaceDE w:val="0"/>
        <w:ind w:left="720"/>
        <w:jc w:val="both"/>
        <w:rPr>
          <w:rFonts w:ascii="Arial" w:hAnsi="Arial" w:cs="Arial"/>
          <w:b/>
          <w:color w:val="FF0000"/>
          <w:sz w:val="22"/>
          <w:szCs w:val="22"/>
        </w:rPr>
      </w:pPr>
    </w:p>
    <w:p w:rsidR="006F7002" w:rsidRPr="00AC3C85" w:rsidRDefault="006F7002" w:rsidP="006F7002">
      <w:pPr>
        <w:widowControl w:val="0"/>
        <w:tabs>
          <w:tab w:val="left" w:pos="5397"/>
        </w:tabs>
        <w:jc w:val="both"/>
        <w:rPr>
          <w:rFonts w:ascii="Arial" w:hAnsi="Arial" w:cs="Arial"/>
          <w:b/>
          <w:color w:val="000000"/>
          <w:sz w:val="22"/>
          <w:szCs w:val="22"/>
        </w:rPr>
      </w:pPr>
      <w:r w:rsidRPr="00AC3C85">
        <w:rPr>
          <w:rFonts w:ascii="Arial" w:hAnsi="Arial" w:cs="Arial"/>
          <w:b/>
          <w:color w:val="000000"/>
          <w:sz w:val="22"/>
          <w:szCs w:val="22"/>
        </w:rPr>
        <w:t>Uwaga!</w:t>
      </w:r>
    </w:p>
    <w:p w:rsidR="006F7002" w:rsidRPr="00AC3C85" w:rsidRDefault="006F7002" w:rsidP="006F7002">
      <w:pPr>
        <w:widowControl w:val="0"/>
        <w:jc w:val="both"/>
        <w:rPr>
          <w:rFonts w:ascii="Arial" w:hAnsi="Arial" w:cs="Arial"/>
          <w:b/>
          <w:sz w:val="22"/>
          <w:szCs w:val="22"/>
        </w:rPr>
      </w:pPr>
      <w:r w:rsidRPr="00AC3C85">
        <w:rPr>
          <w:rFonts w:ascii="Arial" w:hAnsi="Arial" w:cs="Arial"/>
          <w:b/>
          <w:color w:val="000000"/>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AC3C85">
        <w:rPr>
          <w:rFonts w:ascii="Arial" w:hAnsi="Arial" w:cs="Arial"/>
          <w:b/>
          <w:bCs/>
          <w:color w:val="000000"/>
          <w:sz w:val="22"/>
          <w:szCs w:val="22"/>
        </w:rPr>
        <w:t xml:space="preserve"> w</w:t>
      </w:r>
      <w:r w:rsidR="008B41D2" w:rsidRPr="00AC3C85">
        <w:rPr>
          <w:rFonts w:ascii="Arial" w:hAnsi="Arial" w:cs="Arial"/>
          <w:b/>
          <w:bCs/>
          <w:color w:val="000000"/>
          <w:sz w:val="22"/>
          <w:szCs w:val="22"/>
        </w:rPr>
        <w:t xml:space="preserve"> </w:t>
      </w:r>
      <w:r w:rsidRPr="00AC3C85">
        <w:rPr>
          <w:rFonts w:ascii="Arial" w:hAnsi="Arial" w:cs="Arial"/>
          <w:b/>
          <w:sz w:val="22"/>
          <w:szCs w:val="22"/>
        </w:rPr>
        <w:t xml:space="preserve">Rozdziale II, </w:t>
      </w:r>
      <w:r w:rsidR="00FC0264" w:rsidRPr="00AC3C85">
        <w:rPr>
          <w:rFonts w:ascii="Arial" w:hAnsi="Arial" w:cs="Arial"/>
          <w:b/>
          <w:sz w:val="22"/>
          <w:szCs w:val="22"/>
        </w:rPr>
        <w:t>pkt. 3</w:t>
      </w:r>
      <w:r w:rsidRPr="00AC3C85">
        <w:rPr>
          <w:rFonts w:ascii="Arial" w:hAnsi="Arial" w:cs="Arial"/>
          <w:b/>
          <w:sz w:val="22"/>
          <w:szCs w:val="22"/>
        </w:rPr>
        <w:t>B pkt 1-4.</w:t>
      </w:r>
    </w:p>
    <w:p w:rsidR="006F7002" w:rsidRPr="00AC3C85" w:rsidRDefault="006F7002" w:rsidP="006F7002">
      <w:pPr>
        <w:widowControl w:val="0"/>
        <w:jc w:val="both"/>
        <w:rPr>
          <w:rFonts w:ascii="Arial" w:hAnsi="Arial" w:cs="Arial"/>
          <w:sz w:val="22"/>
          <w:szCs w:val="22"/>
        </w:rPr>
      </w:pPr>
    </w:p>
    <w:p w:rsidR="006F7002" w:rsidRPr="00AC3C85" w:rsidRDefault="006F7002" w:rsidP="006F7002">
      <w:pPr>
        <w:widowControl w:val="0"/>
        <w:jc w:val="both"/>
        <w:rPr>
          <w:rFonts w:ascii="Arial" w:hAnsi="Arial" w:cs="Arial"/>
          <w:sz w:val="22"/>
          <w:szCs w:val="22"/>
        </w:rPr>
      </w:pPr>
      <w:r w:rsidRPr="00AC3C85">
        <w:rPr>
          <w:rFonts w:ascii="Arial" w:hAnsi="Arial" w:cs="Arial"/>
          <w:sz w:val="22"/>
          <w:szCs w:val="22"/>
        </w:rPr>
        <w:t>D. INNE DOKUMENTY NIEWYMIENIONE W PKT A-C WYMAGANE OD WYKONAWCY(dotyczy wszystkich wykonawców składających oferty).</w:t>
      </w:r>
    </w:p>
    <w:p w:rsidR="006F7002" w:rsidRPr="00AC3C85" w:rsidRDefault="006F7002" w:rsidP="006F7002">
      <w:pPr>
        <w:widowControl w:val="0"/>
        <w:jc w:val="both"/>
        <w:rPr>
          <w:rFonts w:ascii="Arial" w:hAnsi="Arial" w:cs="Arial"/>
          <w:sz w:val="22"/>
          <w:szCs w:val="22"/>
        </w:rPr>
      </w:pPr>
    </w:p>
    <w:p w:rsidR="006F7002" w:rsidRPr="00AC3C85" w:rsidRDefault="006F7002" w:rsidP="006F7002">
      <w:pPr>
        <w:widowControl w:val="0"/>
        <w:autoSpaceDE w:val="0"/>
        <w:jc w:val="both"/>
        <w:rPr>
          <w:rFonts w:ascii="Arial" w:hAnsi="Arial" w:cs="Arial"/>
          <w:b/>
          <w:sz w:val="22"/>
          <w:szCs w:val="22"/>
        </w:rPr>
      </w:pPr>
      <w:r w:rsidRPr="00AC3C85">
        <w:rPr>
          <w:rFonts w:ascii="Arial" w:hAnsi="Arial" w:cs="Arial"/>
          <w:sz w:val="22"/>
          <w:szCs w:val="22"/>
        </w:rPr>
        <w:t xml:space="preserve">1. </w:t>
      </w:r>
      <w:r w:rsidRPr="00AC3C85">
        <w:rPr>
          <w:rFonts w:ascii="Arial" w:hAnsi="Arial" w:cs="Arial"/>
          <w:b/>
          <w:spacing w:val="-2"/>
          <w:sz w:val="22"/>
          <w:szCs w:val="22"/>
        </w:rPr>
        <w:t xml:space="preserve">WYPEŁNIONY FORMULARZ OFERTOWY </w:t>
      </w:r>
      <w:bookmarkStart w:id="22" w:name="_GoBack"/>
      <w:bookmarkEnd w:id="22"/>
      <w:r w:rsidRPr="00AC3C85">
        <w:rPr>
          <w:rFonts w:ascii="Arial" w:hAnsi="Arial" w:cs="Arial"/>
          <w:spacing w:val="-2"/>
          <w:sz w:val="22"/>
          <w:szCs w:val="22"/>
        </w:rPr>
        <w:t>sporządzony</w:t>
      </w:r>
      <w:r w:rsidR="008B41D2" w:rsidRPr="00AC3C85">
        <w:rPr>
          <w:rFonts w:ascii="Arial" w:hAnsi="Arial" w:cs="Arial"/>
          <w:spacing w:val="-2"/>
          <w:sz w:val="22"/>
          <w:szCs w:val="22"/>
        </w:rPr>
        <w:t xml:space="preserve"> </w:t>
      </w:r>
      <w:r w:rsidRPr="00AC3C85">
        <w:rPr>
          <w:rFonts w:ascii="Arial" w:hAnsi="Arial" w:cs="Arial"/>
          <w:spacing w:val="-2"/>
          <w:sz w:val="22"/>
          <w:szCs w:val="22"/>
        </w:rPr>
        <w:t xml:space="preserve">na/wg </w:t>
      </w:r>
      <w:r w:rsidRPr="00AC3C85">
        <w:rPr>
          <w:rFonts w:ascii="Arial" w:hAnsi="Arial" w:cs="Arial"/>
          <w:b/>
          <w:spacing w:val="-2"/>
          <w:sz w:val="22"/>
          <w:szCs w:val="22"/>
        </w:rPr>
        <w:t>Załącznika nr </w:t>
      </w:r>
      <w:r w:rsidR="00F67707" w:rsidRPr="00AC3C85">
        <w:rPr>
          <w:rFonts w:ascii="Arial" w:hAnsi="Arial" w:cs="Arial"/>
          <w:b/>
          <w:spacing w:val="-2"/>
          <w:sz w:val="22"/>
          <w:szCs w:val="22"/>
        </w:rPr>
        <w:t>1</w:t>
      </w:r>
      <w:r w:rsidRPr="00AC3C85">
        <w:rPr>
          <w:rFonts w:ascii="Arial" w:hAnsi="Arial" w:cs="Arial"/>
          <w:b/>
          <w:spacing w:val="-2"/>
          <w:sz w:val="22"/>
          <w:szCs w:val="22"/>
        </w:rPr>
        <w:t xml:space="preserve"> do SIWZ;</w:t>
      </w:r>
    </w:p>
    <w:p w:rsidR="00FF69EC" w:rsidRPr="00AC3C85" w:rsidRDefault="006F7002" w:rsidP="00FF69EC">
      <w:pPr>
        <w:suppressAutoHyphens/>
        <w:jc w:val="both"/>
        <w:rPr>
          <w:rFonts w:ascii="Arial" w:hAnsi="Arial" w:cs="Arial"/>
          <w:sz w:val="22"/>
          <w:szCs w:val="22"/>
        </w:rPr>
      </w:pPr>
      <w:r w:rsidRPr="00AC3C85">
        <w:rPr>
          <w:rFonts w:ascii="Arial" w:hAnsi="Arial" w:cs="Arial"/>
          <w:sz w:val="22"/>
          <w:szCs w:val="22"/>
        </w:rPr>
        <w:t xml:space="preserve">2. </w:t>
      </w:r>
      <w:r w:rsidR="00247322" w:rsidRPr="00AC3C85">
        <w:rPr>
          <w:rFonts w:ascii="Arial" w:hAnsi="Arial" w:cs="Arial"/>
          <w:b/>
          <w:sz w:val="22"/>
          <w:szCs w:val="22"/>
        </w:rPr>
        <w:t>W</w:t>
      </w:r>
      <w:r w:rsidR="00FF69EC" w:rsidRPr="00AC3C85">
        <w:rPr>
          <w:rFonts w:ascii="Arial" w:hAnsi="Arial" w:cs="Arial"/>
          <w:b/>
          <w:sz w:val="22"/>
          <w:szCs w:val="22"/>
        </w:rPr>
        <w:t xml:space="preserve">ykaz osób </w:t>
      </w:r>
      <w:r w:rsidR="008179E1" w:rsidRPr="00AC3C85">
        <w:rPr>
          <w:rFonts w:ascii="Arial" w:hAnsi="Arial" w:cs="Arial"/>
          <w:b/>
          <w:sz w:val="22"/>
          <w:szCs w:val="22"/>
        </w:rPr>
        <w:t>do oceny w kryterium</w:t>
      </w:r>
      <w:r w:rsidR="00FD0B56" w:rsidRPr="00AC3C85">
        <w:rPr>
          <w:rFonts w:ascii="Arial" w:hAnsi="Arial" w:cs="Arial"/>
          <w:sz w:val="22"/>
          <w:szCs w:val="22"/>
        </w:rPr>
        <w:t>:</w:t>
      </w:r>
      <w:r w:rsidR="008B41D2" w:rsidRPr="00AC3C85">
        <w:rPr>
          <w:rFonts w:ascii="Arial" w:hAnsi="Arial" w:cs="Arial"/>
          <w:sz w:val="22"/>
          <w:szCs w:val="22"/>
        </w:rPr>
        <w:t xml:space="preserve"> </w:t>
      </w:r>
      <w:r w:rsidR="008179E1" w:rsidRPr="00AC3C85">
        <w:rPr>
          <w:rFonts w:ascii="Arial" w:hAnsi="Arial" w:cs="Arial"/>
          <w:b/>
          <w:sz w:val="22"/>
          <w:szCs w:val="22"/>
        </w:rPr>
        <w:t>Do</w:t>
      </w:r>
      <w:r w:rsidR="00FD0B56" w:rsidRPr="00AC3C85">
        <w:rPr>
          <w:rFonts w:ascii="Arial" w:hAnsi="Arial" w:cs="Arial"/>
          <w:b/>
          <w:sz w:val="22"/>
          <w:szCs w:val="22"/>
        </w:rPr>
        <w:t>ś</w:t>
      </w:r>
      <w:r w:rsidR="008179E1" w:rsidRPr="00AC3C85">
        <w:rPr>
          <w:rFonts w:ascii="Arial" w:hAnsi="Arial" w:cs="Arial"/>
          <w:b/>
          <w:sz w:val="22"/>
          <w:szCs w:val="22"/>
        </w:rPr>
        <w:t xml:space="preserve">wiadczenie osób wyznaczonych </w:t>
      </w:r>
      <w:r w:rsidR="00FF69EC" w:rsidRPr="00AC3C85">
        <w:rPr>
          <w:rFonts w:ascii="Arial" w:hAnsi="Arial" w:cs="Arial"/>
          <w:b/>
          <w:sz w:val="22"/>
          <w:szCs w:val="22"/>
        </w:rPr>
        <w:t xml:space="preserve">do realizacji zamówienia </w:t>
      </w:r>
      <w:r w:rsidR="00FD0B56" w:rsidRPr="00AC3C85">
        <w:rPr>
          <w:rFonts w:ascii="Arial" w:hAnsi="Arial" w:cs="Arial"/>
          <w:b/>
          <w:sz w:val="22"/>
          <w:szCs w:val="22"/>
        </w:rPr>
        <w:t>publicznego</w:t>
      </w:r>
      <w:r w:rsidR="00FD0B56" w:rsidRPr="00AC3C85">
        <w:rPr>
          <w:rFonts w:ascii="Arial" w:hAnsi="Arial" w:cs="Arial"/>
          <w:sz w:val="22"/>
          <w:szCs w:val="22"/>
        </w:rPr>
        <w:t>, o</w:t>
      </w:r>
      <w:r w:rsidR="00247322" w:rsidRPr="00AC3C85">
        <w:rPr>
          <w:rFonts w:ascii="Arial" w:hAnsi="Arial" w:cs="Arial"/>
          <w:sz w:val="22"/>
          <w:szCs w:val="22"/>
        </w:rPr>
        <w:t xml:space="preserve"> których mowa w pkt. 1 ppkt.1.</w:t>
      </w:r>
      <w:r w:rsidR="00165972">
        <w:rPr>
          <w:rFonts w:ascii="Arial" w:hAnsi="Arial" w:cs="Arial"/>
          <w:sz w:val="22"/>
          <w:szCs w:val="22"/>
        </w:rPr>
        <w:t>3</w:t>
      </w:r>
      <w:r w:rsidR="00247322" w:rsidRPr="00AC3C85">
        <w:rPr>
          <w:rFonts w:ascii="Arial" w:hAnsi="Arial" w:cs="Arial"/>
          <w:sz w:val="22"/>
          <w:szCs w:val="22"/>
        </w:rPr>
        <w:t xml:space="preserve"> lit. </w:t>
      </w:r>
      <w:r w:rsidR="00165972">
        <w:rPr>
          <w:rFonts w:ascii="Arial" w:hAnsi="Arial" w:cs="Arial"/>
          <w:sz w:val="22"/>
          <w:szCs w:val="22"/>
        </w:rPr>
        <w:t>b</w:t>
      </w:r>
      <w:r w:rsidR="00247322" w:rsidRPr="00AC3C85">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w:t>
      </w:r>
      <w:r w:rsidR="001072C3" w:rsidRPr="00AC3C85">
        <w:rPr>
          <w:rFonts w:ascii="Arial" w:hAnsi="Arial" w:cs="Arial"/>
          <w:sz w:val="22"/>
          <w:szCs w:val="22"/>
        </w:rPr>
        <w:t>n</w:t>
      </w:r>
      <w:r w:rsidR="00D84FBC" w:rsidRPr="00AC3C85">
        <w:rPr>
          <w:rFonts w:ascii="Arial" w:hAnsi="Arial" w:cs="Arial"/>
          <w:sz w:val="22"/>
          <w:szCs w:val="22"/>
        </w:rPr>
        <w:t xml:space="preserve">a/wg załącznika Nr </w:t>
      </w:r>
      <w:r w:rsidR="00F67707" w:rsidRPr="00AC3C85">
        <w:rPr>
          <w:rFonts w:ascii="Arial" w:hAnsi="Arial" w:cs="Arial"/>
          <w:sz w:val="22"/>
          <w:szCs w:val="22"/>
        </w:rPr>
        <w:t>7</w:t>
      </w:r>
      <w:r w:rsidR="00FF69EC" w:rsidRPr="00AC3C85">
        <w:rPr>
          <w:rFonts w:ascii="Arial" w:hAnsi="Arial" w:cs="Arial"/>
          <w:sz w:val="22"/>
          <w:szCs w:val="22"/>
        </w:rPr>
        <w:t xml:space="preserve"> do SIWZ</w:t>
      </w:r>
    </w:p>
    <w:p w:rsidR="006F7002" w:rsidRPr="00AC3C85" w:rsidRDefault="00247322" w:rsidP="006F7002">
      <w:pPr>
        <w:widowControl w:val="0"/>
        <w:autoSpaceDE w:val="0"/>
        <w:jc w:val="both"/>
        <w:rPr>
          <w:rFonts w:ascii="Arial" w:hAnsi="Arial" w:cs="Arial"/>
          <w:b/>
          <w:sz w:val="22"/>
          <w:szCs w:val="22"/>
        </w:rPr>
      </w:pPr>
      <w:r w:rsidRPr="00AC3C85">
        <w:rPr>
          <w:rFonts w:ascii="Arial" w:hAnsi="Arial" w:cs="Arial"/>
          <w:sz w:val="22"/>
          <w:szCs w:val="22"/>
        </w:rPr>
        <w:t xml:space="preserve">3. </w:t>
      </w:r>
      <w:r w:rsidR="00FD0B56" w:rsidRPr="00AC3C85">
        <w:rPr>
          <w:rFonts w:ascii="Arial" w:hAnsi="Arial" w:cs="Arial"/>
          <w:b/>
          <w:sz w:val="22"/>
          <w:szCs w:val="22"/>
        </w:rPr>
        <w:t>Dowód wniesienia wadium</w:t>
      </w:r>
      <w:r w:rsidR="00FD0B56" w:rsidRPr="00AC3C85">
        <w:rPr>
          <w:rFonts w:ascii="Arial" w:hAnsi="Arial" w:cs="Arial"/>
          <w:sz w:val="22"/>
          <w:szCs w:val="22"/>
        </w:rPr>
        <w:t xml:space="preserve"> – potwierdzenie wniesienia wadium należy załączyć do oferty</w:t>
      </w:r>
      <w:r w:rsidR="008B41D2" w:rsidRPr="00AC3C85">
        <w:rPr>
          <w:rFonts w:ascii="Arial" w:hAnsi="Arial" w:cs="Arial"/>
          <w:sz w:val="22"/>
          <w:szCs w:val="22"/>
        </w:rPr>
        <w:t xml:space="preserve"> – nie dotyczy</w:t>
      </w:r>
      <w:r w:rsidR="001B6541" w:rsidRPr="00AC3C85">
        <w:rPr>
          <w:rFonts w:ascii="Arial" w:hAnsi="Arial" w:cs="Arial"/>
          <w:b/>
          <w:i/>
          <w:sz w:val="22"/>
          <w:szCs w:val="22"/>
        </w:rPr>
        <w:t>.</w:t>
      </w:r>
    </w:p>
    <w:p w:rsidR="006F7002" w:rsidRPr="00AC3C85" w:rsidRDefault="00247322" w:rsidP="006F7002">
      <w:pPr>
        <w:widowControl w:val="0"/>
        <w:tabs>
          <w:tab w:val="left" w:pos="170"/>
        </w:tabs>
        <w:autoSpaceDE w:val="0"/>
        <w:jc w:val="both"/>
        <w:rPr>
          <w:rFonts w:ascii="Arial" w:hAnsi="Arial" w:cs="Arial"/>
          <w:bCs/>
          <w:sz w:val="22"/>
          <w:szCs w:val="22"/>
        </w:rPr>
      </w:pPr>
      <w:r w:rsidRPr="00AC3C85">
        <w:rPr>
          <w:rFonts w:ascii="Arial" w:hAnsi="Arial" w:cs="Arial"/>
          <w:bCs/>
          <w:sz w:val="22"/>
          <w:szCs w:val="22"/>
        </w:rPr>
        <w:t>4</w:t>
      </w:r>
      <w:r w:rsidR="006F7002" w:rsidRPr="00AC3C85">
        <w:rPr>
          <w:rFonts w:ascii="Arial" w:hAnsi="Arial" w:cs="Arial"/>
          <w:bCs/>
          <w:sz w:val="22"/>
          <w:szCs w:val="22"/>
        </w:rPr>
        <w:t xml:space="preserve">. Jeżeli oferta nie zostanie podpisana przez Wykonawcę </w:t>
      </w:r>
      <w:r w:rsidR="006F7002" w:rsidRPr="00AC3C85">
        <w:rPr>
          <w:rFonts w:ascii="Arial" w:hAnsi="Arial" w:cs="Arial"/>
          <w:b/>
          <w:bCs/>
          <w:sz w:val="22"/>
          <w:szCs w:val="22"/>
        </w:rPr>
        <w:t xml:space="preserve">do oferty należy dołączyć PEŁNOMOCNICTWO(A) </w:t>
      </w:r>
      <w:r w:rsidR="006F7002" w:rsidRPr="00AC3C85">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AC3C85">
        <w:rPr>
          <w:rFonts w:ascii="Arial" w:hAnsi="Arial" w:cs="Arial"/>
          <w:bCs/>
          <w:sz w:val="22"/>
          <w:szCs w:val="22"/>
        </w:rPr>
        <w:t>ób</w:t>
      </w:r>
      <w:proofErr w:type="spellEnd"/>
      <w:r w:rsidR="006F7002" w:rsidRPr="00AC3C85">
        <w:rPr>
          <w:rFonts w:ascii="Arial" w:hAnsi="Arial" w:cs="Arial"/>
          <w:bCs/>
          <w:sz w:val="22"/>
          <w:szCs w:val="22"/>
        </w:rPr>
        <w:t>) występującej(</w:t>
      </w:r>
      <w:proofErr w:type="spellStart"/>
      <w:r w:rsidR="006F7002" w:rsidRPr="00AC3C85">
        <w:rPr>
          <w:rFonts w:ascii="Arial" w:hAnsi="Arial" w:cs="Arial"/>
          <w:bCs/>
          <w:sz w:val="22"/>
          <w:szCs w:val="22"/>
        </w:rPr>
        <w:t>cych</w:t>
      </w:r>
      <w:proofErr w:type="spellEnd"/>
      <w:r w:rsidR="006F7002" w:rsidRPr="00AC3C85">
        <w:rPr>
          <w:rFonts w:ascii="Arial" w:hAnsi="Arial" w:cs="Arial"/>
          <w:bCs/>
          <w:sz w:val="22"/>
          <w:szCs w:val="22"/>
        </w:rPr>
        <w:t>) w imieniu Wykonawcy nie wynikają z innych złożonych  dokumentów.</w:t>
      </w:r>
    </w:p>
    <w:p w:rsidR="006F7002" w:rsidRPr="00AC3C85" w:rsidRDefault="00247322" w:rsidP="006F7002">
      <w:pPr>
        <w:widowControl w:val="0"/>
        <w:tabs>
          <w:tab w:val="left" w:pos="170"/>
        </w:tabs>
        <w:autoSpaceDE w:val="0"/>
        <w:jc w:val="both"/>
        <w:rPr>
          <w:rFonts w:ascii="Arial" w:hAnsi="Arial" w:cs="Arial"/>
          <w:bCs/>
          <w:sz w:val="22"/>
          <w:szCs w:val="22"/>
        </w:rPr>
      </w:pPr>
      <w:r w:rsidRPr="00AC3C85">
        <w:rPr>
          <w:rFonts w:ascii="Arial" w:hAnsi="Arial" w:cs="Arial"/>
          <w:bCs/>
          <w:sz w:val="22"/>
          <w:szCs w:val="22"/>
        </w:rPr>
        <w:t>5</w:t>
      </w:r>
      <w:r w:rsidR="006F7002" w:rsidRPr="00AC3C85">
        <w:rPr>
          <w:rFonts w:ascii="Arial" w:hAnsi="Arial" w:cs="Arial"/>
          <w:bCs/>
          <w:sz w:val="22"/>
          <w:szCs w:val="22"/>
        </w:rPr>
        <w:t xml:space="preserve">. </w:t>
      </w:r>
      <w:r w:rsidR="006F7002" w:rsidRPr="00AC3C85">
        <w:rPr>
          <w:rFonts w:ascii="Arial" w:hAnsi="Arial" w:cs="Arial"/>
          <w:b/>
          <w:bCs/>
          <w:sz w:val="22"/>
          <w:szCs w:val="22"/>
        </w:rPr>
        <w:t xml:space="preserve">ZOBOWIĄZANIE PODMIOTU/OSOBY udostępniającego(ej) Wykonawcy swoje zasoby </w:t>
      </w:r>
      <w:r w:rsidR="006F7002" w:rsidRPr="00AC3C85">
        <w:rPr>
          <w:rFonts w:ascii="Arial" w:hAnsi="Arial" w:cs="Arial"/>
          <w:bCs/>
          <w:sz w:val="22"/>
          <w:szCs w:val="22"/>
        </w:rPr>
        <w:t xml:space="preserve">sporządzone na/wg </w:t>
      </w:r>
      <w:r w:rsidR="006F7002" w:rsidRPr="00AC3C85">
        <w:rPr>
          <w:rFonts w:ascii="Arial" w:hAnsi="Arial" w:cs="Arial"/>
          <w:b/>
          <w:bCs/>
          <w:sz w:val="22"/>
          <w:szCs w:val="22"/>
        </w:rPr>
        <w:t xml:space="preserve">Załącznika nr </w:t>
      </w:r>
      <w:r w:rsidR="00F67707" w:rsidRPr="00AC3C85">
        <w:rPr>
          <w:rFonts w:ascii="Arial" w:hAnsi="Arial" w:cs="Arial"/>
          <w:b/>
          <w:bCs/>
          <w:sz w:val="22"/>
          <w:szCs w:val="22"/>
        </w:rPr>
        <w:t>5</w:t>
      </w:r>
      <w:r w:rsidR="006F7002" w:rsidRPr="00AC3C85">
        <w:rPr>
          <w:rFonts w:ascii="Arial" w:hAnsi="Arial" w:cs="Arial"/>
          <w:b/>
          <w:bCs/>
          <w:sz w:val="22"/>
          <w:szCs w:val="22"/>
        </w:rPr>
        <w:t xml:space="preserve"> do SIWZ </w:t>
      </w:r>
      <w:r w:rsidR="006F7002" w:rsidRPr="00AC3C85">
        <w:rPr>
          <w:rFonts w:ascii="Arial" w:hAnsi="Arial" w:cs="Arial"/>
          <w:bCs/>
          <w:sz w:val="22"/>
          <w:szCs w:val="22"/>
        </w:rPr>
        <w:t xml:space="preserve">(wypełniają tylko podmioty, które udostępniają Wykonawcy swoje zasoby) </w:t>
      </w:r>
      <w:r w:rsidR="006F7002" w:rsidRPr="00AC3C85">
        <w:rPr>
          <w:rFonts w:ascii="Arial" w:hAnsi="Arial" w:cs="Arial"/>
          <w:b/>
          <w:bCs/>
          <w:sz w:val="22"/>
          <w:szCs w:val="22"/>
        </w:rPr>
        <w:t>należy dołączyć do oferty</w:t>
      </w:r>
      <w:r w:rsidR="006F7002" w:rsidRPr="00AC3C85">
        <w:rPr>
          <w:rFonts w:ascii="Arial" w:hAnsi="Arial" w:cs="Arial"/>
          <w:bCs/>
          <w:sz w:val="22"/>
          <w:szCs w:val="22"/>
        </w:rPr>
        <w:t xml:space="preserve"> (jeżeli występuje);</w:t>
      </w:r>
    </w:p>
    <w:p w:rsidR="006F7002" w:rsidRPr="00AC3C85" w:rsidRDefault="00247322" w:rsidP="006F7002">
      <w:pPr>
        <w:widowControl w:val="0"/>
        <w:autoSpaceDE w:val="0"/>
        <w:ind w:left="142" w:hanging="142"/>
        <w:jc w:val="both"/>
        <w:rPr>
          <w:rFonts w:ascii="Arial" w:hAnsi="Arial" w:cs="Arial"/>
          <w:b/>
          <w:sz w:val="22"/>
          <w:szCs w:val="22"/>
        </w:rPr>
      </w:pPr>
      <w:r w:rsidRPr="00AC3C85">
        <w:rPr>
          <w:rFonts w:ascii="Arial" w:hAnsi="Arial" w:cs="Arial"/>
          <w:sz w:val="22"/>
          <w:szCs w:val="22"/>
        </w:rPr>
        <w:t>6</w:t>
      </w:r>
      <w:r w:rsidR="006F7002" w:rsidRPr="00AC3C85">
        <w:rPr>
          <w:rFonts w:ascii="Arial" w:hAnsi="Arial" w:cs="Arial"/>
          <w:sz w:val="22"/>
          <w:szCs w:val="22"/>
        </w:rPr>
        <w:t xml:space="preserve">. </w:t>
      </w:r>
      <w:r w:rsidR="006F7002" w:rsidRPr="00AC3C85">
        <w:rPr>
          <w:rFonts w:ascii="Arial" w:hAnsi="Arial" w:cs="Arial"/>
          <w:b/>
          <w:sz w:val="22"/>
          <w:szCs w:val="22"/>
        </w:rPr>
        <w:t>OŚWIADCZENIE  WYKONAWCY</w:t>
      </w:r>
      <w:r w:rsidR="006F7002" w:rsidRPr="00AC3C85">
        <w:rPr>
          <w:rFonts w:ascii="Arial" w:hAnsi="Arial" w:cs="Arial"/>
          <w:sz w:val="22"/>
          <w:szCs w:val="22"/>
        </w:rPr>
        <w:t xml:space="preserve"> sporządzone na/wg</w:t>
      </w:r>
      <w:r w:rsidR="006F7002" w:rsidRPr="00AC3C85">
        <w:rPr>
          <w:rFonts w:ascii="Arial" w:hAnsi="Arial" w:cs="Arial"/>
          <w:b/>
          <w:sz w:val="22"/>
          <w:szCs w:val="22"/>
        </w:rPr>
        <w:t xml:space="preserve"> załącznika </w:t>
      </w:r>
      <w:r w:rsidR="00F67707" w:rsidRPr="00AC3C85">
        <w:rPr>
          <w:rFonts w:ascii="Arial" w:hAnsi="Arial" w:cs="Arial"/>
          <w:b/>
          <w:sz w:val="22"/>
          <w:szCs w:val="22"/>
        </w:rPr>
        <w:t>4</w:t>
      </w:r>
      <w:r w:rsidR="006F7002" w:rsidRPr="00AC3C85">
        <w:rPr>
          <w:rFonts w:ascii="Arial" w:hAnsi="Arial" w:cs="Arial"/>
          <w:b/>
          <w:sz w:val="22"/>
          <w:szCs w:val="22"/>
        </w:rPr>
        <w:t xml:space="preserve"> do SIWZ o przynależności albo braku przynależności do tej samej grupy kapitałowej. </w:t>
      </w:r>
    </w:p>
    <w:p w:rsidR="006F7002" w:rsidRPr="00AC3C85" w:rsidRDefault="006F7002" w:rsidP="006F7002">
      <w:pPr>
        <w:pStyle w:val="NormalnyWeb"/>
        <w:spacing w:before="0" w:after="0"/>
        <w:jc w:val="both"/>
        <w:rPr>
          <w:rFonts w:ascii="Arial" w:hAnsi="Arial" w:cs="Arial"/>
          <w:sz w:val="22"/>
          <w:szCs w:val="22"/>
        </w:rPr>
      </w:pPr>
      <w:r w:rsidRPr="00AC3C85">
        <w:rPr>
          <w:rFonts w:ascii="Arial" w:hAnsi="Arial" w:cs="Arial"/>
          <w:b/>
          <w:sz w:val="22"/>
          <w:szCs w:val="22"/>
        </w:rPr>
        <w:t>Uwaga!</w:t>
      </w:r>
    </w:p>
    <w:p w:rsidR="006F7002" w:rsidRPr="00AC3C85" w:rsidRDefault="006F7002" w:rsidP="006F7002">
      <w:pPr>
        <w:pStyle w:val="NormalnyWeb"/>
        <w:spacing w:before="0" w:after="0"/>
        <w:jc w:val="both"/>
        <w:rPr>
          <w:rFonts w:ascii="Arial" w:hAnsi="Arial" w:cs="Arial"/>
          <w:sz w:val="22"/>
          <w:szCs w:val="22"/>
        </w:rPr>
      </w:pPr>
      <w:r w:rsidRPr="00AC3C85">
        <w:rPr>
          <w:rFonts w:ascii="Arial" w:hAnsi="Arial" w:cs="Arial"/>
          <w:sz w:val="22"/>
          <w:szCs w:val="22"/>
        </w:rPr>
        <w:lastRenderedPageBreak/>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AC3C85">
        <w:rPr>
          <w:rFonts w:ascii="Arial" w:hAnsi="Arial" w:cs="Arial"/>
          <w:sz w:val="22"/>
          <w:szCs w:val="22"/>
        </w:rPr>
        <w:t xml:space="preserve">y, terminu wykonania zamówienia </w:t>
      </w:r>
      <w:r w:rsidRPr="00AC3C85">
        <w:rPr>
          <w:rFonts w:ascii="Arial" w:hAnsi="Arial" w:cs="Arial"/>
          <w:sz w:val="22"/>
          <w:szCs w:val="22"/>
        </w:rPr>
        <w:t>i warunków płatności zawartych w ofertach,</w:t>
      </w:r>
    </w:p>
    <w:p w:rsidR="006F7002" w:rsidRPr="00AC3C85" w:rsidRDefault="006F7002" w:rsidP="006F7002">
      <w:pPr>
        <w:pStyle w:val="NormalnyWeb"/>
        <w:spacing w:before="0" w:after="0"/>
        <w:jc w:val="both"/>
        <w:rPr>
          <w:rFonts w:ascii="Arial" w:hAnsi="Arial" w:cs="Arial"/>
          <w:sz w:val="22"/>
          <w:szCs w:val="22"/>
        </w:rPr>
      </w:pPr>
      <w:r w:rsidRPr="00AC3C85">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AC3C85">
        <w:rPr>
          <w:rFonts w:ascii="Arial" w:hAnsi="Arial" w:cs="Arial"/>
          <w:b/>
          <w:sz w:val="22"/>
          <w:szCs w:val="22"/>
        </w:rPr>
        <w:t>na/</w:t>
      </w:r>
      <w:r w:rsidRPr="00AC3C85">
        <w:rPr>
          <w:rFonts w:ascii="Arial" w:hAnsi="Arial" w:cs="Arial"/>
          <w:b/>
          <w:sz w:val="22"/>
          <w:szCs w:val="22"/>
        </w:rPr>
        <w:t xml:space="preserve">według załącznika nr </w:t>
      </w:r>
      <w:r w:rsidR="00F67707" w:rsidRPr="00AC3C85">
        <w:rPr>
          <w:rFonts w:ascii="Arial" w:hAnsi="Arial" w:cs="Arial"/>
          <w:b/>
          <w:sz w:val="22"/>
          <w:szCs w:val="22"/>
        </w:rPr>
        <w:t>4</w:t>
      </w:r>
      <w:r w:rsidRPr="00AC3C85">
        <w:rPr>
          <w:rFonts w:ascii="Arial" w:hAnsi="Arial" w:cs="Arial"/>
          <w:b/>
          <w:sz w:val="22"/>
          <w:szCs w:val="22"/>
        </w:rPr>
        <w:t>.</w:t>
      </w:r>
    </w:p>
    <w:p w:rsidR="006F7002" w:rsidRPr="00AC3C85" w:rsidRDefault="006F7002" w:rsidP="006F7002">
      <w:pPr>
        <w:pStyle w:val="NormalnyWeb"/>
        <w:spacing w:before="0" w:after="0"/>
        <w:jc w:val="both"/>
        <w:rPr>
          <w:rFonts w:ascii="Arial" w:hAnsi="Arial" w:cs="Arial"/>
          <w:sz w:val="22"/>
          <w:szCs w:val="22"/>
        </w:rPr>
      </w:pPr>
      <w:r w:rsidRPr="00AC3C85">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AC3C85" w:rsidRDefault="006F7002" w:rsidP="006F7002">
      <w:pPr>
        <w:widowControl w:val="0"/>
        <w:pBdr>
          <w:bottom w:val="double" w:sz="6" w:space="1" w:color="auto"/>
        </w:pBdr>
        <w:tabs>
          <w:tab w:val="left" w:pos="170"/>
        </w:tabs>
        <w:autoSpaceDE w:val="0"/>
        <w:jc w:val="both"/>
        <w:rPr>
          <w:rFonts w:ascii="Arial" w:hAnsi="Arial" w:cs="Arial"/>
          <w:bCs/>
          <w:sz w:val="22"/>
          <w:szCs w:val="22"/>
        </w:rPr>
      </w:pPr>
    </w:p>
    <w:p w:rsidR="00E42C81" w:rsidRPr="00AC3C85" w:rsidRDefault="00E42C81" w:rsidP="006F7002">
      <w:pPr>
        <w:widowControl w:val="0"/>
        <w:tabs>
          <w:tab w:val="left" w:pos="170"/>
        </w:tabs>
        <w:autoSpaceDE w:val="0"/>
        <w:jc w:val="both"/>
        <w:rPr>
          <w:rFonts w:ascii="Arial" w:hAnsi="Arial" w:cs="Arial"/>
          <w:b/>
          <w:sz w:val="22"/>
          <w:szCs w:val="22"/>
        </w:rPr>
      </w:pPr>
    </w:p>
    <w:p w:rsidR="006F7002" w:rsidRPr="00AC3C85" w:rsidRDefault="006F7002" w:rsidP="006F7002">
      <w:pPr>
        <w:widowControl w:val="0"/>
        <w:tabs>
          <w:tab w:val="left" w:pos="170"/>
        </w:tabs>
        <w:autoSpaceDE w:val="0"/>
        <w:jc w:val="both"/>
        <w:rPr>
          <w:rFonts w:ascii="Arial" w:hAnsi="Arial" w:cs="Arial"/>
          <w:b/>
          <w:sz w:val="22"/>
          <w:szCs w:val="22"/>
          <w:u w:val="single"/>
        </w:rPr>
      </w:pPr>
      <w:r w:rsidRPr="00AC3C85">
        <w:rPr>
          <w:rFonts w:ascii="Arial" w:hAnsi="Arial" w:cs="Arial"/>
          <w:b/>
          <w:sz w:val="22"/>
          <w:szCs w:val="22"/>
          <w:u w:val="single"/>
        </w:rPr>
        <w:t>DOKUMENTY PODMIOTÓW  ZAGRANICZNYCH:</w:t>
      </w:r>
    </w:p>
    <w:p w:rsidR="006F7002" w:rsidRPr="00AC3C85" w:rsidRDefault="006F7002" w:rsidP="006F7002">
      <w:pPr>
        <w:jc w:val="both"/>
        <w:rPr>
          <w:rFonts w:ascii="Arial" w:hAnsi="Arial" w:cs="Arial"/>
          <w:sz w:val="22"/>
          <w:szCs w:val="22"/>
        </w:rPr>
      </w:pPr>
      <w:r w:rsidRPr="00AC3C85">
        <w:rPr>
          <w:rFonts w:ascii="Arial" w:hAnsi="Arial" w:cs="Arial"/>
          <w:sz w:val="22"/>
          <w:szCs w:val="22"/>
        </w:rPr>
        <w:t>Wykonawca, który ma siedzibę lub miejsce zamieszkania poza terytorium Rzeczypospolitej Polskiej zamiast dokumentu wymienionego w pkt. B niniejszej SIWZ składa:</w:t>
      </w:r>
    </w:p>
    <w:p w:rsidR="006F7002" w:rsidRPr="00AC3C85" w:rsidRDefault="006F7002" w:rsidP="006F7002">
      <w:pPr>
        <w:jc w:val="both"/>
        <w:rPr>
          <w:rFonts w:ascii="Arial" w:hAnsi="Arial" w:cs="Arial"/>
          <w:sz w:val="22"/>
          <w:szCs w:val="22"/>
        </w:rPr>
      </w:pPr>
      <w:r w:rsidRPr="00AC3C85">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AC3C85" w:rsidRDefault="006F7002" w:rsidP="006F7002">
      <w:pPr>
        <w:jc w:val="both"/>
        <w:rPr>
          <w:rFonts w:ascii="Arial" w:hAnsi="Arial" w:cs="Arial"/>
          <w:sz w:val="22"/>
          <w:szCs w:val="22"/>
        </w:rPr>
      </w:pPr>
      <w:r w:rsidRPr="00AC3C85">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AC3C85" w:rsidRDefault="006F7002" w:rsidP="006F7002">
      <w:pPr>
        <w:jc w:val="both"/>
        <w:rPr>
          <w:rFonts w:ascii="Arial" w:hAnsi="Arial" w:cs="Arial"/>
          <w:sz w:val="22"/>
          <w:szCs w:val="22"/>
        </w:rPr>
      </w:pPr>
      <w:r w:rsidRPr="00AC3C85">
        <w:rPr>
          <w:rFonts w:ascii="Arial" w:hAnsi="Arial" w:cs="Arial"/>
          <w:sz w:val="22"/>
          <w:szCs w:val="22"/>
        </w:rPr>
        <w:t xml:space="preserve">3) dokument nie otwarto jego likwidacji ani nie ogłoszono upadłości.  </w:t>
      </w:r>
    </w:p>
    <w:p w:rsidR="006F7002" w:rsidRPr="00AC3C85" w:rsidRDefault="006F7002" w:rsidP="006F7002">
      <w:pPr>
        <w:jc w:val="both"/>
        <w:rPr>
          <w:rFonts w:ascii="Arial" w:hAnsi="Arial" w:cs="Arial"/>
          <w:sz w:val="22"/>
          <w:szCs w:val="22"/>
        </w:rPr>
      </w:pPr>
      <w:r w:rsidRPr="00AC3C85">
        <w:rPr>
          <w:rFonts w:ascii="Arial" w:hAnsi="Arial" w:cs="Arial"/>
          <w:sz w:val="22"/>
          <w:szCs w:val="22"/>
        </w:rPr>
        <w:t>Informacja i dokumenty o których mowa w pkt.1 i 3 powinny być wystawione nie wcześniej niż 6 miesięcy przed upływem terminu składania ofert ,a dokument o którym mowa w pkt 3 powinien być wystawiony nie wcześniej niż przed upływem tego terminu.</w:t>
      </w:r>
    </w:p>
    <w:p w:rsidR="006F7002" w:rsidRPr="00AC3C85" w:rsidRDefault="006F7002" w:rsidP="006F7002">
      <w:pPr>
        <w:jc w:val="both"/>
        <w:rPr>
          <w:rFonts w:ascii="Arial" w:hAnsi="Arial" w:cs="Arial"/>
          <w:sz w:val="22"/>
          <w:szCs w:val="22"/>
        </w:rPr>
      </w:pPr>
      <w:r w:rsidRPr="00AC3C85">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AC3C85" w:rsidRDefault="006F7002" w:rsidP="006F7002">
      <w:pPr>
        <w:widowControl w:val="0"/>
        <w:tabs>
          <w:tab w:val="left" w:pos="15534"/>
        </w:tabs>
        <w:jc w:val="both"/>
        <w:rPr>
          <w:rFonts w:ascii="Arial" w:hAnsi="Arial" w:cs="Arial"/>
          <w:b/>
          <w:color w:val="000000"/>
          <w:sz w:val="22"/>
          <w:szCs w:val="22"/>
        </w:rPr>
      </w:pPr>
    </w:p>
    <w:p w:rsidR="006F7002" w:rsidRPr="00AC3C85" w:rsidRDefault="006F7002" w:rsidP="006F7002">
      <w:pPr>
        <w:widowControl w:val="0"/>
        <w:tabs>
          <w:tab w:val="left" w:pos="15534"/>
        </w:tabs>
        <w:jc w:val="both"/>
        <w:rPr>
          <w:rFonts w:ascii="Arial" w:hAnsi="Arial" w:cs="Arial"/>
          <w:b/>
          <w:color w:val="000000"/>
          <w:sz w:val="22"/>
          <w:szCs w:val="22"/>
        </w:rPr>
      </w:pPr>
      <w:r w:rsidRPr="00AC3C85">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AC3C85" w:rsidRDefault="006F7002" w:rsidP="006F7002">
      <w:pPr>
        <w:jc w:val="both"/>
        <w:rPr>
          <w:rFonts w:ascii="Arial" w:hAnsi="Arial" w:cs="Arial"/>
          <w:sz w:val="22"/>
          <w:szCs w:val="22"/>
        </w:rPr>
      </w:pPr>
    </w:p>
    <w:p w:rsidR="006F7002" w:rsidRPr="00AC3C85" w:rsidRDefault="006F7002" w:rsidP="006F7002">
      <w:pPr>
        <w:widowControl w:val="0"/>
        <w:tabs>
          <w:tab w:val="left" w:pos="1080"/>
          <w:tab w:val="left" w:pos="6889"/>
        </w:tabs>
        <w:autoSpaceDE w:val="0"/>
        <w:jc w:val="both"/>
        <w:rPr>
          <w:rFonts w:ascii="Arial" w:hAnsi="Arial" w:cs="Arial"/>
          <w:sz w:val="22"/>
          <w:szCs w:val="22"/>
          <w:u w:val="single"/>
        </w:rPr>
      </w:pPr>
      <w:r w:rsidRPr="00AC3C85">
        <w:rPr>
          <w:rFonts w:ascii="Arial" w:hAnsi="Arial" w:cs="Arial"/>
          <w:sz w:val="22"/>
          <w:szCs w:val="22"/>
          <w:u w:val="single"/>
        </w:rPr>
        <w:t xml:space="preserve">Wszystkie dokumenty sporządzone w języku obcym muszą być złożone wraz z tłumaczeniem na język polski. </w:t>
      </w:r>
    </w:p>
    <w:p w:rsidR="006F7002" w:rsidRPr="00AC3C85" w:rsidRDefault="006F7002" w:rsidP="006F7002">
      <w:pPr>
        <w:jc w:val="both"/>
        <w:rPr>
          <w:rFonts w:ascii="Arial" w:hAnsi="Arial" w:cs="Arial"/>
          <w:b/>
          <w:sz w:val="22"/>
          <w:szCs w:val="22"/>
        </w:rPr>
      </w:pPr>
      <w:r w:rsidRPr="00AC3C85">
        <w:rPr>
          <w:rFonts w:ascii="Arial" w:hAnsi="Arial" w:cs="Arial"/>
          <w:b/>
          <w:sz w:val="22"/>
          <w:szCs w:val="22"/>
        </w:rPr>
        <w:t>======================================</w:t>
      </w:r>
      <w:r w:rsidR="00DC5A3D" w:rsidRPr="00AC3C85">
        <w:rPr>
          <w:rFonts w:ascii="Arial" w:hAnsi="Arial" w:cs="Arial"/>
          <w:b/>
          <w:sz w:val="22"/>
          <w:szCs w:val="22"/>
        </w:rPr>
        <w:t>==========================</w:t>
      </w:r>
    </w:p>
    <w:p w:rsidR="006A4DD1" w:rsidRPr="00AC3C85" w:rsidRDefault="006A4DD1" w:rsidP="006A4DD1">
      <w:pPr>
        <w:autoSpaceDE w:val="0"/>
        <w:autoSpaceDN w:val="0"/>
        <w:adjustRightInd w:val="0"/>
        <w:rPr>
          <w:rFonts w:ascii="Arial" w:hAnsi="Arial" w:cs="Arial"/>
          <w:color w:val="000000"/>
          <w:sz w:val="22"/>
          <w:szCs w:val="22"/>
          <w:u w:val="single"/>
        </w:rPr>
      </w:pPr>
    </w:p>
    <w:p w:rsidR="00CF3C30" w:rsidRPr="00AC3C85" w:rsidRDefault="00CF3C30" w:rsidP="00C37FAC">
      <w:pPr>
        <w:pStyle w:val="Nagwek2"/>
        <w:numPr>
          <w:ilvl w:val="0"/>
          <w:numId w:val="46"/>
        </w:numPr>
        <w:spacing w:after="120"/>
        <w:ind w:left="142" w:hanging="142"/>
        <w:jc w:val="left"/>
        <w:rPr>
          <w:rFonts w:ascii="Arial" w:hAnsi="Arial" w:cs="Arial"/>
          <w:sz w:val="22"/>
          <w:szCs w:val="22"/>
          <w:highlight w:val="lightGray"/>
        </w:rPr>
      </w:pPr>
      <w:bookmarkStart w:id="23" w:name="_Toc465419673"/>
      <w:r w:rsidRPr="00AC3C85">
        <w:rPr>
          <w:rFonts w:ascii="Arial" w:hAnsi="Arial" w:cs="Arial"/>
          <w:sz w:val="22"/>
          <w:szCs w:val="22"/>
          <w:highlight w:val="lightGray"/>
        </w:rPr>
        <w:t xml:space="preserve">INFORMACJA O SPOSOBIE POROZUMIEWANIA SIĘ ZAMAWIAJĄCEGO </w:t>
      </w:r>
      <w:r w:rsidR="00315892" w:rsidRPr="00AC3C85">
        <w:rPr>
          <w:rFonts w:ascii="Arial" w:hAnsi="Arial" w:cs="Arial"/>
          <w:sz w:val="22"/>
          <w:szCs w:val="22"/>
          <w:highlight w:val="lightGray"/>
        </w:rPr>
        <w:t xml:space="preserve">Z </w:t>
      </w:r>
      <w:r w:rsidRPr="00AC3C85">
        <w:rPr>
          <w:rFonts w:ascii="Arial" w:hAnsi="Arial" w:cs="Arial"/>
          <w:sz w:val="22"/>
          <w:szCs w:val="22"/>
          <w:highlight w:val="lightGray"/>
        </w:rPr>
        <w:t>WYKONAWCAMI ORAZ PRZEKAZYWANIA OŚWIADCZEŃI DOKUMENTÓW</w:t>
      </w:r>
      <w:r w:rsidR="007F0B8E" w:rsidRPr="00AC3C85">
        <w:rPr>
          <w:rFonts w:ascii="Arial" w:hAnsi="Arial" w:cs="Arial"/>
          <w:sz w:val="22"/>
          <w:szCs w:val="22"/>
          <w:highlight w:val="lightGray"/>
        </w:rPr>
        <w:t>, WYJAŚNIENIA TREŚCI SIWZ, ZMIANY TREŚCI SIWZ</w:t>
      </w:r>
      <w:bookmarkEnd w:id="23"/>
    </w:p>
    <w:p w:rsidR="007F0B8E" w:rsidRPr="00AC3C85" w:rsidRDefault="007F0B8E" w:rsidP="007F0B8E">
      <w:pPr>
        <w:widowControl w:val="0"/>
        <w:jc w:val="both"/>
        <w:rPr>
          <w:rFonts w:ascii="Arial" w:hAnsi="Arial" w:cs="Arial"/>
          <w:color w:val="000000"/>
          <w:sz w:val="22"/>
          <w:szCs w:val="22"/>
        </w:rPr>
      </w:pPr>
      <w:r w:rsidRPr="00AC3C85">
        <w:rPr>
          <w:rFonts w:ascii="Arial" w:hAnsi="Arial" w:cs="Arial"/>
          <w:color w:val="000000"/>
          <w:sz w:val="22"/>
          <w:szCs w:val="22"/>
        </w:rPr>
        <w:t>.</w:t>
      </w:r>
    </w:p>
    <w:p w:rsidR="007F0B8E" w:rsidRPr="00AC3C85" w:rsidRDefault="007F0B8E" w:rsidP="00C37FAC">
      <w:pPr>
        <w:pStyle w:val="Akapitzlist"/>
        <w:numPr>
          <w:ilvl w:val="1"/>
          <w:numId w:val="48"/>
        </w:numPr>
        <w:spacing w:line="276" w:lineRule="auto"/>
        <w:ind w:left="426" w:hanging="426"/>
        <w:jc w:val="both"/>
        <w:rPr>
          <w:rFonts w:ascii="Arial" w:hAnsi="Arial" w:cs="Arial"/>
          <w:sz w:val="22"/>
          <w:szCs w:val="22"/>
        </w:rPr>
      </w:pPr>
      <w:r w:rsidRPr="00AC3C85">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AC3C85" w:rsidRDefault="00C65BE0"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Wszelkie oświadczenia, wnioski, zawiadomienia oraz informacje Zamawiający</w:t>
      </w:r>
      <w:r w:rsidR="003A4A0D" w:rsidRPr="00AC3C85">
        <w:rPr>
          <w:rFonts w:ascii="Arial" w:hAnsi="Arial" w:cs="Arial"/>
          <w:sz w:val="22"/>
          <w:szCs w:val="22"/>
        </w:rPr>
        <w:br/>
      </w:r>
      <w:r w:rsidR="00315892" w:rsidRPr="00AC3C85">
        <w:rPr>
          <w:rFonts w:ascii="Arial" w:hAnsi="Arial" w:cs="Arial"/>
          <w:sz w:val="22"/>
          <w:szCs w:val="22"/>
        </w:rPr>
        <w:t xml:space="preserve">i </w:t>
      </w:r>
      <w:r w:rsidR="00D40BAF" w:rsidRPr="00AC3C85">
        <w:rPr>
          <w:rFonts w:ascii="Arial" w:hAnsi="Arial" w:cs="Arial"/>
          <w:sz w:val="22"/>
          <w:szCs w:val="22"/>
        </w:rPr>
        <w:t>Wykonawca</w:t>
      </w:r>
      <w:r w:rsidRPr="00AC3C85">
        <w:rPr>
          <w:rFonts w:ascii="Arial" w:hAnsi="Arial" w:cs="Arial"/>
          <w:sz w:val="22"/>
          <w:szCs w:val="22"/>
        </w:rPr>
        <w:t xml:space="preserve"> przekazują pisemnie</w:t>
      </w:r>
      <w:r w:rsidR="00155C28" w:rsidRPr="00AC3C85">
        <w:rPr>
          <w:rFonts w:ascii="Arial" w:hAnsi="Arial" w:cs="Arial"/>
          <w:sz w:val="22"/>
          <w:szCs w:val="22"/>
        </w:rPr>
        <w:t>:</w:t>
      </w:r>
    </w:p>
    <w:p w:rsidR="00E06E61" w:rsidRPr="00AC3C85" w:rsidRDefault="00E06E61" w:rsidP="00C37FAC">
      <w:pPr>
        <w:pStyle w:val="Akapitzlist"/>
        <w:numPr>
          <w:ilvl w:val="0"/>
          <w:numId w:val="35"/>
        </w:numPr>
        <w:jc w:val="both"/>
        <w:rPr>
          <w:rFonts w:ascii="Arial" w:hAnsi="Arial" w:cs="Arial"/>
          <w:sz w:val="22"/>
          <w:szCs w:val="22"/>
        </w:rPr>
      </w:pPr>
      <w:r w:rsidRPr="00AC3C85">
        <w:rPr>
          <w:rFonts w:ascii="Arial" w:hAnsi="Arial" w:cs="Arial"/>
          <w:sz w:val="22"/>
          <w:szCs w:val="22"/>
        </w:rPr>
        <w:t>F</w:t>
      </w:r>
      <w:r w:rsidR="009652FF" w:rsidRPr="00AC3C85">
        <w:rPr>
          <w:rFonts w:ascii="Arial" w:hAnsi="Arial" w:cs="Arial"/>
          <w:sz w:val="22"/>
          <w:szCs w:val="22"/>
        </w:rPr>
        <w:t>aksem</w:t>
      </w:r>
      <w:r w:rsidRPr="00AC3C85">
        <w:rPr>
          <w:rFonts w:ascii="Arial" w:hAnsi="Arial" w:cs="Arial"/>
          <w:sz w:val="22"/>
          <w:szCs w:val="22"/>
        </w:rPr>
        <w:t xml:space="preserve"> - 94 31 61 491</w:t>
      </w:r>
      <w:r w:rsidR="007D5D68" w:rsidRPr="00AC3C85">
        <w:rPr>
          <w:rFonts w:ascii="Arial" w:hAnsi="Arial" w:cs="Arial"/>
          <w:sz w:val="22"/>
          <w:szCs w:val="22"/>
        </w:rPr>
        <w:t>,</w:t>
      </w:r>
    </w:p>
    <w:p w:rsidR="00E06E61" w:rsidRPr="00AC3C85" w:rsidRDefault="009652FF" w:rsidP="00C37FAC">
      <w:pPr>
        <w:pStyle w:val="Akapitzlist"/>
        <w:numPr>
          <w:ilvl w:val="0"/>
          <w:numId w:val="35"/>
        </w:numPr>
        <w:jc w:val="both"/>
        <w:rPr>
          <w:rFonts w:ascii="Arial" w:hAnsi="Arial" w:cs="Arial"/>
          <w:sz w:val="22"/>
          <w:szCs w:val="22"/>
        </w:rPr>
      </w:pPr>
      <w:r w:rsidRPr="00AC3C85">
        <w:rPr>
          <w:rFonts w:ascii="Arial" w:hAnsi="Arial" w:cs="Arial"/>
          <w:sz w:val="22"/>
          <w:szCs w:val="22"/>
        </w:rPr>
        <w:lastRenderedPageBreak/>
        <w:t>drog</w:t>
      </w:r>
      <w:r w:rsidR="002400DF" w:rsidRPr="00AC3C85">
        <w:rPr>
          <w:rFonts w:ascii="Arial" w:hAnsi="Arial" w:cs="Arial"/>
          <w:sz w:val="22"/>
          <w:szCs w:val="22"/>
        </w:rPr>
        <w:t>ą</w:t>
      </w:r>
      <w:r w:rsidRPr="00AC3C85">
        <w:rPr>
          <w:rFonts w:ascii="Arial" w:hAnsi="Arial" w:cs="Arial"/>
          <w:sz w:val="22"/>
          <w:szCs w:val="22"/>
        </w:rPr>
        <w:t xml:space="preserve"> elektroniczną</w:t>
      </w:r>
      <w:r w:rsidR="00E06E61" w:rsidRPr="00AC3C85">
        <w:rPr>
          <w:rFonts w:ascii="Arial" w:hAnsi="Arial" w:cs="Arial"/>
          <w:sz w:val="22"/>
          <w:szCs w:val="22"/>
        </w:rPr>
        <w:t xml:space="preserve"> - </w:t>
      </w:r>
      <w:hyperlink r:id="rId10" w:history="1">
        <w:r w:rsidR="00E06E61" w:rsidRPr="00AC3C85">
          <w:rPr>
            <w:rStyle w:val="Hipercze"/>
            <w:rFonts w:ascii="Arial" w:hAnsi="Arial" w:cs="Arial"/>
            <w:sz w:val="22"/>
            <w:szCs w:val="22"/>
          </w:rPr>
          <w:t>gmina@swieszyno.pl</w:t>
        </w:r>
      </w:hyperlink>
    </w:p>
    <w:p w:rsidR="009652FF" w:rsidRPr="00AC3C85" w:rsidRDefault="007D5D68" w:rsidP="00C37FAC">
      <w:pPr>
        <w:pStyle w:val="Akapitzlist"/>
        <w:numPr>
          <w:ilvl w:val="0"/>
          <w:numId w:val="35"/>
        </w:numPr>
        <w:jc w:val="both"/>
        <w:rPr>
          <w:rFonts w:ascii="Arial" w:hAnsi="Arial" w:cs="Arial"/>
          <w:sz w:val="22"/>
          <w:szCs w:val="22"/>
        </w:rPr>
      </w:pPr>
      <w:r w:rsidRPr="00AC3C85">
        <w:rPr>
          <w:rFonts w:ascii="Arial" w:hAnsi="Arial" w:cs="Arial"/>
          <w:sz w:val="22"/>
          <w:szCs w:val="22"/>
        </w:rPr>
        <w:t>za pośrednictwem poczty</w:t>
      </w:r>
      <w:r w:rsidR="00E770F8" w:rsidRPr="00AC3C85">
        <w:rPr>
          <w:rFonts w:ascii="Arial" w:hAnsi="Arial" w:cs="Arial"/>
          <w:sz w:val="22"/>
          <w:szCs w:val="22"/>
        </w:rPr>
        <w:t xml:space="preserve"> </w:t>
      </w:r>
      <w:r w:rsidR="00A043FB" w:rsidRPr="00AC3C85">
        <w:rPr>
          <w:rFonts w:ascii="Arial" w:hAnsi="Arial" w:cs="Arial"/>
          <w:sz w:val="22"/>
          <w:szCs w:val="22"/>
        </w:rPr>
        <w:t>na adres</w:t>
      </w:r>
      <w:r w:rsidR="00E06E61" w:rsidRPr="00AC3C85">
        <w:rPr>
          <w:rFonts w:ascii="Arial" w:hAnsi="Arial" w:cs="Arial"/>
          <w:sz w:val="22"/>
          <w:szCs w:val="22"/>
        </w:rPr>
        <w:t xml:space="preserve"> Urząd Gminy Świeszyno, </w:t>
      </w:r>
      <w:r w:rsidR="00240971" w:rsidRPr="00AC3C85">
        <w:rPr>
          <w:rFonts w:ascii="Arial" w:hAnsi="Arial" w:cs="Arial"/>
          <w:sz w:val="22"/>
          <w:szCs w:val="22"/>
        </w:rPr>
        <w:br/>
      </w:r>
      <w:r w:rsidR="00E06E61" w:rsidRPr="00AC3C85">
        <w:rPr>
          <w:rFonts w:ascii="Arial" w:hAnsi="Arial" w:cs="Arial"/>
          <w:sz w:val="22"/>
          <w:szCs w:val="22"/>
        </w:rPr>
        <w:t>Świeszyno 71, 76-024 Świeszyno</w:t>
      </w:r>
      <w:r w:rsidR="00CF3C30" w:rsidRPr="00AC3C85">
        <w:rPr>
          <w:rFonts w:ascii="Arial" w:hAnsi="Arial" w:cs="Arial"/>
          <w:sz w:val="22"/>
          <w:szCs w:val="22"/>
        </w:rPr>
        <w:t>.</w:t>
      </w:r>
    </w:p>
    <w:p w:rsidR="009652FF" w:rsidRPr="00AC3C85" w:rsidRDefault="009652FF"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Fakt otrzymania informacji przekazanej faksem lub drogą elektroniczn</w:t>
      </w:r>
      <w:r w:rsidR="002400DF" w:rsidRPr="00AC3C85">
        <w:rPr>
          <w:rFonts w:ascii="Arial" w:hAnsi="Arial" w:cs="Arial"/>
          <w:sz w:val="22"/>
          <w:szCs w:val="22"/>
        </w:rPr>
        <w:t>ą</w:t>
      </w:r>
      <w:r w:rsidRPr="00AC3C85">
        <w:rPr>
          <w:rFonts w:ascii="Arial" w:hAnsi="Arial" w:cs="Arial"/>
          <w:sz w:val="22"/>
          <w:szCs w:val="22"/>
        </w:rPr>
        <w:t>, każda ze stron niezwłocznie potwierdza na żądanie drugiej strony.</w:t>
      </w:r>
      <w:r w:rsidR="00E770F8" w:rsidRPr="00AC3C85">
        <w:rPr>
          <w:rFonts w:ascii="Arial" w:hAnsi="Arial" w:cs="Arial"/>
          <w:sz w:val="22"/>
          <w:szCs w:val="22"/>
        </w:rPr>
        <w:t xml:space="preserve"> </w:t>
      </w:r>
      <w:r w:rsidRPr="00AC3C85">
        <w:rPr>
          <w:rFonts w:ascii="Arial" w:hAnsi="Arial" w:cs="Arial"/>
          <w:sz w:val="22"/>
          <w:szCs w:val="22"/>
        </w:rPr>
        <w:t xml:space="preserve">W przypadku braku potwierdzenia otrzymania wiadomości przez Wykonawcę, </w:t>
      </w:r>
      <w:r w:rsidR="008F316B" w:rsidRPr="00AC3C85">
        <w:rPr>
          <w:rFonts w:ascii="Arial" w:hAnsi="Arial" w:cs="Arial"/>
          <w:sz w:val="22"/>
          <w:szCs w:val="22"/>
        </w:rPr>
        <w:t>Z</w:t>
      </w:r>
      <w:r w:rsidRPr="00AC3C85">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AC3C85">
        <w:rPr>
          <w:rFonts w:ascii="Arial" w:hAnsi="Arial" w:cs="Arial"/>
          <w:sz w:val="22"/>
          <w:szCs w:val="22"/>
        </w:rPr>
        <w:t>wydruku</w:t>
      </w:r>
      <w:r w:rsidRPr="00AC3C85">
        <w:rPr>
          <w:rFonts w:ascii="Arial" w:hAnsi="Arial" w:cs="Arial"/>
          <w:sz w:val="22"/>
          <w:szCs w:val="22"/>
        </w:rPr>
        <w:t xml:space="preserve"> z </w:t>
      </w:r>
      <w:r w:rsidR="002D6D77" w:rsidRPr="00AC3C85">
        <w:rPr>
          <w:rFonts w:ascii="Arial" w:hAnsi="Arial" w:cs="Arial"/>
          <w:sz w:val="22"/>
          <w:szCs w:val="22"/>
        </w:rPr>
        <w:t>f</w:t>
      </w:r>
      <w:r w:rsidRPr="00AC3C85">
        <w:rPr>
          <w:rFonts w:ascii="Arial" w:hAnsi="Arial" w:cs="Arial"/>
          <w:sz w:val="22"/>
          <w:szCs w:val="22"/>
        </w:rPr>
        <w:t>aksu lub poczty e-mail.</w:t>
      </w:r>
    </w:p>
    <w:p w:rsidR="008E6F24" w:rsidRPr="00AC3C85" w:rsidRDefault="009652FF"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 xml:space="preserve">Nie udziela się żadnych ustnych i telefonicznych informacji, wyjaśnień czy odpowiedzi na kierowane do </w:t>
      </w:r>
      <w:r w:rsidR="008E6F24" w:rsidRPr="00AC3C85">
        <w:rPr>
          <w:rFonts w:ascii="Arial" w:hAnsi="Arial" w:cs="Arial"/>
          <w:sz w:val="22"/>
          <w:szCs w:val="22"/>
        </w:rPr>
        <w:t>Zamawiającego</w:t>
      </w:r>
      <w:r w:rsidRPr="00AC3C85">
        <w:rPr>
          <w:rFonts w:ascii="Arial" w:hAnsi="Arial" w:cs="Arial"/>
          <w:sz w:val="22"/>
          <w:szCs w:val="22"/>
        </w:rPr>
        <w:t xml:space="preserve"> pytania w sprawach wymagających zachowania </w:t>
      </w:r>
      <w:r w:rsidR="008E6F24" w:rsidRPr="00AC3C85">
        <w:rPr>
          <w:rFonts w:ascii="Arial" w:hAnsi="Arial" w:cs="Arial"/>
          <w:sz w:val="22"/>
          <w:szCs w:val="22"/>
        </w:rPr>
        <w:t>zasady</w:t>
      </w:r>
      <w:r w:rsidRPr="00AC3C85">
        <w:rPr>
          <w:rFonts w:ascii="Arial" w:hAnsi="Arial" w:cs="Arial"/>
          <w:sz w:val="22"/>
          <w:szCs w:val="22"/>
        </w:rPr>
        <w:t xml:space="preserve"> pisem</w:t>
      </w:r>
      <w:r w:rsidR="008E6F24" w:rsidRPr="00AC3C85">
        <w:rPr>
          <w:rFonts w:ascii="Arial" w:hAnsi="Arial" w:cs="Arial"/>
          <w:sz w:val="22"/>
          <w:szCs w:val="22"/>
        </w:rPr>
        <w:t>ności.</w:t>
      </w:r>
    </w:p>
    <w:p w:rsidR="007F0B8E" w:rsidRPr="00AC3C85" w:rsidRDefault="007F0B8E"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Osoba uprawniona do kontaktu w sprawie przedmiotowego zamówienia:</w:t>
      </w:r>
    </w:p>
    <w:p w:rsidR="007F0B8E" w:rsidRPr="00AC3C85" w:rsidRDefault="007F0B8E" w:rsidP="000D58B3">
      <w:pPr>
        <w:pStyle w:val="Akapitzlist"/>
        <w:ind w:left="426"/>
        <w:jc w:val="both"/>
        <w:rPr>
          <w:rFonts w:ascii="Arial" w:hAnsi="Arial" w:cs="Arial"/>
          <w:sz w:val="22"/>
          <w:szCs w:val="22"/>
        </w:rPr>
      </w:pPr>
      <w:r w:rsidRPr="00AC3C85">
        <w:rPr>
          <w:rFonts w:ascii="Arial" w:hAnsi="Arial" w:cs="Arial"/>
          <w:sz w:val="22"/>
          <w:szCs w:val="22"/>
        </w:rPr>
        <w:t xml:space="preserve">- w zakresie dot. procedury zamówień publicznych - Ewa Jacewicz, tel. 94 31 60 147 lub </w:t>
      </w:r>
      <w:r w:rsidR="000D58B3" w:rsidRPr="00AC3C85">
        <w:rPr>
          <w:rFonts w:ascii="Arial" w:hAnsi="Arial" w:cs="Arial"/>
          <w:sz w:val="22"/>
          <w:szCs w:val="22"/>
        </w:rPr>
        <w:br/>
      </w:r>
      <w:r w:rsidRPr="00AC3C85">
        <w:rPr>
          <w:rFonts w:ascii="Arial" w:hAnsi="Arial" w:cs="Arial"/>
          <w:sz w:val="22"/>
          <w:szCs w:val="22"/>
        </w:rPr>
        <w:t>94 31 60 120.</w:t>
      </w:r>
    </w:p>
    <w:p w:rsidR="007F0B8E" w:rsidRPr="00AC3C85" w:rsidRDefault="007F0B8E" w:rsidP="000D58B3">
      <w:pPr>
        <w:pStyle w:val="Akapitzlist"/>
        <w:ind w:left="426"/>
        <w:jc w:val="both"/>
        <w:rPr>
          <w:rFonts w:ascii="Arial" w:hAnsi="Arial" w:cs="Arial"/>
          <w:sz w:val="22"/>
          <w:szCs w:val="22"/>
        </w:rPr>
      </w:pPr>
      <w:r w:rsidRPr="00AC3C85">
        <w:rPr>
          <w:rFonts w:ascii="Arial" w:hAnsi="Arial" w:cs="Arial"/>
          <w:sz w:val="22"/>
          <w:szCs w:val="22"/>
        </w:rPr>
        <w:t xml:space="preserve">- w sprawach merytorycznych: </w:t>
      </w:r>
      <w:r w:rsidR="00221E7E" w:rsidRPr="00AC3C85">
        <w:rPr>
          <w:rFonts w:ascii="Arial" w:hAnsi="Arial" w:cs="Arial"/>
          <w:sz w:val="22"/>
          <w:szCs w:val="22"/>
        </w:rPr>
        <w:t xml:space="preserve">Wioletta </w:t>
      </w:r>
      <w:proofErr w:type="spellStart"/>
      <w:r w:rsidR="00221E7E" w:rsidRPr="00AC3C85">
        <w:rPr>
          <w:rFonts w:ascii="Arial" w:hAnsi="Arial" w:cs="Arial"/>
          <w:sz w:val="22"/>
          <w:szCs w:val="22"/>
        </w:rPr>
        <w:t>Ryndziweicz</w:t>
      </w:r>
      <w:proofErr w:type="spellEnd"/>
      <w:r w:rsidRPr="00AC3C85">
        <w:rPr>
          <w:rFonts w:ascii="Arial" w:hAnsi="Arial" w:cs="Arial"/>
          <w:sz w:val="22"/>
          <w:szCs w:val="22"/>
        </w:rPr>
        <w:t xml:space="preserve">, tel. </w:t>
      </w:r>
      <w:r w:rsidR="000E5664" w:rsidRPr="00AC3C85">
        <w:rPr>
          <w:rFonts w:ascii="Arial" w:hAnsi="Arial" w:cs="Arial"/>
          <w:sz w:val="22"/>
          <w:szCs w:val="22"/>
        </w:rPr>
        <w:t>94 31 60 139</w:t>
      </w:r>
    </w:p>
    <w:p w:rsidR="007F0B8E" w:rsidRPr="00AC3C85" w:rsidRDefault="007F0B8E"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AC3C85">
        <w:rPr>
          <w:rFonts w:ascii="Arial" w:hAnsi="Arial" w:cs="Arial"/>
          <w:color w:val="000000"/>
          <w:sz w:val="22"/>
          <w:szCs w:val="22"/>
        </w:rPr>
        <w:t>.</w:t>
      </w:r>
    </w:p>
    <w:p w:rsidR="007F0B8E" w:rsidRPr="00AC3C85" w:rsidRDefault="007F0B8E"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AC3C85" w:rsidRDefault="007F0B8E"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AC3C85" w:rsidRDefault="006F380B"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Zamawiający nie ma obowiązku udzielania wyjaśnień po terminie, o którym mowa powyżej (pkt 4.8).</w:t>
      </w:r>
    </w:p>
    <w:p w:rsidR="006F380B" w:rsidRPr="00AC3C85" w:rsidRDefault="006F380B"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Zamawiający nie przewiduje organizowania zebrania z Wykonawcami.</w:t>
      </w:r>
    </w:p>
    <w:p w:rsidR="006F380B" w:rsidRPr="00AC3C85" w:rsidRDefault="006F380B"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AC3C85" w:rsidRDefault="006F380B"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AC3C85" w:rsidRDefault="006F380B"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O przedłużeniu terminu składania ofert wszyscy Wykonawcy</w:t>
      </w:r>
      <w:r w:rsidR="001838EE" w:rsidRPr="00AC3C85">
        <w:rPr>
          <w:rFonts w:ascii="Arial" w:hAnsi="Arial" w:cs="Arial"/>
          <w:color w:val="000000"/>
          <w:sz w:val="22"/>
          <w:szCs w:val="22"/>
        </w:rPr>
        <w:t>,</w:t>
      </w:r>
      <w:r w:rsidR="00E770F8" w:rsidRPr="00AC3C85">
        <w:rPr>
          <w:rFonts w:ascii="Arial" w:hAnsi="Arial" w:cs="Arial"/>
          <w:color w:val="000000"/>
          <w:sz w:val="22"/>
          <w:szCs w:val="22"/>
        </w:rPr>
        <w:t xml:space="preserve"> </w:t>
      </w:r>
      <w:r w:rsidR="001838EE" w:rsidRPr="00AC3C85">
        <w:rPr>
          <w:rFonts w:ascii="Arial" w:hAnsi="Arial" w:cs="Arial"/>
          <w:sz w:val="22"/>
          <w:szCs w:val="22"/>
        </w:rPr>
        <w:t>którym doręczono SIWZ</w:t>
      </w:r>
      <w:r w:rsidR="00E770F8" w:rsidRPr="00AC3C85">
        <w:rPr>
          <w:rFonts w:ascii="Arial" w:hAnsi="Arial" w:cs="Arial"/>
          <w:sz w:val="22"/>
          <w:szCs w:val="22"/>
        </w:rPr>
        <w:t xml:space="preserve"> </w:t>
      </w:r>
      <w:r w:rsidRPr="00AC3C85">
        <w:rPr>
          <w:rFonts w:ascii="Arial" w:hAnsi="Arial" w:cs="Arial"/>
          <w:color w:val="000000"/>
          <w:sz w:val="22"/>
          <w:szCs w:val="22"/>
        </w:rPr>
        <w:t>zostaną niezwłocznie powiadomieni.</w:t>
      </w:r>
      <w:r w:rsidR="00E770F8" w:rsidRPr="00AC3C85">
        <w:rPr>
          <w:rFonts w:ascii="Arial" w:hAnsi="Arial" w:cs="Arial"/>
          <w:color w:val="000000"/>
          <w:sz w:val="22"/>
          <w:szCs w:val="22"/>
        </w:rPr>
        <w:t xml:space="preserve"> </w:t>
      </w:r>
      <w:r w:rsidRPr="00AC3C85">
        <w:rPr>
          <w:rFonts w:ascii="Arial" w:hAnsi="Arial" w:cs="Arial"/>
          <w:color w:val="000000"/>
          <w:sz w:val="22"/>
          <w:szCs w:val="22"/>
        </w:rPr>
        <w:t>Informacja zostanie również zamieszczona na stronie internetowej</w:t>
      </w:r>
      <w:r w:rsidR="001838EE" w:rsidRPr="00AC3C85">
        <w:rPr>
          <w:rFonts w:ascii="Arial" w:hAnsi="Arial" w:cs="Arial"/>
          <w:sz w:val="22"/>
          <w:szCs w:val="22"/>
        </w:rPr>
        <w:t xml:space="preserve"> oraz tablicy informacyjnej w siedzibie Zamawiającego.</w:t>
      </w:r>
    </w:p>
    <w:p w:rsidR="00C65BE0" w:rsidRPr="00AC3C85" w:rsidRDefault="006F380B" w:rsidP="00334A57">
      <w:pPr>
        <w:widowControl w:val="0"/>
        <w:tabs>
          <w:tab w:val="left" w:pos="8946"/>
        </w:tabs>
        <w:ind w:left="426" w:hanging="441"/>
        <w:jc w:val="both"/>
        <w:rPr>
          <w:rFonts w:ascii="Arial" w:hAnsi="Arial" w:cs="Arial"/>
          <w:sz w:val="22"/>
          <w:szCs w:val="22"/>
        </w:rPr>
      </w:pPr>
      <w:r w:rsidRPr="00AC3C85">
        <w:rPr>
          <w:rFonts w:ascii="Arial" w:hAnsi="Arial" w:cs="Arial"/>
          <w:color w:val="000000"/>
          <w:sz w:val="22"/>
          <w:szCs w:val="22"/>
        </w:rPr>
        <w:t>.</w:t>
      </w:r>
    </w:p>
    <w:p w:rsidR="00C65BE0" w:rsidRPr="00AC3C85" w:rsidRDefault="00C65BE0" w:rsidP="00C37FAC">
      <w:pPr>
        <w:pStyle w:val="Nagwek2"/>
        <w:numPr>
          <w:ilvl w:val="0"/>
          <w:numId w:val="48"/>
        </w:numPr>
        <w:spacing w:after="120"/>
        <w:jc w:val="left"/>
        <w:rPr>
          <w:rFonts w:ascii="Arial" w:hAnsi="Arial" w:cs="Arial"/>
          <w:sz w:val="22"/>
          <w:szCs w:val="22"/>
          <w:highlight w:val="lightGray"/>
        </w:rPr>
      </w:pPr>
      <w:bookmarkStart w:id="24" w:name="_Toc465419674"/>
      <w:r w:rsidRPr="00AC3C85">
        <w:rPr>
          <w:rFonts w:ascii="Arial" w:hAnsi="Arial" w:cs="Arial"/>
          <w:sz w:val="22"/>
          <w:szCs w:val="22"/>
          <w:highlight w:val="lightGray"/>
        </w:rPr>
        <w:t>WYMAGANIA DOTYCZĄCE WADIUM</w:t>
      </w:r>
      <w:bookmarkEnd w:id="24"/>
    </w:p>
    <w:p w:rsidR="008179E1" w:rsidRPr="00AC3C85" w:rsidRDefault="004403CF" w:rsidP="00C37FAC">
      <w:pPr>
        <w:pStyle w:val="Akapitzlist"/>
        <w:numPr>
          <w:ilvl w:val="1"/>
          <w:numId w:val="48"/>
        </w:numPr>
        <w:spacing w:line="276" w:lineRule="auto"/>
        <w:ind w:left="426" w:hanging="426"/>
        <w:jc w:val="both"/>
        <w:rPr>
          <w:rFonts w:ascii="Arial" w:hAnsi="Arial" w:cs="Arial"/>
          <w:sz w:val="22"/>
          <w:szCs w:val="22"/>
        </w:rPr>
      </w:pPr>
      <w:r w:rsidRPr="00AC3C85">
        <w:rPr>
          <w:rFonts w:ascii="Arial" w:hAnsi="Arial" w:cs="Arial"/>
          <w:sz w:val="22"/>
          <w:szCs w:val="22"/>
        </w:rPr>
        <w:t>Zamawiający nie wymaga wniesienia wadium.</w:t>
      </w:r>
    </w:p>
    <w:p w:rsidR="00155C28" w:rsidRPr="00AC3C85" w:rsidRDefault="00155C28" w:rsidP="00334A57">
      <w:pPr>
        <w:pStyle w:val="Tekstpodstawowywcity"/>
        <w:ind w:left="0"/>
        <w:rPr>
          <w:rFonts w:ascii="Arial" w:hAnsi="Arial" w:cs="Arial"/>
          <w:sz w:val="22"/>
          <w:szCs w:val="22"/>
        </w:rPr>
      </w:pPr>
    </w:p>
    <w:p w:rsidR="00C65BE0" w:rsidRPr="00AC3C85" w:rsidRDefault="00C65BE0" w:rsidP="00C37FAC">
      <w:pPr>
        <w:pStyle w:val="Nagwek2"/>
        <w:numPr>
          <w:ilvl w:val="0"/>
          <w:numId w:val="48"/>
        </w:numPr>
        <w:spacing w:after="120"/>
        <w:jc w:val="left"/>
        <w:rPr>
          <w:rFonts w:ascii="Arial" w:hAnsi="Arial" w:cs="Arial"/>
          <w:sz w:val="22"/>
          <w:szCs w:val="22"/>
          <w:highlight w:val="lightGray"/>
        </w:rPr>
      </w:pPr>
      <w:bookmarkStart w:id="25" w:name="_Toc465419675"/>
      <w:r w:rsidRPr="00AC3C85">
        <w:rPr>
          <w:rFonts w:ascii="Arial" w:hAnsi="Arial" w:cs="Arial"/>
          <w:sz w:val="22"/>
          <w:szCs w:val="22"/>
          <w:highlight w:val="lightGray"/>
        </w:rPr>
        <w:t>OPIS SPOSOBU PRZYGOTOWANIA OFERT</w:t>
      </w:r>
      <w:bookmarkEnd w:id="25"/>
    </w:p>
    <w:p w:rsidR="007D5D68" w:rsidRPr="00AC3C85" w:rsidRDefault="007D5D68"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 xml:space="preserve">Wykonawca </w:t>
      </w:r>
      <w:r w:rsidR="00AF152D" w:rsidRPr="00AC3C85">
        <w:rPr>
          <w:rFonts w:ascii="Arial" w:hAnsi="Arial" w:cs="Arial"/>
          <w:sz w:val="22"/>
          <w:szCs w:val="22"/>
        </w:rPr>
        <w:t>sporządza</w:t>
      </w:r>
      <w:r w:rsidR="005E2F5F" w:rsidRPr="00AC3C85">
        <w:rPr>
          <w:rFonts w:ascii="Arial" w:hAnsi="Arial" w:cs="Arial"/>
          <w:sz w:val="22"/>
          <w:szCs w:val="22"/>
        </w:rPr>
        <w:t xml:space="preserve"> </w:t>
      </w:r>
      <w:r w:rsidR="00AF152D" w:rsidRPr="00AC3C85">
        <w:rPr>
          <w:rFonts w:ascii="Arial" w:hAnsi="Arial" w:cs="Arial"/>
          <w:sz w:val="22"/>
          <w:szCs w:val="22"/>
        </w:rPr>
        <w:t xml:space="preserve">ofertę zgodnie z wymogami określonymi w SIWZ i </w:t>
      </w:r>
      <w:r w:rsidR="00D66694" w:rsidRPr="00AC3C85">
        <w:rPr>
          <w:rFonts w:ascii="Arial" w:hAnsi="Arial" w:cs="Arial"/>
          <w:sz w:val="22"/>
          <w:szCs w:val="22"/>
        </w:rPr>
        <w:t>ustawą Prawo zamówień publicznych.</w:t>
      </w:r>
    </w:p>
    <w:p w:rsidR="007D5D68" w:rsidRPr="00AC3C85" w:rsidRDefault="007D5D68"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 xml:space="preserve">Każdy Wykonawca może złożyć tylko jedną ofertę zawierającą jedną </w:t>
      </w:r>
      <w:r w:rsidR="001F61A4" w:rsidRPr="00AC3C85">
        <w:rPr>
          <w:rFonts w:ascii="Arial" w:hAnsi="Arial" w:cs="Arial"/>
          <w:sz w:val="22"/>
          <w:szCs w:val="22"/>
        </w:rPr>
        <w:t xml:space="preserve">cenę, </w:t>
      </w:r>
      <w:r w:rsidRPr="00AC3C85">
        <w:rPr>
          <w:rFonts w:ascii="Arial" w:hAnsi="Arial" w:cs="Arial"/>
          <w:sz w:val="22"/>
          <w:szCs w:val="22"/>
        </w:rPr>
        <w:t xml:space="preserve">jednoznacznie opisaną </w:t>
      </w:r>
      <w:r w:rsidR="001F61A4" w:rsidRPr="00AC3C85">
        <w:rPr>
          <w:rFonts w:ascii="Arial" w:hAnsi="Arial" w:cs="Arial"/>
          <w:sz w:val="22"/>
          <w:szCs w:val="22"/>
        </w:rPr>
        <w:t xml:space="preserve">i </w:t>
      </w:r>
      <w:r w:rsidRPr="00AC3C85">
        <w:rPr>
          <w:rFonts w:ascii="Arial" w:hAnsi="Arial" w:cs="Arial"/>
          <w:sz w:val="22"/>
          <w:szCs w:val="22"/>
        </w:rPr>
        <w:t>obejmującą całość zamówienia.</w:t>
      </w:r>
    </w:p>
    <w:p w:rsidR="00200E0A" w:rsidRPr="00AC3C85" w:rsidRDefault="000E4330"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 xml:space="preserve">Ofertę składa się pod rygorem nieważności w formie pisemnej, </w:t>
      </w:r>
      <w:r w:rsidR="00200E0A" w:rsidRPr="00AC3C85">
        <w:rPr>
          <w:rFonts w:ascii="Arial" w:hAnsi="Arial" w:cs="Arial"/>
          <w:sz w:val="22"/>
          <w:szCs w:val="22"/>
        </w:rPr>
        <w:t>w języku polskim.</w:t>
      </w:r>
    </w:p>
    <w:p w:rsidR="000E4330" w:rsidRPr="00AC3C85" w:rsidRDefault="000E4330"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Wszystkie dokumenty i oświadczenia sporządzone w języku obcym należy</w:t>
      </w:r>
      <w:r w:rsidR="00A25419" w:rsidRPr="00AC3C85">
        <w:rPr>
          <w:rFonts w:ascii="Arial" w:hAnsi="Arial" w:cs="Arial"/>
          <w:sz w:val="22"/>
          <w:szCs w:val="22"/>
        </w:rPr>
        <w:t xml:space="preserve"> złożyć wraz z tłumaczeniem na język polski.</w:t>
      </w:r>
    </w:p>
    <w:p w:rsidR="00200E0A" w:rsidRPr="00AC3C85" w:rsidRDefault="00200E0A"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Oferta wraz</w:t>
      </w:r>
      <w:r w:rsidR="008F27FB" w:rsidRPr="00AC3C85">
        <w:rPr>
          <w:rFonts w:ascii="Arial" w:hAnsi="Arial" w:cs="Arial"/>
          <w:sz w:val="22"/>
          <w:szCs w:val="22"/>
        </w:rPr>
        <w:t xml:space="preserve"> z wszystkimi załącznikami musi być podpisana</w:t>
      </w:r>
      <w:r w:rsidRPr="00AC3C85">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AC3C85" w:rsidRDefault="00200E0A"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lastRenderedPageBreak/>
        <w:t>Zamawiający żąda przedłożenia wraz z ofertą dokumentu pełnomocnictwa, o ile prawo do podpisania oferty nie wynika z innych dokumentów złożonych wraz z ofertą.</w:t>
      </w:r>
    </w:p>
    <w:p w:rsidR="00200E0A" w:rsidRPr="00AC3C85" w:rsidRDefault="00200E0A" w:rsidP="00D64228">
      <w:pPr>
        <w:pStyle w:val="Akapitzlist"/>
        <w:widowControl w:val="0"/>
        <w:ind w:left="426"/>
        <w:jc w:val="both"/>
        <w:rPr>
          <w:rFonts w:ascii="Arial" w:hAnsi="Arial" w:cs="Arial"/>
          <w:b/>
          <w:bCs/>
          <w:iCs/>
          <w:color w:val="000000"/>
          <w:sz w:val="22"/>
          <w:szCs w:val="22"/>
        </w:rPr>
      </w:pPr>
      <w:r w:rsidRPr="00AC3C85">
        <w:rPr>
          <w:rFonts w:ascii="Arial" w:hAnsi="Arial" w:cs="Arial"/>
          <w:b/>
          <w:bCs/>
          <w:iCs/>
          <w:color w:val="000000"/>
          <w:sz w:val="22"/>
          <w:szCs w:val="22"/>
        </w:rPr>
        <w:t xml:space="preserve">WAŻNE! </w:t>
      </w:r>
      <w:r w:rsidRPr="00AC3C85">
        <w:rPr>
          <w:rFonts w:ascii="Arial" w:hAnsi="Arial" w:cs="Arial"/>
          <w:b/>
          <w:bCs/>
          <w:iCs/>
          <w:color w:val="000000"/>
          <w:sz w:val="22"/>
          <w:szCs w:val="22"/>
        </w:rPr>
        <w:br/>
        <w:t>Podpis lub parafowanie na każdej zapisanej stronie oferty i załącznikach do niej</w:t>
      </w:r>
    </w:p>
    <w:p w:rsidR="00200E0A" w:rsidRPr="00AC3C85" w:rsidRDefault="00200E0A" w:rsidP="00C37FAC">
      <w:pPr>
        <w:pStyle w:val="Akapitzlist"/>
        <w:widowControl w:val="0"/>
        <w:numPr>
          <w:ilvl w:val="1"/>
          <w:numId w:val="41"/>
        </w:numPr>
        <w:ind w:left="426" w:hanging="426"/>
        <w:jc w:val="both"/>
        <w:rPr>
          <w:rFonts w:ascii="Arial" w:hAnsi="Arial" w:cs="Arial"/>
          <w:b/>
          <w:bCs/>
          <w:iCs/>
          <w:color w:val="000000"/>
          <w:sz w:val="22"/>
          <w:szCs w:val="22"/>
        </w:rPr>
      </w:pPr>
      <w:r w:rsidRPr="00AC3C85">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AC3C85">
        <w:rPr>
          <w:rFonts w:ascii="Arial" w:hAnsi="Arial" w:cs="Arial"/>
          <w:b/>
          <w:bCs/>
          <w:iCs/>
          <w:color w:val="000000"/>
          <w:sz w:val="22"/>
          <w:szCs w:val="22"/>
        </w:rPr>
        <w:t>wiciela Wykonawcy z dopiskiem „</w:t>
      </w:r>
      <w:r w:rsidRPr="00AC3C85">
        <w:rPr>
          <w:rFonts w:ascii="Arial" w:hAnsi="Arial" w:cs="Arial"/>
          <w:b/>
          <w:bCs/>
          <w:iCs/>
          <w:color w:val="000000"/>
          <w:sz w:val="22"/>
          <w:szCs w:val="22"/>
        </w:rPr>
        <w:t>za zgodność z oryginałem” /każda zapisana strona/.</w:t>
      </w:r>
    </w:p>
    <w:p w:rsidR="00200E0A" w:rsidRPr="00AC3C85" w:rsidRDefault="00200E0A" w:rsidP="00D64228">
      <w:pPr>
        <w:pStyle w:val="Akapitzlist"/>
        <w:widowControl w:val="0"/>
        <w:ind w:left="426"/>
        <w:jc w:val="both"/>
        <w:rPr>
          <w:rFonts w:ascii="Arial" w:hAnsi="Arial" w:cs="Arial"/>
          <w:iCs/>
          <w:color w:val="000000"/>
          <w:sz w:val="22"/>
          <w:szCs w:val="22"/>
        </w:rPr>
      </w:pPr>
      <w:r w:rsidRPr="00AC3C85">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AC3C85" w:rsidRDefault="00C37A34" w:rsidP="00C37FAC">
      <w:pPr>
        <w:pStyle w:val="Akapitzlist"/>
        <w:numPr>
          <w:ilvl w:val="1"/>
          <w:numId w:val="41"/>
        </w:numPr>
        <w:ind w:left="426" w:hanging="426"/>
        <w:jc w:val="both"/>
        <w:rPr>
          <w:rFonts w:ascii="Arial" w:hAnsi="Arial" w:cs="Arial"/>
          <w:sz w:val="22"/>
          <w:szCs w:val="22"/>
        </w:rPr>
      </w:pPr>
      <w:r w:rsidRPr="00AC3C85">
        <w:rPr>
          <w:rFonts w:ascii="Arial" w:hAnsi="Arial" w:cs="Arial"/>
          <w:sz w:val="22"/>
          <w:szCs w:val="22"/>
        </w:rPr>
        <w:t>Oferta powinna zawierać wszystkie wymagane dokumenty, oświadczenia i z</w:t>
      </w:r>
      <w:r w:rsidR="00B31EAC" w:rsidRPr="00AC3C85">
        <w:rPr>
          <w:rFonts w:ascii="Arial" w:hAnsi="Arial" w:cs="Arial"/>
          <w:sz w:val="22"/>
          <w:szCs w:val="22"/>
        </w:rPr>
        <w:t>a</w:t>
      </w:r>
      <w:r w:rsidRPr="00AC3C85">
        <w:rPr>
          <w:rFonts w:ascii="Arial" w:hAnsi="Arial" w:cs="Arial"/>
          <w:sz w:val="22"/>
          <w:szCs w:val="22"/>
        </w:rPr>
        <w:t xml:space="preserve">łączniki, </w:t>
      </w:r>
      <w:r w:rsidR="00B31EAC" w:rsidRPr="00AC3C85">
        <w:rPr>
          <w:rFonts w:ascii="Arial" w:hAnsi="Arial" w:cs="Arial"/>
          <w:sz w:val="22"/>
          <w:szCs w:val="22"/>
        </w:rPr>
        <w:br/>
      </w:r>
      <w:r w:rsidRPr="00AC3C85">
        <w:rPr>
          <w:rFonts w:ascii="Arial" w:hAnsi="Arial" w:cs="Arial"/>
          <w:sz w:val="22"/>
          <w:szCs w:val="22"/>
        </w:rPr>
        <w:t>o których mowa w treści SIWZ</w:t>
      </w:r>
    </w:p>
    <w:p w:rsidR="007D5D68" w:rsidRPr="00AC3C85" w:rsidRDefault="007D5D68" w:rsidP="00C37FAC">
      <w:pPr>
        <w:pStyle w:val="Akapitzlist"/>
        <w:numPr>
          <w:ilvl w:val="1"/>
          <w:numId w:val="41"/>
        </w:numPr>
        <w:ind w:left="567" w:hanging="567"/>
        <w:jc w:val="both"/>
        <w:rPr>
          <w:rFonts w:ascii="Arial" w:hAnsi="Arial" w:cs="Arial"/>
          <w:sz w:val="22"/>
          <w:szCs w:val="22"/>
        </w:rPr>
      </w:pPr>
      <w:r w:rsidRPr="00AC3C85">
        <w:rPr>
          <w:rFonts w:ascii="Arial" w:hAnsi="Arial" w:cs="Arial"/>
          <w:sz w:val="22"/>
          <w:szCs w:val="22"/>
        </w:rPr>
        <w:t>Wykonawca po</w:t>
      </w:r>
      <w:r w:rsidR="002D2618" w:rsidRPr="00AC3C85">
        <w:rPr>
          <w:rFonts w:ascii="Arial" w:hAnsi="Arial" w:cs="Arial"/>
          <w:sz w:val="22"/>
          <w:szCs w:val="22"/>
        </w:rPr>
        <w:t>nosi</w:t>
      </w:r>
      <w:r w:rsidRPr="00AC3C85">
        <w:rPr>
          <w:rFonts w:ascii="Arial" w:hAnsi="Arial" w:cs="Arial"/>
          <w:sz w:val="22"/>
          <w:szCs w:val="22"/>
        </w:rPr>
        <w:t xml:space="preserve"> wszelkie koszty związane z przygotowaniem i złożeniem oferty.</w:t>
      </w:r>
    </w:p>
    <w:p w:rsidR="007F3AC9" w:rsidRPr="00AC3C85" w:rsidRDefault="007F3AC9" w:rsidP="00C37FAC">
      <w:pPr>
        <w:pStyle w:val="Akapitzlist"/>
        <w:numPr>
          <w:ilvl w:val="1"/>
          <w:numId w:val="41"/>
        </w:numPr>
        <w:ind w:left="426" w:hanging="426"/>
        <w:jc w:val="both"/>
        <w:rPr>
          <w:rFonts w:ascii="Arial" w:hAnsi="Arial" w:cs="Arial"/>
          <w:sz w:val="22"/>
          <w:szCs w:val="22"/>
        </w:rPr>
      </w:pPr>
      <w:r w:rsidRPr="00AC3C85">
        <w:rPr>
          <w:rFonts w:ascii="Arial" w:hAnsi="Arial" w:cs="Arial"/>
          <w:sz w:val="22"/>
          <w:szCs w:val="22"/>
        </w:rPr>
        <w:t>Oferta powinna być  przygotowana według zasad podanych w przedmiotowej specyfikacji.</w:t>
      </w:r>
      <w:r w:rsidR="0011666E" w:rsidRPr="00AC3C85">
        <w:rPr>
          <w:rFonts w:ascii="Arial" w:hAnsi="Arial" w:cs="Arial"/>
          <w:sz w:val="22"/>
          <w:szCs w:val="22"/>
        </w:rPr>
        <w:t xml:space="preserve"> </w:t>
      </w:r>
      <w:r w:rsidRPr="00AC3C85">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AC3C85" w:rsidRDefault="000E4330" w:rsidP="00C37FAC">
      <w:pPr>
        <w:pStyle w:val="Akapitzlist"/>
        <w:numPr>
          <w:ilvl w:val="1"/>
          <w:numId w:val="41"/>
        </w:numPr>
        <w:ind w:left="567" w:hanging="567"/>
        <w:jc w:val="both"/>
        <w:rPr>
          <w:rFonts w:ascii="Arial" w:hAnsi="Arial" w:cs="Arial"/>
          <w:sz w:val="22"/>
          <w:szCs w:val="22"/>
        </w:rPr>
      </w:pPr>
      <w:r w:rsidRPr="00AC3C85">
        <w:rPr>
          <w:rFonts w:ascii="Arial" w:hAnsi="Arial" w:cs="Arial"/>
          <w:iCs/>
          <w:sz w:val="22"/>
          <w:szCs w:val="22"/>
        </w:rPr>
        <w:t>Wszystkie strony oferty należy ponumerować w kolejności, spiąć (lub zszyć) w sposób trwały, zapobiegający dekompletacji zawartości oferty.</w:t>
      </w:r>
    </w:p>
    <w:p w:rsidR="000E4330" w:rsidRPr="00AC3C85" w:rsidRDefault="000E4330" w:rsidP="00C37FAC">
      <w:pPr>
        <w:pStyle w:val="Akapitzlist"/>
        <w:numPr>
          <w:ilvl w:val="1"/>
          <w:numId w:val="41"/>
        </w:numPr>
        <w:ind w:left="567" w:hanging="567"/>
        <w:jc w:val="both"/>
        <w:rPr>
          <w:rFonts w:ascii="Arial" w:hAnsi="Arial" w:cs="Arial"/>
          <w:sz w:val="22"/>
          <w:szCs w:val="22"/>
        </w:rPr>
      </w:pPr>
      <w:r w:rsidRPr="00AC3C85">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AC3C85" w:rsidRDefault="007D5D68" w:rsidP="00C37FAC">
      <w:pPr>
        <w:pStyle w:val="Akapitzlist"/>
        <w:numPr>
          <w:ilvl w:val="1"/>
          <w:numId w:val="41"/>
        </w:numPr>
        <w:ind w:left="567" w:hanging="567"/>
        <w:jc w:val="both"/>
        <w:rPr>
          <w:rFonts w:ascii="Arial" w:hAnsi="Arial" w:cs="Arial"/>
          <w:sz w:val="22"/>
          <w:szCs w:val="22"/>
        </w:rPr>
      </w:pPr>
      <w:r w:rsidRPr="00AC3C85">
        <w:rPr>
          <w:rFonts w:ascii="Arial" w:hAnsi="Arial" w:cs="Arial"/>
          <w:sz w:val="22"/>
          <w:szCs w:val="22"/>
        </w:rPr>
        <w:t>Ofertę, oświadczenia oraz dokumenty należy złożyć w sposób uniemożliwiający zapoznanie się z jej zawartością przed upływem terminu otwarcia ofert.</w:t>
      </w:r>
    </w:p>
    <w:p w:rsidR="00E75213" w:rsidRPr="00AC3C85" w:rsidRDefault="00E75213" w:rsidP="00C37FAC">
      <w:pPr>
        <w:pStyle w:val="Akapitzlist"/>
        <w:widowControl w:val="0"/>
        <w:numPr>
          <w:ilvl w:val="1"/>
          <w:numId w:val="41"/>
        </w:numPr>
        <w:jc w:val="both"/>
        <w:rPr>
          <w:rFonts w:ascii="Arial" w:hAnsi="Arial" w:cs="Arial"/>
          <w:iCs/>
          <w:color w:val="000000"/>
          <w:sz w:val="22"/>
          <w:szCs w:val="22"/>
        </w:rPr>
      </w:pPr>
      <w:r w:rsidRPr="00AC3C85">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AC3C85">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AC3C85" w:rsidRDefault="00E75213" w:rsidP="00334A57">
      <w:pPr>
        <w:pStyle w:val="Akapitzlist"/>
        <w:widowControl w:val="0"/>
        <w:ind w:left="360"/>
        <w:jc w:val="both"/>
        <w:rPr>
          <w:rFonts w:ascii="Arial" w:hAnsi="Arial" w:cs="Arial"/>
          <w:iCs/>
          <w:color w:val="000000"/>
          <w:sz w:val="22"/>
          <w:szCs w:val="22"/>
        </w:rPr>
      </w:pPr>
      <w:r w:rsidRPr="00AC3C85">
        <w:rPr>
          <w:rFonts w:ascii="Arial" w:hAnsi="Arial" w:cs="Arial"/>
          <w:iCs/>
          <w:color w:val="000000"/>
          <w:sz w:val="22"/>
          <w:szCs w:val="22"/>
        </w:rPr>
        <w:t>Wykonawca nie może zastrzec informacji, o których mowa w art. 86 ust. 4 ustawy</w:t>
      </w:r>
      <w:r w:rsidR="00B66654" w:rsidRPr="00AC3C85">
        <w:rPr>
          <w:rFonts w:ascii="Arial" w:hAnsi="Arial" w:cs="Arial"/>
          <w:iCs/>
          <w:color w:val="000000"/>
          <w:sz w:val="22"/>
          <w:szCs w:val="22"/>
        </w:rPr>
        <w:t xml:space="preserve"> </w:t>
      </w:r>
      <w:r w:rsidRPr="00AC3C85">
        <w:rPr>
          <w:rFonts w:ascii="Arial" w:hAnsi="Arial" w:cs="Arial"/>
          <w:iCs/>
          <w:color w:val="000000"/>
          <w:sz w:val="22"/>
          <w:szCs w:val="22"/>
        </w:rPr>
        <w:t>Prawo zamówień publicznych.</w:t>
      </w:r>
    </w:p>
    <w:p w:rsidR="00E75213" w:rsidRPr="00AC3C85" w:rsidRDefault="00E75213" w:rsidP="00C37FAC">
      <w:pPr>
        <w:pStyle w:val="Akapitzlist"/>
        <w:widowControl w:val="0"/>
        <w:numPr>
          <w:ilvl w:val="1"/>
          <w:numId w:val="41"/>
        </w:numPr>
        <w:jc w:val="both"/>
        <w:rPr>
          <w:rFonts w:ascii="Arial" w:hAnsi="Arial" w:cs="Arial"/>
          <w:b/>
          <w:iCs/>
          <w:sz w:val="22"/>
          <w:szCs w:val="22"/>
        </w:rPr>
      </w:pPr>
      <w:r w:rsidRPr="00AC3C85">
        <w:rPr>
          <w:rFonts w:ascii="Arial" w:hAnsi="Arial" w:cs="Arial"/>
          <w:iCs/>
          <w:sz w:val="22"/>
          <w:szCs w:val="22"/>
        </w:rPr>
        <w:t>Złożenie oferty wyraża stanowczą wolę Wykonawcy do zawarcia umowy na warunkach określonych w projekcie umowy (</w:t>
      </w:r>
      <w:r w:rsidRPr="00AC3C85">
        <w:rPr>
          <w:rFonts w:ascii="Arial" w:hAnsi="Arial" w:cs="Arial"/>
          <w:b/>
          <w:iCs/>
          <w:sz w:val="22"/>
          <w:szCs w:val="22"/>
        </w:rPr>
        <w:t xml:space="preserve">załącznik nr </w:t>
      </w:r>
      <w:r w:rsidR="00F67707" w:rsidRPr="00AC3C85">
        <w:rPr>
          <w:rFonts w:ascii="Arial" w:hAnsi="Arial" w:cs="Arial"/>
          <w:b/>
          <w:iCs/>
          <w:sz w:val="22"/>
          <w:szCs w:val="22"/>
        </w:rPr>
        <w:t>9</w:t>
      </w:r>
      <w:r w:rsidRPr="00AC3C85">
        <w:rPr>
          <w:rFonts w:ascii="Arial" w:hAnsi="Arial" w:cs="Arial"/>
          <w:b/>
          <w:iCs/>
          <w:sz w:val="22"/>
          <w:szCs w:val="22"/>
        </w:rPr>
        <w:t xml:space="preserve"> do SIWZ).</w:t>
      </w:r>
    </w:p>
    <w:p w:rsidR="00E75213" w:rsidRPr="00AC3C85" w:rsidRDefault="00E75213" w:rsidP="00C37FAC">
      <w:pPr>
        <w:pStyle w:val="Akapitzlist"/>
        <w:widowControl w:val="0"/>
        <w:numPr>
          <w:ilvl w:val="1"/>
          <w:numId w:val="41"/>
        </w:numPr>
        <w:jc w:val="both"/>
        <w:rPr>
          <w:rFonts w:ascii="Arial" w:hAnsi="Arial" w:cs="Arial"/>
          <w:b/>
          <w:iCs/>
          <w:sz w:val="22"/>
          <w:szCs w:val="22"/>
        </w:rPr>
      </w:pPr>
      <w:r w:rsidRPr="00AC3C85">
        <w:rPr>
          <w:rFonts w:ascii="Arial" w:hAnsi="Arial" w:cs="Arial"/>
          <w:iCs/>
          <w:sz w:val="22"/>
          <w:szCs w:val="22"/>
        </w:rPr>
        <w:t xml:space="preserve">Wykonawca zobowiązany jest wskazać w ofercie część zamówienia, jej </w:t>
      </w:r>
      <w:r w:rsidR="005B7D6B" w:rsidRPr="00AC3C85">
        <w:rPr>
          <w:rFonts w:ascii="Arial" w:hAnsi="Arial" w:cs="Arial"/>
          <w:iCs/>
          <w:sz w:val="22"/>
          <w:szCs w:val="22"/>
        </w:rPr>
        <w:t>wielkość zakres</w:t>
      </w:r>
      <w:r w:rsidRPr="00AC3C85">
        <w:rPr>
          <w:rFonts w:ascii="Arial" w:hAnsi="Arial" w:cs="Arial"/>
          <w:iCs/>
          <w:sz w:val="22"/>
          <w:szCs w:val="22"/>
        </w:rPr>
        <w:t xml:space="preserve">, której wykonanie zamierza powierzyć podwykonawcom – </w:t>
      </w:r>
      <w:r w:rsidR="00FC0264" w:rsidRPr="00AC3C85">
        <w:rPr>
          <w:rFonts w:ascii="Arial" w:hAnsi="Arial" w:cs="Arial"/>
          <w:b/>
          <w:iCs/>
          <w:sz w:val="22"/>
          <w:szCs w:val="22"/>
        </w:rPr>
        <w:t xml:space="preserve">na/wg załącznika nr </w:t>
      </w:r>
      <w:r w:rsidR="00F67707" w:rsidRPr="00AC3C85">
        <w:rPr>
          <w:rFonts w:ascii="Arial" w:hAnsi="Arial" w:cs="Arial"/>
          <w:b/>
          <w:iCs/>
          <w:sz w:val="22"/>
          <w:szCs w:val="22"/>
        </w:rPr>
        <w:t>8</w:t>
      </w:r>
      <w:r w:rsidRPr="00AC3C85">
        <w:rPr>
          <w:rFonts w:ascii="Arial" w:hAnsi="Arial" w:cs="Arial"/>
          <w:b/>
          <w:iCs/>
          <w:sz w:val="22"/>
          <w:szCs w:val="22"/>
        </w:rPr>
        <w:t xml:space="preserve"> do SIWZ</w:t>
      </w:r>
      <w:r w:rsidR="00F67707" w:rsidRPr="00AC3C85">
        <w:rPr>
          <w:rFonts w:ascii="Arial" w:hAnsi="Arial" w:cs="Arial"/>
          <w:b/>
          <w:iCs/>
          <w:sz w:val="22"/>
          <w:szCs w:val="22"/>
        </w:rPr>
        <w:t xml:space="preserve"> </w:t>
      </w:r>
      <w:r w:rsidR="00F67707" w:rsidRPr="00AC3C85">
        <w:rPr>
          <w:rFonts w:ascii="Arial" w:hAnsi="Arial" w:cs="Arial"/>
          <w:i/>
          <w:iCs/>
          <w:sz w:val="22"/>
          <w:szCs w:val="22"/>
        </w:rPr>
        <w:t xml:space="preserve">– </w:t>
      </w:r>
      <w:r w:rsidR="00F67707" w:rsidRPr="00AC3C85">
        <w:rPr>
          <w:rFonts w:ascii="Arial" w:hAnsi="Arial" w:cs="Arial"/>
          <w:b/>
          <w:bCs/>
          <w:sz w:val="22"/>
          <w:szCs w:val="22"/>
        </w:rPr>
        <w:t xml:space="preserve">należy dołączyć do oferty </w:t>
      </w:r>
      <w:r w:rsidR="00F67707" w:rsidRPr="00AC3C85">
        <w:rPr>
          <w:rFonts w:ascii="Arial" w:hAnsi="Arial" w:cs="Arial"/>
          <w:bCs/>
          <w:sz w:val="22"/>
          <w:szCs w:val="22"/>
        </w:rPr>
        <w:t>(</w:t>
      </w:r>
      <w:r w:rsidR="00F67707" w:rsidRPr="00AC3C85">
        <w:rPr>
          <w:rFonts w:ascii="Arial" w:hAnsi="Arial" w:cs="Arial"/>
          <w:i/>
          <w:iCs/>
          <w:sz w:val="22"/>
          <w:szCs w:val="22"/>
        </w:rPr>
        <w:t>jeśli występuje)</w:t>
      </w:r>
      <w:r w:rsidRPr="00AC3C85">
        <w:rPr>
          <w:rFonts w:ascii="Arial" w:hAnsi="Arial" w:cs="Arial"/>
          <w:b/>
          <w:iCs/>
          <w:sz w:val="22"/>
          <w:szCs w:val="22"/>
        </w:rPr>
        <w:t>.</w:t>
      </w:r>
    </w:p>
    <w:p w:rsidR="00E75213" w:rsidRPr="00AC3C85" w:rsidRDefault="00E75213" w:rsidP="00C37FAC">
      <w:pPr>
        <w:pStyle w:val="Akapitzlist"/>
        <w:widowControl w:val="0"/>
        <w:numPr>
          <w:ilvl w:val="1"/>
          <w:numId w:val="41"/>
        </w:numPr>
        <w:jc w:val="both"/>
        <w:rPr>
          <w:rFonts w:ascii="Arial" w:hAnsi="Arial" w:cs="Arial"/>
          <w:iCs/>
          <w:sz w:val="22"/>
          <w:szCs w:val="22"/>
        </w:rPr>
      </w:pPr>
      <w:r w:rsidRPr="00AC3C85">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Pr="00AC3C85" w:rsidRDefault="007D5D68" w:rsidP="00C37FAC">
      <w:pPr>
        <w:pStyle w:val="Akapitzlist"/>
        <w:numPr>
          <w:ilvl w:val="1"/>
          <w:numId w:val="41"/>
        </w:numPr>
        <w:ind w:left="567" w:hanging="567"/>
        <w:jc w:val="both"/>
        <w:rPr>
          <w:rFonts w:ascii="Arial" w:hAnsi="Arial" w:cs="Arial"/>
          <w:sz w:val="22"/>
          <w:szCs w:val="22"/>
        </w:rPr>
      </w:pPr>
      <w:r w:rsidRPr="00AC3C85">
        <w:rPr>
          <w:rFonts w:ascii="Arial" w:hAnsi="Arial" w:cs="Arial"/>
          <w:sz w:val="22"/>
          <w:szCs w:val="22"/>
        </w:rPr>
        <w:t>Wykonawca powinien umieścić ofertę w zamkniętej kopercie (paczce), zaadresowanej na adres Zamawiającego</w:t>
      </w:r>
      <w:r w:rsidR="005F17F5" w:rsidRPr="00AC3C85">
        <w:rPr>
          <w:rFonts w:ascii="Arial" w:hAnsi="Arial" w:cs="Arial"/>
          <w:sz w:val="22"/>
          <w:szCs w:val="22"/>
        </w:rPr>
        <w:t xml:space="preserve"> z pieczęcią Wykonawcy i </w:t>
      </w:r>
      <w:r w:rsidRPr="00AC3C85">
        <w:rPr>
          <w:rFonts w:ascii="Arial" w:hAnsi="Arial" w:cs="Arial"/>
          <w:sz w:val="22"/>
          <w:szCs w:val="22"/>
        </w:rPr>
        <w:t>dopiskiem:</w:t>
      </w:r>
    </w:p>
    <w:p w:rsidR="00F75E85" w:rsidRPr="00AC3C85" w:rsidRDefault="00F75E85" w:rsidP="00F75E85">
      <w:pPr>
        <w:pStyle w:val="Akapitzlist"/>
        <w:ind w:left="567"/>
        <w:jc w:val="both"/>
        <w:rPr>
          <w:rFonts w:ascii="Arial" w:hAnsi="Arial" w:cs="Arial"/>
          <w:sz w:val="22"/>
          <w:szCs w:val="22"/>
        </w:rPr>
      </w:pPr>
    </w:p>
    <w:p w:rsidR="002E6F43" w:rsidRPr="00AC3C85" w:rsidRDefault="002E6F43" w:rsidP="00F75E85">
      <w:pPr>
        <w:pStyle w:val="Akapitzlist"/>
        <w:ind w:left="567"/>
        <w:jc w:val="both"/>
        <w:rPr>
          <w:rFonts w:ascii="Arial" w:hAnsi="Arial" w:cs="Arial"/>
          <w:sz w:val="22"/>
          <w:szCs w:val="22"/>
        </w:rPr>
      </w:pPr>
    </w:p>
    <w:p w:rsidR="002E6F43" w:rsidRPr="00AC3C85" w:rsidRDefault="002E6F43" w:rsidP="00F75E85">
      <w:pPr>
        <w:pStyle w:val="Akapitzlist"/>
        <w:ind w:left="567"/>
        <w:jc w:val="both"/>
        <w:rPr>
          <w:rFonts w:ascii="Arial" w:hAnsi="Arial" w:cs="Arial"/>
          <w:sz w:val="22"/>
          <w:szCs w:val="22"/>
        </w:rPr>
      </w:pPr>
    </w:p>
    <w:p w:rsidR="002E6F43" w:rsidRPr="00AC3C85" w:rsidRDefault="002E6F43" w:rsidP="00F75E85">
      <w:pPr>
        <w:pStyle w:val="Akapitzlist"/>
        <w:ind w:left="567"/>
        <w:jc w:val="both"/>
        <w:rPr>
          <w:rFonts w:ascii="Arial" w:hAnsi="Arial" w:cs="Arial"/>
          <w:sz w:val="22"/>
          <w:szCs w:val="22"/>
        </w:rPr>
      </w:pPr>
    </w:p>
    <w:p w:rsidR="0045424F" w:rsidRPr="00AC3C85"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AC3C85">
        <w:rPr>
          <w:rFonts w:ascii="Arial" w:hAnsi="Arial" w:cs="Arial"/>
          <w:b/>
          <w:sz w:val="22"/>
          <w:szCs w:val="22"/>
        </w:rPr>
        <w:lastRenderedPageBreak/>
        <w:t>Oferta na</w:t>
      </w:r>
    </w:p>
    <w:p w:rsidR="003E579A" w:rsidRPr="00AC3C85" w:rsidRDefault="002A65DB"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AC3C85">
        <w:rPr>
          <w:rFonts w:ascii="Arial" w:hAnsi="Arial" w:cs="Arial"/>
          <w:b/>
          <w:sz w:val="22"/>
          <w:szCs w:val="22"/>
        </w:rPr>
        <w:t xml:space="preserve"> </w:t>
      </w:r>
      <w:r w:rsidR="0045424F" w:rsidRPr="00AC3C85">
        <w:rPr>
          <w:rFonts w:ascii="Arial" w:hAnsi="Arial" w:cs="Arial"/>
          <w:b/>
          <w:sz w:val="22"/>
          <w:szCs w:val="22"/>
        </w:rPr>
        <w:t xml:space="preserve">„Opracowanie dokumentacji projektowej na budowę świetlicy wiejskiej </w:t>
      </w:r>
      <w:r w:rsidR="0045424F" w:rsidRPr="00AC3C85">
        <w:rPr>
          <w:rFonts w:ascii="Arial" w:hAnsi="Arial" w:cs="Arial"/>
          <w:b/>
          <w:sz w:val="22"/>
          <w:szCs w:val="22"/>
        </w:rPr>
        <w:br/>
        <w:t xml:space="preserve">na dz. nr 114 </w:t>
      </w:r>
      <w:r w:rsidR="0045424F" w:rsidRPr="00AC3C85">
        <w:rPr>
          <w:rFonts w:ascii="Arial" w:hAnsi="Arial" w:cs="Arial"/>
          <w:b/>
          <w:sz w:val="22"/>
          <w:szCs w:val="22"/>
        </w:rPr>
        <w:br/>
        <w:t>w m. Zegrze Pomorskie, gm. Świeszyno”</w:t>
      </w:r>
    </w:p>
    <w:p w:rsidR="005B7D6B" w:rsidRPr="00AC3C85" w:rsidRDefault="005B7D6B"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p>
    <w:p w:rsidR="007D5D68" w:rsidRPr="00AC3C85"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AC3C85">
        <w:rPr>
          <w:rFonts w:ascii="Arial" w:hAnsi="Arial" w:cs="Arial"/>
          <w:b/>
          <w:color w:val="000000"/>
          <w:sz w:val="22"/>
          <w:szCs w:val="22"/>
        </w:rPr>
        <w:t xml:space="preserve">„Nie </w:t>
      </w:r>
      <w:r w:rsidR="00315892" w:rsidRPr="00AC3C85">
        <w:rPr>
          <w:rFonts w:ascii="Arial" w:hAnsi="Arial" w:cs="Arial"/>
          <w:b/>
          <w:color w:val="000000"/>
          <w:sz w:val="22"/>
          <w:szCs w:val="22"/>
        </w:rPr>
        <w:t xml:space="preserve">otwierać przed dniem </w:t>
      </w:r>
      <w:r w:rsidR="001723D0">
        <w:rPr>
          <w:rFonts w:ascii="Arial" w:hAnsi="Arial" w:cs="Arial"/>
          <w:b/>
          <w:color w:val="000000"/>
          <w:sz w:val="22"/>
          <w:szCs w:val="22"/>
        </w:rPr>
        <w:t>27</w:t>
      </w:r>
      <w:r w:rsidR="002A65DB" w:rsidRPr="00AC3C85">
        <w:rPr>
          <w:rFonts w:ascii="Arial" w:hAnsi="Arial" w:cs="Arial"/>
          <w:b/>
          <w:color w:val="000000"/>
          <w:sz w:val="22"/>
          <w:szCs w:val="22"/>
        </w:rPr>
        <w:t xml:space="preserve"> </w:t>
      </w:r>
      <w:r w:rsidR="0045424F" w:rsidRPr="00AC3C85">
        <w:rPr>
          <w:rFonts w:ascii="Arial" w:hAnsi="Arial" w:cs="Arial"/>
          <w:b/>
          <w:color w:val="000000"/>
          <w:sz w:val="22"/>
          <w:szCs w:val="22"/>
        </w:rPr>
        <w:t>kwietnia</w:t>
      </w:r>
      <w:r w:rsidR="00E75213" w:rsidRPr="00AC3C85">
        <w:rPr>
          <w:rFonts w:ascii="Arial" w:hAnsi="Arial" w:cs="Arial"/>
          <w:b/>
          <w:color w:val="000000"/>
          <w:sz w:val="22"/>
          <w:szCs w:val="22"/>
        </w:rPr>
        <w:t xml:space="preserve"> 201</w:t>
      </w:r>
      <w:r w:rsidR="0045424F" w:rsidRPr="00AC3C85">
        <w:rPr>
          <w:rFonts w:ascii="Arial" w:hAnsi="Arial" w:cs="Arial"/>
          <w:b/>
          <w:color w:val="000000"/>
          <w:sz w:val="22"/>
          <w:szCs w:val="22"/>
        </w:rPr>
        <w:t>7</w:t>
      </w:r>
      <w:r w:rsidR="007366CC" w:rsidRPr="00AC3C85">
        <w:rPr>
          <w:rFonts w:ascii="Arial" w:hAnsi="Arial" w:cs="Arial"/>
          <w:b/>
          <w:color w:val="000000"/>
          <w:sz w:val="22"/>
          <w:szCs w:val="22"/>
        </w:rPr>
        <w:t>r.</w:t>
      </w:r>
      <w:r w:rsidRPr="00AC3C85">
        <w:rPr>
          <w:rFonts w:ascii="Arial" w:hAnsi="Arial" w:cs="Arial"/>
          <w:b/>
          <w:color w:val="000000"/>
          <w:sz w:val="22"/>
          <w:szCs w:val="22"/>
        </w:rPr>
        <w:t xml:space="preserve">godz. </w:t>
      </w:r>
      <w:r w:rsidR="0011666E" w:rsidRPr="00AC3C85">
        <w:rPr>
          <w:rFonts w:ascii="Arial" w:hAnsi="Arial" w:cs="Arial"/>
          <w:b/>
          <w:color w:val="000000"/>
          <w:sz w:val="22"/>
          <w:szCs w:val="22"/>
        </w:rPr>
        <w:t>12</w:t>
      </w:r>
      <w:r w:rsidR="00FC0264" w:rsidRPr="00AC3C85">
        <w:rPr>
          <w:rFonts w:ascii="Arial" w:hAnsi="Arial" w:cs="Arial"/>
          <w:b/>
          <w:color w:val="000000"/>
          <w:sz w:val="22"/>
          <w:szCs w:val="22"/>
        </w:rPr>
        <w:t>:15</w:t>
      </w:r>
      <w:r w:rsidRPr="00AC3C85">
        <w:rPr>
          <w:rFonts w:ascii="Arial" w:hAnsi="Arial" w:cs="Arial"/>
          <w:b/>
          <w:color w:val="000000"/>
          <w:sz w:val="22"/>
          <w:szCs w:val="22"/>
        </w:rPr>
        <w:t>."</w:t>
      </w:r>
    </w:p>
    <w:p w:rsidR="00ED33C4" w:rsidRPr="00AC3C85" w:rsidRDefault="00ED33C4" w:rsidP="00ED33C4">
      <w:pPr>
        <w:pStyle w:val="Akapitzlist"/>
        <w:spacing w:line="276" w:lineRule="auto"/>
        <w:ind w:left="567"/>
        <w:jc w:val="both"/>
        <w:rPr>
          <w:rFonts w:ascii="Arial" w:hAnsi="Arial" w:cs="Arial"/>
          <w:sz w:val="22"/>
          <w:szCs w:val="22"/>
        </w:rPr>
      </w:pPr>
    </w:p>
    <w:p w:rsidR="007F3AC9" w:rsidRPr="00AC3C85" w:rsidRDefault="007F3AC9" w:rsidP="00C37FAC">
      <w:pPr>
        <w:pStyle w:val="Akapitzlist"/>
        <w:numPr>
          <w:ilvl w:val="1"/>
          <w:numId w:val="41"/>
        </w:numPr>
        <w:ind w:left="426" w:hanging="426"/>
        <w:jc w:val="both"/>
        <w:rPr>
          <w:rFonts w:ascii="Arial" w:hAnsi="Arial" w:cs="Arial"/>
          <w:sz w:val="22"/>
          <w:szCs w:val="22"/>
        </w:rPr>
      </w:pPr>
      <w:r w:rsidRPr="00AC3C85">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AC3C85">
        <w:rPr>
          <w:rFonts w:ascii="Arial" w:hAnsi="Arial" w:cs="Arial"/>
          <w:sz w:val="22"/>
          <w:szCs w:val="22"/>
        </w:rPr>
        <w:t>zaadresowane w</w:t>
      </w:r>
      <w:r w:rsidRPr="00AC3C85">
        <w:rPr>
          <w:rFonts w:ascii="Arial" w:hAnsi="Arial" w:cs="Arial"/>
          <w:sz w:val="22"/>
          <w:szCs w:val="22"/>
        </w:rPr>
        <w:t xml:space="preserve"> ten sam </w:t>
      </w:r>
      <w:r w:rsidR="005B7D6B" w:rsidRPr="00AC3C85">
        <w:rPr>
          <w:rFonts w:ascii="Arial" w:hAnsi="Arial" w:cs="Arial"/>
          <w:sz w:val="22"/>
          <w:szCs w:val="22"/>
        </w:rPr>
        <w:t>sposób, co</w:t>
      </w:r>
      <w:r w:rsidRPr="00AC3C85">
        <w:rPr>
          <w:rFonts w:ascii="Arial" w:hAnsi="Arial" w:cs="Arial"/>
          <w:sz w:val="22"/>
          <w:szCs w:val="22"/>
        </w:rPr>
        <w:t xml:space="preserve"> oferta. Dodatkowo opakowanie, w którym jest przekazywana zmieniona oferta należy opatrzyć napisem „Zmiana oferty” </w:t>
      </w:r>
      <w:r w:rsidR="009F1DD7" w:rsidRPr="00AC3C85">
        <w:rPr>
          <w:rFonts w:ascii="Arial" w:hAnsi="Arial" w:cs="Arial"/>
          <w:sz w:val="22"/>
          <w:szCs w:val="22"/>
        </w:rPr>
        <w:t xml:space="preserve">lub „Wycofanie oferty” </w:t>
      </w:r>
      <w:r w:rsidR="005B7D6B" w:rsidRPr="00AC3C85">
        <w:rPr>
          <w:rFonts w:ascii="Arial" w:hAnsi="Arial" w:cs="Arial"/>
          <w:sz w:val="22"/>
          <w:szCs w:val="22"/>
        </w:rPr>
        <w:t>i numerem</w:t>
      </w:r>
      <w:r w:rsidRPr="00AC3C85">
        <w:rPr>
          <w:rFonts w:ascii="Arial" w:hAnsi="Arial" w:cs="Arial"/>
          <w:sz w:val="22"/>
          <w:szCs w:val="22"/>
        </w:rPr>
        <w:t xml:space="preserve"> sprawy. </w:t>
      </w:r>
    </w:p>
    <w:p w:rsidR="00C9241B" w:rsidRPr="00AC3C85" w:rsidRDefault="00C9241B" w:rsidP="00C37FAC">
      <w:pPr>
        <w:pStyle w:val="Akapitzlist"/>
        <w:numPr>
          <w:ilvl w:val="1"/>
          <w:numId w:val="41"/>
        </w:numPr>
        <w:ind w:left="567"/>
        <w:jc w:val="both"/>
        <w:rPr>
          <w:rFonts w:ascii="Arial" w:hAnsi="Arial" w:cs="Arial"/>
          <w:sz w:val="22"/>
          <w:szCs w:val="22"/>
        </w:rPr>
      </w:pPr>
      <w:r w:rsidRPr="00AC3C85">
        <w:rPr>
          <w:rFonts w:ascii="Arial" w:hAnsi="Arial" w:cs="Arial"/>
          <w:sz w:val="22"/>
          <w:szCs w:val="22"/>
        </w:rPr>
        <w:t>Oferty otrzymane po terminie składania ofert zostaną zwrócone Wykonawcom niezwłocznie bez otwierania, po upływie terminu do wniesienia odwołania.</w:t>
      </w:r>
    </w:p>
    <w:p w:rsidR="007D5D68" w:rsidRPr="00AC3C85" w:rsidRDefault="007D5D68" w:rsidP="007D5D68">
      <w:pPr>
        <w:pStyle w:val="Podtytu"/>
        <w:rPr>
          <w:rFonts w:ascii="Arial" w:hAnsi="Arial" w:cs="Arial"/>
          <w:sz w:val="22"/>
          <w:szCs w:val="22"/>
        </w:rPr>
      </w:pPr>
    </w:p>
    <w:p w:rsidR="007D5D68" w:rsidRPr="00AC3C85" w:rsidRDefault="003332F2" w:rsidP="00C37FAC">
      <w:pPr>
        <w:pStyle w:val="Nagwek2"/>
        <w:numPr>
          <w:ilvl w:val="0"/>
          <w:numId w:val="41"/>
        </w:numPr>
        <w:spacing w:after="120"/>
        <w:ind w:left="284"/>
        <w:jc w:val="left"/>
        <w:rPr>
          <w:rFonts w:ascii="Arial" w:hAnsi="Arial" w:cs="Arial"/>
          <w:sz w:val="22"/>
          <w:szCs w:val="22"/>
          <w:highlight w:val="lightGray"/>
        </w:rPr>
      </w:pPr>
      <w:bookmarkStart w:id="26" w:name="_Toc465419676"/>
      <w:r w:rsidRPr="00AC3C85">
        <w:rPr>
          <w:rFonts w:ascii="Arial" w:hAnsi="Arial" w:cs="Arial"/>
          <w:sz w:val="22"/>
          <w:szCs w:val="22"/>
          <w:highlight w:val="lightGray"/>
        </w:rPr>
        <w:t>OFERTA WSPÓLNA</w:t>
      </w:r>
      <w:bookmarkEnd w:id="26"/>
    </w:p>
    <w:p w:rsidR="009F1DD7" w:rsidRPr="00AC3C85" w:rsidRDefault="009F1DD7" w:rsidP="00C37FAC">
      <w:pPr>
        <w:pStyle w:val="Akapitzlist"/>
        <w:widowControl w:val="0"/>
        <w:numPr>
          <w:ilvl w:val="1"/>
          <w:numId w:val="42"/>
        </w:numPr>
        <w:ind w:left="426" w:hanging="426"/>
        <w:jc w:val="both"/>
        <w:rPr>
          <w:rFonts w:ascii="Arial" w:hAnsi="Arial" w:cs="Arial"/>
          <w:color w:val="000000"/>
          <w:sz w:val="22"/>
          <w:szCs w:val="22"/>
        </w:rPr>
      </w:pPr>
      <w:r w:rsidRPr="00AC3C85">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a) Oferta winna być podpisana przez każdego partnera lub upoważnionego przedstawiciela (partnera wiodącego lub wspólnika);</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e) Wszelka korespondencja będzie prowadzona z przedstawicielem/wiodącym partnerem.</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g) Wszelkie zawarte w SIWZ warunki i wymagania dotyczące Wykonawcy, stosuje się odpowiednio do Wykonawców występujących wspólnie.</w:t>
      </w:r>
    </w:p>
    <w:p w:rsidR="009F1DD7" w:rsidRPr="00AC3C85" w:rsidRDefault="009F1DD7" w:rsidP="009F1DD7">
      <w:pPr>
        <w:pStyle w:val="Akapitzlist"/>
        <w:widowControl w:val="0"/>
        <w:ind w:left="360"/>
        <w:jc w:val="both"/>
        <w:rPr>
          <w:rFonts w:ascii="Arial" w:hAnsi="Arial" w:cs="Arial"/>
          <w:b/>
          <w:bCs/>
          <w:sz w:val="22"/>
          <w:szCs w:val="22"/>
        </w:rPr>
      </w:pPr>
      <w:r w:rsidRPr="00AC3C85">
        <w:rPr>
          <w:rFonts w:ascii="Arial" w:hAnsi="Arial" w:cs="Arial"/>
          <w:sz w:val="22"/>
          <w:szCs w:val="22"/>
        </w:rPr>
        <w:t xml:space="preserve">h) Wykonawcy składający ofertę wspólną zobowiązani są przedłożyć wymagane dokumenty wymienione w </w:t>
      </w:r>
      <w:r w:rsidRPr="00AC3C85">
        <w:rPr>
          <w:rFonts w:ascii="Arial" w:hAnsi="Arial" w:cs="Arial"/>
          <w:b/>
          <w:sz w:val="22"/>
          <w:szCs w:val="22"/>
        </w:rPr>
        <w:t>rozdziale</w:t>
      </w:r>
      <w:r w:rsidR="003F47E3" w:rsidRPr="00AC3C85">
        <w:rPr>
          <w:rFonts w:ascii="Arial" w:hAnsi="Arial" w:cs="Arial"/>
          <w:b/>
          <w:sz w:val="22"/>
          <w:szCs w:val="22"/>
        </w:rPr>
        <w:t xml:space="preserve"> </w:t>
      </w:r>
      <w:r w:rsidRPr="00AC3C85">
        <w:rPr>
          <w:rFonts w:ascii="Arial" w:hAnsi="Arial" w:cs="Arial"/>
          <w:b/>
          <w:bCs/>
          <w:sz w:val="22"/>
          <w:szCs w:val="22"/>
        </w:rPr>
        <w:t xml:space="preserve">II, </w:t>
      </w:r>
      <w:r w:rsidR="00205B56" w:rsidRPr="00AC3C85">
        <w:rPr>
          <w:rFonts w:ascii="Arial" w:hAnsi="Arial" w:cs="Arial"/>
          <w:b/>
          <w:bCs/>
          <w:sz w:val="22"/>
          <w:szCs w:val="22"/>
        </w:rPr>
        <w:t xml:space="preserve">pkt. 3A ppkt.1, pkt.3B oraz pkt. 3D </w:t>
      </w:r>
      <w:proofErr w:type="spellStart"/>
      <w:r w:rsidR="00205B56" w:rsidRPr="00AC3C85">
        <w:rPr>
          <w:rFonts w:ascii="Arial" w:hAnsi="Arial" w:cs="Arial"/>
          <w:b/>
          <w:bCs/>
          <w:sz w:val="22"/>
          <w:szCs w:val="22"/>
        </w:rPr>
        <w:t>ppkt</w:t>
      </w:r>
      <w:proofErr w:type="spellEnd"/>
      <w:r w:rsidR="00205B56" w:rsidRPr="00AC3C85">
        <w:rPr>
          <w:rFonts w:ascii="Arial" w:hAnsi="Arial" w:cs="Arial"/>
          <w:b/>
          <w:bCs/>
          <w:sz w:val="22"/>
          <w:szCs w:val="22"/>
        </w:rPr>
        <w:t xml:space="preserve">. </w:t>
      </w:r>
      <w:r w:rsidR="00247322" w:rsidRPr="00AC3C85">
        <w:rPr>
          <w:rFonts w:ascii="Arial" w:hAnsi="Arial" w:cs="Arial"/>
          <w:b/>
          <w:bCs/>
          <w:sz w:val="22"/>
          <w:szCs w:val="22"/>
        </w:rPr>
        <w:t>4</w:t>
      </w:r>
      <w:r w:rsidR="00205B56" w:rsidRPr="00AC3C85">
        <w:rPr>
          <w:rFonts w:ascii="Arial" w:hAnsi="Arial" w:cs="Arial"/>
          <w:b/>
          <w:bCs/>
          <w:sz w:val="22"/>
          <w:szCs w:val="22"/>
        </w:rPr>
        <w:t xml:space="preserve">, </w:t>
      </w:r>
      <w:r w:rsidR="00247322" w:rsidRPr="00AC3C85">
        <w:rPr>
          <w:rFonts w:ascii="Arial" w:hAnsi="Arial" w:cs="Arial"/>
          <w:b/>
          <w:bCs/>
          <w:sz w:val="22"/>
          <w:szCs w:val="22"/>
        </w:rPr>
        <w:t>6</w:t>
      </w:r>
      <w:r w:rsidRPr="00AC3C85">
        <w:rPr>
          <w:rFonts w:ascii="Arial" w:hAnsi="Arial" w:cs="Arial"/>
          <w:b/>
          <w:bCs/>
          <w:sz w:val="22"/>
          <w:szCs w:val="22"/>
        </w:rPr>
        <w:t xml:space="preserve">- odrębnie dla każdego podmiotu występującego wspólnie. </w:t>
      </w:r>
    </w:p>
    <w:p w:rsidR="009F1DD7" w:rsidRPr="00AC3C85" w:rsidRDefault="009F1DD7" w:rsidP="009F1DD7">
      <w:pPr>
        <w:pStyle w:val="Akapitzlist"/>
        <w:ind w:left="360"/>
        <w:jc w:val="both"/>
        <w:rPr>
          <w:rFonts w:ascii="Arial" w:hAnsi="Arial" w:cs="Arial"/>
          <w:b/>
          <w:bCs/>
          <w:sz w:val="22"/>
          <w:szCs w:val="22"/>
        </w:rPr>
      </w:pPr>
      <w:r w:rsidRPr="00AC3C85">
        <w:rPr>
          <w:rFonts w:ascii="Arial" w:hAnsi="Arial" w:cs="Arial"/>
          <w:b/>
          <w:bCs/>
          <w:sz w:val="22"/>
          <w:szCs w:val="22"/>
        </w:rPr>
        <w:t>Dokumenty, o których mowa w rozdziale II</w:t>
      </w:r>
      <w:r w:rsidR="00205B56" w:rsidRPr="00AC3C85">
        <w:rPr>
          <w:rFonts w:ascii="Arial" w:hAnsi="Arial" w:cs="Arial"/>
          <w:b/>
          <w:bCs/>
          <w:sz w:val="22"/>
          <w:szCs w:val="22"/>
        </w:rPr>
        <w:t xml:space="preserve"> pkt. 3C oraz pkt 3D </w:t>
      </w:r>
      <w:proofErr w:type="spellStart"/>
      <w:r w:rsidR="00205B56" w:rsidRPr="00AC3C85">
        <w:rPr>
          <w:rFonts w:ascii="Arial" w:hAnsi="Arial" w:cs="Arial"/>
          <w:b/>
          <w:bCs/>
          <w:sz w:val="22"/>
          <w:szCs w:val="22"/>
        </w:rPr>
        <w:t>ppkt</w:t>
      </w:r>
      <w:proofErr w:type="spellEnd"/>
      <w:r w:rsidR="00205B56" w:rsidRPr="00AC3C85">
        <w:rPr>
          <w:rFonts w:ascii="Arial" w:hAnsi="Arial" w:cs="Arial"/>
          <w:b/>
          <w:bCs/>
          <w:sz w:val="22"/>
          <w:szCs w:val="22"/>
        </w:rPr>
        <w:t>. 1,2,</w:t>
      </w:r>
      <w:r w:rsidR="00247322" w:rsidRPr="00AC3C85">
        <w:rPr>
          <w:rFonts w:ascii="Arial" w:hAnsi="Arial" w:cs="Arial"/>
          <w:b/>
          <w:bCs/>
          <w:sz w:val="22"/>
          <w:szCs w:val="22"/>
        </w:rPr>
        <w:t>3,5</w:t>
      </w:r>
      <w:r w:rsidRPr="00AC3C85">
        <w:rPr>
          <w:rFonts w:ascii="Arial" w:hAnsi="Arial" w:cs="Arial"/>
          <w:b/>
          <w:bCs/>
          <w:sz w:val="22"/>
          <w:szCs w:val="22"/>
        </w:rPr>
        <w:t xml:space="preserve"> - są wspólne dla oferty Konsorcjum (oferty wspólnej).</w:t>
      </w:r>
    </w:p>
    <w:p w:rsidR="009F1DD7" w:rsidRPr="00AC3C85" w:rsidRDefault="009F1DD7" w:rsidP="009F1DD7">
      <w:pPr>
        <w:pStyle w:val="Akapitzlist"/>
        <w:ind w:left="360"/>
        <w:jc w:val="both"/>
        <w:rPr>
          <w:rFonts w:ascii="Arial" w:hAnsi="Arial" w:cs="Arial"/>
          <w:b/>
          <w:bCs/>
          <w:sz w:val="22"/>
          <w:szCs w:val="22"/>
        </w:rPr>
      </w:pPr>
      <w:r w:rsidRPr="00AC3C85">
        <w:rPr>
          <w:rFonts w:ascii="Arial" w:hAnsi="Arial" w:cs="Arial"/>
          <w:b/>
          <w:bCs/>
          <w:sz w:val="22"/>
          <w:szCs w:val="22"/>
        </w:rPr>
        <w:t>(numerację punktów należy dostosować do zmian)</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AC3C85" w:rsidRDefault="00B56CA0">
      <w:pPr>
        <w:jc w:val="both"/>
        <w:rPr>
          <w:rFonts w:ascii="Arial" w:hAnsi="Arial" w:cs="Arial"/>
          <w:sz w:val="22"/>
          <w:szCs w:val="22"/>
        </w:rPr>
      </w:pPr>
    </w:p>
    <w:p w:rsidR="00B56CA0" w:rsidRPr="00AC3C85" w:rsidRDefault="00B56CA0" w:rsidP="00C37FAC">
      <w:pPr>
        <w:pStyle w:val="Nagwek2"/>
        <w:numPr>
          <w:ilvl w:val="0"/>
          <w:numId w:val="45"/>
        </w:numPr>
        <w:spacing w:after="120"/>
        <w:rPr>
          <w:rFonts w:ascii="Arial" w:hAnsi="Arial" w:cs="Arial"/>
          <w:sz w:val="22"/>
          <w:szCs w:val="22"/>
          <w:highlight w:val="lightGray"/>
        </w:rPr>
      </w:pPr>
      <w:bookmarkStart w:id="27" w:name="_Toc465419677"/>
      <w:r w:rsidRPr="00AC3C85">
        <w:rPr>
          <w:rFonts w:ascii="Arial" w:hAnsi="Arial" w:cs="Arial"/>
          <w:sz w:val="22"/>
          <w:szCs w:val="22"/>
          <w:highlight w:val="lightGray"/>
        </w:rPr>
        <w:t xml:space="preserve">MIEJSCE I TERMIN SKŁADANIA </w:t>
      </w:r>
      <w:r w:rsidR="00D5619E" w:rsidRPr="00AC3C85">
        <w:rPr>
          <w:rFonts w:ascii="Arial" w:hAnsi="Arial" w:cs="Arial"/>
          <w:sz w:val="22"/>
          <w:szCs w:val="22"/>
          <w:highlight w:val="lightGray"/>
        </w:rPr>
        <w:t xml:space="preserve">I OTWARCIA </w:t>
      </w:r>
      <w:r w:rsidRPr="00AC3C85">
        <w:rPr>
          <w:rFonts w:ascii="Arial" w:hAnsi="Arial" w:cs="Arial"/>
          <w:sz w:val="22"/>
          <w:szCs w:val="22"/>
          <w:highlight w:val="lightGray"/>
        </w:rPr>
        <w:t>OFERT.</w:t>
      </w:r>
      <w:bookmarkEnd w:id="27"/>
    </w:p>
    <w:p w:rsidR="00C65BE0" w:rsidRPr="00AC3C85" w:rsidRDefault="00C65BE0" w:rsidP="00C37FAC">
      <w:pPr>
        <w:pStyle w:val="Akapitzlist"/>
        <w:numPr>
          <w:ilvl w:val="1"/>
          <w:numId w:val="45"/>
        </w:numPr>
        <w:spacing w:before="120"/>
        <w:ind w:left="709" w:hanging="709"/>
        <w:jc w:val="both"/>
        <w:rPr>
          <w:rFonts w:ascii="Arial" w:hAnsi="Arial" w:cs="Arial"/>
          <w:sz w:val="22"/>
          <w:szCs w:val="22"/>
        </w:rPr>
      </w:pPr>
      <w:r w:rsidRPr="00AC3C85">
        <w:rPr>
          <w:rFonts w:ascii="Arial" w:hAnsi="Arial" w:cs="Arial"/>
          <w:sz w:val="22"/>
          <w:szCs w:val="22"/>
        </w:rPr>
        <w:t>Miejsce i termin składania ofert:</w:t>
      </w:r>
    </w:p>
    <w:p w:rsidR="006F6C7F" w:rsidRPr="00AC3C85" w:rsidRDefault="006F6C7F" w:rsidP="00D64228">
      <w:pPr>
        <w:tabs>
          <w:tab w:val="left" w:pos="1080"/>
        </w:tabs>
        <w:ind w:left="709"/>
        <w:rPr>
          <w:rFonts w:ascii="Arial" w:hAnsi="Arial" w:cs="Arial"/>
          <w:sz w:val="22"/>
          <w:szCs w:val="22"/>
        </w:rPr>
      </w:pPr>
      <w:r w:rsidRPr="00AC3C85">
        <w:rPr>
          <w:rFonts w:ascii="Arial" w:hAnsi="Arial" w:cs="Arial"/>
          <w:sz w:val="22"/>
          <w:szCs w:val="22"/>
        </w:rPr>
        <w:t>Urząd Gminy Świeszyno</w:t>
      </w:r>
    </w:p>
    <w:p w:rsidR="006F6C7F" w:rsidRPr="00AC3C85" w:rsidRDefault="006F6C7F" w:rsidP="00D64228">
      <w:pPr>
        <w:tabs>
          <w:tab w:val="left" w:pos="1080"/>
        </w:tabs>
        <w:ind w:left="709"/>
        <w:rPr>
          <w:rFonts w:ascii="Arial" w:hAnsi="Arial" w:cs="Arial"/>
          <w:sz w:val="22"/>
          <w:szCs w:val="22"/>
        </w:rPr>
      </w:pPr>
      <w:r w:rsidRPr="00AC3C85">
        <w:rPr>
          <w:rFonts w:ascii="Arial" w:hAnsi="Arial" w:cs="Arial"/>
          <w:sz w:val="22"/>
          <w:szCs w:val="22"/>
        </w:rPr>
        <w:t>Świeszyno 71</w:t>
      </w:r>
    </w:p>
    <w:p w:rsidR="001953BE" w:rsidRPr="00AC3C85" w:rsidRDefault="006F6C7F" w:rsidP="00D030EC">
      <w:pPr>
        <w:tabs>
          <w:tab w:val="left" w:pos="1080"/>
        </w:tabs>
        <w:rPr>
          <w:rFonts w:ascii="Arial" w:hAnsi="Arial" w:cs="Arial"/>
          <w:bCs/>
          <w:sz w:val="22"/>
          <w:szCs w:val="22"/>
        </w:rPr>
      </w:pPr>
      <w:r w:rsidRPr="00AC3C85">
        <w:rPr>
          <w:rFonts w:ascii="Arial" w:hAnsi="Arial" w:cs="Arial"/>
          <w:sz w:val="22"/>
          <w:szCs w:val="22"/>
        </w:rPr>
        <w:t xml:space="preserve">           76-024 Świeszyno</w:t>
      </w:r>
      <w:r w:rsidR="00452AD1" w:rsidRPr="00AC3C85">
        <w:rPr>
          <w:rFonts w:ascii="Arial" w:hAnsi="Arial" w:cs="Arial"/>
          <w:sz w:val="22"/>
          <w:szCs w:val="22"/>
        </w:rPr>
        <w:t xml:space="preserve">, </w:t>
      </w:r>
      <w:r w:rsidR="005B7D6B" w:rsidRPr="00AC3C85">
        <w:rPr>
          <w:rFonts w:ascii="Arial" w:hAnsi="Arial" w:cs="Arial"/>
          <w:sz w:val="22"/>
          <w:szCs w:val="22"/>
        </w:rPr>
        <w:t>Sekretariat pok. Nr 3</w:t>
      </w:r>
    </w:p>
    <w:p w:rsidR="00C65BE0" w:rsidRDefault="00E121FF" w:rsidP="00D030EC">
      <w:pPr>
        <w:tabs>
          <w:tab w:val="left" w:pos="426"/>
        </w:tabs>
        <w:rPr>
          <w:rFonts w:ascii="Arial" w:hAnsi="Arial" w:cs="Arial"/>
          <w:b/>
          <w:bCs/>
          <w:sz w:val="22"/>
          <w:szCs w:val="22"/>
          <w:u w:val="single"/>
        </w:rPr>
      </w:pPr>
      <w:r w:rsidRPr="00AC3C85">
        <w:rPr>
          <w:rFonts w:ascii="Arial" w:hAnsi="Arial" w:cs="Arial"/>
          <w:b/>
          <w:bCs/>
          <w:color w:val="FF0000"/>
          <w:sz w:val="22"/>
          <w:szCs w:val="22"/>
        </w:rPr>
        <w:tab/>
      </w:r>
      <w:r w:rsidR="00D030EC" w:rsidRPr="00AC3C85">
        <w:rPr>
          <w:rFonts w:ascii="Arial" w:hAnsi="Arial" w:cs="Arial"/>
          <w:b/>
          <w:bCs/>
          <w:color w:val="FF0000"/>
          <w:sz w:val="22"/>
          <w:szCs w:val="22"/>
        </w:rPr>
        <w:tab/>
      </w:r>
      <w:r w:rsidR="00C65BE0" w:rsidRPr="00AC3C85">
        <w:rPr>
          <w:rFonts w:ascii="Arial" w:hAnsi="Arial" w:cs="Arial"/>
          <w:b/>
          <w:bCs/>
          <w:sz w:val="22"/>
          <w:szCs w:val="22"/>
          <w:u w:val="single"/>
        </w:rPr>
        <w:t xml:space="preserve">Termin składania ofert upływa </w:t>
      </w:r>
      <w:r w:rsidR="001723D0">
        <w:rPr>
          <w:rFonts w:ascii="Arial" w:hAnsi="Arial" w:cs="Arial"/>
          <w:b/>
          <w:bCs/>
          <w:sz w:val="22"/>
          <w:szCs w:val="22"/>
          <w:u w:val="single"/>
        </w:rPr>
        <w:t>27</w:t>
      </w:r>
      <w:r w:rsidR="001C2B94" w:rsidRPr="00AC3C85">
        <w:rPr>
          <w:rFonts w:ascii="Arial" w:hAnsi="Arial" w:cs="Arial"/>
          <w:b/>
          <w:bCs/>
          <w:sz w:val="22"/>
          <w:szCs w:val="22"/>
          <w:u w:val="single"/>
        </w:rPr>
        <w:t xml:space="preserve"> </w:t>
      </w:r>
      <w:r w:rsidR="0045424F" w:rsidRPr="00AC3C85">
        <w:rPr>
          <w:rFonts w:ascii="Arial" w:hAnsi="Arial" w:cs="Arial"/>
          <w:b/>
          <w:bCs/>
          <w:sz w:val="22"/>
          <w:szCs w:val="22"/>
          <w:u w:val="single"/>
        </w:rPr>
        <w:t>kwietnia</w:t>
      </w:r>
      <w:r w:rsidR="007366CC" w:rsidRPr="00AC3C85">
        <w:rPr>
          <w:rFonts w:ascii="Arial" w:hAnsi="Arial" w:cs="Arial"/>
          <w:b/>
          <w:bCs/>
          <w:sz w:val="22"/>
          <w:szCs w:val="22"/>
          <w:u w:val="single"/>
        </w:rPr>
        <w:t xml:space="preserve"> 201</w:t>
      </w:r>
      <w:r w:rsidR="0045424F" w:rsidRPr="00AC3C85">
        <w:rPr>
          <w:rFonts w:ascii="Arial" w:hAnsi="Arial" w:cs="Arial"/>
          <w:b/>
          <w:bCs/>
          <w:sz w:val="22"/>
          <w:szCs w:val="22"/>
          <w:u w:val="single"/>
        </w:rPr>
        <w:t>7</w:t>
      </w:r>
      <w:r w:rsidR="007366CC" w:rsidRPr="00AC3C85">
        <w:rPr>
          <w:rFonts w:ascii="Arial" w:hAnsi="Arial" w:cs="Arial"/>
          <w:b/>
          <w:bCs/>
          <w:sz w:val="22"/>
          <w:szCs w:val="22"/>
          <w:u w:val="single"/>
        </w:rPr>
        <w:t>r.</w:t>
      </w:r>
      <w:r w:rsidR="00C65BE0" w:rsidRPr="00AC3C85">
        <w:rPr>
          <w:rFonts w:ascii="Arial" w:hAnsi="Arial" w:cs="Arial"/>
          <w:b/>
          <w:bCs/>
          <w:sz w:val="22"/>
          <w:szCs w:val="22"/>
          <w:u w:val="single"/>
        </w:rPr>
        <w:t xml:space="preserve"> o </w:t>
      </w:r>
      <w:r w:rsidR="00C65BE0" w:rsidRPr="00AC3C85">
        <w:rPr>
          <w:rFonts w:ascii="Arial" w:hAnsi="Arial" w:cs="Arial"/>
          <w:b/>
          <w:sz w:val="22"/>
          <w:szCs w:val="22"/>
          <w:u w:val="single"/>
        </w:rPr>
        <w:t xml:space="preserve">godz. </w:t>
      </w:r>
      <w:r w:rsidR="00B47286" w:rsidRPr="00AC3C85">
        <w:rPr>
          <w:rFonts w:ascii="Arial" w:hAnsi="Arial" w:cs="Arial"/>
          <w:b/>
          <w:bCs/>
          <w:sz w:val="22"/>
          <w:szCs w:val="22"/>
          <w:u w:val="single"/>
        </w:rPr>
        <w:t>1</w:t>
      </w:r>
      <w:r w:rsidR="0011666E" w:rsidRPr="00AC3C85">
        <w:rPr>
          <w:rFonts w:ascii="Arial" w:hAnsi="Arial" w:cs="Arial"/>
          <w:b/>
          <w:bCs/>
          <w:sz w:val="22"/>
          <w:szCs w:val="22"/>
          <w:u w:val="single"/>
        </w:rPr>
        <w:t>2</w:t>
      </w:r>
      <w:r w:rsidR="00C65BE0" w:rsidRPr="00AC3C85">
        <w:rPr>
          <w:rFonts w:ascii="Arial" w:hAnsi="Arial" w:cs="Arial"/>
          <w:b/>
          <w:bCs/>
          <w:sz w:val="22"/>
          <w:szCs w:val="22"/>
          <w:u w:val="single"/>
        </w:rPr>
        <w:t>:00.</w:t>
      </w:r>
    </w:p>
    <w:p w:rsidR="00653402" w:rsidRPr="00AC3C85" w:rsidRDefault="00653402" w:rsidP="00D030EC">
      <w:pPr>
        <w:tabs>
          <w:tab w:val="left" w:pos="426"/>
        </w:tabs>
        <w:rPr>
          <w:rFonts w:ascii="Arial" w:hAnsi="Arial" w:cs="Arial"/>
          <w:b/>
          <w:bCs/>
          <w:sz w:val="22"/>
          <w:szCs w:val="22"/>
          <w:u w:val="single"/>
        </w:rPr>
      </w:pPr>
    </w:p>
    <w:p w:rsidR="00CA3B27" w:rsidRPr="00AC3C85" w:rsidRDefault="00CA3B27" w:rsidP="00C37FAC">
      <w:pPr>
        <w:pStyle w:val="Akapitzlist"/>
        <w:widowControl w:val="0"/>
        <w:numPr>
          <w:ilvl w:val="1"/>
          <w:numId w:val="45"/>
        </w:numPr>
        <w:ind w:left="709" w:hanging="709"/>
        <w:jc w:val="both"/>
        <w:rPr>
          <w:rFonts w:ascii="Arial" w:hAnsi="Arial" w:cs="Arial"/>
          <w:sz w:val="22"/>
          <w:szCs w:val="22"/>
        </w:rPr>
      </w:pPr>
      <w:r w:rsidRPr="00AC3C85">
        <w:rPr>
          <w:rFonts w:ascii="Arial" w:hAnsi="Arial" w:cs="Arial"/>
          <w:sz w:val="22"/>
          <w:szCs w:val="22"/>
        </w:rPr>
        <w:lastRenderedPageBreak/>
        <w:t>Koperta z ofertą oznaczona zostanie datą i godziną jej wpływu oraz kolejnym numerem.</w:t>
      </w:r>
    </w:p>
    <w:p w:rsidR="006516BD" w:rsidRPr="00AC3C85" w:rsidRDefault="00CA3B27" w:rsidP="00C37FAC">
      <w:pPr>
        <w:pStyle w:val="Akapitzlist"/>
        <w:numPr>
          <w:ilvl w:val="1"/>
          <w:numId w:val="45"/>
        </w:numPr>
        <w:tabs>
          <w:tab w:val="left" w:pos="709"/>
        </w:tabs>
        <w:ind w:left="709" w:hanging="709"/>
        <w:rPr>
          <w:rFonts w:ascii="Arial" w:hAnsi="Arial" w:cs="Arial"/>
          <w:b/>
          <w:bCs/>
          <w:sz w:val="22"/>
          <w:szCs w:val="22"/>
          <w:u w:val="single"/>
        </w:rPr>
      </w:pPr>
      <w:r w:rsidRPr="00AC3C85">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AC3C85" w:rsidRDefault="00452AD1" w:rsidP="00C37FAC">
      <w:pPr>
        <w:pStyle w:val="Akapitzlist"/>
        <w:numPr>
          <w:ilvl w:val="1"/>
          <w:numId w:val="45"/>
        </w:numPr>
        <w:spacing w:before="120" w:line="276" w:lineRule="auto"/>
        <w:ind w:left="709" w:hanging="709"/>
        <w:jc w:val="both"/>
        <w:rPr>
          <w:rFonts w:ascii="Arial" w:hAnsi="Arial" w:cs="Arial"/>
          <w:sz w:val="22"/>
          <w:szCs w:val="22"/>
        </w:rPr>
      </w:pPr>
      <w:r w:rsidRPr="00AC3C85">
        <w:rPr>
          <w:rFonts w:ascii="Arial" w:hAnsi="Arial" w:cs="Arial"/>
          <w:sz w:val="22"/>
          <w:szCs w:val="22"/>
        </w:rPr>
        <w:t>Miejsce i termin otwarcia ofert.</w:t>
      </w:r>
    </w:p>
    <w:p w:rsidR="00D030EC" w:rsidRPr="00AC3C85" w:rsidRDefault="00D030EC" w:rsidP="00D030EC">
      <w:pPr>
        <w:pStyle w:val="Akapitzlist"/>
        <w:tabs>
          <w:tab w:val="left" w:pos="1080"/>
        </w:tabs>
        <w:ind w:left="709"/>
        <w:rPr>
          <w:rFonts w:ascii="Arial" w:hAnsi="Arial" w:cs="Arial"/>
          <w:sz w:val="22"/>
          <w:szCs w:val="22"/>
        </w:rPr>
      </w:pPr>
      <w:r w:rsidRPr="00AC3C85">
        <w:rPr>
          <w:rFonts w:ascii="Arial" w:hAnsi="Arial" w:cs="Arial"/>
          <w:sz w:val="22"/>
          <w:szCs w:val="22"/>
        </w:rPr>
        <w:t>Urząd Gminy Świeszyno</w:t>
      </w:r>
    </w:p>
    <w:p w:rsidR="00D030EC" w:rsidRPr="00AC3C85" w:rsidRDefault="00D030EC" w:rsidP="00D030EC">
      <w:pPr>
        <w:pStyle w:val="Akapitzlist"/>
        <w:tabs>
          <w:tab w:val="left" w:pos="1080"/>
        </w:tabs>
        <w:ind w:left="709"/>
        <w:rPr>
          <w:rFonts w:ascii="Arial" w:hAnsi="Arial" w:cs="Arial"/>
          <w:sz w:val="22"/>
          <w:szCs w:val="22"/>
        </w:rPr>
      </w:pPr>
      <w:r w:rsidRPr="00AC3C85">
        <w:rPr>
          <w:rFonts w:ascii="Arial" w:hAnsi="Arial" w:cs="Arial"/>
          <w:sz w:val="22"/>
          <w:szCs w:val="22"/>
        </w:rPr>
        <w:t>Świeszyno 71</w:t>
      </w:r>
    </w:p>
    <w:p w:rsidR="00D030EC" w:rsidRPr="00AC3C85" w:rsidRDefault="00D030EC" w:rsidP="00D030EC">
      <w:pPr>
        <w:pStyle w:val="Akapitzlist"/>
        <w:tabs>
          <w:tab w:val="left" w:pos="1080"/>
        </w:tabs>
        <w:ind w:left="709"/>
        <w:rPr>
          <w:rFonts w:ascii="Arial" w:hAnsi="Arial" w:cs="Arial"/>
          <w:sz w:val="22"/>
          <w:szCs w:val="22"/>
        </w:rPr>
      </w:pPr>
      <w:r w:rsidRPr="00AC3C85">
        <w:rPr>
          <w:rFonts w:ascii="Arial" w:hAnsi="Arial" w:cs="Arial"/>
          <w:sz w:val="22"/>
          <w:szCs w:val="22"/>
        </w:rPr>
        <w:t xml:space="preserve">76-024 Świeszyno, </w:t>
      </w:r>
      <w:r w:rsidR="001723D0">
        <w:rPr>
          <w:rFonts w:ascii="Arial" w:hAnsi="Arial" w:cs="Arial"/>
          <w:sz w:val="22"/>
          <w:szCs w:val="22"/>
        </w:rPr>
        <w:t>Sala konferencyjna</w:t>
      </w:r>
    </w:p>
    <w:p w:rsidR="007F3AC9" w:rsidRPr="00AC3C85" w:rsidRDefault="007F3AC9" w:rsidP="00BD58FE">
      <w:pPr>
        <w:tabs>
          <w:tab w:val="left" w:pos="426"/>
        </w:tabs>
        <w:ind w:left="709"/>
        <w:rPr>
          <w:rFonts w:ascii="Arial" w:hAnsi="Arial" w:cs="Arial"/>
          <w:b/>
          <w:bCs/>
          <w:sz w:val="22"/>
          <w:szCs w:val="22"/>
          <w:u w:val="single"/>
        </w:rPr>
      </w:pPr>
      <w:r w:rsidRPr="00AC3C85">
        <w:rPr>
          <w:rFonts w:ascii="Arial" w:hAnsi="Arial" w:cs="Arial"/>
          <w:b/>
          <w:bCs/>
          <w:sz w:val="22"/>
          <w:szCs w:val="22"/>
          <w:u w:val="single"/>
        </w:rPr>
        <w:t xml:space="preserve">Otwarcie ofert nastąpi w dniu </w:t>
      </w:r>
      <w:r w:rsidR="001723D0">
        <w:rPr>
          <w:rFonts w:ascii="Arial" w:hAnsi="Arial" w:cs="Arial"/>
          <w:b/>
          <w:bCs/>
          <w:sz w:val="22"/>
          <w:szCs w:val="22"/>
          <w:u w:val="single"/>
        </w:rPr>
        <w:t>27</w:t>
      </w:r>
      <w:r w:rsidR="00180AB8" w:rsidRPr="00AC3C85">
        <w:rPr>
          <w:rFonts w:ascii="Arial" w:hAnsi="Arial" w:cs="Arial"/>
          <w:b/>
          <w:bCs/>
          <w:sz w:val="22"/>
          <w:szCs w:val="22"/>
          <w:u w:val="single"/>
        </w:rPr>
        <w:t xml:space="preserve"> </w:t>
      </w:r>
      <w:r w:rsidR="0045424F" w:rsidRPr="00AC3C85">
        <w:rPr>
          <w:rFonts w:ascii="Arial" w:hAnsi="Arial" w:cs="Arial"/>
          <w:b/>
          <w:bCs/>
          <w:sz w:val="22"/>
          <w:szCs w:val="22"/>
          <w:u w:val="single"/>
        </w:rPr>
        <w:t>kwietnia</w:t>
      </w:r>
      <w:r w:rsidR="007366CC" w:rsidRPr="00AC3C85">
        <w:rPr>
          <w:rFonts w:ascii="Arial" w:hAnsi="Arial" w:cs="Arial"/>
          <w:b/>
          <w:bCs/>
          <w:sz w:val="22"/>
          <w:szCs w:val="22"/>
          <w:u w:val="single"/>
        </w:rPr>
        <w:t xml:space="preserve"> 201</w:t>
      </w:r>
      <w:r w:rsidR="0045424F" w:rsidRPr="00AC3C85">
        <w:rPr>
          <w:rFonts w:ascii="Arial" w:hAnsi="Arial" w:cs="Arial"/>
          <w:b/>
          <w:bCs/>
          <w:sz w:val="22"/>
          <w:szCs w:val="22"/>
          <w:u w:val="single"/>
        </w:rPr>
        <w:t>7</w:t>
      </w:r>
      <w:r w:rsidR="007366CC" w:rsidRPr="00AC3C85">
        <w:rPr>
          <w:rFonts w:ascii="Arial" w:hAnsi="Arial" w:cs="Arial"/>
          <w:b/>
          <w:bCs/>
          <w:sz w:val="22"/>
          <w:szCs w:val="22"/>
          <w:u w:val="single"/>
        </w:rPr>
        <w:t>r.</w:t>
      </w:r>
      <w:r w:rsidR="004845D9" w:rsidRPr="00AC3C85">
        <w:rPr>
          <w:rFonts w:ascii="Arial" w:hAnsi="Arial" w:cs="Arial"/>
          <w:b/>
          <w:bCs/>
          <w:sz w:val="22"/>
          <w:szCs w:val="22"/>
          <w:u w:val="single"/>
        </w:rPr>
        <w:t xml:space="preserve"> o </w:t>
      </w:r>
      <w:r w:rsidR="004845D9" w:rsidRPr="00AC3C85">
        <w:rPr>
          <w:rFonts w:ascii="Arial" w:hAnsi="Arial" w:cs="Arial"/>
          <w:b/>
          <w:sz w:val="22"/>
          <w:szCs w:val="22"/>
          <w:u w:val="single"/>
        </w:rPr>
        <w:t xml:space="preserve">godz. </w:t>
      </w:r>
      <w:r w:rsidR="00B47286" w:rsidRPr="00AC3C85">
        <w:rPr>
          <w:rFonts w:ascii="Arial" w:hAnsi="Arial" w:cs="Arial"/>
          <w:b/>
          <w:bCs/>
          <w:sz w:val="22"/>
          <w:szCs w:val="22"/>
          <w:u w:val="single"/>
        </w:rPr>
        <w:t>1</w:t>
      </w:r>
      <w:r w:rsidR="0011666E" w:rsidRPr="00AC3C85">
        <w:rPr>
          <w:rFonts w:ascii="Arial" w:hAnsi="Arial" w:cs="Arial"/>
          <w:b/>
          <w:bCs/>
          <w:sz w:val="22"/>
          <w:szCs w:val="22"/>
          <w:u w:val="single"/>
        </w:rPr>
        <w:t>2</w:t>
      </w:r>
      <w:r w:rsidR="004845D9" w:rsidRPr="00AC3C85">
        <w:rPr>
          <w:rFonts w:ascii="Arial" w:hAnsi="Arial" w:cs="Arial"/>
          <w:b/>
          <w:bCs/>
          <w:sz w:val="22"/>
          <w:szCs w:val="22"/>
          <w:u w:val="single"/>
        </w:rPr>
        <w:t>:15.</w:t>
      </w:r>
    </w:p>
    <w:p w:rsidR="00ED33C4" w:rsidRPr="00AC3C85" w:rsidRDefault="00ED33C4" w:rsidP="00BD58FE">
      <w:pPr>
        <w:tabs>
          <w:tab w:val="left" w:pos="426"/>
        </w:tabs>
        <w:ind w:left="709"/>
        <w:rPr>
          <w:rFonts w:ascii="Arial" w:hAnsi="Arial" w:cs="Arial"/>
          <w:b/>
          <w:bCs/>
          <w:sz w:val="22"/>
          <w:szCs w:val="22"/>
          <w:u w:val="single"/>
        </w:rPr>
      </w:pPr>
    </w:p>
    <w:p w:rsidR="00486F7C" w:rsidRPr="00AC3C85" w:rsidRDefault="00486F7C" w:rsidP="00C37FAC">
      <w:pPr>
        <w:widowControl w:val="0"/>
        <w:numPr>
          <w:ilvl w:val="0"/>
          <w:numId w:val="43"/>
        </w:numPr>
        <w:tabs>
          <w:tab w:val="left" w:pos="300"/>
          <w:tab w:val="left" w:pos="993"/>
        </w:tabs>
        <w:suppressAutoHyphens/>
        <w:ind w:left="0" w:firstLine="15"/>
        <w:jc w:val="both"/>
        <w:rPr>
          <w:rFonts w:ascii="Arial" w:hAnsi="Arial" w:cs="Arial"/>
          <w:sz w:val="22"/>
          <w:szCs w:val="22"/>
        </w:rPr>
      </w:pPr>
      <w:r w:rsidRPr="00AC3C85">
        <w:rPr>
          <w:rFonts w:ascii="Arial" w:hAnsi="Arial" w:cs="Arial"/>
          <w:sz w:val="22"/>
          <w:szCs w:val="22"/>
        </w:rPr>
        <w:t>Otwarcie ofert jest jawne.</w:t>
      </w:r>
    </w:p>
    <w:p w:rsidR="00486F7C" w:rsidRPr="00AC3C85" w:rsidRDefault="00486F7C" w:rsidP="00C37FAC">
      <w:pPr>
        <w:widowControl w:val="0"/>
        <w:numPr>
          <w:ilvl w:val="0"/>
          <w:numId w:val="43"/>
        </w:numPr>
        <w:tabs>
          <w:tab w:val="left" w:pos="300"/>
          <w:tab w:val="left" w:pos="993"/>
          <w:tab w:val="left" w:pos="1845"/>
        </w:tabs>
        <w:suppressAutoHyphens/>
        <w:ind w:left="0" w:firstLine="15"/>
        <w:jc w:val="both"/>
        <w:rPr>
          <w:rFonts w:ascii="Arial" w:hAnsi="Arial" w:cs="Arial"/>
          <w:sz w:val="22"/>
          <w:szCs w:val="22"/>
        </w:rPr>
      </w:pPr>
      <w:r w:rsidRPr="00AC3C85">
        <w:rPr>
          <w:rFonts w:ascii="Arial" w:hAnsi="Arial" w:cs="Arial"/>
          <w:sz w:val="22"/>
          <w:szCs w:val="22"/>
        </w:rPr>
        <w:t>Otwarcia i oceny ofert dokona Komisja Przetargowa powołana przez</w:t>
      </w:r>
      <w:r w:rsidRPr="00AC3C85">
        <w:rPr>
          <w:rFonts w:ascii="Arial" w:hAnsi="Arial" w:cs="Arial"/>
          <w:sz w:val="22"/>
          <w:szCs w:val="22"/>
        </w:rPr>
        <w:br/>
        <w:t xml:space="preserve">     Zamawiającego.</w:t>
      </w:r>
    </w:p>
    <w:p w:rsidR="00486F7C" w:rsidRPr="00AC3C85" w:rsidRDefault="00486F7C" w:rsidP="00C37FAC">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AC3C85">
        <w:rPr>
          <w:rFonts w:ascii="Arial" w:hAnsi="Arial" w:cs="Arial"/>
          <w:sz w:val="22"/>
          <w:szCs w:val="22"/>
        </w:rPr>
        <w:t>Bezpośrednio przed otwarciem ofert Zamawiający</w:t>
      </w:r>
      <w:r w:rsidRPr="00AC3C85">
        <w:rPr>
          <w:rFonts w:ascii="Arial" w:hAnsi="Arial" w:cs="Arial"/>
          <w:color w:val="000000"/>
          <w:sz w:val="22"/>
          <w:szCs w:val="22"/>
        </w:rPr>
        <w:t xml:space="preserve"> przekaże zebranym Wykonawcom informację o wysokości kwoty jaką zamierza przeznaczyć na sfinansowanie zamówienia.</w:t>
      </w:r>
    </w:p>
    <w:p w:rsidR="00486F7C" w:rsidRPr="00AC3C85" w:rsidRDefault="00486F7C" w:rsidP="00C37FAC">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AC3C85">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AC3C85" w:rsidRDefault="00486F7C" w:rsidP="00C37FAC">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AC3C85">
        <w:rPr>
          <w:rFonts w:ascii="Arial" w:hAnsi="Arial" w:cs="Arial"/>
          <w:b/>
          <w:color w:val="000000"/>
          <w:sz w:val="22"/>
          <w:szCs w:val="22"/>
        </w:rPr>
        <w:t xml:space="preserve">Niezwłocznie po otwarciu ofert zamawiający zamieszcza na stronie </w:t>
      </w:r>
      <w:r w:rsidR="005B7D6B" w:rsidRPr="00AC3C85">
        <w:rPr>
          <w:rFonts w:ascii="Arial" w:hAnsi="Arial" w:cs="Arial"/>
          <w:b/>
          <w:color w:val="000000"/>
          <w:sz w:val="22"/>
          <w:szCs w:val="22"/>
        </w:rPr>
        <w:t>internetowej informacje</w:t>
      </w:r>
      <w:r w:rsidRPr="00AC3C85">
        <w:rPr>
          <w:rFonts w:ascii="Arial" w:hAnsi="Arial" w:cs="Arial"/>
          <w:b/>
          <w:color w:val="000000"/>
          <w:sz w:val="22"/>
          <w:szCs w:val="22"/>
        </w:rPr>
        <w:t xml:space="preserve"> dotyczące </w:t>
      </w:r>
      <w:r w:rsidR="005B7D6B" w:rsidRPr="00AC3C85">
        <w:rPr>
          <w:rFonts w:ascii="Arial" w:hAnsi="Arial" w:cs="Arial"/>
          <w:b/>
          <w:color w:val="000000"/>
          <w:sz w:val="22"/>
          <w:szCs w:val="22"/>
        </w:rPr>
        <w:t>kwoty, jaką</w:t>
      </w:r>
      <w:r w:rsidRPr="00AC3C85">
        <w:rPr>
          <w:rFonts w:ascii="Arial" w:hAnsi="Arial" w:cs="Arial"/>
          <w:b/>
          <w:color w:val="000000"/>
          <w:sz w:val="22"/>
          <w:szCs w:val="22"/>
        </w:rPr>
        <w:t xml:space="preserve"> zamierza przeznaczyć na sfinansowanie zamówienia, firm </w:t>
      </w:r>
      <w:r w:rsidR="005B7D6B" w:rsidRPr="00AC3C85">
        <w:rPr>
          <w:rFonts w:ascii="Arial" w:hAnsi="Arial" w:cs="Arial"/>
          <w:b/>
          <w:color w:val="000000"/>
          <w:sz w:val="22"/>
          <w:szCs w:val="22"/>
        </w:rPr>
        <w:t>i adresów</w:t>
      </w:r>
      <w:r w:rsidR="003F47E3" w:rsidRPr="00AC3C85">
        <w:rPr>
          <w:rFonts w:ascii="Arial" w:hAnsi="Arial" w:cs="Arial"/>
          <w:b/>
          <w:color w:val="000000"/>
          <w:sz w:val="22"/>
          <w:szCs w:val="22"/>
        </w:rPr>
        <w:t xml:space="preserve"> </w:t>
      </w:r>
      <w:r w:rsidR="005B7D6B" w:rsidRPr="00AC3C85">
        <w:rPr>
          <w:rFonts w:ascii="Arial" w:hAnsi="Arial" w:cs="Arial"/>
          <w:b/>
          <w:color w:val="000000"/>
          <w:sz w:val="22"/>
          <w:szCs w:val="22"/>
        </w:rPr>
        <w:t>wykonawców, którzy</w:t>
      </w:r>
      <w:r w:rsidRPr="00AC3C85">
        <w:rPr>
          <w:rFonts w:ascii="Arial" w:hAnsi="Arial" w:cs="Arial"/>
          <w:b/>
          <w:color w:val="000000"/>
          <w:sz w:val="22"/>
          <w:szCs w:val="22"/>
        </w:rPr>
        <w:t xml:space="preserve"> złożyli ofertę w terminie, ceny, terminu wykonania zamówienia, warunków płatności zawartych w ofertach.</w:t>
      </w:r>
    </w:p>
    <w:p w:rsidR="00AF152D" w:rsidRPr="00AC3C85" w:rsidRDefault="00AF152D" w:rsidP="00C37FAC">
      <w:pPr>
        <w:widowControl w:val="0"/>
        <w:numPr>
          <w:ilvl w:val="0"/>
          <w:numId w:val="43"/>
        </w:numPr>
        <w:tabs>
          <w:tab w:val="left" w:pos="330"/>
          <w:tab w:val="left" w:pos="993"/>
        </w:tabs>
        <w:suppressAutoHyphens/>
        <w:ind w:left="0" w:firstLine="15"/>
        <w:jc w:val="both"/>
        <w:rPr>
          <w:rFonts w:ascii="Arial" w:hAnsi="Arial" w:cs="Arial"/>
          <w:b/>
          <w:sz w:val="22"/>
          <w:szCs w:val="22"/>
        </w:rPr>
      </w:pPr>
      <w:r w:rsidRPr="00AC3C85">
        <w:rPr>
          <w:rFonts w:ascii="Arial" w:hAnsi="Arial" w:cs="Arial"/>
          <w:b/>
          <w:sz w:val="22"/>
          <w:szCs w:val="22"/>
        </w:rPr>
        <w:t xml:space="preserve">W niniejszym postępowaniu Zamawiający najpierw dokona oceny ofert, a następnie zbada, czy Wykonawca, którego oferta została </w:t>
      </w:r>
      <w:r w:rsidR="005B7D6B" w:rsidRPr="00AC3C85">
        <w:rPr>
          <w:rFonts w:ascii="Arial" w:hAnsi="Arial" w:cs="Arial"/>
          <w:b/>
          <w:sz w:val="22"/>
          <w:szCs w:val="22"/>
        </w:rPr>
        <w:t>oceniona, jako</w:t>
      </w:r>
      <w:r w:rsidRPr="00AC3C85">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AC3C85" w:rsidRDefault="00AF152D" w:rsidP="00AF152D">
      <w:pPr>
        <w:widowControl w:val="0"/>
        <w:tabs>
          <w:tab w:val="left" w:pos="330"/>
          <w:tab w:val="left" w:pos="993"/>
        </w:tabs>
        <w:suppressAutoHyphens/>
        <w:jc w:val="both"/>
        <w:rPr>
          <w:rFonts w:ascii="Arial" w:hAnsi="Arial" w:cs="Arial"/>
          <w:b/>
          <w:sz w:val="22"/>
          <w:szCs w:val="22"/>
        </w:rPr>
      </w:pPr>
    </w:p>
    <w:p w:rsidR="00AF152D" w:rsidRPr="00AC3C85" w:rsidRDefault="00AF152D" w:rsidP="00AF152D">
      <w:pPr>
        <w:widowControl w:val="0"/>
        <w:tabs>
          <w:tab w:val="left" w:pos="330"/>
          <w:tab w:val="left" w:pos="993"/>
        </w:tabs>
        <w:suppressAutoHyphens/>
        <w:jc w:val="both"/>
        <w:rPr>
          <w:rFonts w:ascii="Arial" w:hAnsi="Arial" w:cs="Arial"/>
          <w:b/>
          <w:sz w:val="22"/>
          <w:szCs w:val="22"/>
        </w:rPr>
      </w:pPr>
      <w:r w:rsidRPr="00AC3C85">
        <w:rPr>
          <w:rFonts w:ascii="Arial" w:hAnsi="Arial" w:cs="Arial"/>
          <w:b/>
          <w:sz w:val="22"/>
          <w:szCs w:val="22"/>
        </w:rPr>
        <w:t>Jeżeli Wykonawca, o którym mowa powyżej, uchyli się od zawarcia umowy</w:t>
      </w:r>
      <w:r w:rsidR="002025FA" w:rsidRPr="00AC3C85">
        <w:rPr>
          <w:rFonts w:ascii="Arial" w:hAnsi="Arial" w:cs="Arial"/>
          <w:b/>
          <w:sz w:val="22"/>
          <w:szCs w:val="22"/>
        </w:rPr>
        <w:t>, Zamawiający zbada, czy nie podlega</w:t>
      </w:r>
      <w:r w:rsidR="003F47E3" w:rsidRPr="00AC3C85">
        <w:rPr>
          <w:rFonts w:ascii="Arial" w:hAnsi="Arial" w:cs="Arial"/>
          <w:b/>
          <w:sz w:val="22"/>
          <w:szCs w:val="22"/>
        </w:rPr>
        <w:t xml:space="preserve"> </w:t>
      </w:r>
      <w:r w:rsidR="002025FA" w:rsidRPr="00AC3C85">
        <w:rPr>
          <w:rFonts w:ascii="Arial" w:hAnsi="Arial" w:cs="Arial"/>
          <w:b/>
          <w:sz w:val="22"/>
          <w:szCs w:val="22"/>
        </w:rPr>
        <w:t>wykluczeniu oraz czy spełnia warunki udziału w postępowaniu Wykonawca, który złożył ofertę najwyżej ocenioną spośród pozostałych ofert.</w:t>
      </w:r>
    </w:p>
    <w:p w:rsidR="002E0996" w:rsidRPr="00AC3C85" w:rsidRDefault="002E0996" w:rsidP="00AF152D">
      <w:pPr>
        <w:widowControl w:val="0"/>
        <w:tabs>
          <w:tab w:val="left" w:pos="330"/>
          <w:tab w:val="left" w:pos="993"/>
        </w:tabs>
        <w:suppressAutoHyphens/>
        <w:jc w:val="both"/>
        <w:rPr>
          <w:rFonts w:ascii="Arial" w:hAnsi="Arial" w:cs="Arial"/>
          <w:b/>
          <w:sz w:val="22"/>
          <w:szCs w:val="22"/>
        </w:rPr>
      </w:pPr>
    </w:p>
    <w:p w:rsidR="00486F7C" w:rsidRPr="00AC3C85" w:rsidRDefault="00486F7C" w:rsidP="00C37FAC">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AC3C85">
        <w:rPr>
          <w:rFonts w:ascii="Arial" w:hAnsi="Arial" w:cs="Arial"/>
          <w:sz w:val="22"/>
          <w:szCs w:val="22"/>
        </w:rPr>
        <w:t>W toku badania i oceny ofert Zamawiający może żądać od Wykonawców udzielenia wyjaśnień dotyczących treści złożonych ofert.</w:t>
      </w:r>
    </w:p>
    <w:p w:rsidR="00486F7C" w:rsidRPr="00AC3C85" w:rsidRDefault="00486F7C" w:rsidP="00C37FAC">
      <w:pPr>
        <w:widowControl w:val="0"/>
        <w:numPr>
          <w:ilvl w:val="0"/>
          <w:numId w:val="44"/>
        </w:numPr>
        <w:tabs>
          <w:tab w:val="left" w:pos="300"/>
          <w:tab w:val="left" w:pos="993"/>
          <w:tab w:val="left" w:pos="1995"/>
        </w:tabs>
        <w:suppressAutoHyphens/>
        <w:ind w:left="0" w:firstLine="15"/>
        <w:jc w:val="both"/>
        <w:rPr>
          <w:rFonts w:ascii="Arial" w:hAnsi="Arial" w:cs="Arial"/>
          <w:sz w:val="22"/>
          <w:szCs w:val="22"/>
        </w:rPr>
      </w:pPr>
      <w:r w:rsidRPr="00AC3C85">
        <w:rPr>
          <w:rFonts w:ascii="Arial" w:hAnsi="Arial" w:cs="Arial"/>
          <w:sz w:val="22"/>
          <w:szCs w:val="22"/>
        </w:rPr>
        <w:t>Zamawiający zgodnie z art. 87 ust. 2 ustawy poprawia w ofercie: oczywiste omyłki</w:t>
      </w:r>
      <w:r w:rsidRPr="00AC3C85">
        <w:rPr>
          <w:rFonts w:ascii="Arial" w:hAnsi="Arial" w:cs="Arial"/>
          <w:sz w:val="22"/>
          <w:szCs w:val="22"/>
        </w:rPr>
        <w:br/>
        <w:t>pisarskie, oczywiste omyłki rachunkowe, z uwzględnieniem konsekwencji rachunkowych</w:t>
      </w:r>
      <w:r w:rsidR="003F47E3" w:rsidRPr="00AC3C85">
        <w:rPr>
          <w:rFonts w:ascii="Arial" w:hAnsi="Arial" w:cs="Arial"/>
          <w:sz w:val="22"/>
          <w:szCs w:val="22"/>
        </w:rPr>
        <w:t xml:space="preserve"> </w:t>
      </w:r>
      <w:r w:rsidRPr="00AC3C85">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AC3C85" w:rsidRDefault="00207F2F" w:rsidP="00C37FAC">
      <w:pPr>
        <w:widowControl w:val="0"/>
        <w:numPr>
          <w:ilvl w:val="0"/>
          <w:numId w:val="44"/>
        </w:numPr>
        <w:tabs>
          <w:tab w:val="left" w:pos="285"/>
          <w:tab w:val="left" w:pos="993"/>
        </w:tabs>
        <w:suppressAutoHyphens/>
        <w:ind w:left="0" w:firstLine="15"/>
        <w:jc w:val="both"/>
        <w:rPr>
          <w:rFonts w:ascii="Arial" w:hAnsi="Arial" w:cs="Arial"/>
          <w:sz w:val="22"/>
          <w:szCs w:val="22"/>
        </w:rPr>
      </w:pPr>
      <w:r w:rsidRPr="00AC3C85">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AC3C85">
        <w:rPr>
          <w:rFonts w:ascii="Arial" w:hAnsi="Arial" w:cs="Arial"/>
          <w:sz w:val="22"/>
          <w:szCs w:val="22"/>
        </w:rPr>
        <w:t xml:space="preserve">. </w:t>
      </w:r>
    </w:p>
    <w:p w:rsidR="00486F7C" w:rsidRPr="00AC3C85" w:rsidRDefault="00486F7C" w:rsidP="00C37FAC">
      <w:pPr>
        <w:widowControl w:val="0"/>
        <w:numPr>
          <w:ilvl w:val="0"/>
          <w:numId w:val="44"/>
        </w:numPr>
        <w:tabs>
          <w:tab w:val="left" w:pos="285"/>
          <w:tab w:val="left" w:pos="993"/>
        </w:tabs>
        <w:suppressAutoHyphens/>
        <w:ind w:left="0" w:firstLine="15"/>
        <w:jc w:val="both"/>
        <w:rPr>
          <w:rFonts w:ascii="Arial" w:hAnsi="Arial" w:cs="Arial"/>
          <w:sz w:val="22"/>
          <w:szCs w:val="22"/>
        </w:rPr>
      </w:pPr>
      <w:r w:rsidRPr="00AC3C85">
        <w:rPr>
          <w:rFonts w:ascii="Arial" w:hAnsi="Arial" w:cs="Arial"/>
          <w:sz w:val="22"/>
          <w:szCs w:val="22"/>
        </w:rPr>
        <w:t>Oferta Wykonawcy podlega odrzuceniu w przypadkach określonych w art. 89 ustawy.</w:t>
      </w:r>
    </w:p>
    <w:p w:rsidR="00C65BE0" w:rsidRPr="00AC3C85" w:rsidRDefault="00C65BE0">
      <w:pPr>
        <w:pStyle w:val="Tekstpodstawowywcity"/>
        <w:ind w:left="57"/>
        <w:rPr>
          <w:rFonts w:ascii="Arial" w:hAnsi="Arial" w:cs="Arial"/>
          <w:sz w:val="22"/>
          <w:szCs w:val="22"/>
        </w:rPr>
      </w:pPr>
    </w:p>
    <w:p w:rsidR="00C65BE0" w:rsidRPr="00AC3C85" w:rsidRDefault="00C65BE0" w:rsidP="00C37FAC">
      <w:pPr>
        <w:pStyle w:val="Nagwek2"/>
        <w:numPr>
          <w:ilvl w:val="0"/>
          <w:numId w:val="45"/>
        </w:numPr>
        <w:spacing w:after="120"/>
        <w:rPr>
          <w:rFonts w:ascii="Arial" w:hAnsi="Arial" w:cs="Arial"/>
          <w:sz w:val="22"/>
          <w:szCs w:val="22"/>
          <w:highlight w:val="lightGray"/>
        </w:rPr>
      </w:pPr>
      <w:bookmarkStart w:id="28" w:name="_Toc465419678"/>
      <w:r w:rsidRPr="00AC3C85">
        <w:rPr>
          <w:rFonts w:ascii="Arial" w:hAnsi="Arial" w:cs="Arial"/>
          <w:sz w:val="22"/>
          <w:szCs w:val="22"/>
          <w:highlight w:val="lightGray"/>
        </w:rPr>
        <w:t>OPIS SPOSOBU OBLICZENIA CENY</w:t>
      </w:r>
      <w:bookmarkEnd w:id="28"/>
    </w:p>
    <w:p w:rsidR="007F3AC9" w:rsidRPr="00AC3C85" w:rsidRDefault="007F3AC9" w:rsidP="00C37FAC">
      <w:pPr>
        <w:pStyle w:val="Akapitzlist"/>
        <w:numPr>
          <w:ilvl w:val="1"/>
          <w:numId w:val="45"/>
        </w:numPr>
        <w:spacing w:before="120"/>
        <w:ind w:left="709" w:hanging="709"/>
        <w:jc w:val="both"/>
        <w:rPr>
          <w:rFonts w:ascii="Arial" w:hAnsi="Arial" w:cs="Arial"/>
          <w:sz w:val="22"/>
          <w:szCs w:val="22"/>
        </w:rPr>
      </w:pPr>
      <w:r w:rsidRPr="00AC3C85">
        <w:rPr>
          <w:rFonts w:ascii="Arial" w:hAnsi="Arial" w:cs="Arial"/>
          <w:sz w:val="22"/>
          <w:szCs w:val="22"/>
        </w:rPr>
        <w:t>Cenę oferty należy podać w Formularzu ofert</w:t>
      </w:r>
      <w:r w:rsidR="003D7DB3" w:rsidRPr="00AC3C85">
        <w:rPr>
          <w:rFonts w:ascii="Arial" w:hAnsi="Arial" w:cs="Arial"/>
          <w:sz w:val="22"/>
          <w:szCs w:val="22"/>
        </w:rPr>
        <w:t>owym</w:t>
      </w:r>
      <w:r w:rsidRPr="00AC3C85">
        <w:rPr>
          <w:rFonts w:ascii="Arial" w:hAnsi="Arial" w:cs="Arial"/>
          <w:sz w:val="22"/>
          <w:szCs w:val="22"/>
        </w:rPr>
        <w:t xml:space="preserve"> tj.: </w:t>
      </w:r>
      <w:r w:rsidR="00737493" w:rsidRPr="00AC3C85">
        <w:rPr>
          <w:rFonts w:ascii="Arial" w:hAnsi="Arial" w:cs="Arial"/>
          <w:sz w:val="22"/>
          <w:szCs w:val="22"/>
        </w:rPr>
        <w:t>Załącznik</w:t>
      </w:r>
      <w:r w:rsidRPr="00AC3C85">
        <w:rPr>
          <w:rFonts w:ascii="Arial" w:hAnsi="Arial" w:cs="Arial"/>
          <w:sz w:val="22"/>
          <w:szCs w:val="22"/>
        </w:rPr>
        <w:t xml:space="preserve"> nr </w:t>
      </w:r>
      <w:r w:rsidR="0099192F" w:rsidRPr="00AC3C85">
        <w:rPr>
          <w:rFonts w:ascii="Arial" w:hAnsi="Arial" w:cs="Arial"/>
          <w:sz w:val="22"/>
          <w:szCs w:val="22"/>
        </w:rPr>
        <w:t>1</w:t>
      </w:r>
      <w:r w:rsidR="003D7DB3" w:rsidRPr="00AC3C85">
        <w:rPr>
          <w:rFonts w:ascii="Arial" w:hAnsi="Arial" w:cs="Arial"/>
          <w:sz w:val="22"/>
          <w:szCs w:val="22"/>
        </w:rPr>
        <w:t>.</w:t>
      </w:r>
    </w:p>
    <w:p w:rsidR="007F3AC9" w:rsidRPr="00AC3C85" w:rsidRDefault="007F3AC9"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Cenę </w:t>
      </w:r>
      <w:r w:rsidR="00276C50" w:rsidRPr="00AC3C85">
        <w:rPr>
          <w:rFonts w:ascii="Arial" w:hAnsi="Arial" w:cs="Arial"/>
          <w:sz w:val="22"/>
          <w:szCs w:val="22"/>
        </w:rPr>
        <w:t>należy podać w ZŁOTYCH POLSKICH.</w:t>
      </w:r>
    </w:p>
    <w:p w:rsidR="006E73F8" w:rsidRPr="00AC3C85" w:rsidRDefault="006E73F8"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lastRenderedPageBreak/>
        <w:t xml:space="preserve">Cena oferty brutto jest ceną ostateczną obejmującą wszystkie koszty </w:t>
      </w:r>
      <w:r w:rsidRPr="00AC3C85">
        <w:rPr>
          <w:rFonts w:ascii="Arial" w:hAnsi="Arial" w:cs="Arial"/>
          <w:sz w:val="22"/>
          <w:szCs w:val="22"/>
        </w:rPr>
        <w:br/>
        <w:t>i składniki związane z realizacją zamówienia</w:t>
      </w:r>
      <w:r w:rsidR="000D0650" w:rsidRPr="00AC3C85">
        <w:rPr>
          <w:rFonts w:ascii="Arial" w:hAnsi="Arial" w:cs="Arial"/>
          <w:sz w:val="22"/>
          <w:szCs w:val="22"/>
        </w:rPr>
        <w:t>(</w:t>
      </w:r>
      <w:r w:rsidR="003A4688" w:rsidRPr="00AC3C85">
        <w:rPr>
          <w:rFonts w:ascii="Arial" w:hAnsi="Arial" w:cs="Arial"/>
          <w:sz w:val="22"/>
          <w:szCs w:val="22"/>
        </w:rPr>
        <w:t>w tym koszt ma</w:t>
      </w:r>
      <w:r w:rsidR="00C92497" w:rsidRPr="00AC3C85">
        <w:rPr>
          <w:rFonts w:ascii="Arial" w:hAnsi="Arial" w:cs="Arial"/>
          <w:sz w:val="22"/>
          <w:szCs w:val="22"/>
        </w:rPr>
        <w:t>p</w:t>
      </w:r>
      <w:r w:rsidR="003A4688" w:rsidRPr="00AC3C85">
        <w:rPr>
          <w:rFonts w:ascii="Arial" w:hAnsi="Arial" w:cs="Arial"/>
          <w:sz w:val="22"/>
          <w:szCs w:val="22"/>
        </w:rPr>
        <w:t xml:space="preserve"> do celów projektowych, wszelkich uzgodnień, opinii, decyzji i zezwoleń oraz koszt wszelkich czynności rozpoznawczych, niezbędnych dla sporządzenia dokumentacji, wynikających z warunków przyłączenia do sieci, w tym ryzyko Wykonawcy </w:t>
      </w:r>
      <w:r w:rsidR="00236E0A" w:rsidRPr="00AC3C85">
        <w:rPr>
          <w:rFonts w:ascii="Arial" w:hAnsi="Arial" w:cs="Arial"/>
          <w:sz w:val="22"/>
          <w:szCs w:val="22"/>
        </w:rPr>
        <w:t>z tytułu oszacowania</w:t>
      </w:r>
      <w:r w:rsidR="00342B06" w:rsidRPr="00AC3C85">
        <w:rPr>
          <w:rFonts w:ascii="Arial" w:hAnsi="Arial" w:cs="Arial"/>
          <w:sz w:val="22"/>
          <w:szCs w:val="22"/>
        </w:rPr>
        <w:t xml:space="preserve"> wszelkich kosztów związanych z realizacją przedmiotu umowy, a także oddziaływania innych czynników mających lub mogących mieć wpływ na koszty)</w:t>
      </w:r>
      <w:r w:rsidRPr="00AC3C85">
        <w:rPr>
          <w:rFonts w:ascii="Arial" w:hAnsi="Arial" w:cs="Arial"/>
          <w:sz w:val="22"/>
          <w:szCs w:val="22"/>
        </w:rPr>
        <w:t xml:space="preserve"> i w rozumieniu art.632 KC jest niezmienne do czasu zakończenia jego realizacji i odbioru końcowego</w:t>
      </w:r>
      <w:r w:rsidR="00B43F92" w:rsidRPr="00AC3C85">
        <w:rPr>
          <w:rFonts w:ascii="Arial" w:hAnsi="Arial" w:cs="Arial"/>
          <w:sz w:val="22"/>
          <w:szCs w:val="22"/>
        </w:rPr>
        <w:t xml:space="preserve"> (wynagrodzenie ryczałtowe </w:t>
      </w:r>
      <w:r w:rsidR="005B7D6B" w:rsidRPr="00AC3C85">
        <w:rPr>
          <w:rFonts w:ascii="Arial" w:hAnsi="Arial" w:cs="Arial"/>
          <w:sz w:val="22"/>
          <w:szCs w:val="22"/>
        </w:rPr>
        <w:t>niepodlegające</w:t>
      </w:r>
      <w:r w:rsidR="00B43F92" w:rsidRPr="00AC3C85">
        <w:rPr>
          <w:rFonts w:ascii="Arial" w:hAnsi="Arial" w:cs="Arial"/>
          <w:sz w:val="22"/>
          <w:szCs w:val="22"/>
        </w:rPr>
        <w:t xml:space="preserve"> podwyższeniu).</w:t>
      </w:r>
    </w:p>
    <w:p w:rsidR="000D0650" w:rsidRPr="00AC3C85" w:rsidRDefault="000D0650"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AC3C85" w:rsidRDefault="007F3AC9"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Każdy z Wykonawców może zaproponować tylko jedną cenę</w:t>
      </w:r>
      <w:r w:rsidR="005D5B2A" w:rsidRPr="00AC3C85">
        <w:rPr>
          <w:rFonts w:ascii="Arial" w:hAnsi="Arial" w:cs="Arial"/>
          <w:sz w:val="22"/>
          <w:szCs w:val="22"/>
        </w:rPr>
        <w:t xml:space="preserve"> przedmiotu </w:t>
      </w:r>
      <w:r w:rsidR="005B7D6B" w:rsidRPr="00AC3C85">
        <w:rPr>
          <w:rFonts w:ascii="Arial" w:hAnsi="Arial" w:cs="Arial"/>
          <w:sz w:val="22"/>
          <w:szCs w:val="22"/>
        </w:rPr>
        <w:t>zamówienia i</w:t>
      </w:r>
      <w:r w:rsidRPr="00AC3C85">
        <w:rPr>
          <w:rFonts w:ascii="Arial" w:hAnsi="Arial" w:cs="Arial"/>
          <w:sz w:val="22"/>
          <w:szCs w:val="22"/>
        </w:rPr>
        <w:t xml:space="preserve"> nie może jej zmienić.</w:t>
      </w:r>
    </w:p>
    <w:p w:rsidR="007F3AC9" w:rsidRPr="00AC3C85" w:rsidRDefault="000A1DA8"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Wynagrodzenie za wykonanie przedmiotu zamówienia nastąpi jedną fakturą </w:t>
      </w:r>
      <w:r w:rsidR="00D03385" w:rsidRPr="00AC3C85">
        <w:rPr>
          <w:rFonts w:ascii="Arial" w:hAnsi="Arial" w:cs="Arial"/>
          <w:sz w:val="22"/>
          <w:szCs w:val="22"/>
        </w:rPr>
        <w:t>końcową</w:t>
      </w:r>
      <w:r w:rsidRPr="00AC3C85">
        <w:rPr>
          <w:rFonts w:ascii="Arial" w:hAnsi="Arial" w:cs="Arial"/>
          <w:b/>
          <w:sz w:val="22"/>
          <w:szCs w:val="22"/>
        </w:rPr>
        <w:t>.</w:t>
      </w:r>
      <w:r w:rsidR="00D03385" w:rsidRPr="00AC3C85">
        <w:rPr>
          <w:rFonts w:ascii="Arial" w:hAnsi="Arial" w:cs="Arial"/>
          <w:sz w:val="22"/>
          <w:szCs w:val="22"/>
        </w:rPr>
        <w:t xml:space="preserve"> Podstawą do wystawienia faktury </w:t>
      </w:r>
      <w:r w:rsidRPr="00AC3C85">
        <w:rPr>
          <w:rFonts w:ascii="Arial" w:hAnsi="Arial" w:cs="Arial"/>
          <w:sz w:val="22"/>
          <w:szCs w:val="22"/>
        </w:rPr>
        <w:t>będzie protokół odbioru robót podpisany przez strony, natomiast podstawą do wystawienia faktury końcowej będzie potwierdzony przez Zamawiającego protokół odbioru końcowego</w:t>
      </w:r>
      <w:r w:rsidR="007F3AC9" w:rsidRPr="00AC3C85">
        <w:rPr>
          <w:rFonts w:ascii="Arial" w:hAnsi="Arial" w:cs="Arial"/>
          <w:sz w:val="22"/>
          <w:szCs w:val="22"/>
        </w:rPr>
        <w:t>.</w:t>
      </w:r>
    </w:p>
    <w:p w:rsidR="000D0650" w:rsidRPr="00AC3C85" w:rsidRDefault="000D0650"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Faktura będzie płatna do 21 dni od daty dostarczenia prawidłowo wystawionej faktury do siedziby Zamawiającego.</w:t>
      </w:r>
    </w:p>
    <w:p w:rsidR="00E434CE" w:rsidRPr="00AC3C85" w:rsidRDefault="00E434CE" w:rsidP="00334A57">
      <w:pPr>
        <w:pStyle w:val="Akapitzlist"/>
        <w:spacing w:before="120"/>
        <w:ind w:left="709"/>
        <w:jc w:val="both"/>
        <w:rPr>
          <w:rFonts w:ascii="Arial" w:hAnsi="Arial" w:cs="Arial"/>
          <w:sz w:val="22"/>
          <w:szCs w:val="22"/>
        </w:rPr>
      </w:pPr>
    </w:p>
    <w:p w:rsidR="00731212" w:rsidRPr="00AC3C85" w:rsidRDefault="00731212" w:rsidP="00C37FAC">
      <w:pPr>
        <w:pStyle w:val="Nagwek2"/>
        <w:numPr>
          <w:ilvl w:val="0"/>
          <w:numId w:val="45"/>
        </w:numPr>
        <w:spacing w:after="120"/>
        <w:rPr>
          <w:rFonts w:ascii="Arial" w:hAnsi="Arial" w:cs="Arial"/>
          <w:sz w:val="22"/>
          <w:szCs w:val="22"/>
          <w:highlight w:val="lightGray"/>
        </w:rPr>
      </w:pPr>
      <w:bookmarkStart w:id="29" w:name="_Toc465419679"/>
      <w:r w:rsidRPr="00AC3C85">
        <w:rPr>
          <w:rFonts w:ascii="Arial" w:hAnsi="Arial" w:cs="Arial"/>
          <w:sz w:val="22"/>
          <w:szCs w:val="22"/>
          <w:highlight w:val="lightGray"/>
        </w:rPr>
        <w:t>TERMIN ZWIĄZANIA OFERTĄ</w:t>
      </w:r>
      <w:bookmarkEnd w:id="29"/>
    </w:p>
    <w:p w:rsidR="001D5DD2" w:rsidRPr="00AC3C85" w:rsidRDefault="001D5DD2" w:rsidP="00C37FAC">
      <w:pPr>
        <w:pStyle w:val="Akapitzlist"/>
        <w:numPr>
          <w:ilvl w:val="1"/>
          <w:numId w:val="45"/>
        </w:numPr>
        <w:ind w:hanging="786"/>
        <w:jc w:val="both"/>
        <w:rPr>
          <w:rFonts w:ascii="Arial" w:hAnsi="Arial" w:cs="Arial"/>
          <w:sz w:val="22"/>
          <w:szCs w:val="22"/>
        </w:rPr>
      </w:pPr>
      <w:r w:rsidRPr="00AC3C85">
        <w:rPr>
          <w:rFonts w:ascii="Arial" w:hAnsi="Arial" w:cs="Arial"/>
          <w:sz w:val="22"/>
          <w:szCs w:val="22"/>
        </w:rPr>
        <w:t xml:space="preserve">Wykonawca pozostaje związany ofertą przez okres </w:t>
      </w:r>
      <w:r w:rsidRPr="00AC3C85">
        <w:rPr>
          <w:rFonts w:ascii="Arial" w:hAnsi="Arial" w:cs="Arial"/>
          <w:bCs/>
          <w:w w:val="90"/>
          <w:sz w:val="22"/>
          <w:szCs w:val="22"/>
        </w:rPr>
        <w:t xml:space="preserve">30 </w:t>
      </w:r>
      <w:r w:rsidRPr="00AC3C85">
        <w:rPr>
          <w:rFonts w:ascii="Arial" w:hAnsi="Arial" w:cs="Arial"/>
          <w:bCs/>
          <w:sz w:val="22"/>
          <w:szCs w:val="22"/>
        </w:rPr>
        <w:t>dni</w:t>
      </w:r>
      <w:r w:rsidRPr="00AC3C85">
        <w:rPr>
          <w:rFonts w:ascii="Arial" w:hAnsi="Arial" w:cs="Arial"/>
          <w:sz w:val="22"/>
          <w:szCs w:val="22"/>
        </w:rPr>
        <w:t xml:space="preserve">. </w:t>
      </w:r>
    </w:p>
    <w:p w:rsidR="001D5DD2" w:rsidRPr="00AC3C85" w:rsidRDefault="001D5DD2" w:rsidP="001D5DD2">
      <w:pPr>
        <w:pStyle w:val="Akapitzlist"/>
        <w:ind w:left="786"/>
        <w:jc w:val="both"/>
        <w:rPr>
          <w:rFonts w:ascii="Arial" w:hAnsi="Arial" w:cs="Arial"/>
          <w:sz w:val="22"/>
          <w:szCs w:val="22"/>
        </w:rPr>
      </w:pPr>
      <w:r w:rsidRPr="00AC3C85">
        <w:rPr>
          <w:rFonts w:ascii="Arial" w:hAnsi="Arial" w:cs="Arial"/>
          <w:sz w:val="22"/>
          <w:szCs w:val="22"/>
        </w:rPr>
        <w:t>Bieg terminu rozpoczyna się wraz z upływem terminu składania ofert.</w:t>
      </w:r>
    </w:p>
    <w:p w:rsidR="001D5DD2" w:rsidRPr="00AC3C85" w:rsidRDefault="001D5DD2" w:rsidP="00C37FAC">
      <w:pPr>
        <w:pStyle w:val="Akapitzlist"/>
        <w:numPr>
          <w:ilvl w:val="1"/>
          <w:numId w:val="45"/>
        </w:numPr>
        <w:ind w:hanging="786"/>
        <w:jc w:val="both"/>
        <w:rPr>
          <w:rFonts w:ascii="Arial" w:hAnsi="Arial" w:cs="Arial"/>
          <w:sz w:val="22"/>
          <w:szCs w:val="22"/>
        </w:rPr>
      </w:pPr>
      <w:r w:rsidRPr="00AC3C85">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AC3C85" w:rsidRDefault="001D5DD2" w:rsidP="00C37FAC">
      <w:pPr>
        <w:pStyle w:val="Akapitzlist"/>
        <w:numPr>
          <w:ilvl w:val="1"/>
          <w:numId w:val="45"/>
        </w:numPr>
        <w:ind w:hanging="786"/>
        <w:jc w:val="both"/>
        <w:rPr>
          <w:rFonts w:ascii="Arial" w:hAnsi="Arial" w:cs="Arial"/>
          <w:sz w:val="22"/>
          <w:szCs w:val="22"/>
        </w:rPr>
      </w:pPr>
      <w:r w:rsidRPr="00AC3C85">
        <w:rPr>
          <w:rFonts w:ascii="Arial" w:hAnsi="Arial" w:cs="Arial"/>
          <w:sz w:val="22"/>
          <w:szCs w:val="22"/>
        </w:rPr>
        <w:t>Odmowa wyrażenia zgody, o której mowa w pkt. 10.2 nie powoduje utraty wadium.</w:t>
      </w:r>
    </w:p>
    <w:p w:rsidR="001D5DD2" w:rsidRPr="00AC3C85" w:rsidRDefault="001D5DD2" w:rsidP="00C37FAC">
      <w:pPr>
        <w:pStyle w:val="Akapitzlist"/>
        <w:numPr>
          <w:ilvl w:val="1"/>
          <w:numId w:val="45"/>
        </w:numPr>
        <w:ind w:hanging="786"/>
        <w:jc w:val="both"/>
        <w:rPr>
          <w:rFonts w:ascii="Arial" w:hAnsi="Arial" w:cs="Arial"/>
          <w:sz w:val="22"/>
          <w:szCs w:val="22"/>
        </w:rPr>
      </w:pPr>
      <w:r w:rsidRPr="00AC3C85">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AC3C85" w:rsidRDefault="001D5DD2" w:rsidP="001D5DD2">
      <w:pPr>
        <w:pStyle w:val="Akapitzlist"/>
        <w:ind w:left="720"/>
        <w:jc w:val="both"/>
        <w:rPr>
          <w:rFonts w:ascii="Arial" w:hAnsi="Arial" w:cs="Arial"/>
          <w:sz w:val="22"/>
          <w:szCs w:val="22"/>
        </w:rPr>
      </w:pPr>
      <w:r w:rsidRPr="00AC3C85">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AC3C85" w:rsidRDefault="00C340FB" w:rsidP="00452AD1">
      <w:pPr>
        <w:ind w:left="709" w:hanging="709"/>
        <w:jc w:val="both"/>
        <w:rPr>
          <w:rFonts w:ascii="Arial" w:hAnsi="Arial" w:cs="Arial"/>
          <w:iCs/>
          <w:sz w:val="22"/>
          <w:szCs w:val="22"/>
        </w:rPr>
      </w:pPr>
    </w:p>
    <w:p w:rsidR="003B705E" w:rsidRPr="00AC3C85" w:rsidRDefault="003B705E" w:rsidP="00C37FAC">
      <w:pPr>
        <w:pStyle w:val="Nagwek2"/>
        <w:numPr>
          <w:ilvl w:val="0"/>
          <w:numId w:val="45"/>
        </w:numPr>
        <w:spacing w:after="120"/>
        <w:rPr>
          <w:rFonts w:ascii="Arial" w:hAnsi="Arial" w:cs="Arial"/>
          <w:sz w:val="22"/>
          <w:szCs w:val="22"/>
          <w:highlight w:val="lightGray"/>
        </w:rPr>
      </w:pPr>
      <w:bookmarkStart w:id="30" w:name="_Toc465419680"/>
      <w:r w:rsidRPr="00AC3C85">
        <w:rPr>
          <w:rFonts w:ascii="Arial" w:hAnsi="Arial" w:cs="Arial"/>
          <w:sz w:val="22"/>
          <w:szCs w:val="22"/>
          <w:highlight w:val="lightGray"/>
        </w:rPr>
        <w:t>KRYTERIA WYBORU OFERTY.</w:t>
      </w:r>
      <w:bookmarkEnd w:id="30"/>
    </w:p>
    <w:p w:rsidR="00C340FB" w:rsidRPr="00AC3C85" w:rsidRDefault="001018E5" w:rsidP="00C37FAC">
      <w:pPr>
        <w:pStyle w:val="Akapitzlist"/>
        <w:numPr>
          <w:ilvl w:val="1"/>
          <w:numId w:val="45"/>
        </w:numPr>
        <w:spacing w:line="276" w:lineRule="auto"/>
        <w:ind w:left="709" w:hanging="709"/>
        <w:jc w:val="both"/>
        <w:rPr>
          <w:rFonts w:ascii="Arial" w:hAnsi="Arial" w:cs="Arial"/>
          <w:sz w:val="22"/>
          <w:szCs w:val="22"/>
        </w:rPr>
      </w:pPr>
      <w:r w:rsidRPr="00AC3C85">
        <w:rPr>
          <w:rFonts w:ascii="Arial" w:hAnsi="Arial" w:cs="Arial"/>
          <w:sz w:val="22"/>
          <w:szCs w:val="22"/>
        </w:rPr>
        <w:t>Kryteria</w:t>
      </w:r>
      <w:r w:rsidR="00E2085C" w:rsidRPr="00AC3C85">
        <w:rPr>
          <w:rFonts w:ascii="Arial" w:hAnsi="Arial" w:cs="Arial"/>
          <w:sz w:val="22"/>
          <w:szCs w:val="22"/>
        </w:rPr>
        <w:t xml:space="preserve"> oceny ofert:</w:t>
      </w:r>
    </w:p>
    <w:p w:rsidR="00E2085C" w:rsidRPr="00AC3C85" w:rsidRDefault="00E2085C" w:rsidP="00C37FAC">
      <w:pPr>
        <w:pStyle w:val="Akapitzlist"/>
        <w:numPr>
          <w:ilvl w:val="0"/>
          <w:numId w:val="38"/>
        </w:numPr>
        <w:spacing w:line="276" w:lineRule="auto"/>
        <w:ind w:left="851"/>
        <w:jc w:val="both"/>
        <w:rPr>
          <w:rFonts w:ascii="Arial" w:hAnsi="Arial" w:cs="Arial"/>
          <w:b/>
          <w:sz w:val="22"/>
          <w:szCs w:val="22"/>
        </w:rPr>
      </w:pPr>
      <w:r w:rsidRPr="00AC3C85">
        <w:rPr>
          <w:rFonts w:ascii="Arial" w:hAnsi="Arial" w:cs="Arial"/>
          <w:b/>
          <w:sz w:val="22"/>
          <w:szCs w:val="22"/>
        </w:rPr>
        <w:t xml:space="preserve">Cena </w:t>
      </w:r>
      <w:r w:rsidR="003F47E3" w:rsidRPr="00AC3C85">
        <w:rPr>
          <w:rFonts w:ascii="Arial" w:hAnsi="Arial" w:cs="Arial"/>
          <w:b/>
          <w:sz w:val="22"/>
          <w:szCs w:val="22"/>
        </w:rPr>
        <w:t>–</w:t>
      </w:r>
      <w:r w:rsidRPr="00AC3C85">
        <w:rPr>
          <w:rFonts w:ascii="Arial" w:hAnsi="Arial" w:cs="Arial"/>
          <w:b/>
          <w:sz w:val="22"/>
          <w:szCs w:val="22"/>
        </w:rPr>
        <w:t xml:space="preserve"> waga</w:t>
      </w:r>
      <w:r w:rsidR="003F47E3" w:rsidRPr="00AC3C85">
        <w:rPr>
          <w:rFonts w:ascii="Arial" w:hAnsi="Arial" w:cs="Arial"/>
          <w:b/>
          <w:sz w:val="22"/>
          <w:szCs w:val="22"/>
        </w:rPr>
        <w:t xml:space="preserve"> </w:t>
      </w:r>
      <w:r w:rsidR="00276C50" w:rsidRPr="00AC3C85">
        <w:rPr>
          <w:rFonts w:ascii="Arial" w:hAnsi="Arial" w:cs="Arial"/>
          <w:b/>
          <w:sz w:val="22"/>
          <w:szCs w:val="22"/>
        </w:rPr>
        <w:t>60%  (max 6</w:t>
      </w:r>
      <w:r w:rsidR="00B87E70" w:rsidRPr="00AC3C85">
        <w:rPr>
          <w:rFonts w:ascii="Arial" w:hAnsi="Arial" w:cs="Arial"/>
          <w:b/>
          <w:sz w:val="22"/>
          <w:szCs w:val="22"/>
        </w:rPr>
        <w:t>0 pkt.)</w:t>
      </w:r>
    </w:p>
    <w:p w:rsidR="001018E5" w:rsidRPr="00AC3C85" w:rsidRDefault="0099220F" w:rsidP="00C37FAC">
      <w:pPr>
        <w:pStyle w:val="Akapitzlist"/>
        <w:numPr>
          <w:ilvl w:val="0"/>
          <w:numId w:val="38"/>
        </w:numPr>
        <w:spacing w:line="276" w:lineRule="auto"/>
        <w:ind w:left="851"/>
        <w:jc w:val="both"/>
        <w:rPr>
          <w:rFonts w:ascii="Arial" w:hAnsi="Arial" w:cs="Arial"/>
          <w:b/>
          <w:sz w:val="22"/>
          <w:szCs w:val="22"/>
        </w:rPr>
      </w:pPr>
      <w:r w:rsidRPr="00AC3C85">
        <w:rPr>
          <w:rFonts w:ascii="Arial" w:hAnsi="Arial" w:cs="Arial"/>
          <w:b/>
          <w:sz w:val="22"/>
          <w:szCs w:val="22"/>
        </w:rPr>
        <w:t>Doświadczenie osób wyznaczonych do realizacji zamówienia</w:t>
      </w:r>
      <w:r w:rsidR="001018E5" w:rsidRPr="00AC3C85">
        <w:rPr>
          <w:rFonts w:ascii="Arial" w:hAnsi="Arial" w:cs="Arial"/>
          <w:b/>
          <w:sz w:val="22"/>
          <w:szCs w:val="22"/>
        </w:rPr>
        <w:t xml:space="preserve">– waga </w:t>
      </w:r>
      <w:r w:rsidR="00CF0AA4" w:rsidRPr="00AC3C85">
        <w:rPr>
          <w:rFonts w:ascii="Arial" w:hAnsi="Arial" w:cs="Arial"/>
          <w:b/>
          <w:sz w:val="22"/>
          <w:szCs w:val="22"/>
        </w:rPr>
        <w:t>15</w:t>
      </w:r>
      <w:r w:rsidR="001018E5" w:rsidRPr="00AC3C85">
        <w:rPr>
          <w:rFonts w:ascii="Arial" w:hAnsi="Arial" w:cs="Arial"/>
          <w:b/>
          <w:sz w:val="22"/>
          <w:szCs w:val="22"/>
        </w:rPr>
        <w:t>%</w:t>
      </w:r>
      <w:r w:rsidR="00CF0AA4" w:rsidRPr="00AC3C85">
        <w:rPr>
          <w:rFonts w:ascii="Arial" w:hAnsi="Arial" w:cs="Arial"/>
          <w:b/>
          <w:sz w:val="22"/>
          <w:szCs w:val="22"/>
        </w:rPr>
        <w:t xml:space="preserve"> (max 15</w:t>
      </w:r>
      <w:r w:rsidR="00B87E70" w:rsidRPr="00AC3C85">
        <w:rPr>
          <w:rFonts w:ascii="Arial" w:hAnsi="Arial" w:cs="Arial"/>
          <w:b/>
          <w:sz w:val="22"/>
          <w:szCs w:val="22"/>
        </w:rPr>
        <w:t xml:space="preserve"> pkt.)</w:t>
      </w:r>
    </w:p>
    <w:p w:rsidR="001D6A7D" w:rsidRPr="00AC3C85" w:rsidRDefault="001D6A7D" w:rsidP="00C37FAC">
      <w:pPr>
        <w:pStyle w:val="Akapitzlist"/>
        <w:numPr>
          <w:ilvl w:val="0"/>
          <w:numId w:val="38"/>
        </w:numPr>
        <w:spacing w:line="276" w:lineRule="auto"/>
        <w:ind w:left="851" w:hanging="425"/>
        <w:jc w:val="both"/>
        <w:rPr>
          <w:rFonts w:ascii="Arial" w:hAnsi="Arial" w:cs="Arial"/>
          <w:b/>
          <w:sz w:val="22"/>
          <w:szCs w:val="22"/>
        </w:rPr>
      </w:pPr>
      <w:r w:rsidRPr="00AC3C85">
        <w:rPr>
          <w:rFonts w:ascii="Arial" w:eastAsia="Andale Sans UI" w:hAnsi="Arial" w:cs="Arial"/>
          <w:b/>
          <w:color w:val="00000A"/>
          <w:lang w:eastAsia="ja-JP" w:bidi="fa-IR"/>
        </w:rPr>
        <w:t xml:space="preserve">Ilość wizyt w ramach nadzoru autorskiego </w:t>
      </w:r>
      <w:r w:rsidRPr="00AC3C85">
        <w:rPr>
          <w:rFonts w:ascii="Arial" w:hAnsi="Arial" w:cs="Arial"/>
          <w:b/>
          <w:sz w:val="22"/>
          <w:szCs w:val="22"/>
        </w:rPr>
        <w:t>waga 10% (max 10 pkt.)</w:t>
      </w:r>
    </w:p>
    <w:p w:rsidR="00D07589" w:rsidRPr="00AC3C85" w:rsidRDefault="0099220F" w:rsidP="00C37FAC">
      <w:pPr>
        <w:pStyle w:val="Akapitzlist"/>
        <w:numPr>
          <w:ilvl w:val="0"/>
          <w:numId w:val="38"/>
        </w:numPr>
        <w:spacing w:line="276" w:lineRule="auto"/>
        <w:ind w:left="851"/>
        <w:jc w:val="both"/>
        <w:rPr>
          <w:rFonts w:ascii="Arial" w:hAnsi="Arial" w:cs="Arial"/>
          <w:b/>
          <w:sz w:val="22"/>
          <w:szCs w:val="22"/>
        </w:rPr>
      </w:pPr>
      <w:r w:rsidRPr="00AC3C85">
        <w:rPr>
          <w:rFonts w:ascii="Arial" w:hAnsi="Arial" w:cs="Arial"/>
          <w:b/>
          <w:sz w:val="22"/>
          <w:szCs w:val="22"/>
        </w:rPr>
        <w:t>Czas wykonania opracowania</w:t>
      </w:r>
      <w:r w:rsidR="001D6A7D" w:rsidRPr="00AC3C85">
        <w:rPr>
          <w:rFonts w:ascii="Arial" w:hAnsi="Arial" w:cs="Arial"/>
          <w:b/>
          <w:sz w:val="22"/>
          <w:szCs w:val="22"/>
        </w:rPr>
        <w:t xml:space="preserve"> – waga 15% (max 15</w:t>
      </w:r>
      <w:r w:rsidR="00FB5447" w:rsidRPr="00AC3C85">
        <w:rPr>
          <w:rFonts w:ascii="Arial" w:hAnsi="Arial" w:cs="Arial"/>
          <w:b/>
          <w:sz w:val="22"/>
          <w:szCs w:val="22"/>
        </w:rPr>
        <w:t xml:space="preserve"> pkt.)</w:t>
      </w:r>
    </w:p>
    <w:p w:rsidR="00B87E70" w:rsidRPr="00AC3C85" w:rsidRDefault="00B87E70" w:rsidP="00C37FAC">
      <w:pPr>
        <w:pStyle w:val="Akapitzlist"/>
        <w:numPr>
          <w:ilvl w:val="0"/>
          <w:numId w:val="38"/>
        </w:numPr>
        <w:spacing w:line="276" w:lineRule="auto"/>
        <w:ind w:left="851"/>
        <w:jc w:val="both"/>
        <w:rPr>
          <w:rFonts w:ascii="Arial" w:hAnsi="Arial" w:cs="Arial"/>
          <w:b/>
          <w:sz w:val="22"/>
          <w:szCs w:val="22"/>
        </w:rPr>
      </w:pPr>
      <w:r w:rsidRPr="00AC3C85">
        <w:rPr>
          <w:rFonts w:ascii="Arial" w:hAnsi="Arial" w:cs="Arial"/>
          <w:b/>
          <w:sz w:val="22"/>
          <w:szCs w:val="22"/>
        </w:rPr>
        <w:t>Max. suma punktów do osiągnięcia 100.</w:t>
      </w:r>
    </w:p>
    <w:p w:rsidR="00D07589" w:rsidRPr="00AC3C85" w:rsidRDefault="00D07589" w:rsidP="00D07589">
      <w:pPr>
        <w:spacing w:line="276" w:lineRule="auto"/>
        <w:jc w:val="both"/>
        <w:rPr>
          <w:rFonts w:ascii="Arial" w:hAnsi="Arial" w:cs="Arial"/>
          <w:b/>
          <w:sz w:val="22"/>
          <w:szCs w:val="22"/>
        </w:rPr>
      </w:pPr>
    </w:p>
    <w:p w:rsidR="001018E5" w:rsidRPr="00AC3C85" w:rsidRDefault="00E2085C"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Sposób wyliczenia punktów:  </w:t>
      </w:r>
    </w:p>
    <w:p w:rsidR="00E2085C" w:rsidRPr="00AC3C85" w:rsidRDefault="001018E5" w:rsidP="00C37FAC">
      <w:pPr>
        <w:pStyle w:val="Akapitzlist"/>
        <w:numPr>
          <w:ilvl w:val="0"/>
          <w:numId w:val="39"/>
        </w:numPr>
        <w:ind w:left="851"/>
        <w:jc w:val="both"/>
        <w:rPr>
          <w:rFonts w:ascii="Arial" w:hAnsi="Arial" w:cs="Arial"/>
          <w:sz w:val="22"/>
          <w:szCs w:val="22"/>
        </w:rPr>
      </w:pPr>
      <w:r w:rsidRPr="00AC3C85">
        <w:rPr>
          <w:rFonts w:ascii="Arial" w:hAnsi="Arial" w:cs="Arial"/>
          <w:sz w:val="22"/>
          <w:szCs w:val="22"/>
        </w:rPr>
        <w:t xml:space="preserve">W kryterium </w:t>
      </w:r>
      <w:r w:rsidRPr="00AC3C85">
        <w:rPr>
          <w:rFonts w:ascii="Arial" w:hAnsi="Arial" w:cs="Arial"/>
          <w:b/>
          <w:sz w:val="22"/>
          <w:szCs w:val="22"/>
        </w:rPr>
        <w:t>cena</w:t>
      </w:r>
      <w:r w:rsidRPr="00AC3C85">
        <w:rPr>
          <w:rFonts w:ascii="Arial" w:hAnsi="Arial" w:cs="Arial"/>
          <w:sz w:val="22"/>
          <w:szCs w:val="22"/>
        </w:rPr>
        <w:t xml:space="preserve"> punkty obliczone zostaną na podstawie niniejszego wzoru:</w:t>
      </w:r>
    </w:p>
    <w:p w:rsidR="00E2085C" w:rsidRPr="00AC3C85" w:rsidRDefault="00E2085C" w:rsidP="00334A57">
      <w:pPr>
        <w:widowControl w:val="0"/>
        <w:tabs>
          <w:tab w:val="left" w:pos="600"/>
        </w:tabs>
        <w:suppressAutoHyphens/>
        <w:ind w:left="600" w:hanging="120"/>
        <w:jc w:val="both"/>
        <w:rPr>
          <w:rFonts w:ascii="Arial" w:hAnsi="Arial" w:cs="Arial"/>
          <w:sz w:val="22"/>
          <w:szCs w:val="22"/>
        </w:rPr>
      </w:pPr>
    </w:p>
    <w:p w:rsidR="0011666E" w:rsidRPr="00AC3C85" w:rsidRDefault="0011666E" w:rsidP="00334A57">
      <w:pPr>
        <w:widowControl w:val="0"/>
        <w:tabs>
          <w:tab w:val="left" w:pos="600"/>
        </w:tabs>
        <w:suppressAutoHyphens/>
        <w:ind w:left="600" w:hanging="120"/>
        <w:jc w:val="both"/>
        <w:rPr>
          <w:rFonts w:ascii="Arial" w:hAnsi="Arial" w:cs="Arial"/>
          <w:sz w:val="22"/>
          <w:szCs w:val="22"/>
        </w:rPr>
      </w:pPr>
    </w:p>
    <w:p w:rsidR="0011666E" w:rsidRPr="00AC3C85" w:rsidRDefault="0011666E" w:rsidP="00334A57">
      <w:pPr>
        <w:widowControl w:val="0"/>
        <w:tabs>
          <w:tab w:val="left" w:pos="600"/>
        </w:tabs>
        <w:suppressAutoHyphens/>
        <w:ind w:left="600" w:hanging="120"/>
        <w:jc w:val="both"/>
        <w:rPr>
          <w:rFonts w:ascii="Arial" w:hAnsi="Arial" w:cs="Arial"/>
          <w:sz w:val="22"/>
          <w:szCs w:val="22"/>
        </w:rPr>
      </w:pPr>
    </w:p>
    <w:p w:rsidR="00E2085C" w:rsidRPr="00AC3C85" w:rsidRDefault="00E2085C" w:rsidP="00334A57">
      <w:pPr>
        <w:widowControl w:val="0"/>
        <w:tabs>
          <w:tab w:val="left" w:pos="600"/>
        </w:tabs>
        <w:suppressAutoHyphens/>
        <w:ind w:left="600" w:firstLine="2760"/>
        <w:jc w:val="both"/>
        <w:rPr>
          <w:rFonts w:ascii="Arial" w:hAnsi="Arial" w:cs="Arial"/>
          <w:sz w:val="22"/>
          <w:szCs w:val="22"/>
        </w:rPr>
      </w:pPr>
      <w:r w:rsidRPr="00AC3C85">
        <w:rPr>
          <w:rFonts w:ascii="Arial" w:hAnsi="Arial" w:cs="Arial"/>
          <w:sz w:val="22"/>
          <w:szCs w:val="22"/>
        </w:rPr>
        <w:lastRenderedPageBreak/>
        <w:t>cena najniższa spośród badanych ofert</w:t>
      </w:r>
    </w:p>
    <w:p w:rsidR="00E2085C" w:rsidRPr="00AC3C85" w:rsidRDefault="00E2085C" w:rsidP="00334A57">
      <w:pPr>
        <w:widowControl w:val="0"/>
        <w:tabs>
          <w:tab w:val="left" w:pos="600"/>
        </w:tabs>
        <w:suppressAutoHyphens/>
        <w:jc w:val="both"/>
        <w:rPr>
          <w:rFonts w:ascii="Arial" w:hAnsi="Arial" w:cs="Arial"/>
          <w:sz w:val="22"/>
          <w:szCs w:val="22"/>
        </w:rPr>
      </w:pPr>
      <w:r w:rsidRPr="00AC3C85">
        <w:rPr>
          <w:rFonts w:ascii="Arial" w:hAnsi="Arial" w:cs="Arial"/>
          <w:sz w:val="22"/>
          <w:szCs w:val="22"/>
        </w:rPr>
        <w:t xml:space="preserve"> ilość uzyskanych punktów = </w:t>
      </w:r>
      <w:r w:rsidRPr="00AC3C85">
        <w:rPr>
          <w:rFonts w:ascii="Arial" w:hAnsi="Arial" w:cs="Arial"/>
          <w:sz w:val="22"/>
          <w:szCs w:val="22"/>
          <w:vertAlign w:val="superscript"/>
        </w:rPr>
        <w:t xml:space="preserve">____________________________________________________  </w:t>
      </w:r>
      <w:r w:rsidRPr="00AC3C85">
        <w:rPr>
          <w:rFonts w:ascii="Arial" w:hAnsi="Arial" w:cs="Arial"/>
          <w:sz w:val="22"/>
          <w:szCs w:val="22"/>
        </w:rPr>
        <w:t>x      100</w:t>
      </w:r>
      <w:r w:rsidR="00276C50" w:rsidRPr="00AC3C85">
        <w:rPr>
          <w:rFonts w:ascii="Arial" w:hAnsi="Arial" w:cs="Arial"/>
          <w:sz w:val="22"/>
          <w:szCs w:val="22"/>
        </w:rPr>
        <w:t xml:space="preserve"> x 6</w:t>
      </w:r>
      <w:r w:rsidR="002C26DF" w:rsidRPr="00AC3C85">
        <w:rPr>
          <w:rFonts w:ascii="Arial" w:hAnsi="Arial" w:cs="Arial"/>
          <w:sz w:val="22"/>
          <w:szCs w:val="22"/>
        </w:rPr>
        <w:t>0%</w:t>
      </w:r>
    </w:p>
    <w:p w:rsidR="00E2085C" w:rsidRPr="00AC3C85" w:rsidRDefault="00E2085C" w:rsidP="00D30749">
      <w:pPr>
        <w:widowControl w:val="0"/>
        <w:tabs>
          <w:tab w:val="left" w:pos="600"/>
        </w:tabs>
        <w:suppressAutoHyphens/>
        <w:ind w:left="360" w:hanging="120"/>
        <w:jc w:val="center"/>
        <w:rPr>
          <w:rFonts w:ascii="Arial" w:hAnsi="Arial" w:cs="Arial"/>
          <w:b/>
          <w:bCs/>
          <w:sz w:val="22"/>
          <w:szCs w:val="22"/>
        </w:rPr>
      </w:pPr>
      <w:r w:rsidRPr="00AC3C85">
        <w:rPr>
          <w:rFonts w:ascii="Arial" w:hAnsi="Arial" w:cs="Arial"/>
          <w:sz w:val="22"/>
          <w:szCs w:val="22"/>
        </w:rPr>
        <w:t>cena badanej oferty</w:t>
      </w:r>
    </w:p>
    <w:p w:rsidR="00E2085C" w:rsidRPr="00AC3C85" w:rsidRDefault="00E2085C" w:rsidP="00334A57">
      <w:pPr>
        <w:pStyle w:val="Tekstpodstawowywcity2"/>
        <w:ind w:left="360" w:hanging="120"/>
        <w:rPr>
          <w:sz w:val="22"/>
          <w:szCs w:val="22"/>
        </w:rPr>
      </w:pPr>
      <w:r w:rsidRPr="00AC3C85">
        <w:rPr>
          <w:sz w:val="22"/>
          <w:szCs w:val="22"/>
        </w:rPr>
        <w:t>gdzie:</w:t>
      </w:r>
      <w:r w:rsidRPr="00AC3C85">
        <w:rPr>
          <w:sz w:val="22"/>
          <w:szCs w:val="22"/>
        </w:rPr>
        <w:br/>
        <w:t xml:space="preserve">            -  gdzie  1% = 1 pkt.</w:t>
      </w:r>
    </w:p>
    <w:p w:rsidR="00E2085C" w:rsidRPr="00AC3C85" w:rsidRDefault="00E2085C" w:rsidP="00334A57">
      <w:pPr>
        <w:pStyle w:val="Tekstpodstawowywcity2"/>
        <w:ind w:left="360" w:hanging="120"/>
        <w:rPr>
          <w:color w:val="FF0000"/>
          <w:sz w:val="22"/>
          <w:szCs w:val="22"/>
        </w:rPr>
      </w:pPr>
    </w:p>
    <w:p w:rsidR="00E2085C" w:rsidRPr="00AC3C85" w:rsidRDefault="00E2085C" w:rsidP="00334A57">
      <w:pPr>
        <w:pStyle w:val="Tekstpodstawowywcity2"/>
        <w:ind w:left="0"/>
        <w:rPr>
          <w:sz w:val="22"/>
          <w:szCs w:val="22"/>
        </w:rPr>
      </w:pPr>
      <w:r w:rsidRPr="00AC3C85">
        <w:rPr>
          <w:sz w:val="22"/>
          <w:szCs w:val="22"/>
        </w:rPr>
        <w:t>Wynik działania zostanie zaokrąglony do 2 miejsc po przecinku (wg. zasady wartości równe lub wyższe od 5 w górę, niższe - w dół.</w:t>
      </w:r>
    </w:p>
    <w:p w:rsidR="001018E5" w:rsidRPr="00AC3C85" w:rsidRDefault="001018E5" w:rsidP="00334A57">
      <w:pPr>
        <w:pStyle w:val="Tekstpodstawowywcity2"/>
        <w:ind w:left="567"/>
        <w:rPr>
          <w:sz w:val="22"/>
          <w:szCs w:val="22"/>
        </w:rPr>
      </w:pPr>
    </w:p>
    <w:p w:rsidR="00E40923" w:rsidRPr="00AC3C85" w:rsidRDefault="001018E5" w:rsidP="00C37FAC">
      <w:pPr>
        <w:pStyle w:val="Akapitzlist"/>
        <w:numPr>
          <w:ilvl w:val="0"/>
          <w:numId w:val="39"/>
        </w:numPr>
        <w:ind w:left="0" w:firstLine="0"/>
        <w:rPr>
          <w:rFonts w:ascii="Arial" w:hAnsi="Arial" w:cs="Arial"/>
          <w:sz w:val="22"/>
          <w:szCs w:val="22"/>
        </w:rPr>
      </w:pPr>
      <w:r w:rsidRPr="00AC3C85">
        <w:rPr>
          <w:rFonts w:ascii="Arial" w:hAnsi="Arial" w:cs="Arial"/>
          <w:sz w:val="22"/>
          <w:szCs w:val="22"/>
        </w:rPr>
        <w:t xml:space="preserve">W kryterium - </w:t>
      </w:r>
      <w:r w:rsidR="0099220F" w:rsidRPr="00AC3C85">
        <w:rPr>
          <w:rFonts w:ascii="Arial" w:hAnsi="Arial" w:cs="Arial"/>
          <w:b/>
          <w:sz w:val="22"/>
          <w:szCs w:val="22"/>
        </w:rPr>
        <w:t>Doświadczenie osób wyznaczonych do realizacji zamówienia</w:t>
      </w:r>
      <w:r w:rsidR="00E40923" w:rsidRPr="00AC3C85">
        <w:rPr>
          <w:rFonts w:ascii="Arial" w:hAnsi="Arial" w:cs="Arial"/>
          <w:sz w:val="22"/>
          <w:szCs w:val="22"/>
        </w:rPr>
        <w:t xml:space="preserve">- </w:t>
      </w:r>
      <w:r w:rsidR="0099220F" w:rsidRPr="00AC3C85">
        <w:rPr>
          <w:rFonts w:ascii="Arial" w:hAnsi="Arial" w:cs="Arial"/>
          <w:sz w:val="22"/>
          <w:szCs w:val="22"/>
        </w:rPr>
        <w:t>punkty</w:t>
      </w:r>
      <w:r w:rsidR="003F47E3" w:rsidRPr="00AC3C85">
        <w:rPr>
          <w:rFonts w:ascii="Arial" w:hAnsi="Arial" w:cs="Arial"/>
          <w:sz w:val="22"/>
          <w:szCs w:val="22"/>
        </w:rPr>
        <w:t xml:space="preserve"> </w:t>
      </w:r>
      <w:r w:rsidRPr="00AC3C85">
        <w:rPr>
          <w:rFonts w:ascii="Arial" w:hAnsi="Arial" w:cs="Arial"/>
          <w:sz w:val="22"/>
          <w:szCs w:val="22"/>
        </w:rPr>
        <w:t>zostaną naliczane w następujący sposób</w:t>
      </w:r>
    </w:p>
    <w:p w:rsidR="00CF0AA4" w:rsidRPr="00AC3C85" w:rsidRDefault="00E40923" w:rsidP="00CF0AA4">
      <w:pPr>
        <w:rPr>
          <w:rFonts w:ascii="Arial" w:hAnsi="Arial" w:cs="Arial"/>
          <w:sz w:val="22"/>
          <w:szCs w:val="22"/>
        </w:rPr>
      </w:pPr>
      <w:r w:rsidRPr="00AC3C85">
        <w:rPr>
          <w:rFonts w:ascii="Arial" w:hAnsi="Arial" w:cs="Arial"/>
          <w:sz w:val="22"/>
          <w:szCs w:val="22"/>
        </w:rPr>
        <w:t>-</w:t>
      </w:r>
      <w:r w:rsidR="00CF0AA4" w:rsidRPr="00AC3C85">
        <w:rPr>
          <w:rFonts w:ascii="Arial" w:hAnsi="Arial" w:cs="Arial"/>
          <w:sz w:val="22"/>
          <w:szCs w:val="22"/>
        </w:rPr>
        <w:t xml:space="preserve"> za każdą realizację zadania polegającą na opracowaniu/aktualizacji dokumentacji projektowej budowy budynków użyteczności publicznej w zakresie świetlicy wiejskiej przez każdą z osób wykazaną w wykazie osób, które będą uczestniczyć w wykonaniu zamówienia (Zamawiający wymaga osobistego wykonania świadczenie przez wskazane osoby) Zamawiający przyzna 1 pkt. – maksymalnie Wykonawca może uzyskać 15 pkt. – z czego każdy projektant max 5 pkt. </w:t>
      </w:r>
    </w:p>
    <w:p w:rsidR="00CF0AA4" w:rsidRPr="00AC3C85" w:rsidRDefault="00CF0AA4" w:rsidP="00CF0AA4">
      <w:pPr>
        <w:rPr>
          <w:rFonts w:ascii="Arial" w:hAnsi="Arial" w:cs="Arial"/>
          <w:sz w:val="22"/>
          <w:szCs w:val="22"/>
        </w:rPr>
      </w:pPr>
      <w:r w:rsidRPr="00AC3C85">
        <w:rPr>
          <w:rFonts w:ascii="Arial" w:hAnsi="Arial" w:cs="Arial"/>
          <w:sz w:val="22"/>
          <w:szCs w:val="22"/>
        </w:rPr>
        <w:t>Punkty zostaną przydzielone oddzielnie dla każdego projektanta, w następujący sposób:</w:t>
      </w:r>
    </w:p>
    <w:p w:rsidR="00CF0AA4" w:rsidRPr="00AC3C85" w:rsidRDefault="00CF0AA4" w:rsidP="00CF0AA4">
      <w:pPr>
        <w:ind w:firstLine="708"/>
        <w:rPr>
          <w:rFonts w:ascii="Arial" w:hAnsi="Arial" w:cs="Arial"/>
          <w:sz w:val="22"/>
          <w:szCs w:val="22"/>
        </w:rPr>
      </w:pPr>
      <w:r w:rsidRPr="00AC3C85">
        <w:rPr>
          <w:rFonts w:ascii="Arial" w:hAnsi="Arial" w:cs="Arial"/>
          <w:sz w:val="22"/>
          <w:szCs w:val="22"/>
        </w:rPr>
        <w:t>Ilość wykonanych zadań</w:t>
      </w:r>
      <w:r w:rsidRPr="00AC3C85">
        <w:rPr>
          <w:rFonts w:ascii="Arial" w:hAnsi="Arial" w:cs="Arial"/>
          <w:sz w:val="22"/>
          <w:szCs w:val="22"/>
        </w:rPr>
        <w:tab/>
        <w:t>ilość punktów</w:t>
      </w:r>
    </w:p>
    <w:p w:rsidR="00CF0AA4" w:rsidRPr="00AC3C85" w:rsidRDefault="00CF0AA4" w:rsidP="00CF0AA4">
      <w:pPr>
        <w:ind w:firstLine="708"/>
        <w:rPr>
          <w:rFonts w:ascii="Arial" w:hAnsi="Arial" w:cs="Arial"/>
          <w:sz w:val="22"/>
          <w:szCs w:val="22"/>
        </w:rPr>
      </w:pPr>
      <w:r w:rsidRPr="00AC3C85">
        <w:rPr>
          <w:rFonts w:ascii="Arial" w:hAnsi="Arial" w:cs="Arial"/>
          <w:sz w:val="22"/>
          <w:szCs w:val="22"/>
        </w:rPr>
        <w:t xml:space="preserve">1 zadanie - </w:t>
      </w:r>
      <w:r w:rsidRPr="00AC3C85">
        <w:rPr>
          <w:rFonts w:ascii="Arial" w:hAnsi="Arial" w:cs="Arial"/>
          <w:sz w:val="22"/>
          <w:szCs w:val="22"/>
        </w:rPr>
        <w:tab/>
      </w:r>
      <w:r w:rsidRPr="00AC3C85">
        <w:rPr>
          <w:rFonts w:ascii="Arial" w:hAnsi="Arial" w:cs="Arial"/>
          <w:sz w:val="22"/>
          <w:szCs w:val="22"/>
        </w:rPr>
        <w:tab/>
      </w:r>
      <w:r w:rsidRPr="00AC3C85">
        <w:rPr>
          <w:rFonts w:ascii="Arial" w:hAnsi="Arial" w:cs="Arial"/>
          <w:sz w:val="22"/>
          <w:szCs w:val="22"/>
        </w:rPr>
        <w:tab/>
        <w:t>1 pkt.</w:t>
      </w:r>
    </w:p>
    <w:p w:rsidR="00CF0AA4" w:rsidRPr="00AC3C85" w:rsidRDefault="00CF0AA4" w:rsidP="00CF0AA4">
      <w:pPr>
        <w:ind w:firstLine="708"/>
        <w:rPr>
          <w:rFonts w:ascii="Arial" w:hAnsi="Arial" w:cs="Arial"/>
          <w:sz w:val="22"/>
          <w:szCs w:val="22"/>
        </w:rPr>
      </w:pPr>
      <w:r w:rsidRPr="00AC3C85">
        <w:rPr>
          <w:rFonts w:ascii="Arial" w:hAnsi="Arial" w:cs="Arial"/>
          <w:sz w:val="22"/>
          <w:szCs w:val="22"/>
        </w:rPr>
        <w:t>2 zadania-</w:t>
      </w:r>
      <w:r w:rsidRPr="00AC3C85">
        <w:rPr>
          <w:rFonts w:ascii="Arial" w:hAnsi="Arial" w:cs="Arial"/>
          <w:sz w:val="22"/>
          <w:szCs w:val="22"/>
        </w:rPr>
        <w:tab/>
      </w:r>
      <w:r w:rsidRPr="00AC3C85">
        <w:rPr>
          <w:rFonts w:ascii="Arial" w:hAnsi="Arial" w:cs="Arial"/>
          <w:sz w:val="22"/>
          <w:szCs w:val="22"/>
        </w:rPr>
        <w:tab/>
      </w:r>
      <w:r w:rsidRPr="00AC3C85">
        <w:rPr>
          <w:rFonts w:ascii="Arial" w:hAnsi="Arial" w:cs="Arial"/>
          <w:sz w:val="22"/>
          <w:szCs w:val="22"/>
        </w:rPr>
        <w:tab/>
        <w:t>2 pkt.</w:t>
      </w:r>
    </w:p>
    <w:p w:rsidR="00CF0AA4" w:rsidRPr="00AC3C85" w:rsidRDefault="00CF0AA4" w:rsidP="00CF0AA4">
      <w:pPr>
        <w:ind w:firstLine="708"/>
        <w:rPr>
          <w:rFonts w:ascii="Arial" w:hAnsi="Arial" w:cs="Arial"/>
          <w:sz w:val="22"/>
          <w:szCs w:val="22"/>
        </w:rPr>
      </w:pPr>
      <w:r w:rsidRPr="00AC3C85">
        <w:rPr>
          <w:rFonts w:ascii="Arial" w:hAnsi="Arial" w:cs="Arial"/>
          <w:sz w:val="22"/>
          <w:szCs w:val="22"/>
        </w:rPr>
        <w:t>3 zadania-</w:t>
      </w:r>
      <w:r w:rsidRPr="00AC3C85">
        <w:rPr>
          <w:rFonts w:ascii="Arial" w:hAnsi="Arial" w:cs="Arial"/>
          <w:sz w:val="22"/>
          <w:szCs w:val="22"/>
        </w:rPr>
        <w:tab/>
      </w:r>
      <w:r w:rsidRPr="00AC3C85">
        <w:rPr>
          <w:rFonts w:ascii="Arial" w:hAnsi="Arial" w:cs="Arial"/>
          <w:sz w:val="22"/>
          <w:szCs w:val="22"/>
        </w:rPr>
        <w:tab/>
      </w:r>
      <w:r w:rsidRPr="00AC3C85">
        <w:rPr>
          <w:rFonts w:ascii="Arial" w:hAnsi="Arial" w:cs="Arial"/>
          <w:sz w:val="22"/>
          <w:szCs w:val="22"/>
        </w:rPr>
        <w:tab/>
        <w:t>3 pkt.</w:t>
      </w:r>
    </w:p>
    <w:p w:rsidR="00CF0AA4" w:rsidRPr="00AC3C85" w:rsidRDefault="00CF0AA4" w:rsidP="00CF0AA4">
      <w:pPr>
        <w:ind w:firstLine="708"/>
        <w:rPr>
          <w:rFonts w:ascii="Arial" w:hAnsi="Arial" w:cs="Arial"/>
          <w:sz w:val="22"/>
          <w:szCs w:val="22"/>
        </w:rPr>
      </w:pPr>
      <w:r w:rsidRPr="00AC3C85">
        <w:rPr>
          <w:rFonts w:ascii="Arial" w:hAnsi="Arial" w:cs="Arial"/>
          <w:sz w:val="22"/>
          <w:szCs w:val="22"/>
        </w:rPr>
        <w:t>4 zadania-</w:t>
      </w:r>
      <w:r w:rsidRPr="00AC3C85">
        <w:rPr>
          <w:rFonts w:ascii="Arial" w:hAnsi="Arial" w:cs="Arial"/>
          <w:sz w:val="22"/>
          <w:szCs w:val="22"/>
        </w:rPr>
        <w:tab/>
      </w:r>
      <w:r w:rsidRPr="00AC3C85">
        <w:rPr>
          <w:rFonts w:ascii="Arial" w:hAnsi="Arial" w:cs="Arial"/>
          <w:sz w:val="22"/>
          <w:szCs w:val="22"/>
        </w:rPr>
        <w:tab/>
      </w:r>
      <w:r w:rsidRPr="00AC3C85">
        <w:rPr>
          <w:rFonts w:ascii="Arial" w:hAnsi="Arial" w:cs="Arial"/>
          <w:sz w:val="22"/>
          <w:szCs w:val="22"/>
        </w:rPr>
        <w:tab/>
        <w:t>4 pkt.</w:t>
      </w:r>
    </w:p>
    <w:p w:rsidR="00CF0AA4" w:rsidRPr="00AC3C85" w:rsidRDefault="00CF0AA4" w:rsidP="00CF0AA4">
      <w:pPr>
        <w:ind w:firstLine="708"/>
        <w:rPr>
          <w:rFonts w:ascii="Arial" w:hAnsi="Arial" w:cs="Arial"/>
          <w:sz w:val="22"/>
          <w:szCs w:val="22"/>
        </w:rPr>
      </w:pPr>
      <w:r w:rsidRPr="00AC3C85">
        <w:rPr>
          <w:rFonts w:ascii="Arial" w:hAnsi="Arial" w:cs="Arial"/>
          <w:sz w:val="22"/>
          <w:szCs w:val="22"/>
        </w:rPr>
        <w:t>5 i więcej zadań-</w:t>
      </w:r>
      <w:r w:rsidRPr="00AC3C85">
        <w:rPr>
          <w:rFonts w:ascii="Arial" w:hAnsi="Arial" w:cs="Arial"/>
          <w:sz w:val="22"/>
          <w:szCs w:val="22"/>
        </w:rPr>
        <w:tab/>
      </w:r>
      <w:r w:rsidRPr="00AC3C85">
        <w:rPr>
          <w:rFonts w:ascii="Arial" w:hAnsi="Arial" w:cs="Arial"/>
          <w:sz w:val="22"/>
          <w:szCs w:val="22"/>
        </w:rPr>
        <w:tab/>
        <w:t>5 pkt.</w:t>
      </w:r>
    </w:p>
    <w:p w:rsidR="007D6166" w:rsidRPr="00AC3C85" w:rsidRDefault="007D6166" w:rsidP="00CF0AA4">
      <w:pPr>
        <w:rPr>
          <w:rFonts w:ascii="Arial" w:hAnsi="Arial" w:cs="Arial"/>
          <w:sz w:val="22"/>
          <w:szCs w:val="22"/>
        </w:rPr>
      </w:pPr>
    </w:p>
    <w:p w:rsidR="00CF0AA4" w:rsidRPr="00AC3C85" w:rsidRDefault="00CF0AA4" w:rsidP="00CF0AA4">
      <w:pPr>
        <w:widowControl w:val="0"/>
        <w:tabs>
          <w:tab w:val="left" w:pos="851"/>
        </w:tabs>
        <w:suppressAutoHyphens/>
        <w:spacing w:line="276" w:lineRule="auto"/>
        <w:jc w:val="both"/>
        <w:textAlignment w:val="baseline"/>
        <w:rPr>
          <w:rFonts w:ascii="Arial" w:eastAsia="Andale Sans UI" w:hAnsi="Arial" w:cs="Arial"/>
          <w:color w:val="00000A"/>
          <w:lang w:eastAsia="ja-JP" w:bidi="fa-IR"/>
        </w:rPr>
      </w:pPr>
      <w:r w:rsidRPr="00AC3C85">
        <w:rPr>
          <w:rFonts w:ascii="Arial" w:hAnsi="Arial" w:cs="Arial"/>
          <w:sz w:val="22"/>
          <w:szCs w:val="22"/>
        </w:rPr>
        <w:t>C</w:t>
      </w:r>
      <w:r w:rsidR="00276C50" w:rsidRPr="00AC3C85">
        <w:rPr>
          <w:rFonts w:ascii="Arial" w:hAnsi="Arial" w:cs="Arial"/>
          <w:sz w:val="22"/>
          <w:szCs w:val="22"/>
        </w:rPr>
        <w:t xml:space="preserve"> </w:t>
      </w:r>
      <w:r w:rsidRPr="00AC3C85">
        <w:rPr>
          <w:rFonts w:ascii="Arial" w:hAnsi="Arial" w:cs="Arial"/>
          <w:sz w:val="22"/>
          <w:szCs w:val="22"/>
        </w:rPr>
        <w:t>–</w:t>
      </w:r>
      <w:r w:rsidR="00276C50" w:rsidRPr="00AC3C85">
        <w:rPr>
          <w:rFonts w:ascii="Arial" w:hAnsi="Arial" w:cs="Arial"/>
          <w:sz w:val="22"/>
          <w:szCs w:val="22"/>
        </w:rPr>
        <w:t xml:space="preserve"> </w:t>
      </w:r>
      <w:r w:rsidRPr="00AC3C85">
        <w:rPr>
          <w:rFonts w:ascii="Arial" w:hAnsi="Arial" w:cs="Arial"/>
          <w:sz w:val="22"/>
          <w:szCs w:val="22"/>
        </w:rPr>
        <w:t xml:space="preserve"> </w:t>
      </w:r>
      <w:r w:rsidRPr="00AC3C85">
        <w:rPr>
          <w:rFonts w:ascii="Arial" w:eastAsia="Andale Sans UI" w:hAnsi="Arial" w:cs="Arial"/>
          <w:color w:val="00000A"/>
          <w:lang w:eastAsia="ja-JP" w:bidi="fa-IR"/>
        </w:rPr>
        <w:t xml:space="preserve">W kryterium </w:t>
      </w:r>
      <w:r w:rsidRPr="00AC3C85">
        <w:rPr>
          <w:rFonts w:ascii="Arial" w:eastAsia="Andale Sans UI" w:hAnsi="Arial" w:cs="Arial"/>
          <w:b/>
          <w:color w:val="00000A"/>
          <w:lang w:eastAsia="ja-JP" w:bidi="fa-IR"/>
        </w:rPr>
        <w:t xml:space="preserve">ilość wizyt w ramach nadzoru autorskiego </w:t>
      </w:r>
      <w:r w:rsidR="002E6F43" w:rsidRPr="00AC3C85">
        <w:rPr>
          <w:rFonts w:ascii="Arial" w:eastAsia="Andale Sans UI" w:hAnsi="Arial" w:cs="Arial"/>
          <w:b/>
          <w:color w:val="00000A"/>
          <w:lang w:eastAsia="ja-JP" w:bidi="fa-IR"/>
        </w:rPr>
        <w:t xml:space="preserve">powyżej 3 wizyt, </w:t>
      </w:r>
      <w:r w:rsidRPr="00AC3C85">
        <w:rPr>
          <w:rFonts w:ascii="Arial" w:eastAsia="Andale Sans UI" w:hAnsi="Arial" w:cs="Arial"/>
          <w:color w:val="00000A"/>
          <w:lang w:eastAsia="ja-JP" w:bidi="fa-IR"/>
        </w:rPr>
        <w:t>punkty obliczone zostaną na podstawie następującego wzoru:</w:t>
      </w:r>
    </w:p>
    <w:p w:rsidR="00CF0AA4" w:rsidRPr="00AC3C85" w:rsidRDefault="00CF0AA4" w:rsidP="00CF0AA4">
      <w:pPr>
        <w:widowControl w:val="0"/>
        <w:tabs>
          <w:tab w:val="left" w:pos="142"/>
        </w:tabs>
        <w:suppressAutoHyphens/>
        <w:spacing w:line="276" w:lineRule="auto"/>
        <w:ind w:left="142"/>
        <w:jc w:val="both"/>
        <w:textAlignment w:val="baseline"/>
        <w:rPr>
          <w:rFonts w:ascii="Arial" w:eastAsia="Andale Sans UI" w:hAnsi="Arial" w:cs="Arial"/>
          <w:color w:val="00000A"/>
          <w:sz w:val="16"/>
          <w:szCs w:val="16"/>
          <w:lang w:eastAsia="ja-JP" w:bidi="fa-IR"/>
        </w:rPr>
      </w:pPr>
    </w:p>
    <w:tbl>
      <w:tblPr>
        <w:tblStyle w:val="Tabela-Siatka"/>
        <w:tblW w:w="0" w:type="auto"/>
        <w:jc w:val="center"/>
        <w:tblLook w:val="04A0" w:firstRow="1" w:lastRow="0" w:firstColumn="1" w:lastColumn="0" w:noHBand="0" w:noVBand="1"/>
      </w:tblPr>
      <w:tblGrid>
        <w:gridCol w:w="1701"/>
        <w:gridCol w:w="2410"/>
      </w:tblGrid>
      <w:tr w:rsidR="00CF0AA4" w:rsidRPr="00AC3C85" w:rsidTr="001D6A7D">
        <w:trPr>
          <w:jc w:val="center"/>
        </w:trPr>
        <w:tc>
          <w:tcPr>
            <w:tcW w:w="1701" w:type="dxa"/>
          </w:tcPr>
          <w:p w:rsidR="00CF0AA4" w:rsidRPr="00AC3C85" w:rsidRDefault="00CF0AA4" w:rsidP="00CF0AA4">
            <w:pPr>
              <w:widowControl w:val="0"/>
              <w:tabs>
                <w:tab w:val="left" w:pos="142"/>
              </w:tabs>
              <w:suppressAutoHyphens/>
              <w:spacing w:line="276" w:lineRule="auto"/>
              <w:jc w:val="center"/>
              <w:textAlignment w:val="baseline"/>
              <w:rPr>
                <w:rFonts w:ascii="Arial" w:eastAsia="Andale Sans UI" w:hAnsi="Arial" w:cs="Arial"/>
                <w:b/>
                <w:color w:val="00000A"/>
                <w:lang w:eastAsia="ja-JP" w:bidi="fa-IR"/>
              </w:rPr>
            </w:pPr>
            <w:r w:rsidRPr="00AC3C85">
              <w:rPr>
                <w:rFonts w:ascii="Arial" w:eastAsia="Andale Sans UI" w:hAnsi="Arial" w:cs="Arial"/>
                <w:b/>
                <w:color w:val="00000A"/>
                <w:lang w:eastAsia="ja-JP" w:bidi="fa-IR"/>
              </w:rPr>
              <w:t>Ilość wizyt</w:t>
            </w:r>
          </w:p>
        </w:tc>
        <w:tc>
          <w:tcPr>
            <w:tcW w:w="2410" w:type="dxa"/>
          </w:tcPr>
          <w:p w:rsidR="00CF0AA4" w:rsidRPr="00AC3C85" w:rsidRDefault="001D6A7D" w:rsidP="001D6A7D">
            <w:pPr>
              <w:widowControl w:val="0"/>
              <w:tabs>
                <w:tab w:val="left" w:pos="142"/>
              </w:tabs>
              <w:suppressAutoHyphens/>
              <w:spacing w:line="276" w:lineRule="auto"/>
              <w:jc w:val="center"/>
              <w:textAlignment w:val="baseline"/>
              <w:rPr>
                <w:rFonts w:ascii="Arial" w:eastAsia="Andale Sans UI" w:hAnsi="Arial" w:cs="Arial"/>
                <w:b/>
                <w:color w:val="00000A"/>
                <w:lang w:eastAsia="ja-JP" w:bidi="fa-IR"/>
              </w:rPr>
            </w:pPr>
            <w:r w:rsidRPr="00AC3C85">
              <w:rPr>
                <w:rFonts w:ascii="Arial" w:eastAsia="Andale Sans UI" w:hAnsi="Arial" w:cs="Arial"/>
                <w:b/>
                <w:color w:val="00000A"/>
                <w:lang w:eastAsia="ja-JP" w:bidi="fa-IR"/>
              </w:rPr>
              <w:t>Ilość punktów</w:t>
            </w:r>
          </w:p>
        </w:tc>
      </w:tr>
      <w:tr w:rsidR="001D6A7D" w:rsidRPr="00AC3C85" w:rsidTr="001D6A7D">
        <w:trPr>
          <w:jc w:val="center"/>
        </w:trPr>
        <w:tc>
          <w:tcPr>
            <w:tcW w:w="1701" w:type="dxa"/>
          </w:tcPr>
          <w:p w:rsidR="001D6A7D" w:rsidRPr="00AC3C85" w:rsidRDefault="002E6F43" w:rsidP="00CF0AA4">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do 3</w:t>
            </w:r>
          </w:p>
        </w:tc>
        <w:tc>
          <w:tcPr>
            <w:tcW w:w="2410" w:type="dxa"/>
          </w:tcPr>
          <w:p w:rsidR="001D6A7D" w:rsidRPr="00AC3C85" w:rsidRDefault="001D6A7D" w:rsidP="00CF0AA4">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0 pkt.</w:t>
            </w:r>
          </w:p>
        </w:tc>
      </w:tr>
      <w:tr w:rsidR="00CF0AA4" w:rsidRPr="00AC3C85" w:rsidTr="001D6A7D">
        <w:trPr>
          <w:jc w:val="center"/>
        </w:trPr>
        <w:tc>
          <w:tcPr>
            <w:tcW w:w="1701" w:type="dxa"/>
          </w:tcPr>
          <w:p w:rsidR="00CF0AA4" w:rsidRPr="00AC3C85" w:rsidRDefault="002E6F43" w:rsidP="00CF0AA4">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4</w:t>
            </w:r>
            <w:r w:rsidR="007B1B86" w:rsidRPr="00AC3C85">
              <w:rPr>
                <w:rFonts w:ascii="Arial" w:eastAsia="Andale Sans UI" w:hAnsi="Arial" w:cs="Arial"/>
                <w:color w:val="00000A"/>
                <w:lang w:eastAsia="ja-JP" w:bidi="fa-IR"/>
              </w:rPr>
              <w:t>-5</w:t>
            </w:r>
          </w:p>
        </w:tc>
        <w:tc>
          <w:tcPr>
            <w:tcW w:w="2410" w:type="dxa"/>
          </w:tcPr>
          <w:p w:rsidR="00CF0AA4" w:rsidRPr="00AC3C85" w:rsidRDefault="007B1B86" w:rsidP="00CF0AA4">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4</w:t>
            </w:r>
            <w:r w:rsidR="001D6A7D" w:rsidRPr="00AC3C85">
              <w:rPr>
                <w:rFonts w:ascii="Arial" w:eastAsia="Andale Sans UI" w:hAnsi="Arial" w:cs="Arial"/>
                <w:color w:val="00000A"/>
                <w:lang w:eastAsia="ja-JP" w:bidi="fa-IR"/>
              </w:rPr>
              <w:t xml:space="preserve"> pkt.</w:t>
            </w:r>
          </w:p>
        </w:tc>
      </w:tr>
      <w:tr w:rsidR="001D6A7D" w:rsidRPr="00AC3C85" w:rsidTr="001D6A7D">
        <w:trPr>
          <w:jc w:val="center"/>
        </w:trPr>
        <w:tc>
          <w:tcPr>
            <w:tcW w:w="1701" w:type="dxa"/>
          </w:tcPr>
          <w:p w:rsidR="001D6A7D" w:rsidRPr="00AC3C85" w:rsidRDefault="007B1B86" w:rsidP="001D6A7D">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6-7</w:t>
            </w:r>
          </w:p>
        </w:tc>
        <w:tc>
          <w:tcPr>
            <w:tcW w:w="2410" w:type="dxa"/>
          </w:tcPr>
          <w:p w:rsidR="001D6A7D" w:rsidRPr="00AC3C85" w:rsidRDefault="007B1B86" w:rsidP="00CF0AA4">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6</w:t>
            </w:r>
            <w:r w:rsidR="001D6A7D" w:rsidRPr="00AC3C85">
              <w:rPr>
                <w:rFonts w:ascii="Arial" w:eastAsia="Andale Sans UI" w:hAnsi="Arial" w:cs="Arial"/>
                <w:color w:val="00000A"/>
                <w:lang w:eastAsia="ja-JP" w:bidi="fa-IR"/>
              </w:rPr>
              <w:t xml:space="preserve"> pkt.</w:t>
            </w:r>
          </w:p>
        </w:tc>
      </w:tr>
      <w:tr w:rsidR="001D6A7D" w:rsidRPr="00AC3C85" w:rsidTr="001D6A7D">
        <w:trPr>
          <w:jc w:val="center"/>
        </w:trPr>
        <w:tc>
          <w:tcPr>
            <w:tcW w:w="1701" w:type="dxa"/>
          </w:tcPr>
          <w:p w:rsidR="001D6A7D" w:rsidRPr="00AC3C85" w:rsidRDefault="007B1B86" w:rsidP="001D6A7D">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8-9</w:t>
            </w:r>
          </w:p>
        </w:tc>
        <w:tc>
          <w:tcPr>
            <w:tcW w:w="2410" w:type="dxa"/>
          </w:tcPr>
          <w:p w:rsidR="001D6A7D" w:rsidRPr="00AC3C85" w:rsidRDefault="007B1B86" w:rsidP="00CF0AA4">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8</w:t>
            </w:r>
            <w:r w:rsidR="001D6A7D" w:rsidRPr="00AC3C85">
              <w:rPr>
                <w:rFonts w:ascii="Arial" w:eastAsia="Andale Sans UI" w:hAnsi="Arial" w:cs="Arial"/>
                <w:color w:val="00000A"/>
                <w:lang w:eastAsia="ja-JP" w:bidi="fa-IR"/>
              </w:rPr>
              <w:t xml:space="preserve"> pkt.</w:t>
            </w:r>
          </w:p>
        </w:tc>
      </w:tr>
      <w:tr w:rsidR="00CF0AA4" w:rsidRPr="00AC3C85" w:rsidTr="001D6A7D">
        <w:trPr>
          <w:jc w:val="center"/>
        </w:trPr>
        <w:tc>
          <w:tcPr>
            <w:tcW w:w="1701" w:type="dxa"/>
          </w:tcPr>
          <w:p w:rsidR="00CF0AA4" w:rsidRPr="00AC3C85" w:rsidRDefault="007B1B86" w:rsidP="001D6A7D">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10 i więcej</w:t>
            </w:r>
          </w:p>
        </w:tc>
        <w:tc>
          <w:tcPr>
            <w:tcW w:w="2410" w:type="dxa"/>
          </w:tcPr>
          <w:p w:rsidR="00CF0AA4" w:rsidRPr="00AC3C85" w:rsidRDefault="007B1B86" w:rsidP="00CF0AA4">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10</w:t>
            </w:r>
            <w:r w:rsidR="001D6A7D" w:rsidRPr="00AC3C85">
              <w:rPr>
                <w:rFonts w:ascii="Arial" w:eastAsia="Andale Sans UI" w:hAnsi="Arial" w:cs="Arial"/>
                <w:color w:val="00000A"/>
                <w:lang w:eastAsia="ja-JP" w:bidi="fa-IR"/>
              </w:rPr>
              <w:t xml:space="preserve"> pkt.</w:t>
            </w:r>
          </w:p>
        </w:tc>
      </w:tr>
    </w:tbl>
    <w:p w:rsidR="00CF0AA4" w:rsidRPr="00AC3C85" w:rsidRDefault="00CF0AA4" w:rsidP="00CF0AA4">
      <w:pPr>
        <w:widowControl w:val="0"/>
        <w:tabs>
          <w:tab w:val="left" w:pos="142"/>
        </w:tabs>
        <w:suppressAutoHyphens/>
        <w:spacing w:line="276" w:lineRule="auto"/>
        <w:ind w:left="360" w:hanging="120"/>
        <w:jc w:val="both"/>
        <w:textAlignment w:val="baseline"/>
        <w:rPr>
          <w:rFonts w:ascii="Arial" w:eastAsia="Andale Sans UI" w:hAnsi="Arial" w:cs="Arial"/>
          <w:color w:val="00000A"/>
          <w:sz w:val="22"/>
          <w:szCs w:val="22"/>
          <w:lang w:eastAsia="ja-JP" w:bidi="fa-IR"/>
        </w:rPr>
      </w:pPr>
    </w:p>
    <w:p w:rsidR="00CF0AA4" w:rsidRPr="00AC3C85" w:rsidRDefault="00CF0AA4" w:rsidP="00CF0AA4">
      <w:pPr>
        <w:widowControl w:val="0"/>
        <w:tabs>
          <w:tab w:val="left" w:pos="142"/>
        </w:tabs>
        <w:suppressAutoHyphens/>
        <w:spacing w:line="276" w:lineRule="auto"/>
        <w:ind w:left="142"/>
        <w:jc w:val="both"/>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 xml:space="preserve">Wykonawcy podają ilości pobytu wykonawcy na placu budowy lub w siedzibie zamawiającego na wezwanie zamawiającego, </w:t>
      </w:r>
      <w:r w:rsidR="001D6A7D" w:rsidRPr="00AC3C85">
        <w:rPr>
          <w:rFonts w:ascii="Arial" w:eastAsia="Andale Sans UI" w:hAnsi="Arial" w:cs="Arial"/>
          <w:color w:val="00000A"/>
          <w:lang w:eastAsia="ja-JP" w:bidi="fa-IR"/>
        </w:rPr>
        <w:t xml:space="preserve">W przypadku braku wskazania w ofercie ilości wizyt w ramach nadzoru autorskiego, Zamawiający przyjmuje, że Wykonawca </w:t>
      </w:r>
      <w:r w:rsidR="00EA7762" w:rsidRPr="00AC3C85">
        <w:rPr>
          <w:rFonts w:ascii="Arial" w:eastAsia="Andale Sans UI" w:hAnsi="Arial" w:cs="Arial"/>
          <w:color w:val="00000A"/>
          <w:lang w:eastAsia="ja-JP" w:bidi="fa-IR"/>
        </w:rPr>
        <w:t xml:space="preserve">podał </w:t>
      </w:r>
      <w:r w:rsidR="002E6F43" w:rsidRPr="00AC3C85">
        <w:rPr>
          <w:rFonts w:ascii="Arial" w:eastAsia="Andale Sans UI" w:hAnsi="Arial" w:cs="Arial"/>
          <w:color w:val="00000A"/>
          <w:lang w:eastAsia="ja-JP" w:bidi="fa-IR"/>
        </w:rPr>
        <w:t>3 wizyty</w:t>
      </w:r>
      <w:r w:rsidR="00EA7762" w:rsidRPr="00AC3C85">
        <w:rPr>
          <w:rFonts w:ascii="Arial" w:eastAsia="Andale Sans UI" w:hAnsi="Arial" w:cs="Arial"/>
          <w:color w:val="00000A"/>
          <w:lang w:eastAsia="ja-JP" w:bidi="fa-IR"/>
        </w:rPr>
        <w:t>.</w:t>
      </w:r>
    </w:p>
    <w:p w:rsidR="00CF0AA4" w:rsidRPr="00AC3C85" w:rsidRDefault="00CF0AA4" w:rsidP="00334A57">
      <w:pPr>
        <w:jc w:val="both"/>
        <w:rPr>
          <w:rFonts w:ascii="Arial" w:hAnsi="Arial" w:cs="Arial"/>
          <w:sz w:val="22"/>
          <w:szCs w:val="22"/>
        </w:rPr>
      </w:pPr>
    </w:p>
    <w:p w:rsidR="00276C50" w:rsidRPr="00AC3C85" w:rsidRDefault="00276C50" w:rsidP="00334A57">
      <w:pPr>
        <w:jc w:val="both"/>
        <w:rPr>
          <w:rFonts w:ascii="Arial" w:hAnsi="Arial" w:cs="Arial"/>
          <w:color w:val="FF0000"/>
          <w:sz w:val="22"/>
          <w:szCs w:val="22"/>
        </w:rPr>
      </w:pPr>
      <w:r w:rsidRPr="00AC3C85">
        <w:rPr>
          <w:rFonts w:ascii="Arial" w:hAnsi="Arial" w:cs="Arial"/>
          <w:sz w:val="22"/>
          <w:szCs w:val="22"/>
        </w:rPr>
        <w:t xml:space="preserve">W kryterium </w:t>
      </w:r>
      <w:r w:rsidR="00CA70AC" w:rsidRPr="00AC3C85">
        <w:rPr>
          <w:rFonts w:ascii="Arial" w:hAnsi="Arial" w:cs="Arial"/>
          <w:sz w:val="22"/>
          <w:szCs w:val="22"/>
        </w:rPr>
        <w:t>–</w:t>
      </w:r>
      <w:r w:rsidR="00AB3459">
        <w:rPr>
          <w:rFonts w:ascii="Arial" w:hAnsi="Arial" w:cs="Arial"/>
          <w:sz w:val="22"/>
          <w:szCs w:val="22"/>
        </w:rPr>
        <w:t xml:space="preserve"> </w:t>
      </w:r>
      <w:r w:rsidR="00AB4EB0" w:rsidRPr="00AC3C85">
        <w:rPr>
          <w:rFonts w:ascii="Arial" w:hAnsi="Arial" w:cs="Arial"/>
          <w:b/>
          <w:sz w:val="22"/>
          <w:szCs w:val="22"/>
        </w:rPr>
        <w:t>Czas wykonania opracowania</w:t>
      </w:r>
      <w:r w:rsidR="0051112D" w:rsidRPr="00AC3C85">
        <w:rPr>
          <w:rFonts w:ascii="Arial" w:hAnsi="Arial" w:cs="Arial"/>
          <w:bCs/>
          <w:sz w:val="22"/>
          <w:szCs w:val="22"/>
        </w:rPr>
        <w:t xml:space="preserve"> oferta otrzyma ilość punktów w zależności od zaproponowanego przez Wykonawcę terminu </w:t>
      </w:r>
      <w:r w:rsidR="00AB4EB0" w:rsidRPr="00AC3C85">
        <w:rPr>
          <w:rFonts w:ascii="Arial" w:hAnsi="Arial" w:cs="Arial"/>
          <w:bCs/>
          <w:sz w:val="22"/>
          <w:szCs w:val="22"/>
        </w:rPr>
        <w:t>realizacji</w:t>
      </w:r>
      <w:r w:rsidR="0051112D" w:rsidRPr="00AC3C85">
        <w:rPr>
          <w:rFonts w:ascii="Arial" w:hAnsi="Arial" w:cs="Arial"/>
          <w:bCs/>
          <w:sz w:val="22"/>
          <w:szCs w:val="22"/>
        </w:rPr>
        <w:t xml:space="preserve"> zgodnie z zestawieniem poniżej, przy czym </w:t>
      </w:r>
      <w:r w:rsidR="00417AF6" w:rsidRPr="00AC3C85">
        <w:rPr>
          <w:rFonts w:ascii="Arial" w:hAnsi="Arial" w:cs="Arial"/>
          <w:bCs/>
          <w:sz w:val="22"/>
          <w:szCs w:val="22"/>
        </w:rPr>
        <w:t>termin realizacji nie może być dłuższy niż maksymalny (tj. 3</w:t>
      </w:r>
      <w:r w:rsidR="00AB3459">
        <w:rPr>
          <w:rFonts w:ascii="Arial" w:hAnsi="Arial" w:cs="Arial"/>
          <w:bCs/>
          <w:sz w:val="22"/>
          <w:szCs w:val="22"/>
        </w:rPr>
        <w:t>0</w:t>
      </w:r>
      <w:r w:rsidR="00417AF6" w:rsidRPr="00AC3C85">
        <w:rPr>
          <w:rFonts w:ascii="Arial" w:hAnsi="Arial" w:cs="Arial"/>
          <w:bCs/>
          <w:sz w:val="22"/>
          <w:szCs w:val="22"/>
        </w:rPr>
        <w:t>.1</w:t>
      </w:r>
      <w:r w:rsidR="00AB3459">
        <w:rPr>
          <w:rFonts w:ascii="Arial" w:hAnsi="Arial" w:cs="Arial"/>
          <w:bCs/>
          <w:sz w:val="22"/>
          <w:szCs w:val="22"/>
        </w:rPr>
        <w:t>1</w:t>
      </w:r>
      <w:r w:rsidR="00417AF6" w:rsidRPr="00AC3C85">
        <w:rPr>
          <w:rFonts w:ascii="Arial" w:hAnsi="Arial" w:cs="Arial"/>
          <w:bCs/>
          <w:sz w:val="22"/>
          <w:szCs w:val="22"/>
        </w:rPr>
        <w:t>.2017</w:t>
      </w:r>
      <w:r w:rsidR="00B63728">
        <w:rPr>
          <w:rFonts w:ascii="Arial" w:hAnsi="Arial" w:cs="Arial"/>
          <w:bCs/>
          <w:sz w:val="22"/>
          <w:szCs w:val="22"/>
        </w:rPr>
        <w:t xml:space="preserve"> </w:t>
      </w:r>
      <w:r w:rsidR="00417AF6" w:rsidRPr="00AC3C85">
        <w:rPr>
          <w:rFonts w:ascii="Arial" w:hAnsi="Arial" w:cs="Arial"/>
          <w:bCs/>
          <w:sz w:val="22"/>
          <w:szCs w:val="22"/>
        </w:rPr>
        <w:t>r.)</w:t>
      </w:r>
    </w:p>
    <w:p w:rsidR="00417AF6" w:rsidRPr="00AC3C85" w:rsidRDefault="00417AF6" w:rsidP="00334A57">
      <w:pPr>
        <w:jc w:val="both"/>
        <w:rPr>
          <w:rFonts w:ascii="Arial" w:hAnsi="Arial" w:cs="Arial"/>
          <w:bCs/>
          <w:sz w:val="22"/>
          <w:szCs w:val="22"/>
        </w:rPr>
      </w:pPr>
    </w:p>
    <w:p w:rsidR="0051112D" w:rsidRPr="00AC3C85" w:rsidRDefault="0051112D" w:rsidP="00334A57">
      <w:pPr>
        <w:jc w:val="both"/>
        <w:rPr>
          <w:rFonts w:ascii="Arial" w:hAnsi="Arial" w:cs="Arial"/>
          <w:bCs/>
          <w:sz w:val="22"/>
          <w:szCs w:val="22"/>
        </w:rPr>
      </w:pPr>
      <w:r w:rsidRPr="00AC3C85">
        <w:rPr>
          <w:rFonts w:ascii="Arial" w:hAnsi="Arial" w:cs="Arial"/>
          <w:bCs/>
          <w:sz w:val="22"/>
          <w:szCs w:val="22"/>
        </w:rPr>
        <w:t xml:space="preserve">W przypadku braku podania przez Wykonawcę w ofercie terminu </w:t>
      </w:r>
      <w:r w:rsidR="00B64F94" w:rsidRPr="00AC3C85">
        <w:rPr>
          <w:rFonts w:ascii="Arial" w:hAnsi="Arial" w:cs="Arial"/>
          <w:bCs/>
          <w:sz w:val="22"/>
          <w:szCs w:val="22"/>
        </w:rPr>
        <w:t>realizacji</w:t>
      </w:r>
      <w:r w:rsidRPr="00AC3C85">
        <w:rPr>
          <w:rFonts w:ascii="Arial" w:hAnsi="Arial" w:cs="Arial"/>
          <w:bCs/>
          <w:sz w:val="22"/>
          <w:szCs w:val="22"/>
        </w:rPr>
        <w:t xml:space="preserve"> Zamawiający przyjmie, że Wykonawca zaoferował </w:t>
      </w:r>
      <w:r w:rsidR="00B64F94" w:rsidRPr="00AC3C85">
        <w:rPr>
          <w:rFonts w:ascii="Arial" w:hAnsi="Arial" w:cs="Arial"/>
          <w:bCs/>
          <w:sz w:val="22"/>
          <w:szCs w:val="22"/>
        </w:rPr>
        <w:t>maksymalny termin realizacji tj. 3</w:t>
      </w:r>
      <w:r w:rsidR="00DD33C1">
        <w:rPr>
          <w:rFonts w:ascii="Arial" w:hAnsi="Arial" w:cs="Arial"/>
          <w:bCs/>
          <w:sz w:val="22"/>
          <w:szCs w:val="22"/>
        </w:rPr>
        <w:t>0</w:t>
      </w:r>
      <w:r w:rsidR="00B64F94" w:rsidRPr="00AC3C85">
        <w:rPr>
          <w:rFonts w:ascii="Arial" w:hAnsi="Arial" w:cs="Arial"/>
          <w:bCs/>
          <w:sz w:val="22"/>
          <w:szCs w:val="22"/>
        </w:rPr>
        <w:t>.1</w:t>
      </w:r>
      <w:r w:rsidR="00DD33C1">
        <w:rPr>
          <w:rFonts w:ascii="Arial" w:hAnsi="Arial" w:cs="Arial"/>
          <w:bCs/>
          <w:sz w:val="22"/>
          <w:szCs w:val="22"/>
        </w:rPr>
        <w:t>1</w:t>
      </w:r>
      <w:r w:rsidR="00B64F94" w:rsidRPr="00AC3C85">
        <w:rPr>
          <w:rFonts w:ascii="Arial" w:hAnsi="Arial" w:cs="Arial"/>
          <w:bCs/>
          <w:sz w:val="22"/>
          <w:szCs w:val="22"/>
        </w:rPr>
        <w:t>.2017</w:t>
      </w:r>
      <w:r w:rsidR="00B63728">
        <w:rPr>
          <w:rFonts w:ascii="Arial" w:hAnsi="Arial" w:cs="Arial"/>
          <w:bCs/>
          <w:sz w:val="22"/>
          <w:szCs w:val="22"/>
        </w:rPr>
        <w:t xml:space="preserve"> </w:t>
      </w:r>
      <w:r w:rsidR="00B64F94" w:rsidRPr="00AC3C85">
        <w:rPr>
          <w:rFonts w:ascii="Arial" w:hAnsi="Arial" w:cs="Arial"/>
          <w:bCs/>
          <w:sz w:val="22"/>
          <w:szCs w:val="22"/>
        </w:rPr>
        <w:t>r.</w:t>
      </w:r>
    </w:p>
    <w:p w:rsidR="0051112D" w:rsidRPr="00AC3C85" w:rsidRDefault="00B43F92" w:rsidP="00334A57">
      <w:pPr>
        <w:widowControl w:val="0"/>
        <w:tabs>
          <w:tab w:val="left" w:pos="851"/>
        </w:tabs>
        <w:suppressAutoHyphens/>
        <w:jc w:val="both"/>
        <w:rPr>
          <w:rFonts w:ascii="Arial" w:hAnsi="Arial" w:cs="Arial"/>
          <w:sz w:val="22"/>
          <w:szCs w:val="22"/>
        </w:rPr>
      </w:pPr>
      <w:r w:rsidRPr="00AC3C85">
        <w:rPr>
          <w:rFonts w:ascii="Arial" w:hAnsi="Arial" w:cs="Arial"/>
          <w:sz w:val="22"/>
          <w:szCs w:val="22"/>
        </w:rPr>
        <w:tab/>
      </w:r>
      <w:r w:rsidR="0051112D" w:rsidRPr="00AC3C85">
        <w:rPr>
          <w:rFonts w:ascii="Arial" w:hAnsi="Arial" w:cs="Arial"/>
          <w:sz w:val="22"/>
          <w:szCs w:val="22"/>
        </w:rPr>
        <w:t xml:space="preserve">Termin </w:t>
      </w:r>
      <w:r w:rsidR="000F5E8A" w:rsidRPr="00AC3C85">
        <w:rPr>
          <w:rFonts w:ascii="Arial" w:hAnsi="Arial" w:cs="Arial"/>
          <w:sz w:val="22"/>
          <w:szCs w:val="22"/>
        </w:rPr>
        <w:t>realizacji</w:t>
      </w:r>
      <w:r w:rsidRPr="00AC3C85">
        <w:rPr>
          <w:rFonts w:ascii="Arial" w:hAnsi="Arial" w:cs="Arial"/>
          <w:sz w:val="22"/>
          <w:szCs w:val="22"/>
        </w:rPr>
        <w:tab/>
      </w:r>
      <w:r w:rsidR="0051112D" w:rsidRPr="00AC3C85">
        <w:rPr>
          <w:rFonts w:ascii="Arial" w:hAnsi="Arial" w:cs="Arial"/>
          <w:sz w:val="22"/>
          <w:szCs w:val="22"/>
        </w:rPr>
        <w:tab/>
        <w:t>ilość punktów</w:t>
      </w:r>
    </w:p>
    <w:p w:rsidR="0051112D" w:rsidRPr="00AC3C85" w:rsidRDefault="0051112D" w:rsidP="00334A57">
      <w:pPr>
        <w:pStyle w:val="Tekstpodstawowywcity2"/>
        <w:ind w:left="993" w:hanging="458"/>
        <w:rPr>
          <w:sz w:val="22"/>
          <w:szCs w:val="22"/>
        </w:rPr>
      </w:pPr>
      <w:r w:rsidRPr="00AC3C85">
        <w:rPr>
          <w:sz w:val="22"/>
          <w:szCs w:val="22"/>
        </w:rPr>
        <w:t xml:space="preserve">- termin </w:t>
      </w:r>
      <w:r w:rsidR="00B64F94" w:rsidRPr="00AC3C85">
        <w:rPr>
          <w:sz w:val="22"/>
          <w:szCs w:val="22"/>
        </w:rPr>
        <w:t>realizacji</w:t>
      </w:r>
      <w:r w:rsidR="000F5E8A" w:rsidRPr="00AC3C85">
        <w:rPr>
          <w:sz w:val="22"/>
          <w:szCs w:val="22"/>
        </w:rPr>
        <w:t xml:space="preserve"> do 3</w:t>
      </w:r>
      <w:r w:rsidR="00AB3459">
        <w:rPr>
          <w:sz w:val="22"/>
          <w:szCs w:val="22"/>
        </w:rPr>
        <w:t>0</w:t>
      </w:r>
      <w:r w:rsidR="000F5E8A" w:rsidRPr="00AC3C85">
        <w:rPr>
          <w:sz w:val="22"/>
          <w:szCs w:val="22"/>
        </w:rPr>
        <w:t>.</w:t>
      </w:r>
      <w:r w:rsidR="00B26BFC" w:rsidRPr="00AC3C85">
        <w:rPr>
          <w:sz w:val="22"/>
          <w:szCs w:val="22"/>
        </w:rPr>
        <w:t>1</w:t>
      </w:r>
      <w:r w:rsidR="00AB3459">
        <w:rPr>
          <w:sz w:val="22"/>
          <w:szCs w:val="22"/>
        </w:rPr>
        <w:t>1</w:t>
      </w:r>
      <w:r w:rsidR="000F5E8A" w:rsidRPr="00AC3C85">
        <w:rPr>
          <w:sz w:val="22"/>
          <w:szCs w:val="22"/>
        </w:rPr>
        <w:t>.2017r</w:t>
      </w:r>
      <w:r w:rsidR="003F47E3" w:rsidRPr="00AC3C85">
        <w:rPr>
          <w:sz w:val="22"/>
          <w:szCs w:val="22"/>
        </w:rPr>
        <w:t>.</w:t>
      </w:r>
      <w:r w:rsidR="00B64F94" w:rsidRPr="00AC3C85">
        <w:rPr>
          <w:sz w:val="22"/>
          <w:szCs w:val="22"/>
        </w:rPr>
        <w:tab/>
      </w:r>
      <w:r w:rsidRPr="00AC3C85">
        <w:rPr>
          <w:sz w:val="22"/>
          <w:szCs w:val="22"/>
        </w:rPr>
        <w:t xml:space="preserve"> –</w:t>
      </w:r>
      <w:r w:rsidR="000F5E8A" w:rsidRPr="00AC3C85">
        <w:rPr>
          <w:sz w:val="22"/>
          <w:szCs w:val="22"/>
        </w:rPr>
        <w:t xml:space="preserve"> 0 pkt.</w:t>
      </w:r>
    </w:p>
    <w:p w:rsidR="0051112D" w:rsidRPr="00AC3C85" w:rsidRDefault="0051112D" w:rsidP="00334A57">
      <w:pPr>
        <w:pStyle w:val="Tekstpodstawowywcity2"/>
        <w:ind w:left="993" w:hanging="458"/>
        <w:rPr>
          <w:sz w:val="22"/>
          <w:szCs w:val="22"/>
        </w:rPr>
      </w:pPr>
      <w:r w:rsidRPr="00AC3C85">
        <w:rPr>
          <w:sz w:val="22"/>
          <w:szCs w:val="22"/>
        </w:rPr>
        <w:t xml:space="preserve">- termin </w:t>
      </w:r>
      <w:r w:rsidR="00B64F94" w:rsidRPr="00AC3C85">
        <w:rPr>
          <w:sz w:val="22"/>
          <w:szCs w:val="22"/>
        </w:rPr>
        <w:t>realizacji</w:t>
      </w:r>
      <w:r w:rsidR="008179E1" w:rsidRPr="00AC3C85">
        <w:rPr>
          <w:sz w:val="22"/>
          <w:szCs w:val="22"/>
        </w:rPr>
        <w:t xml:space="preserve"> d</w:t>
      </w:r>
      <w:r w:rsidR="000F5E8A" w:rsidRPr="00AC3C85">
        <w:rPr>
          <w:sz w:val="22"/>
          <w:szCs w:val="22"/>
        </w:rPr>
        <w:t xml:space="preserve">o </w:t>
      </w:r>
      <w:r w:rsidR="004C0BD8" w:rsidRPr="00AC3C85">
        <w:rPr>
          <w:sz w:val="22"/>
          <w:szCs w:val="22"/>
        </w:rPr>
        <w:t>1</w:t>
      </w:r>
      <w:r w:rsidR="00AB3459">
        <w:rPr>
          <w:sz w:val="22"/>
          <w:szCs w:val="22"/>
        </w:rPr>
        <w:t>5</w:t>
      </w:r>
      <w:r w:rsidR="004C0BD8" w:rsidRPr="00AC3C85">
        <w:rPr>
          <w:sz w:val="22"/>
          <w:szCs w:val="22"/>
        </w:rPr>
        <w:t>.</w:t>
      </w:r>
      <w:r w:rsidR="00B26BFC" w:rsidRPr="00AC3C85">
        <w:rPr>
          <w:sz w:val="22"/>
          <w:szCs w:val="22"/>
        </w:rPr>
        <w:t>1</w:t>
      </w:r>
      <w:r w:rsidR="00AB3459">
        <w:rPr>
          <w:sz w:val="22"/>
          <w:szCs w:val="22"/>
        </w:rPr>
        <w:t>1</w:t>
      </w:r>
      <w:r w:rsidR="000F5E8A" w:rsidRPr="00AC3C85">
        <w:rPr>
          <w:sz w:val="22"/>
          <w:szCs w:val="22"/>
        </w:rPr>
        <w:t>.2017r</w:t>
      </w:r>
      <w:r w:rsidR="003F47E3" w:rsidRPr="00AC3C85">
        <w:rPr>
          <w:sz w:val="22"/>
          <w:szCs w:val="22"/>
        </w:rPr>
        <w:t>.</w:t>
      </w:r>
      <w:r w:rsidR="00B64F94" w:rsidRPr="00AC3C85">
        <w:rPr>
          <w:sz w:val="22"/>
          <w:szCs w:val="22"/>
        </w:rPr>
        <w:tab/>
      </w:r>
      <w:r w:rsidRPr="00AC3C85">
        <w:rPr>
          <w:sz w:val="22"/>
          <w:szCs w:val="22"/>
        </w:rPr>
        <w:t xml:space="preserve"> – </w:t>
      </w:r>
      <w:r w:rsidR="00B26BFC" w:rsidRPr="00AC3C85">
        <w:rPr>
          <w:sz w:val="22"/>
          <w:szCs w:val="22"/>
        </w:rPr>
        <w:t>8</w:t>
      </w:r>
      <w:r w:rsidRPr="00AC3C85">
        <w:rPr>
          <w:sz w:val="22"/>
          <w:szCs w:val="22"/>
        </w:rPr>
        <w:t xml:space="preserve"> pkt.</w:t>
      </w:r>
    </w:p>
    <w:p w:rsidR="0051112D" w:rsidRPr="00AC3C85" w:rsidRDefault="0051112D" w:rsidP="00334A57">
      <w:pPr>
        <w:pStyle w:val="Tekstpodstawowywcity2"/>
        <w:ind w:left="993" w:hanging="458"/>
        <w:rPr>
          <w:sz w:val="22"/>
          <w:szCs w:val="22"/>
        </w:rPr>
      </w:pPr>
      <w:r w:rsidRPr="00AC3C85">
        <w:rPr>
          <w:sz w:val="22"/>
          <w:szCs w:val="22"/>
        </w:rPr>
        <w:t xml:space="preserve">- termin </w:t>
      </w:r>
      <w:r w:rsidR="000F5E8A" w:rsidRPr="00AC3C85">
        <w:rPr>
          <w:sz w:val="22"/>
          <w:szCs w:val="22"/>
        </w:rPr>
        <w:t>realizacji</w:t>
      </w:r>
      <w:r w:rsidR="003F47E3" w:rsidRPr="00AC3C85">
        <w:rPr>
          <w:sz w:val="22"/>
          <w:szCs w:val="22"/>
        </w:rPr>
        <w:t xml:space="preserve"> </w:t>
      </w:r>
      <w:r w:rsidR="000F5E8A" w:rsidRPr="00AC3C85">
        <w:rPr>
          <w:sz w:val="22"/>
          <w:szCs w:val="22"/>
        </w:rPr>
        <w:t>do</w:t>
      </w:r>
      <w:r w:rsidR="00DD33C1">
        <w:rPr>
          <w:sz w:val="22"/>
          <w:szCs w:val="22"/>
        </w:rPr>
        <w:t xml:space="preserve"> 3</w:t>
      </w:r>
      <w:r w:rsidR="00AB3459">
        <w:rPr>
          <w:sz w:val="22"/>
          <w:szCs w:val="22"/>
        </w:rPr>
        <w:t>1</w:t>
      </w:r>
      <w:r w:rsidR="00B26BFC" w:rsidRPr="00AC3C85">
        <w:rPr>
          <w:sz w:val="22"/>
          <w:szCs w:val="22"/>
        </w:rPr>
        <w:t>.1</w:t>
      </w:r>
      <w:r w:rsidR="00AB3459">
        <w:rPr>
          <w:sz w:val="22"/>
          <w:szCs w:val="22"/>
        </w:rPr>
        <w:t>0</w:t>
      </w:r>
      <w:r w:rsidR="000F5E8A" w:rsidRPr="00AC3C85">
        <w:rPr>
          <w:sz w:val="22"/>
          <w:szCs w:val="22"/>
        </w:rPr>
        <w:t>.2017r.</w:t>
      </w:r>
      <w:r w:rsidR="004C0BD8" w:rsidRPr="00AC3C85">
        <w:rPr>
          <w:sz w:val="22"/>
          <w:szCs w:val="22"/>
        </w:rPr>
        <w:tab/>
        <w:t xml:space="preserve"> – 15</w:t>
      </w:r>
      <w:r w:rsidRPr="00AC3C85">
        <w:rPr>
          <w:sz w:val="22"/>
          <w:szCs w:val="22"/>
        </w:rPr>
        <w:t xml:space="preserve"> pkt.</w:t>
      </w:r>
    </w:p>
    <w:p w:rsidR="00276C50" w:rsidRPr="00AC3C85" w:rsidRDefault="00276C50" w:rsidP="00334A57">
      <w:pPr>
        <w:pStyle w:val="Tekstpodstawowywcity2"/>
        <w:ind w:left="0"/>
        <w:rPr>
          <w:sz w:val="22"/>
          <w:szCs w:val="22"/>
        </w:rPr>
      </w:pPr>
    </w:p>
    <w:p w:rsidR="00240375" w:rsidRPr="00AC3C85" w:rsidRDefault="00240375" w:rsidP="00334A57">
      <w:pPr>
        <w:pStyle w:val="Akapitzlist"/>
        <w:tabs>
          <w:tab w:val="left" w:pos="567"/>
        </w:tabs>
        <w:spacing w:after="120"/>
        <w:ind w:left="0"/>
        <w:jc w:val="both"/>
        <w:rPr>
          <w:rFonts w:ascii="Arial" w:hAnsi="Arial" w:cs="Arial"/>
          <w:sz w:val="22"/>
          <w:szCs w:val="22"/>
        </w:rPr>
      </w:pPr>
      <w:r w:rsidRPr="00AC3C85">
        <w:rPr>
          <w:rFonts w:ascii="Arial" w:hAnsi="Arial" w:cs="Arial"/>
          <w:sz w:val="22"/>
          <w:szCs w:val="22"/>
        </w:rPr>
        <w:t>Zamawiający udzieli zamówienia temu Wykonawcy, który uzyska najwyższą liczbę punktów łącznie w oparciu o powyższe kryteria oceny ofert.</w:t>
      </w:r>
    </w:p>
    <w:p w:rsidR="000F5E8A" w:rsidRPr="00AC3C85" w:rsidRDefault="000F5E8A" w:rsidP="00334A57">
      <w:pPr>
        <w:pStyle w:val="Akapitzlist"/>
        <w:tabs>
          <w:tab w:val="left" w:pos="567"/>
        </w:tabs>
        <w:spacing w:after="120"/>
        <w:ind w:left="0"/>
        <w:jc w:val="both"/>
        <w:rPr>
          <w:rFonts w:ascii="Arial" w:hAnsi="Arial" w:cs="Arial"/>
          <w:sz w:val="22"/>
          <w:szCs w:val="22"/>
        </w:rPr>
      </w:pPr>
    </w:p>
    <w:p w:rsidR="00577C89" w:rsidRPr="00AC3C85" w:rsidRDefault="00577C89" w:rsidP="00334A57">
      <w:pPr>
        <w:pStyle w:val="Akapitzlist"/>
        <w:tabs>
          <w:tab w:val="left" w:pos="567"/>
        </w:tabs>
        <w:spacing w:after="120"/>
        <w:ind w:left="0"/>
        <w:jc w:val="both"/>
        <w:rPr>
          <w:rFonts w:ascii="Arial" w:hAnsi="Arial" w:cs="Arial"/>
          <w:sz w:val="22"/>
          <w:szCs w:val="22"/>
        </w:rPr>
      </w:pPr>
      <w:r w:rsidRPr="00AC3C85">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AC3C85" w:rsidRDefault="001018E5" w:rsidP="00E2085C">
      <w:pPr>
        <w:pStyle w:val="Tekstpodstawowywcity2"/>
        <w:spacing w:line="276" w:lineRule="auto"/>
        <w:ind w:left="567"/>
        <w:rPr>
          <w:sz w:val="22"/>
          <w:szCs w:val="22"/>
        </w:rPr>
      </w:pPr>
    </w:p>
    <w:p w:rsidR="00283783" w:rsidRPr="00AC3C85" w:rsidRDefault="00283783" w:rsidP="00C37FAC">
      <w:pPr>
        <w:pStyle w:val="Nagwek2"/>
        <w:numPr>
          <w:ilvl w:val="0"/>
          <w:numId w:val="45"/>
        </w:numPr>
        <w:spacing w:after="120"/>
        <w:rPr>
          <w:rFonts w:ascii="Arial" w:hAnsi="Arial" w:cs="Arial"/>
          <w:sz w:val="22"/>
          <w:szCs w:val="22"/>
          <w:highlight w:val="lightGray"/>
        </w:rPr>
      </w:pPr>
      <w:bookmarkStart w:id="31" w:name="_Toc465419681"/>
      <w:r w:rsidRPr="00AC3C85">
        <w:rPr>
          <w:rFonts w:ascii="Arial" w:hAnsi="Arial" w:cs="Arial"/>
          <w:sz w:val="22"/>
          <w:szCs w:val="22"/>
          <w:highlight w:val="lightGray"/>
        </w:rPr>
        <w:t>WYMAGANIA DOTYCZĄCE ZABEZPIECZENIA NALEŻYTEGO WYKONANIA    UMOWY</w:t>
      </w:r>
      <w:bookmarkEnd w:id="31"/>
    </w:p>
    <w:p w:rsidR="00A000CA" w:rsidRPr="00AC3C85" w:rsidRDefault="00A000CA" w:rsidP="00A000CA">
      <w:pPr>
        <w:widowControl w:val="0"/>
        <w:spacing w:line="276" w:lineRule="auto"/>
        <w:ind w:left="284"/>
        <w:jc w:val="both"/>
        <w:textAlignment w:val="baseline"/>
        <w:rPr>
          <w:rFonts w:ascii="Arial" w:eastAsia="Andale Sans UI" w:hAnsi="Arial" w:cs="Arial"/>
          <w:b/>
          <w:i/>
          <w:lang w:eastAsia="ja-JP" w:bidi="fa-IR"/>
        </w:rPr>
      </w:pPr>
      <w:r w:rsidRPr="00AC3C85">
        <w:rPr>
          <w:rFonts w:ascii="Arial" w:eastAsia="Andale Sans UI" w:hAnsi="Arial" w:cs="Arial"/>
          <w:b/>
          <w:i/>
          <w:lang w:eastAsia="ja-JP" w:bidi="fa-IR"/>
        </w:rPr>
        <w:t>Zamawiający nie wymaga wniesienia zabezpieczenia należytego wykonania umowy.</w:t>
      </w:r>
    </w:p>
    <w:p w:rsidR="00A000CA" w:rsidRPr="00AC3C85" w:rsidRDefault="00A000CA" w:rsidP="00283783">
      <w:pPr>
        <w:pStyle w:val="Tekstpodstawowy"/>
        <w:tabs>
          <w:tab w:val="left" w:pos="567"/>
        </w:tabs>
        <w:spacing w:line="240" w:lineRule="auto"/>
        <w:jc w:val="both"/>
        <w:rPr>
          <w:rFonts w:ascii="Arial" w:hAnsi="Arial" w:cs="Arial"/>
          <w:b w:val="0"/>
          <w:bCs/>
          <w:sz w:val="22"/>
          <w:szCs w:val="22"/>
        </w:rPr>
      </w:pPr>
    </w:p>
    <w:p w:rsidR="001B5BFD" w:rsidRPr="00AC3C85" w:rsidRDefault="001B5BFD" w:rsidP="00C37FAC">
      <w:pPr>
        <w:pStyle w:val="Nagwek2"/>
        <w:numPr>
          <w:ilvl w:val="0"/>
          <w:numId w:val="45"/>
        </w:numPr>
        <w:spacing w:after="120"/>
        <w:rPr>
          <w:rFonts w:ascii="Arial" w:hAnsi="Arial" w:cs="Arial"/>
          <w:sz w:val="22"/>
          <w:szCs w:val="22"/>
          <w:highlight w:val="lightGray"/>
        </w:rPr>
      </w:pPr>
      <w:bookmarkStart w:id="32" w:name="_Toc465419682"/>
      <w:r w:rsidRPr="00AC3C85">
        <w:rPr>
          <w:rFonts w:ascii="Arial" w:hAnsi="Arial" w:cs="Arial"/>
          <w:sz w:val="22"/>
          <w:szCs w:val="22"/>
          <w:highlight w:val="lightGray"/>
        </w:rPr>
        <w:t>OGŁOSZENIE O WYNIKACH PRZETARGU</w:t>
      </w:r>
      <w:bookmarkEnd w:id="32"/>
    </w:p>
    <w:p w:rsidR="001B5BFD" w:rsidRPr="00AC3C85" w:rsidRDefault="00F061D7" w:rsidP="00334A57">
      <w:pPr>
        <w:widowControl w:val="0"/>
        <w:jc w:val="both"/>
        <w:rPr>
          <w:rFonts w:ascii="Arial" w:hAnsi="Arial" w:cs="Arial"/>
          <w:b/>
          <w:bCs/>
          <w:color w:val="000000"/>
          <w:sz w:val="22"/>
          <w:szCs w:val="22"/>
          <w:shd w:val="clear" w:color="auto" w:fill="FFFF00"/>
        </w:rPr>
      </w:pPr>
      <w:r w:rsidRPr="00AC3C85">
        <w:rPr>
          <w:rFonts w:ascii="Arial" w:hAnsi="Arial" w:cs="Arial"/>
          <w:sz w:val="22"/>
          <w:szCs w:val="22"/>
        </w:rPr>
        <w:t>13.</w:t>
      </w:r>
      <w:r w:rsidR="001B5BFD" w:rsidRPr="00AC3C85">
        <w:rPr>
          <w:rFonts w:ascii="Arial" w:hAnsi="Arial" w:cs="Arial"/>
          <w:color w:val="000000"/>
          <w:sz w:val="22"/>
          <w:szCs w:val="22"/>
        </w:rPr>
        <w:t xml:space="preserve">1 Niezwłocznie po wyborze najkorzystniejszej oferty Zamawiający zamieści ogłoszenie o </w:t>
      </w:r>
      <w:r w:rsidR="00394F55" w:rsidRPr="00AC3C85">
        <w:rPr>
          <w:rFonts w:ascii="Arial" w:hAnsi="Arial" w:cs="Arial"/>
          <w:color w:val="000000"/>
          <w:sz w:val="22"/>
          <w:szCs w:val="22"/>
        </w:rPr>
        <w:t>wynikach przetargu</w:t>
      </w:r>
      <w:r w:rsidR="001B5BFD" w:rsidRPr="00AC3C85">
        <w:rPr>
          <w:rFonts w:ascii="Arial" w:hAnsi="Arial" w:cs="Arial"/>
          <w:color w:val="000000"/>
          <w:sz w:val="22"/>
          <w:szCs w:val="22"/>
        </w:rPr>
        <w:t xml:space="preserve"> na stronie internetowej i w miejscu publicznie dostępnym w swojej siedzibie.</w:t>
      </w:r>
    </w:p>
    <w:p w:rsidR="001B5BFD" w:rsidRPr="00AC3C85" w:rsidRDefault="00F061D7" w:rsidP="00334A57">
      <w:pPr>
        <w:widowControl w:val="0"/>
        <w:jc w:val="both"/>
        <w:rPr>
          <w:rFonts w:ascii="Arial" w:hAnsi="Arial" w:cs="Arial"/>
          <w:color w:val="000000"/>
          <w:sz w:val="22"/>
          <w:szCs w:val="22"/>
        </w:rPr>
      </w:pPr>
      <w:r w:rsidRPr="00AC3C85">
        <w:rPr>
          <w:rFonts w:ascii="Arial" w:hAnsi="Arial" w:cs="Arial"/>
          <w:color w:val="000000"/>
          <w:sz w:val="22"/>
          <w:szCs w:val="22"/>
        </w:rPr>
        <w:t>13</w:t>
      </w:r>
      <w:r w:rsidR="001B5BFD" w:rsidRPr="00AC3C85">
        <w:rPr>
          <w:rFonts w:ascii="Arial" w:hAnsi="Arial" w:cs="Arial"/>
          <w:color w:val="000000"/>
          <w:sz w:val="22"/>
          <w:szCs w:val="22"/>
        </w:rPr>
        <w:t>.2. Niezwłocznie po wyborze najkorzystniejszej oferty Zamawiający jednocześnie zawiadomi Wykonawców, którzy złożyli oferty o:</w:t>
      </w:r>
    </w:p>
    <w:p w:rsidR="00F02AE2" w:rsidRPr="00AC3C85" w:rsidRDefault="001B5BFD" w:rsidP="00334A57">
      <w:pPr>
        <w:widowControl w:val="0"/>
        <w:ind w:left="284"/>
        <w:jc w:val="both"/>
        <w:rPr>
          <w:rFonts w:ascii="Arial" w:hAnsi="Arial" w:cs="Arial"/>
          <w:color w:val="000000"/>
          <w:sz w:val="22"/>
          <w:szCs w:val="22"/>
        </w:rPr>
      </w:pPr>
      <w:r w:rsidRPr="00AC3C85">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Pr="00AC3C85" w:rsidRDefault="001B5BFD" w:rsidP="00334A57">
      <w:pPr>
        <w:widowControl w:val="0"/>
        <w:ind w:left="284"/>
        <w:jc w:val="both"/>
        <w:rPr>
          <w:rFonts w:ascii="Arial" w:hAnsi="Arial" w:cs="Arial"/>
          <w:color w:val="000000"/>
          <w:sz w:val="22"/>
          <w:szCs w:val="22"/>
        </w:rPr>
      </w:pPr>
      <w:r w:rsidRPr="00AC3C85">
        <w:rPr>
          <w:rFonts w:ascii="Arial" w:hAnsi="Arial" w:cs="Arial"/>
          <w:color w:val="000000"/>
          <w:sz w:val="22"/>
          <w:szCs w:val="22"/>
        </w:rPr>
        <w:t xml:space="preserve">2) </w:t>
      </w:r>
      <w:r w:rsidR="00A45036" w:rsidRPr="00AC3C85">
        <w:rPr>
          <w:rFonts w:ascii="Arial" w:hAnsi="Arial" w:cs="Arial"/>
          <w:color w:val="000000"/>
          <w:sz w:val="22"/>
          <w:szCs w:val="22"/>
        </w:rPr>
        <w:t>Wykonawcach, którzy zostali wykluczeni z postępowania</w:t>
      </w:r>
      <w:r w:rsidR="002469BB" w:rsidRPr="00AC3C85">
        <w:rPr>
          <w:rFonts w:ascii="Arial" w:hAnsi="Arial" w:cs="Arial"/>
          <w:color w:val="000000"/>
          <w:sz w:val="22"/>
          <w:szCs w:val="22"/>
        </w:rPr>
        <w:t>,</w:t>
      </w:r>
    </w:p>
    <w:p w:rsidR="001B5BFD" w:rsidRPr="00AC3C85" w:rsidRDefault="00A45036" w:rsidP="00334A57">
      <w:pPr>
        <w:widowControl w:val="0"/>
        <w:ind w:left="284"/>
        <w:jc w:val="both"/>
        <w:rPr>
          <w:rFonts w:ascii="Arial" w:hAnsi="Arial" w:cs="Arial"/>
          <w:color w:val="000000"/>
          <w:sz w:val="22"/>
          <w:szCs w:val="22"/>
        </w:rPr>
      </w:pPr>
      <w:r w:rsidRPr="00AC3C85">
        <w:rPr>
          <w:rFonts w:ascii="Arial" w:hAnsi="Arial" w:cs="Arial"/>
          <w:color w:val="000000"/>
          <w:sz w:val="22"/>
          <w:szCs w:val="22"/>
        </w:rPr>
        <w:t xml:space="preserve">3) </w:t>
      </w:r>
      <w:r w:rsidR="001B5BFD" w:rsidRPr="00AC3C85">
        <w:rPr>
          <w:rFonts w:ascii="Arial" w:hAnsi="Arial" w:cs="Arial"/>
          <w:color w:val="000000"/>
          <w:sz w:val="22"/>
          <w:szCs w:val="22"/>
        </w:rPr>
        <w:t xml:space="preserve">Wykonawcach, których oferty zostały odrzucone, </w:t>
      </w:r>
      <w:r w:rsidRPr="00AC3C85">
        <w:rPr>
          <w:rFonts w:ascii="Arial" w:hAnsi="Arial" w:cs="Arial"/>
          <w:color w:val="000000"/>
          <w:sz w:val="22"/>
          <w:szCs w:val="22"/>
        </w:rPr>
        <w:t>powodach odrzucenia oferty</w:t>
      </w:r>
      <w:r w:rsidR="002469BB" w:rsidRPr="00AC3C85">
        <w:rPr>
          <w:rFonts w:ascii="Arial" w:hAnsi="Arial" w:cs="Arial"/>
          <w:color w:val="000000"/>
          <w:sz w:val="22"/>
          <w:szCs w:val="22"/>
        </w:rPr>
        <w:t>,</w:t>
      </w:r>
    </w:p>
    <w:p w:rsidR="00A45036" w:rsidRPr="00AC3C85" w:rsidRDefault="00A45036" w:rsidP="00334A57">
      <w:pPr>
        <w:widowControl w:val="0"/>
        <w:ind w:left="284"/>
        <w:jc w:val="both"/>
        <w:rPr>
          <w:rFonts w:ascii="Arial" w:hAnsi="Arial" w:cs="Arial"/>
          <w:color w:val="000000"/>
          <w:sz w:val="22"/>
          <w:szCs w:val="22"/>
        </w:rPr>
      </w:pPr>
      <w:r w:rsidRPr="00AC3C85">
        <w:rPr>
          <w:rFonts w:ascii="Arial" w:hAnsi="Arial" w:cs="Arial"/>
          <w:color w:val="000000"/>
          <w:sz w:val="22"/>
          <w:szCs w:val="22"/>
        </w:rPr>
        <w:t>4</w:t>
      </w:r>
      <w:r w:rsidR="001B5BFD" w:rsidRPr="00AC3C85">
        <w:rPr>
          <w:rFonts w:ascii="Arial" w:hAnsi="Arial" w:cs="Arial"/>
          <w:color w:val="000000"/>
          <w:sz w:val="22"/>
          <w:szCs w:val="22"/>
        </w:rPr>
        <w:t xml:space="preserve">) </w:t>
      </w:r>
      <w:r w:rsidRPr="00AC3C85">
        <w:rPr>
          <w:rFonts w:ascii="Arial" w:hAnsi="Arial" w:cs="Arial"/>
          <w:color w:val="000000"/>
          <w:sz w:val="22"/>
          <w:szCs w:val="22"/>
        </w:rPr>
        <w:t>Wykonawcach, którzy złożyli oferty niepodlegający odrzuceniu</w:t>
      </w:r>
      <w:r w:rsidR="002469BB" w:rsidRPr="00AC3C85">
        <w:rPr>
          <w:rFonts w:ascii="Arial" w:hAnsi="Arial" w:cs="Arial"/>
          <w:color w:val="000000"/>
          <w:sz w:val="22"/>
          <w:szCs w:val="22"/>
        </w:rPr>
        <w:t>,</w:t>
      </w:r>
    </w:p>
    <w:p w:rsidR="001B5BFD" w:rsidRPr="00AC3C85" w:rsidRDefault="00A45036" w:rsidP="00334A57">
      <w:pPr>
        <w:widowControl w:val="0"/>
        <w:ind w:left="284"/>
        <w:jc w:val="both"/>
        <w:rPr>
          <w:rFonts w:ascii="Arial" w:hAnsi="Arial" w:cs="Arial"/>
          <w:color w:val="000000"/>
          <w:sz w:val="22"/>
          <w:szCs w:val="22"/>
        </w:rPr>
      </w:pPr>
      <w:r w:rsidRPr="00AC3C85">
        <w:rPr>
          <w:rFonts w:ascii="Arial" w:hAnsi="Arial" w:cs="Arial"/>
          <w:color w:val="000000"/>
          <w:sz w:val="22"/>
          <w:szCs w:val="22"/>
        </w:rPr>
        <w:t>5</w:t>
      </w:r>
      <w:r w:rsidR="001B5BFD" w:rsidRPr="00AC3C85">
        <w:rPr>
          <w:rFonts w:ascii="Arial" w:hAnsi="Arial" w:cs="Arial"/>
          <w:color w:val="000000"/>
          <w:sz w:val="22"/>
          <w:szCs w:val="22"/>
        </w:rPr>
        <w:t>) o unieważnieniu postępowania</w:t>
      </w:r>
      <w:r w:rsidR="002469BB" w:rsidRPr="00AC3C85">
        <w:rPr>
          <w:rFonts w:ascii="Arial" w:hAnsi="Arial" w:cs="Arial"/>
          <w:color w:val="000000"/>
          <w:sz w:val="22"/>
          <w:szCs w:val="22"/>
        </w:rPr>
        <w:t xml:space="preserve"> -</w:t>
      </w:r>
      <w:r w:rsidR="001B5BFD" w:rsidRPr="00AC3C85">
        <w:rPr>
          <w:rFonts w:ascii="Arial" w:hAnsi="Arial" w:cs="Arial"/>
          <w:color w:val="000000"/>
          <w:sz w:val="22"/>
          <w:szCs w:val="22"/>
        </w:rPr>
        <w:t xml:space="preserve"> podając uzasadnienie faktyczne i prawne,</w:t>
      </w:r>
    </w:p>
    <w:p w:rsidR="001B5BFD" w:rsidRPr="00AC3C85" w:rsidRDefault="00A45036" w:rsidP="00334A57">
      <w:pPr>
        <w:widowControl w:val="0"/>
        <w:tabs>
          <w:tab w:val="left" w:pos="14476"/>
          <w:tab w:val="left" w:pos="14611"/>
        </w:tabs>
        <w:ind w:left="284"/>
        <w:jc w:val="both"/>
        <w:rPr>
          <w:rFonts w:ascii="Arial" w:hAnsi="Arial" w:cs="Arial"/>
          <w:color w:val="000000"/>
          <w:sz w:val="22"/>
          <w:szCs w:val="22"/>
        </w:rPr>
      </w:pPr>
      <w:r w:rsidRPr="00AC3C85">
        <w:rPr>
          <w:rFonts w:ascii="Arial" w:hAnsi="Arial" w:cs="Arial"/>
          <w:color w:val="000000"/>
          <w:sz w:val="22"/>
          <w:szCs w:val="22"/>
        </w:rPr>
        <w:t>6</w:t>
      </w:r>
      <w:r w:rsidR="001B5BFD" w:rsidRPr="00AC3C85">
        <w:rPr>
          <w:rFonts w:ascii="Arial" w:hAnsi="Arial" w:cs="Arial"/>
          <w:color w:val="000000"/>
          <w:sz w:val="22"/>
          <w:szCs w:val="22"/>
        </w:rPr>
        <w:t>) o terminie, określonym zgodnie z art. 94 ust. 1 lub 2, po upływie którego może zostać zawarta umowa w sprawie zamówienia publicznego,</w:t>
      </w:r>
    </w:p>
    <w:p w:rsidR="001B5BFD" w:rsidRPr="00AC3C85" w:rsidRDefault="00A45036" w:rsidP="00334A57">
      <w:pPr>
        <w:widowControl w:val="0"/>
        <w:tabs>
          <w:tab w:val="left" w:pos="14476"/>
          <w:tab w:val="left" w:pos="14611"/>
        </w:tabs>
        <w:ind w:left="284"/>
        <w:jc w:val="both"/>
        <w:rPr>
          <w:rFonts w:ascii="Arial" w:hAnsi="Arial" w:cs="Arial"/>
          <w:color w:val="000000"/>
          <w:sz w:val="22"/>
          <w:szCs w:val="22"/>
        </w:rPr>
      </w:pPr>
      <w:r w:rsidRPr="00AC3C85">
        <w:rPr>
          <w:rFonts w:ascii="Arial" w:hAnsi="Arial" w:cs="Arial"/>
          <w:color w:val="000000"/>
          <w:sz w:val="22"/>
          <w:szCs w:val="22"/>
        </w:rPr>
        <w:t>7</w:t>
      </w:r>
      <w:r w:rsidR="001B5BFD" w:rsidRPr="00AC3C85">
        <w:rPr>
          <w:rFonts w:ascii="Arial" w:hAnsi="Arial" w:cs="Arial"/>
          <w:color w:val="000000"/>
          <w:sz w:val="22"/>
          <w:szCs w:val="22"/>
        </w:rPr>
        <w:t>) o miejscu i terminie zawarcia umowy Zamawiający zawiadomi Wykonawcę odrębnym pismem lub telefonicznie.</w:t>
      </w:r>
    </w:p>
    <w:p w:rsidR="001B5BFD" w:rsidRPr="00AC3C85" w:rsidRDefault="001B5BFD" w:rsidP="00334A57">
      <w:pPr>
        <w:rPr>
          <w:rFonts w:ascii="Arial" w:hAnsi="Arial" w:cs="Arial"/>
          <w:sz w:val="22"/>
          <w:szCs w:val="22"/>
          <w:highlight w:val="lightGray"/>
        </w:rPr>
      </w:pPr>
      <w:r w:rsidRPr="00AC3C85">
        <w:rPr>
          <w:rFonts w:ascii="Arial" w:hAnsi="Arial" w:cs="Arial"/>
          <w:color w:val="000000"/>
          <w:sz w:val="22"/>
          <w:szCs w:val="22"/>
        </w:rPr>
        <w:t xml:space="preserve">Zamawiający udostępnia informacje o których  mowa w pkt.1 i </w:t>
      </w:r>
      <w:r w:rsidR="002469BB" w:rsidRPr="00AC3C85">
        <w:rPr>
          <w:rFonts w:ascii="Arial" w:hAnsi="Arial" w:cs="Arial"/>
          <w:color w:val="000000"/>
          <w:sz w:val="22"/>
          <w:szCs w:val="22"/>
        </w:rPr>
        <w:t>5</w:t>
      </w:r>
      <w:r w:rsidRPr="00AC3C85">
        <w:rPr>
          <w:rFonts w:ascii="Arial" w:hAnsi="Arial" w:cs="Arial"/>
          <w:color w:val="000000"/>
          <w:sz w:val="22"/>
          <w:szCs w:val="22"/>
        </w:rPr>
        <w:t xml:space="preserve"> na stronie internetowej</w:t>
      </w:r>
    </w:p>
    <w:p w:rsidR="001B5BFD" w:rsidRPr="00AC3C85" w:rsidRDefault="001B5BFD" w:rsidP="00334A57">
      <w:pPr>
        <w:rPr>
          <w:rFonts w:ascii="Arial" w:hAnsi="Arial" w:cs="Arial"/>
          <w:sz w:val="22"/>
          <w:szCs w:val="22"/>
          <w:highlight w:val="lightGray"/>
        </w:rPr>
      </w:pPr>
    </w:p>
    <w:p w:rsidR="006843D8" w:rsidRPr="00AC3C85" w:rsidRDefault="000D6BF3" w:rsidP="00C37FAC">
      <w:pPr>
        <w:pStyle w:val="Nagwek2"/>
        <w:numPr>
          <w:ilvl w:val="0"/>
          <w:numId w:val="45"/>
        </w:numPr>
        <w:spacing w:after="120"/>
        <w:rPr>
          <w:rFonts w:ascii="Arial" w:hAnsi="Arial" w:cs="Arial"/>
          <w:sz w:val="22"/>
          <w:szCs w:val="22"/>
          <w:highlight w:val="lightGray"/>
        </w:rPr>
      </w:pPr>
      <w:bookmarkStart w:id="33" w:name="_Toc465419683"/>
      <w:r w:rsidRPr="00AC3C85">
        <w:rPr>
          <w:rFonts w:ascii="Arial" w:hAnsi="Arial" w:cs="Arial"/>
          <w:sz w:val="22"/>
          <w:szCs w:val="22"/>
          <w:highlight w:val="lightGray"/>
        </w:rPr>
        <w:t xml:space="preserve">FORMALNOŚCI JAKIE NALEŻY DOKONAĆ PRZED PODPISANIEM UMOWY ORAZ </w:t>
      </w:r>
      <w:r w:rsidR="006843D8" w:rsidRPr="00AC3C85">
        <w:rPr>
          <w:rFonts w:ascii="Arial" w:hAnsi="Arial" w:cs="Arial"/>
          <w:sz w:val="22"/>
          <w:szCs w:val="22"/>
          <w:highlight w:val="lightGray"/>
        </w:rPr>
        <w:t>OGÓLNE WARUNKI UMOWY</w:t>
      </w:r>
      <w:bookmarkEnd w:id="33"/>
    </w:p>
    <w:p w:rsidR="00D419DB" w:rsidRPr="00AC3C85" w:rsidRDefault="004B4364"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Najpóźniej d</w:t>
      </w:r>
      <w:r w:rsidR="00891E5C" w:rsidRPr="00AC3C85">
        <w:rPr>
          <w:rFonts w:ascii="Arial" w:hAnsi="Arial" w:cs="Arial"/>
          <w:sz w:val="22"/>
          <w:szCs w:val="22"/>
        </w:rPr>
        <w:t xml:space="preserve">o dnia </w:t>
      </w:r>
      <w:r w:rsidR="00D419DB" w:rsidRPr="00AC3C85">
        <w:rPr>
          <w:rFonts w:ascii="Arial" w:hAnsi="Arial" w:cs="Arial"/>
          <w:sz w:val="22"/>
          <w:szCs w:val="22"/>
        </w:rPr>
        <w:t>podpisani</w:t>
      </w:r>
      <w:r w:rsidR="00891E5C" w:rsidRPr="00AC3C85">
        <w:rPr>
          <w:rFonts w:ascii="Arial" w:hAnsi="Arial" w:cs="Arial"/>
          <w:sz w:val="22"/>
          <w:szCs w:val="22"/>
        </w:rPr>
        <w:t>a</w:t>
      </w:r>
      <w:r w:rsidR="00D419DB" w:rsidRPr="00AC3C85">
        <w:rPr>
          <w:rFonts w:ascii="Arial" w:hAnsi="Arial" w:cs="Arial"/>
          <w:sz w:val="22"/>
          <w:szCs w:val="22"/>
        </w:rPr>
        <w:t xml:space="preserve"> umowy</w:t>
      </w:r>
      <w:r w:rsidR="003F47E3" w:rsidRPr="00AC3C85">
        <w:rPr>
          <w:rFonts w:ascii="Arial" w:hAnsi="Arial" w:cs="Arial"/>
          <w:sz w:val="22"/>
          <w:szCs w:val="22"/>
        </w:rPr>
        <w:t xml:space="preserve"> </w:t>
      </w:r>
      <w:r w:rsidR="00D419DB" w:rsidRPr="00AC3C85">
        <w:rPr>
          <w:rFonts w:ascii="Arial" w:hAnsi="Arial" w:cs="Arial"/>
          <w:sz w:val="22"/>
          <w:szCs w:val="22"/>
        </w:rPr>
        <w:t>Wykonawca zobowiązany będzie do:</w:t>
      </w:r>
    </w:p>
    <w:p w:rsidR="00D419DB" w:rsidRPr="00AC3C85" w:rsidRDefault="00D419DB" w:rsidP="00C37FAC">
      <w:pPr>
        <w:pStyle w:val="Akapitzlist"/>
        <w:numPr>
          <w:ilvl w:val="0"/>
          <w:numId w:val="36"/>
        </w:numPr>
        <w:jc w:val="both"/>
        <w:rPr>
          <w:rFonts w:ascii="Arial" w:hAnsi="Arial" w:cs="Arial"/>
          <w:sz w:val="22"/>
          <w:szCs w:val="22"/>
        </w:rPr>
      </w:pPr>
      <w:r w:rsidRPr="00AC3C85">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AC3C85">
        <w:rPr>
          <w:rFonts w:ascii="Arial" w:hAnsi="Arial" w:cs="Arial"/>
          <w:sz w:val="22"/>
          <w:szCs w:val="22"/>
        </w:rPr>
        <w:t>;</w:t>
      </w:r>
    </w:p>
    <w:p w:rsidR="00291D33" w:rsidRPr="00AC3C85" w:rsidRDefault="00291D33" w:rsidP="000D0650">
      <w:pPr>
        <w:pStyle w:val="Akapitzlist"/>
        <w:ind w:left="1429"/>
        <w:jc w:val="both"/>
        <w:rPr>
          <w:rFonts w:ascii="Arial" w:hAnsi="Arial" w:cs="Arial"/>
          <w:sz w:val="22"/>
          <w:szCs w:val="22"/>
        </w:rPr>
      </w:pPr>
    </w:p>
    <w:p w:rsidR="00C65BE0" w:rsidRPr="00AC3C85" w:rsidRDefault="00C65BE0" w:rsidP="00C37FAC">
      <w:pPr>
        <w:pStyle w:val="Akapitzlist"/>
        <w:numPr>
          <w:ilvl w:val="1"/>
          <w:numId w:val="45"/>
        </w:numPr>
        <w:ind w:left="709" w:hanging="709"/>
        <w:jc w:val="both"/>
        <w:rPr>
          <w:rFonts w:ascii="Arial" w:hAnsi="Arial" w:cs="Arial"/>
          <w:b/>
          <w:sz w:val="22"/>
          <w:szCs w:val="22"/>
        </w:rPr>
      </w:pPr>
      <w:r w:rsidRPr="00AC3C85">
        <w:rPr>
          <w:rFonts w:ascii="Arial" w:hAnsi="Arial" w:cs="Arial"/>
          <w:sz w:val="22"/>
          <w:szCs w:val="22"/>
        </w:rPr>
        <w:t xml:space="preserve">Wzór umowy w sprawie  zamówienia  publicznego, jaką  zamawiający podpisze z   wybranym wykonawcą, zawarty jest </w:t>
      </w:r>
      <w:r w:rsidRPr="00AC3C85">
        <w:rPr>
          <w:rFonts w:ascii="Arial" w:hAnsi="Arial" w:cs="Arial"/>
          <w:b/>
          <w:sz w:val="22"/>
          <w:szCs w:val="22"/>
        </w:rPr>
        <w:t xml:space="preserve">w </w:t>
      </w:r>
      <w:r w:rsidR="00AC0E05" w:rsidRPr="00AC3C85">
        <w:rPr>
          <w:rFonts w:ascii="Arial" w:hAnsi="Arial" w:cs="Arial"/>
          <w:b/>
          <w:sz w:val="22"/>
          <w:szCs w:val="22"/>
        </w:rPr>
        <w:t xml:space="preserve">załączniku nr </w:t>
      </w:r>
      <w:r w:rsidR="00F67707" w:rsidRPr="00AC3C85">
        <w:rPr>
          <w:rFonts w:ascii="Arial" w:hAnsi="Arial" w:cs="Arial"/>
          <w:b/>
          <w:sz w:val="22"/>
          <w:szCs w:val="22"/>
        </w:rPr>
        <w:t>9</w:t>
      </w:r>
      <w:r w:rsidR="00AC0E05" w:rsidRPr="00AC3C85">
        <w:rPr>
          <w:rFonts w:ascii="Arial" w:hAnsi="Arial" w:cs="Arial"/>
          <w:b/>
          <w:sz w:val="22"/>
          <w:szCs w:val="22"/>
        </w:rPr>
        <w:t>.</w:t>
      </w:r>
    </w:p>
    <w:p w:rsidR="001B5BFD" w:rsidRPr="00AC3C85" w:rsidRDefault="001B5BFD" w:rsidP="00C37FAC">
      <w:pPr>
        <w:pStyle w:val="Akapitzlist"/>
        <w:numPr>
          <w:ilvl w:val="1"/>
          <w:numId w:val="45"/>
        </w:numPr>
        <w:ind w:left="709" w:hanging="709"/>
        <w:jc w:val="both"/>
        <w:rPr>
          <w:rFonts w:ascii="Arial" w:hAnsi="Arial" w:cs="Arial"/>
          <w:sz w:val="22"/>
          <w:szCs w:val="22"/>
        </w:rPr>
      </w:pPr>
      <w:r w:rsidRPr="00AC3C85">
        <w:rPr>
          <w:rFonts w:ascii="Arial" w:hAnsi="Arial" w:cs="Arial"/>
          <w:color w:val="333333"/>
          <w:sz w:val="22"/>
          <w:szCs w:val="22"/>
        </w:rPr>
        <w:t xml:space="preserve">Umowa zostanie zawarta </w:t>
      </w:r>
      <w:r w:rsidRPr="00AC3C85">
        <w:rPr>
          <w:rFonts w:ascii="Arial" w:hAnsi="Arial" w:cs="Arial"/>
          <w:b/>
          <w:bCs/>
          <w:color w:val="333333"/>
          <w:sz w:val="22"/>
          <w:szCs w:val="22"/>
        </w:rPr>
        <w:t>w terminie nie krótszym niż 5 dni od dnia przesłania zawiadomienia o wyborze najkorzystniejszej oferty faksem</w:t>
      </w:r>
      <w:r w:rsidR="002025FA" w:rsidRPr="00AC3C85">
        <w:rPr>
          <w:rFonts w:ascii="Arial" w:hAnsi="Arial" w:cs="Arial"/>
          <w:b/>
          <w:bCs/>
          <w:color w:val="333333"/>
          <w:sz w:val="22"/>
          <w:szCs w:val="22"/>
        </w:rPr>
        <w:t xml:space="preserve"> lub drogą elektroniczną</w:t>
      </w:r>
      <w:r w:rsidRPr="00AC3C85">
        <w:rPr>
          <w:rFonts w:ascii="Arial" w:hAnsi="Arial" w:cs="Arial"/>
          <w:b/>
          <w:bCs/>
          <w:color w:val="333333"/>
          <w:sz w:val="22"/>
          <w:szCs w:val="22"/>
        </w:rPr>
        <w:t>, z zastrzeżeniem art. 183 ustawy (jeżeli nie zostanie wniesione odwołanie).</w:t>
      </w:r>
    </w:p>
    <w:p w:rsidR="001B5BFD" w:rsidRPr="00AC3C85" w:rsidRDefault="001B5BFD" w:rsidP="00C37FAC">
      <w:pPr>
        <w:pStyle w:val="Akapitzlist"/>
        <w:numPr>
          <w:ilvl w:val="1"/>
          <w:numId w:val="45"/>
        </w:numPr>
        <w:ind w:left="709" w:hanging="709"/>
        <w:jc w:val="both"/>
        <w:rPr>
          <w:rFonts w:ascii="Arial" w:hAnsi="Arial" w:cs="Arial"/>
          <w:sz w:val="22"/>
          <w:szCs w:val="22"/>
        </w:rPr>
      </w:pPr>
      <w:r w:rsidRPr="00AC3C85">
        <w:rPr>
          <w:rFonts w:ascii="Arial" w:hAnsi="Arial" w:cs="Arial"/>
          <w:color w:val="333333"/>
          <w:sz w:val="22"/>
          <w:szCs w:val="22"/>
        </w:rPr>
        <w:lastRenderedPageBreak/>
        <w:t xml:space="preserve">Umowa w sprawie zamówienia publicznego może zostać zawarta przed upływem terminu określonego w pkt </w:t>
      </w:r>
      <w:r w:rsidR="002025FA" w:rsidRPr="00AC3C85">
        <w:rPr>
          <w:rFonts w:ascii="Arial" w:hAnsi="Arial" w:cs="Arial"/>
          <w:color w:val="333333"/>
          <w:sz w:val="22"/>
          <w:szCs w:val="22"/>
        </w:rPr>
        <w:t>14.</w:t>
      </w:r>
      <w:r w:rsidRPr="00AC3C85">
        <w:rPr>
          <w:rFonts w:ascii="Arial" w:hAnsi="Arial" w:cs="Arial"/>
          <w:color w:val="333333"/>
          <w:sz w:val="22"/>
          <w:szCs w:val="22"/>
        </w:rPr>
        <w:t>3, jeżeli w postępowaniu o udzielenie zamówienia została złożona tylko jedna oferta.</w:t>
      </w:r>
    </w:p>
    <w:p w:rsidR="00900CA3" w:rsidRPr="00AC3C85" w:rsidRDefault="00900CA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AC3C85">
        <w:rPr>
          <w:rFonts w:ascii="Arial" w:hAnsi="Arial" w:cs="Arial"/>
          <w:sz w:val="22"/>
          <w:szCs w:val="22"/>
        </w:rPr>
        <w:t>W</w:t>
      </w:r>
      <w:r w:rsidRPr="00AC3C85">
        <w:rPr>
          <w:rFonts w:ascii="Arial" w:hAnsi="Arial" w:cs="Arial"/>
          <w:sz w:val="22"/>
          <w:szCs w:val="22"/>
        </w:rPr>
        <w:t xml:space="preserve">ykonawcy w siedzibie </w:t>
      </w:r>
      <w:r w:rsidR="00EF2794" w:rsidRPr="00AC3C85">
        <w:rPr>
          <w:rFonts w:ascii="Arial" w:hAnsi="Arial" w:cs="Arial"/>
          <w:sz w:val="22"/>
          <w:szCs w:val="22"/>
        </w:rPr>
        <w:t>Z</w:t>
      </w:r>
      <w:r w:rsidRPr="00AC3C85">
        <w:rPr>
          <w:rFonts w:ascii="Arial" w:hAnsi="Arial" w:cs="Arial"/>
          <w:sz w:val="22"/>
          <w:szCs w:val="22"/>
        </w:rPr>
        <w:t xml:space="preserve">amawiającego w celu podpisania umowy w wyznaczonym przez </w:t>
      </w:r>
      <w:r w:rsidR="008D6D92" w:rsidRPr="00AC3C85">
        <w:rPr>
          <w:rFonts w:ascii="Arial" w:hAnsi="Arial" w:cs="Arial"/>
          <w:sz w:val="22"/>
          <w:szCs w:val="22"/>
        </w:rPr>
        <w:t>Z</w:t>
      </w:r>
      <w:r w:rsidRPr="00AC3C85">
        <w:rPr>
          <w:rFonts w:ascii="Arial" w:hAnsi="Arial" w:cs="Arial"/>
          <w:sz w:val="22"/>
          <w:szCs w:val="22"/>
        </w:rPr>
        <w:t>amawiającego dniu oraz godzinie</w:t>
      </w:r>
      <w:r w:rsidR="0049556B" w:rsidRPr="00AC3C85">
        <w:rPr>
          <w:rFonts w:ascii="Arial" w:hAnsi="Arial" w:cs="Arial"/>
          <w:sz w:val="22"/>
          <w:szCs w:val="22"/>
        </w:rPr>
        <w:t>, bez powiadomienia o przyczynie nieobecności</w:t>
      </w:r>
      <w:r w:rsidRPr="00AC3C85">
        <w:rPr>
          <w:rFonts w:ascii="Arial" w:hAnsi="Arial" w:cs="Arial"/>
          <w:sz w:val="22"/>
          <w:szCs w:val="22"/>
        </w:rPr>
        <w:t xml:space="preserve">. </w:t>
      </w:r>
    </w:p>
    <w:p w:rsidR="00900CA3" w:rsidRPr="00AC3C85" w:rsidRDefault="008D6D92"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W </w:t>
      </w:r>
      <w:r w:rsidR="00FE33C4" w:rsidRPr="00AC3C85">
        <w:rPr>
          <w:rFonts w:ascii="Arial" w:hAnsi="Arial" w:cs="Arial"/>
          <w:sz w:val="22"/>
          <w:szCs w:val="22"/>
        </w:rPr>
        <w:t>ww.</w:t>
      </w:r>
      <w:r w:rsidRPr="00AC3C85">
        <w:rPr>
          <w:rFonts w:ascii="Arial" w:hAnsi="Arial" w:cs="Arial"/>
          <w:sz w:val="22"/>
          <w:szCs w:val="22"/>
        </w:rPr>
        <w:t xml:space="preserve"> sytuacji Z</w:t>
      </w:r>
      <w:r w:rsidR="00900CA3" w:rsidRPr="00AC3C85">
        <w:rPr>
          <w:rFonts w:ascii="Arial" w:hAnsi="Arial" w:cs="Arial"/>
          <w:sz w:val="22"/>
          <w:szCs w:val="22"/>
        </w:rPr>
        <w:t xml:space="preserve">amawiający wybierze ofertę najkorzystniejszą spośród </w:t>
      </w:r>
      <w:r w:rsidRPr="00AC3C85">
        <w:rPr>
          <w:rFonts w:ascii="Arial" w:hAnsi="Arial" w:cs="Arial"/>
          <w:sz w:val="22"/>
          <w:szCs w:val="22"/>
        </w:rPr>
        <w:t>p</w:t>
      </w:r>
      <w:r w:rsidR="00900CA3" w:rsidRPr="00AC3C85">
        <w:rPr>
          <w:rFonts w:ascii="Arial" w:hAnsi="Arial" w:cs="Arial"/>
          <w:sz w:val="22"/>
          <w:szCs w:val="22"/>
        </w:rPr>
        <w:t xml:space="preserve">ozostałych – bez przeprowadzenia ich ponownego badania i oceny, chyba że zachodzą przesłanki, o których mowa w art. 93 ust. 1 </w:t>
      </w:r>
      <w:r w:rsidRPr="00AC3C85">
        <w:rPr>
          <w:rFonts w:ascii="Arial" w:hAnsi="Arial" w:cs="Arial"/>
          <w:sz w:val="22"/>
          <w:szCs w:val="22"/>
        </w:rPr>
        <w:t>PZP</w:t>
      </w:r>
      <w:r w:rsidR="00900CA3" w:rsidRPr="00AC3C85">
        <w:rPr>
          <w:rFonts w:ascii="Arial" w:hAnsi="Arial" w:cs="Arial"/>
          <w:sz w:val="22"/>
          <w:szCs w:val="22"/>
        </w:rPr>
        <w:t xml:space="preserve">. </w:t>
      </w:r>
    </w:p>
    <w:p w:rsidR="00894DBC" w:rsidRPr="00AC3C85" w:rsidRDefault="00894DBC" w:rsidP="00894DBC">
      <w:pPr>
        <w:pStyle w:val="Akapitzlist"/>
        <w:spacing w:line="276" w:lineRule="auto"/>
        <w:ind w:left="709"/>
        <w:jc w:val="both"/>
        <w:rPr>
          <w:rFonts w:ascii="Arial" w:hAnsi="Arial" w:cs="Arial"/>
          <w:sz w:val="16"/>
          <w:szCs w:val="16"/>
        </w:rPr>
      </w:pPr>
    </w:p>
    <w:p w:rsidR="00894DBC" w:rsidRPr="00AC3C85" w:rsidRDefault="00894DBC" w:rsidP="00C37FAC">
      <w:pPr>
        <w:pStyle w:val="Nagwek2"/>
        <w:numPr>
          <w:ilvl w:val="0"/>
          <w:numId w:val="45"/>
        </w:numPr>
        <w:spacing w:after="120"/>
        <w:rPr>
          <w:rFonts w:ascii="Arial" w:hAnsi="Arial" w:cs="Arial"/>
          <w:sz w:val="22"/>
          <w:szCs w:val="22"/>
          <w:highlight w:val="lightGray"/>
        </w:rPr>
      </w:pPr>
      <w:bookmarkStart w:id="34" w:name="_Toc465419684"/>
      <w:r w:rsidRPr="00AC3C85">
        <w:rPr>
          <w:rFonts w:ascii="Arial" w:hAnsi="Arial" w:cs="Arial"/>
          <w:sz w:val="22"/>
          <w:szCs w:val="22"/>
          <w:highlight w:val="lightGray"/>
        </w:rPr>
        <w:t>INFORMACJA ODNOŚNIE WARUNKÓW ISTOTNYCH ZMIAN POSTANOWIEŃ UMOWY ZAWARTEJ Z WYKONAWCĄ</w:t>
      </w:r>
      <w:bookmarkEnd w:id="34"/>
    </w:p>
    <w:p w:rsidR="00BE3DA8" w:rsidRPr="00AC3C85" w:rsidRDefault="00BE3DA8" w:rsidP="00334A57">
      <w:pPr>
        <w:jc w:val="both"/>
        <w:rPr>
          <w:rFonts w:ascii="Arial" w:hAnsi="Arial" w:cs="Arial"/>
          <w:sz w:val="16"/>
          <w:szCs w:val="16"/>
        </w:rPr>
      </w:pPr>
    </w:p>
    <w:p w:rsidR="00C65BE0" w:rsidRPr="00AC3C85" w:rsidRDefault="00C65BE0">
      <w:pPr>
        <w:tabs>
          <w:tab w:val="left" w:pos="360"/>
        </w:tabs>
        <w:autoSpaceDE w:val="0"/>
        <w:autoSpaceDN w:val="0"/>
        <w:adjustRightInd w:val="0"/>
        <w:ind w:left="360"/>
        <w:rPr>
          <w:rFonts w:ascii="Arial" w:hAnsi="Arial" w:cs="Arial"/>
          <w:sz w:val="22"/>
          <w:szCs w:val="22"/>
        </w:rPr>
      </w:pPr>
    </w:p>
    <w:p w:rsidR="0083376C" w:rsidRPr="00AC3C85" w:rsidRDefault="0083376C">
      <w:pPr>
        <w:tabs>
          <w:tab w:val="left" w:pos="360"/>
        </w:tabs>
        <w:autoSpaceDE w:val="0"/>
        <w:autoSpaceDN w:val="0"/>
        <w:adjustRightInd w:val="0"/>
        <w:ind w:left="360"/>
        <w:rPr>
          <w:rFonts w:ascii="Arial" w:hAnsi="Arial" w:cs="Arial"/>
          <w:sz w:val="22"/>
          <w:szCs w:val="22"/>
        </w:rPr>
      </w:pPr>
      <w:r w:rsidRPr="00AC3C85">
        <w:rPr>
          <w:rFonts w:ascii="Arial" w:hAnsi="Arial" w:cs="Arial"/>
          <w:sz w:val="22"/>
          <w:szCs w:val="22"/>
        </w:rPr>
        <w:t xml:space="preserve">Szczegółowe uregulowania zawiera załączony do SIWZ projekt umowy – załącznik nr </w:t>
      </w:r>
      <w:r w:rsidR="00424E2F" w:rsidRPr="00AC3C85">
        <w:rPr>
          <w:rFonts w:ascii="Arial" w:hAnsi="Arial" w:cs="Arial"/>
          <w:sz w:val="22"/>
          <w:szCs w:val="22"/>
        </w:rPr>
        <w:t>10</w:t>
      </w:r>
    </w:p>
    <w:p w:rsidR="0083376C" w:rsidRPr="00AC3C85" w:rsidRDefault="0083376C">
      <w:pPr>
        <w:tabs>
          <w:tab w:val="left" w:pos="360"/>
        </w:tabs>
        <w:autoSpaceDE w:val="0"/>
        <w:autoSpaceDN w:val="0"/>
        <w:adjustRightInd w:val="0"/>
        <w:ind w:left="360"/>
        <w:rPr>
          <w:rFonts w:ascii="Arial" w:hAnsi="Arial" w:cs="Arial"/>
          <w:sz w:val="22"/>
          <w:szCs w:val="22"/>
        </w:rPr>
      </w:pPr>
    </w:p>
    <w:p w:rsidR="00653C8D" w:rsidRPr="00AC3C85" w:rsidRDefault="00653C8D" w:rsidP="00C37FAC">
      <w:pPr>
        <w:pStyle w:val="Nagwek2"/>
        <w:numPr>
          <w:ilvl w:val="0"/>
          <w:numId w:val="45"/>
        </w:numPr>
        <w:spacing w:after="120"/>
        <w:rPr>
          <w:rFonts w:ascii="Arial" w:hAnsi="Arial" w:cs="Arial"/>
          <w:sz w:val="22"/>
          <w:szCs w:val="22"/>
          <w:highlight w:val="lightGray"/>
        </w:rPr>
      </w:pPr>
      <w:bookmarkStart w:id="35" w:name="_Toc465419685"/>
      <w:r w:rsidRPr="00AC3C85">
        <w:rPr>
          <w:rFonts w:ascii="Arial" w:hAnsi="Arial" w:cs="Arial"/>
          <w:sz w:val="22"/>
          <w:szCs w:val="22"/>
          <w:highlight w:val="lightGray"/>
        </w:rPr>
        <w:t>WYMAGANIA DOTYCZACE UMOWY O PODWYKONAWSTWO</w:t>
      </w:r>
      <w:bookmarkEnd w:id="35"/>
    </w:p>
    <w:p w:rsidR="001F77F3" w:rsidRPr="00AC3C85" w:rsidRDefault="001F77F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Wykonawca może powierzyć wykonanie części zamówienia podwykonawcy</w:t>
      </w:r>
      <w:r w:rsidR="00F7069D" w:rsidRPr="00AC3C85">
        <w:rPr>
          <w:rFonts w:ascii="Arial" w:hAnsi="Arial" w:cs="Arial"/>
          <w:sz w:val="22"/>
          <w:szCs w:val="22"/>
        </w:rPr>
        <w:t xml:space="preserve"> –załącznik nr</w:t>
      </w:r>
      <w:r w:rsidR="00F67707" w:rsidRPr="00AC3C85">
        <w:rPr>
          <w:rFonts w:ascii="Arial" w:hAnsi="Arial" w:cs="Arial"/>
          <w:sz w:val="22"/>
          <w:szCs w:val="22"/>
        </w:rPr>
        <w:t xml:space="preserve"> 8</w:t>
      </w:r>
      <w:r w:rsidR="00F7069D" w:rsidRPr="00AC3C85">
        <w:rPr>
          <w:rFonts w:ascii="Arial" w:hAnsi="Arial" w:cs="Arial"/>
          <w:sz w:val="22"/>
          <w:szCs w:val="22"/>
        </w:rPr>
        <w:t>.</w:t>
      </w:r>
    </w:p>
    <w:p w:rsidR="001F77F3" w:rsidRPr="00AC3C85" w:rsidRDefault="001F77F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Umowa pomiędzy Wykonawcą a podwykonawcą powinna być zawarta w formie pisemnej pod rygorem nieważności.</w:t>
      </w:r>
    </w:p>
    <w:p w:rsidR="001F77F3" w:rsidRPr="00AC3C85" w:rsidRDefault="001F77F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AC3C85" w:rsidRDefault="001F77F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Umowa o podwykonawstwo musi w szczególności zawierać następujące elementy:</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AC3C85">
        <w:rPr>
          <w:rFonts w:ascii="Arial" w:hAnsi="Arial" w:cs="Arial"/>
          <w:sz w:val="22"/>
          <w:szCs w:val="22"/>
        </w:rPr>
        <w:t>zamówienia.</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zastrzegać spełnienie przez podwykonawcę wymagań związanych z gwarancją i rękojmią za wady i zawierać taki okres odpowiedzialności z tytułu gwarancji lub rękojmi za wady,</w:t>
      </w:r>
      <w:r w:rsidR="00E770F8" w:rsidRPr="00AC3C85">
        <w:rPr>
          <w:rFonts w:ascii="Arial" w:hAnsi="Arial" w:cs="Arial"/>
          <w:sz w:val="22"/>
          <w:szCs w:val="22"/>
        </w:rPr>
        <w:t xml:space="preserve"> </w:t>
      </w:r>
      <w:r w:rsidRPr="00AC3C85">
        <w:rPr>
          <w:rFonts w:ascii="Arial" w:hAnsi="Arial" w:cs="Arial"/>
          <w:sz w:val="22"/>
          <w:szCs w:val="22"/>
        </w:rPr>
        <w:t>aby nie był krótszy od odpowiedzialności Wykonawcy wobec Zamawiającego.</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zawierać termin zapłaty wynagrodzenia podwykonawcy lub dalszego podwykonawcy nie dłuższy niż</w:t>
      </w:r>
      <w:r w:rsidR="00342B06" w:rsidRPr="00AC3C85">
        <w:rPr>
          <w:rFonts w:ascii="Arial" w:hAnsi="Arial" w:cs="Arial"/>
          <w:sz w:val="22"/>
          <w:szCs w:val="22"/>
        </w:rPr>
        <w:t>21</w:t>
      </w:r>
      <w:r w:rsidR="00B03A7D" w:rsidRPr="00AC3C85">
        <w:rPr>
          <w:rFonts w:ascii="Arial" w:hAnsi="Arial" w:cs="Arial"/>
          <w:sz w:val="22"/>
          <w:szCs w:val="22"/>
        </w:rPr>
        <w:t>.</w:t>
      </w:r>
      <w:r w:rsidRPr="00AC3C85">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określać termin zapłaty</w:t>
      </w:r>
      <w:r w:rsidR="0030243C" w:rsidRPr="00AC3C85">
        <w:rPr>
          <w:rFonts w:ascii="Arial" w:hAnsi="Arial" w:cs="Arial"/>
          <w:sz w:val="22"/>
          <w:szCs w:val="22"/>
        </w:rPr>
        <w:t xml:space="preserve"> o</w:t>
      </w:r>
      <w:r w:rsidRPr="00AC3C85">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 xml:space="preserve">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w:t>
      </w:r>
      <w:r w:rsidRPr="00AC3C85">
        <w:rPr>
          <w:rFonts w:ascii="Arial" w:hAnsi="Arial" w:cs="Arial"/>
          <w:sz w:val="22"/>
          <w:szCs w:val="22"/>
        </w:rPr>
        <w:lastRenderedPageBreak/>
        <w:t>podwykonawca, przy czym podwykonawca lub dalszy podwykonawca jest obowiązany dołączyć zgodę Wykonawcy na zawarcie umowy o podwykonawstwo o treści zgodnej z projektem umowy lub jej zmiany.</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AC3C85">
        <w:rPr>
          <w:rFonts w:ascii="Arial" w:hAnsi="Arial" w:cs="Arial"/>
          <w:sz w:val="22"/>
          <w:szCs w:val="22"/>
        </w:rPr>
        <w:t>umowie z wykonawcą.</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Zamawiający zgłasza zastrzeżenia w terminie do 14 dni od przedstawienia mu projektu umowy lub projektu jej zmian.</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C71134" w:rsidRPr="00AC3C85" w:rsidRDefault="00C71134" w:rsidP="00334A57">
      <w:pPr>
        <w:pStyle w:val="Podpistabeli0"/>
        <w:spacing w:line="240" w:lineRule="auto"/>
        <w:ind w:left="720"/>
        <w:jc w:val="both"/>
        <w:rPr>
          <w:rFonts w:ascii="Arial" w:hAnsi="Arial" w:cs="Arial"/>
          <w:sz w:val="22"/>
          <w:szCs w:val="22"/>
        </w:rPr>
      </w:pPr>
    </w:p>
    <w:p w:rsidR="001F77F3" w:rsidRPr="00AC3C85" w:rsidRDefault="001F77F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Pozostałe warunki umowy podwykonawczej określa wzór umowy stanowiący załącznik do SIWZ.</w:t>
      </w:r>
    </w:p>
    <w:p w:rsidR="001F77F3" w:rsidRPr="00AC3C85" w:rsidRDefault="001F77F3" w:rsidP="00334A57">
      <w:pPr>
        <w:pStyle w:val="Podpistabeli0"/>
        <w:spacing w:line="240" w:lineRule="auto"/>
        <w:jc w:val="both"/>
        <w:rPr>
          <w:rFonts w:ascii="Arial" w:hAnsi="Arial" w:cs="Arial"/>
          <w:sz w:val="22"/>
          <w:szCs w:val="22"/>
        </w:rPr>
      </w:pPr>
    </w:p>
    <w:p w:rsidR="00D07F44" w:rsidRPr="00AC3C85" w:rsidRDefault="00D07F44" w:rsidP="00C37FAC">
      <w:pPr>
        <w:pStyle w:val="Nagwek2"/>
        <w:numPr>
          <w:ilvl w:val="0"/>
          <w:numId w:val="45"/>
        </w:numPr>
        <w:spacing w:after="120"/>
        <w:ind w:hanging="674"/>
        <w:rPr>
          <w:rFonts w:ascii="Arial" w:hAnsi="Arial" w:cs="Arial"/>
          <w:sz w:val="22"/>
          <w:szCs w:val="22"/>
          <w:highlight w:val="lightGray"/>
        </w:rPr>
      </w:pPr>
      <w:bookmarkStart w:id="36" w:name="_Toc465419686"/>
      <w:r w:rsidRPr="00AC3C85">
        <w:rPr>
          <w:rFonts w:ascii="Arial" w:hAnsi="Arial" w:cs="Arial"/>
          <w:sz w:val="22"/>
          <w:szCs w:val="22"/>
          <w:highlight w:val="lightGray"/>
        </w:rPr>
        <w:t>ZAMAWIAJACY NIE PRZEWIDUJE ZWROTU KOSZTÓW UDZIAŁU</w:t>
      </w:r>
      <w:r w:rsidRPr="00AC3C85">
        <w:rPr>
          <w:rFonts w:ascii="Arial" w:hAnsi="Arial" w:cs="Arial"/>
          <w:sz w:val="22"/>
          <w:szCs w:val="22"/>
          <w:highlight w:val="lightGray"/>
        </w:rPr>
        <w:br/>
        <w:t xml:space="preserve">W </w:t>
      </w:r>
      <w:r w:rsidR="00394F55" w:rsidRPr="00AC3C85">
        <w:rPr>
          <w:rFonts w:ascii="Arial" w:hAnsi="Arial" w:cs="Arial"/>
          <w:sz w:val="22"/>
          <w:szCs w:val="22"/>
          <w:highlight w:val="lightGray"/>
        </w:rPr>
        <w:t>POSTĘPOWANIU z</w:t>
      </w:r>
      <w:r w:rsidRPr="00AC3C85">
        <w:rPr>
          <w:rFonts w:ascii="Arial" w:hAnsi="Arial" w:cs="Arial"/>
          <w:sz w:val="22"/>
          <w:szCs w:val="22"/>
          <w:highlight w:val="lightGray"/>
        </w:rPr>
        <w:t xml:space="preserve"> zastrzeżeniem 93 ust. 4 PZP</w:t>
      </w:r>
      <w:bookmarkEnd w:id="36"/>
    </w:p>
    <w:p w:rsidR="00C65BE0" w:rsidRPr="00AC3C85" w:rsidRDefault="00C65BE0" w:rsidP="00C37FAC">
      <w:pPr>
        <w:pStyle w:val="Nagwek2"/>
        <w:numPr>
          <w:ilvl w:val="0"/>
          <w:numId w:val="45"/>
        </w:numPr>
        <w:spacing w:after="120"/>
        <w:ind w:hanging="674"/>
        <w:rPr>
          <w:rFonts w:ascii="Arial" w:hAnsi="Arial" w:cs="Arial"/>
          <w:sz w:val="22"/>
          <w:szCs w:val="22"/>
          <w:highlight w:val="lightGray"/>
        </w:rPr>
      </w:pPr>
      <w:bookmarkStart w:id="37" w:name="_Toc465419687"/>
      <w:r w:rsidRPr="00AC3C85">
        <w:rPr>
          <w:rFonts w:ascii="Arial" w:hAnsi="Arial" w:cs="Arial"/>
          <w:sz w:val="22"/>
          <w:szCs w:val="22"/>
          <w:highlight w:val="lightGray"/>
        </w:rPr>
        <w:t>ZAMAWIAJĄCY NIE PRZEWIDUJE UDZIELENIA ZALICZEK NA POCZETWYKONANIA ZAMÓWIENIA</w:t>
      </w:r>
      <w:bookmarkEnd w:id="37"/>
    </w:p>
    <w:p w:rsidR="00C65BE0" w:rsidRPr="00AC3C85" w:rsidRDefault="00C65BE0" w:rsidP="00C37FAC">
      <w:pPr>
        <w:pStyle w:val="Nagwek2"/>
        <w:numPr>
          <w:ilvl w:val="0"/>
          <w:numId w:val="45"/>
        </w:numPr>
        <w:spacing w:after="120"/>
        <w:ind w:hanging="674"/>
        <w:rPr>
          <w:rFonts w:ascii="Arial" w:hAnsi="Arial" w:cs="Arial"/>
          <w:sz w:val="22"/>
          <w:szCs w:val="22"/>
          <w:highlight w:val="lightGray"/>
        </w:rPr>
      </w:pPr>
      <w:bookmarkStart w:id="38" w:name="_Toc465419688"/>
      <w:r w:rsidRPr="00AC3C85">
        <w:rPr>
          <w:rFonts w:ascii="Arial" w:hAnsi="Arial" w:cs="Arial"/>
          <w:sz w:val="22"/>
          <w:szCs w:val="22"/>
          <w:highlight w:val="lightGray"/>
        </w:rPr>
        <w:t xml:space="preserve">POUCZENIE O ŚRODKACH OCHRONY PRAWNEJ </w:t>
      </w:r>
      <w:r w:rsidR="00394F55" w:rsidRPr="00AC3C85">
        <w:rPr>
          <w:rFonts w:ascii="Arial" w:hAnsi="Arial" w:cs="Arial"/>
          <w:sz w:val="22"/>
          <w:szCs w:val="22"/>
          <w:highlight w:val="lightGray"/>
        </w:rPr>
        <w:t>PRZYSŁUGUJĄCYCH WYKONAWCY</w:t>
      </w:r>
      <w:r w:rsidRPr="00AC3C85">
        <w:rPr>
          <w:rFonts w:ascii="Arial" w:hAnsi="Arial" w:cs="Arial"/>
          <w:sz w:val="22"/>
          <w:szCs w:val="22"/>
          <w:highlight w:val="lightGray"/>
        </w:rPr>
        <w:t xml:space="preserve"> W TOKU POSTĘPOWANIA O UDZIELENIE ZAMÓWIENIA.</w:t>
      </w:r>
      <w:bookmarkEnd w:id="38"/>
    </w:p>
    <w:p w:rsidR="00C65BE0" w:rsidRPr="00AC3C85" w:rsidRDefault="00192AD0" w:rsidP="00C37FAC">
      <w:pPr>
        <w:pStyle w:val="Akapitzlist"/>
        <w:numPr>
          <w:ilvl w:val="1"/>
          <w:numId w:val="45"/>
        </w:numPr>
        <w:ind w:left="426" w:hanging="426"/>
        <w:jc w:val="both"/>
        <w:rPr>
          <w:rFonts w:ascii="Arial" w:hAnsi="Arial" w:cs="Arial"/>
          <w:sz w:val="22"/>
          <w:szCs w:val="22"/>
        </w:rPr>
      </w:pPr>
      <w:r w:rsidRPr="00AC3C85">
        <w:rPr>
          <w:rFonts w:ascii="Arial" w:hAnsi="Arial" w:cs="Arial"/>
          <w:sz w:val="22"/>
          <w:szCs w:val="22"/>
        </w:rPr>
        <w:t>ODWOŁANIE</w:t>
      </w:r>
    </w:p>
    <w:p w:rsidR="00192AD0" w:rsidRPr="00AC3C85" w:rsidRDefault="00192AD0" w:rsidP="00334A57">
      <w:pPr>
        <w:pStyle w:val="Akapitzlist"/>
        <w:ind w:left="426"/>
        <w:jc w:val="both"/>
        <w:rPr>
          <w:rFonts w:ascii="Arial" w:hAnsi="Arial" w:cs="Arial"/>
          <w:sz w:val="22"/>
          <w:szCs w:val="22"/>
        </w:rPr>
      </w:pPr>
      <w:r w:rsidRPr="00AC3C85">
        <w:rPr>
          <w:rFonts w:ascii="Arial" w:hAnsi="Arial" w:cs="Arial"/>
          <w:sz w:val="22"/>
          <w:szCs w:val="22"/>
        </w:rPr>
        <w:t>Zasady i warunki wnoszenia odwołania określono w Rozdziale 2 dział VI Środki ochrony prawnej PZP.</w:t>
      </w:r>
    </w:p>
    <w:p w:rsidR="00192AD0" w:rsidRPr="00AC3C85" w:rsidRDefault="00192AD0" w:rsidP="00C37FAC">
      <w:pPr>
        <w:pStyle w:val="Akapitzlist"/>
        <w:numPr>
          <w:ilvl w:val="1"/>
          <w:numId w:val="45"/>
        </w:numPr>
        <w:spacing w:before="120"/>
        <w:ind w:left="425" w:hanging="425"/>
        <w:jc w:val="both"/>
        <w:rPr>
          <w:rFonts w:ascii="Arial" w:hAnsi="Arial" w:cs="Arial"/>
          <w:sz w:val="22"/>
          <w:szCs w:val="22"/>
        </w:rPr>
      </w:pPr>
      <w:r w:rsidRPr="00AC3C85">
        <w:rPr>
          <w:rFonts w:ascii="Arial" w:hAnsi="Arial" w:cs="Arial"/>
          <w:sz w:val="22"/>
          <w:szCs w:val="22"/>
        </w:rPr>
        <w:t>SKARGA DO SĄDU</w:t>
      </w:r>
    </w:p>
    <w:p w:rsidR="00192AD0" w:rsidRPr="00AC3C85" w:rsidRDefault="00192AD0" w:rsidP="00334A57">
      <w:pPr>
        <w:pStyle w:val="Akapitzlist"/>
        <w:ind w:left="426"/>
        <w:jc w:val="both"/>
        <w:rPr>
          <w:rFonts w:ascii="Arial" w:hAnsi="Arial" w:cs="Arial"/>
          <w:sz w:val="22"/>
          <w:szCs w:val="22"/>
        </w:rPr>
      </w:pPr>
      <w:r w:rsidRPr="00AC3C85">
        <w:rPr>
          <w:rFonts w:ascii="Arial" w:hAnsi="Arial" w:cs="Arial"/>
          <w:sz w:val="22"/>
          <w:szCs w:val="22"/>
        </w:rPr>
        <w:t>Zasady i warunki wnoszenia skargi określono w Rozdziale 3 dział VI Środki ochrony prawnej PZP.</w:t>
      </w:r>
    </w:p>
    <w:p w:rsidR="009E393F" w:rsidRPr="00AC3C85" w:rsidRDefault="009E393F" w:rsidP="00334A57">
      <w:pPr>
        <w:pStyle w:val="Tekstpodstawowywcity"/>
        <w:ind w:left="426"/>
        <w:jc w:val="both"/>
        <w:rPr>
          <w:rFonts w:ascii="Arial" w:hAnsi="Arial" w:cs="Arial"/>
          <w:sz w:val="22"/>
          <w:szCs w:val="22"/>
        </w:rPr>
      </w:pPr>
    </w:p>
    <w:p w:rsidR="009A2F52" w:rsidRPr="00AC3C85" w:rsidRDefault="009A2F52" w:rsidP="009A2F52">
      <w:pPr>
        <w:widowControl w:val="0"/>
        <w:autoSpaceDE w:val="0"/>
        <w:autoSpaceDN w:val="0"/>
        <w:adjustRightInd w:val="0"/>
        <w:rPr>
          <w:rFonts w:ascii="Arial" w:hAnsi="Arial" w:cs="Arial"/>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6B3D24" w:rsidRPr="00AC3C85" w:rsidRDefault="006B3D24" w:rsidP="00361F31">
      <w:pPr>
        <w:jc w:val="center"/>
        <w:rPr>
          <w:rFonts w:ascii="Arial" w:hAnsi="Arial" w:cs="Arial"/>
          <w:sz w:val="22"/>
          <w:szCs w:val="22"/>
          <w:highlight w:val="lightGray"/>
        </w:rPr>
      </w:pPr>
    </w:p>
    <w:p w:rsidR="006B3D24" w:rsidRPr="00AC3C85" w:rsidRDefault="006B3D24" w:rsidP="00361F31">
      <w:pPr>
        <w:jc w:val="center"/>
        <w:rPr>
          <w:rFonts w:ascii="Arial" w:hAnsi="Arial" w:cs="Arial"/>
          <w:sz w:val="22"/>
          <w:szCs w:val="22"/>
          <w:highlight w:val="lightGray"/>
        </w:rPr>
      </w:pPr>
    </w:p>
    <w:p w:rsidR="006B3D24" w:rsidRPr="00AC3C85" w:rsidRDefault="006B3D24" w:rsidP="00361F31">
      <w:pPr>
        <w:jc w:val="center"/>
        <w:rPr>
          <w:rFonts w:ascii="Arial" w:hAnsi="Arial" w:cs="Arial"/>
          <w:sz w:val="22"/>
          <w:szCs w:val="22"/>
          <w:highlight w:val="lightGray"/>
        </w:rPr>
      </w:pPr>
    </w:p>
    <w:p w:rsidR="006B3D24" w:rsidRPr="00AC3C85" w:rsidRDefault="006B3D24" w:rsidP="00361F31">
      <w:pPr>
        <w:jc w:val="center"/>
        <w:rPr>
          <w:rFonts w:ascii="Arial" w:hAnsi="Arial" w:cs="Arial"/>
          <w:sz w:val="22"/>
          <w:szCs w:val="22"/>
          <w:highlight w:val="lightGray"/>
        </w:rPr>
      </w:pPr>
    </w:p>
    <w:p w:rsidR="006B3D24" w:rsidRPr="00AC3C85" w:rsidRDefault="006B3D24"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361F31" w:rsidRPr="00AC3C85" w:rsidRDefault="00361F31" w:rsidP="00361F31">
      <w:pPr>
        <w:jc w:val="center"/>
        <w:rPr>
          <w:rFonts w:ascii="Arial" w:hAnsi="Arial" w:cs="Arial"/>
          <w:sz w:val="22"/>
          <w:szCs w:val="22"/>
          <w:highlight w:val="lightGray"/>
        </w:rPr>
      </w:pPr>
    </w:p>
    <w:p w:rsidR="00340A20" w:rsidRPr="00AC3C85" w:rsidRDefault="00340A20" w:rsidP="00361F31">
      <w:pPr>
        <w:jc w:val="center"/>
        <w:rPr>
          <w:rFonts w:ascii="Arial" w:hAnsi="Arial" w:cs="Arial"/>
          <w:sz w:val="22"/>
          <w:szCs w:val="22"/>
          <w:highlight w:val="lightGray"/>
        </w:rPr>
      </w:pPr>
      <w:r w:rsidRPr="00AC3C85">
        <w:rPr>
          <w:rFonts w:ascii="Arial" w:hAnsi="Arial" w:cs="Arial"/>
          <w:sz w:val="22"/>
          <w:szCs w:val="22"/>
          <w:highlight w:val="lightGray"/>
        </w:rPr>
        <w:t>ROZDZIAŁ I</w:t>
      </w:r>
      <w:r w:rsidR="002D2E58" w:rsidRPr="00AC3C85">
        <w:rPr>
          <w:rFonts w:ascii="Arial" w:hAnsi="Arial" w:cs="Arial"/>
          <w:sz w:val="22"/>
          <w:szCs w:val="22"/>
          <w:highlight w:val="lightGray"/>
        </w:rPr>
        <w:t>I</w:t>
      </w:r>
      <w:r w:rsidRPr="00AC3C85">
        <w:rPr>
          <w:rFonts w:ascii="Arial" w:hAnsi="Arial" w:cs="Arial"/>
          <w:sz w:val="22"/>
          <w:szCs w:val="22"/>
          <w:highlight w:val="lightGray"/>
        </w:rPr>
        <w:t xml:space="preserve">I </w:t>
      </w:r>
      <w:r w:rsidRPr="00AC3C85">
        <w:rPr>
          <w:rFonts w:ascii="Arial" w:hAnsi="Arial" w:cs="Arial"/>
          <w:sz w:val="22"/>
          <w:szCs w:val="22"/>
          <w:highlight w:val="lightGray"/>
        </w:rPr>
        <w:br/>
        <w:t>WZORY DOKUMENTÓW SKŁADAJĄCYCH SIĘ NA OFERTĘ</w:t>
      </w:r>
    </w:p>
    <w:p w:rsidR="004A3431" w:rsidRPr="00AC3C85" w:rsidRDefault="004A3431" w:rsidP="00340A20">
      <w:pPr>
        <w:rPr>
          <w:rFonts w:ascii="Arial" w:hAnsi="Arial" w:cs="Arial"/>
          <w:b/>
          <w:sz w:val="22"/>
          <w:szCs w:val="22"/>
        </w:rPr>
      </w:pPr>
    </w:p>
    <w:p w:rsidR="00340A20" w:rsidRPr="00AC3C85" w:rsidRDefault="00340A20">
      <w:pPr>
        <w:rPr>
          <w:rFonts w:ascii="Arial" w:hAnsi="Arial" w:cs="Arial"/>
          <w:sz w:val="22"/>
          <w:szCs w:val="22"/>
        </w:rPr>
      </w:pPr>
      <w:r w:rsidRPr="00AC3C85">
        <w:rPr>
          <w:rFonts w:ascii="Arial" w:hAnsi="Arial" w:cs="Arial"/>
          <w:sz w:val="22"/>
          <w:szCs w:val="22"/>
        </w:rPr>
        <w:br w:type="page"/>
      </w:r>
    </w:p>
    <w:p w:rsidR="00A1669E" w:rsidRPr="00AC3C85" w:rsidRDefault="00A1669E" w:rsidP="00A1669E">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lastRenderedPageBreak/>
        <w:t xml:space="preserve">Załącznik nr </w:t>
      </w:r>
      <w:r w:rsidR="00EA7762" w:rsidRPr="00AC3C85">
        <w:rPr>
          <w:rFonts w:ascii="Arial" w:hAnsi="Arial" w:cs="Arial"/>
          <w:w w:val="130"/>
          <w:sz w:val="16"/>
          <w:szCs w:val="16"/>
        </w:rPr>
        <w:t>1</w:t>
      </w:r>
      <w:r w:rsidR="00AF2D5A" w:rsidRPr="00AC3C85">
        <w:rPr>
          <w:rFonts w:ascii="Arial" w:hAnsi="Arial" w:cs="Arial"/>
          <w:w w:val="130"/>
          <w:sz w:val="16"/>
          <w:szCs w:val="16"/>
        </w:rPr>
        <w:t xml:space="preserve"> </w:t>
      </w:r>
      <w:r w:rsidRPr="00AC3C85">
        <w:rPr>
          <w:rFonts w:ascii="Arial" w:hAnsi="Arial" w:cs="Arial"/>
          <w:w w:val="130"/>
          <w:sz w:val="16"/>
          <w:szCs w:val="16"/>
        </w:rPr>
        <w:t>do SIWZ</w:t>
      </w:r>
    </w:p>
    <w:p w:rsidR="00B03A7D" w:rsidRPr="00AC3C85" w:rsidRDefault="00B03A7D" w:rsidP="00B03A7D">
      <w:pPr>
        <w:rPr>
          <w:rFonts w:ascii="Arial" w:hAnsi="Arial" w:cs="Arial"/>
          <w:highlight w:val="lightGray"/>
        </w:rPr>
      </w:pPr>
    </w:p>
    <w:p w:rsidR="00B03A7D" w:rsidRPr="00AC3C85" w:rsidRDefault="00B03A7D" w:rsidP="00B03A7D">
      <w:pPr>
        <w:rPr>
          <w:rFonts w:ascii="Arial" w:hAnsi="Arial" w:cs="Arial"/>
          <w:highlight w:val="lightGray"/>
        </w:rPr>
      </w:pPr>
    </w:p>
    <w:p w:rsidR="00B03A7D" w:rsidRPr="00AC3C85" w:rsidRDefault="00B03A7D" w:rsidP="00B03A7D">
      <w:pPr>
        <w:rPr>
          <w:rFonts w:ascii="Arial" w:hAnsi="Arial" w:cs="Arial"/>
        </w:rPr>
      </w:pPr>
    </w:p>
    <w:p w:rsidR="00AF2D5A" w:rsidRPr="00AC3C85" w:rsidRDefault="00AF2D5A" w:rsidP="00B03A7D">
      <w:pPr>
        <w:rPr>
          <w:rFonts w:ascii="Arial" w:hAnsi="Arial" w:cs="Arial"/>
        </w:rPr>
      </w:pPr>
    </w:p>
    <w:p w:rsidR="00B03A7D" w:rsidRPr="00AC3C85" w:rsidRDefault="00B03A7D" w:rsidP="00B03A7D">
      <w:pPr>
        <w:rPr>
          <w:rFonts w:ascii="Arial" w:hAnsi="Arial" w:cs="Arial"/>
          <w:sz w:val="20"/>
          <w:szCs w:val="20"/>
        </w:rPr>
      </w:pPr>
      <w:r w:rsidRPr="00AC3C85">
        <w:rPr>
          <w:rFonts w:ascii="Arial" w:hAnsi="Arial" w:cs="Arial"/>
          <w:sz w:val="20"/>
          <w:szCs w:val="20"/>
        </w:rPr>
        <w:t xml:space="preserve">………………………………  </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 xml:space="preserve">……………………………                </w:t>
      </w:r>
    </w:p>
    <w:p w:rsidR="00B03A7D" w:rsidRPr="00AC3C85" w:rsidRDefault="00B03A7D" w:rsidP="00B03A7D">
      <w:pPr>
        <w:rPr>
          <w:rFonts w:ascii="Arial" w:hAnsi="Arial" w:cs="Arial"/>
          <w:sz w:val="20"/>
          <w:szCs w:val="20"/>
        </w:rPr>
      </w:pPr>
      <w:r w:rsidRPr="00AC3C85">
        <w:rPr>
          <w:rFonts w:ascii="Arial" w:hAnsi="Arial" w:cs="Arial"/>
          <w:sz w:val="20"/>
          <w:szCs w:val="20"/>
        </w:rPr>
        <w:t>(nazwa i adres wykonawcy)</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(miejscowość, data)</w:t>
      </w:r>
    </w:p>
    <w:p w:rsidR="00B03A7D" w:rsidRPr="00AC3C85" w:rsidRDefault="00B03A7D" w:rsidP="00B03A7D">
      <w:pPr>
        <w:rPr>
          <w:rFonts w:ascii="Arial" w:hAnsi="Arial" w:cs="Arial"/>
          <w:sz w:val="20"/>
          <w:szCs w:val="20"/>
        </w:rPr>
      </w:pPr>
    </w:p>
    <w:p w:rsidR="00B03A7D" w:rsidRPr="00AC3C85" w:rsidRDefault="00B03A7D" w:rsidP="00B03A7D">
      <w:pPr>
        <w:widowControl w:val="0"/>
        <w:autoSpaceDE w:val="0"/>
        <w:autoSpaceDN w:val="0"/>
        <w:adjustRightInd w:val="0"/>
        <w:jc w:val="center"/>
        <w:rPr>
          <w:rFonts w:ascii="Arial" w:hAnsi="Arial" w:cs="Arial"/>
          <w:b/>
          <w:sz w:val="32"/>
          <w:szCs w:val="32"/>
          <w:u w:val="single"/>
        </w:rPr>
      </w:pPr>
    </w:p>
    <w:p w:rsidR="00B03A7D" w:rsidRPr="00AC3C85" w:rsidRDefault="00B03A7D" w:rsidP="00B03A7D">
      <w:pPr>
        <w:widowControl w:val="0"/>
        <w:autoSpaceDE w:val="0"/>
        <w:autoSpaceDN w:val="0"/>
        <w:adjustRightInd w:val="0"/>
        <w:jc w:val="center"/>
        <w:rPr>
          <w:rFonts w:ascii="Arial" w:hAnsi="Arial" w:cs="Arial"/>
          <w:b/>
          <w:sz w:val="32"/>
          <w:szCs w:val="32"/>
          <w:u w:val="single"/>
        </w:rPr>
      </w:pPr>
    </w:p>
    <w:p w:rsidR="00B03A7D" w:rsidRPr="00AC3C85" w:rsidRDefault="00B03A7D" w:rsidP="00B03A7D">
      <w:pPr>
        <w:widowControl w:val="0"/>
        <w:autoSpaceDE w:val="0"/>
        <w:autoSpaceDN w:val="0"/>
        <w:adjustRightInd w:val="0"/>
        <w:jc w:val="center"/>
        <w:rPr>
          <w:rFonts w:ascii="Arial" w:hAnsi="Arial" w:cs="Arial"/>
          <w:b/>
          <w:sz w:val="32"/>
          <w:szCs w:val="32"/>
          <w:u w:val="single"/>
        </w:rPr>
      </w:pPr>
      <w:r w:rsidRPr="00AC3C85">
        <w:rPr>
          <w:rFonts w:ascii="Arial" w:hAnsi="Arial" w:cs="Arial"/>
          <w:b/>
          <w:sz w:val="32"/>
          <w:szCs w:val="32"/>
          <w:u w:val="single"/>
        </w:rPr>
        <w:t>FORMULARZ OFERTOWY</w:t>
      </w:r>
    </w:p>
    <w:p w:rsidR="00B03A7D" w:rsidRPr="00AC3C85" w:rsidRDefault="00B03A7D" w:rsidP="00B03A7D">
      <w:pPr>
        <w:widowControl w:val="0"/>
        <w:autoSpaceDE w:val="0"/>
        <w:autoSpaceDN w:val="0"/>
        <w:adjustRightInd w:val="0"/>
        <w:jc w:val="center"/>
        <w:rPr>
          <w:rFonts w:ascii="Arial" w:hAnsi="Arial" w:cs="Arial"/>
          <w:b/>
          <w:sz w:val="28"/>
          <w:szCs w:val="28"/>
          <w:u w:val="single"/>
        </w:rPr>
      </w:pPr>
    </w:p>
    <w:p w:rsidR="00B03A7D" w:rsidRPr="00AC3C85" w:rsidRDefault="00B03A7D" w:rsidP="00B03A7D">
      <w:pPr>
        <w:widowControl w:val="0"/>
        <w:autoSpaceDE w:val="0"/>
        <w:autoSpaceDN w:val="0"/>
        <w:adjustRightInd w:val="0"/>
        <w:jc w:val="center"/>
        <w:rPr>
          <w:rFonts w:ascii="Arial" w:hAnsi="Arial" w:cs="Arial"/>
          <w:sz w:val="28"/>
          <w:szCs w:val="28"/>
        </w:rPr>
      </w:pPr>
    </w:p>
    <w:p w:rsidR="00B03A7D" w:rsidRPr="00AC3C85" w:rsidRDefault="00B03A7D" w:rsidP="00B03A7D">
      <w:pPr>
        <w:jc w:val="both"/>
        <w:rPr>
          <w:rFonts w:ascii="Arial" w:hAnsi="Arial" w:cs="Arial"/>
          <w:bCs/>
        </w:rPr>
      </w:pPr>
      <w:r w:rsidRPr="00AC3C85">
        <w:rPr>
          <w:rFonts w:ascii="Arial" w:hAnsi="Arial" w:cs="Arial"/>
          <w:bCs/>
        </w:rPr>
        <w:t>Odpowiadając na ogłoszenie o przetargu nieograniczonym na realizację zadania:</w:t>
      </w:r>
    </w:p>
    <w:p w:rsidR="00B03A7D" w:rsidRPr="00AC3C85" w:rsidRDefault="00B03A7D" w:rsidP="00B03A7D">
      <w:pPr>
        <w:jc w:val="both"/>
        <w:rPr>
          <w:rFonts w:ascii="Arial" w:hAnsi="Arial" w:cs="Arial"/>
          <w:bCs/>
        </w:rPr>
      </w:pPr>
    </w:p>
    <w:p w:rsidR="00B03A7D" w:rsidRPr="00AC3C85" w:rsidRDefault="00EA7762" w:rsidP="00B03A7D">
      <w:pPr>
        <w:autoSpaceDE w:val="0"/>
        <w:autoSpaceDN w:val="0"/>
        <w:adjustRightInd w:val="0"/>
        <w:jc w:val="center"/>
        <w:rPr>
          <w:rFonts w:ascii="Arial" w:hAnsi="Arial" w:cs="Arial"/>
          <w:b/>
        </w:rPr>
      </w:pPr>
      <w:r w:rsidRPr="00AC3C85">
        <w:rPr>
          <w:rFonts w:ascii="Arial" w:hAnsi="Arial" w:cs="Arial"/>
          <w:b/>
        </w:rPr>
        <w:t xml:space="preserve">„Opracowanie dokumentacji projektowej na budowę świetlicy wiejskiej </w:t>
      </w:r>
      <w:r w:rsidRPr="00AC3C85">
        <w:rPr>
          <w:rFonts w:ascii="Arial" w:hAnsi="Arial" w:cs="Arial"/>
          <w:b/>
        </w:rPr>
        <w:br/>
        <w:t xml:space="preserve">na dz. nr 114 </w:t>
      </w:r>
      <w:r w:rsidRPr="00AC3C85">
        <w:rPr>
          <w:rFonts w:ascii="Arial" w:hAnsi="Arial" w:cs="Arial"/>
          <w:b/>
        </w:rPr>
        <w:br/>
        <w:t>w m. Zegrze Pomorskie, gm. Świeszyno”.</w:t>
      </w:r>
    </w:p>
    <w:p w:rsidR="00EA7762" w:rsidRPr="00AC3C85" w:rsidRDefault="00EA7762" w:rsidP="00B03A7D">
      <w:pPr>
        <w:autoSpaceDE w:val="0"/>
        <w:autoSpaceDN w:val="0"/>
        <w:adjustRightInd w:val="0"/>
        <w:jc w:val="center"/>
        <w:rPr>
          <w:rFonts w:ascii="Arial" w:hAnsi="Arial" w:cs="Arial"/>
          <w:b/>
          <w:highlight w:val="yellow"/>
        </w:rPr>
      </w:pPr>
    </w:p>
    <w:p w:rsidR="00B26BFC" w:rsidRPr="00AC3C85" w:rsidRDefault="00B26BFC" w:rsidP="00B03A7D">
      <w:pPr>
        <w:autoSpaceDE w:val="0"/>
        <w:autoSpaceDN w:val="0"/>
        <w:adjustRightInd w:val="0"/>
        <w:jc w:val="center"/>
        <w:rPr>
          <w:rFonts w:ascii="Arial" w:hAnsi="Arial" w:cs="Arial"/>
          <w:b/>
          <w:highlight w:val="yellow"/>
        </w:rPr>
      </w:pPr>
    </w:p>
    <w:p w:rsidR="00B03A7D" w:rsidRPr="00AC3C85" w:rsidRDefault="00B03A7D" w:rsidP="00B03A7D">
      <w:pPr>
        <w:widowControl w:val="0"/>
        <w:autoSpaceDE w:val="0"/>
        <w:autoSpaceDN w:val="0"/>
        <w:adjustRightInd w:val="0"/>
        <w:spacing w:line="276" w:lineRule="auto"/>
        <w:jc w:val="both"/>
        <w:rPr>
          <w:rFonts w:ascii="Arial" w:hAnsi="Arial" w:cs="Arial"/>
        </w:rPr>
      </w:pPr>
      <w:r w:rsidRPr="00AC3C85">
        <w:rPr>
          <w:rFonts w:ascii="Arial" w:hAnsi="Arial" w:cs="Arial"/>
        </w:rPr>
        <w:t>Oferuję/</w:t>
      </w:r>
      <w:proofErr w:type="spellStart"/>
      <w:r w:rsidRPr="00AC3C85">
        <w:rPr>
          <w:rFonts w:ascii="Arial" w:hAnsi="Arial" w:cs="Arial"/>
        </w:rPr>
        <w:t>emy</w:t>
      </w:r>
      <w:proofErr w:type="spellEnd"/>
      <w:r w:rsidRPr="00AC3C85">
        <w:rPr>
          <w:rFonts w:ascii="Arial" w:hAnsi="Arial" w:cs="Arial"/>
        </w:rPr>
        <w:t xml:space="preserve"> wykonanie przedmiotu zamówienia zgodnie z wymogami zawartymi </w:t>
      </w:r>
      <w:r w:rsidRPr="00AC3C85">
        <w:rPr>
          <w:rFonts w:ascii="Arial" w:hAnsi="Arial" w:cs="Arial"/>
        </w:rPr>
        <w:br/>
        <w:t>w Specyfikacji Istotnych Warunków Zamówienia na następujących warunkach:</w:t>
      </w:r>
    </w:p>
    <w:p w:rsidR="00B03A7D" w:rsidRPr="00AC3C85" w:rsidRDefault="00B03A7D" w:rsidP="00B03A7D">
      <w:pPr>
        <w:widowControl w:val="0"/>
        <w:autoSpaceDE w:val="0"/>
        <w:autoSpaceDN w:val="0"/>
        <w:adjustRightInd w:val="0"/>
        <w:spacing w:line="276" w:lineRule="auto"/>
        <w:jc w:val="both"/>
        <w:rPr>
          <w:rFonts w:ascii="Arial" w:hAnsi="Arial" w:cs="Arial"/>
        </w:rPr>
      </w:pPr>
    </w:p>
    <w:p w:rsidR="00B03A7D" w:rsidRPr="00AC3C85"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rPr>
      </w:pPr>
      <w:r w:rsidRPr="00AC3C85">
        <w:rPr>
          <w:rFonts w:ascii="Arial" w:hAnsi="Arial" w:cs="Arial"/>
          <w:b/>
        </w:rPr>
        <w:t xml:space="preserve">W kryterium cena:  </w:t>
      </w:r>
    </w:p>
    <w:p w:rsidR="00B03A7D" w:rsidRPr="00AC3C85" w:rsidRDefault="00B03A7D" w:rsidP="00B03A7D">
      <w:pPr>
        <w:widowControl w:val="0"/>
        <w:autoSpaceDE w:val="0"/>
        <w:autoSpaceDN w:val="0"/>
        <w:adjustRightInd w:val="0"/>
        <w:spacing w:line="360" w:lineRule="auto"/>
        <w:jc w:val="both"/>
        <w:rPr>
          <w:rFonts w:ascii="Arial" w:hAnsi="Arial" w:cs="Arial"/>
          <w:b/>
        </w:rPr>
      </w:pPr>
      <w:r w:rsidRPr="00AC3C85">
        <w:rPr>
          <w:rFonts w:ascii="Arial" w:hAnsi="Arial" w:cs="Arial"/>
          <w:b/>
        </w:rPr>
        <w:t>Cena ofertowa brutto …………………………………………………PLN</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słownie złotych:………………………………………………………………………..</w:t>
      </w:r>
    </w:p>
    <w:p w:rsidR="00975306" w:rsidRPr="00AC3C85" w:rsidRDefault="00975306" w:rsidP="00975306">
      <w:pPr>
        <w:pStyle w:val="Default"/>
      </w:pPr>
    </w:p>
    <w:p w:rsidR="00B03A7D" w:rsidRPr="00AC3C85" w:rsidRDefault="00975306" w:rsidP="00975306">
      <w:pPr>
        <w:widowControl w:val="0"/>
        <w:autoSpaceDE w:val="0"/>
        <w:autoSpaceDN w:val="0"/>
        <w:adjustRightInd w:val="0"/>
        <w:spacing w:line="360" w:lineRule="auto"/>
        <w:jc w:val="both"/>
        <w:rPr>
          <w:rFonts w:ascii="Arial" w:hAnsi="Arial" w:cs="Arial"/>
        </w:rPr>
      </w:pPr>
      <w:r w:rsidRPr="00AC3C85">
        <w:rPr>
          <w:rFonts w:ascii="Arial" w:hAnsi="Arial" w:cs="Arial"/>
        </w:rPr>
        <w:t>w tym …… % podatku VAT.</w:t>
      </w:r>
    </w:p>
    <w:p w:rsidR="00975306" w:rsidRPr="00AC3C85" w:rsidRDefault="00975306" w:rsidP="00975306">
      <w:pPr>
        <w:widowControl w:val="0"/>
        <w:autoSpaceDE w:val="0"/>
        <w:autoSpaceDN w:val="0"/>
        <w:adjustRightInd w:val="0"/>
        <w:spacing w:line="360" w:lineRule="auto"/>
        <w:jc w:val="both"/>
        <w:rPr>
          <w:rFonts w:ascii="Arial" w:hAnsi="Arial" w:cs="Arial"/>
        </w:rPr>
      </w:pPr>
    </w:p>
    <w:p w:rsidR="00A1669E" w:rsidRPr="00AC3C85"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bCs/>
        </w:rPr>
      </w:pPr>
      <w:r w:rsidRPr="00AC3C85">
        <w:rPr>
          <w:rFonts w:ascii="Arial" w:hAnsi="Arial" w:cs="Arial"/>
          <w:b/>
        </w:rPr>
        <w:t xml:space="preserve">W kryterium </w:t>
      </w:r>
      <w:r w:rsidR="00BC4AAD" w:rsidRPr="00AC3C85">
        <w:rPr>
          <w:rFonts w:ascii="Arial" w:hAnsi="Arial" w:cs="Arial"/>
          <w:b/>
        </w:rPr>
        <w:t xml:space="preserve">- </w:t>
      </w:r>
      <w:r w:rsidR="00975306" w:rsidRPr="00AC3C85">
        <w:rPr>
          <w:rFonts w:ascii="Arial" w:hAnsi="Arial" w:cs="Arial"/>
          <w:b/>
        </w:rPr>
        <w:t>Doświadczenie osób wyznaczonych do realizacji zamówienia</w:t>
      </w:r>
    </w:p>
    <w:p w:rsidR="00975306" w:rsidRPr="00AC3C85" w:rsidRDefault="00975306" w:rsidP="00975306">
      <w:pPr>
        <w:pStyle w:val="Akapitzlist"/>
        <w:widowControl w:val="0"/>
        <w:autoSpaceDE w:val="0"/>
        <w:autoSpaceDN w:val="0"/>
        <w:adjustRightInd w:val="0"/>
        <w:spacing w:line="276" w:lineRule="auto"/>
        <w:ind w:left="0"/>
        <w:jc w:val="both"/>
        <w:rPr>
          <w:rFonts w:ascii="Arial" w:hAnsi="Arial" w:cs="Arial"/>
          <w:b/>
        </w:rPr>
      </w:pPr>
      <w:r w:rsidRPr="00AC3C85">
        <w:rPr>
          <w:rFonts w:ascii="Arial" w:hAnsi="Arial" w:cs="Arial"/>
          <w:b/>
        </w:rPr>
        <w:t>Zgodnie z załączonym wykazem</w:t>
      </w:r>
    </w:p>
    <w:p w:rsidR="00975306" w:rsidRPr="00AC3C85" w:rsidRDefault="00975306" w:rsidP="00975306">
      <w:pPr>
        <w:pStyle w:val="Akapitzlist"/>
        <w:widowControl w:val="0"/>
        <w:autoSpaceDE w:val="0"/>
        <w:autoSpaceDN w:val="0"/>
        <w:adjustRightInd w:val="0"/>
        <w:spacing w:line="276" w:lineRule="auto"/>
        <w:ind w:left="0"/>
        <w:jc w:val="both"/>
        <w:rPr>
          <w:rFonts w:ascii="Arial" w:hAnsi="Arial" w:cs="Arial"/>
          <w:b/>
          <w:bCs/>
        </w:rPr>
      </w:pPr>
    </w:p>
    <w:p w:rsidR="00EA7762" w:rsidRPr="00AC3C85" w:rsidRDefault="00EA7762" w:rsidP="00C37FAC">
      <w:pPr>
        <w:pStyle w:val="Akapitzlist"/>
        <w:widowControl w:val="0"/>
        <w:numPr>
          <w:ilvl w:val="0"/>
          <w:numId w:val="52"/>
        </w:numPr>
        <w:suppressAutoHyphens/>
        <w:spacing w:line="276" w:lineRule="auto"/>
        <w:ind w:left="0" w:hanging="284"/>
        <w:jc w:val="both"/>
        <w:textAlignment w:val="baseline"/>
        <w:rPr>
          <w:rFonts w:ascii="Arial" w:hAnsi="Arial" w:cs="Arial"/>
          <w:b/>
        </w:rPr>
      </w:pPr>
      <w:r w:rsidRPr="00AC3C85">
        <w:rPr>
          <w:rFonts w:ascii="Arial" w:hAnsi="Arial" w:cs="Arial"/>
          <w:b/>
        </w:rPr>
        <w:t>W kryterium ilość wizyt w ramach nadzoru autorskiego:</w:t>
      </w:r>
    </w:p>
    <w:p w:rsidR="00EA7762" w:rsidRPr="00AC3C85" w:rsidRDefault="00EA7762" w:rsidP="00EA7762">
      <w:pPr>
        <w:widowControl w:val="0"/>
        <w:autoSpaceDE w:val="0"/>
        <w:autoSpaceDN w:val="0"/>
        <w:adjustRightInd w:val="0"/>
        <w:spacing w:line="276" w:lineRule="auto"/>
        <w:jc w:val="both"/>
        <w:rPr>
          <w:rFonts w:ascii="Arial" w:hAnsi="Arial" w:cs="Arial"/>
        </w:rPr>
      </w:pPr>
      <w:r w:rsidRPr="00AC3C85">
        <w:rPr>
          <w:rFonts w:ascii="Arial" w:hAnsi="Arial" w:cs="Arial"/>
          <w:bCs/>
        </w:rPr>
        <w:t>W ramach ceny ofertowej za wykonani</w:t>
      </w:r>
      <w:r w:rsidR="00165972">
        <w:rPr>
          <w:rFonts w:ascii="Arial" w:hAnsi="Arial" w:cs="Arial"/>
          <w:bCs/>
        </w:rPr>
        <w:t>e</w:t>
      </w:r>
      <w:r w:rsidRPr="00AC3C85">
        <w:rPr>
          <w:rFonts w:ascii="Arial" w:hAnsi="Arial" w:cs="Arial"/>
          <w:bCs/>
        </w:rPr>
        <w:t xml:space="preserve"> przedmiotu zamówienia oferuję ……… przyjazdów </w:t>
      </w:r>
      <w:r w:rsidRPr="00AC3C85">
        <w:rPr>
          <w:rFonts w:ascii="Arial" w:hAnsi="Arial" w:cs="Arial"/>
        </w:rPr>
        <w:t>na plac budowy lub do siedziby zamawiającego na wezwanie zamawiającego</w:t>
      </w:r>
      <w:r w:rsidR="00B26BFC" w:rsidRPr="00AC3C85">
        <w:rPr>
          <w:rFonts w:ascii="Arial" w:hAnsi="Arial" w:cs="Arial"/>
        </w:rPr>
        <w:t xml:space="preserve"> (min. 3 wizyty).</w:t>
      </w:r>
    </w:p>
    <w:p w:rsidR="00B26BFC" w:rsidRPr="00AC3C85" w:rsidRDefault="00B26BFC" w:rsidP="00EA7762">
      <w:pPr>
        <w:widowControl w:val="0"/>
        <w:autoSpaceDE w:val="0"/>
        <w:autoSpaceDN w:val="0"/>
        <w:adjustRightInd w:val="0"/>
        <w:spacing w:line="276" w:lineRule="auto"/>
        <w:jc w:val="both"/>
        <w:rPr>
          <w:rFonts w:ascii="Arial" w:hAnsi="Arial" w:cs="Arial"/>
          <w:b/>
        </w:rPr>
      </w:pPr>
    </w:p>
    <w:p w:rsidR="00B03A7D" w:rsidRPr="00AC3C85"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rPr>
      </w:pPr>
      <w:r w:rsidRPr="00AC3C85">
        <w:rPr>
          <w:rFonts w:ascii="Arial" w:hAnsi="Arial" w:cs="Arial"/>
          <w:b/>
        </w:rPr>
        <w:t xml:space="preserve">W kryterium </w:t>
      </w:r>
      <w:r w:rsidR="00BC4AAD" w:rsidRPr="00AC3C85">
        <w:rPr>
          <w:rFonts w:ascii="Arial" w:hAnsi="Arial" w:cs="Arial"/>
          <w:b/>
        </w:rPr>
        <w:t xml:space="preserve">termin </w:t>
      </w:r>
      <w:r w:rsidR="00342B06" w:rsidRPr="00AC3C85">
        <w:rPr>
          <w:rFonts w:ascii="Arial" w:hAnsi="Arial" w:cs="Arial"/>
          <w:b/>
        </w:rPr>
        <w:t>realizacji</w:t>
      </w:r>
      <w:r w:rsidRPr="00AC3C85">
        <w:rPr>
          <w:rFonts w:ascii="Arial" w:hAnsi="Arial" w:cs="Arial"/>
          <w:b/>
        </w:rPr>
        <w:t>:</w:t>
      </w:r>
    </w:p>
    <w:p w:rsidR="00B03A7D" w:rsidRPr="00AC3C85" w:rsidRDefault="00EA70DC" w:rsidP="00C37FAC">
      <w:pPr>
        <w:pStyle w:val="Tekstpodstawowywcity2"/>
        <w:numPr>
          <w:ilvl w:val="0"/>
          <w:numId w:val="53"/>
        </w:numPr>
        <w:spacing w:line="276" w:lineRule="auto"/>
      </w:pPr>
      <w:r w:rsidRPr="00AC3C85">
        <w:t>T</w:t>
      </w:r>
      <w:r w:rsidR="00342B06" w:rsidRPr="00AC3C85">
        <w:t>ermin</w:t>
      </w:r>
      <w:r w:rsidR="00824C34" w:rsidRPr="00AC3C85">
        <w:t xml:space="preserve"> </w:t>
      </w:r>
      <w:r w:rsidR="00342B06" w:rsidRPr="00AC3C85">
        <w:t>rea</w:t>
      </w:r>
      <w:r w:rsidR="00B26BFC" w:rsidRPr="00AC3C85">
        <w:t>lizacji do 3</w:t>
      </w:r>
      <w:r w:rsidR="00AB3459">
        <w:t>0</w:t>
      </w:r>
      <w:r w:rsidR="00342B06" w:rsidRPr="00AC3C85">
        <w:t>.1</w:t>
      </w:r>
      <w:r w:rsidR="00AB3459">
        <w:t>1</w:t>
      </w:r>
      <w:r w:rsidR="00342B06" w:rsidRPr="00AC3C85">
        <w:t>.2017r.</w:t>
      </w:r>
    </w:p>
    <w:p w:rsidR="00BC4AAD" w:rsidRPr="00AC3C85" w:rsidRDefault="00EA70DC" w:rsidP="00C37FAC">
      <w:pPr>
        <w:pStyle w:val="Tekstpodstawowywcity2"/>
        <w:numPr>
          <w:ilvl w:val="0"/>
          <w:numId w:val="53"/>
        </w:numPr>
        <w:spacing w:line="276" w:lineRule="auto"/>
      </w:pPr>
      <w:r w:rsidRPr="00AC3C85">
        <w:t>T</w:t>
      </w:r>
      <w:r w:rsidR="00342B06" w:rsidRPr="00AC3C85">
        <w:t>ermin</w:t>
      </w:r>
      <w:r w:rsidR="00824C34" w:rsidRPr="00AC3C85">
        <w:t xml:space="preserve"> </w:t>
      </w:r>
      <w:r w:rsidR="00B26BFC" w:rsidRPr="00AC3C85">
        <w:t>realizacji do 1</w:t>
      </w:r>
      <w:r w:rsidR="00AB3459">
        <w:t>5</w:t>
      </w:r>
      <w:r w:rsidR="00B26BFC" w:rsidRPr="00AC3C85">
        <w:t>.1</w:t>
      </w:r>
      <w:r w:rsidR="00AB3459">
        <w:t>1</w:t>
      </w:r>
      <w:r w:rsidR="00342B06" w:rsidRPr="00AC3C85">
        <w:t>.2017r.</w:t>
      </w:r>
    </w:p>
    <w:p w:rsidR="00342B06" w:rsidRPr="00AC3C85" w:rsidRDefault="00342B06" w:rsidP="00C37FAC">
      <w:pPr>
        <w:pStyle w:val="Tekstpodstawowywcity2"/>
        <w:numPr>
          <w:ilvl w:val="0"/>
          <w:numId w:val="53"/>
        </w:numPr>
        <w:autoSpaceDE w:val="0"/>
        <w:autoSpaceDN w:val="0"/>
        <w:adjustRightInd w:val="0"/>
        <w:spacing w:line="276" w:lineRule="auto"/>
        <w:rPr>
          <w:bCs/>
        </w:rPr>
      </w:pPr>
      <w:r w:rsidRPr="00AC3C85">
        <w:t xml:space="preserve">termin realizacji do </w:t>
      </w:r>
      <w:r w:rsidR="00AB3459">
        <w:t xml:space="preserve"> 31</w:t>
      </w:r>
      <w:r w:rsidR="00B26BFC" w:rsidRPr="00AC3C85">
        <w:t>.1</w:t>
      </w:r>
      <w:r w:rsidR="00AB3459">
        <w:t>0</w:t>
      </w:r>
      <w:r w:rsidRPr="00AC3C85">
        <w:t>.2017r</w:t>
      </w:r>
    </w:p>
    <w:p w:rsidR="00B03A7D" w:rsidRPr="00AC3C85" w:rsidRDefault="00B03A7D" w:rsidP="00342B06">
      <w:pPr>
        <w:pStyle w:val="Tekstpodstawowywcity2"/>
        <w:autoSpaceDE w:val="0"/>
        <w:autoSpaceDN w:val="0"/>
        <w:adjustRightInd w:val="0"/>
        <w:spacing w:line="276" w:lineRule="auto"/>
        <w:ind w:left="0"/>
        <w:rPr>
          <w:bCs/>
        </w:rPr>
      </w:pPr>
      <w:r w:rsidRPr="00AC3C85">
        <w:rPr>
          <w:bCs/>
        </w:rPr>
        <w:t xml:space="preserve">Proszę zaznaczyć </w:t>
      </w:r>
      <w:r w:rsidR="00BC4AAD" w:rsidRPr="00AC3C85">
        <w:rPr>
          <w:bCs/>
        </w:rPr>
        <w:t xml:space="preserve">zaoferowany termin </w:t>
      </w:r>
      <w:r w:rsidR="00342B06" w:rsidRPr="00AC3C85">
        <w:rPr>
          <w:bCs/>
        </w:rPr>
        <w:t>realizacji</w:t>
      </w:r>
      <w:r w:rsidRPr="00AC3C85">
        <w:rPr>
          <w:bCs/>
        </w:rPr>
        <w:t xml:space="preserve">. </w:t>
      </w:r>
    </w:p>
    <w:p w:rsidR="00B03A7D" w:rsidRPr="00AC3C85" w:rsidRDefault="00B03A7D" w:rsidP="00B03A7D">
      <w:pPr>
        <w:autoSpaceDE w:val="0"/>
        <w:autoSpaceDN w:val="0"/>
        <w:adjustRightInd w:val="0"/>
        <w:jc w:val="both"/>
        <w:rPr>
          <w:rFonts w:ascii="Arial" w:hAnsi="Arial" w:cs="Arial"/>
          <w:highlight w:val="yellow"/>
        </w:rPr>
      </w:pPr>
    </w:p>
    <w:p w:rsidR="00B03A7D" w:rsidRPr="00AC3C85" w:rsidRDefault="00B03A7D" w:rsidP="00B03A7D">
      <w:pPr>
        <w:widowControl w:val="0"/>
        <w:autoSpaceDE w:val="0"/>
        <w:autoSpaceDN w:val="0"/>
        <w:adjustRightInd w:val="0"/>
        <w:rPr>
          <w:rFonts w:ascii="Arial" w:hAnsi="Arial" w:cs="Arial"/>
          <w:b/>
        </w:rPr>
      </w:pPr>
      <w:r w:rsidRPr="00AC3C85">
        <w:rPr>
          <w:rFonts w:ascii="Arial" w:hAnsi="Arial" w:cs="Arial"/>
          <w:b/>
        </w:rPr>
        <w:lastRenderedPageBreak/>
        <w:t>Dane dotyczące Zamawiającego:</w:t>
      </w:r>
    </w:p>
    <w:p w:rsidR="00B03A7D" w:rsidRPr="00AC3C85" w:rsidRDefault="00B03A7D" w:rsidP="00B03A7D">
      <w:pPr>
        <w:widowControl w:val="0"/>
        <w:autoSpaceDE w:val="0"/>
        <w:autoSpaceDN w:val="0"/>
        <w:adjustRightInd w:val="0"/>
        <w:rPr>
          <w:rFonts w:ascii="Arial" w:hAnsi="Arial" w:cs="Arial"/>
          <w:b/>
        </w:rPr>
      </w:pPr>
      <w:r w:rsidRPr="00AC3C85">
        <w:rPr>
          <w:rFonts w:ascii="Arial" w:hAnsi="Arial" w:cs="Arial"/>
          <w:b/>
        </w:rPr>
        <w:t>Gmina  Świeszyno</w:t>
      </w:r>
    </w:p>
    <w:p w:rsidR="00B03A7D" w:rsidRPr="00AC3C85" w:rsidRDefault="00B03A7D" w:rsidP="00B03A7D">
      <w:pPr>
        <w:widowControl w:val="0"/>
        <w:autoSpaceDE w:val="0"/>
        <w:autoSpaceDN w:val="0"/>
        <w:adjustRightInd w:val="0"/>
        <w:rPr>
          <w:rFonts w:ascii="Arial" w:hAnsi="Arial" w:cs="Arial"/>
          <w:b/>
        </w:rPr>
      </w:pPr>
      <w:r w:rsidRPr="00AC3C85">
        <w:rPr>
          <w:rFonts w:ascii="Arial" w:hAnsi="Arial" w:cs="Arial"/>
          <w:b/>
        </w:rPr>
        <w:t xml:space="preserve">Świeszyno 71, 76-024 Świeszyno </w:t>
      </w:r>
    </w:p>
    <w:p w:rsidR="00B03A7D" w:rsidRPr="00AC3C85" w:rsidRDefault="00B03A7D" w:rsidP="00B03A7D">
      <w:pPr>
        <w:widowControl w:val="0"/>
        <w:autoSpaceDE w:val="0"/>
        <w:autoSpaceDN w:val="0"/>
        <w:adjustRightInd w:val="0"/>
        <w:rPr>
          <w:rFonts w:ascii="Arial" w:hAnsi="Arial" w:cs="Arial"/>
          <w:b/>
        </w:rPr>
      </w:pPr>
      <w:r w:rsidRPr="00AC3C85">
        <w:rPr>
          <w:rFonts w:ascii="Arial" w:hAnsi="Arial" w:cs="Arial"/>
          <w:b/>
        </w:rPr>
        <w:t xml:space="preserve">tel.  94  316 </w:t>
      </w:r>
      <w:r w:rsidR="00EA7762" w:rsidRPr="00AC3C85">
        <w:rPr>
          <w:rFonts w:ascii="Arial" w:hAnsi="Arial" w:cs="Arial"/>
          <w:b/>
        </w:rPr>
        <w:t>01</w:t>
      </w:r>
      <w:r w:rsidRPr="00AC3C85">
        <w:rPr>
          <w:rFonts w:ascii="Arial" w:hAnsi="Arial" w:cs="Arial"/>
          <w:b/>
        </w:rPr>
        <w:t xml:space="preserve"> </w:t>
      </w:r>
      <w:r w:rsidR="00EA7762" w:rsidRPr="00AC3C85">
        <w:rPr>
          <w:rFonts w:ascii="Arial" w:hAnsi="Arial" w:cs="Arial"/>
          <w:b/>
        </w:rPr>
        <w:t>2</w:t>
      </w:r>
      <w:r w:rsidRPr="00AC3C85">
        <w:rPr>
          <w:rFonts w:ascii="Arial" w:hAnsi="Arial" w:cs="Arial"/>
          <w:b/>
        </w:rPr>
        <w:t>0 / faks 94 316 14 91</w:t>
      </w:r>
    </w:p>
    <w:p w:rsidR="006B3D24" w:rsidRPr="00AC3C85" w:rsidRDefault="006B3D24" w:rsidP="00B03A7D">
      <w:pPr>
        <w:widowControl w:val="0"/>
        <w:autoSpaceDE w:val="0"/>
        <w:autoSpaceDN w:val="0"/>
        <w:adjustRightInd w:val="0"/>
        <w:spacing w:line="360" w:lineRule="auto"/>
        <w:jc w:val="both"/>
        <w:rPr>
          <w:rFonts w:ascii="Arial" w:hAnsi="Arial" w:cs="Arial"/>
          <w:b/>
        </w:rPr>
      </w:pPr>
    </w:p>
    <w:p w:rsidR="00B03A7D" w:rsidRPr="00AC3C85" w:rsidRDefault="00B03A7D" w:rsidP="00B03A7D">
      <w:pPr>
        <w:widowControl w:val="0"/>
        <w:autoSpaceDE w:val="0"/>
        <w:autoSpaceDN w:val="0"/>
        <w:adjustRightInd w:val="0"/>
        <w:spacing w:line="360" w:lineRule="auto"/>
        <w:jc w:val="both"/>
        <w:rPr>
          <w:rFonts w:ascii="Arial" w:hAnsi="Arial" w:cs="Arial"/>
          <w:b/>
        </w:rPr>
      </w:pPr>
      <w:r w:rsidRPr="00AC3C85">
        <w:rPr>
          <w:rFonts w:ascii="Arial" w:hAnsi="Arial" w:cs="Arial"/>
          <w:b/>
        </w:rPr>
        <w:t>Dane dotyczące Wykonawcy:</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Nazwa.............................................................................................................................</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Siedziba..................................................................................woj..................................</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Nr telefonu/faksu............................................................................................................</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nr NIP.............................................................................................................................</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nr REGON......................................................................................................................</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Osoba do kontaktu:</w:t>
      </w:r>
      <w:r w:rsidRPr="00AC3C85">
        <w:rPr>
          <w:rFonts w:ascii="Arial" w:hAnsi="Arial" w:cs="Arial"/>
          <w:sz w:val="20"/>
          <w:szCs w:val="20"/>
        </w:rPr>
        <w:t>(imię, nazwisko, nr telefonu, fax., adres e-mail)</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w:t>
      </w:r>
    </w:p>
    <w:p w:rsidR="00B03A7D" w:rsidRPr="00AC3C85" w:rsidRDefault="00B03A7D" w:rsidP="00B03A7D">
      <w:pPr>
        <w:widowControl w:val="0"/>
        <w:autoSpaceDE w:val="0"/>
        <w:autoSpaceDN w:val="0"/>
        <w:adjustRightInd w:val="0"/>
        <w:rPr>
          <w:rFonts w:ascii="Arial" w:hAnsi="Arial" w:cs="Arial"/>
        </w:rPr>
      </w:pPr>
    </w:p>
    <w:p w:rsidR="00B03A7D" w:rsidRPr="00AC3C85" w:rsidRDefault="00B03A7D" w:rsidP="00B03A7D">
      <w:pPr>
        <w:widowControl w:val="0"/>
        <w:autoSpaceDE w:val="0"/>
        <w:autoSpaceDN w:val="0"/>
        <w:adjustRightInd w:val="0"/>
        <w:rPr>
          <w:rFonts w:ascii="Arial" w:hAnsi="Arial" w:cs="Arial"/>
        </w:rPr>
      </w:pPr>
      <w:r w:rsidRPr="00AC3C85">
        <w:rPr>
          <w:rFonts w:ascii="Arial" w:hAnsi="Arial" w:cs="Arial"/>
          <w:b/>
        </w:rPr>
        <w:t>Zobowiązania Wykonawcy:</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Oświadczam/my, że podana kwota ofertowa obejmuje wszelkie koszty związane z wykonaniem przedmiotu zamówienia;</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 xml:space="preserve"> Oświadczam/my, że zapoznałem/liśmy się z treścią SIWZ dla niniejszego zamówienia, akceptuję/jemy ją bez ograniczeń.</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Oświadczam/my, że uważam/my się związani niniejszą ofertą przez okres 30 dni od daty upływu terminu składania ofert;</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 xml:space="preserve">Akceptuję/my termin wykonania zamówienia oraz warunki </w:t>
      </w:r>
      <w:r w:rsidR="00D2757A" w:rsidRPr="00AC3C85">
        <w:rPr>
          <w:rFonts w:ascii="Arial" w:hAnsi="Arial" w:cs="Arial"/>
        </w:rPr>
        <w:t xml:space="preserve">płatności </w:t>
      </w:r>
      <w:r w:rsidR="002E7EFB" w:rsidRPr="00AC3C85">
        <w:rPr>
          <w:rFonts w:ascii="Arial" w:hAnsi="Arial" w:cs="Arial"/>
        </w:rPr>
        <w:t>i</w:t>
      </w:r>
      <w:r w:rsidR="00D2757A" w:rsidRPr="00AC3C85">
        <w:rPr>
          <w:rFonts w:ascii="Arial" w:hAnsi="Arial" w:cs="Arial"/>
        </w:rPr>
        <w:t xml:space="preserve"> warunki gwarancji </w:t>
      </w:r>
      <w:r w:rsidRPr="00AC3C85">
        <w:rPr>
          <w:rFonts w:ascii="Arial" w:hAnsi="Arial" w:cs="Arial"/>
        </w:rPr>
        <w:t>określon</w:t>
      </w:r>
      <w:r w:rsidR="00673C51" w:rsidRPr="00AC3C85">
        <w:rPr>
          <w:rFonts w:ascii="Arial" w:hAnsi="Arial" w:cs="Arial"/>
        </w:rPr>
        <w:t>e</w:t>
      </w:r>
      <w:r w:rsidRPr="00AC3C85">
        <w:rPr>
          <w:rFonts w:ascii="Arial" w:hAnsi="Arial" w:cs="Arial"/>
        </w:rPr>
        <w:t xml:space="preserve"> przez Zamawiającego w SIWZ;</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 xml:space="preserve">Gwarantuję/jemy wykonanie całości niniejszego zamówienia zgodnie </w:t>
      </w:r>
      <w:r w:rsidRPr="00AC3C85">
        <w:rPr>
          <w:rFonts w:ascii="Arial" w:hAnsi="Arial" w:cs="Arial"/>
        </w:rPr>
        <w:br/>
        <w:t>z treścią: SIWZ, wyjaśnieniami do SIWZ oraz jej modyfikacji;</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W przypadku uznania mojej/naszej oferty za najkorzystniejszą, umowę zobowiązujemy się zawrzeć w miejscu i terminie, jakie zostaną wskazane przez Zamawiającego;</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Oświadczam, że akceptuję proponowany przez Zamawiającego projekt umowy oraz postanowienia zawarte w specyfikacji istotnych warunków zamówienia;</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rPr>
      </w:pPr>
      <w:r w:rsidRPr="00AC3C85">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B03A7D" w:rsidRPr="00AC3C85" w:rsidRDefault="00B03A7D" w:rsidP="00B03A7D">
      <w:pPr>
        <w:pStyle w:val="Akapitzlist"/>
        <w:widowControl w:val="0"/>
        <w:tabs>
          <w:tab w:val="left" w:pos="426"/>
        </w:tabs>
        <w:autoSpaceDE w:val="0"/>
        <w:autoSpaceDN w:val="0"/>
        <w:adjustRightInd w:val="0"/>
        <w:ind w:left="426" w:right="178"/>
        <w:jc w:val="both"/>
        <w:rPr>
          <w:rFonts w:ascii="Arial" w:hAnsi="Arial" w:cs="Arial"/>
        </w:rPr>
      </w:pPr>
      <w:r w:rsidRPr="00AC3C85">
        <w:rPr>
          <w:rFonts w:ascii="Arial" w:hAnsi="Arial" w:cs="Arial"/>
          <w:color w:val="000000"/>
        </w:rPr>
        <w:t>…………………………………………………………………………………………….</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 xml:space="preserve">Na podstawie art. 8 ust. 3 ustawy z dnia 29 stycznia 2004 r. </w:t>
      </w:r>
      <w:proofErr w:type="spellStart"/>
      <w:r w:rsidRPr="00AC3C85">
        <w:rPr>
          <w:rFonts w:ascii="Arial" w:hAnsi="Arial" w:cs="Arial"/>
        </w:rPr>
        <w:t>uPZP</w:t>
      </w:r>
      <w:proofErr w:type="spellEnd"/>
      <w:r w:rsidRPr="00AC3C85">
        <w:rPr>
          <w:rFonts w:ascii="Arial" w:hAnsi="Arial" w:cs="Arial"/>
        </w:rPr>
        <w:t xml:space="preserve"> ,żadne</w:t>
      </w:r>
      <w:r w:rsidRPr="00AC3C85">
        <w:rPr>
          <w:rFonts w:ascii="Arial" w:hAnsi="Arial" w:cs="Arial"/>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AC3C85" w:rsidRDefault="00B03A7D" w:rsidP="00B03A7D">
      <w:pPr>
        <w:pStyle w:val="Akapitzlist"/>
        <w:widowControl w:val="0"/>
        <w:tabs>
          <w:tab w:val="left" w:pos="426"/>
        </w:tabs>
        <w:autoSpaceDE w:val="0"/>
        <w:autoSpaceDN w:val="0"/>
        <w:adjustRightInd w:val="0"/>
        <w:ind w:left="426" w:right="178"/>
        <w:jc w:val="both"/>
        <w:rPr>
          <w:rFonts w:ascii="Arial" w:hAnsi="Arial" w:cs="Arial"/>
        </w:rPr>
      </w:pPr>
    </w:p>
    <w:p w:rsidR="00B26BFC" w:rsidRPr="00AC3C85" w:rsidRDefault="00B26BFC" w:rsidP="00B03A7D">
      <w:pPr>
        <w:pStyle w:val="Akapitzlist"/>
        <w:widowControl w:val="0"/>
        <w:tabs>
          <w:tab w:val="left" w:pos="426"/>
        </w:tabs>
        <w:autoSpaceDE w:val="0"/>
        <w:autoSpaceDN w:val="0"/>
        <w:adjustRightInd w:val="0"/>
        <w:ind w:left="426" w:right="178"/>
        <w:jc w:val="both"/>
        <w:rPr>
          <w:rFonts w:ascii="Arial" w:hAnsi="Arial" w:cs="Arial"/>
        </w:rPr>
      </w:pPr>
    </w:p>
    <w:p w:rsidR="00B26BFC" w:rsidRPr="00AC3C85" w:rsidRDefault="00B26BFC" w:rsidP="00B03A7D">
      <w:pPr>
        <w:pStyle w:val="Akapitzlist"/>
        <w:widowControl w:val="0"/>
        <w:tabs>
          <w:tab w:val="left" w:pos="426"/>
        </w:tabs>
        <w:autoSpaceDE w:val="0"/>
        <w:autoSpaceDN w:val="0"/>
        <w:adjustRightInd w:val="0"/>
        <w:ind w:left="426" w:right="178"/>
        <w:jc w:val="both"/>
        <w:rPr>
          <w:rFonts w:ascii="Arial" w:hAnsi="Arial" w:cs="Arial"/>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AC3C85"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64"/>
              <w:rPr>
                <w:rFonts w:ascii="Arial" w:hAnsi="Arial" w:cs="Arial"/>
                <w:sz w:val="20"/>
                <w:szCs w:val="20"/>
              </w:rPr>
            </w:pPr>
            <w:r w:rsidRPr="00AC3C85">
              <w:rPr>
                <w:rFonts w:ascii="Arial" w:hAnsi="Arial" w:cs="Arial"/>
                <w:b/>
                <w:bCs/>
                <w:sz w:val="20"/>
                <w:szCs w:val="20"/>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229"/>
              <w:rPr>
                <w:rFonts w:ascii="Arial" w:hAnsi="Arial" w:cs="Arial"/>
                <w:sz w:val="20"/>
                <w:szCs w:val="20"/>
              </w:rPr>
            </w:pPr>
            <w:r w:rsidRPr="00AC3C85">
              <w:rPr>
                <w:rFonts w:ascii="Arial" w:hAnsi="Arial" w:cs="Arial"/>
                <w:b/>
                <w:bCs/>
                <w:spacing w:val="1"/>
                <w:sz w:val="20"/>
                <w:szCs w:val="20"/>
              </w:rPr>
              <w:t>Oz</w:t>
            </w:r>
            <w:r w:rsidRPr="00AC3C85">
              <w:rPr>
                <w:rFonts w:ascii="Arial" w:hAnsi="Arial" w:cs="Arial"/>
                <w:b/>
                <w:bCs/>
                <w:sz w:val="20"/>
                <w:szCs w:val="20"/>
              </w:rPr>
              <w:t>na</w:t>
            </w:r>
            <w:r w:rsidRPr="00AC3C85">
              <w:rPr>
                <w:rFonts w:ascii="Arial" w:hAnsi="Arial" w:cs="Arial"/>
                <w:b/>
                <w:bCs/>
                <w:spacing w:val="-1"/>
                <w:sz w:val="20"/>
                <w:szCs w:val="20"/>
              </w:rPr>
              <w:t>c</w:t>
            </w:r>
            <w:r w:rsidRPr="00AC3C85">
              <w:rPr>
                <w:rFonts w:ascii="Arial" w:hAnsi="Arial" w:cs="Arial"/>
                <w:b/>
                <w:bCs/>
                <w:spacing w:val="1"/>
                <w:sz w:val="20"/>
                <w:szCs w:val="20"/>
              </w:rPr>
              <w:t>z</w:t>
            </w:r>
            <w:r w:rsidRPr="00AC3C85">
              <w:rPr>
                <w:rFonts w:ascii="Arial" w:hAnsi="Arial" w:cs="Arial"/>
                <w:b/>
                <w:bCs/>
                <w:sz w:val="20"/>
                <w:szCs w:val="20"/>
              </w:rPr>
              <w:t xml:space="preserve">enie </w:t>
            </w:r>
            <w:r w:rsidRPr="00AC3C85">
              <w:rPr>
                <w:rFonts w:ascii="Arial" w:hAnsi="Arial" w:cs="Arial"/>
                <w:b/>
                <w:bCs/>
                <w:spacing w:val="-1"/>
                <w:sz w:val="20"/>
                <w:szCs w:val="20"/>
              </w:rPr>
              <w:t>r</w:t>
            </w:r>
            <w:r w:rsidRPr="00AC3C85">
              <w:rPr>
                <w:rFonts w:ascii="Arial" w:hAnsi="Arial" w:cs="Arial"/>
                <w:b/>
                <w:bCs/>
                <w:sz w:val="20"/>
                <w:szCs w:val="20"/>
              </w:rPr>
              <w:t>od</w:t>
            </w:r>
            <w:r w:rsidRPr="00AC3C85">
              <w:rPr>
                <w:rFonts w:ascii="Arial" w:hAnsi="Arial" w:cs="Arial"/>
                <w:b/>
                <w:bCs/>
                <w:spacing w:val="1"/>
                <w:sz w:val="20"/>
                <w:szCs w:val="20"/>
              </w:rPr>
              <w:t>z</w:t>
            </w:r>
            <w:r w:rsidRPr="00AC3C85">
              <w:rPr>
                <w:rFonts w:ascii="Arial" w:hAnsi="Arial" w:cs="Arial"/>
                <w:b/>
                <w:bCs/>
                <w:sz w:val="20"/>
                <w:szCs w:val="20"/>
              </w:rPr>
              <w:t xml:space="preserve">aju </w:t>
            </w:r>
            <w:r w:rsidRPr="00AC3C85">
              <w:rPr>
                <w:rFonts w:ascii="Arial" w:hAnsi="Arial" w:cs="Arial"/>
                <w:b/>
                <w:bCs/>
                <w:spacing w:val="1"/>
                <w:sz w:val="20"/>
                <w:szCs w:val="20"/>
              </w:rPr>
              <w:t>(</w:t>
            </w:r>
            <w:r w:rsidRPr="00AC3C85">
              <w:rPr>
                <w:rFonts w:ascii="Arial" w:hAnsi="Arial" w:cs="Arial"/>
                <w:b/>
                <w:bCs/>
                <w:sz w:val="20"/>
                <w:szCs w:val="20"/>
              </w:rPr>
              <w:t>na</w:t>
            </w:r>
            <w:r w:rsidRPr="00AC3C85">
              <w:rPr>
                <w:rFonts w:ascii="Arial" w:hAnsi="Arial" w:cs="Arial"/>
                <w:b/>
                <w:bCs/>
                <w:spacing w:val="3"/>
                <w:sz w:val="20"/>
                <w:szCs w:val="20"/>
              </w:rPr>
              <w:t>zw</w:t>
            </w:r>
            <w:r w:rsidRPr="00AC3C85">
              <w:rPr>
                <w:rFonts w:ascii="Arial" w:hAnsi="Arial" w:cs="Arial"/>
                <w:b/>
                <w:bCs/>
                <w:spacing w:val="-3"/>
                <w:sz w:val="20"/>
                <w:szCs w:val="20"/>
              </w:rPr>
              <w:t>y</w:t>
            </w:r>
            <w:r w:rsidRPr="00AC3C85">
              <w:rPr>
                <w:rFonts w:ascii="Arial" w:hAnsi="Arial" w:cs="Arial"/>
                <w:b/>
                <w:bCs/>
                <w:sz w:val="20"/>
                <w:szCs w:val="20"/>
              </w:rPr>
              <w:t>) in</w:t>
            </w:r>
            <w:r w:rsidRPr="00AC3C85">
              <w:rPr>
                <w:rFonts w:ascii="Arial" w:hAnsi="Arial" w:cs="Arial"/>
                <w:b/>
                <w:bCs/>
                <w:spacing w:val="1"/>
                <w:sz w:val="20"/>
                <w:szCs w:val="20"/>
              </w:rPr>
              <w:t>f</w:t>
            </w:r>
            <w:r w:rsidRPr="00AC3C85">
              <w:rPr>
                <w:rFonts w:ascii="Arial" w:hAnsi="Arial" w:cs="Arial"/>
                <w:b/>
                <w:bCs/>
                <w:sz w:val="20"/>
                <w:szCs w:val="20"/>
              </w:rPr>
              <w:t>o</w:t>
            </w:r>
            <w:r w:rsidRPr="00AC3C85">
              <w:rPr>
                <w:rFonts w:ascii="Arial" w:hAnsi="Arial" w:cs="Arial"/>
                <w:b/>
                <w:bCs/>
                <w:spacing w:val="-1"/>
                <w:sz w:val="20"/>
                <w:szCs w:val="20"/>
              </w:rPr>
              <w:t>r</w:t>
            </w:r>
            <w:r w:rsidRPr="00AC3C85">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837"/>
              <w:rPr>
                <w:rFonts w:ascii="Arial" w:hAnsi="Arial" w:cs="Arial"/>
                <w:sz w:val="20"/>
                <w:szCs w:val="20"/>
              </w:rPr>
            </w:pPr>
            <w:r w:rsidRPr="00AC3C85">
              <w:rPr>
                <w:rFonts w:ascii="Arial" w:hAnsi="Arial" w:cs="Arial"/>
                <w:b/>
                <w:bCs/>
                <w:spacing w:val="-1"/>
                <w:sz w:val="20"/>
                <w:szCs w:val="20"/>
              </w:rPr>
              <w:t>S</w:t>
            </w:r>
            <w:r w:rsidRPr="00AC3C85">
              <w:rPr>
                <w:rFonts w:ascii="Arial" w:hAnsi="Arial" w:cs="Arial"/>
                <w:b/>
                <w:bCs/>
                <w:spacing w:val="1"/>
                <w:sz w:val="20"/>
                <w:szCs w:val="20"/>
              </w:rPr>
              <w:t>t</w:t>
            </w:r>
            <w:r w:rsidRPr="00AC3C85">
              <w:rPr>
                <w:rFonts w:ascii="Arial" w:hAnsi="Arial" w:cs="Arial"/>
                <w:b/>
                <w:bCs/>
                <w:spacing w:val="-1"/>
                <w:sz w:val="20"/>
                <w:szCs w:val="20"/>
              </w:rPr>
              <w:t>r</w:t>
            </w:r>
            <w:r w:rsidRPr="00AC3C85">
              <w:rPr>
                <w:rFonts w:ascii="Arial" w:hAnsi="Arial" w:cs="Arial"/>
                <w:b/>
                <w:bCs/>
                <w:sz w:val="20"/>
                <w:szCs w:val="20"/>
              </w:rPr>
              <w:t>o</w:t>
            </w:r>
            <w:r w:rsidRPr="00AC3C85">
              <w:rPr>
                <w:rFonts w:ascii="Arial" w:hAnsi="Arial" w:cs="Arial"/>
                <w:b/>
                <w:bCs/>
                <w:spacing w:val="3"/>
                <w:sz w:val="20"/>
                <w:szCs w:val="20"/>
              </w:rPr>
              <w:t>n</w:t>
            </w:r>
            <w:r w:rsidRPr="00AC3C85">
              <w:rPr>
                <w:rFonts w:ascii="Arial" w:hAnsi="Arial" w:cs="Arial"/>
                <w:b/>
                <w:bCs/>
                <w:sz w:val="20"/>
                <w:szCs w:val="20"/>
              </w:rPr>
              <w:t>y w o</w:t>
            </w:r>
            <w:r w:rsidRPr="00AC3C85">
              <w:rPr>
                <w:rFonts w:ascii="Arial" w:hAnsi="Arial" w:cs="Arial"/>
                <w:b/>
                <w:bCs/>
                <w:spacing w:val="1"/>
                <w:sz w:val="20"/>
                <w:szCs w:val="20"/>
              </w:rPr>
              <w:t>f</w:t>
            </w:r>
            <w:r w:rsidRPr="00AC3C85">
              <w:rPr>
                <w:rFonts w:ascii="Arial" w:hAnsi="Arial" w:cs="Arial"/>
                <w:b/>
                <w:bCs/>
                <w:sz w:val="20"/>
                <w:szCs w:val="20"/>
              </w:rPr>
              <w:t>e</w:t>
            </w:r>
            <w:r w:rsidRPr="00AC3C85">
              <w:rPr>
                <w:rFonts w:ascii="Arial" w:hAnsi="Arial" w:cs="Arial"/>
                <w:b/>
                <w:bCs/>
                <w:spacing w:val="-1"/>
                <w:sz w:val="20"/>
                <w:szCs w:val="20"/>
              </w:rPr>
              <w:t>r</w:t>
            </w:r>
            <w:r w:rsidRPr="00AC3C85">
              <w:rPr>
                <w:rFonts w:ascii="Arial" w:hAnsi="Arial" w:cs="Arial"/>
                <w:b/>
                <w:bCs/>
                <w:sz w:val="20"/>
                <w:szCs w:val="20"/>
              </w:rPr>
              <w:t>cie</w:t>
            </w:r>
          </w:p>
          <w:p w:rsidR="00B03A7D" w:rsidRPr="00AC3C85" w:rsidRDefault="00B03A7D" w:rsidP="00B03A7D">
            <w:pPr>
              <w:widowControl w:val="0"/>
              <w:autoSpaceDE w:val="0"/>
              <w:autoSpaceDN w:val="0"/>
              <w:adjustRightInd w:val="0"/>
              <w:ind w:left="825"/>
              <w:rPr>
                <w:rFonts w:ascii="Arial" w:hAnsi="Arial" w:cs="Arial"/>
                <w:sz w:val="20"/>
                <w:szCs w:val="20"/>
              </w:rPr>
            </w:pPr>
            <w:r w:rsidRPr="00AC3C85">
              <w:rPr>
                <w:rFonts w:ascii="Arial" w:hAnsi="Arial" w:cs="Arial"/>
                <w:b/>
                <w:bCs/>
                <w:spacing w:val="1"/>
                <w:sz w:val="20"/>
                <w:szCs w:val="20"/>
              </w:rPr>
              <w:t>(</w:t>
            </w:r>
            <w:r w:rsidRPr="00AC3C85">
              <w:rPr>
                <w:rFonts w:ascii="Arial" w:hAnsi="Arial" w:cs="Arial"/>
                <w:b/>
                <w:bCs/>
                <w:spacing w:val="3"/>
                <w:sz w:val="20"/>
                <w:szCs w:val="20"/>
              </w:rPr>
              <w:t>w</w:t>
            </w:r>
            <w:r w:rsidRPr="00AC3C85">
              <w:rPr>
                <w:rFonts w:ascii="Arial" w:hAnsi="Arial" w:cs="Arial"/>
                <w:b/>
                <w:bCs/>
                <w:spacing w:val="-3"/>
                <w:sz w:val="20"/>
                <w:szCs w:val="20"/>
              </w:rPr>
              <w:t>y</w:t>
            </w:r>
            <w:r w:rsidRPr="00AC3C85">
              <w:rPr>
                <w:rFonts w:ascii="Arial" w:hAnsi="Arial" w:cs="Arial"/>
                <w:b/>
                <w:bCs/>
                <w:spacing w:val="-1"/>
                <w:sz w:val="20"/>
                <w:szCs w:val="20"/>
              </w:rPr>
              <w:t>r</w:t>
            </w:r>
            <w:r w:rsidRPr="00AC3C85">
              <w:rPr>
                <w:rFonts w:ascii="Arial" w:hAnsi="Arial" w:cs="Arial"/>
                <w:b/>
                <w:bCs/>
                <w:sz w:val="20"/>
                <w:szCs w:val="20"/>
              </w:rPr>
              <w:t>a</w:t>
            </w:r>
            <w:r w:rsidRPr="00AC3C85">
              <w:rPr>
                <w:rFonts w:ascii="Arial" w:hAnsi="Arial" w:cs="Arial"/>
                <w:b/>
                <w:bCs/>
                <w:spacing w:val="1"/>
                <w:sz w:val="20"/>
                <w:szCs w:val="20"/>
              </w:rPr>
              <w:t>ż</w:t>
            </w:r>
            <w:r w:rsidRPr="00AC3C85">
              <w:rPr>
                <w:rFonts w:ascii="Arial" w:hAnsi="Arial" w:cs="Arial"/>
                <w:b/>
                <w:bCs/>
                <w:sz w:val="20"/>
                <w:szCs w:val="20"/>
              </w:rPr>
              <w:t xml:space="preserve">one </w:t>
            </w:r>
            <w:r w:rsidRPr="00AC3C85">
              <w:rPr>
                <w:rFonts w:ascii="Arial" w:hAnsi="Arial" w:cs="Arial"/>
                <w:b/>
                <w:bCs/>
                <w:spacing w:val="1"/>
                <w:sz w:val="20"/>
                <w:szCs w:val="20"/>
              </w:rPr>
              <w:t>c</w:t>
            </w:r>
            <w:r w:rsidRPr="00AC3C85">
              <w:rPr>
                <w:rFonts w:ascii="Arial" w:hAnsi="Arial" w:cs="Arial"/>
                <w:b/>
                <w:bCs/>
                <w:spacing w:val="-3"/>
                <w:sz w:val="20"/>
                <w:szCs w:val="20"/>
              </w:rPr>
              <w:t>y</w:t>
            </w:r>
            <w:r w:rsidRPr="00AC3C85">
              <w:rPr>
                <w:rFonts w:ascii="Arial" w:hAnsi="Arial" w:cs="Arial"/>
                <w:b/>
                <w:bCs/>
                <w:spacing w:val="3"/>
                <w:sz w:val="20"/>
                <w:szCs w:val="20"/>
              </w:rPr>
              <w:t>f</w:t>
            </w:r>
            <w:r w:rsidRPr="00AC3C85">
              <w:rPr>
                <w:rFonts w:ascii="Arial" w:hAnsi="Arial" w:cs="Arial"/>
                <w:b/>
                <w:bCs/>
                <w:spacing w:val="-1"/>
                <w:sz w:val="20"/>
                <w:szCs w:val="20"/>
              </w:rPr>
              <w:t>r</w:t>
            </w:r>
            <w:r w:rsidRPr="00AC3C85">
              <w:rPr>
                <w:rFonts w:ascii="Arial" w:hAnsi="Arial" w:cs="Arial"/>
                <w:b/>
                <w:bCs/>
                <w:sz w:val="20"/>
                <w:szCs w:val="20"/>
              </w:rPr>
              <w:t>ą)</w:t>
            </w:r>
          </w:p>
        </w:tc>
      </w:tr>
      <w:tr w:rsidR="00B03A7D" w:rsidRPr="00AC3C85"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744" w:right="745"/>
              <w:jc w:val="center"/>
              <w:rPr>
                <w:rFonts w:ascii="Arial" w:hAnsi="Arial" w:cs="Arial"/>
                <w:sz w:val="20"/>
                <w:szCs w:val="20"/>
              </w:rPr>
            </w:pPr>
            <w:r w:rsidRPr="00AC3C85">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547" w:right="552"/>
              <w:jc w:val="center"/>
              <w:rPr>
                <w:rFonts w:ascii="Arial" w:hAnsi="Arial" w:cs="Arial"/>
                <w:sz w:val="20"/>
                <w:szCs w:val="20"/>
              </w:rPr>
            </w:pPr>
            <w:r w:rsidRPr="00AC3C85">
              <w:rPr>
                <w:rFonts w:ascii="Arial" w:hAnsi="Arial" w:cs="Arial"/>
                <w:b/>
                <w:bCs/>
                <w:spacing w:val="1"/>
                <w:w w:val="99"/>
                <w:sz w:val="20"/>
                <w:szCs w:val="20"/>
              </w:rPr>
              <w:t>do</w:t>
            </w:r>
          </w:p>
        </w:tc>
      </w:tr>
      <w:tr w:rsidR="00B03A7D" w:rsidRPr="00AC3C8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64"/>
              <w:rPr>
                <w:rFonts w:ascii="Arial" w:hAnsi="Arial" w:cs="Arial"/>
                <w:sz w:val="20"/>
                <w:szCs w:val="20"/>
              </w:rPr>
            </w:pPr>
            <w:r w:rsidRPr="00AC3C85">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r>
      <w:tr w:rsidR="00B03A7D" w:rsidRPr="00AC3C8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64"/>
              <w:rPr>
                <w:rFonts w:ascii="Arial" w:hAnsi="Arial" w:cs="Arial"/>
                <w:sz w:val="20"/>
                <w:szCs w:val="20"/>
              </w:rPr>
            </w:pPr>
            <w:r w:rsidRPr="00AC3C85">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r>
    </w:tbl>
    <w:p w:rsidR="00B03A7D" w:rsidRPr="00AC3C85" w:rsidRDefault="00B03A7D" w:rsidP="00B03A7D">
      <w:pPr>
        <w:widowControl w:val="0"/>
        <w:autoSpaceDE w:val="0"/>
        <w:autoSpaceDN w:val="0"/>
        <w:adjustRightInd w:val="0"/>
        <w:spacing w:before="3" w:line="110" w:lineRule="exact"/>
        <w:rPr>
          <w:rFonts w:ascii="Arial" w:hAnsi="Arial" w:cs="Arial"/>
          <w:highlight w:val="yellow"/>
        </w:rPr>
      </w:pPr>
    </w:p>
    <w:p w:rsidR="00B03A7D" w:rsidRPr="00AC3C8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AC3C85">
        <w:rPr>
          <w:rFonts w:ascii="Arial" w:hAnsi="Arial" w:cs="Arial"/>
        </w:rPr>
        <w:t xml:space="preserve">Zapoznaliśmy się z lokalnymi warunkami realizacji oraz zdobyliśmy wszelkie informacje konieczne do właściwego przygotowania niniejszej oferty; </w:t>
      </w:r>
    </w:p>
    <w:p w:rsidR="00B03A7D" w:rsidRPr="00AC3C85" w:rsidRDefault="00B03A7D" w:rsidP="00C37FAC">
      <w:pPr>
        <w:pStyle w:val="Akapitzlist"/>
        <w:numPr>
          <w:ilvl w:val="1"/>
          <w:numId w:val="3"/>
        </w:numPr>
        <w:spacing w:line="276" w:lineRule="auto"/>
        <w:ind w:left="426" w:hanging="328"/>
        <w:jc w:val="both"/>
        <w:rPr>
          <w:rFonts w:ascii="Arial" w:hAnsi="Arial" w:cs="Arial"/>
        </w:rPr>
      </w:pPr>
      <w:r w:rsidRPr="00AC3C85">
        <w:rPr>
          <w:rFonts w:ascii="Arial" w:hAnsi="Arial" w:cs="Arial"/>
        </w:rPr>
        <w:t>Oświadczam(y), że jestem małym bądź średnim przedsiębiorcą</w:t>
      </w:r>
      <w:r w:rsidRPr="00AC3C85">
        <w:rPr>
          <w:rStyle w:val="Odwoanieprzypisudolnego"/>
          <w:rFonts w:ascii="Arial" w:hAnsi="Arial" w:cs="Arial"/>
          <w:b/>
          <w:color w:val="FF0000"/>
        </w:rPr>
        <w:footnoteReference w:id="1"/>
      </w:r>
      <w:r w:rsidRPr="00AC3C85">
        <w:rPr>
          <w:rFonts w:ascii="Arial" w:hAnsi="Arial" w:cs="Arial"/>
        </w:rPr>
        <w:t>:</w:t>
      </w:r>
    </w:p>
    <w:p w:rsidR="00B03A7D" w:rsidRPr="00AC3C85" w:rsidRDefault="00B03A7D" w:rsidP="00C37FAC">
      <w:pPr>
        <w:pStyle w:val="Akapitzlist"/>
        <w:numPr>
          <w:ilvl w:val="0"/>
          <w:numId w:val="55"/>
        </w:numPr>
        <w:spacing w:line="276" w:lineRule="auto"/>
        <w:ind w:left="851" w:hanging="425"/>
        <w:jc w:val="both"/>
        <w:rPr>
          <w:rFonts w:ascii="Arial" w:hAnsi="Arial" w:cs="Arial"/>
        </w:rPr>
      </w:pPr>
      <w:r w:rsidRPr="00AC3C85">
        <w:rPr>
          <w:rFonts w:ascii="Arial" w:hAnsi="Arial" w:cs="Arial"/>
        </w:rPr>
        <w:t>tak</w:t>
      </w:r>
    </w:p>
    <w:p w:rsidR="00B03A7D" w:rsidRPr="00AC3C85" w:rsidRDefault="00B03A7D" w:rsidP="00C37FAC">
      <w:pPr>
        <w:pStyle w:val="Akapitzlist"/>
        <w:numPr>
          <w:ilvl w:val="0"/>
          <w:numId w:val="55"/>
        </w:numPr>
        <w:spacing w:line="276" w:lineRule="auto"/>
        <w:ind w:left="851" w:hanging="425"/>
        <w:jc w:val="both"/>
        <w:rPr>
          <w:rFonts w:ascii="Arial" w:hAnsi="Arial" w:cs="Arial"/>
        </w:rPr>
      </w:pPr>
      <w:r w:rsidRPr="00AC3C85">
        <w:rPr>
          <w:rFonts w:ascii="Arial" w:hAnsi="Arial" w:cs="Arial"/>
        </w:rPr>
        <w:t>nie</w:t>
      </w:r>
    </w:p>
    <w:p w:rsidR="00B03A7D" w:rsidRPr="00AC3C8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AC3C85">
        <w:rPr>
          <w:rFonts w:ascii="Arial" w:hAnsi="Arial" w:cs="Arial"/>
        </w:rPr>
        <w:t>Niniejsza oferta składa się z …….. kolejno ponumerowanych stron.</w:t>
      </w:r>
    </w:p>
    <w:p w:rsidR="00B03A7D" w:rsidRPr="00AC3C85" w:rsidRDefault="00B03A7D" w:rsidP="00B03A7D">
      <w:pPr>
        <w:widowControl w:val="0"/>
        <w:autoSpaceDE w:val="0"/>
        <w:autoSpaceDN w:val="0"/>
        <w:adjustRightInd w:val="0"/>
        <w:spacing w:after="120" w:line="276" w:lineRule="auto"/>
        <w:rPr>
          <w:rFonts w:ascii="Arial" w:hAnsi="Arial" w:cs="Arial"/>
        </w:rPr>
      </w:pPr>
    </w:p>
    <w:p w:rsidR="00B03A7D" w:rsidRPr="00AC3C85" w:rsidRDefault="00B03A7D" w:rsidP="00B03A7D">
      <w:pPr>
        <w:widowControl w:val="0"/>
        <w:autoSpaceDE w:val="0"/>
        <w:autoSpaceDN w:val="0"/>
        <w:adjustRightInd w:val="0"/>
        <w:spacing w:after="120" w:line="276" w:lineRule="auto"/>
        <w:rPr>
          <w:rFonts w:ascii="Arial" w:hAnsi="Arial" w:cs="Arial"/>
        </w:rPr>
      </w:pPr>
    </w:p>
    <w:p w:rsidR="00B03A7D" w:rsidRPr="00AC3C85" w:rsidRDefault="00B03A7D" w:rsidP="00B03A7D">
      <w:pPr>
        <w:widowControl w:val="0"/>
        <w:autoSpaceDE w:val="0"/>
        <w:autoSpaceDN w:val="0"/>
        <w:adjustRightInd w:val="0"/>
        <w:rPr>
          <w:rFonts w:ascii="Arial" w:hAnsi="Arial" w:cs="Arial"/>
          <w:b/>
        </w:rPr>
      </w:pPr>
      <w:r w:rsidRPr="00AC3C85">
        <w:rPr>
          <w:rFonts w:ascii="Arial" w:hAnsi="Arial" w:cs="Arial"/>
          <w:b/>
        </w:rPr>
        <w:t>Do oferty załączono następujące dokumenty:</w:t>
      </w:r>
    </w:p>
    <w:p w:rsidR="00B03A7D" w:rsidRPr="00AC3C85" w:rsidRDefault="00B03A7D" w:rsidP="00B03A7D">
      <w:pPr>
        <w:widowControl w:val="0"/>
        <w:autoSpaceDE w:val="0"/>
        <w:autoSpaceDN w:val="0"/>
        <w:adjustRightInd w:val="0"/>
        <w:rPr>
          <w:rFonts w:ascii="Arial" w:hAnsi="Arial" w:cs="Arial"/>
        </w:rPr>
      </w:pP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B03A7D">
      <w:pPr>
        <w:widowControl w:val="0"/>
        <w:autoSpaceDE w:val="0"/>
        <w:autoSpaceDN w:val="0"/>
        <w:adjustRightInd w:val="0"/>
        <w:jc w:val="right"/>
        <w:rPr>
          <w:rFonts w:ascii="Arial" w:hAnsi="Arial" w:cs="Arial"/>
          <w:sz w:val="20"/>
          <w:szCs w:val="20"/>
        </w:rPr>
      </w:pPr>
    </w:p>
    <w:p w:rsidR="00B03A7D" w:rsidRPr="00AC3C85" w:rsidRDefault="00B03A7D" w:rsidP="00B03A7D">
      <w:pPr>
        <w:widowControl w:val="0"/>
        <w:autoSpaceDE w:val="0"/>
        <w:autoSpaceDN w:val="0"/>
        <w:adjustRightInd w:val="0"/>
        <w:jc w:val="right"/>
        <w:rPr>
          <w:rFonts w:ascii="Arial" w:hAnsi="Arial" w:cs="Arial"/>
          <w:sz w:val="20"/>
          <w:szCs w:val="20"/>
        </w:rPr>
      </w:pPr>
    </w:p>
    <w:p w:rsidR="00B03A7D" w:rsidRPr="00AC3C85" w:rsidRDefault="00B03A7D" w:rsidP="00B03A7D">
      <w:pPr>
        <w:widowControl w:val="0"/>
        <w:autoSpaceDE w:val="0"/>
        <w:autoSpaceDN w:val="0"/>
        <w:adjustRightInd w:val="0"/>
        <w:jc w:val="right"/>
        <w:rPr>
          <w:rFonts w:ascii="Arial" w:hAnsi="Arial" w:cs="Arial"/>
          <w:sz w:val="20"/>
          <w:szCs w:val="20"/>
        </w:rPr>
      </w:pPr>
      <w:r w:rsidRPr="00AC3C85">
        <w:rPr>
          <w:rFonts w:ascii="Arial" w:hAnsi="Arial" w:cs="Arial"/>
          <w:sz w:val="20"/>
          <w:szCs w:val="20"/>
        </w:rPr>
        <w:t>………………………………………………………………….</w:t>
      </w:r>
    </w:p>
    <w:p w:rsidR="00B03A7D" w:rsidRPr="00AC3C85" w:rsidRDefault="00B03A7D" w:rsidP="00B03A7D">
      <w:pPr>
        <w:widowControl w:val="0"/>
        <w:autoSpaceDE w:val="0"/>
        <w:autoSpaceDN w:val="0"/>
        <w:adjustRightInd w:val="0"/>
        <w:jc w:val="right"/>
        <w:rPr>
          <w:rFonts w:ascii="Arial" w:hAnsi="Arial" w:cs="Arial"/>
          <w:sz w:val="20"/>
          <w:szCs w:val="20"/>
        </w:rPr>
      </w:pPr>
      <w:r w:rsidRPr="00AC3C85">
        <w:rPr>
          <w:rFonts w:ascii="Arial" w:hAnsi="Arial" w:cs="Arial"/>
          <w:sz w:val="20"/>
          <w:szCs w:val="20"/>
        </w:rPr>
        <w:t>Data i podpis uprawnionego przedstawiciela Wykonawcy</w:t>
      </w:r>
    </w:p>
    <w:p w:rsidR="00B03A7D" w:rsidRPr="00AC3C85" w:rsidRDefault="00B03A7D" w:rsidP="00B03A7D">
      <w:pPr>
        <w:widowControl w:val="0"/>
        <w:autoSpaceDE w:val="0"/>
        <w:autoSpaceDN w:val="0"/>
        <w:adjustRightInd w:val="0"/>
        <w:rPr>
          <w:rFonts w:ascii="Arial" w:hAnsi="Arial" w:cs="Arial"/>
        </w:rPr>
      </w:pPr>
    </w:p>
    <w:p w:rsidR="00B03A7D" w:rsidRPr="00AC3C85" w:rsidRDefault="00B03A7D" w:rsidP="00B03A7D">
      <w:pPr>
        <w:rPr>
          <w:rFonts w:ascii="Arial" w:hAnsi="Arial" w:cs="Arial"/>
        </w:rPr>
      </w:pPr>
      <w:r w:rsidRPr="00AC3C85">
        <w:rPr>
          <w:rFonts w:ascii="Arial" w:hAnsi="Arial" w:cs="Arial"/>
        </w:rPr>
        <w:br w:type="page"/>
      </w:r>
    </w:p>
    <w:p w:rsidR="00B03A7D" w:rsidRPr="00AC3C85" w:rsidRDefault="00B03A7D" w:rsidP="00B03A7D">
      <w:pPr>
        <w:jc w:val="center"/>
        <w:rPr>
          <w:rFonts w:ascii="Arial" w:hAnsi="Arial" w:cs="Arial"/>
          <w:b/>
          <w:i/>
          <w:color w:val="FF0000"/>
        </w:rPr>
      </w:pPr>
      <w:r w:rsidRPr="00AC3C85">
        <w:rPr>
          <w:rFonts w:ascii="Arial" w:hAnsi="Arial" w:cs="Arial"/>
          <w:b/>
          <w:i/>
          <w:color w:val="FF0000"/>
        </w:rPr>
        <w:lastRenderedPageBreak/>
        <w:t>oświadczenie składane wraz z ofertą</w:t>
      </w:r>
    </w:p>
    <w:p w:rsidR="00A1669E" w:rsidRPr="00AC3C85" w:rsidRDefault="00A1669E" w:rsidP="00B03A7D">
      <w:pPr>
        <w:jc w:val="center"/>
        <w:rPr>
          <w:rFonts w:ascii="Arial" w:hAnsi="Arial" w:cs="Arial"/>
          <w:b/>
          <w:i/>
          <w:color w:val="FF0000"/>
        </w:rPr>
      </w:pPr>
    </w:p>
    <w:p w:rsidR="00B03A7D" w:rsidRPr="00AC3C85" w:rsidRDefault="00A1669E" w:rsidP="00B03A7D">
      <w:pPr>
        <w:spacing w:line="360" w:lineRule="auto"/>
        <w:ind w:left="5664" w:firstLine="708"/>
        <w:jc w:val="both"/>
        <w:rPr>
          <w:rFonts w:ascii="Arial" w:hAnsi="Arial" w:cs="Arial"/>
          <w:w w:val="130"/>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2</w:t>
      </w:r>
      <w:r w:rsidR="00AF2D5A" w:rsidRPr="00AC3C85">
        <w:rPr>
          <w:rFonts w:ascii="Arial" w:hAnsi="Arial" w:cs="Arial"/>
          <w:w w:val="130"/>
          <w:sz w:val="16"/>
          <w:szCs w:val="16"/>
        </w:rPr>
        <w:t xml:space="preserve"> </w:t>
      </w:r>
      <w:r w:rsidR="00B03A7D" w:rsidRPr="00AC3C85">
        <w:rPr>
          <w:rFonts w:ascii="Arial" w:hAnsi="Arial" w:cs="Arial"/>
          <w:w w:val="130"/>
          <w:sz w:val="16"/>
          <w:szCs w:val="16"/>
        </w:rPr>
        <w:t>do SIWZ</w:t>
      </w:r>
    </w:p>
    <w:p w:rsidR="00A1669E" w:rsidRPr="00AC3C85" w:rsidRDefault="00A1669E" w:rsidP="00B03A7D">
      <w:pPr>
        <w:spacing w:line="360" w:lineRule="auto"/>
        <w:ind w:left="5664" w:firstLine="708"/>
        <w:jc w:val="both"/>
        <w:rPr>
          <w:rFonts w:ascii="Arial" w:eastAsia="Calibri" w:hAnsi="Arial" w:cs="Arial"/>
          <w:i/>
          <w:sz w:val="16"/>
          <w:szCs w:val="16"/>
        </w:rPr>
      </w:pPr>
    </w:p>
    <w:p w:rsidR="00B03A7D" w:rsidRPr="00AC3C85" w:rsidRDefault="00B03A7D" w:rsidP="00A1669E">
      <w:pPr>
        <w:spacing w:line="276" w:lineRule="auto"/>
        <w:ind w:left="5246" w:firstLine="708"/>
        <w:rPr>
          <w:rFonts w:ascii="Arial" w:hAnsi="Arial" w:cs="Arial"/>
          <w:b/>
          <w:sz w:val="21"/>
          <w:szCs w:val="21"/>
        </w:rPr>
      </w:pPr>
      <w:r w:rsidRPr="00AC3C85">
        <w:rPr>
          <w:rFonts w:ascii="Arial" w:hAnsi="Arial" w:cs="Arial"/>
          <w:b/>
          <w:sz w:val="21"/>
          <w:szCs w:val="21"/>
        </w:rPr>
        <w:t>Zamawiający:</w:t>
      </w:r>
    </w:p>
    <w:p w:rsidR="00B03A7D" w:rsidRPr="00AC3C85" w:rsidRDefault="00B03A7D" w:rsidP="00A1669E">
      <w:pPr>
        <w:spacing w:line="276" w:lineRule="auto"/>
        <w:ind w:left="5954"/>
        <w:rPr>
          <w:rFonts w:ascii="Arial" w:hAnsi="Arial" w:cs="Arial"/>
        </w:rPr>
      </w:pPr>
      <w:r w:rsidRPr="00AC3C85">
        <w:rPr>
          <w:rFonts w:ascii="Arial" w:hAnsi="Arial" w:cs="Arial"/>
        </w:rPr>
        <w:t>Gmina Świeszyno</w:t>
      </w:r>
    </w:p>
    <w:p w:rsidR="00B03A7D" w:rsidRPr="00AC3C85" w:rsidRDefault="00B03A7D" w:rsidP="00A1669E">
      <w:pPr>
        <w:spacing w:line="276" w:lineRule="auto"/>
        <w:ind w:left="5954"/>
        <w:rPr>
          <w:rFonts w:ascii="Arial" w:hAnsi="Arial" w:cs="Arial"/>
        </w:rPr>
      </w:pPr>
      <w:r w:rsidRPr="00AC3C85">
        <w:rPr>
          <w:rFonts w:ascii="Arial" w:hAnsi="Arial" w:cs="Arial"/>
        </w:rPr>
        <w:t>76-024 Świeszyno 71</w:t>
      </w:r>
    </w:p>
    <w:p w:rsidR="00B03A7D" w:rsidRPr="00AC3C85" w:rsidRDefault="00B03A7D" w:rsidP="00A1669E">
      <w:pPr>
        <w:spacing w:line="276" w:lineRule="auto"/>
        <w:ind w:left="5954"/>
        <w:rPr>
          <w:rFonts w:ascii="Arial" w:hAnsi="Arial" w:cs="Arial"/>
          <w:i/>
          <w:sz w:val="16"/>
          <w:szCs w:val="16"/>
        </w:rPr>
      </w:pPr>
      <w:r w:rsidRPr="00AC3C85">
        <w:rPr>
          <w:rFonts w:ascii="Arial" w:hAnsi="Arial" w:cs="Arial"/>
          <w:i/>
          <w:sz w:val="16"/>
          <w:szCs w:val="16"/>
        </w:rPr>
        <w:t>(pełna nazwa/firma, adres)</w:t>
      </w:r>
    </w:p>
    <w:p w:rsidR="00B03A7D" w:rsidRPr="00AC3C85" w:rsidRDefault="00B03A7D" w:rsidP="00B03A7D">
      <w:pPr>
        <w:spacing w:line="480" w:lineRule="auto"/>
        <w:rPr>
          <w:rFonts w:ascii="Arial" w:hAnsi="Arial" w:cs="Arial"/>
          <w:b/>
          <w:sz w:val="21"/>
          <w:szCs w:val="21"/>
        </w:rPr>
      </w:pPr>
      <w:r w:rsidRPr="00AC3C85">
        <w:rPr>
          <w:rFonts w:ascii="Arial" w:hAnsi="Arial" w:cs="Arial"/>
          <w:b/>
          <w:sz w:val="21"/>
          <w:szCs w:val="21"/>
        </w:rPr>
        <w:t>Wykonawca:</w:t>
      </w:r>
    </w:p>
    <w:p w:rsidR="00B03A7D" w:rsidRPr="00AC3C85" w:rsidRDefault="00B03A7D" w:rsidP="00B03A7D">
      <w:pPr>
        <w:spacing w:line="480" w:lineRule="auto"/>
        <w:ind w:right="5954"/>
        <w:rPr>
          <w:rFonts w:ascii="Arial" w:hAnsi="Arial" w:cs="Arial"/>
          <w:sz w:val="21"/>
          <w:szCs w:val="21"/>
        </w:rPr>
      </w:pPr>
      <w:r w:rsidRPr="00AC3C85">
        <w:rPr>
          <w:rFonts w:ascii="Arial" w:hAnsi="Arial" w:cs="Arial"/>
          <w:sz w:val="21"/>
          <w:szCs w:val="21"/>
        </w:rPr>
        <w:t>…………………………………………………………………………</w:t>
      </w:r>
    </w:p>
    <w:p w:rsidR="00B03A7D" w:rsidRPr="00AC3C85" w:rsidRDefault="00B03A7D" w:rsidP="00B03A7D">
      <w:pPr>
        <w:ind w:right="5953"/>
        <w:rPr>
          <w:rFonts w:ascii="Arial" w:hAnsi="Arial" w:cs="Arial"/>
          <w:i/>
          <w:sz w:val="16"/>
          <w:szCs w:val="16"/>
        </w:rPr>
      </w:pPr>
      <w:r w:rsidRPr="00AC3C85">
        <w:rPr>
          <w:rFonts w:ascii="Arial" w:hAnsi="Arial" w:cs="Arial"/>
          <w:i/>
          <w:sz w:val="16"/>
          <w:szCs w:val="16"/>
        </w:rPr>
        <w:t>(pełna nazwa/firma, adres, w zależności od podmiotu: NIP/PESEL, KRS/</w:t>
      </w:r>
      <w:proofErr w:type="spellStart"/>
      <w:r w:rsidRPr="00AC3C85">
        <w:rPr>
          <w:rFonts w:ascii="Arial" w:hAnsi="Arial" w:cs="Arial"/>
          <w:i/>
          <w:sz w:val="16"/>
          <w:szCs w:val="16"/>
        </w:rPr>
        <w:t>CEiDG</w:t>
      </w:r>
      <w:proofErr w:type="spellEnd"/>
      <w:r w:rsidRPr="00AC3C85">
        <w:rPr>
          <w:rFonts w:ascii="Arial" w:hAnsi="Arial" w:cs="Arial"/>
          <w:i/>
          <w:sz w:val="16"/>
          <w:szCs w:val="16"/>
        </w:rPr>
        <w:t>)</w:t>
      </w:r>
    </w:p>
    <w:p w:rsidR="00B03A7D" w:rsidRPr="00AC3C85" w:rsidRDefault="00B03A7D" w:rsidP="00B03A7D">
      <w:pPr>
        <w:spacing w:line="480" w:lineRule="auto"/>
        <w:rPr>
          <w:rFonts w:ascii="Arial" w:hAnsi="Arial" w:cs="Arial"/>
          <w:sz w:val="21"/>
          <w:szCs w:val="21"/>
          <w:u w:val="single"/>
        </w:rPr>
      </w:pPr>
      <w:r w:rsidRPr="00AC3C85">
        <w:rPr>
          <w:rFonts w:ascii="Arial" w:hAnsi="Arial" w:cs="Arial"/>
          <w:sz w:val="21"/>
          <w:szCs w:val="21"/>
          <w:u w:val="single"/>
        </w:rPr>
        <w:t>reprezentowany przez:</w:t>
      </w:r>
    </w:p>
    <w:p w:rsidR="00B03A7D" w:rsidRPr="00AC3C85" w:rsidRDefault="00B03A7D" w:rsidP="00A1669E">
      <w:pPr>
        <w:spacing w:line="360" w:lineRule="auto"/>
        <w:ind w:right="5954"/>
        <w:rPr>
          <w:rFonts w:ascii="Arial" w:hAnsi="Arial" w:cs="Arial"/>
          <w:sz w:val="21"/>
          <w:szCs w:val="21"/>
        </w:rPr>
      </w:pPr>
      <w:r w:rsidRPr="00AC3C85">
        <w:rPr>
          <w:rFonts w:ascii="Arial" w:hAnsi="Arial" w:cs="Arial"/>
          <w:sz w:val="21"/>
          <w:szCs w:val="21"/>
        </w:rPr>
        <w:t>…………………………………………………………………………</w:t>
      </w:r>
    </w:p>
    <w:p w:rsidR="00B03A7D" w:rsidRPr="00AC3C85" w:rsidRDefault="00B03A7D" w:rsidP="00B03A7D">
      <w:pPr>
        <w:ind w:right="5953"/>
        <w:rPr>
          <w:rFonts w:ascii="Arial" w:hAnsi="Arial" w:cs="Arial"/>
          <w:i/>
          <w:sz w:val="16"/>
          <w:szCs w:val="16"/>
        </w:rPr>
      </w:pPr>
      <w:r w:rsidRPr="00AC3C85">
        <w:rPr>
          <w:rFonts w:ascii="Arial" w:hAnsi="Arial" w:cs="Arial"/>
          <w:i/>
          <w:sz w:val="16"/>
          <w:szCs w:val="16"/>
        </w:rPr>
        <w:t>(imię, nazwisko, stanowisko/podstawa do  reprezentacji)</w:t>
      </w:r>
    </w:p>
    <w:p w:rsidR="00B03A7D" w:rsidRPr="00AC3C85" w:rsidRDefault="00B03A7D" w:rsidP="00B03A7D">
      <w:pPr>
        <w:spacing w:line="276" w:lineRule="auto"/>
        <w:rPr>
          <w:rFonts w:ascii="Arial" w:hAnsi="Arial" w:cs="Arial"/>
          <w:sz w:val="21"/>
          <w:szCs w:val="21"/>
        </w:rPr>
      </w:pPr>
    </w:p>
    <w:p w:rsidR="00B03A7D" w:rsidRPr="00AC3C85" w:rsidRDefault="00B03A7D" w:rsidP="00B03A7D">
      <w:pPr>
        <w:rPr>
          <w:rFonts w:ascii="Arial" w:hAnsi="Arial" w:cs="Arial"/>
          <w:sz w:val="21"/>
          <w:szCs w:val="21"/>
        </w:rPr>
      </w:pPr>
    </w:p>
    <w:p w:rsidR="00B03A7D" w:rsidRPr="00AC3C85" w:rsidRDefault="00B03A7D" w:rsidP="00B03A7D">
      <w:pPr>
        <w:spacing w:after="120" w:line="360" w:lineRule="auto"/>
        <w:jc w:val="center"/>
        <w:rPr>
          <w:rFonts w:ascii="Arial" w:hAnsi="Arial" w:cs="Arial"/>
          <w:b/>
          <w:u w:val="single"/>
        </w:rPr>
      </w:pPr>
      <w:r w:rsidRPr="00AC3C85">
        <w:rPr>
          <w:rFonts w:ascii="Arial" w:hAnsi="Arial" w:cs="Arial"/>
          <w:b/>
          <w:u w:val="single"/>
        </w:rPr>
        <w:t xml:space="preserve">Oświadczenie wykonawcy </w:t>
      </w:r>
    </w:p>
    <w:p w:rsidR="00B03A7D" w:rsidRPr="00AC3C85" w:rsidRDefault="00B03A7D" w:rsidP="00B03A7D">
      <w:pPr>
        <w:spacing w:line="360" w:lineRule="auto"/>
        <w:jc w:val="center"/>
        <w:rPr>
          <w:rFonts w:ascii="Arial" w:hAnsi="Arial" w:cs="Arial"/>
          <w:b/>
          <w:sz w:val="21"/>
          <w:szCs w:val="21"/>
        </w:rPr>
      </w:pPr>
      <w:r w:rsidRPr="00AC3C85">
        <w:rPr>
          <w:rFonts w:ascii="Arial" w:hAnsi="Arial" w:cs="Arial"/>
          <w:b/>
          <w:sz w:val="21"/>
          <w:szCs w:val="21"/>
        </w:rPr>
        <w:t xml:space="preserve">składane na podstawie art. 25a ust. 1 ustawy z dnia 29 stycznia 2004 r. </w:t>
      </w:r>
    </w:p>
    <w:p w:rsidR="00B03A7D" w:rsidRPr="00AC3C85" w:rsidRDefault="00B03A7D" w:rsidP="00B03A7D">
      <w:pPr>
        <w:spacing w:line="360" w:lineRule="auto"/>
        <w:jc w:val="center"/>
        <w:rPr>
          <w:rFonts w:ascii="Arial" w:hAnsi="Arial" w:cs="Arial"/>
          <w:b/>
          <w:sz w:val="21"/>
          <w:szCs w:val="21"/>
        </w:rPr>
      </w:pPr>
      <w:r w:rsidRPr="00AC3C85">
        <w:rPr>
          <w:rFonts w:ascii="Arial" w:hAnsi="Arial" w:cs="Arial"/>
          <w:b/>
          <w:sz w:val="21"/>
          <w:szCs w:val="21"/>
        </w:rPr>
        <w:t xml:space="preserve">Prawo zamówień publicznych (dalej jako: ustawa </w:t>
      </w:r>
      <w:proofErr w:type="spellStart"/>
      <w:r w:rsidRPr="00AC3C85">
        <w:rPr>
          <w:rFonts w:ascii="Arial" w:hAnsi="Arial" w:cs="Arial"/>
          <w:b/>
          <w:sz w:val="21"/>
          <w:szCs w:val="21"/>
        </w:rPr>
        <w:t>Pzp</w:t>
      </w:r>
      <w:proofErr w:type="spellEnd"/>
      <w:r w:rsidRPr="00AC3C85">
        <w:rPr>
          <w:rFonts w:ascii="Arial" w:hAnsi="Arial" w:cs="Arial"/>
          <w:b/>
          <w:sz w:val="21"/>
          <w:szCs w:val="21"/>
        </w:rPr>
        <w:t xml:space="preserve">), </w:t>
      </w:r>
    </w:p>
    <w:p w:rsidR="00B03A7D" w:rsidRPr="00AC3C85" w:rsidRDefault="00B03A7D" w:rsidP="00B03A7D">
      <w:pPr>
        <w:spacing w:before="120" w:line="360" w:lineRule="auto"/>
        <w:jc w:val="center"/>
        <w:rPr>
          <w:rFonts w:ascii="Arial" w:hAnsi="Arial" w:cs="Arial"/>
          <w:b/>
          <w:sz w:val="21"/>
          <w:szCs w:val="21"/>
          <w:u w:val="single"/>
        </w:rPr>
      </w:pPr>
      <w:r w:rsidRPr="00AC3C85">
        <w:rPr>
          <w:rFonts w:ascii="Arial" w:hAnsi="Arial" w:cs="Arial"/>
          <w:b/>
          <w:sz w:val="21"/>
          <w:szCs w:val="21"/>
          <w:u w:val="single"/>
        </w:rPr>
        <w:t xml:space="preserve">DOTYCZĄCE SPEŁNIANIA WARUNKÓW UDZIAŁU W POSTĘPOWANIU </w:t>
      </w:r>
      <w:r w:rsidRPr="00AC3C85">
        <w:rPr>
          <w:rFonts w:ascii="Arial" w:hAnsi="Arial" w:cs="Arial"/>
          <w:b/>
          <w:sz w:val="21"/>
          <w:szCs w:val="21"/>
          <w:u w:val="single"/>
        </w:rPr>
        <w:br/>
      </w:r>
    </w:p>
    <w:p w:rsidR="00673C51" w:rsidRPr="00AC3C85" w:rsidRDefault="00B03A7D" w:rsidP="00673C51">
      <w:pPr>
        <w:autoSpaceDE w:val="0"/>
        <w:autoSpaceDN w:val="0"/>
        <w:adjustRightInd w:val="0"/>
        <w:spacing w:line="276" w:lineRule="auto"/>
        <w:jc w:val="center"/>
        <w:rPr>
          <w:rFonts w:ascii="Arial" w:hAnsi="Arial" w:cs="Arial"/>
          <w:b/>
        </w:rPr>
      </w:pPr>
      <w:r w:rsidRPr="00AC3C85">
        <w:rPr>
          <w:rFonts w:ascii="Arial" w:hAnsi="Arial" w:cs="Arial"/>
          <w:sz w:val="21"/>
          <w:szCs w:val="21"/>
        </w:rPr>
        <w:t>Na potrzeby postępowania o udzielenie zamówienia publicznego</w:t>
      </w:r>
      <w:r w:rsidRPr="00AC3C85">
        <w:rPr>
          <w:rFonts w:ascii="Arial" w:hAnsi="Arial" w:cs="Arial"/>
          <w:sz w:val="21"/>
          <w:szCs w:val="21"/>
        </w:rPr>
        <w:br/>
        <w:t xml:space="preserve">pn. </w:t>
      </w:r>
      <w:r w:rsidR="00EA7762" w:rsidRPr="00AC3C85">
        <w:rPr>
          <w:rFonts w:ascii="Arial" w:hAnsi="Arial" w:cs="Arial"/>
          <w:b/>
        </w:rPr>
        <w:t xml:space="preserve">„Opracowanie dokumentacji projektowej na budowę świetlicy wiejskiej </w:t>
      </w:r>
      <w:r w:rsidR="00EA7762" w:rsidRPr="00AC3C85">
        <w:rPr>
          <w:rFonts w:ascii="Arial" w:hAnsi="Arial" w:cs="Arial"/>
          <w:b/>
        </w:rPr>
        <w:br/>
        <w:t>na dz. nr 114 w m. Zegrze Pomorskie, gm. Świeszyno”.</w:t>
      </w:r>
    </w:p>
    <w:p w:rsidR="00B03A7D" w:rsidRPr="00AC3C85" w:rsidRDefault="00B03A7D" w:rsidP="00B03A7D">
      <w:pPr>
        <w:spacing w:line="360" w:lineRule="auto"/>
        <w:ind w:firstLine="709"/>
        <w:jc w:val="both"/>
        <w:rPr>
          <w:rFonts w:ascii="Arial" w:hAnsi="Arial" w:cs="Arial"/>
          <w:sz w:val="21"/>
          <w:szCs w:val="21"/>
        </w:rPr>
      </w:pPr>
      <w:r w:rsidRPr="00AC3C85">
        <w:rPr>
          <w:rFonts w:ascii="Arial" w:hAnsi="Arial" w:cs="Arial"/>
          <w:sz w:val="21"/>
          <w:szCs w:val="21"/>
        </w:rPr>
        <w:t xml:space="preserve">prowadzonego przez </w:t>
      </w:r>
      <w:r w:rsidR="000065FA" w:rsidRPr="00AC3C85">
        <w:rPr>
          <w:rFonts w:ascii="Arial" w:hAnsi="Arial" w:cs="Arial"/>
          <w:sz w:val="21"/>
          <w:szCs w:val="21"/>
        </w:rPr>
        <w:t>Gminę Świeszyno</w:t>
      </w:r>
      <w:r w:rsidR="00824C34" w:rsidRPr="00AC3C85">
        <w:rPr>
          <w:rFonts w:ascii="Arial" w:hAnsi="Arial" w:cs="Arial"/>
          <w:sz w:val="21"/>
          <w:szCs w:val="21"/>
        </w:rPr>
        <w:t xml:space="preserve"> </w:t>
      </w:r>
      <w:r w:rsidRPr="00AC3C85">
        <w:rPr>
          <w:rFonts w:ascii="Arial" w:hAnsi="Arial" w:cs="Arial"/>
          <w:sz w:val="21"/>
          <w:szCs w:val="21"/>
        </w:rPr>
        <w:t>oświadczam,</w:t>
      </w:r>
      <w:r w:rsidR="00EA7762" w:rsidRPr="00AC3C85">
        <w:rPr>
          <w:rFonts w:ascii="Arial" w:hAnsi="Arial" w:cs="Arial"/>
          <w:sz w:val="21"/>
          <w:szCs w:val="21"/>
        </w:rPr>
        <w:t xml:space="preserve"> </w:t>
      </w:r>
      <w:r w:rsidRPr="00AC3C85">
        <w:rPr>
          <w:rFonts w:ascii="Arial" w:hAnsi="Arial" w:cs="Arial"/>
          <w:sz w:val="21"/>
          <w:szCs w:val="21"/>
        </w:rPr>
        <w:t>co następuje:</w:t>
      </w:r>
    </w:p>
    <w:p w:rsidR="00B03A7D" w:rsidRPr="00AC3C85" w:rsidRDefault="00B03A7D" w:rsidP="00B03A7D">
      <w:pPr>
        <w:spacing w:line="360" w:lineRule="auto"/>
        <w:ind w:firstLine="709"/>
        <w:jc w:val="both"/>
        <w:rPr>
          <w:rFonts w:ascii="Arial" w:hAnsi="Arial" w:cs="Arial"/>
          <w:sz w:val="21"/>
          <w:szCs w:val="21"/>
        </w:rPr>
      </w:pPr>
    </w:p>
    <w:p w:rsidR="00B03A7D" w:rsidRPr="00AC3C85" w:rsidRDefault="00B03A7D" w:rsidP="00B03A7D">
      <w:pPr>
        <w:shd w:val="clear" w:color="auto" w:fill="BFBFBF" w:themeFill="background1" w:themeFillShade="BF"/>
        <w:spacing w:line="360" w:lineRule="auto"/>
        <w:jc w:val="both"/>
        <w:rPr>
          <w:rFonts w:ascii="Arial" w:hAnsi="Arial" w:cs="Arial"/>
          <w:b/>
          <w:sz w:val="21"/>
          <w:szCs w:val="21"/>
        </w:rPr>
      </w:pPr>
      <w:r w:rsidRPr="00AC3C85">
        <w:rPr>
          <w:rFonts w:ascii="Arial" w:hAnsi="Arial" w:cs="Arial"/>
          <w:b/>
          <w:sz w:val="21"/>
          <w:szCs w:val="21"/>
        </w:rPr>
        <w:t>INFORMACJA DOTYCZĄCA WYKONAWCY:</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r w:rsidRPr="00AC3C85">
        <w:rPr>
          <w:rFonts w:ascii="Arial" w:hAnsi="Arial" w:cs="Arial"/>
          <w:sz w:val="22"/>
          <w:szCs w:val="22"/>
        </w:rPr>
        <w:t>Oświadczam, że spełniam warunki udziału w postępowaniu określone przez zamawiającego w</w:t>
      </w:r>
      <w:r w:rsidRPr="00AC3C85">
        <w:rPr>
          <w:rFonts w:ascii="Arial" w:hAnsi="Arial" w:cs="Arial"/>
          <w:sz w:val="21"/>
          <w:szCs w:val="21"/>
        </w:rPr>
        <w:t>      …………..…………………………………………………..…………………………………………..</w:t>
      </w:r>
      <w:r w:rsidRPr="00AC3C85">
        <w:rPr>
          <w:rFonts w:ascii="Arial" w:hAnsi="Arial" w:cs="Arial"/>
          <w:i/>
          <w:sz w:val="16"/>
          <w:szCs w:val="16"/>
        </w:rPr>
        <w:t>(wskazać dokument i właściwą jednostkę redakcyjną dokumentu, w której określono warunki udziału w postępowaniu)</w:t>
      </w:r>
      <w:r w:rsidRPr="00AC3C85">
        <w:rPr>
          <w:rFonts w:ascii="Arial" w:hAnsi="Arial" w:cs="Arial"/>
          <w:sz w:val="16"/>
          <w:szCs w:val="16"/>
        </w:rPr>
        <w:t>.</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0"/>
          <w:szCs w:val="20"/>
        </w:rPr>
        <w:t xml:space="preserve">dnia ………….……. r. </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ind w:left="5664" w:firstLine="708"/>
        <w:jc w:val="both"/>
        <w:rPr>
          <w:rFonts w:ascii="Arial" w:hAnsi="Arial" w:cs="Arial"/>
          <w:i/>
          <w:sz w:val="16"/>
          <w:szCs w:val="16"/>
        </w:rPr>
      </w:pPr>
    </w:p>
    <w:p w:rsidR="00B03A7D" w:rsidRPr="00AC3C85" w:rsidRDefault="00B03A7D" w:rsidP="00B03A7D">
      <w:pPr>
        <w:shd w:val="clear" w:color="auto" w:fill="BFBFBF" w:themeFill="background1" w:themeFillShade="BF"/>
        <w:spacing w:line="360" w:lineRule="auto"/>
        <w:jc w:val="both"/>
        <w:rPr>
          <w:rFonts w:ascii="Arial" w:hAnsi="Arial" w:cs="Arial"/>
          <w:sz w:val="21"/>
          <w:szCs w:val="21"/>
        </w:rPr>
      </w:pPr>
      <w:r w:rsidRPr="00AC3C85">
        <w:rPr>
          <w:rFonts w:ascii="Arial" w:hAnsi="Arial" w:cs="Arial"/>
          <w:b/>
          <w:sz w:val="21"/>
          <w:szCs w:val="21"/>
        </w:rPr>
        <w:lastRenderedPageBreak/>
        <w:t>INFORMACJA W ZWIĄZKU Z POLEGANIEM NA ZASOBACH INNYCH PODMIOTÓW</w:t>
      </w:r>
      <w:r w:rsidRPr="00AC3C85">
        <w:rPr>
          <w:rFonts w:ascii="Arial" w:hAnsi="Arial" w:cs="Arial"/>
          <w:sz w:val="21"/>
          <w:szCs w:val="21"/>
        </w:rPr>
        <w:t>:</w:t>
      </w:r>
    </w:p>
    <w:p w:rsidR="00B03A7D" w:rsidRPr="00AC3C85" w:rsidRDefault="00B03A7D" w:rsidP="00B03A7D">
      <w:pPr>
        <w:spacing w:line="360" w:lineRule="auto"/>
        <w:jc w:val="both"/>
        <w:rPr>
          <w:rFonts w:ascii="Arial" w:hAnsi="Arial" w:cs="Arial"/>
          <w:sz w:val="21"/>
          <w:szCs w:val="21"/>
        </w:rPr>
      </w:pPr>
      <w:r w:rsidRPr="00AC3C85">
        <w:rPr>
          <w:rFonts w:ascii="Arial" w:hAnsi="Arial" w:cs="Arial"/>
          <w:sz w:val="22"/>
          <w:szCs w:val="22"/>
        </w:rPr>
        <w:t>Oświadczam, że w celu wykazania spełniania warunków udziału w postępowaniu, określonych przez zamawiającego w</w:t>
      </w:r>
      <w:r w:rsidRPr="00AC3C85">
        <w:rPr>
          <w:rFonts w:ascii="Arial" w:hAnsi="Arial" w:cs="Arial"/>
          <w:sz w:val="21"/>
          <w:szCs w:val="21"/>
        </w:rPr>
        <w:t>………………………………………………...………..</w:t>
      </w:r>
      <w:r w:rsidRPr="00AC3C85">
        <w:rPr>
          <w:rFonts w:ascii="Arial" w:hAnsi="Arial" w:cs="Arial"/>
          <w:i/>
          <w:sz w:val="16"/>
          <w:szCs w:val="16"/>
        </w:rPr>
        <w:t>(wskazać dokument i właściwą jednostkę redakcyjną dokumentu, w której określono warunki udziału w postępowaniu),</w:t>
      </w:r>
      <w:r w:rsidRPr="00AC3C85">
        <w:rPr>
          <w:rFonts w:ascii="Arial" w:hAnsi="Arial" w:cs="Arial"/>
          <w:sz w:val="21"/>
          <w:szCs w:val="21"/>
        </w:rPr>
        <w:t xml:space="preserve"> polegam na zasobach następującego/</w:t>
      </w:r>
      <w:proofErr w:type="spellStart"/>
      <w:r w:rsidRPr="00AC3C85">
        <w:rPr>
          <w:rFonts w:ascii="Arial" w:hAnsi="Arial" w:cs="Arial"/>
          <w:sz w:val="21"/>
          <w:szCs w:val="21"/>
        </w:rPr>
        <w:t>ych</w:t>
      </w:r>
      <w:proofErr w:type="spellEnd"/>
      <w:r w:rsidR="00B26BFC" w:rsidRPr="00AC3C85">
        <w:rPr>
          <w:rFonts w:ascii="Arial" w:hAnsi="Arial" w:cs="Arial"/>
          <w:sz w:val="21"/>
          <w:szCs w:val="21"/>
        </w:rPr>
        <w:t xml:space="preserve"> </w:t>
      </w:r>
      <w:r w:rsidRPr="00AC3C85">
        <w:rPr>
          <w:rFonts w:ascii="Arial" w:hAnsi="Arial" w:cs="Arial"/>
          <w:sz w:val="21"/>
          <w:szCs w:val="21"/>
        </w:rPr>
        <w:t>podmiotu/ów: …………………………………………………………….</w:t>
      </w:r>
    </w:p>
    <w:p w:rsidR="00B03A7D" w:rsidRPr="00AC3C85" w:rsidRDefault="00B03A7D" w:rsidP="00B03A7D">
      <w:pPr>
        <w:spacing w:line="360" w:lineRule="auto"/>
        <w:jc w:val="both"/>
        <w:rPr>
          <w:rFonts w:ascii="Arial" w:hAnsi="Arial" w:cs="Arial"/>
          <w:sz w:val="21"/>
          <w:szCs w:val="21"/>
        </w:rPr>
      </w:pPr>
      <w:r w:rsidRPr="00AC3C85">
        <w:rPr>
          <w:rFonts w:ascii="Arial" w:hAnsi="Arial" w:cs="Arial"/>
          <w:sz w:val="21"/>
          <w:szCs w:val="21"/>
        </w:rPr>
        <w:t>..……………………………………………………………………………………………………………….……………………………………..,</w:t>
      </w:r>
      <w:r w:rsidRPr="00AC3C85">
        <w:rPr>
          <w:rFonts w:ascii="Arial" w:hAnsi="Arial" w:cs="Arial"/>
          <w:sz w:val="22"/>
          <w:szCs w:val="22"/>
        </w:rPr>
        <w:t>w następującym zakresie</w:t>
      </w:r>
      <w:r w:rsidRPr="00AC3C85">
        <w:rPr>
          <w:rFonts w:ascii="Arial" w:hAnsi="Arial" w:cs="Arial"/>
          <w:sz w:val="21"/>
          <w:szCs w:val="21"/>
        </w:rPr>
        <w:t>: …………………………………………</w:t>
      </w:r>
    </w:p>
    <w:p w:rsidR="00B03A7D" w:rsidRPr="00AC3C85" w:rsidRDefault="00B03A7D" w:rsidP="00B03A7D">
      <w:pPr>
        <w:spacing w:line="360" w:lineRule="auto"/>
        <w:jc w:val="both"/>
        <w:rPr>
          <w:rFonts w:ascii="Arial" w:hAnsi="Arial" w:cs="Arial"/>
          <w:i/>
          <w:sz w:val="16"/>
          <w:szCs w:val="16"/>
        </w:rPr>
      </w:pPr>
      <w:r w:rsidRPr="00AC3C85">
        <w:rPr>
          <w:rFonts w:ascii="Arial" w:hAnsi="Arial" w:cs="Arial"/>
          <w:sz w:val="21"/>
          <w:szCs w:val="21"/>
        </w:rPr>
        <w:t>…………………………………………………………………………………………………………………</w:t>
      </w:r>
      <w:r w:rsidRPr="00AC3C85">
        <w:rPr>
          <w:rFonts w:ascii="Arial" w:hAnsi="Arial" w:cs="Arial"/>
          <w:i/>
          <w:sz w:val="16"/>
          <w:szCs w:val="16"/>
        </w:rPr>
        <w:t xml:space="preserve">(wskazać podmiot i określić odpowiedni zakres dla wskazanego podmiotu). </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0"/>
          <w:szCs w:val="20"/>
        </w:rPr>
        <w:t xml:space="preserve">dnia ………….……. r. </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ind w:left="5664" w:firstLine="708"/>
        <w:jc w:val="both"/>
        <w:rPr>
          <w:rFonts w:ascii="Arial" w:hAnsi="Arial" w:cs="Arial"/>
          <w:i/>
          <w:sz w:val="16"/>
          <w:szCs w:val="16"/>
        </w:rPr>
      </w:pPr>
    </w:p>
    <w:p w:rsidR="00B03A7D" w:rsidRPr="00AC3C85" w:rsidRDefault="00B03A7D" w:rsidP="00B03A7D">
      <w:pPr>
        <w:spacing w:line="360" w:lineRule="auto"/>
        <w:ind w:left="5664" w:firstLine="708"/>
        <w:jc w:val="both"/>
        <w:rPr>
          <w:rFonts w:ascii="Arial" w:hAnsi="Arial" w:cs="Arial"/>
          <w:i/>
          <w:sz w:val="16"/>
          <w:szCs w:val="16"/>
        </w:rPr>
      </w:pPr>
    </w:p>
    <w:p w:rsidR="00B03A7D" w:rsidRPr="00AC3C85" w:rsidRDefault="00B03A7D" w:rsidP="00B03A7D">
      <w:pPr>
        <w:shd w:val="clear" w:color="auto" w:fill="BFBFBF" w:themeFill="background1" w:themeFillShade="BF"/>
        <w:spacing w:line="360" w:lineRule="auto"/>
        <w:jc w:val="both"/>
        <w:rPr>
          <w:rFonts w:ascii="Arial" w:hAnsi="Arial" w:cs="Arial"/>
          <w:b/>
          <w:sz w:val="21"/>
          <w:szCs w:val="21"/>
        </w:rPr>
      </w:pPr>
      <w:r w:rsidRPr="00AC3C85">
        <w:rPr>
          <w:rFonts w:ascii="Arial" w:hAnsi="Arial" w:cs="Arial"/>
          <w:b/>
          <w:sz w:val="21"/>
          <w:szCs w:val="21"/>
        </w:rPr>
        <w:t>OŚWIADCZENIE DOTYCZĄCE PODANYCH INFORMACJI:</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2"/>
          <w:szCs w:val="22"/>
        </w:rPr>
      </w:pPr>
      <w:r w:rsidRPr="00AC3C85">
        <w:rPr>
          <w:rFonts w:ascii="Arial" w:hAnsi="Arial" w:cs="Arial"/>
          <w:sz w:val="22"/>
          <w:szCs w:val="22"/>
        </w:rPr>
        <w:t xml:space="preserve">Oświadczam, że wszystkie informacje podane w powyższych oświadczeniach są aktualne </w:t>
      </w:r>
      <w:r w:rsidRPr="00AC3C85">
        <w:rPr>
          <w:rFonts w:ascii="Arial" w:hAnsi="Arial" w:cs="Arial"/>
          <w:sz w:val="22"/>
          <w:szCs w:val="22"/>
        </w:rPr>
        <w:br/>
        <w:t>i zgodne z prawdą oraz zostały przedstawione z pełną świadomością konsekwencji wprowadzenia zamawiającego w błąd przy przedstawianiu informacji.</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0"/>
          <w:szCs w:val="20"/>
        </w:rPr>
        <w:t xml:space="preserve">dnia ………….……. r. </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rPr>
          <w:rFonts w:ascii="Arial" w:hAnsi="Arial" w:cs="Arial"/>
          <w:sz w:val="21"/>
          <w:szCs w:val="21"/>
        </w:rPr>
      </w:pPr>
      <w:r w:rsidRPr="00AC3C85">
        <w:rPr>
          <w:rFonts w:ascii="Arial" w:hAnsi="Arial" w:cs="Arial"/>
          <w:sz w:val="21"/>
          <w:szCs w:val="21"/>
        </w:rPr>
        <w:br w:type="page"/>
      </w:r>
    </w:p>
    <w:p w:rsidR="00B03A7D" w:rsidRPr="00AC3C85" w:rsidRDefault="00B03A7D" w:rsidP="00B03A7D">
      <w:pPr>
        <w:jc w:val="center"/>
        <w:rPr>
          <w:rFonts w:ascii="Arial" w:hAnsi="Arial" w:cs="Arial"/>
          <w:b/>
          <w:i/>
          <w:color w:val="FF0000"/>
        </w:rPr>
      </w:pPr>
      <w:r w:rsidRPr="00AC3C85">
        <w:rPr>
          <w:rFonts w:ascii="Arial" w:hAnsi="Arial" w:cs="Arial"/>
          <w:b/>
          <w:i/>
          <w:color w:val="FF0000"/>
        </w:rPr>
        <w:lastRenderedPageBreak/>
        <w:t>oświadczenie składane wraz z ofertą</w:t>
      </w:r>
    </w:p>
    <w:p w:rsidR="00A1669E" w:rsidRPr="00AC3C85" w:rsidRDefault="00A1669E" w:rsidP="00B03A7D">
      <w:pPr>
        <w:jc w:val="center"/>
        <w:rPr>
          <w:rFonts w:ascii="Arial" w:hAnsi="Arial" w:cs="Arial"/>
          <w:b/>
          <w:i/>
          <w:color w:val="FF0000"/>
        </w:rPr>
      </w:pPr>
    </w:p>
    <w:p w:rsidR="006B3D24" w:rsidRPr="00AC3C85" w:rsidRDefault="006B3D24" w:rsidP="00B03A7D">
      <w:pPr>
        <w:jc w:val="center"/>
        <w:rPr>
          <w:rFonts w:ascii="Arial" w:hAnsi="Arial" w:cs="Arial"/>
          <w:b/>
          <w:i/>
          <w:color w:val="FF0000"/>
        </w:rPr>
      </w:pPr>
    </w:p>
    <w:p w:rsidR="00B03A7D" w:rsidRPr="00AC3C85" w:rsidRDefault="00B03A7D" w:rsidP="00B03A7D">
      <w:pPr>
        <w:spacing w:line="360" w:lineRule="auto"/>
        <w:ind w:left="5664" w:firstLine="708"/>
        <w:jc w:val="both"/>
        <w:rPr>
          <w:rFonts w:ascii="Arial" w:hAnsi="Arial" w:cs="Arial"/>
          <w:w w:val="130"/>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3</w:t>
      </w:r>
      <w:r w:rsidR="00AF2D5A" w:rsidRPr="00AC3C85">
        <w:rPr>
          <w:rFonts w:ascii="Arial" w:hAnsi="Arial" w:cs="Arial"/>
          <w:w w:val="130"/>
          <w:sz w:val="16"/>
          <w:szCs w:val="16"/>
        </w:rPr>
        <w:t xml:space="preserve"> </w:t>
      </w:r>
      <w:r w:rsidRPr="00AC3C85">
        <w:rPr>
          <w:rFonts w:ascii="Arial" w:hAnsi="Arial" w:cs="Arial"/>
          <w:w w:val="130"/>
          <w:sz w:val="16"/>
          <w:szCs w:val="16"/>
        </w:rPr>
        <w:t>do SIWZ</w:t>
      </w:r>
    </w:p>
    <w:p w:rsidR="00A1669E" w:rsidRPr="00AC3C85" w:rsidRDefault="00A1669E" w:rsidP="00B03A7D">
      <w:pPr>
        <w:spacing w:line="360" w:lineRule="auto"/>
        <w:ind w:left="5664" w:firstLine="708"/>
        <w:jc w:val="both"/>
        <w:rPr>
          <w:rFonts w:ascii="Arial" w:eastAsia="Calibri" w:hAnsi="Arial" w:cs="Arial"/>
          <w:i/>
          <w:sz w:val="16"/>
          <w:szCs w:val="16"/>
        </w:rPr>
      </w:pPr>
    </w:p>
    <w:p w:rsidR="00B03A7D" w:rsidRPr="00AC3C85" w:rsidRDefault="00B03A7D" w:rsidP="00B03A7D">
      <w:pPr>
        <w:spacing w:line="276" w:lineRule="auto"/>
        <w:ind w:left="5246" w:firstLine="708"/>
        <w:rPr>
          <w:rFonts w:ascii="Arial" w:hAnsi="Arial" w:cs="Arial"/>
          <w:b/>
          <w:sz w:val="20"/>
          <w:szCs w:val="20"/>
        </w:rPr>
      </w:pPr>
      <w:r w:rsidRPr="00AC3C85">
        <w:rPr>
          <w:rFonts w:ascii="Arial" w:hAnsi="Arial" w:cs="Arial"/>
          <w:b/>
          <w:sz w:val="20"/>
          <w:szCs w:val="20"/>
        </w:rPr>
        <w:t>Zamawiający:</w:t>
      </w:r>
    </w:p>
    <w:p w:rsidR="00B03A7D" w:rsidRPr="00AC3C85" w:rsidRDefault="00B03A7D" w:rsidP="00B03A7D">
      <w:pPr>
        <w:spacing w:line="276" w:lineRule="auto"/>
        <w:ind w:left="5954"/>
        <w:rPr>
          <w:rFonts w:ascii="Arial" w:hAnsi="Arial" w:cs="Arial"/>
        </w:rPr>
      </w:pPr>
      <w:r w:rsidRPr="00AC3C85">
        <w:rPr>
          <w:rFonts w:ascii="Arial" w:hAnsi="Arial" w:cs="Arial"/>
        </w:rPr>
        <w:t>Gmina Świeszyno</w:t>
      </w:r>
    </w:p>
    <w:p w:rsidR="00B03A7D" w:rsidRPr="00AC3C85" w:rsidRDefault="00B03A7D" w:rsidP="00B03A7D">
      <w:pPr>
        <w:spacing w:line="276" w:lineRule="auto"/>
        <w:ind w:left="5954"/>
        <w:rPr>
          <w:rFonts w:ascii="Arial" w:hAnsi="Arial" w:cs="Arial"/>
        </w:rPr>
      </w:pPr>
      <w:r w:rsidRPr="00AC3C85">
        <w:rPr>
          <w:rFonts w:ascii="Arial" w:hAnsi="Arial" w:cs="Arial"/>
        </w:rPr>
        <w:t>76-024 Świeszyno 71</w:t>
      </w:r>
    </w:p>
    <w:p w:rsidR="00B03A7D" w:rsidRPr="00AC3C85" w:rsidRDefault="00B03A7D" w:rsidP="00B03A7D">
      <w:pPr>
        <w:spacing w:line="276" w:lineRule="auto"/>
        <w:ind w:left="5954"/>
        <w:rPr>
          <w:rFonts w:ascii="Arial" w:hAnsi="Arial" w:cs="Arial"/>
          <w:i/>
          <w:sz w:val="16"/>
          <w:szCs w:val="16"/>
        </w:rPr>
      </w:pPr>
      <w:r w:rsidRPr="00AC3C85">
        <w:rPr>
          <w:rFonts w:ascii="Arial" w:hAnsi="Arial" w:cs="Arial"/>
          <w:i/>
          <w:sz w:val="16"/>
          <w:szCs w:val="16"/>
        </w:rPr>
        <w:t>(pełna nazwa/firma, adres)</w:t>
      </w:r>
    </w:p>
    <w:p w:rsidR="00B03A7D" w:rsidRPr="00AC3C85" w:rsidRDefault="00B03A7D" w:rsidP="00B03A7D">
      <w:pPr>
        <w:rPr>
          <w:rFonts w:ascii="Arial" w:hAnsi="Arial" w:cs="Arial"/>
          <w:b/>
          <w:sz w:val="20"/>
          <w:szCs w:val="20"/>
        </w:rPr>
      </w:pPr>
      <w:r w:rsidRPr="00AC3C85">
        <w:rPr>
          <w:rFonts w:ascii="Arial" w:hAnsi="Arial" w:cs="Arial"/>
          <w:b/>
          <w:sz w:val="20"/>
          <w:szCs w:val="20"/>
        </w:rPr>
        <w:t>Wykonawca:</w:t>
      </w:r>
    </w:p>
    <w:p w:rsidR="00B03A7D" w:rsidRPr="00AC3C85" w:rsidRDefault="00B03A7D" w:rsidP="00B03A7D">
      <w:pPr>
        <w:spacing w:line="480" w:lineRule="auto"/>
        <w:ind w:right="5954"/>
        <w:rPr>
          <w:rFonts w:ascii="Arial" w:hAnsi="Arial" w:cs="Arial"/>
          <w:sz w:val="20"/>
          <w:szCs w:val="20"/>
        </w:rPr>
      </w:pPr>
      <w:r w:rsidRPr="00AC3C85">
        <w:rPr>
          <w:rFonts w:ascii="Arial" w:hAnsi="Arial" w:cs="Arial"/>
          <w:sz w:val="20"/>
          <w:szCs w:val="20"/>
        </w:rPr>
        <w:t>………………………………………………………………………………</w:t>
      </w:r>
    </w:p>
    <w:p w:rsidR="00B03A7D" w:rsidRPr="00AC3C85" w:rsidRDefault="00B03A7D" w:rsidP="00B03A7D">
      <w:pPr>
        <w:ind w:right="5953"/>
        <w:rPr>
          <w:rFonts w:ascii="Arial" w:hAnsi="Arial" w:cs="Arial"/>
          <w:i/>
          <w:sz w:val="16"/>
          <w:szCs w:val="16"/>
        </w:rPr>
      </w:pPr>
      <w:r w:rsidRPr="00AC3C85">
        <w:rPr>
          <w:rFonts w:ascii="Arial" w:hAnsi="Arial" w:cs="Arial"/>
          <w:i/>
          <w:sz w:val="16"/>
          <w:szCs w:val="16"/>
        </w:rPr>
        <w:t>(pełna nazwa/firma, adres, w zależności od podmiotu: NIP/PESEL, KRS/</w:t>
      </w:r>
      <w:proofErr w:type="spellStart"/>
      <w:r w:rsidRPr="00AC3C85">
        <w:rPr>
          <w:rFonts w:ascii="Arial" w:hAnsi="Arial" w:cs="Arial"/>
          <w:i/>
          <w:sz w:val="16"/>
          <w:szCs w:val="16"/>
        </w:rPr>
        <w:t>CEiDG</w:t>
      </w:r>
      <w:proofErr w:type="spellEnd"/>
      <w:r w:rsidRPr="00AC3C85">
        <w:rPr>
          <w:rFonts w:ascii="Arial" w:hAnsi="Arial" w:cs="Arial"/>
          <w:i/>
          <w:sz w:val="16"/>
          <w:szCs w:val="16"/>
        </w:rPr>
        <w:t>)</w:t>
      </w:r>
    </w:p>
    <w:p w:rsidR="00B03A7D" w:rsidRPr="00AC3C85" w:rsidRDefault="00B03A7D" w:rsidP="00B03A7D">
      <w:pPr>
        <w:rPr>
          <w:rFonts w:ascii="Arial" w:hAnsi="Arial" w:cs="Arial"/>
          <w:sz w:val="20"/>
          <w:szCs w:val="20"/>
          <w:u w:val="single"/>
        </w:rPr>
      </w:pPr>
      <w:r w:rsidRPr="00AC3C85">
        <w:rPr>
          <w:rFonts w:ascii="Arial" w:hAnsi="Arial" w:cs="Arial"/>
          <w:sz w:val="20"/>
          <w:szCs w:val="20"/>
          <w:u w:val="single"/>
        </w:rPr>
        <w:t>reprezentowany przez:</w:t>
      </w:r>
    </w:p>
    <w:p w:rsidR="00A1669E" w:rsidRPr="00AC3C85" w:rsidRDefault="00A1669E" w:rsidP="00B03A7D">
      <w:pPr>
        <w:rPr>
          <w:rFonts w:ascii="Arial" w:hAnsi="Arial" w:cs="Arial"/>
          <w:sz w:val="20"/>
          <w:szCs w:val="20"/>
          <w:u w:val="single"/>
        </w:rPr>
      </w:pPr>
    </w:p>
    <w:p w:rsidR="00B03A7D" w:rsidRPr="00AC3C85" w:rsidRDefault="00B03A7D" w:rsidP="00A1669E">
      <w:pPr>
        <w:spacing w:line="360" w:lineRule="auto"/>
        <w:ind w:right="5954"/>
        <w:rPr>
          <w:rFonts w:ascii="Arial" w:hAnsi="Arial" w:cs="Arial"/>
          <w:sz w:val="20"/>
          <w:szCs w:val="20"/>
        </w:rPr>
      </w:pPr>
      <w:r w:rsidRPr="00AC3C85">
        <w:rPr>
          <w:rFonts w:ascii="Arial" w:hAnsi="Arial" w:cs="Arial"/>
          <w:sz w:val="20"/>
          <w:szCs w:val="20"/>
        </w:rPr>
        <w:t>………………………………………………………………………………</w:t>
      </w:r>
    </w:p>
    <w:p w:rsidR="00B03A7D" w:rsidRPr="00AC3C85" w:rsidRDefault="00B03A7D" w:rsidP="00A1669E">
      <w:pPr>
        <w:spacing w:line="360" w:lineRule="auto"/>
        <w:ind w:right="5953"/>
        <w:rPr>
          <w:rFonts w:ascii="Arial" w:hAnsi="Arial" w:cs="Arial"/>
          <w:i/>
          <w:sz w:val="16"/>
          <w:szCs w:val="16"/>
        </w:rPr>
      </w:pPr>
      <w:r w:rsidRPr="00AC3C85">
        <w:rPr>
          <w:rFonts w:ascii="Arial" w:hAnsi="Arial" w:cs="Arial"/>
          <w:i/>
          <w:sz w:val="16"/>
          <w:szCs w:val="16"/>
        </w:rPr>
        <w:t>(imię, nazwisko, stanowisko/podstawa do reprezentacji)</w:t>
      </w:r>
    </w:p>
    <w:p w:rsidR="00B03A7D" w:rsidRPr="00AC3C85" w:rsidRDefault="00B03A7D" w:rsidP="00B03A7D">
      <w:pPr>
        <w:spacing w:line="276" w:lineRule="auto"/>
        <w:rPr>
          <w:rFonts w:ascii="Arial" w:hAnsi="Arial" w:cs="Arial"/>
          <w:sz w:val="18"/>
          <w:szCs w:val="18"/>
        </w:rPr>
      </w:pPr>
    </w:p>
    <w:p w:rsidR="00B03A7D" w:rsidRPr="00AC3C85" w:rsidRDefault="00B03A7D" w:rsidP="00B03A7D">
      <w:pPr>
        <w:rPr>
          <w:rFonts w:ascii="Arial" w:hAnsi="Arial" w:cs="Arial"/>
          <w:sz w:val="18"/>
          <w:szCs w:val="18"/>
        </w:rPr>
      </w:pPr>
    </w:p>
    <w:p w:rsidR="00B03A7D" w:rsidRPr="00AC3C85" w:rsidRDefault="00B03A7D" w:rsidP="00B03A7D">
      <w:pPr>
        <w:spacing w:after="120" w:line="360" w:lineRule="auto"/>
        <w:jc w:val="center"/>
        <w:rPr>
          <w:rFonts w:ascii="Arial" w:hAnsi="Arial" w:cs="Arial"/>
          <w:b/>
          <w:u w:val="single"/>
        </w:rPr>
      </w:pPr>
      <w:r w:rsidRPr="00AC3C85">
        <w:rPr>
          <w:rFonts w:ascii="Arial" w:hAnsi="Arial" w:cs="Arial"/>
          <w:b/>
          <w:u w:val="single"/>
        </w:rPr>
        <w:t xml:space="preserve">Oświadczenie wykonawcy </w:t>
      </w:r>
    </w:p>
    <w:p w:rsidR="00B03A7D" w:rsidRPr="00AC3C85" w:rsidRDefault="00B03A7D" w:rsidP="00B03A7D">
      <w:pPr>
        <w:spacing w:line="360" w:lineRule="auto"/>
        <w:jc w:val="center"/>
        <w:rPr>
          <w:rFonts w:ascii="Arial" w:hAnsi="Arial" w:cs="Arial"/>
          <w:b/>
          <w:sz w:val="20"/>
          <w:szCs w:val="20"/>
        </w:rPr>
      </w:pPr>
      <w:r w:rsidRPr="00AC3C85">
        <w:rPr>
          <w:rFonts w:ascii="Arial" w:hAnsi="Arial" w:cs="Arial"/>
          <w:b/>
          <w:sz w:val="20"/>
          <w:szCs w:val="20"/>
        </w:rPr>
        <w:t xml:space="preserve">składane na podstawie art. 25a ust. 1 ustawy z dnia 29 stycznia 2004 r. </w:t>
      </w:r>
    </w:p>
    <w:p w:rsidR="00B03A7D" w:rsidRPr="00AC3C85" w:rsidRDefault="00B03A7D" w:rsidP="00B03A7D">
      <w:pPr>
        <w:spacing w:line="360" w:lineRule="auto"/>
        <w:jc w:val="center"/>
        <w:rPr>
          <w:rFonts w:ascii="Arial" w:hAnsi="Arial" w:cs="Arial"/>
          <w:b/>
          <w:sz w:val="20"/>
          <w:szCs w:val="20"/>
        </w:rPr>
      </w:pPr>
      <w:r w:rsidRPr="00AC3C85">
        <w:rPr>
          <w:rFonts w:ascii="Arial" w:hAnsi="Arial" w:cs="Arial"/>
          <w:b/>
          <w:sz w:val="20"/>
          <w:szCs w:val="20"/>
        </w:rPr>
        <w:t xml:space="preserve">Prawo zamówień publicznych (dalej jako: ustawa </w:t>
      </w:r>
      <w:proofErr w:type="spellStart"/>
      <w:r w:rsidRPr="00AC3C85">
        <w:rPr>
          <w:rFonts w:ascii="Arial" w:hAnsi="Arial" w:cs="Arial"/>
          <w:b/>
          <w:sz w:val="20"/>
          <w:szCs w:val="20"/>
        </w:rPr>
        <w:t>Pzp</w:t>
      </w:r>
      <w:proofErr w:type="spellEnd"/>
      <w:r w:rsidRPr="00AC3C85">
        <w:rPr>
          <w:rFonts w:ascii="Arial" w:hAnsi="Arial" w:cs="Arial"/>
          <w:b/>
          <w:sz w:val="20"/>
          <w:szCs w:val="20"/>
        </w:rPr>
        <w:t xml:space="preserve">), </w:t>
      </w:r>
    </w:p>
    <w:p w:rsidR="00B03A7D" w:rsidRPr="00AC3C85" w:rsidRDefault="00B03A7D" w:rsidP="00B03A7D">
      <w:pPr>
        <w:spacing w:before="120" w:line="360" w:lineRule="auto"/>
        <w:jc w:val="center"/>
        <w:rPr>
          <w:rFonts w:ascii="Arial" w:hAnsi="Arial" w:cs="Arial"/>
          <w:b/>
          <w:u w:val="single"/>
        </w:rPr>
      </w:pPr>
      <w:r w:rsidRPr="00AC3C85">
        <w:rPr>
          <w:rFonts w:ascii="Arial" w:hAnsi="Arial" w:cs="Arial"/>
          <w:b/>
          <w:u w:val="single"/>
        </w:rPr>
        <w:t>DOTYCZĄCE PRZESŁANEK WYKLUCZENIA Z POSTĘPOWANIA</w:t>
      </w:r>
    </w:p>
    <w:p w:rsidR="00B03A7D" w:rsidRPr="00AC3C85" w:rsidRDefault="00B03A7D" w:rsidP="00B03A7D">
      <w:pPr>
        <w:spacing w:line="276" w:lineRule="auto"/>
        <w:jc w:val="both"/>
        <w:rPr>
          <w:rFonts w:ascii="Arial" w:hAnsi="Arial" w:cs="Arial"/>
          <w:sz w:val="18"/>
          <w:szCs w:val="18"/>
        </w:rPr>
      </w:pPr>
    </w:p>
    <w:p w:rsidR="00B03A7D" w:rsidRPr="00AC3C85" w:rsidRDefault="00B03A7D" w:rsidP="00B03A7D">
      <w:pPr>
        <w:spacing w:line="276" w:lineRule="auto"/>
        <w:jc w:val="both"/>
        <w:rPr>
          <w:rFonts w:ascii="Arial" w:hAnsi="Arial" w:cs="Arial"/>
          <w:sz w:val="18"/>
          <w:szCs w:val="18"/>
        </w:rPr>
      </w:pPr>
    </w:p>
    <w:p w:rsidR="000065FA" w:rsidRPr="00AC3C85" w:rsidRDefault="000065FA" w:rsidP="000065FA">
      <w:pPr>
        <w:spacing w:line="360" w:lineRule="auto"/>
        <w:ind w:firstLine="709"/>
        <w:jc w:val="both"/>
        <w:rPr>
          <w:rFonts w:ascii="Arial" w:hAnsi="Arial" w:cs="Arial"/>
          <w:sz w:val="21"/>
          <w:szCs w:val="21"/>
        </w:rPr>
      </w:pPr>
      <w:r w:rsidRPr="00AC3C85">
        <w:rPr>
          <w:rFonts w:ascii="Arial" w:hAnsi="Arial" w:cs="Arial"/>
          <w:sz w:val="21"/>
          <w:szCs w:val="21"/>
        </w:rPr>
        <w:t>Na potrzeby postępowania o udzielenie zamówienia publicznego</w:t>
      </w:r>
      <w:r w:rsidRPr="00AC3C85">
        <w:rPr>
          <w:rFonts w:ascii="Arial" w:hAnsi="Arial" w:cs="Arial"/>
          <w:sz w:val="21"/>
          <w:szCs w:val="21"/>
        </w:rPr>
        <w:br/>
        <w:t xml:space="preserve">pn. </w:t>
      </w:r>
      <w:r w:rsidR="00EA7762" w:rsidRPr="00AC3C85">
        <w:rPr>
          <w:rFonts w:ascii="Arial" w:hAnsi="Arial" w:cs="Arial"/>
          <w:b/>
        </w:rPr>
        <w:t xml:space="preserve">„Opracowanie dokumentacji projektowej na budowę świetlicy wiejskiej </w:t>
      </w:r>
      <w:r w:rsidR="00EA7762" w:rsidRPr="00AC3C85">
        <w:rPr>
          <w:rFonts w:ascii="Arial" w:hAnsi="Arial" w:cs="Arial"/>
          <w:b/>
        </w:rPr>
        <w:br/>
        <w:t>na dz. nr 114 w m. Zegrze Pomorskie, gm. Świeszyno”</w:t>
      </w:r>
      <w:r w:rsidR="00E03525" w:rsidRPr="00AC3C85">
        <w:rPr>
          <w:rFonts w:ascii="Arial" w:hAnsi="Arial" w:cs="Arial"/>
          <w:b/>
          <w:sz w:val="22"/>
          <w:szCs w:val="22"/>
        </w:rPr>
        <w:t xml:space="preserve"> </w:t>
      </w:r>
      <w:r w:rsidRPr="00AC3C85">
        <w:rPr>
          <w:rFonts w:ascii="Arial" w:hAnsi="Arial" w:cs="Arial"/>
          <w:sz w:val="21"/>
          <w:szCs w:val="21"/>
        </w:rPr>
        <w:t>prowadzonego przez Gminę Świeszyno</w:t>
      </w:r>
      <w:r w:rsidR="00441571" w:rsidRPr="00AC3C85">
        <w:rPr>
          <w:rFonts w:ascii="Arial" w:hAnsi="Arial" w:cs="Arial"/>
          <w:sz w:val="21"/>
          <w:szCs w:val="21"/>
        </w:rPr>
        <w:t xml:space="preserve"> </w:t>
      </w:r>
      <w:r w:rsidRPr="00AC3C85">
        <w:rPr>
          <w:rFonts w:ascii="Arial" w:hAnsi="Arial" w:cs="Arial"/>
          <w:sz w:val="21"/>
          <w:szCs w:val="21"/>
        </w:rPr>
        <w:t>oświadczam,</w:t>
      </w:r>
      <w:r w:rsidR="00EA7762" w:rsidRPr="00AC3C85">
        <w:rPr>
          <w:rFonts w:ascii="Arial" w:hAnsi="Arial" w:cs="Arial"/>
          <w:sz w:val="21"/>
          <w:szCs w:val="21"/>
        </w:rPr>
        <w:t xml:space="preserve"> </w:t>
      </w:r>
      <w:r w:rsidRPr="00AC3C85">
        <w:rPr>
          <w:rFonts w:ascii="Arial" w:hAnsi="Arial" w:cs="Arial"/>
          <w:sz w:val="21"/>
          <w:szCs w:val="21"/>
        </w:rPr>
        <w:t>co następuje:</w:t>
      </w:r>
    </w:p>
    <w:p w:rsidR="00B03A7D" w:rsidRPr="00AC3C85" w:rsidRDefault="00B03A7D" w:rsidP="00B03A7D">
      <w:pPr>
        <w:spacing w:line="360" w:lineRule="auto"/>
        <w:jc w:val="both"/>
        <w:rPr>
          <w:rFonts w:ascii="Arial" w:hAnsi="Arial" w:cs="Arial"/>
        </w:rPr>
      </w:pPr>
    </w:p>
    <w:p w:rsidR="00B03A7D" w:rsidRPr="00AC3C85" w:rsidRDefault="00B03A7D" w:rsidP="00B03A7D">
      <w:pPr>
        <w:shd w:val="clear" w:color="auto" w:fill="BFBFBF" w:themeFill="background1" w:themeFillShade="BF"/>
        <w:spacing w:line="360" w:lineRule="auto"/>
        <w:rPr>
          <w:rFonts w:ascii="Arial" w:hAnsi="Arial" w:cs="Arial"/>
          <w:b/>
          <w:sz w:val="21"/>
          <w:szCs w:val="21"/>
        </w:rPr>
      </w:pPr>
      <w:r w:rsidRPr="00AC3C85">
        <w:rPr>
          <w:rFonts w:ascii="Arial" w:hAnsi="Arial" w:cs="Arial"/>
          <w:b/>
          <w:sz w:val="21"/>
          <w:szCs w:val="21"/>
        </w:rPr>
        <w:t>OŚWIADCZENIA DOTYCZĄCE WYKONAWCY:</w:t>
      </w:r>
    </w:p>
    <w:p w:rsidR="00B03A7D" w:rsidRPr="00AC3C85" w:rsidRDefault="00B03A7D" w:rsidP="00B03A7D">
      <w:pPr>
        <w:pStyle w:val="Akapitzlist"/>
        <w:spacing w:line="360" w:lineRule="auto"/>
        <w:jc w:val="both"/>
        <w:rPr>
          <w:rFonts w:ascii="Arial" w:hAnsi="Arial" w:cs="Arial"/>
          <w:sz w:val="20"/>
          <w:szCs w:val="20"/>
        </w:rPr>
      </w:pPr>
    </w:p>
    <w:p w:rsidR="00B03A7D" w:rsidRPr="00AC3C85" w:rsidRDefault="00B03A7D" w:rsidP="00C37FAC">
      <w:pPr>
        <w:pStyle w:val="Akapitzlist"/>
        <w:numPr>
          <w:ilvl w:val="0"/>
          <w:numId w:val="49"/>
        </w:numPr>
        <w:spacing w:line="276" w:lineRule="auto"/>
        <w:contextualSpacing/>
        <w:jc w:val="both"/>
        <w:rPr>
          <w:rFonts w:ascii="Arial" w:hAnsi="Arial" w:cs="Arial"/>
          <w:sz w:val="22"/>
          <w:szCs w:val="22"/>
        </w:rPr>
      </w:pPr>
      <w:r w:rsidRPr="00AC3C85">
        <w:rPr>
          <w:rFonts w:ascii="Arial" w:hAnsi="Arial" w:cs="Arial"/>
          <w:sz w:val="22"/>
          <w:szCs w:val="22"/>
        </w:rPr>
        <w:t xml:space="preserve">Oświadczam, że nie podlegam wykluczeniu z postępowania na podstawie </w:t>
      </w:r>
      <w:r w:rsidRPr="00AC3C85">
        <w:rPr>
          <w:rFonts w:ascii="Arial" w:hAnsi="Arial" w:cs="Arial"/>
          <w:sz w:val="22"/>
          <w:szCs w:val="22"/>
        </w:rPr>
        <w:br/>
        <w:t xml:space="preserve">art. 24 ust 1 pkt 12-23 ustawy </w:t>
      </w:r>
      <w:proofErr w:type="spellStart"/>
      <w:r w:rsidRPr="00AC3C85">
        <w:rPr>
          <w:rFonts w:ascii="Arial" w:hAnsi="Arial" w:cs="Arial"/>
          <w:sz w:val="22"/>
          <w:szCs w:val="22"/>
        </w:rPr>
        <w:t>Pzp</w:t>
      </w:r>
      <w:proofErr w:type="spellEnd"/>
      <w:r w:rsidRPr="00AC3C85">
        <w:rPr>
          <w:rFonts w:ascii="Arial" w:hAnsi="Arial" w:cs="Arial"/>
          <w:sz w:val="22"/>
          <w:szCs w:val="22"/>
        </w:rPr>
        <w:t>.</w:t>
      </w:r>
    </w:p>
    <w:p w:rsidR="00B03A7D" w:rsidRPr="00AC3C85" w:rsidRDefault="00B03A7D" w:rsidP="00B03A7D">
      <w:pPr>
        <w:spacing w:line="360" w:lineRule="auto"/>
        <w:jc w:val="both"/>
        <w:rPr>
          <w:rFonts w:ascii="Arial" w:hAnsi="Arial" w:cs="Arial"/>
          <w:i/>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w:t>
      </w:r>
      <w:r w:rsidRPr="00AC3C85">
        <w:rPr>
          <w:rFonts w:ascii="Arial" w:hAnsi="Arial" w:cs="Arial"/>
          <w:i/>
          <w:sz w:val="16"/>
          <w:szCs w:val="16"/>
        </w:rPr>
        <w:t>(miejscowość),</w:t>
      </w:r>
      <w:r w:rsidRPr="00AC3C85">
        <w:rPr>
          <w:rFonts w:ascii="Arial" w:hAnsi="Arial" w:cs="Arial"/>
          <w:sz w:val="20"/>
          <w:szCs w:val="20"/>
        </w:rPr>
        <w:t xml:space="preserve">dnia ………….……. r. </w:t>
      </w: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ind w:left="5664" w:firstLine="708"/>
        <w:jc w:val="both"/>
        <w:rPr>
          <w:rFonts w:ascii="Arial" w:hAnsi="Arial" w:cs="Arial"/>
          <w:i/>
          <w:sz w:val="18"/>
          <w:szCs w:val="18"/>
        </w:rPr>
      </w:pPr>
    </w:p>
    <w:p w:rsidR="00B03A7D" w:rsidRPr="00AC3C85" w:rsidRDefault="00B03A7D" w:rsidP="00B03A7D">
      <w:pPr>
        <w:spacing w:line="360" w:lineRule="auto"/>
        <w:jc w:val="both"/>
        <w:rPr>
          <w:rFonts w:ascii="Arial" w:hAnsi="Arial" w:cs="Arial"/>
          <w:sz w:val="21"/>
          <w:szCs w:val="21"/>
        </w:rPr>
      </w:pPr>
      <w:r w:rsidRPr="00AC3C85">
        <w:rPr>
          <w:rFonts w:ascii="Arial" w:hAnsi="Arial" w:cs="Arial"/>
          <w:sz w:val="22"/>
          <w:szCs w:val="22"/>
        </w:rPr>
        <w:lastRenderedPageBreak/>
        <w:t xml:space="preserve">Oświadczam, że zachodzą w stosunku do mnie podstawy wykluczenia z postępowania na podstawie art. …………. ustawy </w:t>
      </w:r>
      <w:proofErr w:type="spellStart"/>
      <w:r w:rsidRPr="00AC3C85">
        <w:rPr>
          <w:rFonts w:ascii="Arial" w:hAnsi="Arial" w:cs="Arial"/>
          <w:sz w:val="22"/>
          <w:szCs w:val="22"/>
        </w:rPr>
        <w:t>Pzp</w:t>
      </w:r>
      <w:proofErr w:type="spellEnd"/>
      <w:r w:rsidRPr="00AC3C85">
        <w:rPr>
          <w:rFonts w:ascii="Arial" w:hAnsi="Arial" w:cs="Arial"/>
          <w:i/>
          <w:sz w:val="16"/>
          <w:szCs w:val="16"/>
        </w:rPr>
        <w:t xml:space="preserve">(podać mającą zastosowanie podstawę wykluczenia spośród wymienionych w art. 24 ust. 1 pkt 13-14, 16-20 lub art. 24 ust. 5 ustawy </w:t>
      </w:r>
      <w:proofErr w:type="spellStart"/>
      <w:r w:rsidRPr="00AC3C85">
        <w:rPr>
          <w:rFonts w:ascii="Arial" w:hAnsi="Arial" w:cs="Arial"/>
          <w:i/>
          <w:sz w:val="16"/>
          <w:szCs w:val="16"/>
        </w:rPr>
        <w:t>Pzp</w:t>
      </w:r>
      <w:proofErr w:type="spellEnd"/>
      <w:r w:rsidRPr="00AC3C85">
        <w:rPr>
          <w:rFonts w:ascii="Arial" w:hAnsi="Arial" w:cs="Arial"/>
          <w:i/>
          <w:sz w:val="16"/>
          <w:szCs w:val="16"/>
        </w:rPr>
        <w:t>).</w:t>
      </w:r>
      <w:r w:rsidRPr="00AC3C85">
        <w:rPr>
          <w:rFonts w:ascii="Arial" w:hAnsi="Arial" w:cs="Arial"/>
          <w:sz w:val="22"/>
          <w:szCs w:val="22"/>
        </w:rPr>
        <w:t xml:space="preserve">Jednocześnie oświadczam, że w związku z ww. okolicznością, na podstawie art. 24 ust. 8 ustawy </w:t>
      </w:r>
      <w:proofErr w:type="spellStart"/>
      <w:r w:rsidRPr="00AC3C85">
        <w:rPr>
          <w:rFonts w:ascii="Arial" w:hAnsi="Arial" w:cs="Arial"/>
          <w:sz w:val="22"/>
          <w:szCs w:val="22"/>
        </w:rPr>
        <w:t>Pzp</w:t>
      </w:r>
      <w:proofErr w:type="spellEnd"/>
      <w:r w:rsidRPr="00AC3C85">
        <w:rPr>
          <w:rFonts w:ascii="Arial" w:hAnsi="Arial" w:cs="Arial"/>
          <w:sz w:val="22"/>
          <w:szCs w:val="22"/>
        </w:rPr>
        <w:t xml:space="preserve"> podjąłem następujące środki naprawcze:</w:t>
      </w:r>
      <w:r w:rsidRPr="00AC3C85">
        <w:rPr>
          <w:rFonts w:ascii="Arial" w:hAnsi="Arial" w:cs="Arial"/>
          <w:sz w:val="21"/>
          <w:szCs w:val="21"/>
        </w:rPr>
        <w:t xml:space="preserve"> …………………………………………………………………………………………..</w:t>
      </w:r>
    </w:p>
    <w:p w:rsidR="00B03A7D" w:rsidRPr="00AC3C85" w:rsidRDefault="00B03A7D" w:rsidP="00B03A7D">
      <w:pPr>
        <w:spacing w:line="360" w:lineRule="auto"/>
        <w:jc w:val="both"/>
        <w:rPr>
          <w:rFonts w:ascii="Arial" w:hAnsi="Arial" w:cs="Arial"/>
          <w:sz w:val="21"/>
          <w:szCs w:val="21"/>
        </w:rPr>
      </w:pPr>
      <w:r w:rsidRPr="00AC3C85">
        <w:rPr>
          <w:rFonts w:ascii="Arial" w:hAnsi="Arial" w:cs="Arial"/>
          <w:sz w:val="20"/>
          <w:szCs w:val="20"/>
        </w:rPr>
        <w:t>…………………………………………………………………………………………………………………………………………………………………………………………………………………………………………</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i/>
          <w:sz w:val="20"/>
          <w:szCs w:val="20"/>
        </w:rPr>
        <w:t xml:space="preserve">, </w:t>
      </w:r>
      <w:r w:rsidRPr="00AC3C85">
        <w:rPr>
          <w:rFonts w:ascii="Arial" w:hAnsi="Arial" w:cs="Arial"/>
          <w:sz w:val="20"/>
          <w:szCs w:val="20"/>
        </w:rPr>
        <w:t xml:space="preserve">dnia …………………. r. </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jc w:val="both"/>
        <w:rPr>
          <w:rFonts w:ascii="Arial" w:hAnsi="Arial" w:cs="Arial"/>
          <w:i/>
        </w:rPr>
      </w:pPr>
    </w:p>
    <w:p w:rsidR="00B03A7D" w:rsidRPr="00AC3C85" w:rsidRDefault="00B03A7D" w:rsidP="00B03A7D">
      <w:pPr>
        <w:shd w:val="clear" w:color="auto" w:fill="BFBFBF" w:themeFill="background1" w:themeFillShade="BF"/>
        <w:spacing w:line="360" w:lineRule="auto"/>
        <w:jc w:val="both"/>
        <w:rPr>
          <w:rFonts w:ascii="Arial" w:hAnsi="Arial" w:cs="Arial"/>
          <w:b/>
          <w:sz w:val="21"/>
          <w:szCs w:val="21"/>
        </w:rPr>
      </w:pPr>
      <w:r w:rsidRPr="00AC3C85">
        <w:rPr>
          <w:rFonts w:ascii="Arial" w:hAnsi="Arial" w:cs="Arial"/>
          <w:b/>
          <w:sz w:val="21"/>
          <w:szCs w:val="21"/>
        </w:rPr>
        <w:t>OŚWIADCZENIE DOTYCZĄCE PODMIOTU,NA KTÓREGO ZASOBY POWOŁUJE SIĘ WYKONAWCA:</w:t>
      </w:r>
    </w:p>
    <w:p w:rsidR="00B03A7D" w:rsidRPr="00AC3C85" w:rsidRDefault="00B03A7D" w:rsidP="00B03A7D">
      <w:pPr>
        <w:spacing w:line="360" w:lineRule="auto"/>
        <w:jc w:val="both"/>
        <w:rPr>
          <w:rFonts w:ascii="Arial" w:hAnsi="Arial" w:cs="Arial"/>
          <w:b/>
        </w:rPr>
      </w:pPr>
    </w:p>
    <w:p w:rsidR="00B03A7D" w:rsidRPr="00AC3C85" w:rsidRDefault="00B03A7D" w:rsidP="00B03A7D">
      <w:pPr>
        <w:spacing w:line="276" w:lineRule="auto"/>
        <w:jc w:val="both"/>
        <w:rPr>
          <w:rFonts w:ascii="Arial" w:hAnsi="Arial" w:cs="Arial"/>
          <w:sz w:val="22"/>
          <w:szCs w:val="22"/>
        </w:rPr>
      </w:pPr>
      <w:r w:rsidRPr="00AC3C85">
        <w:rPr>
          <w:rFonts w:ascii="Arial" w:hAnsi="Arial" w:cs="Arial"/>
          <w:sz w:val="22"/>
          <w:szCs w:val="22"/>
        </w:rPr>
        <w:t>Oświadczam, że w stosunku do następującego/</w:t>
      </w:r>
      <w:proofErr w:type="spellStart"/>
      <w:r w:rsidRPr="00AC3C85">
        <w:rPr>
          <w:rFonts w:ascii="Arial" w:hAnsi="Arial" w:cs="Arial"/>
          <w:sz w:val="22"/>
          <w:szCs w:val="22"/>
        </w:rPr>
        <w:t>ych</w:t>
      </w:r>
      <w:proofErr w:type="spellEnd"/>
      <w:r w:rsidRPr="00AC3C85">
        <w:rPr>
          <w:rFonts w:ascii="Arial" w:hAnsi="Arial" w:cs="Arial"/>
          <w:sz w:val="22"/>
          <w:szCs w:val="22"/>
        </w:rPr>
        <w:t xml:space="preserve"> podmiotu/</w:t>
      </w:r>
      <w:proofErr w:type="spellStart"/>
      <w:r w:rsidRPr="00AC3C85">
        <w:rPr>
          <w:rFonts w:ascii="Arial" w:hAnsi="Arial" w:cs="Arial"/>
          <w:sz w:val="22"/>
          <w:szCs w:val="22"/>
        </w:rPr>
        <w:t>tów</w:t>
      </w:r>
      <w:proofErr w:type="spellEnd"/>
      <w:r w:rsidRPr="00AC3C85">
        <w:rPr>
          <w:rFonts w:ascii="Arial" w:hAnsi="Arial" w:cs="Arial"/>
          <w:sz w:val="22"/>
          <w:szCs w:val="22"/>
        </w:rPr>
        <w:t>, na którego/</w:t>
      </w:r>
      <w:proofErr w:type="spellStart"/>
      <w:r w:rsidRPr="00AC3C85">
        <w:rPr>
          <w:rFonts w:ascii="Arial" w:hAnsi="Arial" w:cs="Arial"/>
          <w:sz w:val="22"/>
          <w:szCs w:val="22"/>
        </w:rPr>
        <w:t>ych</w:t>
      </w:r>
      <w:proofErr w:type="spellEnd"/>
      <w:r w:rsidRPr="00AC3C85">
        <w:rPr>
          <w:rFonts w:ascii="Arial" w:hAnsi="Arial" w:cs="Arial"/>
          <w:sz w:val="22"/>
          <w:szCs w:val="22"/>
        </w:rPr>
        <w:t xml:space="preserve"> zasoby powołuję się w niniejszym postępowaniu</w:t>
      </w:r>
      <w:r w:rsidRPr="00AC3C85">
        <w:rPr>
          <w:rFonts w:ascii="Arial" w:hAnsi="Arial" w:cs="Arial"/>
          <w:sz w:val="21"/>
          <w:szCs w:val="21"/>
        </w:rPr>
        <w:t>, tj.: ……………………………………………………………</w:t>
      </w:r>
      <w:r w:rsidRPr="00AC3C85">
        <w:rPr>
          <w:rFonts w:ascii="Arial" w:hAnsi="Arial" w:cs="Arial"/>
          <w:i/>
          <w:sz w:val="16"/>
          <w:szCs w:val="16"/>
        </w:rPr>
        <w:t>(podać pełną nazwę/firmę, adres, a także w zależności od podmiotu: NIP/PESEL, KRS/</w:t>
      </w:r>
      <w:proofErr w:type="spellStart"/>
      <w:r w:rsidRPr="00AC3C85">
        <w:rPr>
          <w:rFonts w:ascii="Arial" w:hAnsi="Arial" w:cs="Arial"/>
          <w:i/>
          <w:sz w:val="16"/>
          <w:szCs w:val="16"/>
        </w:rPr>
        <w:t>CEiDG</w:t>
      </w:r>
      <w:proofErr w:type="spellEnd"/>
      <w:r w:rsidRPr="00AC3C85">
        <w:rPr>
          <w:rFonts w:ascii="Arial" w:hAnsi="Arial" w:cs="Arial"/>
          <w:i/>
          <w:sz w:val="16"/>
          <w:szCs w:val="16"/>
        </w:rPr>
        <w:t>)</w:t>
      </w:r>
      <w:r w:rsidRPr="00AC3C85">
        <w:rPr>
          <w:rFonts w:ascii="Arial" w:hAnsi="Arial" w:cs="Arial"/>
          <w:sz w:val="22"/>
          <w:szCs w:val="22"/>
        </w:rPr>
        <w:t>nie zachodzą podstawy wykluczenia z postępowania o udzielenie zamówienia.</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1"/>
          <w:szCs w:val="21"/>
        </w:rPr>
        <w:t>dnia …………………. r.</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jc w:val="both"/>
        <w:rPr>
          <w:rFonts w:ascii="Arial" w:hAnsi="Arial" w:cs="Arial"/>
          <w:b/>
        </w:rPr>
      </w:pPr>
    </w:p>
    <w:p w:rsidR="00B03A7D" w:rsidRPr="00AC3C85" w:rsidRDefault="00B03A7D" w:rsidP="00B03A7D">
      <w:pPr>
        <w:shd w:val="clear" w:color="auto" w:fill="BFBFBF" w:themeFill="background1" w:themeFillShade="BF"/>
        <w:spacing w:line="360" w:lineRule="auto"/>
        <w:jc w:val="both"/>
        <w:rPr>
          <w:rFonts w:ascii="Arial" w:hAnsi="Arial" w:cs="Arial"/>
          <w:sz w:val="16"/>
          <w:szCs w:val="16"/>
        </w:rPr>
      </w:pPr>
      <w:r w:rsidRPr="00AC3C85">
        <w:rPr>
          <w:rFonts w:ascii="Arial" w:hAnsi="Arial" w:cs="Arial"/>
          <w:i/>
          <w:sz w:val="16"/>
          <w:szCs w:val="16"/>
        </w:rPr>
        <w:t xml:space="preserve">[UWAGA: zastosować tylko wtedy, gdy zamawiający przewidział możliwość, o której mowa w art. 25a ust. 5 pkt 2 </w:t>
      </w:r>
      <w:proofErr w:type="spellStart"/>
      <w:r w:rsidRPr="00AC3C85">
        <w:rPr>
          <w:rFonts w:ascii="Arial" w:hAnsi="Arial" w:cs="Arial"/>
          <w:i/>
          <w:sz w:val="16"/>
          <w:szCs w:val="16"/>
        </w:rPr>
        <w:t>ustawyPzp</w:t>
      </w:r>
      <w:proofErr w:type="spellEnd"/>
      <w:r w:rsidRPr="00AC3C85">
        <w:rPr>
          <w:rFonts w:ascii="Arial" w:hAnsi="Arial" w:cs="Arial"/>
          <w:i/>
          <w:sz w:val="16"/>
          <w:szCs w:val="16"/>
        </w:rPr>
        <w:t>]</w:t>
      </w:r>
    </w:p>
    <w:p w:rsidR="00B03A7D" w:rsidRPr="00AC3C85" w:rsidRDefault="00B03A7D" w:rsidP="00B03A7D">
      <w:pPr>
        <w:shd w:val="clear" w:color="auto" w:fill="BFBFBF" w:themeFill="background1" w:themeFillShade="BF"/>
        <w:spacing w:line="360" w:lineRule="auto"/>
        <w:jc w:val="both"/>
        <w:rPr>
          <w:rFonts w:ascii="Arial" w:hAnsi="Arial" w:cs="Arial"/>
          <w:b/>
          <w:sz w:val="21"/>
          <w:szCs w:val="21"/>
        </w:rPr>
      </w:pPr>
      <w:r w:rsidRPr="00AC3C85">
        <w:rPr>
          <w:rFonts w:ascii="Arial" w:hAnsi="Arial" w:cs="Arial"/>
          <w:b/>
          <w:sz w:val="21"/>
          <w:szCs w:val="21"/>
        </w:rPr>
        <w:t>OŚWIADCZENIE DOTYCZĄCE PODWYKONAWCY NIEBĘDĄCEGO PODMIOTEM, NAKTÓREGO ZASOBY POWOŁUJE SIĘ WYKONAWCA:</w:t>
      </w:r>
    </w:p>
    <w:p w:rsidR="00B03A7D" w:rsidRPr="00AC3C85" w:rsidRDefault="00B03A7D" w:rsidP="00B03A7D">
      <w:pPr>
        <w:spacing w:line="360" w:lineRule="auto"/>
        <w:jc w:val="both"/>
        <w:rPr>
          <w:rFonts w:ascii="Arial" w:hAnsi="Arial" w:cs="Arial"/>
          <w:b/>
        </w:rPr>
      </w:pPr>
    </w:p>
    <w:p w:rsidR="00B03A7D" w:rsidRPr="00AC3C85" w:rsidRDefault="00B03A7D" w:rsidP="00B03A7D">
      <w:pPr>
        <w:spacing w:line="276" w:lineRule="auto"/>
        <w:jc w:val="both"/>
        <w:rPr>
          <w:rFonts w:ascii="Arial" w:hAnsi="Arial" w:cs="Arial"/>
          <w:sz w:val="22"/>
          <w:szCs w:val="22"/>
        </w:rPr>
      </w:pPr>
      <w:r w:rsidRPr="00AC3C85">
        <w:rPr>
          <w:rFonts w:ascii="Arial" w:hAnsi="Arial" w:cs="Arial"/>
          <w:sz w:val="22"/>
          <w:szCs w:val="22"/>
        </w:rPr>
        <w:t>Oświadczam, że w stosunku do następującego/</w:t>
      </w:r>
      <w:proofErr w:type="spellStart"/>
      <w:r w:rsidRPr="00AC3C85">
        <w:rPr>
          <w:rFonts w:ascii="Arial" w:hAnsi="Arial" w:cs="Arial"/>
          <w:sz w:val="22"/>
          <w:szCs w:val="22"/>
        </w:rPr>
        <w:t>ych</w:t>
      </w:r>
      <w:proofErr w:type="spellEnd"/>
      <w:r w:rsidRPr="00AC3C85">
        <w:rPr>
          <w:rFonts w:ascii="Arial" w:hAnsi="Arial" w:cs="Arial"/>
          <w:sz w:val="22"/>
          <w:szCs w:val="22"/>
        </w:rPr>
        <w:t xml:space="preserve"> podmiotu/</w:t>
      </w:r>
      <w:proofErr w:type="spellStart"/>
      <w:r w:rsidRPr="00AC3C85">
        <w:rPr>
          <w:rFonts w:ascii="Arial" w:hAnsi="Arial" w:cs="Arial"/>
          <w:sz w:val="22"/>
          <w:szCs w:val="22"/>
        </w:rPr>
        <w:t>tów</w:t>
      </w:r>
      <w:proofErr w:type="spellEnd"/>
      <w:r w:rsidRPr="00AC3C85">
        <w:rPr>
          <w:rFonts w:ascii="Arial" w:hAnsi="Arial" w:cs="Arial"/>
          <w:sz w:val="22"/>
          <w:szCs w:val="22"/>
        </w:rPr>
        <w:t>, będącego/</w:t>
      </w:r>
      <w:proofErr w:type="spellStart"/>
      <w:r w:rsidRPr="00AC3C85">
        <w:rPr>
          <w:rFonts w:ascii="Arial" w:hAnsi="Arial" w:cs="Arial"/>
          <w:sz w:val="22"/>
          <w:szCs w:val="22"/>
        </w:rPr>
        <w:t>ych</w:t>
      </w:r>
      <w:proofErr w:type="spellEnd"/>
      <w:r w:rsidRPr="00AC3C85">
        <w:rPr>
          <w:rFonts w:ascii="Arial" w:hAnsi="Arial" w:cs="Arial"/>
          <w:sz w:val="22"/>
          <w:szCs w:val="22"/>
        </w:rPr>
        <w:t xml:space="preserve"> podwykonawcą/</w:t>
      </w:r>
      <w:proofErr w:type="spellStart"/>
      <w:r w:rsidRPr="00AC3C85">
        <w:rPr>
          <w:rFonts w:ascii="Arial" w:hAnsi="Arial" w:cs="Arial"/>
          <w:sz w:val="22"/>
          <w:szCs w:val="22"/>
        </w:rPr>
        <w:t>ami</w:t>
      </w:r>
      <w:proofErr w:type="spellEnd"/>
      <w:r w:rsidRPr="00AC3C85">
        <w:rPr>
          <w:rFonts w:ascii="Arial" w:hAnsi="Arial" w:cs="Arial"/>
          <w:sz w:val="22"/>
          <w:szCs w:val="22"/>
        </w:rPr>
        <w:t>:……………………………………………………………………..….……</w:t>
      </w:r>
      <w:r w:rsidRPr="00AC3C85">
        <w:rPr>
          <w:rFonts w:ascii="Arial" w:hAnsi="Arial" w:cs="Arial"/>
          <w:i/>
          <w:sz w:val="22"/>
          <w:szCs w:val="22"/>
        </w:rPr>
        <w:t>(</w:t>
      </w:r>
      <w:r w:rsidRPr="00AC3C85">
        <w:rPr>
          <w:rFonts w:ascii="Arial" w:hAnsi="Arial" w:cs="Arial"/>
          <w:i/>
          <w:sz w:val="16"/>
          <w:szCs w:val="16"/>
        </w:rPr>
        <w:t>podać pełną nazwę/firmę, adres, a także w zależności od podmiotu: NIP/PESEL, KRS/</w:t>
      </w:r>
      <w:proofErr w:type="spellStart"/>
      <w:r w:rsidRPr="00AC3C85">
        <w:rPr>
          <w:rFonts w:ascii="Arial" w:hAnsi="Arial" w:cs="Arial"/>
          <w:i/>
          <w:sz w:val="16"/>
          <w:szCs w:val="16"/>
        </w:rPr>
        <w:t>CEiDG</w:t>
      </w:r>
      <w:proofErr w:type="spellEnd"/>
      <w:r w:rsidRPr="00AC3C85">
        <w:rPr>
          <w:rFonts w:ascii="Arial" w:hAnsi="Arial" w:cs="Arial"/>
          <w:i/>
          <w:sz w:val="16"/>
          <w:szCs w:val="16"/>
        </w:rPr>
        <w:t>)</w:t>
      </w:r>
      <w:r w:rsidRPr="00AC3C85">
        <w:rPr>
          <w:rFonts w:ascii="Arial" w:hAnsi="Arial" w:cs="Arial"/>
          <w:sz w:val="16"/>
          <w:szCs w:val="16"/>
        </w:rPr>
        <w:t>,</w:t>
      </w:r>
      <w:r w:rsidR="0099192F" w:rsidRPr="00AC3C85">
        <w:rPr>
          <w:rFonts w:ascii="Arial" w:hAnsi="Arial" w:cs="Arial"/>
          <w:sz w:val="16"/>
          <w:szCs w:val="16"/>
        </w:rPr>
        <w:t xml:space="preserve"> </w:t>
      </w:r>
      <w:r w:rsidRPr="00AC3C85">
        <w:rPr>
          <w:rFonts w:ascii="Arial" w:hAnsi="Arial" w:cs="Arial"/>
          <w:sz w:val="22"/>
          <w:szCs w:val="22"/>
        </w:rPr>
        <w:t>nie</w:t>
      </w:r>
      <w:r w:rsidR="0099192F" w:rsidRPr="00AC3C85">
        <w:rPr>
          <w:rFonts w:ascii="Arial" w:hAnsi="Arial" w:cs="Arial"/>
          <w:sz w:val="22"/>
          <w:szCs w:val="22"/>
        </w:rPr>
        <w:t xml:space="preserve"> </w:t>
      </w:r>
      <w:r w:rsidRPr="00AC3C85">
        <w:rPr>
          <w:rFonts w:ascii="Arial" w:hAnsi="Arial" w:cs="Arial"/>
          <w:sz w:val="22"/>
          <w:szCs w:val="22"/>
        </w:rPr>
        <w:t>zachodzą podstawy wykluczenia z postępowania o udzielenie zamówienia.</w:t>
      </w:r>
    </w:p>
    <w:p w:rsidR="00B03A7D" w:rsidRPr="00AC3C85" w:rsidRDefault="00B03A7D" w:rsidP="00B03A7D">
      <w:pPr>
        <w:spacing w:line="276"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1"/>
          <w:szCs w:val="21"/>
        </w:rPr>
        <w:t>dnia …………………. r.</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E82E2A" w:rsidRPr="00AC3C85" w:rsidRDefault="00E82E2A" w:rsidP="00B03A7D">
      <w:pPr>
        <w:spacing w:line="360" w:lineRule="auto"/>
        <w:ind w:left="5664" w:firstLine="708"/>
        <w:jc w:val="both"/>
        <w:rPr>
          <w:rFonts w:ascii="Arial" w:hAnsi="Arial" w:cs="Arial"/>
          <w:i/>
          <w:sz w:val="16"/>
          <w:szCs w:val="16"/>
        </w:rPr>
      </w:pPr>
    </w:p>
    <w:p w:rsidR="00B03A7D" w:rsidRPr="00AC3C85" w:rsidRDefault="00B03A7D" w:rsidP="00B03A7D">
      <w:pPr>
        <w:shd w:val="clear" w:color="auto" w:fill="BFBFBF" w:themeFill="background1" w:themeFillShade="BF"/>
        <w:spacing w:line="360" w:lineRule="auto"/>
        <w:jc w:val="both"/>
        <w:rPr>
          <w:rFonts w:ascii="Arial" w:hAnsi="Arial" w:cs="Arial"/>
          <w:b/>
          <w:sz w:val="21"/>
          <w:szCs w:val="21"/>
        </w:rPr>
      </w:pPr>
      <w:r w:rsidRPr="00AC3C85">
        <w:rPr>
          <w:rFonts w:ascii="Arial" w:hAnsi="Arial" w:cs="Arial"/>
          <w:b/>
          <w:sz w:val="21"/>
          <w:szCs w:val="21"/>
        </w:rPr>
        <w:lastRenderedPageBreak/>
        <w:t>OŚWIADCZENIE DOTYCZĄCE PODANYCH INFORMACJI:</w:t>
      </w:r>
    </w:p>
    <w:p w:rsidR="00B03A7D" w:rsidRPr="00AC3C85" w:rsidRDefault="00B03A7D" w:rsidP="00B03A7D">
      <w:pPr>
        <w:spacing w:line="360" w:lineRule="auto"/>
        <w:jc w:val="both"/>
        <w:rPr>
          <w:rFonts w:ascii="Arial" w:hAnsi="Arial" w:cs="Arial"/>
          <w:b/>
        </w:rPr>
      </w:pPr>
    </w:p>
    <w:p w:rsidR="00B03A7D" w:rsidRPr="00AC3C85" w:rsidRDefault="00B03A7D" w:rsidP="00B03A7D">
      <w:pPr>
        <w:spacing w:line="360" w:lineRule="auto"/>
        <w:jc w:val="both"/>
        <w:rPr>
          <w:rFonts w:ascii="Arial" w:hAnsi="Arial" w:cs="Arial"/>
          <w:sz w:val="22"/>
          <w:szCs w:val="22"/>
        </w:rPr>
      </w:pPr>
      <w:r w:rsidRPr="00AC3C85">
        <w:rPr>
          <w:rFonts w:ascii="Arial" w:hAnsi="Arial" w:cs="Arial"/>
          <w:sz w:val="22"/>
          <w:szCs w:val="22"/>
        </w:rPr>
        <w:t xml:space="preserve">Oświadczam, że wszystkie informacje podane w powyższych oświadczeniach są aktualne </w:t>
      </w:r>
      <w:r w:rsidRPr="00AC3C85">
        <w:rPr>
          <w:rFonts w:ascii="Arial" w:hAnsi="Arial" w:cs="Arial"/>
          <w:sz w:val="22"/>
          <w:szCs w:val="22"/>
        </w:rPr>
        <w:br/>
        <w:t>i zgodne z prawdą oraz zostały przedstawione z pełną świadomością konsekwencji wprowadzenia zamawiającego w błąd przy przedstawianiu informacji.</w:t>
      </w:r>
    </w:p>
    <w:p w:rsidR="00B03A7D" w:rsidRPr="00AC3C85" w:rsidRDefault="00B03A7D" w:rsidP="00B03A7D">
      <w:pPr>
        <w:spacing w:line="360" w:lineRule="auto"/>
        <w:jc w:val="both"/>
        <w:rPr>
          <w:rFonts w:ascii="Arial" w:hAnsi="Arial" w:cs="Arial"/>
          <w:sz w:val="22"/>
          <w:szCs w:val="22"/>
        </w:rPr>
      </w:pP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1"/>
          <w:szCs w:val="21"/>
        </w:rPr>
        <w:t>dnia …………………. r.</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rPr>
          <w:rFonts w:ascii="Arial" w:hAnsi="Arial" w:cs="Arial"/>
          <w:sz w:val="21"/>
          <w:szCs w:val="21"/>
        </w:rPr>
      </w:pPr>
      <w:r w:rsidRPr="00AC3C85">
        <w:rPr>
          <w:rFonts w:ascii="Arial" w:hAnsi="Arial" w:cs="Arial"/>
          <w:sz w:val="21"/>
          <w:szCs w:val="21"/>
        </w:rPr>
        <w:br w:type="page"/>
      </w:r>
    </w:p>
    <w:p w:rsidR="00B03A7D" w:rsidRPr="00AC3C85" w:rsidRDefault="00B03A7D" w:rsidP="00A1669E">
      <w:pPr>
        <w:jc w:val="center"/>
        <w:rPr>
          <w:rFonts w:ascii="Arial" w:hAnsi="Arial" w:cs="Arial"/>
          <w:b/>
          <w:bCs/>
          <w:i/>
          <w:color w:val="FF0000"/>
        </w:rPr>
      </w:pPr>
      <w:r w:rsidRPr="00AC3C85">
        <w:rPr>
          <w:rFonts w:ascii="Arial" w:hAnsi="Arial" w:cs="Arial"/>
          <w:b/>
          <w:bCs/>
          <w:i/>
          <w:color w:val="FF0000"/>
        </w:rPr>
        <w:lastRenderedPageBreak/>
        <w:t>oświadczenie składane przez wszystkich wykonawców w terminie 3 dni od dnia zamieszczenia na stronie internetowej Zamawiającego informacji z otwarcia ofert</w:t>
      </w:r>
    </w:p>
    <w:p w:rsidR="00A1669E" w:rsidRPr="00AC3C85" w:rsidRDefault="00A1669E" w:rsidP="00B03A7D">
      <w:pPr>
        <w:spacing w:line="360" w:lineRule="auto"/>
        <w:ind w:left="5664" w:firstLine="708"/>
        <w:jc w:val="both"/>
        <w:rPr>
          <w:rFonts w:ascii="Arial" w:hAnsi="Arial" w:cs="Arial"/>
          <w:w w:val="130"/>
          <w:sz w:val="16"/>
          <w:szCs w:val="16"/>
        </w:rPr>
      </w:pPr>
    </w:p>
    <w:p w:rsidR="00B03A7D" w:rsidRPr="00AC3C85" w:rsidRDefault="00B03A7D" w:rsidP="00B03A7D">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4</w:t>
      </w:r>
      <w:r w:rsidR="00AF2D5A" w:rsidRPr="00AC3C85">
        <w:rPr>
          <w:rFonts w:ascii="Arial" w:hAnsi="Arial" w:cs="Arial"/>
          <w:w w:val="130"/>
          <w:sz w:val="16"/>
          <w:szCs w:val="16"/>
        </w:rPr>
        <w:t xml:space="preserve"> </w:t>
      </w:r>
      <w:r w:rsidRPr="00AC3C85">
        <w:rPr>
          <w:rFonts w:ascii="Arial" w:hAnsi="Arial" w:cs="Arial"/>
          <w:w w:val="130"/>
          <w:sz w:val="16"/>
          <w:szCs w:val="16"/>
        </w:rPr>
        <w:t>do SIWZ</w:t>
      </w:r>
    </w:p>
    <w:p w:rsidR="00B03A7D" w:rsidRPr="00AC3C85" w:rsidRDefault="00B03A7D" w:rsidP="00B03A7D">
      <w:pPr>
        <w:spacing w:line="360" w:lineRule="auto"/>
        <w:rPr>
          <w:rFonts w:ascii="Arial" w:hAnsi="Arial" w:cs="Arial"/>
          <w:smallCaps/>
          <w:w w:val="130"/>
          <w:sz w:val="16"/>
          <w:szCs w:val="16"/>
        </w:rPr>
      </w:pPr>
    </w:p>
    <w:p w:rsidR="00B03A7D" w:rsidRPr="00AC3C85" w:rsidRDefault="00B03A7D" w:rsidP="00B03A7D">
      <w:pPr>
        <w:rPr>
          <w:rFonts w:ascii="Arial" w:hAnsi="Arial" w:cs="Arial"/>
          <w:highlight w:val="yellow"/>
        </w:rPr>
      </w:pPr>
    </w:p>
    <w:p w:rsidR="00B03A7D" w:rsidRPr="00AC3C85" w:rsidRDefault="00B03A7D" w:rsidP="00B03A7D">
      <w:pPr>
        <w:rPr>
          <w:rFonts w:ascii="Arial" w:hAnsi="Arial" w:cs="Arial"/>
          <w:sz w:val="20"/>
          <w:szCs w:val="20"/>
        </w:rPr>
      </w:pPr>
      <w:r w:rsidRPr="00AC3C85">
        <w:rPr>
          <w:rFonts w:ascii="Arial" w:hAnsi="Arial" w:cs="Arial"/>
          <w:sz w:val="20"/>
          <w:szCs w:val="20"/>
        </w:rPr>
        <w:t xml:space="preserve">………………………………  </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 xml:space="preserve">…………………………        </w:t>
      </w:r>
    </w:p>
    <w:p w:rsidR="00B03A7D" w:rsidRPr="00AC3C85" w:rsidRDefault="00B03A7D" w:rsidP="00B03A7D">
      <w:pPr>
        <w:rPr>
          <w:rFonts w:ascii="Arial" w:hAnsi="Arial" w:cs="Arial"/>
          <w:sz w:val="20"/>
          <w:szCs w:val="20"/>
        </w:rPr>
      </w:pPr>
      <w:r w:rsidRPr="00AC3C85">
        <w:rPr>
          <w:rFonts w:ascii="Arial" w:hAnsi="Arial" w:cs="Arial"/>
          <w:sz w:val="20"/>
          <w:szCs w:val="20"/>
        </w:rPr>
        <w:t>(nazwa i adres wykonawcy)</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(miejscowość, data)</w:t>
      </w:r>
    </w:p>
    <w:p w:rsidR="00B03A7D" w:rsidRPr="00AC3C85" w:rsidRDefault="00B03A7D" w:rsidP="00B03A7D">
      <w:pPr>
        <w:tabs>
          <w:tab w:val="left" w:pos="2400"/>
        </w:tabs>
        <w:jc w:val="both"/>
        <w:rPr>
          <w:rFonts w:ascii="Arial" w:hAnsi="Arial" w:cs="Arial"/>
          <w:b/>
        </w:rPr>
      </w:pPr>
    </w:p>
    <w:p w:rsidR="00B03A7D" w:rsidRPr="00AC3C85" w:rsidRDefault="00B03A7D" w:rsidP="00B03A7D">
      <w:pPr>
        <w:spacing w:line="360" w:lineRule="auto"/>
        <w:ind w:left="5954"/>
        <w:rPr>
          <w:rFonts w:ascii="Arial" w:hAnsi="Arial" w:cs="Arial"/>
          <w:b/>
        </w:rPr>
      </w:pPr>
      <w:r w:rsidRPr="00AC3C85">
        <w:rPr>
          <w:rFonts w:ascii="Arial" w:hAnsi="Arial" w:cs="Arial"/>
          <w:b/>
        </w:rPr>
        <w:t>Gmina Świeszyno</w:t>
      </w:r>
    </w:p>
    <w:p w:rsidR="00B03A7D" w:rsidRPr="00AC3C85" w:rsidRDefault="00B03A7D" w:rsidP="00B03A7D">
      <w:pPr>
        <w:spacing w:line="360" w:lineRule="auto"/>
        <w:ind w:left="5954"/>
        <w:rPr>
          <w:rFonts w:ascii="Arial" w:hAnsi="Arial" w:cs="Arial"/>
          <w:b/>
        </w:rPr>
      </w:pPr>
      <w:r w:rsidRPr="00AC3C85">
        <w:rPr>
          <w:rFonts w:ascii="Arial" w:hAnsi="Arial" w:cs="Arial"/>
          <w:b/>
        </w:rPr>
        <w:t>76-024 Świeszyno 71</w:t>
      </w:r>
    </w:p>
    <w:p w:rsidR="00B03A7D" w:rsidRPr="00AC3C85" w:rsidRDefault="00B03A7D" w:rsidP="00B03A7D">
      <w:pPr>
        <w:tabs>
          <w:tab w:val="left" w:pos="2400"/>
        </w:tabs>
        <w:jc w:val="both"/>
        <w:rPr>
          <w:rFonts w:ascii="Arial" w:hAnsi="Arial" w:cs="Arial"/>
          <w:b/>
        </w:rPr>
      </w:pPr>
    </w:p>
    <w:p w:rsidR="00B03A7D" w:rsidRPr="00AC3C85" w:rsidRDefault="00B03A7D" w:rsidP="00B03A7D">
      <w:pPr>
        <w:tabs>
          <w:tab w:val="left" w:pos="2400"/>
        </w:tabs>
        <w:jc w:val="both"/>
        <w:rPr>
          <w:rFonts w:ascii="Arial" w:hAnsi="Arial" w:cs="Arial"/>
          <w:b/>
        </w:rPr>
      </w:pPr>
    </w:p>
    <w:p w:rsidR="00B03A7D" w:rsidRPr="00AC3C85" w:rsidRDefault="00B03A7D" w:rsidP="00B03A7D">
      <w:pPr>
        <w:spacing w:after="100"/>
        <w:jc w:val="center"/>
        <w:rPr>
          <w:rFonts w:ascii="Arial" w:hAnsi="Arial" w:cs="Arial"/>
          <w:b/>
          <w:sz w:val="32"/>
          <w:szCs w:val="32"/>
          <w:u w:val="single"/>
        </w:rPr>
      </w:pPr>
      <w:r w:rsidRPr="00AC3C85">
        <w:rPr>
          <w:rFonts w:ascii="Arial" w:hAnsi="Arial" w:cs="Arial"/>
          <w:b/>
          <w:sz w:val="32"/>
          <w:szCs w:val="32"/>
          <w:u w:val="single"/>
        </w:rPr>
        <w:t>OŚWIADCZENIE WYKONAWCY</w:t>
      </w:r>
    </w:p>
    <w:p w:rsidR="00B03A7D" w:rsidRPr="00AC3C85" w:rsidRDefault="00B03A7D" w:rsidP="00B03A7D">
      <w:pPr>
        <w:spacing w:after="100"/>
        <w:jc w:val="center"/>
        <w:rPr>
          <w:rFonts w:ascii="Arial" w:eastAsia="Helvetica" w:hAnsi="Arial" w:cs="Arial"/>
          <w:b/>
          <w:sz w:val="32"/>
          <w:szCs w:val="32"/>
          <w:u w:val="single"/>
        </w:rPr>
      </w:pPr>
      <w:r w:rsidRPr="00AC3C85">
        <w:rPr>
          <w:rFonts w:ascii="Arial" w:eastAsia="Helvetica" w:hAnsi="Arial" w:cs="Arial"/>
          <w:b/>
          <w:sz w:val="32"/>
          <w:szCs w:val="32"/>
          <w:u w:val="single"/>
        </w:rPr>
        <w:t xml:space="preserve">O PRZYNALEŻNOŚCI LUB BRAKU PRZYNALEŻNOŚCI </w:t>
      </w:r>
    </w:p>
    <w:p w:rsidR="00B03A7D" w:rsidRPr="00AC3C85" w:rsidRDefault="00B03A7D" w:rsidP="00B03A7D">
      <w:pPr>
        <w:spacing w:after="100"/>
        <w:jc w:val="center"/>
        <w:rPr>
          <w:rFonts w:ascii="Arial" w:eastAsia="Helvetica" w:hAnsi="Arial" w:cs="Arial"/>
          <w:b/>
          <w:sz w:val="32"/>
          <w:szCs w:val="32"/>
          <w:u w:val="single"/>
        </w:rPr>
      </w:pPr>
      <w:r w:rsidRPr="00AC3C85">
        <w:rPr>
          <w:rFonts w:ascii="Arial" w:eastAsia="Helvetica" w:hAnsi="Arial" w:cs="Arial"/>
          <w:b/>
          <w:sz w:val="32"/>
          <w:szCs w:val="32"/>
          <w:u w:val="single"/>
        </w:rPr>
        <w:t>DO TEJ SAMEJ GRUPY KAPITAŁOWEJ</w:t>
      </w:r>
    </w:p>
    <w:p w:rsidR="00B03A7D" w:rsidRPr="00AC3C85" w:rsidRDefault="00B03A7D" w:rsidP="00B03A7D">
      <w:pPr>
        <w:spacing w:line="276" w:lineRule="auto"/>
        <w:jc w:val="center"/>
        <w:rPr>
          <w:rFonts w:ascii="Arial" w:hAnsi="Arial" w:cs="Arial"/>
        </w:rPr>
      </w:pPr>
    </w:p>
    <w:p w:rsidR="00B03A7D" w:rsidRPr="00AC3C85" w:rsidRDefault="00B03A7D" w:rsidP="00B03A7D">
      <w:pPr>
        <w:spacing w:after="100"/>
        <w:jc w:val="center"/>
        <w:rPr>
          <w:rFonts w:ascii="Arial" w:hAnsi="Arial" w:cs="Arial"/>
        </w:rPr>
      </w:pPr>
    </w:p>
    <w:p w:rsidR="00B03A7D" w:rsidRPr="00AC3C85" w:rsidRDefault="00B03A7D" w:rsidP="00B03A7D">
      <w:pPr>
        <w:spacing w:after="100"/>
        <w:rPr>
          <w:rFonts w:ascii="Arial" w:eastAsia="Helvetica" w:hAnsi="Arial" w:cs="Arial"/>
        </w:rPr>
      </w:pPr>
    </w:p>
    <w:p w:rsidR="00673C51" w:rsidRPr="00AC3C85" w:rsidRDefault="00B03A7D" w:rsidP="00673C51">
      <w:pPr>
        <w:autoSpaceDE w:val="0"/>
        <w:autoSpaceDN w:val="0"/>
        <w:adjustRightInd w:val="0"/>
        <w:spacing w:line="276" w:lineRule="auto"/>
        <w:jc w:val="center"/>
        <w:rPr>
          <w:rFonts w:ascii="Arial" w:hAnsi="Arial" w:cs="Arial"/>
          <w:b/>
        </w:rPr>
      </w:pPr>
      <w:r w:rsidRPr="00AC3C85">
        <w:rPr>
          <w:rFonts w:ascii="Arial" w:eastAsia="Helvetica" w:hAnsi="Arial" w:cs="Arial"/>
          <w:sz w:val="22"/>
          <w:szCs w:val="22"/>
        </w:rPr>
        <w:t>W związku ze złożeniem oferty w przetargu nieograniczonym na:</w:t>
      </w:r>
      <w:r w:rsidR="00EA7762" w:rsidRPr="00AC3C85">
        <w:rPr>
          <w:rFonts w:ascii="Arial" w:eastAsia="Helvetica" w:hAnsi="Arial" w:cs="Arial"/>
          <w:sz w:val="22"/>
          <w:szCs w:val="22"/>
        </w:rPr>
        <w:t xml:space="preserve"> </w:t>
      </w:r>
      <w:r w:rsidR="00EA7762" w:rsidRPr="00AC3C85">
        <w:rPr>
          <w:rFonts w:ascii="Arial" w:hAnsi="Arial" w:cs="Arial"/>
          <w:b/>
        </w:rPr>
        <w:t xml:space="preserve">„Opracowanie dokumentacji projektowej na budowę świetlicy wiejskiej </w:t>
      </w:r>
      <w:r w:rsidR="00EA7762" w:rsidRPr="00AC3C85">
        <w:rPr>
          <w:rFonts w:ascii="Arial" w:hAnsi="Arial" w:cs="Arial"/>
          <w:b/>
        </w:rPr>
        <w:br/>
        <w:t>na dz. nr 114 w m. Zegrze Pomorskie, gm. Świeszyno”.</w:t>
      </w:r>
      <w:r w:rsidR="00E03525" w:rsidRPr="00AC3C85">
        <w:rPr>
          <w:rFonts w:ascii="Arial" w:hAnsi="Arial" w:cs="Arial"/>
          <w:b/>
          <w:sz w:val="22"/>
          <w:szCs w:val="22"/>
        </w:rPr>
        <w:t>.</w:t>
      </w:r>
    </w:p>
    <w:p w:rsidR="00B03A7D" w:rsidRPr="00AC3C85" w:rsidRDefault="00B03A7D" w:rsidP="00B03A7D">
      <w:pPr>
        <w:spacing w:after="100" w:line="276" w:lineRule="auto"/>
        <w:rPr>
          <w:rFonts w:ascii="Arial" w:eastAsia="Helvetica" w:hAnsi="Arial" w:cs="Arial"/>
          <w:sz w:val="22"/>
          <w:szCs w:val="22"/>
        </w:rPr>
      </w:pPr>
      <w:r w:rsidRPr="00AC3C85">
        <w:rPr>
          <w:rFonts w:ascii="Arial" w:eastAsia="Helvetica" w:hAnsi="Arial" w:cs="Arial"/>
          <w:sz w:val="22"/>
          <w:szCs w:val="22"/>
        </w:rPr>
        <w:t>w nawiązaniu do art. 24 ust. 11 ustawy Prawo zamówień publicznych</w:t>
      </w:r>
    </w:p>
    <w:p w:rsidR="00B03A7D" w:rsidRPr="00AC3C85" w:rsidRDefault="00B03A7D" w:rsidP="00B03A7D">
      <w:pPr>
        <w:spacing w:after="100" w:line="360" w:lineRule="auto"/>
        <w:rPr>
          <w:rFonts w:ascii="Arial" w:eastAsia="Helvetica" w:hAnsi="Arial" w:cs="Arial"/>
        </w:rPr>
      </w:pPr>
      <w:r w:rsidRPr="00AC3C85">
        <w:rPr>
          <w:rFonts w:ascii="Arial" w:eastAsia="Helvetica" w:hAnsi="Arial" w:cs="Arial"/>
          <w:sz w:val="22"/>
          <w:szCs w:val="22"/>
        </w:rPr>
        <w:t>Ja/my niżej podpisany/i</w:t>
      </w:r>
      <w:r w:rsidRPr="00AC3C85">
        <w:rPr>
          <w:rFonts w:ascii="Arial" w:eastAsia="Helvetica" w:hAnsi="Arial" w:cs="Arial"/>
        </w:rPr>
        <w:t xml:space="preserve"> ……………………………………………………………………………...</w:t>
      </w:r>
    </w:p>
    <w:p w:rsidR="00B03A7D" w:rsidRPr="00AC3C85" w:rsidRDefault="00B03A7D" w:rsidP="00B03A7D">
      <w:pPr>
        <w:spacing w:after="100" w:line="360" w:lineRule="auto"/>
        <w:rPr>
          <w:rFonts w:ascii="Arial" w:eastAsia="Helvetica" w:hAnsi="Arial" w:cs="Arial"/>
        </w:rPr>
      </w:pPr>
      <w:r w:rsidRPr="00AC3C85">
        <w:rPr>
          <w:rFonts w:ascii="Arial" w:eastAsia="Helvetica" w:hAnsi="Arial" w:cs="Arial"/>
        </w:rPr>
        <w:t>……………………………………………………………………………..</w:t>
      </w:r>
    </w:p>
    <w:p w:rsidR="00B03A7D" w:rsidRPr="00AC3C85" w:rsidRDefault="00B03A7D" w:rsidP="00B03A7D">
      <w:pPr>
        <w:spacing w:after="100" w:line="360" w:lineRule="auto"/>
        <w:rPr>
          <w:rFonts w:ascii="Arial" w:eastAsia="Helvetica" w:hAnsi="Arial" w:cs="Arial"/>
          <w:sz w:val="22"/>
          <w:szCs w:val="22"/>
        </w:rPr>
      </w:pPr>
      <w:r w:rsidRPr="00AC3C85">
        <w:rPr>
          <w:rFonts w:ascii="Arial" w:eastAsia="Helvetica" w:hAnsi="Arial" w:cs="Arial"/>
          <w:sz w:val="22"/>
          <w:szCs w:val="22"/>
        </w:rPr>
        <w:t xml:space="preserve">działając w imieniu </w:t>
      </w:r>
    </w:p>
    <w:p w:rsidR="00B03A7D" w:rsidRPr="00AC3C85" w:rsidRDefault="00B03A7D" w:rsidP="00B03A7D">
      <w:pPr>
        <w:spacing w:after="100" w:line="360" w:lineRule="auto"/>
        <w:rPr>
          <w:rFonts w:ascii="Arial" w:eastAsia="Helvetica" w:hAnsi="Arial" w:cs="Arial"/>
        </w:rPr>
      </w:pPr>
      <w:r w:rsidRPr="00AC3C85">
        <w:rPr>
          <w:rFonts w:ascii="Arial" w:eastAsia="Helvetica" w:hAnsi="Arial" w:cs="Arial"/>
        </w:rPr>
        <w:t>………………………………………………………………………………………………..</w:t>
      </w:r>
    </w:p>
    <w:p w:rsidR="00B03A7D" w:rsidRPr="00AC3C85" w:rsidRDefault="00B03A7D" w:rsidP="00B03A7D">
      <w:pPr>
        <w:spacing w:after="100" w:line="360" w:lineRule="auto"/>
        <w:rPr>
          <w:rFonts w:ascii="Arial" w:eastAsia="Helvetica" w:hAnsi="Arial" w:cs="Arial"/>
        </w:rPr>
      </w:pPr>
      <w:r w:rsidRPr="00AC3C85">
        <w:rPr>
          <w:rFonts w:ascii="Arial" w:eastAsia="Helvetica" w:hAnsi="Arial" w:cs="Arial"/>
        </w:rPr>
        <w:t>………………………………………………………………………………………………..</w:t>
      </w:r>
    </w:p>
    <w:p w:rsidR="00B03A7D" w:rsidRPr="00AC3C85" w:rsidRDefault="00B03A7D" w:rsidP="00B03A7D">
      <w:pPr>
        <w:spacing w:line="360" w:lineRule="auto"/>
        <w:rPr>
          <w:rFonts w:ascii="Arial" w:eastAsia="Helvetica" w:hAnsi="Arial" w:cs="Arial"/>
        </w:rPr>
      </w:pPr>
      <w:r w:rsidRPr="00AC3C85">
        <w:rPr>
          <w:rFonts w:ascii="Arial" w:eastAsia="Helvetica" w:hAnsi="Arial" w:cs="Arial"/>
        </w:rPr>
        <w:t>…………………………………………………………………………………………………..</w:t>
      </w:r>
    </w:p>
    <w:p w:rsidR="00B03A7D" w:rsidRPr="00AC3C85" w:rsidRDefault="00B03A7D" w:rsidP="00B03A7D">
      <w:pPr>
        <w:rPr>
          <w:rFonts w:ascii="Arial" w:eastAsia="Helvetica" w:hAnsi="Arial" w:cs="Arial"/>
          <w:i/>
          <w:sz w:val="20"/>
          <w:szCs w:val="20"/>
        </w:rPr>
      </w:pPr>
      <w:r w:rsidRPr="00AC3C85">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Pr="00AC3C85" w:rsidRDefault="00B03A7D" w:rsidP="00B03A7D">
      <w:pPr>
        <w:spacing w:line="360" w:lineRule="auto"/>
        <w:rPr>
          <w:rFonts w:ascii="Arial" w:eastAsia="Helvetica" w:hAnsi="Arial" w:cs="Arial"/>
        </w:rPr>
      </w:pPr>
      <w:r w:rsidRPr="00AC3C85">
        <w:rPr>
          <w:rFonts w:ascii="Arial" w:eastAsia="Helvetica" w:hAnsi="Arial" w:cs="Arial"/>
        </w:rPr>
        <w:t>oświadczam/oświadczamy, że Wykonawca, którego reprezentuję/reprezentujemy</w:t>
      </w:r>
    </w:p>
    <w:p w:rsidR="00B03A7D" w:rsidRPr="00AC3C85" w:rsidRDefault="00B03A7D" w:rsidP="00C37FAC">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AC3C85">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AC3C85" w:rsidRDefault="00B03A7D" w:rsidP="00C37FAC">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AC3C85">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AC3C85">
        <w:rPr>
          <w:rFonts w:ascii="Arial" w:eastAsia="Helvetica" w:hAnsi="Arial" w:cs="Arial"/>
          <w:i/>
          <w:sz w:val="22"/>
          <w:szCs w:val="22"/>
        </w:rPr>
        <w:t>(podać nazwę i adres):</w:t>
      </w:r>
    </w:p>
    <w:p w:rsidR="00B03A7D" w:rsidRPr="00AC3C85" w:rsidRDefault="00B03A7D" w:rsidP="00C37FAC">
      <w:pPr>
        <w:pStyle w:val="Akapitzlist"/>
        <w:numPr>
          <w:ilvl w:val="0"/>
          <w:numId w:val="51"/>
        </w:numPr>
        <w:spacing w:after="100" w:line="360" w:lineRule="auto"/>
        <w:contextualSpacing/>
        <w:rPr>
          <w:rFonts w:ascii="Arial" w:eastAsia="Helvetica" w:hAnsi="Arial" w:cs="Arial"/>
        </w:rPr>
      </w:pPr>
      <w:r w:rsidRPr="00AC3C85">
        <w:rPr>
          <w:rFonts w:ascii="Arial" w:eastAsia="Helvetica" w:hAnsi="Arial" w:cs="Arial"/>
        </w:rPr>
        <w:t>…………………………………………………………………………………………</w:t>
      </w:r>
    </w:p>
    <w:p w:rsidR="00B03A7D" w:rsidRPr="00AC3C85" w:rsidRDefault="00B03A7D" w:rsidP="00C37FAC">
      <w:pPr>
        <w:pStyle w:val="Akapitzlist"/>
        <w:numPr>
          <w:ilvl w:val="0"/>
          <w:numId w:val="51"/>
        </w:numPr>
        <w:spacing w:after="100" w:line="360" w:lineRule="auto"/>
        <w:contextualSpacing/>
        <w:rPr>
          <w:rFonts w:ascii="Arial" w:eastAsia="Helvetica" w:hAnsi="Arial" w:cs="Arial"/>
        </w:rPr>
      </w:pPr>
      <w:r w:rsidRPr="00AC3C85">
        <w:rPr>
          <w:rFonts w:ascii="Arial" w:eastAsia="Helvetica" w:hAnsi="Arial" w:cs="Arial"/>
        </w:rPr>
        <w:t>…………………………………………………………………………………………</w:t>
      </w:r>
    </w:p>
    <w:p w:rsidR="00B03A7D" w:rsidRPr="00AC3C85" w:rsidRDefault="00B03A7D" w:rsidP="00B03A7D">
      <w:pPr>
        <w:spacing w:after="100"/>
        <w:rPr>
          <w:rFonts w:ascii="Arial" w:eastAsia="Helvetica" w:hAnsi="Arial" w:cs="Arial"/>
        </w:rPr>
      </w:pPr>
      <w:r w:rsidRPr="00AC3C85">
        <w:rPr>
          <w:rFonts w:ascii="Arial" w:eastAsia="Helvetica" w:hAnsi="Arial" w:cs="Arial"/>
          <w:sz w:val="22"/>
          <w:szCs w:val="22"/>
        </w:rPr>
        <w:t>Jednocześnie wskazuję, że</w:t>
      </w:r>
      <w:r w:rsidRPr="00AC3C85">
        <w:rPr>
          <w:rFonts w:ascii="Arial" w:eastAsia="Helvetica" w:hAnsi="Arial" w:cs="Arial"/>
        </w:rPr>
        <w:t xml:space="preserve"> ………………..**</w:t>
      </w:r>
    </w:p>
    <w:p w:rsidR="00B03A7D" w:rsidRPr="00AC3C85" w:rsidRDefault="00B03A7D" w:rsidP="00B03A7D">
      <w:pPr>
        <w:spacing w:after="100"/>
        <w:rPr>
          <w:rFonts w:ascii="Arial" w:eastAsia="Helvetica" w:hAnsi="Arial" w:cs="Arial"/>
        </w:rPr>
      </w:pPr>
    </w:p>
    <w:p w:rsidR="00B03A7D" w:rsidRPr="00AC3C85" w:rsidRDefault="00B03A7D" w:rsidP="00B03A7D">
      <w:pPr>
        <w:spacing w:after="100"/>
        <w:rPr>
          <w:rFonts w:ascii="Arial" w:eastAsia="Helvetica" w:hAnsi="Arial" w:cs="Arial"/>
        </w:rPr>
      </w:pPr>
    </w:p>
    <w:p w:rsidR="00B03A7D" w:rsidRPr="00AC3C85" w:rsidRDefault="00B03A7D" w:rsidP="00B03A7D">
      <w:pPr>
        <w:spacing w:after="100"/>
        <w:rPr>
          <w:rFonts w:ascii="Arial" w:eastAsia="Helvetica" w:hAnsi="Arial" w:cs="Arial"/>
        </w:rPr>
      </w:pPr>
    </w:p>
    <w:p w:rsidR="00B03A7D" w:rsidRPr="00AC3C85" w:rsidRDefault="00B03A7D" w:rsidP="00B03A7D">
      <w:pPr>
        <w:spacing w:after="100"/>
        <w:rPr>
          <w:rFonts w:ascii="Arial" w:eastAsia="Helvetica" w:hAnsi="Arial" w:cs="Arial"/>
        </w:rPr>
      </w:pPr>
    </w:p>
    <w:p w:rsidR="00B03A7D" w:rsidRPr="00AC3C85" w:rsidRDefault="00B03A7D" w:rsidP="00B03A7D">
      <w:pPr>
        <w:spacing w:after="100"/>
        <w:rPr>
          <w:rFonts w:ascii="Arial" w:eastAsia="Helvetica" w:hAnsi="Arial" w:cs="Arial"/>
        </w:rPr>
      </w:pP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t>………………………………</w:t>
      </w:r>
    </w:p>
    <w:p w:rsidR="00B03A7D" w:rsidRPr="00AC3C85" w:rsidRDefault="00B03A7D" w:rsidP="00B03A7D">
      <w:pPr>
        <w:spacing w:after="100"/>
        <w:rPr>
          <w:rFonts w:ascii="Arial" w:eastAsia="Helvetica" w:hAnsi="Arial" w:cs="Arial"/>
          <w:i/>
          <w:sz w:val="20"/>
          <w:szCs w:val="20"/>
        </w:rPr>
      </w:pP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i/>
          <w:sz w:val="20"/>
          <w:szCs w:val="20"/>
        </w:rPr>
        <w:t>podpis Wykonawcy</w:t>
      </w:r>
    </w:p>
    <w:p w:rsidR="00B03A7D" w:rsidRPr="00AC3C85" w:rsidRDefault="00B03A7D" w:rsidP="00B03A7D">
      <w:pPr>
        <w:spacing w:after="100"/>
        <w:rPr>
          <w:rFonts w:ascii="Arial" w:eastAsia="Helvetica" w:hAnsi="Arial" w:cs="Arial"/>
          <w:i/>
        </w:rPr>
      </w:pPr>
    </w:p>
    <w:p w:rsidR="00B03A7D" w:rsidRPr="00AC3C85" w:rsidRDefault="00B03A7D" w:rsidP="00B03A7D">
      <w:pPr>
        <w:spacing w:after="100"/>
        <w:rPr>
          <w:rFonts w:ascii="Arial" w:eastAsia="Helvetica" w:hAnsi="Arial" w:cs="Arial"/>
          <w:i/>
        </w:rPr>
      </w:pPr>
    </w:p>
    <w:p w:rsidR="00B03A7D" w:rsidRPr="00AC3C85" w:rsidRDefault="00B03A7D" w:rsidP="00B03A7D">
      <w:pPr>
        <w:spacing w:after="100"/>
        <w:rPr>
          <w:rFonts w:ascii="Arial" w:eastAsia="Helvetica" w:hAnsi="Arial" w:cs="Arial"/>
          <w:i/>
        </w:rPr>
      </w:pPr>
    </w:p>
    <w:p w:rsidR="00B03A7D" w:rsidRPr="00AC3C85" w:rsidRDefault="00B03A7D" w:rsidP="00B03A7D">
      <w:pPr>
        <w:spacing w:after="100"/>
        <w:rPr>
          <w:rFonts w:ascii="Arial" w:eastAsia="Helvetica" w:hAnsi="Arial" w:cs="Arial"/>
          <w:i/>
        </w:rPr>
      </w:pPr>
    </w:p>
    <w:p w:rsidR="00B03A7D" w:rsidRPr="00AC3C85" w:rsidRDefault="00B03A7D" w:rsidP="00B03A7D">
      <w:pPr>
        <w:tabs>
          <w:tab w:val="left" w:pos="2400"/>
        </w:tabs>
        <w:jc w:val="both"/>
        <w:rPr>
          <w:rFonts w:ascii="Arial" w:hAnsi="Arial" w:cs="Arial"/>
          <w:i/>
          <w:sz w:val="22"/>
          <w:szCs w:val="22"/>
        </w:rPr>
      </w:pPr>
      <w:r w:rsidRPr="00AC3C85">
        <w:rPr>
          <w:rFonts w:ascii="Arial" w:hAnsi="Arial" w:cs="Arial"/>
          <w:i/>
          <w:sz w:val="22"/>
          <w:szCs w:val="22"/>
        </w:rPr>
        <w:t>*Właściwe podkreślić</w:t>
      </w:r>
    </w:p>
    <w:p w:rsidR="00B03A7D" w:rsidRPr="00AC3C85" w:rsidRDefault="00B03A7D" w:rsidP="00B03A7D">
      <w:pPr>
        <w:tabs>
          <w:tab w:val="left" w:pos="2400"/>
        </w:tabs>
        <w:jc w:val="both"/>
        <w:rPr>
          <w:rFonts w:ascii="Arial" w:hAnsi="Arial" w:cs="Arial"/>
          <w:i/>
          <w:sz w:val="22"/>
          <w:szCs w:val="22"/>
        </w:rPr>
      </w:pPr>
      <w:r w:rsidRPr="00AC3C85">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rPr>
          <w:rFonts w:ascii="Arial" w:hAnsi="Arial" w:cs="Arial"/>
          <w:i/>
        </w:rPr>
      </w:pPr>
      <w:r w:rsidRPr="00AC3C85">
        <w:rPr>
          <w:rFonts w:ascii="Arial" w:hAnsi="Arial" w:cs="Arial"/>
          <w:i/>
        </w:rPr>
        <w:br w:type="page"/>
      </w:r>
    </w:p>
    <w:p w:rsidR="00B03A7D" w:rsidRPr="00AC3C85" w:rsidRDefault="00B03A7D" w:rsidP="00B03A7D">
      <w:pPr>
        <w:jc w:val="center"/>
        <w:rPr>
          <w:rFonts w:ascii="Arial" w:hAnsi="Arial" w:cs="Arial"/>
          <w:b/>
          <w:i/>
          <w:color w:val="FF0000"/>
        </w:rPr>
      </w:pPr>
      <w:r w:rsidRPr="00AC3C85">
        <w:rPr>
          <w:rFonts w:ascii="Arial" w:hAnsi="Arial" w:cs="Arial"/>
          <w:b/>
          <w:i/>
          <w:color w:val="FF0000"/>
        </w:rPr>
        <w:lastRenderedPageBreak/>
        <w:t>oświadczenie składane wraz z ofertą</w:t>
      </w:r>
    </w:p>
    <w:p w:rsidR="00B03A7D" w:rsidRPr="00AC3C85" w:rsidRDefault="00B03A7D" w:rsidP="00B03A7D">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 xml:space="preserve">5 </w:t>
      </w:r>
      <w:r w:rsidRPr="00AC3C85">
        <w:rPr>
          <w:rFonts w:ascii="Arial" w:hAnsi="Arial" w:cs="Arial"/>
          <w:w w:val="130"/>
          <w:sz w:val="16"/>
          <w:szCs w:val="16"/>
        </w:rPr>
        <w:t>do SIWZ</w:t>
      </w:r>
    </w:p>
    <w:p w:rsidR="00B03A7D" w:rsidRPr="00AC3C85" w:rsidRDefault="00B03A7D" w:rsidP="00B03A7D">
      <w:pPr>
        <w:rPr>
          <w:rFonts w:ascii="Arial" w:hAnsi="Arial" w:cs="Arial"/>
          <w:sz w:val="20"/>
          <w:szCs w:val="20"/>
        </w:rPr>
      </w:pPr>
    </w:p>
    <w:p w:rsidR="00B03A7D" w:rsidRPr="00AC3C85" w:rsidRDefault="00B03A7D" w:rsidP="00B03A7D">
      <w:pPr>
        <w:rPr>
          <w:rFonts w:ascii="Arial" w:hAnsi="Arial" w:cs="Arial"/>
          <w:sz w:val="20"/>
          <w:szCs w:val="20"/>
        </w:rPr>
      </w:pPr>
      <w:r w:rsidRPr="00AC3C85">
        <w:rPr>
          <w:rFonts w:ascii="Arial" w:hAnsi="Arial" w:cs="Arial"/>
          <w:sz w:val="20"/>
          <w:szCs w:val="20"/>
        </w:rPr>
        <w:t xml:space="preserve">………………………………  </w:t>
      </w:r>
    </w:p>
    <w:p w:rsidR="00B03A7D" w:rsidRPr="00AC3C85" w:rsidRDefault="00B03A7D" w:rsidP="00B03A7D">
      <w:pPr>
        <w:rPr>
          <w:rFonts w:ascii="Arial" w:hAnsi="Arial" w:cs="Arial"/>
          <w:sz w:val="20"/>
          <w:szCs w:val="20"/>
        </w:rPr>
      </w:pPr>
      <w:r w:rsidRPr="00AC3C85">
        <w:rPr>
          <w:rFonts w:ascii="Arial" w:hAnsi="Arial" w:cs="Arial"/>
          <w:sz w:val="20"/>
          <w:szCs w:val="20"/>
        </w:rPr>
        <w:t>(nazwa i adres podmiotu</w:t>
      </w:r>
      <w:r w:rsidRPr="00AC3C85">
        <w:rPr>
          <w:rFonts w:ascii="Arial" w:hAnsi="Arial" w:cs="Arial"/>
          <w:sz w:val="20"/>
          <w:szCs w:val="20"/>
        </w:rPr>
        <w:br/>
        <w:t>udostępniającego zasoby)</w:t>
      </w:r>
    </w:p>
    <w:p w:rsidR="00B03A7D" w:rsidRPr="00AC3C85" w:rsidRDefault="00B03A7D" w:rsidP="00B03A7D">
      <w:pPr>
        <w:pStyle w:val="Zwykytekst"/>
        <w:spacing w:before="120"/>
        <w:ind w:left="1800" w:right="-142" w:hanging="1440"/>
        <w:rPr>
          <w:rFonts w:ascii="Arial" w:hAnsi="Arial" w:cs="Arial"/>
          <w:sz w:val="24"/>
          <w:szCs w:val="24"/>
        </w:rPr>
      </w:pP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rPr>
        <w:t xml:space="preserve">……………………………                </w:t>
      </w:r>
    </w:p>
    <w:p w:rsidR="00B03A7D" w:rsidRPr="00AC3C85" w:rsidRDefault="00B03A7D" w:rsidP="00B03A7D">
      <w:pPr>
        <w:pStyle w:val="Zwykytekst"/>
        <w:spacing w:before="120"/>
        <w:ind w:left="1800" w:right="-142" w:hanging="1440"/>
        <w:rPr>
          <w:rFonts w:ascii="Arial" w:hAnsi="Arial" w:cs="Arial"/>
          <w:sz w:val="24"/>
          <w:szCs w:val="24"/>
        </w:rPr>
      </w:pP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rPr>
        <w:t>(miejscowość, data)</w:t>
      </w:r>
    </w:p>
    <w:p w:rsidR="00B03A7D" w:rsidRPr="00AC3C85" w:rsidRDefault="00B03A7D" w:rsidP="00B03A7D">
      <w:pPr>
        <w:pStyle w:val="Zwykytekst"/>
        <w:spacing w:before="120"/>
        <w:ind w:left="1800" w:right="-142" w:hanging="1440"/>
        <w:rPr>
          <w:rFonts w:ascii="Arial" w:hAnsi="Arial" w:cs="Arial"/>
          <w:sz w:val="24"/>
          <w:szCs w:val="24"/>
        </w:rPr>
      </w:pPr>
    </w:p>
    <w:p w:rsidR="00B03A7D" w:rsidRPr="00AC3C85" w:rsidRDefault="00B03A7D" w:rsidP="00B03A7D">
      <w:pPr>
        <w:autoSpaceDE w:val="0"/>
        <w:autoSpaceDN w:val="0"/>
        <w:adjustRightInd w:val="0"/>
        <w:jc w:val="center"/>
        <w:rPr>
          <w:rFonts w:ascii="Arial" w:hAnsi="Arial" w:cs="Arial"/>
          <w:b/>
          <w:bCs/>
        </w:rPr>
      </w:pPr>
      <w:r w:rsidRPr="00AC3C85">
        <w:rPr>
          <w:rFonts w:ascii="Arial" w:hAnsi="Arial" w:cs="Arial"/>
          <w:b/>
          <w:bCs/>
        </w:rPr>
        <w:t>ZOBOWIĄZANIE</w:t>
      </w:r>
    </w:p>
    <w:p w:rsidR="00B03A7D" w:rsidRPr="00AC3C85" w:rsidRDefault="00B03A7D" w:rsidP="00B03A7D">
      <w:pPr>
        <w:autoSpaceDE w:val="0"/>
        <w:autoSpaceDN w:val="0"/>
        <w:adjustRightInd w:val="0"/>
        <w:jc w:val="center"/>
        <w:rPr>
          <w:rFonts w:ascii="Arial" w:hAnsi="Arial" w:cs="Arial"/>
          <w:b/>
          <w:bCs/>
        </w:rPr>
      </w:pPr>
      <w:r w:rsidRPr="00AC3C85">
        <w:rPr>
          <w:rFonts w:ascii="Arial" w:hAnsi="Arial" w:cs="Arial"/>
          <w:b/>
          <w:bCs/>
        </w:rPr>
        <w:t xml:space="preserve">do oddania Wykonawcy do dyspozycji </w:t>
      </w:r>
    </w:p>
    <w:p w:rsidR="00B03A7D" w:rsidRPr="00AC3C85" w:rsidRDefault="00B03A7D" w:rsidP="00B03A7D">
      <w:pPr>
        <w:autoSpaceDE w:val="0"/>
        <w:autoSpaceDN w:val="0"/>
        <w:adjustRightInd w:val="0"/>
        <w:jc w:val="center"/>
        <w:rPr>
          <w:rFonts w:ascii="Arial" w:hAnsi="Arial" w:cs="Arial"/>
        </w:rPr>
      </w:pPr>
      <w:r w:rsidRPr="00AC3C85">
        <w:rPr>
          <w:rFonts w:ascii="Arial" w:hAnsi="Arial" w:cs="Arial"/>
          <w:b/>
          <w:bCs/>
        </w:rPr>
        <w:t>niezbędnych zasobów na potrzeby realizacji zamówienia</w:t>
      </w:r>
      <w:r w:rsidRPr="00AC3C85">
        <w:rPr>
          <w:rFonts w:ascii="Arial" w:hAnsi="Arial" w:cs="Arial"/>
          <w:b/>
          <w:bCs/>
          <w:i/>
        </w:rPr>
        <w:br/>
      </w:r>
    </w:p>
    <w:p w:rsidR="00B03A7D" w:rsidRPr="00AC3C85" w:rsidRDefault="00B03A7D" w:rsidP="00B03A7D">
      <w:pPr>
        <w:autoSpaceDE w:val="0"/>
        <w:autoSpaceDN w:val="0"/>
        <w:adjustRightInd w:val="0"/>
        <w:spacing w:line="257" w:lineRule="auto"/>
        <w:jc w:val="center"/>
        <w:rPr>
          <w:rFonts w:ascii="Arial" w:hAnsi="Arial" w:cs="Arial"/>
        </w:rPr>
      </w:pPr>
    </w:p>
    <w:p w:rsidR="00B03A7D" w:rsidRPr="00AC3C85" w:rsidRDefault="00B03A7D" w:rsidP="00B03A7D">
      <w:pPr>
        <w:autoSpaceDE w:val="0"/>
        <w:autoSpaceDN w:val="0"/>
        <w:adjustRightInd w:val="0"/>
        <w:spacing w:line="257" w:lineRule="auto"/>
        <w:jc w:val="center"/>
        <w:rPr>
          <w:rFonts w:ascii="Arial" w:hAnsi="Arial" w:cs="Arial"/>
          <w:sz w:val="22"/>
          <w:szCs w:val="22"/>
        </w:rPr>
      </w:pPr>
      <w:r w:rsidRPr="00AC3C85">
        <w:rPr>
          <w:rFonts w:ascii="Arial" w:hAnsi="Arial" w:cs="Arial"/>
          <w:sz w:val="22"/>
          <w:szCs w:val="22"/>
        </w:rPr>
        <w:t>Ja/my niżej podpisani ………………………………………………………………………</w:t>
      </w:r>
    </w:p>
    <w:p w:rsidR="00B03A7D" w:rsidRPr="00AC3C85" w:rsidRDefault="00B03A7D" w:rsidP="00B03A7D">
      <w:pPr>
        <w:autoSpaceDE w:val="0"/>
        <w:autoSpaceDN w:val="0"/>
        <w:adjustRightInd w:val="0"/>
        <w:spacing w:line="257" w:lineRule="auto"/>
        <w:jc w:val="center"/>
        <w:rPr>
          <w:rFonts w:ascii="Arial" w:hAnsi="Arial" w:cs="Arial"/>
        </w:rPr>
      </w:pPr>
      <w:r w:rsidRPr="00AC3C85">
        <w:rPr>
          <w:rFonts w:ascii="Arial" w:hAnsi="Arial" w:cs="Arial"/>
          <w:sz w:val="22"/>
          <w:szCs w:val="22"/>
        </w:rPr>
        <w:t>działając w imieniu</w:t>
      </w:r>
      <w:r w:rsidRPr="00AC3C85">
        <w:rPr>
          <w:rFonts w:ascii="Arial" w:hAnsi="Arial" w:cs="Arial"/>
        </w:rPr>
        <w:t>…………………………………............................................................</w:t>
      </w:r>
    </w:p>
    <w:p w:rsidR="00B03A7D" w:rsidRPr="00AC3C85" w:rsidRDefault="00B03A7D" w:rsidP="00B03A7D">
      <w:pPr>
        <w:autoSpaceDE w:val="0"/>
        <w:autoSpaceDN w:val="0"/>
        <w:adjustRightInd w:val="0"/>
        <w:spacing w:line="257" w:lineRule="auto"/>
        <w:jc w:val="center"/>
        <w:rPr>
          <w:rFonts w:ascii="Arial" w:hAnsi="Arial" w:cs="Arial"/>
          <w:sz w:val="16"/>
          <w:szCs w:val="16"/>
        </w:rPr>
      </w:pPr>
      <w:r w:rsidRPr="00AC3C85">
        <w:rPr>
          <w:rFonts w:ascii="Arial" w:hAnsi="Arial" w:cs="Arial"/>
          <w:sz w:val="16"/>
          <w:szCs w:val="16"/>
        </w:rPr>
        <w:t>(nazwa i adres podmiotu oddającego do dyspozycji zasoby)</w:t>
      </w:r>
    </w:p>
    <w:p w:rsidR="00B03A7D" w:rsidRPr="00AC3C85" w:rsidRDefault="00B03A7D" w:rsidP="00B03A7D">
      <w:pPr>
        <w:spacing w:before="240" w:after="240"/>
        <w:jc w:val="both"/>
        <w:rPr>
          <w:rFonts w:ascii="Arial" w:hAnsi="Arial" w:cs="Arial"/>
          <w:sz w:val="22"/>
          <w:szCs w:val="22"/>
        </w:rPr>
      </w:pPr>
      <w:r w:rsidRPr="00AC3C85">
        <w:rPr>
          <w:rFonts w:ascii="Arial" w:hAnsi="Arial" w:cs="Arial"/>
          <w:bCs/>
          <w:sz w:val="22"/>
          <w:szCs w:val="22"/>
        </w:rPr>
        <w:t xml:space="preserve">Oświadczam, że zobowiązuję się, na zasadach określonych w art. 22a ustawy z dnia 29 stycznia 2004r. Prawo zamówień publicznych(Dz. U. z 2015 r. poz. 2164 z </w:t>
      </w:r>
      <w:proofErr w:type="spellStart"/>
      <w:r w:rsidRPr="00AC3C85">
        <w:rPr>
          <w:rFonts w:ascii="Arial" w:hAnsi="Arial" w:cs="Arial"/>
          <w:bCs/>
          <w:sz w:val="22"/>
          <w:szCs w:val="22"/>
        </w:rPr>
        <w:t>późn</w:t>
      </w:r>
      <w:proofErr w:type="spellEnd"/>
      <w:r w:rsidRPr="00AC3C85">
        <w:rPr>
          <w:rFonts w:ascii="Arial" w:hAnsi="Arial" w:cs="Arial"/>
          <w:bCs/>
          <w:sz w:val="22"/>
          <w:szCs w:val="22"/>
        </w:rPr>
        <w:t>. zm.), udostępnić nw. Wykonawcy</w:t>
      </w:r>
      <w:r w:rsidRPr="00AC3C85">
        <w:rPr>
          <w:rFonts w:ascii="Arial" w:hAnsi="Arial" w:cs="Arial"/>
          <w:sz w:val="22"/>
          <w:szCs w:val="22"/>
        </w:rPr>
        <w:t>:</w:t>
      </w:r>
    </w:p>
    <w:p w:rsidR="00B03A7D" w:rsidRPr="00AC3C85" w:rsidRDefault="00B03A7D" w:rsidP="00B03A7D">
      <w:pPr>
        <w:autoSpaceDE w:val="0"/>
        <w:autoSpaceDN w:val="0"/>
        <w:adjustRightInd w:val="0"/>
        <w:spacing w:line="257" w:lineRule="auto"/>
        <w:jc w:val="center"/>
        <w:rPr>
          <w:rFonts w:ascii="Arial" w:hAnsi="Arial" w:cs="Arial"/>
        </w:rPr>
      </w:pPr>
      <w:r w:rsidRPr="00AC3C85">
        <w:rPr>
          <w:rFonts w:ascii="Arial" w:hAnsi="Arial" w:cs="Arial"/>
        </w:rPr>
        <w:t>………………………………………………………............................................................</w:t>
      </w:r>
    </w:p>
    <w:p w:rsidR="00B03A7D" w:rsidRPr="00AC3C85" w:rsidRDefault="00B03A7D" w:rsidP="00B03A7D">
      <w:pPr>
        <w:autoSpaceDE w:val="0"/>
        <w:autoSpaceDN w:val="0"/>
        <w:adjustRightInd w:val="0"/>
        <w:spacing w:line="257" w:lineRule="auto"/>
        <w:jc w:val="center"/>
        <w:rPr>
          <w:rFonts w:ascii="Arial" w:hAnsi="Arial" w:cs="Arial"/>
          <w:sz w:val="16"/>
          <w:szCs w:val="16"/>
        </w:rPr>
      </w:pPr>
      <w:r w:rsidRPr="00AC3C85">
        <w:rPr>
          <w:rFonts w:ascii="Arial" w:hAnsi="Arial" w:cs="Arial"/>
          <w:sz w:val="16"/>
          <w:szCs w:val="16"/>
        </w:rPr>
        <w:t xml:space="preserve"> (nazwa i adres Wykonawcy, któremu inny podmiot oddaje do dyspozycji zasoby)</w:t>
      </w:r>
    </w:p>
    <w:p w:rsidR="00B03A7D" w:rsidRPr="00AC3C85" w:rsidRDefault="00B03A7D" w:rsidP="00B03A7D">
      <w:pPr>
        <w:spacing w:before="120" w:after="120" w:line="257" w:lineRule="auto"/>
        <w:jc w:val="both"/>
        <w:rPr>
          <w:rFonts w:ascii="Arial" w:hAnsi="Arial" w:cs="Arial"/>
          <w:sz w:val="22"/>
          <w:szCs w:val="22"/>
        </w:rPr>
      </w:pPr>
      <w:r w:rsidRPr="00AC3C85">
        <w:rPr>
          <w:rFonts w:ascii="Arial" w:hAnsi="Arial" w:cs="Arial"/>
          <w:sz w:val="22"/>
          <w:szCs w:val="22"/>
        </w:rPr>
        <w:t xml:space="preserve">Przystępującemu do postępowania w sprawie zamówienia publicznego prowadzonego w trybie przetargu nieograniczonego pn.: </w:t>
      </w:r>
    </w:p>
    <w:p w:rsidR="00673C51" w:rsidRPr="00AC3C85" w:rsidRDefault="00EA7762" w:rsidP="00673C51">
      <w:pPr>
        <w:autoSpaceDE w:val="0"/>
        <w:autoSpaceDN w:val="0"/>
        <w:adjustRightInd w:val="0"/>
        <w:spacing w:line="276" w:lineRule="auto"/>
        <w:jc w:val="center"/>
        <w:rPr>
          <w:rFonts w:ascii="Arial" w:hAnsi="Arial" w:cs="Arial"/>
          <w:b/>
        </w:rPr>
      </w:pPr>
      <w:r w:rsidRPr="00AC3C85">
        <w:rPr>
          <w:rFonts w:ascii="Arial" w:hAnsi="Arial" w:cs="Arial"/>
          <w:b/>
        </w:rPr>
        <w:t xml:space="preserve">„Opracowanie dokumentacji projektowej na budowę świetlicy wiejskiej </w:t>
      </w:r>
      <w:r w:rsidRPr="00AC3C85">
        <w:rPr>
          <w:rFonts w:ascii="Arial" w:hAnsi="Arial" w:cs="Arial"/>
          <w:b/>
        </w:rPr>
        <w:br/>
        <w:t>na dz. nr 114 w m. Zegrze Pomorskie, gm. Świeszyno”.</w:t>
      </w:r>
    </w:p>
    <w:p w:rsidR="00B03A7D" w:rsidRPr="00AC3C85" w:rsidRDefault="00B03A7D" w:rsidP="00B03A7D">
      <w:pPr>
        <w:tabs>
          <w:tab w:val="left" w:pos="8310"/>
        </w:tabs>
        <w:autoSpaceDE w:val="0"/>
        <w:autoSpaceDN w:val="0"/>
        <w:adjustRightInd w:val="0"/>
        <w:spacing w:line="276" w:lineRule="auto"/>
        <w:rPr>
          <w:rFonts w:ascii="Arial" w:hAnsi="Arial" w:cs="Arial"/>
          <w:i/>
          <w:sz w:val="22"/>
          <w:szCs w:val="22"/>
        </w:rPr>
      </w:pPr>
      <w:r w:rsidRPr="00AC3C85">
        <w:rPr>
          <w:rFonts w:ascii="Arial" w:hAnsi="Arial" w:cs="Arial"/>
          <w:sz w:val="22"/>
          <w:szCs w:val="22"/>
        </w:rPr>
        <w:t xml:space="preserve">Następujące zasoby: </w:t>
      </w:r>
      <w:r w:rsidRPr="00AC3C85">
        <w:rPr>
          <w:rFonts w:ascii="Arial" w:hAnsi="Arial" w:cs="Arial"/>
          <w:i/>
          <w:sz w:val="22"/>
          <w:szCs w:val="22"/>
        </w:rPr>
        <w:t>(zakres dostępnych Wykonawcy zasobów innego podmiotu)</w:t>
      </w:r>
    </w:p>
    <w:p w:rsidR="00B03A7D" w:rsidRPr="00AC3C85" w:rsidRDefault="00B03A7D" w:rsidP="00B03A7D">
      <w:pPr>
        <w:tabs>
          <w:tab w:val="left" w:pos="8310"/>
        </w:tabs>
        <w:autoSpaceDE w:val="0"/>
        <w:autoSpaceDN w:val="0"/>
        <w:adjustRightInd w:val="0"/>
        <w:spacing w:line="276" w:lineRule="auto"/>
        <w:rPr>
          <w:rFonts w:ascii="Arial" w:hAnsi="Arial" w:cs="Arial"/>
          <w:i/>
          <w:sz w:val="22"/>
          <w:szCs w:val="22"/>
        </w:rPr>
      </w:pPr>
      <w:r w:rsidRPr="00AC3C85">
        <w:rPr>
          <w:rFonts w:ascii="Arial" w:hAnsi="Arial" w:cs="Arial"/>
          <w:i/>
          <w:sz w:val="22"/>
          <w:szCs w:val="22"/>
        </w:rPr>
        <w:t>……………………………………………………………………….…………………………………</w:t>
      </w:r>
    </w:p>
    <w:p w:rsidR="00B03A7D" w:rsidRPr="00AC3C85" w:rsidRDefault="00B03A7D" w:rsidP="00B03A7D">
      <w:pPr>
        <w:tabs>
          <w:tab w:val="left" w:pos="8310"/>
        </w:tabs>
        <w:autoSpaceDE w:val="0"/>
        <w:autoSpaceDN w:val="0"/>
        <w:adjustRightInd w:val="0"/>
        <w:spacing w:line="276" w:lineRule="auto"/>
        <w:rPr>
          <w:rFonts w:ascii="Arial" w:hAnsi="Arial" w:cs="Arial"/>
          <w:i/>
          <w:sz w:val="22"/>
          <w:szCs w:val="22"/>
        </w:rPr>
      </w:pPr>
      <w:r w:rsidRPr="00AC3C85">
        <w:rPr>
          <w:rFonts w:ascii="Arial" w:hAnsi="Arial" w:cs="Arial"/>
          <w:i/>
          <w:sz w:val="22"/>
          <w:szCs w:val="22"/>
        </w:rPr>
        <w:t>…………………………………………………………………………………………………………..</w:t>
      </w:r>
    </w:p>
    <w:p w:rsidR="00B03A7D" w:rsidRPr="00AC3C85" w:rsidRDefault="00B03A7D" w:rsidP="00B03A7D">
      <w:pPr>
        <w:tabs>
          <w:tab w:val="left" w:pos="8310"/>
        </w:tabs>
        <w:autoSpaceDE w:val="0"/>
        <w:autoSpaceDN w:val="0"/>
        <w:adjustRightInd w:val="0"/>
        <w:spacing w:line="276" w:lineRule="auto"/>
        <w:rPr>
          <w:rFonts w:ascii="Arial" w:hAnsi="Arial" w:cs="Arial"/>
          <w:sz w:val="22"/>
          <w:szCs w:val="22"/>
        </w:rPr>
      </w:pPr>
      <w:r w:rsidRPr="00AC3C85">
        <w:rPr>
          <w:rFonts w:ascii="Arial" w:hAnsi="Arial" w:cs="Arial"/>
          <w:i/>
          <w:sz w:val="22"/>
          <w:szCs w:val="22"/>
        </w:rPr>
        <w:t>…………………………………………………………………………………………………………..</w:t>
      </w:r>
    </w:p>
    <w:p w:rsidR="00B03A7D" w:rsidRPr="00AC3C85" w:rsidRDefault="00B03A7D" w:rsidP="00B03A7D">
      <w:pPr>
        <w:autoSpaceDE w:val="0"/>
        <w:autoSpaceDN w:val="0"/>
        <w:adjustRightInd w:val="0"/>
        <w:spacing w:line="257" w:lineRule="auto"/>
        <w:jc w:val="both"/>
        <w:rPr>
          <w:rFonts w:ascii="Arial" w:hAnsi="Arial" w:cs="Arial"/>
          <w:sz w:val="22"/>
          <w:szCs w:val="22"/>
        </w:rPr>
      </w:pPr>
      <w:r w:rsidRPr="00AC3C85">
        <w:rPr>
          <w:rFonts w:ascii="Arial" w:hAnsi="Arial" w:cs="Arial"/>
          <w:sz w:val="22"/>
          <w:szCs w:val="22"/>
        </w:rPr>
        <w:t xml:space="preserve">W celu spełnienia przez Wykonawcę warunków udziału w postępowaniu określonych </w:t>
      </w:r>
      <w:r w:rsidRPr="00AC3C85">
        <w:rPr>
          <w:rFonts w:ascii="Arial" w:hAnsi="Arial" w:cs="Arial"/>
          <w:sz w:val="22"/>
          <w:szCs w:val="22"/>
        </w:rPr>
        <w:br/>
        <w:t>w specyfikacji istotnych warunków zamówienia</w:t>
      </w:r>
    </w:p>
    <w:p w:rsidR="00B03A7D" w:rsidRPr="00AC3C85"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Wykonawca będzie mógł wykorzystywać ww. zasoby przy wykonywaniu zamówienia publicznego w następujący sposób:</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 wykonywaniu zamówienia publicznego będziemy uczestniczyć w następującym zakresie i okresie udziału:</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lastRenderedPageBreak/>
        <w:t>…………………………………………………………………………………………………………</w:t>
      </w:r>
    </w:p>
    <w:p w:rsidR="00B03A7D" w:rsidRPr="00AC3C85" w:rsidRDefault="00B03A7D" w:rsidP="00B03A7D">
      <w:pPr>
        <w:autoSpaceDE w:val="0"/>
        <w:autoSpaceDN w:val="0"/>
        <w:adjustRightInd w:val="0"/>
        <w:spacing w:before="120"/>
        <w:jc w:val="both"/>
        <w:rPr>
          <w:rFonts w:ascii="Arial" w:hAnsi="Arial" w:cs="Arial"/>
          <w:sz w:val="22"/>
          <w:szCs w:val="22"/>
        </w:rPr>
      </w:pPr>
      <w:r w:rsidRPr="00AC3C85">
        <w:rPr>
          <w:rFonts w:ascii="Arial" w:hAnsi="Arial" w:cs="Arial"/>
          <w:sz w:val="22"/>
          <w:szCs w:val="22"/>
        </w:rPr>
        <w:t>Zobowiązujemy się do zrealizowania robót budowlanych, których dotyczą wykazane wyżej zdolności.</w:t>
      </w:r>
    </w:p>
    <w:p w:rsidR="00B03A7D" w:rsidRPr="00AC3C85" w:rsidRDefault="00B03A7D" w:rsidP="00B03A7D">
      <w:pPr>
        <w:autoSpaceDE w:val="0"/>
        <w:autoSpaceDN w:val="0"/>
        <w:adjustRightInd w:val="0"/>
        <w:spacing w:before="120" w:line="257" w:lineRule="auto"/>
        <w:ind w:left="6158" w:hanging="6158"/>
        <w:jc w:val="both"/>
        <w:rPr>
          <w:rFonts w:ascii="Arial" w:hAnsi="Arial" w:cs="Arial"/>
        </w:rPr>
      </w:pPr>
    </w:p>
    <w:p w:rsidR="00B03A7D" w:rsidRPr="00AC3C85" w:rsidRDefault="00B03A7D" w:rsidP="00B03A7D">
      <w:pPr>
        <w:autoSpaceDE w:val="0"/>
        <w:autoSpaceDN w:val="0"/>
        <w:adjustRightInd w:val="0"/>
        <w:spacing w:before="120" w:line="257" w:lineRule="auto"/>
        <w:ind w:left="6158" w:hanging="6158"/>
        <w:jc w:val="both"/>
        <w:rPr>
          <w:rFonts w:ascii="Arial" w:hAnsi="Arial" w:cs="Arial"/>
        </w:rPr>
      </w:pPr>
    </w:p>
    <w:p w:rsidR="00B03A7D" w:rsidRPr="00AC3C85" w:rsidRDefault="00B03A7D" w:rsidP="00B03A7D">
      <w:pPr>
        <w:autoSpaceDE w:val="0"/>
        <w:autoSpaceDN w:val="0"/>
        <w:adjustRightInd w:val="0"/>
        <w:spacing w:before="120" w:line="257" w:lineRule="auto"/>
        <w:ind w:left="6158" w:hanging="6158"/>
        <w:jc w:val="both"/>
        <w:rPr>
          <w:rFonts w:ascii="Arial" w:hAnsi="Arial" w:cs="Arial"/>
        </w:rPr>
      </w:pPr>
    </w:p>
    <w:p w:rsidR="00B03A7D" w:rsidRPr="00AC3C85" w:rsidRDefault="00B03A7D" w:rsidP="00B03A7D">
      <w:pPr>
        <w:autoSpaceDE w:val="0"/>
        <w:autoSpaceDN w:val="0"/>
        <w:adjustRightInd w:val="0"/>
        <w:spacing w:before="120" w:line="257" w:lineRule="auto"/>
        <w:ind w:left="5812" w:hanging="5812"/>
        <w:jc w:val="both"/>
        <w:rPr>
          <w:rFonts w:ascii="Arial" w:hAnsi="Arial" w:cs="Arial"/>
        </w:rPr>
      </w:pPr>
      <w:r w:rsidRPr="00AC3C85">
        <w:rPr>
          <w:rFonts w:ascii="Arial" w:hAnsi="Arial" w:cs="Arial"/>
        </w:rPr>
        <w:t xml:space="preserve">......................                 </w:t>
      </w:r>
      <w:r w:rsidRPr="00AC3C85">
        <w:rPr>
          <w:rFonts w:ascii="Arial" w:hAnsi="Arial" w:cs="Arial"/>
        </w:rPr>
        <w:tab/>
        <w:t>............................................</w:t>
      </w:r>
    </w:p>
    <w:p w:rsidR="00B03A7D" w:rsidRPr="00AC3C85" w:rsidRDefault="00B03A7D" w:rsidP="00B03A7D">
      <w:pPr>
        <w:autoSpaceDE w:val="0"/>
        <w:autoSpaceDN w:val="0"/>
        <w:adjustRightInd w:val="0"/>
        <w:spacing w:line="257" w:lineRule="auto"/>
        <w:ind w:left="6299" w:hanging="6159"/>
        <w:rPr>
          <w:rFonts w:ascii="Arial" w:hAnsi="Arial" w:cs="Arial"/>
          <w:sz w:val="18"/>
          <w:szCs w:val="18"/>
        </w:rPr>
      </w:pPr>
      <w:r w:rsidRPr="00AC3C85">
        <w:rPr>
          <w:rFonts w:ascii="Arial" w:hAnsi="Arial" w:cs="Arial"/>
          <w:sz w:val="20"/>
          <w:szCs w:val="20"/>
        </w:rPr>
        <w:t>(data)</w:t>
      </w:r>
      <w:r w:rsidRPr="00AC3C85">
        <w:rPr>
          <w:rFonts w:ascii="Arial" w:hAnsi="Arial" w:cs="Arial"/>
          <w:sz w:val="20"/>
          <w:szCs w:val="20"/>
        </w:rPr>
        <w:tab/>
      </w:r>
      <w:r w:rsidRPr="00AC3C85">
        <w:rPr>
          <w:rFonts w:ascii="Arial" w:hAnsi="Arial" w:cs="Arial"/>
          <w:sz w:val="18"/>
          <w:szCs w:val="18"/>
        </w:rPr>
        <w:t>(podpis Wykonawcy oddającego</w:t>
      </w:r>
    </w:p>
    <w:p w:rsidR="00B03A7D" w:rsidRPr="00AC3C85" w:rsidRDefault="00B03A7D" w:rsidP="00B03A7D">
      <w:pPr>
        <w:autoSpaceDE w:val="0"/>
        <w:autoSpaceDN w:val="0"/>
        <w:adjustRightInd w:val="0"/>
        <w:spacing w:line="257" w:lineRule="auto"/>
        <w:ind w:left="6761" w:firstLine="5"/>
        <w:jc w:val="both"/>
        <w:rPr>
          <w:rFonts w:ascii="Arial" w:hAnsi="Arial" w:cs="Arial"/>
          <w:sz w:val="18"/>
          <w:szCs w:val="18"/>
        </w:rPr>
      </w:pPr>
      <w:r w:rsidRPr="00AC3C85">
        <w:rPr>
          <w:rFonts w:ascii="Arial" w:hAnsi="Arial" w:cs="Arial"/>
          <w:sz w:val="18"/>
          <w:szCs w:val="18"/>
        </w:rPr>
        <w:t>do dyspozycji zasoby)</w:t>
      </w: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E82E2A">
      <w:pPr>
        <w:tabs>
          <w:tab w:val="left" w:pos="2400"/>
        </w:tabs>
        <w:jc w:val="both"/>
        <w:rPr>
          <w:rFonts w:ascii="Arial" w:hAnsi="Arial" w:cs="Arial"/>
          <w:i/>
        </w:rPr>
      </w:pPr>
    </w:p>
    <w:p w:rsidR="00E82E2A" w:rsidRPr="00AC3C85" w:rsidRDefault="00E82E2A" w:rsidP="00E82E2A">
      <w:pPr>
        <w:tabs>
          <w:tab w:val="left" w:pos="2400"/>
        </w:tabs>
        <w:jc w:val="both"/>
        <w:rPr>
          <w:rFonts w:ascii="Arial" w:hAnsi="Arial" w:cs="Arial"/>
          <w:i/>
        </w:rPr>
      </w:pPr>
    </w:p>
    <w:p w:rsidR="00E82E2A" w:rsidRPr="00AC3C85" w:rsidRDefault="00E82E2A" w:rsidP="00E82E2A">
      <w:pPr>
        <w:rPr>
          <w:rFonts w:ascii="Arial" w:hAnsi="Arial" w:cs="Arial"/>
          <w:i/>
        </w:rPr>
      </w:pPr>
      <w:r w:rsidRPr="00AC3C85">
        <w:rPr>
          <w:rFonts w:ascii="Arial" w:hAnsi="Arial" w:cs="Arial"/>
          <w:i/>
        </w:rPr>
        <w:br w:type="page"/>
      </w:r>
    </w:p>
    <w:p w:rsidR="00B03A7D" w:rsidRPr="00AC3C85" w:rsidRDefault="00B03A7D" w:rsidP="00B03A7D">
      <w:pPr>
        <w:pStyle w:val="Nagwek2"/>
        <w:spacing w:after="120"/>
        <w:ind w:left="0"/>
        <w:jc w:val="center"/>
        <w:rPr>
          <w:rFonts w:ascii="Arial" w:hAnsi="Arial" w:cs="Arial"/>
          <w:sz w:val="28"/>
          <w:szCs w:val="28"/>
          <w:highlight w:val="lightGray"/>
        </w:rPr>
      </w:pPr>
      <w:bookmarkStart w:id="39" w:name="_Toc465419690"/>
      <w:bookmarkStart w:id="40" w:name="_Toc456899033"/>
      <w:r w:rsidRPr="00AC3C85">
        <w:rPr>
          <w:rFonts w:ascii="Arial" w:hAnsi="Arial" w:cs="Arial"/>
          <w:i/>
          <w:color w:val="FF0000"/>
        </w:rPr>
        <w:lastRenderedPageBreak/>
        <w:t>oświadczenie składane na wezwanie Zamawiającego przez Wykonawcę, którego oferta oceniona zostanie najwyżej</w:t>
      </w:r>
      <w:bookmarkEnd w:id="39"/>
    </w:p>
    <w:bookmarkEnd w:id="40"/>
    <w:p w:rsidR="00B03A7D" w:rsidRPr="00AC3C85" w:rsidRDefault="00B03A7D" w:rsidP="00B03A7D">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6</w:t>
      </w:r>
      <w:r w:rsidR="00AF2D5A" w:rsidRPr="00AC3C85">
        <w:rPr>
          <w:rFonts w:ascii="Arial" w:hAnsi="Arial" w:cs="Arial"/>
          <w:w w:val="130"/>
          <w:sz w:val="16"/>
          <w:szCs w:val="16"/>
        </w:rPr>
        <w:t xml:space="preserve"> </w:t>
      </w:r>
      <w:r w:rsidRPr="00AC3C85">
        <w:rPr>
          <w:rFonts w:ascii="Arial" w:hAnsi="Arial" w:cs="Arial"/>
          <w:w w:val="130"/>
          <w:sz w:val="16"/>
          <w:szCs w:val="16"/>
        </w:rPr>
        <w:t>do SIWZ</w:t>
      </w:r>
    </w:p>
    <w:p w:rsidR="00B03A7D" w:rsidRPr="00AC3C85" w:rsidRDefault="00B03A7D" w:rsidP="00B03A7D">
      <w:pPr>
        <w:rPr>
          <w:rFonts w:ascii="Arial" w:hAnsi="Arial" w:cs="Arial"/>
        </w:rPr>
      </w:pPr>
    </w:p>
    <w:p w:rsidR="00B03A7D" w:rsidRPr="00AC3C85" w:rsidRDefault="00B03A7D" w:rsidP="00B03A7D">
      <w:pPr>
        <w:rPr>
          <w:rFonts w:ascii="Arial" w:hAnsi="Arial" w:cs="Arial"/>
        </w:rPr>
      </w:pPr>
    </w:p>
    <w:p w:rsidR="00B03A7D" w:rsidRPr="00AC3C85" w:rsidRDefault="00B03A7D" w:rsidP="00B03A7D">
      <w:pPr>
        <w:rPr>
          <w:rFonts w:ascii="Arial" w:hAnsi="Arial" w:cs="Arial"/>
          <w:sz w:val="20"/>
          <w:szCs w:val="20"/>
        </w:rPr>
      </w:pPr>
      <w:r w:rsidRPr="00AC3C85">
        <w:rPr>
          <w:rFonts w:ascii="Arial" w:hAnsi="Arial" w:cs="Arial"/>
          <w:sz w:val="20"/>
          <w:szCs w:val="20"/>
        </w:rPr>
        <w:t xml:space="preserve">………………………………  </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 xml:space="preserve">                       …………………………                </w:t>
      </w:r>
    </w:p>
    <w:p w:rsidR="00B03A7D" w:rsidRPr="00AC3C85" w:rsidRDefault="00B03A7D" w:rsidP="00B03A7D">
      <w:pPr>
        <w:rPr>
          <w:rFonts w:ascii="Arial" w:hAnsi="Arial" w:cs="Arial"/>
          <w:sz w:val="20"/>
          <w:szCs w:val="20"/>
        </w:rPr>
      </w:pPr>
      <w:r w:rsidRPr="00AC3C85">
        <w:rPr>
          <w:rFonts w:ascii="Arial" w:hAnsi="Arial" w:cs="Arial"/>
          <w:sz w:val="20"/>
          <w:szCs w:val="20"/>
        </w:rPr>
        <w:t>(nazwa i adres wykonawcy)</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(miejscowość, data)</w:t>
      </w:r>
    </w:p>
    <w:p w:rsidR="00B03A7D" w:rsidRPr="00AC3C85" w:rsidRDefault="00B03A7D" w:rsidP="00B03A7D">
      <w:pPr>
        <w:tabs>
          <w:tab w:val="left" w:pos="2400"/>
        </w:tabs>
        <w:jc w:val="both"/>
        <w:rPr>
          <w:rFonts w:ascii="Arial" w:hAnsi="Arial" w:cs="Arial"/>
          <w:b/>
        </w:rPr>
      </w:pPr>
    </w:p>
    <w:p w:rsidR="00B03A7D" w:rsidRPr="00AC3C85" w:rsidRDefault="00B03A7D" w:rsidP="00B03A7D">
      <w:pPr>
        <w:rPr>
          <w:rFonts w:ascii="Arial" w:hAnsi="Arial" w:cs="Arial"/>
          <w:sz w:val="20"/>
          <w:szCs w:val="20"/>
        </w:rPr>
      </w:pPr>
    </w:p>
    <w:p w:rsidR="00B03A7D" w:rsidRPr="00AC3C85" w:rsidRDefault="00B03A7D" w:rsidP="00B03A7D">
      <w:pPr>
        <w:pStyle w:val="Zwykytekst"/>
        <w:spacing w:before="120"/>
        <w:jc w:val="center"/>
        <w:rPr>
          <w:rFonts w:ascii="Arial" w:hAnsi="Arial" w:cs="Arial"/>
          <w:b/>
          <w:sz w:val="28"/>
          <w:szCs w:val="28"/>
        </w:rPr>
      </w:pPr>
      <w:r w:rsidRPr="00AC3C85">
        <w:rPr>
          <w:rFonts w:ascii="Arial" w:hAnsi="Arial" w:cs="Arial"/>
          <w:b/>
          <w:sz w:val="28"/>
          <w:szCs w:val="28"/>
        </w:rPr>
        <w:t xml:space="preserve">Wykaz wykonanych usług </w:t>
      </w:r>
    </w:p>
    <w:p w:rsidR="00B03A7D" w:rsidRPr="00AC3C85" w:rsidRDefault="00B03A7D" w:rsidP="00B03A7D">
      <w:pPr>
        <w:pStyle w:val="Zwykytekst"/>
        <w:spacing w:before="120"/>
        <w:jc w:val="center"/>
        <w:rPr>
          <w:rFonts w:ascii="Arial" w:hAnsi="Arial" w:cs="Arial"/>
          <w:sz w:val="28"/>
          <w:szCs w:val="28"/>
        </w:rPr>
      </w:pPr>
    </w:p>
    <w:p w:rsidR="00B03A7D" w:rsidRPr="00AC3C85" w:rsidRDefault="00B03A7D" w:rsidP="00B03A7D">
      <w:pPr>
        <w:rPr>
          <w:rFonts w:ascii="Arial" w:hAnsi="Arial" w:cs="Arial"/>
          <w:bCs/>
        </w:rPr>
      </w:pPr>
    </w:p>
    <w:tbl>
      <w:tblPr>
        <w:tblW w:w="87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695"/>
        <w:gridCol w:w="1276"/>
        <w:gridCol w:w="1276"/>
        <w:gridCol w:w="1275"/>
        <w:gridCol w:w="1134"/>
        <w:gridCol w:w="1550"/>
      </w:tblGrid>
      <w:tr w:rsidR="007F4392" w:rsidRPr="00AC3C85" w:rsidTr="007F4392">
        <w:trPr>
          <w:cantSplit/>
          <w:trHeight w:val="728"/>
          <w:tblHeader/>
          <w:jc w:val="center"/>
        </w:trPr>
        <w:tc>
          <w:tcPr>
            <w:tcW w:w="564" w:type="dxa"/>
            <w:vMerge w:val="restart"/>
            <w:tcBorders>
              <w:top w:val="single" w:sz="4" w:space="0" w:color="auto"/>
              <w:left w:val="single" w:sz="4" w:space="0" w:color="auto"/>
            </w:tcBorders>
            <w:vAlign w:val="center"/>
          </w:tcPr>
          <w:p w:rsidR="007F4392" w:rsidRPr="00AC3C85" w:rsidRDefault="007F4392" w:rsidP="00B03A7D">
            <w:pPr>
              <w:jc w:val="center"/>
              <w:rPr>
                <w:rFonts w:ascii="Arial" w:hAnsi="Arial" w:cs="Arial"/>
                <w:sz w:val="18"/>
                <w:szCs w:val="18"/>
              </w:rPr>
            </w:pPr>
          </w:p>
          <w:p w:rsidR="007F4392" w:rsidRPr="00AC3C85" w:rsidRDefault="007F4392" w:rsidP="00B03A7D">
            <w:pPr>
              <w:jc w:val="center"/>
              <w:rPr>
                <w:rFonts w:ascii="Arial" w:hAnsi="Arial" w:cs="Arial"/>
                <w:sz w:val="18"/>
                <w:szCs w:val="18"/>
              </w:rPr>
            </w:pPr>
            <w:r w:rsidRPr="00AC3C85">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7F4392" w:rsidRPr="00AC3C85" w:rsidRDefault="007F4392" w:rsidP="00C1726C">
            <w:pPr>
              <w:jc w:val="center"/>
              <w:rPr>
                <w:rFonts w:ascii="Arial" w:hAnsi="Arial" w:cs="Arial"/>
                <w:sz w:val="18"/>
                <w:szCs w:val="18"/>
              </w:rPr>
            </w:pPr>
            <w:r w:rsidRPr="00AC3C85">
              <w:rPr>
                <w:rFonts w:ascii="Arial" w:hAnsi="Arial" w:cs="Arial"/>
                <w:sz w:val="18"/>
                <w:szCs w:val="18"/>
              </w:rPr>
              <w:t>Przedmiot zamówienia</w:t>
            </w:r>
          </w:p>
        </w:tc>
        <w:tc>
          <w:tcPr>
            <w:tcW w:w="2552" w:type="dxa"/>
            <w:gridSpan w:val="2"/>
            <w:tcBorders>
              <w:top w:val="single" w:sz="4" w:space="0" w:color="auto"/>
            </w:tcBorders>
            <w:vAlign w:val="center"/>
          </w:tcPr>
          <w:p w:rsidR="007F4392" w:rsidRPr="00AC3C85" w:rsidRDefault="007F4392" w:rsidP="007F4392">
            <w:pPr>
              <w:jc w:val="center"/>
              <w:rPr>
                <w:rFonts w:ascii="Arial" w:hAnsi="Arial" w:cs="Arial"/>
                <w:sz w:val="18"/>
                <w:szCs w:val="18"/>
              </w:rPr>
            </w:pPr>
            <w:r w:rsidRPr="00AC3C85">
              <w:rPr>
                <w:rFonts w:ascii="Arial" w:hAnsi="Arial" w:cs="Arial"/>
                <w:sz w:val="18"/>
                <w:szCs w:val="18"/>
              </w:rPr>
              <w:t>Data wykonania usługi</w:t>
            </w:r>
          </w:p>
        </w:tc>
        <w:tc>
          <w:tcPr>
            <w:tcW w:w="1275" w:type="dxa"/>
            <w:vMerge w:val="restart"/>
            <w:tcBorders>
              <w:top w:val="single" w:sz="4" w:space="0" w:color="auto"/>
            </w:tcBorders>
            <w:vAlign w:val="center"/>
          </w:tcPr>
          <w:p w:rsidR="007F4392" w:rsidRPr="00AC3C85" w:rsidRDefault="007F4392" w:rsidP="00C1726C">
            <w:pPr>
              <w:jc w:val="center"/>
              <w:rPr>
                <w:rFonts w:ascii="Arial" w:hAnsi="Arial" w:cs="Arial"/>
                <w:sz w:val="18"/>
                <w:szCs w:val="18"/>
              </w:rPr>
            </w:pPr>
            <w:r w:rsidRPr="00AC3C85">
              <w:rPr>
                <w:rFonts w:ascii="Arial" w:hAnsi="Arial" w:cs="Arial"/>
                <w:sz w:val="18"/>
                <w:szCs w:val="18"/>
              </w:rPr>
              <w:t>Nazwa odbiorcy</w:t>
            </w:r>
          </w:p>
        </w:tc>
        <w:tc>
          <w:tcPr>
            <w:tcW w:w="1134" w:type="dxa"/>
            <w:vMerge w:val="restart"/>
            <w:tcBorders>
              <w:top w:val="single" w:sz="4" w:space="0" w:color="auto"/>
            </w:tcBorders>
            <w:vAlign w:val="center"/>
          </w:tcPr>
          <w:p w:rsidR="007F4392" w:rsidRPr="00AC3C85" w:rsidRDefault="007F4392" w:rsidP="00C1726C">
            <w:pPr>
              <w:jc w:val="center"/>
              <w:rPr>
                <w:rFonts w:ascii="Arial" w:hAnsi="Arial" w:cs="Arial"/>
                <w:sz w:val="18"/>
                <w:szCs w:val="18"/>
              </w:rPr>
            </w:pPr>
            <w:r w:rsidRPr="00AC3C85">
              <w:rPr>
                <w:rFonts w:ascii="Arial" w:hAnsi="Arial" w:cs="Arial"/>
                <w:sz w:val="18"/>
                <w:szCs w:val="18"/>
              </w:rPr>
              <w:t>Siłami własnymi/ zasoby innych podmiotów</w:t>
            </w:r>
          </w:p>
        </w:tc>
        <w:tc>
          <w:tcPr>
            <w:tcW w:w="1550" w:type="dxa"/>
            <w:vMerge w:val="restart"/>
            <w:tcBorders>
              <w:top w:val="single" w:sz="4" w:space="0" w:color="auto"/>
            </w:tcBorders>
            <w:vAlign w:val="center"/>
          </w:tcPr>
          <w:p w:rsidR="007F4392" w:rsidRPr="00AC3C85" w:rsidRDefault="007F4392" w:rsidP="009F48F1">
            <w:pPr>
              <w:jc w:val="center"/>
              <w:rPr>
                <w:rFonts w:ascii="Arial" w:hAnsi="Arial" w:cs="Arial"/>
                <w:sz w:val="18"/>
                <w:szCs w:val="18"/>
              </w:rPr>
            </w:pPr>
            <w:r w:rsidRPr="00AC3C85">
              <w:rPr>
                <w:rFonts w:ascii="Arial" w:hAnsi="Arial" w:cs="Arial"/>
                <w:sz w:val="18"/>
                <w:szCs w:val="18"/>
              </w:rPr>
              <w:t xml:space="preserve">Usługi wykonane </w:t>
            </w:r>
            <w:r w:rsidRPr="00AC3C85">
              <w:rPr>
                <w:rFonts w:ascii="Arial" w:hAnsi="Arial" w:cs="Arial"/>
                <w:spacing w:val="-8"/>
                <w:sz w:val="18"/>
                <w:szCs w:val="18"/>
              </w:rPr>
              <w:t>nienależycie</w:t>
            </w:r>
          </w:p>
        </w:tc>
      </w:tr>
      <w:tr w:rsidR="007F4392" w:rsidRPr="00AC3C85" w:rsidTr="007F4392">
        <w:trPr>
          <w:cantSplit/>
          <w:trHeight w:val="549"/>
          <w:tblHeader/>
          <w:jc w:val="center"/>
        </w:trPr>
        <w:tc>
          <w:tcPr>
            <w:tcW w:w="564" w:type="dxa"/>
            <w:vMerge/>
            <w:tcBorders>
              <w:left w:val="single" w:sz="4" w:space="0" w:color="auto"/>
            </w:tcBorders>
            <w:vAlign w:val="center"/>
          </w:tcPr>
          <w:p w:rsidR="007F4392" w:rsidRPr="00AC3C85" w:rsidRDefault="007F4392"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7F4392" w:rsidRPr="00AC3C85" w:rsidRDefault="007F4392" w:rsidP="00C1726C">
            <w:pPr>
              <w:jc w:val="center"/>
              <w:rPr>
                <w:rFonts w:ascii="Arial" w:hAnsi="Arial" w:cs="Arial"/>
              </w:rPr>
            </w:pPr>
          </w:p>
        </w:tc>
        <w:tc>
          <w:tcPr>
            <w:tcW w:w="1276" w:type="dxa"/>
            <w:tcBorders>
              <w:top w:val="single" w:sz="4" w:space="0" w:color="auto"/>
            </w:tcBorders>
            <w:vAlign w:val="center"/>
          </w:tcPr>
          <w:p w:rsidR="007F4392" w:rsidRPr="00AC3C85" w:rsidRDefault="007F4392" w:rsidP="00C1726C">
            <w:pPr>
              <w:jc w:val="center"/>
              <w:rPr>
                <w:rFonts w:ascii="Arial" w:hAnsi="Arial" w:cs="Arial"/>
                <w:sz w:val="18"/>
                <w:szCs w:val="18"/>
              </w:rPr>
            </w:pPr>
            <w:r w:rsidRPr="00AC3C85">
              <w:rPr>
                <w:rFonts w:ascii="Arial" w:hAnsi="Arial" w:cs="Arial"/>
                <w:sz w:val="18"/>
                <w:szCs w:val="18"/>
              </w:rPr>
              <w:t xml:space="preserve">Rozpoczęcie </w:t>
            </w:r>
          </w:p>
        </w:tc>
        <w:tc>
          <w:tcPr>
            <w:tcW w:w="1276" w:type="dxa"/>
            <w:tcBorders>
              <w:top w:val="single" w:sz="4" w:space="0" w:color="auto"/>
            </w:tcBorders>
            <w:vAlign w:val="center"/>
          </w:tcPr>
          <w:p w:rsidR="007F4392" w:rsidRPr="00AC3C85" w:rsidRDefault="007F4392" w:rsidP="00C1726C">
            <w:pPr>
              <w:jc w:val="center"/>
              <w:rPr>
                <w:rFonts w:ascii="Arial" w:hAnsi="Arial" w:cs="Arial"/>
                <w:sz w:val="18"/>
                <w:szCs w:val="18"/>
              </w:rPr>
            </w:pPr>
            <w:r w:rsidRPr="00AC3C85">
              <w:rPr>
                <w:rFonts w:ascii="Arial" w:hAnsi="Arial" w:cs="Arial"/>
                <w:sz w:val="18"/>
                <w:szCs w:val="18"/>
              </w:rPr>
              <w:t>zakończenie</w:t>
            </w:r>
          </w:p>
        </w:tc>
        <w:tc>
          <w:tcPr>
            <w:tcW w:w="1275" w:type="dxa"/>
            <w:vMerge/>
            <w:vAlign w:val="center"/>
          </w:tcPr>
          <w:p w:rsidR="007F4392" w:rsidRPr="00AC3C85" w:rsidRDefault="007F4392" w:rsidP="00C1726C">
            <w:pPr>
              <w:jc w:val="center"/>
              <w:rPr>
                <w:rFonts w:ascii="Arial" w:hAnsi="Arial" w:cs="Arial"/>
                <w:sz w:val="22"/>
                <w:szCs w:val="22"/>
              </w:rPr>
            </w:pPr>
          </w:p>
        </w:tc>
        <w:tc>
          <w:tcPr>
            <w:tcW w:w="1134" w:type="dxa"/>
            <w:vMerge/>
            <w:vAlign w:val="center"/>
          </w:tcPr>
          <w:p w:rsidR="007F4392" w:rsidRPr="00AC3C85" w:rsidRDefault="007F4392" w:rsidP="00C1726C">
            <w:pPr>
              <w:jc w:val="center"/>
              <w:rPr>
                <w:rFonts w:ascii="Arial" w:hAnsi="Arial" w:cs="Arial"/>
              </w:rPr>
            </w:pPr>
          </w:p>
        </w:tc>
        <w:tc>
          <w:tcPr>
            <w:tcW w:w="1550" w:type="dxa"/>
            <w:vMerge/>
          </w:tcPr>
          <w:p w:rsidR="007F4392" w:rsidRPr="00AC3C85" w:rsidRDefault="007F4392" w:rsidP="00C1726C">
            <w:pPr>
              <w:jc w:val="center"/>
              <w:rPr>
                <w:rFonts w:ascii="Arial" w:hAnsi="Arial" w:cs="Arial"/>
              </w:rPr>
            </w:pPr>
          </w:p>
        </w:tc>
      </w:tr>
      <w:tr w:rsidR="007F4392" w:rsidRPr="00AC3C85" w:rsidTr="007F4392">
        <w:trPr>
          <w:trHeight w:val="677"/>
          <w:jc w:val="center"/>
        </w:trPr>
        <w:tc>
          <w:tcPr>
            <w:tcW w:w="564" w:type="dxa"/>
          </w:tcPr>
          <w:p w:rsidR="007F4392" w:rsidRPr="00AC3C85" w:rsidRDefault="007F4392" w:rsidP="00C37FAC">
            <w:pPr>
              <w:numPr>
                <w:ilvl w:val="0"/>
                <w:numId w:val="54"/>
              </w:numPr>
              <w:tabs>
                <w:tab w:val="clear" w:pos="720"/>
              </w:tabs>
              <w:spacing w:before="120"/>
              <w:ind w:left="0" w:firstLine="0"/>
              <w:rPr>
                <w:rFonts w:ascii="Arial" w:hAnsi="Arial" w:cs="Arial"/>
              </w:rPr>
            </w:pPr>
          </w:p>
        </w:tc>
        <w:tc>
          <w:tcPr>
            <w:tcW w:w="1695" w:type="dxa"/>
          </w:tcPr>
          <w:p w:rsidR="007F4392" w:rsidRPr="00AC3C85" w:rsidRDefault="007F4392" w:rsidP="00B03A7D">
            <w:pPr>
              <w:spacing w:before="120"/>
              <w:rPr>
                <w:rFonts w:ascii="Arial" w:hAnsi="Arial" w:cs="Arial"/>
              </w:rPr>
            </w:pPr>
          </w:p>
        </w:tc>
        <w:tc>
          <w:tcPr>
            <w:tcW w:w="1276" w:type="dxa"/>
          </w:tcPr>
          <w:p w:rsidR="007F4392" w:rsidRPr="00AC3C85" w:rsidRDefault="007F4392" w:rsidP="00B03A7D">
            <w:pPr>
              <w:spacing w:before="120"/>
              <w:rPr>
                <w:rFonts w:ascii="Arial" w:hAnsi="Arial" w:cs="Arial"/>
              </w:rPr>
            </w:pPr>
          </w:p>
        </w:tc>
        <w:tc>
          <w:tcPr>
            <w:tcW w:w="1276" w:type="dxa"/>
          </w:tcPr>
          <w:p w:rsidR="007F4392" w:rsidRPr="00AC3C85" w:rsidRDefault="007F4392" w:rsidP="00B03A7D">
            <w:pPr>
              <w:spacing w:before="120"/>
              <w:rPr>
                <w:rFonts w:ascii="Arial" w:hAnsi="Arial" w:cs="Arial"/>
              </w:rPr>
            </w:pPr>
          </w:p>
        </w:tc>
        <w:tc>
          <w:tcPr>
            <w:tcW w:w="1275" w:type="dxa"/>
          </w:tcPr>
          <w:p w:rsidR="007F4392" w:rsidRPr="00AC3C85" w:rsidRDefault="007F4392" w:rsidP="00B03A7D">
            <w:pPr>
              <w:spacing w:before="120"/>
              <w:rPr>
                <w:rFonts w:ascii="Arial" w:hAnsi="Arial" w:cs="Arial"/>
              </w:rPr>
            </w:pPr>
          </w:p>
        </w:tc>
        <w:tc>
          <w:tcPr>
            <w:tcW w:w="1134" w:type="dxa"/>
          </w:tcPr>
          <w:p w:rsidR="007F4392" w:rsidRPr="00AC3C85" w:rsidRDefault="007F4392" w:rsidP="00B03A7D">
            <w:pPr>
              <w:spacing w:before="120"/>
              <w:rPr>
                <w:rFonts w:ascii="Arial" w:hAnsi="Arial" w:cs="Arial"/>
              </w:rPr>
            </w:pPr>
          </w:p>
        </w:tc>
        <w:tc>
          <w:tcPr>
            <w:tcW w:w="1550" w:type="dxa"/>
          </w:tcPr>
          <w:p w:rsidR="007F4392" w:rsidRPr="00AC3C85" w:rsidRDefault="007F4392" w:rsidP="00B03A7D">
            <w:pPr>
              <w:spacing w:before="120"/>
              <w:rPr>
                <w:rFonts w:ascii="Arial" w:hAnsi="Arial" w:cs="Arial"/>
              </w:rPr>
            </w:pPr>
          </w:p>
        </w:tc>
      </w:tr>
      <w:tr w:rsidR="007F4392" w:rsidRPr="00AC3C85" w:rsidTr="007F4392">
        <w:trPr>
          <w:trHeight w:val="541"/>
          <w:jc w:val="center"/>
        </w:trPr>
        <w:tc>
          <w:tcPr>
            <w:tcW w:w="564" w:type="dxa"/>
          </w:tcPr>
          <w:p w:rsidR="007F4392" w:rsidRPr="00AC3C85" w:rsidRDefault="007F4392" w:rsidP="00C37FAC">
            <w:pPr>
              <w:numPr>
                <w:ilvl w:val="0"/>
                <w:numId w:val="54"/>
              </w:numPr>
              <w:tabs>
                <w:tab w:val="clear" w:pos="720"/>
              </w:tabs>
              <w:spacing w:before="120"/>
              <w:ind w:left="0" w:right="-288" w:firstLine="0"/>
              <w:rPr>
                <w:rFonts w:ascii="Arial" w:hAnsi="Arial" w:cs="Arial"/>
              </w:rPr>
            </w:pPr>
          </w:p>
        </w:tc>
        <w:tc>
          <w:tcPr>
            <w:tcW w:w="1695" w:type="dxa"/>
          </w:tcPr>
          <w:p w:rsidR="007F4392" w:rsidRPr="00AC3C85" w:rsidRDefault="007F4392" w:rsidP="00B03A7D">
            <w:pPr>
              <w:spacing w:before="120"/>
              <w:rPr>
                <w:rFonts w:ascii="Arial" w:hAnsi="Arial" w:cs="Arial"/>
              </w:rPr>
            </w:pPr>
          </w:p>
        </w:tc>
        <w:tc>
          <w:tcPr>
            <w:tcW w:w="1276" w:type="dxa"/>
          </w:tcPr>
          <w:p w:rsidR="007F4392" w:rsidRPr="00AC3C85" w:rsidRDefault="007F4392" w:rsidP="00B03A7D">
            <w:pPr>
              <w:spacing w:before="120"/>
              <w:rPr>
                <w:rFonts w:ascii="Arial" w:hAnsi="Arial" w:cs="Arial"/>
              </w:rPr>
            </w:pPr>
          </w:p>
        </w:tc>
        <w:tc>
          <w:tcPr>
            <w:tcW w:w="1276" w:type="dxa"/>
          </w:tcPr>
          <w:p w:rsidR="007F4392" w:rsidRPr="00AC3C85" w:rsidRDefault="007F4392" w:rsidP="00B03A7D">
            <w:pPr>
              <w:spacing w:before="120"/>
              <w:rPr>
                <w:rFonts w:ascii="Arial" w:hAnsi="Arial" w:cs="Arial"/>
              </w:rPr>
            </w:pPr>
          </w:p>
        </w:tc>
        <w:tc>
          <w:tcPr>
            <w:tcW w:w="1275" w:type="dxa"/>
          </w:tcPr>
          <w:p w:rsidR="007F4392" w:rsidRPr="00AC3C85" w:rsidRDefault="007F4392" w:rsidP="00B03A7D">
            <w:pPr>
              <w:spacing w:before="120"/>
              <w:rPr>
                <w:rFonts w:ascii="Arial" w:hAnsi="Arial" w:cs="Arial"/>
              </w:rPr>
            </w:pPr>
          </w:p>
        </w:tc>
        <w:tc>
          <w:tcPr>
            <w:tcW w:w="1134" w:type="dxa"/>
          </w:tcPr>
          <w:p w:rsidR="007F4392" w:rsidRPr="00AC3C85" w:rsidRDefault="007F4392" w:rsidP="00B03A7D">
            <w:pPr>
              <w:spacing w:before="120"/>
              <w:rPr>
                <w:rFonts w:ascii="Arial" w:hAnsi="Arial" w:cs="Arial"/>
              </w:rPr>
            </w:pPr>
          </w:p>
        </w:tc>
        <w:tc>
          <w:tcPr>
            <w:tcW w:w="1550" w:type="dxa"/>
          </w:tcPr>
          <w:p w:rsidR="007F4392" w:rsidRPr="00AC3C85" w:rsidRDefault="007F4392" w:rsidP="00B03A7D">
            <w:pPr>
              <w:spacing w:before="120"/>
              <w:rPr>
                <w:rFonts w:ascii="Arial" w:hAnsi="Arial" w:cs="Arial"/>
              </w:rPr>
            </w:pPr>
          </w:p>
        </w:tc>
      </w:tr>
      <w:tr w:rsidR="007F4392" w:rsidRPr="00AC3C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3C85" w:rsidRDefault="007F4392" w:rsidP="00C37FAC">
            <w:pPr>
              <w:numPr>
                <w:ilvl w:val="0"/>
                <w:numId w:val="54"/>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r>
      <w:tr w:rsidR="007F4392" w:rsidRPr="00AC3C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3C85" w:rsidRDefault="007F4392" w:rsidP="00C37FAC">
            <w:pPr>
              <w:numPr>
                <w:ilvl w:val="0"/>
                <w:numId w:val="54"/>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r>
    </w:tbl>
    <w:p w:rsidR="00C24B6D" w:rsidRPr="00AC3C85" w:rsidRDefault="00C24B6D" w:rsidP="00B03A7D">
      <w:pPr>
        <w:spacing w:before="100" w:beforeAutospacing="1" w:after="120"/>
        <w:jc w:val="both"/>
        <w:rPr>
          <w:rFonts w:ascii="Arial" w:hAnsi="Arial" w:cs="Arial"/>
        </w:rPr>
      </w:pPr>
      <w:r w:rsidRPr="00AC3C85">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Pr="00AC3C85" w:rsidRDefault="00C24B6D" w:rsidP="00B03A7D">
      <w:pPr>
        <w:spacing w:before="100" w:beforeAutospacing="1" w:after="120"/>
        <w:jc w:val="both"/>
        <w:rPr>
          <w:rFonts w:ascii="Arial" w:hAnsi="Arial" w:cs="Arial"/>
        </w:rPr>
      </w:pPr>
    </w:p>
    <w:p w:rsidR="00CC00F3" w:rsidRPr="00AC3C85" w:rsidRDefault="00CC00F3" w:rsidP="00B03A7D">
      <w:pPr>
        <w:spacing w:before="100" w:beforeAutospacing="1" w:after="120"/>
        <w:jc w:val="both"/>
        <w:rPr>
          <w:rFonts w:ascii="Arial" w:hAnsi="Arial" w:cs="Arial"/>
        </w:rPr>
      </w:pPr>
    </w:p>
    <w:p w:rsidR="00CC00F3" w:rsidRPr="00AC3C85" w:rsidRDefault="00CC00F3" w:rsidP="00B03A7D">
      <w:pPr>
        <w:spacing w:before="100" w:beforeAutospacing="1" w:after="120"/>
        <w:jc w:val="both"/>
        <w:rPr>
          <w:rFonts w:ascii="Arial" w:hAnsi="Arial" w:cs="Arial"/>
        </w:rPr>
      </w:pPr>
    </w:p>
    <w:p w:rsidR="00CC00F3" w:rsidRPr="00AC3C85" w:rsidRDefault="00CC00F3" w:rsidP="00CC00F3">
      <w:pPr>
        <w:pStyle w:val="Zwykytekst"/>
        <w:spacing w:before="120"/>
        <w:ind w:left="1800" w:right="-142" w:hanging="1440"/>
        <w:rPr>
          <w:rFonts w:ascii="Arial" w:hAnsi="Arial" w:cs="Arial"/>
          <w:sz w:val="24"/>
          <w:szCs w:val="24"/>
        </w:rPr>
      </w:pPr>
      <w:r w:rsidRPr="00AC3C85">
        <w:rPr>
          <w:rFonts w:ascii="Arial" w:hAnsi="Arial" w:cs="Arial"/>
          <w:sz w:val="24"/>
          <w:szCs w:val="24"/>
        </w:rPr>
        <w:t>…………..……………..</w:t>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rPr>
        <w:t>…………………………………………………</w:t>
      </w:r>
    </w:p>
    <w:p w:rsidR="00CC00F3" w:rsidRPr="00AC3C85" w:rsidRDefault="00CC00F3" w:rsidP="00CC00F3">
      <w:pPr>
        <w:pStyle w:val="Zwykytekst"/>
        <w:spacing w:before="120"/>
        <w:ind w:left="1800" w:right="-142" w:hanging="1440"/>
        <w:rPr>
          <w:rFonts w:ascii="Arial" w:hAnsi="Arial" w:cs="Arial"/>
          <w:sz w:val="24"/>
          <w:szCs w:val="24"/>
        </w:rPr>
      </w:pPr>
      <w:r w:rsidRPr="00AC3C85">
        <w:rPr>
          <w:rFonts w:ascii="Arial" w:hAnsi="Arial" w:cs="Arial"/>
        </w:rPr>
        <w:t xml:space="preserve"> Miejscowość, data</w:t>
      </w:r>
      <w:r w:rsidRPr="00AC3C85">
        <w:rPr>
          <w:rFonts w:ascii="Arial" w:hAnsi="Arial" w:cs="Arial"/>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rPr>
        <w:t>(podpis Wykonawcy/Pełnomocnika)</w:t>
      </w:r>
    </w:p>
    <w:p w:rsidR="00B03A7D" w:rsidRPr="00AC3C85" w:rsidRDefault="00B03A7D" w:rsidP="00B03A7D">
      <w:pPr>
        <w:rPr>
          <w:rFonts w:ascii="Arial" w:hAnsi="Arial" w:cs="Arial"/>
          <w:sz w:val="20"/>
          <w:szCs w:val="20"/>
          <w:highlight w:val="yellow"/>
        </w:rPr>
      </w:pPr>
    </w:p>
    <w:p w:rsidR="00CC00F3" w:rsidRPr="00AC3C85" w:rsidRDefault="00CC00F3" w:rsidP="00B03A7D">
      <w:pPr>
        <w:rPr>
          <w:rFonts w:ascii="Arial" w:hAnsi="Arial" w:cs="Arial"/>
          <w:sz w:val="20"/>
          <w:szCs w:val="20"/>
          <w:highlight w:val="yellow"/>
        </w:rPr>
      </w:pPr>
    </w:p>
    <w:p w:rsidR="00CC00F3" w:rsidRPr="00AC3C85" w:rsidRDefault="00CC00F3" w:rsidP="00B03A7D">
      <w:pPr>
        <w:rPr>
          <w:rFonts w:ascii="Arial" w:hAnsi="Arial" w:cs="Arial"/>
          <w:sz w:val="20"/>
          <w:szCs w:val="20"/>
          <w:highlight w:val="yellow"/>
        </w:rPr>
      </w:pPr>
    </w:p>
    <w:p w:rsidR="00B03A7D" w:rsidRPr="00AC3C85" w:rsidRDefault="00B03A7D" w:rsidP="00B03A7D">
      <w:pPr>
        <w:rPr>
          <w:rFonts w:ascii="Arial" w:hAnsi="Arial" w:cs="Arial"/>
          <w:sz w:val="20"/>
          <w:szCs w:val="20"/>
          <w:highlight w:val="yellow"/>
        </w:rPr>
      </w:pPr>
      <w:r w:rsidRPr="00AC3C85">
        <w:rPr>
          <w:rFonts w:ascii="Arial" w:hAnsi="Arial" w:cs="Arial"/>
          <w:sz w:val="20"/>
          <w:szCs w:val="20"/>
          <w:highlight w:val="yellow"/>
        </w:rPr>
        <w:br w:type="page"/>
      </w:r>
    </w:p>
    <w:p w:rsidR="00B03A7D" w:rsidRPr="00AC3C85" w:rsidRDefault="00A37176" w:rsidP="00B03A7D">
      <w:pPr>
        <w:pStyle w:val="Nagwek2"/>
        <w:spacing w:after="120"/>
        <w:ind w:left="0"/>
        <w:jc w:val="center"/>
        <w:rPr>
          <w:rFonts w:ascii="Arial" w:hAnsi="Arial" w:cs="Arial"/>
          <w:sz w:val="28"/>
          <w:szCs w:val="28"/>
          <w:highlight w:val="lightGray"/>
        </w:rPr>
      </w:pPr>
      <w:r w:rsidRPr="00AC3C85">
        <w:rPr>
          <w:rFonts w:ascii="Arial" w:hAnsi="Arial" w:cs="Arial"/>
          <w:i/>
          <w:color w:val="FF0000"/>
        </w:rPr>
        <w:lastRenderedPageBreak/>
        <w:t>Wykaz składany wraz z ofertą</w:t>
      </w:r>
    </w:p>
    <w:p w:rsidR="00B03A7D" w:rsidRPr="00AC3C85" w:rsidRDefault="00B03A7D" w:rsidP="00B03A7D">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7</w:t>
      </w:r>
      <w:r w:rsidR="00AF2D5A" w:rsidRPr="00AC3C85">
        <w:rPr>
          <w:rFonts w:ascii="Arial" w:hAnsi="Arial" w:cs="Arial"/>
          <w:w w:val="130"/>
          <w:sz w:val="16"/>
          <w:szCs w:val="16"/>
        </w:rPr>
        <w:t xml:space="preserve"> </w:t>
      </w:r>
      <w:r w:rsidRPr="00AC3C85">
        <w:rPr>
          <w:rFonts w:ascii="Arial" w:hAnsi="Arial" w:cs="Arial"/>
          <w:w w:val="130"/>
          <w:sz w:val="16"/>
          <w:szCs w:val="16"/>
        </w:rPr>
        <w:t>do SIWZ</w:t>
      </w:r>
    </w:p>
    <w:p w:rsidR="00B03A7D" w:rsidRPr="00AC3C85" w:rsidRDefault="00B03A7D" w:rsidP="00B03A7D">
      <w:pPr>
        <w:pStyle w:val="Normalny1"/>
        <w:rPr>
          <w:rFonts w:ascii="Arial" w:hAnsi="Arial" w:cs="Arial"/>
          <w:sz w:val="20"/>
          <w:szCs w:val="20"/>
          <w:lang w:val="pl-PL"/>
        </w:rPr>
      </w:pP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p>
    <w:p w:rsidR="00B03A7D" w:rsidRPr="00AC3C85" w:rsidRDefault="00B03A7D" w:rsidP="00B03A7D">
      <w:pPr>
        <w:pStyle w:val="Normalny1"/>
        <w:rPr>
          <w:rFonts w:ascii="Arial" w:hAnsi="Arial" w:cs="Arial"/>
          <w:sz w:val="20"/>
          <w:szCs w:val="20"/>
          <w:lang w:val="pl-PL"/>
        </w:rPr>
      </w:pPr>
    </w:p>
    <w:p w:rsidR="00B03A7D" w:rsidRPr="00AC3C85" w:rsidRDefault="00B03A7D" w:rsidP="00B03A7D">
      <w:pPr>
        <w:pStyle w:val="Normalny1"/>
        <w:rPr>
          <w:rFonts w:ascii="Arial" w:hAnsi="Arial" w:cs="Arial"/>
          <w:sz w:val="20"/>
          <w:szCs w:val="20"/>
          <w:lang w:val="pl-PL"/>
        </w:rPr>
      </w:pPr>
      <w:r w:rsidRPr="00AC3C85">
        <w:rPr>
          <w:rFonts w:ascii="Arial" w:hAnsi="Arial" w:cs="Arial"/>
          <w:sz w:val="20"/>
          <w:szCs w:val="20"/>
          <w:lang w:val="pl-PL"/>
        </w:rPr>
        <w:t>………………………………</w:t>
      </w:r>
    </w:p>
    <w:p w:rsidR="00B03A7D" w:rsidRPr="00AC3C85" w:rsidRDefault="00B03A7D" w:rsidP="00B03A7D">
      <w:pPr>
        <w:pStyle w:val="Normalny1"/>
        <w:rPr>
          <w:rFonts w:ascii="Arial" w:hAnsi="Arial" w:cs="Arial"/>
          <w:sz w:val="20"/>
          <w:szCs w:val="20"/>
          <w:lang w:val="pl-PL"/>
        </w:rPr>
      </w:pPr>
      <w:r w:rsidRPr="00AC3C85">
        <w:rPr>
          <w:rFonts w:ascii="Arial" w:hAnsi="Arial" w:cs="Arial"/>
          <w:sz w:val="20"/>
          <w:szCs w:val="20"/>
          <w:lang w:val="pl-PL"/>
        </w:rPr>
        <w:t>(nazwa i adres wykonawcy)</w:t>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p>
    <w:p w:rsidR="00B03A7D" w:rsidRPr="00AC3C85" w:rsidRDefault="00B03A7D" w:rsidP="00B03A7D">
      <w:pPr>
        <w:pStyle w:val="Zwykytekst"/>
        <w:spacing w:before="120"/>
        <w:ind w:left="1800" w:right="-142" w:hanging="1440"/>
        <w:rPr>
          <w:rFonts w:ascii="Arial" w:hAnsi="Arial" w:cs="Arial"/>
          <w:sz w:val="24"/>
          <w:szCs w:val="24"/>
        </w:rPr>
      </w:pPr>
    </w:p>
    <w:p w:rsidR="00A37176" w:rsidRPr="00AC3C85" w:rsidRDefault="000E6B5C" w:rsidP="00B03A7D">
      <w:pPr>
        <w:pStyle w:val="Zwykytekst"/>
        <w:spacing w:before="120"/>
        <w:ind w:left="1800" w:right="-142" w:hanging="1440"/>
        <w:rPr>
          <w:rFonts w:ascii="Arial" w:hAnsi="Arial" w:cs="Arial"/>
          <w:b/>
          <w:bCs/>
          <w:sz w:val="24"/>
          <w:szCs w:val="24"/>
        </w:rPr>
      </w:pPr>
      <w:r w:rsidRPr="00AC3C85">
        <w:rPr>
          <w:rFonts w:ascii="Arial" w:hAnsi="Arial" w:cs="Arial"/>
          <w:b/>
          <w:bCs/>
          <w:sz w:val="24"/>
          <w:szCs w:val="24"/>
        </w:rPr>
        <w:t xml:space="preserve">Wykaz osób do oceny w kryterium: </w:t>
      </w:r>
      <w:r w:rsidR="00A37176" w:rsidRPr="00AC3C85">
        <w:rPr>
          <w:rFonts w:ascii="Arial" w:hAnsi="Arial" w:cs="Arial"/>
          <w:b/>
          <w:bCs/>
          <w:sz w:val="24"/>
          <w:szCs w:val="24"/>
        </w:rPr>
        <w:t>Doświadczenie osób wyznaczonych do realizacji zamówienia:</w:t>
      </w:r>
    </w:p>
    <w:p w:rsidR="00263B3B" w:rsidRPr="00AC3C85" w:rsidRDefault="00263B3B" w:rsidP="00B03A7D">
      <w:pPr>
        <w:pStyle w:val="Zwykytekst"/>
        <w:spacing w:before="120"/>
        <w:ind w:left="1800" w:right="-142" w:hanging="1440"/>
        <w:rPr>
          <w:rFonts w:ascii="Arial" w:hAnsi="Arial" w:cs="Arial"/>
          <w:sz w:val="24"/>
          <w:szCs w:val="24"/>
        </w:rPr>
      </w:pPr>
    </w:p>
    <w:tbl>
      <w:tblPr>
        <w:tblStyle w:val="Tabela-Siatka"/>
        <w:tblW w:w="9782" w:type="dxa"/>
        <w:tblInd w:w="-176" w:type="dxa"/>
        <w:tblLayout w:type="fixed"/>
        <w:tblLook w:val="04A0" w:firstRow="1" w:lastRow="0" w:firstColumn="1" w:lastColumn="0" w:noHBand="0" w:noVBand="1"/>
      </w:tblPr>
      <w:tblGrid>
        <w:gridCol w:w="468"/>
        <w:gridCol w:w="1092"/>
        <w:gridCol w:w="2126"/>
        <w:gridCol w:w="1701"/>
        <w:gridCol w:w="1447"/>
        <w:gridCol w:w="1417"/>
        <w:gridCol w:w="1531"/>
      </w:tblGrid>
      <w:tr w:rsidR="006B3D24" w:rsidRPr="00AC3C85" w:rsidTr="00B26BFC">
        <w:tc>
          <w:tcPr>
            <w:tcW w:w="468" w:type="dxa"/>
          </w:tcPr>
          <w:p w:rsidR="006B3D24" w:rsidRPr="00AC3C85" w:rsidRDefault="006B3D24" w:rsidP="00B03A7D">
            <w:pPr>
              <w:pStyle w:val="Zwykytekst"/>
              <w:spacing w:before="120"/>
              <w:ind w:right="-142"/>
              <w:rPr>
                <w:rFonts w:ascii="Arial" w:hAnsi="Arial" w:cs="Arial"/>
              </w:rPr>
            </w:pPr>
            <w:r w:rsidRPr="00AC3C85">
              <w:rPr>
                <w:rFonts w:ascii="Arial" w:hAnsi="Arial" w:cs="Arial"/>
              </w:rPr>
              <w:t>L.p.</w:t>
            </w:r>
          </w:p>
        </w:tc>
        <w:tc>
          <w:tcPr>
            <w:tcW w:w="1092" w:type="dxa"/>
          </w:tcPr>
          <w:p w:rsidR="006B3D24" w:rsidRPr="00AC3C85" w:rsidRDefault="006B3D24" w:rsidP="002E7EFB">
            <w:pPr>
              <w:pStyle w:val="Default"/>
              <w:rPr>
                <w:sz w:val="20"/>
                <w:szCs w:val="20"/>
              </w:rPr>
            </w:pPr>
            <w:r w:rsidRPr="00AC3C85">
              <w:rPr>
                <w:bCs/>
                <w:sz w:val="20"/>
                <w:szCs w:val="20"/>
              </w:rPr>
              <w:t xml:space="preserve">Imię Nazwisko </w:t>
            </w:r>
          </w:p>
        </w:tc>
        <w:tc>
          <w:tcPr>
            <w:tcW w:w="2126" w:type="dxa"/>
          </w:tcPr>
          <w:p w:rsidR="006B3D24" w:rsidRPr="00AC3C85" w:rsidRDefault="006B3D24" w:rsidP="00B03A7D">
            <w:pPr>
              <w:pStyle w:val="Zwykytekst"/>
              <w:spacing w:before="120"/>
              <w:ind w:right="-142"/>
              <w:rPr>
                <w:rFonts w:ascii="Arial" w:hAnsi="Arial" w:cs="Arial"/>
              </w:rPr>
            </w:pPr>
            <w:r w:rsidRPr="00AC3C85">
              <w:rPr>
                <w:rFonts w:ascii="Arial" w:hAnsi="Arial" w:cs="Arial"/>
                <w:bCs/>
              </w:rPr>
              <w:t>Zakres wykonywanych przez nie czynności przy realizacji niniejszego zamówienia</w:t>
            </w:r>
          </w:p>
        </w:tc>
        <w:tc>
          <w:tcPr>
            <w:tcW w:w="1701" w:type="dxa"/>
          </w:tcPr>
          <w:p w:rsidR="006B3D24" w:rsidRPr="00AC3C85" w:rsidRDefault="006B3D24" w:rsidP="00A37176">
            <w:pPr>
              <w:pStyle w:val="Default"/>
              <w:rPr>
                <w:sz w:val="20"/>
                <w:szCs w:val="20"/>
              </w:rPr>
            </w:pPr>
            <w:r w:rsidRPr="00AC3C85">
              <w:rPr>
                <w:bCs/>
                <w:sz w:val="20"/>
                <w:szCs w:val="20"/>
              </w:rPr>
              <w:t xml:space="preserve">Opis wykonanych usług – przedmiot usługi </w:t>
            </w:r>
          </w:p>
          <w:p w:rsidR="006B3D24" w:rsidRPr="00AC3C85" w:rsidRDefault="006B3D24" w:rsidP="00A37176">
            <w:pPr>
              <w:pStyle w:val="Zwykytekst"/>
              <w:spacing w:before="120"/>
              <w:ind w:right="-142"/>
              <w:rPr>
                <w:rFonts w:ascii="Arial" w:hAnsi="Arial" w:cs="Arial"/>
              </w:rPr>
            </w:pPr>
            <w:r w:rsidRPr="00AC3C85">
              <w:rPr>
                <w:rFonts w:ascii="Arial" w:hAnsi="Arial" w:cs="Arial"/>
                <w:bCs/>
              </w:rPr>
              <w:t>(nazwa zadania)</w:t>
            </w:r>
          </w:p>
        </w:tc>
        <w:tc>
          <w:tcPr>
            <w:tcW w:w="1447" w:type="dxa"/>
          </w:tcPr>
          <w:p w:rsidR="006B3D24" w:rsidRPr="00AC3C85" w:rsidRDefault="006B3D24" w:rsidP="006B3D24">
            <w:pPr>
              <w:pStyle w:val="Zwykytekst"/>
              <w:spacing w:before="120"/>
              <w:jc w:val="center"/>
              <w:rPr>
                <w:rFonts w:ascii="Arial" w:hAnsi="Arial" w:cs="Arial"/>
                <w:bCs/>
                <w:sz w:val="18"/>
                <w:szCs w:val="18"/>
              </w:rPr>
            </w:pPr>
            <w:r w:rsidRPr="00AC3C85">
              <w:rPr>
                <w:rFonts w:ascii="Arial" w:hAnsi="Arial" w:cs="Arial"/>
                <w:bCs/>
                <w:sz w:val="18"/>
                <w:szCs w:val="18"/>
              </w:rPr>
              <w:t>Doświadczenie</w:t>
            </w:r>
          </w:p>
          <w:p w:rsidR="006B3D24" w:rsidRPr="00AC3C85" w:rsidRDefault="006B3D24" w:rsidP="006B3D24">
            <w:pPr>
              <w:pStyle w:val="Zwykytekst"/>
              <w:spacing w:before="120"/>
              <w:ind w:right="-142"/>
              <w:jc w:val="center"/>
              <w:rPr>
                <w:rFonts w:ascii="Arial" w:hAnsi="Arial" w:cs="Arial"/>
                <w:bCs/>
              </w:rPr>
            </w:pPr>
            <w:r w:rsidRPr="00AC3C85">
              <w:rPr>
                <w:rFonts w:ascii="Arial" w:hAnsi="Arial" w:cs="Arial"/>
                <w:bCs/>
              </w:rPr>
              <w:t>[w latach]</w:t>
            </w:r>
          </w:p>
        </w:tc>
        <w:tc>
          <w:tcPr>
            <w:tcW w:w="1417" w:type="dxa"/>
          </w:tcPr>
          <w:p w:rsidR="006B3D24" w:rsidRPr="00AC3C85" w:rsidRDefault="006B3D24" w:rsidP="00B03A7D">
            <w:pPr>
              <w:pStyle w:val="Zwykytekst"/>
              <w:spacing w:before="120"/>
              <w:ind w:right="-142"/>
              <w:rPr>
                <w:rFonts w:ascii="Arial" w:hAnsi="Arial" w:cs="Arial"/>
              </w:rPr>
            </w:pPr>
            <w:r w:rsidRPr="00AC3C85">
              <w:rPr>
                <w:rFonts w:ascii="Arial" w:hAnsi="Arial" w:cs="Arial"/>
                <w:bCs/>
              </w:rPr>
              <w:t>Podmiot na rzecz, którego usługi zostały wykonane</w:t>
            </w:r>
          </w:p>
        </w:tc>
        <w:tc>
          <w:tcPr>
            <w:tcW w:w="1531" w:type="dxa"/>
          </w:tcPr>
          <w:p w:rsidR="006B3D24" w:rsidRPr="00AC3C85" w:rsidRDefault="006B3D24" w:rsidP="00B03A7D">
            <w:pPr>
              <w:pStyle w:val="Zwykytekst"/>
              <w:spacing w:before="120"/>
              <w:ind w:right="-142"/>
              <w:rPr>
                <w:rFonts w:ascii="Arial" w:hAnsi="Arial" w:cs="Arial"/>
                <w:bCs/>
              </w:rPr>
            </w:pPr>
            <w:r w:rsidRPr="00AC3C85">
              <w:rPr>
                <w:rFonts w:ascii="Arial" w:hAnsi="Arial" w:cs="Arial"/>
                <w:bCs/>
              </w:rPr>
              <w:t>Podstawa dysponowania osobą</w:t>
            </w:r>
          </w:p>
        </w:tc>
      </w:tr>
      <w:tr w:rsidR="006B3D24" w:rsidRPr="00AC3C85" w:rsidTr="00B26BFC">
        <w:tc>
          <w:tcPr>
            <w:tcW w:w="468" w:type="dxa"/>
          </w:tcPr>
          <w:p w:rsidR="006B3D24" w:rsidRPr="00AC3C85" w:rsidRDefault="006B3D24" w:rsidP="00B03A7D">
            <w:pPr>
              <w:pStyle w:val="Zwykytekst"/>
              <w:spacing w:before="120"/>
              <w:ind w:right="-142"/>
              <w:rPr>
                <w:rFonts w:ascii="Arial" w:hAnsi="Arial" w:cs="Arial"/>
              </w:rPr>
            </w:pPr>
            <w:r w:rsidRPr="00AC3C85">
              <w:rPr>
                <w:rFonts w:ascii="Arial" w:hAnsi="Arial" w:cs="Arial"/>
              </w:rPr>
              <w:t>1</w:t>
            </w:r>
          </w:p>
        </w:tc>
        <w:tc>
          <w:tcPr>
            <w:tcW w:w="1092" w:type="dxa"/>
          </w:tcPr>
          <w:p w:rsidR="006B3D24" w:rsidRPr="00AC3C85" w:rsidRDefault="006B3D24" w:rsidP="00B03A7D">
            <w:pPr>
              <w:pStyle w:val="Zwykytekst"/>
              <w:spacing w:before="120"/>
              <w:ind w:right="-142"/>
              <w:rPr>
                <w:rFonts w:ascii="Arial" w:hAnsi="Arial" w:cs="Arial"/>
              </w:rPr>
            </w:pPr>
          </w:p>
        </w:tc>
        <w:tc>
          <w:tcPr>
            <w:tcW w:w="2126" w:type="dxa"/>
          </w:tcPr>
          <w:p w:rsidR="00EA7762" w:rsidRPr="00AC3C85" w:rsidRDefault="00EA7762" w:rsidP="00EA7762">
            <w:pPr>
              <w:suppressAutoHyphens/>
              <w:snapToGrid w:val="0"/>
              <w:spacing w:after="120"/>
              <w:rPr>
                <w:rFonts w:ascii="Arial" w:hAnsi="Arial" w:cs="Arial"/>
                <w:b/>
                <w:sz w:val="22"/>
                <w:szCs w:val="22"/>
                <w:lang w:eastAsia="ar-SA"/>
              </w:rPr>
            </w:pPr>
            <w:r w:rsidRPr="00AC3C85">
              <w:rPr>
                <w:rFonts w:ascii="Arial" w:hAnsi="Arial" w:cs="Arial"/>
                <w:b/>
                <w:sz w:val="22"/>
                <w:szCs w:val="22"/>
                <w:lang w:eastAsia="ar-SA"/>
              </w:rPr>
              <w:t xml:space="preserve">Projektant branży </w:t>
            </w:r>
            <w:r w:rsidRPr="00AC3C85">
              <w:rPr>
                <w:rFonts w:ascii="Arial" w:hAnsi="Arial" w:cs="Arial"/>
                <w:b/>
                <w:sz w:val="22"/>
                <w:szCs w:val="22"/>
              </w:rPr>
              <w:t>architektonicznej</w:t>
            </w:r>
            <w:r w:rsidRPr="00AC3C85">
              <w:rPr>
                <w:rFonts w:ascii="Arial" w:hAnsi="Arial" w:cs="Arial"/>
                <w:b/>
                <w:sz w:val="22"/>
                <w:szCs w:val="22"/>
                <w:lang w:eastAsia="ar-SA"/>
              </w:rPr>
              <w:t xml:space="preserve">  - główny projektant</w:t>
            </w:r>
          </w:p>
          <w:p w:rsidR="006B3D24" w:rsidRPr="00AC3C85" w:rsidRDefault="006B3D24" w:rsidP="00B03A7D">
            <w:pPr>
              <w:pStyle w:val="Zwykytekst"/>
              <w:spacing w:before="120"/>
              <w:ind w:right="-142"/>
              <w:rPr>
                <w:rFonts w:ascii="Arial" w:hAnsi="Arial" w:cs="Arial"/>
                <w:sz w:val="22"/>
                <w:szCs w:val="22"/>
              </w:rPr>
            </w:pPr>
          </w:p>
        </w:tc>
        <w:tc>
          <w:tcPr>
            <w:tcW w:w="1701" w:type="dxa"/>
          </w:tcPr>
          <w:p w:rsidR="006B3D24" w:rsidRPr="00AC3C85" w:rsidRDefault="006B3D24" w:rsidP="00B03A7D">
            <w:pPr>
              <w:pStyle w:val="Zwykytekst"/>
              <w:spacing w:before="120"/>
              <w:ind w:right="-142"/>
              <w:rPr>
                <w:rFonts w:ascii="Arial" w:hAnsi="Arial" w:cs="Arial"/>
              </w:rPr>
            </w:pPr>
          </w:p>
        </w:tc>
        <w:tc>
          <w:tcPr>
            <w:tcW w:w="1447" w:type="dxa"/>
          </w:tcPr>
          <w:p w:rsidR="006B3D24" w:rsidRPr="00AC3C85" w:rsidRDefault="006B3D24" w:rsidP="00B03A7D">
            <w:pPr>
              <w:pStyle w:val="Zwykytekst"/>
              <w:spacing w:before="120"/>
              <w:ind w:right="-142"/>
              <w:rPr>
                <w:rFonts w:ascii="Arial" w:hAnsi="Arial" w:cs="Arial"/>
              </w:rPr>
            </w:pPr>
          </w:p>
        </w:tc>
        <w:tc>
          <w:tcPr>
            <w:tcW w:w="1417" w:type="dxa"/>
          </w:tcPr>
          <w:p w:rsidR="006B3D24" w:rsidRPr="00AC3C85" w:rsidRDefault="006B3D24" w:rsidP="00B03A7D">
            <w:pPr>
              <w:pStyle w:val="Zwykytekst"/>
              <w:spacing w:before="120"/>
              <w:ind w:right="-142"/>
              <w:rPr>
                <w:rFonts w:ascii="Arial" w:hAnsi="Arial" w:cs="Arial"/>
              </w:rPr>
            </w:pPr>
          </w:p>
        </w:tc>
        <w:tc>
          <w:tcPr>
            <w:tcW w:w="1531" w:type="dxa"/>
          </w:tcPr>
          <w:p w:rsidR="006B3D24" w:rsidRPr="00AC3C85" w:rsidRDefault="006B3D24" w:rsidP="00B03A7D">
            <w:pPr>
              <w:pStyle w:val="Zwykytekst"/>
              <w:spacing w:before="120"/>
              <w:ind w:right="-142"/>
              <w:rPr>
                <w:rFonts w:ascii="Arial" w:hAnsi="Arial" w:cs="Arial"/>
              </w:rPr>
            </w:pPr>
          </w:p>
        </w:tc>
      </w:tr>
      <w:tr w:rsidR="00EA7762" w:rsidRPr="00AC3C85" w:rsidTr="00B26BFC">
        <w:tc>
          <w:tcPr>
            <w:tcW w:w="468" w:type="dxa"/>
          </w:tcPr>
          <w:p w:rsidR="00EA7762" w:rsidRPr="00AC3C85" w:rsidRDefault="00EA7762" w:rsidP="00B03A7D">
            <w:pPr>
              <w:pStyle w:val="Zwykytekst"/>
              <w:spacing w:before="120"/>
              <w:ind w:right="-142"/>
              <w:rPr>
                <w:rFonts w:ascii="Arial" w:hAnsi="Arial" w:cs="Arial"/>
              </w:rPr>
            </w:pPr>
            <w:r w:rsidRPr="00AC3C85">
              <w:rPr>
                <w:rFonts w:ascii="Arial" w:hAnsi="Arial" w:cs="Arial"/>
              </w:rPr>
              <w:t>2</w:t>
            </w:r>
          </w:p>
        </w:tc>
        <w:tc>
          <w:tcPr>
            <w:tcW w:w="1092" w:type="dxa"/>
          </w:tcPr>
          <w:p w:rsidR="00EA7762" w:rsidRPr="00AC3C85" w:rsidRDefault="00EA7762" w:rsidP="00B03A7D">
            <w:pPr>
              <w:pStyle w:val="Zwykytekst"/>
              <w:spacing w:before="120"/>
              <w:ind w:right="-142"/>
              <w:rPr>
                <w:rFonts w:ascii="Arial" w:hAnsi="Arial" w:cs="Arial"/>
              </w:rPr>
            </w:pPr>
          </w:p>
        </w:tc>
        <w:tc>
          <w:tcPr>
            <w:tcW w:w="2126" w:type="dxa"/>
          </w:tcPr>
          <w:p w:rsidR="00920381" w:rsidRPr="00AC3C85" w:rsidRDefault="00920381" w:rsidP="00920381">
            <w:pPr>
              <w:suppressAutoHyphens/>
              <w:snapToGrid w:val="0"/>
              <w:spacing w:after="120"/>
              <w:rPr>
                <w:rFonts w:ascii="Arial" w:hAnsi="Arial" w:cs="Arial"/>
                <w:b/>
                <w:sz w:val="22"/>
                <w:szCs w:val="22"/>
                <w:lang w:eastAsia="ar-SA"/>
              </w:rPr>
            </w:pPr>
            <w:r w:rsidRPr="00AC3C85">
              <w:rPr>
                <w:rFonts w:ascii="Arial" w:hAnsi="Arial" w:cs="Arial"/>
                <w:b/>
                <w:sz w:val="22"/>
                <w:szCs w:val="22"/>
                <w:lang w:eastAsia="ar-SA"/>
              </w:rPr>
              <w:t xml:space="preserve">Projektant branży </w:t>
            </w:r>
            <w:r w:rsidRPr="00AC3C85">
              <w:rPr>
                <w:rFonts w:ascii="Arial" w:hAnsi="Arial" w:cs="Arial"/>
                <w:b/>
                <w:sz w:val="22"/>
                <w:szCs w:val="22"/>
              </w:rPr>
              <w:t>architektonicznej</w:t>
            </w:r>
            <w:r w:rsidRPr="00AC3C85">
              <w:rPr>
                <w:rFonts w:ascii="Arial" w:hAnsi="Arial" w:cs="Arial"/>
                <w:b/>
                <w:sz w:val="22"/>
                <w:szCs w:val="22"/>
                <w:lang w:eastAsia="ar-SA"/>
              </w:rPr>
              <w:t xml:space="preserve"> - sprawdzający</w:t>
            </w:r>
          </w:p>
          <w:p w:rsidR="00EA7762" w:rsidRPr="00AC3C85" w:rsidRDefault="00EA7762" w:rsidP="00B03A7D">
            <w:pPr>
              <w:pStyle w:val="Zwykytekst"/>
              <w:spacing w:before="120"/>
              <w:ind w:right="-142"/>
              <w:rPr>
                <w:rFonts w:ascii="Arial" w:hAnsi="Arial" w:cs="Arial"/>
                <w:b/>
                <w:bCs/>
                <w:sz w:val="22"/>
                <w:szCs w:val="22"/>
              </w:rPr>
            </w:pPr>
          </w:p>
        </w:tc>
        <w:tc>
          <w:tcPr>
            <w:tcW w:w="1701" w:type="dxa"/>
          </w:tcPr>
          <w:p w:rsidR="00EA7762" w:rsidRPr="00AC3C85" w:rsidRDefault="00EA7762" w:rsidP="00B03A7D">
            <w:pPr>
              <w:pStyle w:val="Zwykytekst"/>
              <w:spacing w:before="120"/>
              <w:ind w:right="-142"/>
              <w:rPr>
                <w:rFonts w:ascii="Arial" w:hAnsi="Arial" w:cs="Arial"/>
              </w:rPr>
            </w:pPr>
          </w:p>
        </w:tc>
        <w:tc>
          <w:tcPr>
            <w:tcW w:w="1447" w:type="dxa"/>
          </w:tcPr>
          <w:p w:rsidR="00EA7762" w:rsidRPr="00AC3C85" w:rsidRDefault="00EA7762" w:rsidP="00B03A7D">
            <w:pPr>
              <w:pStyle w:val="Zwykytekst"/>
              <w:spacing w:before="120"/>
              <w:ind w:right="-142"/>
              <w:rPr>
                <w:rFonts w:ascii="Arial" w:hAnsi="Arial" w:cs="Arial"/>
              </w:rPr>
            </w:pPr>
          </w:p>
        </w:tc>
        <w:tc>
          <w:tcPr>
            <w:tcW w:w="1417" w:type="dxa"/>
          </w:tcPr>
          <w:p w:rsidR="00EA7762" w:rsidRPr="00AC3C85" w:rsidRDefault="00EA7762" w:rsidP="00B03A7D">
            <w:pPr>
              <w:pStyle w:val="Zwykytekst"/>
              <w:spacing w:before="120"/>
              <w:ind w:right="-142"/>
              <w:rPr>
                <w:rFonts w:ascii="Arial" w:hAnsi="Arial" w:cs="Arial"/>
              </w:rPr>
            </w:pPr>
          </w:p>
        </w:tc>
        <w:tc>
          <w:tcPr>
            <w:tcW w:w="1531" w:type="dxa"/>
          </w:tcPr>
          <w:p w:rsidR="00EA7762" w:rsidRPr="00AC3C85" w:rsidRDefault="00EA7762" w:rsidP="00B03A7D">
            <w:pPr>
              <w:pStyle w:val="Zwykytekst"/>
              <w:spacing w:before="120"/>
              <w:ind w:right="-142"/>
              <w:rPr>
                <w:rFonts w:ascii="Arial" w:hAnsi="Arial" w:cs="Arial"/>
              </w:rPr>
            </w:pPr>
          </w:p>
        </w:tc>
      </w:tr>
      <w:tr w:rsidR="00EA7762" w:rsidRPr="00AC3C85" w:rsidTr="00B26BFC">
        <w:tc>
          <w:tcPr>
            <w:tcW w:w="468" w:type="dxa"/>
          </w:tcPr>
          <w:p w:rsidR="00EA7762" w:rsidRPr="00AC3C85" w:rsidRDefault="00EA7762" w:rsidP="00B03A7D">
            <w:pPr>
              <w:pStyle w:val="Zwykytekst"/>
              <w:spacing w:before="120"/>
              <w:ind w:right="-142"/>
              <w:rPr>
                <w:rFonts w:ascii="Arial" w:hAnsi="Arial" w:cs="Arial"/>
              </w:rPr>
            </w:pPr>
            <w:r w:rsidRPr="00AC3C85">
              <w:rPr>
                <w:rFonts w:ascii="Arial" w:hAnsi="Arial" w:cs="Arial"/>
              </w:rPr>
              <w:t>3</w:t>
            </w:r>
          </w:p>
        </w:tc>
        <w:tc>
          <w:tcPr>
            <w:tcW w:w="1092" w:type="dxa"/>
          </w:tcPr>
          <w:p w:rsidR="00EA7762" w:rsidRPr="00AC3C85" w:rsidRDefault="00EA7762" w:rsidP="00B03A7D">
            <w:pPr>
              <w:pStyle w:val="Zwykytekst"/>
              <w:spacing w:before="120"/>
              <w:ind w:right="-142"/>
              <w:rPr>
                <w:rFonts w:ascii="Arial" w:hAnsi="Arial" w:cs="Arial"/>
              </w:rPr>
            </w:pPr>
          </w:p>
        </w:tc>
        <w:tc>
          <w:tcPr>
            <w:tcW w:w="2126" w:type="dxa"/>
          </w:tcPr>
          <w:p w:rsidR="00920381" w:rsidRPr="00AC3C85" w:rsidRDefault="00920381" w:rsidP="00920381">
            <w:pPr>
              <w:suppressAutoHyphens/>
              <w:snapToGrid w:val="0"/>
              <w:spacing w:after="120"/>
              <w:rPr>
                <w:rFonts w:ascii="Arial" w:hAnsi="Arial" w:cs="Arial"/>
                <w:b/>
                <w:sz w:val="22"/>
                <w:szCs w:val="22"/>
              </w:rPr>
            </w:pPr>
            <w:r w:rsidRPr="00AC3C85">
              <w:rPr>
                <w:rFonts w:ascii="Arial" w:hAnsi="Arial" w:cs="Arial"/>
                <w:b/>
                <w:sz w:val="22"/>
                <w:szCs w:val="22"/>
              </w:rPr>
              <w:t xml:space="preserve">Projektant branży </w:t>
            </w:r>
            <w:proofErr w:type="spellStart"/>
            <w:r w:rsidRPr="00AC3C85">
              <w:rPr>
                <w:rFonts w:ascii="Arial" w:hAnsi="Arial" w:cs="Arial"/>
                <w:b/>
                <w:sz w:val="22"/>
                <w:szCs w:val="22"/>
              </w:rPr>
              <w:t>konstrukcyjno</w:t>
            </w:r>
            <w:proofErr w:type="spellEnd"/>
            <w:r w:rsidRPr="00AC3C85">
              <w:rPr>
                <w:rFonts w:ascii="Arial" w:hAnsi="Arial" w:cs="Arial"/>
                <w:b/>
                <w:sz w:val="22"/>
                <w:szCs w:val="22"/>
              </w:rPr>
              <w:t xml:space="preserve"> – budowlanej</w:t>
            </w:r>
          </w:p>
          <w:p w:rsidR="00EA7762" w:rsidRPr="00AC3C85" w:rsidRDefault="00EA7762" w:rsidP="00B03A7D">
            <w:pPr>
              <w:pStyle w:val="Zwykytekst"/>
              <w:spacing w:before="120"/>
              <w:ind w:right="-142"/>
              <w:rPr>
                <w:rFonts w:ascii="Arial" w:hAnsi="Arial" w:cs="Arial"/>
                <w:b/>
                <w:bCs/>
              </w:rPr>
            </w:pPr>
          </w:p>
        </w:tc>
        <w:tc>
          <w:tcPr>
            <w:tcW w:w="1701" w:type="dxa"/>
          </w:tcPr>
          <w:p w:rsidR="00EA7762" w:rsidRPr="00AC3C85" w:rsidRDefault="00EA7762" w:rsidP="00B03A7D">
            <w:pPr>
              <w:pStyle w:val="Zwykytekst"/>
              <w:spacing w:before="120"/>
              <w:ind w:right="-142"/>
              <w:rPr>
                <w:rFonts w:ascii="Arial" w:hAnsi="Arial" w:cs="Arial"/>
              </w:rPr>
            </w:pPr>
          </w:p>
        </w:tc>
        <w:tc>
          <w:tcPr>
            <w:tcW w:w="1447" w:type="dxa"/>
          </w:tcPr>
          <w:p w:rsidR="00EA7762" w:rsidRPr="00AC3C85" w:rsidRDefault="00EA7762" w:rsidP="00B03A7D">
            <w:pPr>
              <w:pStyle w:val="Zwykytekst"/>
              <w:spacing w:before="120"/>
              <w:ind w:right="-142"/>
              <w:rPr>
                <w:rFonts w:ascii="Arial" w:hAnsi="Arial" w:cs="Arial"/>
              </w:rPr>
            </w:pPr>
          </w:p>
        </w:tc>
        <w:tc>
          <w:tcPr>
            <w:tcW w:w="1417" w:type="dxa"/>
          </w:tcPr>
          <w:p w:rsidR="00EA7762" w:rsidRPr="00AC3C85" w:rsidRDefault="00EA7762" w:rsidP="00B03A7D">
            <w:pPr>
              <w:pStyle w:val="Zwykytekst"/>
              <w:spacing w:before="120"/>
              <w:ind w:right="-142"/>
              <w:rPr>
                <w:rFonts w:ascii="Arial" w:hAnsi="Arial" w:cs="Arial"/>
              </w:rPr>
            </w:pPr>
          </w:p>
        </w:tc>
        <w:tc>
          <w:tcPr>
            <w:tcW w:w="1531" w:type="dxa"/>
          </w:tcPr>
          <w:p w:rsidR="00EA7762" w:rsidRPr="00AC3C85" w:rsidRDefault="00EA7762" w:rsidP="00B03A7D">
            <w:pPr>
              <w:pStyle w:val="Zwykytekst"/>
              <w:spacing w:before="120"/>
              <w:ind w:right="-142"/>
              <w:rPr>
                <w:rFonts w:ascii="Arial" w:hAnsi="Arial" w:cs="Arial"/>
              </w:rPr>
            </w:pPr>
          </w:p>
        </w:tc>
      </w:tr>
    </w:tbl>
    <w:p w:rsidR="00A37176" w:rsidRPr="00AC3C85" w:rsidRDefault="00A37176" w:rsidP="00B03A7D">
      <w:pPr>
        <w:pStyle w:val="Zwykytekst"/>
        <w:spacing w:before="120"/>
        <w:ind w:left="1800" w:right="-142" w:hanging="1440"/>
        <w:rPr>
          <w:rFonts w:ascii="Arial" w:hAnsi="Arial" w:cs="Arial"/>
          <w:sz w:val="24"/>
          <w:szCs w:val="24"/>
        </w:rPr>
      </w:pPr>
    </w:p>
    <w:p w:rsidR="00A37176" w:rsidRPr="00AC3C85" w:rsidRDefault="00A37176" w:rsidP="00A37176">
      <w:pPr>
        <w:pStyle w:val="Normalny1"/>
        <w:ind w:left="284"/>
        <w:rPr>
          <w:rFonts w:ascii="Arial" w:hAnsi="Arial" w:cs="Arial"/>
          <w:iCs/>
          <w:lang w:val="pl-PL"/>
        </w:rPr>
      </w:pPr>
      <w:r w:rsidRPr="00AC3C85">
        <w:rPr>
          <w:rFonts w:ascii="Arial" w:hAnsi="Arial" w:cs="Arial"/>
          <w:lang w:val="pl-PL"/>
        </w:rPr>
        <w:t xml:space="preserve">Oświadczamy, że </w:t>
      </w:r>
      <w:r w:rsidRPr="00AC3C85">
        <w:rPr>
          <w:rFonts w:ascii="Arial" w:hAnsi="Arial" w:cs="Arial"/>
          <w:iCs/>
          <w:lang w:val="pl-PL"/>
        </w:rPr>
        <w:t>osoby, które będą uczestniczyć w wykonywaniu zamówienia posiadają wymagane kwalifikacje zawodowe.</w:t>
      </w:r>
    </w:p>
    <w:p w:rsidR="00EF4210" w:rsidRPr="00AC3C85" w:rsidRDefault="00EF4210" w:rsidP="001F5080">
      <w:pPr>
        <w:pStyle w:val="Normalny1"/>
        <w:jc w:val="both"/>
        <w:rPr>
          <w:rFonts w:ascii="Arial" w:hAnsi="Arial" w:cs="Arial"/>
          <w:sz w:val="22"/>
          <w:szCs w:val="22"/>
          <w:lang w:val="pl-PL"/>
        </w:rPr>
      </w:pPr>
    </w:p>
    <w:p w:rsidR="00CC00F3" w:rsidRPr="00AC3C85" w:rsidRDefault="00CC00F3" w:rsidP="00CC00F3">
      <w:pPr>
        <w:pStyle w:val="Zwykytekst"/>
        <w:spacing w:before="120"/>
        <w:rPr>
          <w:rFonts w:ascii="Arial" w:eastAsia="Andale Sans UI" w:hAnsi="Arial" w:cs="Arial"/>
          <w:color w:val="00000A"/>
          <w:sz w:val="22"/>
          <w:szCs w:val="22"/>
          <w:lang w:eastAsia="ja-JP" w:bidi="fa-IR"/>
        </w:rPr>
      </w:pPr>
    </w:p>
    <w:p w:rsidR="00CC00F3" w:rsidRPr="00AC3C85" w:rsidRDefault="00CC00F3" w:rsidP="00CC00F3">
      <w:pPr>
        <w:pStyle w:val="Zwykytekst"/>
        <w:spacing w:before="120"/>
        <w:rPr>
          <w:rFonts w:ascii="Arial" w:eastAsia="Andale Sans UI" w:hAnsi="Arial" w:cs="Arial"/>
          <w:color w:val="00000A"/>
          <w:sz w:val="22"/>
          <w:szCs w:val="22"/>
          <w:lang w:eastAsia="ja-JP" w:bidi="fa-IR"/>
        </w:rPr>
      </w:pPr>
    </w:p>
    <w:p w:rsidR="00CC00F3" w:rsidRPr="00AC3C85" w:rsidRDefault="00CC00F3" w:rsidP="00CC00F3">
      <w:pPr>
        <w:pStyle w:val="Zwykytekst"/>
        <w:spacing w:before="120"/>
        <w:rPr>
          <w:rFonts w:ascii="Arial" w:eastAsia="Andale Sans UI" w:hAnsi="Arial" w:cs="Arial"/>
          <w:color w:val="00000A"/>
          <w:sz w:val="22"/>
          <w:szCs w:val="22"/>
          <w:lang w:eastAsia="ja-JP" w:bidi="fa-IR"/>
        </w:rPr>
      </w:pPr>
    </w:p>
    <w:p w:rsidR="00CC00F3" w:rsidRPr="00AC3C85" w:rsidRDefault="00CC00F3" w:rsidP="00CC00F3">
      <w:pPr>
        <w:pStyle w:val="Zwykytekst"/>
        <w:spacing w:before="120"/>
        <w:ind w:left="3540" w:hanging="3540"/>
        <w:rPr>
          <w:rFonts w:ascii="Arial" w:hAnsi="Arial" w:cs="Arial"/>
          <w:sz w:val="24"/>
        </w:rPr>
      </w:pPr>
      <w:r w:rsidRPr="00AC3C85">
        <w:rPr>
          <w:rFonts w:ascii="Arial" w:hAnsi="Arial" w:cs="Arial"/>
          <w:sz w:val="24"/>
        </w:rPr>
        <w:t>…………………………</w:t>
      </w:r>
      <w:r w:rsidRPr="00AC3C85">
        <w:rPr>
          <w:rFonts w:ascii="Arial" w:hAnsi="Arial" w:cs="Arial"/>
          <w:sz w:val="24"/>
        </w:rPr>
        <w:tab/>
      </w:r>
      <w:r w:rsidRPr="00AC3C85">
        <w:rPr>
          <w:rFonts w:ascii="Arial" w:hAnsi="Arial" w:cs="Arial"/>
          <w:sz w:val="24"/>
        </w:rPr>
        <w:tab/>
      </w:r>
      <w:r w:rsidRPr="00AC3C85">
        <w:rPr>
          <w:rFonts w:ascii="Arial" w:hAnsi="Arial" w:cs="Arial"/>
          <w:sz w:val="24"/>
        </w:rPr>
        <w:tab/>
      </w:r>
      <w:r w:rsidRPr="00AC3C85">
        <w:rPr>
          <w:rFonts w:ascii="Arial" w:hAnsi="Arial" w:cs="Arial"/>
          <w:sz w:val="24"/>
        </w:rPr>
        <w:tab/>
      </w:r>
      <w:r w:rsidR="00B03A7D" w:rsidRPr="00AC3C85">
        <w:rPr>
          <w:rFonts w:ascii="Arial" w:hAnsi="Arial" w:cs="Arial"/>
          <w:sz w:val="24"/>
        </w:rPr>
        <w:t>……………………………………</w:t>
      </w:r>
    </w:p>
    <w:p w:rsidR="00B03A7D" w:rsidRPr="00AC3C85" w:rsidRDefault="00CC00F3" w:rsidP="00CC00F3">
      <w:pPr>
        <w:pStyle w:val="Zwykytekst"/>
        <w:spacing w:before="120"/>
        <w:ind w:left="3540" w:hanging="3540"/>
        <w:rPr>
          <w:rFonts w:ascii="Arial" w:hAnsi="Arial" w:cs="Arial"/>
        </w:rPr>
      </w:pPr>
      <w:r w:rsidRPr="00AC3C85">
        <w:rPr>
          <w:rFonts w:ascii="Arial" w:hAnsi="Arial" w:cs="Arial"/>
        </w:rPr>
        <w:t>Miejscowość, data</w:t>
      </w:r>
      <w:r w:rsidRPr="00AC3C85">
        <w:rPr>
          <w:rFonts w:ascii="Arial" w:hAnsi="Arial" w:cs="Arial"/>
        </w:rPr>
        <w:tab/>
      </w:r>
      <w:r w:rsidRPr="00AC3C85">
        <w:rPr>
          <w:rFonts w:ascii="Arial" w:hAnsi="Arial" w:cs="Arial"/>
        </w:rPr>
        <w:tab/>
      </w:r>
      <w:r w:rsidRPr="00AC3C85">
        <w:rPr>
          <w:rFonts w:ascii="Arial" w:hAnsi="Arial" w:cs="Arial"/>
        </w:rPr>
        <w:tab/>
      </w:r>
      <w:r w:rsidRPr="00AC3C85">
        <w:rPr>
          <w:rFonts w:ascii="Arial" w:hAnsi="Arial" w:cs="Arial"/>
        </w:rPr>
        <w:tab/>
      </w:r>
      <w:r w:rsidR="006A7BBA" w:rsidRPr="00AC3C85">
        <w:rPr>
          <w:rFonts w:ascii="Arial" w:hAnsi="Arial" w:cs="Arial"/>
        </w:rPr>
        <w:t>(podpis Wykonawcy/Pełnomocnika)</w:t>
      </w:r>
    </w:p>
    <w:p w:rsidR="00B03A7D" w:rsidRPr="00AC3C85" w:rsidRDefault="00B03A7D" w:rsidP="00B03A7D">
      <w:pPr>
        <w:pStyle w:val="Normalny1"/>
        <w:rPr>
          <w:rFonts w:ascii="Arial" w:hAnsi="Arial" w:cs="Arial"/>
          <w:sz w:val="20"/>
          <w:szCs w:val="20"/>
          <w:shd w:val="clear" w:color="auto" w:fill="FFFF00"/>
          <w:lang w:val="pl-PL"/>
        </w:rPr>
      </w:pPr>
    </w:p>
    <w:p w:rsidR="00B03A7D" w:rsidRPr="00AC3C85"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Pr="00AC3C85" w:rsidRDefault="00B03A7D" w:rsidP="00B03A7D">
      <w:pPr>
        <w:rPr>
          <w:rFonts w:ascii="Arial" w:hAnsi="Arial" w:cs="Arial"/>
          <w:sz w:val="20"/>
          <w:szCs w:val="20"/>
          <w:highlight w:val="yellow"/>
        </w:rPr>
      </w:pPr>
      <w:r w:rsidRPr="00AC3C85">
        <w:rPr>
          <w:rFonts w:ascii="Arial" w:hAnsi="Arial" w:cs="Arial"/>
          <w:sz w:val="20"/>
          <w:szCs w:val="20"/>
          <w:highlight w:val="yellow"/>
        </w:rPr>
        <w:br w:type="page"/>
      </w:r>
    </w:p>
    <w:p w:rsidR="00E82E2A" w:rsidRPr="00AC3C85" w:rsidRDefault="00E82E2A" w:rsidP="00E82E2A">
      <w:pPr>
        <w:jc w:val="center"/>
        <w:rPr>
          <w:rFonts w:ascii="Arial" w:hAnsi="Arial" w:cs="Arial"/>
          <w:b/>
          <w:i/>
          <w:color w:val="FF0000"/>
        </w:rPr>
      </w:pPr>
      <w:r w:rsidRPr="00AC3C85">
        <w:rPr>
          <w:rFonts w:ascii="Arial" w:hAnsi="Arial" w:cs="Arial"/>
          <w:b/>
          <w:i/>
          <w:color w:val="FF0000"/>
        </w:rPr>
        <w:lastRenderedPageBreak/>
        <w:t>oświadczenie składane wraz z ofertą</w:t>
      </w:r>
    </w:p>
    <w:p w:rsidR="006B3D24" w:rsidRPr="00AC3C85" w:rsidRDefault="006B3D24" w:rsidP="00B03A7D">
      <w:pPr>
        <w:spacing w:line="360" w:lineRule="auto"/>
        <w:ind w:left="5664" w:firstLine="708"/>
        <w:jc w:val="both"/>
        <w:rPr>
          <w:rFonts w:ascii="Arial" w:hAnsi="Arial" w:cs="Arial"/>
          <w:w w:val="130"/>
          <w:sz w:val="16"/>
          <w:szCs w:val="16"/>
        </w:rPr>
      </w:pPr>
    </w:p>
    <w:p w:rsidR="00B03A7D" w:rsidRPr="00AC3C85" w:rsidRDefault="00B03A7D" w:rsidP="00B03A7D">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8</w:t>
      </w:r>
      <w:r w:rsidR="005D6F50" w:rsidRPr="00AC3C85">
        <w:rPr>
          <w:rFonts w:ascii="Arial" w:hAnsi="Arial" w:cs="Arial"/>
          <w:w w:val="130"/>
          <w:sz w:val="16"/>
          <w:szCs w:val="16"/>
        </w:rPr>
        <w:t xml:space="preserve"> </w:t>
      </w:r>
      <w:r w:rsidRPr="00AC3C85">
        <w:rPr>
          <w:rFonts w:ascii="Arial" w:hAnsi="Arial" w:cs="Arial"/>
          <w:w w:val="130"/>
          <w:sz w:val="16"/>
          <w:szCs w:val="16"/>
        </w:rPr>
        <w:t>do SIWZ</w:t>
      </w:r>
    </w:p>
    <w:p w:rsidR="00B03A7D" w:rsidRPr="00AC3C85" w:rsidRDefault="00B03A7D" w:rsidP="00B03A7D">
      <w:pPr>
        <w:rPr>
          <w:rFonts w:ascii="Arial" w:hAnsi="Arial" w:cs="Arial"/>
        </w:rPr>
      </w:pPr>
    </w:p>
    <w:p w:rsidR="00B03A7D" w:rsidRPr="00AC3C85" w:rsidRDefault="00B03A7D" w:rsidP="00B03A7D">
      <w:pPr>
        <w:rPr>
          <w:rFonts w:ascii="Arial" w:hAnsi="Arial" w:cs="Arial"/>
          <w:sz w:val="20"/>
          <w:szCs w:val="20"/>
        </w:rPr>
      </w:pPr>
      <w:r w:rsidRPr="00AC3C85">
        <w:rPr>
          <w:rFonts w:ascii="Arial" w:hAnsi="Arial" w:cs="Arial"/>
          <w:sz w:val="20"/>
          <w:szCs w:val="20"/>
        </w:rPr>
        <w:t xml:space="preserve">………………………………  </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 xml:space="preserve">                       …………………………                </w:t>
      </w:r>
    </w:p>
    <w:p w:rsidR="00B03A7D" w:rsidRPr="00AC3C85" w:rsidRDefault="00B03A7D" w:rsidP="00B03A7D">
      <w:pPr>
        <w:rPr>
          <w:rFonts w:ascii="Arial" w:hAnsi="Arial" w:cs="Arial"/>
          <w:sz w:val="20"/>
          <w:szCs w:val="20"/>
        </w:rPr>
      </w:pPr>
      <w:r w:rsidRPr="00AC3C85">
        <w:rPr>
          <w:rFonts w:ascii="Arial" w:hAnsi="Arial" w:cs="Arial"/>
          <w:sz w:val="20"/>
          <w:szCs w:val="20"/>
        </w:rPr>
        <w:t>(nazwa i adres wykonawcy)</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(miejscowość, data)</w:t>
      </w:r>
    </w:p>
    <w:p w:rsidR="00B03A7D" w:rsidRPr="00AC3C85" w:rsidRDefault="00B03A7D" w:rsidP="00B03A7D">
      <w:pPr>
        <w:rPr>
          <w:rFonts w:ascii="Arial" w:hAnsi="Arial" w:cs="Arial"/>
          <w:sz w:val="20"/>
          <w:szCs w:val="20"/>
        </w:rPr>
      </w:pPr>
    </w:p>
    <w:p w:rsidR="00B03A7D" w:rsidRPr="00AC3C85" w:rsidRDefault="00B03A7D" w:rsidP="00B03A7D">
      <w:pPr>
        <w:rPr>
          <w:rFonts w:ascii="Arial" w:hAnsi="Arial" w:cs="Arial"/>
          <w:sz w:val="20"/>
          <w:szCs w:val="20"/>
        </w:rPr>
      </w:pPr>
    </w:p>
    <w:p w:rsidR="00B03A7D" w:rsidRPr="00AC3C85" w:rsidRDefault="00B03A7D" w:rsidP="00B03A7D">
      <w:pPr>
        <w:widowControl w:val="0"/>
        <w:spacing w:after="194" w:line="504" w:lineRule="exact"/>
        <w:ind w:left="1276" w:right="320" w:hanging="1320"/>
        <w:jc w:val="center"/>
        <w:rPr>
          <w:rFonts w:ascii="Arial" w:hAnsi="Arial" w:cs="Arial"/>
          <w:b/>
          <w:sz w:val="28"/>
          <w:szCs w:val="28"/>
        </w:rPr>
      </w:pPr>
      <w:r w:rsidRPr="00AC3C85">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AC3C85"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AC3C85">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AC3C85">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317" w:lineRule="exact"/>
              <w:jc w:val="both"/>
              <w:rPr>
                <w:rFonts w:ascii="Arial" w:hAnsi="Arial" w:cs="Arial"/>
                <w:i/>
                <w:highlight w:val="yellow"/>
              </w:rPr>
            </w:pPr>
            <w:r w:rsidRPr="00AC3C85">
              <w:rPr>
                <w:rFonts w:ascii="Arial" w:hAnsi="Arial" w:cs="Arial"/>
                <w:b/>
                <w:bCs/>
                <w:i/>
                <w:iCs/>
                <w:color w:val="000000"/>
                <w:shd w:val="clear" w:color="auto" w:fill="FFFFFF"/>
                <w:lang w:bidi="pl-PL"/>
              </w:rPr>
              <w:t>Procentowy zakres robót</w:t>
            </w:r>
          </w:p>
        </w:tc>
      </w:tr>
      <w:tr w:rsidR="00B03A7D" w:rsidRPr="00AC3C85"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AC3C85">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r>
      <w:tr w:rsidR="00B03A7D" w:rsidRPr="00AC3C85"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AC3C85">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r>
      <w:tr w:rsidR="00B03A7D" w:rsidRPr="00AC3C85"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AC3C85">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r>
    </w:tbl>
    <w:p w:rsidR="00B03A7D" w:rsidRPr="00AC3C85" w:rsidRDefault="00B03A7D" w:rsidP="00B03A7D">
      <w:pPr>
        <w:rPr>
          <w:rFonts w:ascii="Arial" w:hAnsi="Arial" w:cs="Arial"/>
          <w:sz w:val="2"/>
          <w:szCs w:val="2"/>
          <w:highlight w:val="yellow"/>
        </w:rPr>
      </w:pPr>
    </w:p>
    <w:p w:rsidR="00B03A7D" w:rsidRPr="00AC3C85" w:rsidRDefault="00B03A7D" w:rsidP="00B03A7D">
      <w:pPr>
        <w:spacing w:before="120"/>
        <w:ind w:left="4254"/>
        <w:rPr>
          <w:rFonts w:ascii="Arial" w:hAnsi="Arial" w:cs="Arial"/>
          <w:szCs w:val="20"/>
          <w:highlight w:val="yellow"/>
        </w:rPr>
      </w:pPr>
    </w:p>
    <w:p w:rsidR="00B03A7D" w:rsidRPr="00AC3C85" w:rsidRDefault="00B03A7D" w:rsidP="00B03A7D">
      <w:pPr>
        <w:spacing w:before="120"/>
        <w:ind w:left="4254"/>
        <w:rPr>
          <w:rFonts w:ascii="Arial" w:hAnsi="Arial" w:cs="Arial"/>
          <w:szCs w:val="20"/>
          <w:highlight w:val="yellow"/>
        </w:rPr>
      </w:pPr>
    </w:p>
    <w:p w:rsidR="00B03A7D" w:rsidRPr="00AC3C85" w:rsidRDefault="00B03A7D" w:rsidP="00B03A7D">
      <w:pPr>
        <w:spacing w:before="120"/>
        <w:ind w:left="4254"/>
        <w:rPr>
          <w:rFonts w:ascii="Arial" w:hAnsi="Arial" w:cs="Arial"/>
          <w:sz w:val="20"/>
          <w:szCs w:val="20"/>
        </w:rPr>
      </w:pPr>
      <w:r w:rsidRPr="00AC3C85">
        <w:rPr>
          <w:rFonts w:ascii="Arial" w:hAnsi="Arial" w:cs="Arial"/>
          <w:szCs w:val="20"/>
        </w:rPr>
        <w:t xml:space="preserve">……………………………………………… </w:t>
      </w:r>
      <w:r w:rsidRPr="00AC3C85">
        <w:rPr>
          <w:rFonts w:ascii="Arial" w:hAnsi="Arial" w:cs="Arial"/>
          <w:szCs w:val="20"/>
        </w:rPr>
        <w:br/>
      </w:r>
      <w:r w:rsidRPr="00AC3C85">
        <w:rPr>
          <w:rFonts w:ascii="Arial" w:hAnsi="Arial" w:cs="Arial"/>
          <w:sz w:val="20"/>
          <w:szCs w:val="20"/>
        </w:rPr>
        <w:t>(podpis Wykonawcy/Pełnomocnika)</w:t>
      </w:r>
    </w:p>
    <w:p w:rsidR="00B03A7D" w:rsidRPr="00AC3C85" w:rsidRDefault="00B03A7D" w:rsidP="00B03A7D">
      <w:pPr>
        <w:rPr>
          <w:rFonts w:ascii="Arial" w:hAnsi="Arial" w:cs="Arial"/>
          <w:sz w:val="20"/>
          <w:szCs w:val="20"/>
        </w:rPr>
      </w:pPr>
    </w:p>
    <w:p w:rsidR="00B03A7D" w:rsidRPr="00AC3C85" w:rsidRDefault="00B03A7D" w:rsidP="00B03A7D">
      <w:pPr>
        <w:rPr>
          <w:rFonts w:ascii="Arial" w:hAnsi="Arial" w:cs="Arial"/>
          <w:highlight w:val="lightGray"/>
        </w:rPr>
      </w:pPr>
    </w:p>
    <w:p w:rsidR="003A087B" w:rsidRPr="00AC3C85" w:rsidRDefault="003A087B" w:rsidP="00B03A7D">
      <w:pPr>
        <w:rPr>
          <w:rFonts w:ascii="Arial" w:hAnsi="Arial" w:cs="Arial"/>
          <w:highlight w:val="lightGray"/>
        </w:rPr>
      </w:pPr>
    </w:p>
    <w:p w:rsidR="003A087B" w:rsidRPr="00AC3C85" w:rsidRDefault="003A087B" w:rsidP="00B03A7D">
      <w:pPr>
        <w:rPr>
          <w:rFonts w:ascii="Arial" w:hAnsi="Arial" w:cs="Arial"/>
          <w:highlight w:val="lightGray"/>
        </w:rPr>
      </w:pPr>
    </w:p>
    <w:p w:rsidR="003A087B" w:rsidRPr="00AC3C85" w:rsidRDefault="003A087B" w:rsidP="00B03A7D">
      <w:pPr>
        <w:rPr>
          <w:rFonts w:ascii="Arial" w:hAnsi="Arial" w:cs="Arial"/>
          <w:highlight w:val="lightGray"/>
        </w:rPr>
      </w:pPr>
    </w:p>
    <w:p w:rsidR="003A087B" w:rsidRPr="00AC3C85" w:rsidRDefault="003A087B" w:rsidP="00B03A7D">
      <w:pPr>
        <w:rPr>
          <w:rFonts w:ascii="Arial" w:hAnsi="Arial" w:cs="Arial"/>
          <w:highlight w:val="lightGray"/>
        </w:rPr>
      </w:pPr>
    </w:p>
    <w:p w:rsidR="003A087B" w:rsidRPr="00AC3C85" w:rsidRDefault="003A087B" w:rsidP="00B03A7D">
      <w:pPr>
        <w:rPr>
          <w:rFonts w:ascii="Arial" w:hAnsi="Arial" w:cs="Arial"/>
          <w:highlight w:val="lightGray"/>
        </w:rPr>
      </w:pPr>
    </w:p>
    <w:p w:rsidR="003A087B" w:rsidRPr="00AC3C85" w:rsidRDefault="003A087B" w:rsidP="003A087B">
      <w:pPr>
        <w:rPr>
          <w:rFonts w:ascii="Arial" w:hAnsi="Arial" w:cs="Arial"/>
          <w:sz w:val="20"/>
          <w:szCs w:val="20"/>
          <w:highlight w:val="yellow"/>
        </w:rPr>
      </w:pPr>
      <w:r w:rsidRPr="00AC3C85">
        <w:rPr>
          <w:rFonts w:ascii="Arial" w:hAnsi="Arial" w:cs="Arial"/>
          <w:sz w:val="20"/>
          <w:szCs w:val="20"/>
          <w:highlight w:val="yellow"/>
        </w:rPr>
        <w:br w:type="page"/>
      </w:r>
    </w:p>
    <w:p w:rsidR="003A087B" w:rsidRPr="00AC3C85" w:rsidRDefault="005D6F50" w:rsidP="005D6F50">
      <w:pPr>
        <w:jc w:val="right"/>
        <w:rPr>
          <w:rFonts w:ascii="Arial" w:hAnsi="Arial" w:cs="Arial"/>
          <w:highlight w:val="lightGray"/>
        </w:rPr>
      </w:pPr>
      <w:r w:rsidRPr="00AC3C85">
        <w:rPr>
          <w:rFonts w:ascii="Arial" w:hAnsi="Arial" w:cs="Arial"/>
          <w:highlight w:val="lightGray"/>
        </w:rPr>
        <w:lastRenderedPageBreak/>
        <w:t xml:space="preserve">Załącznik nr </w:t>
      </w:r>
      <w:r w:rsidR="0099192F" w:rsidRPr="00AC3C85">
        <w:rPr>
          <w:rFonts w:ascii="Arial" w:hAnsi="Arial" w:cs="Arial"/>
          <w:highlight w:val="lightGray"/>
        </w:rPr>
        <w:t>9</w:t>
      </w:r>
    </w:p>
    <w:p w:rsidR="003A087B" w:rsidRPr="00AC3C85" w:rsidRDefault="003A087B" w:rsidP="00B03A7D">
      <w:pPr>
        <w:rPr>
          <w:rFonts w:ascii="Arial" w:hAnsi="Arial" w:cs="Arial"/>
          <w:highlight w:val="lightGray"/>
        </w:rPr>
      </w:pPr>
    </w:p>
    <w:p w:rsidR="003A087B" w:rsidRPr="00AC3C85" w:rsidRDefault="003A087B" w:rsidP="003A087B">
      <w:pPr>
        <w:widowControl w:val="0"/>
        <w:autoSpaceDE w:val="0"/>
        <w:autoSpaceDN w:val="0"/>
        <w:adjustRightInd w:val="0"/>
        <w:jc w:val="right"/>
        <w:rPr>
          <w:rFonts w:ascii="Arial" w:hAnsi="Arial" w:cs="Arial"/>
          <w:sz w:val="22"/>
          <w:szCs w:val="22"/>
        </w:rPr>
      </w:pPr>
    </w:p>
    <w:p w:rsidR="003A087B" w:rsidRPr="00AC3C85" w:rsidRDefault="003A087B" w:rsidP="003A087B">
      <w:pPr>
        <w:widowControl w:val="0"/>
        <w:autoSpaceDE w:val="0"/>
        <w:autoSpaceDN w:val="0"/>
        <w:adjustRightInd w:val="0"/>
        <w:jc w:val="center"/>
        <w:rPr>
          <w:rFonts w:ascii="Arial" w:hAnsi="Arial" w:cs="Arial"/>
          <w:b/>
          <w:sz w:val="22"/>
          <w:szCs w:val="22"/>
        </w:rPr>
      </w:pPr>
      <w:r w:rsidRPr="00AC3C85">
        <w:rPr>
          <w:rFonts w:ascii="Arial" w:hAnsi="Arial" w:cs="Arial"/>
          <w:b/>
          <w:sz w:val="22"/>
          <w:szCs w:val="22"/>
        </w:rPr>
        <w:t>UMOWA nr RIG - ………./201</w:t>
      </w:r>
      <w:r w:rsidR="0015683E">
        <w:rPr>
          <w:rFonts w:ascii="Arial" w:hAnsi="Arial" w:cs="Arial"/>
          <w:b/>
          <w:sz w:val="22"/>
          <w:szCs w:val="22"/>
        </w:rPr>
        <w:t>7</w:t>
      </w:r>
      <w:r w:rsidR="005D6F50" w:rsidRPr="00AC3C85">
        <w:rPr>
          <w:rFonts w:ascii="Arial" w:hAnsi="Arial" w:cs="Arial"/>
          <w:b/>
          <w:sz w:val="22"/>
          <w:szCs w:val="22"/>
        </w:rPr>
        <w:t xml:space="preserve"> - Projekt</w:t>
      </w:r>
    </w:p>
    <w:p w:rsidR="003A087B" w:rsidRPr="00AC3C85" w:rsidRDefault="003A087B" w:rsidP="003A087B">
      <w:pPr>
        <w:widowControl w:val="0"/>
        <w:autoSpaceDE w:val="0"/>
        <w:autoSpaceDN w:val="0"/>
        <w:adjustRightInd w:val="0"/>
        <w:jc w:val="center"/>
        <w:rPr>
          <w:rFonts w:ascii="Arial" w:hAnsi="Arial" w:cs="Arial"/>
          <w:b/>
          <w:sz w:val="22"/>
          <w:szCs w:val="22"/>
        </w:rPr>
      </w:pP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 xml:space="preserve">W dniu </w:t>
      </w:r>
      <w:r w:rsidRPr="00AC3C85">
        <w:rPr>
          <w:rFonts w:ascii="Arial" w:hAnsi="Arial" w:cs="Arial"/>
          <w:b/>
          <w:sz w:val="22"/>
          <w:szCs w:val="22"/>
        </w:rPr>
        <w:t>…… ……………………………………. 201</w:t>
      </w:r>
      <w:r w:rsidR="0015683E">
        <w:rPr>
          <w:rFonts w:ascii="Arial" w:hAnsi="Arial" w:cs="Arial"/>
          <w:b/>
          <w:sz w:val="22"/>
          <w:szCs w:val="22"/>
        </w:rPr>
        <w:t>7</w:t>
      </w:r>
      <w:r w:rsidRPr="00AC3C85">
        <w:rPr>
          <w:rFonts w:ascii="Arial" w:hAnsi="Arial" w:cs="Arial"/>
          <w:b/>
          <w:sz w:val="22"/>
          <w:szCs w:val="22"/>
        </w:rPr>
        <w:t>r.</w:t>
      </w:r>
      <w:r w:rsidRPr="00AC3C85">
        <w:rPr>
          <w:rFonts w:ascii="Arial" w:hAnsi="Arial" w:cs="Arial"/>
          <w:sz w:val="22"/>
          <w:szCs w:val="22"/>
        </w:rPr>
        <w:t xml:space="preserve">  w Świeszynie pomiędzy </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Gminą Świeszyno,  Świeszyno 71, 76-024 Świeszyno,</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NIP:499-05-21-087, REGON:330920707</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reprezentowaną przez:</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Ewę Korczak</w:t>
      </w:r>
      <w:r w:rsidRPr="00AC3C85">
        <w:rPr>
          <w:rFonts w:ascii="Arial" w:hAnsi="Arial" w:cs="Arial"/>
          <w:sz w:val="22"/>
          <w:szCs w:val="22"/>
        </w:rPr>
        <w:tab/>
        <w:t xml:space="preserve">-   Wójta Gminy Świeszyno, </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 xml:space="preserve">przy kontrasygnacie Skarbnika Gminy – Remigiusza Szymańskiego </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 xml:space="preserve">zwaną dalej w treści umowy </w:t>
      </w:r>
      <w:r w:rsidRPr="00AC3C85">
        <w:rPr>
          <w:rFonts w:ascii="Arial" w:hAnsi="Arial" w:cs="Arial"/>
          <w:b/>
          <w:sz w:val="22"/>
          <w:szCs w:val="22"/>
        </w:rPr>
        <w:t>Zamawiającym,</w:t>
      </w:r>
    </w:p>
    <w:p w:rsidR="003A087B" w:rsidRPr="00AC3C85"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AC3C85">
        <w:rPr>
          <w:rFonts w:ascii="Arial" w:hAnsi="Arial" w:cs="Arial"/>
          <w:sz w:val="22"/>
          <w:szCs w:val="22"/>
        </w:rPr>
        <w:t>a</w:t>
      </w:r>
    </w:p>
    <w:p w:rsidR="003A087B" w:rsidRPr="00AC3C85" w:rsidRDefault="003A087B" w:rsidP="003A087B">
      <w:pPr>
        <w:widowControl w:val="0"/>
        <w:autoSpaceDE w:val="0"/>
        <w:autoSpaceDN w:val="0"/>
        <w:adjustRightInd w:val="0"/>
        <w:spacing w:line="276" w:lineRule="auto"/>
        <w:ind w:left="142"/>
        <w:rPr>
          <w:rFonts w:ascii="Arial" w:hAnsi="Arial" w:cs="Arial"/>
          <w:bCs/>
          <w:sz w:val="22"/>
          <w:szCs w:val="22"/>
        </w:rPr>
      </w:pPr>
      <w:r w:rsidRPr="00AC3C85">
        <w:rPr>
          <w:rFonts w:ascii="Arial" w:hAnsi="Arial" w:cs="Arial"/>
          <w:bCs/>
          <w:sz w:val="22"/>
          <w:szCs w:val="22"/>
        </w:rPr>
        <w:t>……………………………………………………………………………………………………….</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 xml:space="preserve">zwanym dalej w tekście umowy </w:t>
      </w:r>
      <w:r w:rsidRPr="00AC3C85">
        <w:rPr>
          <w:rFonts w:ascii="Arial" w:hAnsi="Arial" w:cs="Arial"/>
          <w:b/>
          <w:sz w:val="22"/>
          <w:szCs w:val="22"/>
        </w:rPr>
        <w:t>Wykonawcą,</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AC3C85" w:rsidRDefault="003A087B" w:rsidP="003A087B">
      <w:pPr>
        <w:pStyle w:val="Standardowy1"/>
        <w:numPr>
          <w:ilvl w:val="12"/>
          <w:numId w:val="0"/>
        </w:numPr>
        <w:spacing w:line="276" w:lineRule="auto"/>
        <w:jc w:val="both"/>
        <w:rPr>
          <w:rFonts w:ascii="Arial" w:hAnsi="Arial" w:cs="Arial"/>
          <w:sz w:val="22"/>
          <w:szCs w:val="22"/>
        </w:rPr>
      </w:pPr>
      <w:r w:rsidRPr="00AC3C85">
        <w:rPr>
          <w:rFonts w:ascii="Arial" w:hAnsi="Arial" w:cs="Arial"/>
          <w:sz w:val="22"/>
          <w:szCs w:val="22"/>
        </w:rPr>
        <w:t xml:space="preserve">na podstawie na podstawie art. 39 i 40 Ustawy z dnia 29 stycznia 2004 r. – Prawo zamówień publicznych została zawarta umowa o następującej treści: </w:t>
      </w:r>
    </w:p>
    <w:p w:rsidR="003A087B" w:rsidRPr="00AC3C85" w:rsidRDefault="003A087B" w:rsidP="003A087B">
      <w:pPr>
        <w:ind w:right="141"/>
        <w:jc w:val="both"/>
        <w:rPr>
          <w:rFonts w:ascii="Arial" w:hAnsi="Arial" w:cs="Arial"/>
          <w:sz w:val="22"/>
          <w:szCs w:val="22"/>
        </w:rPr>
      </w:pPr>
    </w:p>
    <w:p w:rsidR="00920381" w:rsidRPr="00AC3C85" w:rsidRDefault="00920381"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 1</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PRZEDMIOT UMOWY</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3A087B" w:rsidP="00C37FAC">
      <w:pPr>
        <w:pStyle w:val="Akapitzlist"/>
        <w:widowControl w:val="0"/>
        <w:numPr>
          <w:ilvl w:val="0"/>
          <w:numId w:val="56"/>
        </w:numPr>
        <w:shd w:val="clear" w:color="auto" w:fill="FFFFFF"/>
        <w:autoSpaceDE w:val="0"/>
        <w:autoSpaceDN w:val="0"/>
        <w:adjustRightInd w:val="0"/>
        <w:spacing w:before="120" w:line="276" w:lineRule="auto"/>
        <w:contextualSpacing/>
        <w:jc w:val="both"/>
        <w:rPr>
          <w:rFonts w:ascii="Arial" w:hAnsi="Arial" w:cs="Arial"/>
          <w:b/>
          <w:sz w:val="22"/>
          <w:szCs w:val="22"/>
        </w:rPr>
      </w:pPr>
      <w:r w:rsidRPr="00AC3C85">
        <w:rPr>
          <w:rFonts w:ascii="Arial" w:eastAsia="Andale Sans UI" w:hAnsi="Arial" w:cs="Arial"/>
          <w:sz w:val="22"/>
          <w:szCs w:val="22"/>
          <w:lang w:eastAsia="ja-JP" w:bidi="fa-IR"/>
        </w:rPr>
        <w:t xml:space="preserve">Zamawiający zleca, a Wykonawca przyjmuje do wykonania usługę polegająca na </w:t>
      </w:r>
      <w:r w:rsidR="00920381" w:rsidRPr="00AC3C85">
        <w:rPr>
          <w:rFonts w:ascii="Arial" w:hAnsi="Arial" w:cs="Arial"/>
          <w:b/>
        </w:rPr>
        <w:t>„Opracowaniu dokumentacji projektowej na budowę świetlicy wiejskiej na dz. nr 114 w m. Zegrze Pomorskie, gm. Świeszyno”.</w:t>
      </w:r>
      <w:r w:rsidR="00E03525" w:rsidRPr="00AC3C85">
        <w:rPr>
          <w:rFonts w:ascii="Arial" w:hAnsi="Arial" w:cs="Arial"/>
          <w:b/>
          <w:sz w:val="22"/>
          <w:szCs w:val="22"/>
        </w:rPr>
        <w:t>.</w:t>
      </w:r>
    </w:p>
    <w:p w:rsidR="003A087B" w:rsidRPr="00AC3C85" w:rsidRDefault="003A087B" w:rsidP="00C37FAC">
      <w:pPr>
        <w:widowControl w:val="0"/>
        <w:numPr>
          <w:ilvl w:val="0"/>
          <w:numId w:val="56"/>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AC3C85">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p>
    <w:p w:rsidR="003A087B" w:rsidRPr="00AC3C85" w:rsidRDefault="003A087B" w:rsidP="00C37FAC">
      <w:pPr>
        <w:pStyle w:val="Akapitzlist"/>
        <w:widowControl w:val="0"/>
        <w:numPr>
          <w:ilvl w:val="0"/>
          <w:numId w:val="56"/>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AC3C85">
        <w:rPr>
          <w:rFonts w:ascii="Arial" w:eastAsia="Andale Sans UI" w:hAnsi="Arial" w:cs="Arial"/>
          <w:sz w:val="22"/>
          <w:szCs w:val="22"/>
          <w:lang w:eastAsia="ja-JP" w:bidi="fa-IR"/>
        </w:rPr>
        <w:t>Przedmiot zamówienia składa się przede wszystkim z następujących opracowań:</w:t>
      </w:r>
    </w:p>
    <w:p w:rsidR="0099192F" w:rsidRPr="00AC3C85" w:rsidRDefault="0099192F"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eastAsia="Andale Sans UI" w:hAnsi="Arial" w:cs="Arial"/>
          <w:color w:val="00000A"/>
          <w:lang w:eastAsia="ja-JP" w:bidi="fa-IR"/>
        </w:rPr>
        <w:t xml:space="preserve">Koncepcja dwuwariantowa </w:t>
      </w:r>
      <w:r w:rsidRPr="00AC3C85">
        <w:rPr>
          <w:rFonts w:ascii="Arial" w:eastAsia="Andale Sans UI" w:hAnsi="Arial" w:cs="Arial"/>
          <w:b/>
          <w:color w:val="00000A"/>
          <w:lang w:eastAsia="ja-JP" w:bidi="fa-IR"/>
        </w:rPr>
        <w:t>– 2 egz.</w:t>
      </w:r>
    </w:p>
    <w:p w:rsidR="003A087B" w:rsidRPr="00AC3C85"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hAnsi="Arial" w:cs="Arial"/>
          <w:sz w:val="22"/>
          <w:szCs w:val="22"/>
        </w:rPr>
        <w:t>Projekt budowlany sporządzony zgodnie z przepisami prawa budowlanego</w:t>
      </w:r>
      <w:r w:rsidR="00E720B4" w:rsidRPr="00AC3C85">
        <w:rPr>
          <w:rFonts w:ascii="Arial" w:hAnsi="Arial" w:cs="Arial"/>
          <w:sz w:val="22"/>
          <w:szCs w:val="22"/>
        </w:rPr>
        <w:t xml:space="preserve"> – ustawa z dnia 7 lipca 1994r. Prawo Budowlane </w:t>
      </w:r>
      <w:r w:rsidRPr="00AC3C85">
        <w:rPr>
          <w:rFonts w:ascii="Arial" w:hAnsi="Arial" w:cs="Arial"/>
          <w:sz w:val="22"/>
          <w:szCs w:val="22"/>
        </w:rPr>
        <w:t>i przepisami wykonawczymi w zakresie określonym w Rozporządzeniu Ministra Infrastruktury z dnia 2 września 2004 r. w sprawie szczegółowego zakresu i formy dokumentacji projektowej, specyfikacji technicznych wykonania i odbioru robót budowlanych oraz programu funkcjonalno-użytkowego (</w:t>
      </w:r>
      <w:r w:rsidR="00472BF9" w:rsidRPr="00AC3C85">
        <w:rPr>
          <w:rFonts w:ascii="Arial" w:hAnsi="Arial" w:cs="Arial"/>
          <w:sz w:val="22"/>
          <w:szCs w:val="22"/>
        </w:rPr>
        <w:t xml:space="preserve">tj. </w:t>
      </w:r>
      <w:r w:rsidRPr="00AC3C85">
        <w:rPr>
          <w:rFonts w:ascii="Arial" w:hAnsi="Arial" w:cs="Arial"/>
          <w:sz w:val="22"/>
          <w:szCs w:val="22"/>
        </w:rPr>
        <w:t>Dz.U.</w:t>
      </w:r>
      <w:r w:rsidR="00472BF9" w:rsidRPr="00AC3C85">
        <w:rPr>
          <w:rFonts w:ascii="Arial" w:hAnsi="Arial" w:cs="Arial"/>
          <w:sz w:val="22"/>
          <w:szCs w:val="22"/>
        </w:rPr>
        <w:t>2013.1129</w:t>
      </w:r>
      <w:r w:rsidRPr="00AC3C85">
        <w:rPr>
          <w:rFonts w:ascii="Arial" w:hAnsi="Arial" w:cs="Arial"/>
          <w:sz w:val="22"/>
          <w:szCs w:val="22"/>
        </w:rPr>
        <w:t xml:space="preserve">.) </w:t>
      </w:r>
      <w:r w:rsidRPr="00AC3C85">
        <w:rPr>
          <w:rFonts w:ascii="Arial" w:hAnsi="Arial" w:cs="Arial"/>
          <w:b/>
          <w:sz w:val="22"/>
          <w:szCs w:val="22"/>
        </w:rPr>
        <w:t>– 6 egz</w:t>
      </w:r>
      <w:r w:rsidRPr="00AC3C85">
        <w:rPr>
          <w:rFonts w:ascii="Arial" w:hAnsi="Arial" w:cs="Arial"/>
          <w:sz w:val="22"/>
          <w:szCs w:val="22"/>
        </w:rPr>
        <w:t>.  (2 egz. dla Starostwa Powiatowego + 4 egz. dla Zamawiającego, w tym 2 egz. z oryginalnymi pieczątkami organ</w:t>
      </w:r>
      <w:r w:rsidR="00776C32" w:rsidRPr="00AC3C85">
        <w:rPr>
          <w:rFonts w:ascii="Arial" w:hAnsi="Arial" w:cs="Arial"/>
          <w:sz w:val="22"/>
          <w:szCs w:val="22"/>
        </w:rPr>
        <w:t>u</w:t>
      </w:r>
      <w:r w:rsidRPr="00AC3C85">
        <w:rPr>
          <w:rFonts w:ascii="Arial" w:hAnsi="Arial" w:cs="Arial"/>
          <w:sz w:val="22"/>
          <w:szCs w:val="22"/>
        </w:rPr>
        <w:t xml:space="preserve"> wydając</w:t>
      </w:r>
      <w:r w:rsidR="00776C32" w:rsidRPr="00AC3C85">
        <w:rPr>
          <w:rFonts w:ascii="Arial" w:hAnsi="Arial" w:cs="Arial"/>
          <w:sz w:val="22"/>
          <w:szCs w:val="22"/>
        </w:rPr>
        <w:t>ego</w:t>
      </w:r>
      <w:r w:rsidRPr="00AC3C85">
        <w:rPr>
          <w:rFonts w:ascii="Arial" w:hAnsi="Arial" w:cs="Arial"/>
          <w:sz w:val="22"/>
          <w:szCs w:val="22"/>
        </w:rPr>
        <w:t xml:space="preserve"> pozwolenie na budowę), zaopatrzony w oświadczenie o kompletności i dokonane uzgodnienia.</w:t>
      </w:r>
    </w:p>
    <w:p w:rsidR="0099192F" w:rsidRPr="00AC3C85"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hAnsi="Arial" w:cs="Arial"/>
          <w:sz w:val="22"/>
          <w:szCs w:val="22"/>
        </w:rPr>
        <w:t>Decyzja pozwolenie na budowę</w:t>
      </w:r>
      <w:r w:rsidR="0099192F" w:rsidRPr="00AC3C85">
        <w:rPr>
          <w:rFonts w:ascii="Arial" w:hAnsi="Arial" w:cs="Arial"/>
          <w:sz w:val="22"/>
          <w:szCs w:val="22"/>
        </w:rPr>
        <w:t>.</w:t>
      </w:r>
    </w:p>
    <w:p w:rsidR="003A087B" w:rsidRPr="00AC3C85"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hAnsi="Arial" w:cs="Arial"/>
          <w:sz w:val="22"/>
          <w:szCs w:val="22"/>
        </w:rPr>
        <w:t xml:space="preserve">Projekt wykonawczy </w:t>
      </w:r>
      <w:r w:rsidRPr="00AC3C85">
        <w:rPr>
          <w:rFonts w:ascii="Arial" w:hAnsi="Arial" w:cs="Arial"/>
          <w:b/>
          <w:sz w:val="22"/>
          <w:szCs w:val="22"/>
        </w:rPr>
        <w:t>- 4 egz</w:t>
      </w:r>
      <w:r w:rsidRPr="00AC3C85">
        <w:rPr>
          <w:rFonts w:ascii="Arial" w:hAnsi="Arial" w:cs="Arial"/>
          <w:sz w:val="22"/>
          <w:szCs w:val="22"/>
        </w:rPr>
        <w:t xml:space="preserve">. </w:t>
      </w:r>
    </w:p>
    <w:p w:rsidR="003A087B" w:rsidRPr="00AC3C85"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hAnsi="Arial" w:cs="Arial"/>
          <w:sz w:val="22"/>
          <w:szCs w:val="22"/>
        </w:rPr>
        <w:t xml:space="preserve">Przedmiar robót wykonany zgodnie z Rozporządzeniem Ministra Infrastruktury z dnia </w:t>
      </w:r>
      <w:r w:rsidRPr="00AC3C85">
        <w:rPr>
          <w:rFonts w:ascii="Arial" w:hAnsi="Arial" w:cs="Arial"/>
          <w:sz w:val="22"/>
          <w:szCs w:val="22"/>
        </w:rPr>
        <w:br/>
        <w:t xml:space="preserve">2 września 2004 r. w sprawie szczegółowego zakresu i formy dokumentacji projektowej, specyfikacji technicznych wykonania i odbioru robót budowlanych oraz </w:t>
      </w:r>
      <w:r w:rsidRPr="00AC3C85">
        <w:rPr>
          <w:rFonts w:ascii="Arial" w:hAnsi="Arial" w:cs="Arial"/>
          <w:sz w:val="22"/>
          <w:szCs w:val="22"/>
        </w:rPr>
        <w:lastRenderedPageBreak/>
        <w:t>programu funkcjonalno-użytkowego (</w:t>
      </w:r>
      <w:r w:rsidR="009869B6" w:rsidRPr="00AC3C85">
        <w:rPr>
          <w:rFonts w:ascii="Arial" w:hAnsi="Arial" w:cs="Arial"/>
          <w:sz w:val="22"/>
          <w:szCs w:val="22"/>
        </w:rPr>
        <w:t>tj. Dz.U.2013.1129.)</w:t>
      </w:r>
      <w:r w:rsidRPr="00AC3C85">
        <w:rPr>
          <w:rFonts w:ascii="Arial" w:hAnsi="Arial" w:cs="Arial"/>
          <w:sz w:val="22"/>
          <w:szCs w:val="22"/>
        </w:rPr>
        <w:t xml:space="preserve"> </w:t>
      </w:r>
      <w:r w:rsidRPr="00AC3C85">
        <w:rPr>
          <w:rFonts w:ascii="Arial" w:hAnsi="Arial" w:cs="Arial"/>
          <w:b/>
          <w:sz w:val="22"/>
          <w:szCs w:val="22"/>
        </w:rPr>
        <w:t>– 3 egz.</w:t>
      </w:r>
    </w:p>
    <w:p w:rsidR="003A087B" w:rsidRPr="00AC3C85"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hAnsi="Arial" w:cs="Arial"/>
          <w:sz w:val="22"/>
          <w:szCs w:val="22"/>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 programie funkcjonalno-użytkowym (Dz.U. nr 130, poz. 1389) </w:t>
      </w:r>
      <w:r w:rsidRPr="00AC3C85">
        <w:rPr>
          <w:rFonts w:ascii="Arial" w:hAnsi="Arial" w:cs="Arial"/>
          <w:b/>
          <w:sz w:val="22"/>
          <w:szCs w:val="22"/>
        </w:rPr>
        <w:t>–  3 egz.</w:t>
      </w:r>
    </w:p>
    <w:p w:rsidR="003A087B" w:rsidRPr="00AC3C85"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hAnsi="Arial" w:cs="Arial"/>
          <w:sz w:val="22"/>
          <w:szCs w:val="22"/>
        </w:rPr>
        <w:t>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w:t>
      </w:r>
      <w:r w:rsidR="009869B6" w:rsidRPr="00AC3C85">
        <w:rPr>
          <w:rFonts w:ascii="Arial" w:hAnsi="Arial" w:cs="Arial"/>
          <w:sz w:val="22"/>
          <w:szCs w:val="22"/>
        </w:rPr>
        <w:t xml:space="preserve">tj. Dz.U.2013.1129) </w:t>
      </w:r>
      <w:r w:rsidRPr="00AC3C85">
        <w:rPr>
          <w:rFonts w:ascii="Arial" w:hAnsi="Arial" w:cs="Arial"/>
          <w:b/>
          <w:sz w:val="22"/>
          <w:szCs w:val="22"/>
        </w:rPr>
        <w:t xml:space="preserve">–  </w:t>
      </w:r>
      <w:r w:rsidR="000E6B5C" w:rsidRPr="00AC3C85">
        <w:rPr>
          <w:rFonts w:ascii="Arial" w:hAnsi="Arial" w:cs="Arial"/>
          <w:b/>
          <w:sz w:val="22"/>
          <w:szCs w:val="22"/>
        </w:rPr>
        <w:t>3</w:t>
      </w:r>
      <w:r w:rsidRPr="00AC3C85">
        <w:rPr>
          <w:rFonts w:ascii="Arial" w:hAnsi="Arial" w:cs="Arial"/>
          <w:b/>
          <w:sz w:val="22"/>
          <w:szCs w:val="22"/>
        </w:rPr>
        <w:t>egz.</w:t>
      </w:r>
    </w:p>
    <w:p w:rsidR="003A087B" w:rsidRPr="00AC3C85" w:rsidRDefault="0015683E"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Pr>
          <w:rFonts w:ascii="Arial" w:eastAsia="Andale Sans UI" w:hAnsi="Arial" w:cs="Arial"/>
          <w:color w:val="00000A"/>
          <w:lang w:eastAsia="ja-JP" w:bidi="fa-IR"/>
        </w:rPr>
        <w:t>O</w:t>
      </w:r>
      <w:r w:rsidR="0099192F" w:rsidRPr="00AC3C85">
        <w:rPr>
          <w:rFonts w:ascii="Arial" w:eastAsia="Andale Sans UI" w:hAnsi="Arial" w:cs="Arial"/>
          <w:color w:val="00000A"/>
          <w:lang w:eastAsia="ja-JP" w:bidi="fa-IR"/>
        </w:rPr>
        <w:t>pini</w:t>
      </w:r>
      <w:r>
        <w:rPr>
          <w:rFonts w:ascii="Arial" w:eastAsia="Andale Sans UI" w:hAnsi="Arial" w:cs="Arial"/>
          <w:color w:val="00000A"/>
          <w:lang w:eastAsia="ja-JP" w:bidi="fa-IR"/>
        </w:rPr>
        <w:t>a</w:t>
      </w:r>
      <w:r w:rsidR="0099192F" w:rsidRPr="00AC3C85">
        <w:rPr>
          <w:rFonts w:ascii="Arial" w:eastAsia="Andale Sans UI" w:hAnsi="Arial" w:cs="Arial"/>
          <w:color w:val="00000A"/>
          <w:lang w:eastAsia="ja-JP" w:bidi="fa-IR"/>
        </w:rPr>
        <w:t xml:space="preserve"> geotechniczn</w:t>
      </w:r>
      <w:r>
        <w:rPr>
          <w:rFonts w:ascii="Arial" w:eastAsia="Andale Sans UI" w:hAnsi="Arial" w:cs="Arial"/>
          <w:color w:val="00000A"/>
          <w:lang w:eastAsia="ja-JP" w:bidi="fa-IR"/>
        </w:rPr>
        <w:t>a</w:t>
      </w:r>
      <w:r w:rsidR="000E6B5C" w:rsidRPr="00AC3C85">
        <w:rPr>
          <w:rFonts w:ascii="Arial" w:hAnsi="Arial" w:cs="Arial"/>
          <w:sz w:val="22"/>
          <w:szCs w:val="22"/>
        </w:rPr>
        <w:t xml:space="preserve"> </w:t>
      </w:r>
      <w:r w:rsidR="003A087B" w:rsidRPr="00AC3C85">
        <w:rPr>
          <w:rFonts w:ascii="Arial" w:hAnsi="Arial" w:cs="Arial"/>
          <w:b/>
          <w:sz w:val="22"/>
          <w:szCs w:val="22"/>
        </w:rPr>
        <w:t xml:space="preserve">– </w:t>
      </w:r>
      <w:r w:rsidR="0011666E" w:rsidRPr="00AC3C85">
        <w:rPr>
          <w:rFonts w:ascii="Arial" w:hAnsi="Arial" w:cs="Arial"/>
          <w:b/>
          <w:sz w:val="22"/>
          <w:szCs w:val="22"/>
        </w:rPr>
        <w:t>3</w:t>
      </w:r>
      <w:r w:rsidR="003A087B" w:rsidRPr="00AC3C85">
        <w:rPr>
          <w:rFonts w:ascii="Arial" w:hAnsi="Arial" w:cs="Arial"/>
          <w:b/>
          <w:sz w:val="22"/>
          <w:szCs w:val="22"/>
        </w:rPr>
        <w:t xml:space="preserve"> egz.</w:t>
      </w:r>
      <w:r w:rsidR="003A087B" w:rsidRPr="00AC3C85">
        <w:rPr>
          <w:rFonts w:ascii="Arial" w:hAnsi="Arial" w:cs="Arial"/>
          <w:sz w:val="22"/>
          <w:szCs w:val="22"/>
        </w:rPr>
        <w:t xml:space="preserve"> (w tym </w:t>
      </w:r>
      <w:r w:rsidR="00776C32" w:rsidRPr="00AC3C85">
        <w:rPr>
          <w:rFonts w:ascii="Arial" w:hAnsi="Arial" w:cs="Arial"/>
          <w:sz w:val="22"/>
          <w:szCs w:val="22"/>
        </w:rPr>
        <w:t>2</w:t>
      </w:r>
      <w:r w:rsidR="003A087B" w:rsidRPr="00AC3C85">
        <w:rPr>
          <w:rFonts w:ascii="Arial" w:hAnsi="Arial" w:cs="Arial"/>
          <w:sz w:val="22"/>
          <w:szCs w:val="22"/>
        </w:rPr>
        <w:t xml:space="preserve"> egz. do złożenia w Starostwie Powiatowym w Koszalinie) </w:t>
      </w:r>
    </w:p>
    <w:p w:rsidR="000E6B5C" w:rsidRPr="00AC3C85" w:rsidRDefault="000E6B5C"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hAnsi="Arial" w:cs="Arial"/>
          <w:sz w:val="22"/>
          <w:szCs w:val="22"/>
        </w:rPr>
        <w:t>Całość dokumentacji w wersji elektronicznej w formacie PDF utrwalonym na nośniku CD lud DVD oraz całość dokumentacji w wersji elektronicznej edytowalnej w formacie .</w:t>
      </w:r>
      <w:proofErr w:type="spellStart"/>
      <w:r w:rsidRPr="00AC3C85">
        <w:rPr>
          <w:rFonts w:ascii="Arial" w:hAnsi="Arial" w:cs="Arial"/>
          <w:sz w:val="22"/>
          <w:szCs w:val="22"/>
        </w:rPr>
        <w:t>dwg</w:t>
      </w:r>
      <w:proofErr w:type="spellEnd"/>
      <w:r w:rsidRPr="00AC3C85">
        <w:rPr>
          <w:rFonts w:ascii="Arial" w:hAnsi="Arial" w:cs="Arial"/>
          <w:sz w:val="22"/>
          <w:szCs w:val="22"/>
        </w:rPr>
        <w:t>, .</w:t>
      </w:r>
      <w:proofErr w:type="spellStart"/>
      <w:r w:rsidRPr="00AC3C85">
        <w:rPr>
          <w:rFonts w:ascii="Arial" w:hAnsi="Arial" w:cs="Arial"/>
          <w:sz w:val="22"/>
          <w:szCs w:val="22"/>
        </w:rPr>
        <w:t>dxf</w:t>
      </w:r>
      <w:proofErr w:type="spellEnd"/>
      <w:r w:rsidRPr="00AC3C85">
        <w:rPr>
          <w:rFonts w:ascii="Arial" w:hAnsi="Arial" w:cs="Arial"/>
          <w:sz w:val="22"/>
          <w:szCs w:val="22"/>
        </w:rPr>
        <w:t xml:space="preserve">, Word, kosztorysy . </w:t>
      </w:r>
      <w:proofErr w:type="spellStart"/>
      <w:r w:rsidRPr="00AC3C85">
        <w:rPr>
          <w:rFonts w:ascii="Arial" w:hAnsi="Arial" w:cs="Arial"/>
          <w:sz w:val="22"/>
          <w:szCs w:val="22"/>
        </w:rPr>
        <w:t>rds</w:t>
      </w:r>
      <w:proofErr w:type="spellEnd"/>
      <w:r w:rsidRPr="00AC3C85">
        <w:rPr>
          <w:rFonts w:ascii="Arial" w:hAnsi="Arial" w:cs="Arial"/>
          <w:sz w:val="22"/>
          <w:szCs w:val="22"/>
        </w:rPr>
        <w:t xml:space="preserve"> utrwalonym na nośniku CD lub</w:t>
      </w:r>
      <w:r w:rsidR="0015683E">
        <w:rPr>
          <w:rFonts w:ascii="Arial" w:hAnsi="Arial" w:cs="Arial"/>
          <w:sz w:val="22"/>
          <w:szCs w:val="22"/>
        </w:rPr>
        <w:t xml:space="preserve"> </w:t>
      </w:r>
      <w:r w:rsidRPr="00AC3C85">
        <w:rPr>
          <w:rFonts w:ascii="Arial" w:hAnsi="Arial" w:cs="Arial"/>
          <w:sz w:val="22"/>
          <w:szCs w:val="22"/>
        </w:rPr>
        <w:t>DVD</w:t>
      </w:r>
    </w:p>
    <w:p w:rsidR="003A087B" w:rsidRPr="00AC3C85"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AC3C85">
        <w:rPr>
          <w:rFonts w:ascii="Arial" w:eastAsia="Andale Sans UI" w:hAnsi="Arial" w:cs="Arial"/>
          <w:sz w:val="22"/>
          <w:szCs w:val="22"/>
          <w:lang w:eastAsia="ja-JP" w:bidi="fa-IR"/>
        </w:rPr>
        <w:t xml:space="preserve">W ramach nadzoru autorskiego Wykonawca zobowiązany będzie do: </w:t>
      </w:r>
    </w:p>
    <w:p w:rsidR="003A087B" w:rsidRPr="00AC3C8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AC3C85">
        <w:rPr>
          <w:rFonts w:ascii="Arial" w:hAnsi="Arial" w:cs="Arial"/>
          <w:sz w:val="22"/>
          <w:szCs w:val="22"/>
        </w:rPr>
        <w:t>czuwania w toku realizacji robót nad zgodnością rozwiązań technicznych, materiałowych i użytkowych z dokumentacją projektową;</w:t>
      </w:r>
    </w:p>
    <w:p w:rsidR="003A087B" w:rsidRPr="00AC3C8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AC3C85">
        <w:rPr>
          <w:rFonts w:ascii="Arial" w:hAnsi="Arial" w:cs="Arial"/>
          <w:sz w:val="22"/>
          <w:szCs w:val="22"/>
        </w:rPr>
        <w:t>pomoc</w:t>
      </w:r>
      <w:r w:rsidR="0015683E">
        <w:rPr>
          <w:rFonts w:ascii="Arial" w:hAnsi="Arial" w:cs="Arial"/>
          <w:sz w:val="22"/>
          <w:szCs w:val="22"/>
        </w:rPr>
        <w:t>y</w:t>
      </w:r>
      <w:r w:rsidRPr="00AC3C85">
        <w:rPr>
          <w:rFonts w:ascii="Arial" w:hAnsi="Arial" w:cs="Arial"/>
          <w:sz w:val="22"/>
          <w:szCs w:val="22"/>
        </w:rPr>
        <w:t xml:space="preserve"> w postępowaniu mającym na celu wyłonienie </w:t>
      </w:r>
      <w:r w:rsidR="0015683E">
        <w:rPr>
          <w:rFonts w:ascii="Arial" w:hAnsi="Arial" w:cs="Arial"/>
          <w:sz w:val="22"/>
          <w:szCs w:val="22"/>
        </w:rPr>
        <w:t>W</w:t>
      </w:r>
      <w:r w:rsidRPr="00AC3C85">
        <w:rPr>
          <w:rFonts w:ascii="Arial" w:hAnsi="Arial" w:cs="Arial"/>
          <w:sz w:val="22"/>
          <w:szCs w:val="22"/>
        </w:rPr>
        <w:t>ykonawcy, tj. współudział przy redagowaniu odpowiedzi na pytania dot. dokumentacji w toku postępowania, współudział w ocenie ofert równoważnych,</w:t>
      </w:r>
    </w:p>
    <w:p w:rsidR="003A087B" w:rsidRPr="00AC3C8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AC3C85">
        <w:rPr>
          <w:rFonts w:ascii="Arial" w:hAnsi="Arial" w:cs="Arial"/>
          <w:sz w:val="22"/>
          <w:szCs w:val="22"/>
        </w:rPr>
        <w:t>uzupełniania szczegółów dokumentacji projektowej oraz wyjaśniania wykonawcy robót budowlanych wątpliwości powstałych wskutek tych robót;</w:t>
      </w:r>
    </w:p>
    <w:p w:rsidR="003A087B" w:rsidRPr="00AC3C8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AC3C85">
        <w:rPr>
          <w:rFonts w:ascii="Arial" w:hAnsi="Arial" w:cs="Arial"/>
          <w:sz w:val="22"/>
          <w:szCs w:val="22"/>
        </w:rPr>
        <w:t>udziału w naradach technicznych;</w:t>
      </w:r>
    </w:p>
    <w:p w:rsidR="003A087B" w:rsidRPr="00AC3C8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AC3C85">
        <w:rPr>
          <w:rFonts w:ascii="Arial" w:hAnsi="Arial" w:cs="Arial"/>
          <w:sz w:val="22"/>
          <w:szCs w:val="22"/>
        </w:rPr>
        <w:t>wykonywania czynności wynikających z art. 21 Prawa budowlanego, tj.:</w:t>
      </w:r>
      <w:r w:rsidRPr="00AC3C85">
        <w:rPr>
          <w:rFonts w:ascii="Arial" w:hAnsi="Arial" w:cs="Arial"/>
          <w:sz w:val="22"/>
          <w:szCs w:val="22"/>
        </w:rPr>
        <w:br/>
        <w:t>a) wstęp na teren budowy i dokonywanie zapisów w dzienniku budowy dotyczących jej realizacji;</w:t>
      </w:r>
    </w:p>
    <w:p w:rsidR="003A087B" w:rsidRPr="00AC3C85" w:rsidRDefault="003A087B" w:rsidP="003A087B">
      <w:pPr>
        <w:autoSpaceDE w:val="0"/>
        <w:autoSpaceDN w:val="0"/>
        <w:adjustRightInd w:val="0"/>
        <w:spacing w:line="276" w:lineRule="auto"/>
        <w:ind w:left="720"/>
        <w:contextualSpacing/>
        <w:jc w:val="both"/>
        <w:rPr>
          <w:rFonts w:ascii="Arial" w:hAnsi="Arial" w:cs="Arial"/>
          <w:sz w:val="22"/>
          <w:szCs w:val="22"/>
        </w:rPr>
      </w:pPr>
      <w:r w:rsidRPr="00AC3C85">
        <w:rPr>
          <w:rFonts w:ascii="Arial" w:hAnsi="Arial" w:cs="Arial"/>
          <w:sz w:val="22"/>
          <w:szCs w:val="22"/>
        </w:rPr>
        <w:t xml:space="preserve">b) żądanie wpisem do dziennika budowy wstrzymania robót budowlanych </w:t>
      </w:r>
      <w:r w:rsidRPr="00AC3C85">
        <w:rPr>
          <w:rFonts w:ascii="Arial" w:hAnsi="Arial" w:cs="Arial"/>
          <w:sz w:val="22"/>
          <w:szCs w:val="22"/>
        </w:rPr>
        <w:br/>
        <w:t>w razie stwierdzenia możliwości powstania zagrożenia, wykonywania ich niezgodnie z projektem.</w:t>
      </w:r>
    </w:p>
    <w:p w:rsidR="003A087B" w:rsidRPr="00AC3C85"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AC3C85">
        <w:rPr>
          <w:rFonts w:ascii="Arial" w:eastAsia="Andale Sans UI" w:hAnsi="Arial" w:cs="Arial"/>
          <w:sz w:val="22"/>
          <w:szCs w:val="22"/>
          <w:lang w:eastAsia="ja-JP" w:bidi="fa-IR"/>
        </w:rPr>
        <w:t>Wykonawca jest zobowiązany do uzyskania wszelkich niezbędnych uzgodnień,  zezwoleń, podkładów mapowych, warunków technicznych,  zwiększenia mocy, itp. dokumentów koniecznych do zgłoszenia lub uzyskania pozwolenia na budowę oraz uzupełniania lub zmiany przedmiotu umowy zgodnie z wezwaniami i zobowiązaniami nakładanymi na Zamawiającego w ramach postępowania o udzielenie pozwolenia na budowę</w:t>
      </w:r>
      <w:r w:rsidR="002911FB" w:rsidRPr="00AC3C85">
        <w:rPr>
          <w:rFonts w:ascii="Arial" w:eastAsia="Andale Sans UI" w:hAnsi="Arial" w:cs="Arial"/>
          <w:sz w:val="22"/>
          <w:szCs w:val="22"/>
          <w:lang w:eastAsia="ja-JP" w:bidi="fa-IR"/>
        </w:rPr>
        <w:t>/zgłoszenia robót nie wymagających pozwolenia na budowę</w:t>
      </w:r>
      <w:r w:rsidRPr="00AC3C85">
        <w:rPr>
          <w:rFonts w:ascii="Arial" w:eastAsia="Andale Sans UI" w:hAnsi="Arial" w:cs="Arial"/>
          <w:sz w:val="22"/>
          <w:szCs w:val="22"/>
          <w:lang w:eastAsia="ja-JP" w:bidi="fa-IR"/>
        </w:rPr>
        <w:t>.</w:t>
      </w:r>
    </w:p>
    <w:p w:rsidR="003A087B" w:rsidRPr="00AC3C85"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AC3C85">
        <w:rPr>
          <w:rFonts w:ascii="Arial" w:eastAsia="Andale Sans UI" w:hAnsi="Arial" w:cs="Arial"/>
          <w:sz w:val="22"/>
          <w:szCs w:val="22"/>
          <w:lang w:eastAsia="ja-JP" w:bidi="fa-IR"/>
        </w:rPr>
        <w:t xml:space="preserve">Wykonawca jest zobowiązany do uzyskania w imieniu Zamawiającego dla wykonanych projektów wymaganych prawem stosownych decyzji, opinii, uzgodnień,  pozwolenia na budowę lub zgłoszenia robót niewymagających pozwolenia na budowę. </w:t>
      </w:r>
    </w:p>
    <w:p w:rsidR="004D587F" w:rsidRPr="00AC3C85" w:rsidRDefault="004D587F" w:rsidP="003A087B">
      <w:pPr>
        <w:widowControl w:val="0"/>
        <w:suppressAutoHyphens/>
        <w:ind w:left="142"/>
        <w:jc w:val="center"/>
        <w:textAlignment w:val="baseline"/>
        <w:rPr>
          <w:rFonts w:ascii="Arial" w:eastAsia="Andale Sans UI" w:hAnsi="Arial" w:cs="Arial"/>
          <w:b/>
          <w:bCs/>
          <w:sz w:val="22"/>
          <w:szCs w:val="22"/>
          <w:lang w:eastAsia="ja-JP" w:bidi="fa-IR"/>
        </w:rPr>
      </w:pPr>
    </w:p>
    <w:p w:rsidR="003A087B" w:rsidRPr="00AC3C85"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AC3C85">
        <w:rPr>
          <w:rFonts w:ascii="Arial" w:eastAsia="Andale Sans UI" w:hAnsi="Arial" w:cs="Arial"/>
          <w:b/>
          <w:bCs/>
          <w:sz w:val="22"/>
          <w:szCs w:val="22"/>
          <w:lang w:eastAsia="ja-JP" w:bidi="fa-IR"/>
        </w:rPr>
        <w:t>§ 2</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CZAS TRWANIA UMOWY</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AC3C85" w:rsidRDefault="003A087B" w:rsidP="00C37FAC">
      <w:pPr>
        <w:widowControl w:val="0"/>
        <w:numPr>
          <w:ilvl w:val="0"/>
          <w:numId w:val="57"/>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AC3C85">
        <w:rPr>
          <w:rFonts w:ascii="Arial" w:eastAsia="Andale Sans UI" w:hAnsi="Arial" w:cs="Arial"/>
          <w:sz w:val="22"/>
          <w:szCs w:val="22"/>
          <w:lang w:eastAsia="ja-JP" w:bidi="fa-IR"/>
        </w:rPr>
        <w:t>Przedmiot umowy zostanie wykonany na koszt i ryzyko Wykonawcy, w terminie:</w:t>
      </w:r>
    </w:p>
    <w:p w:rsidR="00521F6B" w:rsidRPr="00AC3C85" w:rsidRDefault="00521F6B" w:rsidP="00521F6B">
      <w:pPr>
        <w:pStyle w:val="Akapitzlist"/>
        <w:widowControl w:val="0"/>
        <w:shd w:val="clear" w:color="auto" w:fill="FFFFFF"/>
        <w:tabs>
          <w:tab w:val="left" w:pos="259"/>
          <w:tab w:val="left" w:leader="dot" w:pos="8837"/>
        </w:tabs>
        <w:suppressAutoHyphens/>
        <w:autoSpaceDE w:val="0"/>
        <w:autoSpaceDN w:val="0"/>
        <w:adjustRightInd w:val="0"/>
        <w:spacing w:line="276" w:lineRule="auto"/>
        <w:ind w:left="360"/>
        <w:contextualSpacing/>
        <w:jc w:val="both"/>
        <w:textAlignment w:val="baseline"/>
        <w:rPr>
          <w:rFonts w:ascii="Arial" w:hAnsi="Arial" w:cs="Arial"/>
          <w:b/>
          <w:spacing w:val="-2"/>
        </w:rPr>
      </w:pPr>
      <w:r w:rsidRPr="00AC3C85">
        <w:rPr>
          <w:rFonts w:ascii="Arial" w:hAnsi="Arial" w:cs="Arial"/>
          <w:b/>
        </w:rPr>
        <w:t xml:space="preserve">- </w:t>
      </w:r>
      <w:r w:rsidRPr="00AC3C85">
        <w:rPr>
          <w:rFonts w:ascii="Arial" w:hAnsi="Arial" w:cs="Arial"/>
          <w:b/>
          <w:spacing w:val="-2"/>
        </w:rPr>
        <w:t xml:space="preserve">30 dni od daty podpisania umowy przekazanie Zamawiającemu </w:t>
      </w:r>
      <w:r w:rsidRPr="00AC3C85">
        <w:rPr>
          <w:rFonts w:ascii="Arial" w:eastAsia="Andale Sans UI" w:hAnsi="Arial" w:cs="Arial"/>
          <w:b/>
          <w:color w:val="00000A"/>
          <w:lang w:eastAsia="ja-JP" w:bidi="fa-IR"/>
        </w:rPr>
        <w:t>koncepcji dwuwariantowej</w:t>
      </w:r>
      <w:r w:rsidRPr="00AC3C85">
        <w:rPr>
          <w:rFonts w:ascii="Arial" w:hAnsi="Arial" w:cs="Arial"/>
          <w:b/>
          <w:spacing w:val="-2"/>
        </w:rPr>
        <w:t xml:space="preserve"> do zatwierdzenia;</w:t>
      </w:r>
    </w:p>
    <w:p w:rsidR="00521F6B" w:rsidRPr="00AC3C85" w:rsidRDefault="004D7F94" w:rsidP="00521F6B">
      <w:pPr>
        <w:pStyle w:val="Normalny1"/>
        <w:shd w:val="clear" w:color="auto" w:fill="FFFFFF"/>
        <w:spacing w:line="276" w:lineRule="auto"/>
        <w:ind w:left="360" w:right="10"/>
        <w:jc w:val="both"/>
        <w:rPr>
          <w:rFonts w:ascii="Arial" w:hAnsi="Arial" w:cs="Arial"/>
          <w:color w:val="auto"/>
          <w:lang w:val="pl-PL"/>
        </w:rPr>
      </w:pPr>
      <w:r>
        <w:rPr>
          <w:rFonts w:ascii="Arial" w:hAnsi="Arial" w:cs="Arial"/>
          <w:b/>
          <w:color w:val="auto"/>
          <w:lang w:val="pl-PL"/>
        </w:rPr>
        <w:lastRenderedPageBreak/>
        <w:t>- 29</w:t>
      </w:r>
      <w:r w:rsidR="00521F6B" w:rsidRPr="00AC3C85">
        <w:rPr>
          <w:rFonts w:ascii="Arial" w:hAnsi="Arial" w:cs="Arial"/>
          <w:b/>
          <w:color w:val="auto"/>
          <w:lang w:val="pl-PL"/>
        </w:rPr>
        <w:t>.0</w:t>
      </w:r>
      <w:r>
        <w:rPr>
          <w:rFonts w:ascii="Arial" w:hAnsi="Arial" w:cs="Arial"/>
          <w:b/>
          <w:color w:val="auto"/>
          <w:lang w:val="pl-PL"/>
        </w:rPr>
        <w:t>9</w:t>
      </w:r>
      <w:r w:rsidR="00521F6B" w:rsidRPr="00AC3C85">
        <w:rPr>
          <w:rFonts w:ascii="Arial" w:hAnsi="Arial" w:cs="Arial"/>
          <w:b/>
          <w:color w:val="auto"/>
          <w:lang w:val="pl-PL"/>
        </w:rPr>
        <w:t xml:space="preserve">.2017r. - przekazanie do siedziby Zamawiającego kompletnej dokumentacji projektowo-kosztorysowej wraz z potwierdzeniem złożenia wniosku o pozwolenie na budowę do Starostwa Powiatowego w Koszalinie; </w:t>
      </w:r>
    </w:p>
    <w:p w:rsidR="00521F6B" w:rsidRPr="00AC3C85" w:rsidRDefault="00521F6B" w:rsidP="00521F6B">
      <w:pPr>
        <w:pStyle w:val="Normalny1"/>
        <w:shd w:val="clear" w:color="auto" w:fill="FFFFFF"/>
        <w:spacing w:line="276" w:lineRule="auto"/>
        <w:ind w:left="360" w:right="10"/>
        <w:jc w:val="both"/>
        <w:rPr>
          <w:rFonts w:ascii="Arial" w:hAnsi="Arial" w:cs="Arial"/>
          <w:b/>
          <w:color w:val="auto"/>
          <w:lang w:val="pl-PL"/>
        </w:rPr>
      </w:pPr>
      <w:r w:rsidRPr="00AC3C85">
        <w:rPr>
          <w:rFonts w:ascii="Arial" w:hAnsi="Arial" w:cs="Arial"/>
          <w:b/>
          <w:color w:val="auto"/>
          <w:lang w:val="pl-PL"/>
        </w:rPr>
        <w:t>-  3</w:t>
      </w:r>
      <w:r w:rsidR="004D7F94">
        <w:rPr>
          <w:rFonts w:ascii="Arial" w:hAnsi="Arial" w:cs="Arial"/>
          <w:b/>
          <w:color w:val="auto"/>
          <w:lang w:val="pl-PL"/>
        </w:rPr>
        <w:t>0</w:t>
      </w:r>
      <w:r w:rsidRPr="00AC3C85">
        <w:rPr>
          <w:rFonts w:ascii="Arial" w:hAnsi="Arial" w:cs="Arial"/>
          <w:b/>
          <w:color w:val="auto"/>
          <w:lang w:val="pl-PL"/>
        </w:rPr>
        <w:t>.1</w:t>
      </w:r>
      <w:r w:rsidR="004D7F94">
        <w:rPr>
          <w:rFonts w:ascii="Arial" w:hAnsi="Arial" w:cs="Arial"/>
          <w:b/>
          <w:color w:val="auto"/>
          <w:lang w:val="pl-PL"/>
        </w:rPr>
        <w:t>1</w:t>
      </w:r>
      <w:r w:rsidRPr="00AC3C85">
        <w:rPr>
          <w:rFonts w:ascii="Arial" w:hAnsi="Arial" w:cs="Arial"/>
          <w:b/>
          <w:color w:val="auto"/>
          <w:lang w:val="pl-PL"/>
        </w:rPr>
        <w:t>.2017r. - przekazanie decyzji pozwolenia na budowę.</w:t>
      </w:r>
    </w:p>
    <w:p w:rsidR="00B26BFC" w:rsidRPr="00AC3C85" w:rsidRDefault="00B26BFC" w:rsidP="00521F6B">
      <w:pPr>
        <w:pStyle w:val="Normalny1"/>
        <w:shd w:val="clear" w:color="auto" w:fill="FFFFFF"/>
        <w:spacing w:line="276" w:lineRule="auto"/>
        <w:ind w:left="360" w:right="10"/>
        <w:jc w:val="both"/>
        <w:rPr>
          <w:rFonts w:ascii="Arial" w:hAnsi="Arial" w:cs="Arial"/>
          <w:color w:val="auto"/>
          <w:lang w:val="pl-PL"/>
        </w:rPr>
      </w:pPr>
      <w:r w:rsidRPr="00AC3C85">
        <w:rPr>
          <w:rFonts w:ascii="Arial" w:hAnsi="Arial" w:cs="Arial"/>
          <w:i/>
          <w:sz w:val="22"/>
          <w:szCs w:val="22"/>
        </w:rPr>
        <w:t>(</w:t>
      </w:r>
      <w:proofErr w:type="spellStart"/>
      <w:r w:rsidRPr="00AC3C85">
        <w:rPr>
          <w:rFonts w:ascii="Arial" w:hAnsi="Arial" w:cs="Arial"/>
          <w:i/>
          <w:sz w:val="22"/>
          <w:szCs w:val="22"/>
        </w:rPr>
        <w:t>Maksymalny</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termin</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realizacji</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przedmiotu</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zamówienia</w:t>
      </w:r>
      <w:proofErr w:type="spellEnd"/>
      <w:r w:rsidRPr="00AC3C85">
        <w:rPr>
          <w:rFonts w:ascii="Arial" w:hAnsi="Arial" w:cs="Arial"/>
          <w:i/>
          <w:sz w:val="22"/>
          <w:szCs w:val="22"/>
        </w:rPr>
        <w:t xml:space="preserve">. W </w:t>
      </w:r>
      <w:proofErr w:type="spellStart"/>
      <w:r w:rsidRPr="00AC3C85">
        <w:rPr>
          <w:rFonts w:ascii="Arial" w:hAnsi="Arial" w:cs="Arial"/>
          <w:i/>
          <w:sz w:val="22"/>
          <w:szCs w:val="22"/>
        </w:rPr>
        <w:t>przypadku</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skrócenia</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terminu</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przez</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Wykonawcę</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Zamawiający</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wpisze</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termin</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zaproponowany</w:t>
      </w:r>
      <w:proofErr w:type="spellEnd"/>
      <w:r w:rsidRPr="00AC3C85">
        <w:rPr>
          <w:rFonts w:ascii="Arial" w:hAnsi="Arial" w:cs="Arial"/>
          <w:i/>
          <w:sz w:val="22"/>
          <w:szCs w:val="22"/>
        </w:rPr>
        <w:t xml:space="preserve"> w </w:t>
      </w:r>
      <w:proofErr w:type="spellStart"/>
      <w:r w:rsidRPr="00AC3C85">
        <w:rPr>
          <w:rFonts w:ascii="Arial" w:hAnsi="Arial" w:cs="Arial"/>
          <w:i/>
          <w:sz w:val="22"/>
          <w:szCs w:val="22"/>
        </w:rPr>
        <w:t>ofercie</w:t>
      </w:r>
      <w:proofErr w:type="spellEnd"/>
      <w:r w:rsidRPr="00AC3C85">
        <w:rPr>
          <w:rFonts w:ascii="Arial" w:hAnsi="Arial" w:cs="Arial"/>
          <w:i/>
          <w:sz w:val="22"/>
          <w:szCs w:val="22"/>
        </w:rPr>
        <w:t xml:space="preserve">, w </w:t>
      </w:r>
      <w:proofErr w:type="spellStart"/>
      <w:r w:rsidRPr="00AC3C85">
        <w:rPr>
          <w:rFonts w:ascii="Arial" w:hAnsi="Arial" w:cs="Arial"/>
          <w:i/>
          <w:sz w:val="22"/>
          <w:szCs w:val="22"/>
        </w:rPr>
        <w:t>związku</w:t>
      </w:r>
      <w:proofErr w:type="spellEnd"/>
      <w:r w:rsidRPr="00AC3C85">
        <w:rPr>
          <w:rFonts w:ascii="Arial" w:hAnsi="Arial" w:cs="Arial"/>
          <w:i/>
          <w:sz w:val="22"/>
          <w:szCs w:val="22"/>
        </w:rPr>
        <w:t xml:space="preserve"> z </w:t>
      </w:r>
      <w:proofErr w:type="spellStart"/>
      <w:r w:rsidRPr="00AC3C85">
        <w:rPr>
          <w:rFonts w:ascii="Arial" w:hAnsi="Arial" w:cs="Arial"/>
          <w:i/>
          <w:sz w:val="22"/>
          <w:szCs w:val="22"/>
        </w:rPr>
        <w:t>czym</w:t>
      </w:r>
      <w:proofErr w:type="spellEnd"/>
      <w:r w:rsidRPr="00AC3C85">
        <w:rPr>
          <w:rFonts w:ascii="Arial" w:hAnsi="Arial" w:cs="Arial"/>
          <w:i/>
          <w:sz w:val="22"/>
          <w:szCs w:val="22"/>
        </w:rPr>
        <w:t>/</w:t>
      </w:r>
      <w:proofErr w:type="spellStart"/>
      <w:r w:rsidRPr="00AC3C85">
        <w:rPr>
          <w:rFonts w:ascii="Arial" w:hAnsi="Arial" w:cs="Arial"/>
          <w:i/>
          <w:sz w:val="22"/>
          <w:szCs w:val="22"/>
        </w:rPr>
        <w:t>analogicznie</w:t>
      </w:r>
      <w:proofErr w:type="spellEnd"/>
      <w:r w:rsidRPr="00AC3C85">
        <w:rPr>
          <w:rFonts w:ascii="Arial" w:hAnsi="Arial" w:cs="Arial"/>
          <w:i/>
          <w:sz w:val="22"/>
          <w:szCs w:val="22"/>
        </w:rPr>
        <w:t xml:space="preserve"> do </w:t>
      </w:r>
      <w:proofErr w:type="spellStart"/>
      <w:r w:rsidRPr="00AC3C85">
        <w:rPr>
          <w:rFonts w:ascii="Arial" w:hAnsi="Arial" w:cs="Arial"/>
          <w:i/>
          <w:sz w:val="22"/>
          <w:szCs w:val="22"/>
        </w:rPr>
        <w:t>zaproponowanego</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przez</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Wykonawcę</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terminu</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realizacji</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automatycznie</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ulegają</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skróceniu</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terminy</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przekazania</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Zamawiającemu</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dokumentacji</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projektowej</w:t>
      </w:r>
      <w:proofErr w:type="spellEnd"/>
      <w:r w:rsidRPr="00AC3C85">
        <w:rPr>
          <w:rFonts w:ascii="Arial" w:hAnsi="Arial" w:cs="Arial"/>
          <w:i/>
          <w:sz w:val="22"/>
          <w:szCs w:val="22"/>
        </w:rPr>
        <w:t xml:space="preserve"> do </w:t>
      </w:r>
      <w:proofErr w:type="spellStart"/>
      <w:r w:rsidRPr="00AC3C85">
        <w:rPr>
          <w:rFonts w:ascii="Arial" w:hAnsi="Arial" w:cs="Arial"/>
          <w:i/>
          <w:sz w:val="22"/>
          <w:szCs w:val="22"/>
        </w:rPr>
        <w:t>zatwierdzenia</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oraz</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przekazania</w:t>
      </w:r>
      <w:proofErr w:type="spellEnd"/>
      <w:r w:rsidRPr="00AC3C85">
        <w:rPr>
          <w:rFonts w:ascii="Arial" w:hAnsi="Arial" w:cs="Arial"/>
          <w:i/>
          <w:sz w:val="22"/>
          <w:szCs w:val="22"/>
        </w:rPr>
        <w:t xml:space="preserve"> do </w:t>
      </w:r>
      <w:proofErr w:type="spellStart"/>
      <w:r w:rsidRPr="00AC3C85">
        <w:rPr>
          <w:rFonts w:ascii="Arial" w:hAnsi="Arial" w:cs="Arial"/>
          <w:i/>
          <w:sz w:val="22"/>
          <w:szCs w:val="22"/>
        </w:rPr>
        <w:t>siedziby</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Zamawiającego</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kompletnej</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dokumentacji</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projektowej</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wraz</w:t>
      </w:r>
      <w:proofErr w:type="spellEnd"/>
      <w:r w:rsidRPr="00AC3C85">
        <w:rPr>
          <w:rFonts w:ascii="Arial" w:hAnsi="Arial" w:cs="Arial"/>
          <w:i/>
          <w:sz w:val="22"/>
          <w:szCs w:val="22"/>
        </w:rPr>
        <w:t xml:space="preserve"> z </w:t>
      </w:r>
      <w:proofErr w:type="spellStart"/>
      <w:r w:rsidRPr="00AC3C85">
        <w:rPr>
          <w:rFonts w:ascii="Arial" w:hAnsi="Arial" w:cs="Arial"/>
          <w:i/>
          <w:sz w:val="22"/>
          <w:szCs w:val="22"/>
        </w:rPr>
        <w:t>decyzją</w:t>
      </w:r>
      <w:proofErr w:type="spellEnd"/>
      <w:r w:rsidRPr="00AC3C85">
        <w:rPr>
          <w:rFonts w:ascii="Arial" w:hAnsi="Arial" w:cs="Arial"/>
          <w:i/>
          <w:sz w:val="22"/>
          <w:szCs w:val="22"/>
        </w:rPr>
        <w:t xml:space="preserve"> </w:t>
      </w:r>
      <w:proofErr w:type="spellStart"/>
      <w:r w:rsidRPr="00AC3C85">
        <w:rPr>
          <w:rFonts w:ascii="Arial" w:hAnsi="Arial" w:cs="Arial"/>
          <w:i/>
          <w:sz w:val="22"/>
          <w:szCs w:val="22"/>
        </w:rPr>
        <w:t>pozwolenia</w:t>
      </w:r>
      <w:proofErr w:type="spellEnd"/>
      <w:r w:rsidRPr="00AC3C85">
        <w:rPr>
          <w:rFonts w:ascii="Arial" w:hAnsi="Arial" w:cs="Arial"/>
          <w:i/>
          <w:sz w:val="22"/>
          <w:szCs w:val="22"/>
        </w:rPr>
        <w:t xml:space="preserve"> na </w:t>
      </w:r>
      <w:proofErr w:type="spellStart"/>
      <w:r w:rsidRPr="00AC3C85">
        <w:rPr>
          <w:rFonts w:ascii="Arial" w:hAnsi="Arial" w:cs="Arial"/>
          <w:i/>
          <w:sz w:val="22"/>
          <w:szCs w:val="22"/>
        </w:rPr>
        <w:t>budowę</w:t>
      </w:r>
      <w:proofErr w:type="spellEnd"/>
      <w:r w:rsidRPr="00AC3C85">
        <w:rPr>
          <w:rFonts w:ascii="Arial" w:hAnsi="Arial" w:cs="Arial"/>
          <w:i/>
          <w:sz w:val="22"/>
          <w:szCs w:val="22"/>
        </w:rPr>
        <w:t>)</w:t>
      </w:r>
    </w:p>
    <w:p w:rsidR="003A087B" w:rsidRPr="00AC3C85" w:rsidRDefault="003A087B" w:rsidP="00C37FAC">
      <w:pPr>
        <w:pStyle w:val="Akapitzlist"/>
        <w:widowControl w:val="0"/>
        <w:numPr>
          <w:ilvl w:val="0"/>
          <w:numId w:val="62"/>
        </w:numPr>
        <w:shd w:val="clear" w:color="auto" w:fill="FFFFFF"/>
        <w:tabs>
          <w:tab w:val="left" w:pos="259"/>
          <w:tab w:val="left" w:leader="dot" w:pos="8837"/>
        </w:tabs>
        <w:suppressAutoHyphens/>
        <w:autoSpaceDE w:val="0"/>
        <w:autoSpaceDN w:val="0"/>
        <w:adjustRightInd w:val="0"/>
        <w:spacing w:before="283" w:line="276" w:lineRule="auto"/>
        <w:ind w:left="142" w:right="-142"/>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przekaże Zamawiającemu kompletny i zgodny z umową przedmiot umowy</w:t>
      </w:r>
      <w:r w:rsidRPr="00AC3C85">
        <w:rPr>
          <w:rFonts w:ascii="Arial" w:eastAsia="Andale Sans UI" w:hAnsi="Arial" w:cs="Arial"/>
          <w:color w:val="000000"/>
          <w:sz w:val="22"/>
          <w:szCs w:val="22"/>
          <w:lang w:eastAsia="ja-JP" w:bidi="fa-IR"/>
        </w:rPr>
        <w:br/>
        <w:t>w siedzibie Zamawiającego w terminach wskazanych w ust. 1.</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Strony ustalają, iż odbiór prac projektowych odbędzie się w drodze dwustronnego odbioru potwierdzonego protokołem odbioru.</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 xml:space="preserve">Strony ustalają, iż w  terminie do </w:t>
      </w:r>
      <w:r w:rsidR="004404F5" w:rsidRPr="00AC3C85">
        <w:rPr>
          <w:rFonts w:ascii="Arial" w:eastAsia="Andale Sans UI" w:hAnsi="Arial" w:cs="Arial"/>
          <w:color w:val="000000"/>
          <w:sz w:val="22"/>
          <w:szCs w:val="22"/>
          <w:lang w:eastAsia="ja-JP" w:bidi="fa-IR"/>
        </w:rPr>
        <w:t>14</w:t>
      </w:r>
      <w:r w:rsidRPr="00AC3C85">
        <w:rPr>
          <w:rFonts w:ascii="Arial" w:eastAsia="Andale Sans UI" w:hAnsi="Arial" w:cs="Arial"/>
          <w:color w:val="000000"/>
          <w:sz w:val="22"/>
          <w:szCs w:val="22"/>
          <w:lang w:eastAsia="ja-JP" w:bidi="fa-IR"/>
        </w:rPr>
        <w:t xml:space="preserve">  dni roboczych od dnia przekazania przedmiotu umowy dokona </w:t>
      </w:r>
      <w:r w:rsidR="004404F5" w:rsidRPr="00AC3C85">
        <w:rPr>
          <w:rFonts w:ascii="Arial" w:eastAsia="Andale Sans UI" w:hAnsi="Arial" w:cs="Arial"/>
          <w:color w:val="000000"/>
          <w:sz w:val="22"/>
          <w:szCs w:val="22"/>
          <w:lang w:eastAsia="ja-JP" w:bidi="fa-IR"/>
        </w:rPr>
        <w:t xml:space="preserve">Zamawiający </w:t>
      </w:r>
      <w:r w:rsidRPr="00AC3C85">
        <w:rPr>
          <w:rFonts w:ascii="Arial" w:eastAsia="Andale Sans UI" w:hAnsi="Arial" w:cs="Arial"/>
          <w:color w:val="000000"/>
          <w:sz w:val="22"/>
          <w:szCs w:val="22"/>
          <w:lang w:eastAsia="ja-JP" w:bidi="fa-IR"/>
        </w:rPr>
        <w:t>analizy wykonanej części i wyznaczy spotkanie celem podpisania protokołu odbioru.</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 xml:space="preserve">W przypadku podpisania przez Zamawiającego i Wykonawcę protokołu odbioru nie wskazującego wad lub braków do usunięcia za datę wykonania umowy przyjmuje się datę złożenia przedmiotu umowy w siedzibie Zamawiającego, a w przeciwnym przypadku za datę wykonania umowy uznaje się datę zakończenia czynności odbiorowych. </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Do projektu Wykonawca załącza wykaz opracowanej dokumentacji projektowej oraz  pisemne oświadczenie, że jest wykonana zgodnie z umową i kompletna z punktu widzenia celu, któremu ma służyć.</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 przypadku stwierdzenia podczas odbioru przedmiotu umowy wad nie nadających się do usunięcia lub nie usuniętych zgodnie z ust. 7 Zamawiający może stosownie do swego wyboru:</w:t>
      </w:r>
    </w:p>
    <w:p w:rsidR="003A087B" w:rsidRPr="00AC3C85"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obniżyć wynagrodzenie proporcjonalnie do zakresu rzeczowego przedmiotu odbioru zawierającego wady, jeżeli wady te umożliwiają użytkowanie przedmiotu umowy,</w:t>
      </w:r>
    </w:p>
    <w:p w:rsidR="003A087B" w:rsidRPr="00AC3C85"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obniżyć wynagrodzenie o szacunkowy ko</w:t>
      </w:r>
      <w:r w:rsidR="0015683E">
        <w:rPr>
          <w:rFonts w:ascii="Arial" w:eastAsia="Andale Sans UI" w:hAnsi="Arial" w:cs="Arial"/>
          <w:color w:val="000000"/>
          <w:sz w:val="22"/>
          <w:szCs w:val="22"/>
          <w:lang w:eastAsia="ja-JP" w:bidi="fa-IR"/>
        </w:rPr>
        <w:t>szt usunięcia wad przez innego W</w:t>
      </w:r>
      <w:r w:rsidRPr="00AC3C85">
        <w:rPr>
          <w:rFonts w:ascii="Arial" w:eastAsia="Andale Sans UI" w:hAnsi="Arial" w:cs="Arial"/>
          <w:color w:val="000000"/>
          <w:sz w:val="22"/>
          <w:szCs w:val="22"/>
          <w:lang w:eastAsia="ja-JP" w:bidi="fa-IR"/>
        </w:rPr>
        <w:t>ykonawcę,</w:t>
      </w:r>
    </w:p>
    <w:p w:rsidR="003A087B" w:rsidRPr="00AC3C85"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żądać wykonania przedmiotu odbioru po raz drugi jeżeli wady znacznie utrudniają lub uniemożliwiają użytkowanie przedmiotu umowy,</w:t>
      </w:r>
    </w:p>
    <w:p w:rsidR="00160F3B" w:rsidRPr="00AC3C85" w:rsidRDefault="00160F3B" w:rsidP="00C37FAC">
      <w:pPr>
        <w:widowControl w:val="0"/>
        <w:numPr>
          <w:ilvl w:val="0"/>
          <w:numId w:val="63"/>
        </w:numPr>
        <w:suppressAutoHyphens/>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odstąpić od umowy,</w:t>
      </w:r>
    </w:p>
    <w:p w:rsidR="00160F3B" w:rsidRPr="00AC3C85" w:rsidRDefault="00160F3B" w:rsidP="00C37FAC">
      <w:pPr>
        <w:widowControl w:val="0"/>
        <w:numPr>
          <w:ilvl w:val="0"/>
          <w:numId w:val="63"/>
        </w:numPr>
        <w:suppressAutoHyphens/>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obciążyć Wykonawcę kosztami wykonania zastępczego.</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W przypadku wystąpienia wad  w dokumentacji, których nie ujawniono w czasie jej odbioru, Wykonawca zobowiązany będzie nieodpłatnie do naniesienia poprawek i uzupełnień w terminie 7 dni od daty otrzymania wezwania od Zamawiającego w ramach rękojmi.</w:t>
      </w:r>
    </w:p>
    <w:p w:rsidR="00160F3B" w:rsidRPr="00AC3C85" w:rsidRDefault="00160F3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3A087B" w:rsidRPr="00AC3C85" w:rsidRDefault="003A087B" w:rsidP="00160F3B">
      <w:pPr>
        <w:widowControl w:val="0"/>
        <w:suppressAutoHyphens/>
        <w:spacing w:line="276" w:lineRule="auto"/>
        <w:ind w:left="142"/>
        <w:jc w:val="both"/>
        <w:textAlignment w:val="baseline"/>
        <w:rPr>
          <w:rFonts w:ascii="Arial" w:eastAsia="Andale Sans UI" w:hAnsi="Arial" w:cs="Arial"/>
          <w:color w:val="00000A"/>
          <w:sz w:val="22"/>
          <w:szCs w:val="22"/>
          <w:lang w:eastAsia="ja-JP" w:bidi="fa-IR"/>
        </w:rPr>
      </w:pP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lastRenderedPageBreak/>
        <w:t>§ 3</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OBOWI</w:t>
      </w:r>
      <w:r w:rsidRPr="0015683E">
        <w:rPr>
          <w:rFonts w:ascii="Arial" w:eastAsia="TimesNewRoman" w:hAnsi="Arial" w:cs="Arial"/>
          <w:b/>
          <w:color w:val="000000"/>
          <w:sz w:val="22"/>
          <w:szCs w:val="22"/>
          <w:lang w:eastAsia="ja-JP" w:bidi="fa-IR"/>
        </w:rPr>
        <w:t>Ą</w:t>
      </w:r>
      <w:r w:rsidRPr="00AC3C85">
        <w:rPr>
          <w:rFonts w:ascii="Arial" w:eastAsia="Andale Sans UI" w:hAnsi="Arial" w:cs="Arial"/>
          <w:b/>
          <w:bCs/>
          <w:color w:val="000000"/>
          <w:sz w:val="22"/>
          <w:szCs w:val="22"/>
          <w:lang w:eastAsia="ja-JP" w:bidi="fa-IR"/>
        </w:rPr>
        <w:t>ZKI STRON</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Wykonawca zobowiązuje się do wykonania przedmiotu umowy zgodnie z umową, obowiązującymi przepisami prawa oraz zasadami wiedzy technicznej i doświadczeniem oraz oddania go </w:t>
      </w:r>
      <w:r w:rsidR="004404F5" w:rsidRPr="00AC3C85">
        <w:rPr>
          <w:rFonts w:ascii="Arial" w:eastAsia="Andale Sans UI" w:hAnsi="Arial" w:cs="Arial"/>
          <w:color w:val="000000"/>
          <w:sz w:val="22"/>
          <w:szCs w:val="22"/>
          <w:lang w:eastAsia="ja-JP" w:bidi="fa-IR"/>
        </w:rPr>
        <w:t>Z</w:t>
      </w:r>
      <w:r w:rsidRPr="00AC3C85">
        <w:rPr>
          <w:rFonts w:ascii="Arial" w:eastAsia="Andale Sans UI" w:hAnsi="Arial" w:cs="Arial"/>
          <w:color w:val="000000"/>
          <w:sz w:val="22"/>
          <w:szCs w:val="22"/>
          <w:lang w:eastAsia="ja-JP" w:bidi="fa-IR"/>
        </w:rPr>
        <w:t>amawiającemu w terminie i na zasadach wskazanych w niniejszej umowie.</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Świadczenie wymienionych usług Wykonawca przyjmuje jako profesjonalista </w:t>
      </w:r>
      <w:r w:rsidRPr="00AC3C85">
        <w:rPr>
          <w:rFonts w:ascii="Arial" w:eastAsia="Andale Sans UI" w:hAnsi="Arial" w:cs="Arial"/>
          <w:color w:val="000000"/>
          <w:sz w:val="22"/>
          <w:szCs w:val="22"/>
          <w:lang w:eastAsia="ja-JP" w:bidi="fa-IR"/>
        </w:rPr>
        <w:br/>
        <w:t>i przyjmuje odpowiedzialność za szkody Wykonawcy spowodowane wyłącznie lub pośrednio wskutek nienależytego wykonywania niniejszej umowy na zasadzie ryzyka.</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oświadcza, że przed podpisaniem umowy zapoznał się z waru</w:t>
      </w:r>
      <w:r w:rsidR="004404F5" w:rsidRPr="00AC3C85">
        <w:rPr>
          <w:rFonts w:ascii="Arial" w:eastAsia="Andale Sans UI" w:hAnsi="Arial" w:cs="Arial"/>
          <w:color w:val="000000"/>
          <w:sz w:val="22"/>
          <w:szCs w:val="22"/>
          <w:lang w:eastAsia="ja-JP" w:bidi="fa-IR"/>
        </w:rPr>
        <w:t>nkami terenowymi i otrzymał od Z</w:t>
      </w:r>
      <w:r w:rsidRPr="00AC3C85">
        <w:rPr>
          <w:rFonts w:ascii="Arial" w:eastAsia="Andale Sans UI" w:hAnsi="Arial" w:cs="Arial"/>
          <w:color w:val="000000"/>
          <w:sz w:val="22"/>
          <w:szCs w:val="22"/>
          <w:lang w:eastAsia="ja-JP" w:bidi="fa-IR"/>
        </w:rPr>
        <w:t>amawiającego informacje i dokumenty niezbędne do prawidłowej realizacji umowy.</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Wykonawca ponosi pełną odpowiedzialność za szkody wyrządzone w związku </w:t>
      </w:r>
      <w:r w:rsidRPr="00AC3C85">
        <w:rPr>
          <w:rFonts w:ascii="Arial" w:eastAsia="Andale Sans UI" w:hAnsi="Arial" w:cs="Arial"/>
          <w:color w:val="000000"/>
          <w:sz w:val="22"/>
          <w:szCs w:val="22"/>
          <w:lang w:eastAsia="ja-JP" w:bidi="fa-IR"/>
        </w:rPr>
        <w:br/>
        <w:t>z wykonywanymi czynnościami, jak i z niewłaściwym wykonaniem przedmiotu umowy;</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zobowiązana jest do uzyskania własnym kosztem i staraniem wszelkich niezbędnych dla prawidłowej realizacji zamówienia materiałów i uzgodnień do wykonania przedmiotu zamówienia oraz materiałów wyjściowych np. mapy do celów projektowych itp.</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Do obowiązków Wykonawcy należy :</w:t>
      </w:r>
    </w:p>
    <w:p w:rsidR="003A087B" w:rsidRPr="00AC3C85" w:rsidRDefault="0015683E"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color w:val="000000"/>
          <w:sz w:val="22"/>
          <w:szCs w:val="22"/>
          <w:lang w:eastAsia="ja-JP" w:bidi="fa-IR"/>
        </w:rPr>
        <w:t>w</w:t>
      </w:r>
      <w:r w:rsidR="003A087B" w:rsidRPr="00AC3C85">
        <w:rPr>
          <w:rFonts w:ascii="Arial" w:eastAsia="Andale Sans UI" w:hAnsi="Arial" w:cs="Arial"/>
          <w:color w:val="000000"/>
          <w:sz w:val="22"/>
          <w:szCs w:val="22"/>
          <w:lang w:eastAsia="ja-JP" w:bidi="fa-IR"/>
        </w:rPr>
        <w:t xml:space="preserve">ykonanie przedmiotu zamówienia zgodnie z zapisami niniejszej umowy, obowiązującym prawem oraz zaleceniami </w:t>
      </w:r>
      <w:r w:rsidR="004404F5" w:rsidRPr="00AC3C85">
        <w:rPr>
          <w:rFonts w:ascii="Arial" w:eastAsia="Andale Sans UI" w:hAnsi="Arial" w:cs="Arial"/>
          <w:color w:val="000000"/>
          <w:sz w:val="22"/>
          <w:szCs w:val="22"/>
          <w:lang w:eastAsia="ja-JP" w:bidi="fa-IR"/>
        </w:rPr>
        <w:t>Z</w:t>
      </w:r>
      <w:r w:rsidR="003A087B" w:rsidRPr="00AC3C85">
        <w:rPr>
          <w:rFonts w:ascii="Arial" w:eastAsia="Andale Sans UI" w:hAnsi="Arial" w:cs="Arial"/>
          <w:color w:val="000000"/>
          <w:sz w:val="22"/>
          <w:szCs w:val="22"/>
          <w:lang w:eastAsia="ja-JP" w:bidi="fa-IR"/>
        </w:rPr>
        <w:t>amawiającego;</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uzyskanie w imieniu Zamawiającego wymaganych prawem stosownych decyzji, opinii, uzgodnień;</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złożenie wniosku o wydanie decyzji pozwolenia na budowę i uzyskanie decyzji pozwolenia na budowę lub zgłoszenia robót w imieniu  Zamawiającego;</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pisemne zawiadomienia Zamawiającego o wszelkich trudnościach związanych z prawidłowym wykonaniem zlecenia;</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przeniesienie praw autorskich na Zamawiającego;</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konsultacja z </w:t>
      </w:r>
      <w:r w:rsidR="0015683E">
        <w:rPr>
          <w:rFonts w:ascii="Arial" w:eastAsia="Andale Sans UI" w:hAnsi="Arial" w:cs="Arial"/>
          <w:color w:val="000000"/>
          <w:sz w:val="22"/>
          <w:szCs w:val="22"/>
          <w:lang w:eastAsia="ja-JP" w:bidi="fa-IR"/>
        </w:rPr>
        <w:t>Z</w:t>
      </w:r>
      <w:r w:rsidRPr="00AC3C85">
        <w:rPr>
          <w:rFonts w:ascii="Arial" w:eastAsia="Andale Sans UI" w:hAnsi="Arial" w:cs="Arial"/>
          <w:color w:val="000000"/>
          <w:sz w:val="22"/>
          <w:szCs w:val="22"/>
          <w:lang w:eastAsia="ja-JP" w:bidi="fa-IR"/>
        </w:rPr>
        <w:t>amawiającym istotnych rozwiązań mających wpływ na koszty realizacji przedmiotowej dokumentacji projektowej;</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 przypadku niekompletności dokumentacji objętej niniejszą umową, wykonanie dokumentacji uzupełniającej i pokrycia w całości kosztów jej wykonania;</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udzielanie wyjaśnień dotyczących opracowań projektowych i zawartych w nich rozwiązań projektowych w trakcie prowadzenia postępowania przetargowego na roboty budowlane na podstawie przedmiotowej dokumentacji.</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Do obowiązków Zamawiającego należy:</w:t>
      </w:r>
    </w:p>
    <w:p w:rsidR="003A087B" w:rsidRPr="00AC3C8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przekazanie niezbędnych danych do prawidłowego wykonania przedmiotu umowy;</w:t>
      </w:r>
    </w:p>
    <w:p w:rsidR="003A087B" w:rsidRPr="00AC3C8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przekazanie stosownego upoważnienia do działaniu w imieniu </w:t>
      </w:r>
      <w:r w:rsidR="0015683E">
        <w:rPr>
          <w:rFonts w:ascii="Arial" w:eastAsia="Andale Sans UI" w:hAnsi="Arial" w:cs="Arial"/>
          <w:color w:val="000000"/>
          <w:sz w:val="22"/>
          <w:szCs w:val="22"/>
          <w:lang w:eastAsia="ja-JP" w:bidi="fa-IR"/>
        </w:rPr>
        <w:t>Z</w:t>
      </w:r>
      <w:r w:rsidRPr="00AC3C85">
        <w:rPr>
          <w:rFonts w:ascii="Arial" w:eastAsia="Andale Sans UI" w:hAnsi="Arial" w:cs="Arial"/>
          <w:color w:val="000000"/>
          <w:sz w:val="22"/>
          <w:szCs w:val="22"/>
          <w:lang w:eastAsia="ja-JP" w:bidi="fa-IR"/>
        </w:rPr>
        <w:t>amawiającego przy występowaniu do organów przy realizacji przedmiotu niniejszej umowy;</w:t>
      </w:r>
    </w:p>
    <w:p w:rsidR="003A087B" w:rsidRPr="00AC3C8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odbiór przedmiotu umowy;</w:t>
      </w:r>
    </w:p>
    <w:p w:rsidR="003A087B" w:rsidRPr="00AC3C8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terminowe uregulowanie płatności;</w:t>
      </w:r>
    </w:p>
    <w:p w:rsidR="003A087B" w:rsidRPr="00AC3C8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wspomaganie działań </w:t>
      </w:r>
      <w:r w:rsidR="0015683E">
        <w:rPr>
          <w:rFonts w:ascii="Arial" w:eastAsia="Andale Sans UI" w:hAnsi="Arial" w:cs="Arial"/>
          <w:color w:val="000000"/>
          <w:sz w:val="22"/>
          <w:szCs w:val="22"/>
          <w:lang w:eastAsia="ja-JP" w:bidi="fa-IR"/>
        </w:rPr>
        <w:t>W</w:t>
      </w:r>
      <w:r w:rsidRPr="00AC3C85">
        <w:rPr>
          <w:rFonts w:ascii="Arial" w:eastAsia="Andale Sans UI" w:hAnsi="Arial" w:cs="Arial"/>
          <w:color w:val="000000"/>
          <w:sz w:val="22"/>
          <w:szCs w:val="22"/>
          <w:lang w:eastAsia="ja-JP" w:bidi="fa-IR"/>
        </w:rPr>
        <w:t xml:space="preserve">ykonawcy zmierzające do uzyskania stosownych decyzji,  pozwoleń, czy opinii na etapie sporządzania dokumentacji, niezbędnych do prawidłowego wykonania przedmiotu umowy. Działania takie będą podejmowane </w:t>
      </w:r>
      <w:r w:rsidRPr="00AC3C85">
        <w:rPr>
          <w:rFonts w:ascii="Arial" w:eastAsia="Andale Sans UI" w:hAnsi="Arial" w:cs="Arial"/>
          <w:color w:val="000000"/>
          <w:sz w:val="22"/>
          <w:szCs w:val="22"/>
          <w:lang w:eastAsia="ja-JP" w:bidi="fa-IR"/>
        </w:rPr>
        <w:br/>
      </w:r>
      <w:r w:rsidRPr="00AC3C85">
        <w:rPr>
          <w:rFonts w:ascii="Arial" w:eastAsia="Andale Sans UI" w:hAnsi="Arial" w:cs="Arial"/>
          <w:color w:val="000000"/>
          <w:sz w:val="22"/>
          <w:szCs w:val="22"/>
          <w:lang w:eastAsia="ja-JP" w:bidi="fa-IR"/>
        </w:rPr>
        <w:lastRenderedPageBreak/>
        <w:t xml:space="preserve">w przypadku zgłoszenia przez wykonawcę trudności w uzyskaniu ww. dokumentów  </w:t>
      </w:r>
      <w:r w:rsidRPr="00AC3C85">
        <w:rPr>
          <w:rFonts w:ascii="Arial" w:eastAsia="Andale Sans UI" w:hAnsi="Arial" w:cs="Arial"/>
          <w:color w:val="000000"/>
          <w:sz w:val="22"/>
          <w:szCs w:val="22"/>
          <w:lang w:eastAsia="ja-JP" w:bidi="fa-IR"/>
        </w:rPr>
        <w:br/>
        <w:t xml:space="preserve">z przyczyn niezależnych od Wykonawcy i w zakresie możliwym dla </w:t>
      </w:r>
      <w:r w:rsidR="0015683E">
        <w:rPr>
          <w:rFonts w:ascii="Arial" w:eastAsia="Andale Sans UI" w:hAnsi="Arial" w:cs="Arial"/>
          <w:color w:val="000000"/>
          <w:sz w:val="22"/>
          <w:szCs w:val="22"/>
          <w:lang w:eastAsia="ja-JP" w:bidi="fa-IR"/>
        </w:rPr>
        <w:t>Z</w:t>
      </w:r>
      <w:r w:rsidRPr="00AC3C85">
        <w:rPr>
          <w:rFonts w:ascii="Arial" w:eastAsia="Andale Sans UI" w:hAnsi="Arial" w:cs="Arial"/>
          <w:color w:val="000000"/>
          <w:sz w:val="22"/>
          <w:szCs w:val="22"/>
          <w:lang w:eastAsia="ja-JP" w:bidi="fa-IR"/>
        </w:rPr>
        <w:t>amawiającego.</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 4</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WYNAGRODZENIE</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AC3C85" w:rsidRDefault="00B10E57" w:rsidP="00C37FAC">
      <w:pPr>
        <w:pStyle w:val="Normalny1"/>
        <w:numPr>
          <w:ilvl w:val="0"/>
          <w:numId w:val="60"/>
        </w:numPr>
        <w:spacing w:line="276" w:lineRule="auto"/>
        <w:ind w:left="426" w:hanging="426"/>
        <w:jc w:val="both"/>
        <w:rPr>
          <w:rFonts w:ascii="Arial" w:hAnsi="Arial" w:cs="Arial"/>
          <w:bCs/>
          <w:color w:val="auto"/>
          <w:sz w:val="22"/>
          <w:szCs w:val="22"/>
          <w:shd w:val="clear" w:color="auto" w:fill="FFFFFF"/>
          <w:lang w:val="pl-PL"/>
        </w:rPr>
      </w:pPr>
      <w:r w:rsidRPr="00AC3C85">
        <w:rPr>
          <w:rFonts w:ascii="Arial" w:hAnsi="Arial" w:cs="Arial"/>
          <w:bCs/>
          <w:color w:val="auto"/>
          <w:sz w:val="22"/>
          <w:szCs w:val="22"/>
          <w:lang w:val="pl-PL"/>
        </w:rPr>
        <w:t xml:space="preserve">Wynagrodzenie za wykonanie przedmiotu zamówienia wraz z prawami autorskimi </w:t>
      </w:r>
      <w:r w:rsidR="00B26BFC" w:rsidRPr="00AC3C85">
        <w:rPr>
          <w:rFonts w:ascii="Arial" w:hAnsi="Arial" w:cs="Arial"/>
          <w:bCs/>
          <w:color w:val="auto"/>
          <w:sz w:val="22"/>
          <w:szCs w:val="22"/>
          <w:lang w:val="pl-PL"/>
        </w:rPr>
        <w:t xml:space="preserve">i 3 wizytami na budowie </w:t>
      </w:r>
      <w:r w:rsidRPr="00AC3C85">
        <w:rPr>
          <w:rFonts w:ascii="Arial" w:hAnsi="Arial" w:cs="Arial"/>
          <w:bCs/>
          <w:color w:val="auto"/>
          <w:sz w:val="22"/>
          <w:szCs w:val="22"/>
          <w:lang w:val="pl-PL"/>
        </w:rPr>
        <w:t>wynosi</w:t>
      </w:r>
      <w:r w:rsidR="003A087B" w:rsidRPr="00AC3C85">
        <w:rPr>
          <w:rFonts w:ascii="Arial" w:hAnsi="Arial" w:cs="Arial"/>
          <w:bCs/>
          <w:color w:val="auto"/>
          <w:sz w:val="22"/>
          <w:szCs w:val="22"/>
          <w:lang w:val="pl-PL"/>
        </w:rPr>
        <w:t xml:space="preserve">: </w:t>
      </w:r>
      <w:r w:rsidR="003A087B" w:rsidRPr="00AC3C85">
        <w:rPr>
          <w:rFonts w:ascii="Arial" w:hAnsi="Arial" w:cs="Arial"/>
          <w:b/>
          <w:bCs/>
          <w:color w:val="auto"/>
          <w:sz w:val="22"/>
          <w:szCs w:val="22"/>
          <w:lang w:val="pl-PL"/>
        </w:rPr>
        <w:t>……………………………</w:t>
      </w:r>
      <w:r w:rsidR="00AA00B2" w:rsidRPr="00AC3C85">
        <w:rPr>
          <w:rFonts w:ascii="Arial" w:hAnsi="Arial" w:cs="Arial"/>
          <w:b/>
          <w:bCs/>
          <w:color w:val="auto"/>
          <w:sz w:val="22"/>
          <w:szCs w:val="22"/>
          <w:lang w:val="pl-PL"/>
        </w:rPr>
        <w:t xml:space="preserve">brutto i </w:t>
      </w:r>
      <w:r w:rsidR="003A087B" w:rsidRPr="00AC3C85">
        <w:rPr>
          <w:rFonts w:ascii="Arial" w:hAnsi="Arial" w:cs="Arial"/>
          <w:bCs/>
          <w:color w:val="auto"/>
          <w:sz w:val="22"/>
          <w:szCs w:val="22"/>
          <w:lang w:val="pl-PL"/>
        </w:rPr>
        <w:t xml:space="preserve">płatne będzie </w:t>
      </w:r>
      <w:r w:rsidR="00211927" w:rsidRPr="00AC3C85">
        <w:rPr>
          <w:rFonts w:ascii="Arial" w:hAnsi="Arial" w:cs="Arial"/>
          <w:bCs/>
          <w:color w:val="auto"/>
          <w:sz w:val="22"/>
          <w:szCs w:val="22"/>
          <w:lang w:val="pl-PL"/>
        </w:rPr>
        <w:t xml:space="preserve">po </w:t>
      </w:r>
      <w:r w:rsidR="003A087B" w:rsidRPr="00AC3C85">
        <w:rPr>
          <w:rFonts w:ascii="Arial" w:hAnsi="Arial" w:cs="Arial"/>
          <w:sz w:val="22"/>
          <w:szCs w:val="22"/>
          <w:shd w:val="clear" w:color="auto" w:fill="FFFFFF"/>
          <w:lang w:val="pl-PL"/>
        </w:rPr>
        <w:t>przeka</w:t>
      </w:r>
      <w:r w:rsidR="00211927" w:rsidRPr="00AC3C85">
        <w:rPr>
          <w:rFonts w:ascii="Arial" w:hAnsi="Arial" w:cs="Arial"/>
          <w:sz w:val="22"/>
          <w:szCs w:val="22"/>
          <w:shd w:val="clear" w:color="auto" w:fill="FFFFFF"/>
          <w:lang w:val="pl-PL"/>
        </w:rPr>
        <w:t>zaniu</w:t>
      </w:r>
      <w:r w:rsidR="00824C34" w:rsidRPr="00AC3C85">
        <w:rPr>
          <w:rFonts w:ascii="Arial" w:hAnsi="Arial" w:cs="Arial"/>
          <w:sz w:val="22"/>
          <w:szCs w:val="22"/>
          <w:shd w:val="clear" w:color="auto" w:fill="FFFFFF"/>
          <w:lang w:val="pl-PL"/>
        </w:rPr>
        <w:t xml:space="preserve"> </w:t>
      </w:r>
      <w:r w:rsidR="00211927" w:rsidRPr="00AC3C85">
        <w:rPr>
          <w:rFonts w:ascii="Arial" w:hAnsi="Arial" w:cs="Arial"/>
          <w:color w:val="auto"/>
          <w:sz w:val="22"/>
          <w:szCs w:val="22"/>
          <w:shd w:val="clear" w:color="auto" w:fill="FFFFFF"/>
          <w:lang w:val="pl-PL"/>
        </w:rPr>
        <w:t>dokumentacji projektow</w:t>
      </w:r>
      <w:r w:rsidR="002D2D70" w:rsidRPr="00AC3C85">
        <w:rPr>
          <w:rFonts w:ascii="Arial" w:hAnsi="Arial" w:cs="Arial"/>
          <w:color w:val="auto"/>
          <w:sz w:val="22"/>
          <w:szCs w:val="22"/>
          <w:shd w:val="clear" w:color="auto" w:fill="FFFFFF"/>
          <w:lang w:val="pl-PL"/>
        </w:rPr>
        <w:t xml:space="preserve">ej </w:t>
      </w:r>
      <w:r w:rsidR="00211927" w:rsidRPr="00AC3C85">
        <w:rPr>
          <w:rFonts w:ascii="Arial" w:hAnsi="Arial" w:cs="Arial"/>
          <w:color w:val="auto"/>
          <w:sz w:val="22"/>
          <w:szCs w:val="22"/>
          <w:shd w:val="clear" w:color="auto" w:fill="FFFFFF"/>
          <w:lang w:val="pl-PL"/>
        </w:rPr>
        <w:t xml:space="preserve">wraz z </w:t>
      </w:r>
      <w:r w:rsidR="00521F6B" w:rsidRPr="00AC3C85">
        <w:rPr>
          <w:rFonts w:ascii="Arial" w:hAnsi="Arial" w:cs="Arial"/>
          <w:color w:val="auto"/>
          <w:sz w:val="22"/>
          <w:szCs w:val="22"/>
          <w:shd w:val="clear" w:color="auto" w:fill="FFFFFF"/>
          <w:lang w:val="pl-PL"/>
        </w:rPr>
        <w:t>decyzją pozwolenia</w:t>
      </w:r>
      <w:r w:rsidR="00521F6B" w:rsidRPr="00AC3C85">
        <w:rPr>
          <w:rFonts w:ascii="Arial" w:hAnsi="Arial" w:cs="Arial"/>
          <w:color w:val="auto"/>
          <w:sz w:val="22"/>
          <w:szCs w:val="22"/>
          <w:shd w:val="clear" w:color="auto" w:fill="FFFFFF"/>
        </w:rPr>
        <w:t xml:space="preserve"> na </w:t>
      </w:r>
      <w:proofErr w:type="spellStart"/>
      <w:r w:rsidR="00521F6B" w:rsidRPr="00AC3C85">
        <w:rPr>
          <w:rFonts w:ascii="Arial" w:hAnsi="Arial" w:cs="Arial"/>
          <w:color w:val="auto"/>
          <w:sz w:val="22"/>
          <w:szCs w:val="22"/>
          <w:shd w:val="clear" w:color="auto" w:fill="FFFFFF"/>
        </w:rPr>
        <w:t>budowę</w:t>
      </w:r>
      <w:proofErr w:type="spellEnd"/>
      <w:r w:rsidR="00521F6B" w:rsidRPr="00AC3C85">
        <w:rPr>
          <w:rFonts w:ascii="Arial" w:hAnsi="Arial" w:cs="Arial"/>
          <w:color w:val="auto"/>
          <w:sz w:val="22"/>
          <w:szCs w:val="22"/>
          <w:shd w:val="clear" w:color="auto" w:fill="FFFFFF"/>
        </w:rPr>
        <w:t>.</w:t>
      </w:r>
    </w:p>
    <w:p w:rsidR="00521F6B" w:rsidRPr="00AC3C85" w:rsidRDefault="00521F6B" w:rsidP="00C37FAC">
      <w:pPr>
        <w:pStyle w:val="Normalny1"/>
        <w:numPr>
          <w:ilvl w:val="0"/>
          <w:numId w:val="60"/>
        </w:numPr>
        <w:tabs>
          <w:tab w:val="left" w:pos="426"/>
        </w:tabs>
        <w:spacing w:line="276" w:lineRule="auto"/>
        <w:ind w:left="426" w:hanging="426"/>
        <w:jc w:val="both"/>
        <w:rPr>
          <w:rFonts w:ascii="Arial" w:hAnsi="Arial" w:cs="Arial"/>
          <w:bCs/>
          <w:color w:val="auto"/>
          <w:sz w:val="22"/>
          <w:szCs w:val="22"/>
          <w:lang w:val="pl-PL"/>
        </w:rPr>
      </w:pPr>
      <w:r w:rsidRPr="00AC3C85">
        <w:rPr>
          <w:rFonts w:ascii="Arial" w:hAnsi="Arial" w:cs="Arial"/>
          <w:bCs/>
          <w:color w:val="auto"/>
          <w:sz w:val="22"/>
          <w:szCs w:val="22"/>
          <w:lang w:val="pl-PL"/>
        </w:rPr>
        <w:t>W r</w:t>
      </w:r>
      <w:r w:rsidR="006D0D05" w:rsidRPr="00AC3C85">
        <w:rPr>
          <w:rFonts w:ascii="Arial" w:hAnsi="Arial" w:cs="Arial"/>
          <w:bCs/>
          <w:color w:val="auto"/>
          <w:sz w:val="22"/>
          <w:szCs w:val="22"/>
          <w:lang w:val="pl-PL"/>
        </w:rPr>
        <w:t>amach wynagrodzenia określonego w ust. 1 Wykonawca zobowiązany będzie do s</w:t>
      </w:r>
      <w:proofErr w:type="spellStart"/>
      <w:r w:rsidR="006D0D05" w:rsidRPr="00AC3C85">
        <w:rPr>
          <w:rFonts w:ascii="Arial" w:hAnsi="Arial" w:cs="Arial"/>
          <w:sz w:val="22"/>
          <w:szCs w:val="22"/>
          <w:shd w:val="clear" w:color="auto" w:fill="FFFFFF"/>
        </w:rPr>
        <w:t>prawowanie</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nadzoru</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autorskiego</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zgodnie</w:t>
      </w:r>
      <w:proofErr w:type="spellEnd"/>
      <w:r w:rsidR="006D0D05" w:rsidRPr="00AC3C85">
        <w:rPr>
          <w:rFonts w:ascii="Arial" w:hAnsi="Arial" w:cs="Arial"/>
          <w:sz w:val="22"/>
          <w:szCs w:val="22"/>
          <w:shd w:val="clear" w:color="auto" w:fill="FFFFFF"/>
        </w:rPr>
        <w:t xml:space="preserve"> z art. 20 </w:t>
      </w:r>
      <w:proofErr w:type="spellStart"/>
      <w:r w:rsidR="006D0D05" w:rsidRPr="00AC3C85">
        <w:rPr>
          <w:rFonts w:ascii="Arial" w:hAnsi="Arial" w:cs="Arial"/>
          <w:sz w:val="22"/>
          <w:szCs w:val="22"/>
          <w:shd w:val="clear" w:color="auto" w:fill="FFFFFF"/>
        </w:rPr>
        <w:t>Prawo</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budowlane</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Ilość</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wizyt</w:t>
      </w:r>
      <w:proofErr w:type="spellEnd"/>
      <w:r w:rsidR="006D0D05" w:rsidRPr="00AC3C85">
        <w:rPr>
          <w:rFonts w:ascii="Arial" w:hAnsi="Arial" w:cs="Arial"/>
          <w:sz w:val="22"/>
          <w:szCs w:val="22"/>
          <w:shd w:val="clear" w:color="auto" w:fill="FFFFFF"/>
        </w:rPr>
        <w:t xml:space="preserve"> na </w:t>
      </w:r>
      <w:proofErr w:type="spellStart"/>
      <w:r w:rsidR="006D0D05" w:rsidRPr="00AC3C85">
        <w:rPr>
          <w:rFonts w:ascii="Arial" w:hAnsi="Arial" w:cs="Arial"/>
          <w:sz w:val="22"/>
          <w:szCs w:val="22"/>
          <w:shd w:val="clear" w:color="auto" w:fill="FFFFFF"/>
        </w:rPr>
        <w:t>placu</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budowy</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lub</w:t>
      </w:r>
      <w:proofErr w:type="spellEnd"/>
      <w:r w:rsidR="006D0D05" w:rsidRPr="00AC3C85">
        <w:rPr>
          <w:rFonts w:ascii="Arial" w:hAnsi="Arial" w:cs="Arial"/>
          <w:sz w:val="22"/>
          <w:szCs w:val="22"/>
          <w:shd w:val="clear" w:color="auto" w:fill="FFFFFF"/>
        </w:rPr>
        <w:t xml:space="preserve"> w </w:t>
      </w:r>
      <w:proofErr w:type="spellStart"/>
      <w:r w:rsidR="006D0D05" w:rsidRPr="00AC3C85">
        <w:rPr>
          <w:rFonts w:ascii="Arial" w:hAnsi="Arial" w:cs="Arial"/>
          <w:sz w:val="22"/>
          <w:szCs w:val="22"/>
          <w:shd w:val="clear" w:color="auto" w:fill="FFFFFF"/>
        </w:rPr>
        <w:t>siedzibie</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Zamawiającego</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zgodnie</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ze</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złożoną</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ofertą</w:t>
      </w:r>
      <w:proofErr w:type="spellEnd"/>
      <w:r w:rsidR="006D0D05" w:rsidRPr="00AC3C85">
        <w:rPr>
          <w:rFonts w:ascii="Arial" w:hAnsi="Arial" w:cs="Arial"/>
          <w:sz w:val="22"/>
          <w:szCs w:val="22"/>
          <w:shd w:val="clear" w:color="auto" w:fill="FFFFFF"/>
        </w:rPr>
        <w:t xml:space="preserve"> </w:t>
      </w:r>
      <w:proofErr w:type="spellStart"/>
      <w:r w:rsidR="006D0D05" w:rsidRPr="00AC3C85">
        <w:rPr>
          <w:rFonts w:ascii="Arial" w:hAnsi="Arial" w:cs="Arial"/>
          <w:sz w:val="22"/>
          <w:szCs w:val="22"/>
          <w:shd w:val="clear" w:color="auto" w:fill="FFFFFF"/>
        </w:rPr>
        <w:t>wynosi</w:t>
      </w:r>
      <w:proofErr w:type="spellEnd"/>
      <w:r w:rsidR="006D0D05" w:rsidRPr="00AC3C85">
        <w:rPr>
          <w:rFonts w:ascii="Arial" w:hAnsi="Arial" w:cs="Arial"/>
          <w:sz w:val="22"/>
          <w:szCs w:val="22"/>
          <w:shd w:val="clear" w:color="auto" w:fill="FFFFFF"/>
        </w:rPr>
        <w:t xml:space="preserve"> …...</w:t>
      </w:r>
    </w:p>
    <w:p w:rsidR="003A087B" w:rsidRPr="00AC3C85" w:rsidRDefault="006D0D05" w:rsidP="00C37FAC">
      <w:pPr>
        <w:pStyle w:val="Normalny1"/>
        <w:numPr>
          <w:ilvl w:val="0"/>
          <w:numId w:val="60"/>
        </w:numPr>
        <w:tabs>
          <w:tab w:val="left" w:pos="426"/>
        </w:tabs>
        <w:spacing w:line="276" w:lineRule="auto"/>
        <w:ind w:left="426" w:hanging="426"/>
        <w:jc w:val="both"/>
        <w:rPr>
          <w:rFonts w:ascii="Arial" w:hAnsi="Arial" w:cs="Arial"/>
          <w:bCs/>
          <w:color w:val="auto"/>
          <w:sz w:val="22"/>
          <w:szCs w:val="22"/>
          <w:lang w:val="pl-PL"/>
        </w:rPr>
      </w:pPr>
      <w:r w:rsidRPr="00AC3C85">
        <w:rPr>
          <w:rFonts w:ascii="Arial" w:hAnsi="Arial" w:cs="Arial"/>
          <w:bCs/>
          <w:color w:val="000000"/>
          <w:sz w:val="22"/>
          <w:szCs w:val="22"/>
        </w:rPr>
        <w:t xml:space="preserve">W </w:t>
      </w:r>
      <w:proofErr w:type="spellStart"/>
      <w:r w:rsidRPr="00AC3C85">
        <w:rPr>
          <w:rFonts w:ascii="Arial" w:hAnsi="Arial" w:cs="Arial"/>
          <w:bCs/>
          <w:color w:val="000000"/>
          <w:sz w:val="22"/>
          <w:szCs w:val="22"/>
        </w:rPr>
        <w:t>przypadku</w:t>
      </w:r>
      <w:proofErr w:type="spellEnd"/>
      <w:r w:rsidRPr="00AC3C85">
        <w:rPr>
          <w:rFonts w:ascii="Arial" w:hAnsi="Arial" w:cs="Arial"/>
          <w:bCs/>
          <w:color w:val="000000"/>
          <w:sz w:val="22"/>
          <w:szCs w:val="22"/>
        </w:rPr>
        <w:t xml:space="preserve"> </w:t>
      </w:r>
      <w:proofErr w:type="spellStart"/>
      <w:r w:rsidRPr="00AC3C85">
        <w:rPr>
          <w:rFonts w:ascii="Arial" w:hAnsi="Arial" w:cs="Arial"/>
          <w:bCs/>
          <w:color w:val="000000"/>
          <w:sz w:val="22"/>
          <w:szCs w:val="22"/>
        </w:rPr>
        <w:t>potrzeby</w:t>
      </w:r>
      <w:proofErr w:type="spellEnd"/>
      <w:r w:rsidRPr="00AC3C85">
        <w:rPr>
          <w:rFonts w:ascii="Arial" w:hAnsi="Arial" w:cs="Arial"/>
          <w:bCs/>
          <w:color w:val="000000"/>
          <w:sz w:val="22"/>
          <w:szCs w:val="22"/>
        </w:rPr>
        <w:t xml:space="preserve"> </w:t>
      </w:r>
      <w:proofErr w:type="spellStart"/>
      <w:r w:rsidRPr="00AC3C85">
        <w:rPr>
          <w:rFonts w:ascii="Arial" w:hAnsi="Arial" w:cs="Arial"/>
          <w:bCs/>
          <w:color w:val="000000"/>
          <w:sz w:val="22"/>
          <w:szCs w:val="22"/>
        </w:rPr>
        <w:t>większej</w:t>
      </w:r>
      <w:proofErr w:type="spellEnd"/>
      <w:r w:rsidRPr="00AC3C85">
        <w:rPr>
          <w:rFonts w:ascii="Arial" w:hAnsi="Arial" w:cs="Arial"/>
          <w:bCs/>
          <w:color w:val="000000"/>
          <w:sz w:val="22"/>
          <w:szCs w:val="22"/>
        </w:rPr>
        <w:t xml:space="preserve"> </w:t>
      </w:r>
      <w:proofErr w:type="spellStart"/>
      <w:r w:rsidRPr="00AC3C85">
        <w:rPr>
          <w:rFonts w:ascii="Arial" w:hAnsi="Arial" w:cs="Arial"/>
          <w:bCs/>
          <w:color w:val="000000"/>
          <w:sz w:val="22"/>
          <w:szCs w:val="22"/>
        </w:rPr>
        <w:t>ilości</w:t>
      </w:r>
      <w:proofErr w:type="spellEnd"/>
      <w:r w:rsidRPr="00AC3C85">
        <w:rPr>
          <w:rFonts w:ascii="Arial" w:hAnsi="Arial" w:cs="Arial"/>
          <w:bCs/>
          <w:color w:val="000000"/>
          <w:sz w:val="22"/>
          <w:szCs w:val="22"/>
        </w:rPr>
        <w:t xml:space="preserve"> </w:t>
      </w:r>
      <w:proofErr w:type="spellStart"/>
      <w:r w:rsidRPr="00AC3C85">
        <w:rPr>
          <w:rFonts w:ascii="Arial" w:hAnsi="Arial" w:cs="Arial"/>
          <w:bCs/>
          <w:color w:val="000000"/>
          <w:sz w:val="22"/>
          <w:szCs w:val="22"/>
        </w:rPr>
        <w:t>wizyt</w:t>
      </w:r>
      <w:proofErr w:type="spellEnd"/>
      <w:r w:rsidRPr="00AC3C85">
        <w:rPr>
          <w:rFonts w:ascii="Arial" w:hAnsi="Arial" w:cs="Arial"/>
          <w:bCs/>
          <w:color w:val="000000"/>
          <w:sz w:val="22"/>
          <w:szCs w:val="22"/>
        </w:rPr>
        <w:t xml:space="preserve"> na </w:t>
      </w:r>
      <w:proofErr w:type="spellStart"/>
      <w:r w:rsidRPr="00AC3C85">
        <w:rPr>
          <w:rFonts w:ascii="Arial" w:hAnsi="Arial" w:cs="Arial"/>
          <w:bCs/>
          <w:color w:val="000000"/>
          <w:sz w:val="22"/>
          <w:szCs w:val="22"/>
        </w:rPr>
        <w:t>bu</w:t>
      </w:r>
      <w:r w:rsidR="0015683E">
        <w:rPr>
          <w:rFonts w:ascii="Arial" w:hAnsi="Arial" w:cs="Arial"/>
          <w:bCs/>
          <w:color w:val="000000"/>
          <w:sz w:val="22"/>
          <w:szCs w:val="22"/>
        </w:rPr>
        <w:t>dowie</w:t>
      </w:r>
      <w:proofErr w:type="spellEnd"/>
      <w:r w:rsidR="0015683E">
        <w:rPr>
          <w:rFonts w:ascii="Arial" w:hAnsi="Arial" w:cs="Arial"/>
          <w:bCs/>
          <w:color w:val="000000"/>
          <w:sz w:val="22"/>
          <w:szCs w:val="22"/>
        </w:rPr>
        <w:t xml:space="preserve">, </w:t>
      </w:r>
      <w:proofErr w:type="spellStart"/>
      <w:r w:rsidR="0015683E">
        <w:rPr>
          <w:rFonts w:ascii="Arial" w:hAnsi="Arial" w:cs="Arial"/>
          <w:bCs/>
          <w:color w:val="000000"/>
          <w:sz w:val="22"/>
          <w:szCs w:val="22"/>
        </w:rPr>
        <w:t>niż</w:t>
      </w:r>
      <w:proofErr w:type="spellEnd"/>
      <w:r w:rsidR="0015683E">
        <w:rPr>
          <w:rFonts w:ascii="Arial" w:hAnsi="Arial" w:cs="Arial"/>
          <w:bCs/>
          <w:color w:val="000000"/>
          <w:sz w:val="22"/>
          <w:szCs w:val="22"/>
        </w:rPr>
        <w:t xml:space="preserve"> </w:t>
      </w:r>
      <w:proofErr w:type="spellStart"/>
      <w:r w:rsidR="0015683E">
        <w:rPr>
          <w:rFonts w:ascii="Arial" w:hAnsi="Arial" w:cs="Arial"/>
          <w:bCs/>
          <w:color w:val="000000"/>
          <w:sz w:val="22"/>
          <w:szCs w:val="22"/>
        </w:rPr>
        <w:t>wskazano</w:t>
      </w:r>
      <w:proofErr w:type="spellEnd"/>
      <w:r w:rsidR="0015683E">
        <w:rPr>
          <w:rFonts w:ascii="Arial" w:hAnsi="Arial" w:cs="Arial"/>
          <w:bCs/>
          <w:color w:val="000000"/>
          <w:sz w:val="22"/>
          <w:szCs w:val="22"/>
        </w:rPr>
        <w:t xml:space="preserve"> w </w:t>
      </w:r>
      <w:proofErr w:type="spellStart"/>
      <w:r w:rsidR="0015683E">
        <w:rPr>
          <w:rFonts w:ascii="Arial" w:hAnsi="Arial" w:cs="Arial"/>
          <w:bCs/>
          <w:color w:val="000000"/>
          <w:sz w:val="22"/>
          <w:szCs w:val="22"/>
        </w:rPr>
        <w:t>ofercie</w:t>
      </w:r>
      <w:proofErr w:type="spellEnd"/>
      <w:r w:rsidR="0015683E">
        <w:rPr>
          <w:rFonts w:ascii="Arial" w:hAnsi="Arial" w:cs="Arial"/>
          <w:bCs/>
          <w:color w:val="000000"/>
          <w:sz w:val="22"/>
          <w:szCs w:val="22"/>
        </w:rPr>
        <w:t xml:space="preserve"> (</w:t>
      </w:r>
      <w:r w:rsidR="004C6627">
        <w:rPr>
          <w:rFonts w:ascii="Arial" w:hAnsi="Arial" w:cs="Arial"/>
          <w:bCs/>
          <w:color w:val="000000"/>
          <w:sz w:val="22"/>
          <w:szCs w:val="22"/>
        </w:rPr>
        <w:t xml:space="preserve"> </w:t>
      </w:r>
      <w:r w:rsidRPr="00AC3C85">
        <w:rPr>
          <w:rFonts w:ascii="Arial" w:hAnsi="Arial" w:cs="Arial"/>
          <w:bCs/>
          <w:color w:val="auto"/>
          <w:sz w:val="22"/>
          <w:szCs w:val="22"/>
          <w:lang w:val="pl-PL"/>
        </w:rPr>
        <w:t>pod warunkiem realizacji przedmiotowej inwestycji)</w:t>
      </w:r>
      <w:r w:rsidRPr="00AC3C85">
        <w:rPr>
          <w:rFonts w:ascii="Arial" w:hAnsi="Arial" w:cs="Arial"/>
          <w:sz w:val="22"/>
          <w:szCs w:val="22"/>
        </w:rPr>
        <w:t xml:space="preserve"> </w:t>
      </w:r>
      <w:proofErr w:type="spellStart"/>
      <w:r w:rsidRPr="00AC3C85">
        <w:rPr>
          <w:rFonts w:ascii="Arial" w:hAnsi="Arial" w:cs="Arial"/>
          <w:sz w:val="22"/>
          <w:szCs w:val="22"/>
        </w:rPr>
        <w:t>Wykonawca</w:t>
      </w:r>
      <w:proofErr w:type="spellEnd"/>
      <w:r w:rsidRPr="00AC3C85">
        <w:rPr>
          <w:rFonts w:ascii="Arial" w:hAnsi="Arial" w:cs="Arial"/>
          <w:sz w:val="22"/>
          <w:szCs w:val="22"/>
        </w:rPr>
        <w:t xml:space="preserve"> </w:t>
      </w:r>
      <w:proofErr w:type="spellStart"/>
      <w:r w:rsidRPr="00AC3C85">
        <w:rPr>
          <w:rFonts w:ascii="Arial" w:hAnsi="Arial" w:cs="Arial"/>
          <w:sz w:val="22"/>
          <w:szCs w:val="22"/>
        </w:rPr>
        <w:t>zobowiązany</w:t>
      </w:r>
      <w:proofErr w:type="spellEnd"/>
      <w:r w:rsidRPr="00AC3C85">
        <w:rPr>
          <w:rFonts w:ascii="Arial" w:hAnsi="Arial" w:cs="Arial"/>
          <w:sz w:val="22"/>
          <w:szCs w:val="22"/>
        </w:rPr>
        <w:t xml:space="preserve"> </w:t>
      </w:r>
      <w:proofErr w:type="spellStart"/>
      <w:r w:rsidRPr="00AC3C85">
        <w:rPr>
          <w:rFonts w:ascii="Arial" w:hAnsi="Arial" w:cs="Arial"/>
          <w:sz w:val="22"/>
          <w:szCs w:val="22"/>
        </w:rPr>
        <w:t>jest</w:t>
      </w:r>
      <w:proofErr w:type="spellEnd"/>
      <w:r w:rsidRPr="00AC3C85">
        <w:rPr>
          <w:rFonts w:ascii="Arial" w:hAnsi="Arial" w:cs="Arial"/>
          <w:sz w:val="22"/>
          <w:szCs w:val="22"/>
        </w:rPr>
        <w:t xml:space="preserve"> do </w:t>
      </w:r>
      <w:proofErr w:type="spellStart"/>
      <w:r w:rsidRPr="00AC3C85">
        <w:rPr>
          <w:rFonts w:ascii="Arial" w:hAnsi="Arial" w:cs="Arial"/>
          <w:sz w:val="22"/>
          <w:szCs w:val="22"/>
        </w:rPr>
        <w:t>prowadzenia</w:t>
      </w:r>
      <w:proofErr w:type="spellEnd"/>
      <w:r w:rsidRPr="00AC3C85">
        <w:rPr>
          <w:rFonts w:ascii="Arial" w:hAnsi="Arial" w:cs="Arial"/>
          <w:sz w:val="22"/>
          <w:szCs w:val="22"/>
        </w:rPr>
        <w:t xml:space="preserve"> </w:t>
      </w:r>
      <w:proofErr w:type="spellStart"/>
      <w:r w:rsidRPr="00AC3C85">
        <w:rPr>
          <w:rFonts w:ascii="Arial" w:hAnsi="Arial" w:cs="Arial"/>
          <w:sz w:val="22"/>
          <w:szCs w:val="22"/>
        </w:rPr>
        <w:t>nadzoru</w:t>
      </w:r>
      <w:proofErr w:type="spellEnd"/>
      <w:r w:rsidRPr="00AC3C85">
        <w:rPr>
          <w:rFonts w:ascii="Arial" w:hAnsi="Arial" w:cs="Arial"/>
          <w:sz w:val="22"/>
          <w:szCs w:val="22"/>
        </w:rPr>
        <w:t xml:space="preserve"> </w:t>
      </w:r>
      <w:proofErr w:type="spellStart"/>
      <w:r w:rsidRPr="00AC3C85">
        <w:rPr>
          <w:rFonts w:ascii="Arial" w:hAnsi="Arial" w:cs="Arial"/>
          <w:sz w:val="22"/>
          <w:szCs w:val="22"/>
        </w:rPr>
        <w:t>autorskiego</w:t>
      </w:r>
      <w:proofErr w:type="spellEnd"/>
      <w:r w:rsidRPr="00AC3C85">
        <w:rPr>
          <w:rFonts w:ascii="Arial" w:hAnsi="Arial" w:cs="Arial"/>
          <w:sz w:val="22"/>
          <w:szCs w:val="22"/>
        </w:rPr>
        <w:t xml:space="preserve">, </w:t>
      </w:r>
      <w:proofErr w:type="spellStart"/>
      <w:r w:rsidRPr="00AC3C85">
        <w:rPr>
          <w:rFonts w:ascii="Arial" w:hAnsi="Arial" w:cs="Arial"/>
          <w:sz w:val="22"/>
          <w:szCs w:val="22"/>
        </w:rPr>
        <w:t>wg</w:t>
      </w:r>
      <w:proofErr w:type="spellEnd"/>
      <w:r w:rsidRPr="00AC3C85">
        <w:rPr>
          <w:rFonts w:ascii="Arial" w:hAnsi="Arial" w:cs="Arial"/>
          <w:sz w:val="22"/>
          <w:szCs w:val="22"/>
        </w:rPr>
        <w:t xml:space="preserve"> </w:t>
      </w:r>
      <w:proofErr w:type="spellStart"/>
      <w:r w:rsidRPr="00AC3C85">
        <w:rPr>
          <w:rFonts w:ascii="Arial" w:hAnsi="Arial" w:cs="Arial"/>
          <w:sz w:val="22"/>
          <w:szCs w:val="22"/>
        </w:rPr>
        <w:t>odrębnej</w:t>
      </w:r>
      <w:proofErr w:type="spellEnd"/>
      <w:r w:rsidRPr="00AC3C85">
        <w:rPr>
          <w:rFonts w:ascii="Arial" w:hAnsi="Arial" w:cs="Arial"/>
          <w:sz w:val="22"/>
          <w:szCs w:val="22"/>
        </w:rPr>
        <w:t xml:space="preserve"> </w:t>
      </w:r>
      <w:proofErr w:type="spellStart"/>
      <w:r w:rsidRPr="00AC3C85">
        <w:rPr>
          <w:rFonts w:ascii="Arial" w:hAnsi="Arial" w:cs="Arial"/>
          <w:sz w:val="22"/>
          <w:szCs w:val="22"/>
        </w:rPr>
        <w:t>umowy</w:t>
      </w:r>
      <w:proofErr w:type="spellEnd"/>
      <w:r w:rsidRPr="00AC3C85">
        <w:rPr>
          <w:rFonts w:ascii="Arial" w:hAnsi="Arial" w:cs="Arial"/>
          <w:sz w:val="22"/>
          <w:szCs w:val="22"/>
        </w:rPr>
        <w:t xml:space="preserve">, </w:t>
      </w:r>
      <w:proofErr w:type="spellStart"/>
      <w:r w:rsidRPr="00AC3C85">
        <w:rPr>
          <w:rFonts w:ascii="Arial" w:hAnsi="Arial" w:cs="Arial"/>
          <w:sz w:val="22"/>
          <w:szCs w:val="22"/>
        </w:rPr>
        <w:t>przy</w:t>
      </w:r>
      <w:proofErr w:type="spellEnd"/>
      <w:r w:rsidRPr="00AC3C85">
        <w:rPr>
          <w:rFonts w:ascii="Arial" w:hAnsi="Arial" w:cs="Arial"/>
          <w:sz w:val="22"/>
          <w:szCs w:val="22"/>
        </w:rPr>
        <w:t xml:space="preserve"> </w:t>
      </w:r>
      <w:proofErr w:type="spellStart"/>
      <w:r w:rsidRPr="00AC3C85">
        <w:rPr>
          <w:rFonts w:ascii="Arial" w:hAnsi="Arial" w:cs="Arial"/>
          <w:sz w:val="22"/>
          <w:szCs w:val="22"/>
        </w:rPr>
        <w:t>czym</w:t>
      </w:r>
      <w:proofErr w:type="spellEnd"/>
      <w:r w:rsidRPr="00AC3C85">
        <w:rPr>
          <w:rFonts w:ascii="Arial" w:hAnsi="Arial" w:cs="Arial"/>
          <w:sz w:val="22"/>
          <w:szCs w:val="22"/>
        </w:rPr>
        <w:t xml:space="preserve"> </w:t>
      </w:r>
      <w:proofErr w:type="spellStart"/>
      <w:r w:rsidRPr="00AC3C85">
        <w:rPr>
          <w:rFonts w:ascii="Arial" w:hAnsi="Arial" w:cs="Arial"/>
          <w:sz w:val="22"/>
          <w:szCs w:val="22"/>
        </w:rPr>
        <w:t>koszt</w:t>
      </w:r>
      <w:proofErr w:type="spellEnd"/>
      <w:r w:rsidRPr="00AC3C85">
        <w:rPr>
          <w:rFonts w:ascii="Arial" w:hAnsi="Arial" w:cs="Arial"/>
          <w:sz w:val="22"/>
          <w:szCs w:val="22"/>
        </w:rPr>
        <w:t xml:space="preserve"> </w:t>
      </w:r>
      <w:proofErr w:type="spellStart"/>
      <w:r w:rsidRPr="00AC3C85">
        <w:rPr>
          <w:rFonts w:ascii="Arial" w:hAnsi="Arial" w:cs="Arial"/>
          <w:sz w:val="22"/>
          <w:szCs w:val="22"/>
        </w:rPr>
        <w:t>jednej</w:t>
      </w:r>
      <w:proofErr w:type="spellEnd"/>
      <w:r w:rsidRPr="00AC3C85">
        <w:rPr>
          <w:rFonts w:ascii="Arial" w:hAnsi="Arial" w:cs="Arial"/>
          <w:sz w:val="22"/>
          <w:szCs w:val="22"/>
        </w:rPr>
        <w:t xml:space="preserve"> </w:t>
      </w:r>
      <w:proofErr w:type="spellStart"/>
      <w:r w:rsidRPr="00AC3C85">
        <w:rPr>
          <w:rFonts w:ascii="Arial" w:hAnsi="Arial" w:cs="Arial"/>
          <w:sz w:val="22"/>
          <w:szCs w:val="22"/>
        </w:rPr>
        <w:t>wizyty</w:t>
      </w:r>
      <w:proofErr w:type="spellEnd"/>
      <w:r w:rsidRPr="00AC3C85">
        <w:rPr>
          <w:rFonts w:ascii="Arial" w:hAnsi="Arial" w:cs="Arial"/>
          <w:sz w:val="22"/>
          <w:szCs w:val="22"/>
        </w:rPr>
        <w:t xml:space="preserve"> na </w:t>
      </w:r>
      <w:proofErr w:type="spellStart"/>
      <w:r w:rsidRPr="00AC3C85">
        <w:rPr>
          <w:rFonts w:ascii="Arial" w:hAnsi="Arial" w:cs="Arial"/>
          <w:sz w:val="22"/>
          <w:szCs w:val="22"/>
        </w:rPr>
        <w:t>budowie</w:t>
      </w:r>
      <w:proofErr w:type="spellEnd"/>
      <w:r w:rsidRPr="00AC3C85">
        <w:rPr>
          <w:rFonts w:ascii="Arial" w:hAnsi="Arial" w:cs="Arial"/>
          <w:sz w:val="22"/>
          <w:szCs w:val="22"/>
        </w:rPr>
        <w:t>/</w:t>
      </w:r>
      <w:proofErr w:type="spellStart"/>
      <w:r w:rsidRPr="00AC3C85">
        <w:rPr>
          <w:rFonts w:ascii="Arial" w:hAnsi="Arial" w:cs="Arial"/>
          <w:sz w:val="22"/>
          <w:szCs w:val="22"/>
        </w:rPr>
        <w:t>radzie</w:t>
      </w:r>
      <w:proofErr w:type="spellEnd"/>
      <w:r w:rsidRPr="00AC3C85">
        <w:rPr>
          <w:rFonts w:ascii="Arial" w:hAnsi="Arial" w:cs="Arial"/>
          <w:sz w:val="22"/>
          <w:szCs w:val="22"/>
        </w:rPr>
        <w:t xml:space="preserve"> </w:t>
      </w:r>
      <w:proofErr w:type="spellStart"/>
      <w:r w:rsidRPr="00AC3C85">
        <w:rPr>
          <w:rFonts w:ascii="Arial" w:hAnsi="Arial" w:cs="Arial"/>
          <w:sz w:val="22"/>
          <w:szCs w:val="22"/>
        </w:rPr>
        <w:t>budowy</w:t>
      </w:r>
      <w:proofErr w:type="spellEnd"/>
      <w:r w:rsidRPr="00AC3C85">
        <w:rPr>
          <w:rFonts w:ascii="Arial" w:hAnsi="Arial" w:cs="Arial"/>
          <w:sz w:val="22"/>
          <w:szCs w:val="22"/>
        </w:rPr>
        <w:t xml:space="preserve"> nie </w:t>
      </w:r>
      <w:proofErr w:type="spellStart"/>
      <w:r w:rsidRPr="00AC3C85">
        <w:rPr>
          <w:rFonts w:ascii="Arial" w:hAnsi="Arial" w:cs="Arial"/>
          <w:sz w:val="22"/>
          <w:szCs w:val="22"/>
        </w:rPr>
        <w:t>może</w:t>
      </w:r>
      <w:proofErr w:type="spellEnd"/>
      <w:r w:rsidRPr="00AC3C85">
        <w:rPr>
          <w:rFonts w:ascii="Arial" w:hAnsi="Arial" w:cs="Arial"/>
          <w:sz w:val="22"/>
          <w:szCs w:val="22"/>
        </w:rPr>
        <w:t xml:space="preserve"> </w:t>
      </w:r>
      <w:proofErr w:type="spellStart"/>
      <w:r w:rsidRPr="00AC3C85">
        <w:rPr>
          <w:rFonts w:ascii="Arial" w:hAnsi="Arial" w:cs="Arial"/>
          <w:sz w:val="22"/>
          <w:szCs w:val="22"/>
        </w:rPr>
        <w:t>przekroczyć</w:t>
      </w:r>
      <w:proofErr w:type="spellEnd"/>
      <w:r w:rsidRPr="00AC3C85">
        <w:rPr>
          <w:rFonts w:ascii="Arial" w:hAnsi="Arial" w:cs="Arial"/>
          <w:sz w:val="22"/>
          <w:szCs w:val="22"/>
        </w:rPr>
        <w:t xml:space="preserve"> 0,3% </w:t>
      </w:r>
      <w:proofErr w:type="spellStart"/>
      <w:r w:rsidRPr="00AC3C85">
        <w:rPr>
          <w:rFonts w:ascii="Arial" w:hAnsi="Arial" w:cs="Arial"/>
          <w:sz w:val="22"/>
          <w:szCs w:val="22"/>
        </w:rPr>
        <w:t>wartości</w:t>
      </w:r>
      <w:proofErr w:type="spellEnd"/>
      <w:r w:rsidRPr="00AC3C85">
        <w:rPr>
          <w:rFonts w:ascii="Arial" w:hAnsi="Arial" w:cs="Arial"/>
          <w:sz w:val="22"/>
          <w:szCs w:val="22"/>
        </w:rPr>
        <w:t xml:space="preserve"> </w:t>
      </w:r>
      <w:proofErr w:type="spellStart"/>
      <w:r w:rsidRPr="00AC3C85">
        <w:rPr>
          <w:rFonts w:ascii="Arial" w:hAnsi="Arial" w:cs="Arial"/>
          <w:sz w:val="22"/>
          <w:szCs w:val="22"/>
        </w:rPr>
        <w:t>przedmiotu</w:t>
      </w:r>
      <w:proofErr w:type="spellEnd"/>
      <w:r w:rsidRPr="00AC3C85">
        <w:rPr>
          <w:rFonts w:ascii="Arial" w:hAnsi="Arial" w:cs="Arial"/>
          <w:sz w:val="22"/>
          <w:szCs w:val="22"/>
        </w:rPr>
        <w:t xml:space="preserve"> </w:t>
      </w:r>
      <w:proofErr w:type="spellStart"/>
      <w:r w:rsidRPr="00AC3C85">
        <w:rPr>
          <w:rFonts w:ascii="Arial" w:hAnsi="Arial" w:cs="Arial"/>
          <w:sz w:val="22"/>
          <w:szCs w:val="22"/>
        </w:rPr>
        <w:t>umowy</w:t>
      </w:r>
      <w:proofErr w:type="spellEnd"/>
      <w:r w:rsidRPr="00AC3C85">
        <w:rPr>
          <w:rFonts w:ascii="Arial" w:hAnsi="Arial" w:cs="Arial"/>
          <w:sz w:val="22"/>
          <w:szCs w:val="22"/>
        </w:rPr>
        <w:t>.</w:t>
      </w:r>
    </w:p>
    <w:p w:rsidR="003A087B" w:rsidRPr="00AC3C85" w:rsidRDefault="003A087B" w:rsidP="00C37FAC">
      <w:pPr>
        <w:widowControl w:val="0"/>
        <w:numPr>
          <w:ilvl w:val="0"/>
          <w:numId w:val="60"/>
        </w:numPr>
        <w:suppressAutoHyphens/>
        <w:spacing w:line="276" w:lineRule="auto"/>
        <w:ind w:left="426" w:hanging="426"/>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Cen</w:t>
      </w:r>
      <w:r w:rsidR="0015683E">
        <w:rPr>
          <w:rFonts w:ascii="Arial" w:eastAsia="Andale Sans UI" w:hAnsi="Arial" w:cs="Arial"/>
          <w:bCs/>
          <w:color w:val="000000"/>
          <w:sz w:val="22"/>
          <w:szCs w:val="22"/>
          <w:lang w:eastAsia="ja-JP" w:bidi="fa-IR"/>
        </w:rPr>
        <w:t>a</w:t>
      </w:r>
      <w:r w:rsidRPr="00AC3C85">
        <w:rPr>
          <w:rFonts w:ascii="Arial" w:eastAsia="Andale Sans UI" w:hAnsi="Arial" w:cs="Arial"/>
          <w:bCs/>
          <w:color w:val="000000"/>
          <w:sz w:val="22"/>
          <w:szCs w:val="22"/>
          <w:lang w:eastAsia="ja-JP" w:bidi="fa-IR"/>
        </w:rPr>
        <w:t>, o któr</w:t>
      </w:r>
      <w:r w:rsidR="0015683E">
        <w:rPr>
          <w:rFonts w:ascii="Arial" w:eastAsia="Andale Sans UI" w:hAnsi="Arial" w:cs="Arial"/>
          <w:bCs/>
          <w:color w:val="000000"/>
          <w:sz w:val="22"/>
          <w:szCs w:val="22"/>
          <w:lang w:eastAsia="ja-JP" w:bidi="fa-IR"/>
        </w:rPr>
        <w:t>ej mowa w ust. 1 umowy obejmuje</w:t>
      </w:r>
      <w:r w:rsidRPr="00AC3C85">
        <w:rPr>
          <w:rFonts w:ascii="Arial" w:eastAsia="Andale Sans UI" w:hAnsi="Arial" w:cs="Arial"/>
          <w:bCs/>
          <w:color w:val="000000"/>
          <w:sz w:val="22"/>
          <w:szCs w:val="22"/>
          <w:lang w:eastAsia="ja-JP" w:bidi="fa-IR"/>
        </w:rPr>
        <w:t xml:space="preserve"> wszelkie koszty związane z</w:t>
      </w:r>
      <w:r w:rsidR="0015683E">
        <w:rPr>
          <w:rFonts w:ascii="Arial" w:eastAsia="Andale Sans UI" w:hAnsi="Arial" w:cs="Arial"/>
          <w:bCs/>
          <w:color w:val="000000"/>
          <w:sz w:val="22"/>
          <w:szCs w:val="22"/>
          <w:lang w:eastAsia="ja-JP" w:bidi="fa-IR"/>
        </w:rPr>
        <w:t xml:space="preserve"> realizacją przedmiotu umowy i jest niezmienna</w:t>
      </w:r>
      <w:r w:rsidRPr="00AC3C85">
        <w:rPr>
          <w:rFonts w:ascii="Arial" w:eastAsia="Andale Sans UI" w:hAnsi="Arial" w:cs="Arial"/>
          <w:bCs/>
          <w:color w:val="000000"/>
          <w:sz w:val="22"/>
          <w:szCs w:val="22"/>
          <w:lang w:eastAsia="ja-JP" w:bidi="fa-IR"/>
        </w:rPr>
        <w:t xml:space="preserve"> przez cały okres trwania umowy.</w:t>
      </w:r>
    </w:p>
    <w:p w:rsidR="006D0D05" w:rsidRPr="00AC3C85" w:rsidRDefault="006D0D05" w:rsidP="00C37FAC">
      <w:pPr>
        <w:pStyle w:val="Normalny1"/>
        <w:numPr>
          <w:ilvl w:val="0"/>
          <w:numId w:val="60"/>
        </w:numPr>
        <w:spacing w:line="276" w:lineRule="auto"/>
        <w:jc w:val="both"/>
        <w:rPr>
          <w:rFonts w:ascii="Arial" w:hAnsi="Arial" w:cs="Arial"/>
          <w:bCs/>
          <w:color w:val="000000"/>
          <w:sz w:val="22"/>
          <w:szCs w:val="22"/>
          <w:lang w:val="pl-PL"/>
        </w:rPr>
      </w:pPr>
      <w:r w:rsidRPr="00AC3C85">
        <w:rPr>
          <w:rFonts w:ascii="Arial" w:hAnsi="Arial" w:cs="Arial"/>
          <w:bCs/>
          <w:color w:val="000000"/>
          <w:sz w:val="22"/>
          <w:szCs w:val="22"/>
          <w:lang w:val="pl-PL"/>
        </w:rPr>
        <w:t xml:space="preserve">Zapłata wynagrodzenia nastąpi po wykonaniu zlecenia na podstawie faktury wystawionej przez Wykonawcę na jego rachunek bankowy w terminie do 21 dni od daty wpływu </w:t>
      </w:r>
      <w:r w:rsidR="0015683E">
        <w:rPr>
          <w:rFonts w:ascii="Arial" w:hAnsi="Arial" w:cs="Arial"/>
          <w:bCs/>
          <w:color w:val="000000"/>
          <w:sz w:val="22"/>
          <w:szCs w:val="22"/>
          <w:lang w:val="pl-PL"/>
        </w:rPr>
        <w:t>faktury</w:t>
      </w:r>
      <w:r w:rsidRPr="00AC3C85">
        <w:rPr>
          <w:rFonts w:ascii="Arial" w:hAnsi="Arial" w:cs="Arial"/>
          <w:bCs/>
          <w:color w:val="000000"/>
          <w:sz w:val="22"/>
          <w:szCs w:val="22"/>
          <w:lang w:val="pl-PL"/>
        </w:rPr>
        <w:t xml:space="preserve"> do Zamawiającego. Za dzień zapłaty uważany będzie dzień obciążenia rachunku Zamawiającego.</w:t>
      </w:r>
    </w:p>
    <w:p w:rsidR="006D0D05" w:rsidRPr="00AC3C85" w:rsidRDefault="006D0D05" w:rsidP="00C37FAC">
      <w:pPr>
        <w:pStyle w:val="Normalny1"/>
        <w:numPr>
          <w:ilvl w:val="0"/>
          <w:numId w:val="60"/>
        </w:numPr>
        <w:spacing w:line="276" w:lineRule="auto"/>
        <w:jc w:val="both"/>
        <w:rPr>
          <w:rFonts w:ascii="Arial" w:hAnsi="Arial" w:cs="Arial"/>
          <w:bCs/>
          <w:color w:val="000000"/>
          <w:sz w:val="22"/>
          <w:szCs w:val="22"/>
          <w:lang w:val="pl-PL"/>
        </w:rPr>
      </w:pPr>
      <w:r w:rsidRPr="00AC3C85">
        <w:rPr>
          <w:rFonts w:ascii="Arial" w:hAnsi="Arial" w:cs="Arial"/>
          <w:bCs/>
          <w:color w:val="000000"/>
          <w:sz w:val="22"/>
          <w:szCs w:val="22"/>
          <w:lang w:val="pl-PL"/>
        </w:rPr>
        <w:t>Podstawą wystawienia przez Wykonawcę faktury VAT jest odbiór przedmiotu zamówienia przez Zamawiającego.</w:t>
      </w:r>
    </w:p>
    <w:p w:rsidR="001B7C45" w:rsidRPr="00AC3C85" w:rsidRDefault="001B7C45" w:rsidP="00C37FAC">
      <w:pPr>
        <w:widowControl w:val="0"/>
        <w:numPr>
          <w:ilvl w:val="0"/>
          <w:numId w:val="60"/>
        </w:numPr>
        <w:suppressAutoHyphens/>
        <w:spacing w:line="276" w:lineRule="auto"/>
        <w:jc w:val="both"/>
        <w:textAlignment w:val="baseline"/>
        <w:rPr>
          <w:rFonts w:ascii="Arial" w:eastAsia="Andale Sans UI" w:hAnsi="Arial" w:cs="Arial"/>
          <w:bCs/>
          <w:sz w:val="22"/>
          <w:szCs w:val="22"/>
          <w:lang w:eastAsia="ja-JP" w:bidi="fa-IR"/>
        </w:rPr>
      </w:pPr>
      <w:r w:rsidRPr="00AC3C85">
        <w:rPr>
          <w:rFonts w:ascii="Arial" w:hAnsi="Arial" w:cs="Arial"/>
          <w:sz w:val="22"/>
          <w:szCs w:val="22"/>
        </w:rPr>
        <w:t xml:space="preserve">Zamawiający wspólnie z Wykonawcą rozszerzają odpowiedzialność Wykonawcy </w:t>
      </w:r>
      <w:r w:rsidRPr="00AC3C85">
        <w:rPr>
          <w:rFonts w:ascii="Arial" w:hAnsi="Arial" w:cs="Arial"/>
          <w:sz w:val="22"/>
          <w:szCs w:val="22"/>
        </w:rPr>
        <w:br/>
        <w:t>z tytułu rękojmi za wady fizyczne przedmiotu umowy. Termin rękojmi skończy się wraz z upływem terminu odpowiedzialności z tytułu rękojmi za wady Wykonawcy robót budowlanych, wykonywanych na podstawie dokumentacji będącej przedmiotem niniejszej umowy.</w:t>
      </w:r>
    </w:p>
    <w:p w:rsidR="006B702B" w:rsidRPr="00AC3C85"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6B702B" w:rsidRPr="00AC3C85" w:rsidRDefault="006B702B" w:rsidP="006B702B">
      <w:pPr>
        <w:widowControl w:val="0"/>
        <w:suppressAutoHyphens/>
        <w:overflowPunct w:val="0"/>
        <w:jc w:val="center"/>
        <w:rPr>
          <w:rFonts w:ascii="Arial" w:hAnsi="Arial" w:cs="Arial"/>
          <w:b/>
          <w:color w:val="00000A"/>
          <w:sz w:val="22"/>
          <w:szCs w:val="22"/>
        </w:rPr>
      </w:pPr>
      <w:r w:rsidRPr="00AC3C85">
        <w:rPr>
          <w:rFonts w:ascii="Arial" w:hAnsi="Arial" w:cs="Arial"/>
          <w:b/>
          <w:color w:val="00000A"/>
          <w:sz w:val="22"/>
          <w:szCs w:val="22"/>
        </w:rPr>
        <w:t>§ 5</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Zamawiający wyraża zgodę, aby część usług, została wykonana przez podwykonawców w zakresie wskazanym w ofercie pod warunkiem, że posiadają oni uprawnienia i kwalifikacje do ich wykonania.</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Wykonawca ponosi pełną </w:t>
      </w:r>
      <w:r w:rsidR="00456931" w:rsidRPr="00AC3C85">
        <w:rPr>
          <w:rFonts w:ascii="Arial" w:hAnsi="Arial" w:cs="Arial"/>
          <w:color w:val="00000A"/>
          <w:sz w:val="22"/>
          <w:szCs w:val="22"/>
        </w:rPr>
        <w:t>odpowiedzialność, za jakość</w:t>
      </w:r>
      <w:r w:rsidRPr="00AC3C85">
        <w:rPr>
          <w:rFonts w:ascii="Arial" w:hAnsi="Arial" w:cs="Arial"/>
          <w:color w:val="00000A"/>
          <w:sz w:val="22"/>
          <w:szCs w:val="22"/>
        </w:rPr>
        <w:t xml:space="preserve"> i terminowość robót budowlanych wykonywanych przez podwykonawców.</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w:t>
      </w:r>
      <w:r w:rsidRPr="00AC3C85">
        <w:rPr>
          <w:rFonts w:ascii="Arial" w:hAnsi="Arial" w:cs="Arial"/>
          <w:color w:val="00000A"/>
          <w:sz w:val="22"/>
          <w:szCs w:val="22"/>
        </w:rPr>
        <w:lastRenderedPageBreak/>
        <w:t>podwykonawcę wymagań związanych z gwarancją i rękojmią.</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w:t>
      </w:r>
      <w:r w:rsidR="00456931" w:rsidRPr="00AC3C85">
        <w:rPr>
          <w:rFonts w:ascii="Arial" w:hAnsi="Arial" w:cs="Arial"/>
          <w:color w:val="00000A"/>
          <w:sz w:val="22"/>
          <w:szCs w:val="22"/>
        </w:rPr>
        <w:t>rozpatrywania sporów</w:t>
      </w:r>
      <w:r w:rsidRPr="00AC3C85">
        <w:rPr>
          <w:rFonts w:ascii="Arial" w:hAnsi="Arial" w:cs="Arial"/>
          <w:color w:val="00000A"/>
          <w:sz w:val="22"/>
          <w:szCs w:val="22"/>
        </w:rPr>
        <w:t xml:space="preserve"> pomiędzy Wykonawcą, a Podwykonawcą z udziałem Zamawiającego.</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Wykonawca zawierając umowy z podwykonawcami zapewni zamieszczenie w tych umowach klauzul zabezpieczających realizację wykonania umowy, co najmniej w takim zakresie jaki wynika z niniejszej umowy.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Zamawiający nie wyrazi zgody na zawarcie umowy z podwykonawcą, </w:t>
      </w:r>
      <w:r w:rsidRPr="00AC3C85">
        <w:rPr>
          <w:rFonts w:ascii="Arial" w:hAnsi="Arial" w:cs="Arial"/>
          <w:color w:val="00000A"/>
          <w:sz w:val="22"/>
          <w:szCs w:val="22"/>
        </w:rPr>
        <w:br/>
        <w:t>który nie będzie miał wystarczających: potencjału kadrowego, wiedzy, doświadczenia, kwalifikacji i uprawnień pozwalających na wykonanie prac będących Przedmiotem umowy.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Jeżeli w trakcie realizacji umowy zmiana albo rezygnacja z podwykonawcy dotyczy podmiotu, na którego zasoby wykonawca powoływał się, na zasadach określonych w art. 22</w:t>
      </w:r>
      <w:r w:rsidR="006B3D24" w:rsidRPr="00AC3C85">
        <w:rPr>
          <w:rFonts w:ascii="Arial" w:hAnsi="Arial" w:cs="Arial"/>
          <w:color w:val="00000A"/>
          <w:sz w:val="22"/>
          <w:szCs w:val="22"/>
        </w:rPr>
        <w:t>a</w:t>
      </w:r>
      <w:r w:rsidRPr="00AC3C85">
        <w:rPr>
          <w:rFonts w:ascii="Arial" w:hAnsi="Arial" w:cs="Arial"/>
          <w:color w:val="00000A"/>
          <w:sz w:val="22"/>
          <w:szCs w:val="22"/>
        </w:rPr>
        <w:t xml:space="preserve">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w:t>
      </w:r>
      <w:r w:rsidR="006B3D24" w:rsidRPr="00AC3C85">
        <w:rPr>
          <w:rFonts w:ascii="Arial" w:hAnsi="Arial" w:cs="Arial"/>
          <w:color w:val="00000A"/>
          <w:sz w:val="22"/>
          <w:szCs w:val="22"/>
        </w:rPr>
        <w:t>a</w:t>
      </w:r>
      <w:r w:rsidRPr="00AC3C85">
        <w:rPr>
          <w:rFonts w:ascii="Arial" w:hAnsi="Arial" w:cs="Arial"/>
          <w:color w:val="00000A"/>
          <w:sz w:val="22"/>
          <w:szCs w:val="22"/>
        </w:rPr>
        <w:t xml:space="preserve"> ustawy PZP, a proponowany inny podwykonawca lub Wykonawca samodzielnie nie spełnia warunków udziału w postępowaniu w stopniu nie </w:t>
      </w:r>
      <w:r w:rsidRPr="00AC3C85">
        <w:rPr>
          <w:rFonts w:ascii="Arial" w:hAnsi="Arial" w:cs="Arial"/>
          <w:color w:val="00000A"/>
          <w:sz w:val="22"/>
          <w:szCs w:val="22"/>
        </w:rPr>
        <w:lastRenderedPageBreak/>
        <w:t>mniejszym niż wymagany w trakcie postępowania o udzielenie zamówienia w SIWZ.</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Zamawiający w terminie 14 dni od otrzymania wniosku może zgłosić sprzeciw lub zastrzeżenia i żądać zmiany wskazanego podwykonawcy z podaniem uzasadnienia. </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Wykonawca zobowiązany jest do pełnienia funkcji koordynacyjnych w stosunku do podwykonawców, z którymi zawarł umowę.</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Jeżeli w</w:t>
      </w:r>
      <w:r w:rsidR="0011666E" w:rsidRPr="00AC3C85">
        <w:rPr>
          <w:rFonts w:ascii="Arial" w:hAnsi="Arial" w:cs="Arial"/>
          <w:color w:val="00000A"/>
          <w:sz w:val="22"/>
          <w:szCs w:val="22"/>
        </w:rPr>
        <w:t xml:space="preserve"> </w:t>
      </w:r>
      <w:r w:rsidRPr="00AC3C85">
        <w:rPr>
          <w:rFonts w:ascii="Arial" w:hAnsi="Arial" w:cs="Arial"/>
          <w:color w:val="00000A"/>
          <w:sz w:val="22"/>
          <w:szCs w:val="22"/>
        </w:rPr>
        <w:t>terminie</w:t>
      </w:r>
      <w:r w:rsidR="0011666E" w:rsidRPr="00AC3C85">
        <w:rPr>
          <w:rFonts w:ascii="Arial" w:hAnsi="Arial" w:cs="Arial"/>
          <w:color w:val="00000A"/>
          <w:sz w:val="22"/>
          <w:szCs w:val="22"/>
        </w:rPr>
        <w:t xml:space="preserve"> </w:t>
      </w:r>
      <w:r w:rsidRPr="00AC3C85">
        <w:rPr>
          <w:rFonts w:ascii="Arial" w:hAnsi="Arial" w:cs="Arial"/>
          <w:color w:val="00000A"/>
          <w:sz w:val="22"/>
          <w:szCs w:val="22"/>
        </w:rPr>
        <w:t>określonym</w:t>
      </w:r>
      <w:r w:rsidR="0011666E" w:rsidRPr="00AC3C85">
        <w:rPr>
          <w:rFonts w:ascii="Arial" w:hAnsi="Arial" w:cs="Arial"/>
          <w:color w:val="00000A"/>
          <w:sz w:val="22"/>
          <w:szCs w:val="22"/>
        </w:rPr>
        <w:t xml:space="preserve"> </w:t>
      </w:r>
      <w:r w:rsidRPr="00AC3C85">
        <w:rPr>
          <w:rFonts w:ascii="Arial" w:hAnsi="Arial" w:cs="Arial"/>
          <w:color w:val="00000A"/>
          <w:sz w:val="22"/>
          <w:szCs w:val="22"/>
        </w:rPr>
        <w:t>w zaakceptowanej</w:t>
      </w:r>
      <w:r w:rsidR="0011666E" w:rsidRPr="00AC3C85">
        <w:rPr>
          <w:rFonts w:ascii="Arial" w:hAnsi="Arial" w:cs="Arial"/>
          <w:color w:val="00000A"/>
          <w:sz w:val="22"/>
          <w:szCs w:val="22"/>
        </w:rPr>
        <w:t xml:space="preserve"> </w:t>
      </w:r>
      <w:r w:rsidRPr="00AC3C85">
        <w:rPr>
          <w:rFonts w:ascii="Arial" w:hAnsi="Arial" w:cs="Arial"/>
          <w:color w:val="00000A"/>
          <w:sz w:val="22"/>
          <w:szCs w:val="22"/>
        </w:rPr>
        <w:t>przez Zamawiającego umowie 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rPr>
          <w:rFonts w:ascii="Arial" w:hAnsi="Arial" w:cs="Arial"/>
          <w:color w:val="00000A"/>
          <w:sz w:val="22"/>
          <w:szCs w:val="22"/>
        </w:rPr>
      </w:pPr>
      <w:r w:rsidRPr="00AC3C85">
        <w:rPr>
          <w:rFonts w:ascii="Arial" w:hAnsi="Arial" w:cs="Arial"/>
          <w:color w:val="00000A"/>
          <w:sz w:val="22"/>
          <w:szCs w:val="22"/>
        </w:rPr>
        <w:t>Zamawiający wezwie Wykonawcę do zgłoszenia uwag dotyczących zasadności bezpośredniej zapłaty wynagrodzenia Podwykonawcy lub dalszemu Podwykonawcy w terminie nie krótszym niż 7 dni od dnia doręczenia Wykonawcy</w:t>
      </w:r>
      <w:r w:rsidR="0011666E" w:rsidRPr="00AC3C85">
        <w:rPr>
          <w:rFonts w:ascii="Arial" w:hAnsi="Arial" w:cs="Arial"/>
          <w:color w:val="00000A"/>
          <w:sz w:val="22"/>
          <w:szCs w:val="22"/>
        </w:rPr>
        <w:t xml:space="preserve"> </w:t>
      </w:r>
      <w:r w:rsidRPr="00AC3C85">
        <w:rPr>
          <w:rFonts w:ascii="Arial" w:hAnsi="Arial" w:cs="Arial"/>
          <w:color w:val="00000A"/>
          <w:sz w:val="22"/>
          <w:szCs w:val="22"/>
        </w:rPr>
        <w:t>informacji o żądaniu Podwykonawcy lub dalszego Podwykonawcy.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rPr>
          <w:rFonts w:ascii="Arial" w:hAnsi="Arial" w:cs="Arial"/>
          <w:color w:val="00000A"/>
          <w:sz w:val="22"/>
          <w:szCs w:val="22"/>
        </w:rPr>
      </w:pPr>
      <w:r w:rsidRPr="00AC3C85">
        <w:rPr>
          <w:rFonts w:ascii="Arial" w:hAnsi="Arial" w:cs="Arial"/>
          <w:color w:val="00000A"/>
          <w:sz w:val="22"/>
          <w:szCs w:val="22"/>
        </w:rPr>
        <w:t xml:space="preserve"> W przypadku zgłoszenia przez Wykonawcę uwag, o których mowa w ust. 20, Zamawiający może:</w:t>
      </w:r>
    </w:p>
    <w:p w:rsidR="006B702B" w:rsidRPr="00AC3C85"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AC3C85">
        <w:rPr>
          <w:rFonts w:ascii="Arial" w:hAnsi="Arial" w:cs="Arial"/>
          <w:color w:val="00000A"/>
          <w:sz w:val="22"/>
          <w:szCs w:val="22"/>
        </w:rPr>
        <w:t>nie dokonać bezpośredniej zapłaty</w:t>
      </w:r>
      <w:r w:rsidR="0015683E">
        <w:rPr>
          <w:rFonts w:ascii="Arial" w:hAnsi="Arial" w:cs="Arial"/>
          <w:color w:val="00000A"/>
          <w:sz w:val="22"/>
          <w:szCs w:val="22"/>
        </w:rPr>
        <w:t xml:space="preserve"> </w:t>
      </w:r>
      <w:r w:rsidRPr="00AC3C85">
        <w:rPr>
          <w:rFonts w:ascii="Arial" w:hAnsi="Arial" w:cs="Arial"/>
          <w:color w:val="00000A"/>
          <w:sz w:val="22"/>
          <w:szCs w:val="22"/>
        </w:rPr>
        <w:t>pod</w:t>
      </w:r>
      <w:r w:rsidR="0015683E">
        <w:rPr>
          <w:rFonts w:ascii="Arial" w:hAnsi="Arial" w:cs="Arial"/>
          <w:color w:val="00000A"/>
          <w:sz w:val="22"/>
          <w:szCs w:val="22"/>
        </w:rPr>
        <w:t xml:space="preserve">wykonawcy lub </w:t>
      </w:r>
      <w:r w:rsidRPr="00AC3C85">
        <w:rPr>
          <w:rFonts w:ascii="Arial" w:hAnsi="Arial" w:cs="Arial"/>
          <w:color w:val="00000A"/>
          <w:sz w:val="22"/>
          <w:szCs w:val="22"/>
        </w:rPr>
        <w:t>dalszemu podwykonawcy jeżeli wykonawca wykaże niezasadność takiej zapłaty,</w:t>
      </w:r>
    </w:p>
    <w:p w:rsidR="006B702B" w:rsidRPr="00AC3C85"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AC3C85">
        <w:rPr>
          <w:rFonts w:ascii="Arial" w:hAnsi="Arial" w:cs="Arial"/>
          <w:color w:val="00000A"/>
          <w:sz w:val="22"/>
          <w:szCs w:val="22"/>
        </w:rPr>
        <w:t>dokonać bezpośredniej zapłaty, jeżeli podwykonawca lub dalszy podwykonawca wykaże zasadność takiej</w:t>
      </w:r>
      <w:r w:rsidR="0011666E" w:rsidRPr="00AC3C85">
        <w:rPr>
          <w:rFonts w:ascii="Arial" w:hAnsi="Arial" w:cs="Arial"/>
          <w:color w:val="00000A"/>
          <w:sz w:val="22"/>
          <w:szCs w:val="22"/>
        </w:rPr>
        <w:t xml:space="preserve"> </w:t>
      </w:r>
      <w:r w:rsidRPr="00AC3C85">
        <w:rPr>
          <w:rFonts w:ascii="Arial" w:hAnsi="Arial" w:cs="Arial"/>
          <w:color w:val="00000A"/>
          <w:sz w:val="22"/>
          <w:szCs w:val="22"/>
        </w:rPr>
        <w:t>zapłaty,</w:t>
      </w:r>
      <w:r w:rsidR="0011666E" w:rsidRPr="00AC3C85">
        <w:rPr>
          <w:rFonts w:ascii="Arial" w:hAnsi="Arial" w:cs="Arial"/>
          <w:color w:val="00000A"/>
          <w:sz w:val="22"/>
          <w:szCs w:val="22"/>
        </w:rPr>
        <w:t xml:space="preserve"> </w:t>
      </w:r>
      <w:r w:rsidRPr="00AC3C85">
        <w:rPr>
          <w:rFonts w:ascii="Arial" w:hAnsi="Arial" w:cs="Arial"/>
          <w:color w:val="00000A"/>
          <w:sz w:val="22"/>
          <w:szCs w:val="22"/>
        </w:rPr>
        <w:t>przy czym bezpośrednia zapłata</w:t>
      </w:r>
      <w:r w:rsidR="0011666E" w:rsidRPr="00AC3C85">
        <w:rPr>
          <w:rFonts w:ascii="Arial" w:hAnsi="Arial" w:cs="Arial"/>
          <w:color w:val="00000A"/>
          <w:sz w:val="22"/>
          <w:szCs w:val="22"/>
        </w:rPr>
        <w:t xml:space="preserve"> </w:t>
      </w:r>
      <w:r w:rsidRPr="00AC3C85">
        <w:rPr>
          <w:rFonts w:ascii="Arial" w:hAnsi="Arial" w:cs="Arial"/>
          <w:color w:val="00000A"/>
          <w:sz w:val="22"/>
          <w:szCs w:val="22"/>
        </w:rPr>
        <w:t>może objąć wyłącznie</w:t>
      </w:r>
      <w:r w:rsidR="0011666E" w:rsidRPr="00AC3C85">
        <w:rPr>
          <w:rFonts w:ascii="Arial" w:hAnsi="Arial" w:cs="Arial"/>
          <w:color w:val="00000A"/>
          <w:sz w:val="22"/>
          <w:szCs w:val="22"/>
        </w:rPr>
        <w:t xml:space="preserve"> </w:t>
      </w:r>
      <w:r w:rsidRPr="00AC3C85">
        <w:rPr>
          <w:rFonts w:ascii="Arial" w:hAnsi="Arial" w:cs="Arial"/>
          <w:color w:val="00000A"/>
          <w:sz w:val="22"/>
          <w:szCs w:val="22"/>
        </w:rPr>
        <w:t>należne wynagrodzenie bez odsetek,</w:t>
      </w:r>
    </w:p>
    <w:p w:rsidR="006B702B" w:rsidRPr="00AC3C85"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AC3C85">
        <w:rPr>
          <w:rFonts w:ascii="Arial" w:hAnsi="Arial" w:cs="Arial"/>
          <w:color w:val="00000A"/>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lastRenderedPageBreak/>
        <w:t xml:space="preserve"> Kwotę zapłaconą podwykonawcy lub dalszemu podwykonawcy lub kwotę złożoną do depozytu sądowego, Zamawiający potrąca z wynagrodzenia należnego Wykonawcy.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Do zawarcia przez podwykonawcę umowy z dalszym podwykonawcą jest wymagana zgoda Zamawiającego i Wykonawcy. </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Termin zapłaty wynagrodzenia Podwykonawcy lub dalszemu Podwykonawcy przewidziany w umowie o podwykona</w:t>
      </w:r>
      <w:r w:rsidR="00A63C67" w:rsidRPr="00AC3C85">
        <w:rPr>
          <w:rFonts w:ascii="Arial" w:hAnsi="Arial" w:cs="Arial"/>
          <w:color w:val="00000A"/>
          <w:sz w:val="22"/>
          <w:szCs w:val="22"/>
        </w:rPr>
        <w:t>wstwo nie może być dłuższy niż 21</w:t>
      </w:r>
      <w:r w:rsidRPr="00AC3C85">
        <w:rPr>
          <w:rFonts w:ascii="Arial" w:hAnsi="Arial" w:cs="Arial"/>
          <w:color w:val="00000A"/>
          <w:sz w:val="22"/>
          <w:szCs w:val="22"/>
        </w:rPr>
        <w:t xml:space="preserve">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Postanowienia jw. będą miały zastosowanie w przypadku zmian (aneksów) umów Wykonawcy z Podwykonawcami.</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B702B" w:rsidRPr="00AC3C85"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11666E" w:rsidRPr="00AC3C85" w:rsidRDefault="0011666E"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11666E" w:rsidRPr="00AC3C85" w:rsidRDefault="0011666E"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AC3C85">
        <w:rPr>
          <w:rFonts w:ascii="Arial" w:eastAsia="Andale Sans UI" w:hAnsi="Arial" w:cs="Arial"/>
          <w:b/>
          <w:bCs/>
          <w:color w:val="000000"/>
          <w:sz w:val="22"/>
          <w:szCs w:val="22"/>
          <w:lang w:eastAsia="ja-JP" w:bidi="fa-IR"/>
        </w:rPr>
        <w:lastRenderedPageBreak/>
        <w:t>§ 6</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KARY UMOWNE</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AC3C85" w:rsidRDefault="00B4201B" w:rsidP="00C37FAC">
      <w:pPr>
        <w:widowControl w:val="0"/>
        <w:numPr>
          <w:ilvl w:val="0"/>
          <w:numId w:val="67"/>
        </w:numPr>
        <w:suppressAutoHyphens/>
        <w:spacing w:line="276" w:lineRule="auto"/>
        <w:ind w:left="142"/>
        <w:jc w:val="both"/>
        <w:textAlignment w:val="baseline"/>
        <w:rPr>
          <w:rFonts w:ascii="Arial" w:eastAsia="Andale Sans UI" w:hAnsi="Arial" w:cs="Arial"/>
          <w:sz w:val="22"/>
          <w:szCs w:val="22"/>
          <w:lang w:eastAsia="ja-JP" w:bidi="fa-IR"/>
        </w:rPr>
      </w:pPr>
      <w:r w:rsidRPr="00AC3C85">
        <w:rPr>
          <w:rFonts w:ascii="Arial" w:eastAsia="Andale Sans UI" w:hAnsi="Arial" w:cs="Arial"/>
          <w:bCs/>
          <w:sz w:val="22"/>
          <w:szCs w:val="22"/>
          <w:lang w:eastAsia="ja-JP" w:bidi="fa-IR"/>
        </w:rPr>
        <w:t xml:space="preserve">Zamawiający może naliczyć </w:t>
      </w:r>
      <w:r w:rsidR="003A087B" w:rsidRPr="00AC3C85">
        <w:rPr>
          <w:rFonts w:ascii="Arial" w:eastAsia="Andale Sans UI" w:hAnsi="Arial" w:cs="Arial"/>
          <w:bCs/>
          <w:sz w:val="22"/>
          <w:szCs w:val="22"/>
          <w:lang w:eastAsia="ja-JP" w:bidi="fa-IR"/>
        </w:rPr>
        <w:t>Wykonawc</w:t>
      </w:r>
      <w:r w:rsidRPr="00AC3C85">
        <w:rPr>
          <w:rFonts w:ascii="Arial" w:eastAsia="Andale Sans UI" w:hAnsi="Arial" w:cs="Arial"/>
          <w:bCs/>
          <w:sz w:val="22"/>
          <w:szCs w:val="22"/>
          <w:lang w:eastAsia="ja-JP" w:bidi="fa-IR"/>
        </w:rPr>
        <w:t>y</w:t>
      </w:r>
      <w:r w:rsidR="003A087B" w:rsidRPr="00AC3C85">
        <w:rPr>
          <w:rFonts w:ascii="Arial" w:eastAsia="Andale Sans UI" w:hAnsi="Arial" w:cs="Arial"/>
          <w:bCs/>
          <w:sz w:val="22"/>
          <w:szCs w:val="22"/>
          <w:lang w:eastAsia="ja-JP" w:bidi="fa-IR"/>
        </w:rPr>
        <w:t xml:space="preserve"> kary umowne:</w:t>
      </w:r>
    </w:p>
    <w:p w:rsidR="003A087B" w:rsidRPr="00AC3C85"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 wysokości 20% wynagrodzenia umownego brutto, gdy Zamawiający odstąpi lub rozwiąże umowę z powodu okoliczności, za które odpowiada Wykonawca lub gdy Wykonawca odstąpi lub rozwiąże umowę z przyczyn nie dotyczących Zamawiającego,</w:t>
      </w:r>
    </w:p>
    <w:p w:rsidR="003A087B" w:rsidRPr="00AC3C85"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 wysokości 0,5% wynagrodzenia umownego brutto za opóźnienie w wykonaniu umowy lub jej części</w:t>
      </w:r>
      <w:r w:rsidR="002F3EA1" w:rsidRPr="00AC3C85">
        <w:rPr>
          <w:rFonts w:ascii="Arial" w:eastAsia="Andale Sans UI" w:hAnsi="Arial" w:cs="Arial"/>
          <w:color w:val="000000"/>
          <w:sz w:val="22"/>
          <w:szCs w:val="22"/>
          <w:lang w:eastAsia="ja-JP" w:bidi="fa-IR"/>
        </w:rPr>
        <w:t xml:space="preserve"> (wg terminów określonych w </w:t>
      </w:r>
      <w:r w:rsidR="002F3EA1" w:rsidRPr="00AC3C85">
        <w:rPr>
          <w:rFonts w:ascii="Arial" w:eastAsia="Andale Sans UI" w:hAnsi="Arial" w:cs="Arial"/>
          <w:b/>
          <w:bCs/>
          <w:color w:val="000000"/>
          <w:sz w:val="22"/>
          <w:szCs w:val="22"/>
          <w:lang w:eastAsia="ja-JP" w:bidi="fa-IR"/>
        </w:rPr>
        <w:t>§ 2 ust. 1)</w:t>
      </w:r>
      <w:r w:rsidRPr="00AC3C85">
        <w:rPr>
          <w:rFonts w:ascii="Arial" w:eastAsia="Andale Sans UI" w:hAnsi="Arial" w:cs="Arial"/>
          <w:color w:val="000000"/>
          <w:sz w:val="22"/>
          <w:szCs w:val="22"/>
          <w:lang w:eastAsia="ja-JP" w:bidi="fa-IR"/>
        </w:rPr>
        <w:t xml:space="preserve"> przez Wykonawcę, za każdy rozpoczęty dzień opóźnienia,</w:t>
      </w:r>
    </w:p>
    <w:p w:rsidR="003A087B" w:rsidRPr="00AC3C85"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 wysokości </w:t>
      </w:r>
      <w:r w:rsidR="00A63C67" w:rsidRPr="00AC3C85">
        <w:rPr>
          <w:rFonts w:ascii="Arial" w:eastAsia="Andale Sans UI" w:hAnsi="Arial" w:cs="Arial"/>
          <w:color w:val="000000"/>
          <w:sz w:val="22"/>
          <w:szCs w:val="22"/>
          <w:lang w:eastAsia="ja-JP" w:bidi="fa-IR"/>
        </w:rPr>
        <w:t>500</w:t>
      </w:r>
      <w:r w:rsidRPr="00AC3C85">
        <w:rPr>
          <w:rFonts w:ascii="Arial" w:eastAsia="Andale Sans UI" w:hAnsi="Arial" w:cs="Arial"/>
          <w:color w:val="000000"/>
          <w:sz w:val="22"/>
          <w:szCs w:val="22"/>
          <w:lang w:eastAsia="ja-JP" w:bidi="fa-IR"/>
        </w:rPr>
        <w:t xml:space="preserve"> zł w każdym przypadku stwierdzenia nienależytego wykonywania umowy przez Wykonawcę.</w:t>
      </w:r>
    </w:p>
    <w:p w:rsidR="003A087B" w:rsidRPr="00AC3C85" w:rsidRDefault="003A087B" w:rsidP="00C37FAC">
      <w:pPr>
        <w:widowControl w:val="0"/>
        <w:numPr>
          <w:ilvl w:val="0"/>
          <w:numId w:val="68"/>
        </w:numPr>
        <w:suppressAutoHyphens/>
        <w:spacing w:line="276" w:lineRule="auto"/>
        <w:ind w:left="851"/>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 przypadku braku odpowiedzi </w:t>
      </w:r>
      <w:r w:rsidR="0015683E">
        <w:rPr>
          <w:rFonts w:ascii="Arial" w:eastAsia="Andale Sans UI" w:hAnsi="Arial" w:cs="Arial"/>
          <w:color w:val="000000"/>
          <w:sz w:val="22"/>
          <w:szCs w:val="22"/>
          <w:lang w:eastAsia="ja-JP" w:bidi="fa-IR"/>
        </w:rPr>
        <w:t>W</w:t>
      </w:r>
      <w:r w:rsidRPr="00AC3C85">
        <w:rPr>
          <w:rFonts w:ascii="Arial" w:eastAsia="Andale Sans UI" w:hAnsi="Arial" w:cs="Arial"/>
          <w:color w:val="000000"/>
          <w:sz w:val="22"/>
          <w:szCs w:val="22"/>
          <w:lang w:eastAsia="ja-JP" w:bidi="fa-IR"/>
        </w:rPr>
        <w:t xml:space="preserve">ykonawcy na wezwanie do nieodpłatnego naniesienia poprawek i uzupełnień do niniejszej dokumentacji projektowej wykrytych po odbiorze w terminie 7 dni od daty zawiadomienia </w:t>
      </w:r>
      <w:r w:rsidR="0015683E">
        <w:rPr>
          <w:rFonts w:ascii="Arial" w:eastAsia="Andale Sans UI" w:hAnsi="Arial" w:cs="Arial"/>
          <w:color w:val="000000"/>
          <w:sz w:val="22"/>
          <w:szCs w:val="22"/>
          <w:lang w:eastAsia="ja-JP" w:bidi="fa-IR"/>
        </w:rPr>
        <w:t>Z</w:t>
      </w:r>
      <w:r w:rsidRPr="00AC3C85">
        <w:rPr>
          <w:rFonts w:ascii="Arial" w:eastAsia="Andale Sans UI" w:hAnsi="Arial" w:cs="Arial"/>
          <w:color w:val="000000"/>
          <w:sz w:val="22"/>
          <w:szCs w:val="22"/>
          <w:lang w:eastAsia="ja-JP" w:bidi="fa-IR"/>
        </w:rPr>
        <w:t>amawiający naliczy karę wysokości 0,5% wynagrodzenia umownego brutto za każdy dzień zwłoki.</w:t>
      </w:r>
    </w:p>
    <w:p w:rsidR="003A087B" w:rsidRPr="00AC3C8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W przypadku niedotrzymania przez Zamawiającego terminu płatności naliczone zostaną odsetki ustawowe.</w:t>
      </w:r>
    </w:p>
    <w:p w:rsidR="003A087B" w:rsidRPr="00AC3C8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AC3C8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 xml:space="preserve">Kary umowne wzajemnie się nie wykluczają i mogą być dochodzone łącznie w związku </w:t>
      </w:r>
      <w:r w:rsidRPr="00AC3C85">
        <w:rPr>
          <w:rFonts w:ascii="Arial" w:eastAsia="Andale Sans UI" w:hAnsi="Arial" w:cs="Arial"/>
          <w:bCs/>
          <w:color w:val="000000"/>
          <w:sz w:val="22"/>
          <w:szCs w:val="22"/>
          <w:lang w:eastAsia="ja-JP" w:bidi="fa-IR"/>
        </w:rPr>
        <w:br/>
        <w:t>z wystąpieniem każdej z przesłanek do ich naliczenia.</w:t>
      </w:r>
    </w:p>
    <w:p w:rsidR="003A087B" w:rsidRPr="00AC3C8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Zamawiający może potrącić należne kary umowne z wynagrodzenia Wykonawcy w drodze jednostronnego oświadczenia woli.</w:t>
      </w:r>
    </w:p>
    <w:p w:rsidR="003A087B" w:rsidRPr="00AC3C8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rsidR="003A087B" w:rsidRPr="00AC3C85"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AC3C85">
        <w:rPr>
          <w:rFonts w:ascii="Arial" w:eastAsia="Arial" w:hAnsi="Arial" w:cs="Arial"/>
          <w:b/>
          <w:color w:val="000000"/>
          <w:sz w:val="22"/>
          <w:szCs w:val="22"/>
          <w:lang w:eastAsia="ja-JP" w:bidi="fa-IR"/>
        </w:rPr>
        <w:t>§ 7</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AC3C85">
        <w:rPr>
          <w:rFonts w:ascii="Arial" w:eastAsia="Andale Sans UI" w:hAnsi="Arial" w:cs="Arial"/>
          <w:b/>
          <w:color w:val="000000"/>
          <w:sz w:val="22"/>
          <w:szCs w:val="22"/>
          <w:lang w:eastAsia="ja-JP" w:bidi="fa-IR"/>
        </w:rPr>
        <w:t>ODSTĄPIENIE, ROZWIĄZANIE UMOWY</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AC3C8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Zamawiający może odstąpić od umowy, jeżeli:</w:t>
      </w:r>
    </w:p>
    <w:p w:rsidR="003A087B" w:rsidRPr="00AC3C85"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z własnej winy przerwał realizację przedmiotu umowy i nie realizuje jej przez dłuższy okres niż 14 dni, pomimo dwukrotnych wezwań.</w:t>
      </w:r>
    </w:p>
    <w:p w:rsidR="003A087B" w:rsidRPr="00AC3C85"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bez uzasadnionych przyczyn nie rozpoczął wykonywania przedmiotu umowy i nie kontynuuje jej pomimo dodatkowego wezwania Zamawiającego,</w:t>
      </w:r>
    </w:p>
    <w:p w:rsidR="003A087B" w:rsidRPr="00AC3C85"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realizuje przedmiot umowy nienależycie i niezgodnie z umową, co zostało udokumentowane poprzez stosowne pisma adresowane do wykonawcy.</w:t>
      </w:r>
    </w:p>
    <w:p w:rsidR="003A087B" w:rsidRPr="00AC3C8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 xml:space="preserve">Z przyczyn leżących po stronie Wykonawcy, Zamawiający może odstąpić od umowy </w:t>
      </w:r>
      <w:r w:rsidRPr="00AC3C85">
        <w:rPr>
          <w:rFonts w:ascii="Arial" w:eastAsia="Andale Sans UI" w:hAnsi="Arial" w:cs="Arial"/>
          <w:bCs/>
          <w:color w:val="000000"/>
          <w:sz w:val="22"/>
          <w:szCs w:val="22"/>
          <w:lang w:eastAsia="ja-JP" w:bidi="fa-IR"/>
        </w:rPr>
        <w:br/>
        <w:t>w terminie 3 tygodni od dnia powzięcia wiadomości o tych przyczynach.</w:t>
      </w:r>
    </w:p>
    <w:p w:rsidR="003A087B" w:rsidRPr="00AC3C8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AC3C8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lastRenderedPageBreak/>
        <w:t xml:space="preserve">Odstąpienie od umowy powinno nastąpić w formie pisemnej pod rygorem nieważności takiego oświadczenia i powinno zawierać uzasadnienie. </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 8</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NADZÓR NAD REALIZACJ</w:t>
      </w:r>
      <w:r w:rsidRPr="00AC3C85">
        <w:rPr>
          <w:rFonts w:ascii="Arial" w:eastAsia="TimesNewRoman" w:hAnsi="Arial" w:cs="Arial"/>
          <w:b/>
          <w:color w:val="000000"/>
          <w:sz w:val="22"/>
          <w:szCs w:val="22"/>
          <w:lang w:eastAsia="ja-JP" w:bidi="fa-IR"/>
        </w:rPr>
        <w:t>Ą</w:t>
      </w:r>
      <w:r w:rsidR="0015683E">
        <w:rPr>
          <w:rFonts w:ascii="Arial" w:eastAsia="TimesNewRoman" w:hAnsi="Arial" w:cs="Arial"/>
          <w:b/>
          <w:color w:val="000000"/>
          <w:sz w:val="22"/>
          <w:szCs w:val="22"/>
          <w:lang w:eastAsia="ja-JP" w:bidi="fa-IR"/>
        </w:rPr>
        <w:t xml:space="preserve"> </w:t>
      </w:r>
      <w:r w:rsidRPr="00AC3C85">
        <w:rPr>
          <w:rFonts w:ascii="Arial" w:eastAsia="Andale Sans UI" w:hAnsi="Arial" w:cs="Arial"/>
          <w:b/>
          <w:bCs/>
          <w:color w:val="000000"/>
          <w:sz w:val="22"/>
          <w:szCs w:val="22"/>
          <w:lang w:eastAsia="ja-JP" w:bidi="fa-IR"/>
        </w:rPr>
        <w:t>UMOWY</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AC3C85"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bCs/>
          <w:color w:val="000000"/>
          <w:sz w:val="22"/>
          <w:szCs w:val="22"/>
          <w:lang w:eastAsia="ja-JP" w:bidi="fa-IR"/>
        </w:rPr>
        <w:t xml:space="preserve">Ze strony Wykonawcy jako osobę do kontaktów wyznacza się </w:t>
      </w:r>
      <w:r w:rsidR="0015236F" w:rsidRPr="00AC3C85">
        <w:rPr>
          <w:rFonts w:ascii="Arial" w:eastAsia="Andale Sans UI" w:hAnsi="Arial" w:cs="Arial"/>
          <w:color w:val="00000A"/>
          <w:sz w:val="22"/>
          <w:szCs w:val="22"/>
          <w:lang w:eastAsia="ja-JP" w:bidi="fa-IR"/>
        </w:rPr>
        <w:t>……………………..............</w:t>
      </w:r>
    </w:p>
    <w:p w:rsidR="003A087B" w:rsidRPr="00AC3C85" w:rsidRDefault="003A087B" w:rsidP="003A087B">
      <w:pPr>
        <w:widowControl w:val="0"/>
        <w:shd w:val="clear" w:color="auto" w:fill="FFFFFF"/>
        <w:tabs>
          <w:tab w:val="left" w:pos="142"/>
          <w:tab w:val="left" w:leader="dot" w:pos="8837"/>
        </w:tabs>
        <w:autoSpaceDE w:val="0"/>
        <w:autoSpaceDN w:val="0"/>
        <w:adjustRightInd w:val="0"/>
        <w:spacing w:before="283" w:line="276" w:lineRule="auto"/>
        <w:ind w:left="142"/>
        <w:contextualSpacing/>
        <w:jc w:val="both"/>
        <w:rPr>
          <w:rFonts w:ascii="Arial" w:hAnsi="Arial" w:cs="Arial"/>
          <w:spacing w:val="-1"/>
          <w:sz w:val="22"/>
          <w:szCs w:val="22"/>
        </w:rPr>
      </w:pPr>
      <w:r w:rsidRPr="00AC3C85">
        <w:rPr>
          <w:rFonts w:ascii="Arial" w:eastAsia="Andale Sans UI" w:hAnsi="Arial" w:cs="Arial"/>
          <w:bCs/>
          <w:color w:val="000000"/>
          <w:sz w:val="22"/>
          <w:szCs w:val="22"/>
          <w:lang w:eastAsia="ja-JP" w:bidi="fa-IR"/>
        </w:rPr>
        <w:t xml:space="preserve">Ze strony Zamawiającego do kontaktów z Wykonawcą wyznacza się </w:t>
      </w:r>
      <w:r w:rsidR="0015236F" w:rsidRPr="00AC3C85">
        <w:rPr>
          <w:rFonts w:ascii="Arial" w:eastAsia="Andale Sans UI" w:hAnsi="Arial" w:cs="Arial"/>
          <w:bCs/>
          <w:color w:val="000000"/>
          <w:sz w:val="22"/>
          <w:szCs w:val="22"/>
          <w:lang w:eastAsia="ja-JP" w:bidi="fa-IR"/>
        </w:rPr>
        <w:t>……………………….</w:t>
      </w:r>
    </w:p>
    <w:p w:rsidR="003A087B" w:rsidRPr="00AC3C85"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 xml:space="preserve">W ramach nadzoru autorskiego Wykonawca zobowiązany będzie do: </w:t>
      </w:r>
    </w:p>
    <w:p w:rsidR="003A087B" w:rsidRPr="00AC3C8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czuwania w toku realizacji robót nad zgodnością rozwiązań technicznych, materiałowych i użytkowych z dokumentacją projektową;</w:t>
      </w:r>
    </w:p>
    <w:p w:rsidR="003A087B" w:rsidRPr="00AC3C8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uzupełniania szczegółów dokumentacji projektowej oraz wyjaśniania wykonawcy robót budowlanych wątpliwości powstałych wskutek tych robót;</w:t>
      </w:r>
    </w:p>
    <w:p w:rsidR="003A087B" w:rsidRPr="00AC3C8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udziału w naradach technicznych </w:t>
      </w:r>
    </w:p>
    <w:p w:rsidR="003A087B" w:rsidRPr="00AC3C8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wykonywania czynności wynikających z art. 21 Prawa budowlanego, tj.:</w:t>
      </w:r>
      <w:r w:rsidRPr="00AC3C85">
        <w:rPr>
          <w:rFonts w:ascii="Arial" w:eastAsia="Andale Sans UI" w:hAnsi="Arial" w:cs="Arial"/>
          <w:color w:val="000000"/>
          <w:sz w:val="22"/>
          <w:szCs w:val="22"/>
          <w:lang w:eastAsia="ja-JP" w:bidi="fa-IR"/>
        </w:rPr>
        <w:br/>
        <w:t>- wstęp na teren budowy i dokonywanie zapisów w dzienniku budowy dotyczących jej realizacji;</w:t>
      </w:r>
    </w:p>
    <w:p w:rsidR="003A087B" w:rsidRPr="00AC3C85" w:rsidRDefault="003A087B" w:rsidP="003A087B">
      <w:pPr>
        <w:widowControl w:val="0"/>
        <w:spacing w:line="276" w:lineRule="auto"/>
        <w:ind w:left="426"/>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żądanie wpisem do dziennika budowy wstrzymania robót budowlanych w razie stwierdzenia możliwości powstania zagrożenia, wykonywania ich niezgodnie z projektem.</w:t>
      </w:r>
    </w:p>
    <w:p w:rsidR="003A087B" w:rsidRPr="00AC3C85"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Strony ustalają, że w przypadku konieczności zmiany upoważnionych przedstawicieli nie jest wymagana forma aneksu, lecz pisemne zawiadomienie.</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 9</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ZMIANY UMOWY</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3A087B" w:rsidP="00C37FAC">
      <w:pPr>
        <w:widowControl w:val="0"/>
        <w:numPr>
          <w:ilvl w:val="0"/>
          <w:numId w:val="7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Zamawiający przewiduje możliwości dokonania zmiany umowy w formie aneksów w niżej wymienionych przypadkach konieczności zmiany terminu realizacji w związku z:</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zmiany zakresu umowy, jeżeli te zmiany spowodują konieczność zmiany wynagrodzenia Wykonawcy - również obniżenia Wynagrodzenia z zastrzeżeniem, że zmiana zakresu nie może wykraczać poza określenie przedmiotu umowy zawarte w specyfikacji istotnych warunków zamówienia (SIWZ);</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zmiany unormowań prawnych powszechnie obowiązujących, jeśli zmiany te wpływają na zakres lub przedmiot umowy;</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zmiany wynagrodzenia </w:t>
      </w:r>
      <w:r w:rsidR="0015683E">
        <w:rPr>
          <w:rFonts w:ascii="Arial" w:eastAsia="Andale Sans UI" w:hAnsi="Arial" w:cs="Arial"/>
          <w:color w:val="00000A"/>
          <w:sz w:val="22"/>
          <w:szCs w:val="22"/>
          <w:lang w:eastAsia="ja-JP" w:bidi="fa-IR"/>
        </w:rPr>
        <w:t>W</w:t>
      </w:r>
      <w:r w:rsidRPr="00AC3C85">
        <w:rPr>
          <w:rFonts w:ascii="Arial" w:eastAsia="Andale Sans UI" w:hAnsi="Arial" w:cs="Arial"/>
          <w:color w:val="00000A"/>
          <w:sz w:val="22"/>
          <w:szCs w:val="22"/>
          <w:lang w:eastAsia="ja-JP" w:bidi="fa-IR"/>
        </w:rPr>
        <w:t>ykonawcy w przypadku zmiany obwiązującej stawki VAT;</w:t>
      </w:r>
    </w:p>
    <w:p w:rsidR="003A087B" w:rsidRPr="00AC3C85" w:rsidRDefault="0015683E"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Pr>
          <w:rFonts w:ascii="Arial" w:eastAsia="Andale Sans UI" w:hAnsi="Arial" w:cs="Arial"/>
          <w:color w:val="00000A"/>
          <w:sz w:val="22"/>
          <w:szCs w:val="22"/>
          <w:lang w:eastAsia="ja-JP" w:bidi="fa-IR"/>
        </w:rPr>
        <w:t>Z</w:t>
      </w:r>
      <w:r w:rsidR="003A087B" w:rsidRPr="00AC3C85">
        <w:rPr>
          <w:rFonts w:ascii="Arial" w:eastAsia="Andale Sans UI" w:hAnsi="Arial" w:cs="Arial"/>
          <w:color w:val="00000A"/>
          <w:sz w:val="22"/>
          <w:szCs w:val="22"/>
          <w:lang w:eastAsia="ja-JP" w:bidi="fa-IR"/>
        </w:rPr>
        <w:t xml:space="preserve">amawiający zastrzega sobie prawo zawieszenia wykonania umowy </w:t>
      </w:r>
      <w:r w:rsidR="003A087B" w:rsidRPr="00AC3C85">
        <w:rPr>
          <w:rFonts w:ascii="Arial" w:eastAsia="Andale Sans UI" w:hAnsi="Arial" w:cs="Arial"/>
          <w:color w:val="00000A"/>
          <w:sz w:val="22"/>
          <w:szCs w:val="22"/>
          <w:lang w:eastAsia="ja-JP" w:bidi="fa-IR"/>
        </w:rPr>
        <w:br/>
        <w:t>w przypadku ograniczeń budżetowych jednostki lub w razie odstąpienia od realizacji części umowy, w takim przypadku Wykonawcy przysługuje Wynagrodzenie tylko za Wykonaną część umowy;</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zmiany terminu wykonani przedmiotu zamówienia ze względu na działanie siły wyższej rozumianej jako zdarzenia zewnętrzne, niemożliwe do przewidzenia  i niemożliwe do zapobieżenia takie jak np.: wojna, pożar, powódź, epidemia itp.</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zmiana terminu wykonania przedmiotu zamówienia spowodowana zdarzenia</w:t>
      </w:r>
      <w:r w:rsidR="008344C4" w:rsidRPr="00AC3C85">
        <w:rPr>
          <w:rFonts w:ascii="Arial" w:eastAsia="Andale Sans UI" w:hAnsi="Arial" w:cs="Arial"/>
          <w:color w:val="00000A"/>
          <w:sz w:val="22"/>
          <w:szCs w:val="22"/>
          <w:lang w:eastAsia="ja-JP" w:bidi="fa-IR"/>
        </w:rPr>
        <w:t xml:space="preserve">mi </w:t>
      </w:r>
      <w:r w:rsidR="008344C4" w:rsidRPr="00AC3C85">
        <w:rPr>
          <w:rFonts w:ascii="Arial" w:eastAsia="Andale Sans UI" w:hAnsi="Arial" w:cs="Arial"/>
          <w:color w:val="00000A"/>
          <w:sz w:val="22"/>
          <w:szCs w:val="22"/>
          <w:lang w:eastAsia="ja-JP" w:bidi="fa-IR"/>
        </w:rPr>
        <w:lastRenderedPageBreak/>
        <w:t xml:space="preserve">niezależnymi od </w:t>
      </w:r>
      <w:r w:rsidR="0015683E">
        <w:rPr>
          <w:rFonts w:ascii="Arial" w:eastAsia="Andale Sans UI" w:hAnsi="Arial" w:cs="Arial"/>
          <w:color w:val="00000A"/>
          <w:sz w:val="22"/>
          <w:szCs w:val="22"/>
          <w:lang w:eastAsia="ja-JP" w:bidi="fa-IR"/>
        </w:rPr>
        <w:t>W</w:t>
      </w:r>
      <w:r w:rsidR="008344C4" w:rsidRPr="00AC3C85">
        <w:rPr>
          <w:rFonts w:ascii="Arial" w:eastAsia="Andale Sans UI" w:hAnsi="Arial" w:cs="Arial"/>
          <w:color w:val="00000A"/>
          <w:sz w:val="22"/>
          <w:szCs w:val="22"/>
          <w:lang w:eastAsia="ja-JP" w:bidi="fa-IR"/>
        </w:rPr>
        <w:t>ykonawcy np</w:t>
      </w:r>
      <w:r w:rsidRPr="00AC3C85">
        <w:rPr>
          <w:rFonts w:ascii="Arial" w:eastAsia="Andale Sans UI" w:hAnsi="Arial" w:cs="Arial"/>
          <w:color w:val="00000A"/>
          <w:sz w:val="22"/>
          <w:szCs w:val="22"/>
          <w:lang w:eastAsia="ja-JP" w:bidi="fa-IR"/>
        </w:rPr>
        <w:t>. opóźnienia w uzyskaniu dokumen</w:t>
      </w:r>
      <w:r w:rsidR="008344C4" w:rsidRPr="00AC3C85">
        <w:rPr>
          <w:rFonts w:ascii="Arial" w:eastAsia="Andale Sans UI" w:hAnsi="Arial" w:cs="Arial"/>
          <w:color w:val="00000A"/>
          <w:sz w:val="22"/>
          <w:szCs w:val="22"/>
          <w:lang w:eastAsia="ja-JP" w:bidi="fa-IR"/>
        </w:rPr>
        <w:t>tów, decyzji, opinii, uzgodnień.</w:t>
      </w:r>
    </w:p>
    <w:p w:rsidR="003A087B" w:rsidRPr="00AC3C85" w:rsidRDefault="003A087B" w:rsidP="00C37FAC">
      <w:pPr>
        <w:widowControl w:val="0"/>
        <w:numPr>
          <w:ilvl w:val="0"/>
          <w:numId w:val="7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Przyczyny dokonania zmian postanowień umowy oraz uzasadnienie takich zmian należy opisać w stosownych dokumentach (notatka służbowa, pismo wykonawcy, protokół konieczności - protokół konieczności wymaga zatwierdzenia przez Zamawiającego), itp.</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 10</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PRAWA AUTORSKIE</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3A087B" w:rsidRPr="00AC3C85" w:rsidRDefault="003A087B" w:rsidP="003A087B">
      <w:pPr>
        <w:widowControl w:val="0"/>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p>
    <w:p w:rsidR="003A087B" w:rsidRPr="00AC3C85"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Wykonawcy nie przysługuje od chwili przeniesienia majątkowych praw autorskich prawo zezwalania na wykonywanie zależnego prawa autorskiego.</w:t>
      </w:r>
    </w:p>
    <w:p w:rsidR="003A087B" w:rsidRPr="00AC3C85"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Wynagrodzenie określone w § 4 obejmuje wynagrodzenie autorskie</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 11</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POSTANOWIENIA KOŃCOWE</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Wykonawca nie może bez pisemnej zgody Zamawiającego dokonać przelewu wierzytelności wynikających z niniejszej umowy.</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Strony wyłączają możliwość zmiany wynagrodzenia </w:t>
      </w:r>
      <w:r w:rsidR="0015683E">
        <w:rPr>
          <w:rFonts w:ascii="Arial" w:eastAsia="Andale Sans UI" w:hAnsi="Arial" w:cs="Arial"/>
          <w:color w:val="00000A"/>
          <w:sz w:val="22"/>
          <w:szCs w:val="22"/>
          <w:lang w:eastAsia="ja-JP" w:bidi="fa-IR"/>
        </w:rPr>
        <w:t>W</w:t>
      </w:r>
      <w:r w:rsidRPr="00AC3C85">
        <w:rPr>
          <w:rFonts w:ascii="Arial" w:eastAsia="Andale Sans UI" w:hAnsi="Arial" w:cs="Arial"/>
          <w:color w:val="00000A"/>
          <w:sz w:val="22"/>
          <w:szCs w:val="22"/>
          <w:lang w:eastAsia="ja-JP" w:bidi="fa-IR"/>
        </w:rPr>
        <w:t xml:space="preserve">ykonawcy na podstawie art. 632 § 2 </w:t>
      </w:r>
      <w:proofErr w:type="spellStart"/>
      <w:r w:rsidRPr="00AC3C85">
        <w:rPr>
          <w:rFonts w:ascii="Arial" w:eastAsia="Andale Sans UI" w:hAnsi="Arial" w:cs="Arial"/>
          <w:color w:val="00000A"/>
          <w:sz w:val="22"/>
          <w:szCs w:val="22"/>
          <w:lang w:eastAsia="ja-JP" w:bidi="fa-IR"/>
        </w:rPr>
        <w:t>Kc</w:t>
      </w:r>
      <w:proofErr w:type="spellEnd"/>
      <w:r w:rsidRPr="00AC3C85">
        <w:rPr>
          <w:rFonts w:ascii="Arial" w:eastAsia="Andale Sans UI" w:hAnsi="Arial" w:cs="Arial"/>
          <w:color w:val="00000A"/>
          <w:sz w:val="22"/>
          <w:szCs w:val="22"/>
          <w:lang w:eastAsia="ja-JP" w:bidi="fa-IR"/>
        </w:rPr>
        <w:t>.</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Umowę sporządzono w trzech jednobrzmiących egzemplarzach, jeden dla </w:t>
      </w:r>
      <w:r w:rsidR="0015683E">
        <w:rPr>
          <w:rFonts w:ascii="Arial" w:eastAsia="Andale Sans UI" w:hAnsi="Arial" w:cs="Arial"/>
          <w:color w:val="00000A"/>
          <w:sz w:val="22"/>
          <w:szCs w:val="22"/>
          <w:lang w:eastAsia="ja-JP" w:bidi="fa-IR"/>
        </w:rPr>
        <w:t>W</w:t>
      </w:r>
      <w:r w:rsidRPr="00AC3C85">
        <w:rPr>
          <w:rFonts w:ascii="Arial" w:eastAsia="Andale Sans UI" w:hAnsi="Arial" w:cs="Arial"/>
          <w:color w:val="00000A"/>
          <w:sz w:val="22"/>
          <w:szCs w:val="22"/>
          <w:lang w:eastAsia="ja-JP" w:bidi="fa-IR"/>
        </w:rPr>
        <w:t xml:space="preserve">ykonawcy </w:t>
      </w:r>
      <w:r w:rsidRPr="00AC3C85">
        <w:rPr>
          <w:rFonts w:ascii="Arial" w:eastAsia="Andale Sans UI" w:hAnsi="Arial" w:cs="Arial"/>
          <w:color w:val="00000A"/>
          <w:sz w:val="22"/>
          <w:szCs w:val="22"/>
          <w:lang w:eastAsia="ja-JP" w:bidi="fa-IR"/>
        </w:rPr>
        <w:br/>
        <w:t>i dwa dla zamawiającego.</w:t>
      </w:r>
    </w:p>
    <w:p w:rsidR="003A087B" w:rsidRPr="00AC3C85"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AC3C85"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AC3C85">
        <w:rPr>
          <w:rFonts w:ascii="Arial" w:eastAsia="Andale Sans UI" w:hAnsi="Arial" w:cs="Arial"/>
          <w:b/>
          <w:sz w:val="22"/>
          <w:szCs w:val="22"/>
          <w:lang w:val="de-DE" w:eastAsia="ja-JP" w:bidi="fa-IR"/>
        </w:rPr>
        <w:t>ZAMAWIAJĄCY</w:t>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t>WYKONAWCA</w:t>
      </w:r>
    </w:p>
    <w:p w:rsidR="003A087B" w:rsidRPr="00AC3C85"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11666E" w:rsidRPr="00AC3C85" w:rsidRDefault="0011666E" w:rsidP="003A087B">
      <w:pPr>
        <w:widowControl w:val="0"/>
        <w:suppressAutoHyphens/>
        <w:ind w:left="142"/>
        <w:textAlignment w:val="baseline"/>
        <w:rPr>
          <w:rFonts w:ascii="Arial" w:eastAsia="Andale Sans UI" w:hAnsi="Arial" w:cs="Arial"/>
          <w:sz w:val="22"/>
          <w:szCs w:val="22"/>
          <w:lang w:val="de-DE" w:eastAsia="ja-JP" w:bidi="fa-IR"/>
        </w:rPr>
      </w:pPr>
    </w:p>
    <w:p w:rsidR="003A087B" w:rsidRPr="00AC3C85"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AC3C85">
        <w:rPr>
          <w:rFonts w:ascii="Arial" w:eastAsia="Andale Sans UI" w:hAnsi="Arial" w:cs="Arial"/>
          <w:sz w:val="22"/>
          <w:szCs w:val="22"/>
          <w:lang w:val="de-DE" w:eastAsia="ja-JP" w:bidi="fa-IR"/>
        </w:rPr>
        <w:t xml:space="preserve">…………………………………………..      ……………………………………………..    </w:t>
      </w:r>
    </w:p>
    <w:p w:rsidR="003A087B" w:rsidRPr="00AC3C85"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11666E" w:rsidRPr="00AC3C85" w:rsidRDefault="003A087B" w:rsidP="0011666E">
      <w:pPr>
        <w:widowControl w:val="0"/>
        <w:suppressAutoHyphens/>
        <w:ind w:left="142"/>
        <w:textAlignment w:val="baseline"/>
        <w:rPr>
          <w:rFonts w:ascii="Arial" w:eastAsia="Andale Sans UI" w:hAnsi="Arial" w:cs="Arial"/>
          <w:b/>
          <w:sz w:val="22"/>
          <w:szCs w:val="22"/>
          <w:lang w:val="de-DE" w:eastAsia="ja-JP" w:bidi="fa-IR"/>
        </w:rPr>
      </w:pPr>
      <w:r w:rsidRPr="00AC3C85">
        <w:rPr>
          <w:rFonts w:ascii="Arial" w:eastAsia="Andale Sans UI" w:hAnsi="Arial" w:cs="Arial"/>
          <w:b/>
          <w:sz w:val="22"/>
          <w:szCs w:val="22"/>
          <w:lang w:val="de-DE" w:eastAsia="ja-JP" w:bidi="fa-IR"/>
        </w:rPr>
        <w:t>KONTRASYGNATA</w:t>
      </w:r>
    </w:p>
    <w:p w:rsidR="0011666E" w:rsidRPr="00AC3C85" w:rsidRDefault="0011666E" w:rsidP="0011666E">
      <w:pPr>
        <w:widowControl w:val="0"/>
        <w:suppressAutoHyphens/>
        <w:ind w:left="142"/>
        <w:textAlignment w:val="baseline"/>
        <w:rPr>
          <w:rFonts w:ascii="Arial" w:eastAsia="Andale Sans UI" w:hAnsi="Arial" w:cs="Arial"/>
          <w:b/>
          <w:sz w:val="22"/>
          <w:szCs w:val="22"/>
          <w:lang w:val="de-DE" w:eastAsia="ja-JP" w:bidi="fa-IR"/>
        </w:rPr>
      </w:pPr>
    </w:p>
    <w:p w:rsidR="003A087B" w:rsidRPr="00AC3C85" w:rsidRDefault="003A087B" w:rsidP="0011666E">
      <w:pPr>
        <w:widowControl w:val="0"/>
        <w:suppressAutoHyphens/>
        <w:ind w:left="142"/>
        <w:textAlignment w:val="baseline"/>
        <w:rPr>
          <w:rFonts w:ascii="Arial" w:hAnsi="Arial" w:cs="Arial"/>
          <w:sz w:val="22"/>
          <w:szCs w:val="22"/>
        </w:rPr>
      </w:pPr>
      <w:r w:rsidRPr="00AC3C85">
        <w:rPr>
          <w:rFonts w:ascii="Arial" w:eastAsia="Andale Sans UI" w:hAnsi="Arial" w:cs="Arial"/>
          <w:sz w:val="22"/>
          <w:szCs w:val="22"/>
          <w:lang w:val="de-DE" w:eastAsia="ja-JP" w:bidi="fa-IR"/>
        </w:rPr>
        <w:t>…………………………………………..</w:t>
      </w:r>
    </w:p>
    <w:sectPr w:rsidR="003A087B" w:rsidRPr="00AC3C85"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E0F" w:rsidRDefault="00F26E0F">
      <w:r>
        <w:separator/>
      </w:r>
    </w:p>
  </w:endnote>
  <w:endnote w:type="continuationSeparator" w:id="0">
    <w:p w:rsidR="00F26E0F" w:rsidRDefault="00F26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1723D0" w:rsidRPr="008D2953" w:rsidRDefault="001723D0">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165972" w:rsidRPr="00165972">
          <w:rPr>
            <w:rFonts w:asciiTheme="majorHAnsi" w:hAnsiTheme="majorHAnsi"/>
            <w:noProof/>
          </w:rPr>
          <w:t>50</w:t>
        </w:r>
        <w:r>
          <w:rPr>
            <w:rFonts w:asciiTheme="majorHAnsi" w:hAnsiTheme="majorHAnsi"/>
            <w:noProof/>
          </w:rPr>
          <w:fldChar w:fldCharType="end"/>
        </w:r>
      </w:p>
    </w:sdtContent>
  </w:sdt>
  <w:p w:rsidR="001723D0" w:rsidRPr="008D2953" w:rsidRDefault="001723D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E0F" w:rsidRDefault="00F26E0F">
      <w:r>
        <w:separator/>
      </w:r>
    </w:p>
  </w:footnote>
  <w:footnote w:type="continuationSeparator" w:id="0">
    <w:p w:rsidR="00F26E0F" w:rsidRDefault="00F26E0F">
      <w:r>
        <w:continuationSeparator/>
      </w:r>
    </w:p>
  </w:footnote>
  <w:footnote w:id="1">
    <w:p w:rsidR="001723D0" w:rsidRDefault="001723D0"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1723D0" w:rsidRPr="00937040" w:rsidRDefault="001723D0"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1723D0" w:rsidRPr="00937040" w:rsidRDefault="001723D0"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1723D0" w:rsidRPr="0063508D" w:rsidRDefault="001723D0"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3D0" w:rsidRDefault="001723D0"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1723D0" w:rsidRPr="00A14F52" w:rsidRDefault="001723D0" w:rsidP="001A5A8F">
    <w:pPr>
      <w:pStyle w:val="Nagwek2"/>
      <w:widowControl w:val="0"/>
      <w:tabs>
        <w:tab w:val="center" w:pos="4513"/>
        <w:tab w:val="right" w:pos="9026"/>
      </w:tabs>
      <w:suppressAutoHyphens/>
      <w:ind w:left="576"/>
      <w:jc w:val="center"/>
      <w:rPr>
        <w:sz w:val="18"/>
        <w:szCs w:val="18"/>
      </w:rPr>
    </w:pPr>
    <w:r w:rsidRPr="00A14F52">
      <w:rPr>
        <w:sz w:val="18"/>
        <w:szCs w:val="18"/>
      </w:rPr>
      <w:t>SPECYFIKACJA ISTOTNYCH WARUNKÓW ZAMÓWIENIA</w:t>
    </w:r>
  </w:p>
  <w:p w:rsidR="001723D0" w:rsidRPr="00A14F52" w:rsidRDefault="001723D0" w:rsidP="00F720B2">
    <w:pPr>
      <w:jc w:val="center"/>
      <w:rPr>
        <w:sz w:val="18"/>
        <w:szCs w:val="18"/>
      </w:rPr>
    </w:pPr>
    <w:r w:rsidRPr="00A14F52">
      <w:rPr>
        <w:rFonts w:ascii="Arial" w:hAnsi="Arial" w:cs="Arial"/>
        <w:sz w:val="18"/>
        <w:szCs w:val="18"/>
      </w:rPr>
      <w:t xml:space="preserve">Znak sprawy: </w:t>
    </w:r>
    <w:r>
      <w:rPr>
        <w:rFonts w:ascii="Arial" w:hAnsi="Arial" w:cs="Arial"/>
        <w:sz w:val="18"/>
        <w:szCs w:val="18"/>
      </w:rPr>
      <w:t>RIG</w:t>
    </w:r>
    <w:r w:rsidRPr="00A14F52">
      <w:rPr>
        <w:rFonts w:ascii="Arial" w:hAnsi="Arial" w:cs="Arial"/>
        <w:bCs/>
        <w:color w:val="000000"/>
        <w:sz w:val="18"/>
        <w:szCs w:val="18"/>
      </w:rPr>
      <w:t>.27</w:t>
    </w:r>
    <w:r>
      <w:rPr>
        <w:rFonts w:ascii="Arial" w:hAnsi="Arial" w:cs="Arial"/>
        <w:bCs/>
        <w:color w:val="000000"/>
        <w:sz w:val="18"/>
        <w:szCs w:val="18"/>
      </w:rPr>
      <w:t>1.70</w:t>
    </w:r>
    <w:r w:rsidRPr="00A14F52">
      <w:rPr>
        <w:rFonts w:ascii="Arial" w:hAnsi="Arial" w:cs="Arial"/>
        <w:bCs/>
        <w:color w:val="000000"/>
        <w:sz w:val="18"/>
        <w:szCs w:val="18"/>
      </w:rPr>
      <w:t>.201</w:t>
    </w:r>
    <w:r>
      <w:rPr>
        <w:rFonts w:ascii="Arial" w:hAnsi="Arial" w:cs="Arial"/>
        <w:bCs/>
        <w:color w:val="000000"/>
        <w:sz w:val="18"/>
        <w:szCs w:val="18"/>
      </w:rPr>
      <w:t>7</w:t>
    </w:r>
  </w:p>
  <w:p w:rsidR="001723D0" w:rsidRPr="00562C7A" w:rsidRDefault="001723D0"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3D0" w:rsidRDefault="001723D0"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1723D0" w:rsidRPr="00A14F52" w:rsidRDefault="001723D0"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1723D0" w:rsidRPr="00A14F52" w:rsidRDefault="001723D0"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6029EF"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1723D0" w:rsidRPr="00A14F52" w:rsidRDefault="001723D0" w:rsidP="00EA3322">
    <w:pPr>
      <w:ind w:left="1560"/>
      <w:jc w:val="center"/>
      <w:rPr>
        <w:rFonts w:ascii="Arial" w:hAnsi="Arial" w:cs="Arial"/>
      </w:rPr>
    </w:pPr>
    <w:r w:rsidRPr="00A14F52">
      <w:rPr>
        <w:rFonts w:ascii="Arial" w:hAnsi="Arial" w:cs="Arial"/>
      </w:rPr>
      <w:t>Świeszyno 71, 76-024 Świeszyno, powiat koszaliński</w:t>
    </w:r>
  </w:p>
  <w:p w:rsidR="001723D0" w:rsidRPr="00A14F52" w:rsidRDefault="001723D0"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1723D0" w:rsidRPr="00562C7A" w:rsidRDefault="001723D0">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159E7B7B"/>
    <w:multiLevelType w:val="multilevel"/>
    <w:tmpl w:val="EEFAB076"/>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8"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1" w15:restartNumberingAfterBreak="0">
    <w:nsid w:val="179F6BD7"/>
    <w:multiLevelType w:val="multilevel"/>
    <w:tmpl w:val="B97674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5"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7"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1"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2"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EC722C4"/>
    <w:multiLevelType w:val="multilevel"/>
    <w:tmpl w:val="BFEEAD42"/>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40A6BF3"/>
    <w:multiLevelType w:val="multilevel"/>
    <w:tmpl w:val="104A2D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4BE67B7"/>
    <w:multiLevelType w:val="multilevel"/>
    <w:tmpl w:val="76503A9A"/>
    <w:lvl w:ilvl="0">
      <w:start w:val="1"/>
      <w:numFmt w:val="decimal"/>
      <w:lvlText w:val="%1."/>
      <w:lvlJc w:val="left"/>
      <w:pPr>
        <w:tabs>
          <w:tab w:val="num" w:pos="720"/>
        </w:tabs>
        <w:ind w:left="720" w:hanging="360"/>
      </w:pPr>
      <w:rPr>
        <w:rFonts w:ascii="Arial" w:hAnsi="Arial" w:cs="Arial"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6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9"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15:restartNumberingAfterBreak="0">
    <w:nsid w:val="60C23F76"/>
    <w:multiLevelType w:val="multilevel"/>
    <w:tmpl w:val="A9665B0E"/>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7"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8"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9" w15:restartNumberingAfterBreak="0">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0"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1"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3"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4"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7" w15:restartNumberingAfterBreak="0">
    <w:nsid w:val="7BBA6EEF"/>
    <w:multiLevelType w:val="hybridMultilevel"/>
    <w:tmpl w:val="2E48FBB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8"/>
  </w:num>
  <w:num w:numId="2">
    <w:abstractNumId w:val="86"/>
  </w:num>
  <w:num w:numId="3">
    <w:abstractNumId w:val="35"/>
  </w:num>
  <w:num w:numId="4">
    <w:abstractNumId w:val="20"/>
  </w:num>
  <w:num w:numId="5">
    <w:abstractNumId w:val="76"/>
  </w:num>
  <w:num w:numId="6">
    <w:abstractNumId w:val="40"/>
  </w:num>
  <w:num w:numId="7">
    <w:abstractNumId w:val="25"/>
  </w:num>
  <w:num w:numId="8">
    <w:abstractNumId w:val="82"/>
  </w:num>
  <w:num w:numId="9">
    <w:abstractNumId w:val="49"/>
  </w:num>
  <w:num w:numId="10">
    <w:abstractNumId w:val="14"/>
  </w:num>
  <w:num w:numId="11">
    <w:abstractNumId w:val="13"/>
  </w:num>
  <w:num w:numId="12">
    <w:abstractNumId w:val="52"/>
  </w:num>
  <w:num w:numId="13">
    <w:abstractNumId w:val="56"/>
  </w:num>
  <w:num w:numId="14">
    <w:abstractNumId w:val="66"/>
  </w:num>
  <w:num w:numId="15">
    <w:abstractNumId w:val="62"/>
  </w:num>
  <w:num w:numId="16">
    <w:abstractNumId w:val="64"/>
  </w:num>
  <w:num w:numId="17">
    <w:abstractNumId w:val="43"/>
  </w:num>
  <w:num w:numId="18">
    <w:abstractNumId w:val="19"/>
  </w:num>
  <w:num w:numId="19">
    <w:abstractNumId w:val="42"/>
  </w:num>
  <w:num w:numId="20">
    <w:abstractNumId w:val="33"/>
  </w:num>
  <w:num w:numId="21">
    <w:abstractNumId w:val="36"/>
  </w:num>
  <w:num w:numId="22">
    <w:abstractNumId w:val="38"/>
  </w:num>
  <w:num w:numId="23">
    <w:abstractNumId w:val="70"/>
  </w:num>
  <w:num w:numId="24">
    <w:abstractNumId w:val="11"/>
  </w:num>
  <w:num w:numId="25">
    <w:abstractNumId w:val="16"/>
  </w:num>
  <w:num w:numId="26">
    <w:abstractNumId w:val="39"/>
  </w:num>
  <w:num w:numId="27">
    <w:abstractNumId w:val="45"/>
  </w:num>
  <w:num w:numId="28">
    <w:abstractNumId w:val="18"/>
  </w:num>
  <w:num w:numId="29">
    <w:abstractNumId w:val="21"/>
  </w:num>
  <w:num w:numId="30">
    <w:abstractNumId w:val="60"/>
  </w:num>
  <w:num w:numId="31">
    <w:abstractNumId w:val="72"/>
  </w:num>
  <w:num w:numId="32">
    <w:abstractNumId w:val="71"/>
  </w:num>
  <w:num w:numId="33">
    <w:abstractNumId w:val="48"/>
  </w:num>
  <w:num w:numId="34">
    <w:abstractNumId w:val="28"/>
  </w:num>
  <w:num w:numId="35">
    <w:abstractNumId w:val="68"/>
  </w:num>
  <w:num w:numId="36">
    <w:abstractNumId w:val="50"/>
  </w:num>
  <w:num w:numId="37">
    <w:abstractNumId w:val="37"/>
  </w:num>
  <w:num w:numId="38">
    <w:abstractNumId w:val="34"/>
  </w:num>
  <w:num w:numId="39">
    <w:abstractNumId w:val="41"/>
  </w:num>
  <w:num w:numId="40">
    <w:abstractNumId w:val="1"/>
  </w:num>
  <w:num w:numId="41">
    <w:abstractNumId w:val="29"/>
  </w:num>
  <w:num w:numId="42">
    <w:abstractNumId w:val="26"/>
  </w:num>
  <w:num w:numId="43">
    <w:abstractNumId w:val="5"/>
  </w:num>
  <w:num w:numId="44">
    <w:abstractNumId w:val="0"/>
  </w:num>
  <w:num w:numId="45">
    <w:abstractNumId w:val="85"/>
  </w:num>
  <w:num w:numId="46">
    <w:abstractNumId w:val="15"/>
  </w:num>
  <w:num w:numId="47">
    <w:abstractNumId w:val="51"/>
  </w:num>
  <w:num w:numId="48">
    <w:abstractNumId w:val="69"/>
  </w:num>
  <w:num w:numId="49">
    <w:abstractNumId w:val="12"/>
  </w:num>
  <w:num w:numId="50">
    <w:abstractNumId w:val="17"/>
  </w:num>
  <w:num w:numId="51">
    <w:abstractNumId w:val="65"/>
  </w:num>
  <w:num w:numId="52">
    <w:abstractNumId w:val="81"/>
  </w:num>
  <w:num w:numId="53">
    <w:abstractNumId w:val="77"/>
  </w:num>
  <w:num w:numId="54">
    <w:abstractNumId w:val="47"/>
  </w:num>
  <w:num w:numId="55">
    <w:abstractNumId w:val="24"/>
  </w:num>
  <w:num w:numId="56">
    <w:abstractNumId w:val="83"/>
  </w:num>
  <w:num w:numId="57">
    <w:abstractNumId w:val="22"/>
  </w:num>
  <w:num w:numId="58">
    <w:abstractNumId w:val="23"/>
  </w:num>
  <w:num w:numId="59">
    <w:abstractNumId w:val="53"/>
  </w:num>
  <w:num w:numId="60">
    <w:abstractNumId w:val="61"/>
  </w:num>
  <w:num w:numId="61">
    <w:abstractNumId w:val="87"/>
  </w:num>
  <w:num w:numId="62">
    <w:abstractNumId w:val="63"/>
  </w:num>
  <w:num w:numId="63">
    <w:abstractNumId w:val="79"/>
  </w:num>
  <w:num w:numId="64">
    <w:abstractNumId w:val="73"/>
  </w:num>
  <w:num w:numId="65">
    <w:abstractNumId w:val="30"/>
  </w:num>
  <w:num w:numId="66">
    <w:abstractNumId w:val="67"/>
  </w:num>
  <w:num w:numId="67">
    <w:abstractNumId w:val="54"/>
  </w:num>
  <w:num w:numId="68">
    <w:abstractNumId w:val="44"/>
  </w:num>
  <w:num w:numId="69">
    <w:abstractNumId w:val="88"/>
  </w:num>
  <w:num w:numId="70">
    <w:abstractNumId w:val="80"/>
  </w:num>
  <w:num w:numId="71">
    <w:abstractNumId w:val="57"/>
  </w:num>
  <w:num w:numId="72">
    <w:abstractNumId w:val="46"/>
  </w:num>
  <w:num w:numId="73">
    <w:abstractNumId w:val="84"/>
  </w:num>
  <w:num w:numId="74">
    <w:abstractNumId w:val="32"/>
  </w:num>
  <w:num w:numId="75">
    <w:abstractNumId w:val="75"/>
  </w:num>
  <w:num w:numId="7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9"/>
  </w:num>
  <w:num w:numId="79">
    <w:abstractNumId w:val="58"/>
  </w:num>
  <w:num w:numId="80">
    <w:abstractNumId w:val="31"/>
  </w:num>
  <w:num w:numId="81">
    <w:abstractNumId w:val="7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FCE"/>
    <w:rsid w:val="00002044"/>
    <w:rsid w:val="00002056"/>
    <w:rsid w:val="00004CAE"/>
    <w:rsid w:val="000065FA"/>
    <w:rsid w:val="000068F3"/>
    <w:rsid w:val="00006F43"/>
    <w:rsid w:val="00006FF5"/>
    <w:rsid w:val="000107FA"/>
    <w:rsid w:val="00010B39"/>
    <w:rsid w:val="000110DA"/>
    <w:rsid w:val="00011757"/>
    <w:rsid w:val="00011996"/>
    <w:rsid w:val="000139E7"/>
    <w:rsid w:val="000139F8"/>
    <w:rsid w:val="00015029"/>
    <w:rsid w:val="0001579B"/>
    <w:rsid w:val="00015995"/>
    <w:rsid w:val="00015F21"/>
    <w:rsid w:val="00016C54"/>
    <w:rsid w:val="00020F1A"/>
    <w:rsid w:val="0002457E"/>
    <w:rsid w:val="00025377"/>
    <w:rsid w:val="000257AF"/>
    <w:rsid w:val="00025B8C"/>
    <w:rsid w:val="00025D64"/>
    <w:rsid w:val="00026E73"/>
    <w:rsid w:val="00027D4A"/>
    <w:rsid w:val="00027E45"/>
    <w:rsid w:val="00027EF2"/>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4D7"/>
    <w:rsid w:val="00077A7E"/>
    <w:rsid w:val="00080815"/>
    <w:rsid w:val="00082AE8"/>
    <w:rsid w:val="00082E15"/>
    <w:rsid w:val="0008331E"/>
    <w:rsid w:val="00083BE5"/>
    <w:rsid w:val="000867DB"/>
    <w:rsid w:val="000869D0"/>
    <w:rsid w:val="00086B72"/>
    <w:rsid w:val="000876F4"/>
    <w:rsid w:val="00090D13"/>
    <w:rsid w:val="00091B89"/>
    <w:rsid w:val="00093123"/>
    <w:rsid w:val="00093F1B"/>
    <w:rsid w:val="00096733"/>
    <w:rsid w:val="000A0CD8"/>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38AC"/>
    <w:rsid w:val="000D58B3"/>
    <w:rsid w:val="000D6BF3"/>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666E"/>
    <w:rsid w:val="001177D6"/>
    <w:rsid w:val="0012226A"/>
    <w:rsid w:val="001228C8"/>
    <w:rsid w:val="00122A05"/>
    <w:rsid w:val="00122B83"/>
    <w:rsid w:val="00122E7F"/>
    <w:rsid w:val="0012337B"/>
    <w:rsid w:val="0012470A"/>
    <w:rsid w:val="00125BF7"/>
    <w:rsid w:val="00125C05"/>
    <w:rsid w:val="0013214E"/>
    <w:rsid w:val="0013229A"/>
    <w:rsid w:val="0013231E"/>
    <w:rsid w:val="001334AF"/>
    <w:rsid w:val="00134510"/>
    <w:rsid w:val="001349E5"/>
    <w:rsid w:val="0013760B"/>
    <w:rsid w:val="0014175D"/>
    <w:rsid w:val="00144DD4"/>
    <w:rsid w:val="00146038"/>
    <w:rsid w:val="0014667D"/>
    <w:rsid w:val="00146B7B"/>
    <w:rsid w:val="0015236F"/>
    <w:rsid w:val="00152F73"/>
    <w:rsid w:val="00153662"/>
    <w:rsid w:val="001557BE"/>
    <w:rsid w:val="00155C28"/>
    <w:rsid w:val="0015683E"/>
    <w:rsid w:val="00157B9E"/>
    <w:rsid w:val="0016069E"/>
    <w:rsid w:val="00160F3B"/>
    <w:rsid w:val="001613C9"/>
    <w:rsid w:val="0016162F"/>
    <w:rsid w:val="00161681"/>
    <w:rsid w:val="0016488E"/>
    <w:rsid w:val="00164E11"/>
    <w:rsid w:val="00165972"/>
    <w:rsid w:val="00166769"/>
    <w:rsid w:val="00170C05"/>
    <w:rsid w:val="001715D4"/>
    <w:rsid w:val="00171E98"/>
    <w:rsid w:val="00172092"/>
    <w:rsid w:val="001723D0"/>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361B"/>
    <w:rsid w:val="001A469C"/>
    <w:rsid w:val="001A4AFB"/>
    <w:rsid w:val="001A56EE"/>
    <w:rsid w:val="001A5A8F"/>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7D"/>
    <w:rsid w:val="001D6AFC"/>
    <w:rsid w:val="001D767C"/>
    <w:rsid w:val="001D7AE8"/>
    <w:rsid w:val="001D7D45"/>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06"/>
    <w:rsid w:val="002067E6"/>
    <w:rsid w:val="0020782A"/>
    <w:rsid w:val="00207F2F"/>
    <w:rsid w:val="00210347"/>
    <w:rsid w:val="00210A03"/>
    <w:rsid w:val="00211927"/>
    <w:rsid w:val="00212859"/>
    <w:rsid w:val="002145EB"/>
    <w:rsid w:val="00215126"/>
    <w:rsid w:val="00216699"/>
    <w:rsid w:val="002167B7"/>
    <w:rsid w:val="00220B11"/>
    <w:rsid w:val="002216F1"/>
    <w:rsid w:val="00221E7E"/>
    <w:rsid w:val="0022228D"/>
    <w:rsid w:val="00222CAE"/>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512E3"/>
    <w:rsid w:val="00251D3A"/>
    <w:rsid w:val="00252A6D"/>
    <w:rsid w:val="0025379C"/>
    <w:rsid w:val="00254BCF"/>
    <w:rsid w:val="00256848"/>
    <w:rsid w:val="002575E5"/>
    <w:rsid w:val="00263B3B"/>
    <w:rsid w:val="00264E9F"/>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9D6"/>
    <w:rsid w:val="00284F88"/>
    <w:rsid w:val="00285607"/>
    <w:rsid w:val="0028794C"/>
    <w:rsid w:val="00287B83"/>
    <w:rsid w:val="00287D0A"/>
    <w:rsid w:val="002911FB"/>
    <w:rsid w:val="0029134C"/>
    <w:rsid w:val="00291D33"/>
    <w:rsid w:val="00291FB6"/>
    <w:rsid w:val="0029211F"/>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AFE"/>
    <w:rsid w:val="002D6D77"/>
    <w:rsid w:val="002D753A"/>
    <w:rsid w:val="002D75F6"/>
    <w:rsid w:val="002E062B"/>
    <w:rsid w:val="002E0996"/>
    <w:rsid w:val="002E1F10"/>
    <w:rsid w:val="002E343C"/>
    <w:rsid w:val="002E6F43"/>
    <w:rsid w:val="002E774A"/>
    <w:rsid w:val="002E7EFB"/>
    <w:rsid w:val="002F0D1E"/>
    <w:rsid w:val="002F3768"/>
    <w:rsid w:val="002F3EA1"/>
    <w:rsid w:val="002F6361"/>
    <w:rsid w:val="002F6C26"/>
    <w:rsid w:val="002F762C"/>
    <w:rsid w:val="002F77E8"/>
    <w:rsid w:val="002F7C4B"/>
    <w:rsid w:val="002F7EF7"/>
    <w:rsid w:val="00300151"/>
    <w:rsid w:val="00300DFF"/>
    <w:rsid w:val="00301A82"/>
    <w:rsid w:val="0030243C"/>
    <w:rsid w:val="003049C4"/>
    <w:rsid w:val="00305B2A"/>
    <w:rsid w:val="0030672D"/>
    <w:rsid w:val="003077CA"/>
    <w:rsid w:val="003138F3"/>
    <w:rsid w:val="0031394B"/>
    <w:rsid w:val="00314BEA"/>
    <w:rsid w:val="003152B1"/>
    <w:rsid w:val="00315892"/>
    <w:rsid w:val="00317BEE"/>
    <w:rsid w:val="003200A3"/>
    <w:rsid w:val="00320E1E"/>
    <w:rsid w:val="00321B7B"/>
    <w:rsid w:val="00324332"/>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FD0"/>
    <w:rsid w:val="00345096"/>
    <w:rsid w:val="003459C9"/>
    <w:rsid w:val="00346EB3"/>
    <w:rsid w:val="00351DC4"/>
    <w:rsid w:val="0035330E"/>
    <w:rsid w:val="00355429"/>
    <w:rsid w:val="00355514"/>
    <w:rsid w:val="003557F7"/>
    <w:rsid w:val="00356A16"/>
    <w:rsid w:val="00360685"/>
    <w:rsid w:val="00360CC6"/>
    <w:rsid w:val="00361F31"/>
    <w:rsid w:val="003625A2"/>
    <w:rsid w:val="00363452"/>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3F0B"/>
    <w:rsid w:val="003C5186"/>
    <w:rsid w:val="003C66BE"/>
    <w:rsid w:val="003C6C50"/>
    <w:rsid w:val="003D0467"/>
    <w:rsid w:val="003D053D"/>
    <w:rsid w:val="003D0B06"/>
    <w:rsid w:val="003D1039"/>
    <w:rsid w:val="003D5F98"/>
    <w:rsid w:val="003D5FE4"/>
    <w:rsid w:val="003D79FA"/>
    <w:rsid w:val="003D7DB3"/>
    <w:rsid w:val="003D7E12"/>
    <w:rsid w:val="003E0597"/>
    <w:rsid w:val="003E0776"/>
    <w:rsid w:val="003E10E7"/>
    <w:rsid w:val="003E357F"/>
    <w:rsid w:val="003E579A"/>
    <w:rsid w:val="003E6210"/>
    <w:rsid w:val="003E7D81"/>
    <w:rsid w:val="003F1265"/>
    <w:rsid w:val="003F1A48"/>
    <w:rsid w:val="003F1EFC"/>
    <w:rsid w:val="003F1FB0"/>
    <w:rsid w:val="003F2EA6"/>
    <w:rsid w:val="003F31BC"/>
    <w:rsid w:val="003F47E3"/>
    <w:rsid w:val="003F4E12"/>
    <w:rsid w:val="003F54D0"/>
    <w:rsid w:val="003F5818"/>
    <w:rsid w:val="003F6B2F"/>
    <w:rsid w:val="003F6E00"/>
    <w:rsid w:val="0040189A"/>
    <w:rsid w:val="004026E5"/>
    <w:rsid w:val="004048E7"/>
    <w:rsid w:val="00404BB7"/>
    <w:rsid w:val="004064AC"/>
    <w:rsid w:val="004066C5"/>
    <w:rsid w:val="00406AB4"/>
    <w:rsid w:val="00412225"/>
    <w:rsid w:val="004131A2"/>
    <w:rsid w:val="00417AF6"/>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1571"/>
    <w:rsid w:val="00445504"/>
    <w:rsid w:val="00452AD1"/>
    <w:rsid w:val="00453083"/>
    <w:rsid w:val="00453705"/>
    <w:rsid w:val="0045424F"/>
    <w:rsid w:val="00455096"/>
    <w:rsid w:val="004564A4"/>
    <w:rsid w:val="00456931"/>
    <w:rsid w:val="0045751C"/>
    <w:rsid w:val="00462125"/>
    <w:rsid w:val="0046279E"/>
    <w:rsid w:val="00462F3A"/>
    <w:rsid w:val="004649EE"/>
    <w:rsid w:val="004663E8"/>
    <w:rsid w:val="0046767F"/>
    <w:rsid w:val="00467A9A"/>
    <w:rsid w:val="004718C9"/>
    <w:rsid w:val="00472BF9"/>
    <w:rsid w:val="00475075"/>
    <w:rsid w:val="00476040"/>
    <w:rsid w:val="00477D19"/>
    <w:rsid w:val="00480508"/>
    <w:rsid w:val="00480E4C"/>
    <w:rsid w:val="00481BC6"/>
    <w:rsid w:val="004821C4"/>
    <w:rsid w:val="004826F3"/>
    <w:rsid w:val="004845D9"/>
    <w:rsid w:val="00484858"/>
    <w:rsid w:val="00486F03"/>
    <w:rsid w:val="00486F7C"/>
    <w:rsid w:val="0048745B"/>
    <w:rsid w:val="00490876"/>
    <w:rsid w:val="00490D0B"/>
    <w:rsid w:val="00494E60"/>
    <w:rsid w:val="0049556B"/>
    <w:rsid w:val="00496C88"/>
    <w:rsid w:val="00496FF4"/>
    <w:rsid w:val="0049761B"/>
    <w:rsid w:val="0049779C"/>
    <w:rsid w:val="004A3431"/>
    <w:rsid w:val="004A5457"/>
    <w:rsid w:val="004A5DC2"/>
    <w:rsid w:val="004A617E"/>
    <w:rsid w:val="004A6CF6"/>
    <w:rsid w:val="004A7540"/>
    <w:rsid w:val="004A78A9"/>
    <w:rsid w:val="004B1155"/>
    <w:rsid w:val="004B4364"/>
    <w:rsid w:val="004B79CF"/>
    <w:rsid w:val="004C08A6"/>
    <w:rsid w:val="004C0A5E"/>
    <w:rsid w:val="004C0BD8"/>
    <w:rsid w:val="004C28F9"/>
    <w:rsid w:val="004C3E7F"/>
    <w:rsid w:val="004C408D"/>
    <w:rsid w:val="004C4849"/>
    <w:rsid w:val="004C4A69"/>
    <w:rsid w:val="004C6260"/>
    <w:rsid w:val="004C6627"/>
    <w:rsid w:val="004D105D"/>
    <w:rsid w:val="004D587F"/>
    <w:rsid w:val="004D5E47"/>
    <w:rsid w:val="004D69CC"/>
    <w:rsid w:val="004D76F3"/>
    <w:rsid w:val="004D7F94"/>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1681"/>
    <w:rsid w:val="004F2D2F"/>
    <w:rsid w:val="004F54E7"/>
    <w:rsid w:val="004F6B27"/>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437B"/>
    <w:rsid w:val="00524992"/>
    <w:rsid w:val="00525A4A"/>
    <w:rsid w:val="00527883"/>
    <w:rsid w:val="005311BA"/>
    <w:rsid w:val="00532DA9"/>
    <w:rsid w:val="00534ED1"/>
    <w:rsid w:val="005358F2"/>
    <w:rsid w:val="00535EC8"/>
    <w:rsid w:val="0053786A"/>
    <w:rsid w:val="00540A78"/>
    <w:rsid w:val="00542B5F"/>
    <w:rsid w:val="0054488B"/>
    <w:rsid w:val="005458E7"/>
    <w:rsid w:val="0054705B"/>
    <w:rsid w:val="005505D9"/>
    <w:rsid w:val="00550ADD"/>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70A65"/>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3888"/>
    <w:rsid w:val="005949F0"/>
    <w:rsid w:val="005A1D9F"/>
    <w:rsid w:val="005A2D0E"/>
    <w:rsid w:val="005A342A"/>
    <w:rsid w:val="005A5ADD"/>
    <w:rsid w:val="005A79EC"/>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179F"/>
    <w:rsid w:val="005E2F5F"/>
    <w:rsid w:val="005E42F0"/>
    <w:rsid w:val="005E489F"/>
    <w:rsid w:val="005E57C6"/>
    <w:rsid w:val="005E6255"/>
    <w:rsid w:val="005E691B"/>
    <w:rsid w:val="005E6D96"/>
    <w:rsid w:val="005F029A"/>
    <w:rsid w:val="005F17F5"/>
    <w:rsid w:val="005F1CCB"/>
    <w:rsid w:val="005F28AD"/>
    <w:rsid w:val="005F3D0F"/>
    <w:rsid w:val="005F5433"/>
    <w:rsid w:val="006013D9"/>
    <w:rsid w:val="00603B8D"/>
    <w:rsid w:val="00605BC6"/>
    <w:rsid w:val="00606FEA"/>
    <w:rsid w:val="00610D99"/>
    <w:rsid w:val="006120F4"/>
    <w:rsid w:val="006124D2"/>
    <w:rsid w:val="0061581C"/>
    <w:rsid w:val="00616B92"/>
    <w:rsid w:val="006177EC"/>
    <w:rsid w:val="00617B8C"/>
    <w:rsid w:val="00620B43"/>
    <w:rsid w:val="00621506"/>
    <w:rsid w:val="006226B6"/>
    <w:rsid w:val="006227B2"/>
    <w:rsid w:val="00622DB4"/>
    <w:rsid w:val="0063026F"/>
    <w:rsid w:val="00630C6D"/>
    <w:rsid w:val="00635998"/>
    <w:rsid w:val="006461A7"/>
    <w:rsid w:val="0064705F"/>
    <w:rsid w:val="00647CC9"/>
    <w:rsid w:val="006504E9"/>
    <w:rsid w:val="0065054D"/>
    <w:rsid w:val="00651198"/>
    <w:rsid w:val="006516BD"/>
    <w:rsid w:val="006521F9"/>
    <w:rsid w:val="00653402"/>
    <w:rsid w:val="00653C8D"/>
    <w:rsid w:val="00655116"/>
    <w:rsid w:val="006558CF"/>
    <w:rsid w:val="006561F2"/>
    <w:rsid w:val="006562E1"/>
    <w:rsid w:val="0065775F"/>
    <w:rsid w:val="00663022"/>
    <w:rsid w:val="00664942"/>
    <w:rsid w:val="00664DB5"/>
    <w:rsid w:val="00667AAE"/>
    <w:rsid w:val="00667BA0"/>
    <w:rsid w:val="006734B0"/>
    <w:rsid w:val="00673C51"/>
    <w:rsid w:val="00673E48"/>
    <w:rsid w:val="00676178"/>
    <w:rsid w:val="0067668F"/>
    <w:rsid w:val="006766B5"/>
    <w:rsid w:val="00677F4C"/>
    <w:rsid w:val="00680662"/>
    <w:rsid w:val="00680A6F"/>
    <w:rsid w:val="006843D8"/>
    <w:rsid w:val="006849C3"/>
    <w:rsid w:val="00685625"/>
    <w:rsid w:val="00685CA8"/>
    <w:rsid w:val="006866F3"/>
    <w:rsid w:val="006871A5"/>
    <w:rsid w:val="006902E4"/>
    <w:rsid w:val="00691882"/>
    <w:rsid w:val="00691BD0"/>
    <w:rsid w:val="00692112"/>
    <w:rsid w:val="006943B7"/>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31C2"/>
    <w:rsid w:val="006C4132"/>
    <w:rsid w:val="006C6197"/>
    <w:rsid w:val="006C6BA6"/>
    <w:rsid w:val="006D0D05"/>
    <w:rsid w:val="006D5C79"/>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759E"/>
    <w:rsid w:val="00707F33"/>
    <w:rsid w:val="0071111B"/>
    <w:rsid w:val="007126C4"/>
    <w:rsid w:val="00716EE1"/>
    <w:rsid w:val="007177C8"/>
    <w:rsid w:val="007178AA"/>
    <w:rsid w:val="0072020F"/>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5B9F"/>
    <w:rsid w:val="00746F79"/>
    <w:rsid w:val="00747B77"/>
    <w:rsid w:val="00751400"/>
    <w:rsid w:val="0075245A"/>
    <w:rsid w:val="007551D2"/>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65B9"/>
    <w:rsid w:val="0079025D"/>
    <w:rsid w:val="007909B4"/>
    <w:rsid w:val="00791588"/>
    <w:rsid w:val="007931E7"/>
    <w:rsid w:val="00794E8C"/>
    <w:rsid w:val="00795250"/>
    <w:rsid w:val="00796C5A"/>
    <w:rsid w:val="00796DFA"/>
    <w:rsid w:val="007A0098"/>
    <w:rsid w:val="007A173E"/>
    <w:rsid w:val="007A37DD"/>
    <w:rsid w:val="007A5417"/>
    <w:rsid w:val="007A62E5"/>
    <w:rsid w:val="007B17FF"/>
    <w:rsid w:val="007B1B86"/>
    <w:rsid w:val="007B7565"/>
    <w:rsid w:val="007B7A39"/>
    <w:rsid w:val="007C07C6"/>
    <w:rsid w:val="007C0DCA"/>
    <w:rsid w:val="007C15B7"/>
    <w:rsid w:val="007C1896"/>
    <w:rsid w:val="007C1C6D"/>
    <w:rsid w:val="007C1C78"/>
    <w:rsid w:val="007C2EB1"/>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792A"/>
    <w:rsid w:val="007E7FCC"/>
    <w:rsid w:val="007F0B8E"/>
    <w:rsid w:val="007F0D9E"/>
    <w:rsid w:val="007F3419"/>
    <w:rsid w:val="007F3AC9"/>
    <w:rsid w:val="007F3E36"/>
    <w:rsid w:val="007F4392"/>
    <w:rsid w:val="007F43DE"/>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5C8E"/>
    <w:rsid w:val="008377F2"/>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71B9C"/>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407A"/>
    <w:rsid w:val="008A4BCF"/>
    <w:rsid w:val="008A59AC"/>
    <w:rsid w:val="008B2002"/>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6614"/>
    <w:rsid w:val="008C73E7"/>
    <w:rsid w:val="008C7DE0"/>
    <w:rsid w:val="008C7EB1"/>
    <w:rsid w:val="008D2953"/>
    <w:rsid w:val="008D2D60"/>
    <w:rsid w:val="008D3FB2"/>
    <w:rsid w:val="008D5C5E"/>
    <w:rsid w:val="008D6AF2"/>
    <w:rsid w:val="008D6D92"/>
    <w:rsid w:val="008D76DE"/>
    <w:rsid w:val="008E0D36"/>
    <w:rsid w:val="008E1E11"/>
    <w:rsid w:val="008E1F2C"/>
    <w:rsid w:val="008E2EAD"/>
    <w:rsid w:val="008E352D"/>
    <w:rsid w:val="008E6C89"/>
    <w:rsid w:val="008E6F24"/>
    <w:rsid w:val="008E77C0"/>
    <w:rsid w:val="008E7EBD"/>
    <w:rsid w:val="008F0D7A"/>
    <w:rsid w:val="008F2053"/>
    <w:rsid w:val="008F26DE"/>
    <w:rsid w:val="008F2759"/>
    <w:rsid w:val="008F27FB"/>
    <w:rsid w:val="008F316B"/>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6978"/>
    <w:rsid w:val="00917EB1"/>
    <w:rsid w:val="009202AE"/>
    <w:rsid w:val="00920381"/>
    <w:rsid w:val="00920939"/>
    <w:rsid w:val="00920F62"/>
    <w:rsid w:val="009214DF"/>
    <w:rsid w:val="00921A00"/>
    <w:rsid w:val="009229E9"/>
    <w:rsid w:val="00922D4E"/>
    <w:rsid w:val="009238F2"/>
    <w:rsid w:val="00923A4E"/>
    <w:rsid w:val="00925ECC"/>
    <w:rsid w:val="00930149"/>
    <w:rsid w:val="009309F6"/>
    <w:rsid w:val="00931445"/>
    <w:rsid w:val="00931A56"/>
    <w:rsid w:val="009333FD"/>
    <w:rsid w:val="00933DDA"/>
    <w:rsid w:val="00934AC0"/>
    <w:rsid w:val="00934AED"/>
    <w:rsid w:val="00940F66"/>
    <w:rsid w:val="00942194"/>
    <w:rsid w:val="0094256D"/>
    <w:rsid w:val="0094474D"/>
    <w:rsid w:val="009454CE"/>
    <w:rsid w:val="009514A4"/>
    <w:rsid w:val="00952BE7"/>
    <w:rsid w:val="00953AC3"/>
    <w:rsid w:val="00954197"/>
    <w:rsid w:val="009549C7"/>
    <w:rsid w:val="00954CC2"/>
    <w:rsid w:val="00957D2B"/>
    <w:rsid w:val="00957E2C"/>
    <w:rsid w:val="00961C30"/>
    <w:rsid w:val="00962419"/>
    <w:rsid w:val="00963B08"/>
    <w:rsid w:val="009652FF"/>
    <w:rsid w:val="00965D61"/>
    <w:rsid w:val="00966432"/>
    <w:rsid w:val="00966483"/>
    <w:rsid w:val="009666C6"/>
    <w:rsid w:val="00967109"/>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92F"/>
    <w:rsid w:val="00991CF2"/>
    <w:rsid w:val="0099220F"/>
    <w:rsid w:val="00994CC7"/>
    <w:rsid w:val="00994F25"/>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C385E"/>
    <w:rsid w:val="009C5DD1"/>
    <w:rsid w:val="009C6FB6"/>
    <w:rsid w:val="009D093E"/>
    <w:rsid w:val="009D243D"/>
    <w:rsid w:val="009D700B"/>
    <w:rsid w:val="009D7FA7"/>
    <w:rsid w:val="009E1CEB"/>
    <w:rsid w:val="009E304C"/>
    <w:rsid w:val="009E393F"/>
    <w:rsid w:val="009E3E3A"/>
    <w:rsid w:val="009E548D"/>
    <w:rsid w:val="009F056F"/>
    <w:rsid w:val="009F14C4"/>
    <w:rsid w:val="009F1741"/>
    <w:rsid w:val="009F178F"/>
    <w:rsid w:val="009F1DD7"/>
    <w:rsid w:val="009F27F3"/>
    <w:rsid w:val="009F48F1"/>
    <w:rsid w:val="009F4D4E"/>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E84"/>
    <w:rsid w:val="00A66E02"/>
    <w:rsid w:val="00A66E4A"/>
    <w:rsid w:val="00A676C4"/>
    <w:rsid w:val="00A67915"/>
    <w:rsid w:val="00A71AD8"/>
    <w:rsid w:val="00A725AD"/>
    <w:rsid w:val="00A75E2E"/>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6BFB"/>
    <w:rsid w:val="00A973C0"/>
    <w:rsid w:val="00A97AE5"/>
    <w:rsid w:val="00AA00B2"/>
    <w:rsid w:val="00AA03D3"/>
    <w:rsid w:val="00AA0FA0"/>
    <w:rsid w:val="00AA12D2"/>
    <w:rsid w:val="00AA1DF4"/>
    <w:rsid w:val="00AA47A2"/>
    <w:rsid w:val="00AA50E1"/>
    <w:rsid w:val="00AA6AE3"/>
    <w:rsid w:val="00AA72CA"/>
    <w:rsid w:val="00AA7891"/>
    <w:rsid w:val="00AA7E5C"/>
    <w:rsid w:val="00AB17E4"/>
    <w:rsid w:val="00AB192F"/>
    <w:rsid w:val="00AB3459"/>
    <w:rsid w:val="00AB39EC"/>
    <w:rsid w:val="00AB4EB0"/>
    <w:rsid w:val="00AB4FC7"/>
    <w:rsid w:val="00AB67BC"/>
    <w:rsid w:val="00AB6AAD"/>
    <w:rsid w:val="00AB7421"/>
    <w:rsid w:val="00AC03FF"/>
    <w:rsid w:val="00AC0DAD"/>
    <w:rsid w:val="00AC0E05"/>
    <w:rsid w:val="00AC10C1"/>
    <w:rsid w:val="00AC2AAB"/>
    <w:rsid w:val="00AC3C85"/>
    <w:rsid w:val="00AC4333"/>
    <w:rsid w:val="00AC61A9"/>
    <w:rsid w:val="00AC7BAA"/>
    <w:rsid w:val="00AD0B21"/>
    <w:rsid w:val="00AD3438"/>
    <w:rsid w:val="00AD35E9"/>
    <w:rsid w:val="00AD5005"/>
    <w:rsid w:val="00AD5BD7"/>
    <w:rsid w:val="00AD7814"/>
    <w:rsid w:val="00AE2813"/>
    <w:rsid w:val="00AE2A5B"/>
    <w:rsid w:val="00AE2BAC"/>
    <w:rsid w:val="00AE3C02"/>
    <w:rsid w:val="00AE4718"/>
    <w:rsid w:val="00AE6241"/>
    <w:rsid w:val="00AE70F1"/>
    <w:rsid w:val="00AF152D"/>
    <w:rsid w:val="00AF158B"/>
    <w:rsid w:val="00AF183B"/>
    <w:rsid w:val="00AF2D5A"/>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E5A"/>
    <w:rsid w:val="00B251FF"/>
    <w:rsid w:val="00B25D23"/>
    <w:rsid w:val="00B25F69"/>
    <w:rsid w:val="00B26BFC"/>
    <w:rsid w:val="00B270AB"/>
    <w:rsid w:val="00B277FE"/>
    <w:rsid w:val="00B31EAC"/>
    <w:rsid w:val="00B32713"/>
    <w:rsid w:val="00B32869"/>
    <w:rsid w:val="00B32B19"/>
    <w:rsid w:val="00B32FAA"/>
    <w:rsid w:val="00B33D88"/>
    <w:rsid w:val="00B369BC"/>
    <w:rsid w:val="00B40CD8"/>
    <w:rsid w:val="00B4201B"/>
    <w:rsid w:val="00B4221D"/>
    <w:rsid w:val="00B43F92"/>
    <w:rsid w:val="00B45165"/>
    <w:rsid w:val="00B47286"/>
    <w:rsid w:val="00B50285"/>
    <w:rsid w:val="00B50C55"/>
    <w:rsid w:val="00B5114F"/>
    <w:rsid w:val="00B540B9"/>
    <w:rsid w:val="00B546AE"/>
    <w:rsid w:val="00B5581A"/>
    <w:rsid w:val="00B55CC4"/>
    <w:rsid w:val="00B5651E"/>
    <w:rsid w:val="00B56CA0"/>
    <w:rsid w:val="00B56F70"/>
    <w:rsid w:val="00B572E2"/>
    <w:rsid w:val="00B60501"/>
    <w:rsid w:val="00B6242F"/>
    <w:rsid w:val="00B630A6"/>
    <w:rsid w:val="00B63728"/>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161A"/>
    <w:rsid w:val="00BC3554"/>
    <w:rsid w:val="00BC3D67"/>
    <w:rsid w:val="00BC4AAD"/>
    <w:rsid w:val="00BC4F11"/>
    <w:rsid w:val="00BC5853"/>
    <w:rsid w:val="00BC6238"/>
    <w:rsid w:val="00BC7166"/>
    <w:rsid w:val="00BD1E3C"/>
    <w:rsid w:val="00BD28B8"/>
    <w:rsid w:val="00BD29CB"/>
    <w:rsid w:val="00BD3F5E"/>
    <w:rsid w:val="00BD4549"/>
    <w:rsid w:val="00BD58FE"/>
    <w:rsid w:val="00BD766C"/>
    <w:rsid w:val="00BE1788"/>
    <w:rsid w:val="00BE3B42"/>
    <w:rsid w:val="00BE3DA8"/>
    <w:rsid w:val="00BE7B4C"/>
    <w:rsid w:val="00BF1927"/>
    <w:rsid w:val="00BF2B7D"/>
    <w:rsid w:val="00BF336B"/>
    <w:rsid w:val="00BF3C69"/>
    <w:rsid w:val="00BF3D13"/>
    <w:rsid w:val="00BF53C3"/>
    <w:rsid w:val="00BF61EF"/>
    <w:rsid w:val="00BF67E9"/>
    <w:rsid w:val="00C01B25"/>
    <w:rsid w:val="00C01E90"/>
    <w:rsid w:val="00C0350A"/>
    <w:rsid w:val="00C049B3"/>
    <w:rsid w:val="00C07371"/>
    <w:rsid w:val="00C100C5"/>
    <w:rsid w:val="00C111E7"/>
    <w:rsid w:val="00C11CE5"/>
    <w:rsid w:val="00C12C1B"/>
    <w:rsid w:val="00C133E3"/>
    <w:rsid w:val="00C13853"/>
    <w:rsid w:val="00C149C9"/>
    <w:rsid w:val="00C1500E"/>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7A34"/>
    <w:rsid w:val="00C37FAC"/>
    <w:rsid w:val="00C4141F"/>
    <w:rsid w:val="00C42972"/>
    <w:rsid w:val="00C431C4"/>
    <w:rsid w:val="00C43E75"/>
    <w:rsid w:val="00C4725F"/>
    <w:rsid w:val="00C5126E"/>
    <w:rsid w:val="00C52284"/>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E4E"/>
    <w:rsid w:val="00C755C5"/>
    <w:rsid w:val="00C771C4"/>
    <w:rsid w:val="00C776A0"/>
    <w:rsid w:val="00C77821"/>
    <w:rsid w:val="00C818F3"/>
    <w:rsid w:val="00C82D32"/>
    <w:rsid w:val="00C8540E"/>
    <w:rsid w:val="00C876AA"/>
    <w:rsid w:val="00C9241B"/>
    <w:rsid w:val="00C92497"/>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2D98"/>
    <w:rsid w:val="00CB3B14"/>
    <w:rsid w:val="00CB750C"/>
    <w:rsid w:val="00CC00F3"/>
    <w:rsid w:val="00CC0272"/>
    <w:rsid w:val="00CC0852"/>
    <w:rsid w:val="00CC1900"/>
    <w:rsid w:val="00CC1D28"/>
    <w:rsid w:val="00CC2546"/>
    <w:rsid w:val="00CC2CA0"/>
    <w:rsid w:val="00CC47BF"/>
    <w:rsid w:val="00CD0026"/>
    <w:rsid w:val="00CD1CF1"/>
    <w:rsid w:val="00CD2117"/>
    <w:rsid w:val="00CD21F7"/>
    <w:rsid w:val="00CD2950"/>
    <w:rsid w:val="00CD4777"/>
    <w:rsid w:val="00CE33BB"/>
    <w:rsid w:val="00CE5989"/>
    <w:rsid w:val="00CE6CC5"/>
    <w:rsid w:val="00CE720E"/>
    <w:rsid w:val="00CE77ED"/>
    <w:rsid w:val="00CF0AA4"/>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32F"/>
    <w:rsid w:val="00D14A24"/>
    <w:rsid w:val="00D14C40"/>
    <w:rsid w:val="00D15FA7"/>
    <w:rsid w:val="00D16398"/>
    <w:rsid w:val="00D16AAD"/>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374"/>
    <w:rsid w:val="00D4486B"/>
    <w:rsid w:val="00D45636"/>
    <w:rsid w:val="00D469DA"/>
    <w:rsid w:val="00D478CF"/>
    <w:rsid w:val="00D47A6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46C3"/>
    <w:rsid w:val="00D747EC"/>
    <w:rsid w:val="00D755AA"/>
    <w:rsid w:val="00D77675"/>
    <w:rsid w:val="00D777FE"/>
    <w:rsid w:val="00D81679"/>
    <w:rsid w:val="00D823A4"/>
    <w:rsid w:val="00D84A25"/>
    <w:rsid w:val="00D84D01"/>
    <w:rsid w:val="00D84FBC"/>
    <w:rsid w:val="00D906C2"/>
    <w:rsid w:val="00D91681"/>
    <w:rsid w:val="00D91A08"/>
    <w:rsid w:val="00D939BC"/>
    <w:rsid w:val="00DA2C6B"/>
    <w:rsid w:val="00DA2DF9"/>
    <w:rsid w:val="00DA46FC"/>
    <w:rsid w:val="00DA57F6"/>
    <w:rsid w:val="00DC1F50"/>
    <w:rsid w:val="00DC356E"/>
    <w:rsid w:val="00DC47B7"/>
    <w:rsid w:val="00DC5A3D"/>
    <w:rsid w:val="00DC61A3"/>
    <w:rsid w:val="00DC6CE9"/>
    <w:rsid w:val="00DC6DD6"/>
    <w:rsid w:val="00DD0FE6"/>
    <w:rsid w:val="00DD1E12"/>
    <w:rsid w:val="00DD33C1"/>
    <w:rsid w:val="00DD4DA4"/>
    <w:rsid w:val="00DD6AEC"/>
    <w:rsid w:val="00DD769A"/>
    <w:rsid w:val="00DE2A70"/>
    <w:rsid w:val="00DE4C65"/>
    <w:rsid w:val="00DE5D18"/>
    <w:rsid w:val="00DE7C34"/>
    <w:rsid w:val="00DE7C39"/>
    <w:rsid w:val="00DF23D3"/>
    <w:rsid w:val="00DF2800"/>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121FF"/>
    <w:rsid w:val="00E125C8"/>
    <w:rsid w:val="00E141EB"/>
    <w:rsid w:val="00E15B77"/>
    <w:rsid w:val="00E17281"/>
    <w:rsid w:val="00E2085C"/>
    <w:rsid w:val="00E212AE"/>
    <w:rsid w:val="00E21B3E"/>
    <w:rsid w:val="00E23162"/>
    <w:rsid w:val="00E25A07"/>
    <w:rsid w:val="00E26CCE"/>
    <w:rsid w:val="00E2742A"/>
    <w:rsid w:val="00E2797C"/>
    <w:rsid w:val="00E30CB5"/>
    <w:rsid w:val="00E30D81"/>
    <w:rsid w:val="00E320D1"/>
    <w:rsid w:val="00E3264B"/>
    <w:rsid w:val="00E32F41"/>
    <w:rsid w:val="00E33C67"/>
    <w:rsid w:val="00E3526B"/>
    <w:rsid w:val="00E35546"/>
    <w:rsid w:val="00E406E9"/>
    <w:rsid w:val="00E40923"/>
    <w:rsid w:val="00E42C81"/>
    <w:rsid w:val="00E434CE"/>
    <w:rsid w:val="00E43E4F"/>
    <w:rsid w:val="00E46B2D"/>
    <w:rsid w:val="00E46D0F"/>
    <w:rsid w:val="00E507A7"/>
    <w:rsid w:val="00E511C4"/>
    <w:rsid w:val="00E51941"/>
    <w:rsid w:val="00E51CBC"/>
    <w:rsid w:val="00E5374D"/>
    <w:rsid w:val="00E551BA"/>
    <w:rsid w:val="00E558D4"/>
    <w:rsid w:val="00E6553B"/>
    <w:rsid w:val="00E66320"/>
    <w:rsid w:val="00E720B4"/>
    <w:rsid w:val="00E72D88"/>
    <w:rsid w:val="00E7358F"/>
    <w:rsid w:val="00E73A2F"/>
    <w:rsid w:val="00E73C23"/>
    <w:rsid w:val="00E748BC"/>
    <w:rsid w:val="00E749CD"/>
    <w:rsid w:val="00E75213"/>
    <w:rsid w:val="00E75D37"/>
    <w:rsid w:val="00E76845"/>
    <w:rsid w:val="00E770F8"/>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DF7"/>
    <w:rsid w:val="00EA2002"/>
    <w:rsid w:val="00EA271C"/>
    <w:rsid w:val="00EA2B14"/>
    <w:rsid w:val="00EA3322"/>
    <w:rsid w:val="00EA3DFA"/>
    <w:rsid w:val="00EA42D6"/>
    <w:rsid w:val="00EA4576"/>
    <w:rsid w:val="00EA4A00"/>
    <w:rsid w:val="00EA4CA5"/>
    <w:rsid w:val="00EA4D02"/>
    <w:rsid w:val="00EA4F33"/>
    <w:rsid w:val="00EA5A29"/>
    <w:rsid w:val="00EA5D37"/>
    <w:rsid w:val="00EA669A"/>
    <w:rsid w:val="00EA70DC"/>
    <w:rsid w:val="00EA7762"/>
    <w:rsid w:val="00EA7B55"/>
    <w:rsid w:val="00EB0A94"/>
    <w:rsid w:val="00EB0BB3"/>
    <w:rsid w:val="00EB118D"/>
    <w:rsid w:val="00EB187B"/>
    <w:rsid w:val="00EB1F25"/>
    <w:rsid w:val="00EB33DE"/>
    <w:rsid w:val="00EB5243"/>
    <w:rsid w:val="00EB5F57"/>
    <w:rsid w:val="00EB743D"/>
    <w:rsid w:val="00EC1495"/>
    <w:rsid w:val="00EC346F"/>
    <w:rsid w:val="00EC3E4B"/>
    <w:rsid w:val="00EC56A5"/>
    <w:rsid w:val="00EC5972"/>
    <w:rsid w:val="00EC6262"/>
    <w:rsid w:val="00EC6A4C"/>
    <w:rsid w:val="00ED133E"/>
    <w:rsid w:val="00ED33C4"/>
    <w:rsid w:val="00ED3FEE"/>
    <w:rsid w:val="00EE1A9C"/>
    <w:rsid w:val="00EE4275"/>
    <w:rsid w:val="00EE4A67"/>
    <w:rsid w:val="00EE4F23"/>
    <w:rsid w:val="00EE55DA"/>
    <w:rsid w:val="00EE5B87"/>
    <w:rsid w:val="00EE5FC3"/>
    <w:rsid w:val="00EE7070"/>
    <w:rsid w:val="00EE740E"/>
    <w:rsid w:val="00EE7C44"/>
    <w:rsid w:val="00EF0395"/>
    <w:rsid w:val="00EF1950"/>
    <w:rsid w:val="00EF2794"/>
    <w:rsid w:val="00EF3D03"/>
    <w:rsid w:val="00EF4210"/>
    <w:rsid w:val="00EF4221"/>
    <w:rsid w:val="00EF5ABA"/>
    <w:rsid w:val="00EF5EF6"/>
    <w:rsid w:val="00EF638B"/>
    <w:rsid w:val="00EF7246"/>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348D"/>
    <w:rsid w:val="00F26CC3"/>
    <w:rsid w:val="00F26E0F"/>
    <w:rsid w:val="00F27266"/>
    <w:rsid w:val="00F3127E"/>
    <w:rsid w:val="00F314F1"/>
    <w:rsid w:val="00F33618"/>
    <w:rsid w:val="00F336B7"/>
    <w:rsid w:val="00F34935"/>
    <w:rsid w:val="00F34A12"/>
    <w:rsid w:val="00F35A38"/>
    <w:rsid w:val="00F36D93"/>
    <w:rsid w:val="00F4358C"/>
    <w:rsid w:val="00F45D45"/>
    <w:rsid w:val="00F547A6"/>
    <w:rsid w:val="00F554A6"/>
    <w:rsid w:val="00F56833"/>
    <w:rsid w:val="00F57C64"/>
    <w:rsid w:val="00F60B4F"/>
    <w:rsid w:val="00F60B8A"/>
    <w:rsid w:val="00F61447"/>
    <w:rsid w:val="00F64D2F"/>
    <w:rsid w:val="00F65743"/>
    <w:rsid w:val="00F66FBF"/>
    <w:rsid w:val="00F67707"/>
    <w:rsid w:val="00F7069D"/>
    <w:rsid w:val="00F720B2"/>
    <w:rsid w:val="00F74B08"/>
    <w:rsid w:val="00F74BD5"/>
    <w:rsid w:val="00F754A1"/>
    <w:rsid w:val="00F75D32"/>
    <w:rsid w:val="00F75E85"/>
    <w:rsid w:val="00F76A60"/>
    <w:rsid w:val="00F808B2"/>
    <w:rsid w:val="00F818B0"/>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3892"/>
    <w:rsid w:val="00FA431D"/>
    <w:rsid w:val="00FA4340"/>
    <w:rsid w:val="00FA542B"/>
    <w:rsid w:val="00FA5D61"/>
    <w:rsid w:val="00FA6E7D"/>
    <w:rsid w:val="00FA71E7"/>
    <w:rsid w:val="00FB072B"/>
    <w:rsid w:val="00FB51F2"/>
    <w:rsid w:val="00FB5447"/>
    <w:rsid w:val="00FB5BC1"/>
    <w:rsid w:val="00FB6487"/>
    <w:rsid w:val="00FB71D9"/>
    <w:rsid w:val="00FC0264"/>
    <w:rsid w:val="00FC309C"/>
    <w:rsid w:val="00FC3404"/>
    <w:rsid w:val="00FC4E26"/>
    <w:rsid w:val="00FC60E4"/>
    <w:rsid w:val="00FC778A"/>
    <w:rsid w:val="00FC7C15"/>
    <w:rsid w:val="00FD0B56"/>
    <w:rsid w:val="00FD46E4"/>
    <w:rsid w:val="00FD56E7"/>
    <w:rsid w:val="00FD5B78"/>
    <w:rsid w:val="00FE0A78"/>
    <w:rsid w:val="00FE1ABD"/>
    <w:rsid w:val="00FE1B68"/>
    <w:rsid w:val="00FE33C4"/>
    <w:rsid w:val="00FE3B33"/>
    <w:rsid w:val="00FE5FD4"/>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5FA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17491-E5BD-4F41-AF7E-AB5BC46E7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15358</Words>
  <Characters>92150</Characters>
  <Application>Microsoft Office Word</Application>
  <DocSecurity>0</DocSecurity>
  <Lines>767</Lines>
  <Paragraphs>214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2017-04-10T05:41:00Z</dcterms:created>
  <dcterms:modified xsi:type="dcterms:W3CDTF">2017-04-18T12:09:00Z</dcterms:modified>
</cp:coreProperties>
</file>