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D44760"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88739D">
        <w:rPr>
          <w:rFonts w:ascii="Arial" w:hAnsi="Arial" w:cs="Arial"/>
          <w:bCs/>
          <w:sz w:val="22"/>
          <w:szCs w:val="22"/>
        </w:rPr>
        <w:t>.25</w:t>
      </w:r>
      <w:r w:rsidR="00DE70F1" w:rsidRPr="0085362B">
        <w:rPr>
          <w:rFonts w:ascii="Arial" w:hAnsi="Arial" w:cs="Arial"/>
          <w:bCs/>
          <w:sz w:val="22"/>
          <w:szCs w:val="22"/>
        </w:rPr>
        <w:t>.</w:t>
      </w:r>
      <w:r w:rsidRPr="0085362B">
        <w:rPr>
          <w:rFonts w:ascii="Arial" w:hAnsi="Arial" w:cs="Arial"/>
          <w:bCs/>
          <w:sz w:val="22"/>
          <w:szCs w:val="22"/>
        </w:rPr>
        <w:t>201</w:t>
      </w:r>
      <w:r w:rsidR="00C5349E" w:rsidRPr="0085362B">
        <w:rPr>
          <w:rFonts w:ascii="Arial" w:hAnsi="Arial" w:cs="Arial"/>
          <w:bCs/>
          <w:sz w:val="22"/>
          <w:szCs w:val="22"/>
        </w:rPr>
        <w:t>7</w:t>
      </w:r>
      <w:r w:rsidR="00D44760">
        <w:rPr>
          <w:rFonts w:ascii="Arial" w:hAnsi="Arial" w:cs="Arial"/>
          <w:bCs/>
          <w:sz w:val="22"/>
          <w:szCs w:val="22"/>
        </w:rPr>
        <w:t xml:space="preserve"> – część 1</w:t>
      </w:r>
    </w:p>
    <w:p w:rsidR="00EA3322" w:rsidRPr="0085362B" w:rsidRDefault="00D44760" w:rsidP="00D44760">
      <w:pPr>
        <w:spacing w:line="276" w:lineRule="auto"/>
        <w:ind w:left="1372"/>
        <w:rPr>
          <w:rFonts w:ascii="Arial" w:hAnsi="Arial" w:cs="Arial"/>
          <w:bCs/>
          <w:sz w:val="22"/>
          <w:szCs w:val="22"/>
        </w:rPr>
      </w:pPr>
      <w:r>
        <w:rPr>
          <w:rFonts w:ascii="Arial" w:hAnsi="Arial" w:cs="Arial"/>
          <w:bCs/>
          <w:sz w:val="22"/>
          <w:szCs w:val="22"/>
        </w:rPr>
        <w:t>RIG.271.26.2017 – część 2</w:t>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Default="00B03792" w:rsidP="00632A2A">
      <w:pPr>
        <w:pStyle w:val="Tekstpodstawowy"/>
        <w:spacing w:line="276" w:lineRule="auto"/>
        <w:jc w:val="center"/>
        <w:rPr>
          <w:rFonts w:ascii="Arial" w:hAnsi="Arial" w:cs="Arial"/>
          <w:b w:val="0"/>
          <w:color w:val="000000"/>
          <w:sz w:val="22"/>
          <w:szCs w:val="22"/>
        </w:rPr>
      </w:pPr>
    </w:p>
    <w:p w:rsidR="00D44760" w:rsidRPr="00632A2A" w:rsidRDefault="00D44760" w:rsidP="00632A2A">
      <w:pPr>
        <w:pStyle w:val="Tekstpodstawowy"/>
        <w:spacing w:line="276" w:lineRule="auto"/>
        <w:jc w:val="center"/>
        <w:rPr>
          <w:rFonts w:ascii="Arial" w:hAnsi="Arial" w:cs="Arial"/>
          <w:b w:val="0"/>
          <w:color w:val="000000"/>
          <w:sz w:val="22"/>
          <w:szCs w:val="22"/>
        </w:rPr>
      </w:pPr>
    </w:p>
    <w:p w:rsidR="00B03792" w:rsidRPr="003E4139" w:rsidRDefault="00D44760" w:rsidP="00632A2A">
      <w:pPr>
        <w:pStyle w:val="Tekstpodstawowy"/>
        <w:spacing w:line="276" w:lineRule="auto"/>
        <w:jc w:val="center"/>
        <w:rPr>
          <w:rFonts w:ascii="Arial" w:hAnsi="Arial" w:cs="Arial"/>
          <w:color w:val="000000"/>
          <w:szCs w:val="28"/>
        </w:rPr>
      </w:pPr>
      <w:r>
        <w:rPr>
          <w:rFonts w:ascii="Arial" w:hAnsi="Arial" w:cs="Arial"/>
          <w:color w:val="000000"/>
          <w:szCs w:val="28"/>
        </w:rPr>
        <w:t>CZĘŚĆ 1</w:t>
      </w:r>
    </w:p>
    <w:p w:rsidR="0088739D" w:rsidRPr="0088739D" w:rsidRDefault="0088739D" w:rsidP="0088739D">
      <w:pPr>
        <w:widowControl w:val="0"/>
        <w:suppressAutoHyphens/>
        <w:overflowPunct w:val="0"/>
        <w:jc w:val="center"/>
        <w:textAlignment w:val="baseline"/>
        <w:rPr>
          <w:rFonts w:ascii="Arial" w:hAnsi="Arial" w:cs="Arial"/>
          <w:b/>
          <w:color w:val="00000A"/>
          <w:sz w:val="28"/>
          <w:szCs w:val="28"/>
        </w:rPr>
      </w:pPr>
      <w:r w:rsidRPr="0088739D">
        <w:rPr>
          <w:rFonts w:ascii="Arial" w:hAnsi="Arial" w:cs="Arial"/>
          <w:b/>
          <w:color w:val="00000A"/>
          <w:sz w:val="28"/>
          <w:szCs w:val="28"/>
        </w:rPr>
        <w:t>„Budowa energooszczędnego oświetlenia drogowego typu LED        w miejscowości Chłopska Kępa – etap I”</w:t>
      </w:r>
    </w:p>
    <w:p w:rsidR="003E4139" w:rsidRDefault="003E4139" w:rsidP="0088739D">
      <w:pPr>
        <w:widowControl w:val="0"/>
        <w:suppressAutoHyphens/>
        <w:overflowPunct w:val="0"/>
        <w:jc w:val="center"/>
        <w:textAlignment w:val="baseline"/>
        <w:rPr>
          <w:rFonts w:ascii="Arial" w:hAnsi="Arial" w:cs="Arial"/>
          <w:b/>
          <w:color w:val="00000A"/>
          <w:sz w:val="28"/>
          <w:szCs w:val="28"/>
        </w:rPr>
      </w:pPr>
    </w:p>
    <w:p w:rsidR="00D44760" w:rsidRDefault="00D44760" w:rsidP="0088739D">
      <w:pPr>
        <w:widowControl w:val="0"/>
        <w:suppressAutoHyphens/>
        <w:overflowPunct w:val="0"/>
        <w:jc w:val="center"/>
        <w:textAlignment w:val="baseline"/>
        <w:rPr>
          <w:rFonts w:ascii="Arial" w:hAnsi="Arial" w:cs="Arial"/>
          <w:b/>
          <w:color w:val="00000A"/>
          <w:sz w:val="28"/>
          <w:szCs w:val="28"/>
        </w:rPr>
      </w:pPr>
      <w:r>
        <w:rPr>
          <w:rFonts w:ascii="Arial" w:hAnsi="Arial" w:cs="Arial"/>
          <w:b/>
          <w:color w:val="00000A"/>
          <w:sz w:val="28"/>
          <w:szCs w:val="28"/>
        </w:rPr>
        <w:t>CZĘŚĆ 2</w:t>
      </w:r>
    </w:p>
    <w:p w:rsidR="00B03792" w:rsidRPr="00632A2A" w:rsidRDefault="0088739D" w:rsidP="0088739D">
      <w:pPr>
        <w:spacing w:line="276" w:lineRule="auto"/>
        <w:jc w:val="center"/>
        <w:rPr>
          <w:rFonts w:ascii="Arial" w:hAnsi="Arial" w:cs="Arial"/>
          <w:b/>
          <w:color w:val="000000"/>
          <w:sz w:val="22"/>
          <w:szCs w:val="22"/>
        </w:rPr>
      </w:pPr>
      <w:r w:rsidRPr="0088739D">
        <w:rPr>
          <w:rFonts w:ascii="Arial" w:hAnsi="Arial" w:cs="Arial"/>
          <w:b/>
          <w:sz w:val="28"/>
          <w:szCs w:val="28"/>
        </w:rPr>
        <w:t>„Budowa oświetlenia w miejscowości Niedalino (do młyna)”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2015</w:t>
        </w:r>
        <w:r w:rsidRPr="00632A2A">
          <w:rPr>
            <w:rStyle w:val="Hipercze"/>
            <w:rFonts w:ascii="Arial" w:hAnsi="Arial" w:cs="Arial"/>
            <w:color w:val="auto"/>
            <w:sz w:val="22"/>
            <w:szCs w:val="22"/>
            <w:u w:val="none"/>
          </w:rPr>
          <w:t xml:space="preserve"> r. poz. </w:t>
        </w:r>
        <w:r w:rsidR="002954CC" w:rsidRPr="00632A2A">
          <w:rPr>
            <w:rStyle w:val="Hipercze"/>
            <w:rFonts w:ascii="Arial" w:hAnsi="Arial" w:cs="Arial"/>
            <w:color w:val="auto"/>
            <w:sz w:val="22"/>
            <w:szCs w:val="22"/>
            <w:u w:val="none"/>
          </w:rPr>
          <w:t>2164 z późn.</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88739D" w:rsidRPr="0088739D" w:rsidRDefault="0088739D" w:rsidP="0088739D">
      <w:pPr>
        <w:widowControl w:val="0"/>
        <w:suppressAutoHyphens/>
        <w:overflowPunct w:val="0"/>
        <w:jc w:val="both"/>
        <w:textAlignment w:val="baseline"/>
        <w:rPr>
          <w:rFonts w:ascii="Arial" w:hAnsi="Arial" w:cs="Arial"/>
          <w:color w:val="000000"/>
          <w:shd w:val="clear" w:color="auto" w:fill="FFFF00"/>
        </w:rPr>
      </w:pPr>
      <w:r w:rsidRPr="0088739D">
        <w:rPr>
          <w:rFonts w:ascii="Arial" w:hAnsi="Arial" w:cs="Arial"/>
          <w:color w:val="00000A"/>
        </w:rPr>
        <w:t xml:space="preserve">45.23.14.00-9 Roboty budowlane w zakresie budowy linii energetycznych. </w:t>
      </w:r>
    </w:p>
    <w:p w:rsidR="0088739D" w:rsidRPr="0088739D" w:rsidRDefault="0088739D" w:rsidP="0088739D">
      <w:pPr>
        <w:widowControl w:val="0"/>
        <w:suppressAutoHyphens/>
        <w:overflowPunct w:val="0"/>
        <w:jc w:val="both"/>
        <w:textAlignment w:val="baseline"/>
        <w:rPr>
          <w:rFonts w:ascii="Arial" w:hAnsi="Arial" w:cs="Arial"/>
          <w:color w:val="00000A"/>
        </w:rPr>
      </w:pPr>
      <w:r w:rsidRPr="0088739D">
        <w:rPr>
          <w:rFonts w:ascii="Arial" w:hAnsi="Arial" w:cs="Arial"/>
          <w:color w:val="00000A"/>
        </w:rPr>
        <w:t>45.31.61.10-9 Instalowanie oświetlenia drogowego.</w:t>
      </w:r>
    </w:p>
    <w:p w:rsidR="0031773D" w:rsidRPr="00632A2A" w:rsidRDefault="0031773D" w:rsidP="00632A2A">
      <w:pPr>
        <w:suppressAutoHyphens/>
        <w:autoSpaceDE w:val="0"/>
        <w:spacing w:line="276" w:lineRule="auto"/>
        <w:jc w:val="both"/>
        <w:rPr>
          <w:rFonts w:ascii="Arial" w:hAnsi="Arial" w:cs="Arial"/>
          <w:bCs/>
          <w:sz w:val="22"/>
          <w:szCs w:val="22"/>
          <w:lang w:eastAsia="ar-SA"/>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E66603"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Wójt </w:t>
      </w:r>
    </w:p>
    <w:p w:rsidR="00E66603" w:rsidRDefault="00E66603"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p>
    <w:p w:rsidR="00BD3768" w:rsidRPr="00632A2A" w:rsidRDefault="00E66603"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Ewa Korczak</w:t>
      </w:r>
    </w:p>
    <w:p w:rsidR="00EA3322" w:rsidRPr="00632A2A" w:rsidRDefault="00EA3322" w:rsidP="00632A2A">
      <w:pPr>
        <w:spacing w:line="276" w:lineRule="auto"/>
        <w:jc w:val="center"/>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E66603">
        <w:rPr>
          <w:rFonts w:ascii="Arial" w:hAnsi="Arial" w:cs="Arial"/>
          <w:sz w:val="22"/>
          <w:szCs w:val="22"/>
        </w:rPr>
        <w:t>13</w:t>
      </w:r>
      <w:r w:rsidR="00C5349E" w:rsidRPr="00011C8B">
        <w:rPr>
          <w:rFonts w:ascii="Arial" w:hAnsi="Arial" w:cs="Arial"/>
          <w:sz w:val="22"/>
          <w:szCs w:val="22"/>
        </w:rPr>
        <w:t xml:space="preserve"> </w:t>
      </w:r>
      <w:r w:rsidR="0088739D">
        <w:rPr>
          <w:rFonts w:ascii="Arial" w:hAnsi="Arial" w:cs="Arial"/>
          <w:sz w:val="22"/>
          <w:szCs w:val="22"/>
        </w:rPr>
        <w:t>kwietnia</w:t>
      </w:r>
      <w:r w:rsidRPr="00011C8B">
        <w:rPr>
          <w:rFonts w:ascii="Arial" w:hAnsi="Arial" w:cs="Arial"/>
          <w:sz w:val="22"/>
          <w:szCs w:val="22"/>
        </w:rPr>
        <w:t xml:space="preserve"> 201</w:t>
      </w:r>
      <w:r w:rsidR="00C5349E" w:rsidRPr="00011C8B">
        <w:rPr>
          <w:rFonts w:ascii="Arial" w:hAnsi="Arial" w:cs="Arial"/>
          <w:sz w:val="22"/>
          <w:szCs w:val="22"/>
        </w:rPr>
        <w:t>7</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2F3768" w:rsidRPr="00DE70F1">
        <w:rPr>
          <w:rFonts w:ascii="Arial" w:hAnsi="Arial" w:cs="Arial"/>
          <w:b/>
          <w:sz w:val="22"/>
          <w:szCs w:val="22"/>
        </w:rPr>
        <w:t>RIG</w:t>
      </w:r>
      <w:r w:rsidR="00D62A0B" w:rsidRPr="00DE70F1">
        <w:rPr>
          <w:rFonts w:ascii="Arial" w:hAnsi="Arial" w:cs="Arial"/>
          <w:b/>
          <w:sz w:val="22"/>
          <w:szCs w:val="22"/>
        </w:rPr>
        <w:t>.271</w:t>
      </w:r>
      <w:r w:rsidR="0088739D">
        <w:rPr>
          <w:rFonts w:ascii="Arial" w:hAnsi="Arial" w:cs="Arial"/>
          <w:b/>
          <w:sz w:val="22"/>
          <w:szCs w:val="22"/>
        </w:rPr>
        <w:t>.25</w:t>
      </w:r>
      <w:r w:rsidR="00AC10C1" w:rsidRPr="00DE70F1">
        <w:rPr>
          <w:rFonts w:ascii="Arial" w:hAnsi="Arial" w:cs="Arial"/>
          <w:b/>
          <w:sz w:val="22"/>
          <w:szCs w:val="22"/>
        </w:rPr>
        <w:t>.</w:t>
      </w:r>
      <w:r w:rsidRPr="00DE70F1">
        <w:rPr>
          <w:rFonts w:ascii="Arial" w:hAnsi="Arial" w:cs="Arial"/>
          <w:b/>
          <w:sz w:val="22"/>
          <w:szCs w:val="22"/>
        </w:rPr>
        <w:t>201</w:t>
      </w:r>
      <w:r w:rsidR="00C5349E" w:rsidRPr="00DE70F1">
        <w:rPr>
          <w:rFonts w:ascii="Arial" w:hAnsi="Arial" w:cs="Arial"/>
          <w:b/>
          <w:sz w:val="22"/>
          <w:szCs w:val="22"/>
        </w:rPr>
        <w:t>7</w:t>
      </w:r>
      <w:r w:rsidR="00D44760">
        <w:rPr>
          <w:rFonts w:ascii="Arial" w:hAnsi="Arial" w:cs="Arial"/>
          <w:b/>
          <w:sz w:val="22"/>
          <w:szCs w:val="22"/>
        </w:rPr>
        <w:t xml:space="preserve"> – część 1</w:t>
      </w:r>
    </w:p>
    <w:p w:rsidR="00D44760" w:rsidRPr="00DE70F1" w:rsidRDefault="00D44760" w:rsidP="00632A2A">
      <w:pPr>
        <w:spacing w:before="60" w:after="60" w:line="276" w:lineRule="auto"/>
        <w:ind w:left="426"/>
        <w:jc w:val="both"/>
        <w:rPr>
          <w:rFonts w:ascii="Arial" w:hAnsi="Arial" w:cs="Arial"/>
          <w:b/>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DE70F1">
        <w:rPr>
          <w:rFonts w:ascii="Arial" w:hAnsi="Arial" w:cs="Arial"/>
          <w:b/>
          <w:sz w:val="22"/>
          <w:szCs w:val="22"/>
        </w:rPr>
        <w:t>RIG.271</w:t>
      </w:r>
      <w:r>
        <w:rPr>
          <w:rFonts w:ascii="Arial" w:hAnsi="Arial" w:cs="Arial"/>
          <w:b/>
          <w:sz w:val="22"/>
          <w:szCs w:val="22"/>
        </w:rPr>
        <w:t>.26</w:t>
      </w:r>
      <w:r w:rsidRPr="00DE70F1">
        <w:rPr>
          <w:rFonts w:ascii="Arial" w:hAnsi="Arial" w:cs="Arial"/>
          <w:b/>
          <w:sz w:val="22"/>
          <w:szCs w:val="22"/>
        </w:rPr>
        <w:t>.2017</w:t>
      </w:r>
      <w:r>
        <w:rPr>
          <w:rFonts w:ascii="Arial" w:hAnsi="Arial" w:cs="Arial"/>
          <w:b/>
          <w:sz w:val="22"/>
          <w:szCs w:val="22"/>
        </w:rPr>
        <w:t xml:space="preserve"> – część 2</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2015 r. poz. 2164 z</w:t>
      </w:r>
      <w:r w:rsidR="0031773D">
        <w:rPr>
          <w:rFonts w:ascii="Arial" w:hAnsi="Arial" w:cs="Arial"/>
          <w:sz w:val="22"/>
          <w:szCs w:val="22"/>
        </w:rPr>
        <w:t xml:space="preserve"> </w:t>
      </w:r>
      <w:r w:rsidR="00B65514" w:rsidRPr="00632A2A">
        <w:rPr>
          <w:rFonts w:ascii="Arial" w:hAnsi="Arial" w:cs="Arial"/>
          <w:sz w:val="22"/>
          <w:szCs w:val="22"/>
        </w:rPr>
        <w:t>późn.</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2015 r. poz. 2164 z</w:t>
      </w:r>
      <w:r w:rsidR="00EA3DDF">
        <w:rPr>
          <w:rFonts w:ascii="Arial" w:hAnsi="Arial" w:cs="Arial"/>
          <w:sz w:val="22"/>
          <w:szCs w:val="22"/>
        </w:rPr>
        <w:t xml:space="preserve"> </w:t>
      </w:r>
      <w:r w:rsidR="00B65514" w:rsidRPr="00632A2A">
        <w:rPr>
          <w:rFonts w:ascii="Arial" w:hAnsi="Arial" w:cs="Arial"/>
          <w:sz w:val="22"/>
          <w:szCs w:val="22"/>
        </w:rPr>
        <w:t>późn.</w:t>
      </w:r>
      <w:r w:rsidR="00EA3DDF">
        <w:rPr>
          <w:rFonts w:ascii="Arial" w:hAnsi="Arial" w:cs="Arial"/>
          <w:sz w:val="22"/>
          <w:szCs w:val="22"/>
        </w:rPr>
        <w:t xml:space="preserve"> </w:t>
      </w:r>
      <w:r w:rsidR="002F3768" w:rsidRPr="00632A2A">
        <w:rPr>
          <w:rFonts w:ascii="Arial" w:hAnsi="Arial" w:cs="Arial"/>
          <w:sz w:val="22"/>
          <w:szCs w:val="22"/>
        </w:rPr>
        <w:t>zm.).</w:t>
      </w:r>
    </w:p>
    <w:p w:rsidR="004865EB" w:rsidRPr="00AC4804"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AC4804">
        <w:rPr>
          <w:rFonts w:ascii="Arial" w:hAnsi="Arial" w:cs="Arial"/>
          <w:sz w:val="22"/>
          <w:szCs w:val="22"/>
        </w:rPr>
        <w:t>W sprawach nieuregulowanych w SIWZ stosuje się przepisy się ustawy.</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spacing w:line="276" w:lineRule="auto"/>
        <w:ind w:left="284" w:hanging="568"/>
        <w:jc w:val="both"/>
        <w:rPr>
          <w:rFonts w:ascii="Arial" w:hAnsi="Arial" w:cs="Arial"/>
          <w:sz w:val="22"/>
          <w:szCs w:val="22"/>
        </w:rPr>
      </w:pP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 xml:space="preserve">Zamawiający </w:t>
      </w:r>
      <w:r w:rsidR="00C1032C">
        <w:rPr>
          <w:rFonts w:ascii="Arial" w:hAnsi="Arial" w:cs="Arial"/>
          <w:sz w:val="22"/>
          <w:szCs w:val="22"/>
        </w:rPr>
        <w:t>dopuszcza możliwość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lastRenderedPageBreak/>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C1032C" w:rsidRPr="00056F60" w:rsidRDefault="00D44760" w:rsidP="00044926">
      <w:pPr>
        <w:pStyle w:val="Normalny1"/>
        <w:ind w:left="390"/>
        <w:rPr>
          <w:rFonts w:ascii="Arial" w:hAnsi="Arial" w:cs="Arial"/>
          <w:b/>
        </w:rPr>
      </w:pPr>
      <w:r>
        <w:rPr>
          <w:rFonts w:ascii="Arial" w:hAnsi="Arial" w:cs="Arial"/>
          <w:b/>
        </w:rPr>
        <w:t xml:space="preserve">Część 1 - </w:t>
      </w:r>
      <w:r w:rsidR="00C1032C" w:rsidRPr="00056F60">
        <w:rPr>
          <w:rFonts w:ascii="Arial" w:hAnsi="Arial" w:cs="Arial"/>
          <w:b/>
        </w:rPr>
        <w:t xml:space="preserve">„Budowa energooszczędnego oświetlenia </w:t>
      </w:r>
      <w:r w:rsidR="00C1032C">
        <w:rPr>
          <w:rFonts w:ascii="Arial" w:hAnsi="Arial" w:cs="Arial"/>
          <w:b/>
        </w:rPr>
        <w:t>drogowego typu LED w miejscowości</w:t>
      </w:r>
      <w:r w:rsidR="00C1032C" w:rsidRPr="00056F60">
        <w:rPr>
          <w:rFonts w:ascii="Arial" w:hAnsi="Arial" w:cs="Arial"/>
          <w:b/>
        </w:rPr>
        <w:t xml:space="preserve"> </w:t>
      </w:r>
      <w:r w:rsidR="00C1032C">
        <w:rPr>
          <w:rFonts w:ascii="Arial" w:hAnsi="Arial" w:cs="Arial"/>
          <w:b/>
        </w:rPr>
        <w:t>Chłopska Kępa – etap I</w:t>
      </w:r>
      <w:r w:rsidR="00C1032C" w:rsidRPr="00056F60">
        <w:rPr>
          <w:rFonts w:ascii="Arial" w:hAnsi="Arial" w:cs="Arial"/>
          <w:b/>
        </w:rPr>
        <w:t>”</w:t>
      </w:r>
    </w:p>
    <w:p w:rsidR="008E1E11" w:rsidRDefault="00D44760" w:rsidP="00044926">
      <w:pPr>
        <w:pStyle w:val="Akapitzlist"/>
        <w:spacing w:line="276" w:lineRule="auto"/>
        <w:ind w:left="390"/>
        <w:rPr>
          <w:rFonts w:ascii="Arial" w:hAnsi="Arial" w:cs="Arial"/>
          <w:b/>
          <w:sz w:val="22"/>
          <w:szCs w:val="22"/>
        </w:rPr>
      </w:pPr>
      <w:r>
        <w:rPr>
          <w:rFonts w:ascii="Arial" w:hAnsi="Arial" w:cs="Arial"/>
          <w:b/>
        </w:rPr>
        <w:t xml:space="preserve">Część 2 - </w:t>
      </w:r>
      <w:r w:rsidR="00C1032C" w:rsidRPr="00C1032C">
        <w:rPr>
          <w:rFonts w:ascii="Arial" w:hAnsi="Arial" w:cs="Arial"/>
          <w:b/>
        </w:rPr>
        <w:t>„Budowa oświetlenia w miejscowości Niedalino (do młyna)”</w:t>
      </w:r>
      <w:r w:rsidR="009E43AC" w:rsidRPr="00C1032C">
        <w:rPr>
          <w:rFonts w:ascii="Arial" w:hAnsi="Arial" w:cs="Arial"/>
          <w:b/>
          <w:sz w:val="22"/>
          <w:szCs w:val="22"/>
        </w:rPr>
        <w:t>.</w:t>
      </w:r>
    </w:p>
    <w:p w:rsidR="00F02D49" w:rsidRPr="00F02D49" w:rsidRDefault="00F02D49" w:rsidP="00F02D49">
      <w:pPr>
        <w:widowControl w:val="0"/>
        <w:numPr>
          <w:ilvl w:val="1"/>
          <w:numId w:val="64"/>
        </w:numPr>
        <w:suppressAutoHyphens/>
        <w:overflowPunct w:val="0"/>
        <w:spacing w:line="276" w:lineRule="auto"/>
        <w:ind w:left="426" w:hanging="426"/>
        <w:jc w:val="both"/>
        <w:textAlignment w:val="baseline"/>
        <w:rPr>
          <w:rFonts w:ascii="Arial" w:hAnsi="Arial" w:cs="Arial"/>
          <w:color w:val="00000A"/>
        </w:rPr>
      </w:pPr>
      <w:r w:rsidRPr="00F02D49">
        <w:rPr>
          <w:rFonts w:ascii="Arial" w:hAnsi="Arial" w:cs="Arial"/>
          <w:color w:val="00000A"/>
        </w:rPr>
        <w:t>Kody CPV:</w:t>
      </w:r>
    </w:p>
    <w:p w:rsidR="00F02D49" w:rsidRPr="00F02D49" w:rsidRDefault="00F02D49" w:rsidP="00F02D49">
      <w:pPr>
        <w:widowControl w:val="0"/>
        <w:suppressAutoHyphens/>
        <w:overflowPunct w:val="0"/>
        <w:ind w:left="426"/>
        <w:jc w:val="both"/>
        <w:textAlignment w:val="baseline"/>
        <w:rPr>
          <w:rFonts w:ascii="Arial" w:hAnsi="Arial" w:cs="Arial"/>
          <w:color w:val="000000"/>
          <w:shd w:val="clear" w:color="auto" w:fill="FFFF00"/>
        </w:rPr>
      </w:pPr>
      <w:r w:rsidRPr="00F02D49">
        <w:rPr>
          <w:rFonts w:ascii="Arial" w:hAnsi="Arial" w:cs="Arial"/>
          <w:color w:val="00000A"/>
        </w:rPr>
        <w:t xml:space="preserve">45.23.14.00-9 Roboty budowlane w zakresie budowy linii energetycznych. </w:t>
      </w:r>
    </w:p>
    <w:p w:rsidR="00F02D49" w:rsidRPr="00E361FD" w:rsidRDefault="00F02D49" w:rsidP="00E361FD">
      <w:pPr>
        <w:pStyle w:val="Akapitzlist"/>
        <w:widowControl w:val="0"/>
        <w:numPr>
          <w:ilvl w:val="4"/>
          <w:numId w:val="65"/>
        </w:numPr>
        <w:suppressAutoHyphens/>
        <w:overflowPunct w:val="0"/>
        <w:jc w:val="both"/>
        <w:textAlignment w:val="baseline"/>
        <w:rPr>
          <w:rFonts w:ascii="Arial" w:hAnsi="Arial" w:cs="Arial"/>
          <w:color w:val="00000A"/>
        </w:rPr>
      </w:pPr>
      <w:r w:rsidRPr="00E361FD">
        <w:rPr>
          <w:rFonts w:ascii="Arial" w:hAnsi="Arial" w:cs="Arial"/>
          <w:color w:val="00000A"/>
        </w:rPr>
        <w:t>Instalowanie oświetlenia drogowego.</w:t>
      </w:r>
    </w:p>
    <w:p w:rsidR="00E361FD" w:rsidRPr="00E361FD" w:rsidRDefault="00E361FD" w:rsidP="00F02D49">
      <w:pPr>
        <w:widowControl w:val="0"/>
        <w:numPr>
          <w:ilvl w:val="1"/>
          <w:numId w:val="64"/>
        </w:numPr>
        <w:suppressAutoHyphens/>
        <w:overflowPunct w:val="0"/>
        <w:spacing w:line="276" w:lineRule="auto"/>
        <w:ind w:left="426" w:hanging="426"/>
        <w:jc w:val="both"/>
        <w:textAlignment w:val="baseline"/>
        <w:rPr>
          <w:rFonts w:ascii="Arial" w:hAnsi="Arial" w:cs="Arial"/>
          <w:color w:val="00000A"/>
        </w:rPr>
      </w:pPr>
      <w:r w:rsidRPr="00E361FD">
        <w:rPr>
          <w:rFonts w:ascii="Arial" w:hAnsi="Arial" w:cs="Arial"/>
        </w:rPr>
        <w:t>Zakres zamówienia:</w:t>
      </w:r>
    </w:p>
    <w:p w:rsidR="00E361FD" w:rsidRPr="00E361FD" w:rsidRDefault="00E361FD" w:rsidP="00E361FD">
      <w:pPr>
        <w:tabs>
          <w:tab w:val="left" w:pos="567"/>
        </w:tabs>
        <w:spacing w:line="276" w:lineRule="auto"/>
        <w:ind w:left="426"/>
        <w:jc w:val="both"/>
        <w:rPr>
          <w:rFonts w:ascii="Arial" w:hAnsi="Arial" w:cs="Arial"/>
        </w:rPr>
      </w:pPr>
      <w:r w:rsidRPr="00E361FD">
        <w:rPr>
          <w:rFonts w:ascii="Arial" w:hAnsi="Arial" w:cs="Arial"/>
        </w:rPr>
        <w:t>Zamawiający dopuszcza składanie ofert częściowych, na każdą z następujących części zamówienia oddzielnie lub łącznie na wszystkie:</w:t>
      </w:r>
    </w:p>
    <w:p w:rsidR="00E361FD" w:rsidRPr="001C0ECE" w:rsidRDefault="00E361FD" w:rsidP="00E361FD">
      <w:pPr>
        <w:ind w:left="426"/>
        <w:rPr>
          <w:rFonts w:ascii="Arial" w:hAnsi="Arial" w:cs="Arial"/>
        </w:rPr>
      </w:pPr>
      <w:r>
        <w:rPr>
          <w:rFonts w:ascii="Arial" w:hAnsi="Arial" w:cs="Arial"/>
          <w:b/>
        </w:rPr>
        <w:t>Część</w:t>
      </w:r>
      <w:r w:rsidRPr="00623229">
        <w:rPr>
          <w:rFonts w:ascii="Arial" w:hAnsi="Arial" w:cs="Arial"/>
          <w:b/>
        </w:rPr>
        <w:t xml:space="preserve"> nr 1 - Budowa energooszczędnego oświetlenia  drogowego typu LED w miejscowości Chłopska Kępa – etap I</w:t>
      </w:r>
      <w:r w:rsidR="00FB29D6">
        <w:rPr>
          <w:rFonts w:ascii="Arial" w:hAnsi="Arial" w:cs="Arial"/>
          <w:b/>
        </w:rPr>
        <w:t xml:space="preserve"> - </w:t>
      </w:r>
      <w:bookmarkStart w:id="5" w:name="_Hlk479235264"/>
      <w:r w:rsidR="00FB29D6">
        <w:rPr>
          <w:rFonts w:ascii="Arial" w:hAnsi="Arial" w:cs="Arial"/>
          <w:b/>
        </w:rPr>
        <w:t>nr sprawy RIG.271.25.2017</w:t>
      </w:r>
      <w:bookmarkEnd w:id="5"/>
    </w:p>
    <w:p w:rsidR="00E361FD" w:rsidRPr="001C0ECE" w:rsidRDefault="00E361FD" w:rsidP="00E361FD">
      <w:pPr>
        <w:ind w:left="426"/>
        <w:rPr>
          <w:rFonts w:ascii="Arial" w:hAnsi="Arial" w:cs="Arial"/>
        </w:rPr>
      </w:pPr>
      <w:r>
        <w:rPr>
          <w:rFonts w:ascii="Arial" w:hAnsi="Arial" w:cs="Arial"/>
          <w:b/>
        </w:rPr>
        <w:t>Część</w:t>
      </w:r>
      <w:r w:rsidRPr="00623229">
        <w:rPr>
          <w:rFonts w:ascii="Arial" w:hAnsi="Arial" w:cs="Arial"/>
          <w:b/>
        </w:rPr>
        <w:t xml:space="preserve"> nr 2 - Budowa oświetlenia w miejscowości Niedalino (do młyna)</w:t>
      </w:r>
      <w:r w:rsidR="00FB29D6">
        <w:rPr>
          <w:rFonts w:ascii="Arial" w:hAnsi="Arial" w:cs="Arial"/>
          <w:b/>
        </w:rPr>
        <w:t xml:space="preserve"> </w:t>
      </w:r>
      <w:r w:rsidR="00FB29D6">
        <w:rPr>
          <w:rFonts w:ascii="Arial" w:hAnsi="Arial" w:cs="Arial"/>
          <w:b/>
        </w:rPr>
        <w:br/>
        <w:t>-</w:t>
      </w:r>
      <w:r w:rsidR="00FB29D6" w:rsidRPr="00FB29D6">
        <w:rPr>
          <w:rFonts w:ascii="Arial" w:hAnsi="Arial" w:cs="Arial"/>
          <w:b/>
        </w:rPr>
        <w:t xml:space="preserve"> </w:t>
      </w:r>
      <w:r w:rsidR="00FB29D6">
        <w:rPr>
          <w:rFonts w:ascii="Arial" w:hAnsi="Arial" w:cs="Arial"/>
          <w:b/>
        </w:rPr>
        <w:t>nr sprawy RIG.271.26.2017</w:t>
      </w:r>
      <w:r>
        <w:rPr>
          <w:rFonts w:ascii="Arial" w:hAnsi="Arial" w:cs="Arial"/>
          <w:b/>
        </w:rPr>
        <w:t>.</w:t>
      </w:r>
    </w:p>
    <w:p w:rsidR="00F02D49" w:rsidRPr="00F02D49" w:rsidRDefault="00F02D49" w:rsidP="00F02D49">
      <w:pPr>
        <w:widowControl w:val="0"/>
        <w:numPr>
          <w:ilvl w:val="1"/>
          <w:numId w:val="64"/>
        </w:numPr>
        <w:suppressAutoHyphens/>
        <w:overflowPunct w:val="0"/>
        <w:spacing w:line="276" w:lineRule="auto"/>
        <w:ind w:left="426" w:hanging="426"/>
        <w:jc w:val="both"/>
        <w:textAlignment w:val="baseline"/>
        <w:rPr>
          <w:rFonts w:ascii="Arial" w:hAnsi="Arial" w:cs="Arial"/>
          <w:color w:val="00000A"/>
        </w:rPr>
      </w:pPr>
      <w:r w:rsidRPr="00F02D49">
        <w:rPr>
          <w:rFonts w:ascii="Arial" w:hAnsi="Arial" w:cs="Arial"/>
          <w:color w:val="00000A"/>
        </w:rPr>
        <w:t>Miejsce realizacji:</w:t>
      </w:r>
      <w:r w:rsidR="00FB29D6">
        <w:rPr>
          <w:rFonts w:ascii="Arial" w:hAnsi="Arial" w:cs="Arial"/>
          <w:color w:val="00000A"/>
        </w:rPr>
        <w:t xml:space="preserve"> </w:t>
      </w:r>
    </w:p>
    <w:p w:rsidR="00F02D49" w:rsidRPr="00F02D49" w:rsidRDefault="00E361FD" w:rsidP="00F02D49">
      <w:pPr>
        <w:widowControl w:val="0"/>
        <w:suppressAutoHyphens/>
        <w:overflowPunct w:val="0"/>
        <w:spacing w:line="276" w:lineRule="auto"/>
        <w:ind w:left="426"/>
        <w:jc w:val="both"/>
        <w:textAlignment w:val="baseline"/>
        <w:rPr>
          <w:color w:val="00000A"/>
        </w:rPr>
      </w:pPr>
      <w:bookmarkStart w:id="6" w:name="__DdeLink__1988_1755923006"/>
      <w:bookmarkEnd w:id="6"/>
      <w:r>
        <w:rPr>
          <w:rFonts w:ascii="Arial" w:hAnsi="Arial" w:cs="Arial"/>
          <w:b/>
          <w:color w:val="00000A"/>
        </w:rPr>
        <w:t>Część</w:t>
      </w:r>
      <w:r w:rsidR="00F02D49" w:rsidRPr="00F02D49">
        <w:rPr>
          <w:rFonts w:ascii="Arial" w:hAnsi="Arial" w:cs="Arial"/>
          <w:b/>
          <w:color w:val="00000A"/>
        </w:rPr>
        <w:t xml:space="preserve"> nr 1</w:t>
      </w:r>
      <w:r w:rsidR="00F02D49" w:rsidRPr="00F02D49">
        <w:rPr>
          <w:rFonts w:ascii="Arial" w:hAnsi="Arial" w:cs="Arial"/>
          <w:color w:val="00000A"/>
        </w:rPr>
        <w:t xml:space="preserve">. </w:t>
      </w:r>
    </w:p>
    <w:p w:rsidR="00F02D49" w:rsidRPr="00F02D49" w:rsidRDefault="00F02D49" w:rsidP="00F02D49">
      <w:pPr>
        <w:widowControl w:val="0"/>
        <w:suppressAutoHyphens/>
        <w:overflowPunct w:val="0"/>
        <w:spacing w:line="276" w:lineRule="auto"/>
        <w:ind w:left="426"/>
        <w:jc w:val="both"/>
        <w:textAlignment w:val="baseline"/>
        <w:rPr>
          <w:color w:val="00000A"/>
        </w:rPr>
      </w:pPr>
      <w:r w:rsidRPr="00F02D49">
        <w:rPr>
          <w:rFonts w:ascii="Arial" w:hAnsi="Arial" w:cs="Arial"/>
          <w:color w:val="00000A"/>
        </w:rPr>
        <w:t xml:space="preserve">Działki nr 392/6, 730/2, 741, 480/6, 480/5, 480/46, 475/14, 729, 480/33                   w miejscowości Chłopska Kępa, obręb Świeszyno, gmina Świeszyno. </w:t>
      </w:r>
    </w:p>
    <w:p w:rsidR="00F02D49" w:rsidRPr="00F02D49" w:rsidRDefault="00E361FD" w:rsidP="004F4F7A">
      <w:pPr>
        <w:widowControl w:val="0"/>
        <w:suppressAutoHyphens/>
        <w:overflowPunct w:val="0"/>
        <w:spacing w:line="276" w:lineRule="auto"/>
        <w:ind w:left="426"/>
        <w:jc w:val="both"/>
        <w:textAlignment w:val="baseline"/>
        <w:rPr>
          <w:rFonts w:ascii="Arial" w:hAnsi="Arial" w:cs="Arial"/>
          <w:color w:val="00000A"/>
        </w:rPr>
      </w:pPr>
      <w:r>
        <w:rPr>
          <w:rFonts w:ascii="Arial" w:hAnsi="Arial" w:cs="Arial"/>
          <w:b/>
          <w:color w:val="00000A"/>
        </w:rPr>
        <w:t>Część</w:t>
      </w:r>
      <w:r w:rsidR="00F02D49" w:rsidRPr="00F02D49">
        <w:rPr>
          <w:rFonts w:ascii="Arial" w:hAnsi="Arial" w:cs="Arial"/>
          <w:b/>
          <w:color w:val="00000A"/>
        </w:rPr>
        <w:t xml:space="preserve"> nr 2</w:t>
      </w:r>
      <w:r w:rsidR="00F02D49" w:rsidRPr="00F02D49">
        <w:rPr>
          <w:rFonts w:ascii="Arial" w:hAnsi="Arial" w:cs="Arial"/>
          <w:color w:val="00000A"/>
        </w:rPr>
        <w:t>.</w:t>
      </w:r>
    </w:p>
    <w:p w:rsidR="00F02D49" w:rsidRPr="00F02D49" w:rsidRDefault="00F02D49" w:rsidP="00F02D49">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Działka nr 118/3, 95/11, 95/12, 95/13 w miejscowości Niedalino, obręb Niedalino, gmina Świeszyno.</w:t>
      </w:r>
    </w:p>
    <w:p w:rsidR="00F02D49" w:rsidRPr="00F02D49" w:rsidRDefault="00F02D49" w:rsidP="00F02D49">
      <w:pPr>
        <w:widowControl w:val="0"/>
        <w:numPr>
          <w:ilvl w:val="1"/>
          <w:numId w:val="64"/>
        </w:numPr>
        <w:suppressAutoHyphens/>
        <w:overflowPunct w:val="0"/>
        <w:spacing w:line="276" w:lineRule="auto"/>
        <w:ind w:left="426" w:hanging="426"/>
        <w:jc w:val="both"/>
        <w:textAlignment w:val="baseline"/>
        <w:rPr>
          <w:rFonts w:ascii="Arial" w:hAnsi="Arial" w:cs="Arial"/>
          <w:color w:val="00000A"/>
        </w:rPr>
      </w:pPr>
      <w:r w:rsidRPr="00F02D49">
        <w:rPr>
          <w:rFonts w:ascii="Arial" w:hAnsi="Arial" w:cs="Arial"/>
          <w:color w:val="00000A"/>
        </w:rPr>
        <w:t>Przedmiotem zamówienia jest:</w:t>
      </w:r>
    </w:p>
    <w:p w:rsidR="00F02D49" w:rsidRPr="00F02D49" w:rsidRDefault="0040261D" w:rsidP="004F4F7A">
      <w:pPr>
        <w:widowControl w:val="0"/>
        <w:suppressAutoHyphens/>
        <w:overflowPunct w:val="0"/>
        <w:spacing w:line="276" w:lineRule="auto"/>
        <w:ind w:left="426"/>
        <w:jc w:val="both"/>
        <w:textAlignment w:val="baseline"/>
        <w:rPr>
          <w:rFonts w:ascii="Arial" w:hAnsi="Arial" w:cs="Arial"/>
          <w:color w:val="00000A"/>
        </w:rPr>
      </w:pPr>
      <w:r>
        <w:rPr>
          <w:rFonts w:ascii="Arial" w:hAnsi="Arial" w:cs="Arial"/>
          <w:b/>
          <w:color w:val="00000A"/>
        </w:rPr>
        <w:t>Część</w:t>
      </w:r>
      <w:r w:rsidR="00F02D49" w:rsidRPr="00F02D49">
        <w:rPr>
          <w:rFonts w:ascii="Arial" w:hAnsi="Arial" w:cs="Arial"/>
          <w:b/>
          <w:color w:val="00000A"/>
        </w:rPr>
        <w:t xml:space="preserve"> nr 1</w:t>
      </w:r>
      <w:r w:rsidR="00F02D49" w:rsidRPr="00F02D49">
        <w:rPr>
          <w:rFonts w:ascii="Arial" w:hAnsi="Arial" w:cs="Arial"/>
          <w:color w:val="00000A"/>
        </w:rPr>
        <w:t xml:space="preserve"> - budowa instalacji oświetlenia dróg w miejscowości Chłopska Kępa w ilości 51 pkt. opraw LED zamontowanych na 48szt. słupach, kabel YAKXS 4x25mm</w:t>
      </w:r>
      <w:r w:rsidR="00F02D49" w:rsidRPr="00F02D49">
        <w:rPr>
          <w:rFonts w:ascii="Arial" w:hAnsi="Arial" w:cs="Arial"/>
          <w:color w:val="00000A"/>
          <w:vertAlign w:val="superscript"/>
        </w:rPr>
        <w:t>2</w:t>
      </w:r>
      <w:r w:rsidR="00F02D49" w:rsidRPr="00F02D49">
        <w:rPr>
          <w:rFonts w:ascii="Arial" w:hAnsi="Arial" w:cs="Arial"/>
          <w:color w:val="00000A"/>
        </w:rPr>
        <w:t>. Słupy stalowe ocynkowane montowane na fundamencie,  6m z wysięgnikiem 1/1m (46szt.) i z wysięgnikiem 1/1/1 (1 szt.). Przy drodze wojewódzkiej słupy 7m z wysięgnikiem 1/1/1m (2 szt.).</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xml:space="preserve">Oprawy LED o następujących parametrach: moc 42W, strumień świetlny oprawy ok.4300lm - (49szt.), moc 58W strumień świetlny oprawy ok.6400lm (2szt.). </w:t>
      </w:r>
    </w:p>
    <w:p w:rsidR="00F02D49" w:rsidRPr="00BA5354" w:rsidRDefault="00F02D49" w:rsidP="00F02D49">
      <w:pPr>
        <w:widowControl w:val="0"/>
        <w:suppressAutoHyphens/>
        <w:overflowPunct w:val="0"/>
        <w:spacing w:line="276" w:lineRule="auto"/>
        <w:ind w:left="426" w:hanging="426"/>
        <w:jc w:val="both"/>
        <w:textAlignment w:val="baseline"/>
        <w:rPr>
          <w:rFonts w:ascii="Arial" w:hAnsi="Arial" w:cs="Arial"/>
          <w:color w:val="00000A"/>
          <w:sz w:val="16"/>
          <w:szCs w:val="16"/>
          <w:highlight w:val="yellow"/>
        </w:rPr>
      </w:pP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W słupach zastosować izolowane złącze kablowe typu IZK-2.</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Do oprawy instalować przewody YDY 3x1,5mm/750V. Zabezpieczenie oprawy wykonać wkładką topikową Bi Wts 4A.</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Zakres robót:</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linia kablowa oświetleniowa</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wykopy rowu kablowego</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przepych pod drogą</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lastRenderedPageBreak/>
        <w:t>-    posadowienie słupów oświetleniowych</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montaż opraw z podnośnika montażowego</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ułożenie kabla w rowie kablowym oraz wprowadzenie do słupów.</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Wysokość fundamentów dopasować do istniejącego gruntu.</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xml:space="preserve">Włączenie do istniejącej sieci elektroenergetycznej wykonać zgodnie z warunkami nr P/15/045113 wydanymi przez ENERGA-OPERATOR S.A. Po wykonaniu robót budowlanych Wykonawca zobowiązany jest dostarczyć Zamawiającemu „Oświadczenie o gotowości instalacji przyłączanej” podpisane przez osobę upoważnioną. </w:t>
      </w:r>
    </w:p>
    <w:p w:rsidR="00F02D49" w:rsidRDefault="00F02D49" w:rsidP="004F4F7A">
      <w:pPr>
        <w:spacing w:line="276" w:lineRule="auto"/>
        <w:ind w:left="426"/>
        <w:jc w:val="both"/>
        <w:rPr>
          <w:rFonts w:ascii="Arial" w:hAnsi="Arial" w:cs="Arial"/>
        </w:rPr>
      </w:pPr>
      <w:r w:rsidRPr="00F02D49">
        <w:rPr>
          <w:rFonts w:ascii="Arial" w:hAnsi="Arial" w:cs="Arial"/>
        </w:rPr>
        <w:t xml:space="preserve">Z wykonania wyłącza się wykonanie 5 szt. lamp i opraw pokazane na </w:t>
      </w:r>
      <w:r w:rsidRPr="00B5525B">
        <w:rPr>
          <w:rFonts w:ascii="Arial" w:hAnsi="Arial" w:cs="Arial"/>
        </w:rPr>
        <w:t>załączniku nr</w:t>
      </w:r>
      <w:r w:rsidR="00105311">
        <w:rPr>
          <w:rFonts w:ascii="Arial" w:hAnsi="Arial" w:cs="Arial"/>
        </w:rPr>
        <w:t xml:space="preserve"> 10</w:t>
      </w:r>
      <w:r w:rsidRPr="00F02D49">
        <w:rPr>
          <w:rFonts w:ascii="Arial" w:hAnsi="Arial" w:cs="Arial"/>
        </w:rPr>
        <w:t xml:space="preserve"> Pozostałe elementy (kabel energetyczny) w tym miejscu należy wykonać zgodnie z projektem.  </w:t>
      </w:r>
    </w:p>
    <w:p w:rsidR="00D97698" w:rsidRPr="00F02D49" w:rsidRDefault="00D97698" w:rsidP="004F4F7A">
      <w:pPr>
        <w:spacing w:line="276" w:lineRule="auto"/>
        <w:ind w:left="426"/>
        <w:jc w:val="both"/>
        <w:rPr>
          <w:rFonts w:ascii="Arial" w:hAnsi="Arial" w:cs="Arial"/>
        </w:rPr>
      </w:pPr>
      <w:r w:rsidRPr="00D97698">
        <w:rPr>
          <w:rFonts w:ascii="Arial" w:hAnsi="Arial" w:cs="Arial"/>
          <w:b/>
        </w:rPr>
        <w:t>Dokumentacja projektowa podzielona jest na 3 etapy, natomiast przedmiot zamówienia obejmuje tylko etap I</w:t>
      </w:r>
      <w:r w:rsidR="00FB29D6">
        <w:rPr>
          <w:rFonts w:ascii="Arial" w:hAnsi="Arial" w:cs="Arial"/>
          <w:b/>
        </w:rPr>
        <w:t xml:space="preserve"> -</w:t>
      </w:r>
      <w:r w:rsidR="00FB29D6">
        <w:rPr>
          <w:rFonts w:ascii="Arial" w:hAnsi="Arial" w:cs="Arial"/>
        </w:rPr>
        <w:t xml:space="preserve"> mapa poglądowa – załącznik nr 11</w:t>
      </w:r>
    </w:p>
    <w:p w:rsidR="00F02D49" w:rsidRPr="00F02D49" w:rsidRDefault="00F02D49" w:rsidP="00F02D49">
      <w:pPr>
        <w:widowControl w:val="0"/>
        <w:suppressAutoHyphens/>
        <w:overflowPunct w:val="0"/>
        <w:spacing w:line="276" w:lineRule="auto"/>
        <w:ind w:left="426" w:hanging="426"/>
        <w:jc w:val="both"/>
        <w:textAlignment w:val="baseline"/>
        <w:rPr>
          <w:color w:val="00000A"/>
          <w:sz w:val="16"/>
          <w:szCs w:val="16"/>
          <w:highlight w:val="yellow"/>
        </w:rPr>
      </w:pPr>
    </w:p>
    <w:p w:rsidR="00F02D49" w:rsidRPr="00F02D49" w:rsidRDefault="0040261D" w:rsidP="004F4F7A">
      <w:pPr>
        <w:widowControl w:val="0"/>
        <w:suppressAutoHyphens/>
        <w:overflowPunct w:val="0"/>
        <w:spacing w:line="276" w:lineRule="auto"/>
        <w:ind w:left="426"/>
        <w:jc w:val="both"/>
        <w:textAlignment w:val="baseline"/>
        <w:rPr>
          <w:rFonts w:ascii="Arial" w:hAnsi="Arial" w:cs="Arial"/>
          <w:color w:val="00000A"/>
          <w:highlight w:val="yellow"/>
        </w:rPr>
      </w:pPr>
      <w:r>
        <w:rPr>
          <w:rFonts w:ascii="Arial" w:hAnsi="Arial" w:cs="Arial"/>
          <w:b/>
          <w:color w:val="00000A"/>
        </w:rPr>
        <w:t>Część</w:t>
      </w:r>
      <w:r w:rsidR="00F02D49" w:rsidRPr="00F02D49">
        <w:rPr>
          <w:rFonts w:ascii="Arial" w:hAnsi="Arial" w:cs="Arial"/>
          <w:b/>
          <w:color w:val="00000A"/>
        </w:rPr>
        <w:t xml:space="preserve"> nr 2 - </w:t>
      </w:r>
      <w:r w:rsidR="00F02D49" w:rsidRPr="00F02D49">
        <w:rPr>
          <w:rFonts w:ascii="Arial" w:hAnsi="Arial" w:cs="Arial"/>
          <w:color w:val="00000A"/>
        </w:rPr>
        <w:t>budowa instalacji oświetlenia dróg w miejscowości Niedalino (do młyna) w ilości 6 pkt., oprawy z lampami sodowymi 70W  zamontowane na 6szt. słupów, obudowa lampy – wysokociśnieniowy odlew aluminiowy,  kabel YAKXS 4x25mm</w:t>
      </w:r>
      <w:r w:rsidR="00F02D49" w:rsidRPr="00F02D49">
        <w:rPr>
          <w:rFonts w:ascii="Arial" w:hAnsi="Arial" w:cs="Arial"/>
          <w:color w:val="00000A"/>
          <w:vertAlign w:val="superscript"/>
        </w:rPr>
        <w:t>2</w:t>
      </w:r>
      <w:r w:rsidR="00F02D49" w:rsidRPr="00F02D49">
        <w:rPr>
          <w:rFonts w:ascii="Arial" w:hAnsi="Arial" w:cs="Arial"/>
          <w:color w:val="00000A"/>
        </w:rPr>
        <w:t>. Słupy stalowe ocynkowane 7m z wysięgnikiem 1/1m ,  montowane na fundamencie.</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W słupach zastosować izolowane złącze kablowe typu IZK-2.</w:t>
      </w:r>
    </w:p>
    <w:p w:rsidR="00F02D49" w:rsidRPr="00F02D49" w:rsidRDefault="00F02D49" w:rsidP="004F4F7A">
      <w:pPr>
        <w:widowControl w:val="0"/>
        <w:shd w:val="clear" w:color="auto" w:fill="FFFFFF" w:themeFill="background1"/>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Do oprawy instalować przewody YDY 3x1,5mm /750V. Zabezpieczenie oprawy wykonać wkładką topikową Bi Wts 4A.</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Zakres robót:</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linia kablowa oświetleniowa</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wykopy rowu kablowego</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przepych pod drogą</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posadowienie słupów oświetleniowych</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montaż opraw z podnośnika montażowego</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ułożenie kabla w rowie kablowym oraz wprowadzenie do słupów.</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rPr>
      </w:pPr>
      <w:r w:rsidRPr="00F02D49">
        <w:rPr>
          <w:rFonts w:ascii="Arial" w:hAnsi="Arial" w:cs="Arial"/>
          <w:color w:val="00000A"/>
        </w:rPr>
        <w:t xml:space="preserve">Budowa oświetlenia w pasie drogi gminnej. </w:t>
      </w:r>
    </w:p>
    <w:p w:rsidR="00F02D49" w:rsidRPr="00F02D49" w:rsidRDefault="00F02D49" w:rsidP="004F4F7A">
      <w:pPr>
        <w:widowControl w:val="0"/>
        <w:suppressAutoHyphens/>
        <w:overflowPunct w:val="0"/>
        <w:spacing w:line="276" w:lineRule="auto"/>
        <w:ind w:left="426"/>
        <w:jc w:val="both"/>
        <w:textAlignment w:val="baseline"/>
        <w:rPr>
          <w:rFonts w:ascii="Arial" w:hAnsi="Arial" w:cs="Arial"/>
          <w:color w:val="00000A"/>
          <w:highlight w:val="yellow"/>
        </w:rPr>
      </w:pPr>
      <w:r w:rsidRPr="00F02D49">
        <w:rPr>
          <w:rFonts w:ascii="Arial" w:hAnsi="Arial" w:cs="Arial"/>
          <w:color w:val="00000A"/>
        </w:rPr>
        <w:t>Włączenie do istniejącej sieci elektroenergetycznej wykonać zgodnie z warunkami nr P/16/013062 wydanymi przez ENERGA-OPERATOR S.A. Po wykonaniu robót budowlanych Wykonawca zobowiązany jest dostarczyć Zamawiającemu „Oświadczenie o gotowości instalacji przyłączanej” podpisane przez osobę upoważnioną.</w:t>
      </w:r>
    </w:p>
    <w:p w:rsidR="00F02D49" w:rsidRPr="00F02D49" w:rsidRDefault="00F02D49" w:rsidP="004F4F7A">
      <w:pPr>
        <w:spacing w:line="276" w:lineRule="auto"/>
        <w:ind w:left="426"/>
        <w:jc w:val="both"/>
        <w:rPr>
          <w:rFonts w:ascii="Arial" w:hAnsi="Arial" w:cs="Arial"/>
        </w:rPr>
      </w:pPr>
      <w:r w:rsidRPr="00F02D49">
        <w:rPr>
          <w:rFonts w:ascii="Arial" w:hAnsi="Arial" w:cs="Arial"/>
        </w:rPr>
        <w:t>W projekcie zaprojektowanych jest 8 opraw z lampami, natomiast Zamawiający wymaga wykona</w:t>
      </w:r>
      <w:r w:rsidRPr="00B5525B">
        <w:rPr>
          <w:rFonts w:ascii="Arial" w:hAnsi="Arial" w:cs="Arial"/>
        </w:rPr>
        <w:t>nia i zamontowania 6 szt. opraw z lampami - pokazano na</w:t>
      </w:r>
      <w:r w:rsidRPr="00F02D49">
        <w:rPr>
          <w:rFonts w:ascii="Arial" w:hAnsi="Arial" w:cs="Arial"/>
        </w:rPr>
        <w:t xml:space="preserve"> </w:t>
      </w:r>
      <w:r w:rsidRPr="00B5525B">
        <w:rPr>
          <w:rFonts w:ascii="Arial" w:hAnsi="Arial" w:cs="Arial"/>
        </w:rPr>
        <w:t xml:space="preserve">załączniku nr </w:t>
      </w:r>
      <w:r w:rsidR="00FB29D6">
        <w:rPr>
          <w:rFonts w:ascii="Arial" w:hAnsi="Arial" w:cs="Arial"/>
        </w:rPr>
        <w:t>12</w:t>
      </w:r>
      <w:r w:rsidRPr="00B5525B">
        <w:rPr>
          <w:rFonts w:ascii="Arial" w:hAnsi="Arial" w:cs="Arial"/>
        </w:rPr>
        <w:t xml:space="preserve">. </w:t>
      </w:r>
      <w:r w:rsidRPr="00F02D49">
        <w:rPr>
          <w:rFonts w:ascii="Arial" w:hAnsi="Arial" w:cs="Arial"/>
        </w:rPr>
        <w:t>Pozostałe elementy należy wykonać zgodne z projektem.</w:t>
      </w:r>
      <w:r w:rsidR="00B5525B">
        <w:rPr>
          <w:rFonts w:ascii="Arial" w:hAnsi="Arial" w:cs="Arial"/>
        </w:rPr>
        <w:t xml:space="preserve"> </w:t>
      </w:r>
    </w:p>
    <w:p w:rsidR="00F02D49" w:rsidRPr="00F02D49" w:rsidRDefault="00F02D49" w:rsidP="00F02D49">
      <w:pPr>
        <w:spacing w:line="276" w:lineRule="auto"/>
        <w:ind w:left="426" w:hanging="426"/>
        <w:jc w:val="both"/>
        <w:rPr>
          <w:rFonts w:ascii="Arial" w:hAnsi="Arial" w:cs="Arial"/>
          <w:sz w:val="20"/>
          <w:szCs w:val="20"/>
        </w:rPr>
      </w:pPr>
    </w:p>
    <w:p w:rsidR="00F02D49" w:rsidRPr="00044926" w:rsidRDefault="00F02D49" w:rsidP="00623229">
      <w:pPr>
        <w:widowControl w:val="0"/>
        <w:numPr>
          <w:ilvl w:val="1"/>
          <w:numId w:val="64"/>
        </w:numPr>
        <w:suppressAutoHyphens/>
        <w:overflowPunct w:val="0"/>
        <w:spacing w:line="276" w:lineRule="auto"/>
        <w:ind w:left="426" w:hanging="426"/>
        <w:jc w:val="both"/>
        <w:textAlignment w:val="baseline"/>
        <w:rPr>
          <w:rFonts w:ascii="Arial" w:hAnsi="Arial" w:cs="Arial"/>
          <w:color w:val="00000A"/>
          <w:spacing w:val="-2"/>
        </w:rPr>
      </w:pPr>
      <w:r w:rsidRPr="00044926">
        <w:rPr>
          <w:rFonts w:ascii="Arial" w:hAnsi="Arial" w:cs="Arial"/>
          <w:color w:val="00000A"/>
          <w:spacing w:val="-2"/>
        </w:rPr>
        <w:t>Szczegółowy opis przedmiotu zamówienia zawiera dokumentacja projektowa stanowiąca załącznik do przedmiotowej specyfikacji istotnych warunków zamówienia (SIWZ) nr 1</w:t>
      </w:r>
      <w:r w:rsidR="00FB29D6" w:rsidRPr="00044926">
        <w:rPr>
          <w:rFonts w:ascii="Arial" w:hAnsi="Arial" w:cs="Arial"/>
          <w:color w:val="00000A"/>
          <w:spacing w:val="-2"/>
        </w:rPr>
        <w:t>3</w:t>
      </w:r>
      <w:r w:rsidRPr="00044926">
        <w:rPr>
          <w:rFonts w:ascii="Arial" w:hAnsi="Arial" w:cs="Arial"/>
          <w:color w:val="00000A"/>
          <w:spacing w:val="-2"/>
        </w:rPr>
        <w:t xml:space="preserve"> dla zadania</w:t>
      </w:r>
      <w:r w:rsidR="009A1F20" w:rsidRPr="00044926">
        <w:rPr>
          <w:rFonts w:ascii="Arial" w:hAnsi="Arial" w:cs="Arial"/>
          <w:color w:val="00000A"/>
          <w:spacing w:val="-2"/>
        </w:rPr>
        <w:t xml:space="preserve"> (części</w:t>
      </w:r>
      <w:r w:rsidR="00AC4804">
        <w:rPr>
          <w:rFonts w:ascii="Arial" w:hAnsi="Arial" w:cs="Arial"/>
          <w:color w:val="00000A"/>
          <w:spacing w:val="-2"/>
        </w:rPr>
        <w:t xml:space="preserve"> </w:t>
      </w:r>
      <w:r w:rsidR="00FB29D6" w:rsidRPr="00044926">
        <w:rPr>
          <w:rFonts w:ascii="Arial" w:hAnsi="Arial" w:cs="Arial"/>
          <w:color w:val="00000A"/>
          <w:spacing w:val="-2"/>
        </w:rPr>
        <w:t>nr 1</w:t>
      </w:r>
      <w:r w:rsidR="00AC4804">
        <w:rPr>
          <w:rFonts w:ascii="Arial" w:hAnsi="Arial" w:cs="Arial"/>
          <w:color w:val="00000A"/>
          <w:spacing w:val="-2"/>
        </w:rPr>
        <w:t>)</w:t>
      </w:r>
      <w:r w:rsidR="00FB29D6" w:rsidRPr="00044926">
        <w:rPr>
          <w:rFonts w:ascii="Arial" w:hAnsi="Arial" w:cs="Arial"/>
          <w:color w:val="00000A"/>
          <w:spacing w:val="-2"/>
        </w:rPr>
        <w:t>, nr 14</w:t>
      </w:r>
      <w:r w:rsidRPr="00044926">
        <w:rPr>
          <w:rFonts w:ascii="Arial" w:hAnsi="Arial" w:cs="Arial"/>
          <w:color w:val="00000A"/>
          <w:spacing w:val="-2"/>
        </w:rPr>
        <w:t xml:space="preserve"> dla zadania</w:t>
      </w:r>
      <w:r w:rsidR="00AC4804">
        <w:rPr>
          <w:rFonts w:ascii="Arial" w:hAnsi="Arial" w:cs="Arial"/>
          <w:color w:val="00000A"/>
          <w:spacing w:val="-2"/>
        </w:rPr>
        <w:t xml:space="preserve"> (części</w:t>
      </w:r>
      <w:r w:rsidRPr="00044926">
        <w:rPr>
          <w:rFonts w:ascii="Arial" w:hAnsi="Arial" w:cs="Arial"/>
          <w:color w:val="00000A"/>
          <w:spacing w:val="-2"/>
        </w:rPr>
        <w:t xml:space="preserve"> nr 2</w:t>
      </w:r>
      <w:r w:rsidR="00AC4804">
        <w:rPr>
          <w:rFonts w:ascii="Arial" w:hAnsi="Arial" w:cs="Arial"/>
          <w:color w:val="00000A"/>
          <w:spacing w:val="-2"/>
        </w:rPr>
        <w:t>)</w:t>
      </w:r>
    </w:p>
    <w:p w:rsidR="00623229" w:rsidRPr="00F02D49" w:rsidRDefault="00623229" w:rsidP="00623229">
      <w:pPr>
        <w:widowControl w:val="0"/>
        <w:numPr>
          <w:ilvl w:val="1"/>
          <w:numId w:val="64"/>
        </w:numPr>
        <w:suppressAutoHyphens/>
        <w:overflowPunct w:val="0"/>
        <w:spacing w:line="276" w:lineRule="auto"/>
        <w:ind w:left="426" w:hanging="426"/>
        <w:jc w:val="both"/>
        <w:textAlignment w:val="baseline"/>
        <w:rPr>
          <w:rFonts w:ascii="Arial" w:hAnsi="Arial" w:cs="Arial"/>
          <w:color w:val="00000A"/>
        </w:rPr>
      </w:pPr>
      <w:r w:rsidRPr="00623229">
        <w:rPr>
          <w:rFonts w:ascii="Arial" w:hAnsi="Arial" w:cs="Arial"/>
          <w:sz w:val="22"/>
          <w:szCs w:val="22"/>
        </w:rPr>
        <w:lastRenderedPageBreak/>
        <w:t>Przedmiot zamówienia należy wykonać z materiałów określonych w dokumentacjach projektowych załączonych do niniejszego postępowania</w:t>
      </w: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t>
      </w:r>
      <w:r w:rsidRPr="00632A2A">
        <w:rPr>
          <w:rFonts w:ascii="Arial" w:hAnsi="Arial" w:cs="Arial"/>
          <w:sz w:val="22"/>
          <w:szCs w:val="22"/>
        </w:rPr>
        <w:br/>
        <w:t xml:space="preserve">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w:t>
      </w:r>
      <w:r w:rsidRPr="00B5525B">
        <w:rPr>
          <w:rFonts w:ascii="Arial" w:hAnsi="Arial" w:cs="Arial"/>
          <w:sz w:val="22"/>
          <w:szCs w:val="22"/>
        </w:rPr>
        <w:t xml:space="preserve">– załącznik nr </w:t>
      </w:r>
      <w:r w:rsidR="00B5525B" w:rsidRPr="00B5525B">
        <w:rPr>
          <w:rFonts w:ascii="Arial" w:hAnsi="Arial" w:cs="Arial"/>
          <w:sz w:val="22"/>
          <w:szCs w:val="22"/>
        </w:rPr>
        <w:t>8</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E55DB7">
      <w:pPr>
        <w:pStyle w:val="Akapitzlist"/>
        <w:numPr>
          <w:ilvl w:val="0"/>
          <w:numId w:val="61"/>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E55DB7">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lastRenderedPageBreak/>
        <w:t xml:space="preserve">w zakresie prac </w:t>
      </w:r>
      <w:r w:rsidRPr="00681F35">
        <w:rPr>
          <w:rFonts w:ascii="Arial" w:hAnsi="Arial" w:cs="Arial"/>
          <w:sz w:val="22"/>
          <w:szCs w:val="22"/>
        </w:rPr>
        <w:t xml:space="preserve">robót elektrycznych </w:t>
      </w:r>
      <w:r w:rsidRPr="00681F35">
        <w:rPr>
          <w:rFonts w:ascii="Arial" w:hAnsi="Arial" w:cs="Arial"/>
          <w:bCs/>
          <w:sz w:val="22"/>
          <w:szCs w:val="22"/>
        </w:rPr>
        <w:t>były zatrudnione przez Wykonawcę lub Podwykonawcę na podstawie umowy o pracę.</w:t>
      </w:r>
    </w:p>
    <w:p w:rsidR="008F457F" w:rsidRPr="00681F35" w:rsidRDefault="008F457F" w:rsidP="00E55DB7">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E55DB7">
      <w:pPr>
        <w:pStyle w:val="Akapitzlist"/>
        <w:numPr>
          <w:ilvl w:val="0"/>
          <w:numId w:val="62"/>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t>TERMIN REALIZACJI</w:t>
      </w:r>
      <w:bookmarkEnd w:id="7"/>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AC4804">
        <w:rPr>
          <w:rFonts w:ascii="Arial" w:hAnsi="Arial" w:cs="Arial"/>
          <w:b/>
          <w:sz w:val="22"/>
          <w:szCs w:val="22"/>
        </w:rPr>
        <w:t>11</w:t>
      </w:r>
      <w:r w:rsidR="002E7EFB" w:rsidRPr="00394BC4">
        <w:rPr>
          <w:rFonts w:ascii="Arial" w:hAnsi="Arial" w:cs="Arial"/>
          <w:b/>
          <w:sz w:val="22"/>
          <w:szCs w:val="22"/>
        </w:rPr>
        <w:t>.</w:t>
      </w:r>
      <w:r w:rsidR="00623229">
        <w:rPr>
          <w:rFonts w:ascii="Arial" w:hAnsi="Arial" w:cs="Arial"/>
          <w:b/>
          <w:sz w:val="22"/>
          <w:szCs w:val="22"/>
        </w:rPr>
        <w:t>0</w:t>
      </w:r>
      <w:r w:rsidR="00AC4804">
        <w:rPr>
          <w:rFonts w:ascii="Arial" w:hAnsi="Arial" w:cs="Arial"/>
          <w:b/>
          <w:sz w:val="22"/>
          <w:szCs w:val="22"/>
        </w:rPr>
        <w:t>8</w:t>
      </w:r>
      <w:r w:rsidR="002E7EFB" w:rsidRPr="00394BC4">
        <w:rPr>
          <w:rFonts w:ascii="Arial" w:hAnsi="Arial" w:cs="Arial"/>
          <w:b/>
          <w:sz w:val="22"/>
          <w:szCs w:val="22"/>
        </w:rPr>
        <w:t>.2017</w:t>
      </w:r>
      <w:r w:rsidR="00632A2A" w:rsidRPr="00394BC4">
        <w:rPr>
          <w:rFonts w:ascii="Arial" w:hAnsi="Arial" w:cs="Arial"/>
          <w:b/>
          <w:sz w:val="22"/>
          <w:szCs w:val="22"/>
        </w:rPr>
        <w:t xml:space="preserve"> </w:t>
      </w:r>
      <w:r w:rsidR="002E7EFB" w:rsidRPr="00394BC4">
        <w:rPr>
          <w:rFonts w:ascii="Arial" w:hAnsi="Arial" w:cs="Arial"/>
          <w:b/>
          <w:sz w:val="22"/>
          <w:szCs w:val="22"/>
        </w:rPr>
        <w:t>r.</w:t>
      </w:r>
      <w:r w:rsidR="00715768" w:rsidRPr="00394BC4">
        <w:rPr>
          <w:rFonts w:ascii="Arial" w:hAnsi="Arial" w:cs="Arial"/>
          <w:b/>
          <w:sz w:val="22"/>
          <w:szCs w:val="22"/>
        </w:rPr>
        <w:t xml:space="preserve">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t>CZĘŚCI ZAMÓWIENIA</w:t>
      </w:r>
      <w:bookmarkEnd w:id="8"/>
    </w:p>
    <w:p w:rsidR="00623229" w:rsidRPr="00623229" w:rsidRDefault="00623229" w:rsidP="00623229">
      <w:pPr>
        <w:pStyle w:val="Akapitzlist"/>
        <w:spacing w:line="276" w:lineRule="auto"/>
        <w:ind w:left="567" w:hanging="567"/>
        <w:rPr>
          <w:rFonts w:ascii="Arial" w:hAnsi="Arial" w:cs="Arial"/>
        </w:rPr>
      </w:pPr>
      <w:r w:rsidRPr="00623229">
        <w:rPr>
          <w:rFonts w:ascii="Arial" w:hAnsi="Arial" w:cs="Arial"/>
          <w:b/>
        </w:rPr>
        <w:t>5.1</w:t>
      </w:r>
      <w:r w:rsidRPr="00623229">
        <w:rPr>
          <w:rFonts w:ascii="Arial" w:hAnsi="Arial" w:cs="Arial"/>
        </w:rPr>
        <w:tab/>
        <w:t>Zamawiający dopuszcza składanie ofert częściowych</w:t>
      </w:r>
      <w:r w:rsidR="00F04D27" w:rsidRPr="00F04D27">
        <w:rPr>
          <w:rFonts w:ascii="Arial" w:hAnsi="Arial" w:cs="Arial"/>
        </w:rPr>
        <w:t xml:space="preserve"> </w:t>
      </w:r>
      <w:r w:rsidR="00F04D27" w:rsidRPr="007C7CC5">
        <w:rPr>
          <w:rFonts w:ascii="Arial" w:hAnsi="Arial" w:cs="Arial"/>
        </w:rPr>
        <w:t>na każdą z części zamówienia</w:t>
      </w:r>
      <w:r w:rsidR="00F04D27">
        <w:rPr>
          <w:rFonts w:ascii="Arial" w:hAnsi="Arial" w:cs="Arial"/>
        </w:rPr>
        <w:t xml:space="preserve"> oddzielnie lub razem</w:t>
      </w:r>
      <w:r w:rsidRPr="00623229">
        <w:rPr>
          <w:rFonts w:ascii="Arial" w:hAnsi="Arial" w:cs="Arial"/>
        </w:rPr>
        <w:t xml:space="preserve">: </w:t>
      </w:r>
    </w:p>
    <w:p w:rsidR="00623229" w:rsidRPr="00623229" w:rsidRDefault="00F04D27" w:rsidP="00623229">
      <w:pPr>
        <w:pStyle w:val="Akapitzlist"/>
        <w:spacing w:line="276" w:lineRule="auto"/>
        <w:ind w:left="567"/>
        <w:rPr>
          <w:rFonts w:ascii="Arial" w:hAnsi="Arial" w:cs="Arial"/>
          <w:b/>
        </w:rPr>
      </w:pPr>
      <w:r>
        <w:rPr>
          <w:rFonts w:ascii="Arial" w:hAnsi="Arial" w:cs="Arial"/>
          <w:b/>
        </w:rPr>
        <w:t>Część</w:t>
      </w:r>
      <w:r w:rsidR="00623229" w:rsidRPr="00623229">
        <w:rPr>
          <w:rFonts w:ascii="Arial" w:hAnsi="Arial" w:cs="Arial"/>
          <w:b/>
        </w:rPr>
        <w:t xml:space="preserve"> nr 1 - Budowa energooszczędnego oświetlenia  drogowego typu LED w miejscowości Chłopska Kępa – etap I, </w:t>
      </w:r>
    </w:p>
    <w:p w:rsidR="00623229" w:rsidRPr="00623229" w:rsidRDefault="00F04D27" w:rsidP="00623229">
      <w:pPr>
        <w:pStyle w:val="Akapitzlist"/>
        <w:spacing w:line="276" w:lineRule="auto"/>
        <w:ind w:left="567"/>
        <w:rPr>
          <w:rFonts w:ascii="Arial" w:hAnsi="Arial" w:cs="Arial"/>
          <w:b/>
        </w:rPr>
      </w:pPr>
      <w:r>
        <w:rPr>
          <w:rFonts w:ascii="Arial" w:hAnsi="Arial" w:cs="Arial"/>
          <w:b/>
        </w:rPr>
        <w:t>Część</w:t>
      </w:r>
      <w:r w:rsidR="00623229" w:rsidRPr="00623229">
        <w:rPr>
          <w:rFonts w:ascii="Arial" w:hAnsi="Arial" w:cs="Arial"/>
          <w:b/>
        </w:rPr>
        <w:t xml:space="preserve"> nr 2 - Budowa oświetlenia w miejscowości Niedalino (do młyna)</w:t>
      </w:r>
      <w:r w:rsidR="00E361FD">
        <w:rPr>
          <w:rFonts w:ascii="Arial" w:hAnsi="Arial" w:cs="Arial"/>
          <w:b/>
        </w:rPr>
        <w:t>.</w:t>
      </w:r>
    </w:p>
    <w:p w:rsidR="00623229" w:rsidRPr="00623229" w:rsidRDefault="00623229" w:rsidP="00623229">
      <w:pPr>
        <w:pStyle w:val="Akapitzlist"/>
        <w:spacing w:line="276" w:lineRule="auto"/>
        <w:ind w:left="709" w:hanging="567"/>
        <w:rPr>
          <w:rFonts w:ascii="Arial" w:hAnsi="Arial" w:cs="Arial"/>
        </w:rPr>
      </w:pPr>
      <w:r w:rsidRPr="00623229">
        <w:rPr>
          <w:rFonts w:ascii="Arial" w:hAnsi="Arial" w:cs="Arial"/>
          <w:b/>
        </w:rPr>
        <w:t>5.2</w:t>
      </w:r>
      <w:r w:rsidRPr="00623229">
        <w:rPr>
          <w:rFonts w:ascii="Arial" w:hAnsi="Arial" w:cs="Arial"/>
        </w:rPr>
        <w:t xml:space="preserve"> Wykonawca decyduje na ile </w:t>
      </w:r>
      <w:r w:rsidR="007306C1">
        <w:rPr>
          <w:rFonts w:ascii="Arial" w:hAnsi="Arial" w:cs="Arial"/>
        </w:rPr>
        <w:t>części</w:t>
      </w:r>
      <w:r w:rsidRPr="00623229">
        <w:rPr>
          <w:rFonts w:ascii="Arial" w:hAnsi="Arial" w:cs="Arial"/>
        </w:rPr>
        <w:t xml:space="preserve"> będzie składał ofertę.</w:t>
      </w:r>
    </w:p>
    <w:p w:rsidR="00623229" w:rsidRPr="00623229" w:rsidRDefault="00623229" w:rsidP="00623229">
      <w:pPr>
        <w:pStyle w:val="Akapitzlist"/>
        <w:spacing w:line="276" w:lineRule="auto"/>
        <w:ind w:left="567" w:hanging="425"/>
        <w:rPr>
          <w:rFonts w:ascii="Arial" w:hAnsi="Arial" w:cs="Arial"/>
        </w:rPr>
      </w:pPr>
      <w:r w:rsidRPr="00623229">
        <w:rPr>
          <w:rFonts w:ascii="Arial" w:hAnsi="Arial" w:cs="Arial"/>
          <w:b/>
        </w:rPr>
        <w:t>5.3</w:t>
      </w:r>
      <w:r w:rsidRPr="00623229">
        <w:rPr>
          <w:rFonts w:ascii="Arial" w:hAnsi="Arial" w:cs="Arial"/>
        </w:rPr>
        <w:t xml:space="preserve"> Szczegółowy opis przedmiotu zamówienia zawiera dokumentacja projektowa 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0050011B" w:rsidRPr="00632A2A">
        <w:rPr>
          <w:rFonts w:ascii="Arial" w:hAnsi="Arial" w:cs="Arial"/>
          <w:sz w:val="22"/>
          <w:szCs w:val="22"/>
          <w:highlight w:val="lightGray"/>
        </w:rPr>
        <w:t>POLEGAJĄCE NA POWTÓRZENIU PODOBNYCH USŁUG</w:t>
      </w:r>
    </w:p>
    <w:p w:rsidR="00557115" w:rsidRPr="00612C79" w:rsidRDefault="00557115" w:rsidP="00632A2A">
      <w:pPr>
        <w:spacing w:line="276" w:lineRule="auto"/>
        <w:ind w:left="426"/>
        <w:jc w:val="both"/>
        <w:rPr>
          <w:rFonts w:ascii="Arial" w:hAnsi="Arial" w:cs="Arial"/>
          <w:sz w:val="22"/>
          <w:szCs w:val="22"/>
        </w:rPr>
      </w:pPr>
      <w:r w:rsidRPr="00612C79">
        <w:rPr>
          <w:rFonts w:ascii="Arial" w:hAnsi="Arial" w:cs="Arial"/>
          <w:sz w:val="22"/>
          <w:szCs w:val="22"/>
        </w:rPr>
        <w:t xml:space="preserve">Zamawiający przewiduje </w:t>
      </w:r>
      <w:r w:rsidR="00DC61A3" w:rsidRPr="00612C79">
        <w:rPr>
          <w:rFonts w:ascii="Arial" w:hAnsi="Arial" w:cs="Arial"/>
          <w:sz w:val="22"/>
          <w:szCs w:val="22"/>
        </w:rPr>
        <w:t>możliwości udzielenia zamówienia polegającego na powtórzeniu podobnych usług</w:t>
      </w:r>
      <w:r w:rsidR="0050011B" w:rsidRPr="00612C79">
        <w:rPr>
          <w:rFonts w:ascii="Arial" w:hAnsi="Arial" w:cs="Arial"/>
          <w:sz w:val="22"/>
          <w:szCs w:val="22"/>
        </w:rPr>
        <w:t xml:space="preserve"> lub robót budowlanych</w:t>
      </w:r>
      <w:r w:rsidR="00DC61A3" w:rsidRPr="00612C79">
        <w:rPr>
          <w:rFonts w:ascii="Arial" w:hAnsi="Arial" w:cs="Arial"/>
          <w:sz w:val="22"/>
          <w:szCs w:val="22"/>
        </w:rPr>
        <w:t>, o których mowa w art. 67 ust. 1 pkt. 6 ustawy</w:t>
      </w:r>
      <w:r w:rsidR="00632A2A" w:rsidRPr="00612C79">
        <w:rPr>
          <w:rFonts w:ascii="Arial" w:hAnsi="Arial" w:cs="Arial"/>
          <w:sz w:val="22"/>
          <w:szCs w:val="22"/>
        </w:rPr>
        <w:t xml:space="preserve"> </w:t>
      </w:r>
      <w:r w:rsidR="00925ECC" w:rsidRPr="00612C79">
        <w:rPr>
          <w:rFonts w:ascii="Arial" w:hAnsi="Arial" w:cs="Arial"/>
          <w:sz w:val="22"/>
          <w:szCs w:val="22"/>
        </w:rPr>
        <w:t xml:space="preserve">w </w:t>
      </w:r>
      <w:r w:rsidR="00925ECC" w:rsidRPr="00BD3768">
        <w:rPr>
          <w:rFonts w:ascii="Arial" w:hAnsi="Arial" w:cs="Arial"/>
          <w:sz w:val="22"/>
          <w:szCs w:val="22"/>
        </w:rPr>
        <w:t xml:space="preserve">wysokości </w:t>
      </w:r>
      <w:r w:rsidR="00DC61A3" w:rsidRPr="00BD3768">
        <w:rPr>
          <w:rFonts w:ascii="Arial" w:hAnsi="Arial" w:cs="Arial"/>
          <w:sz w:val="22"/>
          <w:szCs w:val="22"/>
        </w:rPr>
        <w:t xml:space="preserve">do </w:t>
      </w:r>
      <w:r w:rsidR="00623229" w:rsidRPr="00BD3768">
        <w:rPr>
          <w:rFonts w:ascii="Arial" w:hAnsi="Arial" w:cs="Arial"/>
          <w:sz w:val="22"/>
          <w:szCs w:val="22"/>
        </w:rPr>
        <w:t>2</w:t>
      </w:r>
      <w:r w:rsidR="00925ECC" w:rsidRPr="00BD3768">
        <w:rPr>
          <w:rFonts w:ascii="Arial" w:hAnsi="Arial" w:cs="Arial"/>
          <w:sz w:val="22"/>
          <w:szCs w:val="22"/>
        </w:rPr>
        <w:t>0%</w:t>
      </w:r>
      <w:r w:rsidR="00E02554" w:rsidRPr="00BD3768">
        <w:rPr>
          <w:rFonts w:ascii="Arial" w:hAnsi="Arial" w:cs="Arial"/>
          <w:sz w:val="22"/>
          <w:szCs w:val="22"/>
        </w:rPr>
        <w:t xml:space="preserve"> zamówienia podstawowego</w:t>
      </w:r>
      <w:r w:rsidR="00925ECC" w:rsidRPr="00BD3768">
        <w:rPr>
          <w:rFonts w:ascii="Arial" w:hAnsi="Arial" w:cs="Arial"/>
          <w:sz w:val="22"/>
          <w:szCs w:val="22"/>
        </w:rPr>
        <w:t>.</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1</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5"/>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6F0549" w:rsidRDefault="008473BA" w:rsidP="00632A2A">
      <w:pPr>
        <w:suppressAutoHyphens/>
        <w:spacing w:line="276" w:lineRule="auto"/>
        <w:ind w:left="21"/>
        <w:jc w:val="both"/>
        <w:rPr>
          <w:rFonts w:ascii="Arial" w:hAnsi="Arial" w:cs="Arial"/>
          <w:bCs/>
          <w:iCs/>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6F0549">
        <w:rPr>
          <w:rFonts w:ascii="Arial" w:hAnsi="Arial" w:cs="Arial"/>
          <w:bCs/>
          <w:iCs/>
          <w:sz w:val="22"/>
          <w:szCs w:val="22"/>
        </w:rPr>
        <w:t>:</w:t>
      </w:r>
    </w:p>
    <w:p w:rsidR="006F0549" w:rsidRDefault="006F0549" w:rsidP="00632A2A">
      <w:pPr>
        <w:suppressAutoHyphens/>
        <w:spacing w:line="276" w:lineRule="auto"/>
        <w:ind w:left="21"/>
        <w:jc w:val="both"/>
        <w:rPr>
          <w:rFonts w:ascii="Arial" w:hAnsi="Arial" w:cs="Arial"/>
          <w:bCs/>
          <w:iCs/>
          <w:sz w:val="22"/>
          <w:szCs w:val="22"/>
        </w:rPr>
      </w:pPr>
      <w:r>
        <w:rPr>
          <w:rFonts w:ascii="Arial" w:hAnsi="Arial" w:cs="Arial"/>
          <w:bCs/>
          <w:iCs/>
          <w:sz w:val="22"/>
          <w:szCs w:val="22"/>
        </w:rPr>
        <w:t>-</w:t>
      </w:r>
      <w:r w:rsidR="00E02554" w:rsidRPr="00681F35">
        <w:rPr>
          <w:rFonts w:ascii="Arial" w:hAnsi="Arial" w:cs="Arial"/>
          <w:bCs/>
          <w:iCs/>
          <w:sz w:val="22"/>
          <w:szCs w:val="22"/>
        </w:rPr>
        <w:t xml:space="preserve"> </w:t>
      </w:r>
      <w:r>
        <w:rPr>
          <w:rFonts w:ascii="Arial" w:hAnsi="Arial" w:cs="Arial"/>
          <w:bCs/>
          <w:iCs/>
          <w:sz w:val="22"/>
          <w:szCs w:val="22"/>
        </w:rPr>
        <w:t>300</w:t>
      </w:r>
      <w:r w:rsidR="00DB7313" w:rsidRPr="00681F35">
        <w:rPr>
          <w:rFonts w:ascii="Arial" w:hAnsi="Arial" w:cs="Arial"/>
          <w:bCs/>
          <w:iCs/>
          <w:sz w:val="22"/>
          <w:szCs w:val="22"/>
        </w:rPr>
        <w:t> </w:t>
      </w:r>
      <w:r w:rsidR="008473BA" w:rsidRPr="00681F35">
        <w:rPr>
          <w:rFonts w:ascii="Arial" w:hAnsi="Arial" w:cs="Arial"/>
          <w:bCs/>
          <w:iCs/>
          <w:sz w:val="22"/>
          <w:szCs w:val="22"/>
        </w:rPr>
        <w:t>000,00</w:t>
      </w:r>
      <w:r w:rsidR="00681F35">
        <w:rPr>
          <w:rFonts w:ascii="Arial" w:hAnsi="Arial" w:cs="Arial"/>
          <w:bCs/>
          <w:iCs/>
          <w:sz w:val="22"/>
          <w:szCs w:val="22"/>
        </w:rPr>
        <w:t xml:space="preserve"> </w:t>
      </w:r>
      <w:r w:rsidR="008473BA" w:rsidRPr="00681F35">
        <w:rPr>
          <w:rFonts w:ascii="Arial" w:hAnsi="Arial" w:cs="Arial"/>
          <w:bCs/>
          <w:iCs/>
          <w:sz w:val="22"/>
          <w:szCs w:val="22"/>
        </w:rPr>
        <w:t>złotych</w:t>
      </w:r>
      <w:r>
        <w:rPr>
          <w:rFonts w:ascii="Arial" w:hAnsi="Arial" w:cs="Arial"/>
          <w:bCs/>
          <w:iCs/>
          <w:sz w:val="22"/>
          <w:szCs w:val="22"/>
        </w:rPr>
        <w:t xml:space="preserve"> (dla części </w:t>
      </w:r>
      <w:r w:rsidR="005F49EE">
        <w:rPr>
          <w:rFonts w:ascii="Arial" w:hAnsi="Arial" w:cs="Arial"/>
          <w:bCs/>
          <w:iCs/>
          <w:sz w:val="22"/>
          <w:szCs w:val="22"/>
        </w:rPr>
        <w:t>1</w:t>
      </w:r>
      <w:r>
        <w:rPr>
          <w:rFonts w:ascii="Arial" w:hAnsi="Arial" w:cs="Arial"/>
          <w:bCs/>
          <w:iCs/>
          <w:sz w:val="22"/>
          <w:szCs w:val="22"/>
        </w:rPr>
        <w:t xml:space="preserve">) </w:t>
      </w:r>
    </w:p>
    <w:p w:rsidR="008473BA" w:rsidRPr="00681F35" w:rsidRDefault="006F0549" w:rsidP="00632A2A">
      <w:pPr>
        <w:suppressAutoHyphens/>
        <w:spacing w:line="276" w:lineRule="auto"/>
        <w:ind w:left="21"/>
        <w:jc w:val="both"/>
        <w:rPr>
          <w:rFonts w:ascii="Arial" w:hAnsi="Arial" w:cs="Arial"/>
          <w:sz w:val="22"/>
          <w:szCs w:val="22"/>
        </w:rPr>
      </w:pPr>
      <w:r>
        <w:rPr>
          <w:rFonts w:ascii="Arial" w:hAnsi="Arial" w:cs="Arial"/>
          <w:bCs/>
          <w:iCs/>
          <w:sz w:val="22"/>
          <w:szCs w:val="22"/>
        </w:rPr>
        <w:t xml:space="preserve">- 50 000,00 złotych (dla części </w:t>
      </w:r>
      <w:r w:rsidR="005F49EE">
        <w:rPr>
          <w:rFonts w:ascii="Arial" w:hAnsi="Arial" w:cs="Arial"/>
          <w:bCs/>
          <w:iCs/>
          <w:sz w:val="22"/>
          <w:szCs w:val="22"/>
        </w:rPr>
        <w:t>2</w:t>
      </w:r>
      <w:r>
        <w:rPr>
          <w:rFonts w:ascii="Arial" w:hAnsi="Arial" w:cs="Arial"/>
          <w:bCs/>
          <w:iCs/>
          <w:sz w:val="22"/>
          <w:szCs w:val="22"/>
        </w:rPr>
        <w:t>)</w:t>
      </w:r>
    </w:p>
    <w:p w:rsidR="006F0549" w:rsidRPr="00632A2A" w:rsidRDefault="0028393F" w:rsidP="0028393F">
      <w:pPr>
        <w:spacing w:line="276" w:lineRule="auto"/>
        <w:jc w:val="both"/>
        <w:rPr>
          <w:rFonts w:ascii="Arial" w:hAnsi="Arial" w:cs="Arial"/>
          <w:b/>
          <w:i/>
          <w:color w:val="000000"/>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uzna sp</w:t>
      </w:r>
      <w:r w:rsidR="005F49EE">
        <w:rPr>
          <w:rFonts w:ascii="Arial" w:hAnsi="Arial" w:cs="Arial"/>
          <w:sz w:val="22"/>
          <w:szCs w:val="22"/>
        </w:rPr>
        <w:t>ełnienie warunku dla części nr 1</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19"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19"/>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F0549" w:rsidRDefault="002D4144" w:rsidP="00632A2A">
      <w:pPr>
        <w:suppressAutoHyphens/>
        <w:spacing w:line="276" w:lineRule="auto"/>
        <w:jc w:val="both"/>
        <w:rPr>
          <w:rFonts w:ascii="Arial" w:hAnsi="Arial" w:cs="Arial"/>
          <w:bCs/>
          <w:iCs/>
          <w:sz w:val="22"/>
          <w:szCs w:val="22"/>
        </w:rPr>
      </w:pP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6F0549" w:rsidRPr="006F0549" w:rsidRDefault="006F0549" w:rsidP="006F054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6F0549">
        <w:rPr>
          <w:rFonts w:ascii="Arial" w:hAnsi="Arial" w:cs="Arial"/>
          <w:sz w:val="22"/>
          <w:szCs w:val="22"/>
        </w:rPr>
        <w:t>- 1 roboty polegającej na budowie instalacji oświetlenia drogowego - o wartości min 100</w:t>
      </w:r>
      <w:r>
        <w:rPr>
          <w:rFonts w:ascii="Arial" w:hAnsi="Arial" w:cs="Arial"/>
          <w:sz w:val="22"/>
          <w:szCs w:val="22"/>
        </w:rPr>
        <w:t> </w:t>
      </w:r>
      <w:r w:rsidRPr="006F0549">
        <w:rPr>
          <w:rFonts w:ascii="Arial" w:hAnsi="Arial" w:cs="Arial"/>
          <w:sz w:val="22"/>
          <w:szCs w:val="22"/>
        </w:rPr>
        <w:t>000,00 zł</w:t>
      </w:r>
      <w:r w:rsidR="005F49EE">
        <w:rPr>
          <w:rFonts w:ascii="Arial" w:hAnsi="Arial" w:cs="Arial"/>
          <w:sz w:val="22"/>
          <w:szCs w:val="22"/>
        </w:rPr>
        <w:t xml:space="preserve"> brutto - dla części 1</w:t>
      </w:r>
    </w:p>
    <w:p w:rsidR="006F0549" w:rsidRPr="006F0549" w:rsidRDefault="006F0549" w:rsidP="006F054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F3392E">
        <w:rPr>
          <w:rFonts w:ascii="Arial" w:hAnsi="Arial" w:cs="Arial"/>
          <w:spacing w:val="-2"/>
          <w:sz w:val="22"/>
          <w:szCs w:val="22"/>
        </w:rPr>
        <w:t>- 1</w:t>
      </w:r>
      <w:r w:rsidRPr="006F0549">
        <w:rPr>
          <w:rFonts w:ascii="Arial" w:hAnsi="Arial" w:cs="Arial"/>
          <w:spacing w:val="-2"/>
          <w:sz w:val="22"/>
          <w:szCs w:val="22"/>
        </w:rPr>
        <w:t xml:space="preserve"> roboty polegające</w:t>
      </w:r>
      <w:r w:rsidRPr="00F3392E">
        <w:rPr>
          <w:rFonts w:ascii="Arial" w:hAnsi="Arial" w:cs="Arial"/>
          <w:spacing w:val="-2"/>
          <w:sz w:val="22"/>
          <w:szCs w:val="22"/>
        </w:rPr>
        <w:t>j</w:t>
      </w:r>
      <w:r w:rsidRPr="006F0549">
        <w:rPr>
          <w:rFonts w:ascii="Arial" w:hAnsi="Arial" w:cs="Arial"/>
          <w:spacing w:val="-2"/>
          <w:sz w:val="22"/>
          <w:szCs w:val="22"/>
        </w:rPr>
        <w:t xml:space="preserve"> na budowie instalacji oświetlenia drogowego o wartości min 30</w:t>
      </w:r>
      <w:r w:rsidRPr="00F3392E">
        <w:rPr>
          <w:rFonts w:ascii="Arial" w:hAnsi="Arial" w:cs="Arial"/>
          <w:spacing w:val="-2"/>
          <w:sz w:val="22"/>
          <w:szCs w:val="22"/>
        </w:rPr>
        <w:t> </w:t>
      </w:r>
      <w:r w:rsidRPr="006F0549">
        <w:rPr>
          <w:rFonts w:ascii="Arial" w:hAnsi="Arial" w:cs="Arial"/>
          <w:spacing w:val="-2"/>
          <w:sz w:val="22"/>
          <w:szCs w:val="22"/>
        </w:rPr>
        <w:t>000,00 zł</w:t>
      </w:r>
      <w:r w:rsidR="005F49EE">
        <w:rPr>
          <w:rFonts w:ascii="Arial" w:hAnsi="Arial" w:cs="Arial"/>
          <w:sz w:val="22"/>
          <w:szCs w:val="22"/>
        </w:rPr>
        <w:t xml:space="preserve"> brutto  - dla części 2</w:t>
      </w:r>
    </w:p>
    <w:p w:rsidR="006F7002" w:rsidRPr="006F0549" w:rsidRDefault="006F0549" w:rsidP="006F0549">
      <w:pPr>
        <w:suppressAutoHyphens/>
        <w:spacing w:line="276" w:lineRule="auto"/>
        <w:jc w:val="both"/>
        <w:rPr>
          <w:rFonts w:ascii="Arial" w:hAnsi="Arial" w:cs="Arial"/>
          <w:sz w:val="22"/>
          <w:szCs w:val="22"/>
        </w:rPr>
      </w:pPr>
      <w:r w:rsidRPr="006F0549">
        <w:rPr>
          <w:rFonts w:ascii="Arial" w:hAnsi="Arial" w:cs="Arial"/>
          <w:sz w:val="22"/>
          <w:szCs w:val="22"/>
        </w:rPr>
        <w:t xml:space="preserve">W przypadku składania oferty na </w:t>
      </w:r>
      <w:r w:rsidR="005F2567">
        <w:rPr>
          <w:rFonts w:ascii="Arial" w:hAnsi="Arial" w:cs="Arial"/>
          <w:sz w:val="22"/>
          <w:szCs w:val="22"/>
        </w:rPr>
        <w:t>obie części</w:t>
      </w:r>
      <w:r w:rsidRPr="006F0549">
        <w:rPr>
          <w:rFonts w:ascii="Arial" w:hAnsi="Arial" w:cs="Arial"/>
          <w:sz w:val="22"/>
          <w:szCs w:val="22"/>
        </w:rPr>
        <w:t xml:space="preserve"> Zamawiający uzna spełnienie warunku dla części nr </w:t>
      </w:r>
      <w:r w:rsidR="005F49EE">
        <w:rPr>
          <w:rFonts w:ascii="Arial" w:hAnsi="Arial" w:cs="Arial"/>
          <w:sz w:val="22"/>
          <w:szCs w:val="22"/>
        </w:rPr>
        <w:t>1</w:t>
      </w:r>
      <w:r w:rsidRPr="006F0549">
        <w:rPr>
          <w:rFonts w:ascii="Arial" w:hAnsi="Arial" w:cs="Arial"/>
          <w:sz w:val="22"/>
          <w:szCs w:val="22"/>
        </w:rPr>
        <w:t>.</w:t>
      </w:r>
    </w:p>
    <w:p w:rsidR="002D4144" w:rsidRDefault="002D4144" w:rsidP="00632A2A">
      <w:pPr>
        <w:suppressAutoHyphens/>
        <w:spacing w:line="276" w:lineRule="auto"/>
        <w:jc w:val="both"/>
        <w:rPr>
          <w:rFonts w:ascii="Arial" w:hAnsi="Arial" w:cs="Arial"/>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Default="00B5525B" w:rsidP="00632A2A">
      <w:pPr>
        <w:suppressAutoHyphens/>
        <w:spacing w:line="276" w:lineRule="auto"/>
        <w:jc w:val="both"/>
        <w:rPr>
          <w:rFonts w:ascii="Arial" w:hAnsi="Arial" w:cs="Arial"/>
          <w:sz w:val="22"/>
          <w:szCs w:val="22"/>
        </w:rPr>
      </w:pP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lastRenderedPageBreak/>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2D4144"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394BC4" w:rsidRDefault="00E66A48"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 xml:space="preserve">Kierownik </w:t>
            </w:r>
            <w:r w:rsidR="006F0549">
              <w:rPr>
                <w:rFonts w:ascii="Arial" w:hAnsi="Arial" w:cs="Arial"/>
                <w:b/>
                <w:sz w:val="22"/>
                <w:szCs w:val="22"/>
                <w:lang w:eastAsia="ar-SA"/>
              </w:rPr>
              <w:t>budowy</w:t>
            </w:r>
          </w:p>
          <w:p w:rsidR="00E66A48" w:rsidRPr="00394BC4" w:rsidRDefault="00E66A48" w:rsidP="00632A2A">
            <w:pPr>
              <w:suppressAutoHyphens/>
              <w:snapToGrid w:val="0"/>
              <w:spacing w:after="120" w:line="276" w:lineRule="auto"/>
              <w:rPr>
                <w:rFonts w:ascii="Arial" w:hAnsi="Arial" w:cs="Arial"/>
                <w:sz w:val="22"/>
                <w:szCs w:val="22"/>
                <w:lang w:eastAsia="ar-SA"/>
              </w:rPr>
            </w:pPr>
            <w:r w:rsidRPr="00394BC4">
              <w:rPr>
                <w:rFonts w:ascii="Arial" w:hAnsi="Arial" w:cs="Arial"/>
                <w:sz w:val="22"/>
                <w:szCs w:val="22"/>
                <w:lang w:eastAsia="ar-SA"/>
              </w:rPr>
              <w:t xml:space="preserve">- </w:t>
            </w:r>
            <w:r w:rsidR="0099296E" w:rsidRPr="00394BC4">
              <w:rPr>
                <w:rFonts w:ascii="Arial" w:hAnsi="Arial" w:cs="Arial"/>
                <w:sz w:val="22"/>
                <w:szCs w:val="22"/>
              </w:rPr>
              <w:t xml:space="preserve">uprawnienia budowlane do kierowania robotami budowlanymi </w:t>
            </w:r>
            <w:r w:rsidR="0099296E" w:rsidRPr="00B74263">
              <w:rPr>
                <w:rFonts w:ascii="Arial" w:hAnsi="Arial" w:cs="Arial"/>
                <w:bCs/>
                <w:sz w:val="22"/>
                <w:szCs w:val="22"/>
              </w:rPr>
              <w:t>w specjalności instalacyjnej</w:t>
            </w:r>
            <w:r w:rsidR="0099296E" w:rsidRPr="00394BC4">
              <w:rPr>
                <w:rFonts w:ascii="Arial" w:hAnsi="Arial" w:cs="Arial"/>
                <w:b/>
                <w:bCs/>
                <w:sz w:val="22"/>
                <w:szCs w:val="22"/>
              </w:rPr>
              <w:t xml:space="preserve"> </w:t>
            </w:r>
            <w:r w:rsidR="0099296E" w:rsidRPr="00394BC4">
              <w:rPr>
                <w:rFonts w:ascii="Arial" w:hAnsi="Arial" w:cs="Arial"/>
                <w:sz w:val="22"/>
                <w:szCs w:val="22"/>
              </w:rPr>
              <w:t>w zakresie sieci, instalacji i urządzeń elektrycznych i elektroenergetycznych</w:t>
            </w:r>
            <w:r w:rsidR="0099296E" w:rsidRPr="00394BC4">
              <w:rPr>
                <w:rFonts w:ascii="Arial" w:hAnsi="Arial" w:cs="Arial"/>
                <w:sz w:val="22"/>
                <w:szCs w:val="22"/>
                <w:lang w:eastAsia="ar-SA"/>
              </w:rPr>
              <w:t xml:space="preserve"> </w:t>
            </w:r>
            <w:r w:rsidRPr="00394BC4">
              <w:rPr>
                <w:rFonts w:ascii="Arial" w:hAnsi="Arial" w:cs="Arial"/>
                <w:sz w:val="22"/>
                <w:szCs w:val="22"/>
                <w:lang w:eastAsia="ar-SA"/>
              </w:rPr>
              <w:t>bez ograniczeń.</w:t>
            </w:r>
          </w:p>
          <w:p w:rsidR="00E66A48" w:rsidRPr="00394BC4" w:rsidRDefault="00E66A48" w:rsidP="00632A2A">
            <w:pPr>
              <w:suppressAutoHyphens/>
              <w:snapToGrid w:val="0"/>
              <w:spacing w:after="120" w:line="276" w:lineRule="auto"/>
              <w:rPr>
                <w:rFonts w:ascii="Arial" w:hAnsi="Arial" w:cs="Arial"/>
                <w:b/>
                <w:sz w:val="22"/>
                <w:szCs w:val="22"/>
                <w:lang w:eastAsia="ar-SA"/>
              </w:rPr>
            </w:pPr>
            <w:r w:rsidRPr="00394BC4">
              <w:rPr>
                <w:rFonts w:ascii="Arial" w:hAnsi="Arial" w:cs="Arial"/>
                <w:sz w:val="22"/>
                <w:szCs w:val="22"/>
                <w:lang w:eastAsia="ar-SA"/>
              </w:rPr>
              <w:t>Wskazane powyżej uprawnienia budowlane muszą być zgodne z ustawą z dnia 7 lipca 1994r. Prawo budowlane (t.j. Dz. U. z 2016r., poz. 290</w:t>
            </w:r>
            <w:r w:rsidR="00B74263" w:rsidRPr="00612C79">
              <w:rPr>
                <w:rFonts w:ascii="Arial" w:hAnsi="Arial" w:cs="Arial"/>
                <w:sz w:val="22"/>
                <w:szCs w:val="22"/>
                <w:lang w:eastAsia="ar-SA"/>
              </w:rPr>
              <w:t xml:space="preserve"> z późn. zm</w:t>
            </w:r>
            <w:r w:rsidR="00B74263">
              <w:rPr>
                <w:rFonts w:ascii="Arial" w:hAnsi="Arial" w:cs="Arial"/>
                <w:sz w:val="22"/>
                <w:szCs w:val="22"/>
                <w:lang w:eastAsia="ar-SA"/>
              </w:rPr>
              <w:t>.</w:t>
            </w:r>
            <w:r w:rsidRPr="00394BC4">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394BC4" w:rsidRDefault="006F0549" w:rsidP="00632A2A">
            <w:pPr>
              <w:suppressAutoHyphens/>
              <w:spacing w:after="120" w:line="276" w:lineRule="auto"/>
              <w:ind w:right="72"/>
              <w:rPr>
                <w:rFonts w:ascii="Arial" w:hAnsi="Arial" w:cs="Arial"/>
                <w:sz w:val="22"/>
                <w:szCs w:val="22"/>
              </w:rPr>
            </w:pPr>
            <w:r w:rsidRPr="006F0549">
              <w:rPr>
                <w:rFonts w:ascii="Arial" w:hAnsi="Arial" w:cs="Arial"/>
                <w:sz w:val="22"/>
                <w:szCs w:val="22"/>
              </w:rPr>
              <w:t xml:space="preserve">co najmniej </w:t>
            </w:r>
            <w:r w:rsidRPr="0028393F">
              <w:rPr>
                <w:rFonts w:ascii="Arial" w:hAnsi="Arial" w:cs="Arial"/>
                <w:b/>
                <w:sz w:val="22"/>
                <w:szCs w:val="22"/>
              </w:rPr>
              <w:t>3</w:t>
            </w:r>
            <w:r w:rsidRPr="006F0549">
              <w:rPr>
                <w:rFonts w:ascii="Arial" w:hAnsi="Arial" w:cs="Arial"/>
                <w:b/>
                <w:bCs/>
                <w:sz w:val="22"/>
                <w:szCs w:val="22"/>
              </w:rPr>
              <w:t xml:space="preserve"> lat doświadczenia zawodowego</w:t>
            </w:r>
            <w:r w:rsidRPr="006F0549">
              <w:rPr>
                <w:rFonts w:ascii="Arial" w:hAnsi="Arial" w:cs="Arial"/>
                <w:sz w:val="22"/>
                <w:szCs w:val="22"/>
              </w:rPr>
              <w:t xml:space="preserve">, liczonego od momentu uzyskania uprawnień budowlanych, na stanowisku </w:t>
            </w:r>
            <w:r w:rsidRPr="006F0549">
              <w:rPr>
                <w:rFonts w:ascii="Arial" w:hAnsi="Arial" w:cs="Arial"/>
                <w:b/>
                <w:bCs/>
                <w:sz w:val="22"/>
                <w:szCs w:val="22"/>
              </w:rPr>
              <w:t>Kierownika Budowy lub Kierownika Robót</w:t>
            </w:r>
            <w:r w:rsidRPr="006F0549">
              <w:rPr>
                <w:rFonts w:ascii="Arial" w:hAnsi="Arial" w:cs="Arial"/>
                <w:sz w:val="22"/>
                <w:szCs w:val="22"/>
              </w:rPr>
              <w:t>, w tym na co najmniej jednej zakończonej inwestycji polegającej na budowie</w:t>
            </w:r>
            <w:r w:rsidRPr="004628E7">
              <w:rPr>
                <w:rFonts w:ascii="Arial" w:hAnsi="Arial" w:cs="Arial"/>
                <w:b/>
                <w:caps/>
              </w:rPr>
              <w:t xml:space="preserve"> </w:t>
            </w:r>
            <w:r w:rsidRPr="006F0549">
              <w:rPr>
                <w:rFonts w:ascii="Arial" w:hAnsi="Arial" w:cs="Arial"/>
                <w:sz w:val="22"/>
                <w:szCs w:val="22"/>
              </w:rPr>
              <w:t>instalacji oświetlenia drogowego</w:t>
            </w:r>
          </w:p>
        </w:tc>
      </w:tr>
    </w:tbl>
    <w:p w:rsidR="00550ADD" w:rsidRDefault="00550ADD" w:rsidP="00632A2A">
      <w:pPr>
        <w:spacing w:line="276" w:lineRule="auto"/>
        <w:jc w:val="both"/>
        <w:rPr>
          <w:rFonts w:ascii="Arial" w:hAnsi="Arial" w:cs="Arial"/>
          <w:sz w:val="22"/>
          <w:szCs w:val="22"/>
        </w:rPr>
      </w:pPr>
    </w:p>
    <w:p w:rsidR="00BD3768" w:rsidRDefault="00BD3768" w:rsidP="00632A2A">
      <w:pPr>
        <w:spacing w:line="276" w:lineRule="auto"/>
        <w:jc w:val="both"/>
        <w:rPr>
          <w:rFonts w:ascii="Arial" w:hAnsi="Arial" w:cs="Arial"/>
          <w:sz w:val="22"/>
          <w:szCs w:val="22"/>
        </w:rPr>
      </w:pPr>
      <w:r w:rsidRPr="006F0549">
        <w:rPr>
          <w:rFonts w:ascii="Arial" w:hAnsi="Arial" w:cs="Arial"/>
          <w:sz w:val="22"/>
          <w:szCs w:val="22"/>
        </w:rPr>
        <w:t xml:space="preserve">W przypadku składania oferty na </w:t>
      </w:r>
      <w:r>
        <w:rPr>
          <w:rFonts w:ascii="Arial" w:hAnsi="Arial" w:cs="Arial"/>
          <w:sz w:val="22"/>
          <w:szCs w:val="22"/>
        </w:rPr>
        <w:t>obie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części 1 i 2.</w:t>
      </w:r>
    </w:p>
    <w:p w:rsidR="00BD3768" w:rsidRPr="00632A2A" w:rsidRDefault="00BD3768"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B5525B">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lastRenderedPageBreak/>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sidRPr="00632A2A">
        <w:rPr>
          <w:rFonts w:ascii="Arial" w:eastAsia="Calibri" w:hAnsi="Arial" w:cs="Arial"/>
          <w:sz w:val="22"/>
          <w:szCs w:val="22"/>
        </w:rPr>
        <w:t>ustawy</w:t>
      </w:r>
      <w:r w:rsidRPr="00632A2A">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Pr="00632A2A"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632A2A" w:rsidRDefault="006F7002"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394BC4"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0D58B3" w:rsidRPr="00394BC4">
        <w:rPr>
          <w:rFonts w:ascii="Arial" w:hAnsi="Arial" w:cs="Arial"/>
          <w:sz w:val="22"/>
          <w:szCs w:val="22"/>
        </w:rPr>
        <w:t xml:space="preserve">Zamawiający nie przewiduje wykluczenia z postępowania na podstawie art. 24 ust. 5 </w:t>
      </w:r>
      <w:r w:rsidR="00F75E85" w:rsidRPr="00394BC4">
        <w:rPr>
          <w:rFonts w:ascii="Arial" w:hAnsi="Arial" w:cs="Arial"/>
          <w:sz w:val="22"/>
          <w:szCs w:val="22"/>
        </w:rPr>
        <w:t>ustawy.</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podlega wykluczeniu na podstawie art. 24 ust.1 pkt. 13 i 14 oraz pkt. 16-20 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632A2A" w:rsidRDefault="006F7002"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1"/>
    </w:p>
    <w:p w:rsidR="00044926" w:rsidRPr="00632A2A" w:rsidRDefault="00044926"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72237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w:t>
      </w:r>
      <w:r w:rsidRPr="00632A2A">
        <w:rPr>
          <w:rFonts w:ascii="Arial" w:hAnsi="Arial" w:cs="Arial"/>
          <w:color w:val="000000"/>
          <w:sz w:val="22"/>
          <w:szCs w:val="22"/>
        </w:rPr>
        <w:lastRenderedPageBreak/>
        <w:t xml:space="preserve">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03372D">
        <w:rPr>
          <w:rFonts w:ascii="Arial" w:hAnsi="Arial" w:cs="Arial"/>
          <w:color w:val="000000"/>
          <w:sz w:val="22"/>
          <w:szCs w:val="22"/>
        </w:rPr>
        <w:t xml:space="preserve"> </w:t>
      </w:r>
      <w:r w:rsidR="006F7002" w:rsidRPr="00632A2A">
        <w:rPr>
          <w:rFonts w:ascii="Arial" w:hAnsi="Arial" w:cs="Arial"/>
          <w:sz w:val="22"/>
          <w:szCs w:val="22"/>
        </w:rPr>
        <w:t>21</w:t>
      </w:r>
      <w:r w:rsidR="00B74263">
        <w:rPr>
          <w:rFonts w:ascii="Arial" w:hAnsi="Arial" w:cs="Arial"/>
          <w:sz w:val="22"/>
          <w:szCs w:val="22"/>
        </w:rPr>
        <w:t xml:space="preserve"> </w:t>
      </w:r>
      <w:r w:rsidR="006F7002" w:rsidRPr="00632A2A">
        <w:rPr>
          <w:rFonts w:ascii="Arial" w:hAnsi="Arial" w:cs="Arial"/>
          <w:color w:val="000000"/>
          <w:sz w:val="22"/>
          <w:szCs w:val="22"/>
        </w:rPr>
        <w:t xml:space="preserve">ustawy </w:t>
      </w:r>
      <w:r w:rsidR="004E0CF5" w:rsidRPr="00632A2A">
        <w:rPr>
          <w:rFonts w:ascii="Arial" w:hAnsi="Arial" w:cs="Arial"/>
          <w:color w:val="000000"/>
          <w:sz w:val="22"/>
          <w:szCs w:val="22"/>
        </w:rPr>
        <w:t xml:space="preserve">oraz, odnośnie skazania za wykroczenie na karę aresztu, w zakresie określonym przez Zamawiającego na podstawie art. 24 ust. 5 pkt. 5 i 6 ustawy </w:t>
      </w:r>
      <w:r w:rsidR="006F7002" w:rsidRPr="00632A2A">
        <w:rPr>
          <w:rFonts w:ascii="Arial" w:hAnsi="Arial" w:cs="Arial"/>
          <w:color w:val="000000"/>
          <w:sz w:val="22"/>
          <w:szCs w:val="22"/>
        </w:rPr>
        <w:t>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 xml:space="preserve">W przypadku składania oferty przez wspólników spółki cywilnej dokumenty wymienione w pkt od 1 – 4  </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muszą być złożone oddzielnie dla każdego ze wspólników oraz dla spółki cywilnej.</w:t>
      </w: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722378" w:rsidRPr="006F0549" w:rsidRDefault="00722378" w:rsidP="00722378">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6F0549">
        <w:rPr>
          <w:rFonts w:ascii="Arial" w:hAnsi="Arial" w:cs="Arial"/>
          <w:sz w:val="22"/>
          <w:szCs w:val="22"/>
        </w:rPr>
        <w:t>- 1 roboty polegającej na budowie instalacji oświetlenia drogowego - o wartości min 100</w:t>
      </w:r>
      <w:r>
        <w:rPr>
          <w:rFonts w:ascii="Arial" w:hAnsi="Arial" w:cs="Arial"/>
          <w:sz w:val="22"/>
          <w:szCs w:val="22"/>
        </w:rPr>
        <w:t> </w:t>
      </w:r>
      <w:r w:rsidR="005F49EE">
        <w:rPr>
          <w:rFonts w:ascii="Arial" w:hAnsi="Arial" w:cs="Arial"/>
          <w:sz w:val="22"/>
          <w:szCs w:val="22"/>
        </w:rPr>
        <w:t>000,00 zł brutto - dla części 1</w:t>
      </w:r>
    </w:p>
    <w:p w:rsidR="00722378" w:rsidRPr="006F0549" w:rsidRDefault="00722378" w:rsidP="00722378">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F3392E">
        <w:rPr>
          <w:rFonts w:ascii="Arial" w:hAnsi="Arial" w:cs="Arial"/>
          <w:spacing w:val="-2"/>
          <w:sz w:val="22"/>
          <w:szCs w:val="22"/>
        </w:rPr>
        <w:t>- 1</w:t>
      </w:r>
      <w:r w:rsidRPr="006F0549">
        <w:rPr>
          <w:rFonts w:ascii="Arial" w:hAnsi="Arial" w:cs="Arial"/>
          <w:spacing w:val="-2"/>
          <w:sz w:val="22"/>
          <w:szCs w:val="22"/>
        </w:rPr>
        <w:t xml:space="preserve"> roboty polegające</w:t>
      </w:r>
      <w:r w:rsidRPr="00F3392E">
        <w:rPr>
          <w:rFonts w:ascii="Arial" w:hAnsi="Arial" w:cs="Arial"/>
          <w:spacing w:val="-2"/>
          <w:sz w:val="22"/>
          <w:szCs w:val="22"/>
        </w:rPr>
        <w:t>j</w:t>
      </w:r>
      <w:r w:rsidRPr="006F0549">
        <w:rPr>
          <w:rFonts w:ascii="Arial" w:hAnsi="Arial" w:cs="Arial"/>
          <w:spacing w:val="-2"/>
          <w:sz w:val="22"/>
          <w:szCs w:val="22"/>
        </w:rPr>
        <w:t xml:space="preserve"> na budowie instalacji oświetlenia drogowego o wartości min 30</w:t>
      </w:r>
      <w:r w:rsidRPr="00F3392E">
        <w:rPr>
          <w:rFonts w:ascii="Arial" w:hAnsi="Arial" w:cs="Arial"/>
          <w:spacing w:val="-2"/>
          <w:sz w:val="22"/>
          <w:szCs w:val="22"/>
        </w:rPr>
        <w:t> </w:t>
      </w:r>
      <w:r w:rsidRPr="006F0549">
        <w:rPr>
          <w:rFonts w:ascii="Arial" w:hAnsi="Arial" w:cs="Arial"/>
          <w:spacing w:val="-2"/>
          <w:sz w:val="22"/>
          <w:szCs w:val="22"/>
        </w:rPr>
        <w:t>000,00 zł</w:t>
      </w:r>
      <w:r w:rsidR="005F49EE">
        <w:rPr>
          <w:rFonts w:ascii="Arial" w:hAnsi="Arial" w:cs="Arial"/>
          <w:sz w:val="22"/>
          <w:szCs w:val="22"/>
        </w:rPr>
        <w:t xml:space="preserve"> brutto  - dla części 2</w:t>
      </w:r>
    </w:p>
    <w:p w:rsidR="006F7002" w:rsidRPr="00632A2A" w:rsidRDefault="006F7002" w:rsidP="00632A2A">
      <w:pPr>
        <w:suppressAutoHyphens/>
        <w:spacing w:line="276" w:lineRule="auto"/>
        <w:jc w:val="both"/>
        <w:rPr>
          <w:rFonts w:ascii="Arial" w:hAnsi="Arial" w:cs="Arial"/>
          <w:sz w:val="22"/>
          <w:szCs w:val="22"/>
        </w:rPr>
      </w:pPr>
      <w:r w:rsidRPr="00B5525B">
        <w:rPr>
          <w:rFonts w:ascii="Arial" w:hAnsi="Arial" w:cs="Arial"/>
          <w:sz w:val="22"/>
          <w:szCs w:val="22"/>
        </w:rPr>
        <w:t>–</w:t>
      </w:r>
      <w:r w:rsidR="001D1571" w:rsidRPr="00B5525B">
        <w:rPr>
          <w:rFonts w:ascii="Arial" w:hAnsi="Arial" w:cs="Arial"/>
          <w:sz w:val="22"/>
          <w:szCs w:val="22"/>
        </w:rPr>
        <w:t xml:space="preserve">wykaz wykonanych </w:t>
      </w:r>
      <w:r w:rsidR="0003372D" w:rsidRPr="00B5525B">
        <w:rPr>
          <w:rFonts w:ascii="Arial" w:hAnsi="Arial" w:cs="Arial"/>
          <w:sz w:val="22"/>
          <w:szCs w:val="22"/>
        </w:rPr>
        <w:t xml:space="preserve">robót </w:t>
      </w:r>
      <w:r w:rsidR="001D1571" w:rsidRPr="00B5525B">
        <w:rPr>
          <w:rFonts w:ascii="Arial" w:hAnsi="Arial" w:cs="Arial"/>
          <w:sz w:val="22"/>
          <w:szCs w:val="22"/>
        </w:rPr>
        <w:t xml:space="preserve"> sporządzony na/wg</w:t>
      </w:r>
      <w:r w:rsidR="0003372D" w:rsidRPr="00B5525B">
        <w:rPr>
          <w:rFonts w:ascii="Arial" w:hAnsi="Arial" w:cs="Arial"/>
          <w:sz w:val="22"/>
          <w:szCs w:val="22"/>
        </w:rPr>
        <w:t xml:space="preserve"> </w:t>
      </w:r>
      <w:r w:rsidRPr="00B5525B">
        <w:rPr>
          <w:rFonts w:ascii="Arial" w:hAnsi="Arial" w:cs="Arial"/>
          <w:sz w:val="22"/>
          <w:szCs w:val="22"/>
        </w:rPr>
        <w:t>załącznik</w:t>
      </w:r>
      <w:r w:rsidR="001D1571" w:rsidRPr="00B5525B">
        <w:rPr>
          <w:rFonts w:ascii="Arial" w:hAnsi="Arial" w:cs="Arial"/>
          <w:sz w:val="22"/>
          <w:szCs w:val="22"/>
        </w:rPr>
        <w:t xml:space="preserve">a </w:t>
      </w:r>
      <w:r w:rsidRPr="00B5525B">
        <w:rPr>
          <w:rFonts w:ascii="Arial" w:hAnsi="Arial" w:cs="Arial"/>
          <w:sz w:val="22"/>
          <w:szCs w:val="22"/>
        </w:rPr>
        <w:t xml:space="preserve">Nr </w:t>
      </w:r>
      <w:r w:rsidR="00B5525B" w:rsidRPr="00B5525B">
        <w:rPr>
          <w:rFonts w:ascii="Arial" w:hAnsi="Arial" w:cs="Arial"/>
          <w:sz w:val="22"/>
          <w:szCs w:val="22"/>
        </w:rPr>
        <w:t>6</w:t>
      </w:r>
      <w:r w:rsidRPr="00B5525B">
        <w:rPr>
          <w:rFonts w:ascii="Arial" w:hAnsi="Arial" w:cs="Arial"/>
          <w:sz w:val="22"/>
          <w:szCs w:val="22"/>
        </w:rPr>
        <w:t xml:space="preserve"> do SIWZ</w:t>
      </w:r>
    </w:p>
    <w:p w:rsidR="00AD709C" w:rsidRPr="00632A2A" w:rsidRDefault="00CB5EE7"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00AD709C" w:rsidRPr="00B5525B">
        <w:rPr>
          <w:rFonts w:ascii="Arial" w:hAnsi="Arial" w:cs="Arial"/>
          <w:sz w:val="22"/>
          <w:szCs w:val="22"/>
        </w:rPr>
        <w:t xml:space="preserve">Nr </w:t>
      </w:r>
      <w:r w:rsidR="00B5525B" w:rsidRPr="00B5525B">
        <w:rPr>
          <w:rFonts w:ascii="Arial" w:hAnsi="Arial" w:cs="Arial"/>
          <w:sz w:val="22"/>
          <w:szCs w:val="22"/>
        </w:rPr>
        <w:t>7</w:t>
      </w:r>
      <w:r w:rsidR="00AD709C" w:rsidRPr="00B5525B">
        <w:rPr>
          <w:rFonts w:ascii="Arial" w:hAnsi="Arial" w:cs="Arial"/>
          <w:sz w:val="22"/>
          <w:szCs w:val="22"/>
        </w:rPr>
        <w:t xml:space="preserve"> do SIWZ</w:t>
      </w:r>
      <w:r w:rsidR="00B5525B">
        <w:rPr>
          <w:rFonts w:ascii="Arial" w:hAnsi="Arial" w:cs="Arial"/>
          <w:sz w:val="22"/>
          <w:szCs w:val="22"/>
        </w:rPr>
        <w:t>.</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722378">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DF2B0C" w:rsidRPr="00B5525B">
        <w:rPr>
          <w:rFonts w:ascii="Arial" w:hAnsi="Arial" w:cs="Arial"/>
          <w:bCs/>
          <w:iCs/>
          <w:color w:val="FF0000"/>
          <w:sz w:val="22"/>
          <w:szCs w:val="22"/>
        </w:rPr>
        <w:t xml:space="preserve"> </w:t>
      </w:r>
      <w:r w:rsidR="00722378" w:rsidRPr="00B5525B">
        <w:rPr>
          <w:rFonts w:ascii="Arial" w:hAnsi="Arial" w:cs="Arial"/>
          <w:bCs/>
          <w:iCs/>
          <w:sz w:val="22"/>
          <w:szCs w:val="22"/>
        </w:rPr>
        <w:t>-</w:t>
      </w:r>
      <w:r w:rsidR="00722378" w:rsidRPr="00681F35">
        <w:rPr>
          <w:rFonts w:ascii="Arial" w:hAnsi="Arial" w:cs="Arial"/>
          <w:bCs/>
          <w:iCs/>
          <w:sz w:val="22"/>
          <w:szCs w:val="22"/>
        </w:rPr>
        <w:t xml:space="preserve"> </w:t>
      </w:r>
      <w:r w:rsidR="00722378">
        <w:rPr>
          <w:rFonts w:ascii="Arial" w:hAnsi="Arial" w:cs="Arial"/>
          <w:bCs/>
          <w:iCs/>
          <w:sz w:val="22"/>
          <w:szCs w:val="22"/>
        </w:rPr>
        <w:t>300</w:t>
      </w:r>
      <w:r w:rsidR="00722378" w:rsidRPr="00681F35">
        <w:rPr>
          <w:rFonts w:ascii="Arial" w:hAnsi="Arial" w:cs="Arial"/>
          <w:bCs/>
          <w:iCs/>
          <w:sz w:val="22"/>
          <w:szCs w:val="22"/>
        </w:rPr>
        <w:t> 000,00</w:t>
      </w:r>
      <w:r w:rsidR="00722378">
        <w:rPr>
          <w:rFonts w:ascii="Arial" w:hAnsi="Arial" w:cs="Arial"/>
          <w:bCs/>
          <w:iCs/>
          <w:sz w:val="22"/>
          <w:szCs w:val="22"/>
        </w:rPr>
        <w:t xml:space="preserve"> </w:t>
      </w:r>
      <w:r w:rsidR="00722378" w:rsidRPr="00681F35">
        <w:rPr>
          <w:rFonts w:ascii="Arial" w:hAnsi="Arial" w:cs="Arial"/>
          <w:bCs/>
          <w:iCs/>
          <w:sz w:val="22"/>
          <w:szCs w:val="22"/>
        </w:rPr>
        <w:t>złotych</w:t>
      </w:r>
      <w:r w:rsidR="00722378">
        <w:rPr>
          <w:rFonts w:ascii="Arial" w:hAnsi="Arial" w:cs="Arial"/>
          <w:bCs/>
          <w:iCs/>
          <w:sz w:val="22"/>
          <w:szCs w:val="22"/>
        </w:rPr>
        <w:t xml:space="preserve"> (dla części </w:t>
      </w:r>
      <w:r w:rsidR="005F49EE">
        <w:rPr>
          <w:rFonts w:ascii="Arial" w:hAnsi="Arial" w:cs="Arial"/>
          <w:bCs/>
          <w:iCs/>
          <w:sz w:val="22"/>
          <w:szCs w:val="22"/>
        </w:rPr>
        <w:t>1</w:t>
      </w:r>
      <w:r w:rsidR="00722378">
        <w:rPr>
          <w:rFonts w:ascii="Arial" w:hAnsi="Arial" w:cs="Arial"/>
          <w:bCs/>
          <w:iCs/>
          <w:sz w:val="22"/>
          <w:szCs w:val="22"/>
        </w:rPr>
        <w:t>) i</w:t>
      </w:r>
      <w:r w:rsidR="005F49EE">
        <w:rPr>
          <w:rFonts w:ascii="Arial" w:hAnsi="Arial" w:cs="Arial"/>
          <w:bCs/>
          <w:iCs/>
          <w:sz w:val="22"/>
          <w:szCs w:val="22"/>
        </w:rPr>
        <w:t xml:space="preserve"> 50 000,00 złotych (dla części 2</w:t>
      </w:r>
      <w:r w:rsidR="00722378">
        <w:rPr>
          <w:rFonts w:ascii="Arial" w:hAnsi="Arial" w:cs="Arial"/>
          <w:bCs/>
          <w:iCs/>
          <w:sz w:val="22"/>
          <w:szCs w:val="22"/>
        </w:rPr>
        <w:t>)</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xml:space="preserve">, że Wykonawca jest ubezpieczony od </w:t>
      </w:r>
      <w:r w:rsidR="008473BA" w:rsidRPr="00632A2A">
        <w:rPr>
          <w:rFonts w:ascii="Arial" w:hAnsi="Arial" w:cs="Arial"/>
          <w:sz w:val="22"/>
          <w:szCs w:val="22"/>
        </w:rPr>
        <w:lastRenderedPageBreak/>
        <w:t>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044926"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BA5354">
        <w:rPr>
          <w:rFonts w:ascii="Arial" w:eastAsia="Lucida Sans Unicode" w:hAnsi="Arial" w:cs="Arial"/>
          <w:b/>
          <w:bCs/>
          <w:kern w:val="2"/>
          <w:sz w:val="22"/>
          <w:szCs w:val="22"/>
        </w:rPr>
        <w:t>8</w:t>
      </w:r>
      <w:r w:rsidR="004D1F4A">
        <w:rPr>
          <w:rFonts w:ascii="Arial" w:eastAsia="Lucida Sans Unicode" w:hAnsi="Arial" w:cs="Arial"/>
          <w:b/>
          <w:bCs/>
          <w:kern w:val="2"/>
          <w:sz w:val="22"/>
          <w:szCs w:val="22"/>
        </w:rPr>
        <w:t>-</w:t>
      </w:r>
      <w:r w:rsidR="00BA5354">
        <w:rPr>
          <w:rFonts w:ascii="Arial" w:eastAsia="Lucida Sans Unicode" w:hAnsi="Arial" w:cs="Arial"/>
          <w:b/>
          <w:bCs/>
          <w:kern w:val="2"/>
          <w:sz w:val="22"/>
          <w:szCs w:val="22"/>
        </w:rPr>
        <w:t>9</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lastRenderedPageBreak/>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PODMIOTU/OSOBY udostępniającego(ej)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Pr="00632A2A">
        <w:rPr>
          <w:rFonts w:ascii="Arial" w:hAnsi="Arial" w:cs="Arial"/>
          <w:sz w:val="22"/>
          <w:szCs w:val="22"/>
        </w:rPr>
        <w:t xml:space="preserve"> 3 powinien być wystawiony nie wcześniej niż 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t>
      </w:r>
      <w:r w:rsidRPr="00632A2A">
        <w:rPr>
          <w:rFonts w:ascii="Arial" w:hAnsi="Arial" w:cs="Arial"/>
          <w:b/>
          <w:color w:val="000000"/>
          <w:sz w:val="22"/>
          <w:szCs w:val="22"/>
        </w:rPr>
        <w:lastRenderedPageBreak/>
        <w:t>w którym 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2"/>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Ewa Zinowska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6F380B" w:rsidP="00BA5354">
      <w:pPr>
        <w:widowControl w:val="0"/>
        <w:tabs>
          <w:tab w:val="left" w:pos="8946"/>
        </w:tabs>
        <w:spacing w:line="276" w:lineRule="auto"/>
        <w:ind w:left="426" w:hanging="441"/>
        <w:jc w:val="both"/>
        <w:rPr>
          <w:rFonts w:ascii="Arial" w:hAnsi="Arial" w:cs="Arial"/>
          <w:sz w:val="22"/>
          <w:szCs w:val="22"/>
          <w:highlight w:val="lightGray"/>
        </w:rPr>
      </w:pPr>
      <w:r w:rsidRPr="00632A2A">
        <w:rPr>
          <w:rFonts w:ascii="Arial" w:hAnsi="Arial" w:cs="Arial"/>
          <w:color w:val="000000"/>
          <w:sz w:val="22"/>
          <w:szCs w:val="22"/>
        </w:rPr>
        <w:t>.</w:t>
      </w:r>
      <w:bookmarkStart w:id="23" w:name="_Toc465419674"/>
      <w:r w:rsidR="00C65BE0" w:rsidRPr="00632A2A">
        <w:rPr>
          <w:rFonts w:ascii="Arial" w:hAnsi="Arial" w:cs="Arial"/>
          <w:sz w:val="22"/>
          <w:szCs w:val="22"/>
          <w:highlight w:val="lightGray"/>
        </w:rPr>
        <w:t>WYMAGANIA DOTYCZĄCE WADIUM</w:t>
      </w:r>
      <w:bookmarkEnd w:id="23"/>
    </w:p>
    <w:p w:rsidR="00975030"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Przystępując do niniejszego postępowania każdy Wykonawca zobowiązany jest wnieść wadium w wysokości</w:t>
      </w:r>
    </w:p>
    <w:p w:rsidR="00156769" w:rsidRDefault="00B5525B" w:rsidP="00975030">
      <w:pPr>
        <w:pStyle w:val="Akapitzlist"/>
        <w:spacing w:line="276" w:lineRule="auto"/>
        <w:ind w:left="426"/>
        <w:jc w:val="both"/>
        <w:rPr>
          <w:rFonts w:ascii="Arial" w:hAnsi="Arial" w:cs="Arial"/>
          <w:sz w:val="22"/>
          <w:szCs w:val="22"/>
        </w:rPr>
      </w:pPr>
      <w:r>
        <w:rPr>
          <w:rFonts w:ascii="Arial" w:hAnsi="Arial" w:cs="Arial"/>
          <w:sz w:val="22"/>
          <w:szCs w:val="22"/>
        </w:rPr>
        <w:t>Część 1</w:t>
      </w:r>
      <w:r w:rsidR="00975030">
        <w:rPr>
          <w:rFonts w:ascii="Arial" w:hAnsi="Arial" w:cs="Arial"/>
          <w:sz w:val="22"/>
          <w:szCs w:val="22"/>
        </w:rPr>
        <w:t xml:space="preserve"> - </w:t>
      </w:r>
      <w:r w:rsidR="00975030" w:rsidRPr="00975030">
        <w:rPr>
          <w:rFonts w:ascii="Arial" w:hAnsi="Arial" w:cs="Arial"/>
          <w:b/>
          <w:sz w:val="22"/>
          <w:szCs w:val="22"/>
        </w:rPr>
        <w:t>4</w:t>
      </w:r>
      <w:r w:rsidR="00156769" w:rsidRPr="00632A2A">
        <w:rPr>
          <w:rFonts w:ascii="Arial" w:hAnsi="Arial" w:cs="Arial"/>
          <w:b/>
          <w:sz w:val="22"/>
          <w:szCs w:val="22"/>
        </w:rPr>
        <w:t> </w:t>
      </w:r>
      <w:r w:rsidR="00975030">
        <w:rPr>
          <w:rFonts w:ascii="Arial" w:hAnsi="Arial" w:cs="Arial"/>
          <w:b/>
          <w:sz w:val="22"/>
          <w:szCs w:val="22"/>
        </w:rPr>
        <w:t>5</w:t>
      </w:r>
      <w:r w:rsidR="00156769" w:rsidRPr="00632A2A">
        <w:rPr>
          <w:rFonts w:ascii="Arial" w:hAnsi="Arial" w:cs="Arial"/>
          <w:b/>
          <w:sz w:val="22"/>
          <w:szCs w:val="22"/>
        </w:rPr>
        <w:t xml:space="preserve">00,00 zł </w:t>
      </w:r>
      <w:r w:rsidR="00156769" w:rsidRPr="00632A2A">
        <w:rPr>
          <w:rFonts w:ascii="Arial" w:hAnsi="Arial" w:cs="Arial"/>
          <w:sz w:val="22"/>
          <w:szCs w:val="22"/>
        </w:rPr>
        <w:t xml:space="preserve">(słownie: </w:t>
      </w:r>
      <w:r w:rsidR="005F6581">
        <w:rPr>
          <w:rFonts w:ascii="Arial" w:hAnsi="Arial" w:cs="Arial"/>
          <w:sz w:val="22"/>
          <w:szCs w:val="22"/>
        </w:rPr>
        <w:t>cztery</w:t>
      </w:r>
      <w:r w:rsidR="00156769" w:rsidRPr="00632A2A">
        <w:rPr>
          <w:rFonts w:ascii="Arial" w:hAnsi="Arial" w:cs="Arial"/>
          <w:sz w:val="22"/>
          <w:szCs w:val="22"/>
        </w:rPr>
        <w:t xml:space="preserve"> </w:t>
      </w:r>
      <w:r w:rsidR="005F6581" w:rsidRPr="00632A2A">
        <w:rPr>
          <w:rFonts w:ascii="Arial" w:hAnsi="Arial" w:cs="Arial"/>
          <w:sz w:val="22"/>
          <w:szCs w:val="22"/>
        </w:rPr>
        <w:t>tysiąc</w:t>
      </w:r>
      <w:r w:rsidR="005F6581">
        <w:rPr>
          <w:rFonts w:ascii="Arial" w:hAnsi="Arial" w:cs="Arial"/>
          <w:sz w:val="22"/>
          <w:szCs w:val="22"/>
        </w:rPr>
        <w:t>e</w:t>
      </w:r>
      <w:r w:rsidR="00156769" w:rsidRPr="00632A2A">
        <w:rPr>
          <w:rFonts w:ascii="Arial" w:hAnsi="Arial" w:cs="Arial"/>
          <w:sz w:val="22"/>
          <w:szCs w:val="22"/>
        </w:rPr>
        <w:t xml:space="preserve"> </w:t>
      </w:r>
      <w:r w:rsidR="005F6581">
        <w:rPr>
          <w:rFonts w:ascii="Arial" w:hAnsi="Arial" w:cs="Arial"/>
          <w:sz w:val="22"/>
          <w:szCs w:val="22"/>
        </w:rPr>
        <w:t xml:space="preserve">pięćset </w:t>
      </w:r>
      <w:r w:rsidR="00156769" w:rsidRPr="00632A2A">
        <w:rPr>
          <w:rFonts w:ascii="Arial" w:hAnsi="Arial" w:cs="Arial"/>
          <w:sz w:val="22"/>
          <w:szCs w:val="22"/>
        </w:rPr>
        <w:t>złotych i 00/100).</w:t>
      </w:r>
    </w:p>
    <w:p w:rsidR="005F6581" w:rsidRPr="00632A2A" w:rsidRDefault="00B5525B" w:rsidP="00975030">
      <w:pPr>
        <w:pStyle w:val="Akapitzlist"/>
        <w:spacing w:line="276" w:lineRule="auto"/>
        <w:ind w:left="426"/>
        <w:jc w:val="both"/>
        <w:rPr>
          <w:rFonts w:ascii="Arial" w:hAnsi="Arial" w:cs="Arial"/>
          <w:sz w:val="22"/>
          <w:szCs w:val="22"/>
        </w:rPr>
      </w:pPr>
      <w:r>
        <w:rPr>
          <w:rFonts w:ascii="Arial" w:hAnsi="Arial" w:cs="Arial"/>
          <w:sz w:val="22"/>
          <w:szCs w:val="22"/>
        </w:rPr>
        <w:t>Część 2</w:t>
      </w:r>
      <w:r w:rsidR="005F6581">
        <w:rPr>
          <w:rFonts w:ascii="Arial" w:hAnsi="Arial" w:cs="Arial"/>
          <w:sz w:val="22"/>
          <w:szCs w:val="22"/>
        </w:rPr>
        <w:t xml:space="preserve"> – nie jest wymagane</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z opisem „Wadium na znak sprawy –  RIG</w:t>
      </w:r>
      <w:r w:rsidR="005F6581">
        <w:rPr>
          <w:rFonts w:ascii="Arial" w:hAnsi="Arial" w:cs="Arial"/>
          <w:b/>
          <w:bCs/>
          <w:sz w:val="22"/>
          <w:szCs w:val="22"/>
        </w:rPr>
        <w:t>.271.25.</w:t>
      </w:r>
      <w:r w:rsidRPr="00394BC4">
        <w:rPr>
          <w:rFonts w:ascii="Arial" w:hAnsi="Arial" w:cs="Arial"/>
          <w:b/>
          <w:bCs/>
          <w:sz w:val="22"/>
          <w:szCs w:val="22"/>
        </w:rPr>
        <w:t>2017</w:t>
      </w:r>
      <w:r w:rsidR="00B5525B">
        <w:rPr>
          <w:rFonts w:ascii="Arial" w:hAnsi="Arial" w:cs="Arial"/>
          <w:b/>
          <w:bCs/>
          <w:sz w:val="22"/>
          <w:szCs w:val="22"/>
        </w:rPr>
        <w:t xml:space="preserve"> – część 1</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5"/>
      <w:r w:rsidRPr="00632A2A">
        <w:rPr>
          <w:rFonts w:ascii="Arial" w:hAnsi="Arial" w:cs="Arial"/>
          <w:sz w:val="22"/>
          <w:szCs w:val="22"/>
          <w:highlight w:val="lightGray"/>
        </w:rPr>
        <w:t>OPIS SPOSOBU PRZYGOTOWANIA OFERT</w:t>
      </w:r>
      <w:bookmarkEnd w:id="24"/>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Podpis lub parafowanie na każdej zapisanej stronie oferty i załącznikach do niej</w:t>
      </w:r>
    </w:p>
    <w:p w:rsidR="00200E0A" w:rsidRPr="00632A2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w:t>
      </w:r>
      <w:r w:rsidRPr="00632A2A">
        <w:rPr>
          <w:rFonts w:ascii="Arial" w:hAnsi="Arial" w:cs="Arial"/>
          <w:b/>
          <w:bCs/>
          <w:iCs/>
          <w:color w:val="000000"/>
          <w:sz w:val="22"/>
          <w:szCs w:val="22"/>
        </w:rPr>
        <w:lastRenderedPageBreak/>
        <w:t>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r w:rsidR="00CF30D8">
        <w:rPr>
          <w:rFonts w:ascii="Arial" w:hAnsi="Arial" w:cs="Arial"/>
          <w:sz w:val="22"/>
          <w:szCs w:val="22"/>
        </w:rPr>
        <w:t xml:space="preserve"> </w:t>
      </w:r>
      <w:r w:rsidR="00CF30D8" w:rsidRPr="00CF30D8">
        <w:rPr>
          <w:rFonts w:ascii="Arial" w:hAnsi="Arial" w:cs="Arial"/>
          <w:i/>
          <w:sz w:val="22"/>
          <w:szCs w:val="22"/>
        </w:rPr>
        <w:t xml:space="preserve">(należy </w:t>
      </w:r>
      <w:r w:rsidR="00CF30D8">
        <w:rPr>
          <w:rFonts w:ascii="Arial" w:hAnsi="Arial" w:cs="Arial"/>
          <w:i/>
          <w:sz w:val="22"/>
          <w:szCs w:val="22"/>
        </w:rPr>
        <w:t>wymienić</w:t>
      </w:r>
      <w:r w:rsidR="00CF30D8" w:rsidRPr="00CF30D8">
        <w:rPr>
          <w:rFonts w:ascii="Arial" w:hAnsi="Arial" w:cs="Arial"/>
          <w:i/>
          <w:sz w:val="22"/>
          <w:szCs w:val="22"/>
        </w:rPr>
        <w:t xml:space="preserve"> część, na którą Wykonawca składa ofertę)</w:t>
      </w:r>
      <w:r w:rsidRPr="00632A2A">
        <w:rPr>
          <w:rFonts w:ascii="Arial" w:hAnsi="Arial" w:cs="Arial"/>
          <w:sz w:val="22"/>
          <w:szCs w:val="22"/>
        </w:rPr>
        <w:t>:</w:t>
      </w:r>
    </w:p>
    <w:p w:rsidR="00BD3768" w:rsidRDefault="00BD3768" w:rsidP="00632A2A">
      <w:pPr>
        <w:pStyle w:val="Akapitzlist"/>
        <w:spacing w:line="276" w:lineRule="auto"/>
        <w:ind w:left="567"/>
        <w:jc w:val="both"/>
        <w:rPr>
          <w:rFonts w:ascii="Arial" w:hAnsi="Arial" w:cs="Arial"/>
          <w:sz w:val="22"/>
          <w:szCs w:val="22"/>
        </w:rPr>
      </w:pPr>
    </w:p>
    <w:p w:rsidR="007168B9" w:rsidRDefault="007168B9" w:rsidP="00632A2A">
      <w:pPr>
        <w:pStyle w:val="Akapitzlist"/>
        <w:spacing w:line="276" w:lineRule="auto"/>
        <w:ind w:left="567"/>
        <w:jc w:val="both"/>
        <w:rPr>
          <w:rFonts w:ascii="Arial" w:hAnsi="Arial" w:cs="Arial"/>
          <w:sz w:val="22"/>
          <w:szCs w:val="22"/>
        </w:rPr>
      </w:pPr>
    </w:p>
    <w:p w:rsidR="005F6581" w:rsidRPr="005F6581"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5F6581">
        <w:rPr>
          <w:rFonts w:ascii="Arial" w:hAnsi="Arial" w:cs="Arial"/>
          <w:b/>
          <w:color w:val="00000A"/>
        </w:rPr>
        <w:lastRenderedPageBreak/>
        <w:t>Oferta na:</w:t>
      </w:r>
    </w:p>
    <w:p w:rsidR="005F6581"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 xml:space="preserve">Część </w:t>
      </w:r>
      <w:r w:rsidR="00B35EA8">
        <w:rPr>
          <w:rFonts w:ascii="Arial" w:hAnsi="Arial" w:cs="Arial"/>
          <w:b/>
          <w:color w:val="00000A"/>
        </w:rPr>
        <w:t>1</w:t>
      </w:r>
      <w:r w:rsidR="00CF30D8">
        <w:rPr>
          <w:rFonts w:ascii="Arial" w:hAnsi="Arial" w:cs="Arial"/>
          <w:b/>
          <w:color w:val="00000A"/>
        </w:rPr>
        <w:t>:</w:t>
      </w:r>
      <w:r w:rsidRPr="005F6581">
        <w:rPr>
          <w:rFonts w:ascii="Arial" w:hAnsi="Arial" w:cs="Arial"/>
          <w:color w:val="00000A"/>
          <w:sz w:val="20"/>
          <w:szCs w:val="20"/>
        </w:rPr>
        <w:t xml:space="preserve"> </w:t>
      </w:r>
      <w:r w:rsidRPr="005F6581">
        <w:rPr>
          <w:rFonts w:ascii="Arial" w:hAnsi="Arial" w:cs="Arial"/>
          <w:b/>
          <w:color w:val="00000A"/>
        </w:rPr>
        <w:t>„Budowa energooszczędnego oświetlenia  drogowego typu LED w miejscowości Chłopska Kępa – etap I.”</w:t>
      </w:r>
    </w:p>
    <w:p w:rsidR="00BA5354" w:rsidRPr="00CF30D8" w:rsidRDefault="00BA5354"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sz w:val="16"/>
          <w:szCs w:val="16"/>
        </w:rPr>
      </w:pPr>
    </w:p>
    <w:p w:rsidR="005F6581" w:rsidRPr="005F6581" w:rsidRDefault="00B35EA8"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rPr>
      </w:pPr>
      <w:r>
        <w:rPr>
          <w:rFonts w:ascii="Arial" w:hAnsi="Arial" w:cs="Arial"/>
          <w:b/>
          <w:color w:val="00000A"/>
        </w:rPr>
        <w:t>Część 2</w:t>
      </w:r>
      <w:r w:rsidR="005F6581" w:rsidRPr="005F6581">
        <w:rPr>
          <w:rFonts w:ascii="Arial" w:hAnsi="Arial" w:cs="Arial"/>
          <w:b/>
          <w:color w:val="00000A"/>
        </w:rPr>
        <w:t>: „Budowa oświetlenia w miejscowości Niedalino (do młyna)”</w:t>
      </w:r>
    </w:p>
    <w:p w:rsidR="005F6581" w:rsidRPr="005F6581"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5F6581">
        <w:rPr>
          <w:rFonts w:ascii="Arial" w:hAnsi="Arial" w:cs="Arial"/>
          <w:b/>
          <w:color w:val="00000A"/>
        </w:rPr>
        <w:t>oraz</w:t>
      </w:r>
    </w:p>
    <w:p w:rsidR="005F6581" w:rsidRPr="005F6581"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5F6581">
        <w:rPr>
          <w:rFonts w:ascii="Arial" w:hAnsi="Arial" w:cs="Arial"/>
          <w:b/>
          <w:color w:val="000000"/>
        </w:rPr>
        <w:t xml:space="preserve">„Nie otwierać przed dniem </w:t>
      </w:r>
      <w:r w:rsidR="00AD1782">
        <w:rPr>
          <w:rFonts w:ascii="Arial" w:hAnsi="Arial" w:cs="Arial"/>
          <w:b/>
          <w:color w:val="000000"/>
        </w:rPr>
        <w:t xml:space="preserve">28 kwietnia </w:t>
      </w:r>
      <w:r w:rsidR="00BD3768">
        <w:rPr>
          <w:rFonts w:ascii="Arial" w:hAnsi="Arial" w:cs="Arial"/>
          <w:b/>
          <w:color w:val="000000"/>
        </w:rPr>
        <w:t>2017 r.</w:t>
      </w:r>
      <w:r w:rsidRPr="005F6581">
        <w:rPr>
          <w:rFonts w:ascii="Arial" w:hAnsi="Arial" w:cs="Arial"/>
          <w:b/>
          <w:color w:val="000000"/>
        </w:rPr>
        <w:t xml:space="preserve"> godz. 1</w:t>
      </w:r>
      <w:r w:rsidR="00AC4804">
        <w:rPr>
          <w:rFonts w:ascii="Arial" w:hAnsi="Arial" w:cs="Arial"/>
          <w:b/>
          <w:color w:val="000000"/>
        </w:rPr>
        <w:t>2</w:t>
      </w:r>
      <w:r w:rsidRPr="005F6581">
        <w:rPr>
          <w:rFonts w:ascii="Arial" w:hAnsi="Arial" w:cs="Arial"/>
          <w:b/>
          <w:color w:val="000000"/>
          <w:vertAlign w:val="superscript"/>
        </w:rPr>
        <w:t>15</w:t>
      </w:r>
      <w:r w:rsidRPr="005F6581">
        <w:rPr>
          <w:rFonts w:ascii="Arial" w:hAnsi="Arial" w:cs="Arial"/>
          <w:b/>
          <w:color w:val="000000"/>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b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5" w:name="_Toc465419676"/>
      <w:r w:rsidRPr="00632A2A">
        <w:rPr>
          <w:rFonts w:ascii="Arial" w:hAnsi="Arial" w:cs="Arial"/>
          <w:sz w:val="22"/>
          <w:szCs w:val="22"/>
          <w:highlight w:val="lightGray"/>
        </w:rPr>
        <w:t>OFERTA WSPÓLNA</w:t>
      </w:r>
      <w:bookmarkEnd w:id="2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6"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BD3768">
        <w:rPr>
          <w:rFonts w:ascii="Arial" w:hAnsi="Arial" w:cs="Arial"/>
          <w:b/>
          <w:bCs/>
          <w:sz w:val="22"/>
          <w:szCs w:val="22"/>
          <w:u w:val="single"/>
        </w:rPr>
        <w:t xml:space="preserve">Termin składania ofert upływa </w:t>
      </w:r>
      <w:r w:rsidR="00AD1782">
        <w:rPr>
          <w:rFonts w:ascii="Arial" w:hAnsi="Arial" w:cs="Arial"/>
          <w:b/>
          <w:bCs/>
          <w:sz w:val="22"/>
          <w:szCs w:val="22"/>
          <w:u w:val="single"/>
        </w:rPr>
        <w:t>28 kwietnia</w:t>
      </w:r>
      <w:r w:rsidR="007366CC" w:rsidRPr="00BD3768">
        <w:rPr>
          <w:rFonts w:ascii="Arial" w:hAnsi="Arial" w:cs="Arial"/>
          <w:b/>
          <w:bCs/>
          <w:sz w:val="22"/>
          <w:szCs w:val="22"/>
          <w:u w:val="single"/>
        </w:rPr>
        <w:t xml:space="preserve"> 201</w:t>
      </w:r>
      <w:r w:rsidR="00156769" w:rsidRPr="00BD3768">
        <w:rPr>
          <w:rFonts w:ascii="Arial" w:hAnsi="Arial" w:cs="Arial"/>
          <w:b/>
          <w:bCs/>
          <w:sz w:val="22"/>
          <w:szCs w:val="22"/>
          <w:u w:val="single"/>
        </w:rPr>
        <w:t>7</w:t>
      </w:r>
      <w:r w:rsidR="00BD3768" w:rsidRPr="00BD3768">
        <w:rPr>
          <w:rFonts w:ascii="Arial" w:hAnsi="Arial" w:cs="Arial"/>
          <w:b/>
          <w:bCs/>
          <w:sz w:val="22"/>
          <w:szCs w:val="22"/>
          <w:u w:val="single"/>
        </w:rPr>
        <w:t xml:space="preserve"> </w:t>
      </w:r>
      <w:r w:rsidR="007366CC" w:rsidRPr="00BD3768">
        <w:rPr>
          <w:rFonts w:ascii="Arial" w:hAnsi="Arial" w:cs="Arial"/>
          <w:b/>
          <w:bCs/>
          <w:sz w:val="22"/>
          <w:szCs w:val="22"/>
          <w:u w:val="single"/>
        </w:rPr>
        <w:t>r.</w:t>
      </w:r>
      <w:r w:rsidR="00C65BE0" w:rsidRPr="00BD3768">
        <w:rPr>
          <w:rFonts w:ascii="Arial" w:hAnsi="Arial" w:cs="Arial"/>
          <w:b/>
          <w:bCs/>
          <w:sz w:val="22"/>
          <w:szCs w:val="22"/>
          <w:u w:val="single"/>
        </w:rPr>
        <w:t xml:space="preserve"> o </w:t>
      </w:r>
      <w:r w:rsidR="00C65BE0" w:rsidRPr="00BD3768">
        <w:rPr>
          <w:rFonts w:ascii="Arial" w:hAnsi="Arial" w:cs="Arial"/>
          <w:b/>
          <w:sz w:val="22"/>
          <w:szCs w:val="22"/>
          <w:u w:val="single"/>
        </w:rPr>
        <w:t xml:space="preserve">godz. </w:t>
      </w:r>
      <w:r w:rsidR="00B47286" w:rsidRPr="00BD3768">
        <w:rPr>
          <w:rFonts w:ascii="Arial" w:hAnsi="Arial" w:cs="Arial"/>
          <w:b/>
          <w:bCs/>
          <w:sz w:val="22"/>
          <w:szCs w:val="22"/>
          <w:u w:val="single"/>
        </w:rPr>
        <w:t>1</w:t>
      </w:r>
      <w:r w:rsidR="00AC4804">
        <w:rPr>
          <w:rFonts w:ascii="Arial" w:hAnsi="Arial" w:cs="Arial"/>
          <w:b/>
          <w:bCs/>
          <w:sz w:val="22"/>
          <w:szCs w:val="22"/>
          <w:u w:val="single"/>
        </w:rPr>
        <w:t>2</w:t>
      </w:r>
      <w:r w:rsidR="00C65BE0" w:rsidRPr="00BD3768">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BD3768">
        <w:rPr>
          <w:rFonts w:ascii="Arial" w:hAnsi="Arial" w:cs="Arial"/>
          <w:b/>
          <w:bCs/>
          <w:sz w:val="22"/>
          <w:szCs w:val="22"/>
          <w:u w:val="single"/>
        </w:rPr>
        <w:t xml:space="preserve">Otwarcie ofert nastąpi w dniu </w:t>
      </w:r>
      <w:r w:rsidR="00AD1782">
        <w:rPr>
          <w:rFonts w:ascii="Arial" w:hAnsi="Arial" w:cs="Arial"/>
          <w:b/>
          <w:bCs/>
          <w:sz w:val="22"/>
          <w:szCs w:val="22"/>
          <w:u w:val="single"/>
        </w:rPr>
        <w:t>28 kwietnia</w:t>
      </w:r>
      <w:r w:rsidR="007366CC" w:rsidRPr="00BD3768">
        <w:rPr>
          <w:rFonts w:ascii="Arial" w:hAnsi="Arial" w:cs="Arial"/>
          <w:b/>
          <w:bCs/>
          <w:sz w:val="22"/>
          <w:szCs w:val="22"/>
          <w:u w:val="single"/>
        </w:rPr>
        <w:t xml:space="preserve"> 201</w:t>
      </w:r>
      <w:r w:rsidR="00550938" w:rsidRPr="00BD3768">
        <w:rPr>
          <w:rFonts w:ascii="Arial" w:hAnsi="Arial" w:cs="Arial"/>
          <w:b/>
          <w:bCs/>
          <w:sz w:val="22"/>
          <w:szCs w:val="22"/>
          <w:u w:val="single"/>
        </w:rPr>
        <w:t>7</w:t>
      </w:r>
      <w:r w:rsidR="00BD3768" w:rsidRPr="00BD3768">
        <w:rPr>
          <w:rFonts w:ascii="Arial" w:hAnsi="Arial" w:cs="Arial"/>
          <w:b/>
          <w:bCs/>
          <w:sz w:val="22"/>
          <w:szCs w:val="22"/>
          <w:u w:val="single"/>
        </w:rPr>
        <w:t xml:space="preserve"> </w:t>
      </w:r>
      <w:r w:rsidR="007366CC" w:rsidRPr="00BD3768">
        <w:rPr>
          <w:rFonts w:ascii="Arial" w:hAnsi="Arial" w:cs="Arial"/>
          <w:b/>
          <w:bCs/>
          <w:sz w:val="22"/>
          <w:szCs w:val="22"/>
          <w:u w:val="single"/>
        </w:rPr>
        <w:t>r.</w:t>
      </w:r>
      <w:r w:rsidR="004845D9" w:rsidRPr="00BD3768">
        <w:rPr>
          <w:rFonts w:ascii="Arial" w:hAnsi="Arial" w:cs="Arial"/>
          <w:b/>
          <w:bCs/>
          <w:sz w:val="22"/>
          <w:szCs w:val="22"/>
          <w:u w:val="single"/>
        </w:rPr>
        <w:t xml:space="preserve"> o </w:t>
      </w:r>
      <w:r w:rsidR="004845D9" w:rsidRPr="00BD3768">
        <w:rPr>
          <w:rFonts w:ascii="Arial" w:hAnsi="Arial" w:cs="Arial"/>
          <w:b/>
          <w:sz w:val="22"/>
          <w:szCs w:val="22"/>
          <w:u w:val="single"/>
        </w:rPr>
        <w:t xml:space="preserve">godz. </w:t>
      </w:r>
      <w:r w:rsidR="00B47286" w:rsidRPr="00BD3768">
        <w:rPr>
          <w:rFonts w:ascii="Arial" w:hAnsi="Arial" w:cs="Arial"/>
          <w:b/>
          <w:bCs/>
          <w:sz w:val="22"/>
          <w:szCs w:val="22"/>
          <w:u w:val="single"/>
        </w:rPr>
        <w:t>1</w:t>
      </w:r>
      <w:r w:rsidR="00AC4804">
        <w:rPr>
          <w:rFonts w:ascii="Arial" w:hAnsi="Arial" w:cs="Arial"/>
          <w:b/>
          <w:bCs/>
          <w:sz w:val="22"/>
          <w:szCs w:val="22"/>
          <w:u w:val="single"/>
        </w:rPr>
        <w:t>2</w:t>
      </w:r>
      <w:r w:rsidR="004845D9" w:rsidRPr="00BD3768">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 xml:space="preserve">dokonanych poprawek oraz inne omyłki polegające na niezgodności oferty z SIWZ, niepowodujące istotnych zmian w treści oferty. Wykonawca, którego oferta zostanie </w:t>
      </w:r>
      <w:r w:rsidRPr="00632A2A">
        <w:rPr>
          <w:rFonts w:ascii="Arial" w:hAnsi="Arial" w:cs="Arial"/>
          <w:sz w:val="22"/>
          <w:szCs w:val="22"/>
        </w:rPr>
        <w:lastRenderedPageBreak/>
        <w:t>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7" w:name="_Toc465419678"/>
      <w:r w:rsidRPr="00632A2A">
        <w:rPr>
          <w:rFonts w:ascii="Arial" w:hAnsi="Arial" w:cs="Arial"/>
          <w:sz w:val="22"/>
          <w:szCs w:val="22"/>
          <w:highlight w:val="lightGray"/>
        </w:rPr>
        <w:t>OPIS SPOSOBU OBLICZENIA CENY</w:t>
      </w:r>
      <w:bookmarkEnd w:id="27"/>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7168B9">
        <w:rPr>
          <w:rFonts w:ascii="Arial" w:hAnsi="Arial" w:cs="Arial"/>
          <w:sz w:val="22"/>
          <w:szCs w:val="22"/>
        </w:rPr>
        <w:t xml:space="preserve"> </w:t>
      </w:r>
      <w:r w:rsidRPr="00632A2A">
        <w:rPr>
          <w:rFonts w:ascii="Arial" w:hAnsi="Arial" w:cs="Arial"/>
          <w:sz w:val="22"/>
          <w:szCs w:val="22"/>
        </w:rPr>
        <w:t>i nie może jej zmienić.</w:t>
      </w:r>
    </w:p>
    <w:p w:rsidR="004204F9" w:rsidRPr="00C237DA" w:rsidRDefault="00C237DA" w:rsidP="00ED1CC8">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Wynagrodzenie będzie rozliczone na podstawie faktury VAT wystawionej przez Wykonawcę po wykonaniu robót (</w:t>
      </w:r>
      <w:r>
        <w:rPr>
          <w:rFonts w:ascii="Arial" w:hAnsi="Arial" w:cs="Arial"/>
          <w:sz w:val="22"/>
          <w:szCs w:val="22"/>
        </w:rPr>
        <w:t>części</w:t>
      </w:r>
      <w:r w:rsidRPr="00C237DA">
        <w:rPr>
          <w:rFonts w:ascii="Arial" w:hAnsi="Arial" w:cs="Arial"/>
          <w:sz w:val="22"/>
          <w:szCs w:val="22"/>
        </w:rPr>
        <w:t xml:space="preserve">) oraz stwierdzeniu przez Zamawiającego, że została wykonana należycie </w:t>
      </w:r>
      <w:r w:rsidRPr="00BD3768">
        <w:rPr>
          <w:rFonts w:ascii="Arial" w:hAnsi="Arial" w:cs="Arial"/>
          <w:sz w:val="22"/>
          <w:szCs w:val="22"/>
        </w:rPr>
        <w:t>(podpisany protokół odbioru końcowego).</w:t>
      </w:r>
      <w:r w:rsidR="004204F9" w:rsidRPr="00C237DA">
        <w:rPr>
          <w:rFonts w:ascii="Arial" w:hAnsi="Arial" w:cs="Arial"/>
          <w:sz w:val="22"/>
          <w:szCs w:val="22"/>
        </w:rPr>
        <w:t xml:space="preserve"> </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8" w:name="_Toc465419679"/>
      <w:r w:rsidRPr="00632A2A">
        <w:rPr>
          <w:rFonts w:ascii="Arial" w:hAnsi="Arial" w:cs="Arial"/>
          <w:sz w:val="22"/>
          <w:szCs w:val="22"/>
          <w:highlight w:val="lightGray"/>
        </w:rPr>
        <w:t>TERMIN ZWIĄZANIA OFERTĄ</w:t>
      </w:r>
      <w:bookmarkEnd w:id="2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lastRenderedPageBreak/>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9" w:name="_Toc465419680"/>
      <w:r w:rsidRPr="00632A2A">
        <w:rPr>
          <w:rFonts w:ascii="Arial" w:hAnsi="Arial" w:cs="Arial"/>
          <w:sz w:val="22"/>
          <w:szCs w:val="22"/>
          <w:highlight w:val="lightGray"/>
        </w:rPr>
        <w:t>KRYTERIA WYBORU OFERTY.</w:t>
      </w:r>
      <w:bookmarkEnd w:id="2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AC4804">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36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48 m-cy</w:t>
      </w:r>
      <w:r w:rsidRPr="00632A2A">
        <w:rPr>
          <w:sz w:val="22"/>
          <w:szCs w:val="22"/>
        </w:rPr>
        <w:tab/>
      </w:r>
      <w:r w:rsidRPr="00632A2A">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60 m-cy</w:t>
      </w:r>
      <w:r w:rsidRPr="00632A2A">
        <w:rPr>
          <w:sz w:val="22"/>
          <w:szCs w:val="22"/>
        </w:rPr>
        <w:tab/>
      </w:r>
      <w:r w:rsidRPr="00632A2A">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 xml:space="preserve">o powyższe kryteria oceny ofert – </w:t>
      </w:r>
      <w:r w:rsidR="00AC4804">
        <w:rPr>
          <w:rFonts w:ascii="Arial" w:hAnsi="Arial" w:cs="Arial"/>
          <w:sz w:val="22"/>
          <w:szCs w:val="22"/>
        </w:rPr>
        <w:t xml:space="preserve">obliczone </w:t>
      </w:r>
      <w:r w:rsidR="00BD3768">
        <w:rPr>
          <w:rFonts w:ascii="Arial" w:hAnsi="Arial" w:cs="Arial"/>
          <w:sz w:val="22"/>
          <w:szCs w:val="22"/>
        </w:rPr>
        <w:t>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lastRenderedPageBreak/>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0" w:name="_Toc465419681"/>
      <w:r w:rsidRPr="00632A2A">
        <w:rPr>
          <w:rFonts w:ascii="Arial" w:hAnsi="Arial" w:cs="Arial"/>
          <w:sz w:val="22"/>
          <w:szCs w:val="22"/>
          <w:highlight w:val="lightGray"/>
        </w:rPr>
        <w:t>WYMAGANIA DOTYCZĄCE ZABEZPIECZENIA NALEŻYTEGO WYKONANIA    UMOWY</w:t>
      </w:r>
      <w:bookmarkEnd w:id="3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w:t>
      </w:r>
      <w:bookmarkStart w:id="31" w:name="_GoBack"/>
      <w:bookmarkEnd w:id="31"/>
      <w:r w:rsidRPr="00632A2A">
        <w:rPr>
          <w:rFonts w:ascii="Arial" w:hAnsi="Arial" w:cs="Arial"/>
          <w:sz w:val="22"/>
          <w:szCs w:val="22"/>
        </w:rPr>
        <w:t>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B35EA8" w:rsidRDefault="007A4B22" w:rsidP="000069D2">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0360 2000 0010 z opisem </w:t>
      </w:r>
    </w:p>
    <w:p w:rsidR="00B35EA8" w:rsidRPr="00B35EA8" w:rsidRDefault="00B35EA8" w:rsidP="009213EC">
      <w:pPr>
        <w:widowControl w:val="0"/>
        <w:suppressAutoHyphens/>
        <w:overflowPunct w:val="0"/>
        <w:spacing w:line="276" w:lineRule="auto"/>
        <w:ind w:left="284"/>
        <w:jc w:val="both"/>
        <w:textAlignment w:val="baseline"/>
        <w:rPr>
          <w:rFonts w:ascii="Arial" w:hAnsi="Arial" w:cs="Arial"/>
          <w:b/>
          <w:color w:val="00000A"/>
          <w:sz w:val="22"/>
          <w:szCs w:val="22"/>
        </w:rPr>
      </w:pPr>
      <w:r w:rsidRPr="00B35EA8">
        <w:rPr>
          <w:rFonts w:ascii="Arial" w:hAnsi="Arial" w:cs="Arial"/>
          <w:b/>
          <w:color w:val="00000A"/>
          <w:sz w:val="22"/>
          <w:szCs w:val="22"/>
        </w:rPr>
        <w:t xml:space="preserve">Dla </w:t>
      </w:r>
      <w:r w:rsidR="009213EC" w:rsidRPr="009213EC">
        <w:rPr>
          <w:rFonts w:ascii="Arial" w:hAnsi="Arial" w:cs="Arial"/>
          <w:b/>
          <w:color w:val="00000A"/>
          <w:sz w:val="22"/>
          <w:szCs w:val="22"/>
        </w:rPr>
        <w:t>części 1</w:t>
      </w:r>
      <w:r w:rsidRPr="00B35EA8">
        <w:rPr>
          <w:rFonts w:ascii="Arial" w:hAnsi="Arial" w:cs="Arial"/>
          <w:b/>
          <w:color w:val="00000A"/>
          <w:sz w:val="22"/>
          <w:szCs w:val="22"/>
        </w:rPr>
        <w:t xml:space="preserve"> „Gwarancja na znak sprawy – RIG</w:t>
      </w:r>
      <w:r w:rsidR="009213EC" w:rsidRPr="009213EC">
        <w:rPr>
          <w:rFonts w:ascii="Arial" w:hAnsi="Arial" w:cs="Arial"/>
          <w:b/>
          <w:color w:val="00000A"/>
          <w:sz w:val="22"/>
          <w:szCs w:val="22"/>
        </w:rPr>
        <w:t>.271.25</w:t>
      </w:r>
      <w:r w:rsidRPr="00B35EA8">
        <w:rPr>
          <w:rFonts w:ascii="Arial" w:hAnsi="Arial" w:cs="Arial"/>
          <w:b/>
          <w:color w:val="00000A"/>
          <w:sz w:val="22"/>
          <w:szCs w:val="22"/>
        </w:rPr>
        <w:t>.201</w:t>
      </w:r>
      <w:r w:rsidR="009213EC" w:rsidRPr="009213EC">
        <w:rPr>
          <w:rFonts w:ascii="Arial" w:hAnsi="Arial" w:cs="Arial"/>
          <w:b/>
          <w:color w:val="00000A"/>
          <w:sz w:val="22"/>
          <w:szCs w:val="22"/>
        </w:rPr>
        <w:t>7</w:t>
      </w:r>
      <w:r w:rsidRPr="00B35EA8">
        <w:rPr>
          <w:rFonts w:ascii="Arial" w:hAnsi="Arial" w:cs="Arial"/>
          <w:b/>
          <w:color w:val="00000A"/>
          <w:sz w:val="22"/>
          <w:szCs w:val="22"/>
        </w:rPr>
        <w:t xml:space="preserve"> - </w:t>
      </w:r>
      <w:r w:rsidR="009213EC" w:rsidRPr="009213EC">
        <w:rPr>
          <w:rFonts w:ascii="Arial" w:hAnsi="Arial" w:cs="Arial"/>
          <w:b/>
          <w:color w:val="00000A"/>
          <w:sz w:val="22"/>
          <w:szCs w:val="22"/>
        </w:rPr>
        <w:t>część</w:t>
      </w:r>
      <w:r w:rsidRPr="00B35EA8">
        <w:rPr>
          <w:rFonts w:ascii="Arial" w:hAnsi="Arial" w:cs="Arial"/>
          <w:b/>
          <w:color w:val="00000A"/>
          <w:sz w:val="22"/>
          <w:szCs w:val="22"/>
        </w:rPr>
        <w:t xml:space="preserve"> nr 1”</w:t>
      </w:r>
    </w:p>
    <w:p w:rsidR="00B35EA8" w:rsidRPr="009213EC" w:rsidRDefault="00B35EA8" w:rsidP="009213EC">
      <w:pPr>
        <w:spacing w:line="276" w:lineRule="auto"/>
        <w:ind w:left="284"/>
        <w:jc w:val="both"/>
        <w:rPr>
          <w:rFonts w:ascii="Arial" w:hAnsi="Arial" w:cs="Arial"/>
          <w:b/>
          <w:sz w:val="22"/>
          <w:szCs w:val="22"/>
        </w:rPr>
      </w:pPr>
      <w:r w:rsidRPr="009213EC">
        <w:rPr>
          <w:rFonts w:ascii="Arial" w:hAnsi="Arial" w:cs="Arial"/>
          <w:b/>
          <w:sz w:val="22"/>
          <w:szCs w:val="22"/>
        </w:rPr>
        <w:t xml:space="preserve">Dla </w:t>
      </w:r>
      <w:r w:rsidR="009213EC" w:rsidRPr="009213EC">
        <w:rPr>
          <w:rFonts w:ascii="Arial" w:hAnsi="Arial" w:cs="Arial"/>
          <w:b/>
          <w:sz w:val="22"/>
          <w:szCs w:val="22"/>
        </w:rPr>
        <w:t>części</w:t>
      </w:r>
      <w:r w:rsidRPr="009213EC">
        <w:rPr>
          <w:rFonts w:ascii="Arial" w:hAnsi="Arial" w:cs="Arial"/>
          <w:b/>
          <w:sz w:val="22"/>
          <w:szCs w:val="22"/>
        </w:rPr>
        <w:t xml:space="preserve"> 2 „Gwarancja na znak sprawy – RIG.271.</w:t>
      </w:r>
      <w:r w:rsidR="009213EC" w:rsidRPr="009213EC">
        <w:rPr>
          <w:rFonts w:ascii="Arial" w:hAnsi="Arial" w:cs="Arial"/>
          <w:b/>
          <w:sz w:val="22"/>
          <w:szCs w:val="22"/>
        </w:rPr>
        <w:t>2</w:t>
      </w:r>
      <w:r w:rsidR="00044926">
        <w:rPr>
          <w:rFonts w:ascii="Arial" w:hAnsi="Arial" w:cs="Arial"/>
          <w:b/>
          <w:sz w:val="22"/>
          <w:szCs w:val="22"/>
        </w:rPr>
        <w:t>6</w:t>
      </w:r>
      <w:r w:rsidRPr="009213EC">
        <w:rPr>
          <w:rFonts w:ascii="Arial" w:hAnsi="Arial" w:cs="Arial"/>
          <w:b/>
          <w:sz w:val="22"/>
          <w:szCs w:val="22"/>
        </w:rPr>
        <w:t>.201</w:t>
      </w:r>
      <w:r w:rsidR="009213EC" w:rsidRPr="009213EC">
        <w:rPr>
          <w:rFonts w:ascii="Arial" w:hAnsi="Arial" w:cs="Arial"/>
          <w:b/>
          <w:sz w:val="22"/>
          <w:szCs w:val="22"/>
        </w:rPr>
        <w:t>7</w:t>
      </w:r>
      <w:r w:rsidRPr="009213EC">
        <w:rPr>
          <w:rFonts w:ascii="Arial" w:hAnsi="Arial" w:cs="Arial"/>
          <w:b/>
          <w:sz w:val="22"/>
          <w:szCs w:val="22"/>
        </w:rPr>
        <w:t xml:space="preserve"> - </w:t>
      </w:r>
      <w:r w:rsidR="009213EC" w:rsidRPr="009213EC">
        <w:rPr>
          <w:rFonts w:ascii="Arial" w:hAnsi="Arial" w:cs="Arial"/>
          <w:b/>
          <w:sz w:val="22"/>
          <w:szCs w:val="22"/>
        </w:rPr>
        <w:t>część</w:t>
      </w:r>
      <w:r w:rsidRPr="009213EC">
        <w:rPr>
          <w:rFonts w:ascii="Arial" w:hAnsi="Arial" w:cs="Arial"/>
          <w:b/>
          <w:sz w:val="22"/>
          <w:szCs w:val="22"/>
        </w:rPr>
        <w:t xml:space="preserve"> nr 2”</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w:t>
      </w:r>
      <w:r w:rsidR="007A4B22" w:rsidRPr="00632A2A">
        <w:rPr>
          <w:rFonts w:ascii="Arial" w:hAnsi="Arial" w:cs="Arial"/>
          <w:sz w:val="22"/>
          <w:szCs w:val="22"/>
        </w:rPr>
        <w:lastRenderedPageBreak/>
        <w:t>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2" w:name="_Toc465419682"/>
      <w:r w:rsidRPr="00632A2A">
        <w:rPr>
          <w:rFonts w:ascii="Arial" w:hAnsi="Arial" w:cs="Arial"/>
          <w:sz w:val="22"/>
          <w:szCs w:val="22"/>
          <w:highlight w:val="lightGray"/>
        </w:rPr>
        <w:t>OGŁOSZENIE O WYNIKACH PRZETARGU</w:t>
      </w:r>
      <w:bookmarkEnd w:id="32"/>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9B726D" w:rsidRDefault="009B726D" w:rsidP="009B726D">
      <w:pPr>
        <w:spacing w:line="276" w:lineRule="auto"/>
        <w:jc w:val="both"/>
        <w:rPr>
          <w:rFonts w:ascii="Arial" w:hAnsi="Arial" w:cs="Arial"/>
          <w:b/>
        </w:rPr>
      </w:pPr>
      <w:r w:rsidRPr="009B726D">
        <w:rPr>
          <w:rFonts w:ascii="Arial" w:hAnsi="Arial" w:cs="Arial"/>
          <w:sz w:val="22"/>
          <w:szCs w:val="22"/>
        </w:rPr>
        <w:t>13.3</w:t>
      </w:r>
      <w:r>
        <w:rPr>
          <w:rFonts w:ascii="Arial" w:hAnsi="Arial" w:cs="Arial"/>
          <w:sz w:val="22"/>
          <w:szCs w:val="22"/>
        </w:rPr>
        <w:t xml:space="preserve"> </w:t>
      </w:r>
      <w:r w:rsidRPr="009B726D">
        <w:rPr>
          <w:rFonts w:ascii="Arial" w:hAnsi="Arial" w:cs="Arial"/>
          <w:b/>
        </w:rPr>
        <w:t xml:space="preserve">Zamawiający informuje, że w przypadku braku otrzymania </w:t>
      </w:r>
      <w:r>
        <w:rPr>
          <w:rFonts w:ascii="Arial" w:hAnsi="Arial" w:cs="Arial"/>
          <w:b/>
        </w:rPr>
        <w:t>dofinansowania</w:t>
      </w:r>
      <w:r w:rsidRPr="009B726D">
        <w:rPr>
          <w:rFonts w:ascii="Arial" w:hAnsi="Arial" w:cs="Arial"/>
          <w:b/>
        </w:rPr>
        <w:t>, przetarg może zostać unieważniony.</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3"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3"/>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lastRenderedPageBreak/>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4" w:name="_Toc465419684"/>
      <w:r w:rsidRPr="00632A2A">
        <w:rPr>
          <w:rFonts w:ascii="Arial" w:hAnsi="Arial" w:cs="Arial"/>
          <w:sz w:val="22"/>
          <w:szCs w:val="22"/>
          <w:highlight w:val="lightGray"/>
        </w:rPr>
        <w:t>INFORMACJA ODNOŚNIE WARUNKÓW ISTOTNYCH ZMIAN POSTANOWIEŃ UMOWY ZAWARTEJ Z WYKONAWCĄ</w:t>
      </w:r>
      <w:bookmarkEnd w:id="34"/>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5" w:name="_Toc465419685"/>
      <w:r w:rsidRPr="00632A2A">
        <w:rPr>
          <w:rFonts w:ascii="Arial" w:hAnsi="Arial" w:cs="Arial"/>
          <w:sz w:val="22"/>
          <w:szCs w:val="22"/>
          <w:highlight w:val="lightGray"/>
        </w:rPr>
        <w:t>WYMAGANIA DOTYCZACE UMOWY O PODWYKONAWSTWO</w:t>
      </w:r>
      <w:bookmarkEnd w:id="35"/>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bookmarkStart w:id="36" w:name="_Toc465419686"/>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7"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7"/>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8"/>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342B06" w:rsidRPr="00632A2A" w:rsidRDefault="00342B06"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00AF2D5A" w:rsidRPr="008A17A1">
        <w:rPr>
          <w:rFonts w:ascii="Arial" w:hAnsi="Arial" w:cs="Arial"/>
          <w:w w:val="130"/>
          <w:sz w:val="18"/>
          <w:szCs w:val="18"/>
        </w:rPr>
        <w:t xml:space="preserve">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E74BC4" w:rsidRPr="00E74BC4" w:rsidRDefault="00044926" w:rsidP="00E74BC4">
      <w:pPr>
        <w:widowControl w:val="0"/>
        <w:suppressAutoHyphens/>
        <w:overflowPunct w:val="0"/>
        <w:ind w:left="390"/>
        <w:jc w:val="center"/>
        <w:textAlignment w:val="baseline"/>
        <w:rPr>
          <w:rFonts w:ascii="Arial" w:hAnsi="Arial" w:cs="Arial"/>
          <w:b/>
          <w:color w:val="00000A"/>
        </w:rPr>
      </w:pPr>
      <w:bookmarkStart w:id="39" w:name="_Hlk479150938"/>
      <w:r>
        <w:rPr>
          <w:rFonts w:ascii="Arial" w:hAnsi="Arial" w:cs="Arial"/>
          <w:b/>
          <w:color w:val="00000A"/>
        </w:rPr>
        <w:t xml:space="preserve">Część 1 - </w:t>
      </w:r>
      <w:r w:rsidR="00E74BC4" w:rsidRPr="00E74BC4">
        <w:rPr>
          <w:rFonts w:ascii="Arial" w:hAnsi="Arial" w:cs="Arial"/>
          <w:b/>
          <w:color w:val="00000A"/>
        </w:rPr>
        <w:t>„Budowa energooszczędnego oświetlenia drogowego typu LED w miejscowości Chłopska Kępa – etap I”</w:t>
      </w:r>
    </w:p>
    <w:p w:rsidR="00044926" w:rsidRPr="00044926" w:rsidRDefault="00044926" w:rsidP="00E74BC4">
      <w:pPr>
        <w:spacing w:line="276" w:lineRule="auto"/>
        <w:jc w:val="center"/>
        <w:rPr>
          <w:rFonts w:ascii="Arial" w:hAnsi="Arial" w:cs="Arial"/>
          <w:b/>
          <w:sz w:val="16"/>
          <w:szCs w:val="16"/>
        </w:rPr>
      </w:pPr>
    </w:p>
    <w:p w:rsidR="00024E86" w:rsidRPr="00E74BC4" w:rsidRDefault="00044926" w:rsidP="00E74BC4">
      <w:pPr>
        <w:spacing w:line="276" w:lineRule="auto"/>
        <w:jc w:val="center"/>
        <w:rPr>
          <w:rFonts w:ascii="Arial" w:hAnsi="Arial" w:cs="Arial"/>
          <w:b/>
          <w:color w:val="000000"/>
        </w:rPr>
      </w:pPr>
      <w:r>
        <w:rPr>
          <w:rFonts w:ascii="Arial" w:hAnsi="Arial" w:cs="Arial"/>
          <w:b/>
        </w:rPr>
        <w:t>Część 2 -</w:t>
      </w:r>
      <w:r w:rsidRPr="00E74BC4">
        <w:rPr>
          <w:rFonts w:ascii="Arial" w:hAnsi="Arial" w:cs="Arial"/>
          <w:b/>
        </w:rPr>
        <w:t xml:space="preserve"> </w:t>
      </w:r>
      <w:r w:rsidR="00E74BC4" w:rsidRPr="00E74BC4">
        <w:rPr>
          <w:rFonts w:ascii="Arial" w:hAnsi="Arial" w:cs="Arial"/>
          <w:b/>
        </w:rPr>
        <w:t>„Budowa oświetlenia w miejscowości Niedalino (do młyna)”</w:t>
      </w:r>
      <w:bookmarkEnd w:id="39"/>
      <w:r w:rsidR="00E74BC4" w:rsidRPr="00E74BC4">
        <w:rPr>
          <w:rFonts w:ascii="Arial" w:hAnsi="Arial" w:cs="Arial"/>
          <w:b/>
        </w:rPr>
        <w:t>.</w:t>
      </w:r>
    </w:p>
    <w:p w:rsidR="00B03A7D" w:rsidRDefault="00B03A7D" w:rsidP="00632A2A">
      <w:pPr>
        <w:autoSpaceDE w:val="0"/>
        <w:autoSpaceDN w:val="0"/>
        <w:adjustRightInd w:val="0"/>
        <w:spacing w:line="276" w:lineRule="auto"/>
        <w:jc w:val="center"/>
        <w:rPr>
          <w:rFonts w:ascii="Arial" w:hAnsi="Arial" w:cs="Arial"/>
          <w:b/>
          <w:sz w:val="22"/>
          <w:szCs w:val="22"/>
        </w:rPr>
      </w:pPr>
    </w:p>
    <w:p w:rsidR="00521D43" w:rsidRPr="00632A2A" w:rsidRDefault="00521D43"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rsidR="00B03A7D" w:rsidRDefault="00B03A7D" w:rsidP="00632A2A">
      <w:pPr>
        <w:widowControl w:val="0"/>
        <w:autoSpaceDE w:val="0"/>
        <w:autoSpaceDN w:val="0"/>
        <w:adjustRightInd w:val="0"/>
        <w:spacing w:line="276" w:lineRule="auto"/>
        <w:jc w:val="both"/>
        <w:rPr>
          <w:rFonts w:ascii="Arial" w:hAnsi="Arial" w:cs="Arial"/>
          <w:sz w:val="22"/>
          <w:szCs w:val="22"/>
        </w:rPr>
      </w:pPr>
    </w:p>
    <w:p w:rsidR="00E74BC4" w:rsidRPr="00632A2A" w:rsidRDefault="00E74BC4" w:rsidP="00632A2A">
      <w:pPr>
        <w:widowControl w:val="0"/>
        <w:autoSpaceDE w:val="0"/>
        <w:autoSpaceDN w:val="0"/>
        <w:adjustRightInd w:val="0"/>
        <w:spacing w:line="276" w:lineRule="auto"/>
        <w:jc w:val="both"/>
        <w:rPr>
          <w:rFonts w:ascii="Arial" w:hAnsi="Arial" w:cs="Arial"/>
          <w:sz w:val="22"/>
          <w:szCs w:val="22"/>
        </w:rPr>
      </w:pPr>
    </w:p>
    <w:p w:rsidR="0028393F" w:rsidRDefault="00E22422" w:rsidP="0028393F">
      <w:pPr>
        <w:widowControl w:val="0"/>
        <w:suppressAutoHyphens/>
        <w:overflowPunct w:val="0"/>
        <w:jc w:val="both"/>
        <w:textAlignment w:val="baseline"/>
        <w:rPr>
          <w:rFonts w:ascii="Arial" w:hAnsi="Arial" w:cs="Arial"/>
          <w:b/>
          <w:color w:val="00000A"/>
        </w:rPr>
      </w:pPr>
      <w:r>
        <w:rPr>
          <w:rFonts w:ascii="Arial" w:hAnsi="Arial" w:cs="Arial"/>
          <w:b/>
          <w:color w:val="000000"/>
          <w:u w:val="single"/>
        </w:rPr>
        <w:t>CZĘŚĆ NR 1</w:t>
      </w:r>
      <w:r w:rsidR="0028393F" w:rsidRPr="0028393F">
        <w:rPr>
          <w:rFonts w:ascii="Arial" w:hAnsi="Arial" w:cs="Arial"/>
          <w:b/>
          <w:color w:val="000000"/>
          <w:u w:val="single"/>
        </w:rPr>
        <w:t xml:space="preserve">: </w:t>
      </w:r>
      <w:r w:rsidR="0028393F" w:rsidRPr="0028393F">
        <w:rPr>
          <w:rFonts w:ascii="Arial" w:hAnsi="Arial" w:cs="Arial"/>
          <w:b/>
          <w:color w:val="00000A"/>
        </w:rPr>
        <w:t>Budowa energooszczędnego oświetlenia drogowego typu LED w miejscowości Chłopska Kępa</w:t>
      </w:r>
    </w:p>
    <w:p w:rsidR="00E74BC4" w:rsidRPr="0028393F" w:rsidRDefault="00E74BC4" w:rsidP="0028393F">
      <w:pPr>
        <w:widowControl w:val="0"/>
        <w:suppressAutoHyphens/>
        <w:overflowPunct w:val="0"/>
        <w:jc w:val="both"/>
        <w:textAlignment w:val="baseline"/>
        <w:rPr>
          <w:rFonts w:ascii="Arial" w:hAnsi="Arial" w:cs="Arial"/>
          <w:b/>
          <w:color w:val="000000"/>
          <w:u w:val="single"/>
        </w:rPr>
      </w:pPr>
    </w:p>
    <w:p w:rsidR="0028393F" w:rsidRPr="0028393F" w:rsidRDefault="0028393F" w:rsidP="0028393F">
      <w:pPr>
        <w:widowControl w:val="0"/>
        <w:numPr>
          <w:ilvl w:val="0"/>
          <w:numId w:val="66"/>
        </w:numPr>
        <w:suppressAutoHyphens/>
        <w:overflowPunct w:val="0"/>
        <w:spacing w:line="276" w:lineRule="auto"/>
        <w:jc w:val="both"/>
        <w:textAlignment w:val="baseline"/>
        <w:rPr>
          <w:rFonts w:ascii="Arial" w:hAnsi="Arial" w:cs="Arial"/>
          <w:b/>
          <w:color w:val="000000"/>
        </w:rPr>
      </w:pPr>
      <w:r w:rsidRPr="0028393F">
        <w:rPr>
          <w:rFonts w:ascii="Arial" w:hAnsi="Arial" w:cs="Arial"/>
          <w:b/>
          <w:color w:val="00000A"/>
        </w:rPr>
        <w:t>W kryterium cena</w:t>
      </w:r>
      <w:r w:rsidRPr="0028393F">
        <w:rPr>
          <w:rFonts w:ascii="Arial" w:hAnsi="Arial" w:cs="Arial"/>
          <w:b/>
          <w:color w:val="000000"/>
        </w:rPr>
        <w:t xml:space="preserve">:  </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brutto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netto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276" w:lineRule="auto"/>
        <w:jc w:val="both"/>
        <w:textAlignment w:val="baseline"/>
        <w:rPr>
          <w:rFonts w:ascii="Arial" w:hAnsi="Arial" w:cs="Arial"/>
          <w:b/>
          <w:color w:val="00000A"/>
        </w:rPr>
      </w:pPr>
    </w:p>
    <w:p w:rsidR="0028393F" w:rsidRPr="0028393F" w:rsidRDefault="0028393F" w:rsidP="0028393F">
      <w:pPr>
        <w:widowControl w:val="0"/>
        <w:numPr>
          <w:ilvl w:val="0"/>
          <w:numId w:val="66"/>
        </w:numPr>
        <w:suppressAutoHyphens/>
        <w:overflowPunct w:val="0"/>
        <w:spacing w:line="276" w:lineRule="auto"/>
        <w:jc w:val="both"/>
        <w:textAlignment w:val="baseline"/>
        <w:rPr>
          <w:rFonts w:ascii="Arial" w:hAnsi="Arial" w:cs="Arial"/>
          <w:b/>
          <w:color w:val="00000A"/>
        </w:rPr>
      </w:pPr>
      <w:r w:rsidRPr="0028393F">
        <w:rPr>
          <w:rFonts w:ascii="Arial" w:hAnsi="Arial" w:cs="Arial"/>
          <w:b/>
          <w:color w:val="00000A"/>
        </w:rPr>
        <w:t>W kryterium czas gwarancji :</w:t>
      </w:r>
    </w:p>
    <w:p w:rsidR="0028393F" w:rsidRPr="0028393F" w:rsidRDefault="0028393F" w:rsidP="0028393F">
      <w:pPr>
        <w:widowControl w:val="0"/>
        <w:numPr>
          <w:ilvl w:val="0"/>
          <w:numId w:val="67"/>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gwarancja 36 m-cy</w:t>
      </w:r>
      <w:r w:rsidRPr="0028393F">
        <w:rPr>
          <w:rFonts w:ascii="Arial" w:hAnsi="Arial" w:cs="Arial"/>
          <w:color w:val="00000A"/>
        </w:rPr>
        <w:tab/>
      </w:r>
    </w:p>
    <w:p w:rsidR="0028393F" w:rsidRPr="0028393F" w:rsidRDefault="0028393F" w:rsidP="0028393F">
      <w:pPr>
        <w:widowControl w:val="0"/>
        <w:numPr>
          <w:ilvl w:val="0"/>
          <w:numId w:val="67"/>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gwarancja 48 m-cy</w:t>
      </w:r>
      <w:r w:rsidRPr="0028393F">
        <w:rPr>
          <w:rFonts w:ascii="Arial" w:hAnsi="Arial" w:cs="Arial"/>
          <w:color w:val="00000A"/>
        </w:rPr>
        <w:tab/>
      </w:r>
    </w:p>
    <w:p w:rsidR="0028393F" w:rsidRPr="0028393F" w:rsidRDefault="0028393F" w:rsidP="0028393F">
      <w:pPr>
        <w:widowControl w:val="0"/>
        <w:numPr>
          <w:ilvl w:val="0"/>
          <w:numId w:val="67"/>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gwarancja 60 m-cy</w:t>
      </w:r>
      <w:r w:rsidRPr="0028393F">
        <w:rPr>
          <w:rFonts w:ascii="Arial" w:hAnsi="Arial" w:cs="Arial"/>
          <w:color w:val="00000A"/>
        </w:rPr>
        <w:tab/>
      </w:r>
    </w:p>
    <w:p w:rsidR="0028393F" w:rsidRPr="0028393F" w:rsidRDefault="0028393F" w:rsidP="0028393F">
      <w:pPr>
        <w:widowControl w:val="0"/>
        <w:suppressAutoHyphens/>
        <w:overflowPunct w:val="0"/>
        <w:textAlignment w:val="baseline"/>
        <w:rPr>
          <w:rFonts w:ascii="Arial" w:hAnsi="Arial" w:cs="Arial"/>
          <w:bCs/>
          <w:color w:val="00000A"/>
        </w:rPr>
      </w:pPr>
      <w:r w:rsidRPr="0028393F">
        <w:rPr>
          <w:rFonts w:ascii="Arial" w:hAnsi="Arial" w:cs="Arial"/>
          <w:bCs/>
          <w:color w:val="00000A"/>
        </w:rPr>
        <w:t xml:space="preserve">Proszę zaznaczyć </w:t>
      </w:r>
      <w:r>
        <w:rPr>
          <w:rFonts w:ascii="Arial" w:hAnsi="Arial" w:cs="Arial"/>
          <w:bCs/>
          <w:color w:val="00000A"/>
        </w:rPr>
        <w:t xml:space="preserve">zaoferowany </w:t>
      </w:r>
      <w:r w:rsidRPr="0028393F">
        <w:rPr>
          <w:rFonts w:ascii="Arial" w:hAnsi="Arial" w:cs="Arial"/>
          <w:bCs/>
          <w:color w:val="00000A"/>
        </w:rPr>
        <w:t xml:space="preserve">czas gwarancji. </w:t>
      </w:r>
    </w:p>
    <w:p w:rsidR="0028393F" w:rsidRDefault="0028393F" w:rsidP="0028393F">
      <w:pPr>
        <w:widowControl w:val="0"/>
        <w:suppressAutoHyphens/>
        <w:overflowPunct w:val="0"/>
        <w:textAlignment w:val="baseline"/>
        <w:rPr>
          <w:rFonts w:ascii="Arial" w:hAnsi="Arial" w:cs="Arial"/>
          <w:b/>
          <w:bCs/>
          <w:color w:val="00000A"/>
          <w:u w:val="single"/>
        </w:rPr>
      </w:pPr>
    </w:p>
    <w:p w:rsidR="00E74BC4" w:rsidRPr="0028393F" w:rsidRDefault="00E74BC4" w:rsidP="0028393F">
      <w:pPr>
        <w:widowControl w:val="0"/>
        <w:suppressAutoHyphens/>
        <w:overflowPunct w:val="0"/>
        <w:textAlignment w:val="baseline"/>
        <w:rPr>
          <w:rFonts w:ascii="Arial" w:hAnsi="Arial" w:cs="Arial"/>
          <w:b/>
          <w:bCs/>
          <w:color w:val="00000A"/>
          <w:u w:val="single"/>
        </w:rPr>
      </w:pPr>
    </w:p>
    <w:p w:rsidR="0028393F" w:rsidRDefault="00E22422" w:rsidP="0028393F">
      <w:pPr>
        <w:widowControl w:val="0"/>
        <w:suppressAutoHyphens/>
        <w:overflowPunct w:val="0"/>
        <w:jc w:val="both"/>
        <w:textAlignment w:val="baseline"/>
        <w:rPr>
          <w:rFonts w:ascii="Arial" w:hAnsi="Arial" w:cs="Arial"/>
          <w:b/>
          <w:color w:val="00000A"/>
        </w:rPr>
      </w:pPr>
      <w:r>
        <w:rPr>
          <w:rFonts w:ascii="Arial" w:hAnsi="Arial" w:cs="Arial"/>
          <w:b/>
          <w:color w:val="000000"/>
          <w:u w:val="single"/>
        </w:rPr>
        <w:lastRenderedPageBreak/>
        <w:t>CZĘŚĆ NR 2</w:t>
      </w:r>
      <w:r w:rsidR="0028393F" w:rsidRPr="0028393F">
        <w:rPr>
          <w:rFonts w:ascii="Arial" w:hAnsi="Arial" w:cs="Arial"/>
          <w:b/>
          <w:color w:val="00000A"/>
        </w:rPr>
        <w:t>: „Budowa oświetlenia w miejscowości Niedalino (do młyna)”.</w:t>
      </w:r>
    </w:p>
    <w:p w:rsidR="003E2456" w:rsidRPr="0028393F" w:rsidRDefault="003E2456" w:rsidP="0028393F">
      <w:pPr>
        <w:widowControl w:val="0"/>
        <w:suppressAutoHyphens/>
        <w:overflowPunct w:val="0"/>
        <w:jc w:val="both"/>
        <w:textAlignment w:val="baseline"/>
        <w:rPr>
          <w:rFonts w:ascii="Arial" w:hAnsi="Arial" w:cs="Arial"/>
          <w:b/>
          <w:color w:val="000000"/>
          <w:u w:val="single"/>
        </w:rPr>
      </w:pPr>
    </w:p>
    <w:p w:rsidR="0028393F" w:rsidRPr="0028393F" w:rsidRDefault="0028393F" w:rsidP="0028393F">
      <w:pPr>
        <w:widowControl w:val="0"/>
        <w:numPr>
          <w:ilvl w:val="0"/>
          <w:numId w:val="68"/>
        </w:numPr>
        <w:suppressAutoHyphens/>
        <w:overflowPunct w:val="0"/>
        <w:spacing w:line="276" w:lineRule="auto"/>
        <w:jc w:val="both"/>
        <w:textAlignment w:val="baseline"/>
        <w:rPr>
          <w:rFonts w:ascii="Arial" w:hAnsi="Arial" w:cs="Arial"/>
          <w:b/>
          <w:color w:val="000000"/>
        </w:rPr>
      </w:pPr>
      <w:r w:rsidRPr="0028393F">
        <w:rPr>
          <w:rFonts w:ascii="Arial" w:hAnsi="Arial" w:cs="Arial"/>
          <w:b/>
          <w:color w:val="00000A"/>
        </w:rPr>
        <w:t>W kryterium cena</w:t>
      </w:r>
      <w:r w:rsidRPr="0028393F">
        <w:rPr>
          <w:rFonts w:ascii="Arial" w:hAnsi="Arial" w:cs="Arial"/>
          <w:b/>
          <w:color w:val="000000"/>
        </w:rPr>
        <w:t xml:space="preserve">:  </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brutto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360" w:lineRule="auto"/>
        <w:jc w:val="both"/>
        <w:textAlignment w:val="baseline"/>
        <w:rPr>
          <w:rFonts w:ascii="Arial" w:hAnsi="Arial" w:cs="Arial"/>
          <w:b/>
          <w:color w:val="000000"/>
        </w:rPr>
      </w:pPr>
      <w:r w:rsidRPr="0028393F">
        <w:rPr>
          <w:rFonts w:ascii="Arial" w:hAnsi="Arial" w:cs="Arial"/>
          <w:b/>
          <w:color w:val="000000"/>
        </w:rPr>
        <w:t>Cena ofertowa netto …………………………………………………PLN</w:t>
      </w:r>
    </w:p>
    <w:p w:rsidR="0028393F" w:rsidRPr="0028393F" w:rsidRDefault="0028393F" w:rsidP="0028393F">
      <w:pPr>
        <w:widowControl w:val="0"/>
        <w:suppressAutoHyphens/>
        <w:overflowPunct w:val="0"/>
        <w:spacing w:line="360" w:lineRule="auto"/>
        <w:jc w:val="both"/>
        <w:textAlignment w:val="baseline"/>
        <w:rPr>
          <w:rFonts w:ascii="Arial" w:hAnsi="Arial" w:cs="Arial"/>
          <w:color w:val="000000"/>
        </w:rPr>
      </w:pPr>
      <w:r w:rsidRPr="0028393F">
        <w:rPr>
          <w:rFonts w:ascii="Arial" w:hAnsi="Arial" w:cs="Arial"/>
          <w:color w:val="000000"/>
        </w:rPr>
        <w:t>słownie złotych:………………………………………………………………………..</w:t>
      </w:r>
    </w:p>
    <w:p w:rsidR="0028393F" w:rsidRPr="0028393F" w:rsidRDefault="0028393F" w:rsidP="0028393F">
      <w:pPr>
        <w:widowControl w:val="0"/>
        <w:suppressAutoHyphens/>
        <w:overflowPunct w:val="0"/>
        <w:spacing w:line="276" w:lineRule="auto"/>
        <w:jc w:val="both"/>
        <w:textAlignment w:val="baseline"/>
        <w:rPr>
          <w:rFonts w:ascii="Arial" w:hAnsi="Arial" w:cs="Arial"/>
          <w:b/>
          <w:color w:val="00000A"/>
        </w:rPr>
      </w:pPr>
    </w:p>
    <w:p w:rsidR="0028393F" w:rsidRPr="0028393F" w:rsidRDefault="0028393F" w:rsidP="0028393F">
      <w:pPr>
        <w:widowControl w:val="0"/>
        <w:numPr>
          <w:ilvl w:val="0"/>
          <w:numId w:val="68"/>
        </w:numPr>
        <w:suppressAutoHyphens/>
        <w:overflowPunct w:val="0"/>
        <w:spacing w:line="276" w:lineRule="auto"/>
        <w:ind w:left="0"/>
        <w:jc w:val="both"/>
        <w:textAlignment w:val="baseline"/>
        <w:rPr>
          <w:rFonts w:ascii="Arial" w:hAnsi="Arial" w:cs="Arial"/>
          <w:b/>
          <w:color w:val="00000A"/>
        </w:rPr>
      </w:pPr>
      <w:r w:rsidRPr="0028393F">
        <w:rPr>
          <w:rFonts w:ascii="Arial" w:hAnsi="Arial" w:cs="Arial"/>
          <w:b/>
          <w:color w:val="00000A"/>
        </w:rPr>
        <w:t>W kryterium czas gwarancji:</w:t>
      </w:r>
    </w:p>
    <w:p w:rsidR="0028393F" w:rsidRPr="0028393F" w:rsidRDefault="0028393F" w:rsidP="0028393F">
      <w:pPr>
        <w:widowControl w:val="0"/>
        <w:numPr>
          <w:ilvl w:val="0"/>
          <w:numId w:val="67"/>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gwarancja 36 m-cy</w:t>
      </w:r>
    </w:p>
    <w:p w:rsidR="0028393F" w:rsidRPr="0028393F" w:rsidRDefault="0028393F" w:rsidP="0028393F">
      <w:pPr>
        <w:widowControl w:val="0"/>
        <w:numPr>
          <w:ilvl w:val="0"/>
          <w:numId w:val="67"/>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gwarancja 48 m-cy</w:t>
      </w:r>
    </w:p>
    <w:p w:rsidR="0028393F" w:rsidRPr="0028393F" w:rsidRDefault="0028393F" w:rsidP="0028393F">
      <w:pPr>
        <w:widowControl w:val="0"/>
        <w:numPr>
          <w:ilvl w:val="0"/>
          <w:numId w:val="67"/>
        </w:numPr>
        <w:tabs>
          <w:tab w:val="left" w:pos="142"/>
        </w:tabs>
        <w:suppressAutoHyphens/>
        <w:overflowPunct w:val="0"/>
        <w:spacing w:line="276" w:lineRule="auto"/>
        <w:jc w:val="both"/>
        <w:textAlignment w:val="baseline"/>
        <w:rPr>
          <w:rFonts w:ascii="Arial" w:hAnsi="Arial" w:cs="Arial"/>
          <w:color w:val="00000A"/>
        </w:rPr>
      </w:pPr>
      <w:r w:rsidRPr="0028393F">
        <w:rPr>
          <w:rFonts w:ascii="Arial" w:hAnsi="Arial" w:cs="Arial"/>
          <w:color w:val="00000A"/>
        </w:rPr>
        <w:t>gwarancja 60 m-cy</w:t>
      </w:r>
    </w:p>
    <w:p w:rsidR="0028393F" w:rsidRPr="0028393F" w:rsidRDefault="0028393F" w:rsidP="0028393F">
      <w:pPr>
        <w:widowControl w:val="0"/>
        <w:suppressAutoHyphens/>
        <w:overflowPunct w:val="0"/>
        <w:textAlignment w:val="baseline"/>
        <w:rPr>
          <w:rFonts w:ascii="Arial" w:hAnsi="Arial" w:cs="Arial"/>
          <w:bCs/>
          <w:color w:val="00000A"/>
        </w:rPr>
      </w:pPr>
      <w:r w:rsidRPr="0028393F">
        <w:rPr>
          <w:rFonts w:ascii="Arial" w:hAnsi="Arial" w:cs="Arial"/>
          <w:bCs/>
          <w:color w:val="00000A"/>
        </w:rPr>
        <w:t xml:space="preserve">Proszę zaznaczyć </w:t>
      </w:r>
      <w:r w:rsidR="00E74BC4">
        <w:rPr>
          <w:rFonts w:ascii="Arial" w:hAnsi="Arial" w:cs="Arial"/>
          <w:bCs/>
          <w:color w:val="00000A"/>
        </w:rPr>
        <w:t>zaoferowany</w:t>
      </w:r>
      <w:r w:rsidR="00E74BC4" w:rsidRPr="0028393F">
        <w:rPr>
          <w:rFonts w:ascii="Arial" w:hAnsi="Arial" w:cs="Arial"/>
          <w:bCs/>
          <w:color w:val="00000A"/>
        </w:rPr>
        <w:t xml:space="preserve"> </w:t>
      </w:r>
      <w:r w:rsidRPr="0028393F">
        <w:rPr>
          <w:rFonts w:ascii="Arial" w:hAnsi="Arial" w:cs="Arial"/>
          <w:bCs/>
          <w:color w:val="00000A"/>
        </w:rPr>
        <w:t xml:space="preserve">czas gwarancji. </w:t>
      </w:r>
    </w:p>
    <w:p w:rsidR="00024E86" w:rsidRPr="00632A2A" w:rsidRDefault="00024E86"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E22422">
      <w:pPr>
        <w:widowControl w:val="0"/>
        <w:autoSpaceDE w:val="0"/>
        <w:autoSpaceDN w:val="0"/>
        <w:adjustRightInd w:val="0"/>
        <w:spacing w:line="480"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t>
      </w:r>
      <w:r w:rsidR="00E22422">
        <w:rPr>
          <w:rFonts w:ascii="Arial" w:hAnsi="Arial" w:cs="Arial"/>
          <w:sz w:val="22"/>
          <w:szCs w:val="22"/>
        </w:rPr>
        <w:t>......</w:t>
      </w:r>
      <w:r w:rsidRPr="00632A2A">
        <w:rPr>
          <w:rFonts w:ascii="Arial" w:hAnsi="Arial" w:cs="Arial"/>
          <w:sz w:val="22"/>
          <w:szCs w:val="22"/>
        </w:rPr>
        <w:t>.............woj.................</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r w:rsidR="00E22422">
        <w:rPr>
          <w:rFonts w:ascii="Arial" w:hAnsi="Arial" w:cs="Arial"/>
          <w:sz w:val="22"/>
          <w:szCs w:val="22"/>
        </w:rPr>
        <w:t>.....</w:t>
      </w:r>
      <w:r w:rsidRPr="00632A2A">
        <w:rPr>
          <w:rFonts w:ascii="Arial" w:hAnsi="Arial" w:cs="Arial"/>
          <w:sz w:val="22"/>
          <w:szCs w:val="22"/>
        </w:rPr>
        <w:t>..............</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r w:rsidR="00E22422">
        <w:rPr>
          <w:rFonts w:ascii="Arial" w:hAnsi="Arial" w:cs="Arial"/>
          <w:sz w:val="22"/>
          <w:szCs w:val="22"/>
        </w:rPr>
        <w:t>.........</w:t>
      </w:r>
      <w:r w:rsidRPr="00632A2A">
        <w:rPr>
          <w:rFonts w:ascii="Arial" w:hAnsi="Arial" w:cs="Arial"/>
          <w:sz w:val="22"/>
          <w:szCs w:val="22"/>
        </w:rPr>
        <w:t>...............................................</w:t>
      </w:r>
    </w:p>
    <w:p w:rsidR="00B03A7D" w:rsidRPr="00632A2A" w:rsidRDefault="00B03A7D" w:rsidP="00E22422">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r w:rsidR="00E22422">
        <w:rPr>
          <w:rFonts w:ascii="Arial" w:hAnsi="Arial" w:cs="Arial"/>
          <w:sz w:val="22"/>
          <w:szCs w:val="22"/>
        </w:rPr>
        <w:t>.......</w:t>
      </w: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lastRenderedPageBreak/>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AF2D5A" w:rsidRPr="008A17A1">
        <w:rPr>
          <w:rFonts w:ascii="Arial" w:hAnsi="Arial" w:cs="Arial"/>
          <w:w w:val="130"/>
          <w:sz w:val="16"/>
          <w:szCs w:val="16"/>
        </w:rPr>
        <w:t xml:space="preserve">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E74BC4" w:rsidRPr="00EA04EE" w:rsidRDefault="00B03A7D" w:rsidP="00E74BC4">
      <w:pPr>
        <w:widowControl w:val="0"/>
        <w:suppressAutoHyphens/>
        <w:overflowPunct w:val="0"/>
        <w:ind w:left="390"/>
        <w:jc w:val="center"/>
        <w:textAlignment w:val="baseline"/>
        <w:rPr>
          <w:rFonts w:ascii="Arial" w:hAnsi="Arial" w:cs="Arial"/>
          <w:b/>
          <w:color w:val="00000A"/>
        </w:rPr>
      </w:pPr>
      <w:r w:rsidRPr="00632A2A">
        <w:rPr>
          <w:rFonts w:ascii="Arial" w:hAnsi="Arial" w:cs="Arial"/>
          <w:sz w:val="22"/>
          <w:szCs w:val="22"/>
        </w:rPr>
        <w:t>Na potrzeby postępowania o udzielenie zamówienia publicznego</w:t>
      </w:r>
      <w:r w:rsidR="009111CB">
        <w:rPr>
          <w:rFonts w:ascii="Arial" w:hAnsi="Arial" w:cs="Arial"/>
          <w:sz w:val="22"/>
          <w:szCs w:val="22"/>
        </w:rPr>
        <w:t xml:space="preserve"> </w:t>
      </w:r>
      <w:r w:rsidRPr="00632A2A">
        <w:rPr>
          <w:rFonts w:ascii="Arial" w:hAnsi="Arial" w:cs="Arial"/>
          <w:sz w:val="22"/>
          <w:szCs w:val="22"/>
        </w:rPr>
        <w:t>pn.</w:t>
      </w:r>
      <w:r w:rsidR="009111CB">
        <w:rPr>
          <w:rFonts w:ascii="Arial" w:hAnsi="Arial" w:cs="Arial"/>
          <w:sz w:val="22"/>
          <w:szCs w:val="22"/>
        </w:rPr>
        <w:br/>
      </w:r>
      <w:bookmarkStart w:id="40" w:name="_Hlk479236049"/>
      <w:r w:rsidR="009111CB" w:rsidRPr="00EA04EE">
        <w:rPr>
          <w:rFonts w:ascii="Arial" w:hAnsi="Arial" w:cs="Arial"/>
          <w:b/>
        </w:rPr>
        <w:t>Część 1 -</w:t>
      </w:r>
      <w:r w:rsidR="009111CB" w:rsidRPr="00EA04EE">
        <w:rPr>
          <w:rFonts w:ascii="Arial" w:hAnsi="Arial" w:cs="Arial"/>
        </w:rPr>
        <w:t xml:space="preserve"> </w:t>
      </w:r>
      <w:bookmarkStart w:id="41" w:name="_Hlk479151233"/>
      <w:r w:rsidR="00E74BC4" w:rsidRPr="00EA04EE">
        <w:rPr>
          <w:rFonts w:ascii="Arial" w:hAnsi="Arial" w:cs="Arial"/>
          <w:b/>
          <w:color w:val="00000A"/>
        </w:rPr>
        <w:t>„Budowa energooszczędnego oświetlenia drogowego typu LED w miejscowości Chłopska Kępa – etap I”</w:t>
      </w:r>
    </w:p>
    <w:p w:rsidR="00673C51" w:rsidRPr="00EA04EE" w:rsidRDefault="009111CB" w:rsidP="00E74BC4">
      <w:pPr>
        <w:autoSpaceDE w:val="0"/>
        <w:autoSpaceDN w:val="0"/>
        <w:adjustRightInd w:val="0"/>
        <w:spacing w:line="276" w:lineRule="auto"/>
        <w:jc w:val="center"/>
        <w:rPr>
          <w:rFonts w:ascii="Arial" w:hAnsi="Arial" w:cs="Arial"/>
          <w:b/>
        </w:rPr>
      </w:pPr>
      <w:r w:rsidRPr="00EA04EE">
        <w:rPr>
          <w:rFonts w:ascii="Arial" w:hAnsi="Arial" w:cs="Arial"/>
          <w:b/>
        </w:rPr>
        <w:t xml:space="preserve">Część 2 </w:t>
      </w:r>
      <w:r w:rsidR="00E74BC4" w:rsidRPr="00EA04EE">
        <w:rPr>
          <w:rFonts w:ascii="Arial" w:hAnsi="Arial" w:cs="Arial"/>
          <w:b/>
        </w:rPr>
        <w:t>„Budowa oświetlenia w miejscowości Niedalino (do młyna)”</w:t>
      </w:r>
      <w:bookmarkEnd w:id="40"/>
      <w:bookmarkEnd w:id="41"/>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E74BC4" w:rsidRPr="00632A2A" w:rsidRDefault="00E74BC4"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E74BC4">
      <w:pPr>
        <w:spacing w:line="276" w:lineRule="auto"/>
        <w:jc w:val="center"/>
        <w:rPr>
          <w:rFonts w:ascii="Arial" w:hAnsi="Arial" w:cs="Arial"/>
          <w:sz w:val="22"/>
          <w:szCs w:val="22"/>
        </w:rPr>
      </w:pPr>
    </w:p>
    <w:p w:rsidR="009111CB" w:rsidRPr="00554FF9" w:rsidRDefault="000065FA" w:rsidP="009111CB">
      <w:pPr>
        <w:widowControl w:val="0"/>
        <w:suppressAutoHyphens/>
        <w:overflowPunct w:val="0"/>
        <w:ind w:left="390"/>
        <w:jc w:val="center"/>
        <w:textAlignment w:val="baseline"/>
        <w:rPr>
          <w:rFonts w:ascii="Arial" w:hAnsi="Arial" w:cs="Arial"/>
          <w:b/>
          <w:color w:val="00000A"/>
        </w:rPr>
      </w:pPr>
      <w:r w:rsidRPr="00632A2A">
        <w:rPr>
          <w:rFonts w:ascii="Arial" w:hAnsi="Arial" w:cs="Arial"/>
          <w:sz w:val="22"/>
          <w:szCs w:val="22"/>
        </w:rPr>
        <w:t>Na potrzeby postępowania o udzielenie zamówienia publicznego</w:t>
      </w:r>
      <w:r w:rsidRPr="00632A2A">
        <w:rPr>
          <w:rFonts w:ascii="Arial" w:hAnsi="Arial" w:cs="Arial"/>
          <w:sz w:val="22"/>
          <w:szCs w:val="22"/>
        </w:rPr>
        <w:br/>
        <w:t>pn</w:t>
      </w:r>
      <w:r w:rsidRPr="00554FF9">
        <w:rPr>
          <w:rFonts w:ascii="Arial" w:hAnsi="Arial" w:cs="Arial"/>
        </w:rPr>
        <w:t xml:space="preserve">. </w:t>
      </w:r>
      <w:r w:rsidR="009111CB" w:rsidRPr="00554FF9">
        <w:rPr>
          <w:rFonts w:ascii="Arial" w:hAnsi="Arial" w:cs="Arial"/>
          <w:b/>
        </w:rPr>
        <w:t>Część 1 -</w:t>
      </w:r>
      <w:r w:rsidR="009111CB" w:rsidRPr="00554FF9">
        <w:rPr>
          <w:rFonts w:ascii="Arial" w:hAnsi="Arial" w:cs="Arial"/>
        </w:rPr>
        <w:t xml:space="preserve"> </w:t>
      </w:r>
      <w:r w:rsidR="009111CB" w:rsidRPr="00554FF9">
        <w:rPr>
          <w:rFonts w:ascii="Arial" w:hAnsi="Arial" w:cs="Arial"/>
          <w:b/>
          <w:color w:val="00000A"/>
        </w:rPr>
        <w:t>„Budowa energooszczędnego oświetlenia drogowego typu LED w miejscowości Chłopska Kępa – etap I”</w:t>
      </w:r>
    </w:p>
    <w:p w:rsidR="003E2456" w:rsidRPr="00554FF9" w:rsidRDefault="009111CB" w:rsidP="009111CB">
      <w:pPr>
        <w:widowControl w:val="0"/>
        <w:suppressAutoHyphens/>
        <w:overflowPunct w:val="0"/>
        <w:ind w:left="390"/>
        <w:jc w:val="center"/>
        <w:textAlignment w:val="baseline"/>
        <w:rPr>
          <w:rFonts w:ascii="Arial" w:hAnsi="Arial" w:cs="Arial"/>
          <w:b/>
        </w:rPr>
      </w:pPr>
      <w:r w:rsidRPr="00554FF9">
        <w:rPr>
          <w:rFonts w:ascii="Arial" w:hAnsi="Arial" w:cs="Arial"/>
          <w:b/>
        </w:rPr>
        <w:t>Część 2 „Budowa oświetlenia w miejscowości Niedalino (do młyna)”</w:t>
      </w:r>
    </w:p>
    <w:p w:rsidR="003E2456" w:rsidRDefault="003E2456" w:rsidP="00E74BC4">
      <w:pPr>
        <w:spacing w:line="276" w:lineRule="auto"/>
        <w:ind w:firstLine="709"/>
        <w:jc w:val="center"/>
        <w:rPr>
          <w:rFonts w:ascii="Arial" w:hAnsi="Arial" w:cs="Arial"/>
          <w:b/>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Pr="00632A2A"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9111CB" w:rsidRPr="00554FF9" w:rsidRDefault="009111CB" w:rsidP="009111CB">
      <w:pPr>
        <w:widowControl w:val="0"/>
        <w:suppressAutoHyphens/>
        <w:overflowPunct w:val="0"/>
        <w:ind w:left="390"/>
        <w:jc w:val="center"/>
        <w:textAlignment w:val="baseline"/>
        <w:rPr>
          <w:rFonts w:ascii="Arial" w:hAnsi="Arial" w:cs="Arial"/>
          <w:b/>
          <w:color w:val="00000A"/>
        </w:rPr>
      </w:pPr>
      <w:r w:rsidRPr="00554FF9">
        <w:rPr>
          <w:rFonts w:ascii="Arial" w:hAnsi="Arial" w:cs="Arial"/>
          <w:b/>
        </w:rPr>
        <w:t>Część 1 -</w:t>
      </w:r>
      <w:r w:rsidRPr="00554FF9">
        <w:rPr>
          <w:rFonts w:ascii="Arial" w:hAnsi="Arial" w:cs="Arial"/>
        </w:rPr>
        <w:t xml:space="preserve"> </w:t>
      </w:r>
      <w:r w:rsidRPr="00554FF9">
        <w:rPr>
          <w:rFonts w:ascii="Arial" w:hAnsi="Arial" w:cs="Arial"/>
          <w:b/>
          <w:color w:val="00000A"/>
        </w:rPr>
        <w:t>„Budowa energooszczędnego oświetlenia drogowego typu LED w miejscowości Chłopska Kępa – etap I”</w:t>
      </w:r>
    </w:p>
    <w:p w:rsidR="003E2456" w:rsidRDefault="009111CB" w:rsidP="009111CB">
      <w:pPr>
        <w:autoSpaceDE w:val="0"/>
        <w:autoSpaceDN w:val="0"/>
        <w:adjustRightInd w:val="0"/>
        <w:spacing w:line="276" w:lineRule="auto"/>
        <w:jc w:val="center"/>
        <w:rPr>
          <w:rFonts w:ascii="Arial" w:hAnsi="Arial" w:cs="Arial"/>
          <w:b/>
        </w:rPr>
      </w:pPr>
      <w:r>
        <w:rPr>
          <w:rFonts w:ascii="Arial" w:hAnsi="Arial" w:cs="Arial"/>
          <w:b/>
        </w:rPr>
        <w:t>Część 2</w:t>
      </w:r>
      <w:r w:rsidRPr="00E74BC4">
        <w:rPr>
          <w:rFonts w:ascii="Arial" w:hAnsi="Arial" w:cs="Arial"/>
          <w:b/>
        </w:rPr>
        <w:t xml:space="preserve"> „Budowa oświetlenia w miejscowości Niedalino (do młyna)”</w:t>
      </w:r>
    </w:p>
    <w:p w:rsidR="003E2456" w:rsidRDefault="003E2456" w:rsidP="00531B39">
      <w:pPr>
        <w:autoSpaceDE w:val="0"/>
        <w:autoSpaceDN w:val="0"/>
        <w:adjustRightInd w:val="0"/>
        <w:spacing w:line="276" w:lineRule="auto"/>
        <w:jc w:val="center"/>
        <w:rPr>
          <w:rFonts w:ascii="Arial" w:hAnsi="Arial" w:cs="Arial"/>
          <w:b/>
          <w:sz w:val="22"/>
          <w:szCs w:val="22"/>
        </w:rPr>
      </w:pPr>
    </w:p>
    <w:p w:rsidR="009111CB" w:rsidRPr="00632A2A" w:rsidRDefault="009111CB"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111CB" w:rsidRDefault="009111CB" w:rsidP="009111CB">
      <w:pPr>
        <w:widowControl w:val="0"/>
        <w:suppressAutoHyphens/>
        <w:overflowPunct w:val="0"/>
        <w:ind w:left="390"/>
        <w:jc w:val="center"/>
        <w:textAlignment w:val="baseline"/>
        <w:rPr>
          <w:rFonts w:ascii="Arial" w:hAnsi="Arial" w:cs="Arial"/>
          <w:b/>
          <w:color w:val="00000A"/>
        </w:rPr>
      </w:pPr>
      <w:r w:rsidRPr="009111CB">
        <w:rPr>
          <w:rFonts w:ascii="Arial" w:hAnsi="Arial" w:cs="Arial"/>
          <w:b/>
          <w:sz w:val="22"/>
          <w:szCs w:val="22"/>
        </w:rPr>
        <w:t>Część 1 -</w:t>
      </w:r>
      <w:r>
        <w:rPr>
          <w:rFonts w:ascii="Arial" w:hAnsi="Arial" w:cs="Arial"/>
          <w:sz w:val="22"/>
          <w:szCs w:val="22"/>
        </w:rPr>
        <w:t xml:space="preserve"> </w:t>
      </w:r>
      <w:r w:rsidRPr="00E74BC4">
        <w:rPr>
          <w:rFonts w:ascii="Arial" w:hAnsi="Arial" w:cs="Arial"/>
          <w:b/>
          <w:color w:val="00000A"/>
        </w:rPr>
        <w:t>„Budowa energooszczędnego oświetlenia drogowego typu LED w miejscowości Chłopska Kępa – etap I”</w:t>
      </w:r>
    </w:p>
    <w:p w:rsidR="009111CB" w:rsidRPr="00E74BC4" w:rsidRDefault="009111CB" w:rsidP="009111CB">
      <w:pPr>
        <w:widowControl w:val="0"/>
        <w:suppressAutoHyphens/>
        <w:overflowPunct w:val="0"/>
        <w:ind w:left="390"/>
        <w:jc w:val="center"/>
        <w:textAlignment w:val="baseline"/>
        <w:rPr>
          <w:rFonts w:ascii="Arial" w:hAnsi="Arial" w:cs="Arial"/>
          <w:b/>
          <w:color w:val="00000A"/>
        </w:rPr>
      </w:pPr>
    </w:p>
    <w:p w:rsidR="003E2456" w:rsidRDefault="009111CB" w:rsidP="009111CB">
      <w:pPr>
        <w:autoSpaceDE w:val="0"/>
        <w:autoSpaceDN w:val="0"/>
        <w:adjustRightInd w:val="0"/>
        <w:spacing w:line="276" w:lineRule="auto"/>
        <w:jc w:val="center"/>
        <w:rPr>
          <w:rFonts w:ascii="Arial" w:hAnsi="Arial" w:cs="Arial"/>
          <w:b/>
        </w:rPr>
      </w:pPr>
      <w:r>
        <w:rPr>
          <w:rFonts w:ascii="Arial" w:hAnsi="Arial" w:cs="Arial"/>
          <w:b/>
        </w:rPr>
        <w:t>Część 2</w:t>
      </w:r>
      <w:r w:rsidRPr="00E74BC4">
        <w:rPr>
          <w:rFonts w:ascii="Arial" w:hAnsi="Arial" w:cs="Arial"/>
          <w:b/>
        </w:rPr>
        <w:t xml:space="preserve"> „Budowa oświetlenia w miejscowości Niedalino (do młyna)”</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2" w:name="_Toc465419690"/>
      <w:bookmarkStart w:id="43"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2"/>
    </w:p>
    <w:bookmarkEnd w:id="43"/>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97698" w:rsidRDefault="00D97698" w:rsidP="00632A2A">
      <w:pPr>
        <w:pStyle w:val="Zwykytekst"/>
        <w:spacing w:before="120" w:line="276" w:lineRule="auto"/>
        <w:ind w:left="1800" w:right="-142" w:hanging="1440"/>
        <w:jc w:val="center"/>
        <w:rPr>
          <w:rFonts w:ascii="Arial" w:hAnsi="Arial" w:cs="Arial"/>
          <w:sz w:val="22"/>
          <w:szCs w:val="22"/>
        </w:rPr>
      </w:pP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521D43" w:rsidTr="00A95A72">
        <w:tc>
          <w:tcPr>
            <w:tcW w:w="450"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rPr>
              <w:t>L.p.</w:t>
            </w:r>
          </w:p>
        </w:tc>
        <w:tc>
          <w:tcPr>
            <w:tcW w:w="1182" w:type="dxa"/>
          </w:tcPr>
          <w:p w:rsidR="00392F87" w:rsidRPr="00521D43" w:rsidRDefault="00392F87" w:rsidP="00632A2A">
            <w:pPr>
              <w:pStyle w:val="Default"/>
              <w:spacing w:line="276" w:lineRule="auto"/>
              <w:rPr>
                <w:sz w:val="20"/>
                <w:szCs w:val="20"/>
              </w:rPr>
            </w:pPr>
            <w:r w:rsidRPr="00521D43">
              <w:rPr>
                <w:bCs/>
                <w:sz w:val="20"/>
                <w:szCs w:val="20"/>
              </w:rPr>
              <w:t xml:space="preserve">Imię Nazwisko </w:t>
            </w:r>
          </w:p>
        </w:tc>
        <w:tc>
          <w:tcPr>
            <w:tcW w:w="1728"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Zakres wykonywanych przez nie czynności przy realizacji niniejszego zamówienia</w:t>
            </w:r>
          </w:p>
        </w:tc>
        <w:tc>
          <w:tcPr>
            <w:tcW w:w="1383" w:type="dxa"/>
          </w:tcPr>
          <w:p w:rsidR="00392F87" w:rsidRPr="00521D43" w:rsidRDefault="00392F87" w:rsidP="00632A2A">
            <w:pPr>
              <w:pStyle w:val="Default"/>
              <w:spacing w:line="276" w:lineRule="auto"/>
              <w:rPr>
                <w:bCs/>
                <w:sz w:val="20"/>
                <w:szCs w:val="20"/>
              </w:rPr>
            </w:pPr>
            <w:r w:rsidRPr="00521D43">
              <w:rPr>
                <w:bCs/>
                <w:sz w:val="20"/>
                <w:szCs w:val="20"/>
              </w:rPr>
              <w:t>Kwalifikacje zawodowe, posiadane uprawnienia</w:t>
            </w:r>
          </w:p>
        </w:tc>
        <w:tc>
          <w:tcPr>
            <w:tcW w:w="1637" w:type="dxa"/>
          </w:tcPr>
          <w:p w:rsidR="00392F87" w:rsidRPr="00521D43" w:rsidRDefault="00392F87" w:rsidP="00632A2A">
            <w:pPr>
              <w:pStyle w:val="Default"/>
              <w:spacing w:line="276" w:lineRule="auto"/>
              <w:rPr>
                <w:sz w:val="20"/>
                <w:szCs w:val="20"/>
              </w:rPr>
            </w:pPr>
            <w:r w:rsidRPr="00521D43">
              <w:rPr>
                <w:bCs/>
                <w:sz w:val="20"/>
                <w:szCs w:val="20"/>
              </w:rPr>
              <w:t>Opis wykonanych robót</w:t>
            </w:r>
          </w:p>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(nazwa zadania)</w:t>
            </w:r>
          </w:p>
        </w:tc>
        <w:tc>
          <w:tcPr>
            <w:tcW w:w="1701" w:type="dxa"/>
          </w:tcPr>
          <w:p w:rsidR="00392F87" w:rsidRPr="00521D43" w:rsidRDefault="00392F87" w:rsidP="00632A2A">
            <w:pPr>
              <w:pStyle w:val="Zwykytekst"/>
              <w:spacing w:before="120" w:line="276" w:lineRule="auto"/>
              <w:jc w:val="center"/>
              <w:rPr>
                <w:rFonts w:ascii="Arial" w:hAnsi="Arial" w:cs="Arial"/>
                <w:bCs/>
              </w:rPr>
            </w:pPr>
            <w:r w:rsidRPr="00521D43">
              <w:rPr>
                <w:rFonts w:ascii="Arial" w:hAnsi="Arial" w:cs="Arial"/>
                <w:bCs/>
              </w:rPr>
              <w:t>Doświadczenie</w:t>
            </w:r>
          </w:p>
          <w:p w:rsidR="00392F87" w:rsidRPr="00521D43" w:rsidRDefault="00392F87" w:rsidP="00632A2A">
            <w:pPr>
              <w:pStyle w:val="Zwykytekst"/>
              <w:spacing w:before="120" w:line="276" w:lineRule="auto"/>
              <w:ind w:right="-142"/>
              <w:jc w:val="center"/>
              <w:rPr>
                <w:rFonts w:ascii="Arial" w:hAnsi="Arial" w:cs="Arial"/>
                <w:bCs/>
              </w:rPr>
            </w:pPr>
            <w:r w:rsidRPr="00521D43">
              <w:rPr>
                <w:rFonts w:ascii="Arial" w:hAnsi="Arial" w:cs="Arial"/>
                <w:bCs/>
              </w:rPr>
              <w:t>[w latach]</w:t>
            </w:r>
          </w:p>
        </w:tc>
        <w:tc>
          <w:tcPr>
            <w:tcW w:w="1559" w:type="dxa"/>
          </w:tcPr>
          <w:p w:rsidR="00392F87" w:rsidRPr="00521D43" w:rsidRDefault="00392F87" w:rsidP="00632A2A">
            <w:pPr>
              <w:pStyle w:val="Zwykytekst"/>
              <w:spacing w:before="120" w:line="276" w:lineRule="auto"/>
              <w:ind w:right="-142"/>
              <w:rPr>
                <w:rFonts w:ascii="Arial" w:hAnsi="Arial" w:cs="Arial"/>
                <w:bCs/>
              </w:rPr>
            </w:pPr>
            <w:r w:rsidRPr="00521D43">
              <w:rPr>
                <w:rFonts w:ascii="Arial" w:hAnsi="Arial" w:cs="Arial"/>
                <w:bCs/>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Default="00392F87" w:rsidP="00632A2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Kierownik budowy</w:t>
            </w:r>
          </w:p>
          <w:p w:rsidR="00D97698" w:rsidRDefault="00D97698" w:rsidP="00632A2A">
            <w:pPr>
              <w:pStyle w:val="Zwykytekst"/>
              <w:spacing w:before="120" w:line="276" w:lineRule="auto"/>
              <w:ind w:right="-142"/>
              <w:rPr>
                <w:rFonts w:ascii="Arial" w:hAnsi="Arial" w:cs="Arial"/>
                <w:b/>
                <w:bCs/>
                <w:sz w:val="22"/>
                <w:szCs w:val="22"/>
              </w:rPr>
            </w:pPr>
          </w:p>
          <w:p w:rsidR="00D97698" w:rsidRPr="00632A2A" w:rsidRDefault="00D97698" w:rsidP="00632A2A">
            <w:pPr>
              <w:pStyle w:val="Zwykytekst"/>
              <w:spacing w:before="120" w:line="276" w:lineRule="auto"/>
              <w:ind w:right="-142"/>
              <w:rPr>
                <w:rFonts w:ascii="Arial" w:hAnsi="Arial" w:cs="Arial"/>
                <w:sz w:val="22"/>
                <w:szCs w:val="22"/>
              </w:rPr>
            </w:pP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Pr="00632A2A" w:rsidRDefault="003A087B" w:rsidP="00011C8B">
      <w:pPr>
        <w:spacing w:line="276" w:lineRule="auto"/>
        <w:rPr>
          <w:rFonts w:ascii="Arial" w:hAnsi="Arial" w:cs="Arial"/>
          <w:sz w:val="22"/>
          <w:szCs w:val="22"/>
          <w:highlight w:val="yellow"/>
        </w:rPr>
      </w:pPr>
    </w:p>
    <w:sectPr w:rsidR="003A087B" w:rsidRPr="00632A2A"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D14" w:rsidRDefault="006C2D14">
      <w:r>
        <w:separator/>
      </w:r>
    </w:p>
  </w:endnote>
  <w:endnote w:type="continuationSeparator" w:id="0">
    <w:p w:rsidR="006C2D14" w:rsidRDefault="006C2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sig w:usb0="800000AF"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ndale Sans U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AD1782" w:rsidRPr="00044926" w:rsidRDefault="00AD1782" w:rsidP="008F457F">
        <w:pPr>
          <w:pStyle w:val="Stopka"/>
          <w:pBdr>
            <w:bottom w:val="single" w:sz="6" w:space="1" w:color="auto"/>
          </w:pBdr>
          <w:tabs>
            <w:tab w:val="clear" w:pos="9072"/>
            <w:tab w:val="right" w:pos="9356"/>
          </w:tabs>
          <w:ind w:left="-284"/>
          <w:jc w:val="center"/>
          <w:rPr>
            <w:rFonts w:ascii="Arial" w:hAnsi="Arial" w:cs="Arial"/>
            <w:b/>
            <w:sz w:val="16"/>
            <w:szCs w:val="16"/>
          </w:rPr>
        </w:pPr>
      </w:p>
      <w:p w:rsidR="00AD1782" w:rsidRPr="00044926" w:rsidRDefault="00AD1782" w:rsidP="008F457F">
        <w:pPr>
          <w:pStyle w:val="Stopka"/>
          <w:tabs>
            <w:tab w:val="clear" w:pos="9072"/>
            <w:tab w:val="right" w:pos="9356"/>
          </w:tabs>
          <w:spacing w:line="276" w:lineRule="auto"/>
          <w:ind w:left="-284"/>
          <w:jc w:val="center"/>
          <w:rPr>
            <w:rFonts w:ascii="Arial" w:hAnsi="Arial" w:cs="Arial"/>
            <w:b/>
            <w:sz w:val="18"/>
            <w:szCs w:val="18"/>
          </w:rPr>
        </w:pPr>
        <w:bookmarkStart w:id="44" w:name="_Hlk479235557"/>
        <w:r w:rsidRPr="00044926">
          <w:rPr>
            <w:rFonts w:ascii="Arial" w:hAnsi="Arial" w:cs="Arial"/>
            <w:b/>
            <w:sz w:val="18"/>
            <w:szCs w:val="18"/>
          </w:rPr>
          <w:t xml:space="preserve">Część 1 - „Budowa energooszczędnego oświetlenia drogowego  typu LED w m. Chłopska Kępa – etap I </w:t>
        </w:r>
      </w:p>
      <w:p w:rsidR="00AD1782" w:rsidRPr="00044926" w:rsidRDefault="00AD1782" w:rsidP="008F457F">
        <w:pPr>
          <w:pStyle w:val="Stopka"/>
          <w:tabs>
            <w:tab w:val="clear" w:pos="9072"/>
            <w:tab w:val="right" w:pos="9356"/>
          </w:tabs>
          <w:spacing w:line="276" w:lineRule="auto"/>
          <w:ind w:left="-284"/>
          <w:jc w:val="center"/>
          <w:rPr>
            <w:rFonts w:ascii="Arial" w:hAnsi="Arial" w:cs="Arial"/>
            <w:b/>
            <w:sz w:val="18"/>
            <w:szCs w:val="18"/>
          </w:rPr>
        </w:pPr>
        <w:r w:rsidRPr="00044926">
          <w:rPr>
            <w:rFonts w:ascii="Arial" w:hAnsi="Arial" w:cs="Arial"/>
            <w:b/>
            <w:sz w:val="18"/>
            <w:szCs w:val="18"/>
          </w:rPr>
          <w:t>Część 2- „Budowa oświetlenia w miejscowości  Niedalino (do młyna)”.</w:t>
        </w:r>
      </w:p>
      <w:bookmarkEnd w:id="44"/>
      <w:p w:rsidR="00AD1782" w:rsidRPr="008F457F" w:rsidRDefault="00AD1782"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404AA9" w:rsidRPr="00404AA9">
          <w:rPr>
            <w:rFonts w:asciiTheme="majorHAnsi" w:hAnsiTheme="majorHAnsi"/>
            <w:noProof/>
          </w:rPr>
          <w:t>19</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82" w:rsidRDefault="00AD1782" w:rsidP="008F457F">
    <w:pPr>
      <w:pStyle w:val="Stopka"/>
      <w:pBdr>
        <w:bottom w:val="single" w:sz="6" w:space="1" w:color="auto"/>
      </w:pBdr>
      <w:tabs>
        <w:tab w:val="clear" w:pos="9072"/>
        <w:tab w:val="right" w:pos="9356"/>
      </w:tabs>
      <w:ind w:left="-284"/>
      <w:jc w:val="center"/>
      <w:rPr>
        <w:rFonts w:ascii="Arial" w:hAnsi="Arial" w:cs="Arial"/>
        <w:b/>
      </w:rPr>
    </w:pPr>
  </w:p>
  <w:p w:rsidR="00AD1782" w:rsidRPr="008F457F" w:rsidRDefault="00AD1782" w:rsidP="008F457F">
    <w:pPr>
      <w:pStyle w:val="Stopka"/>
      <w:tabs>
        <w:tab w:val="clear" w:pos="9072"/>
        <w:tab w:val="right" w:pos="9356"/>
      </w:tabs>
      <w:spacing w:line="276" w:lineRule="auto"/>
      <w:ind w:left="-284"/>
      <w:jc w:val="center"/>
      <w:rPr>
        <w:rFonts w:ascii="Arial" w:hAnsi="Arial" w:cs="Arial"/>
        <w:b/>
        <w:sz w:val="16"/>
        <w:szCs w:val="16"/>
      </w:rPr>
    </w:pPr>
    <w:r>
      <w:rPr>
        <w:rFonts w:ascii="Arial" w:hAnsi="Arial" w:cs="Arial"/>
        <w:b/>
      </w:rPr>
      <w:t>„Budowa energooszczędnego oświetlenia drogowego  typu LED w m. Chłopska Kępa – etap I oraz budowa oświetlenia w miejscowości  Niedalino (do młyna)”.</w:t>
    </w:r>
  </w:p>
  <w:p w:rsidR="00AD1782" w:rsidRPr="008F457F" w:rsidRDefault="00AD1782"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D14" w:rsidRDefault="006C2D14">
      <w:r>
        <w:separator/>
      </w:r>
    </w:p>
  </w:footnote>
  <w:footnote w:type="continuationSeparator" w:id="0">
    <w:p w:rsidR="006C2D14" w:rsidRDefault="006C2D14">
      <w:r>
        <w:continuationSeparator/>
      </w:r>
    </w:p>
  </w:footnote>
  <w:footnote w:id="1">
    <w:p w:rsidR="00AD1782" w:rsidRDefault="00AD1782"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AD1782" w:rsidRPr="00937040" w:rsidRDefault="00AD1782"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AD1782" w:rsidRPr="00937040" w:rsidRDefault="00AD1782"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AD1782" w:rsidRPr="0063508D" w:rsidRDefault="00AD1782"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82" w:rsidRDefault="00AD1782" w:rsidP="00900CA3">
    <w:pPr>
      <w:pStyle w:val="Nagwek"/>
    </w:pPr>
    <w:r>
      <w:rPr>
        <w:noProof/>
      </w:rPr>
      <w:drawing>
        <wp:anchor distT="0" distB="0" distL="114300" distR="114300" simplePos="0" relativeHeight="25166489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AD1782" w:rsidRPr="00DE70F1" w:rsidRDefault="00AD1782" w:rsidP="005C47EB">
    <w:pPr>
      <w:pStyle w:val="Nagwek2"/>
      <w:widowControl w:val="0"/>
      <w:numPr>
        <w:ilvl w:val="1"/>
        <w:numId w:val="1"/>
      </w:numPr>
      <w:tabs>
        <w:tab w:val="center" w:pos="4513"/>
        <w:tab w:val="right" w:pos="9026"/>
      </w:tabs>
      <w:suppressAutoHyphens/>
      <w:jc w:val="center"/>
      <w:rPr>
        <w:sz w:val="18"/>
        <w:szCs w:val="18"/>
      </w:rPr>
    </w:pPr>
    <w:r w:rsidRPr="00DE70F1">
      <w:rPr>
        <w:sz w:val="18"/>
        <w:szCs w:val="18"/>
      </w:rPr>
      <w:t>SPECYFIKACJA ISTOTNYCH WARUNKÓW ZAMÓWIENIA</w:t>
    </w:r>
  </w:p>
  <w:p w:rsidR="00AD1782" w:rsidRPr="00DE70F1" w:rsidRDefault="00AD1782" w:rsidP="00D44760">
    <w:pPr>
      <w:jc w:val="center"/>
      <w:rPr>
        <w:sz w:val="18"/>
        <w:szCs w:val="18"/>
      </w:rPr>
    </w:pPr>
    <w:r>
      <w:rPr>
        <w:rFonts w:ascii="Arial" w:hAnsi="Arial" w:cs="Arial"/>
        <w:sz w:val="18"/>
        <w:szCs w:val="18"/>
      </w:rPr>
      <w:t xml:space="preserve">          </w:t>
    </w:r>
    <w:r w:rsidRPr="00DE70F1">
      <w:rPr>
        <w:rFonts w:ascii="Arial" w:hAnsi="Arial" w:cs="Arial"/>
        <w:sz w:val="18"/>
        <w:szCs w:val="18"/>
      </w:rPr>
      <w:t>Znak sprawy: RIG</w:t>
    </w:r>
    <w:r>
      <w:rPr>
        <w:rFonts w:ascii="Arial" w:hAnsi="Arial" w:cs="Arial"/>
        <w:bCs/>
        <w:sz w:val="18"/>
        <w:szCs w:val="18"/>
      </w:rPr>
      <w:t>.271.25</w:t>
    </w:r>
    <w:r w:rsidRPr="00DE70F1">
      <w:rPr>
        <w:rFonts w:ascii="Arial" w:hAnsi="Arial" w:cs="Arial"/>
        <w:bCs/>
        <w:sz w:val="18"/>
        <w:szCs w:val="18"/>
      </w:rPr>
      <w:t>.2017</w:t>
    </w:r>
    <w:r>
      <w:rPr>
        <w:rFonts w:ascii="Arial" w:hAnsi="Arial" w:cs="Arial"/>
        <w:bCs/>
        <w:sz w:val="18"/>
        <w:szCs w:val="18"/>
      </w:rPr>
      <w:t xml:space="preserve"> – część 1, </w:t>
    </w:r>
    <w:r w:rsidRPr="00DE70F1">
      <w:rPr>
        <w:rFonts w:ascii="Arial" w:hAnsi="Arial" w:cs="Arial"/>
        <w:sz w:val="18"/>
        <w:szCs w:val="18"/>
      </w:rPr>
      <w:t>RIG</w:t>
    </w:r>
    <w:r>
      <w:rPr>
        <w:rFonts w:ascii="Arial" w:hAnsi="Arial" w:cs="Arial"/>
        <w:bCs/>
        <w:sz w:val="18"/>
        <w:szCs w:val="18"/>
      </w:rPr>
      <w:t>.271.26</w:t>
    </w:r>
    <w:r w:rsidRPr="00DE70F1">
      <w:rPr>
        <w:rFonts w:ascii="Arial" w:hAnsi="Arial" w:cs="Arial"/>
        <w:bCs/>
        <w:sz w:val="18"/>
        <w:szCs w:val="18"/>
      </w:rPr>
      <w:t>.2017</w:t>
    </w:r>
    <w:r>
      <w:rPr>
        <w:rFonts w:ascii="Arial" w:hAnsi="Arial" w:cs="Arial"/>
        <w:bCs/>
        <w:sz w:val="18"/>
        <w:szCs w:val="18"/>
      </w:rPr>
      <w:t xml:space="preserve"> – część 2</w:t>
    </w:r>
  </w:p>
  <w:p w:rsidR="00AD1782" w:rsidRPr="00DE70F1" w:rsidRDefault="00AD1782"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82" w:rsidRDefault="00AD1782" w:rsidP="00EA3322">
    <w:pPr>
      <w:pStyle w:val="Nagwek"/>
    </w:pPr>
    <w:r>
      <w:rPr>
        <w:noProof/>
      </w:rPr>
      <w:drawing>
        <wp:anchor distT="0" distB="0" distL="114300" distR="114300" simplePos="0" relativeHeight="25165772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AD1782" w:rsidRPr="00A14F52" w:rsidRDefault="00AD1782"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AD1782" w:rsidRPr="00A14F52" w:rsidRDefault="006C2D14" w:rsidP="00EA3322">
    <w:pPr>
      <w:ind w:left="3119"/>
      <w:rPr>
        <w:rFonts w:ascii="Arial" w:hAnsi="Arial" w:cs="Arial"/>
      </w:rPr>
    </w:pPr>
    <w:r>
      <w:rPr>
        <w:rFonts w:ascii="Arial" w:hAnsi="Arial" w:cs="Arial"/>
        <w:noProof/>
      </w:rPr>
      <w:pict>
        <v:line id="Line 3" o:spid="_x0000_s2049" style="position:absolute;left:0;text-align:left;z-index:251658752;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AD1782" w:rsidRPr="00A14F52" w:rsidRDefault="00AD1782" w:rsidP="00EA3322">
    <w:pPr>
      <w:ind w:left="1560"/>
      <w:jc w:val="center"/>
      <w:rPr>
        <w:rFonts w:ascii="Arial" w:hAnsi="Arial" w:cs="Arial"/>
      </w:rPr>
    </w:pPr>
    <w:r w:rsidRPr="00A14F52">
      <w:rPr>
        <w:rFonts w:ascii="Arial" w:hAnsi="Arial" w:cs="Arial"/>
      </w:rPr>
      <w:t>Świeszyno 71, 76-024 Świeszyno, powiat koszaliński</w:t>
    </w:r>
  </w:p>
  <w:p w:rsidR="00AD1782" w:rsidRPr="00A14F52" w:rsidRDefault="00AD1782"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AD1782" w:rsidRPr="00562C7A" w:rsidRDefault="00AD1782">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4F5B37"/>
    <w:multiLevelType w:val="hybridMultilevel"/>
    <w:tmpl w:val="413280D2"/>
    <w:lvl w:ilvl="0" w:tplc="B854F4F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6"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13B64EE7"/>
    <w:multiLevelType w:val="hybridMultilevel"/>
    <w:tmpl w:val="63E6EB76"/>
    <w:lvl w:ilvl="0" w:tplc="600414FE">
      <w:start w:val="1"/>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4"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E6B0B46"/>
    <w:multiLevelType w:val="multilevel"/>
    <w:tmpl w:val="7A2EC88E"/>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4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1"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62"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C0B576B"/>
    <w:multiLevelType w:val="hybridMultilevel"/>
    <w:tmpl w:val="80FA7B20"/>
    <w:lvl w:ilvl="0" w:tplc="BF526636">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63AB5175"/>
    <w:multiLevelType w:val="multilevel"/>
    <w:tmpl w:val="7E7828E2"/>
    <w:lvl w:ilvl="0">
      <w:start w:val="45"/>
      <w:numFmt w:val="decimal"/>
      <w:lvlText w:val="%1"/>
      <w:lvlJc w:val="left"/>
      <w:pPr>
        <w:ind w:left="1470" w:hanging="1470"/>
      </w:pPr>
      <w:rPr>
        <w:rFonts w:hint="default"/>
      </w:rPr>
    </w:lvl>
    <w:lvl w:ilvl="1">
      <w:start w:val="31"/>
      <w:numFmt w:val="decimal"/>
      <w:lvlText w:val="%1.%2"/>
      <w:lvlJc w:val="left"/>
      <w:pPr>
        <w:ind w:left="1576" w:hanging="1470"/>
      </w:pPr>
      <w:rPr>
        <w:rFonts w:hint="default"/>
      </w:rPr>
    </w:lvl>
    <w:lvl w:ilvl="2">
      <w:start w:val="61"/>
      <w:numFmt w:val="decimal"/>
      <w:lvlText w:val="%1.%2.%3"/>
      <w:lvlJc w:val="left"/>
      <w:pPr>
        <w:ind w:left="1682" w:hanging="1470"/>
      </w:pPr>
      <w:rPr>
        <w:rFonts w:hint="default"/>
      </w:rPr>
    </w:lvl>
    <w:lvl w:ilvl="3">
      <w:start w:val="10"/>
      <w:numFmt w:val="decimal"/>
      <w:lvlText w:val="%1.%2.%3.%4"/>
      <w:lvlJc w:val="left"/>
      <w:pPr>
        <w:ind w:left="1788" w:hanging="1470"/>
      </w:pPr>
      <w:rPr>
        <w:rFonts w:hint="default"/>
      </w:rPr>
    </w:lvl>
    <w:lvl w:ilvl="4">
      <w:start w:val="9"/>
      <w:numFmt w:val="decimal"/>
      <w:lvlText w:val="%1.%2.%3.%4-%5"/>
      <w:lvlJc w:val="left"/>
      <w:pPr>
        <w:ind w:left="1894" w:hanging="1470"/>
      </w:pPr>
      <w:rPr>
        <w:rFonts w:hint="default"/>
      </w:rPr>
    </w:lvl>
    <w:lvl w:ilvl="5">
      <w:start w:val="1"/>
      <w:numFmt w:val="decimal"/>
      <w:lvlText w:val="%1.%2.%3.%4-%5.%6"/>
      <w:lvlJc w:val="left"/>
      <w:pPr>
        <w:ind w:left="2000" w:hanging="1470"/>
      </w:pPr>
      <w:rPr>
        <w:rFonts w:hint="default"/>
      </w:rPr>
    </w:lvl>
    <w:lvl w:ilvl="6">
      <w:start w:val="1"/>
      <w:numFmt w:val="decimal"/>
      <w:lvlText w:val="%1.%2.%3.%4-%5.%6.%7"/>
      <w:lvlJc w:val="left"/>
      <w:pPr>
        <w:ind w:left="2106" w:hanging="1470"/>
      </w:pPr>
      <w:rPr>
        <w:rFonts w:hint="default"/>
      </w:rPr>
    </w:lvl>
    <w:lvl w:ilvl="7">
      <w:start w:val="1"/>
      <w:numFmt w:val="decimal"/>
      <w:lvlText w:val="%1.%2.%3.%4-%5.%6.%7.%8"/>
      <w:lvlJc w:val="left"/>
      <w:pPr>
        <w:ind w:left="2542" w:hanging="1800"/>
      </w:pPr>
      <w:rPr>
        <w:rFonts w:hint="default"/>
      </w:rPr>
    </w:lvl>
    <w:lvl w:ilvl="8">
      <w:start w:val="1"/>
      <w:numFmt w:val="decimal"/>
      <w:lvlText w:val="%1.%2.%3.%4-%5.%6.%7.%8.%9"/>
      <w:lvlJc w:val="left"/>
      <w:pPr>
        <w:ind w:left="2648" w:hanging="1800"/>
      </w:pPr>
      <w:rPr>
        <w:rFonts w:hint="default"/>
      </w:rPr>
    </w:lvl>
  </w:abstractNum>
  <w:abstractNum w:abstractNumId="67"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8"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9"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0"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2"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7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69"/>
  </w:num>
  <w:num w:numId="3">
    <w:abstractNumId w:val="76"/>
  </w:num>
  <w:num w:numId="4">
    <w:abstractNumId w:val="34"/>
  </w:num>
  <w:num w:numId="5">
    <w:abstractNumId w:val="22"/>
  </w:num>
  <w:num w:numId="6">
    <w:abstractNumId w:val="67"/>
  </w:num>
  <w:num w:numId="7">
    <w:abstractNumId w:val="39"/>
  </w:num>
  <w:num w:numId="8">
    <w:abstractNumId w:val="27"/>
  </w:num>
  <w:num w:numId="9">
    <w:abstractNumId w:val="74"/>
  </w:num>
  <w:num w:numId="10">
    <w:abstractNumId w:val="47"/>
  </w:num>
  <w:num w:numId="11">
    <w:abstractNumId w:val="16"/>
  </w:num>
  <w:num w:numId="12">
    <w:abstractNumId w:val="15"/>
  </w:num>
  <w:num w:numId="13">
    <w:abstractNumId w:val="50"/>
  </w:num>
  <w:num w:numId="14">
    <w:abstractNumId w:val="51"/>
  </w:num>
  <w:num w:numId="15">
    <w:abstractNumId w:val="58"/>
  </w:num>
  <w:num w:numId="16">
    <w:abstractNumId w:val="54"/>
  </w:num>
  <w:num w:numId="17">
    <w:abstractNumId w:val="56"/>
  </w:num>
  <w:num w:numId="18">
    <w:abstractNumId w:val="42"/>
  </w:num>
  <w:num w:numId="19">
    <w:abstractNumId w:val="21"/>
  </w:num>
  <w:num w:numId="20">
    <w:abstractNumId w:val="41"/>
  </w:num>
  <w:num w:numId="21">
    <w:abstractNumId w:val="32"/>
  </w:num>
  <w:num w:numId="22">
    <w:abstractNumId w:val="35"/>
  </w:num>
  <w:num w:numId="23">
    <w:abstractNumId w:val="37"/>
  </w:num>
  <w:num w:numId="24">
    <w:abstractNumId w:val="62"/>
  </w:num>
  <w:num w:numId="25">
    <w:abstractNumId w:val="12"/>
  </w:num>
  <w:num w:numId="26">
    <w:abstractNumId w:val="18"/>
  </w:num>
  <w:num w:numId="27">
    <w:abstractNumId w:val="38"/>
  </w:num>
  <w:num w:numId="28">
    <w:abstractNumId w:val="43"/>
  </w:num>
  <w:num w:numId="29">
    <w:abstractNumId w:val="20"/>
  </w:num>
  <w:num w:numId="30">
    <w:abstractNumId w:val="24"/>
  </w:num>
  <w:num w:numId="31">
    <w:abstractNumId w:val="53"/>
  </w:num>
  <w:num w:numId="32">
    <w:abstractNumId w:val="65"/>
  </w:num>
  <w:num w:numId="33">
    <w:abstractNumId w:val="64"/>
  </w:num>
  <w:num w:numId="34">
    <w:abstractNumId w:val="46"/>
  </w:num>
  <w:num w:numId="35">
    <w:abstractNumId w:val="30"/>
  </w:num>
  <w:num w:numId="36">
    <w:abstractNumId w:val="59"/>
  </w:num>
  <w:num w:numId="37">
    <w:abstractNumId w:val="48"/>
  </w:num>
  <w:num w:numId="38">
    <w:abstractNumId w:val="36"/>
  </w:num>
  <w:num w:numId="39">
    <w:abstractNumId w:val="33"/>
  </w:num>
  <w:num w:numId="40">
    <w:abstractNumId w:val="40"/>
  </w:num>
  <w:num w:numId="41">
    <w:abstractNumId w:val="2"/>
  </w:num>
  <w:num w:numId="42">
    <w:abstractNumId w:val="31"/>
  </w:num>
  <w:num w:numId="43">
    <w:abstractNumId w:val="28"/>
  </w:num>
  <w:num w:numId="44">
    <w:abstractNumId w:val="6"/>
  </w:num>
  <w:num w:numId="45">
    <w:abstractNumId w:val="1"/>
  </w:num>
  <w:num w:numId="46">
    <w:abstractNumId w:val="75"/>
  </w:num>
  <w:num w:numId="47">
    <w:abstractNumId w:val="17"/>
  </w:num>
  <w:num w:numId="48">
    <w:abstractNumId w:val="49"/>
  </w:num>
  <w:num w:numId="49">
    <w:abstractNumId w:val="60"/>
  </w:num>
  <w:num w:numId="50">
    <w:abstractNumId w:val="13"/>
  </w:num>
  <w:num w:numId="51">
    <w:abstractNumId w:val="19"/>
  </w:num>
  <w:num w:numId="52">
    <w:abstractNumId w:val="57"/>
  </w:num>
  <w:num w:numId="53">
    <w:abstractNumId w:val="71"/>
  </w:num>
  <w:num w:numId="54">
    <w:abstractNumId w:val="68"/>
  </w:num>
  <w:num w:numId="55">
    <w:abstractNumId w:val="45"/>
  </w:num>
  <w:num w:numId="56">
    <w:abstractNumId w:val="26"/>
  </w:num>
  <w:num w:numId="57">
    <w:abstractNumId w:val="55"/>
  </w:num>
  <w:num w:numId="58">
    <w:abstractNumId w:val="14"/>
  </w:num>
  <w:num w:numId="59">
    <w:abstractNumId w:val="72"/>
  </w:num>
  <w:num w:numId="60">
    <w:abstractNumId w:val="29"/>
  </w:num>
  <w:num w:numId="61">
    <w:abstractNumId w:val="52"/>
  </w:num>
  <w:num w:numId="62">
    <w:abstractNumId w:val="73"/>
  </w:num>
  <w:num w:numId="63">
    <w:abstractNumId w:val="23"/>
  </w:num>
  <w:num w:numId="64">
    <w:abstractNumId w:val="70"/>
  </w:num>
  <w:num w:numId="65">
    <w:abstractNumId w:val="66"/>
  </w:num>
  <w:num w:numId="66">
    <w:abstractNumId w:val="25"/>
  </w:num>
  <w:num w:numId="67">
    <w:abstractNumId w:val="61"/>
  </w:num>
  <w:num w:numId="68">
    <w:abstractNumId w:val="63"/>
  </w:num>
  <w:num w:numId="69">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DA3"/>
    <w:rsid w:val="00044926"/>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0B4"/>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760B"/>
    <w:rsid w:val="0014159F"/>
    <w:rsid w:val="00141DB5"/>
    <w:rsid w:val="00144DD4"/>
    <w:rsid w:val="00146038"/>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38C9"/>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4691"/>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456"/>
    <w:rsid w:val="003E357F"/>
    <w:rsid w:val="003E4139"/>
    <w:rsid w:val="003E579A"/>
    <w:rsid w:val="003E5E44"/>
    <w:rsid w:val="003E6210"/>
    <w:rsid w:val="003E7D81"/>
    <w:rsid w:val="003F1265"/>
    <w:rsid w:val="003F1A48"/>
    <w:rsid w:val="003F1EFC"/>
    <w:rsid w:val="003F1FB0"/>
    <w:rsid w:val="003F2EA6"/>
    <w:rsid w:val="003F31BC"/>
    <w:rsid w:val="003F47E3"/>
    <w:rsid w:val="003F54D0"/>
    <w:rsid w:val="003F5818"/>
    <w:rsid w:val="003F666B"/>
    <w:rsid w:val="003F6B2F"/>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E4C"/>
    <w:rsid w:val="00481BC6"/>
    <w:rsid w:val="004821C4"/>
    <w:rsid w:val="004826F3"/>
    <w:rsid w:val="00484080"/>
    <w:rsid w:val="004845D9"/>
    <w:rsid w:val="00484858"/>
    <w:rsid w:val="00485450"/>
    <w:rsid w:val="004865EB"/>
    <w:rsid w:val="00486F03"/>
    <w:rsid w:val="00486F7C"/>
    <w:rsid w:val="0048745B"/>
    <w:rsid w:val="00490876"/>
    <w:rsid w:val="00490D0B"/>
    <w:rsid w:val="00493312"/>
    <w:rsid w:val="00494E60"/>
    <w:rsid w:val="0049556B"/>
    <w:rsid w:val="00496C88"/>
    <w:rsid w:val="00496FF4"/>
    <w:rsid w:val="0049761B"/>
    <w:rsid w:val="0049779C"/>
    <w:rsid w:val="004A12FF"/>
    <w:rsid w:val="004A3431"/>
    <w:rsid w:val="004A5457"/>
    <w:rsid w:val="004A5DC2"/>
    <w:rsid w:val="004A617E"/>
    <w:rsid w:val="004A6CF6"/>
    <w:rsid w:val="004A7540"/>
    <w:rsid w:val="004A78A9"/>
    <w:rsid w:val="004B075E"/>
    <w:rsid w:val="004B1155"/>
    <w:rsid w:val="004B4364"/>
    <w:rsid w:val="004B79CF"/>
    <w:rsid w:val="004C08A6"/>
    <w:rsid w:val="004C0A5E"/>
    <w:rsid w:val="004C166C"/>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F7A"/>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7883"/>
    <w:rsid w:val="005311BA"/>
    <w:rsid w:val="00531B39"/>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4FF9"/>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567"/>
    <w:rsid w:val="005F28AD"/>
    <w:rsid w:val="005F3D0F"/>
    <w:rsid w:val="005F49EE"/>
    <w:rsid w:val="005F5433"/>
    <w:rsid w:val="005F5A90"/>
    <w:rsid w:val="005F6581"/>
    <w:rsid w:val="005F789E"/>
    <w:rsid w:val="006013D9"/>
    <w:rsid w:val="00603935"/>
    <w:rsid w:val="00603B8D"/>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3026F"/>
    <w:rsid w:val="00630C6D"/>
    <w:rsid w:val="00632A2A"/>
    <w:rsid w:val="00635998"/>
    <w:rsid w:val="006451D8"/>
    <w:rsid w:val="00645280"/>
    <w:rsid w:val="006461A7"/>
    <w:rsid w:val="0064705F"/>
    <w:rsid w:val="0064775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4A26"/>
    <w:rsid w:val="006B5469"/>
    <w:rsid w:val="006B5738"/>
    <w:rsid w:val="006B68F8"/>
    <w:rsid w:val="006B702B"/>
    <w:rsid w:val="006C2D14"/>
    <w:rsid w:val="006C31C2"/>
    <w:rsid w:val="006C4132"/>
    <w:rsid w:val="006C6197"/>
    <w:rsid w:val="006C6BA6"/>
    <w:rsid w:val="006D5C79"/>
    <w:rsid w:val="006E17EA"/>
    <w:rsid w:val="006E2AB2"/>
    <w:rsid w:val="006E4AC7"/>
    <w:rsid w:val="006E4E42"/>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4AF1"/>
    <w:rsid w:val="0070759E"/>
    <w:rsid w:val="00707F33"/>
    <w:rsid w:val="007108FB"/>
    <w:rsid w:val="0071111B"/>
    <w:rsid w:val="007126C4"/>
    <w:rsid w:val="00715768"/>
    <w:rsid w:val="007168B9"/>
    <w:rsid w:val="00716EE1"/>
    <w:rsid w:val="007177C8"/>
    <w:rsid w:val="007178AA"/>
    <w:rsid w:val="0072020F"/>
    <w:rsid w:val="00721681"/>
    <w:rsid w:val="00722378"/>
    <w:rsid w:val="00725AC7"/>
    <w:rsid w:val="0072620C"/>
    <w:rsid w:val="00726ECF"/>
    <w:rsid w:val="00727620"/>
    <w:rsid w:val="007306C1"/>
    <w:rsid w:val="00730D23"/>
    <w:rsid w:val="00731212"/>
    <w:rsid w:val="00732D74"/>
    <w:rsid w:val="00734A30"/>
    <w:rsid w:val="007364D6"/>
    <w:rsid w:val="007366CC"/>
    <w:rsid w:val="00737388"/>
    <w:rsid w:val="00737493"/>
    <w:rsid w:val="0074018F"/>
    <w:rsid w:val="00740D26"/>
    <w:rsid w:val="007425DD"/>
    <w:rsid w:val="0074347B"/>
    <w:rsid w:val="00744537"/>
    <w:rsid w:val="00745B9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51CB"/>
    <w:rsid w:val="007865B9"/>
    <w:rsid w:val="0079025D"/>
    <w:rsid w:val="007909B4"/>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6A32"/>
    <w:rsid w:val="00856F14"/>
    <w:rsid w:val="00860626"/>
    <w:rsid w:val="00860C42"/>
    <w:rsid w:val="0086148E"/>
    <w:rsid w:val="008631BE"/>
    <w:rsid w:val="00865E1C"/>
    <w:rsid w:val="00867B54"/>
    <w:rsid w:val="00871B9C"/>
    <w:rsid w:val="00877993"/>
    <w:rsid w:val="00877B02"/>
    <w:rsid w:val="008808E1"/>
    <w:rsid w:val="00880BB3"/>
    <w:rsid w:val="0088176E"/>
    <w:rsid w:val="00883922"/>
    <w:rsid w:val="00884CB8"/>
    <w:rsid w:val="00886231"/>
    <w:rsid w:val="00886B9F"/>
    <w:rsid w:val="00886CE7"/>
    <w:rsid w:val="0088739D"/>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E8"/>
    <w:rsid w:val="00916978"/>
    <w:rsid w:val="00917EB1"/>
    <w:rsid w:val="009202AE"/>
    <w:rsid w:val="00920939"/>
    <w:rsid w:val="00920F62"/>
    <w:rsid w:val="009213EC"/>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030"/>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81D"/>
    <w:rsid w:val="0099691A"/>
    <w:rsid w:val="00996CB9"/>
    <w:rsid w:val="009A0C43"/>
    <w:rsid w:val="009A148C"/>
    <w:rsid w:val="009A15BB"/>
    <w:rsid w:val="009A18E7"/>
    <w:rsid w:val="009A1F20"/>
    <w:rsid w:val="009A21DD"/>
    <w:rsid w:val="009A2F52"/>
    <w:rsid w:val="009A47BC"/>
    <w:rsid w:val="009A4826"/>
    <w:rsid w:val="009A4F76"/>
    <w:rsid w:val="009A7E77"/>
    <w:rsid w:val="009A7E7F"/>
    <w:rsid w:val="009B0805"/>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304C"/>
    <w:rsid w:val="009E393F"/>
    <w:rsid w:val="009E3E3A"/>
    <w:rsid w:val="009E43AC"/>
    <w:rsid w:val="009E548D"/>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2635B"/>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47BAD"/>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4804"/>
    <w:rsid w:val="00AC61A9"/>
    <w:rsid w:val="00AC7BAA"/>
    <w:rsid w:val="00AC7E1C"/>
    <w:rsid w:val="00AD0B21"/>
    <w:rsid w:val="00AD1782"/>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788"/>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D88"/>
    <w:rsid w:val="00B350DB"/>
    <w:rsid w:val="00B35EA8"/>
    <w:rsid w:val="00B369BC"/>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B0B77"/>
    <w:rsid w:val="00BB1A59"/>
    <w:rsid w:val="00BB1B7F"/>
    <w:rsid w:val="00BB1E14"/>
    <w:rsid w:val="00BB1ECD"/>
    <w:rsid w:val="00BB4BA0"/>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032C"/>
    <w:rsid w:val="00C111E7"/>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BD2"/>
    <w:rsid w:val="00C326C2"/>
    <w:rsid w:val="00C33019"/>
    <w:rsid w:val="00C331AB"/>
    <w:rsid w:val="00C340FB"/>
    <w:rsid w:val="00C34EBC"/>
    <w:rsid w:val="00C37A34"/>
    <w:rsid w:val="00C4141F"/>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760"/>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3769"/>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B7313"/>
    <w:rsid w:val="00DC1F50"/>
    <w:rsid w:val="00DC356E"/>
    <w:rsid w:val="00DC47B7"/>
    <w:rsid w:val="00DC5A3D"/>
    <w:rsid w:val="00DC61A3"/>
    <w:rsid w:val="00DC6CE9"/>
    <w:rsid w:val="00DC6DD6"/>
    <w:rsid w:val="00DD08E6"/>
    <w:rsid w:val="00DD0FE6"/>
    <w:rsid w:val="00DD1E12"/>
    <w:rsid w:val="00DD4DA4"/>
    <w:rsid w:val="00DD6AEC"/>
    <w:rsid w:val="00DD769A"/>
    <w:rsid w:val="00DE2A70"/>
    <w:rsid w:val="00DE4AD5"/>
    <w:rsid w:val="00DE4C65"/>
    <w:rsid w:val="00DE5421"/>
    <w:rsid w:val="00DE5D18"/>
    <w:rsid w:val="00DE70F1"/>
    <w:rsid w:val="00DE7C34"/>
    <w:rsid w:val="00DE7C39"/>
    <w:rsid w:val="00DF23D3"/>
    <w:rsid w:val="00DF2800"/>
    <w:rsid w:val="00DF2B0C"/>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511C4"/>
    <w:rsid w:val="00E5193E"/>
    <w:rsid w:val="00E51941"/>
    <w:rsid w:val="00E51CBC"/>
    <w:rsid w:val="00E5374D"/>
    <w:rsid w:val="00E551BA"/>
    <w:rsid w:val="00E558D4"/>
    <w:rsid w:val="00E55DB7"/>
    <w:rsid w:val="00E6553B"/>
    <w:rsid w:val="00E66320"/>
    <w:rsid w:val="00E66603"/>
    <w:rsid w:val="00E66A48"/>
    <w:rsid w:val="00E720B4"/>
    <w:rsid w:val="00E72D88"/>
    <w:rsid w:val="00E7358F"/>
    <w:rsid w:val="00E73A2F"/>
    <w:rsid w:val="00E73C23"/>
    <w:rsid w:val="00E748BC"/>
    <w:rsid w:val="00E749CD"/>
    <w:rsid w:val="00E74BC4"/>
    <w:rsid w:val="00E75213"/>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6A5"/>
    <w:rsid w:val="00EC5972"/>
    <w:rsid w:val="00EC6262"/>
    <w:rsid w:val="00EC6A3E"/>
    <w:rsid w:val="00EC6A4C"/>
    <w:rsid w:val="00ED133E"/>
    <w:rsid w:val="00ED1CC8"/>
    <w:rsid w:val="00ED33C4"/>
    <w:rsid w:val="00ED3FEE"/>
    <w:rsid w:val="00EE1A9C"/>
    <w:rsid w:val="00EE2916"/>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2D49"/>
    <w:rsid w:val="00F04D27"/>
    <w:rsid w:val="00F05672"/>
    <w:rsid w:val="00F05C82"/>
    <w:rsid w:val="00F061D7"/>
    <w:rsid w:val="00F10B10"/>
    <w:rsid w:val="00F14682"/>
    <w:rsid w:val="00F14BD6"/>
    <w:rsid w:val="00F15742"/>
    <w:rsid w:val="00F16141"/>
    <w:rsid w:val="00F161C2"/>
    <w:rsid w:val="00F164F5"/>
    <w:rsid w:val="00F17F4D"/>
    <w:rsid w:val="00F220B2"/>
    <w:rsid w:val="00F22EA9"/>
    <w:rsid w:val="00F2348D"/>
    <w:rsid w:val="00F26CC3"/>
    <w:rsid w:val="00F27266"/>
    <w:rsid w:val="00F305E8"/>
    <w:rsid w:val="00F3127E"/>
    <w:rsid w:val="00F314F1"/>
    <w:rsid w:val="00F33618"/>
    <w:rsid w:val="00F336B7"/>
    <w:rsid w:val="00F3392E"/>
    <w:rsid w:val="00F34935"/>
    <w:rsid w:val="00F34A12"/>
    <w:rsid w:val="00F35A38"/>
    <w:rsid w:val="00F36D93"/>
    <w:rsid w:val="00F4358C"/>
    <w:rsid w:val="00F45D45"/>
    <w:rsid w:val="00F547A6"/>
    <w:rsid w:val="00F554A6"/>
    <w:rsid w:val="00F56833"/>
    <w:rsid w:val="00F5776A"/>
    <w:rsid w:val="00F57C64"/>
    <w:rsid w:val="00F60B4F"/>
    <w:rsid w:val="00F60B8A"/>
    <w:rsid w:val="00F61447"/>
    <w:rsid w:val="00F63436"/>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B33"/>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400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4E9E7-409E-468E-9E4B-12B2D1004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11355</Words>
  <Characters>68135</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2017-03-31T10:53:00Z</dcterms:created>
  <dcterms:modified xsi:type="dcterms:W3CDTF">2017-04-13T10:29:00Z</dcterms:modified>
</cp:coreProperties>
</file>