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85362B">
        <w:rPr>
          <w:rFonts w:ascii="Arial" w:hAnsi="Arial" w:cs="Arial"/>
          <w:sz w:val="22"/>
          <w:szCs w:val="22"/>
        </w:rPr>
        <w:t xml:space="preserve">Znak sprawy: </w:t>
      </w:r>
      <w:r w:rsidR="003A0B0D" w:rsidRPr="0085362B">
        <w:rPr>
          <w:rFonts w:ascii="Arial" w:hAnsi="Arial" w:cs="Arial"/>
          <w:bCs/>
          <w:sz w:val="22"/>
          <w:szCs w:val="22"/>
        </w:rPr>
        <w:t>RIG</w:t>
      </w:r>
      <w:r w:rsidR="00D62A0B" w:rsidRPr="0085362B">
        <w:rPr>
          <w:rFonts w:ascii="Arial" w:hAnsi="Arial" w:cs="Arial"/>
          <w:bCs/>
          <w:sz w:val="22"/>
          <w:szCs w:val="22"/>
        </w:rPr>
        <w:t>.271</w:t>
      </w:r>
      <w:r w:rsidR="00DE70F1" w:rsidRPr="0085362B">
        <w:rPr>
          <w:rFonts w:ascii="Arial" w:hAnsi="Arial" w:cs="Arial"/>
          <w:bCs/>
          <w:sz w:val="22"/>
          <w:szCs w:val="22"/>
        </w:rPr>
        <w:t>.31.</w:t>
      </w:r>
      <w:r w:rsidRPr="0085362B">
        <w:rPr>
          <w:rFonts w:ascii="Arial" w:hAnsi="Arial" w:cs="Arial"/>
          <w:bCs/>
          <w:sz w:val="22"/>
          <w:szCs w:val="22"/>
        </w:rPr>
        <w:t>201</w:t>
      </w:r>
      <w:r w:rsidR="00C5349E" w:rsidRPr="0085362B">
        <w:rPr>
          <w:rFonts w:ascii="Arial" w:hAnsi="Arial" w:cs="Arial"/>
          <w:bCs/>
          <w:sz w:val="22"/>
          <w:szCs w:val="22"/>
        </w:rPr>
        <w:t>7</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7B5695" w:rsidP="00632A2A">
      <w:pPr>
        <w:spacing w:line="276" w:lineRule="auto"/>
        <w:jc w:val="center"/>
        <w:rPr>
          <w:rFonts w:ascii="Arial" w:hAnsi="Arial" w:cs="Arial"/>
          <w:b/>
          <w:color w:val="000000"/>
          <w:sz w:val="22"/>
          <w:szCs w:val="22"/>
        </w:rPr>
      </w:pPr>
      <w:r w:rsidRPr="00632A2A">
        <w:rPr>
          <w:rFonts w:ascii="Arial" w:hAnsi="Arial" w:cs="Arial"/>
          <w:b/>
          <w:sz w:val="22"/>
          <w:szCs w:val="22"/>
        </w:rPr>
        <w:t xml:space="preserve">„Przebudowa dróg gminnych wraz z infrastrukturą techniczną w m. Konikowo, </w:t>
      </w:r>
      <w:r w:rsidRPr="00632A2A">
        <w:rPr>
          <w:rFonts w:ascii="Arial" w:hAnsi="Arial" w:cs="Arial"/>
          <w:b/>
          <w:sz w:val="22"/>
          <w:szCs w:val="22"/>
        </w:rPr>
        <w:br/>
        <w:t>gmina Świeszyno”</w:t>
      </w:r>
      <w:r w:rsidR="000065FA" w:rsidRPr="00632A2A">
        <w:rPr>
          <w:rFonts w:ascii="Arial" w:hAnsi="Arial" w:cs="Arial"/>
          <w:b/>
          <w:sz w:val="22"/>
          <w:szCs w:val="22"/>
        </w:rPr>
        <w:t>.</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2015</w:t>
        </w:r>
        <w:r w:rsidRPr="00632A2A">
          <w:rPr>
            <w:rStyle w:val="Hipercze"/>
            <w:rFonts w:ascii="Arial" w:hAnsi="Arial" w:cs="Arial"/>
            <w:color w:val="auto"/>
            <w:sz w:val="22"/>
            <w:szCs w:val="22"/>
            <w:u w:val="none"/>
          </w:rPr>
          <w:t xml:space="preserve"> r. poz. </w:t>
        </w:r>
        <w:r w:rsidR="002954CC" w:rsidRPr="00632A2A">
          <w:rPr>
            <w:rStyle w:val="Hipercze"/>
            <w:rFonts w:ascii="Arial" w:hAnsi="Arial" w:cs="Arial"/>
            <w:color w:val="auto"/>
            <w:sz w:val="22"/>
            <w:szCs w:val="22"/>
            <w:u w:val="none"/>
          </w:rPr>
          <w:t>2164 z późn.</w:t>
        </w:r>
        <w:r w:rsidR="004A12FF">
          <w:rPr>
            <w:rStyle w:val="Hipercze"/>
            <w:rFonts w:ascii="Arial" w:hAnsi="Arial" w:cs="Arial"/>
            <w:color w:val="auto"/>
            <w:sz w:val="22"/>
            <w:szCs w:val="22"/>
            <w:u w:val="none"/>
          </w:rPr>
          <w:t xml:space="preserve"> </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rsidR="009E43AC" w:rsidRPr="00632A2A" w:rsidRDefault="009E43AC" w:rsidP="00632A2A">
      <w:pPr>
        <w:spacing w:line="276" w:lineRule="auto"/>
        <w:jc w:val="both"/>
        <w:rPr>
          <w:rFonts w:ascii="Arial" w:hAnsi="Arial" w:cs="Arial"/>
          <w:color w:val="000000"/>
          <w:sz w:val="22"/>
          <w:szCs w:val="22"/>
        </w:rPr>
      </w:pPr>
      <w:r w:rsidRPr="00632A2A">
        <w:rPr>
          <w:rFonts w:ascii="Arial" w:hAnsi="Arial" w:cs="Arial"/>
          <w:color w:val="000000"/>
          <w:sz w:val="22"/>
          <w:szCs w:val="22"/>
        </w:rPr>
        <w:t>45.00.00.00 – 7 Roboty budowlane</w:t>
      </w:r>
    </w:p>
    <w:p w:rsidR="009E43AC" w:rsidRPr="00632A2A" w:rsidRDefault="009E43AC" w:rsidP="00632A2A">
      <w:pPr>
        <w:suppressAutoHyphens/>
        <w:autoSpaceDE w:val="0"/>
        <w:spacing w:line="276" w:lineRule="auto"/>
        <w:jc w:val="both"/>
        <w:rPr>
          <w:rFonts w:ascii="Arial" w:hAnsi="Arial" w:cs="Arial"/>
          <w:bCs/>
          <w:sz w:val="22"/>
          <w:szCs w:val="22"/>
          <w:lang w:eastAsia="ar-SA"/>
        </w:rPr>
      </w:pPr>
      <w:r w:rsidRPr="00632A2A">
        <w:rPr>
          <w:rFonts w:ascii="Arial" w:hAnsi="Arial" w:cs="Arial"/>
          <w:bCs/>
          <w:sz w:val="22"/>
          <w:szCs w:val="22"/>
          <w:lang w:eastAsia="ar-SA"/>
        </w:rPr>
        <w:t>45.23.31.20 – 6</w:t>
      </w:r>
      <w:r w:rsidR="0031773D">
        <w:rPr>
          <w:rFonts w:ascii="Arial" w:hAnsi="Arial" w:cs="Arial"/>
          <w:bCs/>
          <w:sz w:val="22"/>
          <w:szCs w:val="22"/>
          <w:lang w:eastAsia="ar-SA"/>
        </w:rPr>
        <w:t xml:space="preserve"> </w:t>
      </w:r>
      <w:r w:rsidRPr="00632A2A">
        <w:rPr>
          <w:rFonts w:ascii="Arial" w:hAnsi="Arial" w:cs="Arial"/>
          <w:bCs/>
          <w:sz w:val="22"/>
          <w:szCs w:val="22"/>
          <w:lang w:eastAsia="ar-SA"/>
        </w:rPr>
        <w:t>Roboty w zakresie budowy dróg</w:t>
      </w:r>
    </w:p>
    <w:p w:rsidR="0064775F" w:rsidRDefault="0064775F" w:rsidP="00632A2A">
      <w:pPr>
        <w:suppressAutoHyphens/>
        <w:autoSpaceDE w:val="0"/>
        <w:spacing w:line="276" w:lineRule="auto"/>
        <w:jc w:val="both"/>
        <w:rPr>
          <w:rFonts w:ascii="Arial" w:hAnsi="Arial" w:cs="Arial"/>
          <w:bCs/>
          <w:sz w:val="22"/>
          <w:szCs w:val="22"/>
          <w:lang w:eastAsia="ar-SA"/>
        </w:rPr>
      </w:pPr>
      <w:r w:rsidRPr="00632A2A">
        <w:rPr>
          <w:rFonts w:ascii="Arial" w:hAnsi="Arial" w:cs="Arial"/>
          <w:bCs/>
          <w:sz w:val="22"/>
          <w:szCs w:val="22"/>
          <w:lang w:eastAsia="ar-SA"/>
        </w:rPr>
        <w:t>45.23.00.00 – 8 Roboty budowlane w zakresie budowy rurociągów</w:t>
      </w:r>
    </w:p>
    <w:p w:rsidR="0031773D" w:rsidRPr="00632A2A" w:rsidRDefault="0031773D" w:rsidP="00632A2A">
      <w:pPr>
        <w:suppressAutoHyphens/>
        <w:autoSpaceDE w:val="0"/>
        <w:spacing w:line="276" w:lineRule="auto"/>
        <w:jc w:val="both"/>
        <w:rPr>
          <w:rFonts w:ascii="Arial" w:hAnsi="Arial" w:cs="Arial"/>
          <w:bCs/>
          <w:sz w:val="22"/>
          <w:szCs w:val="22"/>
          <w:lang w:eastAsia="ar-SA"/>
        </w:rPr>
      </w:pPr>
      <w:r>
        <w:rPr>
          <w:rFonts w:ascii="Arial" w:hAnsi="Arial" w:cs="Arial"/>
          <w:bCs/>
          <w:sz w:val="22"/>
          <w:szCs w:val="22"/>
          <w:lang w:eastAsia="ar-SA"/>
        </w:rPr>
        <w:t>45.31.61.10 – 9 Instalowanie urządzeń oświetlenia drogowego</w:t>
      </w:r>
    </w:p>
    <w:p w:rsidR="00EA3322" w:rsidRPr="00632A2A" w:rsidRDefault="00EA3322" w:rsidP="00632A2A">
      <w:pPr>
        <w:spacing w:line="276" w:lineRule="auto"/>
        <w:jc w:val="both"/>
        <w:rPr>
          <w:rFonts w:ascii="Arial" w:hAnsi="Arial" w:cs="Arial"/>
          <w:color w:val="000000"/>
          <w:sz w:val="22"/>
          <w:szCs w:val="22"/>
        </w:rPr>
      </w:pPr>
    </w:p>
    <w:p w:rsidR="007B5695" w:rsidRPr="00632A2A" w:rsidRDefault="007B5695" w:rsidP="00632A2A">
      <w:pPr>
        <w:spacing w:line="276" w:lineRule="auto"/>
        <w:jc w:val="both"/>
        <w:rPr>
          <w:rFonts w:ascii="Arial" w:hAnsi="Arial" w:cs="Arial"/>
          <w:color w:val="000000"/>
          <w:sz w:val="22"/>
          <w:szCs w:val="22"/>
        </w:rPr>
      </w:pPr>
    </w:p>
    <w:p w:rsidR="009E43AC" w:rsidRPr="00632A2A" w:rsidRDefault="009E43AC" w:rsidP="00632A2A">
      <w:pPr>
        <w:spacing w:line="276" w:lineRule="auto"/>
        <w:jc w:val="both"/>
        <w:rPr>
          <w:rFonts w:ascii="Arial" w:hAnsi="Arial" w:cs="Arial"/>
          <w:color w:val="000000"/>
          <w:sz w:val="22"/>
          <w:szCs w:val="22"/>
        </w:rPr>
      </w:pPr>
    </w:p>
    <w:p w:rsidR="00575314" w:rsidRPr="00632A2A" w:rsidRDefault="00575314" w:rsidP="00632A2A">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Pr="00632A2A" w:rsidRDefault="008034E0" w:rsidP="00632A2A">
      <w:pPr>
        <w:spacing w:line="276" w:lineRule="auto"/>
        <w:ind w:left="4956" w:firstLine="708"/>
        <w:jc w:val="center"/>
        <w:rPr>
          <w:rFonts w:ascii="Arial" w:hAnsi="Arial" w:cs="Arial"/>
          <w:color w:val="000000"/>
          <w:sz w:val="22"/>
          <w:szCs w:val="22"/>
        </w:rPr>
      </w:pPr>
    </w:p>
    <w:p w:rsidR="00EA3322" w:rsidRDefault="008034E0" w:rsidP="008034E0">
      <w:pPr>
        <w:spacing w:line="276" w:lineRule="auto"/>
        <w:ind w:left="5664" w:firstLine="708"/>
        <w:rPr>
          <w:rFonts w:ascii="Arial" w:hAnsi="Arial" w:cs="Arial"/>
          <w:color w:val="000000"/>
          <w:sz w:val="22"/>
          <w:szCs w:val="22"/>
        </w:rPr>
      </w:pPr>
      <w:r>
        <w:rPr>
          <w:rFonts w:ascii="Arial" w:hAnsi="Arial" w:cs="Arial"/>
          <w:color w:val="000000"/>
          <w:sz w:val="22"/>
          <w:szCs w:val="22"/>
        </w:rPr>
        <w:t>Wójt Gminy Świeszyno /-/</w:t>
      </w:r>
    </w:p>
    <w:p w:rsidR="008034E0" w:rsidRPr="00632A2A" w:rsidRDefault="008034E0" w:rsidP="008034E0">
      <w:pPr>
        <w:spacing w:line="276" w:lineRule="auto"/>
        <w:ind w:left="5664" w:firstLine="708"/>
        <w:rPr>
          <w:rFonts w:ascii="Arial" w:hAnsi="Arial" w:cs="Arial"/>
          <w:color w:val="000000"/>
          <w:sz w:val="22"/>
          <w:szCs w:val="22"/>
        </w:rPr>
      </w:pPr>
      <w:r>
        <w:rPr>
          <w:rFonts w:ascii="Arial" w:hAnsi="Arial" w:cs="Arial"/>
          <w:color w:val="000000"/>
          <w:sz w:val="22"/>
          <w:szCs w:val="22"/>
        </w:rPr>
        <w:t>Ewa Korczak</w:t>
      </w:r>
    </w:p>
    <w:p w:rsidR="00EA3322" w:rsidRPr="00632A2A" w:rsidRDefault="00EA3322" w:rsidP="00632A2A">
      <w:pPr>
        <w:spacing w:line="276" w:lineRule="auto"/>
        <w:jc w:val="center"/>
        <w:rPr>
          <w:rFonts w:ascii="Arial" w:hAnsi="Arial" w:cs="Arial"/>
          <w:sz w:val="22"/>
          <w:szCs w:val="22"/>
        </w:rPr>
      </w:pPr>
    </w:p>
    <w:p w:rsidR="00F007FC" w:rsidRPr="00632A2A" w:rsidRDefault="00F007FC" w:rsidP="00632A2A">
      <w:pPr>
        <w:spacing w:line="276" w:lineRule="auto"/>
        <w:rPr>
          <w:rFonts w:ascii="Arial" w:hAnsi="Arial" w:cs="Arial"/>
          <w:sz w:val="22"/>
          <w:szCs w:val="22"/>
        </w:rPr>
      </w:pPr>
    </w:p>
    <w:p w:rsidR="00B03792" w:rsidRPr="00632A2A" w:rsidRDefault="00B03792"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011C8B">
        <w:rPr>
          <w:rFonts w:ascii="Arial" w:hAnsi="Arial" w:cs="Arial"/>
          <w:sz w:val="22"/>
          <w:szCs w:val="22"/>
        </w:rPr>
        <w:t>Świeszyno, dnia</w:t>
      </w:r>
      <w:r w:rsidR="00011C8B">
        <w:rPr>
          <w:rFonts w:ascii="Arial" w:hAnsi="Arial" w:cs="Arial"/>
          <w:sz w:val="22"/>
          <w:szCs w:val="22"/>
        </w:rPr>
        <w:t xml:space="preserve"> </w:t>
      </w:r>
      <w:r w:rsidR="008034E0">
        <w:rPr>
          <w:rFonts w:ascii="Arial" w:hAnsi="Arial" w:cs="Arial"/>
          <w:sz w:val="22"/>
          <w:szCs w:val="22"/>
        </w:rPr>
        <w:t>9</w:t>
      </w:r>
      <w:r w:rsidR="00C5349E" w:rsidRPr="00011C8B">
        <w:rPr>
          <w:rFonts w:ascii="Arial" w:hAnsi="Arial" w:cs="Arial"/>
          <w:sz w:val="22"/>
          <w:szCs w:val="22"/>
        </w:rPr>
        <w:t xml:space="preserve"> </w:t>
      </w:r>
      <w:r w:rsidR="0031773D" w:rsidRPr="00011C8B">
        <w:rPr>
          <w:rFonts w:ascii="Arial" w:hAnsi="Arial" w:cs="Arial"/>
          <w:sz w:val="22"/>
          <w:szCs w:val="22"/>
        </w:rPr>
        <w:t>marzec</w:t>
      </w:r>
      <w:r w:rsidRPr="00011C8B">
        <w:rPr>
          <w:rFonts w:ascii="Arial" w:hAnsi="Arial" w:cs="Arial"/>
          <w:sz w:val="22"/>
          <w:szCs w:val="22"/>
        </w:rPr>
        <w:t xml:space="preserve"> 201</w:t>
      </w:r>
      <w:r w:rsidR="00C5349E" w:rsidRPr="00011C8B">
        <w:rPr>
          <w:rFonts w:ascii="Arial" w:hAnsi="Arial" w:cs="Arial"/>
          <w:sz w:val="22"/>
          <w:szCs w:val="22"/>
        </w:rPr>
        <w:t>7</w:t>
      </w:r>
      <w:r w:rsidRPr="00011C8B">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highlight w:val="lightGray"/>
        </w:rPr>
      </w:pPr>
      <w:bookmarkStart w:id="0" w:name="_Toc465419659"/>
      <w:r w:rsidRPr="00632A2A">
        <w:rPr>
          <w:rFonts w:ascii="Arial" w:hAnsi="Arial" w:cs="Arial"/>
          <w:sz w:val="22"/>
          <w:szCs w:val="22"/>
          <w:highlight w:val="lightGray"/>
        </w:rPr>
        <w:lastRenderedPageBreak/>
        <w:t>ROZDZIAŁ I - OPIS PRZEDMIOTU ZAMÓWIENIA.</w:t>
      </w:r>
      <w:bookmarkEnd w:id="0"/>
    </w:p>
    <w:p w:rsidR="00FE6A66" w:rsidRPr="00632A2A" w:rsidRDefault="00FE6A66"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1"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1"/>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Godziny urzędowania:     od pon</w:t>
      </w:r>
      <w:r w:rsidR="005F28AD" w:rsidRPr="00632A2A">
        <w:rPr>
          <w:rFonts w:ascii="Arial" w:hAnsi="Arial" w:cs="Arial"/>
          <w:color w:val="000000"/>
          <w:sz w:val="22"/>
          <w:szCs w:val="22"/>
        </w:rPr>
        <w:t>iedziałku do piątku w godz.  7:00 do 15:</w:t>
      </w:r>
      <w:r w:rsidRPr="00632A2A">
        <w:rPr>
          <w:rFonts w:ascii="Arial" w:hAnsi="Arial" w:cs="Arial"/>
          <w:color w:val="000000"/>
          <w:sz w:val="22"/>
          <w:szCs w:val="22"/>
        </w:rPr>
        <w:t>00</w:t>
      </w:r>
    </w:p>
    <w:p w:rsidR="004A6CF6" w:rsidRPr="00632A2A" w:rsidRDefault="004A6CF6" w:rsidP="00632A2A">
      <w:pPr>
        <w:spacing w:before="60" w:after="60" w:line="276" w:lineRule="auto"/>
        <w:ind w:left="426"/>
        <w:jc w:val="both"/>
        <w:rPr>
          <w:rFonts w:ascii="Arial" w:hAnsi="Arial" w:cs="Arial"/>
          <w:b/>
          <w:color w:val="000000"/>
          <w:sz w:val="22"/>
          <w:szCs w:val="22"/>
        </w:rPr>
      </w:pPr>
      <w:bookmarkStart w:id="2" w:name="_Toc69132770"/>
      <w:r w:rsidRPr="00632A2A">
        <w:rPr>
          <w:rFonts w:ascii="Arial" w:hAnsi="Arial" w:cs="Arial"/>
          <w:b/>
          <w:color w:val="000000"/>
          <w:sz w:val="22"/>
          <w:szCs w:val="22"/>
        </w:rPr>
        <w:t>Numer postępowania</w:t>
      </w:r>
      <w:bookmarkEnd w:id="2"/>
      <w:r w:rsidRPr="00632A2A">
        <w:rPr>
          <w:rFonts w:ascii="Arial" w:hAnsi="Arial" w:cs="Arial"/>
          <w:b/>
          <w:color w:val="000000"/>
          <w:sz w:val="22"/>
          <w:szCs w:val="22"/>
        </w:rPr>
        <w:t>:</w:t>
      </w:r>
    </w:p>
    <w:p w:rsidR="004A6CF6" w:rsidRPr="00DE70F1" w:rsidRDefault="004A6CF6" w:rsidP="00632A2A">
      <w:pPr>
        <w:spacing w:before="60" w:after="60" w:line="276" w:lineRule="auto"/>
        <w:ind w:left="426"/>
        <w:jc w:val="both"/>
        <w:rPr>
          <w:rFonts w:ascii="Arial" w:hAnsi="Arial" w:cs="Arial"/>
          <w:b/>
          <w:sz w:val="22"/>
          <w:szCs w:val="22"/>
        </w:rPr>
      </w:pPr>
      <w:r w:rsidRPr="00DE70F1">
        <w:rPr>
          <w:rFonts w:ascii="Arial" w:hAnsi="Arial" w:cs="Arial"/>
          <w:sz w:val="22"/>
          <w:szCs w:val="22"/>
        </w:rPr>
        <w:t xml:space="preserve">Postępowanie jest oznaczone numerem: </w:t>
      </w:r>
      <w:r w:rsidR="002F3768" w:rsidRPr="00DE70F1">
        <w:rPr>
          <w:rFonts w:ascii="Arial" w:hAnsi="Arial" w:cs="Arial"/>
          <w:b/>
          <w:sz w:val="22"/>
          <w:szCs w:val="22"/>
        </w:rPr>
        <w:t>RIG</w:t>
      </w:r>
      <w:r w:rsidR="00D62A0B" w:rsidRPr="00DE70F1">
        <w:rPr>
          <w:rFonts w:ascii="Arial" w:hAnsi="Arial" w:cs="Arial"/>
          <w:b/>
          <w:sz w:val="22"/>
          <w:szCs w:val="22"/>
        </w:rPr>
        <w:t>.271</w:t>
      </w:r>
      <w:r w:rsidR="00DE70F1" w:rsidRPr="00DE70F1">
        <w:rPr>
          <w:rFonts w:ascii="Arial" w:hAnsi="Arial" w:cs="Arial"/>
          <w:b/>
          <w:sz w:val="22"/>
          <w:szCs w:val="22"/>
        </w:rPr>
        <w:t>.31</w:t>
      </w:r>
      <w:r w:rsidR="00AC10C1" w:rsidRPr="00DE70F1">
        <w:rPr>
          <w:rFonts w:ascii="Arial" w:hAnsi="Arial" w:cs="Arial"/>
          <w:b/>
          <w:sz w:val="22"/>
          <w:szCs w:val="22"/>
        </w:rPr>
        <w:t>.</w:t>
      </w:r>
      <w:r w:rsidRPr="00DE70F1">
        <w:rPr>
          <w:rFonts w:ascii="Arial" w:hAnsi="Arial" w:cs="Arial"/>
          <w:b/>
          <w:sz w:val="22"/>
          <w:szCs w:val="22"/>
        </w:rPr>
        <w:t>201</w:t>
      </w:r>
      <w:r w:rsidR="00C5349E" w:rsidRPr="00DE70F1">
        <w:rPr>
          <w:rFonts w:ascii="Arial" w:hAnsi="Arial" w:cs="Arial"/>
          <w:b/>
          <w:sz w:val="22"/>
          <w:szCs w:val="22"/>
        </w:rPr>
        <w:t>7</w:t>
      </w:r>
    </w:p>
    <w:p w:rsidR="004A6CF6" w:rsidRPr="00632A2A" w:rsidRDefault="004A6CF6" w:rsidP="00632A2A">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632A2A">
      <w:pPr>
        <w:pStyle w:val="Nagwek1"/>
        <w:spacing w:line="276" w:lineRule="auto"/>
        <w:ind w:left="540" w:firstLine="0"/>
        <w:jc w:val="left"/>
        <w:rPr>
          <w:rFonts w:ascii="Arial" w:hAnsi="Arial" w:cs="Arial"/>
          <w:sz w:val="22"/>
          <w:szCs w:val="22"/>
        </w:rPr>
      </w:pPr>
    </w:p>
    <w:p w:rsidR="00C65BE0" w:rsidRPr="00632A2A"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3"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3"/>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2015 r. poz. 2164 z</w:t>
      </w:r>
      <w:r w:rsidR="0031773D">
        <w:rPr>
          <w:rFonts w:ascii="Arial" w:hAnsi="Arial" w:cs="Arial"/>
          <w:sz w:val="22"/>
          <w:szCs w:val="22"/>
        </w:rPr>
        <w:t xml:space="preserve"> </w:t>
      </w:r>
      <w:r w:rsidR="00B65514" w:rsidRPr="00632A2A">
        <w:rPr>
          <w:rFonts w:ascii="Arial" w:hAnsi="Arial" w:cs="Arial"/>
          <w:sz w:val="22"/>
          <w:szCs w:val="22"/>
        </w:rPr>
        <w:t>późn.</w:t>
      </w:r>
      <w:r w:rsidR="0031773D">
        <w:rPr>
          <w:rFonts w:ascii="Arial" w:hAnsi="Arial" w:cs="Arial"/>
          <w:sz w:val="22"/>
          <w:szCs w:val="22"/>
        </w:rPr>
        <w:t xml:space="preserve"> </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art.11 ust.8 uPZP.</w:t>
      </w:r>
    </w:p>
    <w:p w:rsidR="00D632B6" w:rsidRPr="00632A2A"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Podstawa prawna art.10 ust.1 oraz art.39-46 uPZP.</w:t>
      </w:r>
    </w:p>
    <w:p w:rsidR="00D632B6" w:rsidRPr="00632A2A"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r w:rsidR="00606FEA" w:rsidRPr="00632A2A">
        <w:rPr>
          <w:rFonts w:ascii="Arial" w:hAnsi="Arial" w:cs="Arial"/>
          <w:sz w:val="22"/>
          <w:szCs w:val="22"/>
        </w:rPr>
        <w:t xml:space="preserve">uPZP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2015 r. poz. 2164 z</w:t>
      </w:r>
      <w:r w:rsidR="00EA3DDF">
        <w:rPr>
          <w:rFonts w:ascii="Arial" w:hAnsi="Arial" w:cs="Arial"/>
          <w:sz w:val="22"/>
          <w:szCs w:val="22"/>
        </w:rPr>
        <w:t xml:space="preserve"> </w:t>
      </w:r>
      <w:r w:rsidR="00B65514" w:rsidRPr="00632A2A">
        <w:rPr>
          <w:rFonts w:ascii="Arial" w:hAnsi="Arial" w:cs="Arial"/>
          <w:sz w:val="22"/>
          <w:szCs w:val="22"/>
        </w:rPr>
        <w:t>późn.</w:t>
      </w:r>
      <w:r w:rsidR="00EA3DDF">
        <w:rPr>
          <w:rFonts w:ascii="Arial" w:hAnsi="Arial" w:cs="Arial"/>
          <w:sz w:val="22"/>
          <w:szCs w:val="22"/>
        </w:rPr>
        <w:t xml:space="preserve"> </w:t>
      </w:r>
      <w:r w:rsidR="002F3768" w:rsidRPr="00632A2A">
        <w:rPr>
          <w:rFonts w:ascii="Arial" w:hAnsi="Arial" w:cs="Arial"/>
          <w:sz w:val="22"/>
          <w:szCs w:val="22"/>
        </w:rPr>
        <w:t>zm.).</w:t>
      </w:r>
    </w:p>
    <w:p w:rsidR="00011996" w:rsidRPr="00632A2A"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632A2A">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632A2A">
      <w:pPr>
        <w:spacing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632A2A">
      <w:pPr>
        <w:spacing w:line="276" w:lineRule="auto"/>
        <w:ind w:left="284" w:hanging="568"/>
        <w:jc w:val="both"/>
        <w:rPr>
          <w:rFonts w:ascii="Arial" w:hAnsi="Arial" w:cs="Arial"/>
          <w:sz w:val="22"/>
          <w:szCs w:val="22"/>
        </w:rPr>
      </w:pP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B529BF" w:rsidRPr="00612C79">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lastRenderedPageBreak/>
        <w:t>Zamawiający nie przewiduje aukcji elektronicznej.</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rsidR="000D0549" w:rsidRPr="00632A2A" w:rsidRDefault="000D0549" w:rsidP="00632A2A">
      <w:pPr>
        <w:pStyle w:val="Akapitzlist"/>
        <w:tabs>
          <w:tab w:val="left" w:pos="426"/>
        </w:tabs>
        <w:spacing w:after="120" w:line="276" w:lineRule="auto"/>
        <w:ind w:left="426"/>
        <w:jc w:val="both"/>
        <w:rPr>
          <w:rFonts w:ascii="Arial" w:hAnsi="Arial" w:cs="Arial"/>
          <w:sz w:val="22"/>
          <w:szCs w:val="22"/>
        </w:rPr>
      </w:pP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4"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4"/>
    </w:p>
    <w:p w:rsidR="00184829" w:rsidRPr="00632A2A" w:rsidRDefault="00184829"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rsidR="008E1E11" w:rsidRPr="00632A2A" w:rsidRDefault="009E43AC" w:rsidP="00632A2A">
      <w:pPr>
        <w:spacing w:line="276" w:lineRule="auto"/>
        <w:ind w:left="454"/>
        <w:jc w:val="both"/>
        <w:rPr>
          <w:rFonts w:ascii="Arial" w:hAnsi="Arial" w:cs="Arial"/>
          <w:b/>
          <w:sz w:val="22"/>
          <w:szCs w:val="22"/>
        </w:rPr>
      </w:pPr>
      <w:r w:rsidRPr="00632A2A">
        <w:rPr>
          <w:rFonts w:ascii="Arial" w:hAnsi="Arial" w:cs="Arial"/>
          <w:b/>
          <w:sz w:val="22"/>
          <w:szCs w:val="22"/>
        </w:rPr>
        <w:t xml:space="preserve">„Przebudowa dróg gminnych wraz z infrastrukturą techniczną w m. Konikowo, </w:t>
      </w:r>
      <w:r w:rsidRPr="00632A2A">
        <w:rPr>
          <w:rFonts w:ascii="Arial" w:hAnsi="Arial" w:cs="Arial"/>
          <w:b/>
          <w:sz w:val="22"/>
          <w:szCs w:val="22"/>
        </w:rPr>
        <w:br/>
        <w:t>gmina Świeszyno”.</w:t>
      </w:r>
    </w:p>
    <w:p w:rsidR="009E43AC" w:rsidRPr="00632A2A" w:rsidRDefault="009E43AC" w:rsidP="00632A2A">
      <w:pPr>
        <w:spacing w:line="276" w:lineRule="auto"/>
        <w:ind w:left="454"/>
        <w:jc w:val="both"/>
        <w:rPr>
          <w:rFonts w:ascii="Arial" w:hAnsi="Arial" w:cs="Arial"/>
          <w:b/>
          <w:bCs/>
          <w:sz w:val="22"/>
          <w:szCs w:val="22"/>
        </w:rPr>
      </w:pPr>
    </w:p>
    <w:p w:rsidR="008E1E11" w:rsidRPr="00632A2A" w:rsidRDefault="008E1E11"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Zakres zamówienia:</w:t>
      </w:r>
    </w:p>
    <w:p w:rsidR="003A087B" w:rsidRPr="00681F35" w:rsidRDefault="003A087B" w:rsidP="00632A2A">
      <w:pPr>
        <w:pStyle w:val="Akapitzlist"/>
        <w:spacing w:line="276" w:lineRule="auto"/>
        <w:ind w:left="390"/>
        <w:jc w:val="both"/>
        <w:rPr>
          <w:rFonts w:ascii="Arial" w:hAnsi="Arial" w:cs="Arial"/>
          <w:sz w:val="22"/>
          <w:szCs w:val="22"/>
        </w:rPr>
      </w:pPr>
      <w:r w:rsidRPr="00632A2A">
        <w:rPr>
          <w:rFonts w:ascii="Arial" w:hAnsi="Arial" w:cs="Arial"/>
          <w:sz w:val="22"/>
          <w:szCs w:val="22"/>
        </w:rPr>
        <w:t xml:space="preserve">Przedmiotem zamówienia jest </w:t>
      </w:r>
      <w:r w:rsidR="00681F35" w:rsidRPr="00681F35">
        <w:rPr>
          <w:rFonts w:ascii="Arial" w:hAnsi="Arial" w:cs="Arial"/>
          <w:sz w:val="22"/>
          <w:szCs w:val="22"/>
        </w:rPr>
        <w:t>p</w:t>
      </w:r>
      <w:r w:rsidR="009E43AC" w:rsidRPr="00681F35">
        <w:rPr>
          <w:rFonts w:ascii="Arial" w:hAnsi="Arial" w:cs="Arial"/>
          <w:sz w:val="22"/>
          <w:szCs w:val="22"/>
        </w:rPr>
        <w:t>rzebudowa dróg gminnych wraz z infrastrukturą techniczną w m. Konikowo, gmina Świeszyno.</w:t>
      </w:r>
    </w:p>
    <w:p w:rsidR="00632A2A" w:rsidRPr="00632A2A" w:rsidRDefault="00632A2A" w:rsidP="00632A2A">
      <w:pPr>
        <w:spacing w:line="276" w:lineRule="auto"/>
        <w:rPr>
          <w:rFonts w:ascii="Arial" w:hAnsi="Arial" w:cs="Arial"/>
          <w:sz w:val="22"/>
          <w:szCs w:val="22"/>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3.2.1. Miejsce realizacji</w:t>
      </w:r>
    </w:p>
    <w:p w:rsidR="003D56FE" w:rsidRPr="00632A2A" w:rsidRDefault="003D56FE" w:rsidP="0085362B">
      <w:pPr>
        <w:spacing w:line="276" w:lineRule="auto"/>
        <w:ind w:left="426"/>
        <w:jc w:val="both"/>
        <w:rPr>
          <w:rFonts w:ascii="Arial" w:hAnsi="Arial" w:cs="Arial"/>
          <w:sz w:val="22"/>
          <w:szCs w:val="22"/>
        </w:rPr>
      </w:pPr>
      <w:r w:rsidRPr="00632A2A">
        <w:rPr>
          <w:rFonts w:ascii="Arial" w:hAnsi="Arial" w:cs="Arial"/>
          <w:sz w:val="22"/>
          <w:szCs w:val="22"/>
        </w:rPr>
        <w:t xml:space="preserve">Inwestycja polega na przebudowie drogi gminnej w m. Konikowo umownie nazwanej etap I (z elementami etapu II) i etap III na działkach o numerach ewidencyjnych: </w:t>
      </w:r>
    </w:p>
    <w:p w:rsidR="003D56FE" w:rsidRPr="00632A2A" w:rsidRDefault="003D56FE" w:rsidP="00632A2A">
      <w:pPr>
        <w:spacing w:line="276" w:lineRule="auto"/>
        <w:ind w:left="426"/>
        <w:rPr>
          <w:rFonts w:ascii="Arial" w:hAnsi="Arial" w:cs="Arial"/>
          <w:sz w:val="22"/>
          <w:szCs w:val="22"/>
        </w:rPr>
      </w:pPr>
      <w:r w:rsidRPr="00632A2A">
        <w:rPr>
          <w:rFonts w:ascii="Arial" w:hAnsi="Arial" w:cs="Arial"/>
          <w:sz w:val="22"/>
          <w:szCs w:val="22"/>
        </w:rPr>
        <w:t>7, 8/3, 8/9, 8/15, 8/29, 15/5, 16/2, 20, 21/1, 23/6, 85/36, 91/16, 91/45, 91/46, 91/47, 92/7, 93/4, 94/2, 95/3, 95/4, 107/1, 107/2, 108/1, 112/7, 113/1, 113/2, 118/2, 118/5, 118/9 obr. Konikowo</w:t>
      </w:r>
    </w:p>
    <w:p w:rsidR="00632A2A" w:rsidRPr="00632A2A" w:rsidRDefault="00632A2A" w:rsidP="00632A2A">
      <w:pPr>
        <w:spacing w:line="276" w:lineRule="auto"/>
        <w:rPr>
          <w:rFonts w:ascii="Arial" w:hAnsi="Arial" w:cs="Arial"/>
          <w:sz w:val="22"/>
          <w:szCs w:val="22"/>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3.2.2 Zakres robót obejmuje:</w:t>
      </w:r>
    </w:p>
    <w:p w:rsidR="003D56FE" w:rsidRPr="00632A2A" w:rsidRDefault="003D56FE" w:rsidP="0085362B">
      <w:pPr>
        <w:spacing w:line="276" w:lineRule="auto"/>
        <w:ind w:left="426"/>
        <w:jc w:val="both"/>
        <w:rPr>
          <w:rFonts w:ascii="Arial" w:hAnsi="Arial" w:cs="Arial"/>
          <w:sz w:val="22"/>
          <w:szCs w:val="22"/>
        </w:rPr>
      </w:pPr>
      <w:r w:rsidRPr="00632A2A">
        <w:rPr>
          <w:rFonts w:ascii="Arial" w:hAnsi="Arial" w:cs="Arial"/>
          <w:sz w:val="22"/>
          <w:szCs w:val="22"/>
        </w:rPr>
        <w:t xml:space="preserve">W ramach prac przewidziano następujące elementy: branża drogowa- etap I </w:t>
      </w:r>
      <w:r w:rsidR="0085362B">
        <w:rPr>
          <w:rFonts w:ascii="Arial" w:hAnsi="Arial" w:cs="Arial"/>
          <w:sz w:val="22"/>
          <w:szCs w:val="22"/>
        </w:rPr>
        <w:br/>
      </w:r>
      <w:r w:rsidRPr="00632A2A">
        <w:rPr>
          <w:rFonts w:ascii="Arial" w:hAnsi="Arial" w:cs="Arial"/>
          <w:sz w:val="22"/>
          <w:szCs w:val="22"/>
        </w:rPr>
        <w:t xml:space="preserve">(z elementami etapu II)  i etap III (w tym roboty pomiarowe,  przygotowawcze </w:t>
      </w:r>
      <w:r w:rsidR="0085362B">
        <w:rPr>
          <w:rFonts w:ascii="Arial" w:hAnsi="Arial" w:cs="Arial"/>
          <w:sz w:val="22"/>
          <w:szCs w:val="22"/>
        </w:rPr>
        <w:br/>
      </w:r>
      <w:r w:rsidRPr="00632A2A">
        <w:rPr>
          <w:rFonts w:ascii="Arial" w:hAnsi="Arial" w:cs="Arial"/>
          <w:sz w:val="22"/>
          <w:szCs w:val="22"/>
        </w:rPr>
        <w:t xml:space="preserve">i rozbiórkowe, wykonanie nawierzchni jezdni, zjazdów i chodników, oznakowanie pionowe i poziome zgodnie z projektem stałe organizacji ruchu, wycinka drzew), przebudowę i budowę oświetlenia drogowego, budowa kanalizacji deszczowej wraz </w:t>
      </w:r>
      <w:r w:rsidR="0085362B">
        <w:rPr>
          <w:rFonts w:ascii="Arial" w:hAnsi="Arial" w:cs="Arial"/>
          <w:sz w:val="22"/>
          <w:szCs w:val="22"/>
        </w:rPr>
        <w:br/>
      </w:r>
      <w:r w:rsidRPr="00632A2A">
        <w:rPr>
          <w:rFonts w:ascii="Arial" w:hAnsi="Arial" w:cs="Arial"/>
          <w:sz w:val="22"/>
          <w:szCs w:val="22"/>
        </w:rPr>
        <w:t>z separatorem oraz roboty naprawczo – regulacyjne.</w:t>
      </w:r>
    </w:p>
    <w:p w:rsidR="003D56FE" w:rsidRPr="00632A2A" w:rsidRDefault="003D56FE" w:rsidP="00632A2A">
      <w:pPr>
        <w:spacing w:line="276" w:lineRule="auto"/>
        <w:ind w:left="426"/>
        <w:rPr>
          <w:rFonts w:ascii="Arial" w:hAnsi="Arial" w:cs="Arial"/>
          <w:sz w:val="22"/>
          <w:szCs w:val="22"/>
        </w:rPr>
      </w:pPr>
      <w:r w:rsidRPr="00632A2A">
        <w:rPr>
          <w:rFonts w:ascii="Arial" w:hAnsi="Arial" w:cs="Arial"/>
          <w:sz w:val="22"/>
          <w:szCs w:val="22"/>
        </w:rPr>
        <w:t xml:space="preserve">W obecnej chwili drogi planowane do przebudowy mają nawierzchnie nieulepszoną (gruntową) drogi oświetlone częściowo, słupy stalowe, oprawy typu parkowego typ oprawy OPA-1, klosz Auris i typ oprawy ZFD 236. Kanalizacja deszczowe nie istnieje. </w:t>
      </w:r>
    </w:p>
    <w:p w:rsidR="00632A2A" w:rsidRPr="00632A2A" w:rsidRDefault="00632A2A" w:rsidP="00632A2A">
      <w:pPr>
        <w:spacing w:line="276" w:lineRule="auto"/>
        <w:rPr>
          <w:rFonts w:ascii="Arial" w:hAnsi="Arial" w:cs="Arial"/>
          <w:sz w:val="22"/>
          <w:szCs w:val="22"/>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3.2.3 Parametry techniczne</w:t>
      </w:r>
    </w:p>
    <w:p w:rsidR="003D56FE" w:rsidRPr="00632A2A" w:rsidRDefault="003D56FE" w:rsidP="00632A2A">
      <w:pPr>
        <w:spacing w:line="276" w:lineRule="auto"/>
        <w:rPr>
          <w:rFonts w:ascii="Arial" w:hAnsi="Arial" w:cs="Arial"/>
          <w:b/>
          <w:sz w:val="22"/>
          <w:szCs w:val="22"/>
        </w:rPr>
      </w:pPr>
      <w:r w:rsidRPr="00632A2A">
        <w:rPr>
          <w:rFonts w:ascii="Arial" w:hAnsi="Arial" w:cs="Arial"/>
          <w:b/>
          <w:sz w:val="22"/>
          <w:szCs w:val="22"/>
        </w:rPr>
        <w:t xml:space="preserve">Branża drogowa: </w:t>
      </w:r>
    </w:p>
    <w:p w:rsidR="003D56FE" w:rsidRPr="00632A2A" w:rsidRDefault="003D56FE" w:rsidP="00632A2A">
      <w:pPr>
        <w:spacing w:line="276" w:lineRule="auto"/>
        <w:ind w:left="426"/>
        <w:rPr>
          <w:rFonts w:ascii="Arial" w:hAnsi="Arial" w:cs="Arial"/>
          <w:sz w:val="22"/>
          <w:szCs w:val="22"/>
        </w:rPr>
      </w:pPr>
      <w:r w:rsidRPr="00632A2A">
        <w:rPr>
          <w:rFonts w:ascii="Arial" w:hAnsi="Arial" w:cs="Arial"/>
          <w:sz w:val="22"/>
          <w:szCs w:val="22"/>
        </w:rPr>
        <w:t xml:space="preserve">Etap I: </w:t>
      </w:r>
    </w:p>
    <w:p w:rsidR="003D56FE" w:rsidRPr="00632A2A" w:rsidRDefault="003D56FE" w:rsidP="00632A2A">
      <w:pPr>
        <w:autoSpaceDE w:val="0"/>
        <w:autoSpaceDN w:val="0"/>
        <w:adjustRightInd w:val="0"/>
        <w:spacing w:line="276" w:lineRule="auto"/>
        <w:ind w:left="426"/>
        <w:rPr>
          <w:rFonts w:ascii="Arial" w:hAnsi="Arial" w:cs="Arial"/>
          <w:sz w:val="22"/>
          <w:szCs w:val="22"/>
        </w:rPr>
      </w:pPr>
      <w:r w:rsidRPr="00632A2A">
        <w:rPr>
          <w:rFonts w:ascii="Arial" w:hAnsi="Arial" w:cs="Arial"/>
          <w:sz w:val="22"/>
          <w:szCs w:val="22"/>
        </w:rPr>
        <w:t>1) Odcinek A-B</w:t>
      </w:r>
    </w:p>
    <w:p w:rsidR="003D56FE" w:rsidRPr="00632A2A" w:rsidRDefault="003D56FE" w:rsidP="00632A2A">
      <w:pPr>
        <w:autoSpaceDE w:val="0"/>
        <w:autoSpaceDN w:val="0"/>
        <w:adjustRightInd w:val="0"/>
        <w:spacing w:line="276" w:lineRule="auto"/>
        <w:ind w:firstLine="708"/>
        <w:rPr>
          <w:rFonts w:ascii="Arial" w:hAnsi="Arial" w:cs="Arial"/>
          <w:sz w:val="22"/>
          <w:szCs w:val="22"/>
        </w:rPr>
      </w:pPr>
      <w:r w:rsidRPr="00632A2A">
        <w:rPr>
          <w:rFonts w:ascii="Arial" w:hAnsi="Arial" w:cs="Arial"/>
          <w:sz w:val="22"/>
          <w:szCs w:val="22"/>
        </w:rPr>
        <w:t>a. Kategoria obciążenia ruchem: KR3</w:t>
      </w:r>
    </w:p>
    <w:p w:rsidR="003D56FE" w:rsidRPr="00632A2A" w:rsidRDefault="003D56FE" w:rsidP="00632A2A">
      <w:pPr>
        <w:autoSpaceDE w:val="0"/>
        <w:autoSpaceDN w:val="0"/>
        <w:adjustRightInd w:val="0"/>
        <w:spacing w:line="276" w:lineRule="auto"/>
        <w:ind w:firstLine="708"/>
        <w:rPr>
          <w:rFonts w:ascii="Arial" w:hAnsi="Arial" w:cs="Arial"/>
          <w:sz w:val="22"/>
          <w:szCs w:val="22"/>
        </w:rPr>
      </w:pPr>
      <w:r w:rsidRPr="00632A2A">
        <w:rPr>
          <w:rFonts w:ascii="Arial" w:hAnsi="Arial" w:cs="Arial"/>
          <w:sz w:val="22"/>
          <w:szCs w:val="22"/>
        </w:rPr>
        <w:t>b. Klasa drogi (ilość jezdni/pasów ruchu): L (lokalna) 1/2</w:t>
      </w:r>
    </w:p>
    <w:p w:rsidR="003D56FE" w:rsidRPr="00632A2A" w:rsidRDefault="003D56FE" w:rsidP="00632A2A">
      <w:pPr>
        <w:autoSpaceDE w:val="0"/>
        <w:autoSpaceDN w:val="0"/>
        <w:adjustRightInd w:val="0"/>
        <w:spacing w:line="276" w:lineRule="auto"/>
        <w:ind w:firstLine="708"/>
        <w:rPr>
          <w:rFonts w:ascii="Arial" w:hAnsi="Arial" w:cs="Arial"/>
          <w:sz w:val="22"/>
          <w:szCs w:val="22"/>
        </w:rPr>
      </w:pPr>
      <w:r w:rsidRPr="00632A2A">
        <w:rPr>
          <w:rFonts w:ascii="Arial" w:hAnsi="Arial" w:cs="Arial"/>
          <w:sz w:val="22"/>
          <w:szCs w:val="22"/>
        </w:rPr>
        <w:t>c. Szerokość: 5,0 m (2x2,5 m)</w:t>
      </w:r>
    </w:p>
    <w:p w:rsidR="003D56FE" w:rsidRPr="00632A2A" w:rsidRDefault="003D56FE" w:rsidP="00632A2A">
      <w:pPr>
        <w:autoSpaceDE w:val="0"/>
        <w:autoSpaceDN w:val="0"/>
        <w:adjustRightInd w:val="0"/>
        <w:spacing w:line="276" w:lineRule="auto"/>
        <w:ind w:firstLine="708"/>
        <w:rPr>
          <w:rFonts w:ascii="Arial" w:hAnsi="Arial" w:cs="Arial"/>
          <w:sz w:val="22"/>
          <w:szCs w:val="22"/>
        </w:rPr>
      </w:pPr>
      <w:r w:rsidRPr="00632A2A">
        <w:rPr>
          <w:rFonts w:ascii="Arial" w:hAnsi="Arial" w:cs="Arial"/>
          <w:sz w:val="22"/>
          <w:szCs w:val="22"/>
        </w:rPr>
        <w:t>+ obustronne pobocze 0,75 m</w:t>
      </w:r>
    </w:p>
    <w:p w:rsidR="003D56FE" w:rsidRPr="00632A2A" w:rsidRDefault="003D56FE" w:rsidP="00632A2A">
      <w:pPr>
        <w:autoSpaceDE w:val="0"/>
        <w:autoSpaceDN w:val="0"/>
        <w:adjustRightInd w:val="0"/>
        <w:spacing w:line="276" w:lineRule="auto"/>
        <w:ind w:left="426"/>
        <w:rPr>
          <w:rFonts w:ascii="Arial" w:hAnsi="Arial" w:cs="Arial"/>
          <w:sz w:val="22"/>
          <w:szCs w:val="22"/>
        </w:rPr>
      </w:pPr>
      <w:r w:rsidRPr="00632A2A">
        <w:rPr>
          <w:rFonts w:ascii="Arial" w:hAnsi="Arial" w:cs="Arial"/>
          <w:sz w:val="22"/>
          <w:szCs w:val="22"/>
        </w:rPr>
        <w:t>2) Odcinek C-D</w:t>
      </w:r>
    </w:p>
    <w:p w:rsidR="003D56FE" w:rsidRPr="00632A2A" w:rsidRDefault="003D56FE" w:rsidP="00632A2A">
      <w:pPr>
        <w:autoSpaceDE w:val="0"/>
        <w:autoSpaceDN w:val="0"/>
        <w:adjustRightInd w:val="0"/>
        <w:spacing w:line="276" w:lineRule="auto"/>
        <w:ind w:firstLine="708"/>
        <w:rPr>
          <w:rFonts w:ascii="Arial" w:hAnsi="Arial" w:cs="Arial"/>
          <w:sz w:val="22"/>
          <w:szCs w:val="22"/>
        </w:rPr>
      </w:pPr>
      <w:r w:rsidRPr="00632A2A">
        <w:rPr>
          <w:rFonts w:ascii="Arial" w:hAnsi="Arial" w:cs="Arial"/>
          <w:sz w:val="22"/>
          <w:szCs w:val="22"/>
        </w:rPr>
        <w:t>a. Kategoria obciążenia ruchem: KR3</w:t>
      </w:r>
    </w:p>
    <w:p w:rsidR="003D56FE" w:rsidRPr="00632A2A" w:rsidRDefault="003D56FE" w:rsidP="00632A2A">
      <w:pPr>
        <w:autoSpaceDE w:val="0"/>
        <w:autoSpaceDN w:val="0"/>
        <w:adjustRightInd w:val="0"/>
        <w:spacing w:line="276" w:lineRule="auto"/>
        <w:ind w:firstLine="708"/>
        <w:rPr>
          <w:rFonts w:ascii="Arial" w:hAnsi="Arial" w:cs="Arial"/>
          <w:sz w:val="22"/>
          <w:szCs w:val="22"/>
        </w:rPr>
      </w:pPr>
      <w:r w:rsidRPr="00632A2A">
        <w:rPr>
          <w:rFonts w:ascii="Arial" w:hAnsi="Arial" w:cs="Arial"/>
          <w:sz w:val="22"/>
          <w:szCs w:val="22"/>
        </w:rPr>
        <w:t>b. Klasa drogi (ilość jezdni/pasów ruchu): L (lokalna) 1/2</w:t>
      </w:r>
    </w:p>
    <w:p w:rsidR="003D56FE" w:rsidRPr="00632A2A" w:rsidRDefault="003D56FE" w:rsidP="00632A2A">
      <w:pPr>
        <w:autoSpaceDE w:val="0"/>
        <w:autoSpaceDN w:val="0"/>
        <w:adjustRightInd w:val="0"/>
        <w:spacing w:line="276" w:lineRule="auto"/>
        <w:ind w:firstLine="708"/>
        <w:rPr>
          <w:rFonts w:ascii="Arial" w:hAnsi="Arial" w:cs="Arial"/>
          <w:sz w:val="22"/>
          <w:szCs w:val="22"/>
        </w:rPr>
      </w:pPr>
      <w:r w:rsidRPr="00632A2A">
        <w:rPr>
          <w:rFonts w:ascii="Arial" w:hAnsi="Arial" w:cs="Arial"/>
          <w:sz w:val="22"/>
          <w:szCs w:val="22"/>
        </w:rPr>
        <w:t>c. Szerokość: 5,0 m (2x2,5 m)</w:t>
      </w:r>
    </w:p>
    <w:p w:rsidR="003D56FE" w:rsidRPr="00632A2A" w:rsidRDefault="003D56FE" w:rsidP="00632A2A">
      <w:pPr>
        <w:autoSpaceDE w:val="0"/>
        <w:autoSpaceDN w:val="0"/>
        <w:adjustRightInd w:val="0"/>
        <w:spacing w:line="276" w:lineRule="auto"/>
        <w:ind w:firstLine="708"/>
        <w:rPr>
          <w:rFonts w:ascii="Arial" w:hAnsi="Arial" w:cs="Arial"/>
          <w:sz w:val="22"/>
          <w:szCs w:val="22"/>
        </w:rPr>
      </w:pPr>
      <w:r w:rsidRPr="00632A2A">
        <w:rPr>
          <w:rFonts w:ascii="Arial" w:hAnsi="Arial" w:cs="Arial"/>
          <w:sz w:val="22"/>
          <w:szCs w:val="22"/>
        </w:rPr>
        <w:t>+ chodnik jednostronny 2,0 m</w:t>
      </w:r>
    </w:p>
    <w:p w:rsidR="003D56FE" w:rsidRPr="00632A2A" w:rsidRDefault="003D56FE" w:rsidP="00632A2A">
      <w:pPr>
        <w:autoSpaceDE w:val="0"/>
        <w:autoSpaceDN w:val="0"/>
        <w:adjustRightInd w:val="0"/>
        <w:spacing w:line="276" w:lineRule="auto"/>
        <w:ind w:firstLine="708"/>
        <w:rPr>
          <w:rFonts w:ascii="Arial" w:hAnsi="Arial" w:cs="Arial"/>
          <w:sz w:val="22"/>
          <w:szCs w:val="22"/>
        </w:rPr>
      </w:pPr>
      <w:r w:rsidRPr="00632A2A">
        <w:rPr>
          <w:rFonts w:ascii="Arial" w:hAnsi="Arial" w:cs="Arial"/>
          <w:sz w:val="22"/>
          <w:szCs w:val="22"/>
        </w:rPr>
        <w:t>+ pobocze jednostronne 0,75 m</w:t>
      </w:r>
    </w:p>
    <w:p w:rsidR="003D56FE" w:rsidRPr="00632A2A" w:rsidRDefault="003D56FE" w:rsidP="00632A2A">
      <w:pPr>
        <w:autoSpaceDE w:val="0"/>
        <w:autoSpaceDN w:val="0"/>
        <w:adjustRightInd w:val="0"/>
        <w:spacing w:line="276" w:lineRule="auto"/>
        <w:ind w:left="426"/>
        <w:rPr>
          <w:rFonts w:ascii="Arial" w:hAnsi="Arial" w:cs="Arial"/>
          <w:sz w:val="22"/>
          <w:szCs w:val="22"/>
        </w:rPr>
      </w:pPr>
      <w:r w:rsidRPr="00632A2A">
        <w:rPr>
          <w:rFonts w:ascii="Arial" w:hAnsi="Arial" w:cs="Arial"/>
          <w:sz w:val="22"/>
          <w:szCs w:val="22"/>
        </w:rPr>
        <w:lastRenderedPageBreak/>
        <w:t>3) Odcinek E-F</w:t>
      </w:r>
    </w:p>
    <w:p w:rsidR="003D56FE" w:rsidRPr="00632A2A" w:rsidRDefault="003D56FE" w:rsidP="00632A2A">
      <w:pPr>
        <w:autoSpaceDE w:val="0"/>
        <w:autoSpaceDN w:val="0"/>
        <w:adjustRightInd w:val="0"/>
        <w:spacing w:line="276" w:lineRule="auto"/>
        <w:ind w:firstLine="708"/>
        <w:rPr>
          <w:rFonts w:ascii="Arial" w:hAnsi="Arial" w:cs="Arial"/>
          <w:sz w:val="22"/>
          <w:szCs w:val="22"/>
        </w:rPr>
      </w:pPr>
      <w:r w:rsidRPr="00632A2A">
        <w:rPr>
          <w:rFonts w:ascii="Arial" w:hAnsi="Arial" w:cs="Arial"/>
          <w:sz w:val="22"/>
          <w:szCs w:val="22"/>
        </w:rPr>
        <w:t>a. Kategoria obciążenia ruchem: KR3</w:t>
      </w:r>
    </w:p>
    <w:p w:rsidR="003D56FE" w:rsidRPr="00632A2A" w:rsidRDefault="003D56FE" w:rsidP="00632A2A">
      <w:pPr>
        <w:autoSpaceDE w:val="0"/>
        <w:autoSpaceDN w:val="0"/>
        <w:adjustRightInd w:val="0"/>
        <w:spacing w:line="276" w:lineRule="auto"/>
        <w:ind w:firstLine="708"/>
        <w:rPr>
          <w:rFonts w:ascii="Arial" w:hAnsi="Arial" w:cs="Arial"/>
          <w:sz w:val="22"/>
          <w:szCs w:val="22"/>
        </w:rPr>
      </w:pPr>
      <w:r w:rsidRPr="00632A2A">
        <w:rPr>
          <w:rFonts w:ascii="Arial" w:hAnsi="Arial" w:cs="Arial"/>
          <w:sz w:val="22"/>
          <w:szCs w:val="22"/>
        </w:rPr>
        <w:t>b. Klasa drogi (ilość jezdni/pasów ruchu): L (lokalna) 1/1</w:t>
      </w:r>
    </w:p>
    <w:p w:rsidR="003D56FE" w:rsidRPr="00632A2A" w:rsidRDefault="003D56FE" w:rsidP="00632A2A">
      <w:pPr>
        <w:autoSpaceDE w:val="0"/>
        <w:autoSpaceDN w:val="0"/>
        <w:adjustRightInd w:val="0"/>
        <w:spacing w:line="276" w:lineRule="auto"/>
        <w:ind w:firstLine="708"/>
        <w:rPr>
          <w:rFonts w:ascii="Arial" w:hAnsi="Arial" w:cs="Arial"/>
          <w:sz w:val="22"/>
          <w:szCs w:val="22"/>
        </w:rPr>
      </w:pPr>
      <w:r w:rsidRPr="00632A2A">
        <w:rPr>
          <w:rFonts w:ascii="Arial" w:hAnsi="Arial" w:cs="Arial"/>
          <w:sz w:val="22"/>
          <w:szCs w:val="22"/>
        </w:rPr>
        <w:t>c. Szerokość: 3,0 m (1x3,0 m)</w:t>
      </w:r>
    </w:p>
    <w:p w:rsidR="003D56FE" w:rsidRPr="00632A2A" w:rsidRDefault="003D56FE" w:rsidP="00632A2A">
      <w:pPr>
        <w:autoSpaceDE w:val="0"/>
        <w:autoSpaceDN w:val="0"/>
        <w:adjustRightInd w:val="0"/>
        <w:spacing w:line="276" w:lineRule="auto"/>
        <w:ind w:firstLine="708"/>
        <w:rPr>
          <w:rFonts w:ascii="Arial" w:hAnsi="Arial" w:cs="Arial"/>
          <w:sz w:val="22"/>
          <w:szCs w:val="22"/>
        </w:rPr>
      </w:pPr>
      <w:r w:rsidRPr="00632A2A">
        <w:rPr>
          <w:rFonts w:ascii="Arial" w:hAnsi="Arial" w:cs="Arial"/>
          <w:sz w:val="22"/>
          <w:szCs w:val="22"/>
        </w:rPr>
        <w:t>+ obustronne pobocze 0,75 m</w:t>
      </w:r>
    </w:p>
    <w:p w:rsidR="003D56FE" w:rsidRPr="00632A2A" w:rsidRDefault="003D56FE" w:rsidP="00632A2A">
      <w:pPr>
        <w:spacing w:line="276" w:lineRule="auto"/>
        <w:ind w:left="426"/>
        <w:rPr>
          <w:rFonts w:ascii="Arial" w:hAnsi="Arial" w:cs="Arial"/>
          <w:sz w:val="22"/>
          <w:szCs w:val="22"/>
        </w:rPr>
      </w:pPr>
      <w:r w:rsidRPr="00632A2A">
        <w:rPr>
          <w:rFonts w:ascii="Arial" w:hAnsi="Arial" w:cs="Arial"/>
          <w:sz w:val="22"/>
          <w:szCs w:val="22"/>
        </w:rPr>
        <w:t>Elementy etapu  II:</w:t>
      </w:r>
    </w:p>
    <w:p w:rsidR="003D56FE" w:rsidRPr="00632A2A" w:rsidRDefault="003D56FE" w:rsidP="00632A2A">
      <w:pPr>
        <w:autoSpaceDE w:val="0"/>
        <w:autoSpaceDN w:val="0"/>
        <w:adjustRightInd w:val="0"/>
        <w:spacing w:line="276" w:lineRule="auto"/>
        <w:ind w:left="426"/>
        <w:rPr>
          <w:rFonts w:ascii="Arial" w:hAnsi="Arial" w:cs="Arial"/>
          <w:sz w:val="22"/>
          <w:szCs w:val="22"/>
        </w:rPr>
      </w:pPr>
      <w:r w:rsidRPr="00632A2A">
        <w:rPr>
          <w:rFonts w:ascii="Arial" w:hAnsi="Arial" w:cs="Arial"/>
          <w:sz w:val="22"/>
          <w:szCs w:val="22"/>
        </w:rPr>
        <w:t>1) Odcinek C’-D’</w:t>
      </w:r>
    </w:p>
    <w:p w:rsidR="003D56FE" w:rsidRPr="00632A2A" w:rsidRDefault="003D56FE" w:rsidP="00632A2A">
      <w:pPr>
        <w:autoSpaceDE w:val="0"/>
        <w:autoSpaceDN w:val="0"/>
        <w:adjustRightInd w:val="0"/>
        <w:spacing w:line="276" w:lineRule="auto"/>
        <w:ind w:firstLine="708"/>
        <w:rPr>
          <w:rFonts w:ascii="Arial" w:hAnsi="Arial" w:cs="Arial"/>
          <w:sz w:val="22"/>
          <w:szCs w:val="22"/>
        </w:rPr>
      </w:pPr>
      <w:r w:rsidRPr="00632A2A">
        <w:rPr>
          <w:rFonts w:ascii="Arial" w:hAnsi="Arial" w:cs="Arial"/>
          <w:sz w:val="22"/>
          <w:szCs w:val="22"/>
        </w:rPr>
        <w:t>a. Kategoria obciążenia ruchem: KR3</w:t>
      </w:r>
    </w:p>
    <w:p w:rsidR="003D56FE" w:rsidRPr="00632A2A" w:rsidRDefault="003D56FE" w:rsidP="00632A2A">
      <w:pPr>
        <w:autoSpaceDE w:val="0"/>
        <w:autoSpaceDN w:val="0"/>
        <w:adjustRightInd w:val="0"/>
        <w:spacing w:line="276" w:lineRule="auto"/>
        <w:ind w:firstLine="708"/>
        <w:rPr>
          <w:rFonts w:ascii="Arial" w:hAnsi="Arial" w:cs="Arial"/>
          <w:sz w:val="22"/>
          <w:szCs w:val="22"/>
        </w:rPr>
      </w:pPr>
      <w:r w:rsidRPr="00632A2A">
        <w:rPr>
          <w:rFonts w:ascii="Arial" w:hAnsi="Arial" w:cs="Arial"/>
          <w:sz w:val="22"/>
          <w:szCs w:val="22"/>
        </w:rPr>
        <w:t>b. Klasa drogi (ilość jezdni/pasów ruchu): L (lokalna) 1/2</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c. Szerokość: 5,0 m (2x2,5 m)</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 chodnik jednostronny 2,0 m</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 pobocze jednostronne 0,75 m</w:t>
      </w:r>
    </w:p>
    <w:p w:rsidR="003D56FE" w:rsidRPr="00632A2A" w:rsidRDefault="003D56FE" w:rsidP="00EC6A3E">
      <w:pPr>
        <w:spacing w:line="276" w:lineRule="auto"/>
        <w:ind w:left="426"/>
        <w:jc w:val="both"/>
        <w:rPr>
          <w:rFonts w:ascii="Arial" w:hAnsi="Arial" w:cs="Arial"/>
          <w:sz w:val="22"/>
          <w:szCs w:val="22"/>
        </w:rPr>
      </w:pPr>
      <w:r w:rsidRPr="00632A2A">
        <w:rPr>
          <w:rFonts w:ascii="Arial" w:hAnsi="Arial" w:cs="Arial"/>
          <w:sz w:val="22"/>
          <w:szCs w:val="22"/>
        </w:rPr>
        <w:t xml:space="preserve">Etap III: </w:t>
      </w:r>
    </w:p>
    <w:p w:rsidR="003D56FE" w:rsidRPr="00632A2A" w:rsidRDefault="003D56FE" w:rsidP="00EC6A3E">
      <w:pPr>
        <w:autoSpaceDE w:val="0"/>
        <w:autoSpaceDN w:val="0"/>
        <w:adjustRightInd w:val="0"/>
        <w:spacing w:line="276" w:lineRule="auto"/>
        <w:ind w:left="426"/>
        <w:jc w:val="both"/>
        <w:rPr>
          <w:rFonts w:ascii="Arial" w:hAnsi="Arial" w:cs="Arial"/>
          <w:sz w:val="22"/>
          <w:szCs w:val="22"/>
        </w:rPr>
      </w:pPr>
      <w:r w:rsidRPr="00632A2A">
        <w:rPr>
          <w:rFonts w:ascii="Arial" w:hAnsi="Arial" w:cs="Arial"/>
          <w:sz w:val="22"/>
          <w:szCs w:val="22"/>
        </w:rPr>
        <w:t>1) Odcinek A”-B”</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a. Kategoria obciążenia ruchem: KR3</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b. Klasa drogi (ilość jezdni/pasów ruchu): L (lokalna) 1/2 oraz 1/1</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c. Szerokość: 5,0 m (2x2,5 m)</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 obustronne pobocze 0,75 m</w:t>
      </w:r>
    </w:p>
    <w:p w:rsidR="003D56FE" w:rsidRPr="00632A2A" w:rsidRDefault="0085362B" w:rsidP="00EC6A3E">
      <w:pPr>
        <w:autoSpaceDE w:val="0"/>
        <w:autoSpaceDN w:val="0"/>
        <w:adjustRightInd w:val="0"/>
        <w:spacing w:line="276" w:lineRule="auto"/>
        <w:ind w:firstLine="708"/>
        <w:jc w:val="both"/>
        <w:rPr>
          <w:rFonts w:ascii="Arial" w:hAnsi="Arial" w:cs="Arial"/>
          <w:sz w:val="22"/>
          <w:szCs w:val="22"/>
        </w:rPr>
      </w:pPr>
      <w:r>
        <w:rPr>
          <w:rFonts w:ascii="Arial" w:hAnsi="Arial" w:cs="Arial"/>
          <w:sz w:val="22"/>
          <w:szCs w:val="22"/>
        </w:rPr>
        <w:t>oraz</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3,0 m (1x3,0 m)</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 obustronne pobocze 0,75 m</w:t>
      </w:r>
    </w:p>
    <w:p w:rsidR="003D56FE" w:rsidRPr="00632A2A" w:rsidRDefault="003D56FE" w:rsidP="00EC6A3E">
      <w:pPr>
        <w:autoSpaceDE w:val="0"/>
        <w:autoSpaceDN w:val="0"/>
        <w:adjustRightInd w:val="0"/>
        <w:spacing w:line="276" w:lineRule="auto"/>
        <w:ind w:left="426"/>
        <w:jc w:val="both"/>
        <w:rPr>
          <w:rFonts w:ascii="Arial" w:hAnsi="Arial" w:cs="Arial"/>
          <w:sz w:val="22"/>
          <w:szCs w:val="22"/>
        </w:rPr>
      </w:pPr>
      <w:r w:rsidRPr="00632A2A">
        <w:rPr>
          <w:rFonts w:ascii="Arial" w:hAnsi="Arial" w:cs="Arial"/>
          <w:sz w:val="22"/>
          <w:szCs w:val="22"/>
        </w:rPr>
        <w:t>2) Odcinek C”-D”</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a. Kategoria obciążenia ruchem: KR3</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b. Klasa drogi (ilość jezdni/pasów ruchu): L (lokalna) 1/2</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c. Szerokość: 5,0 m (2x2,5 m)</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 obustronne pobocze 0,75 m</w:t>
      </w:r>
    </w:p>
    <w:p w:rsidR="003D56FE" w:rsidRPr="00632A2A" w:rsidRDefault="003D56FE" w:rsidP="00EC6A3E">
      <w:pPr>
        <w:autoSpaceDE w:val="0"/>
        <w:autoSpaceDN w:val="0"/>
        <w:adjustRightInd w:val="0"/>
        <w:spacing w:line="276" w:lineRule="auto"/>
        <w:ind w:left="426"/>
        <w:jc w:val="both"/>
        <w:rPr>
          <w:rFonts w:ascii="Arial" w:hAnsi="Arial" w:cs="Arial"/>
          <w:sz w:val="22"/>
          <w:szCs w:val="22"/>
        </w:rPr>
      </w:pPr>
      <w:r w:rsidRPr="00632A2A">
        <w:rPr>
          <w:rFonts w:ascii="Arial" w:hAnsi="Arial" w:cs="Arial"/>
          <w:sz w:val="22"/>
          <w:szCs w:val="22"/>
        </w:rPr>
        <w:t>3) Odcinek E</w:t>
      </w:r>
      <w:r w:rsidR="0085362B">
        <w:rPr>
          <w:rFonts w:ascii="Arial" w:hAnsi="Arial" w:cs="Arial"/>
          <w:sz w:val="22"/>
          <w:szCs w:val="22"/>
        </w:rPr>
        <w:t>’</w:t>
      </w:r>
      <w:r w:rsidRPr="00632A2A">
        <w:rPr>
          <w:rFonts w:ascii="Arial" w:hAnsi="Arial" w:cs="Arial"/>
          <w:sz w:val="22"/>
          <w:szCs w:val="22"/>
        </w:rPr>
        <w:t>’-F</w:t>
      </w:r>
      <w:r w:rsidR="0085362B">
        <w:rPr>
          <w:rFonts w:ascii="Arial" w:hAnsi="Arial" w:cs="Arial"/>
          <w:sz w:val="22"/>
          <w:szCs w:val="22"/>
        </w:rPr>
        <w:t>’</w:t>
      </w:r>
      <w:r w:rsidRPr="00632A2A">
        <w:rPr>
          <w:rFonts w:ascii="Arial" w:hAnsi="Arial" w:cs="Arial"/>
          <w:sz w:val="22"/>
          <w:szCs w:val="22"/>
        </w:rPr>
        <w:t>’</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a. Kategoria obciążenia ruchem: KR3</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b. Klasa drogi (ilość jezdni/pasów ruchu): L (lokalna) 1/2</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c. Szerokość: 5,0 m (2x2,5 m)</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 obustronne pobocze 0,75 m</w:t>
      </w:r>
    </w:p>
    <w:p w:rsidR="003D56FE" w:rsidRPr="00632A2A" w:rsidRDefault="003D56FE" w:rsidP="00EC6A3E">
      <w:pPr>
        <w:autoSpaceDE w:val="0"/>
        <w:autoSpaceDN w:val="0"/>
        <w:adjustRightInd w:val="0"/>
        <w:spacing w:line="276" w:lineRule="auto"/>
        <w:ind w:left="426"/>
        <w:jc w:val="both"/>
        <w:rPr>
          <w:rFonts w:ascii="Arial" w:hAnsi="Arial" w:cs="Arial"/>
          <w:sz w:val="22"/>
          <w:szCs w:val="22"/>
        </w:rPr>
      </w:pPr>
      <w:r w:rsidRPr="00632A2A">
        <w:rPr>
          <w:rFonts w:ascii="Arial" w:hAnsi="Arial" w:cs="Arial"/>
          <w:sz w:val="22"/>
          <w:szCs w:val="22"/>
        </w:rPr>
        <w:t>4) Odcinek G”-H”</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a. Kategoria obciążenia ruchem: KR3</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b. Klasa drogi (ilość jezdni/pasów ruchu): L (lokalna) 1/2</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c. Szerokość: 5,0 m (2x2,5 m)</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 obustronne pobocze 0,75 m</w:t>
      </w:r>
    </w:p>
    <w:p w:rsidR="00681F35" w:rsidRPr="00632A2A" w:rsidRDefault="00681F35" w:rsidP="00EC6A3E">
      <w:pPr>
        <w:autoSpaceDE w:val="0"/>
        <w:autoSpaceDN w:val="0"/>
        <w:adjustRightInd w:val="0"/>
        <w:spacing w:line="276" w:lineRule="auto"/>
        <w:ind w:firstLine="708"/>
        <w:jc w:val="both"/>
        <w:rPr>
          <w:rFonts w:ascii="Arial" w:hAnsi="Arial" w:cs="Arial"/>
          <w:sz w:val="22"/>
          <w:szCs w:val="22"/>
        </w:rPr>
      </w:pPr>
    </w:p>
    <w:p w:rsidR="003D56FE" w:rsidRPr="00632A2A" w:rsidRDefault="003D56FE" w:rsidP="00EC6A3E">
      <w:pPr>
        <w:spacing w:line="276" w:lineRule="auto"/>
        <w:jc w:val="both"/>
        <w:rPr>
          <w:rFonts w:ascii="Arial" w:hAnsi="Arial" w:cs="Arial"/>
          <w:sz w:val="22"/>
          <w:szCs w:val="22"/>
        </w:rPr>
      </w:pPr>
      <w:r w:rsidRPr="00632A2A">
        <w:rPr>
          <w:rFonts w:ascii="Arial" w:hAnsi="Arial" w:cs="Arial"/>
          <w:sz w:val="22"/>
          <w:szCs w:val="22"/>
        </w:rPr>
        <w:t>Konstrukcja nawierzchni:</w:t>
      </w:r>
    </w:p>
    <w:p w:rsidR="003D56FE" w:rsidRPr="00632A2A" w:rsidRDefault="003D56FE" w:rsidP="00EC6A3E">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a) jezdni:</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 Warstwa ścieralna – kostka betonowa gr. 8 cm;</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 Warstwa wiążąca – podsypka cementowo-piaskowa 1:4 gr. 5 cm</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 Podbudowa – kruszywo łamane 0/31,5 stab. mech. do Is=1,03 gr. 25 cm</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 xml:space="preserve">- Stabilizacja Rm=2,5MPa gr. 25 cm (warstwa ulepszonego podłoża z gruntu stabilizowanego cementem </w:t>
      </w:r>
      <w:r w:rsidR="0085362B">
        <w:rPr>
          <w:rFonts w:ascii="Arial" w:hAnsi="Arial" w:cs="Arial"/>
          <w:sz w:val="22"/>
          <w:szCs w:val="22"/>
        </w:rPr>
        <w:t xml:space="preserve">wykonywanego na miejscu lub </w:t>
      </w:r>
      <w:r w:rsidRPr="00632A2A">
        <w:rPr>
          <w:rFonts w:ascii="Arial" w:hAnsi="Arial" w:cs="Arial"/>
          <w:sz w:val="22"/>
          <w:szCs w:val="22"/>
        </w:rPr>
        <w:t>dostarczanego z węzła betoniarskiego – wartość E</w:t>
      </w:r>
      <w:r w:rsidRPr="00632A2A">
        <w:rPr>
          <w:rFonts w:ascii="Arial" w:hAnsi="Arial" w:cs="Arial"/>
          <w:sz w:val="22"/>
          <w:szCs w:val="22"/>
          <w:vertAlign w:val="subscript"/>
        </w:rPr>
        <w:t>2</w:t>
      </w:r>
      <w:r w:rsidRPr="00632A2A">
        <w:rPr>
          <w:rFonts w:ascii="Arial" w:hAnsi="Arial" w:cs="Arial"/>
          <w:sz w:val="22"/>
          <w:szCs w:val="22"/>
        </w:rPr>
        <w:t>≥100MPa)</w:t>
      </w:r>
      <w:r w:rsidR="00E55DB7">
        <w:rPr>
          <w:rFonts w:ascii="Arial" w:hAnsi="Arial" w:cs="Arial"/>
          <w:sz w:val="22"/>
          <w:szCs w:val="22"/>
        </w:rPr>
        <w:t xml:space="preserve">. </w:t>
      </w:r>
      <w:r w:rsidR="00E55DB7" w:rsidRPr="00E55DB7">
        <w:rPr>
          <w:rFonts w:ascii="Arial" w:hAnsi="Arial" w:cs="Arial"/>
          <w:b/>
          <w:sz w:val="22"/>
          <w:szCs w:val="22"/>
        </w:rPr>
        <w:t xml:space="preserve">Zamawiający </w:t>
      </w:r>
      <w:r w:rsidR="00E55DB7" w:rsidRPr="00E55DB7">
        <w:rPr>
          <w:rFonts w:ascii="Arial" w:hAnsi="Arial" w:cs="Arial"/>
          <w:b/>
          <w:sz w:val="22"/>
          <w:szCs w:val="22"/>
          <w:u w:val="single"/>
        </w:rPr>
        <w:t>nie dopuszcza</w:t>
      </w:r>
      <w:r w:rsidR="00E55DB7" w:rsidRPr="00E55DB7">
        <w:rPr>
          <w:rFonts w:ascii="Arial" w:hAnsi="Arial" w:cs="Arial"/>
          <w:b/>
          <w:sz w:val="22"/>
          <w:szCs w:val="22"/>
        </w:rPr>
        <w:t xml:space="preserve"> opcjonalnie nasypu pi</w:t>
      </w:r>
      <w:r w:rsidR="00E55DB7">
        <w:rPr>
          <w:rFonts w:ascii="Arial" w:hAnsi="Arial" w:cs="Arial"/>
          <w:b/>
          <w:sz w:val="22"/>
          <w:szCs w:val="22"/>
        </w:rPr>
        <w:t>a</w:t>
      </w:r>
      <w:r w:rsidR="00E55DB7" w:rsidRPr="00E55DB7">
        <w:rPr>
          <w:rFonts w:ascii="Arial" w:hAnsi="Arial" w:cs="Arial"/>
          <w:b/>
          <w:sz w:val="22"/>
          <w:szCs w:val="22"/>
        </w:rPr>
        <w:t>sku lub pospółki stabilizowanej mechanicznie Is=0,98 gr. co najmniej 30 cm.</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lastRenderedPageBreak/>
        <w:t>- Podłoże istniejące, po usunięciu warstw wierzchniej.</w:t>
      </w:r>
    </w:p>
    <w:p w:rsidR="003D56FE" w:rsidRPr="00632A2A" w:rsidRDefault="003D56FE" w:rsidP="00EC6A3E">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b) chodniki:</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 xml:space="preserve">- Warstwa ścieralna – kostka betonowa gr. </w:t>
      </w:r>
      <w:r w:rsidR="0085362B">
        <w:rPr>
          <w:rFonts w:ascii="Arial" w:hAnsi="Arial" w:cs="Arial"/>
          <w:sz w:val="22"/>
          <w:szCs w:val="22"/>
        </w:rPr>
        <w:t>8</w:t>
      </w:r>
      <w:r w:rsidRPr="00632A2A">
        <w:rPr>
          <w:rFonts w:ascii="Arial" w:hAnsi="Arial" w:cs="Arial"/>
          <w:sz w:val="22"/>
          <w:szCs w:val="22"/>
        </w:rPr>
        <w:t xml:space="preserve"> cm;</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 Warstwa wiążąca – podsypka cementowo-piaskowa 1:4 gr. 5 cm</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 Podbudowa – kruszywo łamane 0/31,5 stab. mech. do Is=1,0 gr. 15 cm</w:t>
      </w:r>
    </w:p>
    <w:p w:rsidR="003D56FE" w:rsidRPr="00632A2A" w:rsidRDefault="003D56FE" w:rsidP="00EC6A3E">
      <w:pPr>
        <w:autoSpaceDE w:val="0"/>
        <w:autoSpaceDN w:val="0"/>
        <w:adjustRightInd w:val="0"/>
        <w:spacing w:line="276" w:lineRule="auto"/>
        <w:ind w:firstLine="708"/>
        <w:jc w:val="both"/>
        <w:rPr>
          <w:rFonts w:ascii="Arial" w:hAnsi="Arial" w:cs="Arial"/>
          <w:sz w:val="22"/>
          <w:szCs w:val="22"/>
        </w:rPr>
      </w:pPr>
      <w:r w:rsidRPr="00632A2A">
        <w:rPr>
          <w:rFonts w:ascii="Arial" w:hAnsi="Arial" w:cs="Arial"/>
          <w:sz w:val="22"/>
          <w:szCs w:val="22"/>
        </w:rPr>
        <w:t>- Podłoże istniejące, po usunięciu warstw wierzchniej.</w:t>
      </w:r>
    </w:p>
    <w:p w:rsidR="003D56FE" w:rsidRPr="00632A2A" w:rsidRDefault="003D56FE" w:rsidP="00EC6A3E">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c) Oporniki:</w:t>
      </w:r>
    </w:p>
    <w:p w:rsidR="003D56FE" w:rsidRPr="00632A2A" w:rsidRDefault="003D56FE" w:rsidP="00EC6A3E">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Całość nawierzchni będzie ograniczona krawężnikami ulicznymi 15x30 ustawionymi</w:t>
      </w:r>
    </w:p>
    <w:p w:rsidR="003D56FE" w:rsidRPr="00632A2A" w:rsidRDefault="003D56FE" w:rsidP="00EC6A3E">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na ławie betonowej C16/20 o wymiarach 10x35 cm z oporem 15x20 cm.</w:t>
      </w:r>
    </w:p>
    <w:p w:rsidR="003D56FE" w:rsidRPr="00632A2A" w:rsidRDefault="003D56FE" w:rsidP="00EC6A3E">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Chodniki os strony zieleńców będą wygrodzone obrzeżem betonowym 30x8</w:t>
      </w:r>
    </w:p>
    <w:p w:rsidR="003D56FE" w:rsidRPr="00632A2A" w:rsidRDefault="003D56FE" w:rsidP="00EC6A3E">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ustawionym na ławie betonowe C16/20.</w:t>
      </w:r>
    </w:p>
    <w:p w:rsidR="003D56FE" w:rsidRPr="00632A2A" w:rsidRDefault="003D56FE" w:rsidP="00EC6A3E">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miejscach połączenia nawierzchni i wjazdów do posesji zastosować</w:t>
      </w:r>
      <w:r w:rsidR="00011C8B">
        <w:rPr>
          <w:rFonts w:ascii="Arial" w:hAnsi="Arial" w:cs="Arial"/>
          <w:sz w:val="22"/>
          <w:szCs w:val="22"/>
        </w:rPr>
        <w:t xml:space="preserve"> </w:t>
      </w:r>
      <w:r w:rsidRPr="00632A2A">
        <w:rPr>
          <w:rFonts w:ascii="Arial" w:hAnsi="Arial" w:cs="Arial"/>
          <w:sz w:val="22"/>
          <w:szCs w:val="22"/>
        </w:rPr>
        <w:t>zastosowane</w:t>
      </w:r>
    </w:p>
    <w:p w:rsidR="003D56FE" w:rsidRPr="00632A2A" w:rsidRDefault="003D56FE" w:rsidP="00EC6A3E">
      <w:pPr>
        <w:spacing w:line="276" w:lineRule="auto"/>
        <w:jc w:val="both"/>
        <w:rPr>
          <w:rFonts w:ascii="Arial" w:hAnsi="Arial" w:cs="Arial"/>
          <w:b/>
          <w:sz w:val="22"/>
          <w:szCs w:val="22"/>
          <w:highlight w:val="yellow"/>
        </w:rPr>
      </w:pPr>
      <w:r w:rsidRPr="00632A2A">
        <w:rPr>
          <w:rFonts w:ascii="Arial" w:hAnsi="Arial" w:cs="Arial"/>
          <w:sz w:val="22"/>
          <w:szCs w:val="22"/>
        </w:rPr>
        <w:t>krawężniki najazdowe.</w:t>
      </w:r>
    </w:p>
    <w:p w:rsidR="00632A2A" w:rsidRPr="00632A2A" w:rsidRDefault="00632A2A" w:rsidP="00EC6A3E">
      <w:pPr>
        <w:spacing w:line="276" w:lineRule="auto"/>
        <w:jc w:val="both"/>
        <w:rPr>
          <w:rFonts w:ascii="Arial" w:hAnsi="Arial" w:cs="Arial"/>
          <w:b/>
          <w:sz w:val="22"/>
          <w:szCs w:val="22"/>
        </w:rPr>
      </w:pPr>
    </w:p>
    <w:p w:rsidR="003D56FE" w:rsidRPr="00632A2A" w:rsidRDefault="003D56FE" w:rsidP="00EC6A3E">
      <w:pPr>
        <w:spacing w:line="276" w:lineRule="auto"/>
        <w:jc w:val="both"/>
        <w:rPr>
          <w:rFonts w:ascii="Arial" w:hAnsi="Arial" w:cs="Arial"/>
          <w:b/>
          <w:sz w:val="22"/>
          <w:szCs w:val="22"/>
        </w:rPr>
      </w:pPr>
      <w:r w:rsidRPr="00632A2A">
        <w:rPr>
          <w:rFonts w:ascii="Arial" w:hAnsi="Arial" w:cs="Arial"/>
          <w:b/>
          <w:sz w:val="22"/>
          <w:szCs w:val="22"/>
        </w:rPr>
        <w:t xml:space="preserve">Branża sanitarna: </w:t>
      </w:r>
    </w:p>
    <w:p w:rsidR="003D56FE" w:rsidRPr="00632A2A" w:rsidRDefault="003D56FE" w:rsidP="00EC6A3E">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Należy  wykonać kanalizację deszczową na potrzeby odwodnienia przebudowywanych dróg gminnych w Konikowie. Wody opadowe zebrane w kolektorze należy oprowadzić do rowu na terenie działki 118/9. Przed wprowadzeniem wód do rowu wody deszczowe oczyścić </w:t>
      </w:r>
      <w:r w:rsidR="00EC6A3E">
        <w:rPr>
          <w:rFonts w:ascii="Arial" w:hAnsi="Arial" w:cs="Arial"/>
          <w:sz w:val="22"/>
          <w:szCs w:val="22"/>
        </w:rPr>
        <w:br/>
      </w:r>
      <w:r w:rsidRPr="00632A2A">
        <w:rPr>
          <w:rFonts w:ascii="Arial" w:hAnsi="Arial" w:cs="Arial"/>
          <w:sz w:val="22"/>
          <w:szCs w:val="22"/>
        </w:rPr>
        <w:t xml:space="preserve">w separatorze zlokalizowanym na terenie działki 118/2. </w:t>
      </w:r>
    </w:p>
    <w:p w:rsidR="003D56FE" w:rsidRPr="00632A2A" w:rsidRDefault="003D56FE" w:rsidP="00EC6A3E">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Kanalizację deszczową wykonać z rur i kształtek litych SDR34 SN8 PVC-U w zakresie średnic 160x4,7÷500x14,6.  Uzbrojenie kanalizacji deszczowej: studnie betonowe ø1000 </w:t>
      </w:r>
      <w:r w:rsidR="00EC6A3E">
        <w:rPr>
          <w:rFonts w:ascii="Arial" w:hAnsi="Arial" w:cs="Arial"/>
          <w:sz w:val="22"/>
          <w:szCs w:val="22"/>
        </w:rPr>
        <w:br/>
      </w:r>
      <w:r w:rsidRPr="00632A2A">
        <w:rPr>
          <w:rFonts w:ascii="Arial" w:hAnsi="Arial" w:cs="Arial"/>
          <w:sz w:val="22"/>
          <w:szCs w:val="22"/>
        </w:rPr>
        <w:t xml:space="preserve">i studnie PVCø425 oraz wpusty uliczne dn500. </w:t>
      </w:r>
    </w:p>
    <w:p w:rsidR="003D56FE" w:rsidRPr="00632A2A" w:rsidRDefault="003D56FE" w:rsidP="00EC6A3E">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Do podczyszczenia wód opadowych i roztopowych z drogi wykonać  betonowy separator koalescencyjny zintegrowanym osadnikiem i 10-krotnym wewnętrznym by-passem oraz wykonać wylot.  </w:t>
      </w:r>
    </w:p>
    <w:p w:rsidR="00632A2A" w:rsidRPr="00632A2A" w:rsidRDefault="00632A2A" w:rsidP="00EC6A3E">
      <w:pPr>
        <w:spacing w:line="276" w:lineRule="auto"/>
        <w:jc w:val="both"/>
        <w:rPr>
          <w:rFonts w:ascii="Arial" w:hAnsi="Arial" w:cs="Arial"/>
          <w:b/>
          <w:sz w:val="22"/>
          <w:szCs w:val="22"/>
        </w:rPr>
      </w:pPr>
    </w:p>
    <w:p w:rsidR="003D56FE" w:rsidRPr="00632A2A" w:rsidRDefault="003D56FE" w:rsidP="00EC6A3E">
      <w:pPr>
        <w:spacing w:line="276" w:lineRule="auto"/>
        <w:jc w:val="both"/>
        <w:rPr>
          <w:rFonts w:ascii="Arial" w:hAnsi="Arial" w:cs="Arial"/>
          <w:b/>
          <w:sz w:val="22"/>
          <w:szCs w:val="22"/>
        </w:rPr>
      </w:pPr>
      <w:r w:rsidRPr="00632A2A">
        <w:rPr>
          <w:rFonts w:ascii="Arial" w:hAnsi="Arial" w:cs="Arial"/>
          <w:b/>
          <w:sz w:val="22"/>
          <w:szCs w:val="22"/>
        </w:rPr>
        <w:t xml:space="preserve">Branża elektryczna: </w:t>
      </w:r>
    </w:p>
    <w:p w:rsidR="003D56FE" w:rsidRPr="00632A2A" w:rsidRDefault="003D56FE" w:rsidP="00EC6A3E">
      <w:pPr>
        <w:spacing w:line="276" w:lineRule="auto"/>
        <w:jc w:val="both"/>
        <w:rPr>
          <w:rFonts w:ascii="Arial" w:hAnsi="Arial" w:cs="Arial"/>
          <w:sz w:val="22"/>
          <w:szCs w:val="22"/>
        </w:rPr>
      </w:pPr>
      <w:r w:rsidRPr="00632A2A">
        <w:rPr>
          <w:rFonts w:ascii="Arial" w:hAnsi="Arial" w:cs="Arial"/>
          <w:sz w:val="22"/>
          <w:szCs w:val="22"/>
        </w:rPr>
        <w:t xml:space="preserve">Należy wykonać przebudowę istniejącego oświetlenia drogowego i wybudować nowe oświetlenie drogowe. Linia kablowa oświetleniowa YAKXs 4x25mm2 wraz z bednarką uziemiającą 25x4, słupy stalowe ocynkowane 5m z oprawami oświetleniowymi. W ramach przebudowy należy przestawić część  istniejących  słupów oświetleniowych kolidujących z projektowaną drogą oraz dokonać regulacji wysokości istniejących słupów oświetleniowych. </w:t>
      </w:r>
    </w:p>
    <w:p w:rsidR="003D56FE" w:rsidRPr="00632A2A" w:rsidRDefault="003D56FE" w:rsidP="00EC6A3E">
      <w:pPr>
        <w:spacing w:line="276" w:lineRule="auto"/>
        <w:jc w:val="both"/>
        <w:rPr>
          <w:rFonts w:ascii="Arial" w:hAnsi="Arial" w:cs="Arial"/>
          <w:b/>
          <w:sz w:val="22"/>
          <w:szCs w:val="22"/>
          <w:highlight w:val="yellow"/>
        </w:rPr>
      </w:pPr>
      <w:r w:rsidRPr="00632A2A">
        <w:rPr>
          <w:rFonts w:ascii="Arial" w:hAnsi="Arial" w:cs="Arial"/>
          <w:sz w:val="22"/>
          <w:szCs w:val="22"/>
        </w:rPr>
        <w:t>Dodatkowo należy wykonać w etapie III kabel oświetleniowy w działce nr 93/4 (przy zjeździe na drogę powiatową) o długości L=92moraz dwa słupy i dwie oprawy  oświetleniowe - zakres  objęty</w:t>
      </w:r>
      <w:r w:rsidR="00011C8B">
        <w:rPr>
          <w:rFonts w:ascii="Arial" w:hAnsi="Arial" w:cs="Arial"/>
          <w:sz w:val="22"/>
          <w:szCs w:val="22"/>
        </w:rPr>
        <w:t xml:space="preserve"> </w:t>
      </w:r>
      <w:r w:rsidRPr="00632A2A">
        <w:rPr>
          <w:rFonts w:ascii="Arial" w:hAnsi="Arial" w:cs="Arial"/>
          <w:sz w:val="22"/>
          <w:szCs w:val="22"/>
        </w:rPr>
        <w:t xml:space="preserve">odrębnym pozwoleniem na budowę – decyzja nr AB/483/2014 z dnia 11.06.2014r. </w:t>
      </w: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3.2.4 Zestawienie ilościowe:</w:t>
      </w: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ETAP I z elementami etapu II:</w:t>
      </w:r>
    </w:p>
    <w:p w:rsidR="003D56FE" w:rsidRPr="00632A2A" w:rsidRDefault="003D56FE" w:rsidP="00632A2A">
      <w:pPr>
        <w:pStyle w:val="Bezodstpw"/>
        <w:spacing w:line="276" w:lineRule="auto"/>
        <w:rPr>
          <w:rFonts w:ascii="Arial" w:hAnsi="Arial" w:cs="Arial"/>
        </w:rPr>
      </w:pPr>
      <w:r w:rsidRPr="00632A2A">
        <w:rPr>
          <w:rFonts w:ascii="Arial" w:hAnsi="Arial" w:cs="Arial"/>
        </w:rPr>
        <w:t>1. Nawierzchnie z kostki typu polbruk:</w:t>
      </w:r>
    </w:p>
    <w:p w:rsidR="003D56FE" w:rsidRPr="00632A2A" w:rsidRDefault="003D56FE" w:rsidP="00632A2A">
      <w:pPr>
        <w:pStyle w:val="Bezodstpw"/>
        <w:spacing w:line="276" w:lineRule="auto"/>
        <w:ind w:firstLine="708"/>
        <w:rPr>
          <w:rFonts w:ascii="Arial" w:hAnsi="Arial" w:cs="Arial"/>
        </w:rPr>
      </w:pPr>
      <w:r w:rsidRPr="00632A2A">
        <w:rPr>
          <w:rFonts w:ascii="Arial" w:hAnsi="Arial" w:cs="Arial"/>
        </w:rPr>
        <w:t xml:space="preserve">jezdnia </w:t>
      </w:r>
      <w:r w:rsidRPr="00632A2A">
        <w:rPr>
          <w:rFonts w:ascii="Arial" w:hAnsi="Arial" w:cs="Arial"/>
        </w:rPr>
        <w:tab/>
      </w:r>
      <w:r w:rsidRPr="00632A2A">
        <w:rPr>
          <w:rFonts w:ascii="Arial" w:hAnsi="Arial" w:cs="Arial"/>
        </w:rPr>
        <w:tab/>
        <w:t>– 9 443,0m</w:t>
      </w:r>
      <w:r w:rsidRPr="00632A2A">
        <w:rPr>
          <w:rFonts w:ascii="Arial" w:hAnsi="Arial" w:cs="Arial"/>
          <w:vertAlign w:val="superscript"/>
        </w:rPr>
        <w:t>2</w:t>
      </w:r>
    </w:p>
    <w:p w:rsidR="003D56FE" w:rsidRPr="00632A2A" w:rsidRDefault="003D56FE" w:rsidP="00632A2A">
      <w:pPr>
        <w:pStyle w:val="Bezodstpw"/>
        <w:spacing w:line="276" w:lineRule="auto"/>
        <w:ind w:firstLine="708"/>
        <w:rPr>
          <w:rFonts w:ascii="Arial" w:hAnsi="Arial" w:cs="Arial"/>
        </w:rPr>
      </w:pPr>
      <w:r w:rsidRPr="00632A2A">
        <w:rPr>
          <w:rFonts w:ascii="Arial" w:hAnsi="Arial" w:cs="Arial"/>
        </w:rPr>
        <w:t xml:space="preserve">zjazdy </w:t>
      </w:r>
      <w:r w:rsidRPr="00632A2A">
        <w:rPr>
          <w:rFonts w:ascii="Arial" w:hAnsi="Arial" w:cs="Arial"/>
        </w:rPr>
        <w:tab/>
      </w:r>
      <w:r w:rsidRPr="00632A2A">
        <w:rPr>
          <w:rFonts w:ascii="Arial" w:hAnsi="Arial" w:cs="Arial"/>
        </w:rPr>
        <w:tab/>
      </w:r>
      <w:r w:rsidR="0085362B">
        <w:rPr>
          <w:rFonts w:ascii="Arial" w:hAnsi="Arial" w:cs="Arial"/>
        </w:rPr>
        <w:tab/>
      </w:r>
      <w:r w:rsidRPr="00632A2A">
        <w:rPr>
          <w:rFonts w:ascii="Arial" w:hAnsi="Arial" w:cs="Arial"/>
        </w:rPr>
        <w:t>–    654,0m</w:t>
      </w:r>
      <w:r w:rsidRPr="00632A2A">
        <w:rPr>
          <w:rFonts w:ascii="Arial" w:hAnsi="Arial" w:cs="Arial"/>
          <w:vertAlign w:val="superscript"/>
        </w:rPr>
        <w:t>2</w:t>
      </w:r>
    </w:p>
    <w:p w:rsidR="003D56FE" w:rsidRPr="00632A2A" w:rsidRDefault="003D56FE" w:rsidP="00632A2A">
      <w:pPr>
        <w:pStyle w:val="Bezodstpw"/>
        <w:spacing w:line="276" w:lineRule="auto"/>
        <w:ind w:firstLine="708"/>
        <w:rPr>
          <w:rFonts w:ascii="Arial" w:hAnsi="Arial" w:cs="Arial"/>
          <w:vertAlign w:val="superscript"/>
        </w:rPr>
      </w:pPr>
      <w:r w:rsidRPr="00632A2A">
        <w:rPr>
          <w:rFonts w:ascii="Arial" w:hAnsi="Arial" w:cs="Arial"/>
        </w:rPr>
        <w:t>chodnik</w:t>
      </w:r>
      <w:r w:rsidRPr="00632A2A">
        <w:rPr>
          <w:rFonts w:ascii="Arial" w:hAnsi="Arial" w:cs="Arial"/>
        </w:rPr>
        <w:tab/>
      </w:r>
      <w:r w:rsidRPr="00632A2A">
        <w:rPr>
          <w:rFonts w:ascii="Arial" w:hAnsi="Arial" w:cs="Arial"/>
        </w:rPr>
        <w:tab/>
        <w:t>– 1348,00m</w:t>
      </w:r>
      <w:r w:rsidRPr="00632A2A">
        <w:rPr>
          <w:rFonts w:ascii="Arial" w:hAnsi="Arial" w:cs="Arial"/>
          <w:vertAlign w:val="superscript"/>
        </w:rPr>
        <w:t>2</w:t>
      </w:r>
    </w:p>
    <w:p w:rsidR="003D56FE" w:rsidRPr="00632A2A" w:rsidRDefault="003D56FE" w:rsidP="00632A2A">
      <w:pPr>
        <w:pStyle w:val="Bezodstpw"/>
        <w:spacing w:line="276" w:lineRule="auto"/>
        <w:rPr>
          <w:rFonts w:ascii="Arial" w:hAnsi="Arial" w:cs="Arial"/>
        </w:rPr>
      </w:pPr>
      <w:r w:rsidRPr="00632A2A">
        <w:rPr>
          <w:rFonts w:ascii="Arial" w:hAnsi="Arial" w:cs="Arial"/>
        </w:rPr>
        <w:t>Łącznie: 11 445,00m</w:t>
      </w:r>
      <w:r w:rsidRPr="00632A2A">
        <w:rPr>
          <w:rFonts w:ascii="Arial" w:hAnsi="Arial" w:cs="Arial"/>
          <w:vertAlign w:val="superscript"/>
        </w:rPr>
        <w:t>2</w:t>
      </w:r>
    </w:p>
    <w:p w:rsidR="003D56FE" w:rsidRPr="00632A2A" w:rsidRDefault="003D56FE" w:rsidP="00632A2A">
      <w:pPr>
        <w:pStyle w:val="Bezodstpw"/>
        <w:spacing w:line="276" w:lineRule="auto"/>
        <w:rPr>
          <w:rFonts w:ascii="Arial" w:hAnsi="Arial" w:cs="Arial"/>
        </w:rPr>
      </w:pPr>
      <w:r w:rsidRPr="00632A2A">
        <w:rPr>
          <w:rFonts w:ascii="Arial" w:hAnsi="Arial" w:cs="Arial"/>
        </w:rPr>
        <w:t>2. Kanalizacja deszczowa:</w:t>
      </w:r>
    </w:p>
    <w:p w:rsidR="003D56FE" w:rsidRPr="00632A2A" w:rsidRDefault="003D56FE" w:rsidP="00632A2A">
      <w:pPr>
        <w:pStyle w:val="Bezodstpw"/>
        <w:spacing w:line="276" w:lineRule="auto"/>
        <w:ind w:left="708"/>
        <w:rPr>
          <w:rFonts w:ascii="Arial" w:hAnsi="Arial" w:cs="Arial"/>
        </w:rPr>
      </w:pPr>
      <w:r w:rsidRPr="00632A2A">
        <w:rPr>
          <w:rFonts w:ascii="Arial" w:hAnsi="Arial" w:cs="Arial"/>
        </w:rPr>
        <w:t xml:space="preserve">a) DN500 PVC </w:t>
      </w:r>
      <w:r w:rsidRPr="00632A2A">
        <w:rPr>
          <w:rFonts w:ascii="Arial" w:hAnsi="Arial" w:cs="Arial"/>
        </w:rPr>
        <w:tab/>
        <w:t>–     14,65m</w:t>
      </w:r>
    </w:p>
    <w:p w:rsidR="003D56FE" w:rsidRPr="00632A2A" w:rsidRDefault="003D56FE" w:rsidP="00632A2A">
      <w:pPr>
        <w:pStyle w:val="Bezodstpw"/>
        <w:spacing w:line="276" w:lineRule="auto"/>
        <w:ind w:left="708"/>
        <w:rPr>
          <w:rFonts w:ascii="Arial" w:hAnsi="Arial" w:cs="Arial"/>
        </w:rPr>
      </w:pPr>
      <w:r w:rsidRPr="00632A2A">
        <w:rPr>
          <w:rFonts w:ascii="Arial" w:hAnsi="Arial" w:cs="Arial"/>
        </w:rPr>
        <w:t xml:space="preserve">b) DN315 PVC </w:t>
      </w:r>
      <w:r w:rsidRPr="00632A2A">
        <w:rPr>
          <w:rFonts w:ascii="Arial" w:hAnsi="Arial" w:cs="Arial"/>
        </w:rPr>
        <w:tab/>
        <w:t>– 1162,</w:t>
      </w:r>
      <w:r w:rsidR="00E07F7E">
        <w:rPr>
          <w:rFonts w:ascii="Arial" w:hAnsi="Arial" w:cs="Arial"/>
        </w:rPr>
        <w:t>57</w:t>
      </w:r>
      <w:r w:rsidRPr="00632A2A">
        <w:rPr>
          <w:rFonts w:ascii="Arial" w:hAnsi="Arial" w:cs="Arial"/>
        </w:rPr>
        <w:t xml:space="preserve">m </w:t>
      </w:r>
      <w:r w:rsidR="00E07F7E">
        <w:rPr>
          <w:rFonts w:ascii="Arial" w:hAnsi="Arial" w:cs="Arial"/>
        </w:rPr>
        <w:t>(833,36m+329,21m)</w:t>
      </w:r>
    </w:p>
    <w:p w:rsidR="003D56FE" w:rsidRPr="00632A2A" w:rsidRDefault="003D56FE" w:rsidP="00632A2A">
      <w:pPr>
        <w:pStyle w:val="Bezodstpw"/>
        <w:spacing w:line="276" w:lineRule="auto"/>
        <w:ind w:left="708"/>
        <w:rPr>
          <w:rFonts w:ascii="Arial" w:hAnsi="Arial" w:cs="Arial"/>
        </w:rPr>
      </w:pPr>
      <w:r w:rsidRPr="00632A2A">
        <w:rPr>
          <w:rFonts w:ascii="Arial" w:hAnsi="Arial" w:cs="Arial"/>
        </w:rPr>
        <w:t xml:space="preserve">c) DN250 PVC </w:t>
      </w:r>
      <w:r w:rsidRPr="00632A2A">
        <w:rPr>
          <w:rFonts w:ascii="Arial" w:hAnsi="Arial" w:cs="Arial"/>
        </w:rPr>
        <w:tab/>
        <w:t>–     76,95m</w:t>
      </w:r>
    </w:p>
    <w:p w:rsidR="003D56FE" w:rsidRPr="00632A2A" w:rsidRDefault="003D56FE" w:rsidP="00632A2A">
      <w:pPr>
        <w:pStyle w:val="Bezodstpw"/>
        <w:spacing w:line="276" w:lineRule="auto"/>
        <w:ind w:left="708"/>
        <w:rPr>
          <w:rFonts w:ascii="Arial" w:hAnsi="Arial" w:cs="Arial"/>
        </w:rPr>
      </w:pPr>
      <w:r w:rsidRPr="00632A2A">
        <w:rPr>
          <w:rFonts w:ascii="Arial" w:hAnsi="Arial" w:cs="Arial"/>
        </w:rPr>
        <w:lastRenderedPageBreak/>
        <w:t xml:space="preserve">d) DN200 PVC </w:t>
      </w:r>
      <w:r w:rsidRPr="00632A2A">
        <w:rPr>
          <w:rFonts w:ascii="Arial" w:hAnsi="Arial" w:cs="Arial"/>
        </w:rPr>
        <w:tab/>
        <w:t>–    223,55m</w:t>
      </w:r>
      <w:r w:rsidR="00E07F7E">
        <w:rPr>
          <w:rFonts w:ascii="Arial" w:hAnsi="Arial" w:cs="Arial"/>
        </w:rPr>
        <w:t xml:space="preserve"> (214,10+9,45m)</w:t>
      </w:r>
    </w:p>
    <w:p w:rsidR="003D56FE" w:rsidRPr="00632A2A" w:rsidRDefault="003D56FE" w:rsidP="00632A2A">
      <w:pPr>
        <w:pStyle w:val="Bezodstpw"/>
        <w:spacing w:line="276" w:lineRule="auto"/>
        <w:ind w:left="708"/>
        <w:rPr>
          <w:rFonts w:ascii="Arial" w:hAnsi="Arial" w:cs="Arial"/>
        </w:rPr>
      </w:pPr>
      <w:r w:rsidRPr="00632A2A">
        <w:rPr>
          <w:rFonts w:ascii="Arial" w:hAnsi="Arial" w:cs="Arial"/>
        </w:rPr>
        <w:t xml:space="preserve">e) DN160 PVC </w:t>
      </w:r>
      <w:r w:rsidRPr="00632A2A">
        <w:rPr>
          <w:rFonts w:ascii="Arial" w:hAnsi="Arial" w:cs="Arial"/>
        </w:rPr>
        <w:tab/>
        <w:t>–   11</w:t>
      </w:r>
      <w:r w:rsidR="00A67630">
        <w:rPr>
          <w:rFonts w:ascii="Arial" w:hAnsi="Arial" w:cs="Arial"/>
        </w:rPr>
        <w:t>3</w:t>
      </w:r>
      <w:r w:rsidRPr="00632A2A">
        <w:rPr>
          <w:rFonts w:ascii="Arial" w:hAnsi="Arial" w:cs="Arial"/>
        </w:rPr>
        <w:t>,</w:t>
      </w:r>
      <w:r w:rsidR="00A67630">
        <w:rPr>
          <w:rFonts w:ascii="Arial" w:hAnsi="Arial" w:cs="Arial"/>
        </w:rPr>
        <w:t>56</w:t>
      </w:r>
      <w:r w:rsidRPr="00632A2A">
        <w:rPr>
          <w:rFonts w:ascii="Arial" w:hAnsi="Arial" w:cs="Arial"/>
        </w:rPr>
        <w:t>m</w:t>
      </w:r>
      <w:r w:rsidR="00E07F7E">
        <w:rPr>
          <w:rFonts w:ascii="Arial" w:hAnsi="Arial" w:cs="Arial"/>
        </w:rPr>
        <w:t xml:space="preserve"> (90,46m+23,10m)</w:t>
      </w:r>
    </w:p>
    <w:p w:rsidR="003D56FE" w:rsidRPr="00632A2A" w:rsidRDefault="003D56FE" w:rsidP="00632A2A">
      <w:pPr>
        <w:pStyle w:val="Bezodstpw"/>
        <w:spacing w:line="276" w:lineRule="auto"/>
        <w:rPr>
          <w:rFonts w:ascii="Arial" w:hAnsi="Arial" w:cs="Arial"/>
        </w:rPr>
      </w:pPr>
      <w:r w:rsidRPr="00632A2A">
        <w:rPr>
          <w:rFonts w:ascii="Arial" w:hAnsi="Arial" w:cs="Arial"/>
        </w:rPr>
        <w:t>3. Oświetlenie drogowe:</w:t>
      </w:r>
    </w:p>
    <w:p w:rsidR="003D56FE" w:rsidRPr="00632A2A" w:rsidRDefault="003D56FE" w:rsidP="00632A2A">
      <w:pPr>
        <w:pStyle w:val="Bezodstpw"/>
        <w:spacing w:line="276" w:lineRule="auto"/>
        <w:rPr>
          <w:rFonts w:ascii="Arial" w:hAnsi="Arial" w:cs="Arial"/>
        </w:rPr>
      </w:pPr>
      <w:r w:rsidRPr="00632A2A">
        <w:rPr>
          <w:rFonts w:ascii="Arial" w:hAnsi="Arial" w:cs="Arial"/>
        </w:rPr>
        <w:tab/>
        <w:t>a) słup oświetleniowy h=5m bez wysięgnika montowany na fundamencie z pojedynczą oprawa typu parkowego – 40kpl. +28kpl.</w:t>
      </w:r>
    </w:p>
    <w:p w:rsidR="003D56FE" w:rsidRPr="00632A2A" w:rsidRDefault="003D56FE" w:rsidP="00632A2A">
      <w:pPr>
        <w:pStyle w:val="Bezodstpw"/>
        <w:spacing w:line="276" w:lineRule="auto"/>
        <w:rPr>
          <w:rFonts w:ascii="Arial" w:hAnsi="Arial" w:cs="Arial"/>
          <w:highlight w:val="yellow"/>
        </w:rPr>
      </w:pPr>
      <w:r w:rsidRPr="00632A2A">
        <w:rPr>
          <w:rFonts w:ascii="Arial" w:hAnsi="Arial" w:cs="Arial"/>
        </w:rPr>
        <w:tab/>
        <w:t>b) przestawienie części istniejących słupów i regulacja wysokości względem projektowanej drogi</w:t>
      </w:r>
    </w:p>
    <w:p w:rsidR="003D56FE" w:rsidRPr="00632A2A" w:rsidRDefault="003D56FE" w:rsidP="00632A2A">
      <w:pPr>
        <w:pStyle w:val="Bezodstpw"/>
        <w:spacing w:line="276" w:lineRule="auto"/>
        <w:rPr>
          <w:rFonts w:ascii="Arial" w:hAnsi="Arial" w:cs="Arial"/>
        </w:rPr>
      </w:pPr>
      <w:r w:rsidRPr="0085362B">
        <w:rPr>
          <w:rFonts w:ascii="Arial" w:hAnsi="Arial" w:cs="Arial"/>
        </w:rPr>
        <w:tab/>
        <w:t>c) linia kablowa oświetleniowa YAKXs 4x25mm2 wraz z bednarką uziemiającą 25x4, l=1605m + l=1191m</w:t>
      </w: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ETAP III:</w:t>
      </w:r>
    </w:p>
    <w:p w:rsidR="003D56FE" w:rsidRPr="00632A2A" w:rsidRDefault="003D56FE" w:rsidP="00632A2A">
      <w:pPr>
        <w:pStyle w:val="Bezodstpw"/>
        <w:spacing w:line="276" w:lineRule="auto"/>
        <w:rPr>
          <w:rFonts w:ascii="Arial" w:hAnsi="Arial" w:cs="Arial"/>
        </w:rPr>
      </w:pPr>
      <w:r w:rsidRPr="00632A2A">
        <w:rPr>
          <w:rFonts w:ascii="Arial" w:hAnsi="Arial" w:cs="Arial"/>
        </w:rPr>
        <w:t>1. Nawierzchnie z kostki typu polbruk:</w:t>
      </w:r>
    </w:p>
    <w:p w:rsidR="003D56FE" w:rsidRPr="00632A2A" w:rsidRDefault="003D56FE" w:rsidP="00632A2A">
      <w:pPr>
        <w:pStyle w:val="Bezodstpw"/>
        <w:spacing w:line="276" w:lineRule="auto"/>
        <w:ind w:firstLine="708"/>
        <w:rPr>
          <w:rFonts w:ascii="Arial" w:hAnsi="Arial" w:cs="Arial"/>
        </w:rPr>
      </w:pPr>
      <w:r w:rsidRPr="00632A2A">
        <w:rPr>
          <w:rFonts w:ascii="Arial" w:hAnsi="Arial" w:cs="Arial"/>
        </w:rPr>
        <w:t xml:space="preserve">jezdnia </w:t>
      </w:r>
      <w:r w:rsidRPr="00632A2A">
        <w:rPr>
          <w:rFonts w:ascii="Arial" w:hAnsi="Arial" w:cs="Arial"/>
        </w:rPr>
        <w:tab/>
      </w:r>
      <w:r w:rsidRPr="00632A2A">
        <w:rPr>
          <w:rFonts w:ascii="Arial" w:hAnsi="Arial" w:cs="Arial"/>
        </w:rPr>
        <w:tab/>
        <w:t>– 5 554,80m</w:t>
      </w:r>
      <w:r w:rsidRPr="00632A2A">
        <w:rPr>
          <w:rFonts w:ascii="Arial" w:hAnsi="Arial" w:cs="Arial"/>
          <w:vertAlign w:val="superscript"/>
        </w:rPr>
        <w:t>2</w:t>
      </w:r>
    </w:p>
    <w:p w:rsidR="003D56FE" w:rsidRPr="00632A2A" w:rsidRDefault="003D56FE" w:rsidP="00632A2A">
      <w:pPr>
        <w:pStyle w:val="Bezodstpw"/>
        <w:spacing w:line="276" w:lineRule="auto"/>
        <w:ind w:firstLine="708"/>
        <w:rPr>
          <w:rFonts w:ascii="Arial" w:hAnsi="Arial" w:cs="Arial"/>
        </w:rPr>
      </w:pPr>
      <w:r w:rsidRPr="00632A2A">
        <w:rPr>
          <w:rFonts w:ascii="Arial" w:hAnsi="Arial" w:cs="Arial"/>
        </w:rPr>
        <w:t xml:space="preserve">zjazdy </w:t>
      </w:r>
      <w:r w:rsidRPr="00632A2A">
        <w:rPr>
          <w:rFonts w:ascii="Arial" w:hAnsi="Arial" w:cs="Arial"/>
        </w:rPr>
        <w:tab/>
      </w:r>
      <w:r w:rsidRPr="00632A2A">
        <w:rPr>
          <w:rFonts w:ascii="Arial" w:hAnsi="Arial" w:cs="Arial"/>
        </w:rPr>
        <w:tab/>
      </w:r>
      <w:r w:rsidR="0085362B">
        <w:rPr>
          <w:rFonts w:ascii="Arial" w:hAnsi="Arial" w:cs="Arial"/>
        </w:rPr>
        <w:tab/>
      </w:r>
      <w:r w:rsidRPr="00632A2A">
        <w:rPr>
          <w:rFonts w:ascii="Arial" w:hAnsi="Arial" w:cs="Arial"/>
        </w:rPr>
        <w:t>– 224,00m</w:t>
      </w:r>
      <w:r w:rsidRPr="00632A2A">
        <w:rPr>
          <w:rFonts w:ascii="Arial" w:hAnsi="Arial" w:cs="Arial"/>
          <w:vertAlign w:val="superscript"/>
        </w:rPr>
        <w:t>2</w:t>
      </w:r>
    </w:p>
    <w:p w:rsidR="003D56FE" w:rsidRPr="00632A2A" w:rsidRDefault="003D56FE" w:rsidP="00632A2A">
      <w:pPr>
        <w:pStyle w:val="Bezodstpw"/>
        <w:spacing w:line="276" w:lineRule="auto"/>
        <w:ind w:firstLine="708"/>
        <w:rPr>
          <w:rFonts w:ascii="Arial" w:hAnsi="Arial" w:cs="Arial"/>
          <w:vertAlign w:val="superscript"/>
        </w:rPr>
      </w:pPr>
      <w:r w:rsidRPr="00632A2A">
        <w:rPr>
          <w:rFonts w:ascii="Arial" w:hAnsi="Arial" w:cs="Arial"/>
        </w:rPr>
        <w:t>chodnik</w:t>
      </w:r>
      <w:r w:rsidRPr="00632A2A">
        <w:rPr>
          <w:rFonts w:ascii="Arial" w:hAnsi="Arial" w:cs="Arial"/>
        </w:rPr>
        <w:tab/>
      </w:r>
      <w:r w:rsidRPr="00632A2A">
        <w:rPr>
          <w:rFonts w:ascii="Arial" w:hAnsi="Arial" w:cs="Arial"/>
        </w:rPr>
        <w:tab/>
        <w:t>–     25,20m</w:t>
      </w:r>
      <w:r w:rsidRPr="00632A2A">
        <w:rPr>
          <w:rFonts w:ascii="Arial" w:hAnsi="Arial" w:cs="Arial"/>
          <w:vertAlign w:val="superscript"/>
        </w:rPr>
        <w:t>2</w:t>
      </w:r>
    </w:p>
    <w:p w:rsidR="003D56FE" w:rsidRPr="00632A2A" w:rsidRDefault="003D56FE" w:rsidP="00632A2A">
      <w:pPr>
        <w:pStyle w:val="Bezodstpw"/>
        <w:spacing w:line="276" w:lineRule="auto"/>
        <w:rPr>
          <w:rFonts w:ascii="Arial" w:hAnsi="Arial" w:cs="Arial"/>
        </w:rPr>
      </w:pPr>
      <w:r w:rsidRPr="00632A2A">
        <w:rPr>
          <w:rFonts w:ascii="Arial" w:hAnsi="Arial" w:cs="Arial"/>
        </w:rPr>
        <w:t>Łącznie: 5804,00m</w:t>
      </w:r>
      <w:r w:rsidRPr="00632A2A">
        <w:rPr>
          <w:rFonts w:ascii="Arial" w:hAnsi="Arial" w:cs="Arial"/>
          <w:vertAlign w:val="superscript"/>
        </w:rPr>
        <w:t>2</w:t>
      </w:r>
    </w:p>
    <w:p w:rsidR="003D56FE" w:rsidRPr="00632A2A" w:rsidRDefault="003D56FE" w:rsidP="00632A2A">
      <w:pPr>
        <w:pStyle w:val="Bezodstpw"/>
        <w:spacing w:line="276" w:lineRule="auto"/>
        <w:rPr>
          <w:rFonts w:ascii="Arial" w:hAnsi="Arial" w:cs="Arial"/>
        </w:rPr>
      </w:pPr>
      <w:r w:rsidRPr="00632A2A">
        <w:rPr>
          <w:rFonts w:ascii="Arial" w:hAnsi="Arial" w:cs="Arial"/>
        </w:rPr>
        <w:t>2. Kanalizacja deszczowa:</w:t>
      </w:r>
    </w:p>
    <w:p w:rsidR="003D56FE" w:rsidRPr="00632A2A" w:rsidRDefault="003D56FE" w:rsidP="00632A2A">
      <w:pPr>
        <w:pStyle w:val="Bezodstpw"/>
        <w:spacing w:line="276" w:lineRule="auto"/>
        <w:ind w:left="708"/>
        <w:rPr>
          <w:rFonts w:ascii="Arial" w:hAnsi="Arial" w:cs="Arial"/>
        </w:rPr>
      </w:pPr>
      <w:r w:rsidRPr="00632A2A">
        <w:rPr>
          <w:rFonts w:ascii="Arial" w:hAnsi="Arial" w:cs="Arial"/>
        </w:rPr>
        <w:t xml:space="preserve">a) DN315 PVC </w:t>
      </w:r>
      <w:r w:rsidRPr="00632A2A">
        <w:rPr>
          <w:rFonts w:ascii="Arial" w:hAnsi="Arial" w:cs="Arial"/>
        </w:rPr>
        <w:tab/>
        <w:t xml:space="preserve">– 248,96m </w:t>
      </w:r>
      <w:r w:rsidR="00E07F7E">
        <w:rPr>
          <w:rFonts w:ascii="Arial" w:hAnsi="Arial" w:cs="Arial"/>
        </w:rPr>
        <w:t>(243,27m+5,69m)</w:t>
      </w:r>
    </w:p>
    <w:p w:rsidR="003D56FE" w:rsidRPr="00632A2A" w:rsidRDefault="003D56FE" w:rsidP="00632A2A">
      <w:pPr>
        <w:pStyle w:val="Bezodstpw"/>
        <w:spacing w:line="276" w:lineRule="auto"/>
        <w:ind w:left="708"/>
        <w:rPr>
          <w:rFonts w:ascii="Arial" w:hAnsi="Arial" w:cs="Arial"/>
        </w:rPr>
      </w:pPr>
      <w:r w:rsidRPr="00632A2A">
        <w:rPr>
          <w:rFonts w:ascii="Arial" w:hAnsi="Arial" w:cs="Arial"/>
        </w:rPr>
        <w:t xml:space="preserve">b) DN250 PVC </w:t>
      </w:r>
      <w:r w:rsidRPr="00632A2A">
        <w:rPr>
          <w:rFonts w:ascii="Arial" w:hAnsi="Arial" w:cs="Arial"/>
        </w:rPr>
        <w:tab/>
        <w:t>– 255,94m</w:t>
      </w:r>
    </w:p>
    <w:p w:rsidR="003D56FE" w:rsidRPr="00632A2A" w:rsidRDefault="003D56FE" w:rsidP="00632A2A">
      <w:pPr>
        <w:pStyle w:val="Bezodstpw"/>
        <w:spacing w:line="276" w:lineRule="auto"/>
        <w:ind w:left="708"/>
        <w:rPr>
          <w:rFonts w:ascii="Arial" w:hAnsi="Arial" w:cs="Arial"/>
        </w:rPr>
      </w:pPr>
      <w:r w:rsidRPr="00632A2A">
        <w:rPr>
          <w:rFonts w:ascii="Arial" w:hAnsi="Arial" w:cs="Arial"/>
        </w:rPr>
        <w:t xml:space="preserve">c) DN200 PVC </w:t>
      </w:r>
      <w:r w:rsidRPr="00632A2A">
        <w:rPr>
          <w:rFonts w:ascii="Arial" w:hAnsi="Arial" w:cs="Arial"/>
        </w:rPr>
        <w:tab/>
        <w:t>– 276,25m</w:t>
      </w:r>
    </w:p>
    <w:p w:rsidR="003D56FE" w:rsidRPr="00632A2A" w:rsidRDefault="003D56FE" w:rsidP="00632A2A">
      <w:pPr>
        <w:pStyle w:val="Bezodstpw"/>
        <w:spacing w:line="276" w:lineRule="auto"/>
        <w:ind w:left="708"/>
        <w:rPr>
          <w:rFonts w:ascii="Arial" w:hAnsi="Arial" w:cs="Arial"/>
        </w:rPr>
      </w:pPr>
      <w:r w:rsidRPr="00632A2A">
        <w:rPr>
          <w:rFonts w:ascii="Arial" w:hAnsi="Arial" w:cs="Arial"/>
        </w:rPr>
        <w:t xml:space="preserve">d) DN160 PVC </w:t>
      </w:r>
      <w:r w:rsidRPr="00632A2A">
        <w:rPr>
          <w:rFonts w:ascii="Arial" w:hAnsi="Arial" w:cs="Arial"/>
        </w:rPr>
        <w:tab/>
        <w:t>– 73,32m</w:t>
      </w:r>
    </w:p>
    <w:p w:rsidR="003D56FE" w:rsidRPr="00632A2A" w:rsidRDefault="003D56FE" w:rsidP="00632A2A">
      <w:pPr>
        <w:pStyle w:val="Bezodstpw"/>
        <w:spacing w:line="276" w:lineRule="auto"/>
        <w:rPr>
          <w:rFonts w:ascii="Arial" w:hAnsi="Arial" w:cs="Arial"/>
        </w:rPr>
      </w:pPr>
      <w:r w:rsidRPr="00632A2A">
        <w:rPr>
          <w:rFonts w:ascii="Arial" w:hAnsi="Arial" w:cs="Arial"/>
        </w:rPr>
        <w:t>3. Oświetlenie drogowe:</w:t>
      </w:r>
    </w:p>
    <w:p w:rsidR="003D56FE" w:rsidRPr="00011C8B" w:rsidRDefault="003D56FE" w:rsidP="00011C8B">
      <w:pPr>
        <w:pStyle w:val="Bezodstpw"/>
        <w:spacing w:line="276" w:lineRule="auto"/>
        <w:jc w:val="both"/>
        <w:rPr>
          <w:rFonts w:ascii="Arial" w:hAnsi="Arial" w:cs="Arial"/>
          <w:spacing w:val="-2"/>
        </w:rPr>
      </w:pPr>
      <w:r w:rsidRPr="00011C8B">
        <w:rPr>
          <w:rFonts w:ascii="Arial" w:hAnsi="Arial" w:cs="Arial"/>
          <w:spacing w:val="-2"/>
        </w:rPr>
        <w:tab/>
        <w:t>a) regulacja wysokości istniejących słupów oświetleniowych h=5m bez wysięgnika montowanych na fundamencie  z pojedynczą oprawa względem projektowanej drogi – 21 kpl.</w:t>
      </w:r>
    </w:p>
    <w:p w:rsidR="003D56FE" w:rsidRPr="00632A2A" w:rsidRDefault="003D56FE" w:rsidP="00632A2A">
      <w:pPr>
        <w:pStyle w:val="Bezodstpw"/>
        <w:spacing w:line="276" w:lineRule="auto"/>
        <w:rPr>
          <w:rFonts w:ascii="Arial" w:hAnsi="Arial" w:cs="Arial"/>
        </w:rPr>
      </w:pPr>
      <w:r w:rsidRPr="00632A2A">
        <w:rPr>
          <w:rFonts w:ascii="Arial" w:hAnsi="Arial" w:cs="Arial"/>
        </w:rPr>
        <w:tab/>
        <w:t>c) zabezpieczenie istniejącej linii kablowej oświetleniowej YAKXs 4x25mm</w:t>
      </w:r>
      <w:r w:rsidRPr="00632A2A">
        <w:rPr>
          <w:rFonts w:ascii="Arial" w:hAnsi="Arial" w:cs="Arial"/>
          <w:vertAlign w:val="superscript"/>
        </w:rPr>
        <w:t>2</w:t>
      </w:r>
      <w:r w:rsidRPr="00632A2A">
        <w:rPr>
          <w:rFonts w:ascii="Arial" w:hAnsi="Arial" w:cs="Arial"/>
        </w:rPr>
        <w:t xml:space="preserve"> poprzez zakładanie rur ochronnych</w:t>
      </w:r>
    </w:p>
    <w:p w:rsidR="003D56FE" w:rsidRPr="00632A2A" w:rsidRDefault="003D56FE" w:rsidP="00632A2A">
      <w:pPr>
        <w:pStyle w:val="Bezodstpw"/>
        <w:spacing w:line="276" w:lineRule="auto"/>
        <w:rPr>
          <w:rFonts w:ascii="Arial" w:hAnsi="Arial" w:cs="Arial"/>
        </w:rPr>
      </w:pPr>
      <w:r w:rsidRPr="00632A2A">
        <w:rPr>
          <w:rFonts w:ascii="Arial" w:hAnsi="Arial" w:cs="Arial"/>
        </w:rPr>
        <w:tab/>
        <w:t>d) linia kablowa oświetleniowa YAKXs 4x25mm</w:t>
      </w:r>
      <w:r w:rsidRPr="00632A2A">
        <w:rPr>
          <w:rFonts w:ascii="Arial" w:hAnsi="Arial" w:cs="Arial"/>
          <w:vertAlign w:val="superscript"/>
        </w:rPr>
        <w:t xml:space="preserve">2 </w:t>
      </w:r>
      <w:r w:rsidRPr="00632A2A">
        <w:rPr>
          <w:rFonts w:ascii="Arial" w:hAnsi="Arial" w:cs="Arial"/>
        </w:rPr>
        <w:t>, L=92m</w:t>
      </w:r>
    </w:p>
    <w:p w:rsidR="003D56FE" w:rsidRPr="00632A2A" w:rsidRDefault="003D56FE" w:rsidP="00632A2A">
      <w:pPr>
        <w:pStyle w:val="Bezodstpw"/>
        <w:spacing w:line="276" w:lineRule="auto"/>
        <w:rPr>
          <w:rFonts w:ascii="Arial" w:hAnsi="Arial" w:cs="Arial"/>
        </w:rPr>
      </w:pPr>
      <w:r w:rsidRPr="00632A2A">
        <w:rPr>
          <w:rFonts w:ascii="Arial" w:hAnsi="Arial" w:cs="Arial"/>
        </w:rPr>
        <w:tab/>
        <w:t xml:space="preserve">e) słup stalowy ocynkowany na fundamencie </w:t>
      </w:r>
      <w:r w:rsidRPr="0085362B">
        <w:rPr>
          <w:rFonts w:ascii="Arial" w:hAnsi="Arial" w:cs="Arial"/>
        </w:rPr>
        <w:t>5m z oprawą 70</w:t>
      </w:r>
      <w:r w:rsidRPr="00632A2A">
        <w:rPr>
          <w:rFonts w:ascii="Arial" w:hAnsi="Arial" w:cs="Arial"/>
        </w:rPr>
        <w:t>W- 1 szt.</w:t>
      </w:r>
    </w:p>
    <w:p w:rsidR="003D56FE" w:rsidRPr="00632A2A" w:rsidRDefault="003D56FE" w:rsidP="00632A2A">
      <w:pPr>
        <w:pStyle w:val="Bezodstpw"/>
        <w:spacing w:line="276" w:lineRule="auto"/>
        <w:rPr>
          <w:rFonts w:ascii="Arial" w:hAnsi="Arial" w:cs="Arial"/>
        </w:rPr>
      </w:pPr>
      <w:r w:rsidRPr="00632A2A">
        <w:rPr>
          <w:rFonts w:ascii="Arial" w:hAnsi="Arial" w:cs="Arial"/>
        </w:rPr>
        <w:tab/>
        <w:t>f) słup stalowy ocynkowany na fundamencie 7m z oprawą SGP340/70- 1 szt.</w:t>
      </w:r>
    </w:p>
    <w:p w:rsidR="003D56FE" w:rsidRPr="00632A2A" w:rsidRDefault="003D56FE" w:rsidP="00632A2A">
      <w:pPr>
        <w:pStyle w:val="Bezodstpw"/>
        <w:spacing w:line="276" w:lineRule="auto"/>
        <w:rPr>
          <w:rFonts w:ascii="Arial" w:hAnsi="Arial" w:cs="Arial"/>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3.2.5 Wymagania dodatkowe:</w:t>
      </w:r>
    </w:p>
    <w:p w:rsidR="003D56FE" w:rsidRPr="00632A2A" w:rsidRDefault="003D56FE" w:rsidP="00011C8B">
      <w:pPr>
        <w:pStyle w:val="Bezodstpw"/>
        <w:spacing w:line="276" w:lineRule="auto"/>
        <w:jc w:val="both"/>
        <w:rPr>
          <w:rFonts w:ascii="Arial" w:hAnsi="Arial" w:cs="Arial"/>
        </w:rPr>
      </w:pPr>
      <w:r w:rsidRPr="00632A2A">
        <w:rPr>
          <w:rFonts w:ascii="Arial" w:hAnsi="Arial" w:cs="Arial"/>
        </w:rPr>
        <w:t>Ponadto  ramach zadania należy:</w:t>
      </w:r>
    </w:p>
    <w:p w:rsidR="003D56FE" w:rsidRPr="00632A2A" w:rsidRDefault="003D56FE" w:rsidP="00011C8B">
      <w:pPr>
        <w:pStyle w:val="Bezodstpw"/>
        <w:numPr>
          <w:ilvl w:val="0"/>
          <w:numId w:val="59"/>
        </w:numPr>
        <w:spacing w:line="276" w:lineRule="auto"/>
        <w:jc w:val="both"/>
        <w:rPr>
          <w:rFonts w:ascii="Arial" w:hAnsi="Arial" w:cs="Arial"/>
        </w:rPr>
      </w:pPr>
      <w:r w:rsidRPr="00632A2A">
        <w:rPr>
          <w:rFonts w:ascii="Arial" w:hAnsi="Arial" w:cs="Arial"/>
        </w:rPr>
        <w:t>Wykonać tablice pamiątkowe – 3 szt. zgodnie ze wzorem przekazanym przez Zamawiającego</w:t>
      </w:r>
    </w:p>
    <w:p w:rsidR="003D56FE" w:rsidRPr="00632A2A" w:rsidRDefault="003D56FE" w:rsidP="00011C8B">
      <w:pPr>
        <w:pStyle w:val="Bezodstpw"/>
        <w:numPr>
          <w:ilvl w:val="0"/>
          <w:numId w:val="59"/>
        </w:numPr>
        <w:spacing w:line="276" w:lineRule="auto"/>
        <w:jc w:val="both"/>
        <w:rPr>
          <w:rFonts w:ascii="Arial" w:hAnsi="Arial" w:cs="Arial"/>
        </w:rPr>
      </w:pPr>
      <w:r w:rsidRPr="00632A2A">
        <w:rPr>
          <w:rFonts w:ascii="Arial" w:hAnsi="Arial" w:cs="Arial"/>
        </w:rPr>
        <w:t xml:space="preserve">Wierzchnią warstwę istniejącej nawierzchni drogowej ok. 20cm należy przewieźć na plac Zamawiającego w Niekłonicach, Konikowie i Świeszynie – odległość od placu budowy </w:t>
      </w:r>
      <w:r w:rsidR="002D4144">
        <w:rPr>
          <w:rFonts w:ascii="Arial" w:hAnsi="Arial" w:cs="Arial"/>
        </w:rPr>
        <w:t xml:space="preserve">ok. </w:t>
      </w:r>
      <w:r w:rsidRPr="00632A2A">
        <w:rPr>
          <w:rFonts w:ascii="Arial" w:hAnsi="Arial" w:cs="Arial"/>
        </w:rPr>
        <w:t>4</w:t>
      </w:r>
      <w:r w:rsidR="00011C8B">
        <w:rPr>
          <w:rFonts w:ascii="Arial" w:hAnsi="Arial" w:cs="Arial"/>
        </w:rPr>
        <w:t xml:space="preserve"> </w:t>
      </w:r>
      <w:r w:rsidRPr="00632A2A">
        <w:rPr>
          <w:rFonts w:ascii="Arial" w:hAnsi="Arial" w:cs="Arial"/>
        </w:rPr>
        <w:t>km</w:t>
      </w:r>
    </w:p>
    <w:p w:rsidR="003D56FE" w:rsidRPr="0085362B" w:rsidRDefault="003D56FE" w:rsidP="00011C8B">
      <w:pPr>
        <w:pStyle w:val="Bezodstpw"/>
        <w:numPr>
          <w:ilvl w:val="0"/>
          <w:numId w:val="59"/>
        </w:numPr>
        <w:spacing w:line="276" w:lineRule="auto"/>
        <w:jc w:val="both"/>
        <w:rPr>
          <w:rFonts w:ascii="Arial" w:hAnsi="Arial" w:cs="Arial"/>
        </w:rPr>
      </w:pPr>
      <w:r w:rsidRPr="0085362B">
        <w:rPr>
          <w:rFonts w:ascii="Arial" w:hAnsi="Arial" w:cs="Arial"/>
        </w:rPr>
        <w:t xml:space="preserve">Zamawiający wymaga rozpoczęcia robót budowlanych w ciągu </w:t>
      </w:r>
      <w:r w:rsidR="00DE70F1" w:rsidRPr="0085362B">
        <w:rPr>
          <w:rFonts w:ascii="Arial" w:hAnsi="Arial" w:cs="Arial"/>
        </w:rPr>
        <w:t>2</w:t>
      </w:r>
      <w:r w:rsidRPr="0085362B">
        <w:rPr>
          <w:rFonts w:ascii="Arial" w:hAnsi="Arial" w:cs="Arial"/>
        </w:rPr>
        <w:t xml:space="preserve"> tygodni od </w:t>
      </w:r>
      <w:r w:rsidR="00DE70F1" w:rsidRPr="0085362B">
        <w:rPr>
          <w:rFonts w:ascii="Arial" w:hAnsi="Arial" w:cs="Arial"/>
        </w:rPr>
        <w:t>daty przekazania placu budowy.</w:t>
      </w:r>
    </w:p>
    <w:p w:rsidR="003D56FE" w:rsidRPr="00632A2A" w:rsidRDefault="003D56FE" w:rsidP="00011C8B">
      <w:pPr>
        <w:pStyle w:val="Bezodstpw"/>
        <w:numPr>
          <w:ilvl w:val="0"/>
          <w:numId w:val="59"/>
        </w:numPr>
        <w:spacing w:line="276" w:lineRule="auto"/>
        <w:jc w:val="both"/>
        <w:rPr>
          <w:rFonts w:ascii="Arial" w:hAnsi="Arial" w:cs="Arial"/>
        </w:rPr>
      </w:pPr>
      <w:r w:rsidRPr="00632A2A">
        <w:rPr>
          <w:rFonts w:ascii="Arial" w:hAnsi="Arial" w:cs="Arial"/>
        </w:rPr>
        <w:t>Do zadań Zamawiającego należy utrzymywanie dróg gruntowych dojazdowych do posesji w obrębie placu budowy oraz wyznaczonych ja</w:t>
      </w:r>
      <w:r w:rsidR="0085362B">
        <w:rPr>
          <w:rFonts w:ascii="Arial" w:hAnsi="Arial" w:cs="Arial"/>
        </w:rPr>
        <w:t>ko objazd w stanie przejezdnym  dla samochodów osobowych oraz naprawy tych dróg.</w:t>
      </w:r>
    </w:p>
    <w:p w:rsidR="003D56FE" w:rsidRPr="00632A2A" w:rsidRDefault="003D56FE" w:rsidP="00011C8B">
      <w:pPr>
        <w:pStyle w:val="Bezodstpw"/>
        <w:numPr>
          <w:ilvl w:val="0"/>
          <w:numId w:val="59"/>
        </w:numPr>
        <w:spacing w:line="276" w:lineRule="auto"/>
        <w:jc w:val="both"/>
        <w:rPr>
          <w:rFonts w:ascii="Arial" w:hAnsi="Arial" w:cs="Arial"/>
        </w:rPr>
      </w:pPr>
      <w:r w:rsidRPr="00632A2A">
        <w:rPr>
          <w:rFonts w:ascii="Arial" w:hAnsi="Arial" w:cs="Arial"/>
        </w:rPr>
        <w:t>Wyznaczone drogi objazdowe po wykonanych robotach budowlanych Wykonawca zobowiązany jest doprowadzić do stanu pierwotnego</w:t>
      </w:r>
    </w:p>
    <w:p w:rsidR="003D56FE" w:rsidRPr="00632A2A" w:rsidRDefault="003D56FE" w:rsidP="00011C8B">
      <w:pPr>
        <w:pStyle w:val="Bezodstpw"/>
        <w:numPr>
          <w:ilvl w:val="0"/>
          <w:numId w:val="59"/>
        </w:numPr>
        <w:spacing w:line="276" w:lineRule="auto"/>
        <w:jc w:val="both"/>
        <w:rPr>
          <w:rFonts w:ascii="Arial" w:hAnsi="Arial" w:cs="Arial"/>
        </w:rPr>
      </w:pPr>
      <w:r w:rsidRPr="00632A2A">
        <w:rPr>
          <w:rFonts w:ascii="Arial" w:hAnsi="Arial" w:cs="Arial"/>
        </w:rPr>
        <w:t xml:space="preserve">Po przekazaniu placu budowy Wykonawcy, Wykonawca ma obowiązek umożliwienia  wykonania przyłączy wod.-kan, energetycznych i gazowych firmom i osób </w:t>
      </w:r>
      <w:r w:rsidRPr="00632A2A">
        <w:rPr>
          <w:rFonts w:ascii="Arial" w:hAnsi="Arial" w:cs="Arial"/>
        </w:rPr>
        <w:lastRenderedPageBreak/>
        <w:t>prywatnych, które wystąpią z wnioskiem do Gminy Świeszyno o zajęcie pasa drogowego. Gmina Świeszyno powiadomi o każdym takim przypadku</w:t>
      </w:r>
      <w:r w:rsidR="00681F35">
        <w:rPr>
          <w:rFonts w:ascii="Arial" w:hAnsi="Arial" w:cs="Arial"/>
        </w:rPr>
        <w:t xml:space="preserve"> </w:t>
      </w:r>
      <w:r w:rsidRPr="00632A2A">
        <w:rPr>
          <w:rFonts w:ascii="Arial" w:hAnsi="Arial" w:cs="Arial"/>
        </w:rPr>
        <w:t xml:space="preserve">Wykonawcę. </w:t>
      </w:r>
    </w:p>
    <w:p w:rsidR="003D56FE" w:rsidRPr="00632A2A" w:rsidRDefault="003D56FE" w:rsidP="00011C8B">
      <w:pPr>
        <w:pStyle w:val="Bezodstpw"/>
        <w:numPr>
          <w:ilvl w:val="0"/>
          <w:numId w:val="59"/>
        </w:numPr>
        <w:spacing w:line="276" w:lineRule="auto"/>
        <w:jc w:val="both"/>
        <w:rPr>
          <w:rFonts w:ascii="Arial" w:hAnsi="Arial" w:cs="Arial"/>
        </w:rPr>
      </w:pPr>
      <w:r w:rsidRPr="00632A2A">
        <w:rPr>
          <w:rFonts w:ascii="Arial" w:hAnsi="Arial" w:cs="Arial"/>
        </w:rPr>
        <w:t xml:space="preserve">Wykonawca zobowiązany jest do przedstawienia Zamawiającemu projektu tymczasowej organizacji ruchu wraz z uwzględnieniu dróg objazdowych. </w:t>
      </w:r>
    </w:p>
    <w:p w:rsidR="003D56FE" w:rsidRPr="00632A2A" w:rsidRDefault="003D56FE" w:rsidP="00011C8B">
      <w:pPr>
        <w:pStyle w:val="Bezodstpw"/>
        <w:numPr>
          <w:ilvl w:val="0"/>
          <w:numId w:val="59"/>
        </w:numPr>
        <w:spacing w:line="276" w:lineRule="auto"/>
        <w:jc w:val="both"/>
        <w:rPr>
          <w:rFonts w:ascii="Arial" w:hAnsi="Arial" w:cs="Arial"/>
        </w:rPr>
      </w:pPr>
      <w:r w:rsidRPr="00632A2A">
        <w:rPr>
          <w:rFonts w:ascii="Arial" w:hAnsi="Arial" w:cs="Arial"/>
        </w:rPr>
        <w:t>Do zadań wykonawcy należy wykon</w:t>
      </w:r>
      <w:r w:rsidR="00DE70F1">
        <w:rPr>
          <w:rFonts w:ascii="Arial" w:hAnsi="Arial" w:cs="Arial"/>
        </w:rPr>
        <w:t xml:space="preserve">anie dokumentacji powykonawczej zgodnie </w:t>
      </w:r>
      <w:r w:rsidR="00DE70F1">
        <w:rPr>
          <w:rFonts w:ascii="Arial" w:hAnsi="Arial" w:cs="Arial"/>
        </w:rPr>
        <w:br/>
        <w:t>z warunkami określonymi w umowie.</w:t>
      </w:r>
    </w:p>
    <w:p w:rsidR="003D56FE" w:rsidRDefault="003D56FE" w:rsidP="00011C8B">
      <w:pPr>
        <w:pStyle w:val="Bezodstpw"/>
        <w:numPr>
          <w:ilvl w:val="0"/>
          <w:numId w:val="59"/>
        </w:numPr>
        <w:spacing w:line="276" w:lineRule="auto"/>
        <w:jc w:val="both"/>
        <w:rPr>
          <w:rFonts w:ascii="Arial" w:hAnsi="Arial" w:cs="Arial"/>
        </w:rPr>
      </w:pPr>
      <w:r w:rsidRPr="00632A2A">
        <w:rPr>
          <w:rFonts w:ascii="Arial" w:hAnsi="Arial" w:cs="Arial"/>
        </w:rPr>
        <w:t xml:space="preserve">Przeprowadzenie wycinki drzew </w:t>
      </w:r>
      <w:r w:rsidR="0014159F">
        <w:rPr>
          <w:rFonts w:ascii="Arial" w:hAnsi="Arial" w:cs="Arial"/>
        </w:rPr>
        <w:t xml:space="preserve">(42 szt.) wraz z karczowaniem pni </w:t>
      </w:r>
      <w:r w:rsidRPr="00632A2A">
        <w:rPr>
          <w:rFonts w:ascii="Arial" w:hAnsi="Arial" w:cs="Arial"/>
        </w:rPr>
        <w:t xml:space="preserve">na trasie budowy leży po stronie Wykonawcy. Gmina Świeszyno jest w trakcie uzyskiwania decyzji pozwolenia na wycinkę drzew. Po uzyskaniu decyzji zostanie ona przekazana Wykonawcy. </w:t>
      </w:r>
      <w:r w:rsidR="00C012FB">
        <w:rPr>
          <w:rFonts w:ascii="Arial" w:hAnsi="Arial" w:cs="Arial"/>
        </w:rPr>
        <w:t>Koszty wycinki drzew zostaną zbilansowane poprzez zbycie materiału drzewnego przez Wykonawcę.</w:t>
      </w:r>
    </w:p>
    <w:p w:rsidR="0085362B" w:rsidRPr="00632A2A" w:rsidRDefault="0085362B" w:rsidP="00011C8B">
      <w:pPr>
        <w:pStyle w:val="Bezodstpw"/>
        <w:numPr>
          <w:ilvl w:val="0"/>
          <w:numId w:val="59"/>
        </w:numPr>
        <w:spacing w:line="276" w:lineRule="auto"/>
        <w:jc w:val="both"/>
        <w:rPr>
          <w:rFonts w:ascii="Arial" w:hAnsi="Arial" w:cs="Arial"/>
        </w:rPr>
      </w:pPr>
      <w:r>
        <w:rPr>
          <w:rFonts w:ascii="Arial" w:hAnsi="Arial" w:cs="Arial"/>
        </w:rPr>
        <w:t>Wykonawca jest zobowiązany do: umieszczenia na palcu budowy kontenera biurowego, kontenera socjalnego oraz sanitariatów dla pracowników.</w:t>
      </w:r>
    </w:p>
    <w:p w:rsidR="003D56FE" w:rsidRPr="00632A2A" w:rsidRDefault="003D56FE" w:rsidP="00011C8B">
      <w:pPr>
        <w:pStyle w:val="Bezodstpw"/>
        <w:spacing w:line="276" w:lineRule="auto"/>
        <w:jc w:val="both"/>
        <w:rPr>
          <w:rFonts w:ascii="Arial" w:hAnsi="Arial" w:cs="Arial"/>
        </w:rPr>
      </w:pPr>
      <w:r w:rsidRPr="00632A2A">
        <w:rPr>
          <w:rFonts w:ascii="Arial" w:hAnsi="Arial" w:cs="Arial"/>
        </w:rPr>
        <w:t>3.2.</w:t>
      </w:r>
      <w:r w:rsidR="00CD0A20">
        <w:rPr>
          <w:rFonts w:ascii="Arial" w:hAnsi="Arial" w:cs="Arial"/>
        </w:rPr>
        <w:t>6</w:t>
      </w:r>
      <w:r w:rsidRPr="00632A2A">
        <w:rPr>
          <w:rFonts w:ascii="Arial" w:hAnsi="Arial" w:cs="Arial"/>
        </w:rPr>
        <w:t xml:space="preserve"> Szczegółowy opis przedmiotu zamówienia został określony w dokumentacji projektowej stanowiąc</w:t>
      </w:r>
      <w:r w:rsidR="00681F35">
        <w:rPr>
          <w:rFonts w:ascii="Arial" w:hAnsi="Arial" w:cs="Arial"/>
        </w:rPr>
        <w:t>ej</w:t>
      </w:r>
      <w:r w:rsidRPr="00632A2A">
        <w:rPr>
          <w:rFonts w:ascii="Arial" w:hAnsi="Arial" w:cs="Arial"/>
        </w:rPr>
        <w:t xml:space="preserve"> załącznik </w:t>
      </w:r>
      <w:r w:rsidRPr="002D4144">
        <w:rPr>
          <w:rFonts w:ascii="Arial" w:hAnsi="Arial" w:cs="Arial"/>
        </w:rPr>
        <w:t xml:space="preserve">nr </w:t>
      </w:r>
      <w:r w:rsidR="00681F35" w:rsidRPr="002D4144">
        <w:rPr>
          <w:rFonts w:ascii="Arial" w:hAnsi="Arial" w:cs="Arial"/>
        </w:rPr>
        <w:t>1</w:t>
      </w:r>
      <w:r w:rsidRPr="00632A2A">
        <w:rPr>
          <w:rFonts w:ascii="Arial" w:hAnsi="Arial" w:cs="Arial"/>
        </w:rPr>
        <w:t xml:space="preserve"> do niniejszej specyfikacji, w skład której wchodzą:</w:t>
      </w:r>
    </w:p>
    <w:p w:rsidR="003D56FE" w:rsidRPr="00632A2A" w:rsidRDefault="003D56FE" w:rsidP="00632A2A">
      <w:pPr>
        <w:pStyle w:val="Bezodstpw"/>
        <w:spacing w:line="276" w:lineRule="auto"/>
        <w:ind w:left="720"/>
        <w:rPr>
          <w:rFonts w:ascii="Arial" w:hAnsi="Arial" w:cs="Arial"/>
        </w:rPr>
      </w:pPr>
      <w:r w:rsidRPr="00632A2A">
        <w:rPr>
          <w:rFonts w:ascii="Arial" w:hAnsi="Arial" w:cs="Arial"/>
        </w:rPr>
        <w:t>- projekt budowlany,</w:t>
      </w:r>
    </w:p>
    <w:p w:rsidR="003D56FE" w:rsidRPr="00632A2A" w:rsidRDefault="003D56FE" w:rsidP="00632A2A">
      <w:pPr>
        <w:pStyle w:val="Bezodstpw"/>
        <w:spacing w:line="276" w:lineRule="auto"/>
        <w:ind w:left="720"/>
        <w:rPr>
          <w:rFonts w:ascii="Arial" w:hAnsi="Arial" w:cs="Arial"/>
        </w:rPr>
      </w:pPr>
      <w:r w:rsidRPr="00632A2A">
        <w:rPr>
          <w:rFonts w:ascii="Arial" w:hAnsi="Arial" w:cs="Arial"/>
        </w:rPr>
        <w:t>- projekt wykonawczy,</w:t>
      </w:r>
    </w:p>
    <w:p w:rsidR="003D56FE" w:rsidRPr="00632A2A" w:rsidRDefault="003D56FE" w:rsidP="00632A2A">
      <w:pPr>
        <w:pStyle w:val="Bezodstpw"/>
        <w:spacing w:line="276" w:lineRule="auto"/>
        <w:ind w:left="720"/>
        <w:rPr>
          <w:rFonts w:ascii="Arial" w:hAnsi="Arial" w:cs="Arial"/>
        </w:rPr>
      </w:pPr>
      <w:r w:rsidRPr="00632A2A">
        <w:rPr>
          <w:rFonts w:ascii="Arial" w:hAnsi="Arial" w:cs="Arial"/>
        </w:rPr>
        <w:t>- przedmiar robót ,</w:t>
      </w:r>
    </w:p>
    <w:p w:rsidR="003D56FE" w:rsidRPr="00632A2A" w:rsidRDefault="003D56FE" w:rsidP="00632A2A">
      <w:pPr>
        <w:pStyle w:val="Bezodstpw"/>
        <w:spacing w:line="276" w:lineRule="auto"/>
        <w:ind w:left="720"/>
        <w:rPr>
          <w:rFonts w:ascii="Arial" w:hAnsi="Arial" w:cs="Arial"/>
        </w:rPr>
      </w:pPr>
      <w:r w:rsidRPr="00632A2A">
        <w:rPr>
          <w:rFonts w:ascii="Arial" w:hAnsi="Arial" w:cs="Arial"/>
        </w:rPr>
        <w:t>- STWiORB,</w:t>
      </w:r>
    </w:p>
    <w:p w:rsidR="003D56FE" w:rsidRDefault="003D56FE" w:rsidP="00632A2A">
      <w:pPr>
        <w:pStyle w:val="Bezodstpw"/>
        <w:spacing w:line="276" w:lineRule="auto"/>
        <w:ind w:left="720"/>
        <w:rPr>
          <w:rFonts w:ascii="Arial" w:hAnsi="Arial" w:cs="Arial"/>
        </w:rPr>
      </w:pPr>
      <w:r w:rsidRPr="00632A2A">
        <w:rPr>
          <w:rFonts w:ascii="Arial" w:hAnsi="Arial" w:cs="Arial"/>
        </w:rPr>
        <w:t xml:space="preserve">- projekt stałej organizacji ruchu </w:t>
      </w:r>
    </w:p>
    <w:p w:rsidR="0085362B" w:rsidRDefault="0085362B" w:rsidP="00632A2A">
      <w:pPr>
        <w:pStyle w:val="Bezodstpw"/>
        <w:spacing w:line="276" w:lineRule="auto"/>
        <w:ind w:left="720"/>
        <w:rPr>
          <w:rFonts w:ascii="Arial" w:hAnsi="Arial" w:cs="Arial"/>
        </w:rPr>
      </w:pPr>
      <w:r>
        <w:rPr>
          <w:rFonts w:ascii="Arial" w:hAnsi="Arial" w:cs="Arial"/>
        </w:rPr>
        <w:t>- decyzja pozwolenia na budowę</w:t>
      </w:r>
    </w:p>
    <w:p w:rsidR="002D4144" w:rsidRPr="00632A2A" w:rsidRDefault="002D4144" w:rsidP="00632A2A">
      <w:pPr>
        <w:pStyle w:val="Bezodstpw"/>
        <w:spacing w:line="276" w:lineRule="auto"/>
        <w:ind w:left="720"/>
        <w:rPr>
          <w:rFonts w:ascii="Arial" w:hAnsi="Arial" w:cs="Arial"/>
        </w:rPr>
      </w:pPr>
      <w:r>
        <w:rPr>
          <w:rFonts w:ascii="Arial" w:hAnsi="Arial" w:cs="Arial"/>
        </w:rPr>
        <w:t>-zakres do wykonania: kabel energetyczny i dwa słupy z oprawami na dz. nr 93/4  - objęty odrębnym pozwoleniem na budowę</w:t>
      </w:r>
    </w:p>
    <w:p w:rsidR="002B04BD" w:rsidRPr="00632A2A" w:rsidRDefault="002B04BD" w:rsidP="00632A2A">
      <w:pPr>
        <w:suppressAutoHyphens/>
        <w:autoSpaceDE w:val="0"/>
        <w:spacing w:after="120" w:line="276" w:lineRule="auto"/>
        <w:ind w:left="24" w:hanging="360"/>
        <w:jc w:val="both"/>
        <w:rPr>
          <w:rFonts w:ascii="Arial" w:hAnsi="Arial" w:cs="Arial"/>
          <w:b/>
          <w:bCs/>
          <w:sz w:val="22"/>
          <w:szCs w:val="22"/>
          <w:lang w:eastAsia="ar-SA"/>
        </w:rPr>
      </w:pPr>
      <w:r w:rsidRPr="00632A2A">
        <w:rPr>
          <w:rFonts w:ascii="Arial" w:hAnsi="Arial" w:cs="Arial"/>
          <w:b/>
          <w:bCs/>
          <w:sz w:val="22"/>
          <w:szCs w:val="22"/>
          <w:lang w:eastAsia="ar-SA"/>
        </w:rPr>
        <w:t xml:space="preserve">Uwaga: </w:t>
      </w:r>
    </w:p>
    <w:p w:rsidR="002B04BD"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632A2A">
        <w:rPr>
          <w:rFonts w:ascii="Arial" w:hAnsi="Arial" w:cs="Arial"/>
          <w:b/>
          <w:sz w:val="22"/>
          <w:szCs w:val="22"/>
          <w:lang w:eastAsia="ar-SA"/>
        </w:rPr>
        <w:t xml:space="preserve">Przed rozpoczęciem robót, w terminie 7 dni od daty podpisania umowy, należy sporządzić </w:t>
      </w:r>
      <w:r w:rsidR="00DE70F1">
        <w:rPr>
          <w:rFonts w:ascii="Arial" w:hAnsi="Arial" w:cs="Arial"/>
          <w:b/>
          <w:sz w:val="22"/>
          <w:szCs w:val="22"/>
          <w:lang w:eastAsia="ar-SA"/>
        </w:rPr>
        <w:t xml:space="preserve">terminowy </w:t>
      </w:r>
      <w:r w:rsidRPr="00632A2A">
        <w:rPr>
          <w:rFonts w:ascii="Arial" w:hAnsi="Arial" w:cs="Arial"/>
          <w:b/>
          <w:sz w:val="22"/>
          <w:szCs w:val="22"/>
          <w:lang w:eastAsia="ar-SA"/>
        </w:rPr>
        <w:t xml:space="preserve">harmonogram realizacji robót oraz harmonogram rzeczowo-finansowy </w:t>
      </w:r>
      <w:r w:rsidR="00DE70F1">
        <w:rPr>
          <w:rFonts w:ascii="Arial" w:hAnsi="Arial" w:cs="Arial"/>
          <w:b/>
          <w:sz w:val="22"/>
          <w:szCs w:val="22"/>
          <w:lang w:eastAsia="ar-SA"/>
        </w:rPr>
        <w:t xml:space="preserve">z podziałem na koszty kwalifikowalne i niekwalifikowalne. Forma i treść </w:t>
      </w:r>
      <w:r w:rsidR="00394BC4">
        <w:rPr>
          <w:rFonts w:ascii="Arial" w:hAnsi="Arial" w:cs="Arial"/>
          <w:b/>
          <w:sz w:val="22"/>
          <w:szCs w:val="22"/>
          <w:lang w:eastAsia="ar-SA"/>
        </w:rPr>
        <w:br/>
        <w:t>w uzgodnieniu z Zamawiającym</w:t>
      </w:r>
      <w:r w:rsidRPr="00632A2A">
        <w:rPr>
          <w:rFonts w:ascii="Arial" w:hAnsi="Arial" w:cs="Arial"/>
          <w:b/>
          <w:sz w:val="22"/>
          <w:szCs w:val="22"/>
          <w:lang w:eastAsia="ar-SA"/>
        </w:rPr>
        <w:t>.</w:t>
      </w:r>
    </w:p>
    <w:p w:rsidR="002D4144" w:rsidRPr="00632A2A" w:rsidRDefault="002D4144"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Pr>
          <w:rFonts w:ascii="Arial" w:hAnsi="Arial" w:cs="Arial"/>
          <w:b/>
          <w:sz w:val="22"/>
          <w:szCs w:val="22"/>
          <w:lang w:eastAsia="ar-SA"/>
        </w:rPr>
        <w:t>Ponadto należy sporządzić harmonogram w wersji graficznej (mapa) celem zamieszczenia przez Zamawiającego na stronie internetowej informacji dla mieszkańców Konikowa.</w:t>
      </w:r>
    </w:p>
    <w:p w:rsidR="002B04BD" w:rsidRPr="00632A2A"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 xml:space="preserve">Przedmiot zamówienia należy wykonać z materiałów określonych w dokumentacjach projektowych załączonych do niniejszego postępowania. </w:t>
      </w:r>
    </w:p>
    <w:p w:rsidR="002B04BD" w:rsidRPr="00632A2A" w:rsidRDefault="002B04BD" w:rsidP="00632A2A">
      <w:pPr>
        <w:tabs>
          <w:tab w:val="left" w:pos="426"/>
        </w:tabs>
        <w:spacing w:line="276" w:lineRule="auto"/>
        <w:ind w:left="426"/>
        <w:jc w:val="both"/>
        <w:rPr>
          <w:rFonts w:ascii="Arial" w:hAnsi="Arial" w:cs="Arial"/>
          <w:sz w:val="22"/>
          <w:szCs w:val="22"/>
        </w:rPr>
      </w:pPr>
    </w:p>
    <w:p w:rsidR="002B04BD" w:rsidRPr="00632A2A" w:rsidRDefault="002B04BD" w:rsidP="00632A2A">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t>UWAGA:</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t>
      </w:r>
      <w:r w:rsidRPr="00632A2A">
        <w:rPr>
          <w:rFonts w:ascii="Arial" w:hAnsi="Arial" w:cs="Arial"/>
          <w:sz w:val="22"/>
          <w:szCs w:val="22"/>
        </w:rPr>
        <w:br/>
        <w:t xml:space="preserve">w Projektach Budowlanych powinny być uwzględniane jako definicje standardu, a nie jako określenie marki zastosowanej w projekcie. </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lastRenderedPageBreak/>
        <w:t xml:space="preserve">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musza uzyskać akceptację inspektora nadzoru. </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632A2A" w:rsidRDefault="002B04BD" w:rsidP="00632A2A">
      <w:pPr>
        <w:pStyle w:val="Akapitzlist"/>
        <w:numPr>
          <w:ilvl w:val="1"/>
          <w:numId w:val="5"/>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r w:rsidR="003D56FE" w:rsidRPr="00632A2A">
        <w:rPr>
          <w:rFonts w:ascii="Arial" w:hAnsi="Arial" w:cs="Arial"/>
          <w:sz w:val="22"/>
          <w:szCs w:val="22"/>
        </w:rPr>
        <w:t xml:space="preserve">Zamawiający </w:t>
      </w:r>
      <w:r w:rsidR="003D56FE" w:rsidRPr="00632A2A">
        <w:rPr>
          <w:rFonts w:ascii="Arial" w:hAnsi="Arial" w:cs="Arial"/>
          <w:b/>
          <w:sz w:val="22"/>
          <w:szCs w:val="22"/>
        </w:rPr>
        <w:t>ustala</w:t>
      </w:r>
      <w:r w:rsidR="003D56FE" w:rsidRPr="00632A2A">
        <w:rPr>
          <w:rFonts w:ascii="Arial" w:hAnsi="Arial" w:cs="Arial"/>
          <w:sz w:val="22"/>
          <w:szCs w:val="22"/>
        </w:rPr>
        <w:t xml:space="preserve"> </w:t>
      </w:r>
      <w:r w:rsidR="003D56FE" w:rsidRPr="00632A2A">
        <w:rPr>
          <w:rFonts w:ascii="Arial" w:hAnsi="Arial" w:cs="Arial"/>
          <w:b/>
          <w:sz w:val="22"/>
          <w:szCs w:val="22"/>
        </w:rPr>
        <w:t>t</w:t>
      </w:r>
      <w:r w:rsidRPr="00632A2A">
        <w:rPr>
          <w:rFonts w:ascii="Arial" w:hAnsi="Arial" w:cs="Arial"/>
          <w:b/>
          <w:sz w:val="22"/>
          <w:szCs w:val="22"/>
        </w:rPr>
        <w:t>ermin wizji lokalnej się na dzień</w:t>
      </w:r>
      <w:r w:rsidR="003D56FE" w:rsidRPr="00632A2A">
        <w:rPr>
          <w:rFonts w:ascii="Arial" w:hAnsi="Arial" w:cs="Arial"/>
          <w:b/>
          <w:sz w:val="22"/>
          <w:szCs w:val="22"/>
        </w:rPr>
        <w:t xml:space="preserve"> </w:t>
      </w:r>
      <w:r w:rsidR="00681F35">
        <w:rPr>
          <w:rFonts w:ascii="Arial" w:hAnsi="Arial" w:cs="Arial"/>
          <w:b/>
          <w:sz w:val="22"/>
          <w:szCs w:val="22"/>
        </w:rPr>
        <w:t>1</w:t>
      </w:r>
      <w:r w:rsidR="00403485">
        <w:rPr>
          <w:rFonts w:ascii="Arial" w:hAnsi="Arial" w:cs="Arial"/>
          <w:b/>
          <w:sz w:val="22"/>
          <w:szCs w:val="22"/>
        </w:rPr>
        <w:t>6</w:t>
      </w:r>
      <w:r w:rsidR="003D56FE" w:rsidRPr="00632A2A">
        <w:rPr>
          <w:rFonts w:ascii="Arial" w:hAnsi="Arial" w:cs="Arial"/>
          <w:b/>
          <w:sz w:val="22"/>
          <w:szCs w:val="22"/>
        </w:rPr>
        <w:t>.03.2017r.</w:t>
      </w:r>
      <w:r w:rsidRPr="00632A2A">
        <w:rPr>
          <w:rFonts w:ascii="Arial" w:hAnsi="Arial" w:cs="Arial"/>
          <w:b/>
          <w:sz w:val="22"/>
          <w:szCs w:val="22"/>
        </w:rPr>
        <w:t xml:space="preserve"> godz. 10:00.</w:t>
      </w:r>
      <w:r w:rsidRPr="00632A2A">
        <w:rPr>
          <w:rFonts w:ascii="Arial" w:hAnsi="Arial" w:cs="Arial"/>
          <w:sz w:val="22"/>
          <w:szCs w:val="22"/>
        </w:rPr>
        <w:t xml:space="preserve"> Przy świetlicy wiejskiej w </w:t>
      </w:r>
      <w:r w:rsidR="003D56FE" w:rsidRPr="00632A2A">
        <w:rPr>
          <w:rFonts w:ascii="Arial" w:hAnsi="Arial" w:cs="Arial"/>
          <w:sz w:val="22"/>
          <w:szCs w:val="22"/>
        </w:rPr>
        <w:t>Konikowie</w:t>
      </w:r>
      <w:r w:rsidRPr="00632A2A">
        <w:rPr>
          <w:rFonts w:ascii="Arial" w:hAnsi="Arial" w:cs="Arial"/>
          <w:sz w:val="22"/>
          <w:szCs w:val="22"/>
        </w:rPr>
        <w:t xml:space="preserve">. </w:t>
      </w:r>
      <w:r w:rsidR="003D56FE" w:rsidRPr="00632A2A">
        <w:rPr>
          <w:rFonts w:ascii="Arial" w:hAnsi="Arial" w:cs="Arial"/>
          <w:b/>
          <w:sz w:val="22"/>
          <w:szCs w:val="22"/>
        </w:rPr>
        <w:t xml:space="preserve">Uczestnictwo w wizji lokalnej nie jest obowiązkowe. </w:t>
      </w:r>
      <w:r w:rsidRPr="00632A2A">
        <w:rPr>
          <w:rFonts w:ascii="Arial" w:hAnsi="Arial" w:cs="Arial"/>
          <w:sz w:val="22"/>
          <w:szCs w:val="22"/>
          <w:lang w:eastAsia="ar-SA"/>
        </w:rPr>
        <w:t xml:space="preserve">Z wizji lokalnej zostanie sporządzony protokół zawierający wyjaśnienia udzielone Wykonawcom podczas jej trwania. Protokół zostanie opublikowany na stronie internetowej Zamawiającego </w:t>
      </w:r>
      <w:r w:rsidR="003D56FE" w:rsidRPr="00632A2A">
        <w:rPr>
          <w:rFonts w:ascii="Arial" w:hAnsi="Arial" w:cs="Arial"/>
          <w:sz w:val="22"/>
          <w:szCs w:val="22"/>
          <w:lang w:eastAsia="ar-SA"/>
        </w:rPr>
        <w:t xml:space="preserve">najpóźniej w </w:t>
      </w:r>
      <w:r w:rsidRPr="00632A2A">
        <w:rPr>
          <w:rFonts w:ascii="Arial" w:hAnsi="Arial" w:cs="Arial"/>
          <w:sz w:val="22"/>
          <w:szCs w:val="22"/>
          <w:lang w:eastAsia="ar-SA"/>
        </w:rPr>
        <w:t xml:space="preserve">dniu następnym. </w:t>
      </w:r>
    </w:p>
    <w:p w:rsidR="002B04BD" w:rsidRPr="00DE70F1"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rsidR="002B04BD" w:rsidRPr="00632A2A"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8F457F" w:rsidRDefault="008F457F" w:rsidP="00E55DB7">
      <w:pPr>
        <w:pStyle w:val="Akapitzlist"/>
        <w:numPr>
          <w:ilvl w:val="0"/>
          <w:numId w:val="61"/>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8F457F" w:rsidRPr="00681F35" w:rsidRDefault="008F457F" w:rsidP="00E55DB7">
      <w:pPr>
        <w:pStyle w:val="Akapitzlist"/>
        <w:numPr>
          <w:ilvl w:val="0"/>
          <w:numId w:val="62"/>
        </w:numPr>
        <w:spacing w:line="276" w:lineRule="auto"/>
        <w:jc w:val="both"/>
        <w:rPr>
          <w:rFonts w:ascii="Arial" w:hAnsi="Arial" w:cs="Arial"/>
          <w:bCs/>
          <w:sz w:val="22"/>
          <w:szCs w:val="22"/>
        </w:rPr>
      </w:pPr>
      <w:r w:rsidRPr="00681F35">
        <w:rPr>
          <w:rFonts w:ascii="Arial" w:hAnsi="Arial" w:cs="Arial"/>
          <w:bCs/>
          <w:sz w:val="22"/>
          <w:szCs w:val="22"/>
        </w:rPr>
        <w:t>Zamawiający (działając zgodnie z art. 29 ust. 3a ustawy Pzp)</w:t>
      </w:r>
      <w:r>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zakresie prac </w:t>
      </w:r>
      <w:r w:rsidRPr="00681F35">
        <w:rPr>
          <w:rFonts w:ascii="Arial" w:hAnsi="Arial" w:cs="Arial"/>
          <w:sz w:val="22"/>
          <w:szCs w:val="22"/>
        </w:rPr>
        <w:t xml:space="preserve">robót drogowych, sanitarnych i elektrycznych </w:t>
      </w:r>
      <w:r w:rsidRPr="00681F35">
        <w:rPr>
          <w:rFonts w:ascii="Arial" w:hAnsi="Arial" w:cs="Arial"/>
          <w:bCs/>
          <w:sz w:val="22"/>
          <w:szCs w:val="22"/>
        </w:rPr>
        <w:t>były zatrudnione przez Wykonawcę lub Podwykonawcę na podstawie umowy o pracę.</w:t>
      </w:r>
    </w:p>
    <w:p w:rsidR="008F457F" w:rsidRPr="00681F35" w:rsidRDefault="008F457F" w:rsidP="00E55DB7">
      <w:pPr>
        <w:pStyle w:val="Akapitzlist"/>
        <w:numPr>
          <w:ilvl w:val="0"/>
          <w:numId w:val="62"/>
        </w:numPr>
        <w:spacing w:line="276" w:lineRule="auto"/>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t>
      </w:r>
      <w:r w:rsidRPr="00681F35">
        <w:rPr>
          <w:rFonts w:ascii="Arial" w:hAnsi="Arial" w:cs="Arial"/>
          <w:bCs/>
          <w:sz w:val="22"/>
          <w:szCs w:val="22"/>
        </w:rPr>
        <w:lastRenderedPageBreak/>
        <w:t xml:space="preserve">Wykonawcy/Podwykonawcy lub osobę przez Wykonawcę/Podwykonawcę umocowaną. Przedmiotowe oświadczenie Wykonawca/Podwykonawca składa pod rygorem odpowiedzialności za składanie fałszywych oświadczeń. </w:t>
      </w:r>
    </w:p>
    <w:p w:rsidR="008F457F" w:rsidRPr="00681F35" w:rsidRDefault="008F457F" w:rsidP="00E55DB7">
      <w:pPr>
        <w:pStyle w:val="Akapitzlist"/>
        <w:numPr>
          <w:ilvl w:val="0"/>
          <w:numId w:val="62"/>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8F457F" w:rsidRPr="00632A2A" w:rsidRDefault="008F457F" w:rsidP="00E55DB7">
      <w:pPr>
        <w:pStyle w:val="Akapitzlist"/>
        <w:tabs>
          <w:tab w:val="left" w:pos="426"/>
        </w:tabs>
        <w:spacing w:line="276" w:lineRule="auto"/>
        <w:ind w:left="426"/>
        <w:jc w:val="both"/>
        <w:rPr>
          <w:rFonts w:ascii="Arial" w:hAnsi="Arial" w:cs="Arial"/>
          <w:sz w:val="22"/>
          <w:szCs w:val="22"/>
        </w:rPr>
      </w:pPr>
    </w:p>
    <w:p w:rsidR="00603935" w:rsidRPr="007C598A" w:rsidRDefault="00603935" w:rsidP="007C598A">
      <w:pPr>
        <w:pStyle w:val="Akapitzlist"/>
        <w:numPr>
          <w:ilvl w:val="1"/>
          <w:numId w:val="63"/>
        </w:numPr>
        <w:ind w:left="567"/>
        <w:jc w:val="both"/>
        <w:rPr>
          <w:rFonts w:ascii="Arial" w:hAnsi="Arial" w:cs="Arial"/>
          <w:color w:val="000000"/>
          <w:sz w:val="22"/>
          <w:szCs w:val="22"/>
        </w:rPr>
      </w:pPr>
      <w:r w:rsidRPr="007C598A">
        <w:rPr>
          <w:rFonts w:ascii="Arial" w:hAnsi="Arial" w:cs="Arial"/>
          <w:b/>
          <w:sz w:val="22"/>
          <w:szCs w:val="22"/>
        </w:rPr>
        <w:t xml:space="preserve">Projekt </w:t>
      </w:r>
      <w:r w:rsidR="00942469" w:rsidRPr="007C598A">
        <w:rPr>
          <w:rFonts w:ascii="Arial" w:hAnsi="Arial" w:cs="Arial"/>
          <w:b/>
          <w:sz w:val="22"/>
          <w:szCs w:val="22"/>
        </w:rPr>
        <w:t>dofinansowany w ramach Programu rozwoju gminnej i powiatowej infrastruktury drogowej na lata 2016-2019.</w:t>
      </w:r>
    </w:p>
    <w:p w:rsidR="002B04BD" w:rsidRPr="00632A2A" w:rsidRDefault="002B04BD" w:rsidP="00632A2A">
      <w:pPr>
        <w:spacing w:line="276" w:lineRule="auto"/>
        <w:jc w:val="both"/>
        <w:rPr>
          <w:rFonts w:ascii="Arial" w:hAnsi="Arial" w:cs="Arial"/>
          <w:color w:val="FF0000"/>
          <w:sz w:val="22"/>
          <w:szCs w:val="22"/>
        </w:rPr>
      </w:pPr>
    </w:p>
    <w:p w:rsidR="008E1E11" w:rsidRPr="00632A2A" w:rsidRDefault="008E1E11" w:rsidP="00632A2A">
      <w:pPr>
        <w:spacing w:line="276" w:lineRule="auto"/>
        <w:ind w:left="454"/>
        <w:jc w:val="both"/>
        <w:rPr>
          <w:rFonts w:ascii="Arial" w:hAnsi="Arial" w:cs="Arial"/>
          <w:b/>
          <w:bCs/>
          <w:sz w:val="22"/>
          <w:szCs w:val="22"/>
        </w:rPr>
      </w:pPr>
      <w:r w:rsidRPr="00632A2A">
        <w:rPr>
          <w:rFonts w:ascii="Arial" w:hAnsi="Arial" w:cs="Arial"/>
          <w:b/>
          <w:bCs/>
          <w:sz w:val="22"/>
          <w:szCs w:val="22"/>
        </w:rPr>
        <w:t>KOD CPV:</w:t>
      </w:r>
    </w:p>
    <w:p w:rsidR="009E43AC" w:rsidRPr="00632A2A" w:rsidRDefault="009E43AC" w:rsidP="00632A2A">
      <w:pPr>
        <w:spacing w:line="276" w:lineRule="auto"/>
        <w:ind w:firstLine="454"/>
        <w:jc w:val="both"/>
        <w:rPr>
          <w:rFonts w:ascii="Arial" w:hAnsi="Arial" w:cs="Arial"/>
          <w:color w:val="000000"/>
          <w:sz w:val="22"/>
          <w:szCs w:val="22"/>
        </w:rPr>
      </w:pPr>
      <w:r w:rsidRPr="00632A2A">
        <w:rPr>
          <w:rFonts w:ascii="Arial" w:hAnsi="Arial" w:cs="Arial"/>
          <w:color w:val="000000"/>
          <w:sz w:val="22"/>
          <w:szCs w:val="22"/>
        </w:rPr>
        <w:t>45.00.00.00 – 7 Roboty budowlane</w:t>
      </w:r>
    </w:p>
    <w:p w:rsidR="009E43AC" w:rsidRPr="00632A2A" w:rsidRDefault="009E43AC" w:rsidP="00632A2A">
      <w:pPr>
        <w:suppressAutoHyphens/>
        <w:autoSpaceDE w:val="0"/>
        <w:spacing w:line="276" w:lineRule="auto"/>
        <w:ind w:firstLine="425"/>
        <w:jc w:val="both"/>
        <w:rPr>
          <w:rFonts w:ascii="Arial" w:hAnsi="Arial" w:cs="Arial"/>
          <w:bCs/>
          <w:sz w:val="22"/>
          <w:szCs w:val="22"/>
          <w:lang w:eastAsia="ar-SA"/>
        </w:rPr>
      </w:pPr>
      <w:r w:rsidRPr="00632A2A">
        <w:rPr>
          <w:rFonts w:ascii="Arial" w:hAnsi="Arial" w:cs="Arial"/>
          <w:bCs/>
          <w:sz w:val="22"/>
          <w:szCs w:val="22"/>
          <w:lang w:eastAsia="ar-SA"/>
        </w:rPr>
        <w:t>45.23.31.20 – 6</w:t>
      </w:r>
      <w:r w:rsidR="002B04BD" w:rsidRPr="00632A2A">
        <w:rPr>
          <w:rFonts w:ascii="Arial" w:hAnsi="Arial" w:cs="Arial"/>
          <w:bCs/>
          <w:sz w:val="22"/>
          <w:szCs w:val="22"/>
          <w:lang w:eastAsia="ar-SA"/>
        </w:rPr>
        <w:t xml:space="preserve"> </w:t>
      </w:r>
      <w:r w:rsidRPr="00632A2A">
        <w:rPr>
          <w:rFonts w:ascii="Arial" w:hAnsi="Arial" w:cs="Arial"/>
          <w:bCs/>
          <w:sz w:val="22"/>
          <w:szCs w:val="22"/>
          <w:lang w:eastAsia="ar-SA"/>
        </w:rPr>
        <w:t>Roboty w zakresie budowy dróg</w:t>
      </w:r>
    </w:p>
    <w:p w:rsidR="0064775F" w:rsidRDefault="0064775F" w:rsidP="00632A2A">
      <w:pPr>
        <w:suppressAutoHyphens/>
        <w:autoSpaceDE w:val="0"/>
        <w:spacing w:line="276" w:lineRule="auto"/>
        <w:ind w:firstLine="425"/>
        <w:jc w:val="both"/>
        <w:rPr>
          <w:rFonts w:ascii="Arial" w:hAnsi="Arial" w:cs="Arial"/>
          <w:bCs/>
          <w:sz w:val="22"/>
          <w:szCs w:val="22"/>
          <w:lang w:eastAsia="ar-SA"/>
        </w:rPr>
      </w:pPr>
      <w:r w:rsidRPr="00632A2A">
        <w:rPr>
          <w:rFonts w:ascii="Arial" w:hAnsi="Arial" w:cs="Arial"/>
          <w:bCs/>
          <w:sz w:val="22"/>
          <w:szCs w:val="22"/>
          <w:lang w:eastAsia="ar-SA"/>
        </w:rPr>
        <w:t xml:space="preserve">45.23.00.00 – 8 Roboty budowlane w zakresie budowy rurociągów </w:t>
      </w:r>
    </w:p>
    <w:p w:rsidR="0031773D" w:rsidRPr="00632A2A" w:rsidRDefault="0031773D" w:rsidP="0031773D">
      <w:pPr>
        <w:suppressAutoHyphens/>
        <w:autoSpaceDE w:val="0"/>
        <w:spacing w:line="276" w:lineRule="auto"/>
        <w:ind w:firstLine="425"/>
        <w:jc w:val="both"/>
        <w:rPr>
          <w:rFonts w:ascii="Arial" w:hAnsi="Arial" w:cs="Arial"/>
          <w:bCs/>
          <w:sz w:val="22"/>
          <w:szCs w:val="22"/>
          <w:lang w:eastAsia="ar-SA"/>
        </w:rPr>
      </w:pPr>
      <w:r>
        <w:rPr>
          <w:rFonts w:ascii="Arial" w:hAnsi="Arial" w:cs="Arial"/>
          <w:bCs/>
          <w:sz w:val="22"/>
          <w:szCs w:val="22"/>
          <w:lang w:eastAsia="ar-SA"/>
        </w:rPr>
        <w:t>45.31.61.10 – 9 Instalowanie urządzeń oświetlenia drogowego</w:t>
      </w:r>
    </w:p>
    <w:p w:rsidR="009E43AC" w:rsidRPr="00632A2A" w:rsidRDefault="009E43AC"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5" w:name="_Toc465419663"/>
      <w:r w:rsidRPr="00632A2A">
        <w:rPr>
          <w:rFonts w:ascii="Arial" w:hAnsi="Arial" w:cs="Arial"/>
          <w:sz w:val="22"/>
          <w:szCs w:val="22"/>
          <w:highlight w:val="lightGray"/>
        </w:rPr>
        <w:t>TERMIN REALIZACJI</w:t>
      </w:r>
      <w:bookmarkEnd w:id="5"/>
    </w:p>
    <w:p w:rsidR="006B5469" w:rsidRPr="00394BC4" w:rsidRDefault="00CF6D8B" w:rsidP="00632A2A">
      <w:pPr>
        <w:spacing w:line="276" w:lineRule="auto"/>
        <w:rPr>
          <w:rFonts w:ascii="Arial" w:hAnsi="Arial" w:cs="Arial"/>
          <w:b/>
          <w:sz w:val="22"/>
          <w:szCs w:val="22"/>
        </w:rPr>
      </w:pPr>
      <w:r w:rsidRPr="00394BC4">
        <w:rPr>
          <w:rFonts w:ascii="Arial" w:hAnsi="Arial" w:cs="Arial"/>
          <w:sz w:val="22"/>
          <w:szCs w:val="22"/>
        </w:rPr>
        <w:t xml:space="preserve">Przedmiot zamówienia należy </w:t>
      </w:r>
      <w:r w:rsidR="00B00409" w:rsidRPr="00394BC4">
        <w:rPr>
          <w:rFonts w:ascii="Arial" w:hAnsi="Arial" w:cs="Arial"/>
          <w:sz w:val="22"/>
          <w:szCs w:val="22"/>
        </w:rPr>
        <w:t>zre</w:t>
      </w:r>
      <w:r w:rsidR="00DC356E" w:rsidRPr="00394BC4">
        <w:rPr>
          <w:rFonts w:ascii="Arial" w:hAnsi="Arial" w:cs="Arial"/>
          <w:sz w:val="22"/>
          <w:szCs w:val="22"/>
        </w:rPr>
        <w:t>alizować w terminie</w:t>
      </w:r>
      <w:r w:rsidR="002B04BD" w:rsidRPr="00394BC4">
        <w:rPr>
          <w:rFonts w:ascii="Arial" w:hAnsi="Arial" w:cs="Arial"/>
          <w:sz w:val="22"/>
          <w:szCs w:val="22"/>
        </w:rPr>
        <w:t xml:space="preserve"> </w:t>
      </w:r>
      <w:r w:rsidR="006B5469" w:rsidRPr="00394BC4">
        <w:rPr>
          <w:rFonts w:ascii="Arial" w:eastAsia="Andale Sans UI" w:hAnsi="Arial" w:cs="Arial"/>
          <w:sz w:val="22"/>
          <w:szCs w:val="22"/>
          <w:lang w:eastAsia="ja-JP" w:bidi="fa-IR"/>
        </w:rPr>
        <w:t xml:space="preserve">od </w:t>
      </w:r>
      <w:r w:rsidR="002E7EFB" w:rsidRPr="00394BC4">
        <w:rPr>
          <w:rFonts w:ascii="Arial" w:eastAsia="Andale Sans UI" w:hAnsi="Arial" w:cs="Arial"/>
          <w:b/>
          <w:sz w:val="22"/>
          <w:szCs w:val="22"/>
          <w:lang w:eastAsia="ja-JP" w:bidi="fa-IR"/>
        </w:rPr>
        <w:t>dnia podpisania umowy</w:t>
      </w:r>
      <w:r w:rsidR="002E7EFB" w:rsidRPr="00394BC4">
        <w:rPr>
          <w:rFonts w:ascii="Arial" w:hAnsi="Arial" w:cs="Arial"/>
          <w:b/>
          <w:sz w:val="22"/>
          <w:szCs w:val="22"/>
        </w:rPr>
        <w:t xml:space="preserve"> do </w:t>
      </w:r>
      <w:r w:rsidR="002969BA" w:rsidRPr="00394BC4">
        <w:rPr>
          <w:rFonts w:ascii="Arial" w:hAnsi="Arial" w:cs="Arial"/>
          <w:b/>
          <w:sz w:val="22"/>
          <w:szCs w:val="22"/>
        </w:rPr>
        <w:t xml:space="preserve">dnia </w:t>
      </w:r>
      <w:r w:rsidR="002B04BD" w:rsidRPr="00394BC4">
        <w:rPr>
          <w:rFonts w:ascii="Arial" w:hAnsi="Arial" w:cs="Arial"/>
          <w:b/>
          <w:sz w:val="22"/>
          <w:szCs w:val="22"/>
        </w:rPr>
        <w:t>31</w:t>
      </w:r>
      <w:r w:rsidR="002E7EFB" w:rsidRPr="00394BC4">
        <w:rPr>
          <w:rFonts w:ascii="Arial" w:hAnsi="Arial" w:cs="Arial"/>
          <w:b/>
          <w:sz w:val="22"/>
          <w:szCs w:val="22"/>
        </w:rPr>
        <w:t>.</w:t>
      </w:r>
      <w:r w:rsidR="002969BA" w:rsidRPr="00394BC4">
        <w:rPr>
          <w:rFonts w:ascii="Arial" w:hAnsi="Arial" w:cs="Arial"/>
          <w:b/>
          <w:sz w:val="22"/>
          <w:szCs w:val="22"/>
        </w:rPr>
        <w:t>10</w:t>
      </w:r>
      <w:r w:rsidR="002E7EFB" w:rsidRPr="00394BC4">
        <w:rPr>
          <w:rFonts w:ascii="Arial" w:hAnsi="Arial" w:cs="Arial"/>
          <w:b/>
          <w:sz w:val="22"/>
          <w:szCs w:val="22"/>
        </w:rPr>
        <w:t>.2017</w:t>
      </w:r>
      <w:r w:rsidR="00632A2A" w:rsidRPr="00394BC4">
        <w:rPr>
          <w:rFonts w:ascii="Arial" w:hAnsi="Arial" w:cs="Arial"/>
          <w:b/>
          <w:sz w:val="22"/>
          <w:szCs w:val="22"/>
        </w:rPr>
        <w:t xml:space="preserve"> </w:t>
      </w:r>
      <w:r w:rsidR="002E7EFB" w:rsidRPr="00394BC4">
        <w:rPr>
          <w:rFonts w:ascii="Arial" w:hAnsi="Arial" w:cs="Arial"/>
          <w:b/>
          <w:sz w:val="22"/>
          <w:szCs w:val="22"/>
        </w:rPr>
        <w:t>r.</w:t>
      </w:r>
      <w:r w:rsidR="00715768" w:rsidRPr="00394BC4">
        <w:rPr>
          <w:rFonts w:ascii="Arial" w:hAnsi="Arial" w:cs="Arial"/>
          <w:b/>
          <w:sz w:val="22"/>
          <w:szCs w:val="22"/>
        </w:rPr>
        <w:t xml:space="preserve"> </w:t>
      </w:r>
    </w:p>
    <w:p w:rsidR="00394BC4" w:rsidRPr="00632A2A"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6" w:name="_Toc465419664"/>
      <w:r w:rsidRPr="00632A2A">
        <w:rPr>
          <w:rFonts w:ascii="Arial" w:hAnsi="Arial" w:cs="Arial"/>
          <w:sz w:val="22"/>
          <w:szCs w:val="22"/>
          <w:highlight w:val="lightGray"/>
        </w:rPr>
        <w:t>CZĘŚCI ZAMÓWIENIA</w:t>
      </w:r>
      <w:bookmarkEnd w:id="6"/>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7" w:name="bookmark3"/>
      <w:bookmarkStart w:id="8" w:name="_Toc465419665"/>
      <w:r w:rsidRPr="00632A2A">
        <w:rPr>
          <w:rFonts w:ascii="Arial" w:hAnsi="Arial" w:cs="Arial"/>
          <w:sz w:val="22"/>
          <w:szCs w:val="22"/>
          <w:highlight w:val="lightGray"/>
        </w:rPr>
        <w:t xml:space="preserve">ZAMÓWIENIA </w:t>
      </w:r>
      <w:bookmarkEnd w:id="7"/>
      <w:bookmarkEnd w:id="8"/>
      <w:r w:rsidR="0050011B" w:rsidRPr="00632A2A">
        <w:rPr>
          <w:rFonts w:ascii="Arial" w:hAnsi="Arial" w:cs="Arial"/>
          <w:sz w:val="22"/>
          <w:szCs w:val="22"/>
          <w:highlight w:val="lightGray"/>
        </w:rPr>
        <w:t>POLEGAJĄCE NA POWTÓRZENIU PODOBNYCH USŁUG</w:t>
      </w:r>
    </w:p>
    <w:p w:rsidR="00557115" w:rsidRPr="00612C79" w:rsidRDefault="00557115" w:rsidP="00632A2A">
      <w:pPr>
        <w:spacing w:line="276" w:lineRule="auto"/>
        <w:ind w:left="426"/>
        <w:jc w:val="both"/>
        <w:rPr>
          <w:rFonts w:ascii="Arial" w:hAnsi="Arial" w:cs="Arial"/>
          <w:sz w:val="22"/>
          <w:szCs w:val="22"/>
        </w:rPr>
      </w:pPr>
      <w:r w:rsidRPr="00612C79">
        <w:rPr>
          <w:rFonts w:ascii="Arial" w:hAnsi="Arial" w:cs="Arial"/>
          <w:sz w:val="22"/>
          <w:szCs w:val="22"/>
        </w:rPr>
        <w:t xml:space="preserve">Zamawiający przewiduje </w:t>
      </w:r>
      <w:r w:rsidR="00DC61A3" w:rsidRPr="00612C79">
        <w:rPr>
          <w:rFonts w:ascii="Arial" w:hAnsi="Arial" w:cs="Arial"/>
          <w:sz w:val="22"/>
          <w:szCs w:val="22"/>
        </w:rPr>
        <w:t>możliwości udzielenia zamówienia polegającego na powtórzeniu podobnych usług</w:t>
      </w:r>
      <w:r w:rsidR="0050011B" w:rsidRPr="00612C79">
        <w:rPr>
          <w:rFonts w:ascii="Arial" w:hAnsi="Arial" w:cs="Arial"/>
          <w:sz w:val="22"/>
          <w:szCs w:val="22"/>
        </w:rPr>
        <w:t xml:space="preserve"> lub robót budowlanych</w:t>
      </w:r>
      <w:r w:rsidR="00DC61A3" w:rsidRPr="00612C79">
        <w:rPr>
          <w:rFonts w:ascii="Arial" w:hAnsi="Arial" w:cs="Arial"/>
          <w:sz w:val="22"/>
          <w:szCs w:val="22"/>
        </w:rPr>
        <w:t>, o których mowa w art. 67 ust. 1 pkt. 6 ustawy</w:t>
      </w:r>
      <w:r w:rsidR="00632A2A" w:rsidRPr="00612C79">
        <w:rPr>
          <w:rFonts w:ascii="Arial" w:hAnsi="Arial" w:cs="Arial"/>
          <w:sz w:val="22"/>
          <w:szCs w:val="22"/>
        </w:rPr>
        <w:t xml:space="preserve"> </w:t>
      </w:r>
      <w:r w:rsidR="00925ECC" w:rsidRPr="00612C79">
        <w:rPr>
          <w:rFonts w:ascii="Arial" w:hAnsi="Arial" w:cs="Arial"/>
          <w:sz w:val="22"/>
          <w:szCs w:val="22"/>
        </w:rPr>
        <w:t xml:space="preserve">w wysokości </w:t>
      </w:r>
      <w:r w:rsidR="00DC61A3" w:rsidRPr="00612C79">
        <w:rPr>
          <w:rFonts w:ascii="Arial" w:hAnsi="Arial" w:cs="Arial"/>
          <w:sz w:val="22"/>
          <w:szCs w:val="22"/>
        </w:rPr>
        <w:t xml:space="preserve">do </w:t>
      </w:r>
      <w:r w:rsidR="00CB5EE7" w:rsidRPr="00612C79">
        <w:rPr>
          <w:rFonts w:ascii="Arial" w:hAnsi="Arial" w:cs="Arial"/>
          <w:sz w:val="22"/>
          <w:szCs w:val="22"/>
        </w:rPr>
        <w:t>3</w:t>
      </w:r>
      <w:r w:rsidR="00925ECC" w:rsidRPr="00612C79">
        <w:rPr>
          <w:rFonts w:ascii="Arial" w:hAnsi="Arial" w:cs="Arial"/>
          <w:sz w:val="22"/>
          <w:szCs w:val="22"/>
        </w:rPr>
        <w:t>0%</w:t>
      </w:r>
      <w:r w:rsidR="00E02554" w:rsidRPr="00612C79">
        <w:rPr>
          <w:rFonts w:ascii="Arial" w:hAnsi="Arial" w:cs="Arial"/>
          <w:sz w:val="22"/>
          <w:szCs w:val="22"/>
        </w:rPr>
        <w:t xml:space="preserve"> zamówienia podstawowego</w:t>
      </w:r>
      <w:r w:rsidR="00925ECC" w:rsidRPr="00612C79">
        <w:rPr>
          <w:rFonts w:ascii="Arial" w:hAnsi="Arial" w:cs="Arial"/>
          <w:sz w:val="22"/>
          <w:szCs w:val="22"/>
        </w:rPr>
        <w:t>.</w:t>
      </w:r>
    </w:p>
    <w:p w:rsidR="0033474E" w:rsidRPr="00632A2A" w:rsidRDefault="0033474E"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9" w:name="_Toc465419666"/>
      <w:r w:rsidRPr="00632A2A">
        <w:rPr>
          <w:rFonts w:ascii="Arial" w:hAnsi="Arial" w:cs="Arial"/>
          <w:sz w:val="22"/>
          <w:szCs w:val="22"/>
          <w:highlight w:val="lightGray"/>
        </w:rPr>
        <w:t>OFERTY WARIANTOWE</w:t>
      </w:r>
      <w:bookmarkEnd w:id="9"/>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0" w:name="bookmark4"/>
      <w:bookmarkStart w:id="11" w:name="_Toc465419667"/>
      <w:r w:rsidRPr="00632A2A">
        <w:rPr>
          <w:rFonts w:ascii="Arial" w:hAnsi="Arial" w:cs="Arial"/>
          <w:sz w:val="22"/>
          <w:szCs w:val="22"/>
          <w:highlight w:val="lightGray"/>
        </w:rPr>
        <w:t>OPIS SPOSOBU UZYSKANIA MATERIAŁÓW PRZETARGOWYCH</w:t>
      </w:r>
      <w:bookmarkEnd w:id="10"/>
      <w:bookmarkEnd w:id="11"/>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1</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2" w:name="_Toc465419668"/>
      <w:r w:rsidRPr="00632A2A">
        <w:rPr>
          <w:rFonts w:ascii="Arial" w:hAnsi="Arial" w:cs="Arial"/>
          <w:sz w:val="22"/>
          <w:szCs w:val="22"/>
          <w:highlight w:val="lightGray"/>
        </w:rPr>
        <w:lastRenderedPageBreak/>
        <w:t>ROZDZIAŁ II INSTRUKCJA DLA WYKONAWCÓW</w:t>
      </w:r>
      <w:bookmarkEnd w:id="12"/>
    </w:p>
    <w:p w:rsidR="00E42C81" w:rsidRPr="00632A2A" w:rsidRDefault="002E0996" w:rsidP="00632A2A">
      <w:pPr>
        <w:widowControl w:val="0"/>
        <w:tabs>
          <w:tab w:val="left" w:pos="5397"/>
        </w:tabs>
        <w:spacing w:line="276" w:lineRule="auto"/>
        <w:jc w:val="center"/>
        <w:rPr>
          <w:rFonts w:ascii="Arial" w:hAnsi="Arial" w:cs="Arial"/>
          <w:b/>
          <w:bCs/>
          <w:color w:val="FF0000"/>
          <w:sz w:val="22"/>
          <w:szCs w:val="22"/>
          <w:highlight w:val="yellow"/>
        </w:rPr>
      </w:pPr>
      <w:r w:rsidRPr="00632A2A">
        <w:rPr>
          <w:rFonts w:ascii="Arial" w:hAnsi="Arial" w:cs="Arial"/>
          <w:b/>
          <w:bCs/>
          <w:color w:val="FF0000"/>
          <w:sz w:val="22"/>
          <w:szCs w:val="22"/>
          <w:highlight w:val="yellow"/>
        </w:rPr>
        <w:t>WARUNKI  UDZIAŁ</w:t>
      </w:r>
      <w:r w:rsidR="00E42C81" w:rsidRPr="00632A2A">
        <w:rPr>
          <w:rFonts w:ascii="Arial" w:hAnsi="Arial" w:cs="Arial"/>
          <w:b/>
          <w:bCs/>
          <w:color w:val="FF0000"/>
          <w:sz w:val="22"/>
          <w:szCs w:val="22"/>
          <w:highlight w:val="yellow"/>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3"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3"/>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4" w:name="_Toc463355529"/>
      <w:bookmarkStart w:id="15" w:name="_Toc463355567"/>
      <w:bookmarkStart w:id="16"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4"/>
      <w:bookmarkEnd w:id="15"/>
      <w:bookmarkEnd w:id="16"/>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632A2A">
        <w:rPr>
          <w:rFonts w:ascii="Arial" w:hAnsi="Arial" w:cs="Arial"/>
          <w:bCs/>
          <w:iCs/>
          <w:sz w:val="22"/>
          <w:szCs w:val="22"/>
        </w:rPr>
        <w:t xml:space="preserve">ę gwarancyjną nie mniejszą </w:t>
      </w:r>
      <w:r w:rsidR="00E02554" w:rsidRPr="00681F35">
        <w:rPr>
          <w:rFonts w:ascii="Arial" w:hAnsi="Arial" w:cs="Arial"/>
          <w:bCs/>
          <w:iCs/>
          <w:sz w:val="22"/>
          <w:szCs w:val="22"/>
        </w:rPr>
        <w:t xml:space="preserve">niż </w:t>
      </w:r>
      <w:r w:rsidR="00DB7313" w:rsidRPr="00681F35">
        <w:rPr>
          <w:rFonts w:ascii="Arial" w:hAnsi="Arial" w:cs="Arial"/>
          <w:bCs/>
          <w:iCs/>
          <w:sz w:val="22"/>
          <w:szCs w:val="22"/>
        </w:rPr>
        <w:t xml:space="preserve">5 000 </w:t>
      </w:r>
      <w:r w:rsidRPr="00681F35">
        <w:rPr>
          <w:rFonts w:ascii="Arial" w:hAnsi="Arial" w:cs="Arial"/>
          <w:bCs/>
          <w:iCs/>
          <w:sz w:val="22"/>
          <w:szCs w:val="22"/>
        </w:rPr>
        <w:t>000,00</w:t>
      </w:r>
      <w:r w:rsidR="00681F35">
        <w:rPr>
          <w:rFonts w:ascii="Arial" w:hAnsi="Arial" w:cs="Arial"/>
          <w:bCs/>
          <w:iCs/>
          <w:sz w:val="22"/>
          <w:szCs w:val="22"/>
        </w:rPr>
        <w:t xml:space="preserve"> </w:t>
      </w:r>
      <w:r w:rsidRPr="00681F35">
        <w:rPr>
          <w:rFonts w:ascii="Arial" w:hAnsi="Arial" w:cs="Arial"/>
          <w:bCs/>
          <w:iCs/>
          <w:sz w:val="22"/>
          <w:szCs w:val="22"/>
        </w:rPr>
        <w:t>złotych</w:t>
      </w:r>
    </w:p>
    <w:p w:rsidR="006F7002" w:rsidRPr="00632A2A" w:rsidRDefault="006F7002" w:rsidP="00632A2A">
      <w:pPr>
        <w:spacing w:line="276" w:lineRule="auto"/>
        <w:ind w:left="709"/>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681F35" w:rsidRPr="00394BC4" w:rsidRDefault="00681F35" w:rsidP="00632A2A">
      <w:pPr>
        <w:suppressAutoHyphens/>
        <w:spacing w:line="276" w:lineRule="auto"/>
        <w:jc w:val="both"/>
        <w:rPr>
          <w:rFonts w:ascii="Arial" w:hAnsi="Arial" w:cs="Arial"/>
          <w:sz w:val="22"/>
          <w:szCs w:val="22"/>
        </w:rPr>
      </w:pPr>
      <w:r w:rsidRPr="00394BC4">
        <w:rPr>
          <w:rFonts w:ascii="Arial" w:hAnsi="Arial" w:cs="Arial"/>
          <w:sz w:val="22"/>
          <w:szCs w:val="22"/>
        </w:rPr>
        <w:t>-</w:t>
      </w:r>
      <w:r w:rsidR="009E1CEB" w:rsidRPr="00394BC4">
        <w:rPr>
          <w:rFonts w:ascii="Arial" w:hAnsi="Arial" w:cs="Arial"/>
          <w:sz w:val="22"/>
          <w:szCs w:val="22"/>
        </w:rPr>
        <w:t xml:space="preserve"> </w:t>
      </w:r>
      <w:r w:rsidRPr="00394BC4">
        <w:rPr>
          <w:rFonts w:ascii="Arial" w:hAnsi="Arial" w:cs="Arial"/>
          <w:sz w:val="22"/>
          <w:szCs w:val="22"/>
        </w:rPr>
        <w:t>1</w:t>
      </w:r>
      <w:r w:rsidR="002969BA" w:rsidRPr="00394BC4">
        <w:rPr>
          <w:rFonts w:ascii="Arial" w:hAnsi="Arial" w:cs="Arial"/>
          <w:sz w:val="22"/>
          <w:szCs w:val="22"/>
        </w:rPr>
        <w:t xml:space="preserve"> rob</w:t>
      </w:r>
      <w:r w:rsidRPr="00394BC4">
        <w:rPr>
          <w:rFonts w:ascii="Arial" w:hAnsi="Arial" w:cs="Arial"/>
          <w:sz w:val="22"/>
          <w:szCs w:val="22"/>
        </w:rPr>
        <w:t>oty</w:t>
      </w:r>
      <w:r w:rsidR="002969BA" w:rsidRPr="00394BC4">
        <w:rPr>
          <w:rFonts w:ascii="Arial" w:hAnsi="Arial" w:cs="Arial"/>
          <w:sz w:val="22"/>
          <w:szCs w:val="22"/>
        </w:rPr>
        <w:t xml:space="preserve"> budowlan</w:t>
      </w:r>
      <w:r w:rsidRPr="00394BC4">
        <w:rPr>
          <w:rFonts w:ascii="Arial" w:hAnsi="Arial" w:cs="Arial"/>
          <w:sz w:val="22"/>
          <w:szCs w:val="22"/>
        </w:rPr>
        <w:t xml:space="preserve">ej </w:t>
      </w:r>
      <w:r w:rsidR="000B1F58" w:rsidRPr="00394BC4">
        <w:rPr>
          <w:rFonts w:ascii="Arial" w:hAnsi="Arial" w:cs="Arial"/>
          <w:sz w:val="22"/>
          <w:szCs w:val="22"/>
        </w:rPr>
        <w:t>polegając</w:t>
      </w:r>
      <w:r w:rsidRPr="00394BC4">
        <w:rPr>
          <w:rFonts w:ascii="Arial" w:hAnsi="Arial" w:cs="Arial"/>
          <w:sz w:val="22"/>
          <w:szCs w:val="22"/>
        </w:rPr>
        <w:t>ej</w:t>
      </w:r>
      <w:r w:rsidR="000B1F58" w:rsidRPr="00394BC4">
        <w:rPr>
          <w:rFonts w:ascii="Arial" w:hAnsi="Arial" w:cs="Arial"/>
          <w:sz w:val="22"/>
          <w:szCs w:val="22"/>
        </w:rPr>
        <w:t xml:space="preserve"> na </w:t>
      </w:r>
      <w:r w:rsidR="00135329" w:rsidRPr="00394BC4">
        <w:rPr>
          <w:rFonts w:ascii="Arial" w:hAnsi="Arial" w:cs="Arial"/>
          <w:sz w:val="22"/>
          <w:szCs w:val="22"/>
        </w:rPr>
        <w:t>budowie, przebudowie</w:t>
      </w:r>
      <w:r w:rsidR="00BC417F" w:rsidRPr="00394BC4">
        <w:rPr>
          <w:rFonts w:ascii="Arial" w:hAnsi="Arial" w:cs="Arial"/>
          <w:sz w:val="22"/>
          <w:szCs w:val="22"/>
        </w:rPr>
        <w:t xml:space="preserve">/remoncie </w:t>
      </w:r>
      <w:r w:rsidR="00135329" w:rsidRPr="00394BC4">
        <w:rPr>
          <w:rFonts w:ascii="Arial" w:hAnsi="Arial" w:cs="Arial"/>
          <w:sz w:val="22"/>
          <w:szCs w:val="22"/>
        </w:rPr>
        <w:t>drogi o nawierzchni z kostki betonowej typu POLBRUK</w:t>
      </w:r>
      <w:r w:rsidR="00EA7B55" w:rsidRPr="00394BC4">
        <w:rPr>
          <w:rFonts w:ascii="Arial" w:hAnsi="Arial" w:cs="Arial"/>
          <w:sz w:val="22"/>
          <w:szCs w:val="22"/>
        </w:rPr>
        <w:t xml:space="preserve"> o </w:t>
      </w:r>
      <w:r w:rsidR="00BC417F" w:rsidRPr="00394BC4">
        <w:rPr>
          <w:rFonts w:ascii="Arial" w:hAnsi="Arial" w:cs="Arial"/>
          <w:sz w:val="22"/>
          <w:szCs w:val="22"/>
        </w:rPr>
        <w:t xml:space="preserve">powierzchni </w:t>
      </w:r>
      <w:r w:rsidR="00EA7B55" w:rsidRPr="00394BC4">
        <w:rPr>
          <w:rFonts w:ascii="Arial" w:hAnsi="Arial" w:cs="Arial"/>
          <w:sz w:val="22"/>
          <w:szCs w:val="22"/>
        </w:rPr>
        <w:t>min.</w:t>
      </w:r>
      <w:r w:rsidRPr="00394BC4">
        <w:rPr>
          <w:rFonts w:ascii="Arial" w:hAnsi="Arial" w:cs="Arial"/>
          <w:sz w:val="22"/>
          <w:szCs w:val="22"/>
        </w:rPr>
        <w:t>5</w:t>
      </w:r>
      <w:r w:rsidR="00D03385" w:rsidRPr="00394BC4">
        <w:rPr>
          <w:rFonts w:ascii="Arial" w:hAnsi="Arial" w:cs="Arial"/>
          <w:sz w:val="22"/>
          <w:szCs w:val="22"/>
        </w:rPr>
        <w:t> 000m</w:t>
      </w:r>
      <w:r w:rsidR="00BC417F" w:rsidRPr="00394BC4">
        <w:rPr>
          <w:rFonts w:ascii="Arial" w:hAnsi="Arial" w:cs="Arial"/>
          <w:sz w:val="22"/>
          <w:szCs w:val="22"/>
          <w:vertAlign w:val="superscript"/>
        </w:rPr>
        <w:t>2</w:t>
      </w:r>
      <w:r w:rsidRPr="00394BC4">
        <w:rPr>
          <w:rFonts w:ascii="Arial" w:hAnsi="Arial" w:cs="Arial"/>
          <w:sz w:val="22"/>
          <w:szCs w:val="22"/>
          <w:vertAlign w:val="superscript"/>
        </w:rPr>
        <w:t xml:space="preserve"> </w:t>
      </w:r>
      <w:r w:rsidRPr="00394BC4">
        <w:rPr>
          <w:rFonts w:ascii="Arial" w:hAnsi="Arial" w:cs="Arial"/>
          <w:sz w:val="22"/>
          <w:szCs w:val="22"/>
        </w:rPr>
        <w:t xml:space="preserve">lub długości </w:t>
      </w:r>
      <w:r w:rsidR="002D4144">
        <w:rPr>
          <w:rFonts w:ascii="Arial" w:hAnsi="Arial" w:cs="Arial"/>
          <w:sz w:val="22"/>
          <w:szCs w:val="22"/>
        </w:rPr>
        <w:t>min.</w:t>
      </w:r>
      <w:r w:rsidRPr="00394BC4">
        <w:rPr>
          <w:rFonts w:ascii="Arial" w:hAnsi="Arial" w:cs="Arial"/>
          <w:sz w:val="22"/>
          <w:szCs w:val="22"/>
        </w:rPr>
        <w:t>1 km</w:t>
      </w:r>
    </w:p>
    <w:p w:rsidR="006F7002" w:rsidRDefault="00681F35" w:rsidP="00632A2A">
      <w:pPr>
        <w:suppressAutoHyphens/>
        <w:spacing w:line="276" w:lineRule="auto"/>
        <w:jc w:val="both"/>
        <w:rPr>
          <w:rFonts w:ascii="Arial" w:hAnsi="Arial" w:cs="Arial"/>
          <w:sz w:val="22"/>
          <w:szCs w:val="22"/>
        </w:rPr>
      </w:pPr>
      <w:r w:rsidRPr="00394BC4">
        <w:rPr>
          <w:rFonts w:ascii="Arial" w:hAnsi="Arial" w:cs="Arial"/>
          <w:sz w:val="22"/>
          <w:szCs w:val="22"/>
        </w:rPr>
        <w:t>- 1 roboty budowlanej polegającej na</w:t>
      </w:r>
      <w:r w:rsidR="00135329" w:rsidRPr="00632A2A">
        <w:rPr>
          <w:rFonts w:ascii="Arial" w:hAnsi="Arial" w:cs="Arial"/>
          <w:color w:val="FF0000"/>
          <w:sz w:val="22"/>
          <w:szCs w:val="22"/>
        </w:rPr>
        <w:t xml:space="preserve"> </w:t>
      </w:r>
      <w:r w:rsidR="00BC417F" w:rsidRPr="00394BC4">
        <w:rPr>
          <w:rFonts w:ascii="Arial" w:hAnsi="Arial" w:cs="Arial"/>
          <w:sz w:val="22"/>
          <w:szCs w:val="22"/>
        </w:rPr>
        <w:t>budow</w:t>
      </w:r>
      <w:r w:rsidRPr="00394BC4">
        <w:rPr>
          <w:rFonts w:ascii="Arial" w:hAnsi="Arial" w:cs="Arial"/>
          <w:sz w:val="22"/>
          <w:szCs w:val="22"/>
        </w:rPr>
        <w:t>ie/</w:t>
      </w:r>
      <w:r w:rsidR="00BC417F" w:rsidRPr="00394BC4">
        <w:rPr>
          <w:rFonts w:ascii="Arial" w:hAnsi="Arial" w:cs="Arial"/>
          <w:sz w:val="22"/>
          <w:szCs w:val="22"/>
        </w:rPr>
        <w:t>przebudow</w:t>
      </w:r>
      <w:r w:rsidRPr="00394BC4">
        <w:rPr>
          <w:rFonts w:ascii="Arial" w:hAnsi="Arial" w:cs="Arial"/>
          <w:sz w:val="22"/>
          <w:szCs w:val="22"/>
        </w:rPr>
        <w:t>ie</w:t>
      </w:r>
      <w:r w:rsidR="00135329" w:rsidRPr="00394BC4">
        <w:rPr>
          <w:rFonts w:ascii="Arial" w:hAnsi="Arial" w:cs="Arial"/>
          <w:sz w:val="22"/>
          <w:szCs w:val="22"/>
        </w:rPr>
        <w:t xml:space="preserve"> kanalizacji </w:t>
      </w:r>
      <w:r w:rsidRPr="00394BC4">
        <w:rPr>
          <w:rFonts w:ascii="Arial" w:hAnsi="Arial" w:cs="Arial"/>
          <w:sz w:val="22"/>
          <w:szCs w:val="22"/>
        </w:rPr>
        <w:t xml:space="preserve">sanitarnej </w:t>
      </w:r>
      <w:r w:rsidR="002D4144">
        <w:rPr>
          <w:rFonts w:ascii="Arial" w:hAnsi="Arial" w:cs="Arial"/>
          <w:sz w:val="22"/>
          <w:szCs w:val="22"/>
        </w:rPr>
        <w:t xml:space="preserve">grawitacyjnej </w:t>
      </w:r>
      <w:r w:rsidRPr="00394BC4">
        <w:rPr>
          <w:rFonts w:ascii="Arial" w:hAnsi="Arial" w:cs="Arial"/>
          <w:sz w:val="22"/>
          <w:szCs w:val="22"/>
        </w:rPr>
        <w:t xml:space="preserve">lub kanalizacji </w:t>
      </w:r>
      <w:r w:rsidR="00135329" w:rsidRPr="00394BC4">
        <w:rPr>
          <w:rFonts w:ascii="Arial" w:hAnsi="Arial" w:cs="Arial"/>
          <w:sz w:val="22"/>
          <w:szCs w:val="22"/>
        </w:rPr>
        <w:t>deszczowej o długości min</w:t>
      </w:r>
      <w:r w:rsidR="005A79EC" w:rsidRPr="00394BC4">
        <w:rPr>
          <w:rFonts w:ascii="Arial" w:hAnsi="Arial" w:cs="Arial"/>
          <w:sz w:val="22"/>
          <w:szCs w:val="22"/>
        </w:rPr>
        <w:t>.</w:t>
      </w:r>
      <w:r w:rsidR="00135329" w:rsidRPr="00394BC4">
        <w:rPr>
          <w:rFonts w:ascii="Arial" w:hAnsi="Arial" w:cs="Arial"/>
          <w:sz w:val="22"/>
          <w:szCs w:val="22"/>
        </w:rPr>
        <w:t xml:space="preserve"> </w:t>
      </w:r>
      <w:r w:rsidRPr="00394BC4">
        <w:rPr>
          <w:rFonts w:ascii="Arial" w:hAnsi="Arial" w:cs="Arial"/>
          <w:sz w:val="22"/>
          <w:szCs w:val="22"/>
        </w:rPr>
        <w:t>2 km</w:t>
      </w:r>
      <w:r w:rsidR="00135329" w:rsidRPr="00394BC4">
        <w:rPr>
          <w:rFonts w:ascii="Arial" w:hAnsi="Arial" w:cs="Arial"/>
          <w:sz w:val="22"/>
          <w:szCs w:val="22"/>
        </w:rPr>
        <w:t>.</w:t>
      </w:r>
    </w:p>
    <w:p w:rsidR="002D4144" w:rsidRPr="00394BC4" w:rsidRDefault="002D4144" w:rsidP="00632A2A">
      <w:pPr>
        <w:suppressAutoHyphens/>
        <w:spacing w:line="276" w:lineRule="auto"/>
        <w:jc w:val="both"/>
        <w:rPr>
          <w:rFonts w:ascii="Arial" w:hAnsi="Arial" w:cs="Arial"/>
          <w:sz w:val="22"/>
          <w:szCs w:val="22"/>
        </w:rPr>
      </w:pPr>
    </w:p>
    <w:p w:rsidR="0012470A" w:rsidRPr="00632A2A" w:rsidRDefault="000B0F31" w:rsidP="00632A2A">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p w:rsidR="008B620A" w:rsidRDefault="008B620A" w:rsidP="00632A2A">
      <w:pPr>
        <w:spacing w:line="276" w:lineRule="auto"/>
        <w:jc w:val="both"/>
        <w:rPr>
          <w:rFonts w:ascii="Arial" w:hAnsi="Arial" w:cs="Arial"/>
          <w:sz w:val="22"/>
          <w:szCs w:val="22"/>
        </w:rPr>
      </w:pPr>
    </w:p>
    <w:p w:rsidR="002D4144" w:rsidRDefault="002D4144" w:rsidP="00632A2A">
      <w:pPr>
        <w:spacing w:line="276" w:lineRule="auto"/>
        <w:jc w:val="both"/>
        <w:rPr>
          <w:rFonts w:ascii="Arial" w:hAnsi="Arial" w:cs="Arial"/>
          <w:sz w:val="22"/>
          <w:szCs w:val="22"/>
        </w:rPr>
      </w:pPr>
    </w:p>
    <w:p w:rsidR="002D4144" w:rsidRDefault="002D4144" w:rsidP="00632A2A">
      <w:pPr>
        <w:spacing w:line="276" w:lineRule="auto"/>
        <w:jc w:val="both"/>
        <w:rPr>
          <w:rFonts w:ascii="Arial" w:hAnsi="Arial" w:cs="Arial"/>
          <w:sz w:val="22"/>
          <w:szCs w:val="22"/>
        </w:rPr>
      </w:pPr>
    </w:p>
    <w:p w:rsidR="002D4144" w:rsidRDefault="002D4144" w:rsidP="00632A2A">
      <w:pPr>
        <w:spacing w:line="276" w:lineRule="auto"/>
        <w:jc w:val="both"/>
        <w:rPr>
          <w:rFonts w:ascii="Arial" w:hAnsi="Arial" w:cs="Arial"/>
          <w:sz w:val="22"/>
          <w:szCs w:val="22"/>
        </w:rPr>
      </w:pPr>
    </w:p>
    <w:p w:rsidR="002D4144" w:rsidRDefault="002D4144" w:rsidP="00632A2A">
      <w:pPr>
        <w:spacing w:line="276" w:lineRule="auto"/>
        <w:jc w:val="both"/>
        <w:rPr>
          <w:rFonts w:ascii="Arial" w:hAnsi="Arial" w:cs="Arial"/>
          <w:sz w:val="22"/>
          <w:szCs w:val="22"/>
        </w:rPr>
      </w:pPr>
    </w:p>
    <w:p w:rsidR="002D4144" w:rsidRDefault="002D4144" w:rsidP="00632A2A">
      <w:pPr>
        <w:spacing w:line="276" w:lineRule="auto"/>
        <w:jc w:val="both"/>
        <w:rPr>
          <w:rFonts w:ascii="Arial" w:hAnsi="Arial" w:cs="Arial"/>
          <w:sz w:val="22"/>
          <w:szCs w:val="22"/>
        </w:rPr>
      </w:pPr>
    </w:p>
    <w:p w:rsidR="002D4144" w:rsidRDefault="002D4144" w:rsidP="00632A2A">
      <w:pPr>
        <w:spacing w:line="276" w:lineRule="auto"/>
        <w:jc w:val="both"/>
        <w:rPr>
          <w:rFonts w:ascii="Arial" w:hAnsi="Arial" w:cs="Arial"/>
          <w:sz w:val="22"/>
          <w:szCs w:val="22"/>
        </w:rPr>
      </w:pPr>
    </w:p>
    <w:p w:rsidR="002D4144" w:rsidRPr="00632A2A" w:rsidRDefault="002D4144" w:rsidP="00632A2A">
      <w:pPr>
        <w:spacing w:line="276" w:lineRule="auto"/>
        <w:jc w:val="both"/>
        <w:rPr>
          <w:rFonts w:ascii="Arial" w:hAnsi="Arial" w:cs="Arial"/>
          <w:sz w:val="22"/>
          <w:szCs w:val="22"/>
        </w:rPr>
      </w:pPr>
    </w:p>
    <w:tbl>
      <w:tblPr>
        <w:tblW w:w="9271" w:type="dxa"/>
        <w:tblInd w:w="108" w:type="dxa"/>
        <w:tblLayout w:type="fixed"/>
        <w:tblLook w:val="000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lastRenderedPageBreak/>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52195D" w:rsidRPr="00632A2A" w:rsidTr="002D4144">
        <w:trPr>
          <w:trHeight w:val="4949"/>
        </w:trPr>
        <w:tc>
          <w:tcPr>
            <w:tcW w:w="6237" w:type="dxa"/>
            <w:tcBorders>
              <w:top w:val="single" w:sz="4" w:space="0" w:color="000000"/>
              <w:left w:val="single" w:sz="4" w:space="0" w:color="000000"/>
              <w:bottom w:val="single" w:sz="4" w:space="0" w:color="000000"/>
            </w:tcBorders>
            <w:shd w:val="clear" w:color="auto" w:fill="auto"/>
            <w:vAlign w:val="center"/>
          </w:tcPr>
          <w:p w:rsidR="008B620A" w:rsidRPr="00394BC4" w:rsidRDefault="00135329" w:rsidP="00632A2A">
            <w:pPr>
              <w:suppressAutoHyphens/>
              <w:snapToGrid w:val="0"/>
              <w:spacing w:after="120" w:line="276" w:lineRule="auto"/>
              <w:rPr>
                <w:rFonts w:ascii="Arial" w:hAnsi="Arial" w:cs="Arial"/>
                <w:b/>
                <w:sz w:val="22"/>
                <w:szCs w:val="22"/>
                <w:lang w:eastAsia="ar-SA"/>
              </w:rPr>
            </w:pPr>
            <w:r w:rsidRPr="00394BC4">
              <w:rPr>
                <w:rFonts w:ascii="Arial" w:hAnsi="Arial" w:cs="Arial"/>
                <w:b/>
                <w:sz w:val="22"/>
                <w:szCs w:val="22"/>
                <w:lang w:eastAsia="ar-SA"/>
              </w:rPr>
              <w:t>Kierownik budowy</w:t>
            </w:r>
          </w:p>
          <w:p w:rsidR="008B620A" w:rsidRPr="00394BC4" w:rsidRDefault="00EA42D6" w:rsidP="00632A2A">
            <w:pPr>
              <w:tabs>
                <w:tab w:val="left" w:pos="765"/>
              </w:tabs>
              <w:suppressAutoHyphens/>
              <w:snapToGrid w:val="0"/>
              <w:spacing w:after="120" w:line="276" w:lineRule="auto"/>
              <w:ind w:right="72"/>
              <w:rPr>
                <w:rFonts w:ascii="Arial" w:hAnsi="Arial" w:cs="Arial"/>
                <w:sz w:val="22"/>
                <w:szCs w:val="22"/>
              </w:rPr>
            </w:pPr>
            <w:r w:rsidRPr="00394BC4">
              <w:rPr>
                <w:rFonts w:ascii="Arial" w:hAnsi="Arial" w:cs="Arial"/>
                <w:sz w:val="22"/>
                <w:szCs w:val="22"/>
              </w:rPr>
              <w:t xml:space="preserve">- </w:t>
            </w:r>
            <w:r w:rsidR="008B620A" w:rsidRPr="00394BC4">
              <w:rPr>
                <w:rFonts w:ascii="Arial" w:hAnsi="Arial" w:cs="Arial"/>
                <w:sz w:val="22"/>
                <w:szCs w:val="22"/>
              </w:rPr>
              <w:t xml:space="preserve">uprawnienia </w:t>
            </w:r>
            <w:r w:rsidR="005E2084" w:rsidRPr="00394BC4">
              <w:rPr>
                <w:rFonts w:ascii="Arial" w:hAnsi="Arial" w:cs="Arial"/>
                <w:sz w:val="22"/>
                <w:szCs w:val="22"/>
              </w:rPr>
              <w:t>budowlane do kierowania robotami w specjalności drogowej bez ograniczeń</w:t>
            </w:r>
            <w:r w:rsidR="002456CB" w:rsidRPr="00394BC4">
              <w:rPr>
                <w:rFonts w:ascii="Arial" w:hAnsi="Arial" w:cs="Arial"/>
                <w:sz w:val="22"/>
                <w:szCs w:val="22"/>
              </w:rPr>
              <w:t>.</w:t>
            </w:r>
          </w:p>
          <w:p w:rsidR="002456CB" w:rsidRPr="00394BC4" w:rsidRDefault="002456CB" w:rsidP="00632A2A">
            <w:pPr>
              <w:tabs>
                <w:tab w:val="left" w:pos="765"/>
              </w:tabs>
              <w:suppressAutoHyphens/>
              <w:snapToGrid w:val="0"/>
              <w:spacing w:after="120" w:line="276" w:lineRule="auto"/>
              <w:ind w:right="72"/>
              <w:rPr>
                <w:rFonts w:ascii="Arial" w:hAnsi="Arial" w:cs="Arial"/>
                <w:sz w:val="22"/>
                <w:szCs w:val="22"/>
                <w:lang w:eastAsia="ar-SA"/>
              </w:rPr>
            </w:pPr>
            <w:r w:rsidRPr="00394BC4">
              <w:rPr>
                <w:rFonts w:ascii="Arial" w:hAnsi="Arial" w:cs="Arial"/>
                <w:sz w:val="22"/>
                <w:szCs w:val="22"/>
                <w:lang w:eastAsia="ar-SA"/>
              </w:rPr>
              <w:t>Wskazane powyżej uprawnienia budowlane muszą być zgodne z ustawą z dnia 7 lipca 1994r. Prawo budowlane (t.j. Dz. U. z 2016r., poz. 290</w:t>
            </w:r>
            <w:r w:rsidR="00612C79">
              <w:rPr>
                <w:rFonts w:ascii="Arial" w:hAnsi="Arial" w:cs="Arial"/>
                <w:sz w:val="22"/>
                <w:szCs w:val="22"/>
                <w:lang w:eastAsia="ar-SA"/>
              </w:rPr>
              <w:t xml:space="preserve"> z późn. zm.</w:t>
            </w:r>
            <w:r w:rsidRPr="00394BC4">
              <w:rPr>
                <w:rFonts w:ascii="Arial" w:hAnsi="Arial" w:cs="Arial"/>
                <w:sz w:val="22"/>
                <w:szCs w:val="22"/>
                <w:lang w:eastAsia="ar-SA"/>
              </w:rPr>
              <w:t>)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w:t>
            </w:r>
            <w:r w:rsidR="00B67509" w:rsidRPr="00394BC4">
              <w:rPr>
                <w:rFonts w:ascii="Arial" w:hAnsi="Arial" w:cs="Arial"/>
                <w:sz w:val="22"/>
                <w:szCs w:val="22"/>
                <w:lang w:eastAsia="ar-SA"/>
              </w:rPr>
              <w:t>sów obowiązujących na terenie kr</w:t>
            </w:r>
            <w:r w:rsidRPr="00394BC4">
              <w:rPr>
                <w:rFonts w:ascii="Arial" w:hAnsi="Arial" w:cs="Arial"/>
                <w:sz w:val="22"/>
                <w:szCs w:val="22"/>
                <w:lang w:eastAsia="ar-SA"/>
              </w:rPr>
              <w:t>aju, z którego pochodzi dana osoba, które w zakresie objętym zamówieniem</w:t>
            </w:r>
            <w:r w:rsidR="002C1BEA" w:rsidRPr="00394BC4">
              <w:rPr>
                <w:rFonts w:ascii="Arial" w:hAnsi="Arial" w:cs="Arial"/>
                <w:sz w:val="22"/>
                <w:szCs w:val="22"/>
                <w:lang w:eastAsia="ar-SA"/>
              </w:rPr>
              <w:t xml:space="preserve">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394BC4" w:rsidRDefault="00EA42D6" w:rsidP="00681F35">
            <w:pPr>
              <w:suppressAutoHyphens/>
              <w:spacing w:after="120" w:line="276" w:lineRule="auto"/>
              <w:ind w:right="72"/>
              <w:rPr>
                <w:rFonts w:ascii="Arial" w:hAnsi="Arial" w:cs="Arial"/>
                <w:sz w:val="22"/>
                <w:szCs w:val="22"/>
                <w:lang w:eastAsia="ar-SA"/>
              </w:rPr>
            </w:pPr>
            <w:r w:rsidRPr="00394BC4">
              <w:rPr>
                <w:rFonts w:ascii="Arial" w:hAnsi="Arial" w:cs="Arial"/>
                <w:sz w:val="22"/>
                <w:szCs w:val="22"/>
              </w:rPr>
              <w:t xml:space="preserve">co najmniej </w:t>
            </w:r>
            <w:r w:rsidRPr="00394BC4">
              <w:rPr>
                <w:rFonts w:ascii="Arial" w:hAnsi="Arial" w:cs="Arial"/>
                <w:b/>
                <w:bCs/>
                <w:sz w:val="22"/>
                <w:szCs w:val="22"/>
              </w:rPr>
              <w:t>5 lat doświadczenia zawodowego</w:t>
            </w:r>
            <w:r w:rsidRPr="00394BC4">
              <w:rPr>
                <w:rFonts w:ascii="Arial" w:hAnsi="Arial" w:cs="Arial"/>
                <w:sz w:val="22"/>
                <w:szCs w:val="22"/>
              </w:rPr>
              <w:t xml:space="preserve">, </w:t>
            </w:r>
            <w:r w:rsidR="00135329" w:rsidRPr="00394BC4">
              <w:rPr>
                <w:rFonts w:ascii="Arial" w:hAnsi="Arial" w:cs="Arial"/>
                <w:b/>
                <w:sz w:val="22"/>
                <w:szCs w:val="22"/>
              </w:rPr>
              <w:t>na stanowisku kierownika budowy</w:t>
            </w:r>
            <w:r w:rsidR="00D90DC4" w:rsidRPr="00394BC4">
              <w:rPr>
                <w:rFonts w:ascii="Arial" w:hAnsi="Arial" w:cs="Arial"/>
                <w:b/>
                <w:sz w:val="22"/>
                <w:szCs w:val="22"/>
              </w:rPr>
              <w:t xml:space="preserve">, </w:t>
            </w:r>
            <w:r w:rsidRPr="00394BC4">
              <w:rPr>
                <w:rFonts w:ascii="Arial" w:hAnsi="Arial" w:cs="Arial"/>
                <w:sz w:val="22"/>
                <w:szCs w:val="22"/>
              </w:rPr>
              <w:t xml:space="preserve">liczonego od momentu uzyskania uprawnień </w:t>
            </w:r>
            <w:r w:rsidR="00135329" w:rsidRPr="00394BC4">
              <w:rPr>
                <w:rFonts w:ascii="Arial" w:hAnsi="Arial" w:cs="Arial"/>
                <w:sz w:val="22"/>
                <w:szCs w:val="22"/>
              </w:rPr>
              <w:t>budowlanych</w:t>
            </w:r>
            <w:r w:rsidR="00D90DC4" w:rsidRPr="00394BC4">
              <w:rPr>
                <w:rFonts w:ascii="Arial" w:hAnsi="Arial" w:cs="Arial"/>
                <w:sz w:val="22"/>
                <w:szCs w:val="22"/>
              </w:rPr>
              <w:t xml:space="preserve">, w tym na co najmniej </w:t>
            </w:r>
            <w:r w:rsidR="00681F35" w:rsidRPr="00394BC4">
              <w:rPr>
                <w:rFonts w:ascii="Arial" w:hAnsi="Arial" w:cs="Arial"/>
                <w:bCs/>
                <w:sz w:val="22"/>
                <w:szCs w:val="22"/>
              </w:rPr>
              <w:t xml:space="preserve">jednej zakończonej </w:t>
            </w:r>
            <w:r w:rsidR="00D90DC4" w:rsidRPr="00394BC4">
              <w:rPr>
                <w:rFonts w:ascii="Arial" w:hAnsi="Arial" w:cs="Arial"/>
                <w:sz w:val="22"/>
                <w:szCs w:val="22"/>
              </w:rPr>
              <w:t>inwestycj</w:t>
            </w:r>
            <w:r w:rsidR="00681F35" w:rsidRPr="00394BC4">
              <w:rPr>
                <w:rFonts w:ascii="Arial" w:hAnsi="Arial" w:cs="Arial"/>
                <w:sz w:val="22"/>
                <w:szCs w:val="22"/>
              </w:rPr>
              <w:t>i</w:t>
            </w:r>
            <w:r w:rsidR="00D90DC4" w:rsidRPr="00394BC4">
              <w:rPr>
                <w:rFonts w:ascii="Arial" w:hAnsi="Arial" w:cs="Arial"/>
                <w:sz w:val="22"/>
                <w:szCs w:val="22"/>
              </w:rPr>
              <w:t xml:space="preserve"> z zakresu budowy lub przebudowy/remontu</w:t>
            </w:r>
            <w:r w:rsidR="00681F35" w:rsidRPr="00394BC4">
              <w:rPr>
                <w:rFonts w:ascii="Arial" w:hAnsi="Arial" w:cs="Arial"/>
                <w:sz w:val="22"/>
                <w:szCs w:val="22"/>
              </w:rPr>
              <w:t xml:space="preserve"> </w:t>
            </w:r>
            <w:r w:rsidR="00D90DC4" w:rsidRPr="00394BC4">
              <w:rPr>
                <w:rFonts w:ascii="Arial" w:hAnsi="Arial" w:cs="Arial"/>
                <w:sz w:val="22"/>
                <w:szCs w:val="22"/>
              </w:rPr>
              <w:t>drogi o nawierzchni z kostki betonowej</w:t>
            </w:r>
          </w:p>
        </w:tc>
      </w:tr>
      <w:tr w:rsidR="0052195D" w:rsidRPr="00632A2A" w:rsidTr="002D4144">
        <w:trPr>
          <w:trHeight w:val="5545"/>
        </w:trPr>
        <w:tc>
          <w:tcPr>
            <w:tcW w:w="6237" w:type="dxa"/>
            <w:tcBorders>
              <w:top w:val="single" w:sz="4" w:space="0" w:color="000000"/>
              <w:left w:val="single" w:sz="4" w:space="0" w:color="000000"/>
              <w:bottom w:val="single" w:sz="4" w:space="0" w:color="000000"/>
            </w:tcBorders>
            <w:shd w:val="clear" w:color="auto" w:fill="auto"/>
            <w:vAlign w:val="center"/>
          </w:tcPr>
          <w:p w:rsidR="005E2084" w:rsidRPr="00394BC4" w:rsidRDefault="005E2084" w:rsidP="00632A2A">
            <w:pPr>
              <w:suppressAutoHyphens/>
              <w:snapToGrid w:val="0"/>
              <w:spacing w:after="120" w:line="276" w:lineRule="auto"/>
              <w:rPr>
                <w:rFonts w:ascii="Arial" w:hAnsi="Arial" w:cs="Arial"/>
                <w:b/>
                <w:sz w:val="22"/>
                <w:szCs w:val="22"/>
                <w:lang w:eastAsia="ar-SA"/>
              </w:rPr>
            </w:pPr>
            <w:r w:rsidRPr="00394BC4">
              <w:rPr>
                <w:rFonts w:ascii="Arial" w:hAnsi="Arial" w:cs="Arial"/>
                <w:b/>
                <w:sz w:val="22"/>
                <w:szCs w:val="22"/>
                <w:lang w:eastAsia="ar-SA"/>
              </w:rPr>
              <w:t>Kierownik robót</w:t>
            </w:r>
            <w:r w:rsidR="00E66A48" w:rsidRPr="00394BC4">
              <w:rPr>
                <w:rFonts w:ascii="Arial" w:hAnsi="Arial" w:cs="Arial"/>
                <w:b/>
                <w:sz w:val="22"/>
                <w:szCs w:val="22"/>
                <w:lang w:eastAsia="ar-SA"/>
              </w:rPr>
              <w:t xml:space="preserve"> </w:t>
            </w:r>
            <w:r w:rsidR="0099296E" w:rsidRPr="00394BC4">
              <w:rPr>
                <w:rFonts w:ascii="Arial" w:hAnsi="Arial" w:cs="Arial"/>
                <w:b/>
                <w:sz w:val="22"/>
                <w:szCs w:val="22"/>
                <w:lang w:eastAsia="ar-SA"/>
              </w:rPr>
              <w:t>sanitarnych</w:t>
            </w:r>
          </w:p>
          <w:p w:rsidR="005E2084" w:rsidRPr="00394BC4" w:rsidRDefault="005E2084" w:rsidP="00632A2A">
            <w:pPr>
              <w:suppressAutoHyphens/>
              <w:snapToGrid w:val="0"/>
              <w:spacing w:after="120" w:line="276" w:lineRule="auto"/>
              <w:rPr>
                <w:rFonts w:ascii="Arial" w:hAnsi="Arial" w:cs="Arial"/>
                <w:sz w:val="22"/>
                <w:szCs w:val="22"/>
                <w:lang w:eastAsia="ar-SA"/>
              </w:rPr>
            </w:pPr>
            <w:r w:rsidRPr="00394BC4">
              <w:rPr>
                <w:rFonts w:ascii="Arial" w:hAnsi="Arial" w:cs="Arial"/>
                <w:sz w:val="22"/>
                <w:szCs w:val="22"/>
                <w:lang w:eastAsia="ar-SA"/>
              </w:rPr>
              <w:t>- uprawnienia budowlane do kierowania robotami budowlanymi w specjalności instalacyjnej w zakresie sieci , instalacji i urządzeń cieplnych, wentylacyjnych, gazowych, wodociągowych i kanalizacyjnych bez ograniczeń.</w:t>
            </w:r>
          </w:p>
          <w:p w:rsidR="005E2084" w:rsidRPr="00394BC4" w:rsidRDefault="005E2084" w:rsidP="00632A2A">
            <w:pPr>
              <w:suppressAutoHyphens/>
              <w:snapToGrid w:val="0"/>
              <w:spacing w:after="120" w:line="276" w:lineRule="auto"/>
              <w:rPr>
                <w:rFonts w:ascii="Arial" w:hAnsi="Arial" w:cs="Arial"/>
                <w:b/>
                <w:sz w:val="22"/>
                <w:szCs w:val="22"/>
                <w:lang w:eastAsia="ar-SA"/>
              </w:rPr>
            </w:pPr>
            <w:r w:rsidRPr="00394BC4">
              <w:rPr>
                <w:rFonts w:ascii="Arial" w:hAnsi="Arial" w:cs="Arial"/>
                <w:sz w:val="22"/>
                <w:szCs w:val="22"/>
                <w:lang w:eastAsia="ar-SA"/>
              </w:rPr>
              <w:t xml:space="preserve">Wskazane powyżej uprawnienia budowlane muszą być zgodne z ustawą z dnia 7 lipca 1994r. </w:t>
            </w:r>
            <w:r w:rsidRPr="00612C79">
              <w:rPr>
                <w:rFonts w:ascii="Arial" w:hAnsi="Arial" w:cs="Arial"/>
                <w:sz w:val="22"/>
                <w:szCs w:val="22"/>
                <w:lang w:eastAsia="ar-SA"/>
              </w:rPr>
              <w:t>Prawo budowlane (t.j. Dz. U. z 2016r., poz. 290</w:t>
            </w:r>
            <w:r w:rsidR="00612C79" w:rsidRPr="00612C79">
              <w:rPr>
                <w:rFonts w:ascii="Arial" w:hAnsi="Arial" w:cs="Arial"/>
                <w:sz w:val="22"/>
                <w:szCs w:val="22"/>
                <w:lang w:eastAsia="ar-SA"/>
              </w:rPr>
              <w:t xml:space="preserve"> z późn. zm</w:t>
            </w:r>
            <w:r w:rsidR="00612C79">
              <w:rPr>
                <w:rFonts w:ascii="Arial" w:hAnsi="Arial" w:cs="Arial"/>
                <w:sz w:val="22"/>
                <w:szCs w:val="22"/>
                <w:lang w:eastAsia="ar-SA"/>
              </w:rPr>
              <w:t>.</w:t>
            </w:r>
            <w:r w:rsidRPr="00612C79">
              <w:rPr>
                <w:rFonts w:ascii="Arial" w:hAnsi="Arial" w:cs="Arial"/>
                <w:sz w:val="22"/>
                <w:szCs w:val="22"/>
                <w:lang w:eastAsia="ar-SA"/>
              </w:rPr>
              <w:t>)</w:t>
            </w:r>
            <w:r w:rsidRPr="00394BC4">
              <w:rPr>
                <w:rFonts w:ascii="Arial" w:hAnsi="Arial" w:cs="Arial"/>
                <w:b/>
                <w:sz w:val="22"/>
                <w:szCs w:val="22"/>
                <w:lang w:eastAsia="ar-SA"/>
              </w:rPr>
              <w:t xml:space="preserve"> </w:t>
            </w:r>
            <w:r w:rsidRPr="00B74263">
              <w:rPr>
                <w:rFonts w:ascii="Arial" w:hAnsi="Arial" w:cs="Arial"/>
                <w:sz w:val="22"/>
                <w:szCs w:val="22"/>
                <w:lang w:eastAsia="ar-SA"/>
              </w:rPr>
              <w:t>oraz Rozporządzeniem Ministra Infrastruktury i Rozwoju z dnia 11 września 2014r. w sprawie samodzielnych funkcji technicznych w budownictwie (Dz. U. z 2014 r. poz. 1278)</w:t>
            </w:r>
            <w:r w:rsidRPr="00394BC4">
              <w:rPr>
                <w:rFonts w:ascii="Arial" w:hAnsi="Arial" w:cs="Arial"/>
                <w:sz w:val="22"/>
                <w:szCs w:val="22"/>
                <w:lang w:eastAsia="ar-SA"/>
              </w:rPr>
              <w:t xml:space="preserve"> lub odpowiadającym im ważnym uprawnieniom budowlanym, wydanym na podstawie uprzednio obowiązujących przepisów prawa lub odpowiednich przepisów obowiązujących na terenie kraju, z którego pochodzi dana osoba,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5E2084" w:rsidRPr="00394BC4" w:rsidRDefault="005E2084" w:rsidP="00632A2A">
            <w:pPr>
              <w:suppressAutoHyphens/>
              <w:spacing w:after="120" w:line="276" w:lineRule="auto"/>
              <w:ind w:right="72"/>
              <w:rPr>
                <w:rFonts w:ascii="Arial" w:hAnsi="Arial" w:cs="Arial"/>
                <w:sz w:val="22"/>
                <w:szCs w:val="22"/>
              </w:rPr>
            </w:pPr>
            <w:r w:rsidRPr="00394BC4">
              <w:rPr>
                <w:rFonts w:ascii="Arial" w:hAnsi="Arial" w:cs="Arial"/>
                <w:sz w:val="22"/>
                <w:szCs w:val="22"/>
              </w:rPr>
              <w:t xml:space="preserve">co najmniej </w:t>
            </w:r>
            <w:r w:rsidRPr="00B74263">
              <w:rPr>
                <w:rFonts w:ascii="Arial" w:hAnsi="Arial" w:cs="Arial"/>
                <w:b/>
                <w:sz w:val="22"/>
                <w:szCs w:val="22"/>
              </w:rPr>
              <w:t>3 lata doświadczenia zawodowego, na stanowisku kierownika budowy/robót</w:t>
            </w:r>
            <w:r w:rsidR="00BC417F" w:rsidRPr="00B74263">
              <w:rPr>
                <w:rFonts w:ascii="Arial" w:hAnsi="Arial" w:cs="Arial"/>
                <w:b/>
                <w:sz w:val="22"/>
                <w:szCs w:val="22"/>
              </w:rPr>
              <w:t>,</w:t>
            </w:r>
            <w:r w:rsidRPr="00394BC4">
              <w:rPr>
                <w:rFonts w:ascii="Arial" w:hAnsi="Arial" w:cs="Arial"/>
                <w:sz w:val="22"/>
                <w:szCs w:val="22"/>
              </w:rPr>
              <w:t xml:space="preserve"> liczonego od momentu uzyskania uprawnień budowlanych</w:t>
            </w:r>
          </w:p>
        </w:tc>
      </w:tr>
      <w:tr w:rsidR="00E66A48"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E66A48" w:rsidRPr="00394BC4" w:rsidRDefault="00E66A48" w:rsidP="00632A2A">
            <w:pPr>
              <w:suppressAutoHyphens/>
              <w:snapToGrid w:val="0"/>
              <w:spacing w:after="120" w:line="276" w:lineRule="auto"/>
              <w:rPr>
                <w:rFonts w:ascii="Arial" w:hAnsi="Arial" w:cs="Arial"/>
                <w:b/>
                <w:sz w:val="22"/>
                <w:szCs w:val="22"/>
                <w:lang w:eastAsia="ar-SA"/>
              </w:rPr>
            </w:pPr>
            <w:r w:rsidRPr="00394BC4">
              <w:rPr>
                <w:rFonts w:ascii="Arial" w:hAnsi="Arial" w:cs="Arial"/>
                <w:b/>
                <w:sz w:val="22"/>
                <w:szCs w:val="22"/>
                <w:lang w:eastAsia="ar-SA"/>
              </w:rPr>
              <w:t>Kierownik robót elektrycznych</w:t>
            </w:r>
          </w:p>
          <w:p w:rsidR="00E66A48" w:rsidRPr="00394BC4" w:rsidRDefault="00E66A48" w:rsidP="00632A2A">
            <w:pPr>
              <w:suppressAutoHyphens/>
              <w:snapToGrid w:val="0"/>
              <w:spacing w:after="120" w:line="276" w:lineRule="auto"/>
              <w:rPr>
                <w:rFonts w:ascii="Arial" w:hAnsi="Arial" w:cs="Arial"/>
                <w:sz w:val="22"/>
                <w:szCs w:val="22"/>
                <w:lang w:eastAsia="ar-SA"/>
              </w:rPr>
            </w:pPr>
            <w:r w:rsidRPr="00394BC4">
              <w:rPr>
                <w:rFonts w:ascii="Arial" w:hAnsi="Arial" w:cs="Arial"/>
                <w:sz w:val="22"/>
                <w:szCs w:val="22"/>
                <w:lang w:eastAsia="ar-SA"/>
              </w:rPr>
              <w:t xml:space="preserve">- </w:t>
            </w:r>
            <w:r w:rsidR="0099296E" w:rsidRPr="00394BC4">
              <w:rPr>
                <w:rFonts w:ascii="Arial" w:hAnsi="Arial" w:cs="Arial"/>
                <w:sz w:val="22"/>
                <w:szCs w:val="22"/>
              </w:rPr>
              <w:t xml:space="preserve">uprawnienia budowlane do kierowania robotami budowlanymi </w:t>
            </w:r>
            <w:r w:rsidR="0099296E" w:rsidRPr="00B74263">
              <w:rPr>
                <w:rFonts w:ascii="Arial" w:hAnsi="Arial" w:cs="Arial"/>
                <w:bCs/>
                <w:sz w:val="22"/>
                <w:szCs w:val="22"/>
              </w:rPr>
              <w:t>w specjalności instalacyjnej</w:t>
            </w:r>
            <w:r w:rsidR="0099296E" w:rsidRPr="00394BC4">
              <w:rPr>
                <w:rFonts w:ascii="Arial" w:hAnsi="Arial" w:cs="Arial"/>
                <w:b/>
                <w:bCs/>
                <w:sz w:val="22"/>
                <w:szCs w:val="22"/>
              </w:rPr>
              <w:t xml:space="preserve"> </w:t>
            </w:r>
            <w:r w:rsidR="0099296E" w:rsidRPr="00394BC4">
              <w:rPr>
                <w:rFonts w:ascii="Arial" w:hAnsi="Arial" w:cs="Arial"/>
                <w:sz w:val="22"/>
                <w:szCs w:val="22"/>
              </w:rPr>
              <w:t>w zakresie sieci, instalacji i urządzeń elektrycznych i elektroenergetycznych</w:t>
            </w:r>
            <w:r w:rsidR="0099296E" w:rsidRPr="00394BC4">
              <w:rPr>
                <w:rFonts w:ascii="Arial" w:hAnsi="Arial" w:cs="Arial"/>
                <w:sz w:val="22"/>
                <w:szCs w:val="22"/>
                <w:lang w:eastAsia="ar-SA"/>
              </w:rPr>
              <w:t xml:space="preserve"> </w:t>
            </w:r>
            <w:r w:rsidRPr="00394BC4">
              <w:rPr>
                <w:rFonts w:ascii="Arial" w:hAnsi="Arial" w:cs="Arial"/>
                <w:sz w:val="22"/>
                <w:szCs w:val="22"/>
                <w:lang w:eastAsia="ar-SA"/>
              </w:rPr>
              <w:t>bez ograniczeń.</w:t>
            </w:r>
          </w:p>
          <w:p w:rsidR="00E66A48" w:rsidRPr="00394BC4" w:rsidRDefault="00E66A48" w:rsidP="00632A2A">
            <w:pPr>
              <w:suppressAutoHyphens/>
              <w:snapToGrid w:val="0"/>
              <w:spacing w:after="120" w:line="276" w:lineRule="auto"/>
              <w:rPr>
                <w:rFonts w:ascii="Arial" w:hAnsi="Arial" w:cs="Arial"/>
                <w:b/>
                <w:sz w:val="22"/>
                <w:szCs w:val="22"/>
                <w:lang w:eastAsia="ar-SA"/>
              </w:rPr>
            </w:pPr>
            <w:r w:rsidRPr="00394BC4">
              <w:rPr>
                <w:rFonts w:ascii="Arial" w:hAnsi="Arial" w:cs="Arial"/>
                <w:sz w:val="22"/>
                <w:szCs w:val="22"/>
                <w:lang w:eastAsia="ar-SA"/>
              </w:rPr>
              <w:t>Wskazane powyżej uprawnienia budowlane muszą być zgodne z ustawą z dnia 7 lipca 1994r. Prawo budowlane (t.j. Dz. U. z 2016r., poz. 290</w:t>
            </w:r>
            <w:r w:rsidR="00B74263" w:rsidRPr="00612C79">
              <w:rPr>
                <w:rFonts w:ascii="Arial" w:hAnsi="Arial" w:cs="Arial"/>
                <w:sz w:val="22"/>
                <w:szCs w:val="22"/>
                <w:lang w:eastAsia="ar-SA"/>
              </w:rPr>
              <w:t xml:space="preserve"> z późn. zm</w:t>
            </w:r>
            <w:r w:rsidR="00B74263">
              <w:rPr>
                <w:rFonts w:ascii="Arial" w:hAnsi="Arial" w:cs="Arial"/>
                <w:sz w:val="22"/>
                <w:szCs w:val="22"/>
                <w:lang w:eastAsia="ar-SA"/>
              </w:rPr>
              <w:t>.</w:t>
            </w:r>
            <w:r w:rsidRPr="00394BC4">
              <w:rPr>
                <w:rFonts w:ascii="Arial" w:hAnsi="Arial" w:cs="Arial"/>
                <w:sz w:val="22"/>
                <w:szCs w:val="22"/>
                <w:lang w:eastAsia="ar-SA"/>
              </w:rPr>
              <w:t xml:space="preserve">) oraz Rozporządzeniem </w:t>
            </w:r>
            <w:r w:rsidRPr="00394BC4">
              <w:rPr>
                <w:rFonts w:ascii="Arial" w:hAnsi="Arial" w:cs="Arial"/>
                <w:sz w:val="22"/>
                <w:szCs w:val="22"/>
                <w:lang w:eastAsia="ar-SA"/>
              </w:rPr>
              <w:lastRenderedPageBreak/>
              <w:t>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E66A48" w:rsidRPr="00394BC4" w:rsidRDefault="00E66A48" w:rsidP="00632A2A">
            <w:pPr>
              <w:suppressAutoHyphens/>
              <w:spacing w:after="120" w:line="276" w:lineRule="auto"/>
              <w:ind w:right="72"/>
              <w:rPr>
                <w:rFonts w:ascii="Arial" w:hAnsi="Arial" w:cs="Arial"/>
                <w:sz w:val="22"/>
                <w:szCs w:val="22"/>
              </w:rPr>
            </w:pPr>
            <w:r w:rsidRPr="00394BC4">
              <w:rPr>
                <w:rFonts w:ascii="Arial" w:hAnsi="Arial" w:cs="Arial"/>
                <w:sz w:val="22"/>
                <w:szCs w:val="22"/>
              </w:rPr>
              <w:lastRenderedPageBreak/>
              <w:t xml:space="preserve">co najmniej </w:t>
            </w:r>
            <w:r w:rsidRPr="00B74263">
              <w:rPr>
                <w:rFonts w:ascii="Arial" w:hAnsi="Arial" w:cs="Arial"/>
                <w:b/>
                <w:sz w:val="22"/>
                <w:szCs w:val="22"/>
              </w:rPr>
              <w:t>3 lata doświadczenia zawodowego, na stanowisku kierownika budowy/robót,</w:t>
            </w:r>
            <w:r w:rsidRPr="00394BC4">
              <w:rPr>
                <w:rFonts w:ascii="Arial" w:hAnsi="Arial" w:cs="Arial"/>
                <w:sz w:val="22"/>
                <w:szCs w:val="22"/>
              </w:rPr>
              <w:t xml:space="preserve"> liczonego od momentu uzyskania uprawnień budowlanych</w:t>
            </w:r>
          </w:p>
        </w:tc>
      </w:tr>
    </w:tbl>
    <w:p w:rsidR="00550ADD" w:rsidRPr="00632A2A" w:rsidRDefault="00550ADD" w:rsidP="00632A2A">
      <w:pPr>
        <w:spacing w:line="276" w:lineRule="auto"/>
        <w:jc w:val="both"/>
        <w:rPr>
          <w:rFonts w:ascii="Arial" w:hAnsi="Arial" w:cs="Arial"/>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632A2A">
        <w:rPr>
          <w:rFonts w:ascii="Arial" w:eastAsia="Lucida Sans Unicode" w:hAnsi="Arial" w:cs="Arial"/>
          <w:b/>
          <w:bCs/>
          <w:kern w:val="2"/>
          <w:sz w:val="22"/>
          <w:szCs w:val="22"/>
        </w:rPr>
        <w:t xml:space="preserve">zgodnie z załącznikiem </w:t>
      </w:r>
      <w:r w:rsidR="00D84FBC" w:rsidRPr="00632A2A">
        <w:rPr>
          <w:rFonts w:ascii="Arial" w:eastAsia="Lucida Sans Unicode" w:hAnsi="Arial" w:cs="Arial"/>
          <w:b/>
          <w:bCs/>
          <w:kern w:val="2"/>
          <w:sz w:val="22"/>
          <w:szCs w:val="22"/>
        </w:rPr>
        <w:t>6</w:t>
      </w:r>
      <w:r w:rsidRPr="00632A2A">
        <w:rPr>
          <w:rFonts w:ascii="Arial" w:eastAsia="Lucida Sans Unicode" w:hAnsi="Arial" w:cs="Arial"/>
          <w:b/>
          <w:bCs/>
          <w:kern w:val="2"/>
          <w:sz w:val="22"/>
          <w:szCs w:val="22"/>
        </w:rPr>
        <w:t>.</w:t>
      </w:r>
    </w:p>
    <w:p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w pkt. 3A ppkt. 1 Rozdz. II SIWZ</w:t>
      </w:r>
      <w:r w:rsidR="00394BC4">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84FBC" w:rsidRPr="00632A2A">
        <w:rPr>
          <w:rFonts w:ascii="Arial" w:eastAsia="Calibri" w:hAnsi="Arial" w:cs="Arial"/>
          <w:sz w:val="22"/>
          <w:szCs w:val="22"/>
        </w:rPr>
        <w:t>ustawy</w:t>
      </w:r>
      <w:r w:rsidRPr="00632A2A">
        <w:rPr>
          <w:rFonts w:ascii="Arial" w:eastAsia="Calibri" w:hAnsi="Arial" w:cs="Arial"/>
          <w:sz w:val="22"/>
          <w:szCs w:val="22"/>
        </w:rPr>
        <w:t xml:space="preserv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7. Jeżeli zdolności techniczne lub zawodowe lub sytuacja ekonomiczna lub finansowa, podmiotu, o którym mowa w ust. 1 nie potwierdzają spełnienia przez wykonawcę warunków udziału w postępowaniu lub zachodzą wobec tych podmiotów podstawy </w:t>
      </w:r>
      <w:r w:rsidRPr="00632A2A">
        <w:rPr>
          <w:rFonts w:ascii="Arial" w:eastAsia="Calibri" w:hAnsi="Arial" w:cs="Arial"/>
          <w:color w:val="000000"/>
          <w:sz w:val="22"/>
          <w:szCs w:val="22"/>
        </w:rPr>
        <w:lastRenderedPageBreak/>
        <w:t>wykluczenia, zamawiający żąda aby wykonawca w terminie określonym przez zamawiającego:</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Pr="00632A2A"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632A2A" w:rsidRDefault="006F7002"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17" w:name="_Toc465419671"/>
      <w:r w:rsidRPr="00632A2A">
        <w:rPr>
          <w:rFonts w:ascii="Arial" w:hAnsi="Arial" w:cs="Arial"/>
          <w:sz w:val="22"/>
          <w:szCs w:val="22"/>
          <w:highlight w:val="lightGray"/>
        </w:rPr>
        <w:t>PODSTAWY WYKLUCZENIA</w:t>
      </w:r>
      <w:bookmarkEnd w:id="17"/>
    </w:p>
    <w:p w:rsidR="006F7002" w:rsidRPr="00632A2A" w:rsidRDefault="00FA14DD" w:rsidP="00632A2A">
      <w:pPr>
        <w:spacing w:line="276" w:lineRule="auto"/>
        <w:jc w:val="both"/>
        <w:rPr>
          <w:rFonts w:ascii="Arial" w:hAnsi="Arial" w:cs="Arial"/>
          <w:sz w:val="22"/>
          <w:szCs w:val="22"/>
        </w:rPr>
      </w:pPr>
      <w:r w:rsidRPr="00632A2A">
        <w:rPr>
          <w:rFonts w:ascii="Arial" w:hAnsi="Arial" w:cs="Arial"/>
          <w:sz w:val="22"/>
          <w:szCs w:val="22"/>
        </w:rPr>
        <w:t>2.</w:t>
      </w:r>
      <w:r w:rsidR="006F7002" w:rsidRPr="00632A2A">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Pr="00394BC4" w:rsidRDefault="00FA14DD" w:rsidP="00632A2A">
      <w:pPr>
        <w:spacing w:line="276" w:lineRule="auto"/>
        <w:jc w:val="both"/>
        <w:rPr>
          <w:rFonts w:ascii="Arial" w:hAnsi="Arial" w:cs="Arial"/>
          <w:sz w:val="22"/>
          <w:szCs w:val="22"/>
        </w:rPr>
      </w:pPr>
      <w:r w:rsidRPr="00394BC4">
        <w:rPr>
          <w:rFonts w:ascii="Arial" w:hAnsi="Arial" w:cs="Arial"/>
          <w:sz w:val="22"/>
          <w:szCs w:val="22"/>
        </w:rPr>
        <w:t>2.</w:t>
      </w:r>
      <w:r w:rsidR="006F7002" w:rsidRPr="00394BC4">
        <w:rPr>
          <w:rFonts w:ascii="Arial" w:hAnsi="Arial" w:cs="Arial"/>
          <w:sz w:val="22"/>
          <w:szCs w:val="22"/>
        </w:rPr>
        <w:t xml:space="preserve">2. </w:t>
      </w:r>
      <w:r w:rsidR="000D58B3" w:rsidRPr="00394BC4">
        <w:rPr>
          <w:rFonts w:ascii="Arial" w:hAnsi="Arial" w:cs="Arial"/>
          <w:sz w:val="22"/>
          <w:szCs w:val="22"/>
        </w:rPr>
        <w:t xml:space="preserve">Zamawiający nie przewiduje wykluczenia z postępowania na podstawie art. 24 ust. 5 </w:t>
      </w:r>
      <w:r w:rsidR="00F75E85" w:rsidRPr="00394BC4">
        <w:rPr>
          <w:rFonts w:ascii="Arial" w:hAnsi="Arial" w:cs="Arial"/>
          <w:sz w:val="22"/>
          <w:szCs w:val="22"/>
        </w:rPr>
        <w:t>ustawy.</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Wykonawca, który podlega wykluczeniu na podstawie art. 24 ust.1 pkt. 13 i 14 oraz pkt. 16-20 ustawy 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6F7002" w:rsidRPr="00632A2A" w:rsidRDefault="006F7002"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8"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18"/>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lastRenderedPageBreak/>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
          <w:bCs/>
          <w:sz w:val="22"/>
          <w:szCs w:val="22"/>
        </w:rPr>
        <w:t>Zamawiający przed udzieleniem zamówienia wezwie Wykonawcę którego oferta została najwyżej oceniona do złożenia w nie krótszym niż 5 dni terminie  aktualnych na dzień złożenia oferty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Pr="00632A2A" w:rsidRDefault="004D1F4A"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Pr>
          <w:rFonts w:ascii="Arial" w:hAnsi="Arial" w:cs="Arial"/>
          <w:color w:val="000000"/>
          <w:sz w:val="22"/>
          <w:szCs w:val="22"/>
        </w:rPr>
        <w:t>Aktualna</w:t>
      </w:r>
      <w:r w:rsidR="006F7002" w:rsidRPr="00632A2A">
        <w:rPr>
          <w:rFonts w:ascii="Arial" w:hAnsi="Arial" w:cs="Arial"/>
          <w:color w:val="000000"/>
          <w:sz w:val="22"/>
          <w:szCs w:val="22"/>
        </w:rPr>
        <w:t xml:space="preserve"> informacj</w:t>
      </w:r>
      <w:r>
        <w:rPr>
          <w:rFonts w:ascii="Arial" w:hAnsi="Arial" w:cs="Arial"/>
          <w:color w:val="000000"/>
          <w:sz w:val="22"/>
          <w:szCs w:val="22"/>
        </w:rPr>
        <w:t>a</w:t>
      </w:r>
      <w:r w:rsidR="006F7002" w:rsidRPr="00632A2A">
        <w:rPr>
          <w:rFonts w:ascii="Arial" w:hAnsi="Arial" w:cs="Arial"/>
          <w:color w:val="000000"/>
          <w:sz w:val="22"/>
          <w:szCs w:val="22"/>
        </w:rPr>
        <w:t xml:space="preserve"> z Krajowego Rejestru Karnego w zakresie określonym w art 24 ust 1 pkt 13 ,14 i</w:t>
      </w:r>
      <w:r w:rsidR="0003372D">
        <w:rPr>
          <w:rFonts w:ascii="Arial" w:hAnsi="Arial" w:cs="Arial"/>
          <w:color w:val="000000"/>
          <w:sz w:val="22"/>
          <w:szCs w:val="22"/>
        </w:rPr>
        <w:t xml:space="preserve"> </w:t>
      </w:r>
      <w:r w:rsidR="006F7002" w:rsidRPr="00632A2A">
        <w:rPr>
          <w:rFonts w:ascii="Arial" w:hAnsi="Arial" w:cs="Arial"/>
          <w:sz w:val="22"/>
          <w:szCs w:val="22"/>
        </w:rPr>
        <w:t>21</w:t>
      </w:r>
      <w:r w:rsidR="00B74263">
        <w:rPr>
          <w:rFonts w:ascii="Arial" w:hAnsi="Arial" w:cs="Arial"/>
          <w:sz w:val="22"/>
          <w:szCs w:val="22"/>
        </w:rPr>
        <w:t xml:space="preserve"> </w:t>
      </w:r>
      <w:r w:rsidR="006F7002" w:rsidRPr="00632A2A">
        <w:rPr>
          <w:rFonts w:ascii="Arial" w:hAnsi="Arial" w:cs="Arial"/>
          <w:color w:val="000000"/>
          <w:sz w:val="22"/>
          <w:szCs w:val="22"/>
        </w:rPr>
        <w:t xml:space="preserve">ustawy </w:t>
      </w:r>
      <w:r w:rsidR="004E0CF5" w:rsidRPr="00632A2A">
        <w:rPr>
          <w:rFonts w:ascii="Arial" w:hAnsi="Arial" w:cs="Arial"/>
          <w:color w:val="000000"/>
          <w:sz w:val="22"/>
          <w:szCs w:val="22"/>
        </w:rPr>
        <w:t xml:space="preserve">oraz, odnośnie skazania za wykroczenie na karę aresztu, w zakresie określonym przez Zamawiającego na podstawie art. 24 ust. 5 pkt. 5 i 6 ustawy </w:t>
      </w:r>
      <w:r w:rsidR="006F7002" w:rsidRPr="00632A2A">
        <w:rPr>
          <w:rFonts w:ascii="Arial" w:hAnsi="Arial" w:cs="Arial"/>
          <w:color w:val="000000"/>
          <w:sz w:val="22"/>
          <w:szCs w:val="22"/>
        </w:rPr>
        <w:t>wystawion</w:t>
      </w:r>
      <w:r w:rsidR="004E0CF5" w:rsidRPr="00632A2A">
        <w:rPr>
          <w:rFonts w:ascii="Arial" w:hAnsi="Arial" w:cs="Arial"/>
          <w:color w:val="000000"/>
          <w:sz w:val="22"/>
          <w:szCs w:val="22"/>
        </w:rPr>
        <w:t>ą</w:t>
      </w:r>
      <w:r w:rsidR="006F7002" w:rsidRPr="00632A2A">
        <w:rPr>
          <w:rFonts w:ascii="Arial" w:hAnsi="Arial" w:cs="Arial"/>
          <w:color w:val="000000"/>
          <w:sz w:val="22"/>
          <w:szCs w:val="22"/>
        </w:rPr>
        <w:t xml:space="preserve"> nie wcześniej niż 6 miesięcy przed upływem terminu składania ofert, </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 xml:space="preserve">W przypadku składania oferty przez wspólników spółki cywilnej dokumenty wymienione w pkt od 1 – 4  </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muszą być złożone oddzielnie dla każdego ze wspólników oraz dla spółki cywilnej.</w:t>
      </w: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lastRenderedPageBreak/>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03372D" w:rsidRPr="00394BC4" w:rsidRDefault="00DF2B0C" w:rsidP="0003372D">
      <w:pPr>
        <w:suppressAutoHyphens/>
        <w:spacing w:line="276" w:lineRule="auto"/>
        <w:jc w:val="both"/>
        <w:rPr>
          <w:rFonts w:ascii="Arial" w:hAnsi="Arial" w:cs="Arial"/>
          <w:sz w:val="22"/>
          <w:szCs w:val="22"/>
        </w:rPr>
      </w:pPr>
      <w:r w:rsidRPr="00394BC4">
        <w:rPr>
          <w:rFonts w:ascii="Arial" w:hAnsi="Arial" w:cs="Arial"/>
          <w:sz w:val="22"/>
          <w:szCs w:val="22"/>
        </w:rPr>
        <w:t xml:space="preserve"> </w:t>
      </w:r>
      <w:r w:rsidR="0003372D" w:rsidRPr="00394BC4">
        <w:rPr>
          <w:rFonts w:ascii="Arial" w:hAnsi="Arial" w:cs="Arial"/>
          <w:sz w:val="22"/>
          <w:szCs w:val="22"/>
        </w:rPr>
        <w:t xml:space="preserve">- 1 roboty budowlanej polegającej na budowie, przebudowie/remoncie drogi o nawierzchni </w:t>
      </w:r>
      <w:r w:rsidR="0003372D" w:rsidRPr="00394BC4">
        <w:rPr>
          <w:rFonts w:ascii="Arial" w:hAnsi="Arial" w:cs="Arial"/>
          <w:sz w:val="22"/>
          <w:szCs w:val="22"/>
        </w:rPr>
        <w:br/>
        <w:t>z kostki betonowej typu POLBRUK o powierzchni min.5 000m</w:t>
      </w:r>
      <w:r w:rsidR="0003372D" w:rsidRPr="00394BC4">
        <w:rPr>
          <w:rFonts w:ascii="Arial" w:hAnsi="Arial" w:cs="Arial"/>
          <w:sz w:val="22"/>
          <w:szCs w:val="22"/>
          <w:vertAlign w:val="superscript"/>
        </w:rPr>
        <w:t xml:space="preserve">2 </w:t>
      </w:r>
      <w:r w:rsidR="0003372D" w:rsidRPr="00394BC4">
        <w:rPr>
          <w:rFonts w:ascii="Arial" w:hAnsi="Arial" w:cs="Arial"/>
          <w:sz w:val="22"/>
          <w:szCs w:val="22"/>
        </w:rPr>
        <w:t xml:space="preserve">lub długości </w:t>
      </w:r>
      <w:r w:rsidR="002D4144">
        <w:rPr>
          <w:rFonts w:ascii="Arial" w:hAnsi="Arial" w:cs="Arial"/>
          <w:sz w:val="22"/>
          <w:szCs w:val="22"/>
        </w:rPr>
        <w:t xml:space="preserve">min. </w:t>
      </w:r>
      <w:r w:rsidR="0003372D" w:rsidRPr="00394BC4">
        <w:rPr>
          <w:rFonts w:ascii="Arial" w:hAnsi="Arial" w:cs="Arial"/>
          <w:sz w:val="22"/>
          <w:szCs w:val="22"/>
        </w:rPr>
        <w:t>1 km</w:t>
      </w:r>
    </w:p>
    <w:p w:rsidR="0003372D" w:rsidRPr="00394BC4" w:rsidRDefault="0003372D" w:rsidP="0003372D">
      <w:pPr>
        <w:suppressAutoHyphens/>
        <w:spacing w:line="276" w:lineRule="auto"/>
        <w:jc w:val="both"/>
        <w:rPr>
          <w:rFonts w:ascii="Arial" w:hAnsi="Arial" w:cs="Arial"/>
          <w:sz w:val="22"/>
          <w:szCs w:val="22"/>
        </w:rPr>
      </w:pPr>
      <w:r w:rsidRPr="00394BC4">
        <w:rPr>
          <w:rFonts w:ascii="Arial" w:hAnsi="Arial" w:cs="Arial"/>
          <w:sz w:val="22"/>
          <w:szCs w:val="22"/>
        </w:rPr>
        <w:t xml:space="preserve">- 1 roboty budowlanej polegającej na budowie/przebudowie kanalizacji sanitarnej </w:t>
      </w:r>
      <w:r w:rsidR="002D4144">
        <w:rPr>
          <w:rFonts w:ascii="Arial" w:hAnsi="Arial" w:cs="Arial"/>
          <w:sz w:val="22"/>
          <w:szCs w:val="22"/>
        </w:rPr>
        <w:t xml:space="preserve">grawitacyjnej </w:t>
      </w:r>
      <w:r w:rsidRPr="00394BC4">
        <w:rPr>
          <w:rFonts w:ascii="Arial" w:hAnsi="Arial" w:cs="Arial"/>
          <w:sz w:val="22"/>
          <w:szCs w:val="22"/>
        </w:rPr>
        <w:t>lub kanalizacji deszczowej o długości min. 2 km.</w:t>
      </w:r>
    </w:p>
    <w:p w:rsidR="006F7002" w:rsidRPr="00632A2A"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w:t>
      </w:r>
      <w:r w:rsidR="001D1571" w:rsidRPr="00632A2A">
        <w:rPr>
          <w:rFonts w:ascii="Arial" w:hAnsi="Arial" w:cs="Arial"/>
          <w:sz w:val="22"/>
          <w:szCs w:val="22"/>
        </w:rPr>
        <w:t xml:space="preserve">wykaz wykonanych </w:t>
      </w:r>
      <w:r w:rsidR="0003372D">
        <w:rPr>
          <w:rFonts w:ascii="Arial" w:hAnsi="Arial" w:cs="Arial"/>
          <w:sz w:val="22"/>
          <w:szCs w:val="22"/>
        </w:rPr>
        <w:t xml:space="preserve">robót </w:t>
      </w:r>
      <w:r w:rsidR="001D1571" w:rsidRPr="00632A2A">
        <w:rPr>
          <w:rFonts w:ascii="Arial" w:hAnsi="Arial" w:cs="Arial"/>
          <w:sz w:val="22"/>
          <w:szCs w:val="22"/>
        </w:rPr>
        <w:t xml:space="preserve"> sporządzony na/wg</w:t>
      </w:r>
      <w:r w:rsidR="0003372D">
        <w:rPr>
          <w:rFonts w:ascii="Arial" w:hAnsi="Arial" w:cs="Arial"/>
          <w:sz w:val="22"/>
          <w:szCs w:val="22"/>
        </w:rPr>
        <w:t xml:space="preserve"> </w:t>
      </w:r>
      <w:r w:rsidRPr="00632A2A">
        <w:rPr>
          <w:rFonts w:ascii="Arial" w:hAnsi="Arial" w:cs="Arial"/>
          <w:sz w:val="22"/>
          <w:szCs w:val="22"/>
        </w:rPr>
        <w:t>załącznik</w:t>
      </w:r>
      <w:r w:rsidR="001D1571" w:rsidRPr="00632A2A">
        <w:rPr>
          <w:rFonts w:ascii="Arial" w:hAnsi="Arial" w:cs="Arial"/>
          <w:sz w:val="22"/>
          <w:szCs w:val="22"/>
        </w:rPr>
        <w:t xml:space="preserve">a </w:t>
      </w:r>
      <w:r w:rsidRPr="00632A2A">
        <w:rPr>
          <w:rFonts w:ascii="Arial" w:hAnsi="Arial" w:cs="Arial"/>
          <w:sz w:val="22"/>
          <w:szCs w:val="22"/>
        </w:rPr>
        <w:t xml:space="preserve">Nr </w:t>
      </w:r>
      <w:r w:rsidR="00C82AF4">
        <w:rPr>
          <w:rFonts w:ascii="Arial" w:hAnsi="Arial" w:cs="Arial"/>
          <w:sz w:val="22"/>
          <w:szCs w:val="22"/>
        </w:rPr>
        <w:t>7</w:t>
      </w:r>
      <w:r w:rsidRPr="00632A2A">
        <w:rPr>
          <w:rFonts w:ascii="Arial" w:hAnsi="Arial" w:cs="Arial"/>
          <w:sz w:val="22"/>
          <w:szCs w:val="22"/>
        </w:rPr>
        <w:t xml:space="preserve"> do SIWZ</w:t>
      </w:r>
    </w:p>
    <w:p w:rsidR="00AD709C" w:rsidRPr="00632A2A" w:rsidRDefault="00CB5EE7" w:rsidP="00632A2A">
      <w:pPr>
        <w:suppressAutoHyphens/>
        <w:spacing w:line="276" w:lineRule="auto"/>
        <w:jc w:val="both"/>
        <w:rPr>
          <w:rFonts w:ascii="Arial" w:hAnsi="Arial" w:cs="Arial"/>
          <w:sz w:val="22"/>
          <w:szCs w:val="22"/>
        </w:rPr>
      </w:pPr>
      <w:r w:rsidRPr="00632A2A">
        <w:rPr>
          <w:rFonts w:ascii="Arial" w:hAnsi="Arial" w:cs="Arial"/>
          <w:sz w:val="22"/>
          <w:szCs w:val="22"/>
        </w:rPr>
        <w:t xml:space="preserve">b) </w:t>
      </w:r>
      <w:r w:rsidR="00AD709C" w:rsidRPr="00632A2A">
        <w:rPr>
          <w:rFonts w:ascii="Arial" w:hAnsi="Arial" w:cs="Arial"/>
          <w:sz w:val="22"/>
          <w:szCs w:val="22"/>
        </w:rPr>
        <w:t>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8 do SIWZ</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C82AF4">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na kwotę nie mniejszą niż</w:t>
      </w:r>
      <w:r w:rsidR="00DF2B0C" w:rsidRPr="00632A2A">
        <w:rPr>
          <w:rFonts w:ascii="Arial" w:hAnsi="Arial" w:cs="Arial"/>
          <w:bCs/>
          <w:iCs/>
          <w:color w:val="FF0000"/>
          <w:sz w:val="22"/>
          <w:szCs w:val="22"/>
        </w:rPr>
        <w:t xml:space="preserve"> </w:t>
      </w:r>
      <w:r w:rsidR="00DF2B0C" w:rsidRPr="00C82AF4">
        <w:rPr>
          <w:rFonts w:ascii="Arial" w:hAnsi="Arial" w:cs="Arial"/>
          <w:bCs/>
          <w:iCs/>
          <w:sz w:val="22"/>
          <w:szCs w:val="22"/>
        </w:rPr>
        <w:t>5 000 000,00</w:t>
      </w:r>
      <w:r w:rsidR="00394BC4">
        <w:rPr>
          <w:rFonts w:ascii="Arial" w:hAnsi="Arial" w:cs="Arial"/>
          <w:bCs/>
          <w:iCs/>
          <w:sz w:val="22"/>
          <w:szCs w:val="22"/>
        </w:rPr>
        <w:t xml:space="preserve"> </w:t>
      </w:r>
      <w:r w:rsidR="00DF2B0C" w:rsidRPr="00C82AF4">
        <w:rPr>
          <w:rFonts w:ascii="Arial" w:hAnsi="Arial" w:cs="Arial"/>
          <w:bCs/>
          <w:iCs/>
          <w:sz w:val="22"/>
          <w:szCs w:val="22"/>
        </w:rPr>
        <w:t>złotych</w:t>
      </w:r>
      <w:r w:rsidR="00C82AF4">
        <w:rPr>
          <w:rFonts w:ascii="Arial" w:hAnsi="Arial" w:cs="Arial"/>
          <w:bCs/>
          <w:iCs/>
          <w:sz w:val="22"/>
          <w:szCs w:val="22"/>
        </w:rPr>
        <w:t xml:space="preserve">, </w:t>
      </w:r>
      <w:r w:rsidR="008473BA" w:rsidRPr="00632A2A">
        <w:rPr>
          <w:rFonts w:ascii="Arial" w:hAnsi="Arial" w:cs="Arial"/>
          <w:sz w:val="22"/>
          <w:szCs w:val="22"/>
        </w:rPr>
        <w:t>a w przypadku jej braku</w:t>
      </w:r>
      <w:r w:rsidR="00B56CF9" w:rsidRPr="00632A2A">
        <w:rPr>
          <w:rFonts w:ascii="Arial" w:hAnsi="Arial" w:cs="Arial"/>
          <w:sz w:val="22"/>
          <w:szCs w:val="22"/>
        </w:rPr>
        <w:t xml:space="preserve"> Zamawiający dopuszcza złożenie przez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xml:space="preserve">, że Wykonawca jest ubezpieczony od odpowiedzialności cywilnej </w:t>
      </w:r>
      <w:r w:rsidR="00C82AF4">
        <w:rPr>
          <w:rFonts w:ascii="Arial" w:hAnsi="Arial" w:cs="Arial"/>
          <w:sz w:val="22"/>
          <w:szCs w:val="22"/>
        </w:rPr>
        <w:br/>
      </w:r>
      <w:r w:rsidR="008473BA" w:rsidRPr="00632A2A">
        <w:rPr>
          <w:rFonts w:ascii="Arial" w:hAnsi="Arial" w:cs="Arial"/>
          <w:sz w:val="22"/>
          <w:szCs w:val="22"/>
        </w:rPr>
        <w:t>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lastRenderedPageBreak/>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Pr="00632A2A" w:rsidRDefault="006F7002" w:rsidP="00632A2A">
      <w:pPr>
        <w:spacing w:line="276" w:lineRule="auto"/>
        <w:jc w:val="both"/>
        <w:rPr>
          <w:rFonts w:ascii="Arial" w:hAnsi="Arial" w:cs="Arial"/>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r w:rsidR="004D1F4A">
        <w:rPr>
          <w:rFonts w:ascii="Arial" w:eastAsia="Lucida Sans Unicode" w:hAnsi="Arial" w:cs="Arial"/>
          <w:b/>
          <w:bCs/>
          <w:kern w:val="2"/>
          <w:sz w:val="22"/>
          <w:szCs w:val="22"/>
        </w:rPr>
        <w:t>12-</w:t>
      </w:r>
      <w:r w:rsidR="00C82AF4">
        <w:rPr>
          <w:rFonts w:ascii="Arial" w:eastAsia="Lucida Sans Unicode" w:hAnsi="Arial" w:cs="Arial"/>
          <w:b/>
          <w:bCs/>
          <w:kern w:val="2"/>
          <w:sz w:val="22"/>
          <w:szCs w:val="22"/>
        </w:rPr>
        <w:t>13</w:t>
      </w:r>
    </w:p>
    <w:p w:rsidR="00FC0264" w:rsidRPr="00B74263" w:rsidRDefault="00FC0264"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1-4.</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PODMIOTU/OSOBY udostępniającego(ej)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AD709C" w:rsidP="00632A2A">
      <w:pPr>
        <w:widowControl w:val="0"/>
        <w:autoSpaceDE w:val="0"/>
        <w:spacing w:line="276" w:lineRule="auto"/>
        <w:ind w:left="142" w:hanging="142"/>
        <w:jc w:val="both"/>
        <w:rPr>
          <w:rFonts w:ascii="Arial" w:hAnsi="Arial" w:cs="Arial"/>
          <w:b/>
          <w:sz w:val="22"/>
          <w:szCs w:val="22"/>
        </w:rPr>
      </w:pPr>
      <w:r w:rsidRPr="00632A2A">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lastRenderedPageBreak/>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632A2A"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E42C81" w:rsidRPr="00632A2A" w:rsidRDefault="00E42C81" w:rsidP="00632A2A">
      <w:pPr>
        <w:widowControl w:val="0"/>
        <w:tabs>
          <w:tab w:val="left" w:pos="170"/>
        </w:tabs>
        <w:autoSpaceDE w:val="0"/>
        <w:spacing w:line="276" w:lineRule="auto"/>
        <w:jc w:val="both"/>
        <w:rPr>
          <w:rFonts w:ascii="Arial" w:hAnsi="Arial" w:cs="Arial"/>
          <w:b/>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sidR="00B74263">
        <w:rPr>
          <w:rFonts w:ascii="Arial" w:hAnsi="Arial" w:cs="Arial"/>
          <w:sz w:val="22"/>
          <w:szCs w:val="22"/>
        </w:rPr>
        <w:t>.</w:t>
      </w:r>
      <w:r w:rsidRPr="00632A2A">
        <w:rPr>
          <w:rFonts w:ascii="Arial" w:hAnsi="Arial" w:cs="Arial"/>
          <w:sz w:val="22"/>
          <w:szCs w:val="22"/>
        </w:rPr>
        <w:t xml:space="preserve"> 3 powinien być wystawiony nie wcześniej niż przed upływem tego terminu.</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632A2A" w:rsidRDefault="006F7002" w:rsidP="00632A2A">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632A2A" w:rsidRDefault="006F7002" w:rsidP="00632A2A">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p>
    <w:p w:rsidR="006A4DD1" w:rsidRPr="00632A2A" w:rsidRDefault="006A4DD1" w:rsidP="00632A2A">
      <w:pPr>
        <w:autoSpaceDE w:val="0"/>
        <w:autoSpaceDN w:val="0"/>
        <w:adjustRightInd w:val="0"/>
        <w:spacing w:line="276" w:lineRule="auto"/>
        <w:rPr>
          <w:rFonts w:ascii="Arial" w:hAnsi="Arial" w:cs="Arial"/>
          <w:color w:val="000000"/>
          <w:sz w:val="22"/>
          <w:szCs w:val="22"/>
          <w:u w:val="single"/>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19"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19"/>
    </w:p>
    <w:p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lastRenderedPageBreak/>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w:t>
      </w:r>
      <w:bookmarkStart w:id="20" w:name="_GoBack"/>
      <w:bookmarkEnd w:id="20"/>
      <w:r w:rsidR="00E06E61" w:rsidRPr="00632A2A">
        <w:rPr>
          <w:rFonts w:ascii="Arial" w:hAnsi="Arial" w:cs="Arial"/>
          <w:sz w:val="22"/>
          <w:szCs w:val="22"/>
        </w:rPr>
        <w:t>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0E5664" w:rsidRPr="00632A2A">
        <w:rPr>
          <w:rFonts w:ascii="Arial" w:hAnsi="Arial" w:cs="Arial"/>
          <w:sz w:val="22"/>
          <w:szCs w:val="22"/>
        </w:rPr>
        <w:t>Ewa Zinowska - Suska</w:t>
      </w:r>
      <w:r w:rsidRPr="00632A2A">
        <w:rPr>
          <w:rFonts w:ascii="Arial" w:hAnsi="Arial" w:cs="Arial"/>
          <w:sz w:val="22"/>
          <w:szCs w:val="22"/>
        </w:rPr>
        <w:t xml:space="preserve">, tel. </w:t>
      </w:r>
      <w:r w:rsidR="000E5664" w:rsidRPr="00632A2A">
        <w:rPr>
          <w:rFonts w:ascii="Arial" w:hAnsi="Arial" w:cs="Arial"/>
          <w:sz w:val="22"/>
          <w:szCs w:val="22"/>
        </w:rPr>
        <w:t>94 31 60 139</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65BE0" w:rsidRPr="00632A2A" w:rsidRDefault="006F380B" w:rsidP="00632A2A">
      <w:pPr>
        <w:widowControl w:val="0"/>
        <w:tabs>
          <w:tab w:val="left" w:pos="8946"/>
        </w:tabs>
        <w:spacing w:line="276" w:lineRule="auto"/>
        <w:ind w:left="426" w:hanging="441"/>
        <w:jc w:val="both"/>
        <w:rPr>
          <w:rFonts w:ascii="Arial" w:hAnsi="Arial" w:cs="Arial"/>
          <w:sz w:val="22"/>
          <w:szCs w:val="22"/>
        </w:rPr>
      </w:pPr>
      <w:r w:rsidRPr="00632A2A">
        <w:rPr>
          <w:rFonts w:ascii="Arial" w:hAnsi="Arial" w:cs="Arial"/>
          <w:color w:val="000000"/>
          <w:sz w:val="22"/>
          <w:szCs w:val="22"/>
        </w:rPr>
        <w:t>.</w:t>
      </w: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1" w:name="_Toc465419674"/>
      <w:r w:rsidRPr="00632A2A">
        <w:rPr>
          <w:rFonts w:ascii="Arial" w:hAnsi="Arial" w:cs="Arial"/>
          <w:sz w:val="22"/>
          <w:szCs w:val="22"/>
          <w:highlight w:val="lightGray"/>
        </w:rPr>
        <w:t>WYMAGANIA DOTYCZĄCE WADIUM</w:t>
      </w:r>
      <w:bookmarkEnd w:id="21"/>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Przystępując do niniejszego postępowania każdy Wykonawca zobowiązany jest wnieść wadium w wysokości </w:t>
      </w:r>
      <w:r w:rsidR="002D4144">
        <w:rPr>
          <w:rFonts w:ascii="Arial" w:hAnsi="Arial" w:cs="Arial"/>
          <w:b/>
          <w:sz w:val="22"/>
          <w:szCs w:val="22"/>
        </w:rPr>
        <w:t>70</w:t>
      </w:r>
      <w:r w:rsidRPr="00632A2A">
        <w:rPr>
          <w:rFonts w:ascii="Arial" w:hAnsi="Arial" w:cs="Arial"/>
          <w:b/>
          <w:sz w:val="22"/>
          <w:szCs w:val="22"/>
        </w:rPr>
        <w:t xml:space="preserve"> 000,00 zł </w:t>
      </w:r>
      <w:r w:rsidRPr="00632A2A">
        <w:rPr>
          <w:rFonts w:ascii="Arial" w:hAnsi="Arial" w:cs="Arial"/>
          <w:sz w:val="22"/>
          <w:szCs w:val="22"/>
        </w:rPr>
        <w:t xml:space="preserve">(słownie: </w:t>
      </w:r>
      <w:r w:rsidR="002D4144">
        <w:rPr>
          <w:rFonts w:ascii="Arial" w:hAnsi="Arial" w:cs="Arial"/>
          <w:sz w:val="22"/>
          <w:szCs w:val="22"/>
        </w:rPr>
        <w:t>siedemdziesiąt</w:t>
      </w:r>
      <w:r w:rsidRPr="00632A2A">
        <w:rPr>
          <w:rFonts w:ascii="Arial" w:hAnsi="Arial" w:cs="Arial"/>
          <w:sz w:val="22"/>
          <w:szCs w:val="22"/>
        </w:rPr>
        <w:t xml:space="preserve"> tysięcy 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lastRenderedPageBreak/>
        <w:t xml:space="preserve">Bałtycki Bank Spółdzielczy w Darłowie Nr 46 8566 0003 0001 0360 2000 0001 </w:t>
      </w:r>
      <w:r w:rsidR="00394BC4">
        <w:rPr>
          <w:rFonts w:ascii="Arial" w:hAnsi="Arial" w:cs="Arial"/>
          <w:b/>
          <w:sz w:val="22"/>
          <w:szCs w:val="22"/>
        </w:rPr>
        <w:br/>
      </w:r>
      <w:r w:rsidRPr="00394BC4">
        <w:rPr>
          <w:rFonts w:ascii="Arial" w:hAnsi="Arial" w:cs="Arial"/>
          <w:b/>
          <w:sz w:val="22"/>
          <w:szCs w:val="22"/>
        </w:rPr>
        <w:t>z opisem „Wadium na znak sprawy –  RIG</w:t>
      </w:r>
      <w:r w:rsidR="00394BC4" w:rsidRPr="00394BC4">
        <w:rPr>
          <w:rFonts w:ascii="Arial" w:hAnsi="Arial" w:cs="Arial"/>
          <w:b/>
          <w:bCs/>
          <w:sz w:val="22"/>
          <w:szCs w:val="22"/>
        </w:rPr>
        <w:t>.271.31</w:t>
      </w:r>
      <w:r w:rsidRPr="00394BC4">
        <w:rPr>
          <w:rFonts w:ascii="Arial" w:hAnsi="Arial" w:cs="Arial"/>
          <w:b/>
          <w:bCs/>
          <w:sz w:val="22"/>
          <w:szCs w:val="22"/>
        </w:rPr>
        <w:t>.2017</w:t>
      </w:r>
      <w:r w:rsidRPr="00394BC4">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2" w:name="_Toc465419675"/>
      <w:r w:rsidRPr="00632A2A">
        <w:rPr>
          <w:rFonts w:ascii="Arial" w:hAnsi="Arial" w:cs="Arial"/>
          <w:sz w:val="22"/>
          <w:szCs w:val="22"/>
          <w:highlight w:val="lightGray"/>
        </w:rPr>
        <w:t>OPIS SPOSOBU PRZYGOTOWANIA OFERT</w:t>
      </w:r>
      <w:bookmarkEnd w:id="22"/>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t>Podpis lub parafowanie na każdej zapisanej stronie oferty i załącznikach do niej</w:t>
      </w:r>
    </w:p>
    <w:p w:rsidR="00200E0A" w:rsidRPr="00632A2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lastRenderedPageBreak/>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1-4.</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8A17A1">
        <w:rPr>
          <w:rFonts w:ascii="Arial" w:hAnsi="Arial" w:cs="Arial"/>
          <w:b/>
          <w:sz w:val="22"/>
          <w:szCs w:val="22"/>
        </w:rPr>
        <w:t xml:space="preserve"> </w:t>
      </w:r>
      <w:r w:rsidR="00AD709C" w:rsidRPr="00632A2A">
        <w:rPr>
          <w:rFonts w:ascii="Arial" w:hAnsi="Arial" w:cs="Arial"/>
          <w:b/>
          <w:sz w:val="22"/>
          <w:szCs w:val="22"/>
        </w:rPr>
        <w:t>„Przebudowę dróg gminnych wraz z infrastrukturą techniczną w m. Konikowo, gmina Świeszyno”.</w:t>
      </w:r>
    </w:p>
    <w:p w:rsidR="005B7D6B" w:rsidRPr="00B74263"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B74263">
        <w:rPr>
          <w:rFonts w:ascii="Arial" w:hAnsi="Arial" w:cs="Arial"/>
          <w:b/>
          <w:sz w:val="22"/>
          <w:szCs w:val="22"/>
        </w:rPr>
        <w:t xml:space="preserve">„Nie </w:t>
      </w:r>
      <w:r w:rsidR="00315892" w:rsidRPr="00B74263">
        <w:rPr>
          <w:rFonts w:ascii="Arial" w:hAnsi="Arial" w:cs="Arial"/>
          <w:b/>
          <w:sz w:val="22"/>
          <w:szCs w:val="22"/>
        </w:rPr>
        <w:t xml:space="preserve">otwierać przed dniem </w:t>
      </w:r>
      <w:r w:rsidR="00403485">
        <w:rPr>
          <w:rFonts w:ascii="Arial" w:hAnsi="Arial" w:cs="Arial"/>
          <w:b/>
          <w:sz w:val="22"/>
          <w:szCs w:val="22"/>
        </w:rPr>
        <w:t>28</w:t>
      </w:r>
      <w:r w:rsidR="008A17A1" w:rsidRPr="00B74263">
        <w:rPr>
          <w:rFonts w:ascii="Arial" w:hAnsi="Arial" w:cs="Arial"/>
          <w:b/>
          <w:sz w:val="22"/>
          <w:szCs w:val="22"/>
        </w:rPr>
        <w:t xml:space="preserve"> </w:t>
      </w:r>
      <w:r w:rsidR="00156769" w:rsidRPr="00B74263">
        <w:rPr>
          <w:rFonts w:ascii="Arial" w:hAnsi="Arial" w:cs="Arial"/>
          <w:b/>
          <w:sz w:val="22"/>
          <w:szCs w:val="22"/>
        </w:rPr>
        <w:t>marca</w:t>
      </w:r>
      <w:r w:rsidR="00E75213" w:rsidRPr="00B74263">
        <w:rPr>
          <w:rFonts w:ascii="Arial" w:hAnsi="Arial" w:cs="Arial"/>
          <w:b/>
          <w:sz w:val="22"/>
          <w:szCs w:val="22"/>
        </w:rPr>
        <w:t xml:space="preserve"> 201</w:t>
      </w:r>
      <w:r w:rsidR="00156769" w:rsidRPr="00B74263">
        <w:rPr>
          <w:rFonts w:ascii="Arial" w:hAnsi="Arial" w:cs="Arial"/>
          <w:b/>
          <w:sz w:val="22"/>
          <w:szCs w:val="22"/>
        </w:rPr>
        <w:t>7</w:t>
      </w:r>
      <w:r w:rsidR="007366CC" w:rsidRPr="00B74263">
        <w:rPr>
          <w:rFonts w:ascii="Arial" w:hAnsi="Arial" w:cs="Arial"/>
          <w:b/>
          <w:sz w:val="22"/>
          <w:szCs w:val="22"/>
        </w:rPr>
        <w:t>r.</w:t>
      </w:r>
      <w:r w:rsidRPr="00B74263">
        <w:rPr>
          <w:rFonts w:ascii="Arial" w:hAnsi="Arial" w:cs="Arial"/>
          <w:b/>
          <w:sz w:val="22"/>
          <w:szCs w:val="22"/>
        </w:rPr>
        <w:t xml:space="preserve">godz. </w:t>
      </w:r>
      <w:r w:rsidR="00FC0264" w:rsidRPr="00B74263">
        <w:rPr>
          <w:rFonts w:ascii="Arial" w:hAnsi="Arial" w:cs="Arial"/>
          <w:b/>
          <w:sz w:val="22"/>
          <w:szCs w:val="22"/>
        </w:rPr>
        <w:t>13:15</w:t>
      </w:r>
      <w:r w:rsidRPr="00B74263">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b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3" w:name="_Toc465419676"/>
      <w:r w:rsidRPr="00632A2A">
        <w:rPr>
          <w:rFonts w:ascii="Arial" w:hAnsi="Arial" w:cs="Arial"/>
          <w:sz w:val="22"/>
          <w:szCs w:val="22"/>
          <w:highlight w:val="lightGray"/>
        </w:rPr>
        <w:t>OFERTA WSPÓLNA</w:t>
      </w:r>
      <w:bookmarkEnd w:id="23"/>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lastRenderedPageBreak/>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ppkt. </w:t>
      </w:r>
      <w:r w:rsidR="00DE5421" w:rsidRPr="00632A2A">
        <w:rPr>
          <w:rFonts w:ascii="Arial" w:hAnsi="Arial" w:cs="Arial"/>
          <w:b/>
          <w:bCs/>
          <w:sz w:val="22"/>
          <w:szCs w:val="22"/>
        </w:rPr>
        <w:t>3</w:t>
      </w:r>
      <w:r w:rsidR="00205B56" w:rsidRPr="00632A2A">
        <w:rPr>
          <w:rFonts w:ascii="Arial" w:hAnsi="Arial" w:cs="Arial"/>
          <w:b/>
          <w:bCs/>
          <w:sz w:val="22"/>
          <w:szCs w:val="22"/>
        </w:rPr>
        <w:t xml:space="preserve">, </w:t>
      </w:r>
      <w:r w:rsidR="00DE5421" w:rsidRPr="00632A2A">
        <w:rPr>
          <w:rFonts w:ascii="Arial" w:hAnsi="Arial" w:cs="Arial"/>
          <w:b/>
          <w:bCs/>
          <w:sz w:val="22"/>
          <w:szCs w:val="22"/>
        </w:rPr>
        <w:t>5</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ppkt. 1,2,</w:t>
      </w:r>
      <w:r w:rsidR="00DE5421" w:rsidRPr="00632A2A">
        <w:rPr>
          <w:rFonts w:ascii="Arial" w:hAnsi="Arial" w:cs="Arial"/>
          <w:b/>
          <w:bCs/>
          <w:sz w:val="22"/>
          <w:szCs w:val="22"/>
        </w:rPr>
        <w:t>4</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4"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4"/>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B74263" w:rsidRDefault="00E121FF" w:rsidP="00632A2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B74263">
        <w:rPr>
          <w:rFonts w:ascii="Arial" w:hAnsi="Arial" w:cs="Arial"/>
          <w:b/>
          <w:bCs/>
          <w:sz w:val="22"/>
          <w:szCs w:val="22"/>
          <w:u w:val="single"/>
        </w:rPr>
        <w:t xml:space="preserve">Termin składania ofert upływa </w:t>
      </w:r>
      <w:r w:rsidR="00403485">
        <w:rPr>
          <w:rFonts w:ascii="Arial" w:hAnsi="Arial" w:cs="Arial"/>
          <w:b/>
          <w:bCs/>
          <w:sz w:val="22"/>
          <w:szCs w:val="22"/>
          <w:u w:val="single"/>
        </w:rPr>
        <w:t>28</w:t>
      </w:r>
      <w:r w:rsidR="008A17A1" w:rsidRPr="00B74263">
        <w:rPr>
          <w:rFonts w:ascii="Arial" w:hAnsi="Arial" w:cs="Arial"/>
          <w:b/>
          <w:bCs/>
          <w:sz w:val="22"/>
          <w:szCs w:val="22"/>
          <w:u w:val="single"/>
        </w:rPr>
        <w:t xml:space="preserve"> </w:t>
      </w:r>
      <w:r w:rsidR="00156769" w:rsidRPr="00B74263">
        <w:rPr>
          <w:rFonts w:ascii="Arial" w:hAnsi="Arial" w:cs="Arial"/>
          <w:b/>
          <w:bCs/>
          <w:sz w:val="22"/>
          <w:szCs w:val="22"/>
          <w:u w:val="single"/>
        </w:rPr>
        <w:t>marca</w:t>
      </w:r>
      <w:r w:rsidR="007366CC" w:rsidRPr="00B74263">
        <w:rPr>
          <w:rFonts w:ascii="Arial" w:hAnsi="Arial" w:cs="Arial"/>
          <w:b/>
          <w:bCs/>
          <w:sz w:val="22"/>
          <w:szCs w:val="22"/>
          <w:u w:val="single"/>
        </w:rPr>
        <w:t xml:space="preserve"> 201</w:t>
      </w:r>
      <w:r w:rsidR="00156769" w:rsidRPr="00B74263">
        <w:rPr>
          <w:rFonts w:ascii="Arial" w:hAnsi="Arial" w:cs="Arial"/>
          <w:b/>
          <w:bCs/>
          <w:sz w:val="22"/>
          <w:szCs w:val="22"/>
          <w:u w:val="single"/>
        </w:rPr>
        <w:t>7</w:t>
      </w:r>
      <w:r w:rsidR="007366CC" w:rsidRPr="00B74263">
        <w:rPr>
          <w:rFonts w:ascii="Arial" w:hAnsi="Arial" w:cs="Arial"/>
          <w:b/>
          <w:bCs/>
          <w:sz w:val="22"/>
          <w:szCs w:val="22"/>
          <w:u w:val="single"/>
        </w:rPr>
        <w:t>r.</w:t>
      </w:r>
      <w:r w:rsidR="00C65BE0" w:rsidRPr="00B74263">
        <w:rPr>
          <w:rFonts w:ascii="Arial" w:hAnsi="Arial" w:cs="Arial"/>
          <w:b/>
          <w:bCs/>
          <w:sz w:val="22"/>
          <w:szCs w:val="22"/>
          <w:u w:val="single"/>
        </w:rPr>
        <w:t xml:space="preserve"> o </w:t>
      </w:r>
      <w:r w:rsidR="00C65BE0" w:rsidRPr="00B74263">
        <w:rPr>
          <w:rFonts w:ascii="Arial" w:hAnsi="Arial" w:cs="Arial"/>
          <w:b/>
          <w:sz w:val="22"/>
          <w:szCs w:val="22"/>
          <w:u w:val="single"/>
        </w:rPr>
        <w:t xml:space="preserve">godz. </w:t>
      </w:r>
      <w:r w:rsidR="00B47286" w:rsidRPr="00B74263">
        <w:rPr>
          <w:rFonts w:ascii="Arial" w:hAnsi="Arial" w:cs="Arial"/>
          <w:b/>
          <w:bCs/>
          <w:sz w:val="22"/>
          <w:szCs w:val="22"/>
          <w:u w:val="single"/>
        </w:rPr>
        <w:t>1</w:t>
      </w:r>
      <w:r w:rsidR="009F1DD7" w:rsidRPr="00B74263">
        <w:rPr>
          <w:rFonts w:ascii="Arial" w:hAnsi="Arial" w:cs="Arial"/>
          <w:b/>
          <w:bCs/>
          <w:sz w:val="22"/>
          <w:szCs w:val="22"/>
          <w:u w:val="single"/>
        </w:rPr>
        <w:t>3</w:t>
      </w:r>
      <w:r w:rsidR="00C65BE0" w:rsidRPr="00B74263">
        <w:rPr>
          <w:rFonts w:ascii="Arial" w:hAnsi="Arial" w:cs="Arial"/>
          <w:b/>
          <w:bCs/>
          <w:sz w:val="22"/>
          <w:szCs w:val="22"/>
          <w:u w:val="single"/>
        </w:rPr>
        <w:t>:00.</w:t>
      </w:r>
    </w:p>
    <w:p w:rsidR="00CA3B27" w:rsidRPr="00632A2A" w:rsidRDefault="00CA3B27" w:rsidP="00ED1CC8">
      <w:pPr>
        <w:pStyle w:val="Akapitzlist"/>
        <w:widowControl w:val="0"/>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632A2A"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B74263">
        <w:rPr>
          <w:rFonts w:ascii="Arial" w:hAnsi="Arial" w:cs="Arial"/>
          <w:b/>
          <w:bCs/>
          <w:sz w:val="22"/>
          <w:szCs w:val="22"/>
          <w:u w:val="single"/>
        </w:rPr>
        <w:t xml:space="preserve">Otwarcie ofert nastąpi w dniu </w:t>
      </w:r>
      <w:r w:rsidR="008A17A1" w:rsidRPr="00B74263">
        <w:rPr>
          <w:rFonts w:ascii="Arial" w:hAnsi="Arial" w:cs="Arial"/>
          <w:b/>
          <w:bCs/>
          <w:sz w:val="22"/>
          <w:szCs w:val="22"/>
          <w:u w:val="single"/>
        </w:rPr>
        <w:t>2</w:t>
      </w:r>
      <w:r w:rsidR="00403485">
        <w:rPr>
          <w:rFonts w:ascii="Arial" w:hAnsi="Arial" w:cs="Arial"/>
          <w:b/>
          <w:bCs/>
          <w:sz w:val="22"/>
          <w:szCs w:val="22"/>
          <w:u w:val="single"/>
        </w:rPr>
        <w:t>8</w:t>
      </w:r>
      <w:r w:rsidR="008A17A1" w:rsidRPr="00B74263">
        <w:rPr>
          <w:rFonts w:ascii="Arial" w:hAnsi="Arial" w:cs="Arial"/>
          <w:b/>
          <w:bCs/>
          <w:sz w:val="22"/>
          <w:szCs w:val="22"/>
          <w:u w:val="single"/>
        </w:rPr>
        <w:t xml:space="preserve"> </w:t>
      </w:r>
      <w:r w:rsidR="00550938" w:rsidRPr="00B74263">
        <w:rPr>
          <w:rFonts w:ascii="Arial" w:hAnsi="Arial" w:cs="Arial"/>
          <w:b/>
          <w:bCs/>
          <w:sz w:val="22"/>
          <w:szCs w:val="22"/>
          <w:u w:val="single"/>
        </w:rPr>
        <w:t>marca</w:t>
      </w:r>
      <w:r w:rsidR="007366CC" w:rsidRPr="00B74263">
        <w:rPr>
          <w:rFonts w:ascii="Arial" w:hAnsi="Arial" w:cs="Arial"/>
          <w:b/>
          <w:bCs/>
          <w:sz w:val="22"/>
          <w:szCs w:val="22"/>
          <w:u w:val="single"/>
        </w:rPr>
        <w:t xml:space="preserve"> 201</w:t>
      </w:r>
      <w:r w:rsidR="00550938" w:rsidRPr="00B74263">
        <w:rPr>
          <w:rFonts w:ascii="Arial" w:hAnsi="Arial" w:cs="Arial"/>
          <w:b/>
          <w:bCs/>
          <w:sz w:val="22"/>
          <w:szCs w:val="22"/>
          <w:u w:val="single"/>
        </w:rPr>
        <w:t>7</w:t>
      </w:r>
      <w:r w:rsidR="007366CC" w:rsidRPr="00B74263">
        <w:rPr>
          <w:rFonts w:ascii="Arial" w:hAnsi="Arial" w:cs="Arial"/>
          <w:b/>
          <w:bCs/>
          <w:sz w:val="22"/>
          <w:szCs w:val="22"/>
          <w:u w:val="single"/>
        </w:rPr>
        <w:t>r.</w:t>
      </w:r>
      <w:r w:rsidR="004845D9" w:rsidRPr="00B74263">
        <w:rPr>
          <w:rFonts w:ascii="Arial" w:hAnsi="Arial" w:cs="Arial"/>
          <w:b/>
          <w:bCs/>
          <w:sz w:val="22"/>
          <w:szCs w:val="22"/>
          <w:u w:val="single"/>
        </w:rPr>
        <w:t xml:space="preserve"> o </w:t>
      </w:r>
      <w:r w:rsidR="004845D9" w:rsidRPr="00B74263">
        <w:rPr>
          <w:rFonts w:ascii="Arial" w:hAnsi="Arial" w:cs="Arial"/>
          <w:b/>
          <w:sz w:val="22"/>
          <w:szCs w:val="22"/>
          <w:u w:val="single"/>
        </w:rPr>
        <w:t xml:space="preserve">godz. </w:t>
      </w:r>
      <w:r w:rsidR="00B47286" w:rsidRPr="00B74263">
        <w:rPr>
          <w:rFonts w:ascii="Arial" w:hAnsi="Arial" w:cs="Arial"/>
          <w:b/>
          <w:bCs/>
          <w:sz w:val="22"/>
          <w:szCs w:val="22"/>
          <w:u w:val="single"/>
        </w:rPr>
        <w:t>1</w:t>
      </w:r>
      <w:r w:rsidR="009F1DD7" w:rsidRPr="00B74263">
        <w:rPr>
          <w:rFonts w:ascii="Arial" w:hAnsi="Arial" w:cs="Arial"/>
          <w:b/>
          <w:bCs/>
          <w:sz w:val="22"/>
          <w:szCs w:val="22"/>
          <w:u w:val="single"/>
        </w:rPr>
        <w:t>3</w:t>
      </w:r>
      <w:r w:rsidR="004845D9" w:rsidRPr="00B74263">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lastRenderedPageBreak/>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25" w:name="_Toc465419678"/>
      <w:r w:rsidRPr="00632A2A">
        <w:rPr>
          <w:rFonts w:ascii="Arial" w:hAnsi="Arial" w:cs="Arial"/>
          <w:sz w:val="22"/>
          <w:szCs w:val="22"/>
          <w:highlight w:val="lightGray"/>
        </w:rPr>
        <w:t>OPIS SPOSOBU OBLICZENIA CENY</w:t>
      </w:r>
      <w:bookmarkEnd w:id="25"/>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AF46D8">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Pr="00AF46D8">
        <w:rPr>
          <w:rFonts w:ascii="Arial" w:hAnsi="Arial" w:cs="Arial"/>
          <w:sz w:val="22"/>
          <w:szCs w:val="22"/>
        </w:rPr>
        <w:t xml:space="preserve"> </w:t>
      </w:r>
      <w:r w:rsidR="00AF46D8" w:rsidRPr="00AF46D8">
        <w:rPr>
          <w:rFonts w:ascii="Arial" w:hAnsi="Arial" w:cs="Arial"/>
          <w:sz w:val="22"/>
          <w:szCs w:val="22"/>
        </w:rPr>
        <w:t>oferty</w:t>
      </w:r>
      <w:r w:rsidR="00AF46D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4204F9" w:rsidRPr="00632A2A" w:rsidRDefault="004204F9"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Wynagrodzenie za wykonanie przedmiotu zamówienia nastąpi w trzech transzach (dwie faktury częściowe, których łączna wartość nie może przekroczyć 80% wartości umowy) </w:t>
      </w:r>
      <w:r w:rsidRPr="00632A2A">
        <w:rPr>
          <w:rFonts w:ascii="Arial" w:hAnsi="Arial" w:cs="Arial"/>
          <w:sz w:val="22"/>
          <w:szCs w:val="22"/>
        </w:rPr>
        <w:lastRenderedPageBreak/>
        <w:t>oraz faktura końcowa po wykonaniu prac zgodnie z harmonogramem rzeczowo finansowym stanowiącym załącznik do umowy</w:t>
      </w:r>
      <w:r w:rsidRPr="00632A2A">
        <w:rPr>
          <w:rFonts w:ascii="Arial" w:hAnsi="Arial" w:cs="Arial"/>
          <w:b/>
          <w:sz w:val="22"/>
          <w:szCs w:val="22"/>
        </w:rPr>
        <w:t>.</w:t>
      </w:r>
      <w:r w:rsidRPr="00632A2A">
        <w:rPr>
          <w:rFonts w:ascii="Arial" w:hAnsi="Arial" w:cs="Arial"/>
          <w:sz w:val="22"/>
          <w:szCs w:val="22"/>
        </w:rPr>
        <w:t xml:space="preserve"> Podstawą do wystawienia faktur częściowych będzie protokół częściowego odbioru robót podpisany przez strony, natomiast podstawą do wystawienia faktury końcowej będzie potwierdzony przez Zamawiającego bezusterkowy protokół odbioru końcowego. </w:t>
      </w:r>
    </w:p>
    <w:p w:rsidR="0074347B" w:rsidRPr="00632A2A" w:rsidRDefault="004204F9"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Faktury VAT zostaną wystawione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26" w:name="_Toc465419679"/>
      <w:r w:rsidRPr="00632A2A">
        <w:rPr>
          <w:rFonts w:ascii="Arial" w:hAnsi="Arial" w:cs="Arial"/>
          <w:sz w:val="22"/>
          <w:szCs w:val="22"/>
          <w:highlight w:val="lightGray"/>
        </w:rPr>
        <w:t>TERMIN ZWIĄZANIA OFERTĄ</w:t>
      </w:r>
      <w:bookmarkEnd w:id="26"/>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632A2A" w:rsidRDefault="00C340FB" w:rsidP="00632A2A">
      <w:pPr>
        <w:spacing w:line="276" w:lineRule="auto"/>
        <w:ind w:left="709" w:hanging="709"/>
        <w:jc w:val="both"/>
        <w:rPr>
          <w:rFonts w:ascii="Arial" w:hAnsi="Arial" w:cs="Arial"/>
          <w:iCs/>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27" w:name="_Toc465419680"/>
      <w:r w:rsidRPr="00632A2A">
        <w:rPr>
          <w:rFonts w:ascii="Arial" w:hAnsi="Arial" w:cs="Arial"/>
          <w:sz w:val="22"/>
          <w:szCs w:val="22"/>
          <w:highlight w:val="lightGray"/>
        </w:rPr>
        <w:t>KRYTERIA WYBORU OFERTY.</w:t>
      </w:r>
      <w:bookmarkEnd w:id="27"/>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Pr="00632A2A"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Gwarancja – waga 4</w:t>
      </w:r>
      <w:r w:rsidR="001018E5" w:rsidRPr="00632A2A">
        <w:rPr>
          <w:rFonts w:ascii="Arial" w:hAnsi="Arial" w:cs="Arial"/>
          <w:b/>
          <w:sz w:val="22"/>
          <w:szCs w:val="22"/>
        </w:rPr>
        <w:t>0%</w:t>
      </w:r>
      <w:r w:rsidRPr="00632A2A">
        <w:rPr>
          <w:rFonts w:ascii="Arial" w:hAnsi="Arial" w:cs="Arial"/>
          <w:b/>
          <w:sz w:val="22"/>
          <w:szCs w:val="22"/>
        </w:rPr>
        <w:t xml:space="preserve"> (max 4</w:t>
      </w:r>
      <w:r w:rsidR="00B87E70" w:rsidRPr="00632A2A">
        <w:rPr>
          <w:rFonts w:ascii="Arial" w:hAnsi="Arial" w:cs="Arial"/>
          <w:b/>
          <w:sz w:val="22"/>
          <w:szCs w:val="22"/>
        </w:rPr>
        <w:t>0 pkt.)</w:t>
      </w:r>
    </w:p>
    <w:p w:rsidR="00B87E70" w:rsidRPr="00632A2A"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632A2A" w:rsidRDefault="00E2085C" w:rsidP="00632A2A">
      <w:pPr>
        <w:widowControl w:val="0"/>
        <w:tabs>
          <w:tab w:val="left" w:pos="600"/>
        </w:tabs>
        <w:suppressAutoHyphens/>
        <w:spacing w:line="276" w:lineRule="auto"/>
        <w:ind w:left="600" w:hanging="120"/>
        <w:jc w:val="both"/>
        <w:rPr>
          <w:rFonts w:ascii="Arial" w:hAnsi="Arial" w:cs="Arial"/>
          <w:sz w:val="22"/>
          <w:szCs w:val="22"/>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B74263" w:rsidRDefault="00E2085C" w:rsidP="00632A2A">
      <w:pPr>
        <w:pStyle w:val="Tekstpodstawowywcity2"/>
        <w:spacing w:line="276" w:lineRule="auto"/>
        <w:ind w:left="360" w:hanging="120"/>
        <w:rPr>
          <w:sz w:val="22"/>
          <w:szCs w:val="22"/>
        </w:rPr>
      </w:pP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36 miesięcy i dłuższy niż 60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W przypadku braku podania przez Wykonawcę w ofercie okresu gwarancji Zamawiający przyjmie, że Wykonawca zaoferował 36 miesięczny okres gwarancji jakości.</w:t>
      </w:r>
    </w:p>
    <w:p w:rsidR="00DE5421" w:rsidRPr="00632A2A"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rsidR="00DE5421" w:rsidRPr="00632A2A" w:rsidRDefault="00DE5421" w:rsidP="00632A2A">
      <w:pPr>
        <w:pStyle w:val="Tekstpodstawowywcity2"/>
        <w:spacing w:line="276" w:lineRule="auto"/>
        <w:ind w:left="993" w:hanging="458"/>
        <w:rPr>
          <w:sz w:val="22"/>
          <w:szCs w:val="22"/>
        </w:rPr>
      </w:pPr>
      <w:r w:rsidRPr="00632A2A">
        <w:rPr>
          <w:sz w:val="22"/>
          <w:szCs w:val="22"/>
        </w:rPr>
        <w:t>- gwarancja 36 m-cy</w:t>
      </w:r>
      <w:r w:rsidRPr="00632A2A">
        <w:rPr>
          <w:sz w:val="22"/>
          <w:szCs w:val="22"/>
        </w:rPr>
        <w:tab/>
      </w:r>
      <w:r w:rsidRPr="00632A2A">
        <w:rPr>
          <w:sz w:val="22"/>
          <w:szCs w:val="22"/>
        </w:rPr>
        <w:tab/>
        <w:t xml:space="preserve"> – 0 pkt.</w:t>
      </w:r>
    </w:p>
    <w:p w:rsidR="00DE5421" w:rsidRPr="00632A2A" w:rsidRDefault="00DE5421" w:rsidP="00632A2A">
      <w:pPr>
        <w:pStyle w:val="Tekstpodstawowywcity2"/>
        <w:spacing w:line="276" w:lineRule="auto"/>
        <w:ind w:left="993" w:hanging="458"/>
        <w:rPr>
          <w:sz w:val="22"/>
          <w:szCs w:val="22"/>
        </w:rPr>
      </w:pPr>
      <w:r w:rsidRPr="00632A2A">
        <w:rPr>
          <w:sz w:val="22"/>
          <w:szCs w:val="22"/>
        </w:rPr>
        <w:t>- gwarancja 48 m-cy</w:t>
      </w:r>
      <w:r w:rsidRPr="00632A2A">
        <w:rPr>
          <w:sz w:val="22"/>
          <w:szCs w:val="22"/>
        </w:rPr>
        <w:tab/>
      </w:r>
      <w:r w:rsidRPr="00632A2A">
        <w:rPr>
          <w:sz w:val="22"/>
          <w:szCs w:val="22"/>
        </w:rPr>
        <w:tab/>
        <w:t xml:space="preserve"> – 20 pkt.</w:t>
      </w:r>
    </w:p>
    <w:p w:rsidR="00DE5421" w:rsidRPr="00632A2A" w:rsidRDefault="00DE5421" w:rsidP="00632A2A">
      <w:pPr>
        <w:pStyle w:val="Tekstpodstawowywcity2"/>
        <w:spacing w:line="276" w:lineRule="auto"/>
        <w:ind w:left="993" w:hanging="458"/>
        <w:rPr>
          <w:sz w:val="22"/>
          <w:szCs w:val="22"/>
        </w:rPr>
      </w:pPr>
      <w:r w:rsidRPr="00632A2A">
        <w:rPr>
          <w:sz w:val="22"/>
          <w:szCs w:val="22"/>
        </w:rPr>
        <w:t>- gwarancja 60 m-cy</w:t>
      </w:r>
      <w:r w:rsidRPr="00632A2A">
        <w:rPr>
          <w:sz w:val="22"/>
          <w:szCs w:val="22"/>
        </w:rPr>
        <w:tab/>
      </w:r>
      <w:r w:rsidRPr="00632A2A">
        <w:rPr>
          <w:sz w:val="22"/>
          <w:szCs w:val="22"/>
        </w:rPr>
        <w:tab/>
        <w:t xml:space="preserve"> – 40 pkt.</w:t>
      </w:r>
    </w:p>
    <w:p w:rsidR="00DE5421" w:rsidRPr="00632A2A" w:rsidRDefault="00DE5421"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28" w:name="_Toc465419681"/>
      <w:r w:rsidRPr="00632A2A">
        <w:rPr>
          <w:rFonts w:ascii="Arial" w:hAnsi="Arial" w:cs="Arial"/>
          <w:sz w:val="22"/>
          <w:szCs w:val="22"/>
          <w:highlight w:val="lightGray"/>
        </w:rPr>
        <w:t>WYMAGANIA DOTYCZĄCE ZABEZPIECZENIA NALEŻYTEGO WYKONANIA    UMOWY</w:t>
      </w:r>
      <w:bookmarkEnd w:id="28"/>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Pr="00632A2A">
        <w:rPr>
          <w:rFonts w:ascii="Arial" w:hAnsi="Arial" w:cs="Arial"/>
          <w:b/>
          <w:sz w:val="22"/>
          <w:szCs w:val="22"/>
        </w:rPr>
        <w:t>5 % ceny</w:t>
      </w:r>
      <w:r w:rsidRPr="00632A2A">
        <w:rPr>
          <w:rFonts w:ascii="Arial" w:hAnsi="Arial" w:cs="Arial"/>
          <w:sz w:val="22"/>
          <w:szCs w:val="22"/>
        </w:rPr>
        <w:t xml:space="preserve"> całkowitej</w:t>
      </w:r>
      <w:r w:rsidR="008A17A1">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12.2 Zabezpieczenie może być wnoszone według wyboru Wykonawcy w formach przewidzianych w art. 148 ust. 1 ustawy Pzp.</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lastRenderedPageBreak/>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poz. 275 z późn.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rancja na znak sprawy – RIG.271.31</w:t>
      </w:r>
      <w:r w:rsidRPr="00FB7186">
        <w:rPr>
          <w:rFonts w:ascii="Arial" w:hAnsi="Arial" w:cs="Arial"/>
          <w:b/>
          <w:sz w:val="22"/>
          <w:szCs w:val="22"/>
        </w:rPr>
        <w:t>.2017”</w:t>
      </w:r>
      <w:r w:rsidRPr="00FB7186">
        <w:rPr>
          <w:rFonts w:ascii="Arial" w:hAnsi="Arial" w:cs="Arial"/>
          <w:sz w:val="22"/>
          <w:szCs w:val="22"/>
        </w:rPr>
        <w:t>.</w:t>
      </w:r>
      <w:r w:rsidR="00B74263">
        <w:rPr>
          <w:rFonts w:ascii="Arial" w:hAnsi="Arial" w:cs="Arial"/>
          <w:sz w:val="22"/>
          <w:szCs w:val="22"/>
        </w:rPr>
        <w:t xml:space="preserve"> </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Pr="00632A2A"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29" w:name="_Toc465419682"/>
      <w:r w:rsidRPr="00632A2A">
        <w:rPr>
          <w:rFonts w:ascii="Arial" w:hAnsi="Arial" w:cs="Arial"/>
          <w:sz w:val="22"/>
          <w:szCs w:val="22"/>
          <w:highlight w:val="lightGray"/>
        </w:rPr>
        <w:t>OGŁOSZENIE O WYNIKACH PRZETARGU</w:t>
      </w:r>
      <w:bookmarkEnd w:id="29"/>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t>
      </w:r>
      <w:r w:rsidRPr="00632A2A">
        <w:rPr>
          <w:rFonts w:ascii="Arial" w:hAnsi="Arial" w:cs="Arial"/>
          <w:color w:val="000000"/>
          <w:sz w:val="22"/>
          <w:szCs w:val="22"/>
        </w:rPr>
        <w:lastRenderedPageBreak/>
        <w:t xml:space="preserve">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0"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0"/>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A17A1">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1" w:name="_Toc465419684"/>
      <w:r w:rsidRPr="00632A2A">
        <w:rPr>
          <w:rFonts w:ascii="Arial" w:hAnsi="Arial" w:cs="Arial"/>
          <w:sz w:val="22"/>
          <w:szCs w:val="22"/>
          <w:highlight w:val="lightGray"/>
        </w:rPr>
        <w:t>INFORMACJA ODNOŚNIE WARUNKÓW ISTOTNYCH ZMIAN POSTANOWIEŃ UMOWY ZAWARTEJ Z WYKONAWCĄ</w:t>
      </w:r>
      <w:bookmarkEnd w:id="31"/>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32" w:name="_Toc465419685"/>
      <w:r w:rsidRPr="00632A2A">
        <w:rPr>
          <w:rFonts w:ascii="Arial" w:hAnsi="Arial" w:cs="Arial"/>
          <w:sz w:val="22"/>
          <w:szCs w:val="22"/>
          <w:highlight w:val="lightGray"/>
        </w:rPr>
        <w:t>WYMAGANIA DOTYCZACE UMOWY O PODWYKONAWSTWO</w:t>
      </w:r>
      <w:bookmarkEnd w:id="32"/>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w:t>
      </w:r>
      <w:r w:rsidRPr="00632A2A">
        <w:rPr>
          <w:rFonts w:ascii="Arial" w:hAnsi="Arial" w:cs="Arial"/>
          <w:sz w:val="22"/>
          <w:szCs w:val="22"/>
        </w:rPr>
        <w:lastRenderedPageBreak/>
        <w:t>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bookmarkStart w:id="33" w:name="_Toc465419686"/>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33"/>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4"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34"/>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5"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35"/>
    </w:p>
    <w:p w:rsidR="00C65BE0" w:rsidRPr="00632A2A" w:rsidRDefault="00192AD0" w:rsidP="00ED1CC8">
      <w:pPr>
        <w:pStyle w:val="Akapitzlist"/>
        <w:numPr>
          <w:ilvl w:val="1"/>
          <w:numId w:val="46"/>
        </w:numPr>
        <w:spacing w:line="276" w:lineRule="auto"/>
        <w:ind w:left="426" w:hanging="426"/>
        <w:jc w:val="both"/>
        <w:rPr>
          <w:rFonts w:ascii="Arial" w:hAnsi="Arial" w:cs="Arial"/>
          <w:sz w:val="22"/>
          <w:szCs w:val="22"/>
        </w:rPr>
      </w:pPr>
      <w:r w:rsidRPr="00632A2A">
        <w:rPr>
          <w:rFonts w:ascii="Arial" w:hAnsi="Arial" w:cs="Arial"/>
          <w:sz w:val="22"/>
          <w:szCs w:val="22"/>
        </w:rPr>
        <w:t>ODWOŁANIE</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odwołania określono w Rozdziale 2 dział VI Środki ochrony prawnej PZP.</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lastRenderedPageBreak/>
        <w:t>SKARGA DO SĄDU</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skargi określono w Rozdziale 3 dział VI Środki ochrony prawnej PZP.</w:t>
      </w:r>
    </w:p>
    <w:p w:rsidR="00F22EA9" w:rsidRDefault="00F22EA9">
      <w:pPr>
        <w:rPr>
          <w:rFonts w:ascii="Arial" w:hAnsi="Arial" w:cs="Arial"/>
          <w:color w:val="FF0000"/>
          <w:sz w:val="22"/>
          <w:szCs w:val="22"/>
          <w:highlight w:val="lightGray"/>
        </w:rPr>
      </w:pPr>
      <w:r>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rsidR="00521D43" w:rsidRDefault="00521D43" w:rsidP="008A17A1">
      <w:pPr>
        <w:pStyle w:val="Bezodstpw"/>
        <w:spacing w:line="276" w:lineRule="auto"/>
        <w:rPr>
          <w:rFonts w:ascii="Arial" w:hAnsi="Arial" w:cs="Arial"/>
        </w:rPr>
      </w:pPr>
    </w:p>
    <w:p w:rsidR="00521D43" w:rsidRDefault="00521D43" w:rsidP="008A17A1">
      <w:pPr>
        <w:pStyle w:val="Bezodstpw"/>
        <w:spacing w:line="276" w:lineRule="auto"/>
        <w:rPr>
          <w:rFonts w:ascii="Arial" w:hAnsi="Arial" w:cs="Arial"/>
        </w:rPr>
      </w:pPr>
    </w:p>
    <w:p w:rsidR="008A17A1" w:rsidRPr="00F22EA9" w:rsidRDefault="008A17A1" w:rsidP="008A17A1">
      <w:pPr>
        <w:pStyle w:val="Bezodstpw"/>
        <w:spacing w:line="276" w:lineRule="auto"/>
        <w:rPr>
          <w:rFonts w:ascii="Arial" w:hAnsi="Arial" w:cs="Arial"/>
          <w:sz w:val="24"/>
          <w:szCs w:val="24"/>
        </w:rPr>
      </w:pPr>
      <w:r w:rsidRPr="00F22EA9">
        <w:rPr>
          <w:rFonts w:ascii="Arial" w:hAnsi="Arial" w:cs="Arial"/>
          <w:sz w:val="24"/>
          <w:szCs w:val="24"/>
        </w:rPr>
        <w:t>Dokumentacja projektow</w:t>
      </w:r>
      <w:r w:rsidR="00521D43" w:rsidRPr="00F22EA9">
        <w:rPr>
          <w:rFonts w:ascii="Arial" w:hAnsi="Arial" w:cs="Arial"/>
          <w:sz w:val="24"/>
          <w:szCs w:val="24"/>
        </w:rPr>
        <w:t>a</w:t>
      </w:r>
      <w:r w:rsidRPr="00F22EA9">
        <w:rPr>
          <w:rFonts w:ascii="Arial" w:hAnsi="Arial" w:cs="Arial"/>
          <w:sz w:val="24"/>
          <w:szCs w:val="24"/>
        </w:rPr>
        <w:t xml:space="preserve"> do niniejszej specyfikacji, w skład której wchodzą:</w:t>
      </w:r>
    </w:p>
    <w:p w:rsidR="008A17A1" w:rsidRPr="00F22EA9" w:rsidRDefault="008A17A1" w:rsidP="008A17A1">
      <w:pPr>
        <w:pStyle w:val="Bezodstpw"/>
        <w:spacing w:line="276" w:lineRule="auto"/>
        <w:ind w:left="720"/>
        <w:rPr>
          <w:rFonts w:ascii="Arial" w:hAnsi="Arial" w:cs="Arial"/>
          <w:sz w:val="24"/>
          <w:szCs w:val="24"/>
        </w:rPr>
      </w:pPr>
      <w:r w:rsidRPr="00F22EA9">
        <w:rPr>
          <w:rFonts w:ascii="Arial" w:hAnsi="Arial" w:cs="Arial"/>
          <w:sz w:val="24"/>
          <w:szCs w:val="24"/>
        </w:rPr>
        <w:t>- projekt budowlany,</w:t>
      </w:r>
    </w:p>
    <w:p w:rsidR="008A17A1" w:rsidRPr="00F22EA9" w:rsidRDefault="008A17A1" w:rsidP="008A17A1">
      <w:pPr>
        <w:pStyle w:val="Bezodstpw"/>
        <w:spacing w:line="276" w:lineRule="auto"/>
        <w:ind w:left="720"/>
        <w:rPr>
          <w:rFonts w:ascii="Arial" w:hAnsi="Arial" w:cs="Arial"/>
          <w:sz w:val="24"/>
          <w:szCs w:val="24"/>
        </w:rPr>
      </w:pPr>
      <w:r w:rsidRPr="00F22EA9">
        <w:rPr>
          <w:rFonts w:ascii="Arial" w:hAnsi="Arial" w:cs="Arial"/>
          <w:sz w:val="24"/>
          <w:szCs w:val="24"/>
        </w:rPr>
        <w:t>- projekt wykonawczy,</w:t>
      </w:r>
    </w:p>
    <w:p w:rsidR="008A17A1" w:rsidRPr="00F22EA9" w:rsidRDefault="008A17A1" w:rsidP="008A17A1">
      <w:pPr>
        <w:pStyle w:val="Bezodstpw"/>
        <w:spacing w:line="276" w:lineRule="auto"/>
        <w:ind w:left="720"/>
        <w:rPr>
          <w:rFonts w:ascii="Arial" w:hAnsi="Arial" w:cs="Arial"/>
          <w:sz w:val="24"/>
          <w:szCs w:val="24"/>
        </w:rPr>
      </w:pPr>
      <w:r w:rsidRPr="00F22EA9">
        <w:rPr>
          <w:rFonts w:ascii="Arial" w:hAnsi="Arial" w:cs="Arial"/>
          <w:sz w:val="24"/>
          <w:szCs w:val="24"/>
        </w:rPr>
        <w:t>- przedmiar robót ,</w:t>
      </w:r>
    </w:p>
    <w:p w:rsidR="008A17A1" w:rsidRPr="00F22EA9" w:rsidRDefault="008A17A1" w:rsidP="008A17A1">
      <w:pPr>
        <w:pStyle w:val="Bezodstpw"/>
        <w:spacing w:line="276" w:lineRule="auto"/>
        <w:ind w:left="720"/>
        <w:rPr>
          <w:rFonts w:ascii="Arial" w:hAnsi="Arial" w:cs="Arial"/>
          <w:sz w:val="24"/>
          <w:szCs w:val="24"/>
        </w:rPr>
      </w:pPr>
      <w:r w:rsidRPr="00F22EA9">
        <w:rPr>
          <w:rFonts w:ascii="Arial" w:hAnsi="Arial" w:cs="Arial"/>
          <w:sz w:val="24"/>
          <w:szCs w:val="24"/>
        </w:rPr>
        <w:t>- STWiORB,</w:t>
      </w:r>
    </w:p>
    <w:p w:rsidR="008A17A1" w:rsidRDefault="008A17A1" w:rsidP="008A17A1">
      <w:pPr>
        <w:pStyle w:val="Bezodstpw"/>
        <w:spacing w:line="276" w:lineRule="auto"/>
        <w:ind w:left="720"/>
        <w:rPr>
          <w:rFonts w:ascii="Arial" w:hAnsi="Arial" w:cs="Arial"/>
          <w:sz w:val="24"/>
          <w:szCs w:val="24"/>
        </w:rPr>
      </w:pPr>
      <w:r w:rsidRPr="00F22EA9">
        <w:rPr>
          <w:rFonts w:ascii="Arial" w:hAnsi="Arial" w:cs="Arial"/>
          <w:sz w:val="24"/>
          <w:szCs w:val="24"/>
        </w:rPr>
        <w:t xml:space="preserve">- projekt stałej organizacji ruchu </w:t>
      </w:r>
    </w:p>
    <w:p w:rsidR="00F22EA9" w:rsidRDefault="00F22EA9" w:rsidP="008A17A1">
      <w:pPr>
        <w:pStyle w:val="Bezodstpw"/>
        <w:spacing w:line="276" w:lineRule="auto"/>
        <w:ind w:left="720"/>
        <w:rPr>
          <w:rFonts w:ascii="Arial" w:hAnsi="Arial" w:cs="Arial"/>
          <w:sz w:val="24"/>
          <w:szCs w:val="24"/>
        </w:rPr>
      </w:pPr>
      <w:r>
        <w:rPr>
          <w:rFonts w:ascii="Arial" w:hAnsi="Arial" w:cs="Arial"/>
          <w:sz w:val="24"/>
          <w:szCs w:val="24"/>
        </w:rPr>
        <w:t>-decyzja pozwolenia na budowę</w:t>
      </w:r>
    </w:p>
    <w:p w:rsidR="00F22EA9" w:rsidRDefault="00F22EA9" w:rsidP="008A17A1">
      <w:pPr>
        <w:pStyle w:val="Bezodstpw"/>
        <w:spacing w:line="276" w:lineRule="auto"/>
        <w:ind w:left="720"/>
        <w:rPr>
          <w:rFonts w:ascii="Arial" w:hAnsi="Arial" w:cs="Arial"/>
          <w:sz w:val="24"/>
          <w:szCs w:val="24"/>
        </w:rPr>
      </w:pPr>
      <w:r>
        <w:rPr>
          <w:rFonts w:ascii="Arial" w:hAnsi="Arial" w:cs="Arial"/>
          <w:sz w:val="24"/>
          <w:szCs w:val="24"/>
        </w:rPr>
        <w:t>-zakres do wykonania: kabel energetyczny</w:t>
      </w:r>
      <w:r w:rsidR="00B350DB">
        <w:rPr>
          <w:rFonts w:ascii="Arial" w:hAnsi="Arial" w:cs="Arial"/>
          <w:sz w:val="24"/>
          <w:szCs w:val="24"/>
        </w:rPr>
        <w:t xml:space="preserve"> i dwa słupy wraz z oprawami w dz. nr 93/4 – objęty odrębnym pozwoleniem na budowę</w:t>
      </w:r>
    </w:p>
    <w:p w:rsidR="00F22EA9" w:rsidRPr="00F22EA9" w:rsidRDefault="00F22EA9" w:rsidP="008A17A1">
      <w:pPr>
        <w:pStyle w:val="Bezodstpw"/>
        <w:spacing w:line="276" w:lineRule="auto"/>
        <w:ind w:left="720"/>
        <w:rPr>
          <w:rFonts w:ascii="Arial" w:hAnsi="Arial" w:cs="Arial"/>
          <w:sz w:val="24"/>
          <w:szCs w:val="24"/>
        </w:rPr>
      </w:pPr>
    </w:p>
    <w:p w:rsidR="009A2F52" w:rsidRPr="00F22EA9" w:rsidRDefault="009A2F52" w:rsidP="00632A2A">
      <w:pPr>
        <w:spacing w:line="276" w:lineRule="auto"/>
        <w:ind w:firstLine="708"/>
        <w:jc w:val="both"/>
        <w:rPr>
          <w:rFonts w:ascii="Arial" w:hAnsi="Arial" w:cs="Arial"/>
          <w:color w:val="FF0000"/>
          <w:highlight w:val="yellow"/>
        </w:rPr>
      </w:pPr>
    </w:p>
    <w:p w:rsidR="009A2F52" w:rsidRPr="00632A2A" w:rsidRDefault="009A2F52" w:rsidP="00632A2A">
      <w:pPr>
        <w:spacing w:line="276" w:lineRule="auto"/>
        <w:rPr>
          <w:rFonts w:ascii="Arial" w:hAnsi="Arial" w:cs="Arial"/>
          <w:color w:val="FF0000"/>
          <w:sz w:val="22"/>
          <w:szCs w:val="22"/>
          <w:highlight w:val="yellow"/>
        </w:rPr>
      </w:pPr>
    </w:p>
    <w:p w:rsidR="009A2F52" w:rsidRPr="00632A2A" w:rsidRDefault="009A2F52" w:rsidP="00632A2A">
      <w:pPr>
        <w:spacing w:line="276" w:lineRule="auto"/>
        <w:rPr>
          <w:rFonts w:ascii="Arial" w:hAnsi="Arial" w:cs="Arial"/>
          <w:color w:val="FF0000"/>
          <w:sz w:val="22"/>
          <w:szCs w:val="22"/>
          <w:highlight w:val="lightGray"/>
        </w:rPr>
      </w:pPr>
    </w:p>
    <w:p w:rsidR="009A2F52" w:rsidRPr="00632A2A" w:rsidRDefault="009A2F52" w:rsidP="00632A2A">
      <w:pPr>
        <w:widowControl w:val="0"/>
        <w:autoSpaceDE w:val="0"/>
        <w:autoSpaceDN w:val="0"/>
        <w:adjustRightInd w:val="0"/>
        <w:spacing w:line="276" w:lineRule="auto"/>
        <w:rPr>
          <w:rFonts w:ascii="Arial" w:hAnsi="Arial" w:cs="Arial"/>
          <w:sz w:val="22"/>
          <w:szCs w:val="22"/>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342B06" w:rsidRPr="00632A2A" w:rsidRDefault="00342B06"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highlight w:val="lightGray"/>
        </w:rPr>
      </w:pP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024E86" w:rsidRPr="00632A2A" w:rsidRDefault="00024E86" w:rsidP="00632A2A">
      <w:pPr>
        <w:spacing w:line="276" w:lineRule="auto"/>
        <w:jc w:val="center"/>
        <w:rPr>
          <w:rFonts w:ascii="Arial" w:hAnsi="Arial" w:cs="Arial"/>
          <w:b/>
          <w:color w:val="000000"/>
          <w:sz w:val="22"/>
          <w:szCs w:val="22"/>
        </w:rPr>
      </w:pPr>
      <w:r w:rsidRPr="00632A2A">
        <w:rPr>
          <w:rFonts w:ascii="Arial" w:hAnsi="Arial" w:cs="Arial"/>
          <w:b/>
          <w:sz w:val="22"/>
          <w:szCs w:val="22"/>
        </w:rPr>
        <w:t xml:space="preserve">„Przebudowa dróg gminnych wraz z infrastrukturą techniczną w m. Konikowo, </w:t>
      </w:r>
      <w:r w:rsidRPr="00632A2A">
        <w:rPr>
          <w:rFonts w:ascii="Arial" w:hAnsi="Arial" w:cs="Arial"/>
          <w:b/>
          <w:sz w:val="22"/>
          <w:szCs w:val="22"/>
        </w:rPr>
        <w:br/>
        <w:t>gmina Świeszyno”.</w:t>
      </w:r>
    </w:p>
    <w:p w:rsidR="00B03A7D" w:rsidRDefault="00B03A7D" w:rsidP="00632A2A">
      <w:pPr>
        <w:autoSpaceDE w:val="0"/>
        <w:autoSpaceDN w:val="0"/>
        <w:adjustRightInd w:val="0"/>
        <w:spacing w:line="276" w:lineRule="auto"/>
        <w:jc w:val="center"/>
        <w:rPr>
          <w:rFonts w:ascii="Arial" w:hAnsi="Arial" w:cs="Arial"/>
          <w:b/>
          <w:sz w:val="22"/>
          <w:szCs w:val="22"/>
        </w:rPr>
      </w:pPr>
    </w:p>
    <w:p w:rsidR="00521D43" w:rsidRPr="00632A2A" w:rsidRDefault="00521D43"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Oferuję/emy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ED1CC8">
      <w:pPr>
        <w:pStyle w:val="Akapitzlist"/>
        <w:widowControl w:val="0"/>
        <w:numPr>
          <w:ilvl w:val="0"/>
          <w:numId w:val="53"/>
        </w:numPr>
        <w:autoSpaceDE w:val="0"/>
        <w:autoSpaceDN w:val="0"/>
        <w:adjustRightInd w:val="0"/>
        <w:spacing w:line="276" w:lineRule="auto"/>
        <w:ind w:left="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Pr="00632A2A" w:rsidRDefault="00975306" w:rsidP="00632A2A">
      <w:pPr>
        <w:widowControl w:val="0"/>
        <w:autoSpaceDE w:val="0"/>
        <w:autoSpaceDN w:val="0"/>
        <w:adjustRightInd w:val="0"/>
        <w:spacing w:line="276" w:lineRule="auto"/>
        <w:jc w:val="both"/>
        <w:rPr>
          <w:rFonts w:ascii="Arial" w:hAnsi="Arial" w:cs="Arial"/>
          <w:sz w:val="22"/>
          <w:szCs w:val="22"/>
        </w:rPr>
      </w:pPr>
    </w:p>
    <w:p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ED1CC8">
      <w:pPr>
        <w:pStyle w:val="Akapitzlist"/>
        <w:widowControl w:val="0"/>
        <w:numPr>
          <w:ilvl w:val="0"/>
          <w:numId w:val="53"/>
        </w:numPr>
        <w:autoSpaceDE w:val="0"/>
        <w:autoSpaceDN w:val="0"/>
        <w:adjustRightInd w:val="0"/>
        <w:spacing w:line="276" w:lineRule="auto"/>
        <w:ind w:left="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36 m-cy</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48 m-cy</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60 m-cy</w:t>
      </w:r>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B03A7D" w:rsidRPr="00632A2A" w:rsidRDefault="00B03A7D" w:rsidP="00632A2A">
      <w:pPr>
        <w:autoSpaceDE w:val="0"/>
        <w:autoSpaceDN w:val="0"/>
        <w:adjustRightInd w:val="0"/>
        <w:spacing w:line="276" w:lineRule="auto"/>
        <w:jc w:val="both"/>
        <w:rPr>
          <w:rFonts w:ascii="Arial" w:hAnsi="Arial" w:cs="Arial"/>
          <w:sz w:val="22"/>
          <w:szCs w:val="22"/>
          <w:highlight w:val="yellow"/>
        </w:rPr>
      </w:pPr>
    </w:p>
    <w:p w:rsidR="00024E86" w:rsidRPr="00632A2A" w:rsidRDefault="00024E86" w:rsidP="00632A2A">
      <w:pPr>
        <w:autoSpaceDE w:val="0"/>
        <w:autoSpaceDN w:val="0"/>
        <w:adjustRightInd w:val="0"/>
        <w:spacing w:line="276" w:lineRule="auto"/>
        <w:jc w:val="both"/>
        <w:rPr>
          <w:rFonts w:ascii="Arial" w:hAnsi="Arial" w:cs="Arial"/>
          <w:sz w:val="22"/>
          <w:szCs w:val="22"/>
          <w:highlight w:val="yellow"/>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975306" w:rsidRPr="00632A2A" w:rsidRDefault="00975306" w:rsidP="00632A2A">
      <w:pPr>
        <w:widowControl w:val="0"/>
        <w:autoSpaceDE w:val="0"/>
        <w:autoSpaceDN w:val="0"/>
        <w:adjustRightInd w:val="0"/>
        <w:spacing w:line="276" w:lineRule="auto"/>
        <w:jc w:val="both"/>
        <w:rPr>
          <w:rFonts w:ascii="Arial" w:hAnsi="Arial" w:cs="Arial"/>
          <w:b/>
          <w:sz w:val="22"/>
          <w:szCs w:val="22"/>
        </w:rPr>
      </w:pPr>
    </w:p>
    <w:p w:rsidR="006B3D24" w:rsidRPr="00632A2A" w:rsidRDefault="006B3D24"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lastRenderedPageBreak/>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Na podstawie art. 8 ust. 3 ustawy z dnia 29 stycznia 2004 r. uPZP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tblPr>
      <w:tblGrid>
        <w:gridCol w:w="900"/>
        <w:gridCol w:w="4141"/>
        <w:gridCol w:w="1815"/>
        <w:gridCol w:w="1426"/>
      </w:tblGrid>
      <w:tr w:rsidR="00B03A7D" w:rsidRPr="00632A2A"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lastRenderedPageBreak/>
        <w:t>Oświadczam(y), że jestem małym bądź średnim przedsiębiorcą</w:t>
      </w:r>
      <w:r w:rsidRPr="00632A2A">
        <w:rPr>
          <w:rStyle w:val="Odwoanieprzypisudolnego"/>
          <w:rFonts w:ascii="Arial" w:hAnsi="Arial" w:cs="Arial"/>
          <w:b/>
          <w:color w:val="FF0000"/>
          <w:sz w:val="22"/>
          <w:szCs w:val="22"/>
        </w:rPr>
        <w:footnoteReference w:id="2"/>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673C51" w:rsidRPr="00632A2A" w:rsidRDefault="00B03A7D" w:rsidP="00632A2A">
      <w:pPr>
        <w:autoSpaceDE w:val="0"/>
        <w:autoSpaceDN w:val="0"/>
        <w:adjustRightInd w:val="0"/>
        <w:spacing w:line="276" w:lineRule="auto"/>
        <w:jc w:val="center"/>
        <w:rPr>
          <w:rFonts w:ascii="Arial" w:hAnsi="Arial" w:cs="Arial"/>
          <w:b/>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392F87" w:rsidRPr="00632A2A">
        <w:rPr>
          <w:rFonts w:ascii="Arial" w:hAnsi="Arial" w:cs="Arial"/>
          <w:b/>
          <w:sz w:val="22"/>
          <w:szCs w:val="22"/>
        </w:rPr>
        <w:t xml:space="preserve">„Przebudowa dróg gminnych wraz z infrastrukturą techniczną w m. Konikowo, </w:t>
      </w:r>
      <w:r w:rsidR="00392F87" w:rsidRPr="00632A2A">
        <w:rPr>
          <w:rFonts w:ascii="Arial" w:hAnsi="Arial" w:cs="Arial"/>
          <w:b/>
          <w:sz w:val="22"/>
          <w:szCs w:val="22"/>
        </w:rPr>
        <w:br/>
        <w:t>gmina Świeszyno”.</w:t>
      </w:r>
    </w:p>
    <w:p w:rsidR="00B03A7D" w:rsidRPr="00632A2A" w:rsidRDefault="00B03A7D" w:rsidP="00632A2A">
      <w:pPr>
        <w:spacing w:line="276" w:lineRule="auto"/>
        <w:ind w:firstLine="709"/>
        <w:jc w:val="both"/>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Default="00521D43" w:rsidP="00632A2A">
      <w:pPr>
        <w:spacing w:line="276" w:lineRule="auto"/>
        <w:ind w:left="5664" w:firstLine="708"/>
        <w:jc w:val="both"/>
        <w:rPr>
          <w:rFonts w:ascii="Arial" w:hAnsi="Arial" w:cs="Arial"/>
          <w:i/>
          <w:sz w:val="22"/>
          <w:szCs w:val="22"/>
        </w:rPr>
      </w:pPr>
    </w:p>
    <w:p w:rsidR="00521D43" w:rsidRPr="00632A2A" w:rsidRDefault="00521D43"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632A2A" w:rsidRDefault="00A1669E" w:rsidP="00632A2A">
      <w:pPr>
        <w:spacing w:line="276" w:lineRule="auto"/>
        <w:rPr>
          <w:rFonts w:ascii="Arial" w:hAnsi="Arial" w:cs="Arial"/>
          <w:sz w:val="22"/>
          <w:szCs w:val="22"/>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392F87" w:rsidRPr="00632A2A">
        <w:rPr>
          <w:rFonts w:ascii="Arial" w:hAnsi="Arial" w:cs="Arial"/>
          <w:b/>
          <w:sz w:val="22"/>
          <w:szCs w:val="22"/>
        </w:rPr>
        <w:t xml:space="preserve">„Przebudowa dróg gminnych wraz z infrastrukturą techniczną w m. Konikowo, </w:t>
      </w:r>
      <w:r w:rsidR="00392F87" w:rsidRPr="00632A2A">
        <w:rPr>
          <w:rFonts w:ascii="Arial" w:hAnsi="Arial" w:cs="Arial"/>
          <w:b/>
          <w:sz w:val="22"/>
          <w:szCs w:val="22"/>
        </w:rPr>
        <w:br/>
        <w:t xml:space="preserve">gmina Świeszyno” </w:t>
      </w:r>
      <w:r w:rsidRPr="00632A2A">
        <w:rPr>
          <w:rFonts w:ascii="Arial" w:hAnsi="Arial" w:cs="Arial"/>
          <w:sz w:val="22"/>
          <w:szCs w:val="22"/>
        </w:rPr>
        <w:t>prowadzonego przez 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Pr="00632A2A"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rsidR="00B03A7D" w:rsidRPr="00632A2A" w:rsidRDefault="00B03A7D"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lastRenderedPageBreak/>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r w:rsidRPr="00632A2A">
        <w:rPr>
          <w:rFonts w:ascii="Arial" w:hAnsi="Arial" w:cs="Arial"/>
          <w:i/>
          <w:sz w:val="22"/>
          <w:szCs w:val="22"/>
        </w:rPr>
        <w:t>Pzp]</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E82E2A" w:rsidRPr="00632A2A" w:rsidRDefault="00E82E2A"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mallCaps/>
          <w:w w:val="130"/>
          <w:sz w:val="22"/>
          <w:szCs w:val="22"/>
        </w:rPr>
      </w:pP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673C51" w:rsidRPr="00632A2A" w:rsidRDefault="00B03A7D" w:rsidP="00632A2A">
      <w:pPr>
        <w:autoSpaceDE w:val="0"/>
        <w:autoSpaceDN w:val="0"/>
        <w:adjustRightInd w:val="0"/>
        <w:spacing w:line="276" w:lineRule="auto"/>
        <w:jc w:val="center"/>
        <w:rPr>
          <w:rFonts w:ascii="Arial" w:hAnsi="Arial" w:cs="Arial"/>
          <w:b/>
          <w:sz w:val="22"/>
          <w:szCs w:val="22"/>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r w:rsidR="00392F87" w:rsidRPr="00632A2A">
        <w:rPr>
          <w:rFonts w:ascii="Arial" w:hAnsi="Arial" w:cs="Arial"/>
          <w:b/>
          <w:sz w:val="22"/>
          <w:szCs w:val="22"/>
        </w:rPr>
        <w:t xml:space="preserve">„Przebudowa dróg gminnych wraz z infrastrukturą techniczną w m. Konikowo, </w:t>
      </w:r>
      <w:r w:rsidR="00392F87" w:rsidRPr="00632A2A">
        <w:rPr>
          <w:rFonts w:ascii="Arial" w:hAnsi="Arial" w:cs="Arial"/>
          <w:b/>
          <w:sz w:val="22"/>
          <w:szCs w:val="22"/>
        </w:rPr>
        <w:br/>
        <w:t>gmina Świeszyno”.</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publicznych(Dz. U. z 2015 r. poz. 2164 z późn.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673C51" w:rsidRPr="00632A2A" w:rsidRDefault="00392F87" w:rsidP="00632A2A">
      <w:pPr>
        <w:autoSpaceDE w:val="0"/>
        <w:autoSpaceDN w:val="0"/>
        <w:adjustRightInd w:val="0"/>
        <w:spacing w:line="276" w:lineRule="auto"/>
        <w:jc w:val="center"/>
        <w:rPr>
          <w:rFonts w:ascii="Arial" w:hAnsi="Arial" w:cs="Arial"/>
          <w:b/>
          <w:sz w:val="22"/>
          <w:szCs w:val="22"/>
        </w:rPr>
      </w:pPr>
      <w:r w:rsidRPr="00632A2A">
        <w:rPr>
          <w:rFonts w:ascii="Arial" w:hAnsi="Arial" w:cs="Arial"/>
          <w:b/>
          <w:sz w:val="22"/>
          <w:szCs w:val="22"/>
        </w:rPr>
        <w:t xml:space="preserve">„Przebudowa dróg gminnych wraz z infrastrukturą techniczną w m. Konikowo, </w:t>
      </w:r>
      <w:r w:rsidRPr="00632A2A">
        <w:rPr>
          <w:rFonts w:ascii="Arial" w:hAnsi="Arial" w:cs="Arial"/>
          <w:b/>
          <w:sz w:val="22"/>
          <w:szCs w:val="22"/>
        </w:rPr>
        <w:br/>
        <w:t>gmina Świeszyno”.</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36" w:name="_Toc465419690"/>
      <w:bookmarkStart w:id="37"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36"/>
    </w:p>
    <w:bookmarkEnd w:id="37"/>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8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640" w:type="dxa"/>
        <w:tblInd w:w="-176" w:type="dxa"/>
        <w:tblLayout w:type="fixed"/>
        <w:tblLook w:val="04A0"/>
      </w:tblPr>
      <w:tblGrid>
        <w:gridCol w:w="450"/>
        <w:gridCol w:w="1182"/>
        <w:gridCol w:w="1728"/>
        <w:gridCol w:w="1383"/>
        <w:gridCol w:w="1637"/>
        <w:gridCol w:w="1701"/>
        <w:gridCol w:w="1559"/>
      </w:tblGrid>
      <w:tr w:rsidR="00392F87" w:rsidRPr="00521D43" w:rsidTr="00A95A72">
        <w:tc>
          <w:tcPr>
            <w:tcW w:w="450" w:type="dxa"/>
          </w:tcPr>
          <w:p w:rsidR="00392F87" w:rsidRPr="00521D43" w:rsidRDefault="00392F87" w:rsidP="00632A2A">
            <w:pPr>
              <w:pStyle w:val="Zwykytekst"/>
              <w:spacing w:before="120" w:line="276" w:lineRule="auto"/>
              <w:ind w:right="-142"/>
              <w:rPr>
                <w:rFonts w:ascii="Arial" w:hAnsi="Arial" w:cs="Arial"/>
              </w:rPr>
            </w:pPr>
            <w:r w:rsidRPr="00521D43">
              <w:rPr>
                <w:rFonts w:ascii="Arial" w:hAnsi="Arial" w:cs="Arial"/>
              </w:rPr>
              <w:t>L.p.</w:t>
            </w:r>
          </w:p>
        </w:tc>
        <w:tc>
          <w:tcPr>
            <w:tcW w:w="1182" w:type="dxa"/>
          </w:tcPr>
          <w:p w:rsidR="00392F87" w:rsidRPr="00521D43" w:rsidRDefault="00392F87" w:rsidP="00632A2A">
            <w:pPr>
              <w:pStyle w:val="Default"/>
              <w:spacing w:line="276" w:lineRule="auto"/>
              <w:rPr>
                <w:sz w:val="20"/>
                <w:szCs w:val="20"/>
              </w:rPr>
            </w:pPr>
            <w:r w:rsidRPr="00521D43">
              <w:rPr>
                <w:bCs/>
                <w:sz w:val="20"/>
                <w:szCs w:val="20"/>
              </w:rPr>
              <w:t xml:space="preserve">Imię Nazwisko </w:t>
            </w:r>
          </w:p>
        </w:tc>
        <w:tc>
          <w:tcPr>
            <w:tcW w:w="1728" w:type="dxa"/>
          </w:tcPr>
          <w:p w:rsidR="00392F87" w:rsidRPr="00521D43" w:rsidRDefault="00392F87" w:rsidP="00632A2A">
            <w:pPr>
              <w:pStyle w:val="Zwykytekst"/>
              <w:spacing w:before="120" w:line="276" w:lineRule="auto"/>
              <w:ind w:right="-142"/>
              <w:rPr>
                <w:rFonts w:ascii="Arial" w:hAnsi="Arial" w:cs="Arial"/>
              </w:rPr>
            </w:pPr>
            <w:r w:rsidRPr="00521D43">
              <w:rPr>
                <w:rFonts w:ascii="Arial" w:hAnsi="Arial" w:cs="Arial"/>
                <w:bCs/>
              </w:rPr>
              <w:t>Zakres wykonywanych przez nie czynności przy realizacji niniejszego zamówienia</w:t>
            </w:r>
          </w:p>
        </w:tc>
        <w:tc>
          <w:tcPr>
            <w:tcW w:w="1383" w:type="dxa"/>
          </w:tcPr>
          <w:p w:rsidR="00392F87" w:rsidRPr="00521D43" w:rsidRDefault="00392F87" w:rsidP="00632A2A">
            <w:pPr>
              <w:pStyle w:val="Default"/>
              <w:spacing w:line="276" w:lineRule="auto"/>
              <w:rPr>
                <w:bCs/>
                <w:sz w:val="20"/>
                <w:szCs w:val="20"/>
              </w:rPr>
            </w:pPr>
            <w:r w:rsidRPr="00521D43">
              <w:rPr>
                <w:bCs/>
                <w:sz w:val="20"/>
                <w:szCs w:val="20"/>
              </w:rPr>
              <w:t>Kwalifikacje zawodowe, posiadane uprawnienia</w:t>
            </w:r>
          </w:p>
        </w:tc>
        <w:tc>
          <w:tcPr>
            <w:tcW w:w="1637" w:type="dxa"/>
          </w:tcPr>
          <w:p w:rsidR="00392F87" w:rsidRPr="00521D43" w:rsidRDefault="00392F87" w:rsidP="00632A2A">
            <w:pPr>
              <w:pStyle w:val="Default"/>
              <w:spacing w:line="276" w:lineRule="auto"/>
              <w:rPr>
                <w:sz w:val="20"/>
                <w:szCs w:val="20"/>
              </w:rPr>
            </w:pPr>
            <w:r w:rsidRPr="00521D43">
              <w:rPr>
                <w:bCs/>
                <w:sz w:val="20"/>
                <w:szCs w:val="20"/>
              </w:rPr>
              <w:t>Opis wykonanych robót</w:t>
            </w:r>
          </w:p>
          <w:p w:rsidR="00392F87" w:rsidRPr="00521D43" w:rsidRDefault="00392F87" w:rsidP="00632A2A">
            <w:pPr>
              <w:pStyle w:val="Zwykytekst"/>
              <w:spacing w:before="120" w:line="276" w:lineRule="auto"/>
              <w:ind w:right="-142"/>
              <w:rPr>
                <w:rFonts w:ascii="Arial" w:hAnsi="Arial" w:cs="Arial"/>
              </w:rPr>
            </w:pPr>
            <w:r w:rsidRPr="00521D43">
              <w:rPr>
                <w:rFonts w:ascii="Arial" w:hAnsi="Arial" w:cs="Arial"/>
                <w:bCs/>
              </w:rPr>
              <w:t>(nazwa zadania)</w:t>
            </w:r>
          </w:p>
        </w:tc>
        <w:tc>
          <w:tcPr>
            <w:tcW w:w="1701" w:type="dxa"/>
          </w:tcPr>
          <w:p w:rsidR="00392F87" w:rsidRPr="00521D43" w:rsidRDefault="00392F87" w:rsidP="00632A2A">
            <w:pPr>
              <w:pStyle w:val="Zwykytekst"/>
              <w:spacing w:before="120" w:line="276" w:lineRule="auto"/>
              <w:jc w:val="center"/>
              <w:rPr>
                <w:rFonts w:ascii="Arial" w:hAnsi="Arial" w:cs="Arial"/>
                <w:bCs/>
              </w:rPr>
            </w:pPr>
            <w:r w:rsidRPr="00521D43">
              <w:rPr>
                <w:rFonts w:ascii="Arial" w:hAnsi="Arial" w:cs="Arial"/>
                <w:bCs/>
              </w:rPr>
              <w:t>Doświadczenie</w:t>
            </w:r>
          </w:p>
          <w:p w:rsidR="00392F87" w:rsidRPr="00521D43" w:rsidRDefault="00392F87" w:rsidP="00632A2A">
            <w:pPr>
              <w:pStyle w:val="Zwykytekst"/>
              <w:spacing w:before="120" w:line="276" w:lineRule="auto"/>
              <w:ind w:right="-142"/>
              <w:jc w:val="center"/>
              <w:rPr>
                <w:rFonts w:ascii="Arial" w:hAnsi="Arial" w:cs="Arial"/>
                <w:bCs/>
              </w:rPr>
            </w:pPr>
            <w:r w:rsidRPr="00521D43">
              <w:rPr>
                <w:rFonts w:ascii="Arial" w:hAnsi="Arial" w:cs="Arial"/>
                <w:bCs/>
              </w:rPr>
              <w:t>[w latach]</w:t>
            </w:r>
          </w:p>
        </w:tc>
        <w:tc>
          <w:tcPr>
            <w:tcW w:w="1559" w:type="dxa"/>
          </w:tcPr>
          <w:p w:rsidR="00392F87" w:rsidRPr="00521D43" w:rsidRDefault="00392F87" w:rsidP="00632A2A">
            <w:pPr>
              <w:pStyle w:val="Zwykytekst"/>
              <w:spacing w:before="120" w:line="276" w:lineRule="auto"/>
              <w:ind w:right="-142"/>
              <w:rPr>
                <w:rFonts w:ascii="Arial" w:hAnsi="Arial" w:cs="Arial"/>
                <w:bCs/>
              </w:rPr>
            </w:pPr>
            <w:r w:rsidRPr="00521D43">
              <w:rPr>
                <w:rFonts w:ascii="Arial" w:hAnsi="Arial" w:cs="Arial"/>
                <w:bCs/>
              </w:rPr>
              <w:t>Podstawa dysponowania osobą</w:t>
            </w:r>
          </w:p>
        </w:tc>
      </w:tr>
      <w:tr w:rsidR="00392F87" w:rsidRPr="00632A2A" w:rsidTr="00A95A72">
        <w:tc>
          <w:tcPr>
            <w:tcW w:w="450"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sz w:val="22"/>
                <w:szCs w:val="22"/>
              </w:rPr>
              <w:t>1</w:t>
            </w:r>
          </w:p>
        </w:tc>
        <w:tc>
          <w:tcPr>
            <w:tcW w:w="1182" w:type="dxa"/>
          </w:tcPr>
          <w:p w:rsidR="00392F87" w:rsidRPr="00632A2A" w:rsidRDefault="00392F87" w:rsidP="00632A2A">
            <w:pPr>
              <w:pStyle w:val="Zwykytekst"/>
              <w:spacing w:before="120" w:line="276" w:lineRule="auto"/>
              <w:ind w:right="-142"/>
              <w:rPr>
                <w:rFonts w:ascii="Arial" w:hAnsi="Arial" w:cs="Arial"/>
                <w:sz w:val="22"/>
                <w:szCs w:val="22"/>
              </w:rPr>
            </w:pPr>
          </w:p>
        </w:tc>
        <w:tc>
          <w:tcPr>
            <w:tcW w:w="1728"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b/>
                <w:bCs/>
                <w:sz w:val="22"/>
                <w:szCs w:val="22"/>
              </w:rPr>
              <w:t>Kierownik budowy</w:t>
            </w:r>
          </w:p>
        </w:tc>
        <w:tc>
          <w:tcPr>
            <w:tcW w:w="1383" w:type="dxa"/>
          </w:tcPr>
          <w:p w:rsidR="00392F87" w:rsidRPr="00632A2A" w:rsidRDefault="00392F87" w:rsidP="00632A2A">
            <w:pPr>
              <w:pStyle w:val="Zwykytekst"/>
              <w:spacing w:before="120" w:line="276" w:lineRule="auto"/>
              <w:ind w:right="-142"/>
              <w:rPr>
                <w:rFonts w:ascii="Arial" w:hAnsi="Arial" w:cs="Arial"/>
                <w:sz w:val="22"/>
                <w:szCs w:val="22"/>
              </w:rPr>
            </w:pPr>
          </w:p>
        </w:tc>
        <w:tc>
          <w:tcPr>
            <w:tcW w:w="1637" w:type="dxa"/>
          </w:tcPr>
          <w:p w:rsidR="00392F87" w:rsidRPr="00632A2A" w:rsidRDefault="00392F87" w:rsidP="00632A2A">
            <w:pPr>
              <w:pStyle w:val="Zwykytekst"/>
              <w:spacing w:before="120" w:line="276" w:lineRule="auto"/>
              <w:ind w:right="-142"/>
              <w:rPr>
                <w:rFonts w:ascii="Arial" w:hAnsi="Arial" w:cs="Arial"/>
                <w:sz w:val="22"/>
                <w:szCs w:val="22"/>
              </w:rPr>
            </w:pPr>
          </w:p>
        </w:tc>
        <w:tc>
          <w:tcPr>
            <w:tcW w:w="1701" w:type="dxa"/>
          </w:tcPr>
          <w:p w:rsidR="00392F87" w:rsidRPr="00632A2A" w:rsidRDefault="00392F87" w:rsidP="00632A2A">
            <w:pPr>
              <w:pStyle w:val="Zwykytekst"/>
              <w:spacing w:before="120" w:line="276" w:lineRule="auto"/>
              <w:ind w:right="-142"/>
              <w:rPr>
                <w:rFonts w:ascii="Arial" w:hAnsi="Arial" w:cs="Arial"/>
                <w:sz w:val="22"/>
                <w:szCs w:val="22"/>
              </w:rPr>
            </w:pPr>
          </w:p>
        </w:tc>
        <w:tc>
          <w:tcPr>
            <w:tcW w:w="1559" w:type="dxa"/>
          </w:tcPr>
          <w:p w:rsidR="00392F87" w:rsidRPr="00632A2A" w:rsidRDefault="00392F87" w:rsidP="00632A2A">
            <w:pPr>
              <w:pStyle w:val="Zwykytekst"/>
              <w:spacing w:before="120" w:line="276" w:lineRule="auto"/>
              <w:ind w:right="-142"/>
              <w:rPr>
                <w:rFonts w:ascii="Arial" w:hAnsi="Arial" w:cs="Arial"/>
                <w:sz w:val="22"/>
                <w:szCs w:val="22"/>
              </w:rPr>
            </w:pPr>
          </w:p>
        </w:tc>
      </w:tr>
      <w:tr w:rsidR="00392F87" w:rsidRPr="00632A2A" w:rsidTr="00A95A72">
        <w:tc>
          <w:tcPr>
            <w:tcW w:w="450" w:type="dxa"/>
          </w:tcPr>
          <w:p w:rsidR="00392F87" w:rsidRPr="00632A2A" w:rsidRDefault="00392F87" w:rsidP="00632A2A">
            <w:pPr>
              <w:pStyle w:val="Zwykytekst"/>
              <w:spacing w:before="120" w:line="276" w:lineRule="auto"/>
              <w:ind w:right="-142"/>
              <w:rPr>
                <w:rFonts w:ascii="Arial" w:hAnsi="Arial" w:cs="Arial"/>
                <w:sz w:val="22"/>
                <w:szCs w:val="22"/>
              </w:rPr>
            </w:pPr>
          </w:p>
        </w:tc>
        <w:tc>
          <w:tcPr>
            <w:tcW w:w="1182" w:type="dxa"/>
          </w:tcPr>
          <w:p w:rsidR="00392F87" w:rsidRPr="00632A2A" w:rsidRDefault="00392F87" w:rsidP="00632A2A">
            <w:pPr>
              <w:pStyle w:val="Zwykytekst"/>
              <w:spacing w:before="120" w:line="276" w:lineRule="auto"/>
              <w:ind w:right="-142"/>
              <w:rPr>
                <w:rFonts w:ascii="Arial" w:hAnsi="Arial" w:cs="Arial"/>
                <w:sz w:val="22"/>
                <w:szCs w:val="22"/>
              </w:rPr>
            </w:pPr>
          </w:p>
        </w:tc>
        <w:tc>
          <w:tcPr>
            <w:tcW w:w="1728" w:type="dxa"/>
          </w:tcPr>
          <w:p w:rsidR="00392F87" w:rsidRPr="00632A2A" w:rsidRDefault="00392F87" w:rsidP="00632A2A">
            <w:pPr>
              <w:pStyle w:val="Zwykytekst"/>
              <w:spacing w:before="120" w:line="276" w:lineRule="auto"/>
              <w:ind w:right="-142"/>
              <w:rPr>
                <w:rFonts w:ascii="Arial" w:hAnsi="Arial" w:cs="Arial"/>
                <w:b/>
                <w:bCs/>
                <w:sz w:val="22"/>
                <w:szCs w:val="22"/>
              </w:rPr>
            </w:pPr>
            <w:r w:rsidRPr="00632A2A">
              <w:rPr>
                <w:rFonts w:ascii="Arial" w:hAnsi="Arial" w:cs="Arial"/>
                <w:b/>
                <w:bCs/>
                <w:sz w:val="22"/>
                <w:szCs w:val="22"/>
              </w:rPr>
              <w:t>Kierownik robót</w:t>
            </w:r>
            <w:r w:rsidR="00A95A72" w:rsidRPr="00632A2A">
              <w:rPr>
                <w:rFonts w:ascii="Arial" w:hAnsi="Arial" w:cs="Arial"/>
                <w:b/>
                <w:bCs/>
                <w:sz w:val="22"/>
                <w:szCs w:val="22"/>
              </w:rPr>
              <w:t xml:space="preserve"> sanitarnych</w:t>
            </w:r>
          </w:p>
        </w:tc>
        <w:tc>
          <w:tcPr>
            <w:tcW w:w="1383" w:type="dxa"/>
          </w:tcPr>
          <w:p w:rsidR="00392F87" w:rsidRPr="00632A2A" w:rsidRDefault="00392F87" w:rsidP="00632A2A">
            <w:pPr>
              <w:pStyle w:val="Zwykytekst"/>
              <w:spacing w:before="120" w:line="276" w:lineRule="auto"/>
              <w:ind w:right="-142"/>
              <w:rPr>
                <w:rFonts w:ascii="Arial" w:hAnsi="Arial" w:cs="Arial"/>
                <w:sz w:val="22"/>
                <w:szCs w:val="22"/>
              </w:rPr>
            </w:pPr>
          </w:p>
        </w:tc>
        <w:tc>
          <w:tcPr>
            <w:tcW w:w="1637" w:type="dxa"/>
          </w:tcPr>
          <w:p w:rsidR="00392F87" w:rsidRPr="00632A2A" w:rsidRDefault="00392F87" w:rsidP="00632A2A">
            <w:pPr>
              <w:pStyle w:val="Zwykytekst"/>
              <w:spacing w:before="120" w:line="276" w:lineRule="auto"/>
              <w:ind w:right="-142"/>
              <w:rPr>
                <w:rFonts w:ascii="Arial" w:hAnsi="Arial" w:cs="Arial"/>
                <w:sz w:val="22"/>
                <w:szCs w:val="22"/>
              </w:rPr>
            </w:pPr>
          </w:p>
        </w:tc>
        <w:tc>
          <w:tcPr>
            <w:tcW w:w="1701" w:type="dxa"/>
          </w:tcPr>
          <w:p w:rsidR="00392F87" w:rsidRPr="00632A2A" w:rsidRDefault="00392F87" w:rsidP="00632A2A">
            <w:pPr>
              <w:pStyle w:val="Zwykytekst"/>
              <w:spacing w:before="120" w:line="276" w:lineRule="auto"/>
              <w:ind w:right="-142"/>
              <w:rPr>
                <w:rFonts w:ascii="Arial" w:hAnsi="Arial" w:cs="Arial"/>
                <w:sz w:val="22"/>
                <w:szCs w:val="22"/>
              </w:rPr>
            </w:pPr>
          </w:p>
        </w:tc>
        <w:tc>
          <w:tcPr>
            <w:tcW w:w="1559" w:type="dxa"/>
          </w:tcPr>
          <w:p w:rsidR="00392F87" w:rsidRPr="00632A2A" w:rsidRDefault="00392F87" w:rsidP="00632A2A">
            <w:pPr>
              <w:pStyle w:val="Zwykytekst"/>
              <w:spacing w:before="120" w:line="276" w:lineRule="auto"/>
              <w:ind w:right="-142"/>
              <w:rPr>
                <w:rFonts w:ascii="Arial" w:hAnsi="Arial" w:cs="Arial"/>
                <w:sz w:val="22"/>
                <w:szCs w:val="22"/>
              </w:rPr>
            </w:pPr>
          </w:p>
        </w:tc>
      </w:tr>
      <w:tr w:rsidR="00A95A72" w:rsidRPr="00632A2A" w:rsidTr="00A95A72">
        <w:tc>
          <w:tcPr>
            <w:tcW w:w="450" w:type="dxa"/>
          </w:tcPr>
          <w:p w:rsidR="00A95A72" w:rsidRPr="00632A2A" w:rsidRDefault="00A95A72" w:rsidP="00632A2A">
            <w:pPr>
              <w:pStyle w:val="Zwykytekst"/>
              <w:spacing w:before="120" w:line="276" w:lineRule="auto"/>
              <w:ind w:right="-142"/>
              <w:rPr>
                <w:rFonts w:ascii="Arial" w:hAnsi="Arial" w:cs="Arial"/>
                <w:sz w:val="22"/>
                <w:szCs w:val="22"/>
              </w:rPr>
            </w:pPr>
          </w:p>
        </w:tc>
        <w:tc>
          <w:tcPr>
            <w:tcW w:w="1182" w:type="dxa"/>
          </w:tcPr>
          <w:p w:rsidR="00A95A72" w:rsidRPr="00632A2A" w:rsidRDefault="00A95A72" w:rsidP="00632A2A">
            <w:pPr>
              <w:pStyle w:val="Zwykytekst"/>
              <w:spacing w:before="120" w:line="276" w:lineRule="auto"/>
              <w:ind w:right="-142"/>
              <w:rPr>
                <w:rFonts w:ascii="Arial" w:hAnsi="Arial" w:cs="Arial"/>
                <w:sz w:val="22"/>
                <w:szCs w:val="22"/>
              </w:rPr>
            </w:pPr>
          </w:p>
        </w:tc>
        <w:tc>
          <w:tcPr>
            <w:tcW w:w="1728" w:type="dxa"/>
          </w:tcPr>
          <w:p w:rsidR="00A95A72" w:rsidRPr="00632A2A" w:rsidRDefault="00A95A72" w:rsidP="00632A2A">
            <w:pPr>
              <w:pStyle w:val="Zwykytekst"/>
              <w:spacing w:before="120" w:line="276" w:lineRule="auto"/>
              <w:ind w:right="-142"/>
              <w:rPr>
                <w:rFonts w:ascii="Arial" w:hAnsi="Arial" w:cs="Arial"/>
                <w:b/>
                <w:bCs/>
                <w:sz w:val="22"/>
                <w:szCs w:val="22"/>
              </w:rPr>
            </w:pPr>
            <w:r w:rsidRPr="00632A2A">
              <w:rPr>
                <w:rFonts w:ascii="Arial" w:hAnsi="Arial" w:cs="Arial"/>
                <w:b/>
                <w:bCs/>
                <w:sz w:val="22"/>
                <w:szCs w:val="22"/>
              </w:rPr>
              <w:t>Kierownik robót elektrycznych</w:t>
            </w:r>
          </w:p>
        </w:tc>
        <w:tc>
          <w:tcPr>
            <w:tcW w:w="1383" w:type="dxa"/>
          </w:tcPr>
          <w:p w:rsidR="00A95A72" w:rsidRPr="00632A2A" w:rsidRDefault="00A95A72" w:rsidP="00632A2A">
            <w:pPr>
              <w:pStyle w:val="Zwykytekst"/>
              <w:spacing w:before="120" w:line="276" w:lineRule="auto"/>
              <w:ind w:right="-142"/>
              <w:rPr>
                <w:rFonts w:ascii="Arial" w:hAnsi="Arial" w:cs="Arial"/>
                <w:sz w:val="22"/>
                <w:szCs w:val="22"/>
              </w:rPr>
            </w:pPr>
          </w:p>
        </w:tc>
        <w:tc>
          <w:tcPr>
            <w:tcW w:w="1637" w:type="dxa"/>
          </w:tcPr>
          <w:p w:rsidR="00A95A72" w:rsidRPr="00632A2A" w:rsidRDefault="00A95A72" w:rsidP="00632A2A">
            <w:pPr>
              <w:pStyle w:val="Zwykytekst"/>
              <w:spacing w:before="120" w:line="276" w:lineRule="auto"/>
              <w:ind w:right="-142"/>
              <w:rPr>
                <w:rFonts w:ascii="Arial" w:hAnsi="Arial" w:cs="Arial"/>
                <w:sz w:val="22"/>
                <w:szCs w:val="22"/>
              </w:rPr>
            </w:pPr>
          </w:p>
        </w:tc>
        <w:tc>
          <w:tcPr>
            <w:tcW w:w="1701" w:type="dxa"/>
          </w:tcPr>
          <w:p w:rsidR="00A95A72" w:rsidRPr="00632A2A" w:rsidRDefault="00A95A72" w:rsidP="00632A2A">
            <w:pPr>
              <w:pStyle w:val="Zwykytekst"/>
              <w:spacing w:before="120" w:line="276" w:lineRule="auto"/>
              <w:ind w:right="-142"/>
              <w:rPr>
                <w:rFonts w:ascii="Arial" w:hAnsi="Arial" w:cs="Arial"/>
                <w:sz w:val="22"/>
                <w:szCs w:val="22"/>
              </w:rPr>
            </w:pPr>
          </w:p>
        </w:tc>
        <w:tc>
          <w:tcPr>
            <w:tcW w:w="1559" w:type="dxa"/>
          </w:tcPr>
          <w:p w:rsidR="00A95A72" w:rsidRPr="00632A2A" w:rsidRDefault="00A95A72" w:rsidP="00632A2A">
            <w:pPr>
              <w:pStyle w:val="Zwykytekst"/>
              <w:spacing w:before="120" w:line="276" w:lineRule="auto"/>
              <w:ind w:right="-142"/>
              <w:rPr>
                <w:rFonts w:ascii="Arial" w:hAnsi="Arial" w:cs="Arial"/>
                <w:sz w:val="22"/>
                <w:szCs w:val="22"/>
              </w:rPr>
            </w:pPr>
          </w:p>
        </w:tc>
      </w:tr>
    </w:tbl>
    <w:p w:rsidR="00A37176" w:rsidRPr="00632A2A" w:rsidRDefault="00A37176" w:rsidP="00632A2A">
      <w:pPr>
        <w:pStyle w:val="Zwykytekst"/>
        <w:spacing w:before="120" w:line="276" w:lineRule="auto"/>
        <w:ind w:left="1800" w:right="-142" w:hanging="1440"/>
        <w:rPr>
          <w:rFonts w:ascii="Arial" w:hAnsi="Arial" w:cs="Arial"/>
          <w:sz w:val="22"/>
          <w:szCs w:val="22"/>
        </w:rPr>
      </w:pPr>
    </w:p>
    <w:p w:rsidR="00A37176" w:rsidRPr="00632A2A" w:rsidRDefault="00A37176" w:rsidP="00632A2A">
      <w:pPr>
        <w:pStyle w:val="Normalny1"/>
        <w:spacing w:line="276" w:lineRule="auto"/>
        <w:ind w:left="284"/>
        <w:rPr>
          <w:rFonts w:ascii="Arial" w:hAnsi="Arial" w:cs="Arial"/>
          <w:iCs/>
          <w:sz w:val="22"/>
          <w:szCs w:val="22"/>
          <w:lang w:val="pl-PL"/>
        </w:rPr>
      </w:pPr>
      <w:r w:rsidRPr="00632A2A">
        <w:rPr>
          <w:rFonts w:ascii="Arial" w:hAnsi="Arial" w:cs="Arial"/>
          <w:sz w:val="22"/>
          <w:szCs w:val="22"/>
          <w:lang w:val="pl-PL"/>
        </w:rPr>
        <w:t xml:space="preserve">Oświadczamy, że </w:t>
      </w:r>
      <w:r w:rsidRPr="00632A2A">
        <w:rPr>
          <w:rFonts w:ascii="Arial" w:hAnsi="Arial" w:cs="Arial"/>
          <w:iCs/>
          <w:sz w:val="22"/>
          <w:szCs w:val="22"/>
          <w:lang w:val="pl-PL"/>
        </w:rPr>
        <w:t>osoby, które będą uczestniczyć w wykonywaniu zamówienia posiadają wymagane kwalifikacje zawodowe.</w:t>
      </w: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Pr="00632A2A" w:rsidRDefault="00B03A7D" w:rsidP="00632A2A">
      <w:pPr>
        <w:pStyle w:val="Normalny1"/>
        <w:spacing w:line="276" w:lineRule="auto"/>
        <w:rPr>
          <w:rFonts w:ascii="Arial" w:hAnsi="Arial" w:cs="Arial"/>
          <w:sz w:val="22"/>
          <w:szCs w:val="22"/>
          <w:shd w:val="clear" w:color="auto" w:fill="FFFF00"/>
          <w:lang w:val="pl-PL"/>
        </w:rPr>
      </w:pPr>
    </w:p>
    <w:p w:rsidR="00B03A7D" w:rsidRPr="00632A2A" w:rsidRDefault="00B03A7D" w:rsidP="00632A2A">
      <w:pPr>
        <w:tabs>
          <w:tab w:val="left" w:pos="709"/>
        </w:tabs>
        <w:suppressAutoHyphens/>
        <w:autoSpaceDE w:val="0"/>
        <w:spacing w:after="120" w:line="276" w:lineRule="auto"/>
        <w:ind w:left="709"/>
        <w:jc w:val="both"/>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Pr="00632A2A" w:rsidRDefault="003A087B" w:rsidP="00632A2A">
      <w:pPr>
        <w:spacing w:line="276" w:lineRule="auto"/>
        <w:rPr>
          <w:rFonts w:ascii="Arial" w:hAnsi="Arial" w:cs="Arial"/>
          <w:sz w:val="22"/>
          <w:szCs w:val="22"/>
          <w:highlight w:val="lightGray"/>
        </w:rPr>
      </w:pPr>
    </w:p>
    <w:p w:rsidR="003A087B" w:rsidRPr="00632A2A" w:rsidRDefault="003A087B" w:rsidP="00011C8B">
      <w:pPr>
        <w:spacing w:line="276" w:lineRule="auto"/>
        <w:rPr>
          <w:rFonts w:ascii="Arial" w:hAnsi="Arial" w:cs="Arial"/>
          <w:sz w:val="22"/>
          <w:szCs w:val="22"/>
          <w:highlight w:val="yellow"/>
        </w:rPr>
      </w:pPr>
    </w:p>
    <w:sectPr w:rsidR="003A087B" w:rsidRPr="00632A2A"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4EEC" w:rsidRDefault="00BC4EEC">
      <w:r>
        <w:separator/>
      </w:r>
    </w:p>
  </w:endnote>
  <w:endnote w:type="continuationSeparator" w:id="1">
    <w:p w:rsidR="00BC4EEC" w:rsidRDefault="00BC4E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OpenSymbol">
    <w:altName w:val="Times New Roman"/>
    <w:charset w:val="00"/>
    <w:family w:val="auto"/>
    <w:pitch w:val="default"/>
    <w:sig w:usb0="00000000" w:usb1="00000000" w:usb2="00000000" w:usb3="00000000" w:csb0="00000000"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Andale Sans UI">
    <w:charset w:val="00"/>
    <w:family w:val="auto"/>
    <w:pitch w:val="variable"/>
    <w:sig w:usb0="00000000" w:usb1="00000000" w:usb2="00000000" w:usb3="00000000" w:csb0="00000000" w:csb1="00000000"/>
  </w:font>
  <w:font w:name="Lucida Sans Unicode">
    <w:panose1 w:val="020B0602030504020204"/>
    <w:charset w:val="EE"/>
    <w:family w:val="swiss"/>
    <w:pitch w:val="variable"/>
    <w:sig w:usb0="80000AFF" w:usb1="0000396B" w:usb2="00000000" w:usb3="00000000" w:csb0="0000003F" w:csb1="00000000"/>
  </w:font>
  <w:font w:name="Arial Black">
    <w:panose1 w:val="020B0A04020102020204"/>
    <w:charset w:val="EE"/>
    <w:family w:val="swiss"/>
    <w:pitch w:val="variable"/>
    <w:sig w:usb0="00000287" w:usb1="00000000"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E55DB7" w:rsidRDefault="00E55DB7" w:rsidP="008F457F">
        <w:pPr>
          <w:pStyle w:val="Stopka"/>
          <w:pBdr>
            <w:bottom w:val="single" w:sz="6" w:space="1" w:color="auto"/>
          </w:pBdr>
          <w:tabs>
            <w:tab w:val="clear" w:pos="9072"/>
            <w:tab w:val="right" w:pos="9356"/>
          </w:tabs>
          <w:ind w:left="-284"/>
          <w:jc w:val="center"/>
          <w:rPr>
            <w:rFonts w:ascii="Arial" w:hAnsi="Arial" w:cs="Arial"/>
            <w:b/>
          </w:rPr>
        </w:pPr>
      </w:p>
      <w:p w:rsidR="00E55DB7" w:rsidRPr="008F457F" w:rsidRDefault="00E55DB7" w:rsidP="008F457F">
        <w:pPr>
          <w:pStyle w:val="Stopka"/>
          <w:tabs>
            <w:tab w:val="clear" w:pos="9072"/>
            <w:tab w:val="right" w:pos="9356"/>
          </w:tabs>
          <w:spacing w:line="276" w:lineRule="auto"/>
          <w:ind w:left="-284"/>
          <w:jc w:val="center"/>
          <w:rPr>
            <w:rFonts w:ascii="Arial" w:hAnsi="Arial" w:cs="Arial"/>
            <w:b/>
            <w:sz w:val="16"/>
            <w:szCs w:val="16"/>
          </w:rPr>
        </w:pPr>
        <w:r w:rsidRPr="008F457F">
          <w:rPr>
            <w:rFonts w:ascii="Arial" w:hAnsi="Arial" w:cs="Arial"/>
            <w:b/>
            <w:sz w:val="16"/>
            <w:szCs w:val="16"/>
          </w:rPr>
          <w:t>„Przebudowa dróg gminnych wraz z infrastrukturą techniczną w m. Konikowo, gmina Świeszyno”.</w:t>
        </w:r>
      </w:p>
      <w:p w:rsidR="00E55DB7" w:rsidRPr="008F457F" w:rsidRDefault="00E55DB7" w:rsidP="008F457F">
        <w:pPr>
          <w:pStyle w:val="Stopka"/>
          <w:tabs>
            <w:tab w:val="clear" w:pos="9072"/>
            <w:tab w:val="right" w:pos="9356"/>
          </w:tabs>
          <w:spacing w:line="276" w:lineRule="auto"/>
          <w:ind w:left="-284"/>
          <w:jc w:val="center"/>
          <w:rPr>
            <w:rFonts w:ascii="Arial" w:hAnsi="Arial" w:cs="Arial"/>
            <w:b/>
            <w:sz w:val="16"/>
            <w:szCs w:val="16"/>
          </w:rPr>
        </w:pPr>
        <w:r w:rsidRPr="008F457F">
          <w:rPr>
            <w:rFonts w:ascii="Arial" w:hAnsi="Arial" w:cs="Arial"/>
            <w:b/>
            <w:sz w:val="16"/>
            <w:szCs w:val="16"/>
          </w:rPr>
          <w:t>Projekt dofinansowany w ramach Programu rozwoju gminnej i powiatowej infrastruktury drogowej na lata 2016-2019.</w:t>
        </w:r>
      </w:p>
      <w:p w:rsidR="00E55DB7" w:rsidRPr="008F457F" w:rsidRDefault="00E55DB7" w:rsidP="008F457F">
        <w:pPr>
          <w:pStyle w:val="Stopka"/>
          <w:jc w:val="right"/>
          <w:rPr>
            <w:rFonts w:asciiTheme="majorHAnsi" w:hAnsiTheme="majorHAnsi"/>
          </w:rPr>
        </w:pPr>
        <w:r w:rsidRPr="008D2953">
          <w:rPr>
            <w:rFonts w:asciiTheme="majorHAnsi" w:hAnsiTheme="majorHAnsi"/>
          </w:rPr>
          <w:t xml:space="preserve">str. </w:t>
        </w:r>
        <w:r w:rsidR="00D923F2" w:rsidRPr="00D923F2">
          <w:fldChar w:fldCharType="begin"/>
        </w:r>
        <w:r>
          <w:instrText xml:space="preserve"> PAGE    \* MERGEFORMAT </w:instrText>
        </w:r>
        <w:r w:rsidR="00D923F2" w:rsidRPr="00D923F2">
          <w:fldChar w:fldCharType="separate"/>
        </w:r>
        <w:r w:rsidR="00CD0A20" w:rsidRPr="00CD0A20">
          <w:rPr>
            <w:rFonts w:asciiTheme="majorHAnsi" w:hAnsiTheme="majorHAnsi"/>
            <w:noProof/>
          </w:rPr>
          <w:t>7</w:t>
        </w:r>
        <w:r w:rsidR="00D923F2">
          <w:rPr>
            <w:rFonts w:asciiTheme="majorHAnsi" w:hAnsiTheme="majorHAnsi"/>
            <w:noProof/>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DB7" w:rsidRDefault="00E55DB7" w:rsidP="008F457F">
    <w:pPr>
      <w:pStyle w:val="Stopka"/>
      <w:pBdr>
        <w:bottom w:val="single" w:sz="6" w:space="1" w:color="auto"/>
      </w:pBdr>
      <w:tabs>
        <w:tab w:val="clear" w:pos="9072"/>
        <w:tab w:val="right" w:pos="9356"/>
      </w:tabs>
      <w:ind w:left="-284"/>
      <w:jc w:val="center"/>
      <w:rPr>
        <w:rFonts w:ascii="Arial" w:hAnsi="Arial" w:cs="Arial"/>
        <w:b/>
      </w:rPr>
    </w:pPr>
  </w:p>
  <w:p w:rsidR="00E55DB7" w:rsidRPr="008F457F" w:rsidRDefault="00E55DB7" w:rsidP="008F457F">
    <w:pPr>
      <w:pStyle w:val="Stopka"/>
      <w:tabs>
        <w:tab w:val="clear" w:pos="9072"/>
        <w:tab w:val="right" w:pos="9356"/>
      </w:tabs>
      <w:spacing w:line="276" w:lineRule="auto"/>
      <w:ind w:left="-284"/>
      <w:jc w:val="center"/>
      <w:rPr>
        <w:rFonts w:ascii="Arial" w:hAnsi="Arial" w:cs="Arial"/>
        <w:b/>
        <w:sz w:val="16"/>
        <w:szCs w:val="16"/>
      </w:rPr>
    </w:pPr>
    <w:r w:rsidRPr="008F457F">
      <w:rPr>
        <w:rFonts w:ascii="Arial" w:hAnsi="Arial" w:cs="Arial"/>
        <w:b/>
        <w:sz w:val="16"/>
        <w:szCs w:val="16"/>
      </w:rPr>
      <w:t>„Przebudowa dróg gminnych wraz z infrastrukturą techniczną w m. Konikowo, gmina Świeszyno”.</w:t>
    </w:r>
  </w:p>
  <w:p w:rsidR="00E55DB7" w:rsidRPr="008F457F" w:rsidRDefault="00E55DB7" w:rsidP="008F457F">
    <w:pPr>
      <w:pStyle w:val="Stopka"/>
      <w:tabs>
        <w:tab w:val="clear" w:pos="9072"/>
        <w:tab w:val="right" w:pos="9356"/>
      </w:tabs>
      <w:spacing w:line="276" w:lineRule="auto"/>
      <w:ind w:left="-284"/>
      <w:jc w:val="center"/>
      <w:rPr>
        <w:rFonts w:ascii="Arial" w:hAnsi="Arial" w:cs="Arial"/>
        <w:b/>
        <w:sz w:val="16"/>
        <w:szCs w:val="16"/>
      </w:rPr>
    </w:pPr>
    <w:r w:rsidRPr="008F457F">
      <w:rPr>
        <w:rFonts w:ascii="Arial" w:hAnsi="Arial" w:cs="Arial"/>
        <w:b/>
        <w:sz w:val="16"/>
        <w:szCs w:val="16"/>
      </w:rPr>
      <w:t>Projekt dofinansowany w ramach Programu rozwoju gminnej i powiatowej infrastruktury drogowej na lata 2016-2019.</w:t>
    </w:r>
  </w:p>
  <w:p w:rsidR="00E55DB7" w:rsidRPr="008F457F" w:rsidRDefault="00E55DB7" w:rsidP="008F457F">
    <w:pPr>
      <w:pStyle w:val="Stopka"/>
      <w:tabs>
        <w:tab w:val="clear" w:pos="9072"/>
        <w:tab w:val="right" w:pos="9356"/>
      </w:tabs>
      <w:ind w:left="-28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4EEC" w:rsidRDefault="00BC4EEC">
      <w:r>
        <w:separator/>
      </w:r>
    </w:p>
  </w:footnote>
  <w:footnote w:type="continuationSeparator" w:id="1">
    <w:p w:rsidR="00BC4EEC" w:rsidRDefault="00BC4EEC">
      <w:r>
        <w:continuationSeparator/>
      </w:r>
    </w:p>
  </w:footnote>
  <w:footnote w:id="2">
    <w:p w:rsidR="00E55DB7" w:rsidRDefault="00E55DB7"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E55DB7" w:rsidRPr="00937040" w:rsidRDefault="00E55DB7"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E55DB7" w:rsidRPr="00937040" w:rsidRDefault="00E55DB7"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E55DB7" w:rsidRPr="0063508D" w:rsidRDefault="00E55DB7" w:rsidP="00B03A7D">
      <w:pPr>
        <w:pStyle w:val="Tekstprzypisudolnego"/>
        <w:rPr>
          <w:rFonts w:ascii="Arial" w:hAnsi="Arial" w:cs="Arial"/>
          <w:sz w:val="14"/>
          <w:szCs w:val="14"/>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DB7" w:rsidRDefault="00E55DB7" w:rsidP="00900CA3">
    <w:pPr>
      <w:pStyle w:val="Nagwek"/>
    </w:pPr>
    <w:r>
      <w:rPr>
        <w:noProof/>
      </w:rPr>
      <w:drawing>
        <wp:anchor distT="0" distB="0" distL="114300" distR="114300" simplePos="0" relativeHeight="251660288"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E55DB7" w:rsidRPr="00DE70F1" w:rsidRDefault="00E55DB7" w:rsidP="005C47EB">
    <w:pPr>
      <w:pStyle w:val="Nagwek2"/>
      <w:widowControl w:val="0"/>
      <w:numPr>
        <w:ilvl w:val="1"/>
        <w:numId w:val="1"/>
      </w:numPr>
      <w:tabs>
        <w:tab w:val="center" w:pos="4513"/>
        <w:tab w:val="right" w:pos="9026"/>
      </w:tabs>
      <w:suppressAutoHyphens/>
      <w:jc w:val="center"/>
      <w:rPr>
        <w:sz w:val="18"/>
        <w:szCs w:val="18"/>
      </w:rPr>
    </w:pPr>
    <w:r w:rsidRPr="00DE70F1">
      <w:rPr>
        <w:sz w:val="18"/>
        <w:szCs w:val="18"/>
      </w:rPr>
      <w:t>SPECYFIKACJA ISTOTNYCH WARUNKÓW ZAMÓWIENIA</w:t>
    </w:r>
  </w:p>
  <w:p w:rsidR="00E55DB7" w:rsidRPr="00DE70F1" w:rsidRDefault="00E55DB7" w:rsidP="00F720B2">
    <w:pPr>
      <w:jc w:val="center"/>
      <w:rPr>
        <w:sz w:val="18"/>
        <w:szCs w:val="18"/>
      </w:rPr>
    </w:pPr>
    <w:r w:rsidRPr="00DE70F1">
      <w:rPr>
        <w:rFonts w:ascii="Arial" w:hAnsi="Arial" w:cs="Arial"/>
        <w:sz w:val="18"/>
        <w:szCs w:val="18"/>
      </w:rPr>
      <w:t>Znak sprawy: RIG</w:t>
    </w:r>
    <w:r w:rsidRPr="00DE70F1">
      <w:rPr>
        <w:rFonts w:ascii="Arial" w:hAnsi="Arial" w:cs="Arial"/>
        <w:bCs/>
        <w:sz w:val="18"/>
        <w:szCs w:val="18"/>
      </w:rPr>
      <w:t>.271.31.2017</w:t>
    </w:r>
  </w:p>
  <w:p w:rsidR="00E55DB7" w:rsidRPr="00DE70F1" w:rsidRDefault="00E55DB7" w:rsidP="00F720B2">
    <w:pPr>
      <w:ind w:left="3544" w:firstLine="421"/>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DB7" w:rsidRDefault="00E55DB7"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E55DB7" w:rsidRPr="00A14F52" w:rsidRDefault="00E55DB7"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E55DB7" w:rsidRPr="00A14F52" w:rsidRDefault="00D923F2" w:rsidP="00EA3322">
    <w:pPr>
      <w:ind w:left="3119"/>
      <w:rPr>
        <w:rFonts w:ascii="Arial" w:hAnsi="Arial" w:cs="Arial"/>
      </w:rPr>
    </w:pPr>
    <w:r>
      <w:rPr>
        <w:rFonts w:ascii="Arial" w:hAnsi="Arial" w:cs="Arial"/>
        <w:noProof/>
      </w:rPr>
      <w:pict>
        <v:line id="Line 3" o:spid="_x0000_s4097" style="position:absolute;left:0;text-align:left;z-index:251661312;visibility:visible;mso-wrap-distance-top:-1e-4mm;mso-wrap-distance-bottom:-1e-4mm"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w:r>
  </w:p>
  <w:p w:rsidR="00E55DB7" w:rsidRPr="00A14F52" w:rsidRDefault="00E55DB7" w:rsidP="00EA3322">
    <w:pPr>
      <w:ind w:left="1560"/>
      <w:jc w:val="center"/>
      <w:rPr>
        <w:rFonts w:ascii="Arial" w:hAnsi="Arial" w:cs="Arial"/>
      </w:rPr>
    </w:pPr>
    <w:r w:rsidRPr="00A14F52">
      <w:rPr>
        <w:rFonts w:ascii="Arial" w:hAnsi="Arial" w:cs="Arial"/>
      </w:rPr>
      <w:t>Świeszyno 71, 76-024 Świeszyno, powiat koszaliński</w:t>
    </w:r>
  </w:p>
  <w:p w:rsidR="00E55DB7" w:rsidRPr="00A14F52" w:rsidRDefault="00E55DB7"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E55DB7" w:rsidRPr="00562C7A" w:rsidRDefault="00E55DB7">
    <w:pPr>
      <w:pStyle w:val="Nagwek"/>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nsid w:val="00000006"/>
    <w:multiLevelType w:val="singleLevel"/>
    <w:tmpl w:val="04150011"/>
    <w:lvl w:ilvl="0">
      <w:start w:val="1"/>
      <w:numFmt w:val="decimal"/>
      <w:lvlText w:val="%1)"/>
      <w:lvlJc w:val="left"/>
      <w:pPr>
        <w:ind w:left="720" w:hanging="360"/>
      </w:pPr>
    </w:lvl>
  </w:abstractNum>
  <w:abstractNum w:abstractNumId="3">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1">
    <w:nsid w:val="00000023"/>
    <w:multiLevelType w:val="singleLevel"/>
    <w:tmpl w:val="00000023"/>
    <w:name w:val="WW8Num36"/>
    <w:lvl w:ilvl="0">
      <w:start w:val="1"/>
      <w:numFmt w:val="decimal"/>
      <w:lvlText w:val="%1."/>
      <w:lvlJc w:val="left"/>
      <w:pPr>
        <w:tabs>
          <w:tab w:val="num" w:pos="360"/>
        </w:tabs>
      </w:pPr>
      <w:rPr>
        <w:u w:val="none"/>
      </w:rPr>
    </w:lvl>
  </w:abstractNum>
  <w:abstractNum w:abstractNumId="12">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54F5B37"/>
    <w:multiLevelType w:val="hybridMultilevel"/>
    <w:tmpl w:val="413280D2"/>
    <w:lvl w:ilvl="0" w:tplc="B854F4F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3">
    <w:nsid w:val="0ECD7012"/>
    <w:multiLevelType w:val="multilevel"/>
    <w:tmpl w:val="19D44972"/>
    <w:lvl w:ilvl="0">
      <w:start w:val="3"/>
      <w:numFmt w:val="decimal"/>
      <w:lvlText w:val="%1."/>
      <w:lvlJc w:val="left"/>
      <w:pPr>
        <w:ind w:left="390" w:hanging="390"/>
      </w:pPr>
      <w:rPr>
        <w:rFonts w:hint="default"/>
        <w:b/>
        <w:sz w:val="24"/>
      </w:rPr>
    </w:lvl>
    <w:lvl w:ilvl="1">
      <w:start w:val="9"/>
      <w:numFmt w:val="decimal"/>
      <w:lvlText w:val="%1.%2."/>
      <w:lvlJc w:val="left"/>
      <w:pPr>
        <w:ind w:left="720"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4">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13B64EE7"/>
    <w:multiLevelType w:val="hybridMultilevel"/>
    <w:tmpl w:val="63E6EB76"/>
    <w:lvl w:ilvl="0" w:tplc="600414FE">
      <w:start w:val="1"/>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3">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4">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7">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48">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2">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5">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6">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58">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59">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63">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4">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65">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66">
    <w:nsid w:val="6DC44940"/>
    <w:multiLevelType w:val="hybridMultilevel"/>
    <w:tmpl w:val="2C645F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68">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69">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7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64"/>
  </w:num>
  <w:num w:numId="3">
    <w:abstractNumId w:val="70"/>
  </w:num>
  <w:num w:numId="4">
    <w:abstractNumId w:val="33"/>
  </w:num>
  <w:num w:numId="5">
    <w:abstractNumId w:val="22"/>
  </w:num>
  <w:num w:numId="6">
    <w:abstractNumId w:val="62"/>
  </w:num>
  <w:num w:numId="7">
    <w:abstractNumId w:val="38"/>
  </w:num>
  <w:num w:numId="8">
    <w:abstractNumId w:val="26"/>
  </w:num>
  <w:num w:numId="9">
    <w:abstractNumId w:val="68"/>
  </w:num>
  <w:num w:numId="10">
    <w:abstractNumId w:val="45"/>
  </w:num>
  <w:num w:numId="11">
    <w:abstractNumId w:val="16"/>
  </w:num>
  <w:num w:numId="12">
    <w:abstractNumId w:val="15"/>
  </w:num>
  <w:num w:numId="13">
    <w:abstractNumId w:val="48"/>
  </w:num>
  <w:num w:numId="14">
    <w:abstractNumId w:val="49"/>
  </w:num>
  <w:num w:numId="15">
    <w:abstractNumId w:val="56"/>
  </w:num>
  <w:num w:numId="16">
    <w:abstractNumId w:val="52"/>
  </w:num>
  <w:num w:numId="17">
    <w:abstractNumId w:val="54"/>
  </w:num>
  <w:num w:numId="18">
    <w:abstractNumId w:val="41"/>
  </w:num>
  <w:num w:numId="19">
    <w:abstractNumId w:val="21"/>
  </w:num>
  <w:num w:numId="20">
    <w:abstractNumId w:val="40"/>
  </w:num>
  <w:num w:numId="21">
    <w:abstractNumId w:val="31"/>
  </w:num>
  <w:num w:numId="22">
    <w:abstractNumId w:val="34"/>
  </w:num>
  <w:num w:numId="23">
    <w:abstractNumId w:val="36"/>
  </w:num>
  <w:num w:numId="24">
    <w:abstractNumId w:val="59"/>
  </w:num>
  <w:num w:numId="25">
    <w:abstractNumId w:val="12"/>
  </w:num>
  <w:num w:numId="26">
    <w:abstractNumId w:val="18"/>
  </w:num>
  <w:num w:numId="27">
    <w:abstractNumId w:val="37"/>
  </w:num>
  <w:num w:numId="28">
    <w:abstractNumId w:val="42"/>
  </w:num>
  <w:num w:numId="29">
    <w:abstractNumId w:val="20"/>
  </w:num>
  <w:num w:numId="30">
    <w:abstractNumId w:val="24"/>
  </w:num>
  <w:num w:numId="31">
    <w:abstractNumId w:val="51"/>
  </w:num>
  <w:num w:numId="32">
    <w:abstractNumId w:val="61"/>
  </w:num>
  <w:num w:numId="33">
    <w:abstractNumId w:val="60"/>
  </w:num>
  <w:num w:numId="34">
    <w:abstractNumId w:val="44"/>
  </w:num>
  <w:num w:numId="35">
    <w:abstractNumId w:val="29"/>
  </w:num>
  <w:num w:numId="36">
    <w:abstractNumId w:val="57"/>
  </w:num>
  <w:num w:numId="37">
    <w:abstractNumId w:val="46"/>
  </w:num>
  <w:num w:numId="38">
    <w:abstractNumId w:val="35"/>
  </w:num>
  <w:num w:numId="39">
    <w:abstractNumId w:val="32"/>
  </w:num>
  <w:num w:numId="40">
    <w:abstractNumId w:val="39"/>
  </w:num>
  <w:num w:numId="41">
    <w:abstractNumId w:val="2"/>
  </w:num>
  <w:num w:numId="42">
    <w:abstractNumId w:val="30"/>
  </w:num>
  <w:num w:numId="43">
    <w:abstractNumId w:val="27"/>
  </w:num>
  <w:num w:numId="44">
    <w:abstractNumId w:val="6"/>
  </w:num>
  <w:num w:numId="45">
    <w:abstractNumId w:val="1"/>
  </w:num>
  <w:num w:numId="46">
    <w:abstractNumId w:val="69"/>
  </w:num>
  <w:num w:numId="47">
    <w:abstractNumId w:val="17"/>
  </w:num>
  <w:num w:numId="48">
    <w:abstractNumId w:val="47"/>
  </w:num>
  <w:num w:numId="49">
    <w:abstractNumId w:val="58"/>
  </w:num>
  <w:num w:numId="50">
    <w:abstractNumId w:val="13"/>
  </w:num>
  <w:num w:numId="51">
    <w:abstractNumId w:val="19"/>
  </w:num>
  <w:num w:numId="52">
    <w:abstractNumId w:val="55"/>
  </w:num>
  <w:num w:numId="53">
    <w:abstractNumId w:val="65"/>
  </w:num>
  <w:num w:numId="54">
    <w:abstractNumId w:val="63"/>
  </w:num>
  <w:num w:numId="55">
    <w:abstractNumId w:val="43"/>
  </w:num>
  <w:num w:numId="56">
    <w:abstractNumId w:val="25"/>
  </w:num>
  <w:num w:numId="57">
    <w:abstractNumId w:val="53"/>
  </w:num>
  <w:num w:numId="58">
    <w:abstractNumId w:val="14"/>
  </w:num>
  <w:num w:numId="59">
    <w:abstractNumId w:val="66"/>
  </w:num>
  <w:num w:numId="60">
    <w:abstractNumId w:val="28"/>
  </w:num>
  <w:num w:numId="61">
    <w:abstractNumId w:val="50"/>
  </w:num>
  <w:num w:numId="62">
    <w:abstractNumId w:val="67"/>
  </w:num>
  <w:num w:numId="63">
    <w:abstractNumId w:val="23"/>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7650"/>
    <o:shapelayout v:ext="edit">
      <o:idmap v:ext="edit" data="4"/>
    </o:shapelayout>
  </w:hdrShapeDefaults>
  <w:footnotePr>
    <w:footnote w:id="0"/>
    <w:footnote w:id="1"/>
  </w:footnotePr>
  <w:endnotePr>
    <w:endnote w:id="0"/>
    <w:endnote w:id="1"/>
  </w:endnotePr>
  <w:compat/>
  <w:rsids>
    <w:rsidRoot w:val="00D02EBD"/>
    <w:rsid w:val="000001C0"/>
    <w:rsid w:val="000008C6"/>
    <w:rsid w:val="00001FCE"/>
    <w:rsid w:val="00002044"/>
    <w:rsid w:val="00002056"/>
    <w:rsid w:val="00004CAE"/>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6313"/>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223D"/>
    <w:rsid w:val="00073325"/>
    <w:rsid w:val="00073F4E"/>
    <w:rsid w:val="000740BA"/>
    <w:rsid w:val="000747AB"/>
    <w:rsid w:val="000774D7"/>
    <w:rsid w:val="00077A7E"/>
    <w:rsid w:val="00080815"/>
    <w:rsid w:val="00082AE8"/>
    <w:rsid w:val="00082E15"/>
    <w:rsid w:val="00083BE5"/>
    <w:rsid w:val="000867DB"/>
    <w:rsid w:val="000869D0"/>
    <w:rsid w:val="00086B72"/>
    <w:rsid w:val="000876F4"/>
    <w:rsid w:val="00090D13"/>
    <w:rsid w:val="00091B89"/>
    <w:rsid w:val="00093123"/>
    <w:rsid w:val="00093F1B"/>
    <w:rsid w:val="00096733"/>
    <w:rsid w:val="000A0CD8"/>
    <w:rsid w:val="000A1D9C"/>
    <w:rsid w:val="000A1DA8"/>
    <w:rsid w:val="000A4A33"/>
    <w:rsid w:val="000A5A1A"/>
    <w:rsid w:val="000A6ACA"/>
    <w:rsid w:val="000A780F"/>
    <w:rsid w:val="000B0A10"/>
    <w:rsid w:val="000B0F31"/>
    <w:rsid w:val="000B10D3"/>
    <w:rsid w:val="000B1C50"/>
    <w:rsid w:val="000B1F58"/>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1638"/>
    <w:rsid w:val="000D38AC"/>
    <w:rsid w:val="000D58B3"/>
    <w:rsid w:val="000D6BF3"/>
    <w:rsid w:val="000E36F7"/>
    <w:rsid w:val="000E431E"/>
    <w:rsid w:val="000E4330"/>
    <w:rsid w:val="000E4969"/>
    <w:rsid w:val="000E4DB3"/>
    <w:rsid w:val="000E5664"/>
    <w:rsid w:val="000E6B5C"/>
    <w:rsid w:val="000E6BFA"/>
    <w:rsid w:val="000E6E6D"/>
    <w:rsid w:val="000F4082"/>
    <w:rsid w:val="000F5544"/>
    <w:rsid w:val="000F5E8A"/>
    <w:rsid w:val="000F6979"/>
    <w:rsid w:val="000F6B03"/>
    <w:rsid w:val="001018E5"/>
    <w:rsid w:val="00101926"/>
    <w:rsid w:val="00102AEA"/>
    <w:rsid w:val="001052BC"/>
    <w:rsid w:val="001062F1"/>
    <w:rsid w:val="001072C3"/>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470A"/>
    <w:rsid w:val="00125BF7"/>
    <w:rsid w:val="00125C05"/>
    <w:rsid w:val="00126D39"/>
    <w:rsid w:val="0013214E"/>
    <w:rsid w:val="0013229A"/>
    <w:rsid w:val="0013231E"/>
    <w:rsid w:val="001334AF"/>
    <w:rsid w:val="00134510"/>
    <w:rsid w:val="001349E5"/>
    <w:rsid w:val="00135329"/>
    <w:rsid w:val="0013760B"/>
    <w:rsid w:val="0014159F"/>
    <w:rsid w:val="00141DB5"/>
    <w:rsid w:val="00144DD4"/>
    <w:rsid w:val="00146038"/>
    <w:rsid w:val="0014667D"/>
    <w:rsid w:val="00146B7B"/>
    <w:rsid w:val="0015236F"/>
    <w:rsid w:val="00152F73"/>
    <w:rsid w:val="00153662"/>
    <w:rsid w:val="001557BE"/>
    <w:rsid w:val="00155C28"/>
    <w:rsid w:val="00156769"/>
    <w:rsid w:val="00157B9E"/>
    <w:rsid w:val="0016069E"/>
    <w:rsid w:val="00160F3B"/>
    <w:rsid w:val="001613C9"/>
    <w:rsid w:val="0016162F"/>
    <w:rsid w:val="00161681"/>
    <w:rsid w:val="0016279A"/>
    <w:rsid w:val="0016488E"/>
    <w:rsid w:val="00164E11"/>
    <w:rsid w:val="00166769"/>
    <w:rsid w:val="00170C05"/>
    <w:rsid w:val="001715D4"/>
    <w:rsid w:val="00171E98"/>
    <w:rsid w:val="00172092"/>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6443"/>
    <w:rsid w:val="00197818"/>
    <w:rsid w:val="001A0D7D"/>
    <w:rsid w:val="001A1734"/>
    <w:rsid w:val="001A361B"/>
    <w:rsid w:val="001A469C"/>
    <w:rsid w:val="001A4AFB"/>
    <w:rsid w:val="001A56EE"/>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70A9"/>
    <w:rsid w:val="001C7E11"/>
    <w:rsid w:val="001D1571"/>
    <w:rsid w:val="001D1A15"/>
    <w:rsid w:val="001D29CB"/>
    <w:rsid w:val="001D35E5"/>
    <w:rsid w:val="001D450E"/>
    <w:rsid w:val="001D5DD2"/>
    <w:rsid w:val="001D6229"/>
    <w:rsid w:val="001D6AFC"/>
    <w:rsid w:val="001D767C"/>
    <w:rsid w:val="001D7AE8"/>
    <w:rsid w:val="001D7D45"/>
    <w:rsid w:val="001E4EC6"/>
    <w:rsid w:val="001E551A"/>
    <w:rsid w:val="001E5DCA"/>
    <w:rsid w:val="001E5FC8"/>
    <w:rsid w:val="001E6F44"/>
    <w:rsid w:val="001F14CC"/>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7E6"/>
    <w:rsid w:val="0020782A"/>
    <w:rsid w:val="00210347"/>
    <w:rsid w:val="00210A03"/>
    <w:rsid w:val="00211927"/>
    <w:rsid w:val="00212859"/>
    <w:rsid w:val="002145EB"/>
    <w:rsid w:val="00215126"/>
    <w:rsid w:val="00216699"/>
    <w:rsid w:val="002167B7"/>
    <w:rsid w:val="00220B11"/>
    <w:rsid w:val="002216F1"/>
    <w:rsid w:val="0022228D"/>
    <w:rsid w:val="00222CAE"/>
    <w:rsid w:val="00225352"/>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5D3F"/>
    <w:rsid w:val="002469BB"/>
    <w:rsid w:val="00247322"/>
    <w:rsid w:val="002512E3"/>
    <w:rsid w:val="00251D3A"/>
    <w:rsid w:val="00252A6D"/>
    <w:rsid w:val="0025379C"/>
    <w:rsid w:val="00254BCF"/>
    <w:rsid w:val="00256848"/>
    <w:rsid w:val="002575E5"/>
    <w:rsid w:val="00263B3B"/>
    <w:rsid w:val="00264E9F"/>
    <w:rsid w:val="00266173"/>
    <w:rsid w:val="00270221"/>
    <w:rsid w:val="0027038C"/>
    <w:rsid w:val="00274089"/>
    <w:rsid w:val="0027478D"/>
    <w:rsid w:val="002748D6"/>
    <w:rsid w:val="00274C5A"/>
    <w:rsid w:val="00274ECD"/>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49D6"/>
    <w:rsid w:val="00284F88"/>
    <w:rsid w:val="00285607"/>
    <w:rsid w:val="0028794C"/>
    <w:rsid w:val="00287B83"/>
    <w:rsid w:val="002911FB"/>
    <w:rsid w:val="0029134C"/>
    <w:rsid w:val="00291D33"/>
    <w:rsid w:val="00291FB6"/>
    <w:rsid w:val="0029211F"/>
    <w:rsid w:val="002923E9"/>
    <w:rsid w:val="002954CC"/>
    <w:rsid w:val="002969BA"/>
    <w:rsid w:val="002A19DA"/>
    <w:rsid w:val="002A22D0"/>
    <w:rsid w:val="002A30C7"/>
    <w:rsid w:val="002A3C31"/>
    <w:rsid w:val="002A4BD4"/>
    <w:rsid w:val="002A627F"/>
    <w:rsid w:val="002A65DB"/>
    <w:rsid w:val="002A6E29"/>
    <w:rsid w:val="002A7C39"/>
    <w:rsid w:val="002B02FF"/>
    <w:rsid w:val="002B04BD"/>
    <w:rsid w:val="002B0A17"/>
    <w:rsid w:val="002B0D08"/>
    <w:rsid w:val="002B29E6"/>
    <w:rsid w:val="002B42AB"/>
    <w:rsid w:val="002B5280"/>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144"/>
    <w:rsid w:val="002D4AFE"/>
    <w:rsid w:val="002D6D77"/>
    <w:rsid w:val="002D753A"/>
    <w:rsid w:val="002D75F6"/>
    <w:rsid w:val="002D7FC4"/>
    <w:rsid w:val="002E062B"/>
    <w:rsid w:val="002E0996"/>
    <w:rsid w:val="002E1F10"/>
    <w:rsid w:val="002E343C"/>
    <w:rsid w:val="002E774A"/>
    <w:rsid w:val="002E7EFB"/>
    <w:rsid w:val="002F0D1E"/>
    <w:rsid w:val="002F3768"/>
    <w:rsid w:val="002F3EA1"/>
    <w:rsid w:val="002F6361"/>
    <w:rsid w:val="002F6C26"/>
    <w:rsid w:val="002F762C"/>
    <w:rsid w:val="002F77E8"/>
    <w:rsid w:val="002F7C4B"/>
    <w:rsid w:val="002F7EF7"/>
    <w:rsid w:val="00300151"/>
    <w:rsid w:val="00300DFF"/>
    <w:rsid w:val="00301A82"/>
    <w:rsid w:val="0030243C"/>
    <w:rsid w:val="00304480"/>
    <w:rsid w:val="003049C4"/>
    <w:rsid w:val="00305B2A"/>
    <w:rsid w:val="0030672D"/>
    <w:rsid w:val="003077CA"/>
    <w:rsid w:val="003138F3"/>
    <w:rsid w:val="0031394B"/>
    <w:rsid w:val="00314BEA"/>
    <w:rsid w:val="003152B1"/>
    <w:rsid w:val="00315892"/>
    <w:rsid w:val="003173F6"/>
    <w:rsid w:val="0031773D"/>
    <w:rsid w:val="00317BEE"/>
    <w:rsid w:val="003200A3"/>
    <w:rsid w:val="00320E1E"/>
    <w:rsid w:val="00321B7B"/>
    <w:rsid w:val="00324332"/>
    <w:rsid w:val="00326F60"/>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B06"/>
    <w:rsid w:val="00344FD0"/>
    <w:rsid w:val="00345096"/>
    <w:rsid w:val="003459C9"/>
    <w:rsid w:val="00346EB3"/>
    <w:rsid w:val="00350220"/>
    <w:rsid w:val="003507CA"/>
    <w:rsid w:val="00351DC4"/>
    <w:rsid w:val="0035330E"/>
    <w:rsid w:val="00354E82"/>
    <w:rsid w:val="00355429"/>
    <w:rsid w:val="00355514"/>
    <w:rsid w:val="003557F7"/>
    <w:rsid w:val="00356A16"/>
    <w:rsid w:val="00360685"/>
    <w:rsid w:val="00360CC6"/>
    <w:rsid w:val="00361F31"/>
    <w:rsid w:val="003625A2"/>
    <w:rsid w:val="00363452"/>
    <w:rsid w:val="00363937"/>
    <w:rsid w:val="00365F1C"/>
    <w:rsid w:val="00366C33"/>
    <w:rsid w:val="00370D52"/>
    <w:rsid w:val="00371DC2"/>
    <w:rsid w:val="00373348"/>
    <w:rsid w:val="003749F0"/>
    <w:rsid w:val="003770F1"/>
    <w:rsid w:val="00380C07"/>
    <w:rsid w:val="003810F6"/>
    <w:rsid w:val="00381460"/>
    <w:rsid w:val="0038182E"/>
    <w:rsid w:val="003820BD"/>
    <w:rsid w:val="00382B76"/>
    <w:rsid w:val="00385C5D"/>
    <w:rsid w:val="00386D5B"/>
    <w:rsid w:val="003915A6"/>
    <w:rsid w:val="003916F0"/>
    <w:rsid w:val="00392507"/>
    <w:rsid w:val="00392F87"/>
    <w:rsid w:val="00394BC4"/>
    <w:rsid w:val="00394D9B"/>
    <w:rsid w:val="00394F55"/>
    <w:rsid w:val="0039698C"/>
    <w:rsid w:val="003974F6"/>
    <w:rsid w:val="003A087B"/>
    <w:rsid w:val="003A0B0D"/>
    <w:rsid w:val="003A0EBF"/>
    <w:rsid w:val="003A4688"/>
    <w:rsid w:val="003A4A0D"/>
    <w:rsid w:val="003A5252"/>
    <w:rsid w:val="003A5517"/>
    <w:rsid w:val="003A601B"/>
    <w:rsid w:val="003A6A70"/>
    <w:rsid w:val="003A7E3F"/>
    <w:rsid w:val="003B0283"/>
    <w:rsid w:val="003B1A7F"/>
    <w:rsid w:val="003B1B36"/>
    <w:rsid w:val="003B48E9"/>
    <w:rsid w:val="003B4F6C"/>
    <w:rsid w:val="003B705E"/>
    <w:rsid w:val="003B72B6"/>
    <w:rsid w:val="003C1390"/>
    <w:rsid w:val="003C22F6"/>
    <w:rsid w:val="003C3B2D"/>
    <w:rsid w:val="003C5186"/>
    <w:rsid w:val="003C66BE"/>
    <w:rsid w:val="003C6C50"/>
    <w:rsid w:val="003C710B"/>
    <w:rsid w:val="003D0467"/>
    <w:rsid w:val="003D053D"/>
    <w:rsid w:val="003D0B06"/>
    <w:rsid w:val="003D1039"/>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A48"/>
    <w:rsid w:val="003F1EFC"/>
    <w:rsid w:val="003F1FB0"/>
    <w:rsid w:val="003F2EA6"/>
    <w:rsid w:val="003F31BC"/>
    <w:rsid w:val="003F47E3"/>
    <w:rsid w:val="003F54D0"/>
    <w:rsid w:val="003F5818"/>
    <w:rsid w:val="003F6B2F"/>
    <w:rsid w:val="0040189A"/>
    <w:rsid w:val="004026E5"/>
    <w:rsid w:val="00403485"/>
    <w:rsid w:val="004048E7"/>
    <w:rsid w:val="00404BB7"/>
    <w:rsid w:val="004064AC"/>
    <w:rsid w:val="004066C5"/>
    <w:rsid w:val="00406AB4"/>
    <w:rsid w:val="00412225"/>
    <w:rsid w:val="004131A2"/>
    <w:rsid w:val="004163EE"/>
    <w:rsid w:val="00417AF6"/>
    <w:rsid w:val="004204F9"/>
    <w:rsid w:val="00421875"/>
    <w:rsid w:val="004224AC"/>
    <w:rsid w:val="00424C69"/>
    <w:rsid w:val="00424E2F"/>
    <w:rsid w:val="00427582"/>
    <w:rsid w:val="004321DA"/>
    <w:rsid w:val="004323EE"/>
    <w:rsid w:val="00432687"/>
    <w:rsid w:val="00435B6D"/>
    <w:rsid w:val="0043771C"/>
    <w:rsid w:val="00437E11"/>
    <w:rsid w:val="00437E19"/>
    <w:rsid w:val="004403CF"/>
    <w:rsid w:val="004404F5"/>
    <w:rsid w:val="00441446"/>
    <w:rsid w:val="00444E0F"/>
    <w:rsid w:val="00445504"/>
    <w:rsid w:val="00446847"/>
    <w:rsid w:val="00452AD1"/>
    <w:rsid w:val="00452FB5"/>
    <w:rsid w:val="00453083"/>
    <w:rsid w:val="00453705"/>
    <w:rsid w:val="00455096"/>
    <w:rsid w:val="004564A4"/>
    <w:rsid w:val="00456931"/>
    <w:rsid w:val="0045751C"/>
    <w:rsid w:val="00462125"/>
    <w:rsid w:val="0046279E"/>
    <w:rsid w:val="00462A75"/>
    <w:rsid w:val="00462F3A"/>
    <w:rsid w:val="004647E3"/>
    <w:rsid w:val="004649EE"/>
    <w:rsid w:val="004663E8"/>
    <w:rsid w:val="0046767F"/>
    <w:rsid w:val="00467A9A"/>
    <w:rsid w:val="004718C9"/>
    <w:rsid w:val="004722D6"/>
    <w:rsid w:val="00472BF9"/>
    <w:rsid w:val="00475075"/>
    <w:rsid w:val="00476040"/>
    <w:rsid w:val="00477D19"/>
    <w:rsid w:val="00480508"/>
    <w:rsid w:val="00480E4C"/>
    <w:rsid w:val="00481BC6"/>
    <w:rsid w:val="004821C4"/>
    <w:rsid w:val="004826F3"/>
    <w:rsid w:val="00484080"/>
    <w:rsid w:val="004845D9"/>
    <w:rsid w:val="00484858"/>
    <w:rsid w:val="00485450"/>
    <w:rsid w:val="00486F03"/>
    <w:rsid w:val="00486F7C"/>
    <w:rsid w:val="0048745B"/>
    <w:rsid w:val="00490876"/>
    <w:rsid w:val="00490D0B"/>
    <w:rsid w:val="00493312"/>
    <w:rsid w:val="00494E60"/>
    <w:rsid w:val="0049556B"/>
    <w:rsid w:val="00496C88"/>
    <w:rsid w:val="00496FF4"/>
    <w:rsid w:val="0049761B"/>
    <w:rsid w:val="0049779C"/>
    <w:rsid w:val="004A12FF"/>
    <w:rsid w:val="004A3431"/>
    <w:rsid w:val="004A5457"/>
    <w:rsid w:val="004A5DC2"/>
    <w:rsid w:val="004A617E"/>
    <w:rsid w:val="004A6CF6"/>
    <w:rsid w:val="004A7540"/>
    <w:rsid w:val="004A78A9"/>
    <w:rsid w:val="004B075E"/>
    <w:rsid w:val="004B1155"/>
    <w:rsid w:val="004B4364"/>
    <w:rsid w:val="004B79CF"/>
    <w:rsid w:val="004C08A6"/>
    <w:rsid w:val="004C0A5E"/>
    <w:rsid w:val="004C28F9"/>
    <w:rsid w:val="004C3E7F"/>
    <w:rsid w:val="004C408D"/>
    <w:rsid w:val="004C4201"/>
    <w:rsid w:val="004C4849"/>
    <w:rsid w:val="004C4A69"/>
    <w:rsid w:val="004C6260"/>
    <w:rsid w:val="004C6798"/>
    <w:rsid w:val="004D105D"/>
    <w:rsid w:val="004D1F4A"/>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2D2F"/>
    <w:rsid w:val="004F54E7"/>
    <w:rsid w:val="004F6B27"/>
    <w:rsid w:val="0050011B"/>
    <w:rsid w:val="00500130"/>
    <w:rsid w:val="00501750"/>
    <w:rsid w:val="00501970"/>
    <w:rsid w:val="00502110"/>
    <w:rsid w:val="0050343D"/>
    <w:rsid w:val="0050454F"/>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5C6"/>
    <w:rsid w:val="0052195D"/>
    <w:rsid w:val="00521D43"/>
    <w:rsid w:val="00522AFD"/>
    <w:rsid w:val="00522C21"/>
    <w:rsid w:val="0052437B"/>
    <w:rsid w:val="00524992"/>
    <w:rsid w:val="00525A4A"/>
    <w:rsid w:val="00527883"/>
    <w:rsid w:val="005311BA"/>
    <w:rsid w:val="00532DA9"/>
    <w:rsid w:val="00534ED1"/>
    <w:rsid w:val="005358F2"/>
    <w:rsid w:val="00535EC8"/>
    <w:rsid w:val="0053786A"/>
    <w:rsid w:val="00540A78"/>
    <w:rsid w:val="0054488B"/>
    <w:rsid w:val="005458E7"/>
    <w:rsid w:val="0054705B"/>
    <w:rsid w:val="005505D9"/>
    <w:rsid w:val="00550938"/>
    <w:rsid w:val="00550ADD"/>
    <w:rsid w:val="005522D4"/>
    <w:rsid w:val="00552671"/>
    <w:rsid w:val="005527AE"/>
    <w:rsid w:val="00552CB2"/>
    <w:rsid w:val="005533EE"/>
    <w:rsid w:val="005535D2"/>
    <w:rsid w:val="00555713"/>
    <w:rsid w:val="00556554"/>
    <w:rsid w:val="00557115"/>
    <w:rsid w:val="0055788F"/>
    <w:rsid w:val="00562C7A"/>
    <w:rsid w:val="00562E16"/>
    <w:rsid w:val="00563AA2"/>
    <w:rsid w:val="005678AF"/>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A3E"/>
    <w:rsid w:val="0059093B"/>
    <w:rsid w:val="00590BD2"/>
    <w:rsid w:val="00590CA0"/>
    <w:rsid w:val="00593664"/>
    <w:rsid w:val="005949F0"/>
    <w:rsid w:val="00595CCB"/>
    <w:rsid w:val="005A1D9F"/>
    <w:rsid w:val="005A2D0E"/>
    <w:rsid w:val="005A342A"/>
    <w:rsid w:val="005A34DA"/>
    <w:rsid w:val="005A5ADD"/>
    <w:rsid w:val="005A79EC"/>
    <w:rsid w:val="005B1084"/>
    <w:rsid w:val="005B19D1"/>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7C41"/>
    <w:rsid w:val="005D0648"/>
    <w:rsid w:val="005D065F"/>
    <w:rsid w:val="005D1EA5"/>
    <w:rsid w:val="005D2063"/>
    <w:rsid w:val="005D3C9B"/>
    <w:rsid w:val="005D3DE2"/>
    <w:rsid w:val="005D3E6E"/>
    <w:rsid w:val="005D5757"/>
    <w:rsid w:val="005D5B2A"/>
    <w:rsid w:val="005D6348"/>
    <w:rsid w:val="005D6F50"/>
    <w:rsid w:val="005D74B0"/>
    <w:rsid w:val="005D7825"/>
    <w:rsid w:val="005D7BDD"/>
    <w:rsid w:val="005E052E"/>
    <w:rsid w:val="005E0926"/>
    <w:rsid w:val="005E10CC"/>
    <w:rsid w:val="005E179F"/>
    <w:rsid w:val="005E2084"/>
    <w:rsid w:val="005E42F0"/>
    <w:rsid w:val="005E489F"/>
    <w:rsid w:val="005E57C6"/>
    <w:rsid w:val="005E6255"/>
    <w:rsid w:val="005E691B"/>
    <w:rsid w:val="005E6D96"/>
    <w:rsid w:val="005F029A"/>
    <w:rsid w:val="005F17F5"/>
    <w:rsid w:val="005F1CCB"/>
    <w:rsid w:val="005F28AD"/>
    <w:rsid w:val="005F3D0F"/>
    <w:rsid w:val="005F5433"/>
    <w:rsid w:val="005F789E"/>
    <w:rsid w:val="006013D9"/>
    <w:rsid w:val="00603935"/>
    <w:rsid w:val="00603B8D"/>
    <w:rsid w:val="00605BC6"/>
    <w:rsid w:val="00606FEA"/>
    <w:rsid w:val="00610D99"/>
    <w:rsid w:val="00610E79"/>
    <w:rsid w:val="006120F4"/>
    <w:rsid w:val="006124D2"/>
    <w:rsid w:val="00612C79"/>
    <w:rsid w:val="0061581C"/>
    <w:rsid w:val="00616B92"/>
    <w:rsid w:val="006177EC"/>
    <w:rsid w:val="00617B8C"/>
    <w:rsid w:val="00620336"/>
    <w:rsid w:val="00620B43"/>
    <w:rsid w:val="00621506"/>
    <w:rsid w:val="006226B6"/>
    <w:rsid w:val="006227B2"/>
    <w:rsid w:val="00622DB4"/>
    <w:rsid w:val="0063026F"/>
    <w:rsid w:val="00630C6D"/>
    <w:rsid w:val="00632A2A"/>
    <w:rsid w:val="00635998"/>
    <w:rsid w:val="006451D8"/>
    <w:rsid w:val="006461A7"/>
    <w:rsid w:val="0064705F"/>
    <w:rsid w:val="0064775F"/>
    <w:rsid w:val="00647CC9"/>
    <w:rsid w:val="006504E9"/>
    <w:rsid w:val="0065054D"/>
    <w:rsid w:val="00651198"/>
    <w:rsid w:val="006516BD"/>
    <w:rsid w:val="006516F4"/>
    <w:rsid w:val="006521F9"/>
    <w:rsid w:val="00653C8D"/>
    <w:rsid w:val="00655116"/>
    <w:rsid w:val="006558CF"/>
    <w:rsid w:val="00656020"/>
    <w:rsid w:val="006561F2"/>
    <w:rsid w:val="006562E1"/>
    <w:rsid w:val="006572A2"/>
    <w:rsid w:val="0065775F"/>
    <w:rsid w:val="00663022"/>
    <w:rsid w:val="006630D6"/>
    <w:rsid w:val="00664942"/>
    <w:rsid w:val="00664DB5"/>
    <w:rsid w:val="00667AAE"/>
    <w:rsid w:val="00667BA0"/>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71A5"/>
    <w:rsid w:val="006902E4"/>
    <w:rsid w:val="00691882"/>
    <w:rsid w:val="00691BD0"/>
    <w:rsid w:val="00692112"/>
    <w:rsid w:val="006943B7"/>
    <w:rsid w:val="00697B12"/>
    <w:rsid w:val="006A2096"/>
    <w:rsid w:val="006A46CD"/>
    <w:rsid w:val="006A4994"/>
    <w:rsid w:val="006A4B69"/>
    <w:rsid w:val="006A4DD1"/>
    <w:rsid w:val="006A4E12"/>
    <w:rsid w:val="006A63DA"/>
    <w:rsid w:val="006A6472"/>
    <w:rsid w:val="006A7BBA"/>
    <w:rsid w:val="006A7CD4"/>
    <w:rsid w:val="006B123D"/>
    <w:rsid w:val="006B1530"/>
    <w:rsid w:val="006B2F7C"/>
    <w:rsid w:val="006B3684"/>
    <w:rsid w:val="006B3D24"/>
    <w:rsid w:val="006B4A26"/>
    <w:rsid w:val="006B5469"/>
    <w:rsid w:val="006B5738"/>
    <w:rsid w:val="006B68F8"/>
    <w:rsid w:val="006B702B"/>
    <w:rsid w:val="006C31C2"/>
    <w:rsid w:val="006C4132"/>
    <w:rsid w:val="006C6197"/>
    <w:rsid w:val="006C6BA6"/>
    <w:rsid w:val="006D5C79"/>
    <w:rsid w:val="006E17EA"/>
    <w:rsid w:val="006E2AB2"/>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4AF1"/>
    <w:rsid w:val="0070759E"/>
    <w:rsid w:val="00707F33"/>
    <w:rsid w:val="007108FB"/>
    <w:rsid w:val="0071111B"/>
    <w:rsid w:val="007126C4"/>
    <w:rsid w:val="00715768"/>
    <w:rsid w:val="00716EE1"/>
    <w:rsid w:val="007177C8"/>
    <w:rsid w:val="007178AA"/>
    <w:rsid w:val="0072020F"/>
    <w:rsid w:val="00721681"/>
    <w:rsid w:val="00725AC7"/>
    <w:rsid w:val="0072620C"/>
    <w:rsid w:val="00727620"/>
    <w:rsid w:val="00730D23"/>
    <w:rsid w:val="00731212"/>
    <w:rsid w:val="00732D74"/>
    <w:rsid w:val="00734A30"/>
    <w:rsid w:val="007364D6"/>
    <w:rsid w:val="007366CC"/>
    <w:rsid w:val="00737388"/>
    <w:rsid w:val="00737493"/>
    <w:rsid w:val="0074018F"/>
    <w:rsid w:val="00740D26"/>
    <w:rsid w:val="007425DD"/>
    <w:rsid w:val="0074347B"/>
    <w:rsid w:val="00744537"/>
    <w:rsid w:val="00745B9F"/>
    <w:rsid w:val="00746F79"/>
    <w:rsid w:val="00747B77"/>
    <w:rsid w:val="00751400"/>
    <w:rsid w:val="0075245A"/>
    <w:rsid w:val="007551D2"/>
    <w:rsid w:val="007563FC"/>
    <w:rsid w:val="00756DEB"/>
    <w:rsid w:val="0076020D"/>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6"/>
    <w:rsid w:val="00775E67"/>
    <w:rsid w:val="00775F12"/>
    <w:rsid w:val="007762DD"/>
    <w:rsid w:val="00776C32"/>
    <w:rsid w:val="00777C3F"/>
    <w:rsid w:val="00777D83"/>
    <w:rsid w:val="00777DAC"/>
    <w:rsid w:val="0078026F"/>
    <w:rsid w:val="007851CB"/>
    <w:rsid w:val="007865B9"/>
    <w:rsid w:val="0079025D"/>
    <w:rsid w:val="007909B4"/>
    <w:rsid w:val="00791588"/>
    <w:rsid w:val="007931E7"/>
    <w:rsid w:val="00794E8C"/>
    <w:rsid w:val="00795250"/>
    <w:rsid w:val="00796C5A"/>
    <w:rsid w:val="00796DFA"/>
    <w:rsid w:val="007A0098"/>
    <w:rsid w:val="007A173E"/>
    <w:rsid w:val="007A37DD"/>
    <w:rsid w:val="007A4B22"/>
    <w:rsid w:val="007A5417"/>
    <w:rsid w:val="007A62E5"/>
    <w:rsid w:val="007B17FF"/>
    <w:rsid w:val="007B5695"/>
    <w:rsid w:val="007B7565"/>
    <w:rsid w:val="007B7A39"/>
    <w:rsid w:val="007C07C6"/>
    <w:rsid w:val="007C0DCA"/>
    <w:rsid w:val="007C15B7"/>
    <w:rsid w:val="007C1896"/>
    <w:rsid w:val="007C1C6D"/>
    <w:rsid w:val="007C1C78"/>
    <w:rsid w:val="007C2EB1"/>
    <w:rsid w:val="007C4EAE"/>
    <w:rsid w:val="007C598A"/>
    <w:rsid w:val="007C6A40"/>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2F30"/>
    <w:rsid w:val="007E5A0F"/>
    <w:rsid w:val="007E792A"/>
    <w:rsid w:val="007E7FCC"/>
    <w:rsid w:val="007F0B8E"/>
    <w:rsid w:val="007F0D9E"/>
    <w:rsid w:val="007F3419"/>
    <w:rsid w:val="007F3AC9"/>
    <w:rsid w:val="007F3E36"/>
    <w:rsid w:val="007F4392"/>
    <w:rsid w:val="007F43DE"/>
    <w:rsid w:val="007F7A06"/>
    <w:rsid w:val="008024C8"/>
    <w:rsid w:val="00802CB0"/>
    <w:rsid w:val="008034E0"/>
    <w:rsid w:val="00804DEA"/>
    <w:rsid w:val="00806418"/>
    <w:rsid w:val="008064ED"/>
    <w:rsid w:val="00810304"/>
    <w:rsid w:val="00813BBC"/>
    <w:rsid w:val="008151F5"/>
    <w:rsid w:val="00815BC4"/>
    <w:rsid w:val="008161E5"/>
    <w:rsid w:val="008179E1"/>
    <w:rsid w:val="00817D71"/>
    <w:rsid w:val="0082188A"/>
    <w:rsid w:val="0082228E"/>
    <w:rsid w:val="00823039"/>
    <w:rsid w:val="00823E9F"/>
    <w:rsid w:val="008244B4"/>
    <w:rsid w:val="00824C34"/>
    <w:rsid w:val="00825759"/>
    <w:rsid w:val="00827525"/>
    <w:rsid w:val="00830C35"/>
    <w:rsid w:val="00832002"/>
    <w:rsid w:val="008320DA"/>
    <w:rsid w:val="0083376C"/>
    <w:rsid w:val="00833EA9"/>
    <w:rsid w:val="008344C4"/>
    <w:rsid w:val="00835C8E"/>
    <w:rsid w:val="008377F2"/>
    <w:rsid w:val="008400B5"/>
    <w:rsid w:val="008411D7"/>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62B"/>
    <w:rsid w:val="00853B21"/>
    <w:rsid w:val="00854E43"/>
    <w:rsid w:val="0085526C"/>
    <w:rsid w:val="00855582"/>
    <w:rsid w:val="00856A32"/>
    <w:rsid w:val="00856F14"/>
    <w:rsid w:val="00860626"/>
    <w:rsid w:val="00860C42"/>
    <w:rsid w:val="0086148E"/>
    <w:rsid w:val="00865E1C"/>
    <w:rsid w:val="00867B54"/>
    <w:rsid w:val="00871B9C"/>
    <w:rsid w:val="00877993"/>
    <w:rsid w:val="00877B02"/>
    <w:rsid w:val="008808E1"/>
    <w:rsid w:val="00880BB3"/>
    <w:rsid w:val="0088176E"/>
    <w:rsid w:val="00883922"/>
    <w:rsid w:val="00884CB8"/>
    <w:rsid w:val="00886231"/>
    <w:rsid w:val="00886B9F"/>
    <w:rsid w:val="00886CE7"/>
    <w:rsid w:val="008908FE"/>
    <w:rsid w:val="00891E5C"/>
    <w:rsid w:val="00893205"/>
    <w:rsid w:val="00893620"/>
    <w:rsid w:val="0089393D"/>
    <w:rsid w:val="00894DBC"/>
    <w:rsid w:val="00896AC0"/>
    <w:rsid w:val="008A17A1"/>
    <w:rsid w:val="008A1D5C"/>
    <w:rsid w:val="008A1E64"/>
    <w:rsid w:val="008A407A"/>
    <w:rsid w:val="008A4BCF"/>
    <w:rsid w:val="008A5479"/>
    <w:rsid w:val="008A59AC"/>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2953"/>
    <w:rsid w:val="008D2D60"/>
    <w:rsid w:val="008D3FB2"/>
    <w:rsid w:val="008D5C5E"/>
    <w:rsid w:val="008D6AF2"/>
    <w:rsid w:val="008D6D92"/>
    <w:rsid w:val="008D76DE"/>
    <w:rsid w:val="008E0D36"/>
    <w:rsid w:val="008E1E11"/>
    <w:rsid w:val="008E1F2C"/>
    <w:rsid w:val="008E2EAD"/>
    <w:rsid w:val="008E352D"/>
    <w:rsid w:val="008E4232"/>
    <w:rsid w:val="008E6C89"/>
    <w:rsid w:val="008E6F24"/>
    <w:rsid w:val="008E77C0"/>
    <w:rsid w:val="008E7EBD"/>
    <w:rsid w:val="008F0D7A"/>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54B4"/>
    <w:rsid w:val="009055DA"/>
    <w:rsid w:val="00905791"/>
    <w:rsid w:val="009059CB"/>
    <w:rsid w:val="009062ED"/>
    <w:rsid w:val="00906C28"/>
    <w:rsid w:val="00910523"/>
    <w:rsid w:val="00912286"/>
    <w:rsid w:val="00912AE7"/>
    <w:rsid w:val="00912B7A"/>
    <w:rsid w:val="00912FB6"/>
    <w:rsid w:val="00913044"/>
    <w:rsid w:val="00913331"/>
    <w:rsid w:val="00913AE8"/>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33FD"/>
    <w:rsid w:val="00933DDA"/>
    <w:rsid w:val="00934AC0"/>
    <w:rsid w:val="00934AED"/>
    <w:rsid w:val="00937A59"/>
    <w:rsid w:val="00940F66"/>
    <w:rsid w:val="00942194"/>
    <w:rsid w:val="00942469"/>
    <w:rsid w:val="0094256D"/>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7109"/>
    <w:rsid w:val="00972C78"/>
    <w:rsid w:val="00974465"/>
    <w:rsid w:val="00974ED8"/>
    <w:rsid w:val="00975306"/>
    <w:rsid w:val="00977B4E"/>
    <w:rsid w:val="009806D6"/>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4CC7"/>
    <w:rsid w:val="00994F25"/>
    <w:rsid w:val="0099581D"/>
    <w:rsid w:val="0099691A"/>
    <w:rsid w:val="00996CB9"/>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52A7"/>
    <w:rsid w:val="009B6063"/>
    <w:rsid w:val="009B795B"/>
    <w:rsid w:val="009B7AB5"/>
    <w:rsid w:val="009C03F4"/>
    <w:rsid w:val="009C385E"/>
    <w:rsid w:val="009C5DD1"/>
    <w:rsid w:val="009C6FB6"/>
    <w:rsid w:val="009D093E"/>
    <w:rsid w:val="009D243D"/>
    <w:rsid w:val="009D700B"/>
    <w:rsid w:val="009D7FA7"/>
    <w:rsid w:val="009E1CEB"/>
    <w:rsid w:val="009E304C"/>
    <w:rsid w:val="009E393F"/>
    <w:rsid w:val="009E3E3A"/>
    <w:rsid w:val="009E43AC"/>
    <w:rsid w:val="009E548D"/>
    <w:rsid w:val="009F056F"/>
    <w:rsid w:val="009F14C4"/>
    <w:rsid w:val="009F1741"/>
    <w:rsid w:val="009F178F"/>
    <w:rsid w:val="009F1DD7"/>
    <w:rsid w:val="009F27F3"/>
    <w:rsid w:val="009F38BD"/>
    <w:rsid w:val="009F48F1"/>
    <w:rsid w:val="009F4D4E"/>
    <w:rsid w:val="009F6F4E"/>
    <w:rsid w:val="009F7980"/>
    <w:rsid w:val="00A000CA"/>
    <w:rsid w:val="00A01560"/>
    <w:rsid w:val="00A02435"/>
    <w:rsid w:val="00A043FB"/>
    <w:rsid w:val="00A053BA"/>
    <w:rsid w:val="00A056F0"/>
    <w:rsid w:val="00A058FF"/>
    <w:rsid w:val="00A07444"/>
    <w:rsid w:val="00A11292"/>
    <w:rsid w:val="00A15925"/>
    <w:rsid w:val="00A1669E"/>
    <w:rsid w:val="00A17723"/>
    <w:rsid w:val="00A203E8"/>
    <w:rsid w:val="00A21D51"/>
    <w:rsid w:val="00A23168"/>
    <w:rsid w:val="00A23789"/>
    <w:rsid w:val="00A2396C"/>
    <w:rsid w:val="00A24DB8"/>
    <w:rsid w:val="00A24EA7"/>
    <w:rsid w:val="00A25419"/>
    <w:rsid w:val="00A26084"/>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AA1"/>
    <w:rsid w:val="00A441D0"/>
    <w:rsid w:val="00A44C55"/>
    <w:rsid w:val="00A45036"/>
    <w:rsid w:val="00A451E7"/>
    <w:rsid w:val="00A45E73"/>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1AD8"/>
    <w:rsid w:val="00A725AD"/>
    <w:rsid w:val="00A76FDC"/>
    <w:rsid w:val="00A80EE3"/>
    <w:rsid w:val="00A80F27"/>
    <w:rsid w:val="00A82207"/>
    <w:rsid w:val="00A83C6F"/>
    <w:rsid w:val="00A846BD"/>
    <w:rsid w:val="00A86694"/>
    <w:rsid w:val="00A86743"/>
    <w:rsid w:val="00A86DF7"/>
    <w:rsid w:val="00A8721E"/>
    <w:rsid w:val="00A9144B"/>
    <w:rsid w:val="00A91DC0"/>
    <w:rsid w:val="00A92075"/>
    <w:rsid w:val="00A94124"/>
    <w:rsid w:val="00A9454C"/>
    <w:rsid w:val="00A94DC7"/>
    <w:rsid w:val="00A95579"/>
    <w:rsid w:val="00A95A72"/>
    <w:rsid w:val="00A96BFB"/>
    <w:rsid w:val="00A973C0"/>
    <w:rsid w:val="00A97AE5"/>
    <w:rsid w:val="00AA00B2"/>
    <w:rsid w:val="00AA03D3"/>
    <w:rsid w:val="00AA0FA0"/>
    <w:rsid w:val="00AA12D2"/>
    <w:rsid w:val="00AA1DF4"/>
    <w:rsid w:val="00AA2C86"/>
    <w:rsid w:val="00AA47A2"/>
    <w:rsid w:val="00AA6AE3"/>
    <w:rsid w:val="00AA72C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AAB"/>
    <w:rsid w:val="00AC4333"/>
    <w:rsid w:val="00AC61A9"/>
    <w:rsid w:val="00AC7BAA"/>
    <w:rsid w:val="00AC7E1C"/>
    <w:rsid w:val="00AD0B21"/>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6D8"/>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3B7C"/>
    <w:rsid w:val="00B14EB1"/>
    <w:rsid w:val="00B151BE"/>
    <w:rsid w:val="00B20337"/>
    <w:rsid w:val="00B205DE"/>
    <w:rsid w:val="00B20E5A"/>
    <w:rsid w:val="00B251FF"/>
    <w:rsid w:val="00B25D23"/>
    <w:rsid w:val="00B25F69"/>
    <w:rsid w:val="00B270AB"/>
    <w:rsid w:val="00B277FE"/>
    <w:rsid w:val="00B31EAC"/>
    <w:rsid w:val="00B32713"/>
    <w:rsid w:val="00B32869"/>
    <w:rsid w:val="00B32B19"/>
    <w:rsid w:val="00B32FAA"/>
    <w:rsid w:val="00B33D88"/>
    <w:rsid w:val="00B350DB"/>
    <w:rsid w:val="00B369BC"/>
    <w:rsid w:val="00B40CD8"/>
    <w:rsid w:val="00B4201B"/>
    <w:rsid w:val="00B4221D"/>
    <w:rsid w:val="00B43F92"/>
    <w:rsid w:val="00B45165"/>
    <w:rsid w:val="00B47286"/>
    <w:rsid w:val="00B50285"/>
    <w:rsid w:val="00B50C55"/>
    <w:rsid w:val="00B529BF"/>
    <w:rsid w:val="00B52A43"/>
    <w:rsid w:val="00B52CE1"/>
    <w:rsid w:val="00B540B9"/>
    <w:rsid w:val="00B546AE"/>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7EC"/>
    <w:rsid w:val="00B714AB"/>
    <w:rsid w:val="00B72284"/>
    <w:rsid w:val="00B72727"/>
    <w:rsid w:val="00B72A44"/>
    <w:rsid w:val="00B72F9A"/>
    <w:rsid w:val="00B73E18"/>
    <w:rsid w:val="00B74263"/>
    <w:rsid w:val="00B8247A"/>
    <w:rsid w:val="00B8248A"/>
    <w:rsid w:val="00B830B3"/>
    <w:rsid w:val="00B8593D"/>
    <w:rsid w:val="00B868A0"/>
    <w:rsid w:val="00B87318"/>
    <w:rsid w:val="00B87E70"/>
    <w:rsid w:val="00B93172"/>
    <w:rsid w:val="00B94EE1"/>
    <w:rsid w:val="00B97031"/>
    <w:rsid w:val="00B978F5"/>
    <w:rsid w:val="00B979DD"/>
    <w:rsid w:val="00BA0F98"/>
    <w:rsid w:val="00BA0FA3"/>
    <w:rsid w:val="00BA149A"/>
    <w:rsid w:val="00BA169F"/>
    <w:rsid w:val="00BA4AB9"/>
    <w:rsid w:val="00BA523F"/>
    <w:rsid w:val="00BA5487"/>
    <w:rsid w:val="00BA60D5"/>
    <w:rsid w:val="00BB0B77"/>
    <w:rsid w:val="00BB1A59"/>
    <w:rsid w:val="00BB1E14"/>
    <w:rsid w:val="00BB1ECD"/>
    <w:rsid w:val="00BB4BA0"/>
    <w:rsid w:val="00BB4E5F"/>
    <w:rsid w:val="00BB51DB"/>
    <w:rsid w:val="00BB737D"/>
    <w:rsid w:val="00BB784E"/>
    <w:rsid w:val="00BC09E0"/>
    <w:rsid w:val="00BC1159"/>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3B42"/>
    <w:rsid w:val="00BE3DA8"/>
    <w:rsid w:val="00BE7B4C"/>
    <w:rsid w:val="00BF1927"/>
    <w:rsid w:val="00BF2B7D"/>
    <w:rsid w:val="00BF336B"/>
    <w:rsid w:val="00BF3C69"/>
    <w:rsid w:val="00BF3D13"/>
    <w:rsid w:val="00BF53C3"/>
    <w:rsid w:val="00BF596C"/>
    <w:rsid w:val="00BF61EF"/>
    <w:rsid w:val="00BF67E9"/>
    <w:rsid w:val="00C012FB"/>
    <w:rsid w:val="00C01B25"/>
    <w:rsid w:val="00C01E90"/>
    <w:rsid w:val="00C0350A"/>
    <w:rsid w:val="00C049B3"/>
    <w:rsid w:val="00C07371"/>
    <w:rsid w:val="00C100C5"/>
    <w:rsid w:val="00C111E7"/>
    <w:rsid w:val="00C11CE5"/>
    <w:rsid w:val="00C12C1B"/>
    <w:rsid w:val="00C133E3"/>
    <w:rsid w:val="00C13853"/>
    <w:rsid w:val="00C149C9"/>
    <w:rsid w:val="00C1500E"/>
    <w:rsid w:val="00C16C27"/>
    <w:rsid w:val="00C1726C"/>
    <w:rsid w:val="00C204C8"/>
    <w:rsid w:val="00C206AE"/>
    <w:rsid w:val="00C2164C"/>
    <w:rsid w:val="00C21E52"/>
    <w:rsid w:val="00C223D6"/>
    <w:rsid w:val="00C22D00"/>
    <w:rsid w:val="00C236EE"/>
    <w:rsid w:val="00C24B6D"/>
    <w:rsid w:val="00C3022C"/>
    <w:rsid w:val="00C30BFA"/>
    <w:rsid w:val="00C326C2"/>
    <w:rsid w:val="00C33019"/>
    <w:rsid w:val="00C331AB"/>
    <w:rsid w:val="00C340FB"/>
    <w:rsid w:val="00C34EBC"/>
    <w:rsid w:val="00C37A34"/>
    <w:rsid w:val="00C4141F"/>
    <w:rsid w:val="00C42972"/>
    <w:rsid w:val="00C431C4"/>
    <w:rsid w:val="00C43E75"/>
    <w:rsid w:val="00C4444D"/>
    <w:rsid w:val="00C4725F"/>
    <w:rsid w:val="00C5126E"/>
    <w:rsid w:val="00C52284"/>
    <w:rsid w:val="00C5349E"/>
    <w:rsid w:val="00C54493"/>
    <w:rsid w:val="00C5490F"/>
    <w:rsid w:val="00C55018"/>
    <w:rsid w:val="00C56D3B"/>
    <w:rsid w:val="00C57039"/>
    <w:rsid w:val="00C60332"/>
    <w:rsid w:val="00C62706"/>
    <w:rsid w:val="00C62AE5"/>
    <w:rsid w:val="00C6561F"/>
    <w:rsid w:val="00C65BE0"/>
    <w:rsid w:val="00C67ED4"/>
    <w:rsid w:val="00C70ED8"/>
    <w:rsid w:val="00C71134"/>
    <w:rsid w:val="00C716DC"/>
    <w:rsid w:val="00C73E4E"/>
    <w:rsid w:val="00C755C5"/>
    <w:rsid w:val="00C771C4"/>
    <w:rsid w:val="00C776A0"/>
    <w:rsid w:val="00C77821"/>
    <w:rsid w:val="00C818F3"/>
    <w:rsid w:val="00C82AF4"/>
    <w:rsid w:val="00C82D32"/>
    <w:rsid w:val="00C8540E"/>
    <w:rsid w:val="00C876AA"/>
    <w:rsid w:val="00C9241B"/>
    <w:rsid w:val="00C92497"/>
    <w:rsid w:val="00C928D9"/>
    <w:rsid w:val="00C9360B"/>
    <w:rsid w:val="00C936CF"/>
    <w:rsid w:val="00C9387B"/>
    <w:rsid w:val="00C94C10"/>
    <w:rsid w:val="00C96A4F"/>
    <w:rsid w:val="00C978BA"/>
    <w:rsid w:val="00CA008E"/>
    <w:rsid w:val="00CA0332"/>
    <w:rsid w:val="00CA0CF2"/>
    <w:rsid w:val="00CA2416"/>
    <w:rsid w:val="00CA2BEC"/>
    <w:rsid w:val="00CA3B27"/>
    <w:rsid w:val="00CA5D48"/>
    <w:rsid w:val="00CA70AC"/>
    <w:rsid w:val="00CA7381"/>
    <w:rsid w:val="00CB2D98"/>
    <w:rsid w:val="00CB3B14"/>
    <w:rsid w:val="00CB5EE7"/>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33BB"/>
    <w:rsid w:val="00CE5989"/>
    <w:rsid w:val="00CE6CC5"/>
    <w:rsid w:val="00CE720E"/>
    <w:rsid w:val="00CE77ED"/>
    <w:rsid w:val="00CF19BB"/>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6802"/>
    <w:rsid w:val="00D07589"/>
    <w:rsid w:val="00D07F44"/>
    <w:rsid w:val="00D126CF"/>
    <w:rsid w:val="00D12DC8"/>
    <w:rsid w:val="00D14A24"/>
    <w:rsid w:val="00D14C40"/>
    <w:rsid w:val="00D15FA7"/>
    <w:rsid w:val="00D16398"/>
    <w:rsid w:val="00D16AAD"/>
    <w:rsid w:val="00D16DA6"/>
    <w:rsid w:val="00D23169"/>
    <w:rsid w:val="00D248F6"/>
    <w:rsid w:val="00D24F5F"/>
    <w:rsid w:val="00D25605"/>
    <w:rsid w:val="00D2757A"/>
    <w:rsid w:val="00D27C17"/>
    <w:rsid w:val="00D30749"/>
    <w:rsid w:val="00D32553"/>
    <w:rsid w:val="00D3319B"/>
    <w:rsid w:val="00D3528D"/>
    <w:rsid w:val="00D40180"/>
    <w:rsid w:val="00D40BAF"/>
    <w:rsid w:val="00D4113E"/>
    <w:rsid w:val="00D419DB"/>
    <w:rsid w:val="00D4392F"/>
    <w:rsid w:val="00D4486B"/>
    <w:rsid w:val="00D45636"/>
    <w:rsid w:val="00D469DA"/>
    <w:rsid w:val="00D478CF"/>
    <w:rsid w:val="00D47A6F"/>
    <w:rsid w:val="00D508C5"/>
    <w:rsid w:val="00D51880"/>
    <w:rsid w:val="00D51BDB"/>
    <w:rsid w:val="00D54906"/>
    <w:rsid w:val="00D5619E"/>
    <w:rsid w:val="00D568BB"/>
    <w:rsid w:val="00D60D20"/>
    <w:rsid w:val="00D61B29"/>
    <w:rsid w:val="00D62A0B"/>
    <w:rsid w:val="00D632B6"/>
    <w:rsid w:val="00D63A9C"/>
    <w:rsid w:val="00D63BE8"/>
    <w:rsid w:val="00D64228"/>
    <w:rsid w:val="00D659CA"/>
    <w:rsid w:val="00D66694"/>
    <w:rsid w:val="00D7204D"/>
    <w:rsid w:val="00D728BB"/>
    <w:rsid w:val="00D736D4"/>
    <w:rsid w:val="00D746C3"/>
    <w:rsid w:val="00D755AA"/>
    <w:rsid w:val="00D77675"/>
    <w:rsid w:val="00D81679"/>
    <w:rsid w:val="00D823A1"/>
    <w:rsid w:val="00D823A4"/>
    <w:rsid w:val="00D84A25"/>
    <w:rsid w:val="00D84D01"/>
    <w:rsid w:val="00D84FBC"/>
    <w:rsid w:val="00D906C2"/>
    <w:rsid w:val="00D90DC4"/>
    <w:rsid w:val="00D91681"/>
    <w:rsid w:val="00D91A08"/>
    <w:rsid w:val="00D923F2"/>
    <w:rsid w:val="00D939BC"/>
    <w:rsid w:val="00D97A1E"/>
    <w:rsid w:val="00DA2C6B"/>
    <w:rsid w:val="00DA2DF9"/>
    <w:rsid w:val="00DA46FC"/>
    <w:rsid w:val="00DA57F6"/>
    <w:rsid w:val="00DB7313"/>
    <w:rsid w:val="00DC1F50"/>
    <w:rsid w:val="00DC356E"/>
    <w:rsid w:val="00DC47B7"/>
    <w:rsid w:val="00DC5A3D"/>
    <w:rsid w:val="00DC61A3"/>
    <w:rsid w:val="00DC6CE9"/>
    <w:rsid w:val="00DC6DD6"/>
    <w:rsid w:val="00DD0FE6"/>
    <w:rsid w:val="00DD1E12"/>
    <w:rsid w:val="00DD4DA4"/>
    <w:rsid w:val="00DD6AEC"/>
    <w:rsid w:val="00DD769A"/>
    <w:rsid w:val="00DE2A70"/>
    <w:rsid w:val="00DE4AD5"/>
    <w:rsid w:val="00DE4C65"/>
    <w:rsid w:val="00DE5421"/>
    <w:rsid w:val="00DE5D18"/>
    <w:rsid w:val="00DE70F1"/>
    <w:rsid w:val="00DE7C34"/>
    <w:rsid w:val="00DE7C39"/>
    <w:rsid w:val="00DF23D3"/>
    <w:rsid w:val="00DF2800"/>
    <w:rsid w:val="00DF2B0C"/>
    <w:rsid w:val="00DF39FA"/>
    <w:rsid w:val="00DF4B4E"/>
    <w:rsid w:val="00DF6483"/>
    <w:rsid w:val="00E007CD"/>
    <w:rsid w:val="00E01BE3"/>
    <w:rsid w:val="00E02554"/>
    <w:rsid w:val="00E027BA"/>
    <w:rsid w:val="00E02A7D"/>
    <w:rsid w:val="00E03525"/>
    <w:rsid w:val="00E06710"/>
    <w:rsid w:val="00E06B26"/>
    <w:rsid w:val="00E06E61"/>
    <w:rsid w:val="00E07290"/>
    <w:rsid w:val="00E078BB"/>
    <w:rsid w:val="00E07A6A"/>
    <w:rsid w:val="00E07DD7"/>
    <w:rsid w:val="00E07F7E"/>
    <w:rsid w:val="00E121FF"/>
    <w:rsid w:val="00E125C8"/>
    <w:rsid w:val="00E141EB"/>
    <w:rsid w:val="00E15B77"/>
    <w:rsid w:val="00E17281"/>
    <w:rsid w:val="00E2085C"/>
    <w:rsid w:val="00E212AE"/>
    <w:rsid w:val="00E21B3E"/>
    <w:rsid w:val="00E23162"/>
    <w:rsid w:val="00E25A07"/>
    <w:rsid w:val="00E26CCE"/>
    <w:rsid w:val="00E2742A"/>
    <w:rsid w:val="00E2797C"/>
    <w:rsid w:val="00E30CB5"/>
    <w:rsid w:val="00E30D81"/>
    <w:rsid w:val="00E320D1"/>
    <w:rsid w:val="00E3264B"/>
    <w:rsid w:val="00E32F41"/>
    <w:rsid w:val="00E33C67"/>
    <w:rsid w:val="00E3526B"/>
    <w:rsid w:val="00E35546"/>
    <w:rsid w:val="00E406E9"/>
    <w:rsid w:val="00E40923"/>
    <w:rsid w:val="00E42C81"/>
    <w:rsid w:val="00E434CE"/>
    <w:rsid w:val="00E43E4F"/>
    <w:rsid w:val="00E46B2D"/>
    <w:rsid w:val="00E46D0F"/>
    <w:rsid w:val="00E511C4"/>
    <w:rsid w:val="00E51941"/>
    <w:rsid w:val="00E51CBC"/>
    <w:rsid w:val="00E5374D"/>
    <w:rsid w:val="00E551BA"/>
    <w:rsid w:val="00E558D4"/>
    <w:rsid w:val="00E55DB7"/>
    <w:rsid w:val="00E6553B"/>
    <w:rsid w:val="00E66320"/>
    <w:rsid w:val="00E66A48"/>
    <w:rsid w:val="00E720B4"/>
    <w:rsid w:val="00E72D88"/>
    <w:rsid w:val="00E7358F"/>
    <w:rsid w:val="00E73A2F"/>
    <w:rsid w:val="00E73C23"/>
    <w:rsid w:val="00E748BC"/>
    <w:rsid w:val="00E749CD"/>
    <w:rsid w:val="00E75213"/>
    <w:rsid w:val="00E75D37"/>
    <w:rsid w:val="00E76845"/>
    <w:rsid w:val="00E77714"/>
    <w:rsid w:val="00E80165"/>
    <w:rsid w:val="00E81AB5"/>
    <w:rsid w:val="00E81C32"/>
    <w:rsid w:val="00E82E2A"/>
    <w:rsid w:val="00E8379A"/>
    <w:rsid w:val="00E83BF0"/>
    <w:rsid w:val="00E841FF"/>
    <w:rsid w:val="00E85F52"/>
    <w:rsid w:val="00E901E1"/>
    <w:rsid w:val="00E904B5"/>
    <w:rsid w:val="00E91892"/>
    <w:rsid w:val="00E92116"/>
    <w:rsid w:val="00E937BD"/>
    <w:rsid w:val="00E94851"/>
    <w:rsid w:val="00E9575F"/>
    <w:rsid w:val="00E959A5"/>
    <w:rsid w:val="00E971B4"/>
    <w:rsid w:val="00E97B29"/>
    <w:rsid w:val="00EA132A"/>
    <w:rsid w:val="00EA1828"/>
    <w:rsid w:val="00EA1DF7"/>
    <w:rsid w:val="00EA271C"/>
    <w:rsid w:val="00EA2B14"/>
    <w:rsid w:val="00EA332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743D"/>
    <w:rsid w:val="00EC1495"/>
    <w:rsid w:val="00EC2C01"/>
    <w:rsid w:val="00EC346F"/>
    <w:rsid w:val="00EC3E4B"/>
    <w:rsid w:val="00EC56A5"/>
    <w:rsid w:val="00EC5972"/>
    <w:rsid w:val="00EC6262"/>
    <w:rsid w:val="00EC6A3E"/>
    <w:rsid w:val="00EC6A4C"/>
    <w:rsid w:val="00ED133E"/>
    <w:rsid w:val="00ED1CC8"/>
    <w:rsid w:val="00ED33C4"/>
    <w:rsid w:val="00ED3FEE"/>
    <w:rsid w:val="00EE1A9C"/>
    <w:rsid w:val="00EE2916"/>
    <w:rsid w:val="00EE4275"/>
    <w:rsid w:val="00EE4A67"/>
    <w:rsid w:val="00EE4F23"/>
    <w:rsid w:val="00EE55DA"/>
    <w:rsid w:val="00EE5B87"/>
    <w:rsid w:val="00EE5FC3"/>
    <w:rsid w:val="00EE7070"/>
    <w:rsid w:val="00EE740E"/>
    <w:rsid w:val="00EE7C44"/>
    <w:rsid w:val="00EF0395"/>
    <w:rsid w:val="00EF1950"/>
    <w:rsid w:val="00EF2794"/>
    <w:rsid w:val="00EF4210"/>
    <w:rsid w:val="00EF4221"/>
    <w:rsid w:val="00EF4C08"/>
    <w:rsid w:val="00EF5ABA"/>
    <w:rsid w:val="00EF5EF6"/>
    <w:rsid w:val="00EF638B"/>
    <w:rsid w:val="00EF7246"/>
    <w:rsid w:val="00F007FC"/>
    <w:rsid w:val="00F02524"/>
    <w:rsid w:val="00F02AE2"/>
    <w:rsid w:val="00F05672"/>
    <w:rsid w:val="00F05C82"/>
    <w:rsid w:val="00F061D7"/>
    <w:rsid w:val="00F10B10"/>
    <w:rsid w:val="00F14682"/>
    <w:rsid w:val="00F14BD6"/>
    <w:rsid w:val="00F15742"/>
    <w:rsid w:val="00F16141"/>
    <w:rsid w:val="00F161C2"/>
    <w:rsid w:val="00F164F5"/>
    <w:rsid w:val="00F17F4D"/>
    <w:rsid w:val="00F220B2"/>
    <w:rsid w:val="00F22EA9"/>
    <w:rsid w:val="00F2348D"/>
    <w:rsid w:val="00F26CC3"/>
    <w:rsid w:val="00F27266"/>
    <w:rsid w:val="00F305E8"/>
    <w:rsid w:val="00F3127E"/>
    <w:rsid w:val="00F314F1"/>
    <w:rsid w:val="00F33618"/>
    <w:rsid w:val="00F336B7"/>
    <w:rsid w:val="00F34935"/>
    <w:rsid w:val="00F34A12"/>
    <w:rsid w:val="00F35A38"/>
    <w:rsid w:val="00F36D93"/>
    <w:rsid w:val="00F4358C"/>
    <w:rsid w:val="00F45D45"/>
    <w:rsid w:val="00F547A6"/>
    <w:rsid w:val="00F554A6"/>
    <w:rsid w:val="00F56833"/>
    <w:rsid w:val="00F5776A"/>
    <w:rsid w:val="00F57C64"/>
    <w:rsid w:val="00F60B4F"/>
    <w:rsid w:val="00F60B8A"/>
    <w:rsid w:val="00F61447"/>
    <w:rsid w:val="00F64D2F"/>
    <w:rsid w:val="00F65743"/>
    <w:rsid w:val="00F66FBF"/>
    <w:rsid w:val="00F7069D"/>
    <w:rsid w:val="00F720B2"/>
    <w:rsid w:val="00F74B08"/>
    <w:rsid w:val="00F74BD5"/>
    <w:rsid w:val="00F754A1"/>
    <w:rsid w:val="00F75D32"/>
    <w:rsid w:val="00F75E85"/>
    <w:rsid w:val="00F76A60"/>
    <w:rsid w:val="00F77A55"/>
    <w:rsid w:val="00F808B2"/>
    <w:rsid w:val="00F818B0"/>
    <w:rsid w:val="00F844C6"/>
    <w:rsid w:val="00F84626"/>
    <w:rsid w:val="00F84C19"/>
    <w:rsid w:val="00F84E4D"/>
    <w:rsid w:val="00F87264"/>
    <w:rsid w:val="00F8738B"/>
    <w:rsid w:val="00F8760A"/>
    <w:rsid w:val="00F91D76"/>
    <w:rsid w:val="00F923F0"/>
    <w:rsid w:val="00F951BF"/>
    <w:rsid w:val="00F978AC"/>
    <w:rsid w:val="00FA120C"/>
    <w:rsid w:val="00FA14DD"/>
    <w:rsid w:val="00FA14EC"/>
    <w:rsid w:val="00FA1B13"/>
    <w:rsid w:val="00FA1E6C"/>
    <w:rsid w:val="00FA3892"/>
    <w:rsid w:val="00FA431D"/>
    <w:rsid w:val="00FA4340"/>
    <w:rsid w:val="00FA542B"/>
    <w:rsid w:val="00FA5D61"/>
    <w:rsid w:val="00FA6E7D"/>
    <w:rsid w:val="00FA71E7"/>
    <w:rsid w:val="00FB072B"/>
    <w:rsid w:val="00FB51F2"/>
    <w:rsid w:val="00FB5447"/>
    <w:rsid w:val="00FB5BC1"/>
    <w:rsid w:val="00FB6487"/>
    <w:rsid w:val="00FB7186"/>
    <w:rsid w:val="00FB71D9"/>
    <w:rsid w:val="00FC0264"/>
    <w:rsid w:val="00FC309C"/>
    <w:rsid w:val="00FC3404"/>
    <w:rsid w:val="00FC4E26"/>
    <w:rsid w:val="00FC60E4"/>
    <w:rsid w:val="00FC778A"/>
    <w:rsid w:val="00FC7C15"/>
    <w:rsid w:val="00FD0B56"/>
    <w:rsid w:val="00FD46E4"/>
    <w:rsid w:val="00FD56E7"/>
    <w:rsid w:val="00FD5B78"/>
    <w:rsid w:val="00FE0A78"/>
    <w:rsid w:val="00FE1ABD"/>
    <w:rsid w:val="00FE1B68"/>
    <w:rsid w:val="00FE33C4"/>
    <w:rsid w:val="00FE3B33"/>
    <w:rsid w:val="00FE6A66"/>
    <w:rsid w:val="00FF0EB4"/>
    <w:rsid w:val="00FF3711"/>
    <w:rsid w:val="00FF41FF"/>
    <w:rsid w:val="00FF47F2"/>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96D5D-F9A5-4F60-8763-826FEF4D7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12280</Words>
  <Characters>73680</Characters>
  <Application>Microsoft Office Word</Application>
  <DocSecurity>0</DocSecurity>
  <Lines>614</Lines>
  <Paragraphs>171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85789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2017-03-08T13:36:00Z</dcterms:created>
  <dcterms:modified xsi:type="dcterms:W3CDTF">2017-03-09T14:05:00Z</dcterms:modified>
</cp:coreProperties>
</file>