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0E0" w:rsidRDefault="003950E0" w:rsidP="003950E0">
      <w:pPr>
        <w:spacing w:after="120"/>
        <w:jc w:val="right"/>
        <w:rPr>
          <w:rFonts w:ascii="Arial" w:hAnsi="Arial" w:cs="Arial"/>
          <w:b/>
        </w:rPr>
      </w:pPr>
      <w:bookmarkStart w:id="0" w:name="_Toc356553651"/>
      <w:r>
        <w:rPr>
          <w:rFonts w:ascii="Arial" w:hAnsi="Arial" w:cs="Arial"/>
          <w:b/>
        </w:rPr>
        <w:t>Załącznik Nr 10</w:t>
      </w:r>
      <w:r w:rsidR="004A1575">
        <w:rPr>
          <w:rFonts w:ascii="Arial" w:hAnsi="Arial" w:cs="Arial"/>
          <w:b/>
        </w:rPr>
        <w:t xml:space="preserve"> do SIWZ</w:t>
      </w:r>
    </w:p>
    <w:p w:rsidR="00C733D3" w:rsidRPr="002D5392" w:rsidRDefault="00C733D3" w:rsidP="007D454D">
      <w:pPr>
        <w:spacing w:after="120"/>
        <w:jc w:val="center"/>
        <w:rPr>
          <w:rFonts w:ascii="Arial" w:hAnsi="Arial" w:cs="Arial"/>
          <w:b/>
        </w:rPr>
      </w:pPr>
      <w:r w:rsidRPr="002D5392">
        <w:rPr>
          <w:rFonts w:ascii="Arial" w:hAnsi="Arial" w:cs="Arial"/>
          <w:b/>
        </w:rPr>
        <w:t xml:space="preserve">UMOWA Nr </w:t>
      </w:r>
      <w:r w:rsidR="000E58B1" w:rsidRPr="002D5392">
        <w:rPr>
          <w:rFonts w:ascii="Arial" w:hAnsi="Arial" w:cs="Arial"/>
          <w:b/>
        </w:rPr>
        <w:t xml:space="preserve">RIG - </w:t>
      </w:r>
      <w:r w:rsidRPr="002D5392">
        <w:rPr>
          <w:rFonts w:ascii="Arial" w:hAnsi="Arial" w:cs="Arial"/>
          <w:b/>
        </w:rPr>
        <w:t>…../201</w:t>
      </w:r>
      <w:r w:rsidR="0022723D" w:rsidRPr="002D5392">
        <w:rPr>
          <w:rFonts w:ascii="Arial" w:hAnsi="Arial" w:cs="Arial"/>
          <w:b/>
        </w:rPr>
        <w:t>7 - PROJEKT</w:t>
      </w:r>
      <w:bookmarkEnd w:id="0"/>
    </w:p>
    <w:p w:rsidR="00C733D3" w:rsidRPr="002D5392" w:rsidRDefault="00C733D3" w:rsidP="007D454D">
      <w:pPr>
        <w:jc w:val="both"/>
        <w:rPr>
          <w:rFonts w:ascii="Arial" w:hAnsi="Arial" w:cs="Arial"/>
        </w:rPr>
      </w:pPr>
      <w:bookmarkStart w:id="1" w:name="_GoBack"/>
      <w:bookmarkEnd w:id="1"/>
    </w:p>
    <w:p w:rsidR="00C733D3" w:rsidRPr="002D5392" w:rsidRDefault="00C733D3" w:rsidP="007D454D">
      <w:pPr>
        <w:pStyle w:val="Tekstpodstawowy"/>
        <w:spacing w:line="240" w:lineRule="auto"/>
        <w:rPr>
          <w:rFonts w:ascii="Arial" w:hAnsi="Arial" w:cs="Arial"/>
          <w:b w:val="0"/>
          <w:sz w:val="24"/>
        </w:rPr>
      </w:pPr>
      <w:r w:rsidRPr="002D5392">
        <w:rPr>
          <w:rFonts w:ascii="Arial" w:hAnsi="Arial" w:cs="Arial"/>
          <w:b w:val="0"/>
          <w:sz w:val="24"/>
        </w:rPr>
        <w:t xml:space="preserve">W dniu </w:t>
      </w:r>
      <w:r w:rsidR="0022723D" w:rsidRPr="002D5392">
        <w:rPr>
          <w:rFonts w:ascii="Arial" w:hAnsi="Arial" w:cs="Arial"/>
          <w:b w:val="0"/>
          <w:sz w:val="24"/>
        </w:rPr>
        <w:t>……………….</w:t>
      </w:r>
      <w:r w:rsidRPr="002D5392">
        <w:rPr>
          <w:rFonts w:ascii="Arial" w:hAnsi="Arial" w:cs="Arial"/>
          <w:b w:val="0"/>
          <w:sz w:val="24"/>
        </w:rPr>
        <w:t>201</w:t>
      </w:r>
      <w:r w:rsidR="0022723D" w:rsidRPr="002D5392">
        <w:rPr>
          <w:rFonts w:ascii="Arial" w:hAnsi="Arial" w:cs="Arial"/>
          <w:b w:val="0"/>
          <w:sz w:val="24"/>
        </w:rPr>
        <w:t>7</w:t>
      </w:r>
      <w:r w:rsidRPr="002D5392">
        <w:rPr>
          <w:rFonts w:ascii="Arial" w:hAnsi="Arial" w:cs="Arial"/>
          <w:b w:val="0"/>
          <w:sz w:val="24"/>
        </w:rPr>
        <w:t xml:space="preserve">r.  w Świeszynie pomiędzy </w:t>
      </w:r>
    </w:p>
    <w:p w:rsidR="00B75C2D" w:rsidRPr="002D5392" w:rsidRDefault="00C733D3" w:rsidP="007D454D">
      <w:pPr>
        <w:pStyle w:val="Tekstpodstawowy"/>
        <w:spacing w:line="240" w:lineRule="auto"/>
        <w:rPr>
          <w:rFonts w:ascii="Arial" w:hAnsi="Arial" w:cs="Arial"/>
          <w:b w:val="0"/>
          <w:sz w:val="24"/>
        </w:rPr>
      </w:pPr>
      <w:r w:rsidRPr="002D5392">
        <w:rPr>
          <w:rFonts w:ascii="Arial" w:hAnsi="Arial" w:cs="Arial"/>
          <w:b w:val="0"/>
          <w:sz w:val="24"/>
        </w:rPr>
        <w:t>Gminą Świeszyno, Świeszyno 71, 76-024 Świeszyno ,</w:t>
      </w:r>
    </w:p>
    <w:p w:rsidR="00B75C2D" w:rsidRPr="002D5392" w:rsidRDefault="00B75C2D" w:rsidP="007D454D">
      <w:pPr>
        <w:pStyle w:val="Tekstpodstawowy"/>
        <w:spacing w:line="240" w:lineRule="auto"/>
        <w:rPr>
          <w:rFonts w:ascii="Arial" w:hAnsi="Arial" w:cs="Arial"/>
          <w:b w:val="0"/>
          <w:sz w:val="24"/>
        </w:rPr>
      </w:pPr>
      <w:r w:rsidRPr="002D5392">
        <w:rPr>
          <w:rFonts w:ascii="Arial" w:hAnsi="Arial" w:cs="Arial"/>
          <w:b w:val="0"/>
          <w:sz w:val="24"/>
        </w:rPr>
        <w:t>NIP:499-05-21-087, Regon:330920707</w:t>
      </w:r>
    </w:p>
    <w:p w:rsidR="00C733D3" w:rsidRPr="002D5392" w:rsidRDefault="00C733D3" w:rsidP="007D454D">
      <w:pPr>
        <w:pStyle w:val="Tekstpodstawowy"/>
        <w:spacing w:line="240" w:lineRule="auto"/>
        <w:rPr>
          <w:rFonts w:ascii="Arial" w:hAnsi="Arial" w:cs="Arial"/>
          <w:b w:val="0"/>
          <w:sz w:val="24"/>
        </w:rPr>
      </w:pPr>
      <w:r w:rsidRPr="002D5392">
        <w:rPr>
          <w:rFonts w:ascii="Arial" w:hAnsi="Arial" w:cs="Arial"/>
          <w:b w:val="0"/>
          <w:sz w:val="24"/>
        </w:rPr>
        <w:t xml:space="preserve"> reprezentowaną przez:</w:t>
      </w:r>
    </w:p>
    <w:p w:rsidR="00C733D3" w:rsidRPr="002D5392" w:rsidRDefault="00C733D3" w:rsidP="007D454D">
      <w:pPr>
        <w:jc w:val="both"/>
        <w:rPr>
          <w:rFonts w:ascii="Arial" w:hAnsi="Arial" w:cs="Arial"/>
        </w:rPr>
      </w:pPr>
      <w:r w:rsidRPr="002D5392">
        <w:rPr>
          <w:rFonts w:ascii="Arial" w:hAnsi="Arial" w:cs="Arial"/>
        </w:rPr>
        <w:t xml:space="preserve">Ewę Korczak-   Wójta Gminy Świeszyno, </w:t>
      </w:r>
    </w:p>
    <w:p w:rsidR="00C733D3" w:rsidRPr="002D5392" w:rsidRDefault="00C733D3" w:rsidP="007D454D">
      <w:pPr>
        <w:jc w:val="both"/>
        <w:rPr>
          <w:rFonts w:ascii="Arial" w:hAnsi="Arial" w:cs="Arial"/>
        </w:rPr>
      </w:pPr>
      <w:r w:rsidRPr="002D5392">
        <w:rPr>
          <w:rFonts w:ascii="Arial" w:hAnsi="Arial" w:cs="Arial"/>
        </w:rPr>
        <w:t xml:space="preserve">przy kontrasygnacie Skarbnika Gminy </w:t>
      </w:r>
      <w:r w:rsidR="001D674D" w:rsidRPr="002D5392">
        <w:rPr>
          <w:rFonts w:ascii="Arial" w:hAnsi="Arial" w:cs="Arial"/>
        </w:rPr>
        <w:t>–Remigiusza Szymańskiego</w:t>
      </w:r>
    </w:p>
    <w:p w:rsidR="00C733D3" w:rsidRPr="002D5392" w:rsidRDefault="00C733D3" w:rsidP="007D454D">
      <w:pPr>
        <w:spacing w:before="120" w:after="120"/>
        <w:jc w:val="both"/>
        <w:rPr>
          <w:rFonts w:ascii="Arial" w:hAnsi="Arial" w:cs="Arial"/>
        </w:rPr>
      </w:pPr>
      <w:r w:rsidRPr="002D5392">
        <w:rPr>
          <w:rFonts w:ascii="Arial" w:hAnsi="Arial" w:cs="Arial"/>
        </w:rPr>
        <w:t xml:space="preserve">zwaną dalej w treści umowy </w:t>
      </w:r>
      <w:r w:rsidRPr="002D5392">
        <w:rPr>
          <w:rFonts w:ascii="Arial" w:hAnsi="Arial" w:cs="Arial"/>
          <w:b/>
        </w:rPr>
        <w:t>Zamawiającym</w:t>
      </w:r>
    </w:p>
    <w:p w:rsidR="00C733D3" w:rsidRPr="002D5392" w:rsidRDefault="00C733D3" w:rsidP="007D454D">
      <w:pPr>
        <w:spacing w:after="120"/>
        <w:rPr>
          <w:rFonts w:ascii="Arial" w:hAnsi="Arial" w:cs="Arial"/>
          <w:b/>
          <w:bCs/>
        </w:rPr>
      </w:pPr>
      <w:r w:rsidRPr="002D5392">
        <w:rPr>
          <w:rFonts w:ascii="Arial" w:hAnsi="Arial" w:cs="Arial"/>
        </w:rPr>
        <w:t>a</w:t>
      </w:r>
    </w:p>
    <w:p w:rsidR="00B75C2D" w:rsidRPr="002D5392" w:rsidRDefault="0022723D" w:rsidP="007D454D">
      <w:pPr>
        <w:spacing w:after="120"/>
        <w:rPr>
          <w:rFonts w:ascii="Arial" w:hAnsi="Arial" w:cs="Arial"/>
          <w:bCs/>
        </w:rPr>
      </w:pPr>
      <w:r w:rsidRPr="002D5392">
        <w:rPr>
          <w:rFonts w:ascii="Arial" w:hAnsi="Arial" w:cs="Arial"/>
          <w:bCs/>
        </w:rPr>
        <w:t>………………………………………………………………………………………………….</w:t>
      </w:r>
    </w:p>
    <w:p w:rsidR="00C733D3" w:rsidRPr="002D5392" w:rsidRDefault="00C733D3" w:rsidP="007D454D">
      <w:pPr>
        <w:jc w:val="both"/>
        <w:rPr>
          <w:rFonts w:ascii="Arial" w:hAnsi="Arial" w:cs="Arial"/>
        </w:rPr>
      </w:pPr>
      <w:r w:rsidRPr="002D5392">
        <w:rPr>
          <w:rFonts w:ascii="Arial" w:hAnsi="Arial" w:cs="Arial"/>
        </w:rPr>
        <w:t xml:space="preserve">zwanym dalej w tekście umowy </w:t>
      </w:r>
      <w:r w:rsidRPr="002D5392">
        <w:rPr>
          <w:rFonts w:ascii="Arial" w:hAnsi="Arial" w:cs="Arial"/>
          <w:b/>
        </w:rPr>
        <w:t xml:space="preserve">Wykonawcą, </w:t>
      </w:r>
    </w:p>
    <w:p w:rsidR="00C733D3" w:rsidRPr="002D5392" w:rsidRDefault="00C733D3" w:rsidP="007D454D">
      <w:pPr>
        <w:jc w:val="both"/>
        <w:rPr>
          <w:rFonts w:ascii="Arial" w:hAnsi="Arial" w:cs="Arial"/>
        </w:rPr>
      </w:pPr>
    </w:p>
    <w:p w:rsidR="00C733D3" w:rsidRPr="002D5392" w:rsidRDefault="00C733D3" w:rsidP="007D454D">
      <w:pPr>
        <w:jc w:val="both"/>
        <w:rPr>
          <w:rFonts w:ascii="Arial" w:hAnsi="Arial" w:cs="Arial"/>
          <w:b/>
        </w:rPr>
      </w:pPr>
      <w:r w:rsidRPr="002D5392">
        <w:rPr>
          <w:rFonts w:ascii="Arial" w:hAnsi="Arial" w:cs="Arial"/>
          <w:spacing w:val="-3"/>
        </w:rPr>
        <w:t xml:space="preserve">została zawarta na podstawie </w:t>
      </w:r>
      <w:r w:rsidRPr="002D5392">
        <w:rPr>
          <w:rFonts w:ascii="Arial" w:hAnsi="Arial" w:cs="Arial"/>
        </w:rPr>
        <w:t>art. 39 ustawy z dnia 29 stycznia 2004r. Prawo zamówień publicznych umowa o następującej treści:</w:t>
      </w:r>
    </w:p>
    <w:p w:rsidR="00C733D3" w:rsidRPr="002D5392" w:rsidRDefault="00C733D3" w:rsidP="007D454D">
      <w:pPr>
        <w:jc w:val="both"/>
        <w:rPr>
          <w:rFonts w:ascii="Arial" w:hAnsi="Arial" w:cs="Arial"/>
          <w:b/>
        </w:rPr>
      </w:pPr>
    </w:p>
    <w:p w:rsidR="00C733D3" w:rsidRPr="002D5392" w:rsidRDefault="00C733D3" w:rsidP="007D454D">
      <w:pPr>
        <w:rPr>
          <w:rFonts w:ascii="Arial" w:hAnsi="Arial" w:cs="Arial"/>
          <w:b/>
          <w:highlight w:val="yellow"/>
        </w:rPr>
      </w:pPr>
    </w:p>
    <w:p w:rsidR="00C733D3" w:rsidRPr="002D5392" w:rsidRDefault="00C733D3" w:rsidP="007D454D">
      <w:pPr>
        <w:jc w:val="center"/>
        <w:rPr>
          <w:rFonts w:ascii="Arial" w:hAnsi="Arial" w:cs="Arial"/>
          <w:b/>
        </w:rPr>
      </w:pPr>
      <w:r w:rsidRPr="002D5392">
        <w:rPr>
          <w:rFonts w:ascii="Arial" w:hAnsi="Arial" w:cs="Arial"/>
          <w:b/>
        </w:rPr>
        <w:t>§ 1</w:t>
      </w:r>
    </w:p>
    <w:p w:rsidR="00C733D3" w:rsidRPr="002D5392" w:rsidRDefault="00C733D3" w:rsidP="007D454D">
      <w:pPr>
        <w:pStyle w:val="Akapitzlist"/>
        <w:widowControl w:val="0"/>
        <w:numPr>
          <w:ilvl w:val="0"/>
          <w:numId w:val="35"/>
        </w:numPr>
        <w:tabs>
          <w:tab w:val="left" w:pos="3960"/>
        </w:tabs>
        <w:suppressAutoHyphens/>
        <w:jc w:val="both"/>
        <w:rPr>
          <w:rFonts w:ascii="Arial" w:hAnsi="Arial" w:cs="Arial"/>
        </w:rPr>
      </w:pPr>
      <w:r w:rsidRPr="002D5392">
        <w:rPr>
          <w:rFonts w:ascii="Arial" w:hAnsi="Arial" w:cs="Arial"/>
          <w:b/>
        </w:rPr>
        <w:t>Definicje:</w:t>
      </w:r>
    </w:p>
    <w:p w:rsidR="00C733D3" w:rsidRPr="002D5392" w:rsidRDefault="00C733D3" w:rsidP="007D454D">
      <w:pPr>
        <w:jc w:val="both"/>
        <w:rPr>
          <w:rFonts w:ascii="Arial" w:hAnsi="Arial" w:cs="Arial"/>
          <w:b/>
        </w:rPr>
      </w:pPr>
      <w:r w:rsidRPr="002D5392">
        <w:rPr>
          <w:rFonts w:ascii="Arial" w:hAnsi="Arial" w:cs="Arial"/>
        </w:rPr>
        <w:t xml:space="preserve">Poniżej podaje się podstawowe definicje używane w dokumentach wchodzących </w:t>
      </w:r>
      <w:r w:rsidR="00485896" w:rsidRPr="002D5392">
        <w:rPr>
          <w:rFonts w:ascii="Arial" w:hAnsi="Arial" w:cs="Arial"/>
        </w:rPr>
        <w:br/>
      </w:r>
      <w:r w:rsidRPr="002D5392">
        <w:rPr>
          <w:rFonts w:ascii="Arial" w:hAnsi="Arial" w:cs="Arial"/>
        </w:rPr>
        <w:t>w skład wszystkich części umowy. Oprócz tego, w rozdziałach dotyczących specyfikacji technicznych i wycenionego przedmiotu robót podano definicje dotyczące bezpośredniego wykonywania rozliczeń robót.</w:t>
      </w:r>
    </w:p>
    <w:p w:rsidR="00C733D3" w:rsidRPr="002D5392" w:rsidRDefault="00C733D3" w:rsidP="007D454D">
      <w:pPr>
        <w:widowControl w:val="0"/>
        <w:numPr>
          <w:ilvl w:val="1"/>
          <w:numId w:val="28"/>
        </w:numPr>
        <w:suppressAutoHyphens/>
        <w:jc w:val="both"/>
        <w:rPr>
          <w:rFonts w:ascii="Arial" w:hAnsi="Arial" w:cs="Arial"/>
          <w:b/>
        </w:rPr>
      </w:pPr>
      <w:r w:rsidRPr="002D5392">
        <w:rPr>
          <w:rFonts w:ascii="Arial" w:hAnsi="Arial" w:cs="Arial"/>
          <w:b/>
        </w:rPr>
        <w:t>Cena</w:t>
      </w:r>
      <w:r w:rsidRPr="002D5392">
        <w:rPr>
          <w:rFonts w:ascii="Arial" w:hAnsi="Arial" w:cs="Arial"/>
        </w:rPr>
        <w:t xml:space="preserve"> jest to podane w umowie całkowite wynagrodzenie Wykonawcy za wykonanie przedmiotu umowy wraz z usunięciem wad ujawnionych przy odbiorze końcowym oraz w okresie gwarancji;</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Data rozpoczęcia robót</w:t>
      </w:r>
      <w:r w:rsidR="00E64F9A">
        <w:rPr>
          <w:rFonts w:ascii="Arial" w:hAnsi="Arial" w:cs="Arial"/>
          <w:b/>
        </w:rPr>
        <w:t xml:space="preserve"> </w:t>
      </w:r>
      <w:r w:rsidRPr="002D5392">
        <w:rPr>
          <w:rFonts w:ascii="Arial" w:hAnsi="Arial" w:cs="Arial"/>
        </w:rPr>
        <w:t xml:space="preserve">jest to termin wejścia Wykonawcy na teren budowy, po przekazaniu placu budowy, nie później niż 14 dni od </w:t>
      </w:r>
      <w:r w:rsidR="001817F2">
        <w:rPr>
          <w:rFonts w:ascii="Arial" w:hAnsi="Arial" w:cs="Arial"/>
        </w:rPr>
        <w:t>przekazania palcu budowy</w:t>
      </w:r>
      <w:r w:rsidRPr="002D5392">
        <w:rPr>
          <w:rFonts w:ascii="Arial" w:hAnsi="Arial" w:cs="Arial"/>
        </w:rPr>
        <w:t>;</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 xml:space="preserve">Data zakończenia </w:t>
      </w:r>
      <w:r w:rsidRPr="002D5392">
        <w:rPr>
          <w:rFonts w:ascii="Arial" w:hAnsi="Arial" w:cs="Arial"/>
        </w:rPr>
        <w:t>jest to data podpisania bezusterkowego protokołu odbioru.</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Dokumentacja projektowa</w:t>
      </w:r>
      <w:r w:rsidR="00E64F9A">
        <w:rPr>
          <w:rFonts w:ascii="Arial" w:hAnsi="Arial" w:cs="Arial"/>
          <w:b/>
        </w:rPr>
        <w:t xml:space="preserve"> </w:t>
      </w:r>
      <w:r w:rsidRPr="002D5392">
        <w:rPr>
          <w:rFonts w:ascii="Arial" w:hAnsi="Arial" w:cs="Arial"/>
        </w:rPr>
        <w:t>obejmuje rysunki, obliczenia i inne dokumenty stanowiące integralną część umowy oraz wykonane w czasie trwania umowy inne rysunki uzupełniające te dokumenty, które po zatwierdzeniu stają się integralną częścią umowy.</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Inspektor nadzoru</w:t>
      </w:r>
      <w:r w:rsidR="00E64F9A">
        <w:rPr>
          <w:rFonts w:ascii="Arial" w:hAnsi="Arial" w:cs="Arial"/>
        </w:rPr>
        <w:t xml:space="preserve"> j</w:t>
      </w:r>
      <w:r w:rsidRPr="002D5392">
        <w:rPr>
          <w:rFonts w:ascii="Arial" w:hAnsi="Arial" w:cs="Arial"/>
        </w:rPr>
        <w:t>est to osoba pełniąca obowiązki z ramienia Zamawiającego, zgodnie z ustawą Prawo Budowlane.</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Nadzór autorski</w:t>
      </w:r>
      <w:r w:rsidR="00E64F9A">
        <w:rPr>
          <w:rFonts w:ascii="Arial" w:hAnsi="Arial" w:cs="Arial"/>
          <w:b/>
        </w:rPr>
        <w:t xml:space="preserve"> </w:t>
      </w:r>
      <w:r w:rsidRPr="002D5392">
        <w:rPr>
          <w:rFonts w:ascii="Arial" w:hAnsi="Arial" w:cs="Arial"/>
        </w:rPr>
        <w:t>są to czynności sprawowane przez autora projektu, polegające na sprawdzaniu zgodności realizacji robót z dokumentacją projektową i uzgadnianiu możliwości wprowadzania, w razie potrzeby, rozwiązań zamiennych zgodnie z ustawą Prawo Budowlane.</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Oferta wybranego Wykonawcy</w:t>
      </w:r>
      <w:r w:rsidR="00E64F9A">
        <w:rPr>
          <w:rFonts w:ascii="Arial" w:hAnsi="Arial" w:cs="Arial"/>
          <w:b/>
        </w:rPr>
        <w:t xml:space="preserve"> </w:t>
      </w:r>
      <w:r w:rsidRPr="002D5392">
        <w:rPr>
          <w:rFonts w:ascii="Arial" w:hAnsi="Arial" w:cs="Arial"/>
        </w:rPr>
        <w:t>jest to dokument przedłożony Zamawiającemu przez Wykonawcę w czasie postępowania w sprawie zamówienia publicznego, stanowiące integralną część umowy;</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lastRenderedPageBreak/>
        <w:t xml:space="preserve">Okres </w:t>
      </w:r>
      <w:r w:rsidR="001817F2">
        <w:rPr>
          <w:rFonts w:ascii="Arial" w:hAnsi="Arial" w:cs="Arial"/>
          <w:b/>
        </w:rPr>
        <w:t>gwarancji</w:t>
      </w:r>
      <w:r w:rsidR="001817F2">
        <w:rPr>
          <w:rFonts w:ascii="Arial" w:hAnsi="Arial" w:cs="Arial"/>
        </w:rPr>
        <w:t xml:space="preserve"> j</w:t>
      </w:r>
      <w:r w:rsidRPr="002D5392">
        <w:rPr>
          <w:rFonts w:ascii="Arial" w:hAnsi="Arial" w:cs="Arial"/>
        </w:rPr>
        <w:t>est to podany w umowie okres, w którym mogą być zgłaszane wady do usunięcia przez Wykonawcę. Okres gwarancji ustala się na okres</w:t>
      </w:r>
      <w:r w:rsidR="0022723D" w:rsidRPr="002D5392">
        <w:rPr>
          <w:rFonts w:ascii="Arial" w:hAnsi="Arial" w:cs="Arial"/>
        </w:rPr>
        <w:t>……</w:t>
      </w:r>
      <w:r w:rsidRPr="002D5392">
        <w:rPr>
          <w:rFonts w:ascii="Arial" w:hAnsi="Arial" w:cs="Arial"/>
        </w:rPr>
        <w:t>miesięcy.</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Podwykonawca </w:t>
      </w:r>
      <w:r w:rsidRPr="002D5392">
        <w:rPr>
          <w:rFonts w:ascii="Arial" w:hAnsi="Arial" w:cs="Arial"/>
        </w:rPr>
        <w:t xml:space="preserve">jest to osoba fizyczna lub prawna, która zawarła umowę </w:t>
      </w:r>
      <w:r w:rsidR="00485896" w:rsidRPr="002D5392">
        <w:rPr>
          <w:rFonts w:ascii="Arial" w:hAnsi="Arial" w:cs="Arial"/>
        </w:rPr>
        <w:br/>
      </w:r>
      <w:r w:rsidRPr="002D5392">
        <w:rPr>
          <w:rFonts w:ascii="Arial" w:hAnsi="Arial" w:cs="Arial"/>
        </w:rPr>
        <w:t>w formie pisemnej z Wykonawcą na wykonanie części robót objętych umową;</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Roboty budowlane </w:t>
      </w:r>
      <w:r w:rsidRPr="002D5392">
        <w:rPr>
          <w:rFonts w:ascii="Arial" w:hAnsi="Arial" w:cs="Arial"/>
        </w:rPr>
        <w:t xml:space="preserve">należy przez to rozumieć wykonanie robót budowlanych </w:t>
      </w:r>
      <w:r w:rsidR="00485896" w:rsidRPr="002D5392">
        <w:rPr>
          <w:rFonts w:ascii="Arial" w:hAnsi="Arial" w:cs="Arial"/>
        </w:rPr>
        <w:br/>
      </w:r>
      <w:r w:rsidRPr="002D5392">
        <w:rPr>
          <w:rFonts w:ascii="Arial" w:hAnsi="Arial" w:cs="Arial"/>
        </w:rPr>
        <w:t>w zakresie podanym w umowie.</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Roboty tymczasowe – </w:t>
      </w:r>
      <w:r w:rsidRPr="002D5392">
        <w:rPr>
          <w:rFonts w:ascii="Arial" w:hAnsi="Arial" w:cs="Arial"/>
        </w:rPr>
        <w:t>należy przez to rozumieć zaprojektowane i wykonane przez Wykonawcę roboty, które są potrzebne do wykonania robót budowlanych, które zostaną zdemontowane po zakończeniu robót budowlanych;</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Protokół odbioru końcowego </w:t>
      </w:r>
      <w:r w:rsidRPr="002D5392">
        <w:rPr>
          <w:rFonts w:ascii="Arial" w:hAnsi="Arial" w:cs="Arial"/>
        </w:rPr>
        <w:t>jest to dokument stwierdzający wykonanie przez Wykonawcę wszystkich robót zgodnie z umową, potwierdzony przez Komisję Odbiorową, powołaną przez Zamawiającego.</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Teren budowy</w:t>
      </w:r>
      <w:r w:rsidR="00E64F9A">
        <w:rPr>
          <w:rFonts w:ascii="Arial" w:hAnsi="Arial" w:cs="Arial"/>
          <w:b/>
        </w:rPr>
        <w:t xml:space="preserve"> </w:t>
      </w:r>
      <w:r w:rsidRPr="002D5392">
        <w:rPr>
          <w:rFonts w:ascii="Arial" w:hAnsi="Arial" w:cs="Arial"/>
        </w:rPr>
        <w:t xml:space="preserve">jest to teren niezbędny do realizacji robót, określony </w:t>
      </w:r>
      <w:r w:rsidRPr="002D5392">
        <w:rPr>
          <w:rFonts w:ascii="Arial" w:hAnsi="Arial" w:cs="Arial"/>
        </w:rPr>
        <w:br/>
        <w:t>w dokumentacji projektowej.</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Umowa jest </w:t>
      </w:r>
      <w:r w:rsidRPr="002D5392">
        <w:rPr>
          <w:rFonts w:ascii="Arial" w:hAnsi="Arial" w:cs="Arial"/>
        </w:rPr>
        <w:t xml:space="preserve">to umowa zawarta pomiędzy Zamawiającym i Wykonawcą </w:t>
      </w:r>
      <w:r w:rsidRPr="002D5392">
        <w:rPr>
          <w:rFonts w:ascii="Arial" w:hAnsi="Arial" w:cs="Arial"/>
        </w:rPr>
        <w:br/>
        <w:t>o wykonanie robót budowlanych w zamówieniu publicznym;</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Wada w robotach</w:t>
      </w:r>
      <w:r w:rsidR="00E64F9A">
        <w:rPr>
          <w:rFonts w:ascii="Arial" w:hAnsi="Arial" w:cs="Arial"/>
          <w:b/>
        </w:rPr>
        <w:t xml:space="preserve"> </w:t>
      </w:r>
      <w:r w:rsidRPr="002D5392">
        <w:rPr>
          <w:rFonts w:ascii="Arial" w:hAnsi="Arial" w:cs="Arial"/>
        </w:rPr>
        <w:t xml:space="preserve">polega na wykonaniu danych robót lub części niezgodnie </w:t>
      </w:r>
      <w:r w:rsidR="00485896" w:rsidRPr="002D5392">
        <w:rPr>
          <w:rFonts w:ascii="Arial" w:hAnsi="Arial" w:cs="Arial"/>
        </w:rPr>
        <w:br/>
      </w:r>
      <w:r w:rsidRPr="002D5392">
        <w:rPr>
          <w:rFonts w:ascii="Arial" w:hAnsi="Arial" w:cs="Arial"/>
        </w:rPr>
        <w:t>z umową, z dokumentacją projektową, specyfikacją techniczną, z zasadami wiedzy technicznej i sztuki budowlanej.</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Wykonawca </w:t>
      </w:r>
      <w:r w:rsidRPr="002D5392">
        <w:rPr>
          <w:rFonts w:ascii="Arial" w:hAnsi="Arial" w:cs="Arial"/>
        </w:rPr>
        <w:t>jest to określona w umowie strona, która podjęła się wykonania robót zgodnie ze złożoną ofertą.</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Zabezpieczenie należytego wykonania umowy</w:t>
      </w:r>
      <w:r w:rsidR="00E64F9A">
        <w:rPr>
          <w:rFonts w:ascii="Arial" w:hAnsi="Arial" w:cs="Arial"/>
          <w:b/>
        </w:rPr>
        <w:t xml:space="preserve"> </w:t>
      </w:r>
      <w:r w:rsidRPr="002D5392">
        <w:rPr>
          <w:rFonts w:ascii="Arial" w:hAnsi="Arial" w:cs="Arial"/>
        </w:rPr>
        <w:t>jest to kwota pieniężna lub dokumenty określone w art. 148 Ustawy Prawo zamówień publicznych.</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Zamawiający </w:t>
      </w:r>
      <w:r w:rsidRPr="002D5392">
        <w:rPr>
          <w:rFonts w:ascii="Arial" w:hAnsi="Arial" w:cs="Arial"/>
        </w:rPr>
        <w:t>jest to strona umowy w sprawie zamówienia publicznego, która dokonała wyboru oferty Wykonawcy oraz jest uczestnikiem procesu budowlanego w rozumieniu Prawa Budowlanego.</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Protokół konieczności </w:t>
      </w:r>
      <w:r w:rsidRPr="002D5392">
        <w:rPr>
          <w:rFonts w:ascii="Arial" w:hAnsi="Arial" w:cs="Arial"/>
        </w:rPr>
        <w:t>jest to wewnętrzny dokument Zamawiającego sporządzony przez przedstawicieli Zamawiającego i Wykonawcę określający konieczność wykonania robót uzupełniających lub dodatkowych.</w:t>
      </w:r>
    </w:p>
    <w:p w:rsidR="00C733D3" w:rsidRPr="002D5392" w:rsidRDefault="00C733D3" w:rsidP="007D454D">
      <w:pPr>
        <w:ind w:left="1440"/>
        <w:jc w:val="both"/>
        <w:rPr>
          <w:rFonts w:ascii="Arial" w:hAnsi="Arial" w:cs="Arial"/>
        </w:rPr>
      </w:pPr>
    </w:p>
    <w:p w:rsidR="00C733D3" w:rsidRPr="002D5392" w:rsidRDefault="00C733D3" w:rsidP="007D454D">
      <w:pPr>
        <w:widowControl w:val="0"/>
        <w:numPr>
          <w:ilvl w:val="0"/>
          <w:numId w:val="36"/>
        </w:numPr>
        <w:tabs>
          <w:tab w:val="left" w:pos="3960"/>
        </w:tabs>
        <w:suppressAutoHyphens/>
        <w:jc w:val="both"/>
        <w:rPr>
          <w:rFonts w:ascii="Arial" w:hAnsi="Arial" w:cs="Arial"/>
          <w:b/>
        </w:rPr>
      </w:pPr>
      <w:r w:rsidRPr="002D5392">
        <w:rPr>
          <w:rFonts w:ascii="Arial" w:hAnsi="Arial" w:cs="Arial"/>
          <w:b/>
        </w:rPr>
        <w:t>Skróty i uproszczenia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BIOZ</w:t>
      </w:r>
      <w:r w:rsidRPr="002D5392">
        <w:rPr>
          <w:rFonts w:ascii="Arial" w:hAnsi="Arial" w:cs="Arial"/>
        </w:rPr>
        <w:tab/>
        <w:t>Bezpieczeństwo i ochrona zdrowia.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CPV</w:t>
      </w:r>
      <w:r w:rsidRPr="002D5392">
        <w:rPr>
          <w:rFonts w:ascii="Arial" w:hAnsi="Arial" w:cs="Arial"/>
        </w:rPr>
        <w:tab/>
        <w:t>Wspólny słownik zamówień publicznych.</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KC</w:t>
      </w:r>
      <w:r w:rsidRPr="002D5392">
        <w:rPr>
          <w:rFonts w:ascii="Arial" w:hAnsi="Arial" w:cs="Arial"/>
        </w:rPr>
        <w:tab/>
        <w:t>Kodeks Cywilny.</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KPC</w:t>
      </w:r>
      <w:r w:rsidRPr="002D5392">
        <w:rPr>
          <w:rFonts w:ascii="Arial" w:hAnsi="Arial" w:cs="Arial"/>
        </w:rPr>
        <w:tab/>
        <w:t>Kodeks Postępowania Cywilnego.</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KRS</w:t>
      </w:r>
      <w:r w:rsidRPr="002D5392">
        <w:rPr>
          <w:rFonts w:ascii="Arial" w:hAnsi="Arial" w:cs="Arial"/>
        </w:rPr>
        <w:tab/>
        <w:t>Krajowy Rejestr Sądowy.</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SST</w:t>
      </w:r>
      <w:r w:rsidRPr="002D5392">
        <w:rPr>
          <w:rFonts w:ascii="Arial" w:hAnsi="Arial" w:cs="Arial"/>
        </w:rPr>
        <w:tab/>
        <w:t>Szczegółowa specyfikacja techniczna.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PB</w:t>
      </w:r>
      <w:r w:rsidRPr="002D5392">
        <w:rPr>
          <w:rFonts w:ascii="Arial" w:hAnsi="Arial" w:cs="Arial"/>
        </w:rPr>
        <w:tab/>
        <w:t>Prawo Budowlane.</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PN</w:t>
      </w:r>
      <w:r w:rsidRPr="002D5392">
        <w:rPr>
          <w:rFonts w:ascii="Arial" w:hAnsi="Arial" w:cs="Arial"/>
        </w:rPr>
        <w:tab/>
        <w:t>Polska norma.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PZP</w:t>
      </w:r>
      <w:r w:rsidRPr="002D5392">
        <w:rPr>
          <w:rFonts w:ascii="Arial" w:hAnsi="Arial" w:cs="Arial"/>
        </w:rPr>
        <w:tab/>
        <w:t>Prawo zamówień publicznych</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DP</w:t>
      </w:r>
      <w:r w:rsidRPr="002D5392">
        <w:rPr>
          <w:rFonts w:ascii="Arial" w:hAnsi="Arial" w:cs="Arial"/>
        </w:rPr>
        <w:tab/>
        <w:t xml:space="preserve">Dokumentacja projektowa </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STWiORB   Specyfikacja Techniczna Wykonania i odbioru Robót</w:t>
      </w:r>
    </w:p>
    <w:p w:rsidR="00C733D3" w:rsidRPr="002D5392" w:rsidRDefault="00C733D3" w:rsidP="007D454D">
      <w:pPr>
        <w:tabs>
          <w:tab w:val="left" w:pos="13140"/>
        </w:tabs>
        <w:jc w:val="both"/>
        <w:rPr>
          <w:rFonts w:ascii="Arial" w:hAnsi="Arial" w:cs="Arial"/>
          <w:b/>
        </w:rPr>
      </w:pPr>
      <w:r w:rsidRPr="002D5392">
        <w:rPr>
          <w:rFonts w:ascii="Arial" w:hAnsi="Arial" w:cs="Arial"/>
        </w:rPr>
        <w:tab/>
        <w:t xml:space="preserve"> Urząd Zamówień Publicznych.</w:t>
      </w:r>
    </w:p>
    <w:p w:rsidR="00C733D3" w:rsidRPr="002D5392" w:rsidRDefault="00C733D3" w:rsidP="007D454D">
      <w:pPr>
        <w:widowControl w:val="0"/>
        <w:numPr>
          <w:ilvl w:val="0"/>
          <w:numId w:val="37"/>
        </w:numPr>
        <w:tabs>
          <w:tab w:val="left" w:pos="3960"/>
        </w:tabs>
        <w:suppressAutoHyphens/>
        <w:jc w:val="both"/>
        <w:rPr>
          <w:rFonts w:ascii="Arial" w:hAnsi="Arial" w:cs="Arial"/>
          <w:b/>
        </w:rPr>
      </w:pPr>
      <w:r w:rsidRPr="002D5392">
        <w:rPr>
          <w:rFonts w:ascii="Arial" w:hAnsi="Arial" w:cs="Arial"/>
          <w:b/>
        </w:rPr>
        <w:t>Interpretacje</w:t>
      </w:r>
    </w:p>
    <w:p w:rsidR="00C733D3" w:rsidRPr="002D5392" w:rsidRDefault="0022723D" w:rsidP="007D454D">
      <w:pPr>
        <w:tabs>
          <w:tab w:val="num" w:pos="284"/>
        </w:tabs>
        <w:ind w:left="284" w:hanging="491"/>
        <w:jc w:val="both"/>
        <w:rPr>
          <w:rFonts w:ascii="Arial" w:hAnsi="Arial" w:cs="Arial"/>
        </w:rPr>
      </w:pPr>
      <w:r w:rsidRPr="002D5392">
        <w:rPr>
          <w:rFonts w:ascii="Arial" w:hAnsi="Arial" w:cs="Arial"/>
        </w:rPr>
        <w:t xml:space="preserve">1) </w:t>
      </w:r>
      <w:r w:rsidR="00C733D3" w:rsidRPr="002D5392">
        <w:rPr>
          <w:rFonts w:ascii="Arial" w:hAnsi="Arial" w:cs="Arial"/>
        </w:rPr>
        <w:t xml:space="preserve"> Wszelkie postanowienia umowy będą interpretowane na podstawie przepisów prawa polskiego.</w:t>
      </w:r>
    </w:p>
    <w:p w:rsidR="00C733D3" w:rsidRPr="002D5392" w:rsidRDefault="0022723D" w:rsidP="007D454D">
      <w:pPr>
        <w:tabs>
          <w:tab w:val="num" w:pos="284"/>
        </w:tabs>
        <w:ind w:left="284" w:hanging="491"/>
        <w:jc w:val="both"/>
        <w:rPr>
          <w:rFonts w:ascii="Arial" w:hAnsi="Arial" w:cs="Arial"/>
        </w:rPr>
      </w:pPr>
      <w:r w:rsidRPr="002D5392">
        <w:rPr>
          <w:rFonts w:ascii="Arial" w:hAnsi="Arial" w:cs="Arial"/>
        </w:rPr>
        <w:t xml:space="preserve">2) </w:t>
      </w:r>
      <w:r w:rsidR="00C733D3" w:rsidRPr="002D5392">
        <w:rPr>
          <w:rFonts w:ascii="Arial" w:hAnsi="Arial" w:cs="Arial"/>
        </w:rPr>
        <w:t xml:space="preserve"> Poszczególne części umowy będą stosowane i interpretowane w następującej kolejności:</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t xml:space="preserve">                                  a.     Umowa.</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lastRenderedPageBreak/>
        <w:t xml:space="preserve">                                  b.     Dokumentacja projektowa.</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t xml:space="preserve">                                  c.     Wybrana przez Zamawiającego oferta Wykonawcy. </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t xml:space="preserve">                                  d.     Kosztorys nakładczy</w:t>
      </w:r>
    </w:p>
    <w:p w:rsidR="00C733D3" w:rsidRPr="002D5392" w:rsidRDefault="0022723D" w:rsidP="007D454D">
      <w:pPr>
        <w:tabs>
          <w:tab w:val="num" w:pos="284"/>
        </w:tabs>
        <w:ind w:left="284" w:hanging="360"/>
        <w:jc w:val="both"/>
        <w:rPr>
          <w:rFonts w:ascii="Arial" w:hAnsi="Arial" w:cs="Arial"/>
        </w:rPr>
      </w:pPr>
      <w:r w:rsidRPr="002D5392">
        <w:rPr>
          <w:rFonts w:ascii="Arial" w:hAnsi="Arial" w:cs="Arial"/>
        </w:rPr>
        <w:t xml:space="preserve">3) </w:t>
      </w:r>
      <w:r w:rsidR="00C733D3" w:rsidRPr="002D5392">
        <w:rPr>
          <w:rFonts w:ascii="Arial" w:hAnsi="Arial" w:cs="Arial"/>
        </w:rPr>
        <w:t xml:space="preserve"> W sprawach nieuregulowanych umową mają zastosowanie odpowiednie przepisy prawa polskiego, a w szczególności PZP i PB oraz odpowiednie przepisy Kodeksu cywilnego i Kodeksu postępowania cywilnego.</w:t>
      </w:r>
    </w:p>
    <w:p w:rsidR="00C733D3" w:rsidRPr="002D5392" w:rsidRDefault="00C733D3" w:rsidP="007D454D">
      <w:pPr>
        <w:tabs>
          <w:tab w:val="num" w:pos="284"/>
        </w:tabs>
        <w:ind w:left="284"/>
        <w:jc w:val="both"/>
        <w:rPr>
          <w:rFonts w:ascii="Arial" w:hAnsi="Arial" w:cs="Arial"/>
        </w:rPr>
      </w:pPr>
    </w:p>
    <w:p w:rsidR="00C733D3" w:rsidRPr="002D5392" w:rsidRDefault="001817F2" w:rsidP="001817F2">
      <w:pPr>
        <w:widowControl w:val="0"/>
        <w:tabs>
          <w:tab w:val="left" w:pos="3960"/>
        </w:tabs>
        <w:suppressAutoHyphens/>
        <w:jc w:val="both"/>
        <w:rPr>
          <w:rFonts w:ascii="Arial" w:hAnsi="Arial" w:cs="Arial"/>
          <w:b/>
        </w:rPr>
      </w:pPr>
      <w:r>
        <w:rPr>
          <w:rFonts w:ascii="Arial" w:hAnsi="Arial" w:cs="Arial"/>
          <w:b/>
        </w:rPr>
        <w:t xml:space="preserve">4) </w:t>
      </w:r>
      <w:r w:rsidR="00C733D3" w:rsidRPr="002D5392">
        <w:rPr>
          <w:rFonts w:ascii="Arial" w:hAnsi="Arial" w:cs="Arial"/>
          <w:b/>
        </w:rPr>
        <w:t>Język.</w:t>
      </w:r>
    </w:p>
    <w:p w:rsidR="00C733D3" w:rsidRPr="002D5392" w:rsidRDefault="00C733D3" w:rsidP="007D454D">
      <w:pPr>
        <w:tabs>
          <w:tab w:val="num" w:pos="284"/>
        </w:tabs>
        <w:ind w:left="284" w:firstLine="708"/>
        <w:jc w:val="both"/>
        <w:rPr>
          <w:rFonts w:ascii="Arial" w:hAnsi="Arial" w:cs="Arial"/>
        </w:rPr>
      </w:pPr>
      <w:r w:rsidRPr="002D5392">
        <w:rPr>
          <w:rFonts w:ascii="Arial" w:hAnsi="Arial" w:cs="Arial"/>
        </w:rPr>
        <w:t>Językiem umowy będzie język polski.</w:t>
      </w:r>
    </w:p>
    <w:p w:rsidR="00C733D3" w:rsidRPr="002D5392" w:rsidRDefault="00C733D3" w:rsidP="007D454D">
      <w:pPr>
        <w:ind w:firstLine="708"/>
        <w:jc w:val="both"/>
        <w:rPr>
          <w:rFonts w:ascii="Arial" w:hAnsi="Arial" w:cs="Arial"/>
          <w:highlight w:val="yellow"/>
        </w:rPr>
      </w:pPr>
    </w:p>
    <w:p w:rsidR="00C733D3" w:rsidRPr="002D5392" w:rsidRDefault="00C733D3" w:rsidP="007D454D">
      <w:pPr>
        <w:ind w:firstLine="708"/>
        <w:jc w:val="both"/>
        <w:rPr>
          <w:rFonts w:ascii="Arial" w:hAnsi="Arial" w:cs="Arial"/>
          <w:highlight w:val="yellow"/>
        </w:rPr>
      </w:pPr>
    </w:p>
    <w:p w:rsidR="00C733D3" w:rsidRPr="002D5392" w:rsidRDefault="00C733D3" w:rsidP="007D454D">
      <w:pPr>
        <w:jc w:val="center"/>
        <w:rPr>
          <w:rFonts w:ascii="Arial" w:hAnsi="Arial" w:cs="Arial"/>
          <w:b/>
        </w:rPr>
      </w:pPr>
      <w:r w:rsidRPr="002D5392">
        <w:rPr>
          <w:rFonts w:ascii="Arial" w:hAnsi="Arial" w:cs="Arial"/>
          <w:b/>
        </w:rPr>
        <w:t>§ 2</w:t>
      </w:r>
    </w:p>
    <w:p w:rsidR="00C733D3" w:rsidRPr="002D5392" w:rsidRDefault="00C733D3" w:rsidP="007D454D">
      <w:pPr>
        <w:numPr>
          <w:ilvl w:val="0"/>
          <w:numId w:val="5"/>
        </w:numPr>
        <w:tabs>
          <w:tab w:val="left" w:pos="426"/>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Zamawiający zleca, a Wykonawca zobowiązuje się do wykonania zadania inwestycyjnego pn: </w:t>
      </w:r>
      <w:r w:rsidR="000C30B6" w:rsidRPr="002D5392">
        <w:rPr>
          <w:rFonts w:ascii="Arial" w:hAnsi="Arial" w:cs="Arial"/>
          <w:b/>
        </w:rPr>
        <w:t>„Przebudowa dróg gminnych wraz z infrastrukturą techniczną w m. Konikowo, gmina Świeszyno”</w:t>
      </w:r>
      <w:r w:rsidRPr="002D5392">
        <w:rPr>
          <w:rFonts w:ascii="Arial" w:eastAsia="SimSun" w:hAnsi="Arial" w:cs="Arial"/>
          <w:lang w:eastAsia="zh-CN"/>
        </w:rPr>
        <w:t>, zwanej w dalszej części niniejszej umowy: „Przedmiotem umowy”.</w:t>
      </w:r>
    </w:p>
    <w:p w:rsidR="00C733D3" w:rsidRPr="00BA424C" w:rsidRDefault="00C733D3" w:rsidP="007D454D">
      <w:pPr>
        <w:numPr>
          <w:ilvl w:val="0"/>
          <w:numId w:val="5"/>
        </w:numPr>
        <w:tabs>
          <w:tab w:val="left" w:pos="426"/>
        </w:tabs>
        <w:autoSpaceDE w:val="0"/>
        <w:autoSpaceDN w:val="0"/>
        <w:adjustRightInd w:val="0"/>
        <w:ind w:left="284" w:right="-144"/>
        <w:jc w:val="both"/>
        <w:rPr>
          <w:rFonts w:ascii="Arial" w:eastAsia="SimSun" w:hAnsi="Arial" w:cs="Arial"/>
          <w:b/>
          <w:lang w:eastAsia="zh-CN"/>
        </w:rPr>
      </w:pPr>
      <w:r w:rsidRPr="00BA424C">
        <w:rPr>
          <w:rFonts w:ascii="Arial" w:eastAsia="SimSun" w:hAnsi="Arial" w:cs="Arial"/>
          <w:b/>
          <w:lang w:eastAsia="zh-CN"/>
        </w:rPr>
        <w:t xml:space="preserve">Przedmiot umowy jest </w:t>
      </w:r>
      <w:r w:rsidR="00BA424C" w:rsidRPr="00BA424C">
        <w:rPr>
          <w:rFonts w:ascii="Arial" w:eastAsia="SimSun" w:hAnsi="Arial" w:cs="Arial"/>
          <w:b/>
          <w:lang w:eastAsia="zh-CN"/>
        </w:rPr>
        <w:t xml:space="preserve">dofinansowany </w:t>
      </w:r>
      <w:r w:rsidR="00BA424C" w:rsidRPr="00BA424C">
        <w:rPr>
          <w:rFonts w:ascii="Arial" w:hAnsi="Arial" w:cs="Arial"/>
          <w:b/>
        </w:rPr>
        <w:t xml:space="preserve">w ramach Programu rozwoju gminnej </w:t>
      </w:r>
      <w:r w:rsidR="00BA424C">
        <w:rPr>
          <w:rFonts w:ascii="Arial" w:hAnsi="Arial" w:cs="Arial"/>
          <w:b/>
        </w:rPr>
        <w:br/>
      </w:r>
      <w:r w:rsidR="00BA424C" w:rsidRPr="00BA424C">
        <w:rPr>
          <w:rFonts w:ascii="Arial" w:hAnsi="Arial" w:cs="Arial"/>
          <w:b/>
        </w:rPr>
        <w:t>i powiatowej infrastruktury drogowej na lata 2016-2019.</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Przedmiot umowy należy wykonać zgodnie z zakresem </w:t>
      </w:r>
      <w:r w:rsidRPr="002D5392">
        <w:rPr>
          <w:rFonts w:ascii="Arial" w:hAnsi="Arial" w:cs="Arial"/>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D5392">
        <w:rPr>
          <w:rFonts w:ascii="Arial" w:eastAsia="SimSun" w:hAnsi="Arial" w:cs="Arial"/>
          <w:lang w:eastAsia="zh-CN"/>
        </w:rPr>
        <w:t xml:space="preserve"> ofertą z dnia </w:t>
      </w:r>
      <w:r w:rsidR="000C30B6" w:rsidRPr="002D5392">
        <w:rPr>
          <w:rFonts w:ascii="Arial" w:eastAsia="SimSun" w:hAnsi="Arial" w:cs="Arial"/>
          <w:lang w:eastAsia="zh-CN"/>
        </w:rPr>
        <w:t>………………………</w:t>
      </w:r>
      <w:r w:rsidR="00E56533" w:rsidRPr="002D5392">
        <w:rPr>
          <w:rFonts w:ascii="Arial" w:eastAsia="SimSun" w:hAnsi="Arial" w:cs="Arial"/>
          <w:lang w:eastAsia="zh-CN"/>
        </w:rPr>
        <w:t>.</w:t>
      </w:r>
      <w:r w:rsidRPr="002D5392">
        <w:rPr>
          <w:rFonts w:ascii="Arial" w:eastAsia="SimSun" w:hAnsi="Arial" w:cs="Arial"/>
          <w:lang w:eastAsia="zh-CN"/>
        </w:rPr>
        <w:t xml:space="preserve"> stanowiącymi łącznie treść załączników do niniejszej umowy.</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Podczas wykonywania Przedmiotu umowy Wykonawca uwzględni wskazania Nadzoru Inwestorskiego i Nadzoru Autorskiego. </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W razie różnicy w treści dokumentów, o których mowa w ust. </w:t>
      </w:r>
      <w:r w:rsidR="000C30B6" w:rsidRPr="002D5392">
        <w:rPr>
          <w:rFonts w:ascii="Arial" w:eastAsia="SimSun" w:hAnsi="Arial" w:cs="Arial"/>
          <w:lang w:eastAsia="zh-CN"/>
        </w:rPr>
        <w:t>3</w:t>
      </w:r>
      <w:r w:rsidRPr="002D5392">
        <w:rPr>
          <w:rFonts w:ascii="Arial" w:eastAsia="SimSun" w:hAnsi="Arial" w:cs="Arial"/>
          <w:lang w:eastAsia="zh-CN"/>
        </w:rPr>
        <w:t xml:space="preserve">, przyjmuje się, że Wykonawca uwzględnił w cenie oferty wszystkie posiadane informacje </w:t>
      </w:r>
      <w:r w:rsidRPr="002D5392">
        <w:rPr>
          <w:rFonts w:ascii="Arial" w:eastAsia="SimSun" w:hAnsi="Arial" w:cs="Arial"/>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845E51" w:rsidRPr="002D5392" w:rsidRDefault="00845E51" w:rsidP="007D454D">
      <w:pPr>
        <w:jc w:val="center"/>
        <w:rPr>
          <w:rFonts w:ascii="Arial" w:hAnsi="Arial" w:cs="Arial"/>
          <w:b/>
        </w:rPr>
      </w:pPr>
    </w:p>
    <w:p w:rsidR="00C733D3" w:rsidRPr="002D5392" w:rsidRDefault="00C733D3" w:rsidP="007D454D">
      <w:pPr>
        <w:jc w:val="center"/>
        <w:rPr>
          <w:rFonts w:ascii="Arial" w:hAnsi="Arial" w:cs="Arial"/>
          <w:b/>
        </w:rPr>
      </w:pPr>
      <w:r w:rsidRPr="002D5392">
        <w:rPr>
          <w:rFonts w:ascii="Arial" w:hAnsi="Arial" w:cs="Arial"/>
          <w:b/>
        </w:rPr>
        <w:t>§ 3</w:t>
      </w:r>
    </w:p>
    <w:p w:rsidR="00C733D3" w:rsidRPr="00BA424C" w:rsidRDefault="00C733D3" w:rsidP="007D454D">
      <w:pPr>
        <w:numPr>
          <w:ilvl w:val="0"/>
          <w:numId w:val="6"/>
        </w:numPr>
        <w:shd w:val="clear" w:color="auto" w:fill="FFFFFF"/>
        <w:tabs>
          <w:tab w:val="left" w:pos="284"/>
        </w:tabs>
        <w:spacing w:before="120"/>
        <w:ind w:left="284"/>
        <w:jc w:val="both"/>
        <w:rPr>
          <w:rFonts w:ascii="Arial" w:hAnsi="Arial" w:cs="Arial"/>
          <w:b/>
        </w:rPr>
      </w:pPr>
      <w:r w:rsidRPr="00BA424C">
        <w:rPr>
          <w:rFonts w:ascii="Arial" w:hAnsi="Arial" w:cs="Arial"/>
        </w:rPr>
        <w:t xml:space="preserve">Termin rozpoczęcia realizacji przedmiotu umowy ustala się na </w:t>
      </w:r>
      <w:r w:rsidRPr="00BA424C">
        <w:rPr>
          <w:rFonts w:ascii="Arial" w:hAnsi="Arial" w:cs="Arial"/>
          <w:b/>
        </w:rPr>
        <w:t>dzień podpisania umowy.</w:t>
      </w:r>
    </w:p>
    <w:p w:rsidR="00C733D3" w:rsidRPr="002D5392" w:rsidRDefault="00C733D3"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Zamawiający przekaże plac budowy w terminie do 14 dni od dnia podpisania umowy.</w:t>
      </w:r>
    </w:p>
    <w:p w:rsidR="00B9472F" w:rsidRPr="002D5392" w:rsidRDefault="00B9472F"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 xml:space="preserve">Termin zakończenia wykonania przedmiotu umowy - </w:t>
      </w:r>
      <w:r w:rsidR="0021642E" w:rsidRPr="002D5392">
        <w:rPr>
          <w:rFonts w:ascii="Arial" w:hAnsi="Arial" w:cs="Arial"/>
          <w:b/>
        </w:rPr>
        <w:t xml:space="preserve">do 31 </w:t>
      </w:r>
      <w:r w:rsidR="00CE51F2" w:rsidRPr="002D5392">
        <w:rPr>
          <w:rFonts w:ascii="Arial" w:hAnsi="Arial" w:cs="Arial"/>
          <w:b/>
        </w:rPr>
        <w:t>października</w:t>
      </w:r>
      <w:r w:rsidRPr="002D5392">
        <w:rPr>
          <w:rFonts w:ascii="Arial" w:hAnsi="Arial" w:cs="Arial"/>
          <w:b/>
        </w:rPr>
        <w:t xml:space="preserve"> 201</w:t>
      </w:r>
      <w:r w:rsidR="00CE51F2" w:rsidRPr="002D5392">
        <w:rPr>
          <w:rFonts w:ascii="Arial" w:hAnsi="Arial" w:cs="Arial"/>
          <w:b/>
        </w:rPr>
        <w:t>7</w:t>
      </w:r>
      <w:r w:rsidRPr="002D5392">
        <w:rPr>
          <w:rFonts w:ascii="Arial" w:hAnsi="Arial" w:cs="Arial"/>
          <w:b/>
        </w:rPr>
        <w:t xml:space="preserve">r. </w:t>
      </w:r>
      <w:r w:rsidRPr="002D5392">
        <w:rPr>
          <w:rFonts w:ascii="Arial" w:hAnsi="Arial" w:cs="Arial"/>
        </w:rPr>
        <w:t xml:space="preserve">Za dzień zakończenia wykonania przedmiotu umowy uznaje się dzień </w:t>
      </w:r>
      <w:r w:rsidRPr="002D5392">
        <w:rPr>
          <w:rFonts w:ascii="Arial" w:hAnsi="Arial" w:cs="Arial"/>
        </w:rPr>
        <w:lastRenderedPageBreak/>
        <w:t xml:space="preserve">zakończenia czynności odbiorowych ustalony w toku odbioru z zastrzeżeniem § 13 ust. 13. </w:t>
      </w:r>
    </w:p>
    <w:p w:rsidR="00C733D3" w:rsidRPr="002D5392" w:rsidRDefault="00C733D3"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Szczegółowy termin realizacji określa harmonogram rzeczowo – finansowy sporządzony przez Wykonawcę</w:t>
      </w:r>
      <w:r w:rsidR="00485896" w:rsidRPr="002D5392">
        <w:rPr>
          <w:rFonts w:ascii="Arial" w:hAnsi="Arial" w:cs="Arial"/>
        </w:rPr>
        <w:t xml:space="preserve"> zgodnie z </w:t>
      </w:r>
      <w:r w:rsidR="0054254C" w:rsidRPr="002D5392">
        <w:rPr>
          <w:rFonts w:ascii="Arial" w:eastAsia="SimSun" w:hAnsi="Arial" w:cs="Arial"/>
          <w:lang w:eastAsia="zh-CN"/>
        </w:rPr>
        <w:t>§ 7 ust. 2 pkt. a.</w:t>
      </w:r>
    </w:p>
    <w:p w:rsidR="00C733D3" w:rsidRPr="002D5392" w:rsidRDefault="00C733D3"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 xml:space="preserve">Zamawiający najpóźniej w dniu </w:t>
      </w:r>
      <w:r w:rsidR="00EB4A0F" w:rsidRPr="002D5392">
        <w:rPr>
          <w:rFonts w:ascii="Arial" w:hAnsi="Arial" w:cs="Arial"/>
        </w:rPr>
        <w:t>przekazania placu budowy</w:t>
      </w:r>
      <w:r w:rsidRPr="002D5392">
        <w:rPr>
          <w:rFonts w:ascii="Arial" w:hAnsi="Arial" w:cs="Arial"/>
        </w:rPr>
        <w:t xml:space="preserve"> przekaże Wykonawcy 1 egz. Projektu budowlanego </w:t>
      </w:r>
    </w:p>
    <w:p w:rsidR="00C733D3" w:rsidRPr="002D5392" w:rsidRDefault="00C733D3" w:rsidP="007D454D">
      <w:pPr>
        <w:numPr>
          <w:ilvl w:val="0"/>
          <w:numId w:val="6"/>
        </w:numPr>
        <w:shd w:val="clear" w:color="auto" w:fill="FFFFFF"/>
        <w:tabs>
          <w:tab w:val="left" w:pos="284"/>
          <w:tab w:val="left" w:pos="360"/>
        </w:tabs>
        <w:ind w:left="283" w:hanging="357"/>
        <w:jc w:val="both"/>
        <w:rPr>
          <w:rFonts w:ascii="Arial" w:hAnsi="Arial" w:cs="Arial"/>
        </w:rPr>
      </w:pPr>
      <w:r w:rsidRPr="002D5392">
        <w:rPr>
          <w:rFonts w:ascii="Arial" w:hAnsi="Arial" w:cs="Arial"/>
        </w:rPr>
        <w:t xml:space="preserve">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w:t>
      </w:r>
      <w:r w:rsidR="00EB4A0F" w:rsidRPr="002D5392">
        <w:rPr>
          <w:rFonts w:ascii="Arial" w:hAnsi="Arial" w:cs="Arial"/>
        </w:rPr>
        <w:t>oświadczen</w:t>
      </w:r>
      <w:r w:rsidR="00DC47F4" w:rsidRPr="002D5392">
        <w:rPr>
          <w:rFonts w:ascii="Arial" w:hAnsi="Arial" w:cs="Arial"/>
        </w:rPr>
        <w:t xml:space="preserve">ie kierownika budowy o przejęciu obowiązków wraz z </w:t>
      </w:r>
      <w:r w:rsidRPr="002D5392">
        <w:rPr>
          <w:rFonts w:ascii="Arial" w:hAnsi="Arial" w:cs="Arial"/>
        </w:rPr>
        <w:t>kopi</w:t>
      </w:r>
      <w:r w:rsidR="00DC47F4" w:rsidRPr="002D5392">
        <w:rPr>
          <w:rFonts w:ascii="Arial" w:hAnsi="Arial" w:cs="Arial"/>
        </w:rPr>
        <w:t>ą</w:t>
      </w:r>
      <w:r w:rsidRPr="002D5392">
        <w:rPr>
          <w:rFonts w:ascii="Arial" w:hAnsi="Arial" w:cs="Arial"/>
        </w:rPr>
        <w:t xml:space="preserve"> uprawnień budowlanych i przynależności do Izby kierownika budowy.</w:t>
      </w:r>
    </w:p>
    <w:p w:rsidR="00C733D3" w:rsidRPr="002D5392" w:rsidRDefault="007A33ED" w:rsidP="007D454D">
      <w:pPr>
        <w:numPr>
          <w:ilvl w:val="0"/>
          <w:numId w:val="6"/>
        </w:numPr>
        <w:shd w:val="clear" w:color="auto" w:fill="FFFFFF"/>
        <w:tabs>
          <w:tab w:val="left" w:pos="284"/>
          <w:tab w:val="left" w:pos="360"/>
        </w:tabs>
        <w:ind w:left="283" w:hanging="357"/>
        <w:jc w:val="both"/>
        <w:rPr>
          <w:rFonts w:ascii="Arial" w:hAnsi="Arial" w:cs="Arial"/>
          <w:b/>
        </w:rPr>
      </w:pPr>
      <w:r w:rsidRPr="002D5392">
        <w:rPr>
          <w:rFonts w:ascii="Arial" w:hAnsi="Arial" w:cs="Arial"/>
        </w:rPr>
        <w:t xml:space="preserve">Wykonawca na własny koszt wykona i zamontuje </w:t>
      </w:r>
      <w:r w:rsidR="0021642E" w:rsidRPr="002D5392">
        <w:rPr>
          <w:rFonts w:ascii="Arial" w:hAnsi="Arial" w:cs="Arial"/>
        </w:rPr>
        <w:t xml:space="preserve"> 3 szt. </w:t>
      </w:r>
      <w:r w:rsidRPr="002D5392">
        <w:rPr>
          <w:rFonts w:ascii="Arial" w:hAnsi="Arial" w:cs="Arial"/>
        </w:rPr>
        <w:t>tablic pamiątkow</w:t>
      </w:r>
      <w:r w:rsidR="0021642E" w:rsidRPr="002D5392">
        <w:rPr>
          <w:rFonts w:ascii="Arial" w:hAnsi="Arial" w:cs="Arial"/>
        </w:rPr>
        <w:t xml:space="preserve">ychzgodne ze wzorem przekazanym przez Zamawiającego. </w:t>
      </w:r>
      <w:r w:rsidRPr="002D5392">
        <w:rPr>
          <w:rFonts w:ascii="Arial" w:hAnsi="Arial" w:cs="Arial"/>
        </w:rPr>
        <w:t>Miejsce ustawienia tablicy należy uzgodnić z Zamawiającym.</w:t>
      </w:r>
    </w:p>
    <w:p w:rsidR="00FE67C2" w:rsidRPr="00BA424C" w:rsidRDefault="00FE67C2" w:rsidP="007D454D">
      <w:pPr>
        <w:numPr>
          <w:ilvl w:val="0"/>
          <w:numId w:val="6"/>
        </w:numPr>
        <w:shd w:val="clear" w:color="auto" w:fill="FFFFFF"/>
        <w:tabs>
          <w:tab w:val="left" w:pos="284"/>
          <w:tab w:val="left" w:pos="360"/>
        </w:tabs>
        <w:ind w:left="283" w:hanging="357"/>
        <w:jc w:val="both"/>
        <w:rPr>
          <w:rFonts w:ascii="Arial" w:hAnsi="Arial" w:cs="Arial"/>
          <w:b/>
        </w:rPr>
      </w:pPr>
      <w:r w:rsidRPr="00BA424C">
        <w:rPr>
          <w:rFonts w:ascii="Arial" w:hAnsi="Arial" w:cs="Arial"/>
        </w:rPr>
        <w:t xml:space="preserve">Wykonawca ma obowiązek </w:t>
      </w:r>
      <w:r w:rsidR="001817F2" w:rsidRPr="00BA424C">
        <w:rPr>
          <w:rFonts w:ascii="Arial" w:hAnsi="Arial" w:cs="Arial"/>
        </w:rPr>
        <w:t xml:space="preserve">faktycznie </w:t>
      </w:r>
      <w:r w:rsidRPr="00BA424C">
        <w:rPr>
          <w:rFonts w:ascii="Arial" w:hAnsi="Arial" w:cs="Arial"/>
        </w:rPr>
        <w:t>rozpocząć realizację przedmiotu umowy nie później niż w terminie 14 dni od dnia przekazania placu budowy i kontynuować roboty nieprzerwanie w dniach roboczych.</w:t>
      </w:r>
    </w:p>
    <w:p w:rsidR="002E104E" w:rsidRDefault="002E104E" w:rsidP="007D454D">
      <w:pPr>
        <w:jc w:val="center"/>
        <w:rPr>
          <w:rFonts w:ascii="Arial" w:hAnsi="Arial" w:cs="Arial"/>
          <w:b/>
        </w:rPr>
      </w:pPr>
    </w:p>
    <w:p w:rsidR="00C733D3" w:rsidRPr="002D5392" w:rsidRDefault="00C733D3" w:rsidP="007D454D">
      <w:pPr>
        <w:jc w:val="center"/>
        <w:rPr>
          <w:rFonts w:ascii="Arial" w:hAnsi="Arial" w:cs="Arial"/>
          <w:b/>
        </w:rPr>
      </w:pPr>
      <w:r w:rsidRPr="002D5392">
        <w:rPr>
          <w:rFonts w:ascii="Arial" w:hAnsi="Arial" w:cs="Arial"/>
          <w:b/>
        </w:rPr>
        <w:t>§ 4</w:t>
      </w:r>
    </w:p>
    <w:p w:rsidR="00C733D3" w:rsidRPr="002D5392" w:rsidRDefault="00C733D3" w:rsidP="007D454D">
      <w:pPr>
        <w:numPr>
          <w:ilvl w:val="0"/>
          <w:numId w:val="7"/>
        </w:numPr>
        <w:shd w:val="clear" w:color="auto" w:fill="FFFFFF"/>
        <w:tabs>
          <w:tab w:val="left" w:pos="284"/>
        </w:tabs>
        <w:spacing w:before="120"/>
        <w:ind w:left="284"/>
        <w:jc w:val="both"/>
        <w:rPr>
          <w:rFonts w:ascii="Arial" w:hAnsi="Arial" w:cs="Arial"/>
        </w:rPr>
      </w:pPr>
      <w:r w:rsidRPr="002D5392">
        <w:rPr>
          <w:rFonts w:ascii="Arial" w:hAnsi="Arial" w:cs="Arial"/>
        </w:rPr>
        <w:t>Zamawiający powołuje Inspektora Nadzoru Inwestorskiego w osobie:</w:t>
      </w:r>
    </w:p>
    <w:p w:rsidR="00C733D3" w:rsidRPr="002D5392" w:rsidRDefault="00C733D3" w:rsidP="007D454D">
      <w:pPr>
        <w:shd w:val="clear" w:color="auto" w:fill="FFFFFF"/>
        <w:tabs>
          <w:tab w:val="left" w:pos="284"/>
        </w:tabs>
        <w:spacing w:before="120"/>
        <w:ind w:left="284"/>
        <w:jc w:val="both"/>
        <w:rPr>
          <w:rFonts w:ascii="Arial" w:hAnsi="Arial" w:cs="Arial"/>
        </w:rPr>
      </w:pPr>
      <w:r w:rsidRPr="002D5392">
        <w:rPr>
          <w:rFonts w:ascii="Arial" w:hAnsi="Arial" w:cs="Arial"/>
        </w:rPr>
        <w:t>………………………………………………………………………………</w:t>
      </w:r>
      <w:r w:rsidR="00521184" w:rsidRPr="002D5392">
        <w:rPr>
          <w:rFonts w:ascii="Arial" w:hAnsi="Arial" w:cs="Arial"/>
        </w:rPr>
        <w:t>…</w:t>
      </w:r>
    </w:p>
    <w:p w:rsidR="00C733D3" w:rsidRPr="002D5392" w:rsidRDefault="00C733D3" w:rsidP="007D454D">
      <w:pPr>
        <w:shd w:val="clear" w:color="auto" w:fill="FFFFFF"/>
        <w:tabs>
          <w:tab w:val="left" w:pos="284"/>
        </w:tabs>
        <w:ind w:left="284"/>
        <w:jc w:val="both"/>
        <w:rPr>
          <w:rFonts w:ascii="Arial" w:hAnsi="Arial" w:cs="Arial"/>
        </w:rPr>
      </w:pPr>
      <w:r w:rsidRPr="002D5392">
        <w:rPr>
          <w:rFonts w:ascii="Arial" w:hAnsi="Arial" w:cs="Arial"/>
        </w:rPr>
        <w:t xml:space="preserve">działającego w granicach umocowania określonego przepisami ustawy </w:t>
      </w:r>
      <w:r w:rsidRPr="002D5392">
        <w:rPr>
          <w:rFonts w:ascii="Arial" w:hAnsi="Arial" w:cs="Arial"/>
        </w:rPr>
        <w:br/>
        <w:t xml:space="preserve">z dn. 7 lipca 1994 r. Prawo Budowlane  ( Dz. U. z </w:t>
      </w:r>
      <w:r w:rsidR="00B40AE1" w:rsidRPr="002D5392">
        <w:rPr>
          <w:rFonts w:ascii="Arial" w:hAnsi="Arial" w:cs="Arial"/>
        </w:rPr>
        <w:t>2016 r.</w:t>
      </w:r>
      <w:r w:rsidRPr="002D5392">
        <w:rPr>
          <w:rFonts w:ascii="Arial" w:hAnsi="Arial" w:cs="Arial"/>
        </w:rPr>
        <w:t>, poz. 2</w:t>
      </w:r>
      <w:r w:rsidR="00B40AE1" w:rsidRPr="002D5392">
        <w:rPr>
          <w:rFonts w:ascii="Arial" w:hAnsi="Arial" w:cs="Arial"/>
        </w:rPr>
        <w:t>90</w:t>
      </w:r>
      <w:r w:rsidRPr="002D5392">
        <w:rPr>
          <w:rFonts w:ascii="Arial" w:hAnsi="Arial" w:cs="Arial"/>
        </w:rPr>
        <w:t xml:space="preserve"> z późn. zm.).</w:t>
      </w:r>
    </w:p>
    <w:p w:rsidR="00C733D3" w:rsidRPr="002D5392" w:rsidRDefault="00C733D3" w:rsidP="007D454D">
      <w:pPr>
        <w:numPr>
          <w:ilvl w:val="0"/>
          <w:numId w:val="7"/>
        </w:numPr>
        <w:shd w:val="clear" w:color="auto" w:fill="FFFFFF"/>
        <w:tabs>
          <w:tab w:val="left" w:pos="284"/>
        </w:tabs>
        <w:ind w:left="284"/>
        <w:jc w:val="both"/>
        <w:rPr>
          <w:rFonts w:ascii="Arial" w:hAnsi="Arial" w:cs="Arial"/>
        </w:rPr>
      </w:pPr>
      <w:r w:rsidRPr="002D5392">
        <w:rPr>
          <w:rFonts w:ascii="Arial" w:hAnsi="Arial" w:cs="Arial"/>
        </w:rPr>
        <w:t>Wykonawca ustan</w:t>
      </w:r>
      <w:r w:rsidR="00E56533" w:rsidRPr="002D5392">
        <w:rPr>
          <w:rFonts w:ascii="Arial" w:hAnsi="Arial" w:cs="Arial"/>
        </w:rPr>
        <w:t xml:space="preserve">awia Kierownika </w:t>
      </w:r>
      <w:r w:rsidR="00EB4A0F" w:rsidRPr="002D5392">
        <w:rPr>
          <w:rFonts w:ascii="Arial" w:hAnsi="Arial" w:cs="Arial"/>
        </w:rPr>
        <w:t>Budowy</w:t>
      </w:r>
      <w:r w:rsidR="00E56533" w:rsidRPr="002D5392">
        <w:rPr>
          <w:rFonts w:ascii="Arial" w:hAnsi="Arial" w:cs="Arial"/>
        </w:rPr>
        <w:t xml:space="preserve"> w osobie </w:t>
      </w:r>
      <w:r w:rsidR="00EB4A0F" w:rsidRPr="002D5392">
        <w:rPr>
          <w:rFonts w:ascii="Arial" w:hAnsi="Arial" w:cs="Arial"/>
        </w:rPr>
        <w:t>……………………</w:t>
      </w:r>
      <w:r w:rsidR="00E56533" w:rsidRPr="002D5392">
        <w:rPr>
          <w:rFonts w:ascii="Arial" w:hAnsi="Arial" w:cs="Arial"/>
        </w:rPr>
        <w:t xml:space="preserve">, </w:t>
      </w:r>
      <w:r w:rsidRPr="002D5392">
        <w:rPr>
          <w:rFonts w:ascii="Arial" w:hAnsi="Arial" w:cs="Arial"/>
        </w:rPr>
        <w:t>który posiada wymagane uprawnienia budowlane, wiedzę, doświadczenie jest upoważn</w:t>
      </w:r>
      <w:r w:rsidR="00EB4A0F" w:rsidRPr="002D5392">
        <w:rPr>
          <w:rFonts w:ascii="Arial" w:hAnsi="Arial" w:cs="Arial"/>
        </w:rPr>
        <w:t xml:space="preserve">iony do podejmowania wszelkich </w:t>
      </w:r>
      <w:r w:rsidRPr="002D5392">
        <w:rPr>
          <w:rFonts w:ascii="Arial" w:hAnsi="Arial" w:cs="Arial"/>
        </w:rPr>
        <w:t xml:space="preserve">decyzji, w tym skutkujących finansowo, dotyczących </w:t>
      </w:r>
      <w:r w:rsidR="00EB4A0F" w:rsidRPr="002D5392">
        <w:rPr>
          <w:rFonts w:ascii="Arial" w:hAnsi="Arial" w:cs="Arial"/>
        </w:rPr>
        <w:t xml:space="preserve">realizacji </w:t>
      </w:r>
      <w:r w:rsidRPr="002D5392">
        <w:rPr>
          <w:rFonts w:ascii="Arial" w:hAnsi="Arial" w:cs="Arial"/>
        </w:rPr>
        <w:t>przedmiotu umowy, pełniącego bezpośredni nadzór nad podległymi pracownikami, współpracownikami lub kontrahentami (podwykonawcami);</w:t>
      </w:r>
    </w:p>
    <w:p w:rsidR="00C733D3" w:rsidRPr="002D5392" w:rsidRDefault="00C733D3" w:rsidP="007D454D">
      <w:pPr>
        <w:numPr>
          <w:ilvl w:val="0"/>
          <w:numId w:val="7"/>
        </w:numPr>
        <w:shd w:val="clear" w:color="auto" w:fill="FFFFFF"/>
        <w:tabs>
          <w:tab w:val="left" w:pos="284"/>
        </w:tabs>
        <w:ind w:left="284"/>
        <w:jc w:val="both"/>
        <w:rPr>
          <w:rFonts w:ascii="Arial" w:hAnsi="Arial" w:cs="Arial"/>
        </w:rPr>
      </w:pPr>
      <w:r w:rsidRPr="002D5392">
        <w:rPr>
          <w:rFonts w:ascii="Arial" w:hAnsi="Arial" w:cs="Arial"/>
        </w:rPr>
        <w:t xml:space="preserve">Z ramienia Zamawiającego do współdziałania w zakresie spraw realizacyjnych, wyznacza </w:t>
      </w:r>
      <w:r w:rsidR="00EB4A0F" w:rsidRPr="002D5392">
        <w:rPr>
          <w:rFonts w:ascii="Arial" w:hAnsi="Arial" w:cs="Arial"/>
        </w:rPr>
        <w:t>…………………………………………………………………………………</w:t>
      </w:r>
      <w:r w:rsidR="00E56533" w:rsidRPr="002D5392">
        <w:rPr>
          <w:rFonts w:ascii="Arial" w:hAnsi="Arial" w:cs="Arial"/>
        </w:rPr>
        <w:t>.</w:t>
      </w:r>
    </w:p>
    <w:p w:rsidR="00C733D3" w:rsidRPr="002D5392" w:rsidRDefault="00C733D3" w:rsidP="007D454D">
      <w:pPr>
        <w:numPr>
          <w:ilvl w:val="0"/>
          <w:numId w:val="7"/>
        </w:numPr>
        <w:shd w:val="clear" w:color="auto" w:fill="FFFFFF"/>
        <w:tabs>
          <w:tab w:val="left" w:pos="284"/>
        </w:tabs>
        <w:ind w:left="284"/>
        <w:jc w:val="both"/>
        <w:rPr>
          <w:rFonts w:ascii="Arial" w:hAnsi="Arial" w:cs="Arial"/>
        </w:rPr>
      </w:pPr>
      <w:r w:rsidRPr="002D5392">
        <w:rPr>
          <w:rFonts w:ascii="Arial" w:hAnsi="Arial" w:cs="Arial"/>
        </w:rPr>
        <w:t>Wykonawca jest zobowiązany bezzwłocznie zawiadomić Zamawiającego</w:t>
      </w:r>
      <w:r w:rsidRPr="002D5392">
        <w:rPr>
          <w:rFonts w:ascii="Arial" w:hAnsi="Arial" w:cs="Arial"/>
        </w:rPr>
        <w:br/>
        <w:t xml:space="preserve">o zmianie osoby pełniącej funkcję kierownika </w:t>
      </w:r>
      <w:r w:rsidR="00EB4A0F" w:rsidRPr="002D5392">
        <w:rPr>
          <w:rFonts w:ascii="Arial" w:hAnsi="Arial" w:cs="Arial"/>
        </w:rPr>
        <w:t>budowy</w:t>
      </w:r>
      <w:r w:rsidRPr="002D5392">
        <w:rPr>
          <w:rFonts w:ascii="Arial" w:hAnsi="Arial" w:cs="Arial"/>
        </w:rPr>
        <w:t>.</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Zm</w:t>
      </w:r>
      <w:r w:rsidR="00FE67C2" w:rsidRPr="002D5392">
        <w:rPr>
          <w:rFonts w:ascii="Arial" w:hAnsi="Arial" w:cs="Arial"/>
        </w:rPr>
        <w:t>iana osoby wskazanej na stanowis</w:t>
      </w:r>
      <w:r w:rsidRPr="002D5392">
        <w:rPr>
          <w:rFonts w:ascii="Arial" w:hAnsi="Arial" w:cs="Arial"/>
        </w:rPr>
        <w:t>ko Kierownika budowy, jest możliwa jedyne za zgodą Zamawiającego, w razie uzasadnionej potrzeby i jedynie na osobę</w:t>
      </w:r>
      <w:r w:rsidR="00DC47F4" w:rsidRPr="002D5392">
        <w:rPr>
          <w:rFonts w:ascii="Arial" w:hAnsi="Arial" w:cs="Arial"/>
        </w:rPr>
        <w:t>,</w:t>
      </w:r>
      <w:r w:rsidRPr="002D5392">
        <w:rPr>
          <w:rFonts w:ascii="Arial" w:hAnsi="Arial" w:cs="Arial"/>
        </w:rPr>
        <w:t xml:space="preserve"> która spełnia warunki udziału w postępowaniu. </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Uzgodnienia dokonywane przez Inspektora nadzoru wymagają formy pisemnej (wpisu do dziennika budowy).</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t>
      </w:r>
      <w:r w:rsidR="00485896" w:rsidRPr="002D5392">
        <w:rPr>
          <w:rFonts w:ascii="Arial" w:hAnsi="Arial" w:cs="Arial"/>
        </w:rPr>
        <w:br/>
      </w:r>
      <w:r w:rsidRPr="002D5392">
        <w:rPr>
          <w:rFonts w:ascii="Arial" w:hAnsi="Arial" w:cs="Arial"/>
        </w:rPr>
        <w:t>w sposób odpowiadający normom jakościowym na koszt Wykonawcy.</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lastRenderedPageBreak/>
        <w:t>Wykonawca na wezwanie inspektora nadzoru ma obowiązek okazania badań, atestów planowanych do użycia lub użytych materiałów w ciągu 48 godzin od wezwania.</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Inspektor nadzoru jest zobowiązany do sprawdzania robót i powiadomienia Wykonawcy o ich ewentualnych wadach w ciągu 24 godzin po ich wykryciu nie czekając na odbiory robót.</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Sprawdzanie robót przez inspektora nadzoru inwestorskiego nie zwalnia Wykonawcy z odpowiedzialności za wady i nie ma wpływu na odpowiedzialność Wykonawcy z tytułu ujawnionych wad w późniejszym terminie.</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 xml:space="preserve">Inspektor nadzoru potwierdza usunięcie wad w dzienniku budowy, </w:t>
      </w:r>
      <w:r w:rsidR="00485896" w:rsidRPr="002D5392">
        <w:rPr>
          <w:rFonts w:ascii="Arial" w:hAnsi="Arial" w:cs="Arial"/>
        </w:rPr>
        <w:br/>
      </w:r>
      <w:r w:rsidRPr="002D5392">
        <w:rPr>
          <w:rFonts w:ascii="Arial" w:hAnsi="Arial" w:cs="Arial"/>
        </w:rPr>
        <w:t>w uzasadnionych wypadkach - odrębnym pismem.</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 xml:space="preserve">Inspektor nadzoru ma prawo przekazać Wykonawcy dodatkowe rysunki </w:t>
      </w:r>
      <w:r w:rsidR="00485896" w:rsidRPr="002D5392">
        <w:rPr>
          <w:rFonts w:ascii="Arial" w:hAnsi="Arial" w:cs="Arial"/>
        </w:rPr>
        <w:br/>
      </w:r>
      <w:r w:rsidRPr="002D5392">
        <w:rPr>
          <w:rFonts w:ascii="Arial" w:hAnsi="Arial" w:cs="Arial"/>
        </w:rPr>
        <w:t>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Inspektor nadzoru potwierdza faktyczne wykonanie robót wpisem do dziennika budowy. Po potwierdzeniu przez Inspektora nadzoru faktycznego wykonania robót w danym zakresie, Wykonawca zawiadamia Zamawiającego o gotowości odbiorowej.</w:t>
      </w:r>
    </w:p>
    <w:p w:rsidR="00031B85" w:rsidRPr="002D5392" w:rsidRDefault="00031B85" w:rsidP="007D454D">
      <w:pPr>
        <w:shd w:val="clear" w:color="auto" w:fill="FFFFFF"/>
        <w:tabs>
          <w:tab w:val="left" w:pos="284"/>
        </w:tabs>
        <w:ind w:left="283"/>
        <w:jc w:val="both"/>
        <w:rPr>
          <w:rFonts w:ascii="Arial" w:hAnsi="Arial" w:cs="Arial"/>
        </w:rPr>
      </w:pPr>
    </w:p>
    <w:p w:rsidR="00C733D3" w:rsidRPr="002D5392" w:rsidRDefault="00C733D3" w:rsidP="007D454D">
      <w:pPr>
        <w:jc w:val="center"/>
        <w:rPr>
          <w:rFonts w:ascii="Arial" w:hAnsi="Arial" w:cs="Arial"/>
          <w:b/>
        </w:rPr>
      </w:pPr>
      <w:r w:rsidRPr="002D5392">
        <w:rPr>
          <w:rFonts w:ascii="Arial" w:hAnsi="Arial" w:cs="Arial"/>
          <w:b/>
        </w:rPr>
        <w:t>§ 5</w:t>
      </w:r>
    </w:p>
    <w:p w:rsidR="00C733D3" w:rsidRPr="002D5392" w:rsidRDefault="00C733D3" w:rsidP="007D454D">
      <w:pPr>
        <w:numPr>
          <w:ilvl w:val="0"/>
          <w:numId w:val="11"/>
        </w:numPr>
        <w:shd w:val="clear" w:color="auto" w:fill="FFFFFF"/>
        <w:tabs>
          <w:tab w:val="left" w:pos="284"/>
        </w:tabs>
        <w:autoSpaceDE w:val="0"/>
        <w:autoSpaceDN w:val="0"/>
        <w:adjustRightInd w:val="0"/>
        <w:spacing w:before="120"/>
        <w:ind w:left="284" w:right="-144"/>
        <w:jc w:val="both"/>
        <w:rPr>
          <w:rFonts w:ascii="Arial" w:eastAsia="SimSun" w:hAnsi="Arial" w:cs="Arial"/>
          <w:lang w:eastAsia="zh-CN"/>
        </w:rPr>
      </w:pPr>
      <w:r w:rsidRPr="002D5392">
        <w:rPr>
          <w:rFonts w:ascii="Arial" w:hAnsi="Arial" w:cs="Arial"/>
        </w:rPr>
        <w:t xml:space="preserve">Strony ustalają wynagrodzenie ryczałtowe za wykonanie przedmiotu umowy </w:t>
      </w:r>
      <w:r w:rsidRPr="002D5392">
        <w:rPr>
          <w:rFonts w:ascii="Arial" w:hAnsi="Arial" w:cs="Arial"/>
        </w:rPr>
        <w:br/>
        <w:t xml:space="preserve">w wysokości netto </w:t>
      </w:r>
      <w:r w:rsidR="00DC47F4" w:rsidRPr="002D5392">
        <w:rPr>
          <w:rFonts w:ascii="Arial" w:hAnsi="Arial" w:cs="Arial"/>
        </w:rPr>
        <w:t>…………………</w:t>
      </w:r>
      <w:r w:rsidRPr="002D5392">
        <w:rPr>
          <w:rFonts w:ascii="Arial" w:hAnsi="Arial" w:cs="Arial"/>
        </w:rPr>
        <w:t xml:space="preserve"> +VAT, co daje łącznie wynagrodzenie </w:t>
      </w:r>
      <w:r w:rsidRPr="002D5392">
        <w:rPr>
          <w:rFonts w:ascii="Arial" w:hAnsi="Arial" w:cs="Arial"/>
          <w:b/>
        </w:rPr>
        <w:t>brutto</w:t>
      </w:r>
      <w:r w:rsidR="00DC47F4" w:rsidRPr="002D5392">
        <w:rPr>
          <w:rFonts w:ascii="Arial" w:hAnsi="Arial" w:cs="Arial"/>
          <w:b/>
        </w:rPr>
        <w:t>………………………</w:t>
      </w:r>
      <w:r w:rsidRPr="002D5392">
        <w:rPr>
          <w:rFonts w:ascii="Arial" w:hAnsi="Arial" w:cs="Arial"/>
          <w:b/>
        </w:rPr>
        <w:t>zł</w:t>
      </w:r>
      <w:r w:rsidRPr="002D5392">
        <w:rPr>
          <w:rFonts w:ascii="Arial" w:hAnsi="Arial" w:cs="Arial"/>
        </w:rPr>
        <w:t xml:space="preserve"> (słownie</w:t>
      </w:r>
      <w:r w:rsidR="00DC47F4" w:rsidRPr="002D5392">
        <w:rPr>
          <w:rFonts w:ascii="Arial" w:hAnsi="Arial" w:cs="Arial"/>
        </w:rPr>
        <w:t>……………………………………………..</w:t>
      </w:r>
      <w:r w:rsidRPr="002D5392">
        <w:rPr>
          <w:rFonts w:ascii="Arial" w:hAnsi="Arial" w:cs="Arial"/>
        </w:rPr>
        <w:t xml:space="preserve">) </w:t>
      </w:r>
      <w:r w:rsidRPr="002D5392">
        <w:rPr>
          <w:rFonts w:ascii="Arial" w:eastAsia="SimSun" w:hAnsi="Arial" w:cs="Arial"/>
          <w:lang w:eastAsia="zh-CN"/>
        </w:rPr>
        <w:t xml:space="preserve">określone na podstawie oferty Wykonawcy, stanowiącej załącznik do </w:t>
      </w:r>
      <w:r w:rsidR="00DC47F4" w:rsidRPr="002D5392">
        <w:rPr>
          <w:rFonts w:ascii="Arial" w:eastAsia="SimSun" w:hAnsi="Arial" w:cs="Arial"/>
          <w:lang w:eastAsia="zh-CN"/>
        </w:rPr>
        <w:t>umowy.</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t>
      </w:r>
      <w:r w:rsidR="00485896" w:rsidRPr="002D5392">
        <w:rPr>
          <w:rFonts w:ascii="Arial" w:eastAsia="SimSun" w:hAnsi="Arial" w:cs="Arial"/>
          <w:lang w:eastAsia="zh-CN"/>
        </w:rPr>
        <w:br/>
      </w:r>
      <w:r w:rsidRPr="002D5392">
        <w:rPr>
          <w:rFonts w:ascii="Arial" w:eastAsia="SimSun" w:hAnsi="Arial" w:cs="Arial"/>
          <w:lang w:eastAsia="zh-CN"/>
        </w:rPr>
        <w:t>w okresie gwarancyjnym.</w:t>
      </w:r>
    </w:p>
    <w:p w:rsidR="003B741F" w:rsidRPr="002D5392" w:rsidRDefault="003B741F"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Rozliczanie robót będzie się odbywało na podstawie faktury częściowej</w:t>
      </w:r>
      <w:r w:rsidR="00FE62F0" w:rsidRPr="002D5392">
        <w:rPr>
          <w:rFonts w:ascii="Arial" w:eastAsia="SimSun" w:hAnsi="Arial" w:cs="Arial"/>
          <w:lang w:eastAsia="zh-CN"/>
        </w:rPr>
        <w:t xml:space="preserve"> (Zamawiający dopuszcza 2 faktury częściowe)</w:t>
      </w:r>
      <w:r w:rsidRPr="002D5392">
        <w:rPr>
          <w:rFonts w:ascii="Arial" w:eastAsia="SimSun" w:hAnsi="Arial" w:cs="Arial"/>
          <w:lang w:eastAsia="zh-CN"/>
        </w:rPr>
        <w:t xml:space="preserve"> za elementy robót ujęte w harmonogramie rzeczowo-finansowym, o którym mowa w § 7 ust. 2 pkt. a Umowy, stosunkowo do zakresu ich wykonania potwierdzonego w zatwierdzony</w:t>
      </w:r>
      <w:r w:rsidR="00FE62F0" w:rsidRPr="002D5392">
        <w:rPr>
          <w:rFonts w:ascii="Arial" w:eastAsia="SimSun" w:hAnsi="Arial" w:cs="Arial"/>
          <w:lang w:eastAsia="zh-CN"/>
        </w:rPr>
        <w:t>m</w:t>
      </w:r>
      <w:r w:rsidRPr="002D5392">
        <w:rPr>
          <w:rFonts w:ascii="Arial" w:eastAsia="SimSun" w:hAnsi="Arial" w:cs="Arial"/>
          <w:lang w:eastAsia="zh-CN"/>
        </w:rPr>
        <w:t xml:space="preserve"> przez Inspektora Nadzoru i Zamawiającego raporcie o stanie zaawansowania robót, oraz na podstawie faktury końcowej wraz z protokołem odbioru końcowego. </w:t>
      </w:r>
    </w:p>
    <w:p w:rsidR="003B741F" w:rsidRPr="002D5392" w:rsidRDefault="003B741F"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Pr="002D5392">
        <w:rPr>
          <w:rFonts w:ascii="Arial" w:eastAsia="SimSun" w:hAnsi="Arial" w:cs="Arial"/>
          <w:lang w:eastAsia="zh-CN"/>
        </w:rPr>
        <w:lastRenderedPageBreak/>
        <w:t xml:space="preserve">raportem o stanie zaawansowania robót bądź dokumentami, o których mowa w ust. 7 oraz oświadczeniami, o których mowa w ust. </w:t>
      </w:r>
      <w:r w:rsidR="00494364" w:rsidRPr="002D5392">
        <w:rPr>
          <w:rFonts w:ascii="Arial" w:eastAsia="SimSun" w:hAnsi="Arial" w:cs="Arial"/>
          <w:lang w:eastAsia="zh-CN"/>
        </w:rPr>
        <w:t>5</w:t>
      </w:r>
      <w:r w:rsidRPr="002D5392">
        <w:rPr>
          <w:rFonts w:ascii="Arial" w:eastAsia="SimSun" w:hAnsi="Arial" w:cs="Arial"/>
          <w:lang w:eastAsia="zh-CN"/>
        </w:rPr>
        <w:t>.</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Podstawą wystawienia końcowej faktury VAT będzie podpisany przez strony protokół odbioru prac, potwierdzający wykonanie i odebranie prac bez wad,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Podstawę do wystawienia faktury końcowej i końcowego rozliczenia stanowi protokół odbioru końcowego przedmiotu umowy. </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Prawidłowo wystawiona przez Wykonawcę faktura będzie płatna w terminie do 30 dni od daty otrzymania jej przez Zamawiającego</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Za datę zapłaty uważa się dzień obciążenia rachunku bankowego Zamawiającego.</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Zapłata wynagrodzenia wykonawcy będzie dokonywana w złotych polskich.</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Przez roboty zamienne należy rozumieć roboty objęte zakresem rzeczowym, określonym w umowie (wykonywane w sposób odmienny aniżeli wynika to z umowy).</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Wierzytelność Wykonawcy wynikająca z niniejszej umowy nie może być przedmiotem cesji, przelewu, zastawu, faktoringu lub zbycia na rzecz osoby trzeciej bez zgody Zamawiającego.</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C733D3" w:rsidRPr="002D5392" w:rsidRDefault="00C733D3"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Wykonanie ewentualnych robót dodatkowych w stosunku do projektu budowlano-wykonawczego może nastąpić wyłącznie w przypadku zaistnienia nadzwyczajnych okoliczności, których nie można było przewidzieć w dniu podpisania niniejszej umowy. Wymaga ono uprzedniego spisania protokołu konieczności przez Wykonawcę i Inspektora nadzoru inwestorskiego, zatwierdzenia go przez Zamawiającego oraz spisaniu umowy. W przypadku wykonania przez Wykonawcę robót dodatkowych bez uprzedniego zatwierdzenia ich przez Zamawiającego, Zamawiający nie ma obowiązku zapłaty wynagrodzenia za wykonane roboty </w:t>
      </w:r>
      <w:r w:rsidRPr="002D5392">
        <w:rPr>
          <w:rFonts w:ascii="Arial" w:eastAsia="SimSun" w:hAnsi="Arial" w:cs="Arial"/>
          <w:lang w:eastAsia="zh-CN"/>
        </w:rPr>
        <w:lastRenderedPageBreak/>
        <w:t xml:space="preserve">dodatkowe. Roboty nie ujęte w przedmiarze </w:t>
      </w:r>
      <w:r w:rsidRPr="00BA424C">
        <w:rPr>
          <w:rFonts w:ascii="Arial" w:eastAsia="SimSun" w:hAnsi="Arial" w:cs="Arial"/>
          <w:lang w:eastAsia="zh-CN"/>
        </w:rPr>
        <w:t>robót,</w:t>
      </w:r>
      <w:r w:rsidR="00FE67C2" w:rsidRPr="00BA424C">
        <w:rPr>
          <w:rFonts w:ascii="Arial" w:eastAsia="SimSun" w:hAnsi="Arial" w:cs="Arial"/>
          <w:lang w:eastAsia="zh-CN"/>
        </w:rPr>
        <w:t xml:space="preserve"> w szczególności związane </w:t>
      </w:r>
      <w:r w:rsidR="00BA424C">
        <w:rPr>
          <w:rFonts w:ascii="Arial" w:eastAsia="SimSun" w:hAnsi="Arial" w:cs="Arial"/>
          <w:lang w:eastAsia="zh-CN"/>
        </w:rPr>
        <w:br/>
      </w:r>
      <w:r w:rsidR="00FE67C2" w:rsidRPr="00BA424C">
        <w:rPr>
          <w:rFonts w:ascii="Arial" w:eastAsia="SimSun" w:hAnsi="Arial" w:cs="Arial"/>
          <w:lang w:eastAsia="zh-CN"/>
        </w:rPr>
        <w:t>z usuwaniem ujawnionych korzeni roślin, przekładaniem lub zagłębianiem istniejących sieci uzbrojenia terenu</w:t>
      </w:r>
      <w:r w:rsidRPr="002D5392">
        <w:rPr>
          <w:rFonts w:ascii="Arial" w:eastAsia="SimSun" w:hAnsi="Arial" w:cs="Arial"/>
          <w:lang w:eastAsia="zh-CN"/>
        </w:rPr>
        <w:t xml:space="preserve"> a występujące w projekcie budowlano-wykonawczym nie są robotami dodatkowymi.</w:t>
      </w:r>
    </w:p>
    <w:p w:rsidR="00C733D3" w:rsidRPr="002D5392" w:rsidRDefault="00C733D3"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Roboty zamienne i zaniechane w stosunku do projektu budowlano-wykonawczego wymagają uprzedniego spisania protokołu konieczności przez Wykonawcę </w:t>
      </w:r>
      <w:r w:rsidR="00BA424C">
        <w:rPr>
          <w:rFonts w:ascii="Arial" w:eastAsia="SimSun" w:hAnsi="Arial" w:cs="Arial"/>
          <w:lang w:eastAsia="zh-CN"/>
        </w:rPr>
        <w:br/>
      </w:r>
      <w:r w:rsidRPr="002D5392">
        <w:rPr>
          <w:rFonts w:ascii="Arial" w:eastAsia="SimSun" w:hAnsi="Arial" w:cs="Arial"/>
          <w:lang w:eastAsia="zh-CN"/>
        </w:rPr>
        <w:t>i Inspektora Nadzoru Inwestorskiego oraz zatwierdzenia przez Zamawiającego.</w:t>
      </w:r>
    </w:p>
    <w:p w:rsidR="00C733D3" w:rsidRPr="002D5392" w:rsidRDefault="00C733D3"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 Roboty zamienne i zaniechane zaakceptowane przez zamawiającego zostaną rozliczone kosztorysem zamiennym z korektą wynagrodzenia, o którym mowa </w:t>
      </w:r>
      <w:r w:rsidR="00BA424C">
        <w:rPr>
          <w:rFonts w:ascii="Arial" w:eastAsia="SimSun" w:hAnsi="Arial" w:cs="Arial"/>
          <w:lang w:eastAsia="zh-CN"/>
        </w:rPr>
        <w:br/>
      </w:r>
      <w:r w:rsidRPr="002D5392">
        <w:rPr>
          <w:rFonts w:ascii="Arial" w:eastAsia="SimSun" w:hAnsi="Arial" w:cs="Arial"/>
          <w:lang w:eastAsia="zh-CN"/>
        </w:rPr>
        <w:t xml:space="preserve">w </w:t>
      </w:r>
      <w:r w:rsidRPr="002D5392">
        <w:rPr>
          <w:rFonts w:ascii="Arial" w:eastAsia="SimSun" w:hAnsi="Arial" w:cs="Arial"/>
          <w:lang w:eastAsia="zh-CN"/>
        </w:rPr>
        <w:sym w:font="Arial" w:char="00A7"/>
      </w:r>
      <w:r w:rsidRPr="002D5392">
        <w:rPr>
          <w:rFonts w:ascii="Arial" w:eastAsia="SimSun" w:hAnsi="Arial" w:cs="Arial"/>
          <w:lang w:eastAsia="zh-CN"/>
        </w:rPr>
        <w:t xml:space="preserve"> 5 ust. 1 za wykonanie przedmiotu.</w:t>
      </w:r>
    </w:p>
    <w:p w:rsidR="00D8423B" w:rsidRPr="002D5392" w:rsidRDefault="00D8423B"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Wynagrodzenie zapłacone za roboty odebrane częściowe nie może przekroczyć </w:t>
      </w:r>
      <w:r w:rsidR="00DC47F4" w:rsidRPr="002D5392">
        <w:rPr>
          <w:rFonts w:ascii="Arial" w:eastAsia="SimSun" w:hAnsi="Arial" w:cs="Arial"/>
          <w:lang w:eastAsia="zh-CN"/>
        </w:rPr>
        <w:t>80</w:t>
      </w:r>
      <w:r w:rsidRPr="002D5392">
        <w:rPr>
          <w:rFonts w:ascii="Arial" w:eastAsia="SimSun" w:hAnsi="Arial" w:cs="Arial"/>
          <w:lang w:eastAsia="zh-CN"/>
        </w:rPr>
        <w:t xml:space="preserve"> % wynagrodzenia określonego w ust. 1. </w:t>
      </w:r>
    </w:p>
    <w:p w:rsidR="009D684A" w:rsidRPr="00BA424C" w:rsidRDefault="009D684A" w:rsidP="007D454D">
      <w:pPr>
        <w:widowControl w:val="0"/>
        <w:numPr>
          <w:ilvl w:val="0"/>
          <w:numId w:val="11"/>
        </w:numPr>
        <w:suppressAutoHyphens/>
        <w:autoSpaceDN w:val="0"/>
        <w:ind w:left="284" w:hanging="426"/>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 xml:space="preserve">Zapłata wynagrodzenia wymaga przedstawienia dowodów zapłaty wymagalnego wynagrodzenia podwykonawcom i dalszym podwykonawcom, biorącym udział </w:t>
      </w:r>
      <w:r w:rsidR="00BA424C">
        <w:rPr>
          <w:rFonts w:ascii="Arial" w:eastAsia="SimSun" w:hAnsi="Arial" w:cs="Arial"/>
          <w:kern w:val="3"/>
          <w:lang w:eastAsia="zh-CN" w:bidi="hi-IN"/>
        </w:rPr>
        <w:br/>
      </w:r>
      <w:r w:rsidRPr="00BA424C">
        <w:rPr>
          <w:rFonts w:ascii="Arial" w:eastAsia="SimSun" w:hAnsi="Arial" w:cs="Arial"/>
          <w:kern w:val="3"/>
          <w:lang w:eastAsia="zh-CN" w:bidi="hi-IN"/>
        </w:rPr>
        <w:t>w realizacji części zamówienia.</w:t>
      </w:r>
    </w:p>
    <w:p w:rsidR="009D684A" w:rsidRPr="00BA424C" w:rsidRDefault="009D684A" w:rsidP="007D454D">
      <w:pPr>
        <w:widowControl w:val="0"/>
        <w:numPr>
          <w:ilvl w:val="0"/>
          <w:numId w:val="11"/>
        </w:numPr>
        <w:suppressAutoHyphens/>
        <w:autoSpaceDN w:val="0"/>
        <w:ind w:left="284" w:hanging="426"/>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W przypadku nieprzedstawienia przez wykonawcę wszystkich dowodów z</w:t>
      </w:r>
      <w:r w:rsidR="004B45DE" w:rsidRPr="00BA424C">
        <w:rPr>
          <w:rFonts w:ascii="Arial" w:eastAsia="SimSun" w:hAnsi="Arial" w:cs="Arial"/>
          <w:kern w:val="3"/>
          <w:lang w:eastAsia="zh-CN" w:bidi="hi-IN"/>
        </w:rPr>
        <w:t xml:space="preserve">apłaty, </w:t>
      </w:r>
      <w:r w:rsidR="00BA424C">
        <w:rPr>
          <w:rFonts w:ascii="Arial" w:eastAsia="SimSun" w:hAnsi="Arial" w:cs="Arial"/>
          <w:kern w:val="3"/>
          <w:lang w:eastAsia="zh-CN" w:bidi="hi-IN"/>
        </w:rPr>
        <w:br/>
      </w:r>
      <w:r w:rsidR="004B45DE" w:rsidRPr="00BA424C">
        <w:rPr>
          <w:rFonts w:ascii="Arial" w:eastAsia="SimSun" w:hAnsi="Arial" w:cs="Arial"/>
          <w:kern w:val="3"/>
          <w:lang w:eastAsia="zh-CN" w:bidi="hi-IN"/>
        </w:rPr>
        <w:t>o których mowa w ust. 19</w:t>
      </w:r>
      <w:r w:rsidRPr="00BA424C">
        <w:rPr>
          <w:rFonts w:ascii="Arial" w:eastAsia="SimSun" w:hAnsi="Arial" w:cs="Arial"/>
          <w:kern w:val="3"/>
          <w:lang w:eastAsia="zh-CN" w:bidi="hi-IN"/>
        </w:rPr>
        <w:t>, wstrzymuje się wypłatę należnego wynagrodzenia za odebrane roboty budowlane w części równej sumie kwot wynikających z nieprzedstawionych dowodów zapłaty.</w:t>
      </w:r>
    </w:p>
    <w:p w:rsidR="009D684A" w:rsidRPr="00BA424C" w:rsidRDefault="009D684A" w:rsidP="007D454D">
      <w:pPr>
        <w:widowControl w:val="0"/>
        <w:numPr>
          <w:ilvl w:val="0"/>
          <w:numId w:val="11"/>
        </w:numPr>
        <w:suppressAutoHyphens/>
        <w:autoSpaceDN w:val="0"/>
        <w:ind w:left="284" w:hanging="426"/>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9D684A" w:rsidRPr="002D5392" w:rsidRDefault="009D684A" w:rsidP="007D454D">
      <w:pPr>
        <w:shd w:val="clear" w:color="auto" w:fill="FFFFFF"/>
        <w:tabs>
          <w:tab w:val="left" w:pos="284"/>
        </w:tabs>
        <w:autoSpaceDE w:val="0"/>
        <w:autoSpaceDN w:val="0"/>
        <w:adjustRightInd w:val="0"/>
        <w:ind w:left="284" w:right="-142"/>
        <w:jc w:val="both"/>
        <w:rPr>
          <w:rFonts w:ascii="Arial" w:eastAsia="SimSun" w:hAnsi="Arial" w:cs="Arial"/>
          <w:lang w:eastAsia="zh-CN"/>
        </w:rPr>
      </w:pPr>
    </w:p>
    <w:p w:rsidR="00C733D3" w:rsidRPr="002D5392" w:rsidRDefault="00C733D3" w:rsidP="007D454D">
      <w:pPr>
        <w:jc w:val="both"/>
        <w:rPr>
          <w:rFonts w:ascii="Arial" w:hAnsi="Arial" w:cs="Arial"/>
          <w:highlight w:val="yellow"/>
        </w:rPr>
      </w:pPr>
    </w:p>
    <w:p w:rsidR="00C733D3" w:rsidRPr="002D5392" w:rsidRDefault="00C733D3" w:rsidP="007D454D">
      <w:pPr>
        <w:jc w:val="center"/>
        <w:rPr>
          <w:rFonts w:ascii="Arial" w:hAnsi="Arial" w:cs="Arial"/>
          <w:b/>
        </w:rPr>
      </w:pPr>
      <w:r w:rsidRPr="002D5392">
        <w:rPr>
          <w:rFonts w:ascii="Arial" w:hAnsi="Arial" w:cs="Arial"/>
          <w:b/>
        </w:rPr>
        <w:t>§ 6</w:t>
      </w:r>
    </w:p>
    <w:p w:rsidR="00C733D3" w:rsidRPr="002D5392" w:rsidRDefault="00C733D3" w:rsidP="00BA424C">
      <w:pPr>
        <w:numPr>
          <w:ilvl w:val="0"/>
          <w:numId w:val="12"/>
        </w:numPr>
        <w:shd w:val="clear" w:color="auto" w:fill="FFFFFF"/>
        <w:tabs>
          <w:tab w:val="left" w:pos="284"/>
        </w:tabs>
        <w:autoSpaceDE w:val="0"/>
        <w:autoSpaceDN w:val="0"/>
        <w:adjustRightInd w:val="0"/>
        <w:spacing w:before="120"/>
        <w:ind w:left="284" w:hanging="426"/>
        <w:jc w:val="both"/>
        <w:rPr>
          <w:rFonts w:ascii="Arial" w:hAnsi="Arial" w:cs="Arial"/>
        </w:rPr>
      </w:pPr>
      <w:r w:rsidRPr="002D5392">
        <w:rPr>
          <w:rFonts w:ascii="Arial" w:hAnsi="Arial" w:cs="Arial"/>
        </w:rPr>
        <w:t>Zamawiający wyraża zgodę, aby część robót, ale także dostaw lub usług, została wykonana przez podwykonawców w zakresie wskazanym w ofercie pod warunkiem, że posiadają oni uprawnienia i kwalifikacje do ich wykonania.</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ponosi pełną odpowiedzialność za jakość i terminowość robót budowlanych wykonywanych przez podwykonawców.</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00BA424C">
        <w:rPr>
          <w:rFonts w:ascii="Arial" w:hAnsi="Arial" w:cs="Arial"/>
        </w:rPr>
        <w:br/>
      </w:r>
      <w:r w:rsidRPr="002D5392">
        <w:rPr>
          <w:rFonts w:ascii="Arial" w:hAnsi="Arial" w:cs="Arial"/>
        </w:rPr>
        <w:t>i rękojmią.</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Umowa pomiędzy Wykonawcą, a podwykonawcą powinna być zawarta w formie pisemnej pod rygorem nieważności.  Umowa o podwykonawstwo musi dokładnie określać część przedmiotu zamówienia, która jest przedmiotem umowy </w:t>
      </w:r>
      <w:r w:rsidR="00BA424C">
        <w:rPr>
          <w:rFonts w:ascii="Arial" w:hAnsi="Arial" w:cs="Arial"/>
        </w:rPr>
        <w:br/>
      </w:r>
      <w:r w:rsidRPr="002D5392">
        <w:rPr>
          <w:rFonts w:ascii="Arial" w:hAnsi="Arial" w:cs="Arial"/>
        </w:rPr>
        <w:t xml:space="preserve">o podwykonawstwo w sposób umożliwiający identyfikację przedmiotu umowy </w:t>
      </w:r>
      <w:r w:rsidR="00BA424C">
        <w:rPr>
          <w:rFonts w:ascii="Arial" w:hAnsi="Arial" w:cs="Arial"/>
        </w:rPr>
        <w:br/>
      </w:r>
      <w:r w:rsidRPr="002D5392">
        <w:rPr>
          <w:rFonts w:ascii="Arial" w:hAnsi="Arial" w:cs="Arial"/>
        </w:rPr>
        <w:t xml:space="preserve">o podwykonawstwo w przedmiocie niniejszej umowy. Umowa o podwykonawstwo musi przewidywać właściwość Sądu rzeczowo właściwego w Koszalinie do </w:t>
      </w:r>
      <w:r w:rsidRPr="002D5392">
        <w:rPr>
          <w:rFonts w:ascii="Arial" w:hAnsi="Arial" w:cs="Arial"/>
        </w:rPr>
        <w:lastRenderedPageBreak/>
        <w:t>rozpatrywania  sporów pomiędzy Wykonawcą, a Podwykonawcą z udziałem Zamawiającego.</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Wykonawca zawierając umowy z podwykonawcami zapewni zamieszczenie </w:t>
      </w:r>
      <w:r w:rsidR="00BA424C">
        <w:rPr>
          <w:rFonts w:ascii="Arial" w:hAnsi="Arial" w:cs="Arial"/>
        </w:rPr>
        <w:br/>
      </w:r>
      <w:r w:rsidRPr="002D5392">
        <w:rPr>
          <w:rFonts w:ascii="Arial" w:hAnsi="Arial" w:cs="Arial"/>
        </w:rPr>
        <w:t xml:space="preserve">w tych umowach klauzul zabezpieczających realizację wykonania umowy, </w:t>
      </w:r>
      <w:r w:rsidR="00BA424C">
        <w:rPr>
          <w:rFonts w:ascii="Arial" w:hAnsi="Arial" w:cs="Arial"/>
        </w:rPr>
        <w:br/>
      </w:r>
      <w:r w:rsidRPr="002D5392">
        <w:rPr>
          <w:rFonts w:ascii="Arial" w:hAnsi="Arial" w:cs="Arial"/>
        </w:rPr>
        <w:t>co najmniej w takim zakresie jaki wynika z niniejszej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Zamawiający nie wyrazi zgody na zawarcie umowy z podwykonawcą, której treść będzie sprzeczna z treścią umowy zawartej pomiędzy Zamawiającym, </w:t>
      </w:r>
      <w:r w:rsidR="00BA424C">
        <w:rPr>
          <w:rFonts w:ascii="Arial" w:hAnsi="Arial" w:cs="Arial"/>
        </w:rPr>
        <w:br/>
      </w:r>
      <w:r w:rsidRPr="002D5392">
        <w:rPr>
          <w:rFonts w:ascii="Arial" w:hAnsi="Arial" w:cs="Arial"/>
        </w:rPr>
        <w:t>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Zamawiający nie wyrazi zgody na zawarcie umowy z podwykonawcą, </w:t>
      </w:r>
      <w:r w:rsidRPr="002D5392">
        <w:rPr>
          <w:rFonts w:ascii="Arial" w:hAnsi="Arial" w:cs="Arial"/>
        </w:rPr>
        <w:br/>
        <w:t>który nie będzie miał wystarczających: potencjału kadrowego, wiedzy, doświadczenia, kwalifikacji i uprawnień pozwalających na wykonanie prac będących Przedmiotem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Jeżeli w trakcie realizacji umowy zmiana albo rezygnacja z podwykonawcy dotyczy podmiotu, na którego zasoby wykonawca powoływał się, na zasadach określonych w art. 2</w:t>
      </w:r>
      <w:r w:rsidR="00B06F3C" w:rsidRPr="002D5392">
        <w:rPr>
          <w:rFonts w:ascii="Arial" w:hAnsi="Arial" w:cs="Arial"/>
        </w:rPr>
        <w:t>2a</w:t>
      </w:r>
      <w:r w:rsidRPr="002D5392">
        <w:rPr>
          <w:rFonts w:ascii="Arial" w:hAnsi="Arial" w:cs="Arial"/>
        </w:rPr>
        <w:t xml:space="preserve">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t>
      </w:r>
      <w:r w:rsidR="00B06F3C" w:rsidRPr="002D5392">
        <w:rPr>
          <w:rFonts w:ascii="Arial" w:hAnsi="Arial" w:cs="Arial"/>
        </w:rPr>
        <w:t>w art. 2</w:t>
      </w:r>
      <w:r w:rsidRPr="002D5392">
        <w:rPr>
          <w:rFonts w:ascii="Arial" w:hAnsi="Arial" w:cs="Arial"/>
        </w:rPr>
        <w:t>2</w:t>
      </w:r>
      <w:r w:rsidR="00B06F3C" w:rsidRPr="002D5392">
        <w:rPr>
          <w:rFonts w:ascii="Arial" w:hAnsi="Arial" w:cs="Arial"/>
        </w:rPr>
        <w:t>a</w:t>
      </w:r>
      <w:r w:rsidRPr="002D5392">
        <w:rPr>
          <w:rFonts w:ascii="Arial" w:hAnsi="Arial" w:cs="Arial"/>
        </w:rPr>
        <w:t xml:space="preserve"> ustawy PZP,a proponowany inny podwykonawca lub Wykonawca samodzielnie nie spełnia warunków udziału w postępowaniu w stopniu nie mniejszym niż wymagany w trakcie postępowania </w:t>
      </w:r>
      <w:r w:rsidR="00BA424C">
        <w:rPr>
          <w:rFonts w:ascii="Arial" w:hAnsi="Arial" w:cs="Arial"/>
        </w:rPr>
        <w:br/>
      </w:r>
      <w:r w:rsidRPr="002D5392">
        <w:rPr>
          <w:rFonts w:ascii="Arial" w:hAnsi="Arial" w:cs="Arial"/>
        </w:rPr>
        <w:t>o udzielenie zamówienia w SIWZ.</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lastRenderedPageBreak/>
        <w:t xml:space="preserve">Zamawiający w terminie 14 dni od otrzymania wniosku może zgłosić sprzeciw lub zastrzeżenia i żądać zmiany wskazanego podwykonawcy z podaniem uzasadnienia. </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zobowiązany jest do pełnienia funkcji koordynacyjnych w stosunku do podwykonawców, z którymi zawarł umowę.</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Po złożeniu faktury Zamawiającemu, Wykonawca wyszczególni wartość prac dotyczącą podwykonawców wraz z oświadczeniem podwykonawców, że powyższa kwota wyczerpuje w całości ich roszczenia z </w:t>
      </w:r>
      <w:r w:rsidR="00BA424C">
        <w:rPr>
          <w:rFonts w:ascii="Arial" w:hAnsi="Arial" w:cs="Arial"/>
        </w:rPr>
        <w:t xml:space="preserve">tytułu wykonania danych robót. </w:t>
      </w:r>
    </w:p>
    <w:p w:rsidR="009D684A" w:rsidRPr="00BA424C" w:rsidRDefault="009D684A" w:rsidP="007D454D">
      <w:pPr>
        <w:widowControl w:val="0"/>
        <w:numPr>
          <w:ilvl w:val="0"/>
          <w:numId w:val="12"/>
        </w:numPr>
        <w:suppressAutoHyphens/>
        <w:autoSpaceDN w:val="0"/>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 xml:space="preserve">Wykonawca jest zobowiązany do zapłaty wynagrodzenia należnego Podwykonawcy w terminach płatności określonych w umowie </w:t>
      </w:r>
      <w:r w:rsidR="00BA424C">
        <w:rPr>
          <w:rFonts w:ascii="Arial" w:eastAsia="SimSun" w:hAnsi="Arial" w:cs="Arial"/>
          <w:kern w:val="3"/>
          <w:lang w:eastAsia="zh-CN" w:bidi="hi-IN"/>
        </w:rPr>
        <w:br/>
      </w:r>
      <w:r w:rsidRPr="00BA424C">
        <w:rPr>
          <w:rFonts w:ascii="Arial" w:eastAsia="SimSun" w:hAnsi="Arial" w:cs="Arial"/>
          <w:kern w:val="3"/>
          <w:lang w:eastAsia="zh-CN" w:bidi="hi-IN"/>
        </w:rPr>
        <w:t>o podwykonawstwo.</w:t>
      </w:r>
    </w:p>
    <w:p w:rsidR="009D684A" w:rsidRPr="00BA424C" w:rsidRDefault="009D684A" w:rsidP="007D454D">
      <w:pPr>
        <w:widowControl w:val="0"/>
        <w:numPr>
          <w:ilvl w:val="0"/>
          <w:numId w:val="12"/>
        </w:numPr>
        <w:suppressAutoHyphens/>
        <w:autoSpaceDN w:val="0"/>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Warunkiem zapłaty Wykonawcy należnego wynagrodzenia jest przedłożenie Zamawiającemu pokwitowanych przez podwykonawców i dalszych podwykonawców potwierdzeń otrzymania zapłaty zgodnie z zawartymi z nimi umowami.</w:t>
      </w:r>
    </w:p>
    <w:p w:rsidR="009D684A" w:rsidRPr="00BA424C" w:rsidRDefault="009D684A" w:rsidP="00BA424C">
      <w:pPr>
        <w:numPr>
          <w:ilvl w:val="0"/>
          <w:numId w:val="12"/>
        </w:numPr>
        <w:shd w:val="clear" w:color="auto" w:fill="FFFFFF"/>
        <w:tabs>
          <w:tab w:val="left" w:pos="284"/>
        </w:tabs>
        <w:autoSpaceDE w:val="0"/>
        <w:autoSpaceDN w:val="0"/>
        <w:adjustRightInd w:val="0"/>
        <w:jc w:val="both"/>
        <w:rPr>
          <w:rFonts w:ascii="Arial" w:hAnsi="Arial" w:cs="Arial"/>
        </w:rPr>
      </w:pPr>
      <w:r w:rsidRPr="00BA424C">
        <w:rPr>
          <w:rFonts w:ascii="Arial" w:eastAsia="SimSun" w:hAnsi="Arial" w:cs="Arial"/>
          <w:kern w:val="3"/>
          <w:lang w:eastAsia="zh-CN" w:bidi="hi-IN"/>
        </w:rPr>
        <w:t xml:space="preserve"> Za wykonane prace Wykonawca wystawiał będzie fakturę/faktury, do których załączy protokół/protokoły odbioru robót podpisane przez Podwykonawcę </w:t>
      </w:r>
      <w:r w:rsidR="00BA424C">
        <w:rPr>
          <w:rFonts w:ascii="Arial" w:eastAsia="SimSun" w:hAnsi="Arial" w:cs="Arial"/>
          <w:kern w:val="3"/>
          <w:lang w:eastAsia="zh-CN" w:bidi="hi-IN"/>
        </w:rPr>
        <w:br/>
      </w:r>
      <w:r w:rsidRPr="00BA424C">
        <w:rPr>
          <w:rFonts w:ascii="Arial" w:eastAsia="SimSun" w:hAnsi="Arial" w:cs="Arial"/>
          <w:kern w:val="3"/>
          <w:lang w:eastAsia="zh-CN" w:bidi="hi-IN"/>
        </w:rP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r w:rsidR="00BA424C" w:rsidRPr="00BA424C">
        <w:rPr>
          <w:rFonts w:ascii="Arial" w:eastAsia="SimSun" w:hAnsi="Arial" w:cs="Arial"/>
          <w:kern w:val="3"/>
          <w:lang w:eastAsia="zh-CN" w:bidi="hi-IN"/>
        </w:rPr>
        <w:t>.</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Jeżeli w terminie określonym w zaakceptowanej przez Zamawiającego</w:t>
      </w:r>
      <w:r w:rsidR="00BA424C">
        <w:rPr>
          <w:rFonts w:ascii="Arial" w:hAnsi="Arial" w:cs="Arial"/>
        </w:rPr>
        <w:t xml:space="preserve"> </w:t>
      </w:r>
      <w:r w:rsidRPr="002D5392">
        <w:rPr>
          <w:rFonts w:ascii="Arial" w:hAnsi="Arial" w:cs="Arial"/>
        </w:rPr>
        <w:t xml:space="preserve">umowie </w:t>
      </w:r>
      <w:r w:rsidR="00BA424C">
        <w:rPr>
          <w:rFonts w:ascii="Arial" w:hAnsi="Arial" w:cs="Arial"/>
        </w:rPr>
        <w:br/>
      </w:r>
      <w:r w:rsidRPr="002D5392">
        <w:rPr>
          <w:rFonts w:ascii="Arial" w:hAnsi="Arial" w:cs="Arial"/>
        </w:rP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Zamawiający wezwie Wykonawcę do zgłoszenia uwag dotyczących zasadności bezpośredniej zapłaty wynagrodzenia Podwykonawcy lub dalszemu Podwykonawcy w terminie nie krótszym niż 7 d</w:t>
      </w:r>
      <w:r w:rsidR="00FE62F0" w:rsidRPr="002D5392">
        <w:rPr>
          <w:rFonts w:ascii="Arial" w:hAnsi="Arial" w:cs="Arial"/>
        </w:rPr>
        <w:t xml:space="preserve">ni od dnia doręczenia Wykonawcy </w:t>
      </w:r>
      <w:r w:rsidRPr="002D5392">
        <w:rPr>
          <w:rFonts w:ascii="Arial" w:hAnsi="Arial" w:cs="Arial"/>
        </w:rPr>
        <w:t>informacji o żądaniu Podwykonawcy lub dalszego Podwykonawcy.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 W przypadku zgłoszenia przez Wykonawc</w:t>
      </w:r>
      <w:r w:rsidR="008110A8" w:rsidRPr="002D5392">
        <w:rPr>
          <w:rFonts w:ascii="Arial" w:hAnsi="Arial" w:cs="Arial"/>
        </w:rPr>
        <w:t>ę uwag, o których mowa w ust. 23</w:t>
      </w:r>
      <w:r w:rsidRPr="002D5392">
        <w:rPr>
          <w:rFonts w:ascii="Arial" w:hAnsi="Arial" w:cs="Arial"/>
        </w:rPr>
        <w:t>, Zamawiający może:</w:t>
      </w:r>
    </w:p>
    <w:p w:rsidR="00C733D3" w:rsidRPr="002D5392" w:rsidRDefault="00C733D3" w:rsidP="00BA424C">
      <w:pPr>
        <w:pStyle w:val="Akapitzlist"/>
        <w:numPr>
          <w:ilvl w:val="0"/>
          <w:numId w:val="27"/>
        </w:numPr>
        <w:shd w:val="clear" w:color="auto" w:fill="FFFFFF"/>
        <w:tabs>
          <w:tab w:val="left" w:pos="284"/>
        </w:tabs>
        <w:autoSpaceDE w:val="0"/>
        <w:autoSpaceDN w:val="0"/>
        <w:adjustRightInd w:val="0"/>
        <w:ind w:hanging="425"/>
        <w:jc w:val="both"/>
        <w:rPr>
          <w:rFonts w:ascii="Arial" w:hAnsi="Arial" w:cs="Arial"/>
        </w:rPr>
      </w:pPr>
      <w:r w:rsidRPr="002D5392">
        <w:rPr>
          <w:rFonts w:ascii="Arial" w:hAnsi="Arial" w:cs="Arial"/>
        </w:rPr>
        <w:t>nie dokonać bezpośredniej zapłaty podwykonawcy lub dalszemu podwykonawcy jeżeli wykonawca wykaże niezasadność takiej zapłaty,</w:t>
      </w:r>
    </w:p>
    <w:p w:rsidR="00C733D3" w:rsidRPr="002D5392" w:rsidRDefault="00C733D3" w:rsidP="00BA424C">
      <w:pPr>
        <w:pStyle w:val="Akapitzlist"/>
        <w:numPr>
          <w:ilvl w:val="0"/>
          <w:numId w:val="27"/>
        </w:numPr>
        <w:shd w:val="clear" w:color="auto" w:fill="FFFFFF"/>
        <w:tabs>
          <w:tab w:val="left" w:pos="284"/>
        </w:tabs>
        <w:autoSpaceDE w:val="0"/>
        <w:autoSpaceDN w:val="0"/>
        <w:adjustRightInd w:val="0"/>
        <w:ind w:hanging="425"/>
        <w:jc w:val="both"/>
        <w:rPr>
          <w:rFonts w:ascii="Arial" w:hAnsi="Arial" w:cs="Arial"/>
        </w:rPr>
      </w:pPr>
      <w:r w:rsidRPr="002D5392">
        <w:rPr>
          <w:rFonts w:ascii="Arial" w:hAnsi="Arial" w:cs="Arial"/>
        </w:rPr>
        <w:t>dokonać bezpośredniej zapłaty, jeżeli podwykonawca lub dalszy podwykonawca wykaże zasadność takiej zapłaty, przy czym bezpośredn</w:t>
      </w:r>
      <w:r w:rsidR="00FE62F0" w:rsidRPr="002D5392">
        <w:rPr>
          <w:rFonts w:ascii="Arial" w:hAnsi="Arial" w:cs="Arial"/>
        </w:rPr>
        <w:t xml:space="preserve">ia zapłata może objąć wyłącznie </w:t>
      </w:r>
      <w:r w:rsidRPr="002D5392">
        <w:rPr>
          <w:rFonts w:ascii="Arial" w:hAnsi="Arial" w:cs="Arial"/>
        </w:rPr>
        <w:t>należne wynagrodzenie bez odsetek,</w:t>
      </w:r>
    </w:p>
    <w:p w:rsidR="00C733D3" w:rsidRPr="002D5392" w:rsidRDefault="00C733D3" w:rsidP="007D454D">
      <w:pPr>
        <w:pStyle w:val="Akapitzlist"/>
        <w:numPr>
          <w:ilvl w:val="0"/>
          <w:numId w:val="27"/>
        </w:numPr>
        <w:shd w:val="clear" w:color="auto" w:fill="FFFFFF"/>
        <w:tabs>
          <w:tab w:val="left" w:pos="284"/>
        </w:tabs>
        <w:autoSpaceDE w:val="0"/>
        <w:autoSpaceDN w:val="0"/>
        <w:adjustRightInd w:val="0"/>
        <w:ind w:right="-142" w:hanging="425"/>
        <w:jc w:val="both"/>
        <w:rPr>
          <w:rFonts w:ascii="Arial" w:hAnsi="Arial" w:cs="Arial"/>
        </w:rPr>
      </w:pPr>
      <w:r w:rsidRPr="002D5392">
        <w:rPr>
          <w:rFonts w:ascii="Arial" w:hAnsi="Arial" w:cs="Arial"/>
        </w:rPr>
        <w:lastRenderedPageBreak/>
        <w:t>złożyć do depozytu sądowego kwotę potrzebną na pokrycie wynagrodzenia Podwykonawcy lub dalszego Podwykonawcy w przypadku wątpliwości Zamawiającego co do wysokości lub zasadności należnej zapłaty lub podmiotu, któremu płatność się należy.</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 Kwotę zapłaconą podwykonawcy lub dalszemu podwykonawcy lub kwotę złożoną do depozytu sądowego, Zamawiający potrąca z wynagrodzenia należnego Wykonawcy.</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Wykonanie prac w podwykonawstwie nie zwalnia Wykonawcy ze zobowiązań wobec Zamawiającego za wykonanie tej części robót. Wykonawca jest odpowiedzialny za działania, uchybienia i zaniedbania Podwykonawców jak za własne na zasadzie ryzyka.</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 umowach z Podwykonawcami Wykonawca powinien zapewnić, aby suma wynagrodzeń ustalona w nich za zakres robót wykonanych w podwykonawstwie nie przekroczyła wynagrodzenia przypadającego na ten zakres robót w niniejszej umowie.</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Do zawarcia przez podwykonawcę umowy z dalszym podwykonawcą jest wymagana zgoda Zamawiającego i Wykonawcy. </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Postanowienia j</w:t>
      </w:r>
      <w:r w:rsidR="00B06F3C" w:rsidRPr="002D5392">
        <w:rPr>
          <w:rFonts w:ascii="Arial" w:hAnsi="Arial" w:cs="Arial"/>
        </w:rPr>
        <w:t>ak wyżej</w:t>
      </w:r>
      <w:r w:rsidRPr="002D5392">
        <w:rPr>
          <w:rFonts w:ascii="Arial" w:hAnsi="Arial" w:cs="Arial"/>
        </w:rPr>
        <w:t xml:space="preserve"> będą miały zastosowanie w przypadku zmian (aneksów) umów Wykonawcy z Podwykonawcami.</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9D684A" w:rsidRPr="002E3946" w:rsidRDefault="009D684A" w:rsidP="007D454D">
      <w:pPr>
        <w:widowControl w:val="0"/>
        <w:numPr>
          <w:ilvl w:val="0"/>
          <w:numId w:val="12"/>
        </w:numPr>
        <w:suppressAutoHyphens/>
        <w:autoSpaceDN w:val="0"/>
        <w:jc w:val="both"/>
        <w:textAlignment w:val="baseline"/>
        <w:rPr>
          <w:rFonts w:ascii="Arial" w:eastAsia="SimSun" w:hAnsi="Arial" w:cs="Arial"/>
          <w:kern w:val="3"/>
          <w:lang w:eastAsia="zh-CN" w:bidi="hi-IN"/>
        </w:rPr>
      </w:pPr>
      <w:r w:rsidRPr="002E3946">
        <w:rPr>
          <w:rFonts w:ascii="Arial" w:eastAsia="SimSun" w:hAnsi="Arial" w:cs="Arial"/>
          <w:kern w:val="3"/>
          <w:lang w:eastAsia="zh-CN" w:bidi="hi-IN"/>
        </w:rPr>
        <w:t xml:space="preserve">Termin zapłaty wynagrodzenia podwykonawcy lub dalszemu podwykonawcy </w:t>
      </w:r>
      <w:r w:rsidRPr="002E3946">
        <w:rPr>
          <w:rFonts w:ascii="Arial" w:eastAsia="SimSun" w:hAnsi="Arial" w:cs="Arial"/>
          <w:kern w:val="3"/>
          <w:lang w:eastAsia="zh-CN" w:bidi="hi-IN"/>
        </w:rPr>
        <w:lastRenderedPageBreak/>
        <w:t>wynika z umowy o podwykonawstwo przy czym nie może przypadać na dzień wcześniejszy niż dzień wymagalności wynagrodzenia Wykonawcy.</w:t>
      </w:r>
    </w:p>
    <w:p w:rsidR="00C733D3" w:rsidRPr="002D5392" w:rsidRDefault="00C733D3" w:rsidP="007D454D">
      <w:pPr>
        <w:shd w:val="clear" w:color="auto" w:fill="FFFFFF"/>
        <w:tabs>
          <w:tab w:val="left" w:pos="284"/>
        </w:tabs>
        <w:autoSpaceDE w:val="0"/>
        <w:autoSpaceDN w:val="0"/>
        <w:adjustRightInd w:val="0"/>
        <w:ind w:right="-142"/>
        <w:jc w:val="both"/>
        <w:rPr>
          <w:rFonts w:ascii="Arial" w:hAnsi="Arial" w:cs="Arial"/>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7</w:t>
      </w:r>
    </w:p>
    <w:p w:rsidR="00C733D3" w:rsidRPr="002D5392" w:rsidRDefault="00C733D3" w:rsidP="007D454D">
      <w:pPr>
        <w:numPr>
          <w:ilvl w:val="0"/>
          <w:numId w:val="25"/>
        </w:numPr>
        <w:shd w:val="clear" w:color="auto" w:fill="FFFFFF"/>
        <w:tabs>
          <w:tab w:val="left" w:pos="284"/>
        </w:tabs>
        <w:autoSpaceDE w:val="0"/>
        <w:autoSpaceDN w:val="0"/>
        <w:adjustRightInd w:val="0"/>
        <w:spacing w:before="120"/>
        <w:ind w:right="-144"/>
        <w:jc w:val="both"/>
        <w:rPr>
          <w:rFonts w:ascii="Arial" w:hAnsi="Arial" w:cs="Arial"/>
        </w:rPr>
      </w:pPr>
      <w:r w:rsidRPr="002D5392">
        <w:rPr>
          <w:rFonts w:ascii="Arial" w:hAnsi="Arial" w:cs="Arial"/>
        </w:rPr>
        <w:t xml:space="preserve">Wykonawca oświadcza że:  </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 xml:space="preserve">posiada umowę ubezpieczenia ważną w okresie od podpisania umowy do czasu podpisania przez strony protokołu odbioru końcowego, </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 xml:space="preserve">wszystkie osoby, które będą uczestniczyły ze strony Wykonawcy, jak również ze strony jego współpracowników lub kontrahentów (podwykonawców) </w:t>
      </w:r>
      <w:r w:rsidR="004336CD" w:rsidRPr="002D5392">
        <w:rPr>
          <w:rFonts w:ascii="Arial" w:hAnsi="Arial" w:cs="Arial"/>
        </w:rPr>
        <w:br/>
      </w:r>
      <w:r w:rsidRPr="002D5392">
        <w:rPr>
          <w:rFonts w:ascii="Arial" w:hAnsi="Arial" w:cs="Arial"/>
        </w:rPr>
        <w:t>w wykonaniu czynności przewidzianych w niniejszej umowie posiadają niezbędną wiedzę, doświadczenie, kwalifikacje i uprawnienia pozwalające na wykonanie robót budowlanych będących jej przedmiotem;</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jakość sprzętu oraz urządzeń, z których będzie korzystał przy realizacji niniejszej umowy spełnia wymogi techniczne określone odrębnymi przepisami;</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nie bierze udziału w jakichkolwiek innych projektach (inwestycjach), które mogą wpłynąć negatywnie na jakość lub terminowość wykonania obowiązków przewidzianych w niniejszej umowie;</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nie istnieją żadne umowy lub porozumienia zawarte z osobami trzecimi ograniczające lub uniemożliwiające mu wykonanie postanowień niniejszej umowy;</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znany jest mu teren budowy z wszelkimi ograniczeniami i utrudnieniami związanymi z realizacją zamówienia;</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terminowo wykona i przekaże Zamawiającemu cały Przedmiot umowy;</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zabezpieczy wykonane roboty i bierze za nie całkowitą odpowiedzialność do dnia pozytywnego odbioru całości pra</w:t>
      </w:r>
      <w:r w:rsidR="006837CD" w:rsidRPr="002D5392">
        <w:rPr>
          <w:rFonts w:ascii="Arial" w:hAnsi="Arial" w:cs="Arial"/>
        </w:rPr>
        <w:t>c przez Zamawiającego,</w:t>
      </w:r>
    </w:p>
    <w:p w:rsidR="006837CD" w:rsidRPr="002D5392" w:rsidRDefault="006837CD"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przejmuje na siebie obowiązki wytwórcy odpadów w rozumieniu ustawy z dnia 14 grudnia 2012r. o odpadach (Dz.U. z 201</w:t>
      </w:r>
      <w:r w:rsidR="00B06F3C" w:rsidRPr="002D5392">
        <w:rPr>
          <w:rFonts w:ascii="Arial" w:hAnsi="Arial" w:cs="Arial"/>
        </w:rPr>
        <w:t>6</w:t>
      </w:r>
      <w:r w:rsidRPr="002D5392">
        <w:rPr>
          <w:rFonts w:ascii="Arial" w:hAnsi="Arial" w:cs="Arial"/>
        </w:rPr>
        <w:t xml:space="preserve"> r. poz. </w:t>
      </w:r>
      <w:r w:rsidR="00B06F3C" w:rsidRPr="002D5392">
        <w:rPr>
          <w:rFonts w:ascii="Arial" w:hAnsi="Arial" w:cs="Arial"/>
        </w:rPr>
        <w:t>1987 z późn. zm</w:t>
      </w:r>
      <w:r w:rsidRPr="002D5392">
        <w:rPr>
          <w:rFonts w:ascii="Arial" w:hAnsi="Arial" w:cs="Arial"/>
        </w:rPr>
        <w:t>), bez prawa dodatkowego wynagrodzenia.</w:t>
      </w:r>
    </w:p>
    <w:p w:rsidR="006837CD" w:rsidRPr="002D5392" w:rsidRDefault="00A65436"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eastAsia="SimSun" w:hAnsi="Arial" w:cs="Arial"/>
          <w:color w:val="000000" w:themeColor="text1"/>
          <w:kern w:val="3"/>
          <w:lang w:eastAsia="zh-CN" w:bidi="hi-IN"/>
        </w:rPr>
        <w:t>wszystkie osoby świadczące prace w imieniu wykonawcy w ramach realizacjininiejszej umowy posiadają: prawo do ubezpieczenia, w szczególności prawo do ubezpieczeniawypadkowego, aktualne orzeczenia lekarskie potwierdzające brak przeciwwskazań do wykonywania prac nazajmowanym stanowisku, w tym do prac na wysokości, aktualne szkolenia w dziedzinie bezpieczeństwa ihigieny pracy, świadomość zagrożeń występujących przy wykonywaniu prac oraz sposobu eliminacji tychzagrożeń, kwalifikacje wymagane przepisami prawa dla prac lub obsługi urządzeń wymagających posiadania kwalifikacji dodatkowych</w:t>
      </w:r>
      <w:r w:rsidRPr="002D5392">
        <w:rPr>
          <w:rFonts w:ascii="Arial" w:eastAsia="SimSun" w:hAnsi="Arial" w:cs="Arial"/>
          <w:kern w:val="3"/>
          <w:lang w:eastAsia="zh-CN" w:bidi="hi-IN"/>
        </w:rPr>
        <w:t>,</w:t>
      </w:r>
    </w:p>
    <w:p w:rsidR="00A65436" w:rsidRPr="002D5392" w:rsidRDefault="00A65436"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eastAsia="SimSun" w:hAnsi="Arial" w:cs="Arial"/>
          <w:color w:val="000000" w:themeColor="text1"/>
          <w:kern w:val="3"/>
          <w:lang w:eastAsia="zh-CN" w:bidi="hi-IN"/>
        </w:rPr>
        <w:t>zapewni stały nadzór nad prowadzonymi pracami osobie posiadającej aktualne szkolenie okresowe bhp dla osób kierujących pracownikami</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nie przekaże bez zgody Zamawiającego osobom trzecim jakichkolwiek informacji, które uzyskał w związk</w:t>
      </w:r>
      <w:r w:rsidR="00F217DD" w:rsidRPr="002D5392">
        <w:rPr>
          <w:rFonts w:ascii="Arial" w:hAnsi="Arial" w:cs="Arial"/>
        </w:rPr>
        <w:t xml:space="preserve">u z realizacją niniejszej umowy, </w:t>
      </w:r>
    </w:p>
    <w:p w:rsidR="00C733D3" w:rsidRPr="002D5392" w:rsidRDefault="00C733D3" w:rsidP="007D454D">
      <w:pPr>
        <w:numPr>
          <w:ilvl w:val="0"/>
          <w:numId w:val="25"/>
        </w:numPr>
        <w:shd w:val="clear" w:color="auto" w:fill="FFFFFF"/>
        <w:tabs>
          <w:tab w:val="left" w:pos="284"/>
        </w:tabs>
        <w:autoSpaceDE w:val="0"/>
        <w:autoSpaceDN w:val="0"/>
        <w:adjustRightInd w:val="0"/>
        <w:ind w:left="357" w:right="-142" w:hanging="357"/>
        <w:jc w:val="both"/>
        <w:rPr>
          <w:rFonts w:ascii="Arial" w:hAnsi="Arial" w:cs="Arial"/>
        </w:rPr>
      </w:pPr>
      <w:r w:rsidRPr="002D5392">
        <w:rPr>
          <w:rFonts w:ascii="Arial" w:hAnsi="Arial" w:cs="Arial"/>
        </w:rPr>
        <w:t>Wykonawca zobowiązuje się do: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sporządzenia i złożenia u Zamawiającego harmonogramu rzeczowo-finansowego, zwanego dalej „harmonogramem”  w terminie do 7 dni od dnia </w:t>
      </w:r>
      <w:r w:rsidRPr="002D5392">
        <w:rPr>
          <w:rFonts w:ascii="Arial" w:hAnsi="Arial" w:cs="Arial"/>
        </w:rPr>
        <w:lastRenderedPageBreak/>
        <w:t>podpisania umowy w formie pisemnej i elektronicznej (edytowanej), w zakresie uzgodnionym z Zamawiającym</w:t>
      </w:r>
      <w:r w:rsidR="00251FDE" w:rsidRPr="002D5392">
        <w:rPr>
          <w:rFonts w:ascii="Arial" w:hAnsi="Arial" w:cs="Arial"/>
        </w:rPr>
        <w:t xml:space="preserve">i </w:t>
      </w:r>
      <w:r w:rsidR="003E1B2C" w:rsidRPr="002D5392">
        <w:rPr>
          <w:rFonts w:ascii="Arial" w:hAnsi="Arial" w:cs="Arial"/>
        </w:rPr>
        <w:t>zgodnie z przedstawioną ofertą przetargową</w:t>
      </w:r>
      <w:r w:rsidRPr="002D5392">
        <w:rPr>
          <w:rFonts w:ascii="Arial" w:hAnsi="Arial" w:cs="Arial"/>
        </w:rPr>
        <w:t xml:space="preserve">. </w:t>
      </w:r>
      <w:r w:rsidR="00070953">
        <w:rPr>
          <w:rFonts w:ascii="Arial" w:hAnsi="Arial" w:cs="Arial"/>
        </w:rPr>
        <w:br/>
      </w:r>
      <w:r w:rsidRPr="002D5392">
        <w:rPr>
          <w:rFonts w:ascii="Arial" w:hAnsi="Arial" w:cs="Arial"/>
        </w:rPr>
        <w:t>W przypadku nie wykonania przez Wykonawcę, w tym terminie harmonogramu lub w przypadku braku jego zatwierdzenia przez Zamawiającego, za obowiązujący Strony uznają harmonogram, który sporządzi Zamawiający;</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przejęcia frontu robót i koordynacji robót własnych,</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na każde żądanie Nadzoru Inwestorskiego Wykonawca przedstawi wszelkie dokumenty wymagane dla dopuszczenia do eksploatacji używanych maszyn </w:t>
      </w:r>
      <w:r w:rsidR="0059431A" w:rsidRPr="002D5392">
        <w:rPr>
          <w:rFonts w:ascii="Arial" w:hAnsi="Arial" w:cs="Arial"/>
        </w:rPr>
        <w:br/>
      </w:r>
      <w:r w:rsidRPr="002D5392">
        <w:rPr>
          <w:rFonts w:ascii="Arial" w:hAnsi="Arial" w:cs="Arial"/>
        </w:rPr>
        <w:t xml:space="preserve">i urządzeń. Dotyczy to także maszyn i urządzeń podwykonawców; </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zabezpieczenia materiałów i środków produkcji niezbędnych </w:t>
      </w:r>
      <w:r w:rsidR="00543ADF" w:rsidRPr="002D5392">
        <w:rPr>
          <w:rFonts w:ascii="Arial" w:hAnsi="Arial" w:cs="Arial"/>
        </w:rPr>
        <w:t>do prawidłowego wykonania robót,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prowadzeni</w:t>
      </w:r>
      <w:r w:rsidR="00732236">
        <w:rPr>
          <w:rFonts w:ascii="Arial" w:hAnsi="Arial" w:cs="Arial"/>
        </w:rPr>
        <w:t>a</w:t>
      </w:r>
      <w:r w:rsidRPr="002D5392">
        <w:rPr>
          <w:rFonts w:ascii="Arial" w:hAnsi="Arial" w:cs="Arial"/>
        </w:rPr>
        <w:t xml:space="preserve"> dokumentacji procesu budowlanego na zasadach prowadzenia dziennika budowy;  </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uczestniczenia w naradach koordynacyjnych, na ka</w:t>
      </w:r>
      <w:r w:rsidR="00543ADF" w:rsidRPr="002D5392">
        <w:rPr>
          <w:rFonts w:ascii="Arial" w:hAnsi="Arial" w:cs="Arial"/>
        </w:rPr>
        <w:t>żdorazowe żądanie Zamawiającego,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wykonywania poleceń Nadzoru Inwestorskiego i Nadzoru Autorskiego, </w:t>
      </w:r>
    </w:p>
    <w:p w:rsidR="00EB7247" w:rsidRPr="002D5392" w:rsidRDefault="00EB7247"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poinformowania Właścicieli sąsiednich posesji o utrudnieniach i ograniczeniach w dojeździe na 2 dni przed planowanym terminem wykonania robót</w:t>
      </w:r>
      <w:r w:rsidR="00543ADF" w:rsidRPr="002D5392">
        <w:rPr>
          <w:rFonts w:ascii="Arial" w:hAnsi="Arial" w:cs="Arial"/>
        </w:rPr>
        <w: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utrzymania ładu i porządku w czasie realizacji Przedmiotu umowy pod rygorem wykonania prac porządkowych przez Zamawiającego na koszt Wykonawcy, po uprzednim jednokrotnym wezwaniu do utrzymania </w:t>
      </w:r>
      <w:r w:rsidR="00543ADF" w:rsidRPr="002D5392">
        <w:rPr>
          <w:rFonts w:ascii="Arial" w:hAnsi="Arial" w:cs="Arial"/>
        </w:rPr>
        <w:t>ładu i porządku,</w:t>
      </w:r>
    </w:p>
    <w:p w:rsidR="00C733D3" w:rsidRPr="002D5392" w:rsidRDefault="00C733D3" w:rsidP="007D454D">
      <w:pPr>
        <w:widowControl w:val="0"/>
        <w:numPr>
          <w:ilvl w:val="2"/>
          <w:numId w:val="31"/>
        </w:numPr>
        <w:tabs>
          <w:tab w:val="clear" w:pos="720"/>
          <w:tab w:val="num" w:pos="426"/>
          <w:tab w:val="left" w:pos="3618"/>
        </w:tabs>
        <w:suppressAutoHyphens/>
        <w:ind w:left="426" w:hanging="284"/>
        <w:rPr>
          <w:rFonts w:ascii="Arial" w:hAnsi="Arial" w:cs="Arial"/>
        </w:rPr>
      </w:pPr>
      <w:r w:rsidRPr="002D5392">
        <w:rPr>
          <w:rFonts w:ascii="Arial" w:hAnsi="Arial" w:cs="Arial"/>
        </w:rPr>
        <w:t>utrzymania terenu robót w należytym stanie i usuwanie na bieżąco zbędnych odpadów, śmieci na swój koszt, w tym dokumentowania sposobu ich</w:t>
      </w:r>
      <w:r w:rsidR="00070953">
        <w:rPr>
          <w:rFonts w:ascii="Arial" w:hAnsi="Arial" w:cs="Arial"/>
        </w:rPr>
        <w:t xml:space="preserve"> </w:t>
      </w:r>
      <w:r w:rsidR="00543ADF" w:rsidRPr="002D5392">
        <w:rPr>
          <w:rFonts w:ascii="Arial" w:hAnsi="Arial" w:cs="Arial"/>
        </w:rPr>
        <w:t>usuwania,</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prowadzenia robót w sposób zapewniający uniknięcie zanieczyszczenia odpadami stałymi jak i ciekłymi, w tym nie dopuszczenia do zanieczyszczeni</w:t>
      </w:r>
      <w:r w:rsidR="00543ADF" w:rsidRPr="002D5392">
        <w:rPr>
          <w:rFonts w:ascii="Arial" w:hAnsi="Arial" w:cs="Arial"/>
        </w:rPr>
        <w:t>a środowiska gruntowo – wodnego,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utrzymania właściwego porządku przy wyjeździe z placu budowy</w:t>
      </w:r>
      <w:r w:rsidR="00070953">
        <w:rPr>
          <w:rFonts w:ascii="Arial" w:hAnsi="Arial" w:cs="Arial"/>
        </w:rPr>
        <w:t xml:space="preserve"> </w:t>
      </w:r>
      <w:r w:rsidRPr="002D5392">
        <w:rPr>
          <w:rFonts w:ascii="Arial" w:hAnsi="Arial" w:cs="Arial"/>
        </w:rPr>
        <w:t>na drogi publiczne, a w sytuacji powstania przeszkód komunikacyjnych, sporządzić projekt organizacji ruchu i uz</w:t>
      </w:r>
      <w:r w:rsidR="00543ADF" w:rsidRPr="002D5392">
        <w:rPr>
          <w:rFonts w:ascii="Arial" w:hAnsi="Arial" w:cs="Arial"/>
        </w:rPr>
        <w:t>godnić go z właściwymi organami,</w:t>
      </w:r>
    </w:p>
    <w:p w:rsidR="00EB7247" w:rsidRPr="002D5392" w:rsidRDefault="00EB7247"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odtworzenia  przez uprawnionego geodetę zniszczonych lub uszkodzonych punktów osnowy</w:t>
      </w:r>
      <w:r w:rsidR="00543ADF" w:rsidRPr="002D5392">
        <w:rPr>
          <w:rFonts w:ascii="Arial" w:hAnsi="Arial" w:cs="Arial"/>
        </w:rPr>
        <w: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zabezpieczenia i ochrony przed uszkodzeniem, zniszczeniem wykonanych prac do czasu ich odbioru przez Zamawiającego oraz bieżąc</w:t>
      </w:r>
      <w:r w:rsidR="00543ADF" w:rsidRPr="002D5392">
        <w:rPr>
          <w:rFonts w:ascii="Arial" w:hAnsi="Arial" w:cs="Arial"/>
        </w:rPr>
        <w:t>ego aktualizowania harmonogramu,</w:t>
      </w:r>
    </w:p>
    <w:p w:rsidR="00C733D3" w:rsidRPr="002D5392" w:rsidRDefault="00C733D3" w:rsidP="007D454D">
      <w:pPr>
        <w:widowControl w:val="0"/>
        <w:numPr>
          <w:ilvl w:val="2"/>
          <w:numId w:val="31"/>
        </w:numPr>
        <w:tabs>
          <w:tab w:val="clear" w:pos="720"/>
          <w:tab w:val="num" w:pos="426"/>
          <w:tab w:val="left" w:pos="3618"/>
        </w:tabs>
        <w:suppressAutoHyphens/>
        <w:ind w:left="426" w:hanging="426"/>
        <w:jc w:val="both"/>
        <w:rPr>
          <w:rFonts w:ascii="Arial" w:hAnsi="Arial" w:cs="Arial"/>
        </w:rPr>
      </w:pPr>
      <w:r w:rsidRPr="002D5392">
        <w:rPr>
          <w:rFonts w:ascii="Arial" w:hAnsi="Arial" w:cs="Arial"/>
        </w:rPr>
        <w:t xml:space="preserve">zgłaszania do odbioru poszczególnych etapów robót w tym robót zanikających lub ulegających zakryciu – pod rygorem nie dokonania </w:t>
      </w:r>
      <w:r w:rsidR="00543ADF" w:rsidRPr="002D5392">
        <w:rPr>
          <w:rFonts w:ascii="Arial" w:hAnsi="Arial" w:cs="Arial"/>
        </w:rPr>
        <w:t>ich odbioru przez Zamawiającego,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używania do realizacji Przedmiotu umowy materiałów dopuszczonych do obrotu </w:t>
      </w:r>
      <w:r w:rsidR="00681AF9" w:rsidRPr="002D5392">
        <w:rPr>
          <w:rFonts w:ascii="Arial" w:hAnsi="Arial" w:cs="Arial"/>
        </w:rPr>
        <w:br/>
      </w:r>
      <w:r w:rsidRPr="002D5392">
        <w:rPr>
          <w:rFonts w:ascii="Arial" w:hAnsi="Arial" w:cs="Arial"/>
        </w:rPr>
        <w:t xml:space="preserve">i powszechnego lub jednostkowego stosowania w budownictwie zgodnie </w:t>
      </w:r>
      <w:r w:rsidR="0059431A" w:rsidRPr="002D5392">
        <w:rPr>
          <w:rFonts w:ascii="Arial" w:hAnsi="Arial" w:cs="Arial"/>
        </w:rPr>
        <w:br/>
      </w:r>
      <w:r w:rsidRPr="002D5392">
        <w:rPr>
          <w:rFonts w:ascii="Arial" w:hAnsi="Arial" w:cs="Arial"/>
        </w:rPr>
        <w:t xml:space="preserve">z wymogami prawa, w tym zgodnie z przepisem art. 10 ustawy z dnia 7 lipca 1994r. – Prawo budowlane </w:t>
      </w:r>
      <w:r w:rsidR="008110A8" w:rsidRPr="002D5392">
        <w:rPr>
          <w:rFonts w:ascii="Arial" w:hAnsi="Arial" w:cs="Arial"/>
        </w:rPr>
        <w:t xml:space="preserve">(t.j. DZ.U. z 2016 </w:t>
      </w:r>
      <w:r w:rsidRPr="002D5392">
        <w:rPr>
          <w:rFonts w:ascii="Arial" w:hAnsi="Arial" w:cs="Arial"/>
        </w:rPr>
        <w:t>r.,</w:t>
      </w:r>
      <w:r w:rsidR="008110A8" w:rsidRPr="002D5392">
        <w:rPr>
          <w:rFonts w:ascii="Arial" w:hAnsi="Arial" w:cs="Arial"/>
        </w:rPr>
        <w:t xml:space="preserve"> poz. 290</w:t>
      </w:r>
      <w:r w:rsidRPr="002D5392">
        <w:rPr>
          <w:rFonts w:ascii="Arial" w:hAnsi="Arial" w:cs="Arial"/>
        </w:rPr>
        <w:t>, z</w:t>
      </w:r>
      <w:r w:rsidR="007D454D" w:rsidRPr="002D5392">
        <w:rPr>
          <w:rFonts w:ascii="Arial" w:hAnsi="Arial" w:cs="Arial"/>
        </w:rPr>
        <w:t xml:space="preserve"> późn.</w:t>
      </w:r>
      <w:r w:rsidR="00070953">
        <w:rPr>
          <w:rFonts w:ascii="Arial" w:hAnsi="Arial" w:cs="Arial"/>
        </w:rPr>
        <w:t xml:space="preserve"> </w:t>
      </w:r>
      <w:r w:rsidR="007D454D" w:rsidRPr="002D5392">
        <w:rPr>
          <w:rFonts w:ascii="Arial" w:hAnsi="Arial" w:cs="Arial"/>
        </w:rPr>
        <w:t>z</w:t>
      </w:r>
      <w:r w:rsidRPr="002D5392">
        <w:rPr>
          <w:rFonts w:ascii="Arial" w:hAnsi="Arial" w:cs="Arial"/>
        </w:rPr>
        <w:t>m</w:t>
      </w:r>
      <w:r w:rsidR="007D454D" w:rsidRPr="002D5392">
        <w:rPr>
          <w:rFonts w:ascii="Arial" w:hAnsi="Arial" w:cs="Arial"/>
        </w:rPr>
        <w:t>.</w:t>
      </w:r>
      <w:r w:rsidRPr="002D5392">
        <w:rPr>
          <w:rFonts w:ascii="Arial" w:hAnsi="Arial" w:cs="Arial"/>
        </w:rPr>
        <w:t>) oraz dokumen</w:t>
      </w:r>
      <w:r w:rsidR="00543ADF" w:rsidRPr="002D5392">
        <w:rPr>
          <w:rFonts w:ascii="Arial" w:hAnsi="Arial" w:cs="Arial"/>
        </w:rPr>
        <w:t>tacją opisującą Przedmiot umowy,</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przekazania Zamawiającemu certyfikatów, deklaracji zgodności, atestów na wbudowane materiały i zamontowane urządzenia  przed ich wbudowaniem, protokołów odbiorów częściowych, protokołów prób </w:t>
      </w:r>
      <w:r w:rsidR="00543ADF" w:rsidRPr="002D5392">
        <w:rPr>
          <w:rFonts w:ascii="Arial" w:hAnsi="Arial" w:cs="Arial"/>
        </w:rPr>
        <w:t>i innych niezbędnych dokumentów,</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wykona</w:t>
      </w:r>
      <w:r w:rsidR="00EB7247" w:rsidRPr="002D5392">
        <w:rPr>
          <w:rFonts w:ascii="Arial" w:hAnsi="Arial" w:cs="Arial"/>
        </w:rPr>
        <w:t>nia</w:t>
      </w:r>
      <w:r w:rsidRPr="002D5392">
        <w:rPr>
          <w:rFonts w:ascii="Arial" w:hAnsi="Arial" w:cs="Arial"/>
        </w:rPr>
        <w:t xml:space="preserve"> Przedmiot</w:t>
      </w:r>
      <w:r w:rsidR="00EB7247" w:rsidRPr="002D5392">
        <w:rPr>
          <w:rFonts w:ascii="Arial" w:hAnsi="Arial" w:cs="Arial"/>
        </w:rPr>
        <w:t>u</w:t>
      </w:r>
      <w:r w:rsidRPr="002D5392">
        <w:rPr>
          <w:rFonts w:ascii="Arial" w:hAnsi="Arial" w:cs="Arial"/>
        </w:rPr>
        <w:t xml:space="preserve"> umowy z materiałów w</w:t>
      </w:r>
      <w:r w:rsidR="0059431A" w:rsidRPr="002D5392">
        <w:rPr>
          <w:rFonts w:ascii="Arial" w:hAnsi="Arial" w:cs="Arial"/>
        </w:rPr>
        <w:t xml:space="preserve">łasnych, zgodnych </w:t>
      </w:r>
      <w:r w:rsidR="00070953">
        <w:rPr>
          <w:rFonts w:ascii="Arial" w:hAnsi="Arial" w:cs="Arial"/>
        </w:rPr>
        <w:br/>
      </w:r>
      <w:r w:rsidR="0059431A" w:rsidRPr="002D5392">
        <w:rPr>
          <w:rFonts w:ascii="Arial" w:hAnsi="Arial" w:cs="Arial"/>
        </w:rPr>
        <w:t>z Dokumentacją</w:t>
      </w:r>
      <w:r w:rsidRPr="002D5392">
        <w:rPr>
          <w:rFonts w:ascii="Arial" w:hAnsi="Arial" w:cs="Arial"/>
        </w:rPr>
        <w:t xml:space="preserve"> projektową. Wszelkie zmiany materiałów wymagają pisemnej z</w:t>
      </w:r>
      <w:r w:rsidR="00543ADF" w:rsidRPr="002D5392">
        <w:rPr>
          <w:rFonts w:ascii="Arial" w:hAnsi="Arial" w:cs="Arial"/>
        </w:rPr>
        <w:t>gody i akceptacji Zamawiającego,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uporządkowania placu budowy poprzez usunięcie własnych urządzeń </w:t>
      </w:r>
      <w:r w:rsidRPr="002D5392">
        <w:rPr>
          <w:rFonts w:ascii="Arial" w:hAnsi="Arial" w:cs="Arial"/>
        </w:rPr>
        <w:lastRenderedPageBreak/>
        <w:t>zagospodarowania placu budowy, zaplecza technologicznego i innych</w:t>
      </w:r>
      <w:r w:rsidR="00070953">
        <w:rPr>
          <w:rFonts w:ascii="Arial" w:hAnsi="Arial" w:cs="Arial"/>
        </w:rPr>
        <w:t xml:space="preserve"> </w:t>
      </w:r>
      <w:r w:rsidRPr="002D5392">
        <w:rPr>
          <w:rFonts w:ascii="Arial" w:hAnsi="Arial" w:cs="Arial"/>
        </w:rPr>
        <w:t>środków produkcji, nieczystości oraz zagwarantowanie opuszczenia</w:t>
      </w:r>
      <w:r w:rsidR="00070953">
        <w:rPr>
          <w:rFonts w:ascii="Arial" w:hAnsi="Arial" w:cs="Arial"/>
        </w:rPr>
        <w:t xml:space="preserve"> </w:t>
      </w:r>
      <w:r w:rsidRPr="002D5392">
        <w:rPr>
          <w:rFonts w:ascii="Arial" w:hAnsi="Arial" w:cs="Arial"/>
        </w:rPr>
        <w:t xml:space="preserve">terenu budowy przez załogę Wykonawcy (w tym podwykonawców, kontrahentów, itp.) najpóźniej </w:t>
      </w:r>
      <w:r w:rsidR="005537B7" w:rsidRPr="002D5392">
        <w:rPr>
          <w:rFonts w:ascii="Arial" w:hAnsi="Arial" w:cs="Arial"/>
        </w:rPr>
        <w:br/>
      </w:r>
      <w:r w:rsidRPr="002D5392">
        <w:rPr>
          <w:rFonts w:ascii="Arial" w:hAnsi="Arial" w:cs="Arial"/>
        </w:rPr>
        <w:t>w terminie 7 dni od daty spisania  pr</w:t>
      </w:r>
      <w:r w:rsidR="00543ADF" w:rsidRPr="002D5392">
        <w:rPr>
          <w:rFonts w:ascii="Arial" w:hAnsi="Arial" w:cs="Arial"/>
        </w:rPr>
        <w:t>otokołu odbioru końcowego robót,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usuwania w sposób terminowy i na jego wyłączny koszt usterek stwierdzonych przez Nadzór Inwestorski lub Nadzór Autorski w czasie trwania robót, po ich zakończeniu, a także w okresie gwarancyjnym i rękojmi. Powyższe dotyczy także uszkodzenia konstrukcji, i</w:t>
      </w:r>
      <w:r w:rsidR="00543ADF" w:rsidRPr="002D5392">
        <w:rPr>
          <w:rFonts w:ascii="Arial" w:hAnsi="Arial" w:cs="Arial"/>
        </w:rPr>
        <w:t>nstalacji lub sieci podziemnych,</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wykonania Przedmiotu umowy z najwyższą starannością wymaganą od podmiotu profesjonalnie świadczącego tego typu usługi oraz zgodnie </w:t>
      </w:r>
      <w:r w:rsidR="0059431A" w:rsidRPr="002D5392">
        <w:rPr>
          <w:rFonts w:ascii="Arial" w:hAnsi="Arial" w:cs="Arial"/>
        </w:rPr>
        <w:br/>
      </w:r>
      <w:r w:rsidRPr="002D5392">
        <w:rPr>
          <w:rFonts w:ascii="Arial" w:hAnsi="Arial" w:cs="Arial"/>
        </w:rPr>
        <w:t>z powszechnie obowiązującymi przepisami prawa, w tym przepisami</w:t>
      </w:r>
      <w:r w:rsidR="00070953">
        <w:rPr>
          <w:rFonts w:ascii="Arial" w:hAnsi="Arial" w:cs="Arial"/>
        </w:rPr>
        <w:t xml:space="preserve"> </w:t>
      </w:r>
      <w:r w:rsidRPr="002D5392">
        <w:rPr>
          <w:rFonts w:ascii="Arial" w:hAnsi="Arial" w:cs="Arial"/>
        </w:rPr>
        <w:t>administracyjnym</w:t>
      </w:r>
      <w:r w:rsidR="00070953">
        <w:rPr>
          <w:rFonts w:ascii="Arial" w:hAnsi="Arial" w:cs="Arial"/>
        </w:rPr>
        <w:t xml:space="preserve"> </w:t>
      </w:r>
      <w:r w:rsidRPr="002D5392">
        <w:rPr>
          <w:rFonts w:ascii="Arial" w:hAnsi="Arial" w:cs="Arial"/>
        </w:rPr>
        <w:t>i</w:t>
      </w:r>
      <w:r w:rsidR="00070953">
        <w:rPr>
          <w:rFonts w:ascii="Arial" w:hAnsi="Arial" w:cs="Arial"/>
        </w:rPr>
        <w:t xml:space="preserve"> </w:t>
      </w:r>
      <w:r w:rsidRPr="002D5392">
        <w:rPr>
          <w:rFonts w:ascii="Arial" w:hAnsi="Arial" w:cs="Arial"/>
        </w:rPr>
        <w:t>o</w:t>
      </w:r>
      <w:r w:rsidR="00070953">
        <w:rPr>
          <w:rFonts w:ascii="Arial" w:hAnsi="Arial" w:cs="Arial"/>
        </w:rPr>
        <w:t xml:space="preserve"> </w:t>
      </w:r>
      <w:r w:rsidRPr="002D5392">
        <w:rPr>
          <w:rFonts w:ascii="Arial" w:hAnsi="Arial" w:cs="Arial"/>
        </w:rPr>
        <w:t>charakt</w:t>
      </w:r>
      <w:r w:rsidR="00543ADF" w:rsidRPr="002D5392">
        <w:rPr>
          <w:rFonts w:ascii="Arial" w:hAnsi="Arial" w:cs="Arial"/>
        </w:rPr>
        <w:t>erze bezwzględnie obowiązującym,</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prowadzenia robót zgodnie z przepisami bezpieczeństwa i higieny pracy oraz przeciwpożarowym</w:t>
      </w:r>
      <w:r w:rsidR="00543ADF" w:rsidRPr="002D5392">
        <w:rPr>
          <w:rFonts w:ascii="Arial" w:hAnsi="Arial" w:cs="Arial"/>
        </w:rPr>
        <w:t xml:space="preserve">i i spełnienia wymagań ochrony </w:t>
      </w:r>
      <w:r w:rsidRPr="002D5392">
        <w:rPr>
          <w:rFonts w:ascii="Arial" w:hAnsi="Arial" w:cs="Arial"/>
        </w:rPr>
        <w:t>środowiska, w tym opracowania i wdrożenia w razie konieczności proje</w:t>
      </w:r>
      <w:r w:rsidR="00543ADF" w:rsidRPr="002D5392">
        <w:rPr>
          <w:rFonts w:ascii="Arial" w:hAnsi="Arial" w:cs="Arial"/>
        </w:rPr>
        <w:t>ktu czasowej  organizacji ruchu,</w:t>
      </w:r>
    </w:p>
    <w:p w:rsidR="00543ADF" w:rsidRPr="00070953" w:rsidRDefault="00543ADF"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070953">
        <w:rPr>
          <w:rFonts w:ascii="Arial" w:hAnsi="Arial" w:cs="Arial"/>
        </w:rPr>
        <w:t xml:space="preserve">wypełnienia żądanych druków, zobowiązań, sprawozdań itp. </w:t>
      </w:r>
      <w:r w:rsidR="007D454D" w:rsidRPr="00070953">
        <w:rPr>
          <w:rFonts w:ascii="Arial" w:hAnsi="Arial" w:cs="Arial"/>
        </w:rPr>
        <w:t>n</w:t>
      </w:r>
      <w:r w:rsidRPr="00070953">
        <w:rPr>
          <w:rFonts w:ascii="Arial" w:hAnsi="Arial" w:cs="Arial"/>
        </w:rPr>
        <w:t xml:space="preserve">iezbędnych do rozliczenia inwestycji w ramach dofinansowania z </w:t>
      </w:r>
      <w:r w:rsidR="00070953" w:rsidRPr="00070953">
        <w:rPr>
          <w:rFonts w:ascii="Arial" w:hAnsi="Arial" w:cs="Arial"/>
        </w:rPr>
        <w:t>P</w:t>
      </w:r>
      <w:r w:rsidRPr="00070953">
        <w:rPr>
          <w:rFonts w:ascii="Arial" w:hAnsi="Arial" w:cs="Arial"/>
        </w:rPr>
        <w:t xml:space="preserve">rogramu </w:t>
      </w:r>
      <w:r w:rsidR="00070953" w:rsidRPr="00070953">
        <w:rPr>
          <w:rFonts w:ascii="Arial" w:hAnsi="Arial" w:cs="Arial"/>
        </w:rPr>
        <w:t xml:space="preserve">rozwoju gminnej </w:t>
      </w:r>
      <w:r w:rsidR="00070953">
        <w:rPr>
          <w:rFonts w:ascii="Arial" w:hAnsi="Arial" w:cs="Arial"/>
        </w:rPr>
        <w:br/>
      </w:r>
      <w:r w:rsidR="00070953" w:rsidRPr="00070953">
        <w:rPr>
          <w:rFonts w:ascii="Arial" w:hAnsi="Arial" w:cs="Arial"/>
        </w:rPr>
        <w:t>i powiatowej infrastruktury drogowej na lata 2016-2019.</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Zakres prac oraz odpowiedzialność Wykonawcy w zakresie objętym ceną ofertową obejmuje także:</w:t>
      </w:r>
    </w:p>
    <w:p w:rsidR="00C733D3" w:rsidRPr="002D5392" w:rsidRDefault="00C733D3" w:rsidP="007D454D">
      <w:pPr>
        <w:widowControl w:val="0"/>
        <w:numPr>
          <w:ilvl w:val="2"/>
          <w:numId w:val="34"/>
        </w:numPr>
        <w:tabs>
          <w:tab w:val="clear" w:pos="720"/>
          <w:tab w:val="num" w:pos="567"/>
          <w:tab w:val="left" w:pos="3618"/>
        </w:tabs>
        <w:suppressAutoHyphens/>
        <w:ind w:left="426" w:hanging="284"/>
        <w:jc w:val="both"/>
        <w:rPr>
          <w:rFonts w:ascii="Arial" w:hAnsi="Arial" w:cs="Arial"/>
        </w:rPr>
      </w:pPr>
      <w:r w:rsidRPr="002D5392">
        <w:rPr>
          <w:rFonts w:ascii="Arial" w:hAnsi="Arial" w:cs="Arial"/>
        </w:rPr>
        <w:t xml:space="preserve">Organizację i zagospodarowanie zaplecza budowy, w tym zabezpieczenie </w:t>
      </w:r>
      <w:r w:rsidR="005537B7" w:rsidRPr="002D5392">
        <w:rPr>
          <w:rFonts w:ascii="Arial" w:hAnsi="Arial" w:cs="Arial"/>
        </w:rPr>
        <w:br/>
      </w:r>
      <w:r w:rsidRPr="002D5392">
        <w:rPr>
          <w:rFonts w:ascii="Arial" w:hAnsi="Arial" w:cs="Arial"/>
        </w:rPr>
        <w:t xml:space="preserve">i oznakowanie terenu budowy oraz inne roboty zgodnie z zatwierdzonym projektem. </w:t>
      </w:r>
    </w:p>
    <w:p w:rsidR="00C733D3" w:rsidRPr="002D5392" w:rsidRDefault="00C733D3" w:rsidP="007D454D">
      <w:pPr>
        <w:widowControl w:val="0"/>
        <w:numPr>
          <w:ilvl w:val="2"/>
          <w:numId w:val="34"/>
        </w:numPr>
        <w:tabs>
          <w:tab w:val="clear" w:pos="720"/>
          <w:tab w:val="num" w:pos="567"/>
          <w:tab w:val="left" w:pos="3618"/>
        </w:tabs>
        <w:suppressAutoHyphens/>
        <w:ind w:left="426" w:hanging="284"/>
        <w:jc w:val="both"/>
        <w:rPr>
          <w:rFonts w:ascii="Arial" w:hAnsi="Arial" w:cs="Arial"/>
        </w:rPr>
      </w:pPr>
      <w:r w:rsidRPr="002D5392">
        <w:rPr>
          <w:rFonts w:ascii="Arial" w:hAnsi="Arial" w:cs="Arial"/>
        </w:rPr>
        <w:t>Zapewnienie dozoru w celu zabezpieczenia budowy przed kradzieżą i innymi ujemnymi skutkami, a także właściwych warunków bezpieczeństwa i higieny pracy.</w:t>
      </w:r>
    </w:p>
    <w:p w:rsidR="00C733D3" w:rsidRPr="002D5392" w:rsidRDefault="00C733D3" w:rsidP="007D454D">
      <w:pPr>
        <w:widowControl w:val="0"/>
        <w:numPr>
          <w:ilvl w:val="2"/>
          <w:numId w:val="34"/>
        </w:numPr>
        <w:tabs>
          <w:tab w:val="clear" w:pos="720"/>
          <w:tab w:val="num" w:pos="567"/>
          <w:tab w:val="left" w:pos="3618"/>
        </w:tabs>
        <w:suppressAutoHyphens/>
        <w:ind w:left="426" w:hanging="284"/>
        <w:jc w:val="both"/>
        <w:rPr>
          <w:rFonts w:ascii="Arial" w:hAnsi="Arial" w:cs="Arial"/>
        </w:rPr>
      </w:pPr>
      <w:r w:rsidRPr="002D5392">
        <w:rPr>
          <w:rFonts w:ascii="Arial" w:hAnsi="Arial" w:cs="Arial"/>
        </w:rPr>
        <w:t xml:space="preserve">Urządzenie terenu budowy, wykonanie przyłączeń wodociągowych </w:t>
      </w:r>
      <w:r w:rsidR="0059431A" w:rsidRPr="002D5392">
        <w:rPr>
          <w:rFonts w:ascii="Arial" w:hAnsi="Arial" w:cs="Arial"/>
        </w:rPr>
        <w:br/>
      </w:r>
      <w:r w:rsidRPr="002D5392">
        <w:rPr>
          <w:rFonts w:ascii="Arial" w:hAnsi="Arial" w:cs="Arial"/>
        </w:rPr>
        <w:t>i energetycznych dla potrzeb terenu budowy oraz ponoszenie kosztów ich zużycia wraz z poniesieniem kosztów wyłączeń i włączeń energii elektrycznej.</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Wykonanie prac przygotowawczych, m. in: geodezyjne wytyczenie obiektów </w:t>
      </w:r>
      <w:r w:rsidR="0059431A" w:rsidRPr="002D5392">
        <w:rPr>
          <w:rFonts w:ascii="Arial" w:hAnsi="Arial" w:cs="Arial"/>
        </w:rPr>
        <w:br/>
      </w:r>
      <w:r w:rsidRPr="002D5392">
        <w:rPr>
          <w:rFonts w:ascii="Arial" w:hAnsi="Arial" w:cs="Arial"/>
        </w:rPr>
        <w:t>w terenie przez uprawnione służby geodezyjne oraz zapewnienie bieżącej obsługi geodezyjnej przez uprawnione służby geodezyjne wraz z wykonaniem geodezyjnej dokumentacji powykonawczej.</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Utrzymanie terenu budowy w stanie wolnym od przeszkód komunikacyjnych oraz usuwanie na bieżąco zbędnych materiałów, odpadów i śmieci, jak i do składowania materiałów i sprzętu w ustalonych miejscach w należytym porządku.</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Umożliwienie wstępu na teren budowy pracownikom organu nadzoru budowlanego i  pracownikom jednostek sprawujących funkcje kontrolne oraz uprawnionym przedstawicielom Inwestora.</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Zorganizowanie i przeprowadzenie niezbędnych prób, badań, odbiorów </w:t>
      </w:r>
      <w:r w:rsidR="0059431A" w:rsidRPr="002D5392">
        <w:rPr>
          <w:rFonts w:ascii="Arial" w:hAnsi="Arial" w:cs="Arial"/>
        </w:rPr>
        <w:br/>
      </w:r>
      <w:r w:rsidRPr="002D5392">
        <w:rPr>
          <w:rFonts w:ascii="Arial" w:hAnsi="Arial" w:cs="Arial"/>
        </w:rPr>
        <w:t xml:space="preserve">i rozruchów oraz ewentualne uzupełnienie dokumentacji odbiorczej dla zakresu robót objętych przedmiotem przetargu, jak również dokonanie odkrywek </w:t>
      </w:r>
      <w:r w:rsidR="005537B7" w:rsidRPr="002D5392">
        <w:rPr>
          <w:rFonts w:ascii="Arial" w:hAnsi="Arial" w:cs="Arial"/>
        </w:rPr>
        <w:br/>
      </w:r>
      <w:r w:rsidRPr="002D5392">
        <w:rPr>
          <w:rFonts w:ascii="Arial" w:hAnsi="Arial" w:cs="Arial"/>
        </w:rPr>
        <w:t>w przypadku nie zgłoszenia robót zanikających do odbioru.</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Naprawę uszkodzonych, a zinwentaryzowanych urządzeń uzbrojenia podziemnego.</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Demontaż, naprawę i montaż ogrodzeń posesji oraz innych uszkodzeń obiektów istniejących i elementów zagospodarowania terenu oraz wypłatę odszkodowań na rzecz osób trzecich.</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W przypadku zniszczenia lub uszkodzenia robót, ich części bądź urządzeń </w:t>
      </w:r>
      <w:r w:rsidR="0059431A" w:rsidRPr="002D5392">
        <w:rPr>
          <w:rFonts w:ascii="Arial" w:hAnsi="Arial" w:cs="Arial"/>
        </w:rPr>
        <w:br/>
      </w:r>
      <w:r w:rsidRPr="002D5392">
        <w:rPr>
          <w:rFonts w:ascii="Arial" w:hAnsi="Arial" w:cs="Arial"/>
        </w:rPr>
        <w:lastRenderedPageBreak/>
        <w:t>w toku realizacji – naprawienie ich i doprowadzenie do stanu pierwotnego.</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Uporządkowanie terenu po wykonanych robotach, w tym odtworzenie stanu nawierzchni dróg i chodników w rejonie prowadzonych robót i zaplecza budowy oraz poniesienie kosztów z tym związanych. </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Wykonanie instrukcji eksploatacji, instrukcji bezpieczeństwa i higieny pracy, przeciwpożarowej oraz tablic informacyjnych.</w:t>
      </w:r>
    </w:p>
    <w:p w:rsidR="005B7B55" w:rsidRPr="002D5392" w:rsidRDefault="005B7B55" w:rsidP="007D454D">
      <w:pPr>
        <w:pStyle w:val="Akapitzlist"/>
        <w:numPr>
          <w:ilvl w:val="2"/>
          <w:numId w:val="34"/>
        </w:numPr>
        <w:tabs>
          <w:tab w:val="clear" w:pos="720"/>
          <w:tab w:val="num" w:pos="567"/>
        </w:tabs>
        <w:ind w:left="426" w:hanging="284"/>
        <w:jc w:val="both"/>
        <w:rPr>
          <w:rFonts w:ascii="Arial" w:hAnsi="Arial" w:cs="Arial"/>
        </w:rPr>
      </w:pPr>
      <w:r w:rsidRPr="002D5392">
        <w:rPr>
          <w:rFonts w:ascii="Arial" w:hAnsi="Arial" w:cs="Arial"/>
        </w:rPr>
        <w:t>Przygotowanie projektu tymczasowej organizacji ruchu uwzględniającej oznakowanie pionowe i poziomej wraz z uzgodnieniem ze stosownymi organami oraz wprowadzenie tymczasowej organizacji na czas prowadzenia robót;</w:t>
      </w:r>
    </w:p>
    <w:p w:rsidR="005B7B55" w:rsidRPr="002D5392" w:rsidRDefault="005B7B55" w:rsidP="007D454D">
      <w:pPr>
        <w:pStyle w:val="Akapitzlist"/>
        <w:numPr>
          <w:ilvl w:val="2"/>
          <w:numId w:val="34"/>
        </w:numPr>
        <w:tabs>
          <w:tab w:val="clear" w:pos="720"/>
          <w:tab w:val="num" w:pos="567"/>
        </w:tabs>
        <w:ind w:left="426" w:hanging="284"/>
        <w:jc w:val="both"/>
        <w:rPr>
          <w:rFonts w:ascii="Arial" w:hAnsi="Arial" w:cs="Arial"/>
        </w:rPr>
      </w:pPr>
      <w:r w:rsidRPr="002D5392">
        <w:rPr>
          <w:rFonts w:ascii="Arial" w:hAnsi="Arial" w:cs="Arial"/>
        </w:rPr>
        <w:t xml:space="preserve">Ponoszenie kosztów związanych z zajęciem pasa drogowego;  </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Skompletowanie </w:t>
      </w:r>
      <w:r w:rsidR="005B7B55" w:rsidRPr="002D5392">
        <w:rPr>
          <w:rFonts w:ascii="Arial" w:hAnsi="Arial" w:cs="Arial"/>
        </w:rPr>
        <w:t xml:space="preserve">i dostarczenie </w:t>
      </w:r>
      <w:r w:rsidRPr="002D5392">
        <w:rPr>
          <w:rFonts w:ascii="Arial" w:hAnsi="Arial" w:cs="Arial"/>
        </w:rPr>
        <w:t>dokumentów odbiorowych</w:t>
      </w:r>
      <w:r w:rsidR="00585526">
        <w:rPr>
          <w:rFonts w:ascii="Arial" w:hAnsi="Arial" w:cs="Arial"/>
        </w:rPr>
        <w:t xml:space="preserve"> </w:t>
      </w:r>
      <w:r w:rsidR="005B7B55" w:rsidRPr="002D5392">
        <w:rPr>
          <w:rFonts w:ascii="Arial" w:hAnsi="Arial" w:cs="Arial"/>
        </w:rPr>
        <w:t>w ilości 2 egz. nie później niż w dniu złożenia zawiadomienia o zakończeniu robót</w:t>
      </w:r>
      <w:r w:rsidRPr="002D5392">
        <w:rPr>
          <w:rFonts w:ascii="Arial" w:hAnsi="Arial" w:cs="Arial"/>
        </w:rPr>
        <w:t xml:space="preserve">, w tym: </w:t>
      </w:r>
    </w:p>
    <w:p w:rsidR="0059431A" w:rsidRPr="002D5392" w:rsidRDefault="005B7B55" w:rsidP="007D454D">
      <w:pPr>
        <w:numPr>
          <w:ilvl w:val="1"/>
          <w:numId w:val="33"/>
        </w:numPr>
        <w:tabs>
          <w:tab w:val="left" w:pos="992"/>
        </w:tabs>
        <w:ind w:left="992" w:hanging="283"/>
        <w:jc w:val="both"/>
        <w:rPr>
          <w:rFonts w:ascii="Arial" w:hAnsi="Arial" w:cs="Arial"/>
        </w:rPr>
      </w:pPr>
      <w:r w:rsidRPr="002D5392">
        <w:rPr>
          <w:rFonts w:ascii="Arial" w:hAnsi="Arial" w:cs="Arial"/>
          <w:lang w:eastAsia="ar-SA"/>
        </w:rPr>
        <w:t xml:space="preserve">Wykonanie i przedłożenie dokumentacji geodezyjnej powykonawczej </w:t>
      </w:r>
      <w:r w:rsidR="0059431A" w:rsidRPr="002D5392">
        <w:rPr>
          <w:rFonts w:ascii="Arial" w:hAnsi="Arial" w:cs="Arial"/>
          <w:lang w:eastAsia="ar-SA"/>
        </w:rPr>
        <w:br/>
      </w:r>
      <w:r w:rsidRPr="002D5392">
        <w:rPr>
          <w:rFonts w:ascii="Arial" w:hAnsi="Arial" w:cs="Arial"/>
          <w:lang w:eastAsia="ar-SA"/>
        </w:rPr>
        <w:t xml:space="preserve">w wersji papierowej (2 egzemplarze) oraz projektów powykonawczych, </w:t>
      </w:r>
      <w:r w:rsidR="0059431A" w:rsidRPr="002D5392">
        <w:rPr>
          <w:rFonts w:ascii="Arial" w:hAnsi="Arial" w:cs="Arial"/>
          <w:lang w:eastAsia="ar-SA"/>
        </w:rPr>
        <w:br/>
      </w:r>
      <w:r w:rsidRPr="002D5392">
        <w:rPr>
          <w:rFonts w:ascii="Arial" w:hAnsi="Arial" w:cs="Arial"/>
          <w:lang w:eastAsia="ar-SA"/>
        </w:rPr>
        <w:t xml:space="preserve">z zaznaczeniem ewentualnych zmian </w:t>
      </w:r>
      <w:r w:rsidR="00216831" w:rsidRPr="002D5392">
        <w:rPr>
          <w:rFonts w:ascii="Arial" w:hAnsi="Arial" w:cs="Arial"/>
          <w:lang w:eastAsia="ar-SA"/>
        </w:rPr>
        <w:t xml:space="preserve">uzgodnionymi z projektantem </w:t>
      </w:r>
      <w:r w:rsidR="0059431A" w:rsidRPr="002D5392">
        <w:rPr>
          <w:rFonts w:ascii="Arial" w:hAnsi="Arial" w:cs="Arial"/>
          <w:lang w:eastAsia="ar-SA"/>
        </w:rPr>
        <w:br/>
      </w:r>
      <w:r w:rsidRPr="002D5392">
        <w:rPr>
          <w:rFonts w:ascii="Arial" w:hAnsi="Arial" w:cs="Arial"/>
          <w:lang w:eastAsia="ar-SA"/>
        </w:rPr>
        <w:t xml:space="preserve">w stosunku do projektu (1 egzemplarz) z potwierdzeniem Starostwa Powiatowego o jej zgodności z ZUDP na własny koszt, nie później niż </w:t>
      </w:r>
    </w:p>
    <w:p w:rsidR="005B7B55" w:rsidRPr="002D5392" w:rsidRDefault="005B7B55" w:rsidP="007D454D">
      <w:pPr>
        <w:tabs>
          <w:tab w:val="left" w:pos="992"/>
        </w:tabs>
        <w:ind w:left="992"/>
        <w:jc w:val="both"/>
        <w:rPr>
          <w:rFonts w:ascii="Arial" w:hAnsi="Arial" w:cs="Arial"/>
        </w:rPr>
      </w:pPr>
      <w:r w:rsidRPr="002D5392">
        <w:rPr>
          <w:rFonts w:ascii="Arial" w:hAnsi="Arial" w:cs="Arial"/>
          <w:lang w:eastAsia="ar-SA"/>
        </w:rPr>
        <w:t>w dniu złożenia zawiadomienia o zakończeniu robót;</w:t>
      </w:r>
    </w:p>
    <w:p w:rsidR="00216831" w:rsidRPr="002D5392" w:rsidRDefault="00216831" w:rsidP="007D454D">
      <w:pPr>
        <w:numPr>
          <w:ilvl w:val="1"/>
          <w:numId w:val="33"/>
        </w:numPr>
        <w:tabs>
          <w:tab w:val="left" w:pos="992"/>
        </w:tabs>
        <w:ind w:left="992" w:hanging="283"/>
        <w:jc w:val="both"/>
        <w:rPr>
          <w:rFonts w:ascii="Arial" w:hAnsi="Arial" w:cs="Arial"/>
          <w:lang w:eastAsia="ar-SA"/>
        </w:rPr>
      </w:pPr>
      <w:r w:rsidRPr="002D5392">
        <w:rPr>
          <w:rFonts w:ascii="Arial" w:hAnsi="Arial" w:cs="Arial"/>
          <w:lang w:eastAsia="ar-SA"/>
        </w:rPr>
        <w:t>Sporządzenie przez uprawnionego geodetę zestawienia powierzchni wykonanych nawierzchni dróg i zjazdów oraz zestawienia długości krawężników, oporników i obrzeży oraz infrastruktury podziemnej</w:t>
      </w:r>
      <w:r w:rsidR="0059431A" w:rsidRPr="002D5392">
        <w:rPr>
          <w:rFonts w:ascii="Arial" w:hAnsi="Arial" w:cs="Arial"/>
          <w:lang w:eastAsia="ar-SA"/>
        </w:rPr>
        <w:t>;</w:t>
      </w:r>
    </w:p>
    <w:p w:rsidR="00C733D3" w:rsidRPr="002D5392" w:rsidRDefault="00C733D3" w:rsidP="007D454D">
      <w:pPr>
        <w:numPr>
          <w:ilvl w:val="1"/>
          <w:numId w:val="33"/>
        </w:numPr>
        <w:tabs>
          <w:tab w:val="left" w:pos="992"/>
        </w:tabs>
        <w:ind w:left="992" w:hanging="283"/>
        <w:jc w:val="both"/>
        <w:rPr>
          <w:rFonts w:ascii="Arial" w:hAnsi="Arial" w:cs="Arial"/>
        </w:rPr>
      </w:pPr>
      <w:r w:rsidRPr="002D5392">
        <w:rPr>
          <w:rFonts w:ascii="Arial" w:hAnsi="Arial" w:cs="Arial"/>
        </w:rPr>
        <w:t>inwentaryzacja geodezyjna</w:t>
      </w:r>
      <w:r w:rsidR="0059431A" w:rsidRPr="002D5392">
        <w:rPr>
          <w:rFonts w:ascii="Arial" w:hAnsi="Arial" w:cs="Arial"/>
        </w:rPr>
        <w:t>;</w:t>
      </w:r>
    </w:p>
    <w:p w:rsidR="00C733D3" w:rsidRPr="002D5392" w:rsidRDefault="00C733D3" w:rsidP="007D454D">
      <w:pPr>
        <w:numPr>
          <w:ilvl w:val="1"/>
          <w:numId w:val="33"/>
        </w:numPr>
        <w:tabs>
          <w:tab w:val="left" w:pos="992"/>
        </w:tabs>
        <w:ind w:left="992" w:hanging="283"/>
        <w:jc w:val="both"/>
        <w:rPr>
          <w:rFonts w:ascii="Arial" w:hAnsi="Arial" w:cs="Arial"/>
        </w:rPr>
      </w:pPr>
      <w:r w:rsidRPr="002D5392">
        <w:rPr>
          <w:rFonts w:ascii="Arial" w:hAnsi="Arial" w:cs="Arial"/>
        </w:rPr>
        <w:t>atesty, aprobaty i certyfikaty</w:t>
      </w:r>
      <w:r w:rsidR="0059431A" w:rsidRPr="002D5392">
        <w:rPr>
          <w:rFonts w:ascii="Arial" w:hAnsi="Arial" w:cs="Arial"/>
        </w:rPr>
        <w:t>;</w:t>
      </w:r>
    </w:p>
    <w:p w:rsidR="00C733D3" w:rsidRPr="002D5392" w:rsidRDefault="0059431A" w:rsidP="007D454D">
      <w:pPr>
        <w:numPr>
          <w:ilvl w:val="1"/>
          <w:numId w:val="33"/>
        </w:numPr>
        <w:tabs>
          <w:tab w:val="left" w:pos="992"/>
        </w:tabs>
        <w:ind w:left="992" w:hanging="283"/>
        <w:jc w:val="both"/>
        <w:rPr>
          <w:rFonts w:ascii="Arial" w:hAnsi="Arial" w:cs="Arial"/>
        </w:rPr>
      </w:pPr>
      <w:r w:rsidRPr="002D5392">
        <w:rPr>
          <w:rFonts w:ascii="Arial" w:hAnsi="Arial" w:cs="Arial"/>
        </w:rPr>
        <w:t>protokoły prób i badań;</w:t>
      </w:r>
    </w:p>
    <w:p w:rsidR="00C733D3" w:rsidRPr="002D5392" w:rsidRDefault="005B7B55" w:rsidP="007D454D">
      <w:pPr>
        <w:numPr>
          <w:ilvl w:val="1"/>
          <w:numId w:val="33"/>
        </w:numPr>
        <w:tabs>
          <w:tab w:val="left" w:pos="992"/>
        </w:tabs>
        <w:ind w:left="992" w:hanging="283"/>
        <w:jc w:val="both"/>
        <w:rPr>
          <w:rFonts w:ascii="Arial" w:hAnsi="Arial" w:cs="Arial"/>
        </w:rPr>
      </w:pPr>
      <w:r w:rsidRPr="002D5392">
        <w:rPr>
          <w:rFonts w:ascii="Arial" w:hAnsi="Arial" w:cs="Arial"/>
        </w:rPr>
        <w:t>karty gwarancyjne</w:t>
      </w:r>
      <w:r w:rsidR="00585526">
        <w:rPr>
          <w:rFonts w:ascii="Arial" w:hAnsi="Arial" w:cs="Arial"/>
        </w:rPr>
        <w:t xml:space="preserve"> </w:t>
      </w:r>
      <w:r w:rsidRPr="002D5392">
        <w:rPr>
          <w:rFonts w:ascii="Arial" w:hAnsi="Arial" w:cs="Arial"/>
          <w:lang w:eastAsia="ar-SA"/>
        </w:rPr>
        <w:t>w przypadku gwarancji jakości udzielanej przez producenta elementów wykorzystywanych przez Wykonawcę do wykonania Przedmiotu umowy;</w:t>
      </w:r>
    </w:p>
    <w:p w:rsidR="005B7B55" w:rsidRPr="002D5392" w:rsidRDefault="005B7B55" w:rsidP="007D454D">
      <w:pPr>
        <w:numPr>
          <w:ilvl w:val="1"/>
          <w:numId w:val="33"/>
        </w:numPr>
        <w:tabs>
          <w:tab w:val="left" w:pos="992"/>
        </w:tabs>
        <w:ind w:left="992" w:hanging="283"/>
        <w:jc w:val="both"/>
        <w:rPr>
          <w:rFonts w:ascii="Arial" w:hAnsi="Arial" w:cs="Arial"/>
        </w:rPr>
      </w:pPr>
      <w:r w:rsidRPr="002D5392">
        <w:rPr>
          <w:rFonts w:ascii="Arial" w:hAnsi="Arial" w:cs="Arial"/>
          <w:lang w:eastAsia="ar-SA"/>
        </w:rPr>
        <w:t xml:space="preserve">opinii technologicznej lub operatu kolaudacyjnego opracowanego przez kierownika budowy i potwierdzonego przez inspektora nadzoru inwestorskiego, zawierającego m. in. wnioski uwzględniające wyniki badań: podłoża i nawierzchni w tym wyników pomiarów równości poprzecznej </w:t>
      </w:r>
      <w:r w:rsidR="00681AF9" w:rsidRPr="002D5392">
        <w:rPr>
          <w:rFonts w:ascii="Arial" w:hAnsi="Arial" w:cs="Arial"/>
          <w:lang w:eastAsia="ar-SA"/>
        </w:rPr>
        <w:br/>
      </w:r>
      <w:r w:rsidRPr="002D5392">
        <w:rPr>
          <w:rFonts w:ascii="Arial" w:hAnsi="Arial" w:cs="Arial"/>
          <w:lang w:eastAsia="ar-SA"/>
        </w:rPr>
        <w:t xml:space="preserve">i podłużnej podbudowy i warstw wierzchnich oraz potwierdzenie </w:t>
      </w:r>
      <w:r w:rsidR="00681AF9" w:rsidRPr="002D5392">
        <w:rPr>
          <w:rFonts w:ascii="Arial" w:hAnsi="Arial" w:cs="Arial"/>
          <w:lang w:eastAsia="ar-SA"/>
        </w:rPr>
        <w:br/>
      </w:r>
      <w:r w:rsidRPr="002D5392">
        <w:rPr>
          <w:rFonts w:ascii="Arial" w:hAnsi="Arial" w:cs="Arial"/>
          <w:lang w:eastAsia="ar-SA"/>
        </w:rPr>
        <w:t>o zgodności wykonania robót z projektem budowlanym, specyfikacją techniczną wykonania robót i odbioru robót budowlanych, pr</w:t>
      </w:r>
      <w:r w:rsidR="00216831" w:rsidRPr="002D5392">
        <w:rPr>
          <w:rFonts w:ascii="Arial" w:hAnsi="Arial" w:cs="Arial"/>
          <w:lang w:eastAsia="ar-SA"/>
        </w:rPr>
        <w:t xml:space="preserve">zed zgłoszeniem robót do </w:t>
      </w:r>
      <w:r w:rsidR="0059431A" w:rsidRPr="002D5392">
        <w:rPr>
          <w:rFonts w:ascii="Arial" w:hAnsi="Arial" w:cs="Arial"/>
          <w:lang w:eastAsia="ar-SA"/>
        </w:rPr>
        <w:t>odbi</w:t>
      </w:r>
      <w:r w:rsidR="00E01567" w:rsidRPr="002D5392">
        <w:rPr>
          <w:rFonts w:ascii="Arial" w:hAnsi="Arial" w:cs="Arial"/>
          <w:lang w:eastAsia="ar-SA"/>
        </w:rPr>
        <w:t>o</w:t>
      </w:r>
      <w:r w:rsidR="0059431A" w:rsidRPr="002D5392">
        <w:rPr>
          <w:rFonts w:ascii="Arial" w:hAnsi="Arial" w:cs="Arial"/>
          <w:lang w:eastAsia="ar-SA"/>
        </w:rPr>
        <w:t>r</w:t>
      </w:r>
      <w:r w:rsidR="00E01567" w:rsidRPr="002D5392">
        <w:rPr>
          <w:rFonts w:ascii="Arial" w:hAnsi="Arial" w:cs="Arial"/>
          <w:lang w:eastAsia="ar-SA"/>
        </w:rPr>
        <w:t>u</w:t>
      </w:r>
      <w:r w:rsidR="00216831" w:rsidRPr="002D5392">
        <w:rPr>
          <w:rFonts w:ascii="Arial" w:hAnsi="Arial" w:cs="Arial"/>
          <w:lang w:eastAsia="ar-SA"/>
        </w:rPr>
        <w:t>,</w:t>
      </w:r>
    </w:p>
    <w:p w:rsidR="00216831" w:rsidRPr="002D5392" w:rsidRDefault="002E3946" w:rsidP="007D454D">
      <w:pPr>
        <w:numPr>
          <w:ilvl w:val="1"/>
          <w:numId w:val="33"/>
        </w:numPr>
        <w:tabs>
          <w:tab w:val="left" w:pos="992"/>
        </w:tabs>
        <w:ind w:left="992" w:hanging="283"/>
        <w:jc w:val="both"/>
        <w:rPr>
          <w:rFonts w:ascii="Arial" w:hAnsi="Arial" w:cs="Arial"/>
        </w:rPr>
      </w:pPr>
      <w:r>
        <w:rPr>
          <w:rFonts w:ascii="Arial" w:hAnsi="Arial" w:cs="Arial"/>
          <w:lang w:eastAsia="ar-SA"/>
        </w:rPr>
        <w:t>s</w:t>
      </w:r>
      <w:r w:rsidR="00216831" w:rsidRPr="002D5392">
        <w:rPr>
          <w:rFonts w:ascii="Arial" w:hAnsi="Arial" w:cs="Arial"/>
          <w:lang w:eastAsia="ar-SA"/>
        </w:rPr>
        <w:t xml:space="preserve">porządzenie i przekazanie Zamawiającemu w wersji elektronicznej </w:t>
      </w:r>
      <w:r w:rsidR="00681AF9" w:rsidRPr="002D5392">
        <w:rPr>
          <w:rFonts w:ascii="Arial" w:hAnsi="Arial" w:cs="Arial"/>
          <w:lang w:eastAsia="ar-SA"/>
        </w:rPr>
        <w:br/>
      </w:r>
      <w:r w:rsidR="00216831" w:rsidRPr="002D5392">
        <w:rPr>
          <w:rFonts w:ascii="Arial" w:hAnsi="Arial" w:cs="Arial"/>
          <w:lang w:eastAsia="ar-SA"/>
        </w:rPr>
        <w:t>i papierowej, kompletu dokumentów dotyczących wszystkich wyrobów, materiałów czy urządzeń w celu ich zatwierdzenia przez Zamawiającego – przed ich wbudowaniem;</w:t>
      </w:r>
    </w:p>
    <w:p w:rsidR="005B7B55" w:rsidRPr="002D5392" w:rsidRDefault="002E3946" w:rsidP="007D454D">
      <w:pPr>
        <w:numPr>
          <w:ilvl w:val="1"/>
          <w:numId w:val="33"/>
        </w:numPr>
        <w:tabs>
          <w:tab w:val="left" w:pos="992"/>
        </w:tabs>
        <w:suppressAutoHyphens/>
        <w:autoSpaceDE w:val="0"/>
        <w:ind w:left="993" w:hanging="284"/>
        <w:jc w:val="both"/>
        <w:rPr>
          <w:rFonts w:ascii="Arial" w:hAnsi="Arial" w:cs="Arial"/>
          <w:lang w:eastAsia="ar-SA"/>
        </w:rPr>
      </w:pPr>
      <w:r>
        <w:rPr>
          <w:rFonts w:ascii="Arial" w:hAnsi="Arial" w:cs="Arial"/>
          <w:lang w:eastAsia="ar-SA"/>
        </w:rPr>
        <w:t>s</w:t>
      </w:r>
      <w:r w:rsidR="00216831" w:rsidRPr="002D5392">
        <w:rPr>
          <w:rFonts w:ascii="Arial" w:hAnsi="Arial" w:cs="Arial"/>
          <w:lang w:eastAsia="ar-SA"/>
        </w:rPr>
        <w:t>porządzenie wykazu dokumentów w tym certyfikatów i świadectw jakości materiałów obejmujący całą dokumentację odbiorową</w:t>
      </w:r>
      <w:r w:rsidR="0059431A" w:rsidRPr="002D5392">
        <w:rPr>
          <w:rFonts w:ascii="Arial" w:hAnsi="Arial" w:cs="Arial"/>
          <w:lang w:eastAsia="ar-SA"/>
        </w:rPr>
        <w:t xml:space="preserve">. </w:t>
      </w:r>
      <w:r w:rsidR="00C733D3" w:rsidRPr="002D5392">
        <w:rPr>
          <w:rFonts w:ascii="Arial" w:hAnsi="Arial" w:cs="Arial"/>
        </w:rPr>
        <w:t>Zawartość i sposób wykonania dokumentacji w uzgodnieniu z zamawiającym.</w:t>
      </w:r>
    </w:p>
    <w:p w:rsidR="005B7B55" w:rsidRPr="00977545" w:rsidRDefault="005B7B55"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977545">
        <w:rPr>
          <w:rFonts w:ascii="Arial" w:hAnsi="Arial" w:cs="Arial"/>
        </w:rPr>
        <w:t xml:space="preserve">Dostarczenie Zamawiającemu </w:t>
      </w:r>
      <w:r w:rsidR="00585526" w:rsidRPr="00977545">
        <w:rPr>
          <w:rFonts w:ascii="Arial" w:hAnsi="Arial" w:cs="Arial"/>
        </w:rPr>
        <w:t xml:space="preserve">w ciągu 7 dni od daty podpisania umowy </w:t>
      </w:r>
      <w:r w:rsidR="00585526" w:rsidRPr="00977545">
        <w:rPr>
          <w:rFonts w:ascii="Arial" w:hAnsi="Arial" w:cs="Arial"/>
          <w:lang w:eastAsia="ar-SA"/>
        </w:rPr>
        <w:t xml:space="preserve">terminowego harmonogramu realizacji robót oraz harmonogramu rzeczowo-finansowego z podziałem na koszty kwalifikowalne i niekwalifikowalne. Forma </w:t>
      </w:r>
      <w:r w:rsidR="00585526" w:rsidRPr="00977545">
        <w:rPr>
          <w:rFonts w:ascii="Arial" w:hAnsi="Arial" w:cs="Arial"/>
          <w:lang w:eastAsia="ar-SA"/>
        </w:rPr>
        <w:br/>
        <w:t xml:space="preserve">i treść w uzgodnieniu z Zamawiającym. </w:t>
      </w:r>
      <w:r w:rsidR="00732236" w:rsidRPr="00977545">
        <w:rPr>
          <w:rFonts w:ascii="Arial" w:hAnsi="Arial" w:cs="Arial"/>
          <w:lang w:eastAsia="ar-SA"/>
        </w:rPr>
        <w:t>Sporządzenie również</w:t>
      </w:r>
      <w:r w:rsidR="00585526" w:rsidRPr="00977545">
        <w:rPr>
          <w:rFonts w:ascii="Arial" w:hAnsi="Arial" w:cs="Arial"/>
          <w:lang w:eastAsia="ar-SA"/>
        </w:rPr>
        <w:t xml:space="preserve"> harmonogram</w:t>
      </w:r>
      <w:r w:rsidR="00732236" w:rsidRPr="00977545">
        <w:rPr>
          <w:rFonts w:ascii="Arial" w:hAnsi="Arial" w:cs="Arial"/>
          <w:lang w:eastAsia="ar-SA"/>
        </w:rPr>
        <w:t>u</w:t>
      </w:r>
      <w:r w:rsidR="00585526" w:rsidRPr="00977545">
        <w:rPr>
          <w:rFonts w:ascii="Arial" w:hAnsi="Arial" w:cs="Arial"/>
          <w:lang w:eastAsia="ar-SA"/>
        </w:rPr>
        <w:t xml:space="preserve"> </w:t>
      </w:r>
      <w:r w:rsidR="00977545">
        <w:rPr>
          <w:rFonts w:ascii="Arial" w:hAnsi="Arial" w:cs="Arial"/>
          <w:lang w:eastAsia="ar-SA"/>
        </w:rPr>
        <w:br/>
      </w:r>
      <w:r w:rsidR="00585526" w:rsidRPr="00977545">
        <w:rPr>
          <w:rFonts w:ascii="Arial" w:hAnsi="Arial" w:cs="Arial"/>
          <w:lang w:eastAsia="ar-SA"/>
        </w:rPr>
        <w:t>w wersji graficznej (mapa) celem zamieszczenia przez Zamawiającego na stronie internetowej informacji dla mieszkańców Konikowa.</w:t>
      </w:r>
      <w:r w:rsidR="00732236" w:rsidRPr="00977545">
        <w:rPr>
          <w:rFonts w:ascii="Arial" w:hAnsi="Arial" w:cs="Arial"/>
          <w:lang w:eastAsia="ar-SA"/>
        </w:rPr>
        <w:t xml:space="preserve"> Do</w:t>
      </w:r>
      <w:r w:rsidR="00585526" w:rsidRPr="00977545">
        <w:rPr>
          <w:rFonts w:ascii="Arial" w:hAnsi="Arial" w:cs="Arial"/>
          <w:lang w:eastAsia="ar-SA"/>
        </w:rPr>
        <w:t xml:space="preserve"> dni</w:t>
      </w:r>
      <w:r w:rsidR="00732236" w:rsidRPr="00977545">
        <w:rPr>
          <w:rFonts w:ascii="Arial" w:hAnsi="Arial" w:cs="Arial"/>
          <w:lang w:eastAsia="ar-SA"/>
        </w:rPr>
        <w:t>a</w:t>
      </w:r>
      <w:r w:rsidR="00585526" w:rsidRPr="00977545">
        <w:rPr>
          <w:rFonts w:ascii="Arial" w:hAnsi="Arial" w:cs="Arial"/>
          <w:lang w:eastAsia="ar-SA"/>
        </w:rPr>
        <w:t xml:space="preserve"> podpisania umowy </w:t>
      </w:r>
      <w:r w:rsidR="00732236" w:rsidRPr="00977545">
        <w:rPr>
          <w:rFonts w:ascii="Arial" w:hAnsi="Arial" w:cs="Arial"/>
          <w:lang w:eastAsia="ar-SA"/>
        </w:rPr>
        <w:t>dostarczenie</w:t>
      </w:r>
      <w:r w:rsidRPr="00977545">
        <w:rPr>
          <w:rFonts w:ascii="Arial" w:hAnsi="Arial" w:cs="Arial"/>
        </w:rPr>
        <w:t xml:space="preserve"> kosztorysu </w:t>
      </w:r>
      <w:r w:rsidR="00732236" w:rsidRPr="00977545">
        <w:rPr>
          <w:rFonts w:ascii="Arial" w:hAnsi="Arial" w:cs="Arial"/>
        </w:rPr>
        <w:t xml:space="preserve">ofertowego </w:t>
      </w:r>
      <w:r w:rsidR="001817F2" w:rsidRPr="00977545">
        <w:rPr>
          <w:rFonts w:ascii="Arial" w:hAnsi="Arial" w:cs="Arial"/>
        </w:rPr>
        <w:t xml:space="preserve">uproszczonego </w:t>
      </w:r>
      <w:r w:rsidRPr="00977545">
        <w:rPr>
          <w:rFonts w:ascii="Arial" w:hAnsi="Arial" w:cs="Arial"/>
        </w:rPr>
        <w:t>zgodnie z p</w:t>
      </w:r>
      <w:r w:rsidR="00732236" w:rsidRPr="00977545">
        <w:rPr>
          <w:rFonts w:ascii="Arial" w:hAnsi="Arial" w:cs="Arial"/>
        </w:rPr>
        <w:t xml:space="preserve">rzedstawioną </w:t>
      </w:r>
      <w:r w:rsidR="00732236" w:rsidRPr="00977545">
        <w:rPr>
          <w:rFonts w:ascii="Arial" w:hAnsi="Arial" w:cs="Arial"/>
        </w:rPr>
        <w:lastRenderedPageBreak/>
        <w:t>ofertą przetargową</w:t>
      </w:r>
      <w:r w:rsidRPr="00977545">
        <w:rPr>
          <w:rFonts w:ascii="Arial" w:hAnsi="Arial" w:cs="Arial"/>
        </w:rPr>
        <w:t>;</w:t>
      </w:r>
    </w:p>
    <w:p w:rsidR="005B7B55" w:rsidRPr="002D5392" w:rsidRDefault="005B7B55"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lang w:eastAsia="ar-SA"/>
        </w:rPr>
        <w:t>Opracowanie planu bezpieczeństwa i ochrony zdrowia zgodnie z przepisami Prawa budowlanego i dostarczenie Zamawiającemu jego kopii przed rozpoczęciem robót;</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Przygotowanie niezbędnych materiałów, w tym dokumentację powykonawczą do złożenia zawiadomienia do organu nadzoru budowlanego o zakończeniu budowy,</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Wystąpienie i uzyskanie w imieniu Zamawiającego, na podstawie udzielonego pełnomocnictwa,  pozwolenia na użytkowanie</w:t>
      </w:r>
      <w:r w:rsidR="004E0110">
        <w:rPr>
          <w:rFonts w:ascii="Arial" w:hAnsi="Arial" w:cs="Arial"/>
        </w:rPr>
        <w:t xml:space="preserve"> </w:t>
      </w:r>
      <w:r w:rsidRPr="002D5392">
        <w:rPr>
          <w:rFonts w:ascii="Arial" w:hAnsi="Arial" w:cs="Arial"/>
        </w:rPr>
        <w:t>wybudowanych obiektów.</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Współudział w przygotowywaniu przez Zamawiającego materiałów w sprawie pozyskiwania pozabudżetowych środków finansowych.</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Szkoda zaistniała w robotach lub materiałach przeznaczonych do wbudowania </w:t>
      </w:r>
      <w:r w:rsidR="00725276" w:rsidRPr="002D5392">
        <w:rPr>
          <w:rFonts w:ascii="Arial" w:hAnsi="Arial" w:cs="Arial"/>
        </w:rPr>
        <w:br/>
      </w:r>
      <w:r w:rsidRPr="002D5392">
        <w:rPr>
          <w:rFonts w:ascii="Arial" w:hAnsi="Arial" w:cs="Arial"/>
        </w:rPr>
        <w:t>w roboty w okresie między terminem rozpoczęcia robót, terminem ich zakończenia oraz w okresie gwarancji za wady spowodowana w tym okresie, pozostająca w bezpośrednim związku z usuwaniem wad, będzie naprawiona przez Wykonawcę i na jego koszt.</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będzie się podporządkowywał zaleceniom nadzoru technicznego Zamawiającego oraz nadzoru inwestorskiego.</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zobowiązuje się we własnym zakresie zabezpieczyć i chronić przed zniszczeniem wykonane prace do czasu ich odbioru przez Zamawiającego.</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zapewni na bieżąco ład i porządek, a zwłaszcza po zakończeniu prac na udostępnionym odcinku robót, pod rygorem wykonania tych prac na koszt Wykonawcy przez Zamawiającego.</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Miejsca pracy i drogi transportowe muszą być utrzymane w czystości, a odpady </w:t>
      </w:r>
      <w:r w:rsidR="00725276" w:rsidRPr="002D5392">
        <w:rPr>
          <w:rFonts w:ascii="Arial" w:hAnsi="Arial" w:cs="Arial"/>
        </w:rPr>
        <w:br/>
      </w:r>
      <w:r w:rsidRPr="002D5392">
        <w:rPr>
          <w:rFonts w:ascii="Arial" w:hAnsi="Arial" w:cs="Arial"/>
        </w:rPr>
        <w:t>i opakowania na bieżąco sprzątane i składowane w wyznaczonych do tego celu miejscach. Jeśli powyższe nie będzie przestrzegane to prace porządkowe wykona Zamawiający a kosztami obciąży Wykonawcę.</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jest zobowiązany do wykonania, utrzymania w stanie nadającym się do użytku oraz likwidacji wszystkich dróg tymczasowych, niezbędnych do realizacji przedmiotu zamówienia.</w:t>
      </w:r>
    </w:p>
    <w:p w:rsidR="00C733D3" w:rsidRPr="002D5392" w:rsidRDefault="00C733D3" w:rsidP="007D454D">
      <w:pPr>
        <w:widowControl w:val="0"/>
        <w:numPr>
          <w:ilvl w:val="2"/>
          <w:numId w:val="34"/>
        </w:numPr>
        <w:tabs>
          <w:tab w:val="clear" w:pos="720"/>
          <w:tab w:val="num" w:pos="426"/>
          <w:tab w:val="num" w:pos="540"/>
          <w:tab w:val="num" w:pos="1080"/>
          <w:tab w:val="left" w:pos="3618"/>
        </w:tabs>
        <w:suppressAutoHyphens/>
        <w:ind w:left="426" w:hanging="426"/>
        <w:jc w:val="both"/>
        <w:rPr>
          <w:rFonts w:ascii="Arial" w:hAnsi="Arial" w:cs="Arial"/>
        </w:rPr>
      </w:pPr>
      <w:r w:rsidRPr="002D5392">
        <w:rPr>
          <w:rFonts w:ascii="Arial" w:hAnsi="Arial" w:cs="Arial"/>
        </w:rPr>
        <w:t xml:space="preserve">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w:t>
      </w:r>
      <w:r w:rsidR="00725276" w:rsidRPr="002D5392">
        <w:rPr>
          <w:rFonts w:ascii="Arial" w:hAnsi="Arial" w:cs="Arial"/>
        </w:rPr>
        <w:br/>
      </w:r>
      <w:r w:rsidRPr="002D5392">
        <w:rPr>
          <w:rFonts w:ascii="Arial" w:hAnsi="Arial" w:cs="Arial"/>
        </w:rPr>
        <w:t>z czynnościami związanymi z wykonywaniem umowy.</w:t>
      </w:r>
    </w:p>
    <w:p w:rsidR="00C733D3" w:rsidRPr="002D5392" w:rsidRDefault="00C733D3" w:rsidP="007D454D">
      <w:pPr>
        <w:widowControl w:val="0"/>
        <w:numPr>
          <w:ilvl w:val="2"/>
          <w:numId w:val="34"/>
        </w:numPr>
        <w:tabs>
          <w:tab w:val="clear" w:pos="720"/>
          <w:tab w:val="num" w:pos="426"/>
          <w:tab w:val="num" w:pos="540"/>
          <w:tab w:val="num" w:pos="1080"/>
          <w:tab w:val="left" w:pos="3618"/>
        </w:tabs>
        <w:suppressAutoHyphens/>
        <w:ind w:left="426" w:hanging="426"/>
        <w:jc w:val="both"/>
        <w:rPr>
          <w:rFonts w:ascii="Arial" w:hAnsi="Arial" w:cs="Arial"/>
        </w:rPr>
      </w:pPr>
      <w:r w:rsidRPr="002D5392">
        <w:rPr>
          <w:rFonts w:ascii="Arial" w:hAnsi="Arial" w:cs="Arial"/>
        </w:rPr>
        <w:t>Przeprowadzenie wycinki drzew</w:t>
      </w:r>
      <w:r w:rsidR="004E0110">
        <w:rPr>
          <w:rFonts w:ascii="Arial" w:hAnsi="Arial" w:cs="Arial"/>
        </w:rPr>
        <w:t xml:space="preserve"> wraz z karczowaniem pni</w:t>
      </w:r>
      <w:r w:rsidRPr="002D5392">
        <w:rPr>
          <w:rFonts w:ascii="Arial" w:hAnsi="Arial" w:cs="Arial"/>
        </w:rPr>
        <w:t>.</w:t>
      </w:r>
    </w:p>
    <w:p w:rsidR="00C733D3" w:rsidRPr="002D5392" w:rsidRDefault="00C733D3" w:rsidP="007D454D">
      <w:pPr>
        <w:widowControl w:val="0"/>
        <w:numPr>
          <w:ilvl w:val="2"/>
          <w:numId w:val="34"/>
        </w:numPr>
        <w:tabs>
          <w:tab w:val="clear" w:pos="720"/>
          <w:tab w:val="num" w:pos="426"/>
          <w:tab w:val="num" w:pos="540"/>
          <w:tab w:val="num" w:pos="1080"/>
          <w:tab w:val="left" w:pos="3618"/>
        </w:tabs>
        <w:suppressAutoHyphens/>
        <w:ind w:left="426" w:hanging="426"/>
        <w:jc w:val="both"/>
        <w:rPr>
          <w:rFonts w:ascii="Arial" w:hAnsi="Arial" w:cs="Arial"/>
        </w:rPr>
      </w:pPr>
      <w:r w:rsidRPr="002D5392">
        <w:rPr>
          <w:rFonts w:ascii="Arial" w:hAnsi="Arial" w:cs="Arial"/>
        </w:rPr>
        <w:t>Wykonawca ma obowiązek zapewnienia wszystkim osobom upoważnionym przez niego, jak też innym uczestnikom procesu budowlanego, dostępu do terenu budowy i do każdego miejsca, gdzie roboty w związku z umową będą wykonywane</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W okresie gwarancji pielęgnacja terenów zielonych do wzrostu trawy wraz </w:t>
      </w:r>
      <w:r w:rsidR="00725276" w:rsidRPr="002D5392">
        <w:rPr>
          <w:rFonts w:ascii="Arial" w:hAnsi="Arial" w:cs="Arial"/>
        </w:rPr>
        <w:br/>
      </w:r>
      <w:r w:rsidRPr="002D5392">
        <w:rPr>
          <w:rFonts w:ascii="Arial" w:hAnsi="Arial" w:cs="Arial"/>
        </w:rPr>
        <w:t>z pierwszym koszeniem. Wykonawca zgłosi Zamawiającemu termin wykonania koszenia z co najmniej 2 dniowym wyprzedzeniem.</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lastRenderedPageBreak/>
        <w:t xml:space="preserve">W okresie gwarancji udział w przeglądach gwarancyjnych raz w roku, w terminie wskazanym przez Zamawiającego, nie wcześniej niż 1 tydzień </w:t>
      </w:r>
      <w:r w:rsidRPr="00977545">
        <w:rPr>
          <w:rFonts w:ascii="Arial" w:hAnsi="Arial" w:cs="Arial"/>
        </w:rPr>
        <w:t xml:space="preserve">przed </w:t>
      </w:r>
      <w:r w:rsidR="002E104E">
        <w:rPr>
          <w:rFonts w:ascii="Arial" w:hAnsi="Arial" w:cs="Arial"/>
        </w:rPr>
        <w:t xml:space="preserve">upływem rocznego okresu od dnia zakończenia czynności odbiorowych </w:t>
      </w:r>
      <w:r w:rsidRPr="002D5392">
        <w:rPr>
          <w:rFonts w:ascii="Arial" w:hAnsi="Arial" w:cs="Arial"/>
        </w:rPr>
        <w:t xml:space="preserve">oraz nie później niż 2 tygodnie </w:t>
      </w:r>
      <w:r w:rsidR="002E104E">
        <w:rPr>
          <w:rFonts w:ascii="Arial" w:hAnsi="Arial" w:cs="Arial"/>
        </w:rPr>
        <w:t>po tym terminie</w:t>
      </w:r>
      <w:r w:rsidRPr="002D5392">
        <w:rPr>
          <w:rFonts w:ascii="Arial" w:hAnsi="Arial" w:cs="Arial"/>
        </w:rPr>
        <w:t>,</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Pełnienie funkcji koordynacyjnych i nadzorczych w stosunku do robót realizowanych przez podwykonawców;</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Umożliwienie mieszkańcom dojazdów do posesji i przejazdów sprzętu rolniczego do pól przez przebudowywane odcinki dróg,</w:t>
      </w:r>
    </w:p>
    <w:p w:rsidR="00865812" w:rsidRPr="002D5392" w:rsidRDefault="00865812"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Wykonawca w terminie 7 dni po zakończeniu miesięcznego okresu rozliczeniowego,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w:t>
      </w:r>
      <w:r w:rsidR="00725276" w:rsidRPr="002D5392">
        <w:rPr>
          <w:rFonts w:ascii="Arial" w:hAnsi="Arial" w:cs="Arial"/>
        </w:rPr>
        <w:br/>
      </w:r>
      <w:r w:rsidRPr="002D5392">
        <w:rPr>
          <w:rFonts w:ascii="Arial" w:hAnsi="Arial" w:cs="Arial"/>
        </w:rPr>
        <w:t xml:space="preserve">o harmonogram rzeczowo-finansowy, o którym mowa w § </w:t>
      </w:r>
      <w:r w:rsidR="003B741F" w:rsidRPr="002D5392">
        <w:rPr>
          <w:rFonts w:ascii="Arial" w:hAnsi="Arial" w:cs="Arial"/>
        </w:rPr>
        <w:t>7</w:t>
      </w:r>
      <w:r w:rsidRPr="002D5392">
        <w:rPr>
          <w:rFonts w:ascii="Arial" w:hAnsi="Arial" w:cs="Arial"/>
        </w:rPr>
        <w:t xml:space="preserve"> ust. </w:t>
      </w:r>
      <w:r w:rsidR="003B741F" w:rsidRPr="002D5392">
        <w:rPr>
          <w:rFonts w:ascii="Arial" w:hAnsi="Arial" w:cs="Arial"/>
        </w:rPr>
        <w:t>2</w:t>
      </w:r>
      <w:r w:rsidRPr="002D5392">
        <w:rPr>
          <w:rFonts w:ascii="Arial" w:hAnsi="Arial" w:cs="Arial"/>
        </w:rPr>
        <w:t xml:space="preserve"> pkt. </w:t>
      </w:r>
      <w:r w:rsidR="003B741F" w:rsidRPr="002D5392">
        <w:rPr>
          <w:rFonts w:ascii="Arial" w:hAnsi="Arial" w:cs="Arial"/>
        </w:rPr>
        <w:t>a</w:t>
      </w:r>
      <w:r w:rsidRPr="002D5392">
        <w:rPr>
          <w:rFonts w:ascii="Arial" w:hAnsi="Arial" w:cs="Arial"/>
        </w:rPr>
        <w:t xml:space="preserve"> Pierwszy okres rozliczeniowy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Wykonawca jest zobowiązany informować Zamawiającego niezwłocznie </w:t>
      </w:r>
      <w:r w:rsidR="00681AF9" w:rsidRPr="002D5392">
        <w:rPr>
          <w:rFonts w:ascii="Arial" w:hAnsi="Arial" w:cs="Arial"/>
        </w:rPr>
        <w:br/>
      </w:r>
      <w:r w:rsidRPr="002D5392">
        <w:rPr>
          <w:rFonts w:ascii="Arial" w:hAnsi="Arial" w:cs="Arial"/>
        </w:rPr>
        <w:t>o zagrożeniach, które mogą mieć wpływ na realizację Przedmiotu umowy, jakość prac, oraz do współdziałania z Zamawiającym przy opracowywaniu przedsięwzięć zapobiegających zagrożeniom.</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Wykonawca przyjmuje na siebie na zasadzie ryzyka odpowiedzialność cywilną </w:t>
      </w:r>
      <w:r w:rsidR="00725276" w:rsidRPr="002D5392">
        <w:rPr>
          <w:rFonts w:ascii="Arial" w:hAnsi="Arial" w:cs="Arial"/>
        </w:rPr>
        <w:br/>
      </w:r>
      <w:r w:rsidRPr="002D5392">
        <w:rPr>
          <w:rFonts w:ascii="Arial" w:hAnsi="Arial" w:cs="Arial"/>
        </w:rPr>
        <w:t xml:space="preserve">z tytułu zdarzeń losowych oraz z tytułu szkód wyrządzonych osobom lub w mieniu osób trzecich, powstałych podczas, w związku lub przy okazji wykonywania Przedmiotu umowy i zobowiązuje się do wypłaty odszkodowania z tego tytułu </w:t>
      </w:r>
      <w:r w:rsidR="00725276" w:rsidRPr="002D5392">
        <w:rPr>
          <w:rFonts w:ascii="Arial" w:hAnsi="Arial" w:cs="Arial"/>
        </w:rPr>
        <w:br/>
      </w:r>
      <w:r w:rsidRPr="002D5392">
        <w:rPr>
          <w:rFonts w:ascii="Arial" w:hAnsi="Arial" w:cs="Arial"/>
        </w:rPr>
        <w:t>w pełnej wysokości.</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 przypadku powstania sporu w związku z ww. szkodami Wykonawca zobowiązuje się wejść w miejsce Zamawiającego w toczący się spór i sam pokryć ewentualne szkody wobec osób trzecich.</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Na każde żądanie Inspektora Nadzoru Inwestorskiego Wykonawca obowiązany jest okazać w stosunku do wskazanych materiałów certyfikat zgodności </w:t>
      </w:r>
      <w:r w:rsidR="00725276" w:rsidRPr="002D5392">
        <w:rPr>
          <w:rFonts w:ascii="Arial" w:hAnsi="Arial" w:cs="Arial"/>
        </w:rPr>
        <w:br/>
      </w:r>
      <w:r w:rsidRPr="002D5392">
        <w:rPr>
          <w:rFonts w:ascii="Arial" w:hAnsi="Arial" w:cs="Arial"/>
        </w:rPr>
        <w:t>z obowiązującymi normami lub aprobatę techniczną.</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Jeżeli Zamawiający zażąda badań, które nie były przewidziane niniejszą umową, Wykonawca jest zobowiązany przeprowadzić te badania.</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Przeprowadzenie badań, o których mowa w ust. 3, zapewni Wykonawca własnym staraniem.</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Jeżeli w rezultacie przeprowadzenia tych badań okaże się, ze zastosowane materiały, bądź wykonanie robót, są niezgodne z umową, to koszty badań dodatkowych obciążają Wykonawcę, w przypadku zgodności koszty pokrywa Zamawiający.</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Wykonawca zobowiązuje się do informowania Zamawiającego i Inspektora Nadzoru na piśmie o konieczności wykonania robót dodatkowych lub zamiennych, w terminie 14 dni od daty ich stwierdzenia.</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lastRenderedPageBreak/>
        <w:t>Wykonanie robót zamiennych i dodatkowych wymaga akceptacji pisemnej Zamawiającego i Inspektora Nadzoru i podpisania aneksu do umowy dotyczącego robót zamiennych lub umowy o roboty dodatkowe w przypadku robót dodatkowych.</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Wykonanie robót dodatkowych wymaga pisemnej akceptacji Zamawiającego </w:t>
      </w:r>
      <w:r w:rsidR="00725276" w:rsidRPr="002D5392">
        <w:rPr>
          <w:rFonts w:ascii="Arial" w:hAnsi="Arial" w:cs="Arial"/>
        </w:rPr>
        <w:br/>
      </w:r>
      <w:r w:rsidRPr="002D5392">
        <w:rPr>
          <w:rFonts w:ascii="Arial" w:hAnsi="Arial" w:cs="Arial"/>
        </w:rPr>
        <w:t>i Inspektora Nadzoru oraz sporządzenia protokołu konieczności wykonania tych robót podpisanego przez strony umowy, określającego zakres robót, sposób ich wykonania i rozliczenia pod rygorem nieważności.</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Zamawiający może udzielić na roboty dodatkowe zamówienia z wolnej ręki przy zachowaniu tych samych zasad jak określono w niniejszej umowie. Wycena tych robót będzie wykonana na podstawie tych samych cen i wskaźników kalkulacyjnych jak w </w:t>
      </w:r>
      <w:r w:rsidR="00F13C5E">
        <w:rPr>
          <w:rFonts w:ascii="Arial" w:hAnsi="Arial" w:cs="Arial"/>
        </w:rPr>
        <w:t xml:space="preserve">kosztorysie ofertowym zgodnie ze złożoną </w:t>
      </w:r>
      <w:r w:rsidRPr="002D5392">
        <w:rPr>
          <w:rFonts w:ascii="Arial" w:hAnsi="Arial" w:cs="Arial"/>
        </w:rPr>
        <w:t>ofer</w:t>
      </w:r>
      <w:r w:rsidR="00F13C5E">
        <w:rPr>
          <w:rFonts w:ascii="Arial" w:hAnsi="Arial" w:cs="Arial"/>
        </w:rPr>
        <w:t>tą</w:t>
      </w:r>
      <w:r w:rsidRPr="002D5392">
        <w:rPr>
          <w:rFonts w:ascii="Arial" w:hAnsi="Arial" w:cs="Arial"/>
        </w:rPr>
        <w:t xml:space="preserve"> przetargow</w:t>
      </w:r>
      <w:r w:rsidR="00F13C5E">
        <w:rPr>
          <w:rFonts w:ascii="Arial" w:hAnsi="Arial" w:cs="Arial"/>
        </w:rPr>
        <w:t>ą</w:t>
      </w:r>
      <w:r w:rsidRPr="002D5392">
        <w:rPr>
          <w:rFonts w:ascii="Arial" w:hAnsi="Arial" w:cs="Arial"/>
        </w:rPr>
        <w:t xml:space="preserve"> z dnia</w:t>
      </w:r>
      <w:r w:rsidR="007D454D" w:rsidRPr="002D5392">
        <w:rPr>
          <w:rFonts w:ascii="Arial" w:hAnsi="Arial" w:cs="Arial"/>
        </w:rPr>
        <w:t>……….</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Potwierdzona przez Zamawiającego konieczność wykonania robót zamiennych lub dodatkowych może być podstawą aneksowania niniejszej umowy w zakresie terminu jej wykonania.</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 przypadku nie podpisania aneksu do umowy na roboty dodatkowe Wykonawca nie może ich wykonać. W razie ich wykonania Wykonawcy nie przysługuje wynagrodzenie za ich wykonanie niezależnie od podstawy prawnej takiego roszczenia.</w:t>
      </w:r>
    </w:p>
    <w:p w:rsidR="00C5320A" w:rsidRPr="002D5392" w:rsidRDefault="00C5320A" w:rsidP="007D454D">
      <w:pPr>
        <w:widowControl w:val="0"/>
        <w:numPr>
          <w:ilvl w:val="0"/>
          <w:numId w:val="25"/>
        </w:numPr>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oświadcza, że przy realizacji przedmiotu umowy stosownie do art. 29 ust. 3a ustawy z dnia 29 stycznia 2004 r. - Prawo zamówień publicznych (Dz. U </w:t>
      </w:r>
      <w:r w:rsidR="00977545">
        <w:rPr>
          <w:rFonts w:ascii="Arial" w:eastAsia="SimSun" w:hAnsi="Arial" w:cs="Arial"/>
          <w:kern w:val="3"/>
          <w:lang w:eastAsia="zh-CN" w:bidi="hi-IN"/>
        </w:rPr>
        <w:br/>
      </w:r>
      <w:r w:rsidRPr="002D5392">
        <w:rPr>
          <w:rFonts w:ascii="Arial" w:eastAsia="SimSun" w:hAnsi="Arial" w:cs="Arial"/>
          <w:kern w:val="3"/>
          <w:lang w:eastAsia="zh-CN" w:bidi="hi-IN"/>
        </w:rPr>
        <w:t>z 2015 r., poz. 2164</w:t>
      </w:r>
      <w:r w:rsidR="00977545">
        <w:rPr>
          <w:rFonts w:ascii="Arial" w:eastAsia="SimSun" w:hAnsi="Arial" w:cs="Arial"/>
          <w:kern w:val="3"/>
          <w:lang w:eastAsia="zh-CN" w:bidi="hi-IN"/>
        </w:rPr>
        <w:t xml:space="preserve"> z późn. zm.</w:t>
      </w:r>
      <w:r w:rsidRPr="002D5392">
        <w:rPr>
          <w:rFonts w:ascii="Arial" w:eastAsia="SimSun" w:hAnsi="Arial" w:cs="Arial"/>
          <w:kern w:val="3"/>
          <w:lang w:eastAsia="zh-CN" w:bidi="hi-IN"/>
        </w:rPr>
        <w:t xml:space="preserve">), osoby wykonujące czynności opisane </w:t>
      </w:r>
      <w:r w:rsidR="00977545">
        <w:rPr>
          <w:rFonts w:ascii="Arial" w:eastAsia="SimSun" w:hAnsi="Arial" w:cs="Arial"/>
          <w:kern w:val="3"/>
          <w:lang w:eastAsia="zh-CN" w:bidi="hi-IN"/>
        </w:rPr>
        <w:br/>
      </w:r>
      <w:r w:rsidRPr="002D5392">
        <w:rPr>
          <w:rFonts w:ascii="Arial" w:eastAsia="SimSun" w:hAnsi="Arial" w:cs="Arial"/>
          <w:kern w:val="3"/>
          <w:lang w:eastAsia="zh-CN" w:bidi="hi-IN"/>
        </w:rPr>
        <w:t>w przedmiarze robot będą zatrudnione na umowę o pracę.</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w terminie do 10 dni licząc od dnia podpisania umowy </w:t>
      </w:r>
      <w:r w:rsidRPr="002D5392">
        <w:rPr>
          <w:rFonts w:ascii="Arial" w:hAnsi="Arial" w:cs="Arial"/>
          <w:bCs/>
        </w:rPr>
        <w:t xml:space="preserve">zobowiązuje się przedłożyć Zamawiającemu, aktualne oświadczenie, że osoby, o których mowa w pkt. </w:t>
      </w:r>
      <w:r w:rsidR="007D454D" w:rsidRPr="002D5392">
        <w:rPr>
          <w:rFonts w:ascii="Arial" w:hAnsi="Arial" w:cs="Arial"/>
          <w:bCs/>
        </w:rPr>
        <w:t>19</w:t>
      </w:r>
      <w:r w:rsidRPr="002D5392">
        <w:rPr>
          <w:rFonts w:ascii="Arial" w:hAnsi="Arial" w:cs="Arial"/>
          <w:bCs/>
        </w:rPr>
        <w:t xml:space="preserve">) są zatrudnione przez Wykonawcę na podstawie umowy o pracę </w:t>
      </w:r>
      <w:r w:rsidRPr="002D5392">
        <w:rPr>
          <w:rFonts w:ascii="Arial" w:eastAsia="SimSun" w:hAnsi="Arial" w:cs="Arial"/>
          <w:kern w:val="3"/>
          <w:lang w:eastAsia="zh-CN" w:bidi="hi-IN"/>
        </w:rPr>
        <w:t>z uwzględnieniem minimalnego wynagrodzenia za pracę ustalonego na podstawie art. 2 ust. 3–5 ustawy z dnia 10 października 2002 r. o minimalnym wynagrodzeniu za pracę przez cały okres realizacji przedmiotu zamówienia</w:t>
      </w:r>
      <w:r w:rsidRPr="002D5392">
        <w:rPr>
          <w:rFonts w:ascii="Arial" w:hAnsi="Arial" w:cs="Arial"/>
          <w:bCs/>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 uzasadnionych przypadkach, nie z przyczyn leżących po stronie Wykonawcy, możliwe jest zastąpienie ww. osoby lub osób innymi osobami lub osobą pod </w:t>
      </w:r>
      <w:r w:rsidRPr="002D5392">
        <w:rPr>
          <w:rFonts w:ascii="Arial" w:eastAsia="SimSun" w:hAnsi="Arial" w:cs="Arial"/>
          <w:kern w:val="3"/>
          <w:lang w:eastAsia="zh-CN" w:bidi="hi-IN"/>
        </w:rPr>
        <w:lastRenderedPageBreak/>
        <w:t>warunkiem, że spełnione zostaną wszystkie powyższe wymagania.</w:t>
      </w:r>
    </w:p>
    <w:p w:rsidR="00C5320A" w:rsidRPr="002D5392" w:rsidRDefault="00C5320A" w:rsidP="007D454D">
      <w:pPr>
        <w:shd w:val="clear" w:color="auto" w:fill="FFFFFF"/>
        <w:tabs>
          <w:tab w:val="left" w:pos="0"/>
        </w:tabs>
        <w:autoSpaceDE w:val="0"/>
        <w:autoSpaceDN w:val="0"/>
        <w:adjustRightInd w:val="0"/>
        <w:ind w:right="-142"/>
        <w:jc w:val="both"/>
        <w:rPr>
          <w:rFonts w:ascii="Arial" w:hAnsi="Arial" w:cs="Arial"/>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8</w:t>
      </w:r>
    </w:p>
    <w:p w:rsidR="00C733D3" w:rsidRPr="002D5392" w:rsidRDefault="00C733D3" w:rsidP="007D454D">
      <w:pPr>
        <w:numPr>
          <w:ilvl w:val="0"/>
          <w:numId w:val="14"/>
        </w:numPr>
        <w:shd w:val="clear" w:color="auto" w:fill="FFFFFF"/>
        <w:tabs>
          <w:tab w:val="left" w:pos="284"/>
        </w:tabs>
        <w:autoSpaceDE w:val="0"/>
        <w:autoSpaceDN w:val="0"/>
        <w:adjustRightInd w:val="0"/>
        <w:spacing w:before="120"/>
        <w:ind w:right="-144"/>
        <w:jc w:val="both"/>
        <w:rPr>
          <w:rFonts w:ascii="Arial" w:hAnsi="Arial" w:cs="Arial"/>
        </w:rPr>
      </w:pPr>
      <w:r w:rsidRPr="002D5392">
        <w:rPr>
          <w:rFonts w:ascii="Arial" w:hAnsi="Arial" w:cs="Arial"/>
        </w:rPr>
        <w:t>Zamawiający zobowiązuje się do:</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 xml:space="preserve">przekazania </w:t>
      </w:r>
      <w:r w:rsidRPr="002D5392">
        <w:rPr>
          <w:rFonts w:ascii="Arial" w:eastAsia="SimSun" w:hAnsi="Arial" w:cs="Arial"/>
          <w:lang w:eastAsia="zh-CN"/>
        </w:rPr>
        <w:t>frontu robót i placu budowy protokołem w terminie do 14 dni od dnia zawarcia niniejszej umowy</w:t>
      </w:r>
      <w:r w:rsidRPr="002D5392">
        <w:rPr>
          <w:rFonts w:ascii="Arial" w:hAnsi="Arial" w:cs="Arial"/>
        </w:rPr>
        <w:t xml:space="preserve">, </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zapewnienia Nadzoru Inwestorskiego i Autorskiego,</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dokonywania odbioru końcowego,</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terminowej zapłaty wynagrodzenia,</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 xml:space="preserve">zapewnienia możliwości korzystania z tych źródeł energii elektrycznej i wody niezbędnych dorealizacji Przedmiotu umowy, którymi dysponuje. </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 ma prawo żądania zmiany kierownika budowy w razie nieprawidłowego wykonywania obowiązków przez dotychczasowego kierownika budowy.</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Zamawiającyzastrzega sobie prawo kontrolowania sposobu oraz jakości wykonywanych prac.</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 nie ponosi odpowiedzialności za szkody wyrządzone osobom trzecim podczas lub w związku z wykonywaniem Przedmiotu umowy przez Wykonawcę.</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 nie ponosi odpowiedzialności za mienie Wykonawcy zgromadzone na terenie prowadzonych prac.</w:t>
      </w:r>
    </w:p>
    <w:p w:rsidR="00543ADF" w:rsidRPr="002D5392" w:rsidRDefault="00543ADF" w:rsidP="007D454D">
      <w:pPr>
        <w:pStyle w:val="Tekstpodstawowy"/>
        <w:spacing w:line="240" w:lineRule="auto"/>
        <w:jc w:val="center"/>
        <w:rPr>
          <w:rFonts w:ascii="Arial" w:hAnsi="Arial" w:cs="Arial"/>
          <w:sz w:val="24"/>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9</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Strony postanawiają, że odpowiedzialność Wykonawcy za wady przedmiotu Umowy zostaje  rozszerzona poprzez udzielenie pisemnej gwarancji.</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 xml:space="preserve">Wykonawca udziela </w:t>
      </w:r>
      <w:r w:rsidR="00E01567" w:rsidRPr="002D5392">
        <w:rPr>
          <w:rFonts w:ascii="Arial" w:hAnsi="Arial" w:cs="Arial"/>
        </w:rPr>
        <w:t>………..</w:t>
      </w:r>
      <w:r w:rsidRPr="002D5392">
        <w:rPr>
          <w:rFonts w:ascii="Arial" w:hAnsi="Arial" w:cs="Arial"/>
        </w:rPr>
        <w:t xml:space="preserve"> - miesięcznej gwarancji na wykonany przedmiot umowy, licząc od dnia odbioru końcowego. Na ten sam okres Wykonawca rozszerza rękojmię za wady przedmiotu umowy.</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W przypadku ujawnienia wad w robotach, Zamawiający ma prawo żądania ich usunięcia w  określonym terminie, na koszt Wykonawcy.</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Jeżeli Wykonawca nie usunie konkretnej wady w terminie określonym przez  Zamawiającego, to Zamawiający ma prawo polecić usunięcie takiej wady osobie trzeciej, na koszt i ryzyko Wykonawcy.</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Koszty wymienione w ust. 3 lub ich odpowiednią część Zamawiający ma prawo pokryć w  całości lub w części z przeznaczonego na ten cel zabezpieczenia.</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 xml:space="preserve">Zamawiający może korzystać z uprawnień z rękojmi i gwarancji zamiennie, </w:t>
      </w:r>
      <w:r w:rsidR="00725276" w:rsidRPr="002D5392">
        <w:rPr>
          <w:rFonts w:ascii="Arial" w:hAnsi="Arial" w:cs="Arial"/>
        </w:rPr>
        <w:br/>
      </w:r>
      <w:r w:rsidRPr="002D5392">
        <w:rPr>
          <w:rFonts w:ascii="Arial" w:hAnsi="Arial" w:cs="Arial"/>
        </w:rPr>
        <w:t>a skorzystanie z uprawnień z jednego tytułu nie wyłącza możliwości stosowania uprawnień z drugiego tytułu. Okresy gwarancji i rękojmi biegną równocześnie.</w:t>
      </w:r>
    </w:p>
    <w:p w:rsidR="00C733D3" w:rsidRDefault="00C733D3" w:rsidP="007D454D">
      <w:pPr>
        <w:shd w:val="clear" w:color="auto" w:fill="FFFFFF"/>
        <w:tabs>
          <w:tab w:val="left" w:pos="284"/>
        </w:tabs>
        <w:spacing w:before="120"/>
        <w:ind w:left="284"/>
        <w:jc w:val="both"/>
        <w:rPr>
          <w:rFonts w:ascii="Arial" w:hAnsi="Arial" w:cs="Arial"/>
          <w:highlight w:val="yellow"/>
        </w:rPr>
      </w:pPr>
    </w:p>
    <w:p w:rsidR="00977545" w:rsidRPr="002D5392" w:rsidRDefault="00977545" w:rsidP="007D454D">
      <w:pPr>
        <w:shd w:val="clear" w:color="auto" w:fill="FFFFFF"/>
        <w:tabs>
          <w:tab w:val="left" w:pos="284"/>
        </w:tabs>
        <w:spacing w:before="120"/>
        <w:ind w:left="284"/>
        <w:jc w:val="both"/>
        <w:rPr>
          <w:rFonts w:ascii="Arial" w:hAnsi="Arial" w:cs="Arial"/>
          <w:highlight w:val="yellow"/>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lastRenderedPageBreak/>
        <w:t>§ 10</w:t>
      </w:r>
    </w:p>
    <w:p w:rsidR="00C733D3" w:rsidRPr="002D5392" w:rsidRDefault="00C733D3" w:rsidP="007D454D">
      <w:pPr>
        <w:numPr>
          <w:ilvl w:val="0"/>
          <w:numId w:val="15"/>
        </w:numPr>
        <w:shd w:val="clear" w:color="auto" w:fill="FFFFFF"/>
        <w:tabs>
          <w:tab w:val="left" w:pos="284"/>
        </w:tabs>
        <w:spacing w:before="120"/>
        <w:ind w:left="284"/>
        <w:jc w:val="both"/>
        <w:rPr>
          <w:rFonts w:ascii="Arial" w:hAnsi="Arial" w:cs="Arial"/>
        </w:rPr>
      </w:pPr>
      <w:r w:rsidRPr="002D5392">
        <w:rPr>
          <w:rFonts w:ascii="Arial" w:hAnsi="Arial" w:cs="Arial"/>
        </w:rPr>
        <w:t xml:space="preserve">Wykonawca wnosi zabezpieczenie należytego wykonania umowy i roszczeń </w:t>
      </w:r>
      <w:r w:rsidR="00725276" w:rsidRPr="002D5392">
        <w:rPr>
          <w:rFonts w:ascii="Arial" w:hAnsi="Arial" w:cs="Arial"/>
        </w:rPr>
        <w:br/>
      </w:r>
      <w:r w:rsidRPr="002D5392">
        <w:rPr>
          <w:rFonts w:ascii="Arial" w:hAnsi="Arial" w:cs="Arial"/>
        </w:rPr>
        <w:t xml:space="preserve">z tytułu gwarancji jakości i rękojmi za wady w wysokości </w:t>
      </w:r>
      <w:r w:rsidR="006D335B" w:rsidRPr="002D5392">
        <w:rPr>
          <w:rFonts w:ascii="Arial" w:hAnsi="Arial" w:cs="Arial"/>
        </w:rPr>
        <w:t>5</w:t>
      </w:r>
      <w:r w:rsidRPr="002D5392">
        <w:rPr>
          <w:rFonts w:ascii="Arial" w:hAnsi="Arial" w:cs="Arial"/>
        </w:rPr>
        <w:t xml:space="preserve">% wartości wynagrodzenia ryczałtowego brutto, tj. </w:t>
      </w:r>
      <w:r w:rsidR="006D335B" w:rsidRPr="002D5392">
        <w:rPr>
          <w:rFonts w:ascii="Arial" w:hAnsi="Arial" w:cs="Arial"/>
        </w:rPr>
        <w:t>…………………</w:t>
      </w:r>
      <w:r w:rsidRPr="002D5392">
        <w:rPr>
          <w:rFonts w:ascii="Arial" w:hAnsi="Arial" w:cs="Arial"/>
        </w:rPr>
        <w:t xml:space="preserve"> zł w dniu jej podpisania </w:t>
      </w:r>
      <w:r w:rsidR="00725276" w:rsidRPr="002D5392">
        <w:rPr>
          <w:rFonts w:ascii="Arial" w:hAnsi="Arial" w:cs="Arial"/>
        </w:rPr>
        <w:br/>
      </w:r>
      <w:r w:rsidRPr="002D5392">
        <w:rPr>
          <w:rFonts w:ascii="Arial" w:hAnsi="Arial" w:cs="Arial"/>
        </w:rPr>
        <w:t>w formie …………………………………………</w:t>
      </w:r>
      <w:r w:rsidR="00EA6DE3" w:rsidRPr="002D5392">
        <w:rPr>
          <w:rFonts w:ascii="Arial" w:hAnsi="Arial" w:cs="Arial"/>
        </w:rPr>
        <w:t>…………………………………..</w:t>
      </w:r>
      <w:r w:rsidRPr="002D5392">
        <w:rPr>
          <w:rFonts w:ascii="Arial" w:hAnsi="Arial" w:cs="Arial"/>
        </w:rPr>
        <w:t xml:space="preserve"> .</w:t>
      </w:r>
    </w:p>
    <w:p w:rsidR="00C733D3" w:rsidRPr="002D5392" w:rsidRDefault="00C733D3" w:rsidP="007D454D">
      <w:pPr>
        <w:numPr>
          <w:ilvl w:val="0"/>
          <w:numId w:val="15"/>
        </w:numPr>
        <w:shd w:val="clear" w:color="auto" w:fill="FFFFFF"/>
        <w:tabs>
          <w:tab w:val="left" w:pos="284"/>
        </w:tabs>
        <w:ind w:left="284" w:hanging="357"/>
        <w:jc w:val="both"/>
        <w:rPr>
          <w:rFonts w:ascii="Arial" w:hAnsi="Arial" w:cs="Arial"/>
        </w:rPr>
      </w:pPr>
      <w:r w:rsidRPr="002D5392">
        <w:rPr>
          <w:rFonts w:ascii="Arial" w:hAnsi="Arial" w:cs="Arial"/>
        </w:rPr>
        <w:t>Zwolnienie zabezpieczenia, o którym mowa w ust. 1 nastąpi w następujący sposób:</w:t>
      </w:r>
    </w:p>
    <w:p w:rsidR="00C733D3" w:rsidRPr="002D5392" w:rsidRDefault="00C733D3" w:rsidP="007D454D">
      <w:pPr>
        <w:pStyle w:val="Akapitzlist"/>
        <w:numPr>
          <w:ilvl w:val="0"/>
          <w:numId w:val="16"/>
        </w:numPr>
        <w:shd w:val="clear" w:color="auto" w:fill="FFFFFF"/>
        <w:tabs>
          <w:tab w:val="left" w:pos="284"/>
        </w:tabs>
        <w:ind w:left="709" w:hanging="357"/>
        <w:jc w:val="both"/>
        <w:rPr>
          <w:rFonts w:ascii="Arial" w:hAnsi="Arial" w:cs="Arial"/>
        </w:rPr>
      </w:pPr>
      <w:r w:rsidRPr="002D5392">
        <w:rPr>
          <w:rFonts w:ascii="Arial" w:hAnsi="Arial" w:cs="Arial"/>
        </w:rPr>
        <w:t>70% wartości zabezpieczenia w terminie 30 dni od dnia końcowego odbioru Przedmiotu umowy,</w:t>
      </w:r>
    </w:p>
    <w:p w:rsidR="00C733D3" w:rsidRPr="002D5392" w:rsidRDefault="00C733D3" w:rsidP="007D454D">
      <w:pPr>
        <w:pStyle w:val="Akapitzlist"/>
        <w:numPr>
          <w:ilvl w:val="0"/>
          <w:numId w:val="16"/>
        </w:numPr>
        <w:shd w:val="clear" w:color="auto" w:fill="FFFFFF"/>
        <w:tabs>
          <w:tab w:val="left" w:pos="284"/>
        </w:tabs>
        <w:ind w:left="709" w:hanging="357"/>
        <w:jc w:val="both"/>
        <w:rPr>
          <w:rFonts w:ascii="Arial" w:hAnsi="Arial" w:cs="Arial"/>
        </w:rPr>
      </w:pPr>
      <w:r w:rsidRPr="002D5392">
        <w:rPr>
          <w:rFonts w:ascii="Arial" w:hAnsi="Arial" w:cs="Arial"/>
        </w:rPr>
        <w:t>30% - wartości zabezpieczenia w terminie 15 dni od dnia upływu rękojmi za wady Przedmiotu umowy.</w:t>
      </w:r>
    </w:p>
    <w:p w:rsidR="00C733D3" w:rsidRPr="002D5392" w:rsidRDefault="00C733D3" w:rsidP="007D454D">
      <w:pPr>
        <w:numPr>
          <w:ilvl w:val="0"/>
          <w:numId w:val="15"/>
        </w:numPr>
        <w:shd w:val="clear" w:color="auto" w:fill="FFFFFF"/>
        <w:tabs>
          <w:tab w:val="left" w:pos="284"/>
        </w:tabs>
        <w:ind w:left="284" w:hanging="357"/>
        <w:jc w:val="both"/>
        <w:rPr>
          <w:rFonts w:ascii="Arial" w:hAnsi="Arial" w:cs="Arial"/>
        </w:rPr>
      </w:pPr>
      <w:r w:rsidRPr="002D5392">
        <w:rPr>
          <w:rFonts w:ascii="Arial" w:hAnsi="Arial" w:cs="Arial"/>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C733D3" w:rsidRPr="002D5392" w:rsidRDefault="00C733D3" w:rsidP="007D454D">
      <w:pPr>
        <w:pStyle w:val="Tekstpodstawowy"/>
        <w:spacing w:line="240" w:lineRule="auto"/>
        <w:jc w:val="center"/>
        <w:rPr>
          <w:rFonts w:ascii="Arial" w:hAnsi="Arial" w:cs="Arial"/>
          <w:sz w:val="24"/>
          <w:highlight w:val="yellow"/>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11</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Wykonawca zapłaci Zamawiającemu następujące kary umowne:</w:t>
      </w:r>
    </w:p>
    <w:p w:rsidR="00C733D3" w:rsidRPr="002D5392" w:rsidRDefault="00C733D3" w:rsidP="007D454D">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 xml:space="preserve">za opóźnienie </w:t>
      </w:r>
      <w:r w:rsidR="00B9472F" w:rsidRPr="002D5392">
        <w:rPr>
          <w:rFonts w:ascii="Arial" w:hAnsi="Arial" w:cs="Arial"/>
        </w:rPr>
        <w:t>w zakończeniu wykonania przedmiotu</w:t>
      </w:r>
      <w:r w:rsidRPr="002D5392">
        <w:rPr>
          <w:rFonts w:ascii="Arial" w:hAnsi="Arial" w:cs="Arial"/>
        </w:rPr>
        <w:t>umowy w stosunku do terminów ustalonych w umowie lub terminów wskazanych w harmonogramie w wysokości w wysokości 0,</w:t>
      </w:r>
      <w:r w:rsidR="00B9472F" w:rsidRPr="002D5392">
        <w:rPr>
          <w:rFonts w:ascii="Arial" w:hAnsi="Arial" w:cs="Arial"/>
        </w:rPr>
        <w:t>25</w:t>
      </w:r>
      <w:r w:rsidRPr="002D5392">
        <w:rPr>
          <w:rFonts w:ascii="Arial" w:hAnsi="Arial" w:cs="Arial"/>
        </w:rPr>
        <w:t>% wynagrodzen</w:t>
      </w:r>
      <w:r w:rsidR="00DB549D" w:rsidRPr="002D5392">
        <w:rPr>
          <w:rFonts w:ascii="Arial" w:hAnsi="Arial" w:cs="Arial"/>
        </w:rPr>
        <w:t xml:space="preserve">ia umownego ryczałtowego brutto za każdy dzień opóźnienia, </w:t>
      </w:r>
    </w:p>
    <w:p w:rsidR="00C733D3" w:rsidRPr="002D5392" w:rsidRDefault="00C733D3" w:rsidP="007D454D">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 xml:space="preserve">za nieterminowe usunięcie wad lub braków  stwierdzonych przy odbiorze </w:t>
      </w:r>
      <w:r w:rsidRPr="002D5392">
        <w:rPr>
          <w:rFonts w:ascii="Arial" w:hAnsi="Arial" w:cs="Arial"/>
        </w:rPr>
        <w:br/>
        <w:t>lub w okresie objętym gwarancją lub rękojmią w wysokości 0,</w:t>
      </w:r>
      <w:r w:rsidR="00B9472F" w:rsidRPr="002D5392">
        <w:rPr>
          <w:rFonts w:ascii="Arial" w:hAnsi="Arial" w:cs="Arial"/>
        </w:rPr>
        <w:t>4</w:t>
      </w:r>
      <w:r w:rsidRPr="002D5392">
        <w:rPr>
          <w:rFonts w:ascii="Arial" w:hAnsi="Arial" w:cs="Arial"/>
        </w:rPr>
        <w:t>% wynagrodzenia umownego ryczałtowego brutto</w:t>
      </w:r>
      <w:r w:rsidR="00DB549D" w:rsidRPr="002D5392">
        <w:rPr>
          <w:rFonts w:ascii="Arial" w:hAnsi="Arial" w:cs="Arial"/>
        </w:rPr>
        <w:t xml:space="preserve"> za każdy dzień opóźnienia</w:t>
      </w:r>
      <w:r w:rsidRPr="002D5392">
        <w:rPr>
          <w:rFonts w:ascii="Arial" w:hAnsi="Arial" w:cs="Arial"/>
        </w:rPr>
        <w:t>, liczonych od dnia następującego po dniu, w którym miało nastąpić usunięcie wady lub uzupełnienie braków,</w:t>
      </w:r>
    </w:p>
    <w:p w:rsidR="00C733D3" w:rsidRPr="002D5392" w:rsidRDefault="00C733D3" w:rsidP="007D454D">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 xml:space="preserve">za każdorazowe stwierdzenie przez Zamawiającego nienależytego wykonywania umowy przez Wykonawcę – </w:t>
      </w:r>
      <w:r w:rsidR="007168B9" w:rsidRPr="002D5392">
        <w:rPr>
          <w:rFonts w:ascii="Arial" w:hAnsi="Arial" w:cs="Arial"/>
        </w:rPr>
        <w:t>10</w:t>
      </w:r>
      <w:r w:rsidRPr="002D5392">
        <w:rPr>
          <w:rFonts w:ascii="Arial" w:hAnsi="Arial" w:cs="Arial"/>
        </w:rPr>
        <w:t>00 zł;</w:t>
      </w:r>
    </w:p>
    <w:p w:rsidR="00FE67C2" w:rsidRPr="00977545" w:rsidRDefault="00FE67C2" w:rsidP="007D454D">
      <w:pPr>
        <w:pStyle w:val="Akapitzlist"/>
        <w:numPr>
          <w:ilvl w:val="0"/>
          <w:numId w:val="18"/>
        </w:numPr>
        <w:shd w:val="clear" w:color="auto" w:fill="FFFFFF"/>
        <w:tabs>
          <w:tab w:val="left" w:pos="284"/>
        </w:tabs>
        <w:ind w:hanging="357"/>
        <w:jc w:val="both"/>
        <w:rPr>
          <w:rFonts w:ascii="Arial" w:hAnsi="Arial" w:cs="Arial"/>
        </w:rPr>
      </w:pPr>
      <w:r w:rsidRPr="00977545">
        <w:rPr>
          <w:rFonts w:ascii="Arial" w:hAnsi="Arial" w:cs="Arial"/>
        </w:rPr>
        <w:t>za każdy rozpoczęty dzień naruszenia warunku określonego w § 5 ust. 8 – 500 zł;</w:t>
      </w:r>
    </w:p>
    <w:p w:rsidR="00C733D3" w:rsidRPr="002D5392" w:rsidRDefault="00C733D3" w:rsidP="002E104E">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za odstąpienie Zamawiającego od umowy z przyczyn zależnych od Wykonawcy lub odstąpienie przez Wykonawcę z przyczyn niezależnych od Zamawiającego w wysokości 15% wynagrodzenia umownego ryczałtowego brutto,</w:t>
      </w:r>
    </w:p>
    <w:p w:rsidR="00C733D3" w:rsidRPr="002D5392" w:rsidRDefault="00C733D3" w:rsidP="002E104E">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za każdy dzień opóźnienia w przekazaniu jakichkolwiek dokumentów wymienionych w niniejszej umowie, w wysokości 0,4% wynagrodzenia umownego ryczałtowego brutto,</w:t>
      </w:r>
    </w:p>
    <w:p w:rsidR="007168B9" w:rsidRPr="00977545" w:rsidRDefault="007168B9" w:rsidP="002E104E">
      <w:pPr>
        <w:widowControl w:val="0"/>
        <w:numPr>
          <w:ilvl w:val="0"/>
          <w:numId w:val="18"/>
        </w:numPr>
        <w:suppressAutoHyphens/>
        <w:autoSpaceDN w:val="0"/>
        <w:jc w:val="both"/>
        <w:textAlignment w:val="baseline"/>
        <w:rPr>
          <w:rFonts w:ascii="Arial" w:eastAsia="SimSun" w:hAnsi="Arial" w:cs="Arial"/>
          <w:kern w:val="3"/>
          <w:lang w:eastAsia="zh-CN" w:bidi="hi-IN"/>
        </w:rPr>
      </w:pPr>
      <w:r w:rsidRPr="00977545">
        <w:rPr>
          <w:rFonts w:ascii="Arial" w:eastAsia="SimSun" w:hAnsi="Arial" w:cs="Arial"/>
          <w:kern w:val="3"/>
          <w:lang w:eastAsia="zh-CN" w:bidi="hi-IN"/>
        </w:rPr>
        <w:t xml:space="preserve">za nieterminową zapłatę wynagrodzenia należnego Podwykonawcom lub dalszym Podwykonawcom, w wysokości </w:t>
      </w:r>
      <w:r w:rsidR="002E104E" w:rsidRPr="00977545">
        <w:rPr>
          <w:rFonts w:ascii="Arial" w:eastAsia="SimSun" w:hAnsi="Arial" w:cs="Arial"/>
          <w:kern w:val="3"/>
          <w:lang w:eastAsia="zh-CN" w:bidi="hi-IN"/>
        </w:rPr>
        <w:t xml:space="preserve">1 </w:t>
      </w:r>
      <w:r w:rsidRPr="00977545">
        <w:rPr>
          <w:rFonts w:ascii="Arial" w:eastAsia="SimSun" w:hAnsi="Arial" w:cs="Arial"/>
          <w:kern w:val="3"/>
          <w:lang w:eastAsia="zh-CN" w:bidi="hi-IN"/>
        </w:rPr>
        <w:t>% wynagrodzenia umownego brutto za każdą nieterminową zapła</w:t>
      </w:r>
      <w:r w:rsidR="00DB549D" w:rsidRPr="00977545">
        <w:rPr>
          <w:rFonts w:ascii="Arial" w:eastAsia="SimSun" w:hAnsi="Arial" w:cs="Arial"/>
          <w:kern w:val="3"/>
          <w:lang w:eastAsia="zh-CN" w:bidi="hi-IN"/>
        </w:rPr>
        <w:t xml:space="preserve">tę, </w:t>
      </w:r>
    </w:p>
    <w:p w:rsidR="007168B9" w:rsidRPr="00977545" w:rsidRDefault="007168B9" w:rsidP="002E104E">
      <w:pPr>
        <w:widowControl w:val="0"/>
        <w:numPr>
          <w:ilvl w:val="0"/>
          <w:numId w:val="18"/>
        </w:numPr>
        <w:suppressAutoHyphens/>
        <w:autoSpaceDN w:val="0"/>
        <w:jc w:val="both"/>
        <w:textAlignment w:val="baseline"/>
        <w:rPr>
          <w:rFonts w:ascii="Arial" w:eastAsia="SimSun" w:hAnsi="Arial" w:cs="Arial"/>
          <w:kern w:val="3"/>
          <w:lang w:eastAsia="zh-CN" w:bidi="hi-IN"/>
        </w:rPr>
      </w:pPr>
      <w:r w:rsidRPr="00977545">
        <w:rPr>
          <w:rFonts w:ascii="Arial" w:eastAsia="SimSun" w:hAnsi="Arial" w:cs="Arial"/>
          <w:kern w:val="3"/>
          <w:lang w:eastAsia="zh-CN" w:bidi="hi-IN"/>
        </w:rPr>
        <w:t xml:space="preserve">za nie wywiązanie się Wykonawcy z obowiązku zatrudniania osób wykonujących czynności opisane w przedmiarze robot na umowę o pracę, w wysokości </w:t>
      </w:r>
      <w:r w:rsidR="002E104E" w:rsidRPr="00977545">
        <w:rPr>
          <w:rFonts w:ascii="Arial" w:eastAsia="SimSun" w:hAnsi="Arial" w:cs="Arial"/>
          <w:kern w:val="3"/>
          <w:lang w:eastAsia="zh-CN" w:bidi="hi-IN"/>
        </w:rPr>
        <w:t xml:space="preserve">2 </w:t>
      </w:r>
      <w:r w:rsidRPr="00977545">
        <w:rPr>
          <w:rFonts w:ascii="Arial" w:eastAsia="SimSun" w:hAnsi="Arial" w:cs="Arial"/>
          <w:kern w:val="3"/>
          <w:lang w:eastAsia="zh-CN" w:bidi="hi-IN"/>
        </w:rPr>
        <w:t>% wynagrodzenia umownego brutto.</w:t>
      </w:r>
    </w:p>
    <w:p w:rsidR="007168B9" w:rsidRPr="002D5392" w:rsidRDefault="007168B9" w:rsidP="002E104E">
      <w:pPr>
        <w:widowControl w:val="0"/>
        <w:numPr>
          <w:ilvl w:val="0"/>
          <w:numId w:val="18"/>
        </w:numPr>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za nie terminowe przedstawienie lub nieprzedstawienie informacji o których mowa w § 7 ust. 20 i 21 każdorazowo w wysokości 5 000,00 PLN.</w:t>
      </w:r>
    </w:p>
    <w:p w:rsidR="00C733D3" w:rsidRPr="00977545" w:rsidRDefault="00C733D3" w:rsidP="002E104E">
      <w:pPr>
        <w:pStyle w:val="Akapitzlist"/>
        <w:numPr>
          <w:ilvl w:val="0"/>
          <w:numId w:val="18"/>
        </w:numPr>
        <w:shd w:val="clear" w:color="auto" w:fill="FFFFFF"/>
        <w:tabs>
          <w:tab w:val="left" w:pos="284"/>
        </w:tabs>
        <w:ind w:hanging="357"/>
        <w:jc w:val="both"/>
        <w:rPr>
          <w:rFonts w:ascii="Arial" w:hAnsi="Arial" w:cs="Arial"/>
        </w:rPr>
      </w:pPr>
      <w:r w:rsidRPr="00977545">
        <w:rPr>
          <w:rFonts w:ascii="Arial" w:hAnsi="Arial" w:cs="Arial"/>
        </w:rPr>
        <w:t xml:space="preserve">nieprzedłożenia do zaakceptowania projektu umowy o podwykonawstwo, której przedmiotem są roboty budowlane, lub projektu jej zmiany albo poświadczonej za zgodność z oryginałem kopii umowy o podwykonawstwo </w:t>
      </w:r>
      <w:r w:rsidRPr="00977545">
        <w:rPr>
          <w:rFonts w:ascii="Arial" w:hAnsi="Arial" w:cs="Arial"/>
        </w:rPr>
        <w:lastRenderedPageBreak/>
        <w:t>lub jej zmiany Wykon</w:t>
      </w:r>
      <w:r w:rsidR="007168B9" w:rsidRPr="00977545">
        <w:rPr>
          <w:rFonts w:ascii="Arial" w:hAnsi="Arial" w:cs="Arial"/>
        </w:rPr>
        <w:t xml:space="preserve">awca zapłaci karę w wysokości: </w:t>
      </w:r>
      <w:r w:rsidR="002E104E" w:rsidRPr="00977545">
        <w:rPr>
          <w:rFonts w:ascii="Arial" w:hAnsi="Arial" w:cs="Arial"/>
        </w:rPr>
        <w:t xml:space="preserve">1,5 </w:t>
      </w:r>
      <w:r w:rsidRPr="00977545">
        <w:rPr>
          <w:rFonts w:ascii="Arial" w:hAnsi="Arial" w:cs="Arial"/>
        </w:rPr>
        <w:t xml:space="preserve">% wynagrodzenia </w:t>
      </w:r>
      <w:r w:rsidR="00FE67C2" w:rsidRPr="00977545">
        <w:rPr>
          <w:rFonts w:ascii="Arial" w:hAnsi="Arial" w:cs="Arial"/>
        </w:rPr>
        <w:t>-</w:t>
      </w:r>
      <w:r w:rsidRPr="00977545">
        <w:rPr>
          <w:rFonts w:ascii="Arial" w:hAnsi="Arial" w:cs="Arial"/>
        </w:rPr>
        <w:t>umownego ryczałtowego brutto za jedno zdarzenie,</w:t>
      </w:r>
    </w:p>
    <w:p w:rsidR="00C733D3" w:rsidRPr="002D5392" w:rsidRDefault="00C733D3" w:rsidP="002E104E">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braku zmiany umowy o podwykonawstwo w zakresie terminu zapłatyw wysokości: 1% wynagrodzenia umownego ryczałtowego brutto za jedno zdarzenie.</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 xml:space="preserve">Wykonawca wyraża zgodę na potrącenie kar z faktur Wykonawcy, przy czym potrącenie umowne nie ogranicza w żaden sposób prawa Zamawiającego do potrącenia ustawowego. </w:t>
      </w:r>
    </w:p>
    <w:p w:rsidR="00C733D3" w:rsidRPr="002D5392" w:rsidRDefault="00C733D3" w:rsidP="007D454D">
      <w:pPr>
        <w:numPr>
          <w:ilvl w:val="0"/>
          <w:numId w:val="17"/>
        </w:numPr>
        <w:shd w:val="clear" w:color="auto" w:fill="FFFFFF"/>
        <w:tabs>
          <w:tab w:val="left" w:pos="284"/>
          <w:tab w:val="num" w:pos="360"/>
        </w:tabs>
        <w:ind w:left="284" w:hanging="357"/>
        <w:jc w:val="both"/>
        <w:rPr>
          <w:rFonts w:ascii="Arial" w:hAnsi="Arial" w:cs="Arial"/>
        </w:rPr>
      </w:pPr>
      <w:r w:rsidRPr="002D5392">
        <w:rPr>
          <w:rFonts w:ascii="Arial" w:hAnsi="Arial" w:cs="Arial"/>
        </w:rPr>
        <w:t>W przypadku poniesienia szkody Zamawiający zastrzega sobie prawo dochodzenia odszkodowania uzupełniającego do wysokości poniesionej szkody.</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 xml:space="preserve">Kary umowne wzajemnie się nie wykluczają i mogą być dochodzone łącznie </w:t>
      </w:r>
      <w:r w:rsidR="00725276" w:rsidRPr="002D5392">
        <w:rPr>
          <w:rFonts w:ascii="Arial" w:hAnsi="Arial" w:cs="Arial"/>
        </w:rPr>
        <w:br/>
      </w:r>
      <w:r w:rsidRPr="002D5392">
        <w:rPr>
          <w:rFonts w:ascii="Arial" w:hAnsi="Arial" w:cs="Arial"/>
        </w:rPr>
        <w:t>w związku z wystąpieniem każdej z przesłanek do ich naliczenia.</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Zamawiający może potrącić należne kary umowne z wynagrodzenia Wykonawcy lub z wniesionego zabezpieczenia należytego wykonania umowy w drodze jednostronnego oświadczenia woli.</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C733D3" w:rsidRPr="002D5392" w:rsidRDefault="00C733D3" w:rsidP="007D454D">
      <w:pPr>
        <w:shd w:val="clear" w:color="auto" w:fill="FFFFFF"/>
        <w:spacing w:before="120"/>
        <w:ind w:left="360"/>
        <w:jc w:val="both"/>
        <w:rPr>
          <w:rFonts w:ascii="Arial" w:hAnsi="Arial" w:cs="Arial"/>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12</w:t>
      </w:r>
    </w:p>
    <w:p w:rsidR="00C733D3" w:rsidRPr="002D5392" w:rsidRDefault="00C733D3" w:rsidP="007D454D">
      <w:pPr>
        <w:numPr>
          <w:ilvl w:val="0"/>
          <w:numId w:val="19"/>
        </w:numPr>
        <w:shd w:val="clear" w:color="auto" w:fill="FFFFFF"/>
        <w:tabs>
          <w:tab w:val="left" w:pos="426"/>
        </w:tabs>
        <w:spacing w:before="120"/>
        <w:jc w:val="both"/>
        <w:rPr>
          <w:rFonts w:ascii="Arial" w:hAnsi="Arial" w:cs="Arial"/>
        </w:rPr>
      </w:pPr>
      <w:r w:rsidRPr="002D5392">
        <w:rPr>
          <w:rFonts w:ascii="Arial" w:hAnsi="Arial" w:cs="Arial"/>
        </w:rPr>
        <w:t>Oprócz przypadków określonych zgodnie z art. 656 § 1 Kodeksu cywilnego, stronom przysługuje prawo odstąpienia od umowy w następujących sytuacjach:</w:t>
      </w:r>
    </w:p>
    <w:p w:rsidR="00C733D3" w:rsidRPr="002D5392" w:rsidRDefault="00C733D3" w:rsidP="007D454D">
      <w:pPr>
        <w:widowControl w:val="0"/>
        <w:numPr>
          <w:ilvl w:val="0"/>
          <w:numId w:val="4"/>
        </w:numPr>
        <w:tabs>
          <w:tab w:val="clear" w:pos="720"/>
          <w:tab w:val="left" w:pos="709"/>
        </w:tabs>
        <w:ind w:left="709"/>
        <w:jc w:val="both"/>
        <w:rPr>
          <w:rFonts w:ascii="Arial" w:hAnsi="Arial" w:cs="Arial"/>
        </w:rPr>
      </w:pPr>
      <w:r w:rsidRPr="002D5392">
        <w:rPr>
          <w:rFonts w:ascii="Arial" w:hAnsi="Arial" w:cs="Arial"/>
        </w:rPr>
        <w:t>Zamawiającemu przysługuje prawo odstąpienia od umowy, gdy:</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Wykonawca nie rozpoczął robót bez uzasadnionych przyczyn oraz nie kontynuuje robót pomimo dwukrotnego wezwania do rozpoczęcia,</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Wykonawca przerwał realizację robót i przerwa ta trwa dłużej niż 7dni, pomimo dwukrotnego wezwania do przystąpienia do realizacji.</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jeżeli pomimo uprzednich pisemnych (dwukrotnych) zastrzeżeń inspektora nadzoru, Wykonawca nie wykonuje robót zgodnie z warunkami umowy lub zaniedbuje zobowiązania umowne,</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 xml:space="preserve">w przypadku stwierdzenia, że jakość wykonywanych robót nie odpowiada umowie lub obowiązującym normom i warunkom technicznym wykonania </w:t>
      </w:r>
      <w:r w:rsidR="00853447" w:rsidRPr="002D5392">
        <w:rPr>
          <w:rFonts w:ascii="Arial" w:hAnsi="Arial" w:cs="Arial"/>
        </w:rPr>
        <w:br/>
      </w:r>
      <w:r w:rsidRPr="002D5392">
        <w:rPr>
          <w:rFonts w:ascii="Arial" w:hAnsi="Arial" w:cs="Arial"/>
        </w:rPr>
        <w:t>i odbioru robót budowlanych, a Wykonawca nie wykonał tych robót ponownie zgodnie z umową lub obowiązującym normami i warunkami technicznymi wykonania i odbioru robót budowlanych,</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Zamawiającemu przedłożono wniosek o ogłoszenie upadłości Wykonawcy a nie została ogłoszona upadłość Wykonawcy z powodu braku środków na jej przeprowadzenie,</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wydano nakaz zajęcia majątku Wykonawcy lub zrzeczenia się przez Wykonawcę majątku na rzecz wierzycieli,</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lastRenderedPageBreak/>
        <w:t>Wykonawca przystąpił do likwidacji swojej firmy, również w razie likwidacji w celu przekształcenia lub restrukturyzacji;</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wobec Wykonawcy wszczęto postępowanie egzekucyjne, w wyniku którego doszło do zajęcia rachunku bankowego, wierzytelności i innych praw majątkowych wykonawcy przysługujących od Zamawiającego,</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Zamawiający powziął informację o realizowaniu robót przez Podwykonawców, niezgłoszonych Zamawiającemu przez Wykonawcę,</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C733D3" w:rsidRPr="002D5392" w:rsidRDefault="00C733D3" w:rsidP="007D454D">
      <w:pPr>
        <w:widowControl w:val="0"/>
        <w:numPr>
          <w:ilvl w:val="0"/>
          <w:numId w:val="4"/>
        </w:numPr>
        <w:tabs>
          <w:tab w:val="clear" w:pos="720"/>
          <w:tab w:val="left" w:pos="709"/>
        </w:tabs>
        <w:ind w:left="709"/>
        <w:jc w:val="both"/>
        <w:rPr>
          <w:rFonts w:ascii="Arial" w:hAnsi="Arial" w:cs="Arial"/>
        </w:rPr>
      </w:pPr>
      <w:r w:rsidRPr="002D5392">
        <w:rPr>
          <w:rFonts w:ascii="Arial" w:hAnsi="Arial" w:cs="Arial"/>
        </w:rPr>
        <w:t>Wykonawcy przysługuje prawo do odstąpienia od umowy jeżeli:</w:t>
      </w:r>
    </w:p>
    <w:p w:rsidR="00C733D3" w:rsidRPr="002D5392" w:rsidRDefault="00C733D3" w:rsidP="007D454D">
      <w:pPr>
        <w:pStyle w:val="Akapitzlist"/>
        <w:numPr>
          <w:ilvl w:val="0"/>
          <w:numId w:val="21"/>
        </w:numPr>
        <w:shd w:val="clear" w:color="auto" w:fill="FFFFFF"/>
        <w:tabs>
          <w:tab w:val="left" w:pos="284"/>
        </w:tabs>
        <w:jc w:val="both"/>
        <w:rPr>
          <w:rFonts w:ascii="Arial" w:hAnsi="Arial" w:cs="Arial"/>
        </w:rPr>
      </w:pPr>
      <w:r w:rsidRPr="002D5392">
        <w:rPr>
          <w:rFonts w:ascii="Arial" w:hAnsi="Arial" w:cs="Arial"/>
        </w:rPr>
        <w:t xml:space="preserve">Zamawiający odmawia bez uzasadnionej przyczyny odbioru robót lub odmawia podpisania protokołu odbioru sporządzonego zgodnie </w:t>
      </w:r>
      <w:r w:rsidR="00853447" w:rsidRPr="002D5392">
        <w:rPr>
          <w:rFonts w:ascii="Arial" w:hAnsi="Arial" w:cs="Arial"/>
        </w:rPr>
        <w:br/>
      </w:r>
      <w:r w:rsidRPr="002D5392">
        <w:rPr>
          <w:rFonts w:ascii="Arial" w:hAnsi="Arial" w:cs="Arial"/>
        </w:rPr>
        <w:t>z warunkami umowy,</w:t>
      </w:r>
    </w:p>
    <w:p w:rsidR="00C733D3" w:rsidRPr="002D5392" w:rsidRDefault="00C733D3" w:rsidP="007D454D">
      <w:pPr>
        <w:pStyle w:val="Akapitzlist"/>
        <w:numPr>
          <w:ilvl w:val="0"/>
          <w:numId w:val="21"/>
        </w:numPr>
        <w:shd w:val="clear" w:color="auto" w:fill="FFFFFF"/>
        <w:tabs>
          <w:tab w:val="left" w:pos="284"/>
        </w:tabs>
        <w:jc w:val="both"/>
        <w:rPr>
          <w:rFonts w:ascii="Arial" w:hAnsi="Arial" w:cs="Arial"/>
        </w:rPr>
      </w:pPr>
      <w:r w:rsidRPr="002D5392">
        <w:rPr>
          <w:rFonts w:ascii="Arial" w:hAnsi="Arial" w:cs="Arial"/>
        </w:rPr>
        <w:t>Zamawiający nie wywiązuje się z umownych warunków zapłaty wynagrodzenia Wykonawcy.</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Odstąpienie od umowy powinno nastąpić w formie pisemnej z uzasadnieniem pod rygorem nieważności takiego oświadczenia.</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Koszty dodatkowe poniesione na zabezpieczenie terenu budowy oraz wszelkie  inne uzasadnione koszty związane z odstąpieniem od umowy ponosi strona, która spowodowała odstąpienie od umowy.</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Prawa do odstąpienia Zamawiający może wykonywać  w terminie 45 dni od dnia ujawnienia istnienia podstaw podstawy do złożenia oświadczenia o odstąpieniu od umowy.</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Ewentualne oświadczenia o odstąpieniu od umowy strony mogą składać sobie wzajemnie ze skutkiem na przyszłość.</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W przypadku odstąpienia od umowy Wykonawcę oraz Zamawiającego obciążają następujące obowiązki szczegółowe:</w:t>
      </w:r>
    </w:p>
    <w:p w:rsidR="00C733D3" w:rsidRPr="002D5392" w:rsidRDefault="00C733D3" w:rsidP="007D454D">
      <w:pPr>
        <w:widowControl w:val="0"/>
        <w:numPr>
          <w:ilvl w:val="0"/>
          <w:numId w:val="23"/>
        </w:numPr>
        <w:tabs>
          <w:tab w:val="clear" w:pos="360"/>
          <w:tab w:val="num" w:pos="993"/>
        </w:tabs>
        <w:ind w:left="709" w:hanging="425"/>
        <w:jc w:val="both"/>
        <w:rPr>
          <w:rFonts w:ascii="Arial" w:hAnsi="Arial" w:cs="Arial"/>
        </w:rPr>
      </w:pPr>
      <w:r w:rsidRPr="002D5392">
        <w:rPr>
          <w:rFonts w:ascii="Arial" w:hAnsi="Arial" w:cs="Arial"/>
        </w:rPr>
        <w:t>w terminie 7 dni od daty odstąpienia od umowy Wykonawca przy udziale Zamawiającego sporządzi szczegółowy protokół inwentaryzacji robót w toku według stanu na dzień odstąpienia od umowy,</w:t>
      </w:r>
    </w:p>
    <w:p w:rsidR="00C733D3" w:rsidRPr="002D5392" w:rsidRDefault="00C733D3" w:rsidP="007D454D">
      <w:pPr>
        <w:widowControl w:val="0"/>
        <w:numPr>
          <w:ilvl w:val="0"/>
          <w:numId w:val="23"/>
        </w:numPr>
        <w:tabs>
          <w:tab w:val="clear" w:pos="360"/>
          <w:tab w:val="left" w:pos="709"/>
          <w:tab w:val="num" w:pos="993"/>
        </w:tabs>
        <w:ind w:left="709" w:hanging="425"/>
        <w:jc w:val="both"/>
        <w:rPr>
          <w:rFonts w:ascii="Arial" w:hAnsi="Arial" w:cs="Arial"/>
        </w:rPr>
      </w:pPr>
      <w:r w:rsidRPr="002D5392">
        <w:rPr>
          <w:rFonts w:ascii="Arial" w:hAnsi="Arial" w:cs="Arial"/>
        </w:rPr>
        <w:t>Wykonawca zabezpieczy przerwane roboty w zakresie obustronnie uzgodnionym na koszt strony, która odstąpiła od umowy,</w:t>
      </w:r>
    </w:p>
    <w:p w:rsidR="00C733D3" w:rsidRPr="002D5392" w:rsidRDefault="00C733D3" w:rsidP="007D454D">
      <w:pPr>
        <w:widowControl w:val="0"/>
        <w:numPr>
          <w:ilvl w:val="0"/>
          <w:numId w:val="23"/>
        </w:numPr>
        <w:tabs>
          <w:tab w:val="clear" w:pos="360"/>
          <w:tab w:val="left" w:pos="709"/>
          <w:tab w:val="num" w:pos="993"/>
        </w:tabs>
        <w:ind w:left="709" w:hanging="425"/>
        <w:jc w:val="both"/>
        <w:rPr>
          <w:rFonts w:ascii="Arial" w:hAnsi="Arial" w:cs="Arial"/>
        </w:rPr>
      </w:pPr>
      <w:r w:rsidRPr="002D5392">
        <w:rPr>
          <w:rFonts w:ascii="Arial" w:hAnsi="Arial" w:cs="Arial"/>
        </w:rPr>
        <w:t>Wykonawca sporządzi wykaz materiałów, konstrukcji i urządzeń , które nie mogą być wykorzystane przez Wykonawcę do realizacji innych robót nie objętych umową, jeżeli odstąpienie nastąpiło z przyczyn zależnych od Zamawiającego,</w:t>
      </w:r>
    </w:p>
    <w:p w:rsidR="00C733D3" w:rsidRPr="002D5392" w:rsidRDefault="00C733D3" w:rsidP="007D454D">
      <w:pPr>
        <w:widowControl w:val="0"/>
        <w:numPr>
          <w:ilvl w:val="0"/>
          <w:numId w:val="23"/>
        </w:numPr>
        <w:tabs>
          <w:tab w:val="clear" w:pos="360"/>
          <w:tab w:val="left" w:pos="709"/>
          <w:tab w:val="num" w:pos="993"/>
        </w:tabs>
        <w:ind w:left="709" w:hanging="425"/>
        <w:jc w:val="both"/>
        <w:rPr>
          <w:rFonts w:ascii="Arial" w:hAnsi="Arial" w:cs="Arial"/>
        </w:rPr>
      </w:pPr>
      <w:r w:rsidRPr="002D5392">
        <w:rPr>
          <w:rFonts w:ascii="Arial" w:hAnsi="Arial" w:cs="Arial"/>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Zamawiający w razie odstąpienia od umowy z przyczyn, za które odpowiada, obowiązany jest do:</w:t>
      </w:r>
    </w:p>
    <w:p w:rsidR="00C733D3" w:rsidRPr="002D5392" w:rsidRDefault="00C733D3" w:rsidP="007D454D">
      <w:pPr>
        <w:pStyle w:val="Akapitzlist"/>
        <w:numPr>
          <w:ilvl w:val="0"/>
          <w:numId w:val="22"/>
        </w:numPr>
        <w:shd w:val="clear" w:color="auto" w:fill="FFFFFF"/>
        <w:tabs>
          <w:tab w:val="left" w:pos="284"/>
        </w:tabs>
        <w:jc w:val="both"/>
        <w:rPr>
          <w:rFonts w:ascii="Arial" w:hAnsi="Arial" w:cs="Arial"/>
        </w:rPr>
      </w:pPr>
      <w:r w:rsidRPr="002D5392">
        <w:rPr>
          <w:rFonts w:ascii="Arial" w:hAnsi="Arial" w:cs="Arial"/>
        </w:rPr>
        <w:t>dokonania odbioru robót przerwanych oraz do zapłaty wynagrodzenia za roboty, które zostały wykonane do dnia odstąpienia od umowy,</w:t>
      </w:r>
    </w:p>
    <w:p w:rsidR="00C733D3" w:rsidRPr="002D5392" w:rsidRDefault="00C733D3" w:rsidP="007D454D">
      <w:pPr>
        <w:pStyle w:val="Akapitzlist"/>
        <w:numPr>
          <w:ilvl w:val="0"/>
          <w:numId w:val="22"/>
        </w:numPr>
        <w:shd w:val="clear" w:color="auto" w:fill="FFFFFF"/>
        <w:tabs>
          <w:tab w:val="left" w:pos="284"/>
        </w:tabs>
        <w:jc w:val="both"/>
        <w:rPr>
          <w:rFonts w:ascii="Arial" w:hAnsi="Arial" w:cs="Arial"/>
        </w:rPr>
      </w:pPr>
      <w:r w:rsidRPr="002D5392">
        <w:rPr>
          <w:rFonts w:ascii="Arial" w:hAnsi="Arial" w:cs="Arial"/>
        </w:rPr>
        <w:lastRenderedPageBreak/>
        <w:t>rozliczenia się z Wykonawcą z tytułu nierozliczonych w inny sposób kosztów budowy, chyba że Wykonawca wyrazi zgodę na przejęcie tych obiektów i urządzeń,</w:t>
      </w:r>
    </w:p>
    <w:p w:rsidR="00C733D3" w:rsidRPr="002D5392" w:rsidRDefault="00C733D3" w:rsidP="007D454D">
      <w:pPr>
        <w:pStyle w:val="Akapitzlist"/>
        <w:numPr>
          <w:ilvl w:val="0"/>
          <w:numId w:val="22"/>
        </w:numPr>
        <w:shd w:val="clear" w:color="auto" w:fill="FFFFFF"/>
        <w:tabs>
          <w:tab w:val="left" w:pos="284"/>
        </w:tabs>
        <w:jc w:val="both"/>
        <w:rPr>
          <w:rFonts w:ascii="Arial" w:hAnsi="Arial" w:cs="Arial"/>
        </w:rPr>
      </w:pPr>
      <w:r w:rsidRPr="002D5392">
        <w:rPr>
          <w:rFonts w:ascii="Arial" w:hAnsi="Arial" w:cs="Arial"/>
        </w:rPr>
        <w:t>rozliczenia wzajemnych należności w tym naliczonych kar umownych.</w:t>
      </w:r>
    </w:p>
    <w:p w:rsidR="00C733D3" w:rsidRPr="002D5392" w:rsidRDefault="00C733D3" w:rsidP="007D454D">
      <w:pPr>
        <w:pStyle w:val="Tekstpodstawowy"/>
        <w:spacing w:line="240" w:lineRule="auto"/>
        <w:ind w:left="357"/>
        <w:rPr>
          <w:rFonts w:ascii="Arial" w:hAnsi="Arial" w:cs="Arial"/>
          <w:b w:val="0"/>
          <w:sz w:val="24"/>
          <w:highlight w:val="yellow"/>
        </w:rPr>
      </w:pPr>
    </w:p>
    <w:p w:rsidR="00853447" w:rsidRPr="002D5392" w:rsidRDefault="00853447" w:rsidP="007D454D">
      <w:pPr>
        <w:pStyle w:val="Tekstpodstawowy"/>
        <w:spacing w:line="240" w:lineRule="auto"/>
        <w:ind w:left="357"/>
        <w:rPr>
          <w:rFonts w:ascii="Arial" w:hAnsi="Arial" w:cs="Arial"/>
          <w:b w:val="0"/>
          <w:sz w:val="24"/>
          <w:highlight w:val="yellow"/>
        </w:rPr>
      </w:pPr>
    </w:p>
    <w:p w:rsidR="00C733D3" w:rsidRPr="002D5392" w:rsidRDefault="00C733D3" w:rsidP="007D454D">
      <w:pPr>
        <w:pStyle w:val="Tekstpodstawowy"/>
        <w:spacing w:line="240" w:lineRule="auto"/>
        <w:ind w:left="360"/>
        <w:jc w:val="center"/>
        <w:rPr>
          <w:rFonts w:ascii="Arial" w:hAnsi="Arial" w:cs="Arial"/>
          <w:sz w:val="24"/>
        </w:rPr>
      </w:pPr>
      <w:r w:rsidRPr="002D5392">
        <w:rPr>
          <w:rFonts w:ascii="Arial" w:hAnsi="Arial" w:cs="Arial"/>
          <w:sz w:val="24"/>
        </w:rPr>
        <w:t>§ 13</w:t>
      </w:r>
    </w:p>
    <w:p w:rsidR="00C733D3" w:rsidRPr="002D5392" w:rsidRDefault="00C733D3" w:rsidP="007D454D">
      <w:pPr>
        <w:numPr>
          <w:ilvl w:val="0"/>
          <w:numId w:val="9"/>
        </w:numPr>
        <w:shd w:val="clear" w:color="auto" w:fill="FFFFFF"/>
        <w:tabs>
          <w:tab w:val="left" w:pos="284"/>
        </w:tabs>
        <w:spacing w:before="120"/>
        <w:ind w:left="284"/>
        <w:jc w:val="both"/>
        <w:rPr>
          <w:rFonts w:ascii="Arial" w:hAnsi="Arial" w:cs="Arial"/>
        </w:rPr>
      </w:pPr>
      <w:r w:rsidRPr="002D5392">
        <w:rPr>
          <w:rFonts w:ascii="Arial" w:hAnsi="Arial" w:cs="Arial"/>
        </w:rPr>
        <w:t>W trakcie trwania umowy będą dokonywane następujące odbiory:</w:t>
      </w:r>
    </w:p>
    <w:p w:rsidR="00C733D3" w:rsidRPr="002D5392" w:rsidRDefault="00C733D3" w:rsidP="007D454D">
      <w:pPr>
        <w:pStyle w:val="Akapitzlist"/>
        <w:numPr>
          <w:ilvl w:val="0"/>
          <w:numId w:val="24"/>
        </w:numPr>
        <w:tabs>
          <w:tab w:val="num" w:pos="1288"/>
        </w:tabs>
        <w:ind w:hanging="577"/>
        <w:jc w:val="both"/>
        <w:rPr>
          <w:rFonts w:ascii="Arial" w:hAnsi="Arial" w:cs="Arial"/>
        </w:rPr>
      </w:pPr>
      <w:r w:rsidRPr="002D5392">
        <w:rPr>
          <w:rFonts w:ascii="Arial" w:hAnsi="Arial" w:cs="Arial"/>
        </w:rPr>
        <w:t>odbiór końcowy,</w:t>
      </w:r>
    </w:p>
    <w:p w:rsidR="00C733D3" w:rsidRPr="002D5392" w:rsidRDefault="00C733D3" w:rsidP="007D454D">
      <w:pPr>
        <w:pStyle w:val="Akapitzlist"/>
        <w:numPr>
          <w:ilvl w:val="0"/>
          <w:numId w:val="24"/>
        </w:numPr>
        <w:tabs>
          <w:tab w:val="num" w:pos="1288"/>
        </w:tabs>
        <w:ind w:hanging="577"/>
        <w:jc w:val="both"/>
        <w:rPr>
          <w:rFonts w:ascii="Arial" w:hAnsi="Arial" w:cs="Arial"/>
        </w:rPr>
      </w:pPr>
      <w:r w:rsidRPr="002D5392">
        <w:rPr>
          <w:rFonts w:ascii="Arial" w:hAnsi="Arial" w:cs="Arial"/>
        </w:rPr>
        <w:t>odbiór gwarancyjny,</w:t>
      </w:r>
    </w:p>
    <w:p w:rsidR="00C733D3" w:rsidRPr="002D5392" w:rsidRDefault="00C733D3" w:rsidP="007D454D">
      <w:pPr>
        <w:pStyle w:val="Akapitzlist"/>
        <w:numPr>
          <w:ilvl w:val="0"/>
          <w:numId w:val="24"/>
        </w:numPr>
        <w:tabs>
          <w:tab w:val="num" w:pos="1288"/>
        </w:tabs>
        <w:ind w:hanging="577"/>
        <w:jc w:val="both"/>
        <w:rPr>
          <w:rFonts w:ascii="Arial" w:hAnsi="Arial" w:cs="Arial"/>
        </w:rPr>
      </w:pPr>
      <w:r w:rsidRPr="002D5392">
        <w:rPr>
          <w:rFonts w:ascii="Arial" w:hAnsi="Arial" w:cs="Arial"/>
        </w:rPr>
        <w:t>odbiór ostateczny (pogwarancyjny).</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Odbiory robót zanikających dokonywane będą przez Zamawiającego z udziałem Inspektora Nadzoru Inwestorskiego oraz na podstawie pisemnego zgłoszenia </w:t>
      </w:r>
      <w:r w:rsidR="00853447" w:rsidRPr="002D5392">
        <w:rPr>
          <w:rFonts w:ascii="Arial" w:hAnsi="Arial" w:cs="Arial"/>
        </w:rPr>
        <w:br/>
      </w:r>
      <w:r w:rsidRPr="002D5392">
        <w:rPr>
          <w:rFonts w:ascii="Arial" w:hAnsi="Arial" w:cs="Arial"/>
        </w:rPr>
        <w:t xml:space="preserve">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Gotowość do odbioru potwierdza Inspektor Nadzoru</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Odbioru dokonują przedstawiciele Zamawiającego i Wykonawcy przy współudziale Inspektora Nadzoru i Kierownika budowy w formie protokołu odbioru robót podpisanego przez strony umowy.</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 gotowości odbioru Wykonawca obowiązany jest powiadomić wpisem do dziennika budowy na 7 dni roboczych przed planowanym końcowym odbiorem robót oraz dodatkowo powiadomić Zamawiającego na piśmie.</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Wykonawca przed odbiorem końcowym robót przeprowadzi przewidziane przepisami prawa próby i sprawdzenia techniczne dotyczące przedmiotu umowy.</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Odbiorem końcowym objęty jest cały zakres rzeczowy robót objęty przedmiotem umowy. Odbiór końcowy robót polegać będzie na ostatecznym sprawdzeniu ilości i jakości wykonanych robót.</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Obowiązek powiadomienia uczestników odbioru i sporządzenia protokołu ciąży na Zamawiającym.</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Na dzień zgłoszenia do odbioru końcowego Wykonawca zobowiązany jest przekazać Zamawiającemu do sprawdzenia n/w dokumenty, które będą stanowić podstawę rozpisania odbioru :</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t>inwentaryzację geodezyjną powykonawczą,</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t>protokoły odbiorów technicznych, atesty na wbudowane materiały</w:t>
      </w:r>
      <w:r w:rsidR="00853447" w:rsidRPr="002D5392">
        <w:rPr>
          <w:rFonts w:ascii="Arial" w:hAnsi="Arial" w:cs="Arial"/>
          <w:b w:val="0"/>
          <w:bCs/>
          <w:sz w:val="24"/>
        </w:rPr>
        <w:br/>
      </w:r>
      <w:r w:rsidRPr="002D5392">
        <w:rPr>
          <w:rFonts w:ascii="Arial" w:hAnsi="Arial" w:cs="Arial"/>
          <w:b w:val="0"/>
          <w:bCs/>
          <w:sz w:val="24"/>
        </w:rPr>
        <w:t>i urządzenia,</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lastRenderedPageBreak/>
        <w:t xml:space="preserve">dokumentację powykonawczą obiektu budowlanego ze wszystkimi zmianami dokonanymi w toku budowy, potwierdzonymi przez Kierownika Budowy </w:t>
      </w:r>
      <w:r w:rsidR="00853447" w:rsidRPr="002D5392">
        <w:rPr>
          <w:rFonts w:ascii="Arial" w:hAnsi="Arial" w:cs="Arial"/>
          <w:b w:val="0"/>
          <w:bCs/>
          <w:sz w:val="24"/>
        </w:rPr>
        <w:br/>
      </w:r>
      <w:r w:rsidRPr="002D5392">
        <w:rPr>
          <w:rFonts w:ascii="Arial" w:hAnsi="Arial" w:cs="Arial"/>
          <w:b w:val="0"/>
          <w:bCs/>
          <w:sz w:val="24"/>
        </w:rPr>
        <w:t>i Inspektora Nadzoru Inwestorskiego oraz nadzór autorski,</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t>oświadczenie Kierownika Budowy o zgodności wykonania obiektu z projektem budowlanym i warunkami pozwolenia na budowę, obowiązującymi przepisami i Polskimi Normami,</w:t>
      </w:r>
    </w:p>
    <w:p w:rsidR="00C733D3" w:rsidRPr="002D5392" w:rsidRDefault="00C733D3" w:rsidP="007D454D">
      <w:pPr>
        <w:pStyle w:val="Tekstpodstawowy"/>
        <w:numPr>
          <w:ilvl w:val="0"/>
          <w:numId w:val="32"/>
        </w:numPr>
        <w:tabs>
          <w:tab w:val="left" w:pos="720"/>
        </w:tabs>
        <w:spacing w:line="240" w:lineRule="auto"/>
        <w:ind w:left="717" w:hanging="360"/>
        <w:rPr>
          <w:rFonts w:ascii="Arial" w:hAnsi="Arial" w:cs="Arial"/>
          <w:b w:val="0"/>
          <w:bCs/>
          <w:sz w:val="24"/>
        </w:rPr>
      </w:pPr>
      <w:r w:rsidRPr="002D5392">
        <w:rPr>
          <w:rFonts w:ascii="Arial" w:hAnsi="Arial" w:cs="Arial"/>
          <w:b w:val="0"/>
          <w:bCs/>
          <w:sz w:val="24"/>
        </w:rPr>
        <w:t>protokoły badań i sprawdzeń.</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protokole wskazuje się datę lub okres prowadzenia odbioru, datę zakończenia odbioru, datę zakończenia wykonywania robót objętych odbiorem oraz ewentualnie ustalone wady/braki i czynności dotyczące ich usuwania/uzupełniania.</w:t>
      </w:r>
    </w:p>
    <w:p w:rsidR="00B9472F" w:rsidRPr="002D5392" w:rsidRDefault="00B9472F"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Jeżeli w trakcie odbioru robót zostaną stwierdzone wady dające się usunąć, Zamawiający przerywa czynność odbioru i wyznacza Wykonawcy termin na ich usunięcie. </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przypadku stwierdzenia podczas odbioru końcowego robót wad nie nadających się do usunięcia lub nie usuniętych Zamawiający może stosownie do swego wyboru:</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obniżyć wynagrodzenie proporcjonalnie do zakresu rzeczowego przedmiotu odbioru zawierającego wady, jeżeli wady te umożliwiają użytkowanie przedmiotu umowy,</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obniżyć wynagrodzenie o szacunkowy koszt usunięcia wad przez innego wykonawcę,</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żądać wykonania przedmiotu odbioru po raz drugi jeżeli wady znacznie utrudniają lub uniemożliwiają użytkowanie przedmiotu umowy,</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żądać wydłużenia okresu rękojmi i gwarancji,</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odstąpić od umowy jeżeli po proponowanym odbiorze występują wady określone w pkt. 13.</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Zamawiający wyznacza terminy przeglądu wykonanego przedmiotu umowy po odbiorze końcowym robót w okresie gwarancji, a w razie stwierdzenia wad </w:t>
      </w:r>
      <w:r w:rsidRPr="002D5392">
        <w:rPr>
          <w:rFonts w:ascii="Arial" w:hAnsi="Arial" w:cs="Arial"/>
        </w:rPr>
        <w:br/>
        <w:t>i usterek także termin ich usunięcia.</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Odbiór ostateczny zostanie przeprowadzony po upływie okresu gwarancyjnego określonego w umowie i będzie polegał na sprawdzeniu usunięcia wad stwierdzonych po odbiorze końcowym oraz wad powstałych i ujawnionych </w:t>
      </w:r>
      <w:r w:rsidR="00853447" w:rsidRPr="002D5392">
        <w:rPr>
          <w:rFonts w:ascii="Arial" w:hAnsi="Arial" w:cs="Arial"/>
        </w:rPr>
        <w:br/>
      </w:r>
      <w:r w:rsidRPr="002D5392">
        <w:rPr>
          <w:rFonts w:ascii="Arial" w:hAnsi="Arial" w:cs="Arial"/>
        </w:rPr>
        <w:t>w okresie gwarancyjnym. Zamawiający wyznaczy także termin protokólarnego usunięcia tych wad.</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Wszystkie czynności związane z odbiorem robót wymagają formy pisemnej - protokołu podpisanego przez strony, pod rygorem nieważności.</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Odbiór gwarancyjny odbywa się w każdym przypadku zgłoszenia przez Zamawiającego wad w okresie gwarancji i rękojmi.</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Do odbioru gwarancyjnego i ostatecznego stosuje się odpowiednio postanowienia dotyczące odbioru końcowego.</w:t>
      </w:r>
    </w:p>
    <w:p w:rsidR="00C733D3" w:rsidRPr="002D5392" w:rsidRDefault="00C733D3" w:rsidP="007D454D">
      <w:pPr>
        <w:shd w:val="clear" w:color="auto" w:fill="FFFFFF"/>
        <w:tabs>
          <w:tab w:val="left" w:pos="284"/>
        </w:tabs>
        <w:spacing w:before="120"/>
        <w:ind w:left="284"/>
        <w:jc w:val="both"/>
        <w:rPr>
          <w:rFonts w:ascii="Arial" w:hAnsi="Arial" w:cs="Arial"/>
          <w:highlight w:val="yellow"/>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14</w:t>
      </w:r>
    </w:p>
    <w:p w:rsidR="00CF05AA" w:rsidRPr="002D5392" w:rsidRDefault="00CF05AA" w:rsidP="007D454D">
      <w:pPr>
        <w:pStyle w:val="Akapitzlist"/>
        <w:widowControl w:val="0"/>
        <w:numPr>
          <w:ilvl w:val="1"/>
          <w:numId w:val="42"/>
        </w:numPr>
        <w:suppressAutoHyphens/>
        <w:autoSpaceDN w:val="0"/>
        <w:jc w:val="both"/>
        <w:rPr>
          <w:rFonts w:ascii="Arial" w:hAnsi="Arial" w:cs="Arial"/>
        </w:rPr>
      </w:pPr>
      <w:r w:rsidRPr="002D5392">
        <w:rPr>
          <w:rFonts w:ascii="Arial" w:hAnsi="Arial" w:cs="Arial"/>
        </w:rPr>
        <w:t>Zmiana nieistotnych</w:t>
      </w:r>
      <w:r w:rsidR="00A47678">
        <w:rPr>
          <w:rFonts w:ascii="Arial" w:hAnsi="Arial" w:cs="Arial"/>
        </w:rPr>
        <w:t xml:space="preserve"> </w:t>
      </w:r>
      <w:r w:rsidRPr="002D5392">
        <w:rPr>
          <w:rFonts w:ascii="Arial" w:hAnsi="Arial" w:cs="Arial"/>
        </w:rPr>
        <w:t>postanowień</w:t>
      </w:r>
      <w:r w:rsidR="00A47678">
        <w:rPr>
          <w:rFonts w:ascii="Arial" w:hAnsi="Arial" w:cs="Arial"/>
        </w:rPr>
        <w:t xml:space="preserve"> </w:t>
      </w:r>
      <w:r w:rsidRPr="002D5392">
        <w:rPr>
          <w:rFonts w:ascii="Arial" w:hAnsi="Arial" w:cs="Arial"/>
        </w:rPr>
        <w:t>zawartej umowy w stosunku do treści oferty, na podstawie której dokonano wyboru wykonawcy może</w:t>
      </w:r>
      <w:r w:rsidR="0055345F" w:rsidRPr="002D5392">
        <w:rPr>
          <w:rFonts w:ascii="Arial" w:hAnsi="Arial" w:cs="Arial"/>
        </w:rPr>
        <w:t xml:space="preserve"> nastąpić w</w:t>
      </w:r>
      <w:r w:rsidRPr="002D5392">
        <w:rPr>
          <w:rFonts w:ascii="Arial" w:hAnsi="Arial" w:cs="Arial"/>
        </w:rPr>
        <w:t>yłącznie</w:t>
      </w:r>
      <w:r w:rsidR="00A47678">
        <w:rPr>
          <w:rFonts w:ascii="Arial" w:hAnsi="Arial" w:cs="Arial"/>
        </w:rPr>
        <w:t xml:space="preserve"> za </w:t>
      </w:r>
      <w:r w:rsidRPr="002D5392">
        <w:rPr>
          <w:rFonts w:ascii="Arial" w:hAnsi="Arial" w:cs="Arial"/>
        </w:rPr>
        <w:t>zgodą</w:t>
      </w:r>
      <w:r w:rsidR="00A47678">
        <w:rPr>
          <w:rFonts w:ascii="Arial" w:hAnsi="Arial" w:cs="Arial"/>
        </w:rPr>
        <w:t xml:space="preserve"> </w:t>
      </w:r>
      <w:r w:rsidRPr="002D5392">
        <w:rPr>
          <w:rFonts w:ascii="Arial" w:hAnsi="Arial" w:cs="Arial"/>
        </w:rPr>
        <w:t>obustron</w:t>
      </w:r>
      <w:r w:rsidR="0055345F" w:rsidRPr="002D5392">
        <w:rPr>
          <w:rFonts w:ascii="Arial" w:hAnsi="Arial" w:cs="Arial"/>
        </w:rPr>
        <w:t>n</w:t>
      </w:r>
      <w:r w:rsidRPr="002D5392">
        <w:rPr>
          <w:rFonts w:ascii="Arial" w:hAnsi="Arial" w:cs="Arial"/>
        </w:rPr>
        <w:t>ą</w:t>
      </w:r>
      <w:r w:rsidR="00A47678">
        <w:rPr>
          <w:rFonts w:ascii="Arial" w:hAnsi="Arial" w:cs="Arial"/>
        </w:rPr>
        <w:t xml:space="preserve"> </w:t>
      </w:r>
      <w:r w:rsidRPr="002D5392">
        <w:rPr>
          <w:rFonts w:ascii="Arial" w:hAnsi="Arial" w:cs="Arial"/>
        </w:rPr>
        <w:t>wyrażoną</w:t>
      </w:r>
      <w:r w:rsidR="00A47678">
        <w:rPr>
          <w:rFonts w:ascii="Arial" w:hAnsi="Arial" w:cs="Arial"/>
        </w:rPr>
        <w:t xml:space="preserve"> </w:t>
      </w:r>
      <w:r w:rsidRPr="002D5392">
        <w:rPr>
          <w:rFonts w:ascii="Arial" w:hAnsi="Arial" w:cs="Arial"/>
        </w:rPr>
        <w:t>na</w:t>
      </w:r>
      <w:r w:rsidR="00A47678">
        <w:rPr>
          <w:rFonts w:ascii="Arial" w:hAnsi="Arial" w:cs="Arial"/>
        </w:rPr>
        <w:t xml:space="preserve"> </w:t>
      </w:r>
      <w:r w:rsidRPr="002D5392">
        <w:rPr>
          <w:rFonts w:ascii="Arial" w:hAnsi="Arial" w:cs="Arial"/>
        </w:rPr>
        <w:t>piśmie</w:t>
      </w:r>
      <w:r w:rsidR="00A47678">
        <w:rPr>
          <w:rFonts w:ascii="Arial" w:hAnsi="Arial" w:cs="Arial"/>
        </w:rPr>
        <w:t xml:space="preserve"> </w:t>
      </w:r>
      <w:r w:rsidRPr="002D5392">
        <w:rPr>
          <w:rFonts w:ascii="Arial" w:hAnsi="Arial" w:cs="Arial"/>
        </w:rPr>
        <w:t>pod</w:t>
      </w:r>
      <w:r w:rsidR="00A47678">
        <w:rPr>
          <w:rFonts w:ascii="Arial" w:hAnsi="Arial" w:cs="Arial"/>
        </w:rPr>
        <w:t xml:space="preserve"> </w:t>
      </w:r>
      <w:r w:rsidRPr="002D5392">
        <w:rPr>
          <w:rFonts w:ascii="Arial" w:hAnsi="Arial" w:cs="Arial"/>
        </w:rPr>
        <w:t>rygorem</w:t>
      </w:r>
      <w:r w:rsidR="00A47678">
        <w:rPr>
          <w:rFonts w:ascii="Arial" w:hAnsi="Arial" w:cs="Arial"/>
        </w:rPr>
        <w:t xml:space="preserve"> </w:t>
      </w:r>
      <w:r w:rsidRPr="002D5392">
        <w:rPr>
          <w:rFonts w:ascii="Arial" w:hAnsi="Arial" w:cs="Arial"/>
        </w:rPr>
        <w:t>nieważności.</w:t>
      </w:r>
    </w:p>
    <w:p w:rsidR="00CF05AA" w:rsidRPr="002D5392" w:rsidRDefault="00CF05AA" w:rsidP="007D454D">
      <w:pPr>
        <w:pStyle w:val="Akapitzlist"/>
        <w:widowControl w:val="0"/>
        <w:numPr>
          <w:ilvl w:val="1"/>
          <w:numId w:val="42"/>
        </w:numPr>
        <w:suppressAutoHyphens/>
        <w:autoSpaceDN w:val="0"/>
        <w:jc w:val="both"/>
        <w:rPr>
          <w:rFonts w:ascii="Arial" w:hAnsi="Arial" w:cs="Arial"/>
        </w:rPr>
      </w:pPr>
      <w:r w:rsidRPr="002D5392">
        <w:rPr>
          <w:rFonts w:ascii="Arial" w:hAnsi="Arial" w:cs="Arial"/>
        </w:rPr>
        <w:t>Na podstawie art. 144 ust. 1 pkt. 1 ustawy Prawo zamówień publicznych, Zamawiający przewiduje możliwość</w:t>
      </w:r>
      <w:r w:rsidR="00A47678">
        <w:rPr>
          <w:rFonts w:ascii="Arial" w:hAnsi="Arial" w:cs="Arial"/>
        </w:rPr>
        <w:t xml:space="preserve"> </w:t>
      </w:r>
      <w:r w:rsidRPr="002D5392">
        <w:rPr>
          <w:rFonts w:ascii="Arial" w:hAnsi="Arial" w:cs="Arial"/>
        </w:rPr>
        <w:t>dokonania zmian postanowień umowy zawartej z wybranym Wykonawcą w następujących przypadkach:</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w:t>
      </w:r>
      <w:r w:rsidR="00CF05AA" w:rsidRPr="002D5392">
        <w:rPr>
          <w:rFonts w:ascii="Arial" w:hAnsi="Arial" w:cs="Arial"/>
        </w:rPr>
        <w:t>nie można było przewidzieć w chwili zawarcia umowy, Zamawiający dopuszcza</w:t>
      </w:r>
      <w:r w:rsidR="00A47678">
        <w:rPr>
          <w:rFonts w:ascii="Arial" w:hAnsi="Arial" w:cs="Arial"/>
        </w:rPr>
        <w:t xml:space="preserve"> </w:t>
      </w:r>
      <w:r w:rsidR="00CF05AA" w:rsidRPr="002D5392">
        <w:rPr>
          <w:rFonts w:ascii="Arial" w:hAnsi="Arial" w:cs="Arial"/>
        </w:rPr>
        <w:t>możliwość niezrealizowania pełnego zakresu przedmiotu zamówienia wraz z odpowiednim</w:t>
      </w:r>
      <w:r w:rsidR="00A47678">
        <w:rPr>
          <w:rFonts w:ascii="Arial" w:hAnsi="Arial" w:cs="Arial"/>
        </w:rPr>
        <w:t xml:space="preserve"> </w:t>
      </w:r>
      <w:r w:rsidR="00CF05AA" w:rsidRPr="002D5392">
        <w:rPr>
          <w:rFonts w:ascii="Arial" w:hAnsi="Arial" w:cs="Arial"/>
        </w:rPr>
        <w:t>zmniejszeniem wynagrodzenia umownego;</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w:t>
      </w:r>
      <w:r w:rsidR="00CF05AA" w:rsidRPr="002D5392">
        <w:rPr>
          <w:rFonts w:ascii="Arial" w:hAnsi="Arial" w:cs="Arial"/>
        </w:rPr>
        <w:t xml:space="preserve">z przyczyn niezależnych od Zamawiającego </w:t>
      </w:r>
      <w:r>
        <w:rPr>
          <w:rFonts w:ascii="Arial" w:hAnsi="Arial" w:cs="Arial"/>
        </w:rPr>
        <w:t xml:space="preserve">nie jest możliwe dochowanie umownego terminu wykonania umowy z powodu </w:t>
      </w:r>
      <w:r w:rsidR="00CF05AA" w:rsidRPr="002D5392">
        <w:rPr>
          <w:rFonts w:ascii="Arial" w:hAnsi="Arial" w:cs="Arial"/>
        </w:rPr>
        <w:t>nadzwyczajnych warunków atmosferycznych związanych z wystąpieniem:</w:t>
      </w:r>
    </w:p>
    <w:p w:rsidR="00CF05AA" w:rsidRPr="002D5392" w:rsidRDefault="00CF05AA" w:rsidP="007D454D">
      <w:pPr>
        <w:widowControl w:val="0"/>
        <w:suppressAutoHyphens/>
        <w:autoSpaceDN w:val="0"/>
        <w:ind w:firstLine="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ba) klęski żywiołowej,</w:t>
      </w:r>
    </w:p>
    <w:p w:rsidR="00CF05AA" w:rsidRPr="002D5392" w:rsidRDefault="00CF05AA" w:rsidP="002D5392">
      <w:pPr>
        <w:widowControl w:val="0"/>
        <w:suppressAutoHyphens/>
        <w:autoSpaceDN w:val="0"/>
        <w:ind w:left="709"/>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bb) wystąpieniem nietypowych dla klimatu polskiego warunków atmosferycznych odbiegających od</w:t>
      </w:r>
      <w:r w:rsidR="00DB2739">
        <w:rPr>
          <w:rFonts w:ascii="Arial" w:eastAsia="SimSun" w:hAnsi="Arial" w:cs="Arial"/>
          <w:kern w:val="3"/>
          <w:lang w:eastAsia="zh-CN" w:bidi="hi-IN"/>
        </w:rPr>
        <w:t xml:space="preserve"> </w:t>
      </w:r>
      <w:r w:rsidRPr="002D5392">
        <w:rPr>
          <w:rFonts w:ascii="Arial" w:eastAsia="SimSun" w:hAnsi="Arial" w:cs="Arial"/>
          <w:kern w:val="3"/>
          <w:lang w:eastAsia="zh-CN" w:bidi="hi-IN"/>
        </w:rPr>
        <w:t>typowych, szczególnie niesprzyjających, uniemożliwiających prowadzenie zamówień/robót</w:t>
      </w:r>
      <w:r w:rsidR="00DB2739">
        <w:rPr>
          <w:rFonts w:ascii="Arial" w:eastAsia="SimSun" w:hAnsi="Arial" w:cs="Arial"/>
          <w:kern w:val="3"/>
          <w:lang w:eastAsia="zh-CN" w:bidi="hi-IN"/>
        </w:rPr>
        <w:t xml:space="preserve"> </w:t>
      </w:r>
      <w:r w:rsidRPr="002D5392">
        <w:rPr>
          <w:rFonts w:ascii="Arial" w:eastAsia="SimSun" w:hAnsi="Arial" w:cs="Arial"/>
          <w:kern w:val="3"/>
          <w:lang w:eastAsia="zh-CN" w:bidi="hi-IN"/>
        </w:rPr>
        <w:t xml:space="preserve">budowlanych zgodnie </w:t>
      </w:r>
      <w:r w:rsidR="00977545">
        <w:rPr>
          <w:rFonts w:ascii="Arial" w:eastAsia="SimSun" w:hAnsi="Arial" w:cs="Arial"/>
          <w:kern w:val="3"/>
          <w:lang w:eastAsia="zh-CN" w:bidi="hi-IN"/>
        </w:rPr>
        <w:br/>
      </w:r>
      <w:r w:rsidRPr="002D5392">
        <w:rPr>
          <w:rFonts w:ascii="Arial" w:eastAsia="SimSun" w:hAnsi="Arial" w:cs="Arial"/>
          <w:kern w:val="3"/>
          <w:lang w:eastAsia="zh-CN" w:bidi="hi-IN"/>
        </w:rPr>
        <w:t>z technologią ich wykonywania, przeprowadzanie prób i sprawdzeń,</w:t>
      </w:r>
      <w:r w:rsidR="00DB2739">
        <w:rPr>
          <w:rFonts w:ascii="Arial" w:eastAsia="SimSun" w:hAnsi="Arial" w:cs="Arial"/>
          <w:kern w:val="3"/>
          <w:lang w:eastAsia="zh-CN" w:bidi="hi-IN"/>
        </w:rPr>
        <w:t xml:space="preserve"> </w:t>
      </w:r>
      <w:r w:rsidRPr="002D5392">
        <w:rPr>
          <w:rFonts w:ascii="Arial" w:eastAsia="SimSun" w:hAnsi="Arial" w:cs="Arial"/>
          <w:kern w:val="3"/>
          <w:lang w:eastAsia="zh-CN" w:bidi="hi-IN"/>
        </w:rPr>
        <w:t>dokonywanie odbiorów, np. gradobicia, trąby powietrzne, zjawiska niestandardowe w klimacie</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polskim potwierdzonych w dzienniku budowy przez kierownika budowy, inspektora nadzoru inwestorskiego i Zamawiającego;</w:t>
      </w:r>
    </w:p>
    <w:p w:rsidR="00CF05AA" w:rsidRPr="002D5392" w:rsidRDefault="002E104E" w:rsidP="007D454D">
      <w:pPr>
        <w:pStyle w:val="Akapitzlist"/>
        <w:widowControl w:val="0"/>
        <w:numPr>
          <w:ilvl w:val="0"/>
          <w:numId w:val="43"/>
        </w:numPr>
        <w:suppressAutoHyphens/>
        <w:autoSpaceDN w:val="0"/>
        <w:jc w:val="both"/>
        <w:rPr>
          <w:rFonts w:ascii="Arial" w:eastAsia="SimSun" w:hAnsi="Arial" w:cs="Arial"/>
          <w:kern w:val="3"/>
          <w:lang w:eastAsia="zh-CN" w:bidi="hi-IN"/>
        </w:rPr>
      </w:pPr>
      <w:r>
        <w:rPr>
          <w:rFonts w:ascii="Arial" w:hAnsi="Arial" w:cs="Arial"/>
        </w:rPr>
        <w:t xml:space="preserve">gdy </w:t>
      </w:r>
      <w:r w:rsidR="00CF05AA" w:rsidRPr="002D5392">
        <w:rPr>
          <w:rFonts w:ascii="Arial" w:hAnsi="Arial" w:cs="Arial"/>
        </w:rPr>
        <w:t>na skutek konieczności wykonania innych zamówień lub robót, których wykonanie jest niezbędne dla prawidłowego wykonania</w:t>
      </w:r>
      <w:r w:rsidR="00A47678">
        <w:rPr>
          <w:rFonts w:ascii="Arial" w:hAnsi="Arial" w:cs="Arial"/>
        </w:rPr>
        <w:t xml:space="preserve"> </w:t>
      </w:r>
      <w:r w:rsidR="00CF05AA" w:rsidRPr="002D5392">
        <w:rPr>
          <w:rFonts w:ascii="Arial" w:hAnsi="Arial" w:cs="Arial"/>
        </w:rPr>
        <w:t xml:space="preserve">oraz zakończenia podstawowego przedmiotu zamówienia </w:t>
      </w:r>
      <w:r>
        <w:rPr>
          <w:rFonts w:ascii="Arial" w:hAnsi="Arial" w:cs="Arial"/>
        </w:rPr>
        <w:t xml:space="preserve">nie jest możliwe dochowanie umownego terminu wykonania zamówienia </w:t>
      </w:r>
      <w:r w:rsidR="00CF05AA" w:rsidRPr="002D5392">
        <w:rPr>
          <w:rFonts w:ascii="Arial" w:hAnsi="Arial" w:cs="Arial"/>
        </w:rPr>
        <w:t>wraz ze wszystkimi konsekwencjami</w:t>
      </w:r>
      <w:r w:rsidR="00A47678">
        <w:rPr>
          <w:rFonts w:ascii="Arial" w:hAnsi="Arial" w:cs="Arial"/>
        </w:rPr>
        <w:t xml:space="preserve"> </w:t>
      </w:r>
      <w:r w:rsidR="00CF05AA" w:rsidRPr="002D5392">
        <w:rPr>
          <w:rFonts w:ascii="Arial" w:hAnsi="Arial" w:cs="Arial"/>
        </w:rPr>
        <w:t>występującymi w związku z przedłużeniem tego terminu;</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konieczność dokonania zmiany wynika ze </w:t>
      </w:r>
      <w:r w:rsidR="00CF05AA" w:rsidRPr="002D5392">
        <w:rPr>
          <w:rFonts w:ascii="Arial" w:hAnsi="Arial" w:cs="Arial"/>
        </w:rPr>
        <w:t>zmiany przepisów prawa Unii Europejskiej lub prawa krajowego powodujących konieczność</w:t>
      </w:r>
      <w:r w:rsidR="00A47678">
        <w:rPr>
          <w:rFonts w:ascii="Arial" w:hAnsi="Arial" w:cs="Arial"/>
        </w:rPr>
        <w:t xml:space="preserve"> </w:t>
      </w:r>
      <w:r w:rsidR="00CF05AA" w:rsidRPr="002D5392">
        <w:rPr>
          <w:rFonts w:ascii="Arial" w:hAnsi="Arial" w:cs="Arial"/>
        </w:rPr>
        <w:t>dostosowania dokumentacji do zmiany przepisów, które nastąpiły w trakcie realizacji zamówienia;</w:t>
      </w:r>
    </w:p>
    <w:p w:rsidR="00CF05AA" w:rsidRPr="002E104E" w:rsidRDefault="002E104E" w:rsidP="002E104E">
      <w:pPr>
        <w:pStyle w:val="Akapitzlist"/>
        <w:widowControl w:val="0"/>
        <w:numPr>
          <w:ilvl w:val="0"/>
          <w:numId w:val="43"/>
        </w:numPr>
        <w:suppressAutoHyphens/>
        <w:autoSpaceDN w:val="0"/>
        <w:jc w:val="both"/>
        <w:rPr>
          <w:rFonts w:ascii="Arial" w:hAnsi="Arial" w:cs="Arial"/>
        </w:rPr>
      </w:pPr>
      <w:r w:rsidRPr="002E104E">
        <w:rPr>
          <w:rFonts w:ascii="Arial" w:hAnsi="Arial" w:cs="Arial"/>
        </w:rPr>
        <w:t xml:space="preserve">gdy konieczność dokonania zmiany wynika ze </w:t>
      </w:r>
      <w:r w:rsidR="00CF05AA" w:rsidRPr="002E104E">
        <w:rPr>
          <w:rFonts w:ascii="Arial" w:hAnsi="Arial" w:cs="Arial"/>
        </w:rPr>
        <w:t>zmiany sposobu spełnienia świadczenia, zmiany parametrów realizowanego zamówienia,</w:t>
      </w:r>
      <w:r w:rsidR="00A47678">
        <w:rPr>
          <w:rFonts w:ascii="Arial" w:hAnsi="Arial" w:cs="Arial"/>
        </w:rPr>
        <w:t xml:space="preserve"> </w:t>
      </w:r>
      <w:r w:rsidR="00CF05AA" w:rsidRPr="002E104E">
        <w:rPr>
          <w:rFonts w:ascii="Arial" w:hAnsi="Arial" w:cs="Arial"/>
        </w:rPr>
        <w:t>zmian technologicznych, w szczególności: konieczność realizacji projektu przy zastosowaniu</w:t>
      </w:r>
      <w:r w:rsidR="00A47678">
        <w:rPr>
          <w:rFonts w:ascii="Arial" w:hAnsi="Arial" w:cs="Arial"/>
        </w:rPr>
        <w:t xml:space="preserve"> </w:t>
      </w:r>
      <w:r w:rsidR="00CF05AA" w:rsidRPr="002E104E">
        <w:rPr>
          <w:rFonts w:ascii="Arial" w:hAnsi="Arial" w:cs="Arial"/>
        </w:rPr>
        <w:t>innych rozwiązań technicznych/technologicznych, materiałowych niż wskazane w dokumentacj</w:t>
      </w:r>
      <w:r w:rsidRPr="002E104E">
        <w:rPr>
          <w:rFonts w:ascii="Arial" w:hAnsi="Arial" w:cs="Arial"/>
        </w:rPr>
        <w:t xml:space="preserve">i </w:t>
      </w:r>
      <w:r w:rsidR="00CF05AA" w:rsidRPr="002E104E">
        <w:rPr>
          <w:rFonts w:ascii="Arial" w:hAnsi="Arial" w:cs="Arial"/>
        </w:rPr>
        <w:t>projektowej, w sytuacji gdy zastosowanie przewidzianych rozwiązań groziłoby niewykonaniem lub</w:t>
      </w:r>
      <w:r w:rsidR="00A47678">
        <w:rPr>
          <w:rFonts w:ascii="Arial" w:hAnsi="Arial" w:cs="Arial"/>
        </w:rPr>
        <w:t xml:space="preserve"> </w:t>
      </w:r>
      <w:r w:rsidR="00CF05AA" w:rsidRPr="002E104E">
        <w:rPr>
          <w:rFonts w:ascii="Arial" w:hAnsi="Arial" w:cs="Arial"/>
        </w:rPr>
        <w:t>wadliwym wykonaniem projektu bądź ze względu na zmiany obowiązującego prawa;</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konieczność dokonania zmiany wynika ze </w:t>
      </w:r>
      <w:r w:rsidR="00CF05AA" w:rsidRPr="002D5392">
        <w:rPr>
          <w:rFonts w:ascii="Arial" w:hAnsi="Arial" w:cs="Arial"/>
        </w:rPr>
        <w:t>zmiany osób wskazanych w ofercie, które będą uczestniczyć w wykonywaniu zamówienia, na inne</w:t>
      </w:r>
      <w:r w:rsidR="00A47678">
        <w:rPr>
          <w:rFonts w:ascii="Arial" w:hAnsi="Arial" w:cs="Arial"/>
        </w:rPr>
        <w:t xml:space="preserve"> </w:t>
      </w:r>
      <w:r w:rsidR="00CF05AA" w:rsidRPr="002D5392">
        <w:rPr>
          <w:rFonts w:ascii="Arial" w:hAnsi="Arial" w:cs="Arial"/>
        </w:rPr>
        <w:t>osoby pod warunkiem, że nowe osoby będą spełniać wymagania (warunki) opisane dla tej osoby w</w:t>
      </w:r>
      <w:r w:rsidR="00A47678">
        <w:rPr>
          <w:rFonts w:ascii="Arial" w:hAnsi="Arial" w:cs="Arial"/>
        </w:rPr>
        <w:t xml:space="preserve"> </w:t>
      </w:r>
      <w:r w:rsidR="00CF05AA" w:rsidRPr="002D5392">
        <w:rPr>
          <w:rFonts w:ascii="Arial" w:hAnsi="Arial" w:cs="Arial"/>
        </w:rPr>
        <w:t>specyfikacji istotnych warunków zamówienia w postępowaniu o udzielenie zamówienia publicznego i</w:t>
      </w:r>
      <w:r w:rsidR="00A47678">
        <w:rPr>
          <w:rFonts w:ascii="Arial" w:hAnsi="Arial" w:cs="Arial"/>
        </w:rPr>
        <w:t xml:space="preserve"> </w:t>
      </w:r>
      <w:r w:rsidR="00CF05AA" w:rsidRPr="002D5392">
        <w:rPr>
          <w:rFonts w:ascii="Arial" w:hAnsi="Arial" w:cs="Arial"/>
        </w:rPr>
        <w:t>będą zatrudnione na warunkach nie gorszych niż zawartych w specyfikacji istotnych warunków</w:t>
      </w:r>
      <w:r w:rsidR="00A47678">
        <w:rPr>
          <w:rFonts w:ascii="Arial" w:hAnsi="Arial" w:cs="Arial"/>
        </w:rPr>
        <w:t xml:space="preserve"> </w:t>
      </w:r>
      <w:r w:rsidR="00CF05AA" w:rsidRPr="002D5392">
        <w:rPr>
          <w:rFonts w:ascii="Arial" w:hAnsi="Arial" w:cs="Arial"/>
        </w:rPr>
        <w:t>zamówienia;</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konieczność dokonania zmiany wynika ze </w:t>
      </w:r>
      <w:r w:rsidR="00CF05AA" w:rsidRPr="002D5392">
        <w:rPr>
          <w:rFonts w:ascii="Arial" w:hAnsi="Arial" w:cs="Arial"/>
        </w:rPr>
        <w:t>zmiany albo rezygnacji z podwykonawcy na którego zasoby Wykonawca powoływał się, na zasadach określonych w art. 2</w:t>
      </w:r>
      <w:r w:rsidR="002D5392" w:rsidRPr="002D5392">
        <w:rPr>
          <w:rFonts w:ascii="Arial" w:hAnsi="Arial" w:cs="Arial"/>
        </w:rPr>
        <w:t>2a</w:t>
      </w:r>
      <w:r w:rsidR="00CF05AA" w:rsidRPr="002D5392">
        <w:rPr>
          <w:rFonts w:ascii="Arial" w:hAnsi="Arial" w:cs="Arial"/>
        </w:rPr>
        <w:t xml:space="preserve"> ustawy</w:t>
      </w:r>
      <w:r w:rsidR="00A47678">
        <w:rPr>
          <w:rFonts w:ascii="Arial" w:hAnsi="Arial" w:cs="Arial"/>
        </w:rPr>
        <w:t xml:space="preserve"> </w:t>
      </w:r>
      <w:r w:rsidR="00CF05AA" w:rsidRPr="002D5392">
        <w:rPr>
          <w:rFonts w:ascii="Arial" w:hAnsi="Arial" w:cs="Arial"/>
        </w:rPr>
        <w:t xml:space="preserve">w celu wykazania spełniania warunków udziału w postępowaniu, o których mowa w art. 22 ust. 1 ustawy, pod warunkiem wykazania Zamawiającemu, iż proponowany inny podwykonawca lub </w:t>
      </w:r>
      <w:r w:rsidR="00CF05AA" w:rsidRPr="002D5392">
        <w:rPr>
          <w:rFonts w:ascii="Arial" w:hAnsi="Arial" w:cs="Arial"/>
        </w:rPr>
        <w:lastRenderedPageBreak/>
        <w:t>Wykonawca samodzielnie spełnia je w stopniu nie mniejszym niż wymagany w trakcie postępowania o udzielenie zamówienia,</w:t>
      </w:r>
    </w:p>
    <w:p w:rsidR="00CF05AA" w:rsidRPr="002D5392" w:rsidRDefault="00CF05AA" w:rsidP="007D454D">
      <w:pPr>
        <w:pStyle w:val="Akapitzlist"/>
        <w:widowControl w:val="0"/>
        <w:numPr>
          <w:ilvl w:val="0"/>
          <w:numId w:val="43"/>
        </w:numPr>
        <w:suppressAutoHyphens/>
        <w:autoSpaceDN w:val="0"/>
        <w:jc w:val="both"/>
        <w:rPr>
          <w:rFonts w:ascii="Arial" w:hAnsi="Arial" w:cs="Arial"/>
        </w:rPr>
      </w:pPr>
      <w:r w:rsidRPr="002D5392">
        <w:rPr>
          <w:rFonts w:ascii="Arial" w:hAnsi="Arial" w:cs="Arial"/>
        </w:rPr>
        <w:t>gdy niedotrzymanie pierwotnego terminu realizacji umowy, stanowi konsekwencję działania sił</w:t>
      </w:r>
      <w:r w:rsidR="00A47678">
        <w:rPr>
          <w:rFonts w:ascii="Arial" w:hAnsi="Arial" w:cs="Arial"/>
        </w:rPr>
        <w:t xml:space="preserve"> </w:t>
      </w:r>
      <w:r w:rsidRPr="002D5392">
        <w:rPr>
          <w:rFonts w:ascii="Arial" w:hAnsi="Arial" w:cs="Arial"/>
        </w:rPr>
        <w:t>wyższych niezależnych od wykonawcy, nie stanowiących jego i podwykonawców problemów</w:t>
      </w:r>
      <w:r w:rsidR="00A47678">
        <w:rPr>
          <w:rFonts w:ascii="Arial" w:hAnsi="Arial" w:cs="Arial"/>
        </w:rPr>
        <w:t xml:space="preserve"> </w:t>
      </w:r>
      <w:r w:rsidRPr="002D5392">
        <w:rPr>
          <w:rFonts w:ascii="Arial" w:hAnsi="Arial" w:cs="Arial"/>
        </w:rPr>
        <w:t>organizacyjnych, których nie można było przewidzieć, poza zdarzeniami zwykłymi – zamawiający</w:t>
      </w:r>
      <w:r w:rsidR="00A47678">
        <w:rPr>
          <w:rFonts w:ascii="Arial" w:hAnsi="Arial" w:cs="Arial"/>
        </w:rPr>
        <w:t xml:space="preserve"> </w:t>
      </w:r>
      <w:r w:rsidRPr="002D5392">
        <w:rPr>
          <w:rFonts w:ascii="Arial" w:hAnsi="Arial" w:cs="Arial"/>
        </w:rPr>
        <w:t>dopuszcza możliwość przedłużenia terminu realizacji umowy o czas niezbędny do usunięcia</w:t>
      </w:r>
      <w:r w:rsidR="00A47678">
        <w:rPr>
          <w:rFonts w:ascii="Arial" w:hAnsi="Arial" w:cs="Arial"/>
        </w:rPr>
        <w:t xml:space="preserve"> </w:t>
      </w:r>
      <w:r w:rsidRPr="002D5392">
        <w:rPr>
          <w:rFonts w:ascii="Arial" w:hAnsi="Arial" w:cs="Arial"/>
        </w:rPr>
        <w:t>konsekwencji działania siły wyższej;</w:t>
      </w:r>
      <w:r w:rsidR="00A47678">
        <w:rPr>
          <w:rFonts w:ascii="Arial" w:hAnsi="Arial" w:cs="Arial"/>
        </w:rPr>
        <w:t xml:space="preserve"> </w:t>
      </w:r>
      <w:r w:rsidRPr="002D5392">
        <w:rPr>
          <w:rFonts w:ascii="Arial" w:hAnsi="Arial" w:cs="Arial"/>
        </w:rPr>
        <w:t>siła wyższa, o której mowa wyżej jest to zdarzenie niezależne od</w:t>
      </w:r>
      <w:r w:rsidR="00A47678">
        <w:rPr>
          <w:rFonts w:ascii="Arial" w:hAnsi="Arial" w:cs="Arial"/>
        </w:rPr>
        <w:t xml:space="preserve"> </w:t>
      </w:r>
      <w:r w:rsidRPr="002D5392">
        <w:rPr>
          <w:rFonts w:ascii="Arial" w:hAnsi="Arial" w:cs="Arial"/>
        </w:rPr>
        <w:t>wykonawcy, nie stanowiące jego problemów organizacyjnych, którego strony umowy nie mogły</w:t>
      </w:r>
      <w:r w:rsidR="00A47678">
        <w:rPr>
          <w:rFonts w:ascii="Arial" w:hAnsi="Arial" w:cs="Arial"/>
        </w:rPr>
        <w:t xml:space="preserve"> </w:t>
      </w:r>
      <w:r w:rsidRPr="002D5392">
        <w:rPr>
          <w:rFonts w:ascii="Arial" w:hAnsi="Arial" w:cs="Arial"/>
        </w:rPr>
        <w:t>przewidzieć, któremu nie mogły zapobiec ani któremu nie mogły przeciwdziałać, a które uniemożliwiają</w:t>
      </w:r>
      <w:r w:rsidR="00A47678">
        <w:rPr>
          <w:rFonts w:ascii="Arial" w:hAnsi="Arial" w:cs="Arial"/>
        </w:rPr>
        <w:t xml:space="preserve"> </w:t>
      </w:r>
      <w:r w:rsidRPr="002D5392">
        <w:rPr>
          <w:rFonts w:ascii="Arial" w:hAnsi="Arial" w:cs="Arial"/>
        </w:rPr>
        <w:t>wykonawcy wykonanie w części lub w całości jego zobowiązania wynikającego z niniejszej umowy;</w:t>
      </w:r>
    </w:p>
    <w:p w:rsidR="00CF05AA" w:rsidRPr="00DB2739" w:rsidRDefault="002D5392" w:rsidP="007D454D">
      <w:pPr>
        <w:pStyle w:val="Akapitzlist"/>
        <w:widowControl w:val="0"/>
        <w:numPr>
          <w:ilvl w:val="0"/>
          <w:numId w:val="43"/>
        </w:numPr>
        <w:suppressAutoHyphens/>
        <w:autoSpaceDN w:val="0"/>
        <w:jc w:val="both"/>
        <w:rPr>
          <w:rFonts w:ascii="Arial" w:hAnsi="Arial" w:cs="Arial"/>
        </w:rPr>
      </w:pPr>
      <w:r w:rsidRPr="00DB2739">
        <w:rPr>
          <w:rFonts w:ascii="Arial" w:hAnsi="Arial" w:cs="Arial"/>
        </w:rPr>
        <w:t xml:space="preserve">gdy </w:t>
      </w:r>
      <w:r w:rsidR="00CF05AA" w:rsidRPr="00DB2739">
        <w:rPr>
          <w:rFonts w:ascii="Arial" w:hAnsi="Arial" w:cs="Arial"/>
        </w:rPr>
        <w:t>zmiany będą korzystne dla Zamawiającego i nie będą:</w:t>
      </w:r>
    </w:p>
    <w:p w:rsidR="00CF05AA" w:rsidRPr="002D5392" w:rsidRDefault="002D5392" w:rsidP="007D454D">
      <w:pPr>
        <w:widowControl w:val="0"/>
        <w:suppressAutoHyphens/>
        <w:autoSpaceDN w:val="0"/>
        <w:ind w:left="360" w:firstLine="708"/>
        <w:jc w:val="both"/>
        <w:textAlignment w:val="baseline"/>
        <w:rPr>
          <w:rFonts w:ascii="Arial" w:eastAsia="SimSun" w:hAnsi="Arial" w:cs="Arial"/>
          <w:kern w:val="3"/>
          <w:lang w:eastAsia="zh-CN" w:bidi="hi-IN"/>
        </w:rPr>
      </w:pPr>
      <w:r w:rsidRPr="00DB2739">
        <w:rPr>
          <w:rFonts w:ascii="Arial" w:eastAsia="SimSun" w:hAnsi="Arial" w:cs="Arial"/>
          <w:kern w:val="3"/>
          <w:lang w:eastAsia="zh-CN" w:bidi="hi-IN"/>
        </w:rPr>
        <w:t>j</w:t>
      </w:r>
      <w:r w:rsidR="00CF05AA" w:rsidRPr="00DB2739">
        <w:rPr>
          <w:rFonts w:ascii="Arial" w:eastAsia="SimSun" w:hAnsi="Arial" w:cs="Arial"/>
          <w:kern w:val="3"/>
          <w:lang w:eastAsia="zh-CN" w:bidi="hi-IN"/>
        </w:rPr>
        <w:t>a) wprowadza</w:t>
      </w:r>
      <w:r w:rsidRPr="00DB2739">
        <w:rPr>
          <w:rFonts w:ascii="Arial" w:eastAsia="SimSun" w:hAnsi="Arial" w:cs="Arial"/>
          <w:kern w:val="3"/>
          <w:lang w:eastAsia="zh-CN" w:bidi="hi-IN"/>
        </w:rPr>
        <w:t>ły</w:t>
      </w:r>
      <w:r w:rsidR="00CF05AA" w:rsidRPr="00DB2739">
        <w:rPr>
          <w:rFonts w:ascii="Arial" w:eastAsia="SimSun" w:hAnsi="Arial" w:cs="Arial"/>
          <w:kern w:val="3"/>
          <w:lang w:eastAsia="zh-CN" w:bidi="hi-IN"/>
        </w:rPr>
        <w:t xml:space="preserve"> warunk</w:t>
      </w:r>
      <w:r w:rsidRPr="00DB2739">
        <w:rPr>
          <w:rFonts w:ascii="Arial" w:eastAsia="SimSun" w:hAnsi="Arial" w:cs="Arial"/>
          <w:kern w:val="3"/>
          <w:lang w:eastAsia="zh-CN" w:bidi="hi-IN"/>
        </w:rPr>
        <w:t>ów</w:t>
      </w:r>
      <w:r w:rsidR="00CF05AA" w:rsidRPr="00DB2739">
        <w:rPr>
          <w:rFonts w:ascii="Arial" w:eastAsia="SimSun" w:hAnsi="Arial" w:cs="Arial"/>
          <w:kern w:val="3"/>
          <w:lang w:eastAsia="zh-CN" w:bidi="hi-IN"/>
        </w:rPr>
        <w:t>, które gdyby zostały ujęte w ramach procedury przetargowej udzielenia</w:t>
      </w:r>
      <w:r w:rsidRPr="00DB2739">
        <w:rPr>
          <w:rFonts w:ascii="Arial" w:eastAsia="SimSun" w:hAnsi="Arial" w:cs="Arial"/>
          <w:kern w:val="3"/>
          <w:lang w:eastAsia="zh-CN" w:bidi="hi-IN"/>
        </w:rPr>
        <w:t xml:space="preserve"> z</w:t>
      </w:r>
      <w:r w:rsidR="00CF05AA" w:rsidRPr="00DB2739">
        <w:rPr>
          <w:rFonts w:ascii="Arial" w:eastAsia="SimSun" w:hAnsi="Arial" w:cs="Arial"/>
          <w:kern w:val="3"/>
          <w:lang w:eastAsia="zh-CN" w:bidi="hi-IN"/>
        </w:rPr>
        <w:t>amówienia umożliwiłyby dopuszczenie innych ofert niż ta, która została pierwotnie dopuszczona;</w:t>
      </w:r>
    </w:p>
    <w:p w:rsidR="00CF05AA" w:rsidRPr="002D5392" w:rsidRDefault="002D5392" w:rsidP="007D454D">
      <w:pPr>
        <w:widowControl w:val="0"/>
        <w:suppressAutoHyphens/>
        <w:autoSpaceDN w:val="0"/>
        <w:ind w:left="360" w:firstLine="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j</w:t>
      </w:r>
      <w:r w:rsidR="00CF05AA" w:rsidRPr="002D5392">
        <w:rPr>
          <w:rFonts w:ascii="Arial" w:eastAsia="SimSun" w:hAnsi="Arial" w:cs="Arial"/>
          <w:kern w:val="3"/>
          <w:lang w:eastAsia="zh-CN" w:bidi="hi-IN"/>
        </w:rPr>
        <w:t>b) modyfikowały równowagi ekonomicznej umowy na korzyść wykonawcy w sposób, który nie był</w:t>
      </w:r>
      <w:r w:rsidR="00A47678">
        <w:rPr>
          <w:rFonts w:ascii="Arial" w:eastAsia="SimSun" w:hAnsi="Arial" w:cs="Arial"/>
          <w:kern w:val="3"/>
          <w:lang w:eastAsia="zh-CN" w:bidi="hi-IN"/>
        </w:rPr>
        <w:t xml:space="preserve"> </w:t>
      </w:r>
      <w:r w:rsidR="00CF05AA" w:rsidRPr="002D5392">
        <w:rPr>
          <w:rFonts w:ascii="Arial" w:eastAsia="SimSun" w:hAnsi="Arial" w:cs="Arial"/>
          <w:kern w:val="3"/>
          <w:lang w:eastAsia="zh-CN" w:bidi="hi-IN"/>
        </w:rPr>
        <w:t>przewidziany w postanowieniach pierwotnego zamówienia.</w:t>
      </w:r>
    </w:p>
    <w:p w:rsidR="00CF05AA" w:rsidRPr="002D5392" w:rsidRDefault="00CF05AA" w:rsidP="007D454D">
      <w:pPr>
        <w:pStyle w:val="Akapitzlist"/>
        <w:widowControl w:val="0"/>
        <w:numPr>
          <w:ilvl w:val="0"/>
          <w:numId w:val="44"/>
        </w:numPr>
        <w:suppressAutoHyphens/>
        <w:autoSpaceDN w:val="0"/>
        <w:jc w:val="both"/>
        <w:rPr>
          <w:rFonts w:ascii="Arial" w:eastAsia="SimSun" w:hAnsi="Arial" w:cs="Arial"/>
          <w:kern w:val="3"/>
          <w:lang w:eastAsia="zh-CN" w:bidi="hi-IN"/>
        </w:rPr>
      </w:pPr>
      <w:r w:rsidRPr="002D5392">
        <w:rPr>
          <w:rFonts w:ascii="Arial" w:hAnsi="Arial" w:cs="Arial"/>
        </w:rPr>
        <w:t>Zakazuje się zmian postanowień zawartej umowy lub umowy ramowej w stosunku do treści oferty, na</w:t>
      </w:r>
      <w:r w:rsidR="00A47678">
        <w:rPr>
          <w:rFonts w:ascii="Arial" w:hAnsi="Arial" w:cs="Arial"/>
        </w:rPr>
        <w:t xml:space="preserve"> </w:t>
      </w:r>
      <w:r w:rsidRPr="002D5392">
        <w:rPr>
          <w:rFonts w:ascii="Arial" w:hAnsi="Arial" w:cs="Arial"/>
        </w:rPr>
        <w:t>podstawie której dokonano wyboru Wykonawcy, chyba że zachodzi co najmniej jedna z następujących</w:t>
      </w:r>
      <w:r w:rsidR="00A47678">
        <w:rPr>
          <w:rFonts w:ascii="Arial" w:hAnsi="Arial" w:cs="Arial"/>
        </w:rPr>
        <w:t xml:space="preserve"> </w:t>
      </w:r>
      <w:r w:rsidRPr="002D5392">
        <w:rPr>
          <w:rFonts w:ascii="Arial" w:hAnsi="Arial" w:cs="Arial"/>
        </w:rPr>
        <w:t>okoliczności:</w:t>
      </w:r>
    </w:p>
    <w:p w:rsidR="00CF05AA" w:rsidRPr="002D5392" w:rsidRDefault="00CF05AA" w:rsidP="007D454D">
      <w:pPr>
        <w:widowControl w:val="0"/>
        <w:suppressAutoHyphens/>
        <w:autoSpaceDN w:val="0"/>
        <w:ind w:left="36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1) zmiany dotyczą realizacji dodatkowych dostaw, usług lub robót budowlanych od dotychczasowego</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Wykonawcy, nieobjętych zamówieniem podstawowym, o ile stały się niezbędne i zostały spełnione łącznie</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następujące warunki:</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a) zmiana Wykonawcy nie może zostać dokonana z powodów ekonomicznych lub technicznych, w</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szczególności dotyczących zamienności lub interoperacyjności sprzętu, usług lub instalacji,</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zamówionych w ramach zamówienia podstawowego,</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 zmiana Wykonawcy spowodowałaby istotną niedogodność lub znaczne zwiększenie kosztów dla</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Zamawiającego,</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c) wartość każdej kolejnej zmiany nie przekracza 50% wartości zamówienia określonej pierwotnie w</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umowie;</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2) zostały spełnione łącznie następujące warunki:</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a) konieczność zmiany umowy spowodowana jest okolicznościami, których zamawiający, działając z</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należytą starannością, nie mógł przewidzieć,</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 wartość zmiany nie przekracza 50% wartości zamówienia określonej pierwotnie w umowie;</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3) Wykonawcę, któremu Zamawiający udzielił zamówienia, ma zastąpić nowy wykonawca:</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a) w wyniku połączenia, podziału, przekształcenia, upadłości, restrukturyzacji lub nabycia</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dotychczasowego Wykonawcy lub jego przedsiębiorstwa, o ile nowy wykonawca spełnia warunki udziału</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w postępowaniu, nie zachodzą wobec niego podstawy wykluczenia oraz nie pociąga to za sobą innych</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istotnych zmian umowy,</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 w wyniku przejęcia przez Zamawiającego zobowiązań Wykonawcy względem jego podwykonawców;</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4) zmiany, niezależnie od ich wartości, nie są istotne w rozumieniu art. 144 ust. 1e ustawy;</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lastRenderedPageBreak/>
        <w:t>5) łączna wartość zmian jest mniejsza niż kwoty określone w przepisach wydanych na podstawie art. 11 ust. 8 ustawy i jest mniejsza od 10% wartości zamówienia określonej pierwotnie w umowie w przypadku zamówień na</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usługi lub dostawy albo, w przypadku zamówień na roboty budowlane – jest mniejsza od 15% wartości</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zamówienia określonej pierwotnie w umowie.</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4. W przypadkach, o których mowa w ust. 3 pkt 1 i 2 oraz pkt 3 lit. a, Zamawiający nie może wprowadzać kolejnych zmian umowy w celu uniknięcia stosowania przepisów ustawy.</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5. W przypadkach, o których mowa w ust. 3 pkt 2 i 5, zmiany postanowień umownych nie mogą prowadzić do zmiany charakteru umowy.</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6. Dopuszczalną łączną wysokość wynagrodzenia Wykonawcy w uwzględnieniem zmian umowy nie może przekroczyć 120 % wynagrodzenia ryczałtowego określonego tą umową.</w:t>
      </w:r>
    </w:p>
    <w:p w:rsidR="00CF05AA" w:rsidRPr="002D5392" w:rsidRDefault="00CF05AA" w:rsidP="007D454D">
      <w:pPr>
        <w:widowControl w:val="0"/>
        <w:suppressAutoHyphens/>
        <w:autoSpaceDN w:val="0"/>
        <w:jc w:val="center"/>
        <w:textAlignment w:val="baseline"/>
        <w:rPr>
          <w:rFonts w:ascii="Arial" w:eastAsia="SimSun" w:hAnsi="Arial" w:cs="Arial"/>
          <w:kern w:val="3"/>
          <w:lang w:eastAsia="zh-CN" w:bidi="hi-IN"/>
        </w:rPr>
      </w:pPr>
    </w:p>
    <w:p w:rsidR="00CF05AA" w:rsidRPr="002D5392" w:rsidRDefault="00CF05AA" w:rsidP="007D454D">
      <w:pPr>
        <w:widowControl w:val="0"/>
        <w:suppressAutoHyphens/>
        <w:autoSpaceDN w:val="0"/>
        <w:jc w:val="center"/>
        <w:textAlignment w:val="baseline"/>
        <w:rPr>
          <w:rFonts w:ascii="Arial" w:eastAsia="SimSun" w:hAnsi="Arial" w:cs="Arial"/>
          <w:b/>
          <w:kern w:val="3"/>
          <w:lang w:eastAsia="zh-CN" w:bidi="hi-IN"/>
        </w:rPr>
      </w:pPr>
      <w:r w:rsidRPr="002D5392">
        <w:rPr>
          <w:rFonts w:ascii="Arial" w:eastAsia="SimSun" w:hAnsi="Arial" w:cs="Arial"/>
          <w:b/>
          <w:kern w:val="3"/>
          <w:lang w:eastAsia="zh-CN" w:bidi="hi-IN"/>
        </w:rPr>
        <w:t>§ 15</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1. Zamawiający może rozwiązać umowę</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bez zachowania okresu wypowiedzenia, jeżeli zachodzi co najmniej jedna z następujących okoliczności:</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1)  doszło do zmiany umowy z naruszeniem art. 144 ust. 1-1b, 1d i 1e ustawy;</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2)  wykonawca w chwili zawarcia umowy podlegał wykluczeniu z postępowania na podstawie art. 24 ust. 1 ustawy;</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Wykonawcy w stan likwidacji lub zostanie wydany nakaz zajęcia mienia albo rachunku bankowego Wykonawcy</w:t>
      </w:r>
      <w:r w:rsidR="00A47678">
        <w:rPr>
          <w:rFonts w:ascii="Arial" w:eastAsia="SimSun" w:hAnsi="Arial" w:cs="Arial"/>
          <w:kern w:val="3"/>
          <w:lang w:eastAsia="zh-CN" w:bidi="hi-IN"/>
        </w:rPr>
        <w:t xml:space="preserve"> </w:t>
      </w:r>
      <w:r w:rsidRPr="002D5392">
        <w:rPr>
          <w:rFonts w:ascii="Arial" w:eastAsia="SimSun" w:hAnsi="Arial" w:cs="Arial"/>
          <w:kern w:val="3"/>
          <w:lang w:eastAsia="zh-CN" w:bidi="hi-IN"/>
        </w:rPr>
        <w:t>czyniącym wątpliwym wykonanie umowy zgodnie z jej postanowieniami.</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2. W przypadkach, o których mowa w ust. 1 Wykonawca może żądać wyłącznie wynagrodzenia należnego z tytułu wykonania części umowy.</w:t>
      </w:r>
    </w:p>
    <w:p w:rsidR="00CF05AA" w:rsidRPr="002D5392" w:rsidRDefault="00CF05AA" w:rsidP="007D454D">
      <w:pPr>
        <w:widowControl w:val="0"/>
        <w:suppressAutoHyphens/>
        <w:autoSpaceDN w:val="0"/>
        <w:jc w:val="center"/>
        <w:textAlignment w:val="baseline"/>
        <w:rPr>
          <w:rFonts w:ascii="Arial" w:eastAsia="SimSun" w:hAnsi="Arial" w:cs="Arial"/>
          <w:kern w:val="3"/>
          <w:lang w:eastAsia="zh-CN" w:bidi="hi-IN"/>
        </w:rPr>
      </w:pPr>
    </w:p>
    <w:p w:rsidR="00BD752C" w:rsidRPr="002D5392" w:rsidRDefault="00BD752C" w:rsidP="007D454D">
      <w:pPr>
        <w:shd w:val="clear" w:color="auto" w:fill="FFFFFF"/>
        <w:tabs>
          <w:tab w:val="left" w:pos="284"/>
        </w:tabs>
        <w:spacing w:before="120"/>
        <w:ind w:left="284"/>
        <w:jc w:val="both"/>
        <w:rPr>
          <w:rFonts w:ascii="Arial" w:hAnsi="Arial" w:cs="Arial"/>
          <w:highlight w:val="yellow"/>
        </w:rPr>
      </w:pPr>
    </w:p>
    <w:p w:rsidR="00C733D3" w:rsidRPr="002D5392" w:rsidRDefault="00CF05AA" w:rsidP="007D454D">
      <w:pPr>
        <w:pStyle w:val="Tekstpodstawowy"/>
        <w:spacing w:line="240" w:lineRule="auto"/>
        <w:jc w:val="center"/>
        <w:rPr>
          <w:rFonts w:ascii="Arial" w:hAnsi="Arial" w:cs="Arial"/>
          <w:sz w:val="24"/>
        </w:rPr>
      </w:pPr>
      <w:r w:rsidRPr="002D5392">
        <w:rPr>
          <w:rFonts w:ascii="Arial" w:hAnsi="Arial" w:cs="Arial"/>
          <w:sz w:val="24"/>
        </w:rPr>
        <w:t>§ 16</w:t>
      </w:r>
    </w:p>
    <w:p w:rsidR="00C733D3" w:rsidRPr="002D5392" w:rsidRDefault="00C733D3" w:rsidP="007D454D">
      <w:pPr>
        <w:numPr>
          <w:ilvl w:val="0"/>
          <w:numId w:val="26"/>
        </w:numPr>
        <w:shd w:val="clear" w:color="auto" w:fill="FFFFFF"/>
        <w:tabs>
          <w:tab w:val="left" w:pos="284"/>
        </w:tabs>
        <w:spacing w:before="120"/>
        <w:ind w:left="284"/>
        <w:jc w:val="both"/>
        <w:rPr>
          <w:rFonts w:ascii="Arial" w:hAnsi="Arial" w:cs="Arial"/>
        </w:rPr>
      </w:pPr>
      <w:r w:rsidRPr="002D5392">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Wykonawca nie może bez zgody Zamawiającego przenosić wierzytelności wynikających z niniejszej umowy na osoby trzecie, w tym również na rzecz banków. </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Zmiana nieistotnych postanowień niniejszej umowy wymaga formy pisemnej pod rygorem nieważności. Zmiana istotnych postanowień umowy jest dopuszczalna </w:t>
      </w:r>
      <w:r w:rsidR="000E2696" w:rsidRPr="002D5392">
        <w:rPr>
          <w:rFonts w:ascii="Arial" w:hAnsi="Arial" w:cs="Arial"/>
        </w:rPr>
        <w:br/>
      </w:r>
      <w:r w:rsidRPr="002D5392">
        <w:rPr>
          <w:rFonts w:ascii="Arial" w:hAnsi="Arial" w:cs="Arial"/>
        </w:rPr>
        <w:t xml:space="preserve">w formie pisemnej pod rygorem nieważności w przypadkach określonych </w:t>
      </w:r>
      <w:r w:rsidR="000E2696" w:rsidRPr="002D5392">
        <w:rPr>
          <w:rFonts w:ascii="Arial" w:hAnsi="Arial" w:cs="Arial"/>
        </w:rPr>
        <w:br/>
      </w:r>
      <w:r w:rsidRPr="002D5392">
        <w:rPr>
          <w:rFonts w:ascii="Arial" w:hAnsi="Arial" w:cs="Arial"/>
        </w:rPr>
        <w:t>w umowie.</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lastRenderedPageBreak/>
        <w:t xml:space="preserve">W przypadku zaistnienia sporów na tle wykonania niniejszej umowy właściwym organem będzie sąd rzeczowo właściwy dla siedziby Zamawiającego. </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W sprawach nieuregulowanych niniejszą umową stosuje się obowiązujące przepisy Kodeksu Cywilnego, ustawy Prawo zamówień publicznych, ustawy Prawo budowlane i ustawę o wyrobach budowlanych.</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Wszelkie szkody wynikłe w trakcie realizacji robót i powstałe w związku z ich wykonywaniem lub z powodu niedostatecznego zabezpieczenia placu budowy </w:t>
      </w:r>
      <w:r w:rsidR="000E2696" w:rsidRPr="002D5392">
        <w:rPr>
          <w:rFonts w:ascii="Arial" w:hAnsi="Arial" w:cs="Arial"/>
        </w:rPr>
        <w:br/>
      </w:r>
      <w:r w:rsidRPr="002D5392">
        <w:rPr>
          <w:rFonts w:ascii="Arial" w:hAnsi="Arial" w:cs="Arial"/>
        </w:rPr>
        <w:t>w obrębie terenów stanowiących własność Zamawiającego lub osób trzecich obciążają Wykonawcę na zasadzie ryzyka.</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W przypadku kradzieży, zniszczenia lub uszkodzenia obiektów, robót, ich części bądź urządzeń w toku realizacji Wykonawca zobowiązany jest do naprawienia ich</w:t>
      </w:r>
      <w:r w:rsidR="000E2696" w:rsidRPr="002D5392">
        <w:rPr>
          <w:rFonts w:ascii="Arial" w:hAnsi="Arial" w:cs="Arial"/>
        </w:rPr>
        <w:br/>
      </w:r>
      <w:r w:rsidRPr="002D5392">
        <w:rPr>
          <w:rFonts w:ascii="Arial" w:hAnsi="Arial" w:cs="Arial"/>
        </w:rPr>
        <w:t>i doprowadzenia do stanu poprzedniego, na własny koszt.</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Strony wyłączają możliwość zmiany wynagrodzenia wykonawcy na podstawie</w:t>
      </w:r>
      <w:r w:rsidR="000E2696" w:rsidRPr="002D5392">
        <w:rPr>
          <w:rFonts w:ascii="Arial" w:hAnsi="Arial" w:cs="Arial"/>
        </w:rPr>
        <w:br/>
      </w:r>
      <w:r w:rsidRPr="002D5392">
        <w:rPr>
          <w:rFonts w:ascii="Arial" w:hAnsi="Arial" w:cs="Arial"/>
        </w:rPr>
        <w:t>art. 632 § 2 Kc.</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Obowiązkiem wykonawcy jest występowanie do Zamawiającego o </w:t>
      </w:r>
      <w:r w:rsidR="00BD752C" w:rsidRPr="002D5392">
        <w:rPr>
          <w:rFonts w:ascii="Arial" w:hAnsi="Arial" w:cs="Arial"/>
        </w:rPr>
        <w:t>aneksowanie</w:t>
      </w:r>
      <w:r w:rsidRPr="002D5392">
        <w:rPr>
          <w:rFonts w:ascii="Arial" w:hAnsi="Arial" w:cs="Arial"/>
        </w:rPr>
        <w:t xml:space="preserv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Umowę sporządzono w </w:t>
      </w:r>
      <w:r w:rsidR="003E736A" w:rsidRPr="002D5392">
        <w:rPr>
          <w:rFonts w:ascii="Arial" w:hAnsi="Arial" w:cs="Arial"/>
        </w:rPr>
        <w:t>trzech jednobrzmiących egzemplarzach, 1 egz. dla Wykonawcy, 2 egz. dla Zamawiającego</w:t>
      </w:r>
    </w:p>
    <w:p w:rsidR="00C733D3" w:rsidRPr="002D5392" w:rsidRDefault="00C733D3" w:rsidP="007D454D">
      <w:pPr>
        <w:pStyle w:val="Tekstpodstawowy"/>
        <w:spacing w:line="240" w:lineRule="auto"/>
        <w:rPr>
          <w:rFonts w:ascii="Arial" w:hAnsi="Arial" w:cs="Arial"/>
          <w:b w:val="0"/>
          <w:sz w:val="24"/>
        </w:rPr>
      </w:pPr>
    </w:p>
    <w:p w:rsidR="00133D76" w:rsidRDefault="00133D76" w:rsidP="007D454D">
      <w:pPr>
        <w:pStyle w:val="Tekstpodstawowy"/>
        <w:spacing w:line="240" w:lineRule="auto"/>
        <w:rPr>
          <w:rFonts w:ascii="Arial" w:hAnsi="Arial" w:cs="Arial"/>
          <w:b w:val="0"/>
          <w:sz w:val="24"/>
        </w:rPr>
      </w:pPr>
    </w:p>
    <w:p w:rsidR="00DB2739" w:rsidRPr="002D5392" w:rsidRDefault="00DB2739" w:rsidP="007D454D">
      <w:pPr>
        <w:pStyle w:val="Tekstpodstawowy"/>
        <w:spacing w:line="240" w:lineRule="auto"/>
        <w:rPr>
          <w:rFonts w:ascii="Arial" w:hAnsi="Arial" w:cs="Arial"/>
          <w:b w:val="0"/>
          <w:sz w:val="24"/>
        </w:rPr>
      </w:pPr>
    </w:p>
    <w:p w:rsidR="00C733D3" w:rsidRPr="002D5392" w:rsidRDefault="00C733D3" w:rsidP="007D454D">
      <w:pPr>
        <w:rPr>
          <w:rFonts w:ascii="Arial" w:hAnsi="Arial" w:cs="Arial"/>
        </w:rPr>
      </w:pPr>
      <w:r w:rsidRPr="002D5392">
        <w:rPr>
          <w:rFonts w:ascii="Arial" w:hAnsi="Arial" w:cs="Arial"/>
          <w:b/>
        </w:rPr>
        <w:tab/>
        <w:t>ZAMAWIAJĄCY:</w:t>
      </w:r>
      <w:r w:rsidRPr="002D5392">
        <w:rPr>
          <w:rFonts w:ascii="Arial" w:hAnsi="Arial" w:cs="Arial"/>
          <w:b/>
        </w:rPr>
        <w:tab/>
      </w:r>
      <w:r w:rsidRPr="002D5392">
        <w:rPr>
          <w:rFonts w:ascii="Arial" w:hAnsi="Arial" w:cs="Arial"/>
          <w:b/>
        </w:rPr>
        <w:tab/>
      </w:r>
      <w:r w:rsidRPr="002D5392">
        <w:rPr>
          <w:rFonts w:ascii="Arial" w:hAnsi="Arial" w:cs="Arial"/>
          <w:b/>
        </w:rPr>
        <w:tab/>
      </w:r>
      <w:r w:rsidRPr="002D5392">
        <w:rPr>
          <w:rFonts w:ascii="Arial" w:hAnsi="Arial" w:cs="Arial"/>
          <w:b/>
        </w:rPr>
        <w:tab/>
      </w:r>
      <w:r w:rsidRPr="002D5392">
        <w:rPr>
          <w:rFonts w:ascii="Arial" w:hAnsi="Arial" w:cs="Arial"/>
          <w:b/>
        </w:rPr>
        <w:tab/>
      </w:r>
      <w:r w:rsidRPr="002D5392">
        <w:rPr>
          <w:rFonts w:ascii="Arial" w:hAnsi="Arial" w:cs="Arial"/>
          <w:b/>
        </w:rPr>
        <w:tab/>
        <w:t>WYKONAWCA:</w:t>
      </w:r>
    </w:p>
    <w:p w:rsidR="00C733D3" w:rsidRPr="002D5392" w:rsidRDefault="00C733D3" w:rsidP="007D454D">
      <w:pPr>
        <w:tabs>
          <w:tab w:val="left" w:pos="2955"/>
        </w:tabs>
        <w:ind w:right="-2"/>
        <w:jc w:val="both"/>
        <w:rPr>
          <w:rFonts w:ascii="Arial" w:hAnsi="Arial" w:cs="Arial"/>
        </w:rPr>
      </w:pPr>
    </w:p>
    <w:p w:rsidR="00C733D3" w:rsidRDefault="00C733D3" w:rsidP="007D454D">
      <w:pPr>
        <w:rPr>
          <w:rFonts w:ascii="Arial" w:hAnsi="Arial" w:cs="Arial"/>
        </w:rPr>
      </w:pPr>
    </w:p>
    <w:p w:rsidR="00DB2739" w:rsidRPr="002D5392" w:rsidRDefault="00DB2739" w:rsidP="007D454D">
      <w:pPr>
        <w:rPr>
          <w:rFonts w:ascii="Arial" w:hAnsi="Arial" w:cs="Arial"/>
        </w:rPr>
      </w:pPr>
    </w:p>
    <w:p w:rsidR="00C733D3" w:rsidRPr="002D5392" w:rsidRDefault="00C733D3" w:rsidP="007D454D">
      <w:pPr>
        <w:jc w:val="both"/>
        <w:rPr>
          <w:rFonts w:ascii="Arial" w:hAnsi="Arial" w:cs="Arial"/>
          <w:b/>
        </w:rPr>
      </w:pPr>
    </w:p>
    <w:p w:rsidR="00C733D3" w:rsidRPr="002D5392" w:rsidRDefault="00C733D3" w:rsidP="007D454D">
      <w:pPr>
        <w:rPr>
          <w:rFonts w:ascii="Arial" w:hAnsi="Arial" w:cs="Arial"/>
          <w:b/>
        </w:rPr>
      </w:pPr>
      <w:r w:rsidRPr="002D5392">
        <w:rPr>
          <w:rFonts w:ascii="Arial" w:hAnsi="Arial" w:cs="Arial"/>
          <w:b/>
        </w:rPr>
        <w:t xml:space="preserve">       KONTRASYGNATA:</w:t>
      </w:r>
    </w:p>
    <w:p w:rsidR="00C733D3" w:rsidRPr="002D5392" w:rsidRDefault="00C733D3" w:rsidP="007D454D">
      <w:pPr>
        <w:rPr>
          <w:rFonts w:ascii="Arial" w:hAnsi="Arial" w:cs="Arial"/>
          <w:highlight w:val="yellow"/>
        </w:rPr>
      </w:pPr>
    </w:p>
    <w:p w:rsidR="00C733D3" w:rsidRPr="002D5392" w:rsidRDefault="00C733D3" w:rsidP="007D454D">
      <w:pPr>
        <w:jc w:val="center"/>
        <w:rPr>
          <w:rFonts w:ascii="Arial" w:hAnsi="Arial" w:cs="Arial"/>
          <w:b/>
          <w:highlight w:val="yellow"/>
        </w:rPr>
      </w:pPr>
    </w:p>
    <w:p w:rsidR="00C733D3" w:rsidRPr="002D5392" w:rsidRDefault="00C733D3" w:rsidP="007D454D">
      <w:pPr>
        <w:jc w:val="center"/>
        <w:rPr>
          <w:rFonts w:ascii="Arial" w:hAnsi="Arial" w:cs="Arial"/>
          <w:b/>
          <w:highlight w:val="yellow"/>
        </w:rPr>
      </w:pPr>
    </w:p>
    <w:sectPr w:rsidR="00C733D3" w:rsidRPr="002D5392" w:rsidSect="00BA424C">
      <w:headerReference w:type="default" r:id="rId8"/>
      <w:footerReference w:type="default" r:id="rId9"/>
      <w:headerReference w:type="first" r:id="rId10"/>
      <w:footerReference w:type="first" r:id="rId11"/>
      <w:pgSz w:w="11906" w:h="16838"/>
      <w:pgMar w:top="1259" w:right="1418" w:bottom="1276" w:left="1418" w:header="567" w:footer="363"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BBE7D6" w15:done="0"/>
  <w15:commentEx w15:paraId="74B9E7F6" w15:done="0"/>
  <w15:commentEx w15:paraId="1B04C5C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8D1" w:rsidRDefault="005408D1">
      <w:r>
        <w:separator/>
      </w:r>
    </w:p>
  </w:endnote>
  <w:endnote w:type="continuationSeparator" w:id="1">
    <w:p w:rsidR="005408D1" w:rsidRDefault="005408D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Andale Sans UI">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BA424C" w:rsidRDefault="00BA424C" w:rsidP="00DC47F4">
        <w:pPr>
          <w:pStyle w:val="Stopka"/>
          <w:pBdr>
            <w:bottom w:val="single" w:sz="6" w:space="1" w:color="auto"/>
          </w:pBdr>
          <w:jc w:val="center"/>
          <w:rPr>
            <w:rFonts w:asciiTheme="majorHAnsi" w:hAnsiTheme="majorHAnsi"/>
          </w:rPr>
        </w:pPr>
      </w:p>
      <w:p w:rsidR="00BA424C" w:rsidRDefault="00BA424C" w:rsidP="00DC47F4">
        <w:pPr>
          <w:pStyle w:val="Stopka"/>
          <w:jc w:val="center"/>
          <w:rPr>
            <w:rFonts w:ascii="Arial" w:hAnsi="Arial" w:cs="Arial"/>
            <w:b/>
            <w:sz w:val="22"/>
            <w:szCs w:val="22"/>
          </w:rPr>
        </w:pPr>
        <w:r w:rsidRPr="00DC47F4">
          <w:rPr>
            <w:rFonts w:ascii="Arial" w:hAnsi="Arial" w:cs="Arial"/>
          </w:rPr>
          <w:t>„Przebudowa dróg gminnych wraz z infrastrukturą techniczną w m. Konikowo, gmina Świeszyno”</w:t>
        </w:r>
      </w:p>
      <w:p w:rsidR="00BA424C" w:rsidRPr="008D2953" w:rsidRDefault="00BA424C" w:rsidP="00DC47F4">
        <w:pPr>
          <w:pStyle w:val="Stopka"/>
          <w:jc w:val="right"/>
          <w:rPr>
            <w:rFonts w:asciiTheme="majorHAnsi" w:hAnsiTheme="majorHAnsi"/>
          </w:rPr>
        </w:pPr>
        <w:r w:rsidRPr="008D2953">
          <w:rPr>
            <w:rFonts w:asciiTheme="majorHAnsi" w:hAnsiTheme="majorHAnsi"/>
          </w:rPr>
          <w:t xml:space="preserve">str. </w:t>
        </w:r>
        <w:r w:rsidR="0071424B" w:rsidRPr="0071424B">
          <w:fldChar w:fldCharType="begin"/>
        </w:r>
        <w:r>
          <w:instrText xml:space="preserve"> PAGE    \* MERGEFORMAT </w:instrText>
        </w:r>
        <w:r w:rsidR="0071424B" w:rsidRPr="0071424B">
          <w:fldChar w:fldCharType="separate"/>
        </w:r>
        <w:r w:rsidR="00A47678" w:rsidRPr="00A47678">
          <w:rPr>
            <w:rFonts w:asciiTheme="majorHAnsi" w:hAnsiTheme="majorHAnsi"/>
            <w:noProof/>
          </w:rPr>
          <w:t>24</w:t>
        </w:r>
        <w:r w:rsidR="0071424B">
          <w:rPr>
            <w:rFonts w:asciiTheme="majorHAnsi" w:hAnsiTheme="majorHAnsi"/>
            <w:noProof/>
          </w:rPr>
          <w:fldChar w:fldCharType="end"/>
        </w:r>
      </w:p>
    </w:sdtContent>
  </w:sdt>
  <w:p w:rsidR="00BA424C" w:rsidRPr="008D2953" w:rsidRDefault="00BA424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8669672"/>
      <w:docPartObj>
        <w:docPartGallery w:val="Page Numbers (Bottom of Page)"/>
        <w:docPartUnique/>
      </w:docPartObj>
    </w:sdtPr>
    <w:sdtEndPr>
      <w:rPr>
        <w:rFonts w:ascii="Times New Roman" w:hAnsi="Times New Roman"/>
      </w:rPr>
    </w:sdtEndPr>
    <w:sdtContent>
      <w:p w:rsidR="00BA424C" w:rsidRDefault="00BA424C" w:rsidP="00696B61">
        <w:pPr>
          <w:pStyle w:val="Stopka"/>
          <w:jc w:val="right"/>
          <w:rPr>
            <w:rFonts w:asciiTheme="majorHAnsi" w:hAnsiTheme="majorHAnsi"/>
          </w:rPr>
        </w:pPr>
      </w:p>
      <w:sdt>
        <w:sdtPr>
          <w:id w:val="8669673"/>
          <w:docPartObj>
            <w:docPartGallery w:val="Page Numbers (Bottom of Page)"/>
            <w:docPartUnique/>
          </w:docPartObj>
        </w:sdtPr>
        <w:sdtContent>
          <w:p w:rsidR="00BA424C" w:rsidRDefault="0071424B" w:rsidP="00696B61">
            <w:pPr>
              <w:autoSpaceDE w:val="0"/>
              <w:autoSpaceDN w:val="0"/>
              <w:adjustRightInd w:val="0"/>
              <w:spacing w:line="276" w:lineRule="auto"/>
              <w:jc w:val="center"/>
              <w:rPr>
                <w:rFonts w:ascii="Arial" w:hAnsi="Arial" w:cs="Arial"/>
                <w:sz w:val="20"/>
                <w:szCs w:val="20"/>
              </w:rPr>
            </w:pPr>
            <w:r>
              <w:rPr>
                <w:rFonts w:ascii="Arial" w:hAnsi="Arial" w:cs="Arial"/>
                <w:noProof/>
                <w:sz w:val="20"/>
                <w:szCs w:val="20"/>
              </w:rPr>
              <w:pict>
                <v:line id="Line 2" o:spid="_x0000_s8193" style="position:absolute;left:0;text-align:left;z-index:251667456;visibility:visible;mso-wrap-distance-top:-8e-5mm;mso-wrap-distance-bottom:-8e-5mm;mso-position-horizontal-relative:text;mso-position-vertical-relative:text" from="-82.15pt,-1.55pt" to="534.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8J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" strokeweight=".53mm"/>
              </w:pict>
            </w:r>
            <w:r w:rsidR="00113E77" w:rsidRPr="00113E77">
              <w:rPr>
                <w:rFonts w:ascii="Arial" w:hAnsi="Arial" w:cs="Arial"/>
                <w:sz w:val="20"/>
                <w:szCs w:val="20"/>
              </w:rPr>
              <w:t>„Przebudowa dróg gminnych wraz z infrastrukturą techniczną w m. Konikowo, gmina Świeszyno”</w:t>
            </w:r>
          </w:p>
        </w:sdtContent>
      </w:sdt>
      <w:p w:rsidR="00BA424C" w:rsidRDefault="00BA424C" w:rsidP="00696B61">
        <w:pPr>
          <w:pStyle w:val="Stopka"/>
          <w:jc w:val="right"/>
          <w:rPr>
            <w:sz w:val="24"/>
            <w:szCs w:val="24"/>
          </w:rPr>
        </w:pPr>
        <w:r w:rsidRPr="008D2953">
          <w:rPr>
            <w:rFonts w:asciiTheme="majorHAnsi" w:hAnsiTheme="majorHAnsi"/>
          </w:rPr>
          <w:t xml:space="preserve">str. </w:t>
        </w:r>
        <w:r w:rsidR="0071424B" w:rsidRPr="0071424B">
          <w:fldChar w:fldCharType="begin"/>
        </w:r>
        <w:r>
          <w:instrText xml:space="preserve"> PAGE    \* MERGEFORMAT </w:instrText>
        </w:r>
        <w:r w:rsidR="0071424B" w:rsidRPr="0071424B">
          <w:fldChar w:fldCharType="separate"/>
        </w:r>
        <w:r w:rsidR="00A47678" w:rsidRPr="00A47678">
          <w:rPr>
            <w:rFonts w:asciiTheme="majorHAnsi" w:hAnsiTheme="majorHAnsi"/>
            <w:noProof/>
          </w:rPr>
          <w:t>1</w:t>
        </w:r>
        <w:r w:rsidR="0071424B">
          <w:rPr>
            <w:rFonts w:asciiTheme="majorHAnsi" w:hAnsiTheme="majorHAnsi"/>
            <w:noProof/>
          </w:rPr>
          <w:fldChar w:fldCharType="end"/>
        </w:r>
      </w:p>
    </w:sdtContent>
  </w:sdt>
  <w:p w:rsidR="00BA424C" w:rsidRDefault="00BA424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8D1" w:rsidRDefault="005408D1">
      <w:r>
        <w:separator/>
      </w:r>
    </w:p>
  </w:footnote>
  <w:footnote w:type="continuationSeparator" w:id="1">
    <w:p w:rsidR="005408D1" w:rsidRDefault="005408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24C" w:rsidRPr="00845E51" w:rsidRDefault="00BA424C" w:rsidP="00845E51">
    <w:pPr>
      <w:pStyle w:val="Nagwek"/>
      <w:ind w:firstLine="4248"/>
      <w:rPr>
        <w:rFonts w:ascii="Arial" w:hAnsi="Arial" w:cs="Arial"/>
        <w:b/>
        <w:sz w:val="22"/>
        <w:szCs w:val="22"/>
      </w:rPr>
    </w:pPr>
    <w:r w:rsidRPr="00845E51">
      <w:rPr>
        <w:noProof/>
        <w:sz w:val="22"/>
        <w:szCs w:val="22"/>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714375" cy="699135"/>
          <wp:effectExtent l="19050" t="0" r="9525" b="0"/>
          <wp:wrapTight wrapText="bothSides">
            <wp:wrapPolygon edited="0">
              <wp:start x="-576" y="0"/>
              <wp:lineTo x="-576" y="21188"/>
              <wp:lineTo x="21888" y="21188"/>
              <wp:lineTo x="21888" y="0"/>
              <wp:lineTo x="-576"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14375" cy="699135"/>
                  </a:xfrm>
                  <a:prstGeom prst="rect">
                    <a:avLst/>
                  </a:prstGeom>
                  <a:noFill/>
                  <a:ln w="9525">
                    <a:noFill/>
                    <a:miter lim="800000"/>
                    <a:headEnd/>
                    <a:tailEnd/>
                  </a:ln>
                </pic:spPr>
              </pic:pic>
            </a:graphicData>
          </a:graphic>
        </wp:anchor>
      </w:drawing>
    </w:r>
    <w:r w:rsidRPr="00845E51">
      <w:rPr>
        <w:rFonts w:ascii="Arial" w:hAnsi="Arial" w:cs="Arial"/>
        <w:b/>
        <w:sz w:val="22"/>
        <w:szCs w:val="22"/>
      </w:rPr>
      <w:t>GMINA ŚWIESZYNO</w:t>
    </w:r>
  </w:p>
  <w:p w:rsidR="00BA424C" w:rsidRPr="00A14F52" w:rsidRDefault="0071424B" w:rsidP="00845E51">
    <w:pPr>
      <w:ind w:left="3119"/>
      <w:rPr>
        <w:rFonts w:ascii="Arial" w:hAnsi="Arial" w:cs="Arial"/>
      </w:rPr>
    </w:pPr>
    <w:r>
      <w:rPr>
        <w:rFonts w:ascii="Arial" w:hAnsi="Arial" w:cs="Arial"/>
        <w:noProof/>
      </w:rPr>
      <w:pict>
        <v:line id="_x0000_s8197" style="position:absolute;left:0;text-align:left;z-index:251665408;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Mf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79jH+hEC&#10;AAApBAAADgAAAAAAAAAAAAAAAAAuAgAAZHJzL2Uyb0RvYy54bWxQSwECLQAUAAYACAAAACEAebwI&#10;ttsAAAAJAQAADwAAAAAAAAAAAAAAAABrBAAAZHJzL2Rvd25yZXYueG1sUEsFBgAAAAAEAAQA8wAA&#10;AHMFAAAAAA==&#10;" strokeweight="1.5pt"/>
      </w:pict>
    </w:r>
  </w:p>
  <w:p w:rsidR="00BA424C" w:rsidRPr="00845E51" w:rsidRDefault="00BA424C" w:rsidP="00845E51">
    <w:pPr>
      <w:ind w:left="1560"/>
      <w:jc w:val="center"/>
      <w:rPr>
        <w:rFonts w:ascii="Arial" w:hAnsi="Arial" w:cs="Arial"/>
        <w:sz w:val="22"/>
        <w:szCs w:val="22"/>
      </w:rPr>
    </w:pPr>
    <w:r w:rsidRPr="00845E51">
      <w:rPr>
        <w:rFonts w:ascii="Arial" w:hAnsi="Arial" w:cs="Arial"/>
        <w:sz w:val="22"/>
        <w:szCs w:val="22"/>
      </w:rPr>
      <w:t>Świeszyno 71, 76-024 Świeszyno, powiat koszaliński</w:t>
    </w:r>
  </w:p>
  <w:p w:rsidR="00BA424C" w:rsidRPr="00562C7A" w:rsidRDefault="0071424B" w:rsidP="00031B85">
    <w:pPr>
      <w:ind w:left="1560"/>
      <w:jc w:val="center"/>
    </w:pPr>
    <w:r>
      <w:rPr>
        <w:noProof/>
      </w:rPr>
      <w:pict>
        <v:line id="_x0000_s8196" style="position:absolute;left:0;text-align:left;z-index:251669504;visibility:visible;mso-wrap-distance-top:-1e-4mm;mso-wrap-distance-bottom:-1e-4mm" from="-54.35pt,11.3pt" to="500.6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MeEg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" strokeweight="1.5pt"/>
      </w:pict>
    </w:r>
    <w:r w:rsidR="00BA424C" w:rsidRPr="00845E51">
      <w:rPr>
        <w:rFonts w:ascii="Arial" w:hAnsi="Arial" w:cs="Arial"/>
        <w:sz w:val="22"/>
        <w:szCs w:val="22"/>
        <w:vertAlign w:val="superscript"/>
        <w:lang w:val="en-US"/>
      </w:rPr>
      <w:t xml:space="preserve">tel. 94 316 0120, fax 94 316 14 91 www.swieszyno.pl,  </w:t>
    </w:r>
    <w:hyperlink r:id="rId2" w:history="1">
      <w:r w:rsidR="00BA424C" w:rsidRPr="00845E51">
        <w:rPr>
          <w:rStyle w:val="Hipercze"/>
          <w:rFonts w:ascii="Arial" w:hAnsi="Arial" w:cs="Arial"/>
          <w:sz w:val="22"/>
          <w:szCs w:val="22"/>
          <w:vertAlign w:val="superscript"/>
          <w:lang w:val="en-US"/>
        </w:rPr>
        <w:t>gmina@swieszyno.pl</w:t>
      </w:r>
    </w:hyperlink>
    <w:r w:rsidR="00BA424C" w:rsidRPr="00845E51">
      <w:rPr>
        <w:rFonts w:ascii="Arial" w:hAnsi="Arial" w:cs="Arial"/>
        <w:sz w:val="22"/>
        <w:szCs w:val="22"/>
        <w:vertAlign w:val="superscript"/>
        <w:lang w:val="en-US"/>
      </w:rPr>
      <w:t>, NIP 499-05-21-087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24C" w:rsidRDefault="00BA424C"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BA424C" w:rsidRDefault="00BA424C" w:rsidP="00EA3322">
    <w:pPr>
      <w:ind w:left="1560"/>
      <w:jc w:val="center"/>
      <w:rPr>
        <w:rFonts w:ascii="Arial" w:hAnsi="Arial" w:cs="Arial"/>
        <w:b/>
      </w:rPr>
    </w:pPr>
  </w:p>
  <w:p w:rsidR="00BA424C" w:rsidRPr="00A14F52" w:rsidRDefault="00BA424C"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BA424C" w:rsidRPr="00A14F52" w:rsidRDefault="0071424B" w:rsidP="00EA3322">
    <w:pPr>
      <w:ind w:left="3119"/>
      <w:rPr>
        <w:rFonts w:ascii="Arial" w:hAnsi="Arial" w:cs="Arial"/>
      </w:rPr>
    </w:pPr>
    <w:r>
      <w:rPr>
        <w:rFonts w:ascii="Arial" w:hAnsi="Arial" w:cs="Arial"/>
        <w:noProof/>
      </w:rPr>
      <w:pict>
        <v:line id="Line 3" o:spid="_x0000_s8195" style="position:absolute;left:0;text-align:left;z-index:251661312;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RcU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On0JneuAICKrWzoTZ6Vi9mq+l3h5SuWqIOPDJ8vRhIy0JG8iYlbJwB/H3/WTOIIUevY5vO&#10;je0CJDQAnaMal7sa/OwRhcN8nqXZBG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e10XFBEC&#10;AAApBAAADgAAAAAAAAAAAAAAAAAuAgAAZHJzL2Uyb0RvYy54bWxQSwECLQAUAAYACAAAACEAebwI&#10;ttsAAAAJAQAADwAAAAAAAAAAAAAAAABrBAAAZHJzL2Rvd25yZXYueG1sUEsFBgAAAAAEAAQA8wAA&#10;AHMFAAAAAA==&#10;" strokeweight="1.5pt"/>
      </w:pict>
    </w:r>
  </w:p>
  <w:p w:rsidR="00BA424C" w:rsidRPr="00A14F52" w:rsidRDefault="00BA424C" w:rsidP="00EA3322">
    <w:pPr>
      <w:ind w:left="1560"/>
      <w:jc w:val="center"/>
      <w:rPr>
        <w:rFonts w:ascii="Arial" w:hAnsi="Arial" w:cs="Arial"/>
      </w:rPr>
    </w:pPr>
    <w:r w:rsidRPr="00A14F52">
      <w:rPr>
        <w:rFonts w:ascii="Arial" w:hAnsi="Arial" w:cs="Arial"/>
      </w:rPr>
      <w:t>Świeszyno 71, 76-024 Świeszyno, powiat koszaliński</w:t>
    </w:r>
  </w:p>
  <w:p w:rsidR="00BA424C" w:rsidRPr="00A14F52" w:rsidRDefault="0071424B" w:rsidP="00EA3322">
    <w:pPr>
      <w:ind w:left="1560"/>
      <w:jc w:val="center"/>
      <w:rPr>
        <w:rFonts w:ascii="Arial" w:hAnsi="Arial" w:cs="Arial"/>
        <w:vertAlign w:val="superscript"/>
        <w:lang w:val="en-US"/>
      </w:rPr>
    </w:pPr>
    <w:r w:rsidRPr="0071424B">
      <w:rPr>
        <w:noProof/>
      </w:rPr>
      <w:pict>
        <v:line id="_x0000_s8194" style="position:absolute;left:0;text-align:left;z-index:251668480;visibility:visible;mso-wrap-distance-top:-1e-4mm;mso-wrap-distance-bottom:-1e-4mm" from="-41.6pt,11.7pt" to="514.1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uTUEg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" strokeweight="1.5pt"/>
      </w:pict>
    </w:r>
    <w:r w:rsidR="00BA424C" w:rsidRPr="00A14F52">
      <w:rPr>
        <w:rFonts w:ascii="Arial" w:hAnsi="Arial" w:cs="Arial"/>
        <w:vertAlign w:val="superscript"/>
        <w:lang w:val="en-US"/>
      </w:rPr>
      <w:t xml:space="preserve">tel. 94 316 0120, fax 94 316 14 91 www.swieszyno.pl,  </w:t>
    </w:r>
    <w:hyperlink r:id="rId2" w:history="1">
      <w:r w:rsidR="00BA424C" w:rsidRPr="00A14F52">
        <w:rPr>
          <w:rStyle w:val="Hipercze"/>
          <w:rFonts w:ascii="Arial" w:hAnsi="Arial" w:cs="Arial"/>
          <w:vertAlign w:val="superscript"/>
          <w:lang w:val="en-US"/>
        </w:rPr>
        <w:t>gmina@swieszyno.pl</w:t>
      </w:r>
    </w:hyperlink>
    <w:r w:rsidR="00BA424C" w:rsidRPr="00A14F52">
      <w:rPr>
        <w:rFonts w:ascii="Arial" w:hAnsi="Arial" w:cs="Arial"/>
        <w:vertAlign w:val="superscript"/>
        <w:lang w:val="en-US"/>
      </w:rPr>
      <w:t xml:space="preserve">, NIP </w:t>
    </w:r>
    <w:r w:rsidR="00BA424C">
      <w:rPr>
        <w:rFonts w:ascii="Arial" w:hAnsi="Arial" w:cs="Arial"/>
        <w:vertAlign w:val="superscript"/>
        <w:lang w:val="en-US"/>
      </w:rPr>
      <w:t>499-05-21-087</w:t>
    </w:r>
  </w:p>
  <w:p w:rsidR="00BA424C" w:rsidRPr="00562C7A" w:rsidRDefault="00BA424C">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lowerLetter"/>
      <w:lvlText w:val="%1)"/>
      <w:lvlJc w:val="left"/>
      <w:pPr>
        <w:tabs>
          <w:tab w:val="num" w:pos="900"/>
        </w:tabs>
        <w:ind w:left="900" w:hanging="540"/>
      </w:pPr>
    </w:lvl>
  </w:abstractNum>
  <w:abstractNum w:abstractNumId="2">
    <w:nsid w:val="00000003"/>
    <w:multiLevelType w:val="singleLevel"/>
    <w:tmpl w:val="00000003"/>
    <w:name w:val="WW8Num3"/>
    <w:lvl w:ilvl="0">
      <w:start w:val="1"/>
      <w:numFmt w:val="lowerLetter"/>
      <w:lvlText w:val="%1)"/>
      <w:lvlJc w:val="left"/>
      <w:pPr>
        <w:tabs>
          <w:tab w:val="num" w:pos="-174"/>
        </w:tabs>
        <w:ind w:left="786" w:hanging="360"/>
      </w:pPr>
    </w:lvl>
  </w:abstractNum>
  <w:abstractNum w:abstractNumId="3">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4">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5">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multilevel"/>
    <w:tmpl w:val="0000000B"/>
    <w:name w:val="WW8Num1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C"/>
    <w:multiLevelType w:val="multilevel"/>
    <w:tmpl w:val="0000000C"/>
    <w:name w:val="WW8Num15"/>
    <w:lvl w:ilvl="0">
      <w:start w:val="2"/>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D"/>
    <w:multiLevelType w:val="multilevel"/>
    <w:tmpl w:val="EEE2FEB4"/>
    <w:name w:val="WW8Num16"/>
    <w:lvl w:ilvl="0">
      <w:start w:val="3"/>
      <w:numFmt w:val="decimal"/>
      <w:lvlText w:val="%1."/>
      <w:lvlJc w:val="left"/>
      <w:pPr>
        <w:tabs>
          <w:tab w:val="num" w:pos="720"/>
        </w:tabs>
        <w:ind w:left="720" w:hanging="360"/>
      </w:pPr>
      <w:rPr>
        <w:rFonts w:ascii="Symbol" w:hAnsi="Symbol" w:cs="Symbo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1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11">
    <w:nsid w:val="00000010"/>
    <w:multiLevelType w:val="multilevel"/>
    <w:tmpl w:val="00000010"/>
    <w:name w:val="WW8Num1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2">
    <w:nsid w:val="00000011"/>
    <w:multiLevelType w:val="multilevel"/>
    <w:tmpl w:val="00000011"/>
    <w:name w:val="WW8Num2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nsid w:val="00000014"/>
    <w:multiLevelType w:val="multilevel"/>
    <w:tmpl w:val="00000014"/>
    <w:name w:val="WW8Num28"/>
    <w:lvl w:ilvl="0">
      <w:start w:val="4"/>
      <w:numFmt w:val="decimal"/>
      <w:lvlText w:val="%1."/>
      <w:lvlJc w:val="left"/>
      <w:pPr>
        <w:tabs>
          <w:tab w:val="num" w:pos="360"/>
        </w:tabs>
        <w:ind w:left="360" w:hanging="360"/>
      </w:pPr>
      <w:rPr>
        <w:b w:val="0"/>
        <w:bCs w:val="0"/>
      </w:rPr>
    </w:lvl>
    <w:lvl w:ilvl="1">
      <w:start w:val="3"/>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720"/>
        </w:tabs>
        <w:ind w:left="720" w:hanging="720"/>
      </w:pPr>
      <w:rPr>
        <w:b w:val="0"/>
        <w:bCs w:val="0"/>
      </w:rPr>
    </w:lvl>
    <w:lvl w:ilvl="4">
      <w:start w:val="1"/>
      <w:numFmt w:val="decimal"/>
      <w:lvlText w:val="%1.%2.%3.%4.%5."/>
      <w:lvlJc w:val="left"/>
      <w:pPr>
        <w:tabs>
          <w:tab w:val="num" w:pos="1080"/>
        </w:tabs>
        <w:ind w:left="1080" w:hanging="1080"/>
      </w:pPr>
      <w:rPr>
        <w:b w:val="0"/>
        <w:bCs w:val="0"/>
      </w:rPr>
    </w:lvl>
    <w:lvl w:ilvl="5">
      <w:start w:val="1"/>
      <w:numFmt w:val="decimal"/>
      <w:lvlText w:val="%1.%2.%3.%4.%5.%6."/>
      <w:lvlJc w:val="left"/>
      <w:pPr>
        <w:tabs>
          <w:tab w:val="num" w:pos="1080"/>
        </w:tabs>
        <w:ind w:left="1080" w:hanging="1080"/>
      </w:pPr>
      <w:rPr>
        <w:b w:val="0"/>
        <w:bCs w:val="0"/>
      </w:rPr>
    </w:lvl>
    <w:lvl w:ilvl="6">
      <w:start w:val="1"/>
      <w:numFmt w:val="decimal"/>
      <w:lvlText w:val="%1.%2.%3.%4.%5.%6.%7."/>
      <w:lvlJc w:val="left"/>
      <w:pPr>
        <w:tabs>
          <w:tab w:val="num" w:pos="1080"/>
        </w:tabs>
        <w:ind w:left="1080" w:hanging="1080"/>
      </w:pPr>
      <w:rPr>
        <w:b w:val="0"/>
        <w:bCs w:val="0"/>
      </w:rPr>
    </w:lvl>
    <w:lvl w:ilvl="7">
      <w:start w:val="1"/>
      <w:numFmt w:val="decimal"/>
      <w:lvlText w:val="%1.%2.%3.%4.%5.%6.%7.%8."/>
      <w:lvlJc w:val="left"/>
      <w:pPr>
        <w:tabs>
          <w:tab w:val="num" w:pos="1440"/>
        </w:tabs>
        <w:ind w:left="1440" w:hanging="1440"/>
      </w:pPr>
      <w:rPr>
        <w:b w:val="0"/>
        <w:bCs w:val="0"/>
      </w:rPr>
    </w:lvl>
    <w:lvl w:ilvl="8">
      <w:start w:val="1"/>
      <w:numFmt w:val="decimal"/>
      <w:lvlText w:val="%1.%2.%3.%4.%5.%6.%7.%8.%9."/>
      <w:lvlJc w:val="left"/>
      <w:pPr>
        <w:tabs>
          <w:tab w:val="num" w:pos="1440"/>
        </w:tabs>
        <w:ind w:left="1440" w:hanging="1440"/>
      </w:pPr>
      <w:rPr>
        <w:b w:val="0"/>
        <w:bCs w:val="0"/>
      </w:rPr>
    </w:lvl>
  </w:abstractNum>
  <w:abstractNum w:abstractNumId="15">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6">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7">
    <w:nsid w:val="00000023"/>
    <w:multiLevelType w:val="singleLevel"/>
    <w:tmpl w:val="00000023"/>
    <w:name w:val="WW8Num36"/>
    <w:lvl w:ilvl="0">
      <w:start w:val="1"/>
      <w:numFmt w:val="decimal"/>
      <w:lvlText w:val="%1."/>
      <w:lvlJc w:val="left"/>
      <w:pPr>
        <w:tabs>
          <w:tab w:val="num" w:pos="360"/>
        </w:tabs>
      </w:pPr>
      <w:rPr>
        <w:u w:val="none"/>
      </w:rPr>
    </w:lvl>
  </w:abstractNum>
  <w:abstractNum w:abstractNumId="18">
    <w:nsid w:val="0000002A"/>
    <w:multiLevelType w:val="singleLevel"/>
    <w:tmpl w:val="0000002A"/>
    <w:name w:val="WW8Num44"/>
    <w:lvl w:ilvl="0">
      <w:start w:val="1"/>
      <w:numFmt w:val="lowerLetter"/>
      <w:lvlText w:val="%1)"/>
      <w:lvlJc w:val="left"/>
      <w:pPr>
        <w:tabs>
          <w:tab w:val="num" w:pos="360"/>
        </w:tabs>
      </w:pPr>
    </w:lvl>
  </w:abstractNum>
  <w:abstractNum w:abstractNumId="19">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2960F9"/>
    <w:multiLevelType w:val="multilevel"/>
    <w:tmpl w:val="F5787D86"/>
    <w:styleLink w:val="WW8Num261"/>
    <w:lvl w:ilvl="0">
      <w:start w:val="1"/>
      <w:numFmt w:val="decimal"/>
      <w:lvlText w:val="%1."/>
      <w:lvlJc w:val="left"/>
      <w:pPr>
        <w:ind w:left="0" w:firstLine="0"/>
      </w:pPr>
      <w:rPr>
        <w:sz w:val="24"/>
        <w:szCs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nsid w:val="0A7432FB"/>
    <w:multiLevelType w:val="multilevel"/>
    <w:tmpl w:val="05E44506"/>
    <w:styleLink w:val="WW8Num17"/>
    <w:lvl w:ilvl="0">
      <w:start w:val="1"/>
      <w:numFmt w:val="decimal"/>
      <w:lvlText w:val="%1)"/>
      <w:lvlJc w:val="left"/>
      <w:pPr>
        <w:ind w:left="0" w:firstLine="0"/>
      </w:pPr>
      <w:rPr>
        <w:b w:val="0"/>
        <w:i w:val="0"/>
        <w:sz w:val="24"/>
        <w:szCs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nsid w:val="0AAE7069"/>
    <w:multiLevelType w:val="singleLevel"/>
    <w:tmpl w:val="176A8030"/>
    <w:lvl w:ilvl="0">
      <w:start w:val="1"/>
      <w:numFmt w:val="decimal"/>
      <w:lvlText w:val="%1."/>
      <w:lvlJc w:val="left"/>
      <w:pPr>
        <w:ind w:left="720" w:hanging="360"/>
      </w:pPr>
      <w:rPr>
        <w:b w:val="0"/>
        <w:i w:val="0"/>
      </w:rPr>
    </w:lvl>
  </w:abstractNum>
  <w:abstractNum w:abstractNumId="24">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16B601D0"/>
    <w:multiLevelType w:val="singleLevel"/>
    <w:tmpl w:val="176A8030"/>
    <w:lvl w:ilvl="0">
      <w:start w:val="1"/>
      <w:numFmt w:val="decimal"/>
      <w:lvlText w:val="%1."/>
      <w:lvlJc w:val="left"/>
      <w:pPr>
        <w:ind w:left="720" w:hanging="360"/>
      </w:pPr>
      <w:rPr>
        <w:b w:val="0"/>
        <w:i w:val="0"/>
      </w:rPr>
    </w:lvl>
  </w:abstractNum>
  <w:abstractNum w:abstractNumId="26">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4DE1A43"/>
    <w:multiLevelType w:val="multilevel"/>
    <w:tmpl w:val="4EA46C0A"/>
    <w:styleLink w:val="WW8Num9"/>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nsid w:val="308E6746"/>
    <w:multiLevelType w:val="singleLevel"/>
    <w:tmpl w:val="176A8030"/>
    <w:lvl w:ilvl="0">
      <w:start w:val="1"/>
      <w:numFmt w:val="decimal"/>
      <w:lvlText w:val="%1."/>
      <w:lvlJc w:val="left"/>
      <w:pPr>
        <w:ind w:left="360" w:hanging="360"/>
      </w:pPr>
      <w:rPr>
        <w:b w:val="0"/>
        <w:i w:val="0"/>
      </w:rPr>
    </w:lvl>
  </w:abstractNum>
  <w:abstractNum w:abstractNumId="29">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nsid w:val="365B007F"/>
    <w:multiLevelType w:val="multilevel"/>
    <w:tmpl w:val="4DC4D546"/>
    <w:lvl w:ilvl="0">
      <w:start w:val="1"/>
      <w:numFmt w:val="decimal"/>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1">
    <w:nsid w:val="389F7A93"/>
    <w:multiLevelType w:val="singleLevel"/>
    <w:tmpl w:val="176A8030"/>
    <w:lvl w:ilvl="0">
      <w:start w:val="1"/>
      <w:numFmt w:val="decimal"/>
      <w:lvlText w:val="%1."/>
      <w:lvlJc w:val="left"/>
      <w:pPr>
        <w:ind w:left="720" w:hanging="360"/>
      </w:pPr>
      <w:rPr>
        <w:b w:val="0"/>
        <w:i w:val="0"/>
      </w:rPr>
    </w:lvl>
  </w:abstractNum>
  <w:abstractNum w:abstractNumId="32">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4">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35">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6">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nsid w:val="43A31234"/>
    <w:multiLevelType w:val="singleLevel"/>
    <w:tmpl w:val="176A8030"/>
    <w:lvl w:ilvl="0">
      <w:start w:val="1"/>
      <w:numFmt w:val="decimal"/>
      <w:lvlText w:val="%1."/>
      <w:lvlJc w:val="left"/>
      <w:pPr>
        <w:ind w:left="360" w:hanging="360"/>
      </w:pPr>
      <w:rPr>
        <w:b w:val="0"/>
        <w:i w:val="0"/>
      </w:rPr>
    </w:lvl>
  </w:abstractNum>
  <w:abstractNum w:abstractNumId="38">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39">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4B4C5CBF"/>
    <w:multiLevelType w:val="multilevel"/>
    <w:tmpl w:val="90C8B77C"/>
    <w:styleLink w:val="WW8Num7"/>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2">
    <w:nsid w:val="4C1C10BF"/>
    <w:multiLevelType w:val="singleLevel"/>
    <w:tmpl w:val="176A8030"/>
    <w:lvl w:ilvl="0">
      <w:start w:val="1"/>
      <w:numFmt w:val="decimal"/>
      <w:lvlText w:val="%1."/>
      <w:lvlJc w:val="left"/>
      <w:pPr>
        <w:ind w:left="720" w:hanging="360"/>
      </w:pPr>
      <w:rPr>
        <w:b w:val="0"/>
        <w:i w:val="0"/>
      </w:rPr>
    </w:lvl>
  </w:abstractNum>
  <w:abstractNum w:abstractNumId="43">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nsid w:val="508961E1"/>
    <w:multiLevelType w:val="singleLevel"/>
    <w:tmpl w:val="176A8030"/>
    <w:lvl w:ilvl="0">
      <w:start w:val="1"/>
      <w:numFmt w:val="decimal"/>
      <w:lvlText w:val="%1."/>
      <w:lvlJc w:val="left"/>
      <w:pPr>
        <w:ind w:left="360" w:hanging="360"/>
      </w:pPr>
      <w:rPr>
        <w:b w:val="0"/>
        <w:i w:val="0"/>
      </w:rPr>
    </w:lvl>
  </w:abstractNum>
  <w:abstractNum w:abstractNumId="45">
    <w:nsid w:val="508C45BC"/>
    <w:multiLevelType w:val="singleLevel"/>
    <w:tmpl w:val="176A8030"/>
    <w:lvl w:ilvl="0">
      <w:start w:val="1"/>
      <w:numFmt w:val="decimal"/>
      <w:lvlText w:val="%1."/>
      <w:lvlJc w:val="left"/>
      <w:pPr>
        <w:ind w:left="360" w:hanging="360"/>
      </w:pPr>
      <w:rPr>
        <w:b w:val="0"/>
        <w:i w:val="0"/>
      </w:rPr>
    </w:lvl>
  </w:abstractNum>
  <w:abstractNum w:abstractNumId="46">
    <w:nsid w:val="58087FDD"/>
    <w:multiLevelType w:val="singleLevel"/>
    <w:tmpl w:val="176A8030"/>
    <w:lvl w:ilvl="0">
      <w:start w:val="1"/>
      <w:numFmt w:val="decimal"/>
      <w:lvlText w:val="%1."/>
      <w:lvlJc w:val="left"/>
      <w:pPr>
        <w:ind w:left="360" w:hanging="360"/>
      </w:pPr>
      <w:rPr>
        <w:b w:val="0"/>
        <w:i w:val="0"/>
      </w:rPr>
    </w:lvl>
  </w:abstractNum>
  <w:abstractNum w:abstractNumId="47">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8">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0">
    <w:nsid w:val="67922793"/>
    <w:multiLevelType w:val="singleLevel"/>
    <w:tmpl w:val="176A8030"/>
    <w:lvl w:ilvl="0">
      <w:start w:val="1"/>
      <w:numFmt w:val="decimal"/>
      <w:lvlText w:val="%1."/>
      <w:lvlJc w:val="left"/>
      <w:pPr>
        <w:ind w:left="360" w:hanging="360"/>
      </w:pPr>
      <w:rPr>
        <w:b w:val="0"/>
        <w:i w:val="0"/>
      </w:rPr>
    </w:lvl>
  </w:abstractNum>
  <w:abstractNum w:abstractNumId="51">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nsid w:val="6E015D0B"/>
    <w:multiLevelType w:val="singleLevel"/>
    <w:tmpl w:val="176A8030"/>
    <w:lvl w:ilvl="0">
      <w:start w:val="1"/>
      <w:numFmt w:val="decimal"/>
      <w:lvlText w:val="%1."/>
      <w:lvlJc w:val="left"/>
      <w:pPr>
        <w:ind w:left="720" w:hanging="360"/>
      </w:pPr>
      <w:rPr>
        <w:b w:val="0"/>
        <w:i w:val="0"/>
      </w:rPr>
    </w:lvl>
  </w:abstractNum>
  <w:abstractNum w:abstractNumId="54">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55">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nsid w:val="793254CC"/>
    <w:multiLevelType w:val="singleLevel"/>
    <w:tmpl w:val="176A8030"/>
    <w:lvl w:ilvl="0">
      <w:start w:val="1"/>
      <w:numFmt w:val="decimal"/>
      <w:lvlText w:val="%1."/>
      <w:lvlJc w:val="left"/>
      <w:pPr>
        <w:ind w:left="360" w:hanging="360"/>
      </w:pPr>
      <w:rPr>
        <w:b w:val="0"/>
        <w:i w:val="0"/>
      </w:rPr>
    </w:lvl>
  </w:abstractNum>
  <w:abstractNum w:abstractNumId="57">
    <w:nsid w:val="79ED4455"/>
    <w:multiLevelType w:val="singleLevel"/>
    <w:tmpl w:val="176A8030"/>
    <w:lvl w:ilvl="0">
      <w:start w:val="1"/>
      <w:numFmt w:val="decimal"/>
      <w:lvlText w:val="%1."/>
      <w:lvlJc w:val="left"/>
      <w:pPr>
        <w:ind w:left="360" w:hanging="360"/>
      </w:pPr>
      <w:rPr>
        <w:b w:val="0"/>
        <w:i w:val="0"/>
      </w:rPr>
    </w:lvl>
  </w:abstractNum>
  <w:num w:numId="1">
    <w:abstractNumId w:val="0"/>
  </w:num>
  <w:num w:numId="2">
    <w:abstractNumId w:val="26"/>
  </w:num>
  <w:num w:numId="3">
    <w:abstractNumId w:val="24"/>
  </w:num>
  <w:num w:numId="4">
    <w:abstractNumId w:val="10"/>
  </w:num>
  <w:num w:numId="5">
    <w:abstractNumId w:val="42"/>
  </w:num>
  <w:num w:numId="6">
    <w:abstractNumId w:val="45"/>
  </w:num>
  <w:num w:numId="7">
    <w:abstractNumId w:val="23"/>
  </w:num>
  <w:num w:numId="8">
    <w:abstractNumId w:val="25"/>
  </w:num>
  <w:num w:numId="9">
    <w:abstractNumId w:val="31"/>
  </w:num>
  <w:num w:numId="10">
    <w:abstractNumId w:val="39"/>
  </w:num>
  <w:num w:numId="11">
    <w:abstractNumId w:val="46"/>
  </w:num>
  <w:num w:numId="12">
    <w:abstractNumId w:val="37"/>
  </w:num>
  <w:num w:numId="13">
    <w:abstractNumId w:val="34"/>
  </w:num>
  <w:num w:numId="14">
    <w:abstractNumId w:val="50"/>
  </w:num>
  <w:num w:numId="15">
    <w:abstractNumId w:val="57"/>
  </w:num>
  <w:num w:numId="16">
    <w:abstractNumId w:val="52"/>
  </w:num>
  <w:num w:numId="17">
    <w:abstractNumId w:val="44"/>
  </w:num>
  <w:num w:numId="18">
    <w:abstractNumId w:val="43"/>
  </w:num>
  <w:num w:numId="19">
    <w:abstractNumId w:val="28"/>
  </w:num>
  <w:num w:numId="20">
    <w:abstractNumId w:val="32"/>
  </w:num>
  <w:num w:numId="21">
    <w:abstractNumId w:val="51"/>
  </w:num>
  <w:num w:numId="22">
    <w:abstractNumId w:val="55"/>
  </w:num>
  <w:num w:numId="23">
    <w:abstractNumId w:val="48"/>
  </w:num>
  <w:num w:numId="24">
    <w:abstractNumId w:val="36"/>
  </w:num>
  <w:num w:numId="25">
    <w:abstractNumId w:val="56"/>
  </w:num>
  <w:num w:numId="26">
    <w:abstractNumId w:val="53"/>
  </w:num>
  <w:num w:numId="27">
    <w:abstractNumId w:val="21"/>
  </w:num>
  <w:num w:numId="28">
    <w:abstractNumId w:val="35"/>
  </w:num>
  <w:num w:numId="29">
    <w:abstractNumId w:val="47"/>
  </w:num>
  <w:num w:numId="30">
    <w:abstractNumId w:val="30"/>
  </w:num>
  <w:num w:numId="31">
    <w:abstractNumId w:val="33"/>
  </w:num>
  <w:num w:numId="32">
    <w:abstractNumId w:val="18"/>
  </w:num>
  <w:num w:numId="33">
    <w:abstractNumId w:val="15"/>
  </w:num>
  <w:num w:numId="34">
    <w:abstractNumId w:val="49"/>
  </w:num>
  <w:num w:numId="35">
    <w:abstractNumId w:val="19"/>
  </w:num>
  <w:num w:numId="36">
    <w:abstractNumId w:val="38"/>
  </w:num>
  <w:num w:numId="37">
    <w:abstractNumId w:val="54"/>
  </w:num>
  <w:num w:numId="38">
    <w:abstractNumId w:val="41"/>
  </w:num>
  <w:num w:numId="39">
    <w:abstractNumId w:val="20"/>
  </w:num>
  <w:num w:numId="40">
    <w:abstractNumId w:val="27"/>
  </w:num>
  <w:num w:numId="41">
    <w:abstractNumId w:val="22"/>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5362"/>
    <o:shapelayout v:ext="edit">
      <o:idmap v:ext="edit" data="8"/>
    </o:shapelayout>
  </w:hdrShapeDefaults>
  <w:footnotePr>
    <w:footnote w:id="0"/>
    <w:footnote w:id="1"/>
  </w:footnotePr>
  <w:endnotePr>
    <w:endnote w:id="0"/>
    <w:endnote w:id="1"/>
  </w:endnotePr>
  <w:compat/>
  <w:rsids>
    <w:rsidRoot w:val="00D02EBD"/>
    <w:rsid w:val="00001FCE"/>
    <w:rsid w:val="00002056"/>
    <w:rsid w:val="00004CAE"/>
    <w:rsid w:val="00005634"/>
    <w:rsid w:val="00006F43"/>
    <w:rsid w:val="00006FF5"/>
    <w:rsid w:val="000107FA"/>
    <w:rsid w:val="00011996"/>
    <w:rsid w:val="00013639"/>
    <w:rsid w:val="000139F8"/>
    <w:rsid w:val="00015029"/>
    <w:rsid w:val="0001579B"/>
    <w:rsid w:val="00015995"/>
    <w:rsid w:val="00021A16"/>
    <w:rsid w:val="00022D62"/>
    <w:rsid w:val="00025377"/>
    <w:rsid w:val="00027876"/>
    <w:rsid w:val="00027E45"/>
    <w:rsid w:val="00027EF2"/>
    <w:rsid w:val="00030D14"/>
    <w:rsid w:val="00031B85"/>
    <w:rsid w:val="00033E72"/>
    <w:rsid w:val="0003609F"/>
    <w:rsid w:val="00036313"/>
    <w:rsid w:val="0003709E"/>
    <w:rsid w:val="000376AF"/>
    <w:rsid w:val="00046081"/>
    <w:rsid w:val="0004691C"/>
    <w:rsid w:val="00046CC9"/>
    <w:rsid w:val="000477E9"/>
    <w:rsid w:val="0005052F"/>
    <w:rsid w:val="00050A1E"/>
    <w:rsid w:val="00052107"/>
    <w:rsid w:val="00052311"/>
    <w:rsid w:val="00053E40"/>
    <w:rsid w:val="00055047"/>
    <w:rsid w:val="00056673"/>
    <w:rsid w:val="00060B52"/>
    <w:rsid w:val="00061960"/>
    <w:rsid w:val="00062E9B"/>
    <w:rsid w:val="00063A97"/>
    <w:rsid w:val="00065893"/>
    <w:rsid w:val="00065B35"/>
    <w:rsid w:val="0006608D"/>
    <w:rsid w:val="00070361"/>
    <w:rsid w:val="00070953"/>
    <w:rsid w:val="000774D7"/>
    <w:rsid w:val="00083BE5"/>
    <w:rsid w:val="00084D57"/>
    <w:rsid w:val="000863A7"/>
    <w:rsid w:val="000867DB"/>
    <w:rsid w:val="000869D0"/>
    <w:rsid w:val="00086B72"/>
    <w:rsid w:val="000876F4"/>
    <w:rsid w:val="00091B89"/>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30B6"/>
    <w:rsid w:val="000C51C6"/>
    <w:rsid w:val="000C6C79"/>
    <w:rsid w:val="000C6EEB"/>
    <w:rsid w:val="000C7ECE"/>
    <w:rsid w:val="000D5628"/>
    <w:rsid w:val="000E2696"/>
    <w:rsid w:val="000E4969"/>
    <w:rsid w:val="000E58B1"/>
    <w:rsid w:val="000F2F5E"/>
    <w:rsid w:val="000F5071"/>
    <w:rsid w:val="000F6B03"/>
    <w:rsid w:val="001052BC"/>
    <w:rsid w:val="001058BC"/>
    <w:rsid w:val="001062F1"/>
    <w:rsid w:val="00106CE3"/>
    <w:rsid w:val="00107FBB"/>
    <w:rsid w:val="001117A3"/>
    <w:rsid w:val="001118C4"/>
    <w:rsid w:val="00112467"/>
    <w:rsid w:val="00113E77"/>
    <w:rsid w:val="0011429D"/>
    <w:rsid w:val="00114885"/>
    <w:rsid w:val="001228C8"/>
    <w:rsid w:val="00122B83"/>
    <w:rsid w:val="001239D3"/>
    <w:rsid w:val="00125C05"/>
    <w:rsid w:val="00131398"/>
    <w:rsid w:val="0013214E"/>
    <w:rsid w:val="0013229A"/>
    <w:rsid w:val="00132327"/>
    <w:rsid w:val="001334AF"/>
    <w:rsid w:val="00133D76"/>
    <w:rsid w:val="00134510"/>
    <w:rsid w:val="00134AE1"/>
    <w:rsid w:val="0013760B"/>
    <w:rsid w:val="00144661"/>
    <w:rsid w:val="0014667D"/>
    <w:rsid w:val="00146B7B"/>
    <w:rsid w:val="0014721F"/>
    <w:rsid w:val="0014765B"/>
    <w:rsid w:val="00152F73"/>
    <w:rsid w:val="00153662"/>
    <w:rsid w:val="00153F5E"/>
    <w:rsid w:val="00154F8B"/>
    <w:rsid w:val="0015505B"/>
    <w:rsid w:val="001557BE"/>
    <w:rsid w:val="001613C9"/>
    <w:rsid w:val="00165145"/>
    <w:rsid w:val="001659D0"/>
    <w:rsid w:val="00171E98"/>
    <w:rsid w:val="00171F03"/>
    <w:rsid w:val="00174099"/>
    <w:rsid w:val="001744BC"/>
    <w:rsid w:val="00174CE9"/>
    <w:rsid w:val="0017514A"/>
    <w:rsid w:val="00180627"/>
    <w:rsid w:val="00180A6C"/>
    <w:rsid w:val="001817F2"/>
    <w:rsid w:val="001857D4"/>
    <w:rsid w:val="00185F23"/>
    <w:rsid w:val="00186213"/>
    <w:rsid w:val="00190105"/>
    <w:rsid w:val="00192643"/>
    <w:rsid w:val="00192AD0"/>
    <w:rsid w:val="00194833"/>
    <w:rsid w:val="001953BE"/>
    <w:rsid w:val="00196443"/>
    <w:rsid w:val="001971C4"/>
    <w:rsid w:val="001A1734"/>
    <w:rsid w:val="001B0570"/>
    <w:rsid w:val="001B0986"/>
    <w:rsid w:val="001B1042"/>
    <w:rsid w:val="001B2674"/>
    <w:rsid w:val="001B5D00"/>
    <w:rsid w:val="001B5D73"/>
    <w:rsid w:val="001B7C04"/>
    <w:rsid w:val="001C0ECE"/>
    <w:rsid w:val="001C1F37"/>
    <w:rsid w:val="001C5722"/>
    <w:rsid w:val="001C59DB"/>
    <w:rsid w:val="001D1A15"/>
    <w:rsid w:val="001D1FAD"/>
    <w:rsid w:val="001D6229"/>
    <w:rsid w:val="001D674D"/>
    <w:rsid w:val="001D7092"/>
    <w:rsid w:val="001D7AE8"/>
    <w:rsid w:val="001D7D45"/>
    <w:rsid w:val="001E3E0D"/>
    <w:rsid w:val="001E551A"/>
    <w:rsid w:val="001E5FC8"/>
    <w:rsid w:val="001F314D"/>
    <w:rsid w:val="001F3CD5"/>
    <w:rsid w:val="001F4CBD"/>
    <w:rsid w:val="001F4F62"/>
    <w:rsid w:val="001F5520"/>
    <w:rsid w:val="001F6816"/>
    <w:rsid w:val="001F7DB8"/>
    <w:rsid w:val="00204550"/>
    <w:rsid w:val="0020526F"/>
    <w:rsid w:val="002052FB"/>
    <w:rsid w:val="002067E6"/>
    <w:rsid w:val="0020782A"/>
    <w:rsid w:val="00210347"/>
    <w:rsid w:val="00215F93"/>
    <w:rsid w:val="0021642E"/>
    <w:rsid w:val="00216657"/>
    <w:rsid w:val="00216699"/>
    <w:rsid w:val="002167B7"/>
    <w:rsid w:val="00216831"/>
    <w:rsid w:val="002216F1"/>
    <w:rsid w:val="0022228D"/>
    <w:rsid w:val="00222CAE"/>
    <w:rsid w:val="00223E46"/>
    <w:rsid w:val="0022723D"/>
    <w:rsid w:val="00231340"/>
    <w:rsid w:val="0023226E"/>
    <w:rsid w:val="00232B03"/>
    <w:rsid w:val="00233D98"/>
    <w:rsid w:val="002354CD"/>
    <w:rsid w:val="0023681C"/>
    <w:rsid w:val="002400DF"/>
    <w:rsid w:val="0024039E"/>
    <w:rsid w:val="002413A8"/>
    <w:rsid w:val="00243C54"/>
    <w:rsid w:val="002442C4"/>
    <w:rsid w:val="00245401"/>
    <w:rsid w:val="002456AC"/>
    <w:rsid w:val="00251FDE"/>
    <w:rsid w:val="00252A6D"/>
    <w:rsid w:val="0025379C"/>
    <w:rsid w:val="00253C20"/>
    <w:rsid w:val="00254BCF"/>
    <w:rsid w:val="00256848"/>
    <w:rsid w:val="002575E5"/>
    <w:rsid w:val="00261BE0"/>
    <w:rsid w:val="00264E9F"/>
    <w:rsid w:val="00273B9B"/>
    <w:rsid w:val="0027471E"/>
    <w:rsid w:val="0027478D"/>
    <w:rsid w:val="002748D6"/>
    <w:rsid w:val="00274ECD"/>
    <w:rsid w:val="0027510E"/>
    <w:rsid w:val="002760B6"/>
    <w:rsid w:val="00277CA9"/>
    <w:rsid w:val="00281CAE"/>
    <w:rsid w:val="002829C6"/>
    <w:rsid w:val="00286DEE"/>
    <w:rsid w:val="00287677"/>
    <w:rsid w:val="0029134C"/>
    <w:rsid w:val="0029211F"/>
    <w:rsid w:val="00293494"/>
    <w:rsid w:val="002946AC"/>
    <w:rsid w:val="002A19DA"/>
    <w:rsid w:val="002A3A33"/>
    <w:rsid w:val="002A3C31"/>
    <w:rsid w:val="002A665C"/>
    <w:rsid w:val="002B02FF"/>
    <w:rsid w:val="002B4081"/>
    <w:rsid w:val="002B42AB"/>
    <w:rsid w:val="002C02D6"/>
    <w:rsid w:val="002C0B57"/>
    <w:rsid w:val="002C460F"/>
    <w:rsid w:val="002C5D7A"/>
    <w:rsid w:val="002C7AED"/>
    <w:rsid w:val="002D0D2B"/>
    <w:rsid w:val="002D1207"/>
    <w:rsid w:val="002D15FA"/>
    <w:rsid w:val="002D5392"/>
    <w:rsid w:val="002D6D77"/>
    <w:rsid w:val="002E104E"/>
    <w:rsid w:val="002E10C1"/>
    <w:rsid w:val="002E1972"/>
    <w:rsid w:val="002E3946"/>
    <w:rsid w:val="002F6361"/>
    <w:rsid w:val="002F6C26"/>
    <w:rsid w:val="002F7EF7"/>
    <w:rsid w:val="00300DFF"/>
    <w:rsid w:val="00301A82"/>
    <w:rsid w:val="003052EB"/>
    <w:rsid w:val="00311E60"/>
    <w:rsid w:val="00315892"/>
    <w:rsid w:val="00321371"/>
    <w:rsid w:val="00324332"/>
    <w:rsid w:val="00324EAA"/>
    <w:rsid w:val="00327290"/>
    <w:rsid w:val="003308ED"/>
    <w:rsid w:val="0033312E"/>
    <w:rsid w:val="00333BBF"/>
    <w:rsid w:val="003347D1"/>
    <w:rsid w:val="00334DF2"/>
    <w:rsid w:val="003353EA"/>
    <w:rsid w:val="00335CB2"/>
    <w:rsid w:val="00337ED4"/>
    <w:rsid w:val="00340A20"/>
    <w:rsid w:val="00340F66"/>
    <w:rsid w:val="00343FD0"/>
    <w:rsid w:val="00344FD0"/>
    <w:rsid w:val="00345096"/>
    <w:rsid w:val="00345E6E"/>
    <w:rsid w:val="003462F3"/>
    <w:rsid w:val="003522A3"/>
    <w:rsid w:val="00352592"/>
    <w:rsid w:val="00352994"/>
    <w:rsid w:val="00355429"/>
    <w:rsid w:val="003557F7"/>
    <w:rsid w:val="00360685"/>
    <w:rsid w:val="00360CC6"/>
    <w:rsid w:val="003625A2"/>
    <w:rsid w:val="00362AF5"/>
    <w:rsid w:val="00363452"/>
    <w:rsid w:val="003640B1"/>
    <w:rsid w:val="00366C33"/>
    <w:rsid w:val="003711F0"/>
    <w:rsid w:val="003802D2"/>
    <w:rsid w:val="00382B76"/>
    <w:rsid w:val="00383C4F"/>
    <w:rsid w:val="00385061"/>
    <w:rsid w:val="00386748"/>
    <w:rsid w:val="00386D5B"/>
    <w:rsid w:val="003915A6"/>
    <w:rsid w:val="00392C91"/>
    <w:rsid w:val="003950E0"/>
    <w:rsid w:val="003962BC"/>
    <w:rsid w:val="0039698C"/>
    <w:rsid w:val="003A0EBF"/>
    <w:rsid w:val="003A4A0D"/>
    <w:rsid w:val="003A5252"/>
    <w:rsid w:val="003A65E0"/>
    <w:rsid w:val="003A69F8"/>
    <w:rsid w:val="003A6A70"/>
    <w:rsid w:val="003A7901"/>
    <w:rsid w:val="003B0283"/>
    <w:rsid w:val="003B0A05"/>
    <w:rsid w:val="003B1B36"/>
    <w:rsid w:val="003B22C7"/>
    <w:rsid w:val="003B3397"/>
    <w:rsid w:val="003B48E9"/>
    <w:rsid w:val="003B4F6C"/>
    <w:rsid w:val="003B6B69"/>
    <w:rsid w:val="003B705E"/>
    <w:rsid w:val="003B72B6"/>
    <w:rsid w:val="003B741F"/>
    <w:rsid w:val="003C1390"/>
    <w:rsid w:val="003C5186"/>
    <w:rsid w:val="003C66BE"/>
    <w:rsid w:val="003C6715"/>
    <w:rsid w:val="003C773B"/>
    <w:rsid w:val="003D0467"/>
    <w:rsid w:val="003D0B06"/>
    <w:rsid w:val="003D52D6"/>
    <w:rsid w:val="003D5FE4"/>
    <w:rsid w:val="003D7DB3"/>
    <w:rsid w:val="003E1B2C"/>
    <w:rsid w:val="003E5C00"/>
    <w:rsid w:val="003E5EFB"/>
    <w:rsid w:val="003E5FA8"/>
    <w:rsid w:val="003E691F"/>
    <w:rsid w:val="003E736A"/>
    <w:rsid w:val="003E7D81"/>
    <w:rsid w:val="003F1A48"/>
    <w:rsid w:val="003F1FB0"/>
    <w:rsid w:val="003F2D35"/>
    <w:rsid w:val="003F2EA6"/>
    <w:rsid w:val="003F31BC"/>
    <w:rsid w:val="004008B6"/>
    <w:rsid w:val="0040189A"/>
    <w:rsid w:val="004026E5"/>
    <w:rsid w:val="00403B11"/>
    <w:rsid w:val="004047A7"/>
    <w:rsid w:val="00404BB7"/>
    <w:rsid w:val="0040633A"/>
    <w:rsid w:val="00406552"/>
    <w:rsid w:val="00406AB4"/>
    <w:rsid w:val="00412225"/>
    <w:rsid w:val="004131A2"/>
    <w:rsid w:val="00413ACB"/>
    <w:rsid w:val="00421CF0"/>
    <w:rsid w:val="004224AC"/>
    <w:rsid w:val="0042369B"/>
    <w:rsid w:val="00423F1A"/>
    <w:rsid w:val="0042535B"/>
    <w:rsid w:val="00425EBB"/>
    <w:rsid w:val="00427582"/>
    <w:rsid w:val="0043066D"/>
    <w:rsid w:val="00430A74"/>
    <w:rsid w:val="004336CD"/>
    <w:rsid w:val="004371F6"/>
    <w:rsid w:val="00437D97"/>
    <w:rsid w:val="00437E19"/>
    <w:rsid w:val="00440F5C"/>
    <w:rsid w:val="00444AB4"/>
    <w:rsid w:val="00445504"/>
    <w:rsid w:val="00450017"/>
    <w:rsid w:val="00451D83"/>
    <w:rsid w:val="00452AD1"/>
    <w:rsid w:val="00452ADF"/>
    <w:rsid w:val="00453083"/>
    <w:rsid w:val="00453705"/>
    <w:rsid w:val="00455096"/>
    <w:rsid w:val="0045751C"/>
    <w:rsid w:val="00464855"/>
    <w:rsid w:val="004649EE"/>
    <w:rsid w:val="0046767F"/>
    <w:rsid w:val="00470763"/>
    <w:rsid w:val="0047222E"/>
    <w:rsid w:val="004826F3"/>
    <w:rsid w:val="00484858"/>
    <w:rsid w:val="00485896"/>
    <w:rsid w:val="00486F03"/>
    <w:rsid w:val="004875A6"/>
    <w:rsid w:val="00490127"/>
    <w:rsid w:val="004910AE"/>
    <w:rsid w:val="00494364"/>
    <w:rsid w:val="004948DF"/>
    <w:rsid w:val="00494E60"/>
    <w:rsid w:val="0049556B"/>
    <w:rsid w:val="00496C88"/>
    <w:rsid w:val="00496FF4"/>
    <w:rsid w:val="004A1575"/>
    <w:rsid w:val="004A3431"/>
    <w:rsid w:val="004A34FE"/>
    <w:rsid w:val="004A46A3"/>
    <w:rsid w:val="004A581E"/>
    <w:rsid w:val="004A6CF6"/>
    <w:rsid w:val="004A78A9"/>
    <w:rsid w:val="004B1C36"/>
    <w:rsid w:val="004B4232"/>
    <w:rsid w:val="004B45DE"/>
    <w:rsid w:val="004C1AC6"/>
    <w:rsid w:val="004C6260"/>
    <w:rsid w:val="004C7B02"/>
    <w:rsid w:val="004D1EF9"/>
    <w:rsid w:val="004D5E47"/>
    <w:rsid w:val="004D69CC"/>
    <w:rsid w:val="004D76F3"/>
    <w:rsid w:val="004E0110"/>
    <w:rsid w:val="004E23E6"/>
    <w:rsid w:val="004E30A1"/>
    <w:rsid w:val="004E447E"/>
    <w:rsid w:val="004E6DBA"/>
    <w:rsid w:val="004E72DB"/>
    <w:rsid w:val="004F0232"/>
    <w:rsid w:val="004F02A2"/>
    <w:rsid w:val="004F2D2F"/>
    <w:rsid w:val="004F31E9"/>
    <w:rsid w:val="004F54E7"/>
    <w:rsid w:val="004F60E2"/>
    <w:rsid w:val="004F6934"/>
    <w:rsid w:val="00500130"/>
    <w:rsid w:val="00501750"/>
    <w:rsid w:val="0050343D"/>
    <w:rsid w:val="0050454F"/>
    <w:rsid w:val="00504BD1"/>
    <w:rsid w:val="00506270"/>
    <w:rsid w:val="00511D22"/>
    <w:rsid w:val="00514B45"/>
    <w:rsid w:val="0051606D"/>
    <w:rsid w:val="0051698D"/>
    <w:rsid w:val="005169EC"/>
    <w:rsid w:val="005179C6"/>
    <w:rsid w:val="0052060B"/>
    <w:rsid w:val="00521184"/>
    <w:rsid w:val="00522C21"/>
    <w:rsid w:val="00526630"/>
    <w:rsid w:val="00527883"/>
    <w:rsid w:val="00532DA9"/>
    <w:rsid w:val="00533A31"/>
    <w:rsid w:val="005358F2"/>
    <w:rsid w:val="00535EC8"/>
    <w:rsid w:val="0053786A"/>
    <w:rsid w:val="005408D1"/>
    <w:rsid w:val="00540A78"/>
    <w:rsid w:val="005418F4"/>
    <w:rsid w:val="0054254C"/>
    <w:rsid w:val="00543ADF"/>
    <w:rsid w:val="005458E7"/>
    <w:rsid w:val="005527AE"/>
    <w:rsid w:val="005532E4"/>
    <w:rsid w:val="0055345F"/>
    <w:rsid w:val="005535D2"/>
    <w:rsid w:val="00553689"/>
    <w:rsid w:val="005537B7"/>
    <w:rsid w:val="00555713"/>
    <w:rsid w:val="00562C7A"/>
    <w:rsid w:val="005659E8"/>
    <w:rsid w:val="005712C5"/>
    <w:rsid w:val="005717ED"/>
    <w:rsid w:val="0057256A"/>
    <w:rsid w:val="005732AB"/>
    <w:rsid w:val="00573CC0"/>
    <w:rsid w:val="00574990"/>
    <w:rsid w:val="00576C50"/>
    <w:rsid w:val="00576FD9"/>
    <w:rsid w:val="005773D8"/>
    <w:rsid w:val="00577AAB"/>
    <w:rsid w:val="005823B2"/>
    <w:rsid w:val="00585526"/>
    <w:rsid w:val="0059031C"/>
    <w:rsid w:val="0059093B"/>
    <w:rsid w:val="00590BD2"/>
    <w:rsid w:val="00593088"/>
    <w:rsid w:val="0059431A"/>
    <w:rsid w:val="00594DEF"/>
    <w:rsid w:val="00595128"/>
    <w:rsid w:val="005977FF"/>
    <w:rsid w:val="00597D3F"/>
    <w:rsid w:val="005A1D9F"/>
    <w:rsid w:val="005A342A"/>
    <w:rsid w:val="005A42B1"/>
    <w:rsid w:val="005A5ADD"/>
    <w:rsid w:val="005B1857"/>
    <w:rsid w:val="005B19D1"/>
    <w:rsid w:val="005B1B14"/>
    <w:rsid w:val="005B3A13"/>
    <w:rsid w:val="005B5C7B"/>
    <w:rsid w:val="005B693D"/>
    <w:rsid w:val="005B6C67"/>
    <w:rsid w:val="005B7B55"/>
    <w:rsid w:val="005C009C"/>
    <w:rsid w:val="005C04F9"/>
    <w:rsid w:val="005C317C"/>
    <w:rsid w:val="005C3935"/>
    <w:rsid w:val="005C47EB"/>
    <w:rsid w:val="005C6A56"/>
    <w:rsid w:val="005D0648"/>
    <w:rsid w:val="005D1AAC"/>
    <w:rsid w:val="005D1EA5"/>
    <w:rsid w:val="005D2063"/>
    <w:rsid w:val="005D5757"/>
    <w:rsid w:val="005D5B2A"/>
    <w:rsid w:val="005D7825"/>
    <w:rsid w:val="005D7BDD"/>
    <w:rsid w:val="005D7C97"/>
    <w:rsid w:val="005E179F"/>
    <w:rsid w:val="005E42F0"/>
    <w:rsid w:val="005E489F"/>
    <w:rsid w:val="005E57C6"/>
    <w:rsid w:val="005F1CCB"/>
    <w:rsid w:val="005F28AD"/>
    <w:rsid w:val="005F28FC"/>
    <w:rsid w:val="005F2F22"/>
    <w:rsid w:val="005F3D0F"/>
    <w:rsid w:val="00600EBC"/>
    <w:rsid w:val="006013D9"/>
    <w:rsid w:val="00601434"/>
    <w:rsid w:val="00606FF4"/>
    <w:rsid w:val="0061037D"/>
    <w:rsid w:val="00610D99"/>
    <w:rsid w:val="006120F4"/>
    <w:rsid w:val="006124D2"/>
    <w:rsid w:val="0061674B"/>
    <w:rsid w:val="00616B92"/>
    <w:rsid w:val="00617B8C"/>
    <w:rsid w:val="006226B6"/>
    <w:rsid w:val="0063026F"/>
    <w:rsid w:val="00634CBB"/>
    <w:rsid w:val="00643EE5"/>
    <w:rsid w:val="00644E61"/>
    <w:rsid w:val="00651198"/>
    <w:rsid w:val="006521F9"/>
    <w:rsid w:val="00652209"/>
    <w:rsid w:val="0065775F"/>
    <w:rsid w:val="00662C3A"/>
    <w:rsid w:val="00663022"/>
    <w:rsid w:val="00664DB5"/>
    <w:rsid w:val="00667AAE"/>
    <w:rsid w:val="0067050B"/>
    <w:rsid w:val="006734B0"/>
    <w:rsid w:val="00673E48"/>
    <w:rsid w:val="00676178"/>
    <w:rsid w:val="006765E6"/>
    <w:rsid w:val="0067668F"/>
    <w:rsid w:val="006774BD"/>
    <w:rsid w:val="00677F4C"/>
    <w:rsid w:val="00680A6F"/>
    <w:rsid w:val="00681AF9"/>
    <w:rsid w:val="006837CD"/>
    <w:rsid w:val="006843D8"/>
    <w:rsid w:val="006849C3"/>
    <w:rsid w:val="00685CA8"/>
    <w:rsid w:val="00686D0C"/>
    <w:rsid w:val="006871A5"/>
    <w:rsid w:val="00691BD0"/>
    <w:rsid w:val="00693F42"/>
    <w:rsid w:val="006943B7"/>
    <w:rsid w:val="0069679B"/>
    <w:rsid w:val="00696B61"/>
    <w:rsid w:val="006970EA"/>
    <w:rsid w:val="00697B12"/>
    <w:rsid w:val="006A63DA"/>
    <w:rsid w:val="006A6472"/>
    <w:rsid w:val="006A75FD"/>
    <w:rsid w:val="006B5FD3"/>
    <w:rsid w:val="006B68F8"/>
    <w:rsid w:val="006B6A19"/>
    <w:rsid w:val="006B7C14"/>
    <w:rsid w:val="006C0EEA"/>
    <w:rsid w:val="006C2DC9"/>
    <w:rsid w:val="006C5499"/>
    <w:rsid w:val="006C6197"/>
    <w:rsid w:val="006C6BA6"/>
    <w:rsid w:val="006C73F0"/>
    <w:rsid w:val="006D17A0"/>
    <w:rsid w:val="006D309E"/>
    <w:rsid w:val="006D335B"/>
    <w:rsid w:val="006D3DAB"/>
    <w:rsid w:val="006D4955"/>
    <w:rsid w:val="006D5C79"/>
    <w:rsid w:val="006E0F2A"/>
    <w:rsid w:val="006E17EA"/>
    <w:rsid w:val="006E1972"/>
    <w:rsid w:val="006E26DD"/>
    <w:rsid w:val="006E2AB2"/>
    <w:rsid w:val="006F2168"/>
    <w:rsid w:val="006F3292"/>
    <w:rsid w:val="006F599E"/>
    <w:rsid w:val="006F6C7F"/>
    <w:rsid w:val="006F6F44"/>
    <w:rsid w:val="007000DA"/>
    <w:rsid w:val="007007C6"/>
    <w:rsid w:val="007012E2"/>
    <w:rsid w:val="00701636"/>
    <w:rsid w:val="007046FF"/>
    <w:rsid w:val="0070759E"/>
    <w:rsid w:val="007075F3"/>
    <w:rsid w:val="0071111B"/>
    <w:rsid w:val="00712DB9"/>
    <w:rsid w:val="0071424B"/>
    <w:rsid w:val="00714904"/>
    <w:rsid w:val="007168B9"/>
    <w:rsid w:val="00716EE1"/>
    <w:rsid w:val="0072020F"/>
    <w:rsid w:val="00721681"/>
    <w:rsid w:val="00722AAC"/>
    <w:rsid w:val="00722C91"/>
    <w:rsid w:val="007239B9"/>
    <w:rsid w:val="00725276"/>
    <w:rsid w:val="00725AC7"/>
    <w:rsid w:val="00727620"/>
    <w:rsid w:val="00730D23"/>
    <w:rsid w:val="00732236"/>
    <w:rsid w:val="00732D74"/>
    <w:rsid w:val="00734A30"/>
    <w:rsid w:val="00734B58"/>
    <w:rsid w:val="00737388"/>
    <w:rsid w:val="00740D26"/>
    <w:rsid w:val="007441B5"/>
    <w:rsid w:val="00744537"/>
    <w:rsid w:val="00747B77"/>
    <w:rsid w:val="007551D2"/>
    <w:rsid w:val="007552F7"/>
    <w:rsid w:val="00756DEB"/>
    <w:rsid w:val="00756E16"/>
    <w:rsid w:val="00761C83"/>
    <w:rsid w:val="00764558"/>
    <w:rsid w:val="00764F84"/>
    <w:rsid w:val="00765083"/>
    <w:rsid w:val="007655B7"/>
    <w:rsid w:val="007706F2"/>
    <w:rsid w:val="00770C94"/>
    <w:rsid w:val="00770E70"/>
    <w:rsid w:val="00771A25"/>
    <w:rsid w:val="00771FA8"/>
    <w:rsid w:val="0077223C"/>
    <w:rsid w:val="00772A60"/>
    <w:rsid w:val="007738E9"/>
    <w:rsid w:val="00777D83"/>
    <w:rsid w:val="00777DAC"/>
    <w:rsid w:val="00780406"/>
    <w:rsid w:val="007808ED"/>
    <w:rsid w:val="00782FA2"/>
    <w:rsid w:val="0079025D"/>
    <w:rsid w:val="007910AB"/>
    <w:rsid w:val="007931E7"/>
    <w:rsid w:val="00796C5A"/>
    <w:rsid w:val="00796DFA"/>
    <w:rsid w:val="007A0098"/>
    <w:rsid w:val="007A092A"/>
    <w:rsid w:val="007A173E"/>
    <w:rsid w:val="007A33ED"/>
    <w:rsid w:val="007A4B00"/>
    <w:rsid w:val="007A4DD8"/>
    <w:rsid w:val="007A5417"/>
    <w:rsid w:val="007A62E5"/>
    <w:rsid w:val="007B17FF"/>
    <w:rsid w:val="007B5F48"/>
    <w:rsid w:val="007B6B27"/>
    <w:rsid w:val="007B7A39"/>
    <w:rsid w:val="007C07C6"/>
    <w:rsid w:val="007C15B7"/>
    <w:rsid w:val="007C1C6D"/>
    <w:rsid w:val="007C1C78"/>
    <w:rsid w:val="007C3834"/>
    <w:rsid w:val="007C3AE0"/>
    <w:rsid w:val="007C66A7"/>
    <w:rsid w:val="007C6A40"/>
    <w:rsid w:val="007C7CC5"/>
    <w:rsid w:val="007D053F"/>
    <w:rsid w:val="007D0975"/>
    <w:rsid w:val="007D405B"/>
    <w:rsid w:val="007D454D"/>
    <w:rsid w:val="007D51BA"/>
    <w:rsid w:val="007D5D68"/>
    <w:rsid w:val="007D61DF"/>
    <w:rsid w:val="007D6E41"/>
    <w:rsid w:val="007D7865"/>
    <w:rsid w:val="007D7937"/>
    <w:rsid w:val="007E153E"/>
    <w:rsid w:val="007E1C2E"/>
    <w:rsid w:val="007E23F5"/>
    <w:rsid w:val="007E389F"/>
    <w:rsid w:val="007E79FD"/>
    <w:rsid w:val="007F0D9E"/>
    <w:rsid w:val="007F37C4"/>
    <w:rsid w:val="007F3AC9"/>
    <w:rsid w:val="007F6EBB"/>
    <w:rsid w:val="007F7A06"/>
    <w:rsid w:val="00800078"/>
    <w:rsid w:val="00802CB0"/>
    <w:rsid w:val="008110A8"/>
    <w:rsid w:val="0082050A"/>
    <w:rsid w:val="0082188A"/>
    <w:rsid w:val="0082228E"/>
    <w:rsid w:val="00822A93"/>
    <w:rsid w:val="00823039"/>
    <w:rsid w:val="00823E9F"/>
    <w:rsid w:val="008243CF"/>
    <w:rsid w:val="00825759"/>
    <w:rsid w:val="00832002"/>
    <w:rsid w:val="00832BEE"/>
    <w:rsid w:val="008363C3"/>
    <w:rsid w:val="008377F2"/>
    <w:rsid w:val="00842E29"/>
    <w:rsid w:val="0084422E"/>
    <w:rsid w:val="00845E51"/>
    <w:rsid w:val="00845FD5"/>
    <w:rsid w:val="008466D9"/>
    <w:rsid w:val="00846D18"/>
    <w:rsid w:val="00846D3D"/>
    <w:rsid w:val="0084712D"/>
    <w:rsid w:val="008478EA"/>
    <w:rsid w:val="00850E05"/>
    <w:rsid w:val="008514D3"/>
    <w:rsid w:val="00853447"/>
    <w:rsid w:val="00853B21"/>
    <w:rsid w:val="00853FEE"/>
    <w:rsid w:val="00854E43"/>
    <w:rsid w:val="00855E60"/>
    <w:rsid w:val="00856A32"/>
    <w:rsid w:val="00860C42"/>
    <w:rsid w:val="0086148E"/>
    <w:rsid w:val="00864D25"/>
    <w:rsid w:val="00864F20"/>
    <w:rsid w:val="00865516"/>
    <w:rsid w:val="00865812"/>
    <w:rsid w:val="00865E1C"/>
    <w:rsid w:val="00871F02"/>
    <w:rsid w:val="00873383"/>
    <w:rsid w:val="00876BD5"/>
    <w:rsid w:val="00877B02"/>
    <w:rsid w:val="008808E1"/>
    <w:rsid w:val="00881311"/>
    <w:rsid w:val="00883922"/>
    <w:rsid w:val="008859AD"/>
    <w:rsid w:val="00893205"/>
    <w:rsid w:val="0089393D"/>
    <w:rsid w:val="0089514B"/>
    <w:rsid w:val="00895F56"/>
    <w:rsid w:val="00896AC0"/>
    <w:rsid w:val="00897256"/>
    <w:rsid w:val="008A1D5C"/>
    <w:rsid w:val="008A1E64"/>
    <w:rsid w:val="008A4BCF"/>
    <w:rsid w:val="008A7701"/>
    <w:rsid w:val="008B45A0"/>
    <w:rsid w:val="008B5F5C"/>
    <w:rsid w:val="008B5FFA"/>
    <w:rsid w:val="008C0B83"/>
    <w:rsid w:val="008C1290"/>
    <w:rsid w:val="008C4159"/>
    <w:rsid w:val="008C53CC"/>
    <w:rsid w:val="008C7DE0"/>
    <w:rsid w:val="008D2953"/>
    <w:rsid w:val="008D4654"/>
    <w:rsid w:val="008D49F1"/>
    <w:rsid w:val="008D6D92"/>
    <w:rsid w:val="008D76DE"/>
    <w:rsid w:val="008E0D36"/>
    <w:rsid w:val="008E1F2C"/>
    <w:rsid w:val="008E2EAD"/>
    <w:rsid w:val="008E6C89"/>
    <w:rsid w:val="008E6F24"/>
    <w:rsid w:val="008F0AD8"/>
    <w:rsid w:val="008F0D7A"/>
    <w:rsid w:val="008F38F7"/>
    <w:rsid w:val="008F4551"/>
    <w:rsid w:val="008F6B20"/>
    <w:rsid w:val="00900CA3"/>
    <w:rsid w:val="009023C7"/>
    <w:rsid w:val="00902A41"/>
    <w:rsid w:val="00903927"/>
    <w:rsid w:val="009054B4"/>
    <w:rsid w:val="00905791"/>
    <w:rsid w:val="00906C28"/>
    <w:rsid w:val="00912AE7"/>
    <w:rsid w:val="00912FB6"/>
    <w:rsid w:val="00913044"/>
    <w:rsid w:val="00913331"/>
    <w:rsid w:val="00913435"/>
    <w:rsid w:val="00916978"/>
    <w:rsid w:val="00917EB1"/>
    <w:rsid w:val="00920939"/>
    <w:rsid w:val="00920F62"/>
    <w:rsid w:val="00921A00"/>
    <w:rsid w:val="009229B7"/>
    <w:rsid w:val="009229E9"/>
    <w:rsid w:val="00922B7A"/>
    <w:rsid w:val="009309F6"/>
    <w:rsid w:val="00930E61"/>
    <w:rsid w:val="00933DDA"/>
    <w:rsid w:val="009353D5"/>
    <w:rsid w:val="009370FA"/>
    <w:rsid w:val="00942194"/>
    <w:rsid w:val="009451E5"/>
    <w:rsid w:val="009454CE"/>
    <w:rsid w:val="0095199E"/>
    <w:rsid w:val="009549C7"/>
    <w:rsid w:val="00957731"/>
    <w:rsid w:val="00957D2B"/>
    <w:rsid w:val="00957E2C"/>
    <w:rsid w:val="00962419"/>
    <w:rsid w:val="00962C5E"/>
    <w:rsid w:val="009652FF"/>
    <w:rsid w:val="00965D61"/>
    <w:rsid w:val="009666C6"/>
    <w:rsid w:val="00967109"/>
    <w:rsid w:val="00970A72"/>
    <w:rsid w:val="00971EC7"/>
    <w:rsid w:val="009727CE"/>
    <w:rsid w:val="00974465"/>
    <w:rsid w:val="009751DC"/>
    <w:rsid w:val="00975CFB"/>
    <w:rsid w:val="00975E94"/>
    <w:rsid w:val="00977545"/>
    <w:rsid w:val="00980362"/>
    <w:rsid w:val="00982C81"/>
    <w:rsid w:val="00982FE0"/>
    <w:rsid w:val="009837EA"/>
    <w:rsid w:val="00984943"/>
    <w:rsid w:val="009850A3"/>
    <w:rsid w:val="00990EB8"/>
    <w:rsid w:val="00991CF2"/>
    <w:rsid w:val="00992841"/>
    <w:rsid w:val="00992D2E"/>
    <w:rsid w:val="0099581D"/>
    <w:rsid w:val="00996CB9"/>
    <w:rsid w:val="009A148C"/>
    <w:rsid w:val="009A15BB"/>
    <w:rsid w:val="009A18E7"/>
    <w:rsid w:val="009A30E9"/>
    <w:rsid w:val="009A4826"/>
    <w:rsid w:val="009A4F76"/>
    <w:rsid w:val="009A6D23"/>
    <w:rsid w:val="009A746E"/>
    <w:rsid w:val="009A7E77"/>
    <w:rsid w:val="009B2FC4"/>
    <w:rsid w:val="009B2FC8"/>
    <w:rsid w:val="009C385E"/>
    <w:rsid w:val="009C4A1B"/>
    <w:rsid w:val="009C5DD1"/>
    <w:rsid w:val="009C6680"/>
    <w:rsid w:val="009D093E"/>
    <w:rsid w:val="009D3D12"/>
    <w:rsid w:val="009D684A"/>
    <w:rsid w:val="009D700B"/>
    <w:rsid w:val="009D7FA7"/>
    <w:rsid w:val="009E7BC0"/>
    <w:rsid w:val="009F056F"/>
    <w:rsid w:val="009F1467"/>
    <w:rsid w:val="009F14C4"/>
    <w:rsid w:val="009F27F3"/>
    <w:rsid w:val="009F4D4E"/>
    <w:rsid w:val="009F510A"/>
    <w:rsid w:val="009F6F4E"/>
    <w:rsid w:val="009F7980"/>
    <w:rsid w:val="00A01090"/>
    <w:rsid w:val="00A01560"/>
    <w:rsid w:val="00A02435"/>
    <w:rsid w:val="00A02E09"/>
    <w:rsid w:val="00A034E4"/>
    <w:rsid w:val="00A053BA"/>
    <w:rsid w:val="00A058FF"/>
    <w:rsid w:val="00A07444"/>
    <w:rsid w:val="00A10989"/>
    <w:rsid w:val="00A11292"/>
    <w:rsid w:val="00A137CC"/>
    <w:rsid w:val="00A17723"/>
    <w:rsid w:val="00A23817"/>
    <w:rsid w:val="00A2396C"/>
    <w:rsid w:val="00A23CB4"/>
    <w:rsid w:val="00A24DB8"/>
    <w:rsid w:val="00A31F9D"/>
    <w:rsid w:val="00A32887"/>
    <w:rsid w:val="00A3491A"/>
    <w:rsid w:val="00A34DD7"/>
    <w:rsid w:val="00A34E07"/>
    <w:rsid w:val="00A34EBC"/>
    <w:rsid w:val="00A3554F"/>
    <w:rsid w:val="00A35B4D"/>
    <w:rsid w:val="00A37332"/>
    <w:rsid w:val="00A41A9D"/>
    <w:rsid w:val="00A43AA1"/>
    <w:rsid w:val="00A441D0"/>
    <w:rsid w:val="00A45E73"/>
    <w:rsid w:val="00A46804"/>
    <w:rsid w:val="00A47678"/>
    <w:rsid w:val="00A60DFF"/>
    <w:rsid w:val="00A61204"/>
    <w:rsid w:val="00A61EDD"/>
    <w:rsid w:val="00A65436"/>
    <w:rsid w:val="00A65E84"/>
    <w:rsid w:val="00A66E4A"/>
    <w:rsid w:val="00A676C4"/>
    <w:rsid w:val="00A67915"/>
    <w:rsid w:val="00A70D88"/>
    <w:rsid w:val="00A73AAC"/>
    <w:rsid w:val="00A759E1"/>
    <w:rsid w:val="00A76751"/>
    <w:rsid w:val="00A776ED"/>
    <w:rsid w:val="00A82207"/>
    <w:rsid w:val="00A83C6F"/>
    <w:rsid w:val="00A84789"/>
    <w:rsid w:val="00A8665F"/>
    <w:rsid w:val="00A871FE"/>
    <w:rsid w:val="00A8721E"/>
    <w:rsid w:val="00A93F4D"/>
    <w:rsid w:val="00A95579"/>
    <w:rsid w:val="00A96B26"/>
    <w:rsid w:val="00A96BFB"/>
    <w:rsid w:val="00A974A4"/>
    <w:rsid w:val="00AA03D3"/>
    <w:rsid w:val="00AA12D2"/>
    <w:rsid w:val="00AA47A2"/>
    <w:rsid w:val="00AA6AE3"/>
    <w:rsid w:val="00AA72CA"/>
    <w:rsid w:val="00AA7891"/>
    <w:rsid w:val="00AB17E4"/>
    <w:rsid w:val="00AB192F"/>
    <w:rsid w:val="00AB1CD4"/>
    <w:rsid w:val="00AB374C"/>
    <w:rsid w:val="00AB39EC"/>
    <w:rsid w:val="00AB4898"/>
    <w:rsid w:val="00AB4D7A"/>
    <w:rsid w:val="00AB4FC7"/>
    <w:rsid w:val="00AB67BC"/>
    <w:rsid w:val="00AC0DAD"/>
    <w:rsid w:val="00AC2AAB"/>
    <w:rsid w:val="00AC45BC"/>
    <w:rsid w:val="00AC4A07"/>
    <w:rsid w:val="00AC591C"/>
    <w:rsid w:val="00AC61A9"/>
    <w:rsid w:val="00AC7AD2"/>
    <w:rsid w:val="00AC7BAA"/>
    <w:rsid w:val="00AC7C95"/>
    <w:rsid w:val="00AD3285"/>
    <w:rsid w:val="00AD35E9"/>
    <w:rsid w:val="00AD60B0"/>
    <w:rsid w:val="00AD7814"/>
    <w:rsid w:val="00AD7AAE"/>
    <w:rsid w:val="00AE2813"/>
    <w:rsid w:val="00AE2A5B"/>
    <w:rsid w:val="00AE2BAC"/>
    <w:rsid w:val="00AE4718"/>
    <w:rsid w:val="00AE70F1"/>
    <w:rsid w:val="00AE769A"/>
    <w:rsid w:val="00AF64B3"/>
    <w:rsid w:val="00AF6B24"/>
    <w:rsid w:val="00AF767C"/>
    <w:rsid w:val="00AF794E"/>
    <w:rsid w:val="00B00100"/>
    <w:rsid w:val="00B01153"/>
    <w:rsid w:val="00B02FA3"/>
    <w:rsid w:val="00B04E0F"/>
    <w:rsid w:val="00B0569C"/>
    <w:rsid w:val="00B06F3C"/>
    <w:rsid w:val="00B07B14"/>
    <w:rsid w:val="00B07D7C"/>
    <w:rsid w:val="00B10400"/>
    <w:rsid w:val="00B10969"/>
    <w:rsid w:val="00B11E44"/>
    <w:rsid w:val="00B147BA"/>
    <w:rsid w:val="00B14CF7"/>
    <w:rsid w:val="00B14EB1"/>
    <w:rsid w:val="00B151BE"/>
    <w:rsid w:val="00B16B2C"/>
    <w:rsid w:val="00B20337"/>
    <w:rsid w:val="00B251FF"/>
    <w:rsid w:val="00B25F69"/>
    <w:rsid w:val="00B26F3C"/>
    <w:rsid w:val="00B32713"/>
    <w:rsid w:val="00B32869"/>
    <w:rsid w:val="00B32B19"/>
    <w:rsid w:val="00B32FAA"/>
    <w:rsid w:val="00B33D88"/>
    <w:rsid w:val="00B3439D"/>
    <w:rsid w:val="00B369BC"/>
    <w:rsid w:val="00B40AE1"/>
    <w:rsid w:val="00B40CD8"/>
    <w:rsid w:val="00B44284"/>
    <w:rsid w:val="00B540B9"/>
    <w:rsid w:val="00B54FD7"/>
    <w:rsid w:val="00B5581A"/>
    <w:rsid w:val="00B5651E"/>
    <w:rsid w:val="00B56CA0"/>
    <w:rsid w:val="00B56F70"/>
    <w:rsid w:val="00B63859"/>
    <w:rsid w:val="00B6393A"/>
    <w:rsid w:val="00B677EC"/>
    <w:rsid w:val="00B714AB"/>
    <w:rsid w:val="00B71ACD"/>
    <w:rsid w:val="00B72284"/>
    <w:rsid w:val="00B72727"/>
    <w:rsid w:val="00B74F33"/>
    <w:rsid w:val="00B75C2D"/>
    <w:rsid w:val="00B80062"/>
    <w:rsid w:val="00B8248A"/>
    <w:rsid w:val="00B84E39"/>
    <w:rsid w:val="00B8625A"/>
    <w:rsid w:val="00B87318"/>
    <w:rsid w:val="00B92414"/>
    <w:rsid w:val="00B929FF"/>
    <w:rsid w:val="00B92A63"/>
    <w:rsid w:val="00B9472F"/>
    <w:rsid w:val="00B94EE1"/>
    <w:rsid w:val="00B979DD"/>
    <w:rsid w:val="00BA0FA3"/>
    <w:rsid w:val="00BA424C"/>
    <w:rsid w:val="00BA523F"/>
    <w:rsid w:val="00BA5D76"/>
    <w:rsid w:val="00BA6350"/>
    <w:rsid w:val="00BA68EC"/>
    <w:rsid w:val="00BB0B77"/>
    <w:rsid w:val="00BB1ECD"/>
    <w:rsid w:val="00BB36FD"/>
    <w:rsid w:val="00BB380D"/>
    <w:rsid w:val="00BB4E5F"/>
    <w:rsid w:val="00BB737D"/>
    <w:rsid w:val="00BB7E13"/>
    <w:rsid w:val="00BC1159"/>
    <w:rsid w:val="00BC14E5"/>
    <w:rsid w:val="00BC3D67"/>
    <w:rsid w:val="00BC4503"/>
    <w:rsid w:val="00BC4F11"/>
    <w:rsid w:val="00BC52C7"/>
    <w:rsid w:val="00BC6238"/>
    <w:rsid w:val="00BC6C31"/>
    <w:rsid w:val="00BC7166"/>
    <w:rsid w:val="00BC7438"/>
    <w:rsid w:val="00BD28B8"/>
    <w:rsid w:val="00BD29CB"/>
    <w:rsid w:val="00BD4549"/>
    <w:rsid w:val="00BD5CB7"/>
    <w:rsid w:val="00BD752C"/>
    <w:rsid w:val="00BD7CB2"/>
    <w:rsid w:val="00BE2EF2"/>
    <w:rsid w:val="00BE4CDE"/>
    <w:rsid w:val="00BF1927"/>
    <w:rsid w:val="00BF2B7D"/>
    <w:rsid w:val="00BF336B"/>
    <w:rsid w:val="00BF3C69"/>
    <w:rsid w:val="00BF3D13"/>
    <w:rsid w:val="00BF4DD7"/>
    <w:rsid w:val="00BF5EDE"/>
    <w:rsid w:val="00BF67E9"/>
    <w:rsid w:val="00C01E90"/>
    <w:rsid w:val="00C03284"/>
    <w:rsid w:val="00C108A6"/>
    <w:rsid w:val="00C111E7"/>
    <w:rsid w:val="00C11CE5"/>
    <w:rsid w:val="00C13853"/>
    <w:rsid w:val="00C149C9"/>
    <w:rsid w:val="00C1500E"/>
    <w:rsid w:val="00C206AE"/>
    <w:rsid w:val="00C2164C"/>
    <w:rsid w:val="00C22D00"/>
    <w:rsid w:val="00C236EE"/>
    <w:rsid w:val="00C24E85"/>
    <w:rsid w:val="00C431C4"/>
    <w:rsid w:val="00C43E75"/>
    <w:rsid w:val="00C469E0"/>
    <w:rsid w:val="00C46B0D"/>
    <w:rsid w:val="00C47163"/>
    <w:rsid w:val="00C47306"/>
    <w:rsid w:val="00C52DCB"/>
    <w:rsid w:val="00C5320A"/>
    <w:rsid w:val="00C53211"/>
    <w:rsid w:val="00C56D3B"/>
    <w:rsid w:val="00C65BE0"/>
    <w:rsid w:val="00C66A71"/>
    <w:rsid w:val="00C66D84"/>
    <w:rsid w:val="00C67ED4"/>
    <w:rsid w:val="00C716DC"/>
    <w:rsid w:val="00C72020"/>
    <w:rsid w:val="00C733D3"/>
    <w:rsid w:val="00C755C5"/>
    <w:rsid w:val="00C771C4"/>
    <w:rsid w:val="00C776A0"/>
    <w:rsid w:val="00C77F1B"/>
    <w:rsid w:val="00C818A3"/>
    <w:rsid w:val="00C818F3"/>
    <w:rsid w:val="00C842F9"/>
    <w:rsid w:val="00C8540E"/>
    <w:rsid w:val="00C876AA"/>
    <w:rsid w:val="00C9360B"/>
    <w:rsid w:val="00C936CF"/>
    <w:rsid w:val="00C94C10"/>
    <w:rsid w:val="00C96A4F"/>
    <w:rsid w:val="00C978BA"/>
    <w:rsid w:val="00CA008E"/>
    <w:rsid w:val="00CA2416"/>
    <w:rsid w:val="00CA3AE8"/>
    <w:rsid w:val="00CA7381"/>
    <w:rsid w:val="00CB2D98"/>
    <w:rsid w:val="00CC0272"/>
    <w:rsid w:val="00CC0685"/>
    <w:rsid w:val="00CC0D18"/>
    <w:rsid w:val="00CC1900"/>
    <w:rsid w:val="00CC1D28"/>
    <w:rsid w:val="00CC2546"/>
    <w:rsid w:val="00CD0026"/>
    <w:rsid w:val="00CD21F7"/>
    <w:rsid w:val="00CD43B1"/>
    <w:rsid w:val="00CD7ADD"/>
    <w:rsid w:val="00CE51F2"/>
    <w:rsid w:val="00CE5989"/>
    <w:rsid w:val="00CE6CC5"/>
    <w:rsid w:val="00CE720E"/>
    <w:rsid w:val="00CE77ED"/>
    <w:rsid w:val="00CF05AA"/>
    <w:rsid w:val="00CF19BB"/>
    <w:rsid w:val="00CF3C30"/>
    <w:rsid w:val="00CF437B"/>
    <w:rsid w:val="00CF52D2"/>
    <w:rsid w:val="00CF6C21"/>
    <w:rsid w:val="00CF6D8B"/>
    <w:rsid w:val="00D002C8"/>
    <w:rsid w:val="00D02EBD"/>
    <w:rsid w:val="00D030BE"/>
    <w:rsid w:val="00D03CC1"/>
    <w:rsid w:val="00D06802"/>
    <w:rsid w:val="00D06B9A"/>
    <w:rsid w:val="00D07630"/>
    <w:rsid w:val="00D07FA9"/>
    <w:rsid w:val="00D106A4"/>
    <w:rsid w:val="00D10793"/>
    <w:rsid w:val="00D12DC8"/>
    <w:rsid w:val="00D2026F"/>
    <w:rsid w:val="00D22487"/>
    <w:rsid w:val="00D24F5F"/>
    <w:rsid w:val="00D25605"/>
    <w:rsid w:val="00D27D2B"/>
    <w:rsid w:val="00D32553"/>
    <w:rsid w:val="00D3438D"/>
    <w:rsid w:val="00D344B5"/>
    <w:rsid w:val="00D3520A"/>
    <w:rsid w:val="00D377D9"/>
    <w:rsid w:val="00D40180"/>
    <w:rsid w:val="00D40BAF"/>
    <w:rsid w:val="00D44141"/>
    <w:rsid w:val="00D469DA"/>
    <w:rsid w:val="00D478CF"/>
    <w:rsid w:val="00D508C5"/>
    <w:rsid w:val="00D51AA1"/>
    <w:rsid w:val="00D51BDB"/>
    <w:rsid w:val="00D53675"/>
    <w:rsid w:val="00D54906"/>
    <w:rsid w:val="00D555D9"/>
    <w:rsid w:val="00D5619E"/>
    <w:rsid w:val="00D568BB"/>
    <w:rsid w:val="00D60D20"/>
    <w:rsid w:val="00D62A0B"/>
    <w:rsid w:val="00D6385F"/>
    <w:rsid w:val="00D63A9C"/>
    <w:rsid w:val="00D63AB7"/>
    <w:rsid w:val="00D63BE8"/>
    <w:rsid w:val="00D65D33"/>
    <w:rsid w:val="00D718BD"/>
    <w:rsid w:val="00D728BB"/>
    <w:rsid w:val="00D746C3"/>
    <w:rsid w:val="00D7506F"/>
    <w:rsid w:val="00D755AA"/>
    <w:rsid w:val="00D77675"/>
    <w:rsid w:val="00D81679"/>
    <w:rsid w:val="00D81C02"/>
    <w:rsid w:val="00D8423B"/>
    <w:rsid w:val="00D84D01"/>
    <w:rsid w:val="00D87622"/>
    <w:rsid w:val="00D906C2"/>
    <w:rsid w:val="00D91730"/>
    <w:rsid w:val="00D91A08"/>
    <w:rsid w:val="00D91BA5"/>
    <w:rsid w:val="00D92A69"/>
    <w:rsid w:val="00D939BC"/>
    <w:rsid w:val="00D94ECB"/>
    <w:rsid w:val="00D9559C"/>
    <w:rsid w:val="00DA2DF9"/>
    <w:rsid w:val="00DA51C3"/>
    <w:rsid w:val="00DA7345"/>
    <w:rsid w:val="00DB1158"/>
    <w:rsid w:val="00DB2739"/>
    <w:rsid w:val="00DB2C81"/>
    <w:rsid w:val="00DB2FA2"/>
    <w:rsid w:val="00DB448C"/>
    <w:rsid w:val="00DB549D"/>
    <w:rsid w:val="00DB7714"/>
    <w:rsid w:val="00DC1BD3"/>
    <w:rsid w:val="00DC1F50"/>
    <w:rsid w:val="00DC356E"/>
    <w:rsid w:val="00DC47B7"/>
    <w:rsid w:val="00DC47F4"/>
    <w:rsid w:val="00DD1E12"/>
    <w:rsid w:val="00DD57CD"/>
    <w:rsid w:val="00DD6AEC"/>
    <w:rsid w:val="00DE093D"/>
    <w:rsid w:val="00DE2DF6"/>
    <w:rsid w:val="00DE7C39"/>
    <w:rsid w:val="00DF1555"/>
    <w:rsid w:val="00DF2800"/>
    <w:rsid w:val="00DF39FA"/>
    <w:rsid w:val="00DF4B4E"/>
    <w:rsid w:val="00DF6483"/>
    <w:rsid w:val="00DF6E2E"/>
    <w:rsid w:val="00E007CD"/>
    <w:rsid w:val="00E01567"/>
    <w:rsid w:val="00E01BE3"/>
    <w:rsid w:val="00E036FA"/>
    <w:rsid w:val="00E06710"/>
    <w:rsid w:val="00E06B26"/>
    <w:rsid w:val="00E07290"/>
    <w:rsid w:val="00E078BB"/>
    <w:rsid w:val="00E07A6A"/>
    <w:rsid w:val="00E118C6"/>
    <w:rsid w:val="00E121FF"/>
    <w:rsid w:val="00E1350C"/>
    <w:rsid w:val="00E212AE"/>
    <w:rsid w:val="00E23162"/>
    <w:rsid w:val="00E26D06"/>
    <w:rsid w:val="00E2797C"/>
    <w:rsid w:val="00E27BEA"/>
    <w:rsid w:val="00E30D81"/>
    <w:rsid w:val="00E3526B"/>
    <w:rsid w:val="00E406E9"/>
    <w:rsid w:val="00E43E4F"/>
    <w:rsid w:val="00E451BB"/>
    <w:rsid w:val="00E5038C"/>
    <w:rsid w:val="00E50C78"/>
    <w:rsid w:val="00E511C4"/>
    <w:rsid w:val="00E51941"/>
    <w:rsid w:val="00E51CBC"/>
    <w:rsid w:val="00E536D5"/>
    <w:rsid w:val="00E551BA"/>
    <w:rsid w:val="00E56142"/>
    <w:rsid w:val="00E56533"/>
    <w:rsid w:val="00E57BF2"/>
    <w:rsid w:val="00E57E50"/>
    <w:rsid w:val="00E63D7F"/>
    <w:rsid w:val="00E64F9A"/>
    <w:rsid w:val="00E749CD"/>
    <w:rsid w:val="00E75490"/>
    <w:rsid w:val="00E759A3"/>
    <w:rsid w:val="00E75BCB"/>
    <w:rsid w:val="00E76845"/>
    <w:rsid w:val="00E772B0"/>
    <w:rsid w:val="00E77714"/>
    <w:rsid w:val="00E77D44"/>
    <w:rsid w:val="00E82BE9"/>
    <w:rsid w:val="00E85F52"/>
    <w:rsid w:val="00E901E1"/>
    <w:rsid w:val="00E904B5"/>
    <w:rsid w:val="00E937BD"/>
    <w:rsid w:val="00E94851"/>
    <w:rsid w:val="00E9575F"/>
    <w:rsid w:val="00E959A5"/>
    <w:rsid w:val="00E971B4"/>
    <w:rsid w:val="00EA1DF7"/>
    <w:rsid w:val="00EA271C"/>
    <w:rsid w:val="00EA3322"/>
    <w:rsid w:val="00EA3DFA"/>
    <w:rsid w:val="00EA40CB"/>
    <w:rsid w:val="00EA40F8"/>
    <w:rsid w:val="00EA4576"/>
    <w:rsid w:val="00EA4CA5"/>
    <w:rsid w:val="00EA5A29"/>
    <w:rsid w:val="00EA5D37"/>
    <w:rsid w:val="00EA6DE3"/>
    <w:rsid w:val="00EB0BB3"/>
    <w:rsid w:val="00EB187B"/>
    <w:rsid w:val="00EB1F25"/>
    <w:rsid w:val="00EB33DE"/>
    <w:rsid w:val="00EB4A0F"/>
    <w:rsid w:val="00EB5781"/>
    <w:rsid w:val="00EB7247"/>
    <w:rsid w:val="00EB743D"/>
    <w:rsid w:val="00EC1495"/>
    <w:rsid w:val="00EC2729"/>
    <w:rsid w:val="00EC3233"/>
    <w:rsid w:val="00EC346F"/>
    <w:rsid w:val="00EC3761"/>
    <w:rsid w:val="00EC6A4C"/>
    <w:rsid w:val="00EC7E60"/>
    <w:rsid w:val="00ED2730"/>
    <w:rsid w:val="00ED75BF"/>
    <w:rsid w:val="00EE4953"/>
    <w:rsid w:val="00EE4A67"/>
    <w:rsid w:val="00EE4F23"/>
    <w:rsid w:val="00EE5FC3"/>
    <w:rsid w:val="00EE7070"/>
    <w:rsid w:val="00EE7C44"/>
    <w:rsid w:val="00EF1950"/>
    <w:rsid w:val="00EF4221"/>
    <w:rsid w:val="00EF5ABA"/>
    <w:rsid w:val="00EF638B"/>
    <w:rsid w:val="00F00AF5"/>
    <w:rsid w:val="00F02CD9"/>
    <w:rsid w:val="00F05672"/>
    <w:rsid w:val="00F13C5E"/>
    <w:rsid w:val="00F15E79"/>
    <w:rsid w:val="00F16141"/>
    <w:rsid w:val="00F161C2"/>
    <w:rsid w:val="00F162AB"/>
    <w:rsid w:val="00F164F5"/>
    <w:rsid w:val="00F217DD"/>
    <w:rsid w:val="00F236B2"/>
    <w:rsid w:val="00F2498A"/>
    <w:rsid w:val="00F27266"/>
    <w:rsid w:val="00F42531"/>
    <w:rsid w:val="00F4358C"/>
    <w:rsid w:val="00F45D45"/>
    <w:rsid w:val="00F549F9"/>
    <w:rsid w:val="00F56833"/>
    <w:rsid w:val="00F57C64"/>
    <w:rsid w:val="00F60B8A"/>
    <w:rsid w:val="00F614B0"/>
    <w:rsid w:val="00F64D2F"/>
    <w:rsid w:val="00F65096"/>
    <w:rsid w:val="00F65743"/>
    <w:rsid w:val="00F66FBF"/>
    <w:rsid w:val="00F71FA0"/>
    <w:rsid w:val="00F720B2"/>
    <w:rsid w:val="00F74B08"/>
    <w:rsid w:val="00F74BD5"/>
    <w:rsid w:val="00F754A1"/>
    <w:rsid w:val="00F75D32"/>
    <w:rsid w:val="00F7627E"/>
    <w:rsid w:val="00F767A2"/>
    <w:rsid w:val="00F768D3"/>
    <w:rsid w:val="00F76A84"/>
    <w:rsid w:val="00F8002A"/>
    <w:rsid w:val="00F808B2"/>
    <w:rsid w:val="00F818B0"/>
    <w:rsid w:val="00F82E23"/>
    <w:rsid w:val="00F851C6"/>
    <w:rsid w:val="00F87264"/>
    <w:rsid w:val="00F8760A"/>
    <w:rsid w:val="00F91D76"/>
    <w:rsid w:val="00F951BF"/>
    <w:rsid w:val="00FA120C"/>
    <w:rsid w:val="00FA14EC"/>
    <w:rsid w:val="00FA1B13"/>
    <w:rsid w:val="00FA2A56"/>
    <w:rsid w:val="00FA71E7"/>
    <w:rsid w:val="00FB072B"/>
    <w:rsid w:val="00FB51F2"/>
    <w:rsid w:val="00FC1B17"/>
    <w:rsid w:val="00FC3404"/>
    <w:rsid w:val="00FD56E7"/>
    <w:rsid w:val="00FE0A78"/>
    <w:rsid w:val="00FE1ABD"/>
    <w:rsid w:val="00FE1B68"/>
    <w:rsid w:val="00FE33C4"/>
    <w:rsid w:val="00FE39D0"/>
    <w:rsid w:val="00FE5B46"/>
    <w:rsid w:val="00FE62F0"/>
    <w:rsid w:val="00FE67C2"/>
    <w:rsid w:val="00FE6A66"/>
    <w:rsid w:val="00FF0EB4"/>
    <w:rsid w:val="00FF52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2"/>
      </w:numPr>
    </w:pPr>
  </w:style>
  <w:style w:type="numbering" w:customStyle="1" w:styleId="Styl3">
    <w:name w:val="Styl3"/>
    <w:uiPriority w:val="99"/>
    <w:rsid w:val="00A07444"/>
    <w:pPr>
      <w:numPr>
        <w:numId w:val="3"/>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character" w:customStyle="1" w:styleId="czeinternetowe">
    <w:name w:val="Łącze internetowe"/>
    <w:basedOn w:val="Domylnaczcionkaakapitu"/>
    <w:uiPriority w:val="99"/>
    <w:unhideWhenUsed/>
    <w:rsid w:val="009F1467"/>
    <w:rPr>
      <w:color w:val="0000FF" w:themeColor="hyperlink"/>
      <w:u w:val="single"/>
    </w:rPr>
  </w:style>
  <w:style w:type="paragraph" w:customStyle="1" w:styleId="Normalny1">
    <w:name w:val="Normalny1"/>
    <w:rsid w:val="009F1467"/>
    <w:pPr>
      <w:widowControl w:val="0"/>
      <w:suppressAutoHyphens/>
      <w:textAlignment w:val="baseline"/>
    </w:pPr>
    <w:rPr>
      <w:rFonts w:eastAsia="Andale Sans UI" w:cs="Tahoma"/>
      <w:color w:val="00000A"/>
      <w:sz w:val="24"/>
      <w:szCs w:val="24"/>
      <w:lang w:val="de-DE" w:eastAsia="ja-JP" w:bidi="fa-IR"/>
    </w:rPr>
  </w:style>
  <w:style w:type="character" w:customStyle="1" w:styleId="st">
    <w:name w:val="st"/>
    <w:basedOn w:val="Domylnaczcionkaakapitu"/>
    <w:rsid w:val="00E57BF2"/>
  </w:style>
  <w:style w:type="character" w:styleId="Uwydatnienie">
    <w:name w:val="Emphasis"/>
    <w:basedOn w:val="Domylnaczcionkaakapitu"/>
    <w:uiPriority w:val="20"/>
    <w:qFormat/>
    <w:rsid w:val="00E57BF2"/>
    <w:rPr>
      <w:i/>
      <w:iCs/>
    </w:rPr>
  </w:style>
  <w:style w:type="numbering" w:customStyle="1" w:styleId="WW8Num7">
    <w:name w:val="WW8Num7"/>
    <w:rsid w:val="00C5320A"/>
    <w:pPr>
      <w:numPr>
        <w:numId w:val="38"/>
      </w:numPr>
    </w:pPr>
  </w:style>
  <w:style w:type="numbering" w:customStyle="1" w:styleId="WW8Num261">
    <w:name w:val="WW8Num261"/>
    <w:rsid w:val="009D684A"/>
    <w:pPr>
      <w:numPr>
        <w:numId w:val="39"/>
      </w:numPr>
    </w:pPr>
  </w:style>
  <w:style w:type="paragraph" w:styleId="Tematkomentarza">
    <w:name w:val="annotation subject"/>
    <w:basedOn w:val="Tekstkomentarza"/>
    <w:next w:val="Tekstkomentarza"/>
    <w:link w:val="TematkomentarzaZnak"/>
    <w:uiPriority w:val="99"/>
    <w:semiHidden/>
    <w:unhideWhenUsed/>
    <w:rsid w:val="009D684A"/>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9D684A"/>
    <w:rPr>
      <w:rFonts w:ascii="Calibri" w:hAnsi="Calibri" w:cs="Calibri"/>
      <w:b/>
      <w:bCs/>
      <w:lang w:eastAsia="en-US"/>
    </w:rPr>
  </w:style>
  <w:style w:type="numbering" w:customStyle="1" w:styleId="WW8Num9">
    <w:name w:val="WW8Num9"/>
    <w:rsid w:val="009D684A"/>
    <w:pPr>
      <w:numPr>
        <w:numId w:val="40"/>
      </w:numPr>
    </w:pPr>
  </w:style>
  <w:style w:type="numbering" w:customStyle="1" w:styleId="WW8Num17">
    <w:name w:val="WW8Num17"/>
    <w:rsid w:val="007168B9"/>
    <w:pPr>
      <w:numPr>
        <w:numId w:val="41"/>
      </w:numPr>
    </w:pPr>
  </w:style>
</w:styles>
</file>

<file path=word/webSettings.xml><?xml version="1.0" encoding="utf-8"?>
<w:webSettings xmlns:r="http://schemas.openxmlformats.org/officeDocument/2006/relationships" xmlns:w="http://schemas.openxmlformats.org/wordprocessingml/2006/main">
  <w:divs>
    <w:div w:id="10571049">
      <w:bodyDiv w:val="1"/>
      <w:marLeft w:val="0"/>
      <w:marRight w:val="0"/>
      <w:marTop w:val="0"/>
      <w:marBottom w:val="0"/>
      <w:divBdr>
        <w:top w:val="none" w:sz="0" w:space="0" w:color="auto"/>
        <w:left w:val="none" w:sz="0" w:space="0" w:color="auto"/>
        <w:bottom w:val="none" w:sz="0" w:space="0" w:color="auto"/>
        <w:right w:val="none" w:sz="0" w:space="0" w:color="auto"/>
      </w:divBdr>
    </w:div>
    <w:div w:id="498077743">
      <w:bodyDiv w:val="1"/>
      <w:marLeft w:val="0"/>
      <w:marRight w:val="0"/>
      <w:marTop w:val="0"/>
      <w:marBottom w:val="0"/>
      <w:divBdr>
        <w:top w:val="none" w:sz="0" w:space="0" w:color="auto"/>
        <w:left w:val="none" w:sz="0" w:space="0" w:color="auto"/>
        <w:bottom w:val="none" w:sz="0" w:space="0" w:color="auto"/>
        <w:right w:val="none" w:sz="0" w:space="0" w:color="auto"/>
      </w:divBdr>
    </w:div>
    <w:div w:id="544827176">
      <w:bodyDiv w:val="1"/>
      <w:marLeft w:val="0"/>
      <w:marRight w:val="0"/>
      <w:marTop w:val="0"/>
      <w:marBottom w:val="0"/>
      <w:divBdr>
        <w:top w:val="none" w:sz="0" w:space="0" w:color="auto"/>
        <w:left w:val="none" w:sz="0" w:space="0" w:color="auto"/>
        <w:bottom w:val="none" w:sz="0" w:space="0" w:color="auto"/>
        <w:right w:val="none" w:sz="0" w:space="0" w:color="auto"/>
      </w:divBdr>
    </w:div>
    <w:div w:id="594438714">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24837311">
      <w:bodyDiv w:val="1"/>
      <w:marLeft w:val="0"/>
      <w:marRight w:val="0"/>
      <w:marTop w:val="0"/>
      <w:marBottom w:val="0"/>
      <w:divBdr>
        <w:top w:val="none" w:sz="0" w:space="0" w:color="auto"/>
        <w:left w:val="none" w:sz="0" w:space="0" w:color="auto"/>
        <w:bottom w:val="none" w:sz="0" w:space="0" w:color="auto"/>
        <w:right w:val="none" w:sz="0" w:space="0" w:color="auto"/>
      </w:divBdr>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1981694132">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77756670">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sChild>
    </w:div>
    <w:div w:id="958222025">
      <w:bodyDiv w:val="1"/>
      <w:marLeft w:val="0"/>
      <w:marRight w:val="0"/>
      <w:marTop w:val="0"/>
      <w:marBottom w:val="0"/>
      <w:divBdr>
        <w:top w:val="none" w:sz="0" w:space="0" w:color="auto"/>
        <w:left w:val="none" w:sz="0" w:space="0" w:color="auto"/>
        <w:bottom w:val="none" w:sz="0" w:space="0" w:color="auto"/>
        <w:right w:val="none" w:sz="0" w:space="0" w:color="auto"/>
      </w:divBdr>
    </w:div>
    <w:div w:id="971256125">
      <w:bodyDiv w:val="1"/>
      <w:marLeft w:val="0"/>
      <w:marRight w:val="0"/>
      <w:marTop w:val="0"/>
      <w:marBottom w:val="0"/>
      <w:divBdr>
        <w:top w:val="none" w:sz="0" w:space="0" w:color="auto"/>
        <w:left w:val="none" w:sz="0" w:space="0" w:color="auto"/>
        <w:bottom w:val="none" w:sz="0" w:space="0" w:color="auto"/>
        <w:right w:val="none" w:sz="0" w:space="0" w:color="auto"/>
      </w:divBdr>
      <w:divsChild>
        <w:div w:id="426080461">
          <w:marLeft w:val="0"/>
          <w:marRight w:val="0"/>
          <w:marTop w:val="0"/>
          <w:marBottom w:val="0"/>
          <w:divBdr>
            <w:top w:val="none" w:sz="0" w:space="0" w:color="auto"/>
            <w:left w:val="none" w:sz="0" w:space="0" w:color="auto"/>
            <w:bottom w:val="none" w:sz="0" w:space="0" w:color="auto"/>
            <w:right w:val="none" w:sz="0" w:space="0" w:color="auto"/>
          </w:divBdr>
        </w:div>
        <w:div w:id="24447562">
          <w:marLeft w:val="0"/>
          <w:marRight w:val="0"/>
          <w:marTop w:val="0"/>
          <w:marBottom w:val="0"/>
          <w:divBdr>
            <w:top w:val="none" w:sz="0" w:space="0" w:color="auto"/>
            <w:left w:val="none" w:sz="0" w:space="0" w:color="auto"/>
            <w:bottom w:val="none" w:sz="0" w:space="0" w:color="auto"/>
            <w:right w:val="none" w:sz="0" w:space="0" w:color="auto"/>
          </w:divBdr>
        </w:div>
        <w:div w:id="981350436">
          <w:marLeft w:val="0"/>
          <w:marRight w:val="0"/>
          <w:marTop w:val="0"/>
          <w:marBottom w:val="0"/>
          <w:divBdr>
            <w:top w:val="none" w:sz="0" w:space="0" w:color="auto"/>
            <w:left w:val="none" w:sz="0" w:space="0" w:color="auto"/>
            <w:bottom w:val="none" w:sz="0" w:space="0" w:color="auto"/>
            <w:right w:val="none" w:sz="0" w:space="0" w:color="auto"/>
          </w:divBdr>
        </w:div>
        <w:div w:id="1691763704">
          <w:marLeft w:val="0"/>
          <w:marRight w:val="0"/>
          <w:marTop w:val="0"/>
          <w:marBottom w:val="0"/>
          <w:divBdr>
            <w:top w:val="none" w:sz="0" w:space="0" w:color="auto"/>
            <w:left w:val="none" w:sz="0" w:space="0" w:color="auto"/>
            <w:bottom w:val="none" w:sz="0" w:space="0" w:color="auto"/>
            <w:right w:val="none" w:sz="0" w:space="0" w:color="auto"/>
          </w:divBdr>
        </w:div>
        <w:div w:id="667054443">
          <w:marLeft w:val="0"/>
          <w:marRight w:val="0"/>
          <w:marTop w:val="0"/>
          <w:marBottom w:val="0"/>
          <w:divBdr>
            <w:top w:val="none" w:sz="0" w:space="0" w:color="auto"/>
            <w:left w:val="none" w:sz="0" w:space="0" w:color="auto"/>
            <w:bottom w:val="none" w:sz="0" w:space="0" w:color="auto"/>
            <w:right w:val="none" w:sz="0" w:space="0" w:color="auto"/>
          </w:divBdr>
        </w:div>
      </w:divsChild>
    </w:div>
    <w:div w:id="995108417">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366523157">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46868132">
      <w:bodyDiv w:val="1"/>
      <w:marLeft w:val="0"/>
      <w:marRight w:val="0"/>
      <w:marTop w:val="0"/>
      <w:marBottom w:val="0"/>
      <w:divBdr>
        <w:top w:val="none" w:sz="0" w:space="0" w:color="auto"/>
        <w:left w:val="none" w:sz="0" w:space="0" w:color="auto"/>
        <w:bottom w:val="none" w:sz="0" w:space="0" w:color="auto"/>
        <w:right w:val="none" w:sz="0" w:space="0" w:color="auto"/>
      </w:divBdr>
    </w:div>
    <w:div w:id="1904681185">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FE176-5264-4292-B413-0E1E4A0F5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11011</Words>
  <Characters>66067</Characters>
  <Application>Microsoft Office Word</Application>
  <DocSecurity>0</DocSecurity>
  <Lines>550</Lines>
  <Paragraphs>153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76925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2017-03-08T11:21:00Z</dcterms:created>
  <dcterms:modified xsi:type="dcterms:W3CDTF">2017-03-09T14:03:00Z</dcterms:modified>
</cp:coreProperties>
</file>