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AC10C1">
        <w:rPr>
          <w:rFonts w:ascii="Arial" w:hAnsi="Arial" w:cs="Arial"/>
          <w:sz w:val="22"/>
          <w:szCs w:val="22"/>
        </w:rPr>
        <w:t xml:space="preserve">Znak sprawy: </w:t>
      </w:r>
      <w:r w:rsidR="003A0B0D" w:rsidRPr="00AC10C1">
        <w:rPr>
          <w:rFonts w:ascii="Arial" w:hAnsi="Arial" w:cs="Arial"/>
          <w:bCs/>
          <w:sz w:val="22"/>
          <w:szCs w:val="22"/>
        </w:rPr>
        <w:t>RIG</w:t>
      </w:r>
      <w:r w:rsidR="00D62A0B" w:rsidRPr="00AC10C1">
        <w:rPr>
          <w:rFonts w:ascii="Arial" w:hAnsi="Arial" w:cs="Arial"/>
          <w:bCs/>
          <w:sz w:val="22"/>
          <w:szCs w:val="22"/>
        </w:rPr>
        <w:t>.271</w:t>
      </w:r>
      <w:r w:rsidR="00B65514" w:rsidRPr="004403CF">
        <w:rPr>
          <w:rFonts w:ascii="Arial" w:hAnsi="Arial" w:cs="Arial"/>
          <w:bCs/>
          <w:sz w:val="22"/>
          <w:szCs w:val="22"/>
        </w:rPr>
        <w:t>.</w:t>
      </w:r>
      <w:r w:rsidR="00AC10C1" w:rsidRPr="004403CF">
        <w:rPr>
          <w:rFonts w:ascii="Arial" w:hAnsi="Arial" w:cs="Arial"/>
          <w:bCs/>
          <w:sz w:val="22"/>
          <w:szCs w:val="22"/>
        </w:rPr>
        <w:t>21</w:t>
      </w:r>
      <w:r w:rsidR="004403CF" w:rsidRPr="004403CF">
        <w:rPr>
          <w:rFonts w:ascii="Arial" w:hAnsi="Arial" w:cs="Arial"/>
          <w:bCs/>
          <w:sz w:val="22"/>
          <w:szCs w:val="22"/>
        </w:rPr>
        <w:t>7</w:t>
      </w:r>
      <w:r w:rsidRPr="00AC10C1">
        <w:rPr>
          <w:rFonts w:ascii="Arial" w:hAnsi="Arial" w:cs="Arial"/>
          <w:bCs/>
          <w:sz w:val="22"/>
          <w:szCs w:val="22"/>
        </w:rPr>
        <w:t>.201</w:t>
      </w:r>
      <w:r w:rsidR="003A0B0D" w:rsidRPr="00AC10C1">
        <w:rPr>
          <w:rFonts w:ascii="Arial" w:hAnsi="Arial" w:cs="Arial"/>
          <w:bCs/>
          <w:sz w:val="22"/>
          <w:szCs w:val="22"/>
        </w:rPr>
        <w:t>6</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7909B4" w:rsidP="00B03792">
      <w:pPr>
        <w:jc w:val="center"/>
        <w:rPr>
          <w:rFonts w:ascii="Arial" w:hAnsi="Arial" w:cs="Arial"/>
          <w:b/>
          <w:color w:val="000000"/>
          <w:sz w:val="22"/>
          <w:szCs w:val="22"/>
        </w:rPr>
      </w:pPr>
      <w:r>
        <w:rPr>
          <w:rFonts w:ascii="Arial" w:hAnsi="Arial" w:cs="Arial"/>
          <w:b/>
          <w:sz w:val="22"/>
          <w:szCs w:val="22"/>
        </w:rPr>
        <w:t xml:space="preserve">Wykonanie dokumentacji projektowej na „Budowę </w:t>
      </w:r>
      <w:r w:rsidR="001C2B94">
        <w:rPr>
          <w:rFonts w:ascii="Arial" w:hAnsi="Arial" w:cs="Arial"/>
          <w:b/>
          <w:sz w:val="22"/>
          <w:szCs w:val="22"/>
        </w:rPr>
        <w:t>sieci wodociągowej łączącej Strzekęcino-Golice, Golice-Bardzlino oraz Strzekęcino-Niedalino</w:t>
      </w:r>
      <w:r w:rsidR="00B03792" w:rsidRPr="000747AB">
        <w:rPr>
          <w:rFonts w:ascii="Arial" w:hAnsi="Arial" w:cs="Arial"/>
          <w:b/>
          <w:sz w:val="22"/>
          <w:szCs w:val="22"/>
        </w:rPr>
        <w:t>”</w:t>
      </w:r>
      <w:r w:rsidR="000065FA">
        <w:rPr>
          <w:rFonts w:ascii="Arial" w:hAnsi="Arial" w:cs="Arial"/>
          <w:b/>
          <w:sz w:val="22"/>
          <w:szCs w:val="22"/>
        </w:rPr>
        <w:t>.</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2015</w:t>
        </w:r>
        <w:r w:rsidRPr="000747AB">
          <w:rPr>
            <w:rStyle w:val="Hipercze"/>
            <w:rFonts w:ascii="Arial" w:hAnsi="Arial" w:cs="Arial"/>
            <w:color w:val="auto"/>
            <w:sz w:val="22"/>
            <w:szCs w:val="22"/>
            <w:u w:val="none"/>
          </w:rPr>
          <w:t xml:space="preserve"> r. poz. </w:t>
        </w:r>
        <w:r w:rsidR="002954CC">
          <w:rPr>
            <w:rStyle w:val="Hipercze"/>
            <w:rFonts w:ascii="Arial" w:hAnsi="Arial" w:cs="Arial"/>
            <w:color w:val="auto"/>
            <w:sz w:val="22"/>
            <w:szCs w:val="22"/>
            <w:u w:val="none"/>
          </w:rPr>
          <w:t>2164 z późn.</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EA3322" w:rsidRPr="00B72A44" w:rsidRDefault="00746F79" w:rsidP="00EA3322">
      <w:pPr>
        <w:jc w:val="both"/>
        <w:rPr>
          <w:rFonts w:ascii="Arial" w:hAnsi="Arial" w:cs="Arial"/>
        </w:rPr>
      </w:pPr>
      <w:r w:rsidRPr="00B72A44">
        <w:rPr>
          <w:rFonts w:ascii="Arial" w:hAnsi="Arial" w:cs="Arial"/>
        </w:rPr>
        <w:t>CPV:</w:t>
      </w:r>
    </w:p>
    <w:p w:rsidR="008C259E" w:rsidRPr="00B72A44" w:rsidRDefault="008C259E" w:rsidP="008C259E">
      <w:pPr>
        <w:ind w:left="454"/>
        <w:jc w:val="both"/>
        <w:rPr>
          <w:rFonts w:ascii="Arial" w:hAnsi="Arial" w:cs="Arial"/>
          <w:bCs/>
        </w:rPr>
      </w:pPr>
      <w:r w:rsidRPr="00B72A44">
        <w:rPr>
          <w:rFonts w:ascii="Arial" w:hAnsi="Arial" w:cs="Arial"/>
          <w:bCs/>
        </w:rPr>
        <w:t>KOD CPV:</w:t>
      </w:r>
    </w:p>
    <w:p w:rsidR="008C259E" w:rsidRPr="00B72A44" w:rsidRDefault="008C259E" w:rsidP="008C259E">
      <w:pPr>
        <w:ind w:firstLine="454"/>
        <w:jc w:val="both"/>
        <w:rPr>
          <w:rFonts w:ascii="Arial" w:hAnsi="Arial" w:cs="Arial"/>
        </w:rPr>
      </w:pPr>
      <w:r w:rsidRPr="00B72A44">
        <w:rPr>
          <w:rFonts w:ascii="Arial" w:hAnsi="Arial" w:cs="Arial"/>
        </w:rPr>
        <w:t>71320000-7 - Usługi inżynieryjne w zakresie projektowania.</w:t>
      </w:r>
    </w:p>
    <w:p w:rsidR="008C259E" w:rsidRPr="00B72A44" w:rsidRDefault="008C259E" w:rsidP="008C259E">
      <w:pPr>
        <w:ind w:firstLine="454"/>
        <w:jc w:val="both"/>
        <w:rPr>
          <w:rFonts w:ascii="Arial" w:hAnsi="Arial" w:cs="Arial"/>
        </w:rPr>
      </w:pPr>
      <w:r w:rsidRPr="00B72A44">
        <w:rPr>
          <w:rFonts w:ascii="Arial" w:hAnsi="Arial" w:cs="Arial"/>
        </w:rPr>
        <w:t>71220000-6 – Usługi projektowania architektonicznego</w:t>
      </w:r>
    </w:p>
    <w:p w:rsidR="00EA3322" w:rsidRPr="00B72A44" w:rsidRDefault="008C259E" w:rsidP="008C259E">
      <w:pPr>
        <w:ind w:firstLine="454"/>
        <w:jc w:val="both"/>
        <w:rPr>
          <w:rFonts w:ascii="Arial" w:hAnsi="Arial" w:cs="Arial"/>
        </w:rPr>
      </w:pPr>
      <w:r w:rsidRPr="00B72A44">
        <w:rPr>
          <w:rFonts w:ascii="Arial" w:eastAsia="Andale Sans UI" w:hAnsi="Arial" w:cs="Arial"/>
          <w:lang w:eastAsia="ja-JP" w:bidi="fa-IR"/>
        </w:rPr>
        <w:t>71248000-8 - Usługi nadzoru nad projektem i dokumentacją</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EA3322" w:rsidRPr="000747AB" w:rsidRDefault="00EA3322" w:rsidP="00EA3322">
      <w:pPr>
        <w:jc w:val="center"/>
        <w:rPr>
          <w:rFonts w:ascii="Arial" w:hAnsi="Arial" w:cs="Arial"/>
          <w:sz w:val="22"/>
          <w:szCs w:val="22"/>
        </w:rPr>
      </w:pPr>
    </w:p>
    <w:p w:rsidR="00F007FC" w:rsidRPr="000747AB" w:rsidRDefault="00F007FC" w:rsidP="00EA3322">
      <w:pPr>
        <w:rPr>
          <w:rFonts w:ascii="Arial" w:hAnsi="Arial" w:cs="Arial"/>
          <w:sz w:val="22"/>
          <w:szCs w:val="22"/>
        </w:rPr>
      </w:pPr>
    </w:p>
    <w:p w:rsidR="00B03792" w:rsidRDefault="00B03792"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3A0B0D" w:rsidRPr="000747AB">
        <w:rPr>
          <w:rFonts w:ascii="Arial" w:hAnsi="Arial" w:cs="Arial"/>
          <w:sz w:val="22"/>
          <w:szCs w:val="22"/>
        </w:rPr>
        <w:t>……</w:t>
      </w:r>
      <w:r w:rsidR="001C2B94">
        <w:rPr>
          <w:rFonts w:ascii="Arial" w:hAnsi="Arial" w:cs="Arial"/>
          <w:sz w:val="22"/>
          <w:szCs w:val="22"/>
        </w:rPr>
        <w:t>grudzień</w:t>
      </w:r>
      <w:r w:rsidRPr="000747AB">
        <w:rPr>
          <w:rFonts w:ascii="Arial" w:hAnsi="Arial" w:cs="Arial"/>
          <w:sz w:val="22"/>
          <w:szCs w:val="22"/>
        </w:rPr>
        <w:t xml:space="preserve"> 201</w:t>
      </w:r>
      <w:r w:rsidR="003A0B0D" w:rsidRPr="000747AB">
        <w:rPr>
          <w:rFonts w:ascii="Arial" w:hAnsi="Arial" w:cs="Arial"/>
          <w:sz w:val="22"/>
          <w:szCs w:val="22"/>
        </w:rPr>
        <w:t>6</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0" w:name="_Toc465419659"/>
      <w:r w:rsidRPr="000747AB">
        <w:rPr>
          <w:rFonts w:ascii="Arial" w:hAnsi="Arial" w:cs="Arial"/>
          <w:sz w:val="22"/>
          <w:szCs w:val="22"/>
          <w:highlight w:val="lightGray"/>
        </w:rPr>
        <w:lastRenderedPageBreak/>
        <w:t>ROZDZIAŁ I - OPIS PRZEDMIOTU ZAMÓWIENIA.</w:t>
      </w:r>
      <w:bookmarkEnd w:id="0"/>
    </w:p>
    <w:p w:rsidR="00FE6A66" w:rsidRPr="000747AB" w:rsidRDefault="00FE6A66" w:rsidP="00FE6A66">
      <w:pPr>
        <w:rPr>
          <w:rFonts w:ascii="Arial" w:hAnsi="Arial" w:cs="Arial"/>
          <w:sz w:val="22"/>
          <w:szCs w:val="22"/>
        </w:rPr>
      </w:pPr>
    </w:p>
    <w:p w:rsidR="00FE6A66" w:rsidRPr="000747AB" w:rsidRDefault="00FE6A66" w:rsidP="000747AB">
      <w:pPr>
        <w:pStyle w:val="Nagwek2"/>
        <w:numPr>
          <w:ilvl w:val="0"/>
          <w:numId w:val="2"/>
        </w:numPr>
        <w:spacing w:after="120"/>
        <w:ind w:left="425" w:hanging="425"/>
        <w:rPr>
          <w:rFonts w:ascii="Arial" w:hAnsi="Arial" w:cs="Arial"/>
          <w:sz w:val="22"/>
          <w:szCs w:val="22"/>
          <w:highlight w:val="lightGray"/>
        </w:rPr>
      </w:pPr>
      <w:bookmarkStart w:id="1"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1"/>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2" w:name="_Toc69132770"/>
      <w:r w:rsidRPr="000747AB">
        <w:rPr>
          <w:rFonts w:ascii="Arial" w:hAnsi="Arial" w:cs="Arial"/>
          <w:b/>
          <w:color w:val="000000"/>
          <w:sz w:val="22"/>
          <w:szCs w:val="22"/>
        </w:rPr>
        <w:t>Numer postępowania</w:t>
      </w:r>
      <w:bookmarkEnd w:id="2"/>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 xml:space="preserve">Postępowanie jest oznaczone numerem: </w:t>
      </w:r>
      <w:r w:rsidR="002F3768" w:rsidRPr="00AC10C1">
        <w:rPr>
          <w:rFonts w:ascii="Arial" w:hAnsi="Arial" w:cs="Arial"/>
          <w:b/>
          <w:sz w:val="22"/>
          <w:szCs w:val="22"/>
        </w:rPr>
        <w:t>RIG</w:t>
      </w:r>
      <w:r w:rsidR="00D62A0B" w:rsidRPr="00AC10C1">
        <w:rPr>
          <w:rFonts w:ascii="Arial" w:hAnsi="Arial" w:cs="Arial"/>
          <w:b/>
          <w:sz w:val="22"/>
          <w:szCs w:val="22"/>
        </w:rPr>
        <w:t>.271</w:t>
      </w:r>
      <w:r w:rsidR="00AC10C1" w:rsidRPr="00AC10C1">
        <w:rPr>
          <w:rFonts w:ascii="Arial" w:hAnsi="Arial" w:cs="Arial"/>
          <w:b/>
          <w:sz w:val="22"/>
          <w:szCs w:val="22"/>
        </w:rPr>
        <w:t>.</w:t>
      </w:r>
      <w:r w:rsidR="00AC10C1" w:rsidRPr="004403CF">
        <w:rPr>
          <w:rFonts w:ascii="Arial" w:hAnsi="Arial" w:cs="Arial"/>
          <w:b/>
          <w:sz w:val="22"/>
          <w:szCs w:val="22"/>
        </w:rPr>
        <w:t>21</w:t>
      </w:r>
      <w:r w:rsidR="004403CF" w:rsidRPr="004403CF">
        <w:rPr>
          <w:rFonts w:ascii="Arial" w:hAnsi="Arial" w:cs="Arial"/>
          <w:b/>
          <w:sz w:val="22"/>
          <w:szCs w:val="22"/>
        </w:rPr>
        <w:t>7</w:t>
      </w:r>
      <w:r w:rsidR="00AC10C1" w:rsidRPr="00AC10C1">
        <w:rPr>
          <w:rFonts w:ascii="Arial" w:hAnsi="Arial" w:cs="Arial"/>
          <w:b/>
          <w:sz w:val="22"/>
          <w:szCs w:val="22"/>
        </w:rPr>
        <w:t>.</w:t>
      </w:r>
      <w:r w:rsidRPr="00AC10C1">
        <w:rPr>
          <w:rFonts w:ascii="Arial" w:hAnsi="Arial" w:cs="Arial"/>
          <w:b/>
          <w:sz w:val="22"/>
          <w:szCs w:val="22"/>
        </w:rPr>
        <w:t>201</w:t>
      </w:r>
      <w:r w:rsidR="002F3768" w:rsidRPr="00AC10C1">
        <w:rPr>
          <w:rFonts w:ascii="Arial" w:hAnsi="Arial" w:cs="Arial"/>
          <w:b/>
          <w:sz w:val="22"/>
          <w:szCs w:val="22"/>
        </w:rPr>
        <w:t>6</w:t>
      </w:r>
      <w:r w:rsidRPr="00AC10C1">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FE6A66">
      <w:pPr>
        <w:pStyle w:val="Nagwek1"/>
        <w:spacing w:line="240" w:lineRule="auto"/>
        <w:ind w:left="540" w:firstLine="0"/>
        <w:jc w:val="left"/>
        <w:rPr>
          <w:rFonts w:ascii="Arial" w:hAnsi="Arial" w:cs="Arial"/>
          <w:sz w:val="22"/>
          <w:szCs w:val="22"/>
        </w:rPr>
      </w:pPr>
    </w:p>
    <w:p w:rsidR="00C65BE0" w:rsidRPr="000747AB" w:rsidRDefault="00C65BE0" w:rsidP="00D736D4">
      <w:pPr>
        <w:pStyle w:val="Nagwek2"/>
        <w:numPr>
          <w:ilvl w:val="0"/>
          <w:numId w:val="2"/>
        </w:numPr>
        <w:spacing w:after="120"/>
        <w:ind w:left="425" w:hanging="357"/>
        <w:rPr>
          <w:rFonts w:ascii="Arial" w:hAnsi="Arial" w:cs="Arial"/>
          <w:sz w:val="22"/>
          <w:szCs w:val="22"/>
          <w:highlight w:val="lightGray"/>
        </w:rPr>
      </w:pPr>
      <w:bookmarkStart w:id="3"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3"/>
    </w:p>
    <w:p w:rsidR="00C223D6" w:rsidRPr="000747AB" w:rsidRDefault="00C223D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0A5A1A">
      <w:pPr>
        <w:pStyle w:val="Akapitzlist"/>
        <w:numPr>
          <w:ilvl w:val="1"/>
          <w:numId w:val="3"/>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0747AB" w:rsidRDefault="0033474E"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 xml:space="preserve">Zamawiający </w:t>
      </w:r>
      <w:r>
        <w:rPr>
          <w:rFonts w:ascii="Arial" w:hAnsi="Arial" w:cs="Arial"/>
          <w:sz w:val="22"/>
          <w:szCs w:val="22"/>
        </w:rPr>
        <w:t>przewiduje udzieleni</w:t>
      </w:r>
      <w:r w:rsidR="001775F9">
        <w:rPr>
          <w:rFonts w:ascii="Arial" w:hAnsi="Arial" w:cs="Arial"/>
          <w:sz w:val="22"/>
          <w:szCs w:val="22"/>
        </w:rPr>
        <w:t>e</w:t>
      </w:r>
      <w:r>
        <w:rPr>
          <w:rFonts w:ascii="Arial" w:hAnsi="Arial" w:cs="Arial"/>
          <w:sz w:val="22"/>
          <w:szCs w:val="22"/>
        </w:rPr>
        <w:t xml:space="preserve"> zamówienia polegającego na powtórzeniu </w:t>
      </w:r>
      <w:r w:rsidR="001775F9">
        <w:rPr>
          <w:rFonts w:ascii="Arial" w:hAnsi="Arial" w:cs="Arial"/>
          <w:sz w:val="22"/>
          <w:szCs w:val="22"/>
        </w:rPr>
        <w:t>podobnych usług.</w:t>
      </w:r>
    </w:p>
    <w:p w:rsidR="00990DD4" w:rsidRPr="000747AB"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0747AB" w:rsidRDefault="00D030BE" w:rsidP="00D736D4">
      <w:pPr>
        <w:pStyle w:val="Nagwek2"/>
        <w:numPr>
          <w:ilvl w:val="0"/>
          <w:numId w:val="3"/>
        </w:numPr>
        <w:spacing w:after="120"/>
        <w:ind w:left="425" w:hanging="357"/>
        <w:rPr>
          <w:rFonts w:ascii="Arial" w:hAnsi="Arial" w:cs="Arial"/>
          <w:sz w:val="22"/>
          <w:szCs w:val="22"/>
          <w:highlight w:val="lightGray"/>
        </w:rPr>
      </w:pPr>
      <w:bookmarkStart w:id="4" w:name="_Toc465419662"/>
      <w:r w:rsidRPr="000747AB">
        <w:rPr>
          <w:rFonts w:ascii="Arial" w:hAnsi="Arial" w:cs="Arial"/>
          <w:sz w:val="22"/>
          <w:szCs w:val="22"/>
          <w:highlight w:val="lightGray"/>
        </w:rPr>
        <w:lastRenderedPageBreak/>
        <w:t xml:space="preserve">OPIS </w:t>
      </w:r>
      <w:r w:rsidR="00C65BE0" w:rsidRPr="000747AB">
        <w:rPr>
          <w:rFonts w:ascii="Arial" w:hAnsi="Arial" w:cs="Arial"/>
          <w:sz w:val="22"/>
          <w:szCs w:val="22"/>
          <w:highlight w:val="lightGray"/>
        </w:rPr>
        <w:t>PRZEDMIOT</w:t>
      </w:r>
      <w:r w:rsidRPr="000747AB">
        <w:rPr>
          <w:rFonts w:ascii="Arial" w:hAnsi="Arial" w:cs="Arial"/>
          <w:sz w:val="22"/>
          <w:szCs w:val="22"/>
          <w:highlight w:val="lightGray"/>
        </w:rPr>
        <w:t>U</w:t>
      </w:r>
      <w:r w:rsidR="00C65BE0" w:rsidRPr="000747AB">
        <w:rPr>
          <w:rFonts w:ascii="Arial" w:hAnsi="Arial" w:cs="Arial"/>
          <w:sz w:val="22"/>
          <w:szCs w:val="22"/>
          <w:highlight w:val="lightGray"/>
        </w:rPr>
        <w:t xml:space="preserve"> ZAMÓWIENIA</w:t>
      </w:r>
      <w:bookmarkEnd w:id="4"/>
    </w:p>
    <w:p w:rsidR="00184829" w:rsidRPr="003A087B" w:rsidRDefault="00184829" w:rsidP="00DE7C34">
      <w:pPr>
        <w:pStyle w:val="Akapitzlist"/>
        <w:numPr>
          <w:ilvl w:val="1"/>
          <w:numId w:val="5"/>
        </w:numPr>
        <w:spacing w:line="276" w:lineRule="auto"/>
        <w:ind w:left="426" w:hanging="426"/>
        <w:jc w:val="both"/>
        <w:rPr>
          <w:rFonts w:ascii="Arial" w:hAnsi="Arial" w:cs="Arial"/>
        </w:rPr>
      </w:pPr>
      <w:r w:rsidRPr="003A087B">
        <w:rPr>
          <w:rFonts w:ascii="Arial" w:hAnsi="Arial" w:cs="Arial"/>
        </w:rPr>
        <w:t>Nazwa nadana zamówieniu:</w:t>
      </w:r>
    </w:p>
    <w:p w:rsidR="00575314" w:rsidRPr="003A087B" w:rsidRDefault="00925ECC" w:rsidP="00575314">
      <w:pPr>
        <w:pStyle w:val="Akapitzlist"/>
        <w:ind w:left="390"/>
        <w:jc w:val="both"/>
        <w:rPr>
          <w:rFonts w:ascii="Arial" w:hAnsi="Arial" w:cs="Arial"/>
          <w:bCs/>
        </w:rPr>
      </w:pPr>
      <w:r w:rsidRPr="003A087B">
        <w:rPr>
          <w:rFonts w:ascii="Arial" w:hAnsi="Arial" w:cs="Arial"/>
          <w:b/>
        </w:rPr>
        <w:t>Wykonanie</w:t>
      </w:r>
      <w:r w:rsidR="001C2B94">
        <w:rPr>
          <w:rFonts w:ascii="Arial" w:hAnsi="Arial" w:cs="Arial"/>
          <w:b/>
        </w:rPr>
        <w:t xml:space="preserve"> dokumentacji projektowej na </w:t>
      </w:r>
      <w:r w:rsidR="001C2B94">
        <w:rPr>
          <w:rFonts w:ascii="Arial" w:hAnsi="Arial" w:cs="Arial"/>
          <w:b/>
          <w:sz w:val="22"/>
          <w:szCs w:val="22"/>
        </w:rPr>
        <w:t>„Budowę sieci wodociągowej łączącej Strzekęcino-Golice, Golice-Bardzlino oraz Strzekęcino-Niedalino</w:t>
      </w:r>
      <w:r w:rsidR="001C2B94" w:rsidRPr="000747AB">
        <w:rPr>
          <w:rFonts w:ascii="Arial" w:hAnsi="Arial" w:cs="Arial"/>
          <w:b/>
          <w:sz w:val="22"/>
          <w:szCs w:val="22"/>
        </w:rPr>
        <w:t>”</w:t>
      </w:r>
      <w:r w:rsidR="001C2B94">
        <w:rPr>
          <w:rFonts w:ascii="Arial" w:hAnsi="Arial" w:cs="Arial"/>
          <w:b/>
          <w:sz w:val="22"/>
          <w:szCs w:val="22"/>
        </w:rPr>
        <w:t>.</w:t>
      </w:r>
    </w:p>
    <w:p w:rsidR="008E1E11" w:rsidRPr="003A087B" w:rsidRDefault="008E1E11" w:rsidP="008E1E11">
      <w:pPr>
        <w:ind w:left="454"/>
        <w:jc w:val="both"/>
        <w:rPr>
          <w:rFonts w:ascii="Arial" w:hAnsi="Arial" w:cs="Arial"/>
          <w:b/>
          <w:bCs/>
        </w:rPr>
      </w:pPr>
    </w:p>
    <w:p w:rsidR="008E1E11" w:rsidRPr="0033474E" w:rsidRDefault="008E1E11" w:rsidP="00DE7C34">
      <w:pPr>
        <w:pStyle w:val="Akapitzlist"/>
        <w:numPr>
          <w:ilvl w:val="1"/>
          <w:numId w:val="5"/>
        </w:numPr>
        <w:spacing w:line="276" w:lineRule="auto"/>
        <w:ind w:left="426" w:hanging="426"/>
        <w:jc w:val="both"/>
        <w:rPr>
          <w:rFonts w:ascii="Arial" w:hAnsi="Arial" w:cs="Arial"/>
        </w:rPr>
      </w:pPr>
      <w:r w:rsidRPr="0033474E">
        <w:rPr>
          <w:rFonts w:ascii="Arial" w:hAnsi="Arial" w:cs="Arial"/>
        </w:rPr>
        <w:t>Zakres zamówienia:</w:t>
      </w:r>
    </w:p>
    <w:p w:rsidR="003A087B" w:rsidRPr="003A087B" w:rsidRDefault="003A087B" w:rsidP="003A087B">
      <w:pPr>
        <w:pStyle w:val="Akapitzlist"/>
        <w:ind w:left="390"/>
        <w:jc w:val="both"/>
        <w:rPr>
          <w:rFonts w:ascii="Arial" w:hAnsi="Arial" w:cs="Arial"/>
        </w:rPr>
      </w:pPr>
      <w:r w:rsidRPr="003A087B">
        <w:rPr>
          <w:rFonts w:ascii="Arial" w:hAnsi="Arial" w:cs="Arial"/>
        </w:rPr>
        <w:t>Przedmiotem zamówienia jest opracowanie dokumentacji projektowej dla zadania inwestycyjnego pn.:</w:t>
      </w:r>
    </w:p>
    <w:p w:rsidR="003A087B" w:rsidRPr="003A087B" w:rsidRDefault="003A087B" w:rsidP="003A087B">
      <w:pPr>
        <w:pStyle w:val="Akapitzlist"/>
        <w:ind w:left="390"/>
        <w:jc w:val="both"/>
        <w:rPr>
          <w:rFonts w:ascii="Arial" w:hAnsi="Arial" w:cs="Arial"/>
        </w:rPr>
      </w:pPr>
    </w:p>
    <w:p w:rsidR="003A087B" w:rsidRPr="003A087B" w:rsidRDefault="001C2B94" w:rsidP="003A087B">
      <w:pPr>
        <w:pStyle w:val="Akapitzlist"/>
        <w:ind w:left="390"/>
        <w:jc w:val="both"/>
        <w:rPr>
          <w:rFonts w:ascii="Arial" w:hAnsi="Arial" w:cs="Arial"/>
          <w:b/>
        </w:rPr>
      </w:pPr>
      <w:r>
        <w:rPr>
          <w:rFonts w:ascii="Arial" w:hAnsi="Arial" w:cs="Arial"/>
          <w:b/>
          <w:sz w:val="22"/>
          <w:szCs w:val="22"/>
        </w:rPr>
        <w:t>„BUDOWĘ SIECI WODOCIĄGOWEJ ŁĄCZĄCEJ STRZEKĘCINO-GOLICE, GOLICE-BARDZLINO ORAZ STRZEKĘCINO-NIEDALINO</w:t>
      </w:r>
      <w:r w:rsidRPr="000747AB">
        <w:rPr>
          <w:rFonts w:ascii="Arial" w:hAnsi="Arial" w:cs="Arial"/>
          <w:b/>
          <w:sz w:val="22"/>
          <w:szCs w:val="22"/>
        </w:rPr>
        <w:t>”</w:t>
      </w:r>
      <w:r>
        <w:rPr>
          <w:rFonts w:ascii="Arial" w:hAnsi="Arial" w:cs="Arial"/>
          <w:b/>
          <w:sz w:val="22"/>
          <w:szCs w:val="22"/>
        </w:rPr>
        <w:t>.</w:t>
      </w:r>
    </w:p>
    <w:p w:rsidR="003A087B" w:rsidRPr="003A087B" w:rsidRDefault="003A087B" w:rsidP="003A087B">
      <w:pPr>
        <w:pStyle w:val="Akapitzlist"/>
        <w:ind w:left="390"/>
        <w:jc w:val="both"/>
        <w:rPr>
          <w:rFonts w:ascii="Arial" w:hAnsi="Arial" w:cs="Arial"/>
          <w:b/>
        </w:rPr>
      </w:pPr>
    </w:p>
    <w:p w:rsidR="003A087B" w:rsidRPr="003A087B" w:rsidRDefault="003A087B" w:rsidP="003A087B">
      <w:pPr>
        <w:pStyle w:val="Akapitzlist"/>
        <w:ind w:left="390"/>
        <w:jc w:val="both"/>
        <w:rPr>
          <w:rFonts w:ascii="Arial" w:hAnsi="Arial" w:cs="Arial"/>
        </w:rPr>
      </w:pPr>
      <w:r w:rsidRPr="003A087B">
        <w:rPr>
          <w:rFonts w:ascii="Arial" w:hAnsi="Arial" w:cs="Arial"/>
        </w:rPr>
        <w:t>w zakresie:</w:t>
      </w:r>
    </w:p>
    <w:p w:rsidR="003A087B" w:rsidRPr="003A087B" w:rsidRDefault="001C2B94" w:rsidP="003A087B">
      <w:pPr>
        <w:pStyle w:val="Akapitzlist"/>
        <w:ind w:left="390"/>
        <w:jc w:val="both"/>
        <w:rPr>
          <w:rFonts w:ascii="Arial" w:hAnsi="Arial" w:cs="Arial"/>
        </w:rPr>
      </w:pPr>
      <w:r>
        <w:rPr>
          <w:rFonts w:ascii="Arial" w:hAnsi="Arial" w:cs="Arial"/>
        </w:rPr>
        <w:t>1</w:t>
      </w:r>
      <w:r w:rsidR="003A087B" w:rsidRPr="003A087B">
        <w:rPr>
          <w:rFonts w:ascii="Arial" w:hAnsi="Arial" w:cs="Arial"/>
        </w:rPr>
        <w:t xml:space="preserve">) projektów budowlanych i wykonawczych budowy sieci </w:t>
      </w:r>
      <w:r w:rsidRPr="001C2B94">
        <w:rPr>
          <w:rFonts w:ascii="Arial" w:hAnsi="Arial" w:cs="Arial"/>
          <w:sz w:val="22"/>
          <w:szCs w:val="22"/>
        </w:rPr>
        <w:t>budowy sieci wodociągowej łączącej Strzekęcino-Golice, Golice-Bardzlino oraz Strzekęcino-Niedalino</w:t>
      </w:r>
      <w:r w:rsidR="00480508">
        <w:rPr>
          <w:rFonts w:ascii="Arial" w:hAnsi="Arial" w:cs="Arial"/>
          <w:sz w:val="22"/>
          <w:szCs w:val="22"/>
        </w:rPr>
        <w:t xml:space="preserve"> oraz w miejscowości Golica i Bardzlino</w:t>
      </w:r>
      <w:r>
        <w:rPr>
          <w:rFonts w:ascii="Arial" w:hAnsi="Arial" w:cs="Arial"/>
          <w:b/>
          <w:sz w:val="22"/>
          <w:szCs w:val="22"/>
        </w:rPr>
        <w:t>.</w:t>
      </w:r>
    </w:p>
    <w:p w:rsidR="003A087B" w:rsidRDefault="001C2B94" w:rsidP="003A087B">
      <w:pPr>
        <w:pStyle w:val="Akapitzlist"/>
        <w:ind w:left="390"/>
        <w:jc w:val="both"/>
        <w:rPr>
          <w:rFonts w:ascii="Arial" w:hAnsi="Arial" w:cs="Arial"/>
        </w:rPr>
      </w:pPr>
      <w:r>
        <w:rPr>
          <w:rFonts w:ascii="Arial" w:hAnsi="Arial" w:cs="Arial"/>
        </w:rPr>
        <w:t>2</w:t>
      </w:r>
      <w:r w:rsidR="003A087B" w:rsidRPr="003A087B">
        <w:rPr>
          <w:rFonts w:ascii="Arial" w:hAnsi="Arial" w:cs="Arial"/>
        </w:rPr>
        <w:t>) dokumentacji geologicznej</w:t>
      </w:r>
    </w:p>
    <w:p w:rsidR="002D2D70" w:rsidRDefault="002D2D70" w:rsidP="003A087B">
      <w:pPr>
        <w:pStyle w:val="Akapitzlist"/>
        <w:ind w:left="390"/>
        <w:jc w:val="both"/>
        <w:rPr>
          <w:rFonts w:ascii="Arial" w:hAnsi="Arial" w:cs="Arial"/>
        </w:rPr>
      </w:pPr>
      <w:r>
        <w:rPr>
          <w:rFonts w:ascii="Arial" w:hAnsi="Arial" w:cs="Arial"/>
        </w:rPr>
        <w:t>3) opracowania przedmiarów robót i kosztorysów inwestorskich</w:t>
      </w:r>
    </w:p>
    <w:p w:rsidR="002D2D70" w:rsidRPr="003A087B" w:rsidRDefault="002D2D70" w:rsidP="003A087B">
      <w:pPr>
        <w:pStyle w:val="Akapitzlist"/>
        <w:ind w:left="390"/>
        <w:jc w:val="both"/>
        <w:rPr>
          <w:rFonts w:ascii="Arial" w:hAnsi="Arial" w:cs="Arial"/>
        </w:rPr>
      </w:pPr>
      <w:r>
        <w:rPr>
          <w:rFonts w:ascii="Arial" w:hAnsi="Arial" w:cs="Arial"/>
        </w:rPr>
        <w:t>4) opracowanie specyfikacji technicznej wykonania i odbioru robót</w:t>
      </w:r>
    </w:p>
    <w:p w:rsidR="003A087B" w:rsidRPr="003A087B" w:rsidRDefault="003A087B" w:rsidP="008E1E11">
      <w:pPr>
        <w:ind w:left="454"/>
        <w:jc w:val="both"/>
        <w:rPr>
          <w:rFonts w:ascii="Arial" w:hAnsi="Arial" w:cs="Arial"/>
          <w:bCs/>
          <w:color w:val="FF0000"/>
        </w:rPr>
      </w:pPr>
    </w:p>
    <w:p w:rsidR="008E1E11" w:rsidRPr="003A087B" w:rsidRDefault="008E1E11" w:rsidP="008E1E11">
      <w:pPr>
        <w:ind w:left="454"/>
        <w:jc w:val="both"/>
        <w:rPr>
          <w:rFonts w:ascii="Arial" w:hAnsi="Arial" w:cs="Arial"/>
          <w:b/>
          <w:bCs/>
        </w:rPr>
      </w:pPr>
      <w:r w:rsidRPr="003A087B">
        <w:rPr>
          <w:rFonts w:ascii="Arial" w:hAnsi="Arial" w:cs="Arial"/>
          <w:b/>
          <w:bCs/>
        </w:rPr>
        <w:t>Szczegółowy opis przedmiotu zamówienia</w:t>
      </w:r>
      <w:r w:rsidR="00586A3E">
        <w:rPr>
          <w:rFonts w:ascii="Arial" w:hAnsi="Arial" w:cs="Arial"/>
          <w:b/>
          <w:bCs/>
        </w:rPr>
        <w:t xml:space="preserve"> </w:t>
      </w:r>
      <w:r w:rsidR="003A087B" w:rsidRPr="003A087B">
        <w:rPr>
          <w:rFonts w:ascii="Arial" w:hAnsi="Arial" w:cs="Arial"/>
          <w:b/>
          <w:bCs/>
        </w:rPr>
        <w:t xml:space="preserve">zawiera załącznik </w:t>
      </w:r>
      <w:r w:rsidR="00F75E85" w:rsidRPr="001C2B94">
        <w:rPr>
          <w:rFonts w:ascii="Arial" w:hAnsi="Arial" w:cs="Arial"/>
          <w:b/>
          <w:bCs/>
          <w:highlight w:val="yellow"/>
        </w:rPr>
        <w:t>nr 1</w:t>
      </w:r>
      <w:r w:rsidR="00B97031">
        <w:rPr>
          <w:rFonts w:ascii="Arial" w:hAnsi="Arial" w:cs="Arial"/>
          <w:b/>
          <w:bCs/>
        </w:rPr>
        <w:t>do niniejszej specyfikacji.</w:t>
      </w:r>
    </w:p>
    <w:p w:rsidR="008E1E11" w:rsidRPr="003A087B" w:rsidRDefault="008E1E11" w:rsidP="008E1E11">
      <w:pPr>
        <w:pStyle w:val="Akapitzlist"/>
        <w:ind w:left="814"/>
        <w:jc w:val="both"/>
        <w:rPr>
          <w:rFonts w:ascii="Arial" w:hAnsi="Arial" w:cs="Arial"/>
          <w:color w:val="FF0000"/>
        </w:rPr>
      </w:pPr>
    </w:p>
    <w:p w:rsidR="008E1E11" w:rsidRPr="0033474E" w:rsidRDefault="008E1E11" w:rsidP="008E1E11">
      <w:pPr>
        <w:ind w:left="454"/>
        <w:jc w:val="both"/>
        <w:rPr>
          <w:rFonts w:ascii="Arial" w:hAnsi="Arial" w:cs="Arial"/>
          <w:b/>
          <w:bCs/>
        </w:rPr>
      </w:pPr>
      <w:r w:rsidRPr="0033474E">
        <w:rPr>
          <w:rFonts w:ascii="Arial" w:hAnsi="Arial" w:cs="Arial"/>
          <w:b/>
          <w:bCs/>
        </w:rPr>
        <w:t>KOD CPV:</w:t>
      </w:r>
    </w:p>
    <w:p w:rsidR="008E1E11" w:rsidRPr="0033474E" w:rsidRDefault="00E02554" w:rsidP="008E1E11">
      <w:pPr>
        <w:ind w:firstLine="454"/>
        <w:jc w:val="both"/>
        <w:rPr>
          <w:rFonts w:ascii="Arial" w:hAnsi="Arial" w:cs="Arial"/>
          <w:b/>
        </w:rPr>
      </w:pPr>
      <w:r w:rsidRPr="0033474E">
        <w:rPr>
          <w:rFonts w:ascii="Arial" w:hAnsi="Arial" w:cs="Arial"/>
          <w:b/>
        </w:rPr>
        <w:t>71320000</w:t>
      </w:r>
      <w:r w:rsidR="008E1E11" w:rsidRPr="0033474E">
        <w:rPr>
          <w:rFonts w:ascii="Arial" w:hAnsi="Arial" w:cs="Arial"/>
          <w:b/>
        </w:rPr>
        <w:t>-</w:t>
      </w:r>
      <w:r w:rsidRPr="0033474E">
        <w:rPr>
          <w:rFonts w:ascii="Arial" w:hAnsi="Arial" w:cs="Arial"/>
          <w:b/>
        </w:rPr>
        <w:t>7</w:t>
      </w:r>
      <w:r w:rsidR="008E1E11" w:rsidRPr="0033474E">
        <w:rPr>
          <w:rFonts w:ascii="Arial" w:hAnsi="Arial" w:cs="Arial"/>
          <w:b/>
        </w:rPr>
        <w:t xml:space="preserve"> - Usługi </w:t>
      </w:r>
      <w:r w:rsidRPr="0033474E">
        <w:rPr>
          <w:rFonts w:ascii="Arial" w:hAnsi="Arial" w:cs="Arial"/>
          <w:b/>
        </w:rPr>
        <w:t>inżynieryjne w zakresie projektowania</w:t>
      </w:r>
      <w:r w:rsidR="00476040" w:rsidRPr="0033474E">
        <w:rPr>
          <w:rFonts w:ascii="Arial" w:hAnsi="Arial" w:cs="Arial"/>
          <w:b/>
        </w:rPr>
        <w:t>.</w:t>
      </w:r>
    </w:p>
    <w:p w:rsidR="00476040" w:rsidRPr="0033474E" w:rsidRDefault="00476040" w:rsidP="008E1E11">
      <w:pPr>
        <w:ind w:firstLine="454"/>
        <w:jc w:val="both"/>
        <w:rPr>
          <w:rFonts w:ascii="Arial" w:hAnsi="Arial" w:cs="Arial"/>
          <w:b/>
        </w:rPr>
      </w:pPr>
      <w:r w:rsidRPr="0033474E">
        <w:rPr>
          <w:rFonts w:ascii="Arial" w:hAnsi="Arial" w:cs="Arial"/>
          <w:b/>
        </w:rPr>
        <w:t>71220000-6 – Usługi projektowania architektonicznego</w:t>
      </w:r>
    </w:p>
    <w:p w:rsidR="006B5469" w:rsidRPr="0033474E" w:rsidRDefault="006B5469" w:rsidP="008E1E11">
      <w:pPr>
        <w:ind w:firstLine="454"/>
        <w:jc w:val="both"/>
        <w:rPr>
          <w:rFonts w:ascii="Arial" w:hAnsi="Arial" w:cs="Arial"/>
          <w:b/>
        </w:rPr>
      </w:pPr>
      <w:r w:rsidRPr="0033474E">
        <w:rPr>
          <w:rFonts w:ascii="Arial" w:eastAsia="Andale Sans UI" w:hAnsi="Arial" w:cs="Arial"/>
          <w:b/>
          <w:lang w:eastAsia="ja-JP" w:bidi="fa-IR"/>
        </w:rPr>
        <w:t xml:space="preserve">71248000-8 </w:t>
      </w:r>
      <w:r w:rsidR="00476040" w:rsidRPr="0033474E">
        <w:rPr>
          <w:rFonts w:ascii="Arial" w:eastAsia="Andale Sans UI" w:hAnsi="Arial" w:cs="Arial"/>
          <w:b/>
          <w:lang w:eastAsia="ja-JP" w:bidi="fa-IR"/>
        </w:rPr>
        <w:t xml:space="preserve">- </w:t>
      </w:r>
      <w:r w:rsidRPr="0033474E">
        <w:rPr>
          <w:rFonts w:ascii="Arial" w:eastAsia="Andale Sans UI" w:hAnsi="Arial" w:cs="Arial"/>
          <w:b/>
          <w:lang w:eastAsia="ja-JP" w:bidi="fa-IR"/>
        </w:rPr>
        <w:t>Usługi nadzoru nad projektem i dokumentacją.</w:t>
      </w:r>
    </w:p>
    <w:p w:rsidR="00886CE7" w:rsidRPr="0033474E" w:rsidRDefault="00886CE7" w:rsidP="00886CE7">
      <w:pPr>
        <w:pStyle w:val="Akapitzlist"/>
        <w:rPr>
          <w:rFonts w:ascii="Arial" w:hAnsi="Arial" w:cs="Arial"/>
        </w:rPr>
      </w:pPr>
    </w:p>
    <w:p w:rsidR="00DC356E" w:rsidRPr="000747AB" w:rsidRDefault="00DC356E" w:rsidP="00D736D4">
      <w:pPr>
        <w:pStyle w:val="Nagwek2"/>
        <w:numPr>
          <w:ilvl w:val="0"/>
          <w:numId w:val="3"/>
        </w:numPr>
        <w:spacing w:after="120"/>
        <w:ind w:left="425" w:hanging="357"/>
        <w:rPr>
          <w:rFonts w:ascii="Arial" w:hAnsi="Arial" w:cs="Arial"/>
          <w:sz w:val="22"/>
          <w:szCs w:val="22"/>
          <w:highlight w:val="lightGray"/>
        </w:rPr>
      </w:pPr>
      <w:bookmarkStart w:id="5" w:name="_Toc465419663"/>
      <w:r w:rsidRPr="000747AB">
        <w:rPr>
          <w:rFonts w:ascii="Arial" w:hAnsi="Arial" w:cs="Arial"/>
          <w:sz w:val="22"/>
          <w:szCs w:val="22"/>
          <w:highlight w:val="lightGray"/>
        </w:rPr>
        <w:t>TERMIN REALIZACJI</w:t>
      </w:r>
      <w:bookmarkEnd w:id="5"/>
    </w:p>
    <w:p w:rsidR="006B5469" w:rsidRPr="00D84FBC" w:rsidRDefault="00CF6D8B" w:rsidP="00D64228">
      <w:pPr>
        <w:rPr>
          <w:rFonts w:ascii="Arial" w:hAnsi="Arial" w:cs="Arial"/>
          <w:b/>
          <w:sz w:val="22"/>
          <w:szCs w:val="22"/>
        </w:rPr>
      </w:pPr>
      <w:r w:rsidRPr="00D84FBC">
        <w:rPr>
          <w:rFonts w:ascii="Arial" w:hAnsi="Arial" w:cs="Arial"/>
          <w:sz w:val="22"/>
          <w:szCs w:val="22"/>
        </w:rPr>
        <w:t xml:space="preserve">Przedmiot zamówienia należy </w:t>
      </w:r>
      <w:r w:rsidR="00B00409" w:rsidRPr="00D84FBC">
        <w:rPr>
          <w:rFonts w:ascii="Arial" w:hAnsi="Arial" w:cs="Arial"/>
          <w:sz w:val="22"/>
          <w:szCs w:val="22"/>
        </w:rPr>
        <w:t>zre</w:t>
      </w:r>
      <w:r w:rsidR="00DC356E" w:rsidRPr="00D84FBC">
        <w:rPr>
          <w:rFonts w:ascii="Arial" w:hAnsi="Arial" w:cs="Arial"/>
          <w:sz w:val="22"/>
          <w:szCs w:val="22"/>
        </w:rPr>
        <w:t>alizować w terminie</w:t>
      </w:r>
      <w:r w:rsidR="006B5469" w:rsidRPr="00D84FBC">
        <w:rPr>
          <w:rFonts w:ascii="Arial" w:eastAsia="Andale Sans UI" w:hAnsi="Arial" w:cs="Arial"/>
          <w:lang w:eastAsia="ja-JP" w:bidi="fa-IR"/>
        </w:rPr>
        <w:t xml:space="preserve">od </w:t>
      </w:r>
      <w:r w:rsidR="002E7EFB" w:rsidRPr="00D84FBC">
        <w:rPr>
          <w:rFonts w:ascii="Arial" w:eastAsia="Andale Sans UI" w:hAnsi="Arial" w:cs="Arial"/>
          <w:b/>
          <w:lang w:eastAsia="ja-JP" w:bidi="fa-IR"/>
        </w:rPr>
        <w:t>dnia podpisania umowy</w:t>
      </w:r>
      <w:r w:rsidR="006B5469" w:rsidRPr="00D84FBC">
        <w:rPr>
          <w:rFonts w:ascii="Arial" w:eastAsia="Andale Sans UI" w:hAnsi="Arial" w:cs="Arial"/>
          <w:b/>
          <w:lang w:eastAsia="ja-JP" w:bidi="fa-IR"/>
        </w:rPr>
        <w:t>:</w:t>
      </w:r>
    </w:p>
    <w:p w:rsidR="002E7EFB" w:rsidRPr="00EB0A94" w:rsidRDefault="002E7EFB" w:rsidP="002E7EFB">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z w:val="22"/>
          <w:szCs w:val="22"/>
        </w:rPr>
      </w:pPr>
      <w:r w:rsidRPr="00EB0A94">
        <w:rPr>
          <w:rFonts w:ascii="Arial" w:hAnsi="Arial" w:cs="Arial"/>
          <w:b/>
          <w:sz w:val="22"/>
          <w:szCs w:val="22"/>
        </w:rPr>
        <w:t>- do 15.09.2017r. – przekazanie Zamawiającemu dokumentacji projektowej do zatwierdzenia</w:t>
      </w:r>
    </w:p>
    <w:p w:rsidR="002E7EFB" w:rsidRPr="00EB0A94" w:rsidRDefault="002E7EFB" w:rsidP="002E7EFB">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z w:val="22"/>
          <w:szCs w:val="22"/>
        </w:rPr>
      </w:pPr>
      <w:r w:rsidRPr="00EB0A94">
        <w:rPr>
          <w:rFonts w:ascii="Arial" w:hAnsi="Arial" w:cs="Arial"/>
          <w:b/>
          <w:sz w:val="22"/>
          <w:szCs w:val="22"/>
        </w:rPr>
        <w:t>- do 30.</w:t>
      </w:r>
      <w:r w:rsidR="001C2B94" w:rsidRPr="00EB0A94">
        <w:rPr>
          <w:rFonts w:ascii="Arial" w:hAnsi="Arial" w:cs="Arial"/>
          <w:b/>
          <w:sz w:val="22"/>
          <w:szCs w:val="22"/>
        </w:rPr>
        <w:t>11.</w:t>
      </w:r>
      <w:r w:rsidRPr="00EB0A94">
        <w:rPr>
          <w:rFonts w:ascii="Arial" w:hAnsi="Arial" w:cs="Arial"/>
          <w:b/>
          <w:sz w:val="22"/>
          <w:szCs w:val="22"/>
        </w:rPr>
        <w:t>2017r. - przekazanie do siedziby Zamawiającego kompletnej dokumentacji projektow</w:t>
      </w:r>
      <w:r w:rsidR="002D2D70">
        <w:rPr>
          <w:rFonts w:ascii="Arial" w:hAnsi="Arial" w:cs="Arial"/>
          <w:b/>
          <w:sz w:val="22"/>
          <w:szCs w:val="22"/>
        </w:rPr>
        <w:t xml:space="preserve">ej </w:t>
      </w:r>
      <w:r w:rsidRPr="00EB0A94">
        <w:rPr>
          <w:rFonts w:ascii="Arial" w:hAnsi="Arial" w:cs="Arial"/>
          <w:b/>
          <w:sz w:val="22"/>
          <w:szCs w:val="22"/>
        </w:rPr>
        <w:t xml:space="preserve">wraz z </w:t>
      </w:r>
      <w:r w:rsidR="00EB0A94">
        <w:rPr>
          <w:rFonts w:ascii="Arial" w:hAnsi="Arial" w:cs="Arial"/>
          <w:b/>
          <w:sz w:val="22"/>
          <w:szCs w:val="22"/>
        </w:rPr>
        <w:t>decyzją</w:t>
      </w:r>
      <w:r w:rsidR="00EB0A94" w:rsidRPr="00EB0A94">
        <w:rPr>
          <w:rFonts w:ascii="Arial" w:hAnsi="Arial" w:cs="Arial"/>
          <w:b/>
          <w:sz w:val="22"/>
          <w:szCs w:val="22"/>
        </w:rPr>
        <w:t xml:space="preserve"> pozwolenia na budowę/zgłoszenia</w:t>
      </w:r>
      <w:r w:rsidR="00B67509" w:rsidRPr="00EB0A94">
        <w:rPr>
          <w:rFonts w:ascii="Arial" w:hAnsi="Arial" w:cs="Arial"/>
          <w:b/>
          <w:sz w:val="22"/>
          <w:szCs w:val="22"/>
        </w:rPr>
        <w:t xml:space="preserve"> robót nie wymagających pozwolenia na budowę</w:t>
      </w:r>
      <w:r w:rsidRPr="00EB0A94">
        <w:rPr>
          <w:rFonts w:ascii="Arial" w:hAnsi="Arial" w:cs="Arial"/>
          <w:b/>
          <w:sz w:val="22"/>
          <w:szCs w:val="22"/>
        </w:rPr>
        <w:t>;</w:t>
      </w:r>
    </w:p>
    <w:p w:rsidR="000660CE" w:rsidRPr="004663E8" w:rsidRDefault="000660CE" w:rsidP="000660CE">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i/>
          <w:sz w:val="22"/>
          <w:szCs w:val="22"/>
        </w:rPr>
      </w:pPr>
      <w:r w:rsidRPr="00776C32">
        <w:rPr>
          <w:rFonts w:ascii="Arial" w:hAnsi="Arial" w:cs="Arial"/>
          <w:i/>
          <w:sz w:val="22"/>
          <w:szCs w:val="22"/>
        </w:rPr>
        <w:t>(Maksymalny termin realizacji przedmiotu zamówienia. W przypadku skrócenia terminu przez Wykonawcę, Zamawiający wpisze termin zaproponowany w ofercie, w związku z czym/analogicznie do zaproponowanego przez Wykonawcę terminu realizacji/ automatycznie ulegają skróceniu terminy przekazania Zamawiającemu dokumentacji projektowej do zatwierdzenia oraz przekazania do siedziby Zamawiającego ko</w:t>
      </w:r>
      <w:r>
        <w:rPr>
          <w:rFonts w:ascii="Arial" w:hAnsi="Arial" w:cs="Arial"/>
          <w:i/>
          <w:sz w:val="22"/>
          <w:szCs w:val="22"/>
        </w:rPr>
        <w:t>mpletnej dokumentacji projektowej wraz z</w:t>
      </w:r>
      <w:r w:rsidRPr="000660CE">
        <w:rPr>
          <w:rFonts w:ascii="Arial" w:hAnsi="Arial" w:cs="Arial"/>
          <w:i/>
          <w:sz w:val="22"/>
          <w:szCs w:val="22"/>
        </w:rPr>
        <w:t xml:space="preserve"> decyzją pozwolenia na budowę/zgłoszenia robót nie wymagających pozwolenia na budowę</w:t>
      </w:r>
      <w:r w:rsidRPr="00776C32">
        <w:rPr>
          <w:rFonts w:ascii="Arial" w:hAnsi="Arial" w:cs="Arial"/>
          <w:i/>
          <w:sz w:val="22"/>
          <w:szCs w:val="22"/>
        </w:rPr>
        <w:t>).</w:t>
      </w:r>
    </w:p>
    <w:p w:rsidR="006B5469" w:rsidRDefault="006B5469" w:rsidP="00D64228">
      <w:pPr>
        <w:rPr>
          <w:rFonts w:ascii="Arial" w:hAnsi="Arial" w:cs="Arial"/>
          <w:b/>
          <w:sz w:val="22"/>
          <w:szCs w:val="22"/>
        </w:rPr>
      </w:pPr>
    </w:p>
    <w:p w:rsidR="00557115" w:rsidRPr="000747AB" w:rsidRDefault="00557115" w:rsidP="00557115">
      <w:pPr>
        <w:pStyle w:val="Nagwek2"/>
        <w:numPr>
          <w:ilvl w:val="0"/>
          <w:numId w:val="3"/>
        </w:numPr>
        <w:spacing w:after="120"/>
        <w:ind w:left="425" w:hanging="357"/>
        <w:rPr>
          <w:rFonts w:ascii="Arial" w:hAnsi="Arial" w:cs="Arial"/>
          <w:sz w:val="22"/>
          <w:szCs w:val="22"/>
          <w:highlight w:val="lightGray"/>
        </w:rPr>
      </w:pPr>
      <w:bookmarkStart w:id="6" w:name="_Toc465419664"/>
      <w:r w:rsidRPr="000747AB">
        <w:rPr>
          <w:rFonts w:ascii="Arial" w:hAnsi="Arial" w:cs="Arial"/>
          <w:sz w:val="22"/>
          <w:szCs w:val="22"/>
          <w:highlight w:val="lightGray"/>
        </w:rPr>
        <w:t>CZĘŚCI ZAMÓWIENIA</w:t>
      </w:r>
      <w:bookmarkEnd w:id="6"/>
    </w:p>
    <w:p w:rsidR="00557115"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0D0549" w:rsidRPr="000747AB" w:rsidRDefault="000D0549" w:rsidP="00557115">
      <w:pPr>
        <w:spacing w:line="276" w:lineRule="auto"/>
        <w:ind w:left="426"/>
        <w:jc w:val="both"/>
        <w:rPr>
          <w:rFonts w:ascii="Arial" w:hAnsi="Arial" w:cs="Arial"/>
          <w:sz w:val="22"/>
          <w:szCs w:val="22"/>
        </w:rPr>
      </w:pPr>
    </w:p>
    <w:p w:rsidR="00557115" w:rsidRPr="000747AB" w:rsidRDefault="00557115" w:rsidP="00557115">
      <w:pPr>
        <w:pStyle w:val="Nagwek2"/>
        <w:numPr>
          <w:ilvl w:val="0"/>
          <w:numId w:val="3"/>
        </w:numPr>
        <w:spacing w:after="120"/>
        <w:ind w:left="426"/>
        <w:rPr>
          <w:rFonts w:ascii="Arial" w:hAnsi="Arial" w:cs="Arial"/>
          <w:sz w:val="22"/>
          <w:szCs w:val="22"/>
          <w:highlight w:val="lightGray"/>
        </w:rPr>
      </w:pPr>
      <w:bookmarkStart w:id="7" w:name="bookmark3"/>
      <w:bookmarkStart w:id="8" w:name="_Toc465419665"/>
      <w:r w:rsidRPr="000747AB">
        <w:rPr>
          <w:rFonts w:ascii="Arial" w:hAnsi="Arial" w:cs="Arial"/>
          <w:sz w:val="22"/>
          <w:szCs w:val="22"/>
          <w:highlight w:val="lightGray"/>
        </w:rPr>
        <w:lastRenderedPageBreak/>
        <w:t>ZAMÓWIENIA UZUPEŁNIAJĄCE</w:t>
      </w:r>
      <w:bookmarkEnd w:id="7"/>
      <w:bookmarkEnd w:id="8"/>
    </w:p>
    <w:p w:rsidR="00557115" w:rsidRDefault="00557115" w:rsidP="00557115">
      <w:pPr>
        <w:spacing w:line="276" w:lineRule="auto"/>
        <w:ind w:left="426"/>
        <w:jc w:val="both"/>
        <w:rPr>
          <w:rFonts w:ascii="Arial" w:hAnsi="Arial" w:cs="Arial"/>
          <w:sz w:val="22"/>
          <w:szCs w:val="22"/>
        </w:rPr>
      </w:pPr>
      <w:r w:rsidRPr="000747AB">
        <w:rPr>
          <w:rFonts w:ascii="Arial" w:hAnsi="Arial" w:cs="Arial"/>
          <w:sz w:val="22"/>
          <w:szCs w:val="22"/>
        </w:rPr>
        <w:t xml:space="preserve">Zamawiający przewiduje </w:t>
      </w:r>
      <w:r w:rsidR="00DC61A3">
        <w:rPr>
          <w:rFonts w:ascii="Arial" w:hAnsi="Arial" w:cs="Arial"/>
          <w:sz w:val="22"/>
          <w:szCs w:val="22"/>
        </w:rPr>
        <w:t xml:space="preserve">możliwości udzielenia zamówienia polegającego na powtórzeniu podobnych usług, </w:t>
      </w:r>
      <w:r w:rsidR="00DC61A3" w:rsidRPr="000747AB">
        <w:rPr>
          <w:rFonts w:ascii="Arial" w:hAnsi="Arial" w:cs="Arial"/>
          <w:sz w:val="22"/>
          <w:szCs w:val="22"/>
        </w:rPr>
        <w:t>o których mowa w art. 67 ust. 1 pkt. 6 ustawy</w:t>
      </w:r>
      <w:r w:rsidR="00925ECC">
        <w:rPr>
          <w:rFonts w:ascii="Arial" w:hAnsi="Arial" w:cs="Arial"/>
          <w:sz w:val="22"/>
          <w:szCs w:val="22"/>
        </w:rPr>
        <w:t xml:space="preserve">w wysokości </w:t>
      </w:r>
      <w:r w:rsidR="00DC61A3">
        <w:rPr>
          <w:rFonts w:ascii="Arial" w:hAnsi="Arial" w:cs="Arial"/>
          <w:sz w:val="22"/>
          <w:szCs w:val="22"/>
        </w:rPr>
        <w:t xml:space="preserve">do </w:t>
      </w:r>
      <w:r w:rsidR="00925ECC">
        <w:rPr>
          <w:rFonts w:ascii="Arial" w:hAnsi="Arial" w:cs="Arial"/>
          <w:sz w:val="22"/>
          <w:szCs w:val="22"/>
        </w:rPr>
        <w:t>20%</w:t>
      </w:r>
      <w:r w:rsidR="00E02554">
        <w:rPr>
          <w:rFonts w:ascii="Arial" w:hAnsi="Arial" w:cs="Arial"/>
          <w:sz w:val="22"/>
          <w:szCs w:val="22"/>
        </w:rPr>
        <w:t xml:space="preserve"> zamówienia podstawowego</w:t>
      </w:r>
      <w:r w:rsidR="00925ECC">
        <w:rPr>
          <w:rFonts w:ascii="Arial" w:hAnsi="Arial" w:cs="Arial"/>
          <w:sz w:val="22"/>
          <w:szCs w:val="22"/>
        </w:rPr>
        <w:t>.</w:t>
      </w:r>
    </w:p>
    <w:p w:rsidR="0033474E" w:rsidRPr="000747AB" w:rsidRDefault="0033474E" w:rsidP="00557115">
      <w:pPr>
        <w:spacing w:line="276" w:lineRule="auto"/>
        <w:ind w:left="426"/>
        <w:jc w:val="both"/>
        <w:rPr>
          <w:rFonts w:ascii="Arial" w:hAnsi="Arial" w:cs="Arial"/>
          <w:sz w:val="22"/>
          <w:szCs w:val="22"/>
        </w:rPr>
      </w:pPr>
    </w:p>
    <w:p w:rsidR="00557115" w:rsidRPr="000747AB" w:rsidRDefault="00557115" w:rsidP="00557115">
      <w:pPr>
        <w:pStyle w:val="Nagwek2"/>
        <w:numPr>
          <w:ilvl w:val="0"/>
          <w:numId w:val="3"/>
        </w:numPr>
        <w:spacing w:after="120"/>
        <w:ind w:left="426"/>
        <w:rPr>
          <w:rFonts w:ascii="Arial" w:hAnsi="Arial" w:cs="Arial"/>
          <w:sz w:val="22"/>
          <w:szCs w:val="22"/>
          <w:highlight w:val="lightGray"/>
        </w:rPr>
      </w:pPr>
      <w:bookmarkStart w:id="9" w:name="_Toc465419666"/>
      <w:r w:rsidRPr="000747AB">
        <w:rPr>
          <w:rFonts w:ascii="Arial" w:hAnsi="Arial" w:cs="Arial"/>
          <w:sz w:val="22"/>
          <w:szCs w:val="22"/>
          <w:highlight w:val="lightGray"/>
        </w:rPr>
        <w:t>OFERTY WARIANTOWE</w:t>
      </w:r>
      <w:bookmarkEnd w:id="9"/>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składania ofert wariantowych.</w:t>
      </w:r>
    </w:p>
    <w:p w:rsidR="00E02554" w:rsidRPr="00E02554" w:rsidRDefault="00E02554" w:rsidP="00E02554">
      <w:pPr>
        <w:rPr>
          <w:highlight w:val="lightGray"/>
        </w:rPr>
      </w:pPr>
    </w:p>
    <w:p w:rsidR="00557115" w:rsidRPr="000747AB" w:rsidRDefault="00557115" w:rsidP="000F6979">
      <w:pPr>
        <w:pStyle w:val="Nagwek2"/>
        <w:numPr>
          <w:ilvl w:val="0"/>
          <w:numId w:val="3"/>
        </w:numPr>
        <w:spacing w:after="120"/>
        <w:ind w:left="426"/>
        <w:rPr>
          <w:rFonts w:ascii="Arial" w:hAnsi="Arial" w:cs="Arial"/>
          <w:sz w:val="22"/>
          <w:szCs w:val="22"/>
          <w:highlight w:val="lightGray"/>
        </w:rPr>
      </w:pPr>
      <w:bookmarkStart w:id="10" w:name="bookmark4"/>
      <w:bookmarkStart w:id="11" w:name="_Toc465419667"/>
      <w:r w:rsidRPr="000747AB">
        <w:rPr>
          <w:rFonts w:ascii="Arial" w:hAnsi="Arial" w:cs="Arial"/>
          <w:sz w:val="22"/>
          <w:szCs w:val="22"/>
          <w:highlight w:val="lightGray"/>
        </w:rPr>
        <w:t>OPIS SPOSOBU UZYSKANIA MATERIAŁÓW PRZETARGOWYCH</w:t>
      </w:r>
      <w:bookmarkEnd w:id="10"/>
      <w:bookmarkEnd w:id="11"/>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0747AB">
        <w:rPr>
          <w:rFonts w:ascii="Arial" w:hAnsi="Arial" w:cs="Arial"/>
          <w:sz w:val="22"/>
          <w:szCs w:val="22"/>
        </w:rPr>
        <w:t>:</w:t>
      </w:r>
      <w:r w:rsidR="00961C30" w:rsidRPr="000747AB">
        <w:rPr>
          <w:rFonts w:ascii="Arial" w:hAnsi="Arial" w:cs="Arial"/>
          <w:sz w:val="22"/>
          <w:szCs w:val="22"/>
        </w:rPr>
        <w:t xml:space="preserve"> Urząd Gminy Świeszyno, Świeszyno 71</w:t>
      </w:r>
      <w:r w:rsidR="001C2BCE" w:rsidRPr="000747AB">
        <w:rPr>
          <w:rFonts w:ascii="Arial" w:hAnsi="Arial" w:cs="Arial"/>
          <w:sz w:val="22"/>
          <w:szCs w:val="22"/>
        </w:rPr>
        <w:t xml:space="preserve"> 76-024 Świeszyno w pok. Nr 1</w:t>
      </w:r>
      <w:r w:rsidR="00961C30" w:rsidRPr="000747AB">
        <w:rPr>
          <w:rFonts w:ascii="Arial" w:hAnsi="Arial" w:cs="Arial"/>
          <w:sz w:val="22"/>
          <w:szCs w:val="22"/>
        </w:rPr>
        <w:t>,</w:t>
      </w:r>
      <w:r w:rsidR="001C2BCE" w:rsidRPr="000747AB">
        <w:rPr>
          <w:rFonts w:ascii="Arial" w:hAnsi="Arial" w:cs="Arial"/>
          <w:sz w:val="22"/>
          <w:szCs w:val="22"/>
        </w:rPr>
        <w:t xml:space="preserve"> od poniedziałku do </w:t>
      </w:r>
      <w:r w:rsidR="001715D4" w:rsidRPr="000747AB">
        <w:rPr>
          <w:rFonts w:ascii="Arial" w:hAnsi="Arial" w:cs="Arial"/>
          <w:sz w:val="22"/>
          <w:szCs w:val="22"/>
        </w:rPr>
        <w:t>piątku</w:t>
      </w:r>
      <w:r w:rsidR="001C2BCE" w:rsidRPr="000747AB">
        <w:rPr>
          <w:rFonts w:ascii="Arial" w:hAnsi="Arial" w:cs="Arial"/>
          <w:sz w:val="22"/>
          <w:szCs w:val="22"/>
        </w:rPr>
        <w:t>,</w:t>
      </w:r>
      <w:r w:rsidRPr="000747AB">
        <w:rPr>
          <w:rFonts w:ascii="Arial" w:hAnsi="Arial" w:cs="Arial"/>
          <w:sz w:val="22"/>
          <w:szCs w:val="22"/>
        </w:rPr>
        <w:t xml:space="preserve"> w godzinach od </w:t>
      </w:r>
      <w:r w:rsidR="002F3768" w:rsidRPr="000747AB">
        <w:rPr>
          <w:rFonts w:ascii="Arial" w:hAnsi="Arial" w:cs="Arial"/>
          <w:sz w:val="22"/>
          <w:szCs w:val="22"/>
        </w:rPr>
        <w:t>7</w:t>
      </w:r>
      <w:r w:rsidRPr="000747AB">
        <w:rPr>
          <w:rFonts w:ascii="Arial" w:hAnsi="Arial" w:cs="Arial"/>
          <w:sz w:val="22"/>
          <w:szCs w:val="22"/>
        </w:rPr>
        <w:t>.00- 1</w:t>
      </w:r>
      <w:r w:rsidR="002F3768" w:rsidRPr="000747AB">
        <w:rPr>
          <w:rFonts w:ascii="Arial" w:hAnsi="Arial" w:cs="Arial"/>
          <w:sz w:val="22"/>
          <w:szCs w:val="22"/>
        </w:rPr>
        <w:t>5</w:t>
      </w:r>
      <w:r w:rsidRPr="000747AB">
        <w:rPr>
          <w:rFonts w:ascii="Arial" w:hAnsi="Arial" w:cs="Arial"/>
          <w:sz w:val="22"/>
          <w:szCs w:val="22"/>
        </w:rPr>
        <w:t>.00.</w:t>
      </w:r>
    </w:p>
    <w:p w:rsidR="007C1896" w:rsidRPr="000747AB" w:rsidRDefault="007C1896">
      <w:pPr>
        <w:rPr>
          <w:rFonts w:ascii="Arial" w:hAnsi="Arial" w:cs="Arial"/>
          <w:sz w:val="22"/>
          <w:szCs w:val="22"/>
        </w:rPr>
      </w:pPr>
      <w:r w:rsidRPr="000747AB">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2" w:name="_Toc465419668"/>
      <w:r w:rsidRPr="000747AB">
        <w:rPr>
          <w:rFonts w:ascii="Arial" w:hAnsi="Arial" w:cs="Arial"/>
          <w:sz w:val="22"/>
          <w:szCs w:val="22"/>
          <w:highlight w:val="lightGray"/>
        </w:rPr>
        <w:lastRenderedPageBreak/>
        <w:t>ROZDZIAŁ II INSTRUKCJA DLA WYKONAWCÓW</w:t>
      </w:r>
      <w:bookmarkEnd w:id="12"/>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851EF9">
      <w:pPr>
        <w:pStyle w:val="Nagwek2"/>
        <w:numPr>
          <w:ilvl w:val="0"/>
          <w:numId w:val="48"/>
        </w:numPr>
        <w:spacing w:after="120"/>
        <w:ind w:left="426" w:hanging="426"/>
        <w:jc w:val="left"/>
        <w:rPr>
          <w:rFonts w:ascii="Arial" w:hAnsi="Arial" w:cs="Arial"/>
          <w:sz w:val="22"/>
          <w:szCs w:val="22"/>
          <w:highlight w:val="lightGray"/>
        </w:rPr>
      </w:pPr>
      <w:bookmarkStart w:id="13"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3"/>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851EF9">
      <w:pPr>
        <w:pStyle w:val="Nagwek3"/>
        <w:numPr>
          <w:ilvl w:val="1"/>
          <w:numId w:val="49"/>
        </w:numPr>
        <w:jc w:val="both"/>
        <w:rPr>
          <w:rFonts w:ascii="Arial" w:hAnsi="Arial" w:cs="Arial"/>
          <w:b w:val="0"/>
          <w:bCs/>
          <w:iCs/>
          <w:color w:val="000000"/>
          <w:sz w:val="22"/>
          <w:szCs w:val="22"/>
        </w:rPr>
      </w:pPr>
      <w:bookmarkStart w:id="14" w:name="_Toc463355529"/>
      <w:bookmarkStart w:id="15" w:name="_Toc463355567"/>
      <w:bookmarkStart w:id="16"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4"/>
      <w:bookmarkEnd w:id="15"/>
      <w:bookmarkEnd w:id="16"/>
    </w:p>
    <w:p w:rsidR="00B65514" w:rsidRDefault="00E02554" w:rsidP="00B65514">
      <w:pPr>
        <w:jc w:val="both"/>
        <w:rPr>
          <w:rFonts w:ascii="Arial" w:hAnsi="Arial" w:cs="Arial"/>
          <w:i/>
          <w:color w:val="000000"/>
          <w:sz w:val="22"/>
          <w:szCs w:val="22"/>
        </w:rPr>
      </w:pPr>
      <w:r>
        <w:rPr>
          <w:rFonts w:ascii="Arial" w:hAnsi="Arial" w:cs="Arial"/>
          <w:sz w:val="22"/>
          <w:szCs w:val="22"/>
        </w:rPr>
        <w:t>Zamawiający nie precyzuje żadnych warunków w tym zakresie</w:t>
      </w:r>
    </w:p>
    <w:p w:rsidR="00B65514" w:rsidRPr="00F35A38" w:rsidRDefault="00B65514" w:rsidP="006F7002">
      <w:pPr>
        <w:rPr>
          <w:rFonts w:ascii="Arial" w:hAnsi="Arial" w:cs="Arial"/>
          <w:sz w:val="16"/>
          <w:szCs w:val="16"/>
        </w:rPr>
      </w:pPr>
    </w:p>
    <w:p w:rsidR="006F7002" w:rsidRPr="00B65514" w:rsidRDefault="006F7002" w:rsidP="00851EF9">
      <w:pPr>
        <w:pStyle w:val="Akapitzlist"/>
        <w:numPr>
          <w:ilvl w:val="1"/>
          <w:numId w:val="49"/>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244B4">
        <w:rPr>
          <w:rFonts w:ascii="Arial" w:hAnsi="Arial" w:cs="Arial"/>
          <w:sz w:val="22"/>
          <w:szCs w:val="22"/>
        </w:rPr>
        <w:t xml:space="preserve">W celu wykazania spełniania warunku </w:t>
      </w:r>
      <w:r w:rsidRPr="008244B4">
        <w:rPr>
          <w:rFonts w:ascii="Arial" w:hAnsi="Arial" w:cs="Arial"/>
          <w:bCs/>
          <w:iCs/>
          <w:sz w:val="22"/>
          <w:szCs w:val="22"/>
        </w:rPr>
        <w:t>Wykonawca winien wykazać, że jest ubezpieczony od odpowiedzialności cywilnej w zakresie prowadzonej działalności związanej z przedmiotem zamówienia na sum</w:t>
      </w:r>
      <w:r w:rsidR="00E02554">
        <w:rPr>
          <w:rFonts w:ascii="Arial" w:hAnsi="Arial" w:cs="Arial"/>
          <w:bCs/>
          <w:iCs/>
          <w:sz w:val="22"/>
          <w:szCs w:val="22"/>
        </w:rPr>
        <w:t xml:space="preserve">ę gwarancyjną nie mniejszą niż </w:t>
      </w:r>
      <w:r w:rsidR="00480508">
        <w:rPr>
          <w:rFonts w:ascii="Arial" w:hAnsi="Arial" w:cs="Arial"/>
          <w:bCs/>
          <w:iCs/>
          <w:sz w:val="22"/>
          <w:szCs w:val="22"/>
        </w:rPr>
        <w:t>1</w:t>
      </w:r>
      <w:r w:rsidRPr="008244B4">
        <w:rPr>
          <w:rFonts w:ascii="Arial" w:hAnsi="Arial" w:cs="Arial"/>
          <w:bCs/>
          <w:iCs/>
          <w:sz w:val="22"/>
          <w:szCs w:val="22"/>
        </w:rPr>
        <w:t>00 000,00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851EF9">
      <w:pPr>
        <w:pStyle w:val="Akapitzlist"/>
        <w:numPr>
          <w:ilvl w:val="1"/>
          <w:numId w:val="49"/>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DC61A3" w:rsidRDefault="000B0F31" w:rsidP="000D0549">
      <w:pPr>
        <w:suppressAutoHyphens/>
        <w:jc w:val="both"/>
        <w:rPr>
          <w:rFonts w:ascii="Arial" w:hAnsi="Arial" w:cs="Arial"/>
          <w:sz w:val="22"/>
          <w:szCs w:val="22"/>
        </w:rPr>
      </w:pPr>
      <w:r w:rsidRPr="00DC61A3">
        <w:rPr>
          <w:rFonts w:ascii="Arial" w:hAnsi="Arial" w:cs="Arial"/>
          <w:bCs/>
          <w:iCs/>
          <w:sz w:val="22"/>
          <w:szCs w:val="22"/>
        </w:rPr>
        <w:t>a)</w:t>
      </w:r>
      <w:r w:rsidR="00437E11" w:rsidRPr="00DC61A3">
        <w:rPr>
          <w:rFonts w:ascii="Arial" w:hAnsi="Arial" w:cs="Arial"/>
          <w:bCs/>
          <w:iCs/>
          <w:sz w:val="22"/>
          <w:szCs w:val="22"/>
        </w:rPr>
        <w:t xml:space="preserve"> że posiada doświadczenie zawodowe, legitymując </w:t>
      </w:r>
      <w:r w:rsidR="005C0F33" w:rsidRPr="00DC61A3">
        <w:rPr>
          <w:rFonts w:ascii="Arial" w:hAnsi="Arial" w:cs="Arial"/>
          <w:bCs/>
          <w:iCs/>
          <w:sz w:val="22"/>
          <w:szCs w:val="22"/>
        </w:rPr>
        <w:t xml:space="preserve">się </w:t>
      </w:r>
      <w:r w:rsidR="006F7002" w:rsidRPr="00DC61A3">
        <w:rPr>
          <w:rFonts w:ascii="Arial" w:hAnsi="Arial" w:cs="Arial"/>
          <w:sz w:val="22"/>
          <w:szCs w:val="22"/>
        </w:rPr>
        <w:t xml:space="preserve">wykonaniem w okresie ostatnich </w:t>
      </w:r>
      <w:r w:rsidR="007D2E25" w:rsidRPr="00DC61A3">
        <w:rPr>
          <w:rFonts w:ascii="Arial" w:hAnsi="Arial" w:cs="Arial"/>
          <w:sz w:val="22"/>
          <w:szCs w:val="22"/>
        </w:rPr>
        <w:t>3</w:t>
      </w:r>
      <w:r w:rsidR="006F7002" w:rsidRPr="00DC61A3">
        <w:rPr>
          <w:rFonts w:ascii="Arial" w:hAnsi="Arial" w:cs="Arial"/>
          <w:sz w:val="22"/>
          <w:szCs w:val="22"/>
        </w:rPr>
        <w:t xml:space="preserve">lat przed upływem terminu składania ofert, a jeżeli okres prowadzenia działalności jest krótszy – </w:t>
      </w:r>
      <w:r w:rsidR="006F7002" w:rsidRPr="00D03385">
        <w:rPr>
          <w:rFonts w:ascii="Arial" w:hAnsi="Arial" w:cs="Arial"/>
          <w:sz w:val="22"/>
          <w:szCs w:val="22"/>
        </w:rPr>
        <w:t xml:space="preserve">w tym okresie, </w:t>
      </w:r>
      <w:r w:rsidR="009E1CEB" w:rsidRPr="00D03385">
        <w:rPr>
          <w:rFonts w:ascii="Arial" w:hAnsi="Arial" w:cs="Arial"/>
          <w:sz w:val="22"/>
          <w:szCs w:val="22"/>
        </w:rPr>
        <w:t xml:space="preserve">co najmniej 1usługi </w:t>
      </w:r>
      <w:r w:rsidR="000B1F58" w:rsidRPr="00D03385">
        <w:rPr>
          <w:rFonts w:ascii="Arial" w:hAnsi="Arial" w:cs="Arial"/>
          <w:sz w:val="22"/>
          <w:szCs w:val="22"/>
        </w:rPr>
        <w:t xml:space="preserve">polegającej na wykonaniu dokumentacji projektowej na budowę </w:t>
      </w:r>
      <w:r w:rsidR="00EA7B55" w:rsidRPr="00D03385">
        <w:rPr>
          <w:rFonts w:ascii="Arial" w:hAnsi="Arial" w:cs="Arial"/>
          <w:sz w:val="22"/>
          <w:szCs w:val="22"/>
        </w:rPr>
        <w:t>sieci wodociągowej o długości min.</w:t>
      </w:r>
      <w:r w:rsidR="00D03385" w:rsidRPr="00D03385">
        <w:rPr>
          <w:rFonts w:ascii="Arial" w:hAnsi="Arial" w:cs="Arial"/>
          <w:sz w:val="22"/>
          <w:szCs w:val="22"/>
        </w:rPr>
        <w:t xml:space="preserve"> 10 000m</w:t>
      </w:r>
      <w:r w:rsidR="005A79EC" w:rsidRPr="00D03385">
        <w:rPr>
          <w:rFonts w:ascii="Arial" w:hAnsi="Arial" w:cs="Arial"/>
          <w:sz w:val="22"/>
          <w:szCs w:val="22"/>
        </w:rPr>
        <w:t>.</w:t>
      </w:r>
    </w:p>
    <w:p w:rsidR="0012470A" w:rsidRDefault="000B0F31" w:rsidP="000D0549">
      <w:pPr>
        <w:rPr>
          <w:rFonts w:ascii="Arial" w:hAnsi="Arial" w:cs="Arial"/>
          <w:sz w:val="22"/>
          <w:szCs w:val="22"/>
        </w:rPr>
      </w:pPr>
      <w:r>
        <w:rPr>
          <w:rFonts w:ascii="Arial" w:hAnsi="Arial" w:cs="Arial"/>
          <w:sz w:val="22"/>
          <w:szCs w:val="22"/>
        </w:rPr>
        <w:t xml:space="preserve">b) </w:t>
      </w:r>
      <w:r w:rsidR="00102AEA" w:rsidRPr="000D38AC">
        <w:rPr>
          <w:rFonts w:ascii="Arial" w:hAnsi="Arial" w:cs="Arial"/>
          <w:sz w:val="22"/>
          <w:szCs w:val="22"/>
        </w:rPr>
        <w:t xml:space="preserve">dysponuje </w:t>
      </w:r>
      <w:r w:rsidR="00E02554">
        <w:rPr>
          <w:rFonts w:ascii="Arial" w:hAnsi="Arial" w:cs="Arial"/>
          <w:sz w:val="22"/>
          <w:szCs w:val="22"/>
        </w:rPr>
        <w:t>co najmniej następującymi osobami</w:t>
      </w:r>
      <w:r w:rsidR="00550ADD">
        <w:rPr>
          <w:rFonts w:ascii="Arial" w:hAnsi="Arial" w:cs="Arial"/>
          <w:sz w:val="22"/>
          <w:szCs w:val="22"/>
        </w:rPr>
        <w:t>, które będą skierowane do realizacji zamówienia</w:t>
      </w:r>
      <w:r w:rsidR="006562E1">
        <w:rPr>
          <w:rFonts w:ascii="Arial" w:hAnsi="Arial" w:cs="Arial"/>
          <w:sz w:val="22"/>
          <w:szCs w:val="22"/>
        </w:rPr>
        <w:t xml:space="preserve"> publicznego</w:t>
      </w:r>
      <w:r w:rsidR="0012470A">
        <w:rPr>
          <w:rFonts w:ascii="Arial" w:hAnsi="Arial" w:cs="Arial"/>
          <w:sz w:val="22"/>
          <w:szCs w:val="22"/>
        </w:rPr>
        <w:t>:</w:t>
      </w:r>
    </w:p>
    <w:p w:rsidR="008B620A" w:rsidRDefault="008B620A" w:rsidP="000D0549">
      <w:pPr>
        <w:jc w:val="both"/>
        <w:rPr>
          <w:rFonts w:ascii="Arial" w:hAnsi="Arial" w:cs="Arial"/>
          <w:sz w:val="22"/>
          <w:szCs w:val="22"/>
        </w:rPr>
      </w:pPr>
    </w:p>
    <w:tbl>
      <w:tblPr>
        <w:tblW w:w="9271" w:type="dxa"/>
        <w:tblInd w:w="108" w:type="dxa"/>
        <w:tblLayout w:type="fixed"/>
        <w:tblLook w:val="0000"/>
      </w:tblPr>
      <w:tblGrid>
        <w:gridCol w:w="5783"/>
        <w:gridCol w:w="3488"/>
      </w:tblGrid>
      <w:tr w:rsidR="008B620A" w:rsidRPr="008908F7"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EA42D6" w:rsidRDefault="008B620A" w:rsidP="008B620A">
            <w:pPr>
              <w:suppressAutoHyphens/>
              <w:snapToGrid w:val="0"/>
              <w:spacing w:after="120"/>
              <w:jc w:val="center"/>
              <w:rPr>
                <w:rFonts w:ascii="Arial" w:hAnsi="Arial" w:cs="Arial"/>
                <w:sz w:val="22"/>
                <w:szCs w:val="22"/>
                <w:lang w:eastAsia="ar-SA"/>
              </w:rPr>
            </w:pPr>
            <w:r w:rsidRPr="00EA42D6">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EA42D6" w:rsidRDefault="008B620A" w:rsidP="00EA42D6">
            <w:pPr>
              <w:suppressAutoHyphens/>
              <w:snapToGrid w:val="0"/>
              <w:spacing w:after="120"/>
              <w:ind w:right="72"/>
              <w:jc w:val="center"/>
              <w:rPr>
                <w:rFonts w:ascii="Arial" w:hAnsi="Arial" w:cs="Arial"/>
                <w:sz w:val="22"/>
                <w:szCs w:val="22"/>
                <w:lang w:eastAsia="ar-SA"/>
              </w:rPr>
            </w:pPr>
            <w:r w:rsidRPr="00EA42D6">
              <w:rPr>
                <w:rFonts w:ascii="Arial" w:hAnsi="Arial" w:cs="Arial"/>
                <w:sz w:val="22"/>
                <w:szCs w:val="22"/>
                <w:lang w:eastAsia="ar-SA"/>
              </w:rPr>
              <w:t>Doświadczenie</w:t>
            </w:r>
          </w:p>
        </w:tc>
      </w:tr>
      <w:tr w:rsidR="008B620A" w:rsidRPr="008908F7"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2C1BEA" w:rsidRDefault="008B620A" w:rsidP="00EA42D6">
            <w:pPr>
              <w:suppressAutoHyphens/>
              <w:snapToGrid w:val="0"/>
              <w:spacing w:after="120"/>
              <w:rPr>
                <w:rFonts w:ascii="Arial" w:hAnsi="Arial" w:cs="Arial"/>
                <w:b/>
                <w:sz w:val="22"/>
                <w:szCs w:val="22"/>
                <w:lang w:eastAsia="ar-SA"/>
              </w:rPr>
            </w:pPr>
            <w:r w:rsidRPr="002C1BEA">
              <w:rPr>
                <w:rFonts w:ascii="Arial" w:hAnsi="Arial" w:cs="Arial"/>
                <w:b/>
                <w:sz w:val="22"/>
                <w:szCs w:val="22"/>
                <w:lang w:eastAsia="ar-SA"/>
              </w:rPr>
              <w:t xml:space="preserve">Projektant branży sanitarnej </w:t>
            </w:r>
          </w:p>
          <w:p w:rsidR="008B620A" w:rsidRDefault="00EA42D6" w:rsidP="00EA42D6">
            <w:pPr>
              <w:tabs>
                <w:tab w:val="left" w:pos="765"/>
              </w:tabs>
              <w:suppressAutoHyphens/>
              <w:snapToGrid w:val="0"/>
              <w:spacing w:after="120"/>
              <w:ind w:right="72"/>
              <w:rPr>
                <w:rFonts w:ascii="Arial" w:hAnsi="Arial" w:cs="Arial"/>
                <w:sz w:val="22"/>
                <w:szCs w:val="22"/>
              </w:rPr>
            </w:pPr>
            <w:r w:rsidRPr="00EA42D6">
              <w:rPr>
                <w:rFonts w:ascii="Arial" w:hAnsi="Arial" w:cs="Arial"/>
                <w:sz w:val="22"/>
                <w:szCs w:val="22"/>
              </w:rPr>
              <w:t xml:space="preserve">- </w:t>
            </w:r>
            <w:r w:rsidR="008B620A" w:rsidRPr="00EA42D6">
              <w:rPr>
                <w:rFonts w:ascii="Arial" w:hAnsi="Arial" w:cs="Arial"/>
                <w:sz w:val="22"/>
                <w:szCs w:val="22"/>
              </w:rPr>
              <w:t xml:space="preserve">uprawnienia do projektowania w specjalności sieci, instalacji i urządzeń cieplnych, wentylacyjnych, gazowych, wodociągowych i </w:t>
            </w:r>
            <w:r w:rsidR="002456CB">
              <w:rPr>
                <w:rFonts w:ascii="Arial" w:hAnsi="Arial" w:cs="Arial"/>
                <w:sz w:val="22"/>
                <w:szCs w:val="22"/>
              </w:rPr>
              <w:t>kanalizacyjnych bez ograniczeń.</w:t>
            </w:r>
          </w:p>
          <w:p w:rsidR="002456CB" w:rsidRPr="00EA42D6" w:rsidRDefault="002456CB" w:rsidP="004321DA">
            <w:pPr>
              <w:tabs>
                <w:tab w:val="left" w:pos="765"/>
              </w:tabs>
              <w:suppressAutoHyphens/>
              <w:snapToGrid w:val="0"/>
              <w:spacing w:after="120"/>
              <w:ind w:right="72"/>
              <w:rPr>
                <w:rFonts w:ascii="Arial" w:hAnsi="Arial" w:cs="Arial"/>
                <w:sz w:val="22"/>
                <w:szCs w:val="22"/>
                <w:lang w:eastAsia="ar-SA"/>
              </w:rPr>
            </w:pPr>
            <w:r>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Pr>
                <w:rFonts w:ascii="Arial" w:hAnsi="Arial" w:cs="Arial"/>
                <w:sz w:val="22"/>
                <w:szCs w:val="22"/>
                <w:lang w:eastAsia="ar-SA"/>
              </w:rPr>
              <w:t>sów obowiązujących na terenie kr</w:t>
            </w:r>
            <w:r>
              <w:rPr>
                <w:rFonts w:ascii="Arial" w:hAnsi="Arial" w:cs="Arial"/>
                <w:sz w:val="22"/>
                <w:szCs w:val="22"/>
                <w:lang w:eastAsia="ar-SA"/>
              </w:rPr>
              <w:t>aju, z którego pochodzi dana osoba, które w zakresie objętym zamówieniem</w:t>
            </w:r>
            <w:r w:rsidR="002C1BEA">
              <w:rPr>
                <w:rFonts w:ascii="Arial" w:hAnsi="Arial" w:cs="Arial"/>
                <w:sz w:val="22"/>
                <w:szCs w:val="22"/>
                <w:lang w:eastAsia="ar-SA"/>
              </w:rPr>
              <w:t xml:space="preserve"> pozwalać będą na pełnienie samodzielnych funkcji technicznych w budownictwie w </w:t>
            </w:r>
            <w:r w:rsidR="002C1BEA">
              <w:rPr>
                <w:rFonts w:ascii="Arial" w:hAnsi="Arial" w:cs="Arial"/>
                <w:sz w:val="22"/>
                <w:szCs w:val="22"/>
                <w:lang w:eastAsia="ar-SA"/>
              </w:rPr>
              <w:lastRenderedPageBreak/>
              <w:t>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D30749" w:rsidRDefault="00EA42D6" w:rsidP="00D30749">
            <w:pPr>
              <w:suppressAutoHyphens/>
              <w:spacing w:after="120"/>
              <w:ind w:right="72"/>
              <w:rPr>
                <w:rFonts w:ascii="Arial" w:hAnsi="Arial" w:cs="Arial"/>
                <w:sz w:val="22"/>
                <w:szCs w:val="22"/>
                <w:lang w:eastAsia="ar-SA"/>
              </w:rPr>
            </w:pPr>
            <w:r w:rsidRPr="00D30749">
              <w:rPr>
                <w:rFonts w:ascii="Arial" w:hAnsi="Arial" w:cs="Arial"/>
                <w:sz w:val="22"/>
                <w:szCs w:val="22"/>
              </w:rPr>
              <w:lastRenderedPageBreak/>
              <w:t xml:space="preserve">co najmniej </w:t>
            </w:r>
            <w:r w:rsidRPr="00D30749">
              <w:rPr>
                <w:rFonts w:ascii="Arial" w:hAnsi="Arial" w:cs="Arial"/>
                <w:b/>
                <w:bCs/>
                <w:sz w:val="22"/>
                <w:szCs w:val="22"/>
              </w:rPr>
              <w:t>5 lat doświadczenia zawodowego</w:t>
            </w:r>
            <w:r w:rsidRPr="00D30749">
              <w:rPr>
                <w:rFonts w:ascii="Arial" w:hAnsi="Arial" w:cs="Arial"/>
                <w:sz w:val="22"/>
                <w:szCs w:val="22"/>
              </w:rPr>
              <w:t xml:space="preserve">, liczonego od momentu uzyskania uprawnień projektowych </w:t>
            </w:r>
          </w:p>
        </w:tc>
      </w:tr>
    </w:tbl>
    <w:p w:rsidR="00550ADD" w:rsidRDefault="00550ADD" w:rsidP="000D0549">
      <w:pPr>
        <w:jc w:val="both"/>
        <w:rPr>
          <w:rFonts w:ascii="Arial" w:hAnsi="Arial" w:cs="Arial"/>
          <w:sz w:val="22"/>
          <w:szCs w:val="22"/>
        </w:rPr>
      </w:pPr>
    </w:p>
    <w:p w:rsidR="00550ADD" w:rsidRPr="00010B39" w:rsidRDefault="00550ADD" w:rsidP="000D0549">
      <w:pPr>
        <w:jc w:val="both"/>
        <w:rPr>
          <w:rFonts w:ascii="Arial" w:hAnsi="Arial" w:cs="Arial"/>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0747AB"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D84FBC">
        <w:rPr>
          <w:rFonts w:ascii="Arial" w:eastAsia="Lucida Sans Unicode" w:hAnsi="Arial" w:cs="Arial"/>
          <w:b/>
          <w:bCs/>
          <w:kern w:val="2"/>
          <w:sz w:val="22"/>
          <w:szCs w:val="22"/>
        </w:rPr>
        <w:t>6</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6F7002">
      <w:pPr>
        <w:ind w:right="349"/>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w pkt. 3A ppkt. 1 Rozdz. II SIWZ</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ascii="Arial" w:eastAsia="Calibri" w:hAnsi="Arial" w:cs="Arial"/>
          <w:sz w:val="22"/>
          <w:szCs w:val="22"/>
        </w:rPr>
        <w:t>ustawy</w:t>
      </w:r>
      <w:r w:rsidRPr="00F35A38">
        <w:rPr>
          <w:rFonts w:ascii="Arial" w:eastAsia="Calibri" w:hAnsi="Arial" w:cs="Arial"/>
          <w:sz w:val="22"/>
          <w:szCs w:val="22"/>
        </w:rPr>
        <w:t xml:space="preserve">.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851EF9">
      <w:pPr>
        <w:pStyle w:val="Nagwek2"/>
        <w:numPr>
          <w:ilvl w:val="0"/>
          <w:numId w:val="48"/>
        </w:numPr>
        <w:spacing w:after="120"/>
        <w:jc w:val="left"/>
        <w:rPr>
          <w:rFonts w:ascii="Arial" w:hAnsi="Arial" w:cs="Arial"/>
          <w:sz w:val="22"/>
          <w:szCs w:val="22"/>
          <w:highlight w:val="lightGray"/>
        </w:rPr>
      </w:pPr>
      <w:bookmarkStart w:id="17" w:name="_Toc465419671"/>
      <w:r w:rsidRPr="000747AB">
        <w:rPr>
          <w:rFonts w:ascii="Arial" w:hAnsi="Arial" w:cs="Arial"/>
          <w:sz w:val="22"/>
          <w:szCs w:val="22"/>
          <w:highlight w:val="lightGray"/>
        </w:rPr>
        <w:t>PODSTAWY WYKLUCZENIA</w:t>
      </w:r>
      <w:bookmarkEnd w:id="17"/>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0747AB" w:rsidRDefault="00FA14DD" w:rsidP="006F7002">
      <w:pPr>
        <w:jc w:val="both"/>
        <w:rPr>
          <w:rFonts w:ascii="Arial" w:hAnsi="Arial" w:cs="Arial"/>
          <w:sz w:val="22"/>
          <w:szCs w:val="22"/>
        </w:rPr>
      </w:pPr>
      <w:r w:rsidRPr="000747AB">
        <w:rPr>
          <w:rFonts w:ascii="Arial" w:hAnsi="Arial" w:cs="Arial"/>
          <w:sz w:val="22"/>
          <w:szCs w:val="22"/>
        </w:rPr>
        <w:lastRenderedPageBreak/>
        <w:t>2.</w:t>
      </w:r>
      <w:r w:rsidR="006F7002" w:rsidRPr="000747AB">
        <w:rPr>
          <w:rFonts w:ascii="Arial" w:hAnsi="Arial" w:cs="Arial"/>
          <w:sz w:val="22"/>
          <w:szCs w:val="22"/>
        </w:rPr>
        <w:t xml:space="preserve">2. </w:t>
      </w:r>
      <w:r w:rsidR="000D58B3">
        <w:rPr>
          <w:rFonts w:ascii="Arial" w:hAnsi="Arial" w:cs="Arial"/>
          <w:sz w:val="22"/>
          <w:szCs w:val="22"/>
        </w:rPr>
        <w:t xml:space="preserve">Zamawiający nie przewiduje wykluczenia z postępowania na podstawie art. 24 ust. 5 </w:t>
      </w:r>
      <w:r w:rsidR="00F75E85">
        <w:rPr>
          <w:rFonts w:ascii="Arial" w:hAnsi="Arial" w:cs="Arial"/>
          <w:sz w:val="22"/>
          <w:szCs w:val="22"/>
        </w:rPr>
        <w:t>ustawy.</w:t>
      </w:r>
    </w:p>
    <w:p w:rsidR="006F7002" w:rsidRPr="000747AB" w:rsidRDefault="006F7002"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Pr="00F35A38">
        <w:rPr>
          <w:rFonts w:ascii="Arial" w:hAnsi="Arial" w:cs="Arial"/>
          <w:sz w:val="22"/>
          <w:szCs w:val="22"/>
        </w:rPr>
        <w:t xml:space="preserve">ustawy </w:t>
      </w:r>
      <w:r w:rsidRPr="000747AB">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0747AB" w:rsidRDefault="006F7002" w:rsidP="006F7002">
      <w:pPr>
        <w:widowControl w:val="0"/>
        <w:tabs>
          <w:tab w:val="left" w:pos="4515"/>
          <w:tab w:val="left" w:pos="4605"/>
        </w:tabs>
        <w:jc w:val="both"/>
        <w:rPr>
          <w:rFonts w:ascii="Arial" w:hAnsi="Arial" w:cs="Arial"/>
          <w:sz w:val="22"/>
          <w:szCs w:val="22"/>
        </w:rPr>
      </w:pPr>
    </w:p>
    <w:p w:rsidR="00FA5D61" w:rsidRPr="000747AB" w:rsidRDefault="00FA5D61" w:rsidP="00851EF9">
      <w:pPr>
        <w:pStyle w:val="Nagwek2"/>
        <w:numPr>
          <w:ilvl w:val="0"/>
          <w:numId w:val="48"/>
        </w:numPr>
        <w:spacing w:after="120"/>
        <w:ind w:left="426" w:hanging="426"/>
        <w:jc w:val="left"/>
        <w:rPr>
          <w:rFonts w:ascii="Arial" w:hAnsi="Arial" w:cs="Arial"/>
          <w:sz w:val="22"/>
          <w:szCs w:val="22"/>
          <w:highlight w:val="lightGray"/>
        </w:rPr>
      </w:pPr>
      <w:bookmarkStart w:id="18"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18"/>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D84FBC">
        <w:rPr>
          <w:rFonts w:ascii="Arial" w:hAnsi="Arial" w:cs="Arial"/>
          <w:b/>
          <w:bCs/>
          <w:sz w:val="22"/>
          <w:szCs w:val="22"/>
        </w:rPr>
        <w:t>4</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D84FBC">
        <w:rPr>
          <w:rFonts w:ascii="Arial" w:hAnsi="Arial" w:cs="Arial"/>
          <w:b/>
          <w:bCs/>
          <w:sz w:val="22"/>
          <w:szCs w:val="22"/>
        </w:rPr>
        <w:t>3</w:t>
      </w:r>
      <w:r w:rsidRPr="001D1571">
        <w:rPr>
          <w:rFonts w:ascii="Arial" w:hAnsi="Arial" w:cs="Arial"/>
          <w:b/>
          <w:bCs/>
          <w:sz w:val="22"/>
          <w:szCs w:val="22"/>
        </w:rPr>
        <w:t>.</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D84FBC">
        <w:rPr>
          <w:rFonts w:ascii="Arial" w:hAnsi="Arial" w:cs="Arial"/>
          <w:bCs/>
          <w:sz w:val="22"/>
          <w:szCs w:val="22"/>
        </w:rPr>
        <w:t>3</w:t>
      </w:r>
      <w:r w:rsidR="001D1571" w:rsidRPr="001D1571">
        <w:rPr>
          <w:rFonts w:ascii="Arial" w:hAnsi="Arial" w:cs="Arial"/>
          <w:bCs/>
          <w:sz w:val="22"/>
          <w:szCs w:val="22"/>
        </w:rPr>
        <w:t xml:space="preserve"> i nr </w:t>
      </w:r>
      <w:r w:rsidR="00D84FBC">
        <w:rPr>
          <w:rFonts w:ascii="Arial" w:hAnsi="Arial" w:cs="Arial"/>
          <w:bCs/>
          <w:sz w:val="22"/>
          <w:szCs w:val="22"/>
        </w:rPr>
        <w:t>4</w:t>
      </w:r>
      <w:r w:rsidR="006F7002" w:rsidRPr="001D1571">
        <w:rPr>
          <w:rFonts w:ascii="Arial" w:hAnsi="Arial" w:cs="Arial"/>
          <w:bCs/>
          <w:sz w:val="22"/>
          <w:szCs w:val="22"/>
        </w:rPr>
        <w:t>.</w:t>
      </w:r>
    </w:p>
    <w:p w:rsidR="006F7002" w:rsidRPr="001D1571" w:rsidRDefault="00FF69EC" w:rsidP="006F7002">
      <w:pPr>
        <w:widowControl w:val="0"/>
        <w:tabs>
          <w:tab w:val="left" w:pos="4515"/>
          <w:tab w:val="left" w:pos="4605"/>
        </w:tabs>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D84FBC">
        <w:rPr>
          <w:rFonts w:ascii="Arial" w:hAnsi="Arial" w:cs="Arial"/>
          <w:b/>
          <w:bCs/>
          <w:sz w:val="22"/>
          <w:szCs w:val="22"/>
        </w:rPr>
        <w:t>4</w:t>
      </w:r>
      <w:r w:rsidR="006F7002"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851EF9">
      <w:pPr>
        <w:widowControl w:val="0"/>
        <w:numPr>
          <w:ilvl w:val="0"/>
          <w:numId w:val="42"/>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w:t>
      </w:r>
      <w:r w:rsidRPr="000747AB">
        <w:rPr>
          <w:rFonts w:ascii="Arial" w:hAnsi="Arial" w:cs="Arial"/>
          <w:color w:val="000000"/>
          <w:sz w:val="22"/>
          <w:szCs w:val="22"/>
        </w:rPr>
        <w:lastRenderedPageBreak/>
        <w:t xml:space="preserve">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851EF9">
      <w:pPr>
        <w:widowControl w:val="0"/>
        <w:numPr>
          <w:ilvl w:val="0"/>
          <w:numId w:val="42"/>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851EF9">
      <w:pPr>
        <w:widowControl w:val="0"/>
        <w:numPr>
          <w:ilvl w:val="0"/>
          <w:numId w:val="42"/>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6F7002" w:rsidP="00851EF9">
      <w:pPr>
        <w:widowControl w:val="0"/>
        <w:numPr>
          <w:ilvl w:val="0"/>
          <w:numId w:val="42"/>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aktualnej informacji z Krajowego Rejestru Karnego w zakresie określonym w art 24 ust 1 pkt 13 ,14 i</w:t>
      </w:r>
      <w:r w:rsidRPr="001D1571">
        <w:rPr>
          <w:rFonts w:ascii="Arial" w:hAnsi="Arial" w:cs="Arial"/>
          <w:sz w:val="22"/>
          <w:szCs w:val="22"/>
        </w:rPr>
        <w:t>21</w:t>
      </w:r>
      <w:r w:rsidRPr="000747AB">
        <w:rPr>
          <w:rFonts w:ascii="Arial" w:hAnsi="Arial" w:cs="Arial"/>
          <w:color w:val="000000"/>
          <w:sz w:val="22"/>
          <w:szCs w:val="22"/>
        </w:rPr>
        <w:t xml:space="preserve">ustawy </w:t>
      </w:r>
      <w:r w:rsidR="004E0CF5">
        <w:rPr>
          <w:rFonts w:ascii="Arial" w:hAnsi="Arial" w:cs="Arial"/>
          <w:color w:val="000000"/>
          <w:sz w:val="22"/>
          <w:szCs w:val="22"/>
        </w:rPr>
        <w:t xml:space="preserve">oraz, odnośnie skazania za wykroczenie na karę aresztu, w zakresie określonym przez Zamawiającego na podstawie art. 24 ust. 5 pkt. 5 i 6 ustawy </w:t>
      </w:r>
      <w:r w:rsidRPr="000747AB">
        <w:rPr>
          <w:rFonts w:ascii="Arial" w:hAnsi="Arial" w:cs="Arial"/>
          <w:color w:val="000000"/>
          <w:sz w:val="22"/>
          <w:szCs w:val="22"/>
        </w:rPr>
        <w:t>wystawion</w:t>
      </w:r>
      <w:r w:rsidR="004E0CF5">
        <w:rPr>
          <w:rFonts w:ascii="Arial" w:hAnsi="Arial" w:cs="Arial"/>
          <w:color w:val="000000"/>
          <w:sz w:val="22"/>
          <w:szCs w:val="22"/>
        </w:rPr>
        <w:t>ą</w:t>
      </w:r>
      <w:r w:rsidRPr="000747AB">
        <w:rPr>
          <w:rFonts w:ascii="Arial" w:hAnsi="Arial" w:cs="Arial"/>
          <w:color w:val="000000"/>
          <w:sz w:val="22"/>
          <w:szCs w:val="22"/>
        </w:rPr>
        <w:t xml:space="preserve"> nie wcześniej niż 6 miesięcy przed upływem terminu składania ofert,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 xml:space="preserve">W przypadku składania oferty przez wspólników spółki cywilnej dokumenty wymienione w pkt od 1 – 4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073325">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6F7002" w:rsidRPr="00AA7E5C" w:rsidRDefault="006B3684" w:rsidP="00073325">
      <w:pPr>
        <w:suppressAutoHyphens/>
        <w:jc w:val="both"/>
        <w:rPr>
          <w:rFonts w:ascii="Arial" w:hAnsi="Arial" w:cs="Arial"/>
          <w:sz w:val="22"/>
          <w:szCs w:val="22"/>
        </w:rPr>
      </w:pPr>
      <w:r w:rsidRPr="00AA7E5C">
        <w:rPr>
          <w:rFonts w:ascii="Arial" w:hAnsi="Arial" w:cs="Arial"/>
          <w:sz w:val="22"/>
          <w:szCs w:val="22"/>
        </w:rPr>
        <w:t xml:space="preserve">a) </w:t>
      </w:r>
      <w:r w:rsidR="006F7002" w:rsidRPr="00AA7E5C">
        <w:rPr>
          <w:rFonts w:ascii="Arial" w:hAnsi="Arial" w:cs="Arial"/>
          <w:sz w:val="22"/>
          <w:szCs w:val="22"/>
        </w:rPr>
        <w:t xml:space="preserve">wykonaniem w okresie ostatnich </w:t>
      </w:r>
      <w:r w:rsidR="006562E1" w:rsidRPr="00AA7E5C">
        <w:rPr>
          <w:rFonts w:ascii="Arial" w:hAnsi="Arial" w:cs="Arial"/>
          <w:sz w:val="22"/>
          <w:szCs w:val="22"/>
        </w:rPr>
        <w:t>3</w:t>
      </w:r>
      <w:r w:rsidR="006F7002" w:rsidRPr="00AA7E5C">
        <w:rPr>
          <w:rFonts w:ascii="Arial" w:hAnsi="Arial" w:cs="Arial"/>
          <w:sz w:val="22"/>
          <w:szCs w:val="22"/>
        </w:rPr>
        <w:t xml:space="preserve"> lat przed upływem terminu składania ofert, a jeżeli okres prowadzenia działalności jest krótszy – w tym okresie, co najmniej </w:t>
      </w:r>
      <w:r w:rsidR="00C4725F" w:rsidRPr="00AA7E5C">
        <w:rPr>
          <w:rFonts w:ascii="Arial" w:hAnsi="Arial" w:cs="Arial"/>
          <w:sz w:val="22"/>
          <w:szCs w:val="22"/>
        </w:rPr>
        <w:t>1 usługi polegającej na wykonaniu dokumentacji projektowej na budowę</w:t>
      </w:r>
      <w:r w:rsidR="00480508">
        <w:rPr>
          <w:rFonts w:ascii="Arial" w:hAnsi="Arial" w:cs="Arial"/>
          <w:sz w:val="22"/>
          <w:szCs w:val="22"/>
        </w:rPr>
        <w:t xml:space="preserve"> sieci wodociągowej o długości min. 10 000m </w:t>
      </w:r>
      <w:r w:rsidR="006F7002" w:rsidRPr="00AA7E5C">
        <w:rPr>
          <w:rFonts w:ascii="Arial" w:hAnsi="Arial" w:cs="Arial"/>
          <w:sz w:val="22"/>
          <w:szCs w:val="22"/>
        </w:rPr>
        <w:t>–</w:t>
      </w:r>
      <w:r w:rsidR="001D1571" w:rsidRPr="00AA7E5C">
        <w:rPr>
          <w:rFonts w:ascii="Arial" w:hAnsi="Arial" w:cs="Arial"/>
          <w:sz w:val="22"/>
          <w:szCs w:val="22"/>
        </w:rPr>
        <w:t>wykaz wykonanych usług sporządzony na/wg</w:t>
      </w:r>
      <w:r w:rsidR="008B41D2">
        <w:rPr>
          <w:rFonts w:ascii="Arial" w:hAnsi="Arial" w:cs="Arial"/>
          <w:sz w:val="22"/>
          <w:szCs w:val="22"/>
        </w:rPr>
        <w:t xml:space="preserve"> </w:t>
      </w:r>
      <w:r w:rsidR="006F7002" w:rsidRPr="00AA7E5C">
        <w:rPr>
          <w:rFonts w:ascii="Arial" w:hAnsi="Arial" w:cs="Arial"/>
          <w:sz w:val="22"/>
          <w:szCs w:val="22"/>
        </w:rPr>
        <w:t>załącznik</w:t>
      </w:r>
      <w:r w:rsidR="001D1571" w:rsidRPr="00AA7E5C">
        <w:rPr>
          <w:rFonts w:ascii="Arial" w:hAnsi="Arial" w:cs="Arial"/>
          <w:sz w:val="22"/>
          <w:szCs w:val="22"/>
        </w:rPr>
        <w:t xml:space="preserve">a </w:t>
      </w:r>
      <w:r w:rsidR="006F7002" w:rsidRPr="00AA7E5C">
        <w:rPr>
          <w:rFonts w:ascii="Arial" w:hAnsi="Arial" w:cs="Arial"/>
          <w:sz w:val="22"/>
          <w:szCs w:val="22"/>
        </w:rPr>
        <w:t xml:space="preserve">Nr </w:t>
      </w:r>
      <w:r w:rsidR="001D1571" w:rsidRPr="00AA7E5C">
        <w:rPr>
          <w:rFonts w:ascii="Arial" w:hAnsi="Arial" w:cs="Arial"/>
          <w:sz w:val="22"/>
          <w:szCs w:val="22"/>
        </w:rPr>
        <w:t>6</w:t>
      </w:r>
      <w:r w:rsidR="006F7002" w:rsidRPr="00AA7E5C">
        <w:rPr>
          <w:rFonts w:ascii="Arial" w:hAnsi="Arial" w:cs="Arial"/>
          <w:sz w:val="22"/>
          <w:szCs w:val="22"/>
        </w:rPr>
        <w:t xml:space="preserve"> do SIWZ</w:t>
      </w:r>
    </w:p>
    <w:p w:rsidR="006B3684" w:rsidRPr="004E2F1C" w:rsidRDefault="006B3684" w:rsidP="00073325">
      <w:pPr>
        <w:suppressAutoHyphens/>
        <w:jc w:val="both"/>
        <w:rPr>
          <w:rFonts w:ascii="Arial" w:hAnsi="Arial" w:cs="Arial"/>
          <w:color w:val="FF0000"/>
          <w:sz w:val="22"/>
          <w:szCs w:val="22"/>
        </w:rPr>
      </w:pPr>
    </w:p>
    <w:p w:rsidR="008473BA" w:rsidRPr="008473BA" w:rsidRDefault="00AA7E5C" w:rsidP="00073325">
      <w:pPr>
        <w:jc w:val="both"/>
        <w:rPr>
          <w:rFonts w:ascii="Arial" w:hAnsi="Arial" w:cs="Arial"/>
          <w:sz w:val="22"/>
          <w:szCs w:val="22"/>
        </w:rPr>
      </w:pPr>
      <w:r>
        <w:rPr>
          <w:rFonts w:ascii="Arial" w:hAnsi="Arial" w:cs="Arial"/>
          <w:color w:val="000000"/>
          <w:sz w:val="22"/>
          <w:szCs w:val="22"/>
        </w:rPr>
        <w:t>2</w:t>
      </w:r>
      <w:r w:rsidR="006F7002" w:rsidRPr="008473BA">
        <w:rPr>
          <w:rFonts w:ascii="Arial" w:hAnsi="Arial" w:cs="Arial"/>
          <w:color w:val="000000"/>
          <w:sz w:val="22"/>
          <w:szCs w:val="22"/>
        </w:rPr>
        <w:t xml:space="preserve">)sytuacji finansowej lub ekonomicznej: </w:t>
      </w:r>
      <w:r w:rsidR="008473BA" w:rsidRPr="008244B4">
        <w:rPr>
          <w:rFonts w:ascii="Arial" w:hAnsi="Arial" w:cs="Arial"/>
          <w:sz w:val="22"/>
          <w:szCs w:val="22"/>
        </w:rPr>
        <w:t>w tym celu Wykonawca przedstawi</w:t>
      </w:r>
      <w:r w:rsidR="008B41D2">
        <w:rPr>
          <w:rFonts w:ascii="Arial" w:hAnsi="Arial" w:cs="Arial"/>
          <w:sz w:val="22"/>
          <w:szCs w:val="22"/>
        </w:rPr>
        <w:t xml:space="preserve"> </w:t>
      </w:r>
      <w:r w:rsidR="008473BA" w:rsidRPr="008473BA">
        <w:rPr>
          <w:rFonts w:ascii="Arial" w:hAnsi="Arial" w:cs="Arial"/>
          <w:sz w:val="22"/>
          <w:szCs w:val="22"/>
        </w:rPr>
        <w:t xml:space="preserve">opłaconą polisę na kwotę nie mniejszą niż </w:t>
      </w:r>
      <w:r w:rsidR="004403CF">
        <w:rPr>
          <w:rFonts w:ascii="Arial" w:hAnsi="Arial" w:cs="Arial"/>
          <w:sz w:val="22"/>
          <w:szCs w:val="22"/>
        </w:rPr>
        <w:t>10</w:t>
      </w:r>
      <w:r w:rsidR="008473BA" w:rsidRPr="008244B4">
        <w:rPr>
          <w:rFonts w:ascii="Arial" w:hAnsi="Arial" w:cs="Arial"/>
          <w:sz w:val="22"/>
          <w:szCs w:val="22"/>
        </w:rPr>
        <w:t>0.000,- zł</w:t>
      </w:r>
      <w:r w:rsidR="008B41D2">
        <w:rPr>
          <w:rFonts w:ascii="Arial" w:hAnsi="Arial" w:cs="Arial"/>
          <w:sz w:val="22"/>
          <w:szCs w:val="22"/>
        </w:rPr>
        <w:t xml:space="preserve"> </w:t>
      </w:r>
      <w:r w:rsidR="008473BA" w:rsidRPr="008473BA">
        <w:rPr>
          <w:rFonts w:ascii="Arial" w:hAnsi="Arial" w:cs="Arial"/>
          <w:sz w:val="22"/>
          <w:szCs w:val="22"/>
        </w:rPr>
        <w:t>a w przypadku jej braku inny dokument potwierdzający, że Wykonawca jest ubezpieczony od odpowiedzialności cywilnej w zakresie prowadzonej działalności związanej z przedmiotem zamówienia.</w:t>
      </w:r>
    </w:p>
    <w:p w:rsidR="008473BA" w:rsidRPr="000747AB" w:rsidRDefault="008473BA" w:rsidP="00073325">
      <w:pPr>
        <w:pStyle w:val="Akapitzlist"/>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0747AB" w:rsidRDefault="008473BA" w:rsidP="00073325">
      <w:pPr>
        <w:rPr>
          <w:rFonts w:ascii="Arial" w:hAnsi="Arial" w:cs="Arial"/>
          <w:b/>
          <w:i/>
          <w:sz w:val="22"/>
          <w:szCs w:val="22"/>
        </w:rPr>
      </w:pPr>
      <w:r w:rsidRPr="000747AB">
        <w:rPr>
          <w:rFonts w:ascii="Arial" w:hAnsi="Arial" w:cs="Arial"/>
          <w:sz w:val="22"/>
          <w:szCs w:val="22"/>
        </w:rPr>
        <w:lastRenderedPageBreak/>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0747AB" w:rsidRDefault="006F7002" w:rsidP="00073325">
      <w:pPr>
        <w:rPr>
          <w:rFonts w:ascii="Arial" w:hAnsi="Arial" w:cs="Arial"/>
          <w:sz w:val="22"/>
          <w:szCs w:val="22"/>
        </w:rPr>
      </w:pP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D84FBC">
        <w:rPr>
          <w:rFonts w:ascii="Arial" w:hAnsi="Arial" w:cs="Arial"/>
          <w:b/>
          <w:sz w:val="22"/>
          <w:szCs w:val="22"/>
        </w:rPr>
        <w:t>7</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D58B3" w:rsidRDefault="006F7002" w:rsidP="006F7002">
      <w:pPr>
        <w:widowControl w:val="0"/>
        <w:autoSpaceDE w:val="0"/>
        <w:jc w:val="both"/>
        <w:rPr>
          <w:rFonts w:ascii="Arial" w:eastAsia="Lucida Sans Unicode" w:hAnsi="Arial" w:cs="Arial"/>
          <w:b/>
          <w:bCs/>
          <w:kern w:val="2"/>
          <w:sz w:val="22"/>
          <w:szCs w:val="22"/>
          <w:u w:val="single"/>
        </w:rPr>
      </w:pPr>
      <w:r w:rsidRPr="000D58B3">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0D58B3">
        <w:rPr>
          <w:rFonts w:ascii="Arial" w:eastAsia="Lucida Sans Unicode" w:hAnsi="Arial" w:cs="Arial"/>
          <w:b/>
          <w:bCs/>
          <w:kern w:val="2"/>
          <w:sz w:val="22"/>
          <w:szCs w:val="22"/>
        </w:rPr>
        <w:t>W sytuacji, gdy Wykonawca polega na zdolnościach lub sytuacji innego podmiotu zobowiązany</w:t>
      </w:r>
      <w:r w:rsidR="000065FA" w:rsidRPr="000D58B3">
        <w:rPr>
          <w:rFonts w:ascii="Arial" w:eastAsia="Lucida Sans Unicode" w:hAnsi="Arial" w:cs="Arial"/>
          <w:b/>
          <w:bCs/>
          <w:kern w:val="2"/>
          <w:sz w:val="22"/>
          <w:szCs w:val="22"/>
        </w:rPr>
        <w:t xml:space="preserve"> jest </w:t>
      </w:r>
      <w:r w:rsidR="00630C6D" w:rsidRPr="000D58B3">
        <w:rPr>
          <w:rFonts w:ascii="Arial" w:eastAsia="Lucida Sans Unicode" w:hAnsi="Arial" w:cs="Arial"/>
          <w:b/>
          <w:bCs/>
          <w:kern w:val="2"/>
          <w:sz w:val="22"/>
          <w:szCs w:val="22"/>
        </w:rPr>
        <w:t xml:space="preserve">zastosować </w:t>
      </w:r>
      <w:r w:rsidR="000065FA" w:rsidRPr="000D58B3">
        <w:rPr>
          <w:rFonts w:ascii="Arial" w:eastAsia="Lucida Sans Unicode" w:hAnsi="Arial" w:cs="Arial"/>
          <w:b/>
          <w:bCs/>
          <w:kern w:val="2"/>
          <w:sz w:val="22"/>
          <w:szCs w:val="22"/>
        </w:rPr>
        <w:t xml:space="preserve">warunki </w:t>
      </w:r>
      <w:r w:rsidR="00630C6D" w:rsidRPr="000D58B3">
        <w:rPr>
          <w:rFonts w:ascii="Arial" w:eastAsia="Lucida Sans Unicode" w:hAnsi="Arial" w:cs="Arial"/>
          <w:b/>
          <w:bCs/>
          <w:kern w:val="2"/>
          <w:sz w:val="22"/>
          <w:szCs w:val="22"/>
        </w:rPr>
        <w:t xml:space="preserve">określone w UWADZE na str. </w:t>
      </w:r>
      <w:r w:rsidR="00775E67">
        <w:rPr>
          <w:rFonts w:ascii="Arial" w:eastAsia="Lucida Sans Unicode" w:hAnsi="Arial" w:cs="Arial"/>
          <w:b/>
          <w:bCs/>
          <w:kern w:val="2"/>
          <w:sz w:val="22"/>
          <w:szCs w:val="22"/>
        </w:rPr>
        <w:t>6</w:t>
      </w:r>
    </w:p>
    <w:p w:rsidR="00FC0264" w:rsidRPr="000065FA"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D84FBC" w:rsidRPr="001072C3">
        <w:rPr>
          <w:rFonts w:ascii="Arial" w:hAnsi="Arial" w:cs="Arial"/>
          <w:b/>
          <w:spacing w:val="-2"/>
          <w:sz w:val="22"/>
          <w:szCs w:val="22"/>
        </w:rPr>
        <w:t>2</w:t>
      </w:r>
      <w:r w:rsidRPr="001072C3">
        <w:rPr>
          <w:rFonts w:ascii="Arial" w:hAnsi="Arial" w:cs="Arial"/>
          <w:b/>
          <w:spacing w:val="-2"/>
          <w:sz w:val="22"/>
          <w:szCs w:val="22"/>
        </w:rPr>
        <w:t xml:space="preserve"> do SIWZ;</w:t>
      </w:r>
    </w:p>
    <w:p w:rsidR="00FF69EC" w:rsidRPr="00FD0B56" w:rsidRDefault="006F7002" w:rsidP="00FF69EC">
      <w:pPr>
        <w:suppressAutoHyphens/>
        <w:jc w:val="both"/>
        <w:rPr>
          <w:rFonts w:ascii="Arial" w:hAnsi="Arial" w:cs="Arial"/>
          <w:sz w:val="22"/>
          <w:szCs w:val="22"/>
        </w:rPr>
      </w:pPr>
      <w:r w:rsidRPr="00FD0B56">
        <w:rPr>
          <w:rFonts w:ascii="Arial" w:hAnsi="Arial" w:cs="Arial"/>
          <w:sz w:val="22"/>
          <w:szCs w:val="22"/>
        </w:rPr>
        <w:t xml:space="preserve">2. </w:t>
      </w:r>
      <w:r w:rsidR="00247322" w:rsidRPr="001775F9">
        <w:rPr>
          <w:rFonts w:ascii="Arial" w:hAnsi="Arial" w:cs="Arial"/>
          <w:b/>
          <w:sz w:val="22"/>
          <w:szCs w:val="22"/>
        </w:rPr>
        <w:t>W</w:t>
      </w:r>
      <w:r w:rsidR="00FF69EC" w:rsidRPr="001775F9">
        <w:rPr>
          <w:rFonts w:ascii="Arial" w:hAnsi="Arial" w:cs="Arial"/>
          <w:b/>
          <w:sz w:val="22"/>
          <w:szCs w:val="22"/>
        </w:rPr>
        <w:t xml:space="preserve">ykaz osób </w:t>
      </w:r>
      <w:r w:rsidR="008179E1" w:rsidRPr="001775F9">
        <w:rPr>
          <w:rFonts w:ascii="Arial" w:hAnsi="Arial" w:cs="Arial"/>
          <w:b/>
          <w:sz w:val="22"/>
          <w:szCs w:val="22"/>
        </w:rPr>
        <w:t>do oceny w kryterium</w:t>
      </w:r>
      <w:r w:rsidR="00FD0B56" w:rsidRPr="00FD0B56">
        <w:rPr>
          <w:rFonts w:ascii="Arial" w:hAnsi="Arial" w:cs="Arial"/>
          <w:sz w:val="22"/>
          <w:szCs w:val="22"/>
        </w:rPr>
        <w:t>:</w:t>
      </w:r>
      <w:r w:rsidR="008B41D2">
        <w:rPr>
          <w:rFonts w:ascii="Arial" w:hAnsi="Arial" w:cs="Arial"/>
          <w:sz w:val="22"/>
          <w:szCs w:val="22"/>
        </w:rPr>
        <w:t xml:space="preserve"> </w:t>
      </w:r>
      <w:r w:rsidR="008179E1" w:rsidRPr="001775F9">
        <w:rPr>
          <w:rFonts w:ascii="Arial" w:hAnsi="Arial" w:cs="Arial"/>
          <w:b/>
          <w:sz w:val="22"/>
          <w:szCs w:val="22"/>
        </w:rPr>
        <w:t>Do</w:t>
      </w:r>
      <w:r w:rsidR="00FD0B56" w:rsidRPr="001775F9">
        <w:rPr>
          <w:rFonts w:ascii="Arial" w:hAnsi="Arial" w:cs="Arial"/>
          <w:b/>
          <w:sz w:val="22"/>
          <w:szCs w:val="22"/>
        </w:rPr>
        <w:t>ś</w:t>
      </w:r>
      <w:r w:rsidR="008179E1" w:rsidRPr="001775F9">
        <w:rPr>
          <w:rFonts w:ascii="Arial" w:hAnsi="Arial" w:cs="Arial"/>
          <w:b/>
          <w:sz w:val="22"/>
          <w:szCs w:val="22"/>
        </w:rPr>
        <w:t xml:space="preserve">wiadczenie osób wyznaczonych </w:t>
      </w:r>
      <w:r w:rsidR="00FF69EC" w:rsidRPr="001775F9">
        <w:rPr>
          <w:rFonts w:ascii="Arial" w:hAnsi="Arial" w:cs="Arial"/>
          <w:b/>
          <w:sz w:val="22"/>
          <w:szCs w:val="22"/>
        </w:rPr>
        <w:t xml:space="preserve">do realizacji zamówienia </w:t>
      </w:r>
      <w:r w:rsidR="00FD0B56" w:rsidRPr="001775F9">
        <w:rPr>
          <w:rFonts w:ascii="Arial" w:hAnsi="Arial" w:cs="Arial"/>
          <w:b/>
          <w:sz w:val="22"/>
          <w:szCs w:val="22"/>
        </w:rPr>
        <w:t>publicznego</w:t>
      </w:r>
      <w:r w:rsidR="00FD0B56" w:rsidRPr="00FD0B56">
        <w:rPr>
          <w:rFonts w:ascii="Arial" w:hAnsi="Arial" w:cs="Arial"/>
          <w:sz w:val="22"/>
          <w:szCs w:val="22"/>
        </w:rPr>
        <w:t>, o</w:t>
      </w:r>
      <w:r w:rsidR="00247322" w:rsidRPr="00FD0B56">
        <w:rPr>
          <w:rFonts w:ascii="Arial" w:hAnsi="Arial" w:cs="Arial"/>
          <w:sz w:val="22"/>
          <w:szCs w:val="22"/>
        </w:rPr>
        <w:t xml:space="preserve"> których mowa w pkt. 1 ppkt.1.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w:t>
      </w:r>
      <w:r w:rsidR="001072C3">
        <w:rPr>
          <w:rFonts w:ascii="Arial" w:hAnsi="Arial" w:cs="Arial"/>
          <w:sz w:val="22"/>
          <w:szCs w:val="22"/>
        </w:rPr>
        <w:t>n</w:t>
      </w:r>
      <w:r w:rsidR="00D84FBC">
        <w:rPr>
          <w:rFonts w:ascii="Arial" w:hAnsi="Arial" w:cs="Arial"/>
          <w:sz w:val="22"/>
          <w:szCs w:val="22"/>
        </w:rPr>
        <w:t>a/wg załącznika Nr 8</w:t>
      </w:r>
      <w:r w:rsidR="00FF69EC" w:rsidRPr="00FD0B56">
        <w:rPr>
          <w:rFonts w:ascii="Arial" w:hAnsi="Arial" w:cs="Arial"/>
          <w:sz w:val="22"/>
          <w:szCs w:val="22"/>
        </w:rPr>
        <w:t xml:space="preserve"> do SIWZ</w:t>
      </w:r>
    </w:p>
    <w:p w:rsidR="006F7002" w:rsidRPr="000747AB" w:rsidRDefault="00247322" w:rsidP="006F7002">
      <w:pPr>
        <w:widowControl w:val="0"/>
        <w:autoSpaceDE w:val="0"/>
        <w:jc w:val="both"/>
        <w:rPr>
          <w:rFonts w:ascii="Arial" w:hAnsi="Arial" w:cs="Arial"/>
          <w:b/>
          <w:sz w:val="22"/>
          <w:szCs w:val="22"/>
        </w:rPr>
      </w:pPr>
      <w:r>
        <w:rPr>
          <w:rFonts w:ascii="Arial" w:hAnsi="Arial" w:cs="Arial"/>
          <w:sz w:val="22"/>
          <w:szCs w:val="22"/>
        </w:rPr>
        <w:t xml:space="preserve">3. </w:t>
      </w:r>
      <w:r w:rsidR="00FD0B56" w:rsidRPr="00F438E1">
        <w:rPr>
          <w:rFonts w:ascii="Arial" w:hAnsi="Arial" w:cs="Arial"/>
          <w:b/>
          <w:sz w:val="22"/>
          <w:szCs w:val="22"/>
        </w:rPr>
        <w:t>Dowód wniesienia wadium</w:t>
      </w:r>
      <w:r w:rsidR="00FD0B56">
        <w:rPr>
          <w:rFonts w:ascii="Arial" w:hAnsi="Arial" w:cs="Arial"/>
          <w:sz w:val="22"/>
          <w:szCs w:val="22"/>
        </w:rPr>
        <w:t xml:space="preserve"> – potwierdzenie wniesienia wadium należy załączyć do oferty</w:t>
      </w:r>
      <w:r w:rsidR="008B41D2">
        <w:rPr>
          <w:rFonts w:ascii="Arial" w:hAnsi="Arial" w:cs="Arial"/>
          <w:sz w:val="22"/>
          <w:szCs w:val="22"/>
        </w:rPr>
        <w:t xml:space="preserve"> – nie dotyczy</w:t>
      </w:r>
      <w:r w:rsidR="001B6541">
        <w:rPr>
          <w:rFonts w:ascii="Arial" w:hAnsi="Arial" w:cs="Arial"/>
          <w:b/>
          <w:i/>
          <w:sz w:val="22"/>
          <w:szCs w:val="22"/>
        </w:rPr>
        <w:t>.</w:t>
      </w:r>
    </w:p>
    <w:p w:rsidR="006F7002" w:rsidRPr="000747AB"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t>5</w:t>
      </w:r>
      <w:r w:rsidR="006F7002" w:rsidRPr="000747AB">
        <w:rPr>
          <w:rFonts w:ascii="Arial" w:hAnsi="Arial" w:cs="Arial"/>
          <w:bCs/>
          <w:sz w:val="22"/>
          <w:szCs w:val="22"/>
        </w:rPr>
        <w:t xml:space="preserve">. </w:t>
      </w:r>
      <w:r w:rsidR="006F7002" w:rsidRPr="000747AB">
        <w:rPr>
          <w:rFonts w:ascii="Arial" w:hAnsi="Arial" w:cs="Arial"/>
          <w:b/>
          <w:bCs/>
          <w:sz w:val="22"/>
          <w:szCs w:val="22"/>
        </w:rPr>
        <w:t xml:space="preserve">ZOBOWIĄZANIE PODMIOTU/OSOBY udostępniającego(ej)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D84FBC">
        <w:rPr>
          <w:rFonts w:ascii="Arial" w:hAnsi="Arial" w:cs="Arial"/>
          <w:b/>
          <w:bCs/>
          <w:sz w:val="22"/>
          <w:szCs w:val="22"/>
        </w:rPr>
        <w:t>6</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247322" w:rsidP="006F7002">
      <w:pPr>
        <w:widowControl w:val="0"/>
        <w:autoSpaceDE w:val="0"/>
        <w:ind w:left="142" w:hanging="142"/>
        <w:jc w:val="both"/>
        <w:rPr>
          <w:rFonts w:ascii="Arial" w:hAnsi="Arial" w:cs="Arial"/>
          <w:b/>
          <w:sz w:val="22"/>
          <w:szCs w:val="22"/>
        </w:rPr>
      </w:pPr>
      <w:r>
        <w:rPr>
          <w:rFonts w:ascii="Arial" w:hAnsi="Arial" w:cs="Arial"/>
          <w:sz w:val="22"/>
          <w:szCs w:val="22"/>
        </w:rPr>
        <w:lastRenderedPageBreak/>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D84FBC">
        <w:rPr>
          <w:rFonts w:ascii="Arial" w:hAnsi="Arial" w:cs="Arial"/>
          <w:b/>
          <w:sz w:val="22"/>
          <w:szCs w:val="22"/>
        </w:rPr>
        <w:t>5</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D84FBC">
        <w:rPr>
          <w:rFonts w:ascii="Arial" w:hAnsi="Arial" w:cs="Arial"/>
          <w:b/>
          <w:sz w:val="22"/>
          <w:szCs w:val="22"/>
        </w:rPr>
        <w:t>5</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747AB"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dokument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dokumenty o których mowa w pkt.1 i 3 powinny być wystawione nie wcześniej niż 6 miesięcy przed upływem terminu składania ofert ,a dokument o którym mowa w pkt 3 powinien być wystawiony nie wcześniej niż 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851EF9">
      <w:pPr>
        <w:pStyle w:val="Nagwek2"/>
        <w:numPr>
          <w:ilvl w:val="0"/>
          <w:numId w:val="48"/>
        </w:numPr>
        <w:spacing w:after="120"/>
        <w:ind w:left="142" w:hanging="142"/>
        <w:jc w:val="left"/>
        <w:rPr>
          <w:rFonts w:ascii="Arial" w:hAnsi="Arial" w:cs="Arial"/>
          <w:sz w:val="22"/>
          <w:szCs w:val="22"/>
          <w:highlight w:val="lightGray"/>
        </w:rPr>
      </w:pPr>
      <w:bookmarkStart w:id="19"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19"/>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851EF9">
      <w:pPr>
        <w:pStyle w:val="Akapitzlist"/>
        <w:numPr>
          <w:ilvl w:val="1"/>
          <w:numId w:val="50"/>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851EF9">
      <w:pPr>
        <w:pStyle w:val="Akapitzlist"/>
        <w:numPr>
          <w:ilvl w:val="1"/>
          <w:numId w:val="50"/>
        </w:numPr>
        <w:ind w:left="426" w:hanging="426"/>
        <w:jc w:val="both"/>
        <w:rPr>
          <w:rFonts w:ascii="Arial" w:hAnsi="Arial" w:cs="Arial"/>
          <w:sz w:val="22"/>
          <w:szCs w:val="22"/>
        </w:rPr>
      </w:pPr>
      <w:r w:rsidRPr="000747AB">
        <w:rPr>
          <w:rFonts w:ascii="Arial" w:hAnsi="Arial" w:cs="Arial"/>
          <w:sz w:val="22"/>
          <w:szCs w:val="22"/>
        </w:rPr>
        <w:lastRenderedPageBreak/>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334A57">
      <w:pPr>
        <w:pStyle w:val="Akapitzlist"/>
        <w:numPr>
          <w:ilvl w:val="0"/>
          <w:numId w:val="36"/>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334A57">
      <w:pPr>
        <w:pStyle w:val="Akapitzlist"/>
        <w:numPr>
          <w:ilvl w:val="0"/>
          <w:numId w:val="36"/>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334A57">
      <w:pPr>
        <w:pStyle w:val="Akapitzlist"/>
        <w:numPr>
          <w:ilvl w:val="0"/>
          <w:numId w:val="36"/>
        </w:numPr>
        <w:jc w:val="both"/>
        <w:rPr>
          <w:rFonts w:ascii="Arial" w:hAnsi="Arial" w:cs="Arial"/>
          <w:sz w:val="22"/>
          <w:szCs w:val="22"/>
        </w:rPr>
      </w:pPr>
      <w:r w:rsidRPr="000747AB">
        <w:rPr>
          <w:rFonts w:ascii="Arial" w:hAnsi="Arial" w:cs="Arial"/>
          <w:sz w:val="22"/>
          <w:szCs w:val="22"/>
        </w:rPr>
        <w:t>za pośrednictwem poczty</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851EF9">
      <w:pPr>
        <w:pStyle w:val="Akapitzlist"/>
        <w:numPr>
          <w:ilvl w:val="1"/>
          <w:numId w:val="50"/>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xml:space="preserve">, każda ze stron niezwłocznie potwierdza na żądanie drugiej strony.W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851EF9">
      <w:pPr>
        <w:pStyle w:val="Akapitzlist"/>
        <w:numPr>
          <w:ilvl w:val="1"/>
          <w:numId w:val="50"/>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851EF9">
      <w:pPr>
        <w:pStyle w:val="Akapitzlist"/>
        <w:numPr>
          <w:ilvl w:val="1"/>
          <w:numId w:val="50"/>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0E5664">
        <w:rPr>
          <w:rFonts w:ascii="Arial" w:hAnsi="Arial" w:cs="Arial"/>
          <w:sz w:val="22"/>
          <w:szCs w:val="22"/>
        </w:rPr>
        <w:t>Ewa Zinowska - Suska</w:t>
      </w:r>
      <w:r w:rsidRPr="000747AB">
        <w:rPr>
          <w:rFonts w:ascii="Arial" w:hAnsi="Arial" w:cs="Arial"/>
          <w:sz w:val="22"/>
          <w:szCs w:val="22"/>
        </w:rPr>
        <w:t xml:space="preserve">, tel. </w:t>
      </w:r>
      <w:r w:rsidR="000E5664">
        <w:rPr>
          <w:rFonts w:ascii="Arial" w:hAnsi="Arial" w:cs="Arial"/>
          <w:sz w:val="22"/>
          <w:szCs w:val="22"/>
        </w:rPr>
        <w:t>94 31 60 139</w:t>
      </w:r>
    </w:p>
    <w:p w:rsidR="007F0B8E" w:rsidRPr="000747AB" w:rsidRDefault="007F0B8E"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851EF9">
      <w:pPr>
        <w:pStyle w:val="Akapitzlist"/>
        <w:numPr>
          <w:ilvl w:val="1"/>
          <w:numId w:val="50"/>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1838EE" w:rsidRPr="000747AB">
        <w:rPr>
          <w:rFonts w:ascii="Arial" w:hAnsi="Arial" w:cs="Arial"/>
          <w:sz w:val="22"/>
          <w:szCs w:val="22"/>
        </w:rPr>
        <w:t>którym doręczono SIWZ</w:t>
      </w:r>
      <w:r w:rsidRPr="000747AB">
        <w:rPr>
          <w:rFonts w:ascii="Arial" w:hAnsi="Arial" w:cs="Arial"/>
          <w:color w:val="000000"/>
          <w:sz w:val="22"/>
          <w:szCs w:val="22"/>
        </w:rPr>
        <w:t>zostaną niezwłocznie powiadomieni.Informacja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851EF9">
      <w:pPr>
        <w:pStyle w:val="Nagwek2"/>
        <w:numPr>
          <w:ilvl w:val="0"/>
          <w:numId w:val="50"/>
        </w:numPr>
        <w:spacing w:after="120"/>
        <w:jc w:val="left"/>
        <w:rPr>
          <w:rFonts w:ascii="Arial" w:hAnsi="Arial" w:cs="Arial"/>
          <w:sz w:val="22"/>
          <w:szCs w:val="22"/>
          <w:highlight w:val="lightGray"/>
        </w:rPr>
      </w:pPr>
      <w:bookmarkStart w:id="20" w:name="_Toc465419674"/>
      <w:r w:rsidRPr="000747AB">
        <w:rPr>
          <w:rFonts w:ascii="Arial" w:hAnsi="Arial" w:cs="Arial"/>
          <w:sz w:val="22"/>
          <w:szCs w:val="22"/>
          <w:highlight w:val="lightGray"/>
        </w:rPr>
        <w:t>WYMAGANIA DOTYCZĄCE WADIUM</w:t>
      </w:r>
      <w:bookmarkEnd w:id="20"/>
    </w:p>
    <w:p w:rsidR="008179E1" w:rsidRPr="009B7F22" w:rsidRDefault="004403CF" w:rsidP="008179E1">
      <w:pPr>
        <w:pStyle w:val="Akapitzlist"/>
        <w:numPr>
          <w:ilvl w:val="1"/>
          <w:numId w:val="50"/>
        </w:numPr>
        <w:spacing w:line="276" w:lineRule="auto"/>
        <w:ind w:left="426" w:hanging="426"/>
        <w:jc w:val="both"/>
        <w:rPr>
          <w:rFonts w:ascii="Arial" w:hAnsi="Arial" w:cs="Arial"/>
          <w:sz w:val="22"/>
          <w:szCs w:val="22"/>
        </w:rPr>
      </w:pPr>
      <w:r>
        <w:rPr>
          <w:rFonts w:ascii="Arial" w:hAnsi="Arial" w:cs="Arial"/>
          <w:sz w:val="22"/>
          <w:szCs w:val="22"/>
        </w:rPr>
        <w:t>Zamawiający nie wymaga wniesienia wadium.</w:t>
      </w:r>
    </w:p>
    <w:p w:rsidR="00847FC4" w:rsidRPr="002F7C4B" w:rsidRDefault="00847FC4" w:rsidP="00334A57">
      <w:pPr>
        <w:jc w:val="both"/>
        <w:rPr>
          <w:rFonts w:ascii="Arial" w:hAnsi="Arial" w:cs="Arial"/>
          <w:b/>
          <w:i/>
          <w:color w:val="FF0000"/>
          <w:sz w:val="22"/>
          <w:szCs w:val="22"/>
        </w:rPr>
      </w:pPr>
    </w:p>
    <w:p w:rsidR="00155C28" w:rsidRPr="000747AB" w:rsidRDefault="00155C28" w:rsidP="00334A57">
      <w:pPr>
        <w:pStyle w:val="Tekstpodstawowywcity"/>
        <w:ind w:left="0"/>
        <w:rPr>
          <w:rFonts w:ascii="Arial" w:hAnsi="Arial" w:cs="Arial"/>
          <w:sz w:val="22"/>
          <w:szCs w:val="22"/>
        </w:rPr>
      </w:pPr>
    </w:p>
    <w:p w:rsidR="00C65BE0" w:rsidRPr="000747AB" w:rsidRDefault="00C65BE0" w:rsidP="00851EF9">
      <w:pPr>
        <w:pStyle w:val="Nagwek2"/>
        <w:numPr>
          <w:ilvl w:val="0"/>
          <w:numId w:val="50"/>
        </w:numPr>
        <w:spacing w:after="120"/>
        <w:jc w:val="left"/>
        <w:rPr>
          <w:rFonts w:ascii="Arial" w:hAnsi="Arial" w:cs="Arial"/>
          <w:sz w:val="22"/>
          <w:szCs w:val="22"/>
          <w:highlight w:val="lightGray"/>
        </w:rPr>
      </w:pPr>
      <w:bookmarkStart w:id="21" w:name="_Toc465419675"/>
      <w:r w:rsidRPr="000747AB">
        <w:rPr>
          <w:rFonts w:ascii="Arial" w:hAnsi="Arial" w:cs="Arial"/>
          <w:sz w:val="22"/>
          <w:szCs w:val="22"/>
          <w:highlight w:val="lightGray"/>
        </w:rPr>
        <w:t>OPIS SPOSOBU PRZYGOTOWANIA OFERT</w:t>
      </w:r>
      <w:bookmarkEnd w:id="21"/>
    </w:p>
    <w:p w:rsidR="007D5D68" w:rsidRPr="00D64228" w:rsidRDefault="007D5D68" w:rsidP="00851EF9">
      <w:pPr>
        <w:pStyle w:val="Akapitzlist"/>
        <w:numPr>
          <w:ilvl w:val="1"/>
          <w:numId w:val="50"/>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 xml:space="preserve">sporządzaofertę zgodnie z wymogami określonymi w SIWZ i </w:t>
      </w:r>
      <w:r w:rsidR="00D66694" w:rsidRPr="00D64228">
        <w:rPr>
          <w:rFonts w:ascii="Arial" w:hAnsi="Arial" w:cs="Arial"/>
          <w:sz w:val="22"/>
          <w:szCs w:val="22"/>
        </w:rPr>
        <w:t>ustawą Prawo zamówień publicznych.</w:t>
      </w:r>
    </w:p>
    <w:p w:rsidR="007D5D68" w:rsidRPr="00D64228" w:rsidRDefault="007D5D68" w:rsidP="00851EF9">
      <w:pPr>
        <w:pStyle w:val="Akapitzlist"/>
        <w:numPr>
          <w:ilvl w:val="1"/>
          <w:numId w:val="50"/>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851EF9">
      <w:pPr>
        <w:pStyle w:val="Akapitzlist"/>
        <w:numPr>
          <w:ilvl w:val="1"/>
          <w:numId w:val="50"/>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851EF9">
      <w:pPr>
        <w:pStyle w:val="Akapitzlist"/>
        <w:numPr>
          <w:ilvl w:val="1"/>
          <w:numId w:val="50"/>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851EF9">
      <w:pPr>
        <w:pStyle w:val="Akapitzlist"/>
        <w:numPr>
          <w:ilvl w:val="1"/>
          <w:numId w:val="50"/>
        </w:numPr>
        <w:ind w:left="426" w:hanging="426"/>
        <w:jc w:val="both"/>
        <w:rPr>
          <w:rFonts w:ascii="Arial" w:hAnsi="Arial" w:cs="Arial"/>
          <w:sz w:val="22"/>
          <w:szCs w:val="22"/>
        </w:rPr>
      </w:pPr>
      <w:r w:rsidRPr="00D64228">
        <w:rPr>
          <w:rFonts w:ascii="Arial" w:hAnsi="Arial" w:cs="Arial"/>
          <w:sz w:val="22"/>
          <w:szCs w:val="22"/>
        </w:rPr>
        <w:lastRenderedPageBreak/>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851EF9">
      <w:pPr>
        <w:pStyle w:val="Akapitzlist"/>
        <w:numPr>
          <w:ilvl w:val="1"/>
          <w:numId w:val="50"/>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Podpis lub parafowanie na każdej zapisanej stronie oferty i załącznikach do niej</w:t>
      </w:r>
    </w:p>
    <w:p w:rsidR="00200E0A" w:rsidRPr="000747AB" w:rsidRDefault="00200E0A" w:rsidP="00851EF9">
      <w:pPr>
        <w:pStyle w:val="Akapitzlist"/>
        <w:widowControl w:val="0"/>
        <w:numPr>
          <w:ilvl w:val="1"/>
          <w:numId w:val="43"/>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851EF9">
      <w:pPr>
        <w:pStyle w:val="Akapitzlist"/>
        <w:numPr>
          <w:ilvl w:val="1"/>
          <w:numId w:val="43"/>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851EF9">
      <w:pPr>
        <w:pStyle w:val="Akapitzlist"/>
        <w:numPr>
          <w:ilvl w:val="1"/>
          <w:numId w:val="43"/>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851EF9">
      <w:pPr>
        <w:pStyle w:val="Akapitzlist"/>
        <w:numPr>
          <w:ilvl w:val="1"/>
          <w:numId w:val="43"/>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 przypadku sporządzenia oferty i załączników na innych drukach niż formularze załączone do niniejszej SIWZ, należy zachować jednolity układ oraz kolejność pełnego zakresu treści.</w:t>
      </w:r>
    </w:p>
    <w:p w:rsidR="000E4330" w:rsidRPr="00FC0264" w:rsidRDefault="000E4330" w:rsidP="00851EF9">
      <w:pPr>
        <w:pStyle w:val="Akapitzlist"/>
        <w:numPr>
          <w:ilvl w:val="1"/>
          <w:numId w:val="43"/>
        </w:numPr>
        <w:ind w:left="567" w:hanging="567"/>
        <w:jc w:val="both"/>
        <w:rPr>
          <w:rFonts w:ascii="Arial" w:hAnsi="Arial" w:cs="Arial"/>
          <w:sz w:val="22"/>
          <w:szCs w:val="22"/>
        </w:rPr>
      </w:pPr>
      <w:r w:rsidRPr="00FC0264">
        <w:rPr>
          <w:rFonts w:ascii="Arial" w:hAnsi="Arial" w:cs="Arial"/>
          <w:iCs/>
          <w:sz w:val="22"/>
          <w:szCs w:val="22"/>
        </w:rPr>
        <w:t>Wszystkie strony oferty należy ponumerować w kolejności, spiąć (lub zszyć) w sposób trwały, zapobiegający dekompletacji zawartości oferty.</w:t>
      </w:r>
    </w:p>
    <w:p w:rsidR="000E4330" w:rsidRPr="00FC0264" w:rsidRDefault="000E4330" w:rsidP="00851EF9">
      <w:pPr>
        <w:pStyle w:val="Akapitzlist"/>
        <w:numPr>
          <w:ilvl w:val="1"/>
          <w:numId w:val="43"/>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851EF9">
      <w:pPr>
        <w:pStyle w:val="Akapitzlist"/>
        <w:numPr>
          <w:ilvl w:val="1"/>
          <w:numId w:val="43"/>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851EF9">
      <w:pPr>
        <w:pStyle w:val="Akapitzlist"/>
        <w:widowControl w:val="0"/>
        <w:numPr>
          <w:ilvl w:val="1"/>
          <w:numId w:val="43"/>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851EF9">
      <w:pPr>
        <w:pStyle w:val="Akapitzlist"/>
        <w:widowControl w:val="0"/>
        <w:numPr>
          <w:ilvl w:val="1"/>
          <w:numId w:val="43"/>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424E2F">
        <w:rPr>
          <w:rFonts w:ascii="Arial" w:hAnsi="Arial" w:cs="Arial"/>
          <w:b/>
          <w:iCs/>
          <w:sz w:val="22"/>
          <w:szCs w:val="22"/>
        </w:rPr>
        <w:t>10</w:t>
      </w:r>
      <w:r w:rsidRPr="00FC0264">
        <w:rPr>
          <w:rFonts w:ascii="Arial" w:hAnsi="Arial" w:cs="Arial"/>
          <w:b/>
          <w:iCs/>
          <w:sz w:val="22"/>
          <w:szCs w:val="22"/>
        </w:rPr>
        <w:t xml:space="preserve"> do SIWZ).</w:t>
      </w:r>
    </w:p>
    <w:p w:rsidR="00E75213" w:rsidRPr="00FC0264" w:rsidRDefault="00E75213" w:rsidP="00851EF9">
      <w:pPr>
        <w:pStyle w:val="Akapitzlist"/>
        <w:widowControl w:val="0"/>
        <w:numPr>
          <w:ilvl w:val="1"/>
          <w:numId w:val="43"/>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t>
      </w:r>
      <w:r w:rsidR="005B7D6B" w:rsidRPr="00FC0264">
        <w:rPr>
          <w:rFonts w:ascii="Arial" w:hAnsi="Arial" w:cs="Arial"/>
          <w:iCs/>
          <w:sz w:val="22"/>
          <w:szCs w:val="22"/>
        </w:rPr>
        <w:t>wielkość zakres</w:t>
      </w:r>
      <w:r w:rsidRPr="00FC0264">
        <w:rPr>
          <w:rFonts w:ascii="Arial" w:hAnsi="Arial" w:cs="Arial"/>
          <w:iCs/>
          <w:sz w:val="22"/>
          <w:szCs w:val="22"/>
        </w:rPr>
        <w:t xml:space="preserve">,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424E2F">
        <w:rPr>
          <w:rFonts w:ascii="Arial" w:hAnsi="Arial" w:cs="Arial"/>
          <w:b/>
          <w:iCs/>
          <w:sz w:val="22"/>
          <w:szCs w:val="22"/>
        </w:rPr>
        <w:t>9</w:t>
      </w:r>
      <w:r w:rsidRPr="00FC0264">
        <w:rPr>
          <w:rFonts w:ascii="Arial" w:hAnsi="Arial" w:cs="Arial"/>
          <w:b/>
          <w:iCs/>
          <w:sz w:val="22"/>
          <w:szCs w:val="22"/>
        </w:rPr>
        <w:t xml:space="preserve"> do SIWZ.</w:t>
      </w:r>
    </w:p>
    <w:p w:rsidR="00E75213" w:rsidRPr="00FC0264" w:rsidRDefault="00E75213" w:rsidP="00851EF9">
      <w:pPr>
        <w:pStyle w:val="Akapitzlist"/>
        <w:widowControl w:val="0"/>
        <w:numPr>
          <w:ilvl w:val="1"/>
          <w:numId w:val="43"/>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851EF9">
      <w:pPr>
        <w:pStyle w:val="Akapitzlist"/>
        <w:numPr>
          <w:ilvl w:val="1"/>
          <w:numId w:val="43"/>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F75E85" w:rsidRDefault="00F75E85" w:rsidP="00F75E85">
      <w:pPr>
        <w:pStyle w:val="Akapitzlist"/>
        <w:ind w:left="567"/>
        <w:jc w:val="both"/>
        <w:rPr>
          <w:rFonts w:ascii="Arial" w:hAnsi="Arial" w:cs="Arial"/>
          <w:sz w:val="22"/>
          <w:szCs w:val="22"/>
        </w:rPr>
      </w:pPr>
    </w:p>
    <w:p w:rsidR="00F75E85" w:rsidRPr="00FC0264" w:rsidRDefault="00F75E85" w:rsidP="00F75E85">
      <w:pPr>
        <w:pStyle w:val="Akapitzlist"/>
        <w:ind w:left="567"/>
        <w:jc w:val="both"/>
        <w:rPr>
          <w:rFonts w:ascii="Arial" w:hAnsi="Arial" w:cs="Arial"/>
          <w:sz w:val="22"/>
          <w:szCs w:val="22"/>
        </w:rPr>
      </w:pPr>
    </w:p>
    <w:p w:rsidR="003E579A" w:rsidRPr="000747AB"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2A65DB">
        <w:rPr>
          <w:rFonts w:ascii="Arial" w:hAnsi="Arial" w:cs="Arial"/>
          <w:b/>
          <w:sz w:val="22"/>
          <w:szCs w:val="22"/>
        </w:rPr>
        <w:t xml:space="preserve"> </w:t>
      </w:r>
      <w:r w:rsidR="002F7C4B">
        <w:rPr>
          <w:rFonts w:ascii="Arial" w:hAnsi="Arial" w:cs="Arial"/>
          <w:b/>
          <w:sz w:val="22"/>
          <w:szCs w:val="22"/>
        </w:rPr>
        <w:t>wykonanie dokumentacji projektowej na budowę</w:t>
      </w:r>
      <w:r w:rsidR="001C2B94">
        <w:rPr>
          <w:rFonts w:ascii="Arial" w:hAnsi="Arial" w:cs="Arial"/>
          <w:b/>
          <w:sz w:val="22"/>
          <w:szCs w:val="22"/>
        </w:rPr>
        <w:t xml:space="preserve"> sieci wodociągowej łączącej Strzekęcino-Golice, Golice-Bardzlino oraz Strzekęcino-Niedalino</w:t>
      </w:r>
      <w:r w:rsidR="001C2B94" w:rsidRPr="000747AB">
        <w:rPr>
          <w:rFonts w:ascii="Arial" w:hAnsi="Arial" w:cs="Arial"/>
          <w:b/>
          <w:sz w:val="22"/>
          <w:szCs w:val="22"/>
        </w:rPr>
        <w:t>”</w:t>
      </w:r>
      <w:r w:rsidR="001C2B94">
        <w:rPr>
          <w:rFonts w:ascii="Arial" w:hAnsi="Arial" w:cs="Arial"/>
          <w:b/>
          <w:sz w:val="22"/>
          <w:szCs w:val="22"/>
        </w:rPr>
        <w:t>.</w:t>
      </w:r>
    </w:p>
    <w:p w:rsidR="005B7D6B" w:rsidRDefault="005B7D6B"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1C2B94">
        <w:rPr>
          <w:rFonts w:ascii="Arial" w:hAnsi="Arial" w:cs="Arial"/>
          <w:b/>
          <w:color w:val="000000"/>
          <w:sz w:val="22"/>
          <w:szCs w:val="22"/>
        </w:rPr>
        <w:t>2</w:t>
      </w:r>
      <w:r w:rsidR="002A65DB">
        <w:rPr>
          <w:rFonts w:ascii="Arial" w:hAnsi="Arial" w:cs="Arial"/>
          <w:b/>
          <w:color w:val="000000"/>
          <w:sz w:val="22"/>
          <w:szCs w:val="22"/>
        </w:rPr>
        <w:t xml:space="preserve">9 </w:t>
      </w:r>
      <w:r w:rsidR="00480508">
        <w:rPr>
          <w:rFonts w:ascii="Arial" w:hAnsi="Arial" w:cs="Arial"/>
          <w:b/>
          <w:color w:val="000000"/>
          <w:sz w:val="22"/>
          <w:szCs w:val="22"/>
        </w:rPr>
        <w:t>grudnia</w:t>
      </w:r>
      <w:r w:rsidR="00E75213" w:rsidRPr="000747AB">
        <w:rPr>
          <w:rFonts w:ascii="Arial" w:hAnsi="Arial" w:cs="Arial"/>
          <w:b/>
          <w:color w:val="000000"/>
          <w:sz w:val="22"/>
          <w:szCs w:val="22"/>
        </w:rPr>
        <w:t xml:space="preserve"> 2016</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13:15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851EF9">
      <w:pPr>
        <w:pStyle w:val="Akapitzlist"/>
        <w:numPr>
          <w:ilvl w:val="1"/>
          <w:numId w:val="43"/>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Pr>
          <w:rFonts w:ascii="Arial" w:hAnsi="Arial" w:cs="Arial"/>
          <w:sz w:val="22"/>
          <w:szCs w:val="22"/>
        </w:rPr>
        <w:br/>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851EF9">
      <w:pPr>
        <w:pStyle w:val="Akapitzlist"/>
        <w:numPr>
          <w:ilvl w:val="1"/>
          <w:numId w:val="43"/>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851EF9">
      <w:pPr>
        <w:pStyle w:val="Nagwek2"/>
        <w:numPr>
          <w:ilvl w:val="0"/>
          <w:numId w:val="43"/>
        </w:numPr>
        <w:spacing w:after="120"/>
        <w:ind w:left="284"/>
        <w:jc w:val="left"/>
        <w:rPr>
          <w:rFonts w:ascii="Arial" w:hAnsi="Arial" w:cs="Arial"/>
          <w:sz w:val="22"/>
          <w:szCs w:val="22"/>
          <w:highlight w:val="lightGray"/>
        </w:rPr>
      </w:pPr>
      <w:bookmarkStart w:id="22" w:name="_Toc465419676"/>
      <w:r w:rsidRPr="000747AB">
        <w:rPr>
          <w:rFonts w:ascii="Arial" w:hAnsi="Arial" w:cs="Arial"/>
          <w:sz w:val="22"/>
          <w:szCs w:val="22"/>
          <w:highlight w:val="lightGray"/>
        </w:rPr>
        <w:t>OFERTA WSPÓLNA</w:t>
      </w:r>
      <w:bookmarkEnd w:id="22"/>
    </w:p>
    <w:p w:rsidR="009F1DD7" w:rsidRPr="000747AB" w:rsidRDefault="009F1DD7" w:rsidP="00851EF9">
      <w:pPr>
        <w:pStyle w:val="Akapitzlist"/>
        <w:widowControl w:val="0"/>
        <w:numPr>
          <w:ilvl w:val="1"/>
          <w:numId w:val="44"/>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247322" w:rsidRPr="005B7D6B">
        <w:rPr>
          <w:rFonts w:ascii="Arial" w:hAnsi="Arial" w:cs="Arial"/>
          <w:b/>
          <w:bCs/>
          <w:sz w:val="22"/>
          <w:szCs w:val="22"/>
        </w:rPr>
        <w:t>4</w:t>
      </w:r>
      <w:r w:rsidR="00205B56" w:rsidRPr="005B7D6B">
        <w:rPr>
          <w:rFonts w:ascii="Arial" w:hAnsi="Arial" w:cs="Arial"/>
          <w:b/>
          <w:bCs/>
          <w:sz w:val="22"/>
          <w:szCs w:val="22"/>
        </w:rPr>
        <w:t xml:space="preserve">, </w:t>
      </w:r>
      <w:r w:rsidR="00247322" w:rsidRPr="005B7D6B">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247322" w:rsidRPr="005B7D6B">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851EF9">
      <w:pPr>
        <w:pStyle w:val="Nagwek2"/>
        <w:numPr>
          <w:ilvl w:val="0"/>
          <w:numId w:val="47"/>
        </w:numPr>
        <w:spacing w:after="120"/>
        <w:rPr>
          <w:rFonts w:ascii="Arial" w:hAnsi="Arial" w:cs="Arial"/>
          <w:sz w:val="22"/>
          <w:szCs w:val="22"/>
          <w:highlight w:val="lightGray"/>
        </w:rPr>
      </w:pPr>
      <w:bookmarkStart w:id="23"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23"/>
    </w:p>
    <w:p w:rsidR="00C65BE0" w:rsidRPr="000747AB" w:rsidRDefault="00C65BE0" w:rsidP="00851EF9">
      <w:pPr>
        <w:pStyle w:val="Akapitzlist"/>
        <w:numPr>
          <w:ilvl w:val="1"/>
          <w:numId w:val="47"/>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lastRenderedPageBreak/>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1C2B94">
        <w:rPr>
          <w:rFonts w:ascii="Arial" w:hAnsi="Arial" w:cs="Arial"/>
          <w:b/>
          <w:bCs/>
          <w:sz w:val="22"/>
          <w:szCs w:val="22"/>
          <w:u w:val="single"/>
        </w:rPr>
        <w:t>2</w:t>
      </w:r>
      <w:r w:rsidR="002A65DB">
        <w:rPr>
          <w:rFonts w:ascii="Arial" w:hAnsi="Arial" w:cs="Arial"/>
          <w:b/>
          <w:bCs/>
          <w:sz w:val="22"/>
          <w:szCs w:val="22"/>
          <w:u w:val="single"/>
        </w:rPr>
        <w:t>9</w:t>
      </w:r>
      <w:r w:rsidR="001C2B94">
        <w:rPr>
          <w:rFonts w:ascii="Arial" w:hAnsi="Arial" w:cs="Arial"/>
          <w:b/>
          <w:bCs/>
          <w:sz w:val="22"/>
          <w:szCs w:val="22"/>
          <w:u w:val="single"/>
        </w:rPr>
        <w:t xml:space="preserve"> grudnia</w:t>
      </w:r>
      <w:r w:rsidR="007366CC" w:rsidRPr="000747AB">
        <w:rPr>
          <w:rFonts w:ascii="Arial" w:hAnsi="Arial" w:cs="Arial"/>
          <w:b/>
          <w:bCs/>
          <w:sz w:val="22"/>
          <w:szCs w:val="22"/>
          <w:u w:val="single"/>
        </w:rPr>
        <w:t xml:space="preserve"> 201</w:t>
      </w:r>
      <w:r w:rsidR="009F1DD7" w:rsidRPr="000747AB">
        <w:rPr>
          <w:rFonts w:ascii="Arial" w:hAnsi="Arial" w:cs="Arial"/>
          <w:b/>
          <w:bCs/>
          <w:sz w:val="22"/>
          <w:szCs w:val="22"/>
          <w:u w:val="single"/>
        </w:rPr>
        <w:t>6</w:t>
      </w:r>
      <w:r w:rsidR="007366CC" w:rsidRPr="000747AB">
        <w:rPr>
          <w:rFonts w:ascii="Arial" w:hAnsi="Arial" w:cs="Arial"/>
          <w:b/>
          <w:bCs/>
          <w:sz w:val="22"/>
          <w:szCs w:val="22"/>
          <w:u w:val="single"/>
        </w:rPr>
        <w:t>r.</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9F1DD7" w:rsidRPr="000747AB">
        <w:rPr>
          <w:rFonts w:ascii="Arial" w:hAnsi="Arial" w:cs="Arial"/>
          <w:b/>
          <w:bCs/>
          <w:sz w:val="22"/>
          <w:szCs w:val="22"/>
          <w:u w:val="single"/>
        </w:rPr>
        <w:t>3</w:t>
      </w:r>
      <w:r w:rsidR="00C65BE0" w:rsidRPr="000747AB">
        <w:rPr>
          <w:rFonts w:ascii="Arial" w:hAnsi="Arial" w:cs="Arial"/>
          <w:b/>
          <w:bCs/>
          <w:sz w:val="22"/>
          <w:szCs w:val="22"/>
          <w:u w:val="single"/>
        </w:rPr>
        <w:t>:00.</w:t>
      </w:r>
    </w:p>
    <w:p w:rsidR="00CA3B27" w:rsidRPr="000747AB" w:rsidRDefault="00CA3B27" w:rsidP="00851EF9">
      <w:pPr>
        <w:pStyle w:val="Akapitzlist"/>
        <w:widowControl w:val="0"/>
        <w:numPr>
          <w:ilvl w:val="1"/>
          <w:numId w:val="47"/>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851EF9">
      <w:pPr>
        <w:pStyle w:val="Akapitzlist"/>
        <w:numPr>
          <w:ilvl w:val="1"/>
          <w:numId w:val="47"/>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851EF9">
      <w:pPr>
        <w:pStyle w:val="Akapitzlist"/>
        <w:numPr>
          <w:ilvl w:val="1"/>
          <w:numId w:val="47"/>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5B7D6B">
        <w:rPr>
          <w:rFonts w:ascii="Arial" w:hAnsi="Arial" w:cs="Arial"/>
          <w:sz w:val="22"/>
          <w:szCs w:val="22"/>
        </w:rPr>
        <w:t>pok. Nr 3</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180AB8">
        <w:rPr>
          <w:rFonts w:ascii="Arial" w:hAnsi="Arial" w:cs="Arial"/>
          <w:b/>
          <w:bCs/>
          <w:sz w:val="22"/>
          <w:szCs w:val="22"/>
          <w:u w:val="single"/>
        </w:rPr>
        <w:t>2</w:t>
      </w:r>
      <w:r w:rsidR="002A65DB">
        <w:rPr>
          <w:rFonts w:ascii="Arial" w:hAnsi="Arial" w:cs="Arial"/>
          <w:b/>
          <w:bCs/>
          <w:sz w:val="22"/>
          <w:szCs w:val="22"/>
          <w:u w:val="single"/>
        </w:rPr>
        <w:t>9</w:t>
      </w:r>
      <w:r w:rsidR="00180AB8">
        <w:rPr>
          <w:rFonts w:ascii="Arial" w:hAnsi="Arial" w:cs="Arial"/>
          <w:b/>
          <w:bCs/>
          <w:sz w:val="22"/>
          <w:szCs w:val="22"/>
          <w:u w:val="single"/>
        </w:rPr>
        <w:t xml:space="preserve"> grud</w:t>
      </w:r>
      <w:r w:rsidR="001C2B94">
        <w:rPr>
          <w:rFonts w:ascii="Arial" w:hAnsi="Arial" w:cs="Arial"/>
          <w:b/>
          <w:bCs/>
          <w:sz w:val="22"/>
          <w:szCs w:val="22"/>
          <w:u w:val="single"/>
        </w:rPr>
        <w:t>nia</w:t>
      </w:r>
      <w:r w:rsidR="007366CC" w:rsidRPr="000747AB">
        <w:rPr>
          <w:rFonts w:ascii="Arial" w:hAnsi="Arial" w:cs="Arial"/>
          <w:b/>
          <w:bCs/>
          <w:sz w:val="22"/>
          <w:szCs w:val="22"/>
          <w:u w:val="single"/>
        </w:rPr>
        <w:t xml:space="preserve"> 201</w:t>
      </w:r>
      <w:r w:rsidR="009F1DD7" w:rsidRPr="000747AB">
        <w:rPr>
          <w:rFonts w:ascii="Arial" w:hAnsi="Arial" w:cs="Arial"/>
          <w:b/>
          <w:bCs/>
          <w:sz w:val="22"/>
          <w:szCs w:val="22"/>
          <w:u w:val="single"/>
        </w:rPr>
        <w:t>6</w:t>
      </w:r>
      <w:r w:rsidR="007366CC" w:rsidRPr="000747A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9F1DD7" w:rsidRPr="000747AB">
        <w:rPr>
          <w:rFonts w:ascii="Arial" w:hAnsi="Arial" w:cs="Arial"/>
          <w:b/>
          <w:bCs/>
          <w:sz w:val="22"/>
          <w:szCs w:val="22"/>
          <w:u w:val="single"/>
        </w:rPr>
        <w:t>3</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851EF9">
      <w:pPr>
        <w:widowControl w:val="0"/>
        <w:numPr>
          <w:ilvl w:val="0"/>
          <w:numId w:val="45"/>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851EF9">
      <w:pPr>
        <w:widowControl w:val="0"/>
        <w:numPr>
          <w:ilvl w:val="0"/>
          <w:numId w:val="45"/>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851EF9">
      <w:pPr>
        <w:widowControl w:val="0"/>
        <w:numPr>
          <w:ilvl w:val="0"/>
          <w:numId w:val="45"/>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851EF9">
      <w:pPr>
        <w:widowControl w:val="0"/>
        <w:numPr>
          <w:ilvl w:val="0"/>
          <w:numId w:val="45"/>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851EF9">
      <w:pPr>
        <w:widowControl w:val="0"/>
        <w:numPr>
          <w:ilvl w:val="0"/>
          <w:numId w:val="45"/>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851EF9">
      <w:pPr>
        <w:widowControl w:val="0"/>
        <w:numPr>
          <w:ilvl w:val="0"/>
          <w:numId w:val="45"/>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851EF9">
      <w:pPr>
        <w:widowControl w:val="0"/>
        <w:numPr>
          <w:ilvl w:val="0"/>
          <w:numId w:val="45"/>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851EF9">
      <w:pPr>
        <w:widowControl w:val="0"/>
        <w:numPr>
          <w:ilvl w:val="0"/>
          <w:numId w:val="46"/>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486F7C" w:rsidP="00851EF9">
      <w:pPr>
        <w:widowControl w:val="0"/>
        <w:numPr>
          <w:ilvl w:val="0"/>
          <w:numId w:val="46"/>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 xml:space="preserve">Zamawiający w celu ustalenia, czy oferta zawiera rażąco niską cenę w stosunku do przedmiotu zamówienia, zwróci się do Wykonawcy na piśmie </w:t>
      </w:r>
      <w:r w:rsidR="005B7D6B">
        <w:rPr>
          <w:rFonts w:ascii="Arial" w:hAnsi="Arial" w:cs="Arial"/>
          <w:sz w:val="22"/>
          <w:szCs w:val="22"/>
        </w:rPr>
        <w:t xml:space="preserve">o </w:t>
      </w:r>
      <w:r w:rsidRPr="000747AB">
        <w:rPr>
          <w:rFonts w:ascii="Arial" w:hAnsi="Arial" w:cs="Arial"/>
          <w:sz w:val="22"/>
          <w:szCs w:val="22"/>
        </w:rPr>
        <w:t>udzielenie w określony</w:t>
      </w:r>
      <w:r w:rsidR="005B7D6B">
        <w:rPr>
          <w:rFonts w:ascii="Arial" w:hAnsi="Arial" w:cs="Arial"/>
          <w:sz w:val="22"/>
          <w:szCs w:val="22"/>
        </w:rPr>
        <w:t>m</w:t>
      </w:r>
      <w:r w:rsidRPr="000747AB">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0747AB" w:rsidRDefault="00486F7C" w:rsidP="00851EF9">
      <w:pPr>
        <w:widowControl w:val="0"/>
        <w:numPr>
          <w:ilvl w:val="0"/>
          <w:numId w:val="46"/>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486F7C" w:rsidRPr="000747AB" w:rsidRDefault="00486F7C" w:rsidP="00851EF9">
      <w:pPr>
        <w:widowControl w:val="0"/>
        <w:numPr>
          <w:ilvl w:val="0"/>
          <w:numId w:val="46"/>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shd w:val="clear" w:color="auto" w:fill="FFFFFF"/>
        </w:rPr>
        <w:t>Zgodnie z treścią art. 89 ust. 1 pkt 4 PZP Zamawiający odrzuca ofertę, jeżeli zawiera rażąco niską cenę w stosunku do przedmiotu zamówienia. Z</w:t>
      </w:r>
      <w:r w:rsidRPr="000747AB">
        <w:rPr>
          <w:rFonts w:ascii="Arial" w:hAnsi="Arial" w:cs="Arial"/>
          <w:sz w:val="22"/>
          <w:szCs w:val="22"/>
        </w:rPr>
        <w:t xml:space="preserve">a ofertę z rażąco niską ceną Zamawiający uzna ofertę z ceną niewiarygodną, nierealistyczną w porównaniu do cen rynkowych podobnych zamówień, wskazująca na fakt wykonania zamówienia poniżej </w:t>
      </w:r>
      <w:r w:rsidRPr="000747AB">
        <w:rPr>
          <w:rFonts w:ascii="Arial" w:hAnsi="Arial" w:cs="Arial"/>
          <w:sz w:val="22"/>
          <w:szCs w:val="22"/>
        </w:rPr>
        <w:lastRenderedPageBreak/>
        <w:t xml:space="preserve">kosztów. Ustalając okoliczność realizacji zamówienia poniżej kosztów usługi, dostawy lub roboty </w:t>
      </w:r>
      <w:r w:rsidR="00621506">
        <w:rPr>
          <w:rFonts w:ascii="Arial" w:hAnsi="Arial" w:cs="Arial"/>
          <w:sz w:val="22"/>
          <w:szCs w:val="22"/>
        </w:rPr>
        <w:t>fvnyuhob kok0</w:t>
      </w:r>
      <w:r w:rsidRPr="000747AB">
        <w:rPr>
          <w:rFonts w:ascii="Arial" w:hAnsi="Arial" w:cs="Arial"/>
          <w:sz w:val="22"/>
          <w:szCs w:val="22"/>
        </w:rPr>
        <w:t xml:space="preserve">budowlanej Zamawiający będzie brał pod uwagę średnią cenę grupy ofert o zbliżonych cenach.  </w:t>
      </w:r>
      <w:r w:rsidRPr="000747AB">
        <w:rPr>
          <w:rFonts w:ascii="Arial" w:hAnsi="Arial" w:cs="Arial"/>
          <w:sz w:val="22"/>
          <w:szCs w:val="22"/>
          <w:shd w:val="clear" w:color="auto" w:fill="FFFFFF"/>
        </w:rPr>
        <w:t>W celu ustalenia, czy oferta zawiera rażąco niską cenę w stosunku do przedmiotu zamówienia, Zamawiający  zwróci się do Wykonawcy o szczegółowe wyjaśnienie powodów zaproponowania tak niskiej ceny.</w:t>
      </w:r>
      <w:r w:rsidRPr="000747AB">
        <w:rPr>
          <w:rStyle w:val="apple-converted-space"/>
          <w:rFonts w:ascii="Arial" w:hAnsi="Arial" w:cs="Arial"/>
          <w:sz w:val="22"/>
          <w:szCs w:val="22"/>
          <w:shd w:val="clear" w:color="auto" w:fill="FFFFFF"/>
        </w:rPr>
        <w:t> </w:t>
      </w:r>
    </w:p>
    <w:p w:rsidR="00F34A12" w:rsidRPr="000747AB" w:rsidRDefault="00486F7C" w:rsidP="00486F7C">
      <w:pPr>
        <w:spacing w:line="276" w:lineRule="auto"/>
        <w:jc w:val="both"/>
        <w:rPr>
          <w:rFonts w:ascii="Arial" w:hAnsi="Arial" w:cs="Arial"/>
          <w:sz w:val="22"/>
          <w:szCs w:val="22"/>
        </w:rPr>
      </w:pPr>
      <w:r w:rsidRPr="000747AB">
        <w:rPr>
          <w:rFonts w:ascii="Arial" w:hAnsi="Arial" w:cs="Arial"/>
          <w:sz w:val="22"/>
          <w:szCs w:val="22"/>
          <w:shd w:val="clear" w:color="auto" w:fill="FFFFFF"/>
        </w:rPr>
        <w:t>Zamawiający odrzuci ofertę, jeżeli Wykonawca nie złoży wyjaśnień w wyznaczonym terminie albo jeżeli dokonana ocena wyjaśnień potwierdzi, że oferta zawiera rażąco niską cenę w stosunku do przedmiotu zamówienia.</w:t>
      </w:r>
    </w:p>
    <w:p w:rsidR="00C65BE0" w:rsidRPr="000747AB" w:rsidRDefault="00C65BE0">
      <w:pPr>
        <w:pStyle w:val="Tekstpodstawowywcity"/>
        <w:ind w:left="57"/>
        <w:rPr>
          <w:rFonts w:ascii="Arial" w:hAnsi="Arial" w:cs="Arial"/>
          <w:sz w:val="22"/>
          <w:szCs w:val="22"/>
        </w:rPr>
      </w:pPr>
    </w:p>
    <w:p w:rsidR="00C65BE0" w:rsidRPr="000747AB" w:rsidRDefault="00C65BE0" w:rsidP="00851EF9">
      <w:pPr>
        <w:pStyle w:val="Nagwek2"/>
        <w:numPr>
          <w:ilvl w:val="0"/>
          <w:numId w:val="47"/>
        </w:numPr>
        <w:spacing w:after="120"/>
        <w:rPr>
          <w:rFonts w:ascii="Arial" w:hAnsi="Arial" w:cs="Arial"/>
          <w:sz w:val="22"/>
          <w:szCs w:val="22"/>
          <w:highlight w:val="lightGray"/>
        </w:rPr>
      </w:pPr>
      <w:bookmarkStart w:id="24" w:name="_Toc465419678"/>
      <w:r w:rsidRPr="000747AB">
        <w:rPr>
          <w:rFonts w:ascii="Arial" w:hAnsi="Arial" w:cs="Arial"/>
          <w:sz w:val="22"/>
          <w:szCs w:val="22"/>
          <w:highlight w:val="lightGray"/>
        </w:rPr>
        <w:t>OPIS SPOSOBU OBLICZENIA CENY</w:t>
      </w:r>
      <w:bookmarkEnd w:id="24"/>
    </w:p>
    <w:p w:rsidR="007F3AC9" w:rsidRPr="005B7D6B" w:rsidRDefault="007F3AC9" w:rsidP="00851EF9">
      <w:pPr>
        <w:pStyle w:val="Akapitzlist"/>
        <w:numPr>
          <w:ilvl w:val="1"/>
          <w:numId w:val="47"/>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424E2F">
        <w:rPr>
          <w:rFonts w:ascii="Arial" w:hAnsi="Arial" w:cs="Arial"/>
          <w:sz w:val="22"/>
          <w:szCs w:val="22"/>
        </w:rPr>
        <w:t>2</w:t>
      </w:r>
      <w:r w:rsidR="003D7DB3" w:rsidRPr="005B7D6B">
        <w:rPr>
          <w:rFonts w:ascii="Arial" w:hAnsi="Arial" w:cs="Arial"/>
          <w:sz w:val="22"/>
          <w:szCs w:val="22"/>
        </w:rPr>
        <w:t>.</w:t>
      </w:r>
    </w:p>
    <w:p w:rsidR="007F3AC9" w:rsidRPr="005B7D6B" w:rsidRDefault="007F3AC9" w:rsidP="00851EF9">
      <w:pPr>
        <w:pStyle w:val="Akapitzlist"/>
        <w:numPr>
          <w:ilvl w:val="1"/>
          <w:numId w:val="47"/>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851EF9">
      <w:pPr>
        <w:pStyle w:val="Akapitzlist"/>
        <w:numPr>
          <w:ilvl w:val="1"/>
          <w:numId w:val="47"/>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0D0650" w:rsidRPr="005B7D6B">
        <w:rPr>
          <w:rFonts w:ascii="Arial" w:hAnsi="Arial" w:cs="Arial"/>
          <w:sz w:val="22"/>
          <w:szCs w:val="22"/>
        </w:rPr>
        <w:t>(</w:t>
      </w:r>
      <w:r w:rsidR="003A4688" w:rsidRPr="005B7D6B">
        <w:rPr>
          <w:rFonts w:ascii="Arial" w:hAnsi="Arial" w:cs="Arial"/>
          <w:sz w:val="22"/>
          <w:szCs w:val="22"/>
        </w:rPr>
        <w:t>w tym koszt ma</w:t>
      </w:r>
      <w:r w:rsidR="00C92497" w:rsidRPr="005B7D6B">
        <w:rPr>
          <w:rFonts w:ascii="Arial" w:hAnsi="Arial" w:cs="Arial"/>
          <w:sz w:val="22"/>
          <w:szCs w:val="22"/>
        </w:rPr>
        <w:t>p</w:t>
      </w:r>
      <w:r w:rsidR="003A4688" w:rsidRPr="005B7D6B">
        <w:rPr>
          <w:rFonts w:ascii="Arial" w:hAnsi="Arial" w:cs="Arial"/>
          <w:sz w:val="22"/>
          <w:szCs w:val="22"/>
        </w:rPr>
        <w:t xml:space="preserve"> do celów projektowych, wszelkich uzgodnień, opinii, decyzji i zezwoleń oraz koszt wszelkich czynności rozpoznawczych, niezbędnych dla sporządzenia dokumentacji, wynikających z warunków przyłączenia do sieci, 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851EF9">
      <w:pPr>
        <w:pStyle w:val="Akapitzlist"/>
        <w:numPr>
          <w:ilvl w:val="1"/>
          <w:numId w:val="47"/>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851EF9">
      <w:pPr>
        <w:pStyle w:val="Akapitzlist"/>
        <w:numPr>
          <w:ilvl w:val="1"/>
          <w:numId w:val="47"/>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7F3AC9" w:rsidRPr="00D03385" w:rsidRDefault="000A1DA8" w:rsidP="00851EF9">
      <w:pPr>
        <w:pStyle w:val="Akapitzlist"/>
        <w:numPr>
          <w:ilvl w:val="1"/>
          <w:numId w:val="47"/>
        </w:numPr>
        <w:ind w:left="709" w:hanging="709"/>
        <w:jc w:val="both"/>
        <w:rPr>
          <w:rFonts w:ascii="Arial" w:hAnsi="Arial" w:cs="Arial"/>
          <w:sz w:val="22"/>
          <w:szCs w:val="22"/>
        </w:rPr>
      </w:pPr>
      <w:r w:rsidRPr="00D03385">
        <w:rPr>
          <w:rFonts w:ascii="Arial" w:hAnsi="Arial" w:cs="Arial"/>
          <w:sz w:val="22"/>
          <w:szCs w:val="22"/>
        </w:rPr>
        <w:t xml:space="preserve">Wynagrodzenie za wykonanie przedmiotu zamówienia nastąpi jedną fakturą </w:t>
      </w:r>
      <w:r w:rsidR="00D03385" w:rsidRPr="00D03385">
        <w:rPr>
          <w:rFonts w:ascii="Arial" w:hAnsi="Arial" w:cs="Arial"/>
          <w:sz w:val="22"/>
          <w:szCs w:val="22"/>
        </w:rPr>
        <w:t>końcową</w:t>
      </w:r>
      <w:r w:rsidRPr="00D03385">
        <w:rPr>
          <w:rFonts w:ascii="Arial" w:hAnsi="Arial" w:cs="Arial"/>
          <w:b/>
          <w:sz w:val="22"/>
          <w:szCs w:val="22"/>
        </w:rPr>
        <w:t>.</w:t>
      </w:r>
      <w:r w:rsidR="00D03385" w:rsidRPr="00D03385">
        <w:rPr>
          <w:rFonts w:ascii="Arial" w:hAnsi="Arial" w:cs="Arial"/>
          <w:sz w:val="22"/>
          <w:szCs w:val="22"/>
        </w:rPr>
        <w:t xml:space="preserve"> Podstawą do wystawienia faktury </w:t>
      </w:r>
      <w:r w:rsidRPr="00D03385">
        <w:rPr>
          <w:rFonts w:ascii="Arial" w:hAnsi="Arial" w:cs="Arial"/>
          <w:sz w:val="22"/>
          <w:szCs w:val="22"/>
        </w:rPr>
        <w:t>będzie protokół odbioru robót podpisany przez strony, natomiast podstawą do wystawienia faktury końcowej będzie potwierdzony przez Zamawiającego bezusterkowy protokół odbioru końcowego</w:t>
      </w:r>
      <w:r w:rsidR="007F3AC9" w:rsidRPr="00D03385">
        <w:rPr>
          <w:rFonts w:ascii="Arial" w:hAnsi="Arial" w:cs="Arial"/>
          <w:sz w:val="22"/>
          <w:szCs w:val="22"/>
        </w:rPr>
        <w:t>.</w:t>
      </w:r>
    </w:p>
    <w:p w:rsidR="000D0650" w:rsidRPr="005B7D6B" w:rsidRDefault="000D0650" w:rsidP="00851EF9">
      <w:pPr>
        <w:pStyle w:val="Akapitzlist"/>
        <w:numPr>
          <w:ilvl w:val="1"/>
          <w:numId w:val="47"/>
        </w:numPr>
        <w:ind w:left="709" w:hanging="709"/>
        <w:jc w:val="both"/>
        <w:rPr>
          <w:rFonts w:ascii="Arial" w:hAnsi="Arial" w:cs="Arial"/>
          <w:sz w:val="22"/>
          <w:szCs w:val="22"/>
        </w:rPr>
      </w:pPr>
      <w:r w:rsidRPr="005B7D6B">
        <w:rPr>
          <w:rFonts w:ascii="Arial" w:hAnsi="Arial" w:cs="Arial"/>
          <w:sz w:val="22"/>
          <w:szCs w:val="22"/>
        </w:rPr>
        <w:t>Faktura będzie płatna do 21 dni od daty dostarczenia prawidłowo wystawionej faktury do siedziby Zamawiającego.</w:t>
      </w:r>
    </w:p>
    <w:p w:rsidR="00E434CE" w:rsidRPr="005B7D6B" w:rsidRDefault="00E434CE" w:rsidP="00334A57">
      <w:pPr>
        <w:pStyle w:val="Akapitzlist"/>
        <w:spacing w:before="120"/>
        <w:ind w:left="709"/>
        <w:jc w:val="both"/>
        <w:rPr>
          <w:rFonts w:ascii="Arial" w:hAnsi="Arial" w:cs="Arial"/>
          <w:sz w:val="22"/>
          <w:szCs w:val="22"/>
        </w:rPr>
      </w:pPr>
    </w:p>
    <w:p w:rsidR="00731212" w:rsidRPr="005B7D6B" w:rsidRDefault="00731212" w:rsidP="00851EF9">
      <w:pPr>
        <w:pStyle w:val="Nagwek2"/>
        <w:numPr>
          <w:ilvl w:val="0"/>
          <w:numId w:val="47"/>
        </w:numPr>
        <w:spacing w:after="120"/>
        <w:rPr>
          <w:rFonts w:ascii="Arial" w:hAnsi="Arial" w:cs="Arial"/>
          <w:sz w:val="22"/>
          <w:szCs w:val="22"/>
          <w:highlight w:val="lightGray"/>
        </w:rPr>
      </w:pPr>
      <w:bookmarkStart w:id="25" w:name="_Toc465419679"/>
      <w:r w:rsidRPr="005B7D6B">
        <w:rPr>
          <w:rFonts w:ascii="Arial" w:hAnsi="Arial" w:cs="Arial"/>
          <w:sz w:val="22"/>
          <w:szCs w:val="22"/>
          <w:highlight w:val="lightGray"/>
        </w:rPr>
        <w:t>TERMIN ZWIĄZANIA OFERTĄ</w:t>
      </w:r>
      <w:bookmarkEnd w:id="25"/>
    </w:p>
    <w:p w:rsidR="001D5DD2" w:rsidRPr="005B7D6B" w:rsidRDefault="001D5DD2" w:rsidP="001D5DD2">
      <w:pPr>
        <w:pStyle w:val="Akapitzlist"/>
        <w:numPr>
          <w:ilvl w:val="1"/>
          <w:numId w:val="47"/>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Pr="005B7D6B" w:rsidRDefault="001D5DD2" w:rsidP="001D5DD2">
      <w:pPr>
        <w:pStyle w:val="Akapitzlist"/>
        <w:numPr>
          <w:ilvl w:val="1"/>
          <w:numId w:val="47"/>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Default="001D5DD2" w:rsidP="001D5DD2">
      <w:pPr>
        <w:pStyle w:val="Akapitzlist"/>
        <w:numPr>
          <w:ilvl w:val="1"/>
          <w:numId w:val="47"/>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1D5DD2" w:rsidRDefault="001D5DD2" w:rsidP="001D5DD2">
      <w:pPr>
        <w:pStyle w:val="Akapitzlist"/>
        <w:numPr>
          <w:ilvl w:val="1"/>
          <w:numId w:val="47"/>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0747AB" w:rsidRDefault="001D5DD2" w:rsidP="001D5DD2">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851EF9">
      <w:pPr>
        <w:pStyle w:val="Nagwek2"/>
        <w:numPr>
          <w:ilvl w:val="0"/>
          <w:numId w:val="47"/>
        </w:numPr>
        <w:spacing w:after="120"/>
        <w:rPr>
          <w:rFonts w:ascii="Arial" w:hAnsi="Arial" w:cs="Arial"/>
          <w:sz w:val="22"/>
          <w:szCs w:val="22"/>
          <w:highlight w:val="lightGray"/>
        </w:rPr>
      </w:pPr>
      <w:bookmarkStart w:id="26" w:name="_Toc465419680"/>
      <w:r w:rsidRPr="000747AB">
        <w:rPr>
          <w:rFonts w:ascii="Arial" w:hAnsi="Arial" w:cs="Arial"/>
          <w:sz w:val="22"/>
          <w:szCs w:val="22"/>
          <w:highlight w:val="lightGray"/>
        </w:rPr>
        <w:lastRenderedPageBreak/>
        <w:t>KRYTERIA WYBORU OFERTY.</w:t>
      </w:r>
      <w:bookmarkEnd w:id="26"/>
    </w:p>
    <w:p w:rsidR="00C340FB" w:rsidRPr="00C340FB" w:rsidRDefault="001018E5" w:rsidP="00851EF9">
      <w:pPr>
        <w:pStyle w:val="Akapitzlist"/>
        <w:numPr>
          <w:ilvl w:val="1"/>
          <w:numId w:val="47"/>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851EF9">
      <w:pPr>
        <w:pStyle w:val="Akapitzlist"/>
        <w:numPr>
          <w:ilvl w:val="0"/>
          <w:numId w:val="40"/>
        </w:numPr>
        <w:spacing w:line="276" w:lineRule="auto"/>
        <w:ind w:left="851"/>
        <w:jc w:val="both"/>
        <w:rPr>
          <w:rFonts w:ascii="Arial" w:hAnsi="Arial" w:cs="Arial"/>
          <w:b/>
          <w:sz w:val="22"/>
          <w:szCs w:val="22"/>
        </w:rPr>
      </w:pPr>
      <w:r w:rsidRPr="000747AB">
        <w:rPr>
          <w:rFonts w:ascii="Arial" w:hAnsi="Arial" w:cs="Arial"/>
          <w:b/>
          <w:sz w:val="22"/>
          <w:szCs w:val="22"/>
        </w:rPr>
        <w:t xml:space="preserve">Cena </w:t>
      </w:r>
      <w:r w:rsidR="003F47E3">
        <w:rPr>
          <w:rFonts w:ascii="Arial" w:hAnsi="Arial" w:cs="Arial"/>
          <w:b/>
          <w:sz w:val="22"/>
          <w:szCs w:val="22"/>
        </w:rPr>
        <w:t>–</w:t>
      </w:r>
      <w:r w:rsidRPr="000747AB">
        <w:rPr>
          <w:rFonts w:ascii="Arial" w:hAnsi="Arial" w:cs="Arial"/>
          <w:b/>
          <w:sz w:val="22"/>
          <w:szCs w:val="22"/>
        </w:rPr>
        <w:t xml:space="preserve"> waga</w:t>
      </w:r>
      <w:r w:rsidR="003F47E3">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rsidR="001018E5" w:rsidRDefault="0099220F" w:rsidP="00851EF9">
      <w:pPr>
        <w:pStyle w:val="Akapitzlist"/>
        <w:numPr>
          <w:ilvl w:val="0"/>
          <w:numId w:val="40"/>
        </w:numPr>
        <w:spacing w:line="276" w:lineRule="auto"/>
        <w:ind w:left="851"/>
        <w:jc w:val="both"/>
        <w:rPr>
          <w:rFonts w:ascii="Arial" w:hAnsi="Arial" w:cs="Arial"/>
          <w:b/>
          <w:sz w:val="22"/>
          <w:szCs w:val="22"/>
        </w:rPr>
      </w:pPr>
      <w:r>
        <w:rPr>
          <w:rFonts w:ascii="Arial" w:hAnsi="Arial" w:cs="Arial"/>
          <w:b/>
          <w:sz w:val="22"/>
          <w:szCs w:val="22"/>
        </w:rPr>
        <w:t>Doświadczenie osób wyznaczonych do realizacji zamówienia</w:t>
      </w:r>
      <w:r w:rsidR="001018E5" w:rsidRPr="000747AB">
        <w:rPr>
          <w:rFonts w:ascii="Arial" w:hAnsi="Arial" w:cs="Arial"/>
          <w:b/>
          <w:sz w:val="22"/>
          <w:szCs w:val="22"/>
        </w:rPr>
        <w:t>– waga 20%</w:t>
      </w:r>
      <w:r w:rsidR="00B87E70" w:rsidRPr="000747AB">
        <w:rPr>
          <w:rFonts w:ascii="Arial" w:hAnsi="Arial" w:cs="Arial"/>
          <w:b/>
          <w:sz w:val="22"/>
          <w:szCs w:val="22"/>
        </w:rPr>
        <w:t xml:space="preserve"> (max 20 pkt.)</w:t>
      </w:r>
    </w:p>
    <w:p w:rsidR="00D07589" w:rsidRPr="000747AB" w:rsidRDefault="0099220F" w:rsidP="00851EF9">
      <w:pPr>
        <w:pStyle w:val="Akapitzlist"/>
        <w:numPr>
          <w:ilvl w:val="0"/>
          <w:numId w:val="40"/>
        </w:numPr>
        <w:spacing w:line="276" w:lineRule="auto"/>
        <w:ind w:left="851"/>
        <w:jc w:val="both"/>
        <w:rPr>
          <w:rFonts w:ascii="Arial" w:hAnsi="Arial" w:cs="Arial"/>
          <w:b/>
          <w:sz w:val="22"/>
          <w:szCs w:val="22"/>
        </w:rPr>
      </w:pPr>
      <w:r>
        <w:rPr>
          <w:rFonts w:ascii="Arial" w:hAnsi="Arial" w:cs="Arial"/>
          <w:b/>
          <w:sz w:val="22"/>
          <w:szCs w:val="22"/>
        </w:rPr>
        <w:t>Czas wykonania opracowania</w:t>
      </w:r>
      <w:r w:rsidR="00FB5447">
        <w:rPr>
          <w:rFonts w:ascii="Arial" w:hAnsi="Arial" w:cs="Arial"/>
          <w:b/>
          <w:sz w:val="22"/>
          <w:szCs w:val="22"/>
        </w:rPr>
        <w:t xml:space="preserve"> – waga 20% (max 20 pkt.)</w:t>
      </w:r>
    </w:p>
    <w:p w:rsidR="00B87E70" w:rsidRDefault="00B87E70" w:rsidP="00851EF9">
      <w:pPr>
        <w:pStyle w:val="Akapitzlist"/>
        <w:numPr>
          <w:ilvl w:val="0"/>
          <w:numId w:val="40"/>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851EF9">
      <w:pPr>
        <w:pStyle w:val="Akapitzlist"/>
        <w:numPr>
          <w:ilvl w:val="0"/>
          <w:numId w:val="41"/>
        </w:numPr>
        <w:ind w:left="851"/>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E2085C" w:rsidP="00D30749">
      <w:pPr>
        <w:widowControl w:val="0"/>
        <w:tabs>
          <w:tab w:val="left" w:pos="600"/>
        </w:tabs>
        <w:suppressAutoHyphens/>
        <w:ind w:left="360" w:hanging="120"/>
        <w:jc w:val="center"/>
        <w:rPr>
          <w:rFonts w:ascii="Arial" w:hAnsi="Arial" w:cs="Arial"/>
          <w:b/>
          <w:bCs/>
          <w:sz w:val="22"/>
          <w:szCs w:val="22"/>
        </w:rPr>
      </w:pPr>
      <w:r w:rsidRPr="000747AB">
        <w:rPr>
          <w:rFonts w:ascii="Arial" w:hAnsi="Arial" w:cs="Arial"/>
          <w:sz w:val="22"/>
          <w:szCs w:val="22"/>
        </w:rPr>
        <w:t>cena badanej oferty</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E40923" w:rsidRPr="0051112D" w:rsidRDefault="001018E5" w:rsidP="00851EF9">
      <w:pPr>
        <w:pStyle w:val="Akapitzlist"/>
        <w:numPr>
          <w:ilvl w:val="0"/>
          <w:numId w:val="41"/>
        </w:numPr>
        <w:ind w:left="0" w:firstLine="0"/>
        <w:rPr>
          <w:rFonts w:ascii="Arial" w:hAnsi="Arial" w:cs="Arial"/>
          <w:sz w:val="22"/>
          <w:szCs w:val="22"/>
        </w:rPr>
      </w:pPr>
      <w:r w:rsidRPr="0051112D">
        <w:rPr>
          <w:rFonts w:ascii="Arial" w:hAnsi="Arial" w:cs="Arial"/>
          <w:sz w:val="22"/>
          <w:szCs w:val="22"/>
        </w:rPr>
        <w:t xml:space="preserve">W kryterium - </w:t>
      </w:r>
      <w:r w:rsidR="0099220F">
        <w:rPr>
          <w:rFonts w:ascii="Arial" w:hAnsi="Arial" w:cs="Arial"/>
          <w:b/>
          <w:sz w:val="22"/>
          <w:szCs w:val="22"/>
        </w:rPr>
        <w:t>Doświadczenie osób wyznaczonych do realizacji zamówienia</w:t>
      </w:r>
      <w:r w:rsidR="00E40923" w:rsidRPr="0051112D">
        <w:rPr>
          <w:rFonts w:ascii="Arial" w:hAnsi="Arial" w:cs="Arial"/>
          <w:sz w:val="22"/>
          <w:szCs w:val="22"/>
        </w:rPr>
        <w:t xml:space="preserve">- </w:t>
      </w:r>
      <w:r w:rsidR="0099220F">
        <w:rPr>
          <w:rFonts w:ascii="Arial" w:hAnsi="Arial" w:cs="Arial"/>
          <w:sz w:val="22"/>
          <w:szCs w:val="22"/>
        </w:rPr>
        <w:t>punkty</w:t>
      </w:r>
      <w:r w:rsidR="003F47E3">
        <w:rPr>
          <w:rFonts w:ascii="Arial" w:hAnsi="Arial" w:cs="Arial"/>
          <w:sz w:val="22"/>
          <w:szCs w:val="22"/>
        </w:rPr>
        <w:t xml:space="preserve"> </w:t>
      </w:r>
      <w:r w:rsidRPr="0051112D">
        <w:rPr>
          <w:rFonts w:ascii="Arial" w:hAnsi="Arial" w:cs="Arial"/>
          <w:sz w:val="22"/>
          <w:szCs w:val="22"/>
        </w:rPr>
        <w:t>zostaną naliczane w następujący sposób</w:t>
      </w:r>
    </w:p>
    <w:p w:rsidR="00E40923" w:rsidRPr="0051112D" w:rsidRDefault="00E40923" w:rsidP="00334A57">
      <w:pPr>
        <w:rPr>
          <w:rFonts w:ascii="Arial" w:hAnsi="Arial" w:cs="Arial"/>
          <w:color w:val="FF0000"/>
          <w:sz w:val="22"/>
          <w:szCs w:val="22"/>
        </w:rPr>
      </w:pPr>
    </w:p>
    <w:p w:rsidR="00E40923" w:rsidRDefault="00E40923" w:rsidP="0099220F">
      <w:pPr>
        <w:rPr>
          <w:rFonts w:ascii="Arial" w:hAnsi="Arial" w:cs="Arial"/>
          <w:sz w:val="22"/>
          <w:szCs w:val="22"/>
        </w:rPr>
      </w:pPr>
      <w:r w:rsidRPr="008179E1">
        <w:rPr>
          <w:rFonts w:ascii="Arial" w:hAnsi="Arial" w:cs="Arial"/>
          <w:sz w:val="22"/>
          <w:szCs w:val="22"/>
        </w:rPr>
        <w:t xml:space="preserve">-za </w:t>
      </w:r>
      <w:r w:rsidR="0099220F" w:rsidRPr="008179E1">
        <w:rPr>
          <w:rFonts w:ascii="Arial" w:hAnsi="Arial" w:cs="Arial"/>
          <w:sz w:val="22"/>
          <w:szCs w:val="22"/>
        </w:rPr>
        <w:t>każdą realizację zadania polegającą na opraco</w:t>
      </w:r>
      <w:r w:rsidR="00394F55">
        <w:rPr>
          <w:rFonts w:ascii="Arial" w:hAnsi="Arial" w:cs="Arial"/>
          <w:sz w:val="22"/>
          <w:szCs w:val="22"/>
        </w:rPr>
        <w:t>waniu</w:t>
      </w:r>
      <w:r w:rsidR="0099220F" w:rsidRPr="008179E1">
        <w:rPr>
          <w:rFonts w:ascii="Arial" w:hAnsi="Arial" w:cs="Arial"/>
          <w:sz w:val="22"/>
          <w:szCs w:val="22"/>
        </w:rPr>
        <w:t xml:space="preserve"> dokumentacji projektowej</w:t>
      </w:r>
      <w:r w:rsidR="00AB4EB0" w:rsidRPr="008179E1">
        <w:rPr>
          <w:rFonts w:ascii="Arial" w:hAnsi="Arial" w:cs="Arial"/>
          <w:sz w:val="22"/>
          <w:szCs w:val="22"/>
        </w:rPr>
        <w:t xml:space="preserve"> w</w:t>
      </w:r>
      <w:r w:rsidR="0099220F" w:rsidRPr="008179E1">
        <w:rPr>
          <w:rFonts w:ascii="Arial" w:hAnsi="Arial" w:cs="Arial"/>
          <w:sz w:val="22"/>
          <w:szCs w:val="22"/>
        </w:rPr>
        <w:t xml:space="preserve"> zakresie </w:t>
      </w:r>
      <w:r w:rsidR="00DC61A3" w:rsidRPr="008179E1">
        <w:rPr>
          <w:rFonts w:ascii="Arial" w:hAnsi="Arial" w:cs="Arial"/>
          <w:sz w:val="22"/>
          <w:szCs w:val="22"/>
        </w:rPr>
        <w:t xml:space="preserve">wykonania dokumentacji projektowej </w:t>
      </w:r>
      <w:r w:rsidR="00D47A6F" w:rsidRPr="00D03385">
        <w:rPr>
          <w:rFonts w:ascii="Arial" w:hAnsi="Arial" w:cs="Arial"/>
          <w:sz w:val="22"/>
          <w:szCs w:val="22"/>
        </w:rPr>
        <w:t xml:space="preserve">na budowę sieci wodociągowej </w:t>
      </w:r>
      <w:r w:rsidR="00AB4EB0" w:rsidRPr="008179E1">
        <w:rPr>
          <w:rFonts w:ascii="Arial" w:hAnsi="Arial" w:cs="Arial"/>
          <w:sz w:val="22"/>
          <w:szCs w:val="22"/>
        </w:rPr>
        <w:t>przez os</w:t>
      </w:r>
      <w:r w:rsidR="00D47A6F">
        <w:rPr>
          <w:rFonts w:ascii="Arial" w:hAnsi="Arial" w:cs="Arial"/>
          <w:sz w:val="22"/>
          <w:szCs w:val="22"/>
        </w:rPr>
        <w:t>o</w:t>
      </w:r>
      <w:r w:rsidR="00AB4EB0" w:rsidRPr="008179E1">
        <w:rPr>
          <w:rFonts w:ascii="Arial" w:hAnsi="Arial" w:cs="Arial"/>
          <w:sz w:val="22"/>
          <w:szCs w:val="22"/>
        </w:rPr>
        <w:t>b</w:t>
      </w:r>
      <w:r w:rsidR="00D47A6F">
        <w:rPr>
          <w:rFonts w:ascii="Arial" w:hAnsi="Arial" w:cs="Arial"/>
          <w:sz w:val="22"/>
          <w:szCs w:val="22"/>
        </w:rPr>
        <w:t>ę</w:t>
      </w:r>
      <w:r w:rsidR="00AB4EB0" w:rsidRPr="008179E1">
        <w:rPr>
          <w:rFonts w:ascii="Arial" w:hAnsi="Arial" w:cs="Arial"/>
          <w:sz w:val="22"/>
          <w:szCs w:val="22"/>
        </w:rPr>
        <w:t xml:space="preserve"> wykazaną w wykazie osób, któr</w:t>
      </w:r>
      <w:r w:rsidR="00D47A6F">
        <w:rPr>
          <w:rFonts w:ascii="Arial" w:hAnsi="Arial" w:cs="Arial"/>
          <w:sz w:val="22"/>
          <w:szCs w:val="22"/>
        </w:rPr>
        <w:t>a</w:t>
      </w:r>
      <w:r w:rsidR="00AB4EB0" w:rsidRPr="008179E1">
        <w:rPr>
          <w:rFonts w:ascii="Arial" w:hAnsi="Arial" w:cs="Arial"/>
          <w:sz w:val="22"/>
          <w:szCs w:val="22"/>
        </w:rPr>
        <w:t xml:space="preserve"> b</w:t>
      </w:r>
      <w:r w:rsidR="00D47A6F">
        <w:rPr>
          <w:rFonts w:ascii="Arial" w:hAnsi="Arial" w:cs="Arial"/>
          <w:sz w:val="22"/>
          <w:szCs w:val="22"/>
        </w:rPr>
        <w:t>ędzie</w:t>
      </w:r>
      <w:r w:rsidR="00AB4EB0" w:rsidRPr="008179E1">
        <w:rPr>
          <w:rFonts w:ascii="Arial" w:hAnsi="Arial" w:cs="Arial"/>
          <w:sz w:val="22"/>
          <w:szCs w:val="22"/>
        </w:rPr>
        <w:t xml:space="preserve"> uczestniczyć w wykonaniu zamówienia (Zamawiający wymaga osobistego wykonania świadczeni</w:t>
      </w:r>
      <w:r w:rsidR="007D6166">
        <w:rPr>
          <w:rFonts w:ascii="Arial" w:hAnsi="Arial" w:cs="Arial"/>
          <w:sz w:val="22"/>
          <w:szCs w:val="22"/>
        </w:rPr>
        <w:t>a</w:t>
      </w:r>
      <w:r w:rsidR="00AB4EB0" w:rsidRPr="008179E1">
        <w:rPr>
          <w:rFonts w:ascii="Arial" w:hAnsi="Arial" w:cs="Arial"/>
          <w:sz w:val="22"/>
          <w:szCs w:val="22"/>
        </w:rPr>
        <w:t xml:space="preserve"> przez wskazan</w:t>
      </w:r>
      <w:r w:rsidR="007D6166">
        <w:rPr>
          <w:rFonts w:ascii="Arial" w:hAnsi="Arial" w:cs="Arial"/>
          <w:sz w:val="22"/>
          <w:szCs w:val="22"/>
        </w:rPr>
        <w:t>ą</w:t>
      </w:r>
      <w:r w:rsidR="00AB4EB0" w:rsidRPr="008179E1">
        <w:rPr>
          <w:rFonts w:ascii="Arial" w:hAnsi="Arial" w:cs="Arial"/>
          <w:sz w:val="22"/>
          <w:szCs w:val="22"/>
        </w:rPr>
        <w:t xml:space="preserve"> osob</w:t>
      </w:r>
      <w:r w:rsidR="007D6166">
        <w:rPr>
          <w:rFonts w:ascii="Arial" w:hAnsi="Arial" w:cs="Arial"/>
          <w:sz w:val="22"/>
          <w:szCs w:val="22"/>
        </w:rPr>
        <w:t>ę</w:t>
      </w:r>
      <w:r w:rsidR="00AB4EB0" w:rsidRPr="008179E1">
        <w:rPr>
          <w:rFonts w:ascii="Arial" w:hAnsi="Arial" w:cs="Arial"/>
          <w:sz w:val="22"/>
          <w:szCs w:val="22"/>
        </w:rPr>
        <w:t xml:space="preserve">) Zamawiający przyzna </w:t>
      </w:r>
      <w:r w:rsidR="007D6166">
        <w:rPr>
          <w:rFonts w:ascii="Arial" w:hAnsi="Arial" w:cs="Arial"/>
          <w:sz w:val="22"/>
          <w:szCs w:val="22"/>
        </w:rPr>
        <w:t>2</w:t>
      </w:r>
      <w:r w:rsidR="00AB4EB0" w:rsidRPr="008179E1">
        <w:rPr>
          <w:rFonts w:ascii="Arial" w:hAnsi="Arial" w:cs="Arial"/>
          <w:sz w:val="22"/>
          <w:szCs w:val="22"/>
        </w:rPr>
        <w:t xml:space="preserve"> pkt. – maksymalnie Wykonawca może uzyska</w:t>
      </w:r>
      <w:r w:rsidR="00394F55">
        <w:rPr>
          <w:rFonts w:ascii="Arial" w:hAnsi="Arial" w:cs="Arial"/>
          <w:sz w:val="22"/>
          <w:szCs w:val="22"/>
        </w:rPr>
        <w:t>ć</w:t>
      </w:r>
      <w:r w:rsidR="00AB4EB0" w:rsidRPr="008179E1">
        <w:rPr>
          <w:rFonts w:ascii="Arial" w:hAnsi="Arial" w:cs="Arial"/>
          <w:sz w:val="22"/>
          <w:szCs w:val="22"/>
        </w:rPr>
        <w:t xml:space="preserve"> 20 pkt. </w:t>
      </w:r>
    </w:p>
    <w:p w:rsidR="00394F55" w:rsidRDefault="00394F55" w:rsidP="0099220F">
      <w:pPr>
        <w:rPr>
          <w:rFonts w:ascii="Arial" w:hAnsi="Arial" w:cs="Arial"/>
          <w:sz w:val="22"/>
          <w:szCs w:val="22"/>
        </w:rPr>
      </w:pPr>
      <w:r w:rsidRPr="006B3D24">
        <w:rPr>
          <w:rFonts w:ascii="Arial" w:hAnsi="Arial" w:cs="Arial"/>
          <w:sz w:val="22"/>
          <w:szCs w:val="22"/>
        </w:rPr>
        <w:t>Punkty zostaną przydzielone w następujący sposób:</w:t>
      </w:r>
    </w:p>
    <w:p w:rsidR="00394F55" w:rsidRDefault="00394F55" w:rsidP="00394F55">
      <w:pPr>
        <w:ind w:firstLine="708"/>
        <w:rPr>
          <w:rFonts w:ascii="Arial" w:hAnsi="Arial" w:cs="Arial"/>
          <w:sz w:val="22"/>
          <w:szCs w:val="22"/>
        </w:rPr>
      </w:pPr>
      <w:r>
        <w:rPr>
          <w:rFonts w:ascii="Arial" w:hAnsi="Arial" w:cs="Arial"/>
          <w:sz w:val="22"/>
          <w:szCs w:val="22"/>
        </w:rPr>
        <w:t>Ilość wykonanych zadań</w:t>
      </w:r>
      <w:r>
        <w:rPr>
          <w:rFonts w:ascii="Arial" w:hAnsi="Arial" w:cs="Arial"/>
          <w:sz w:val="22"/>
          <w:szCs w:val="22"/>
        </w:rPr>
        <w:tab/>
        <w:t>ilość punktów</w:t>
      </w:r>
    </w:p>
    <w:p w:rsidR="00394F55" w:rsidRDefault="00394F55" w:rsidP="00394F55">
      <w:pPr>
        <w:ind w:firstLine="708"/>
        <w:rPr>
          <w:rFonts w:ascii="Arial" w:hAnsi="Arial" w:cs="Arial"/>
          <w:sz w:val="22"/>
          <w:szCs w:val="22"/>
        </w:rPr>
      </w:pPr>
      <w:r>
        <w:rPr>
          <w:rFonts w:ascii="Arial" w:hAnsi="Arial" w:cs="Arial"/>
          <w:sz w:val="22"/>
          <w:szCs w:val="22"/>
        </w:rPr>
        <w:t>1 zadanie</w:t>
      </w:r>
      <w:r>
        <w:rPr>
          <w:rFonts w:ascii="Arial" w:hAnsi="Arial" w:cs="Arial"/>
          <w:sz w:val="22"/>
          <w:szCs w:val="22"/>
        </w:rPr>
        <w:tab/>
      </w:r>
      <w:r>
        <w:rPr>
          <w:rFonts w:ascii="Arial" w:hAnsi="Arial" w:cs="Arial"/>
          <w:sz w:val="22"/>
          <w:szCs w:val="22"/>
        </w:rPr>
        <w:tab/>
      </w:r>
      <w:r>
        <w:rPr>
          <w:rFonts w:ascii="Arial" w:hAnsi="Arial" w:cs="Arial"/>
          <w:sz w:val="22"/>
          <w:szCs w:val="22"/>
        </w:rPr>
        <w:tab/>
      </w:r>
      <w:r w:rsidR="007D6166">
        <w:rPr>
          <w:rFonts w:ascii="Arial" w:hAnsi="Arial" w:cs="Arial"/>
          <w:sz w:val="22"/>
          <w:szCs w:val="22"/>
        </w:rPr>
        <w:t>2</w:t>
      </w:r>
      <w:r>
        <w:rPr>
          <w:rFonts w:ascii="Arial" w:hAnsi="Arial" w:cs="Arial"/>
          <w:sz w:val="22"/>
          <w:szCs w:val="22"/>
        </w:rPr>
        <w:t xml:space="preserve"> pkt.</w:t>
      </w:r>
    </w:p>
    <w:p w:rsidR="00394F55" w:rsidRDefault="00394F55" w:rsidP="00394F55">
      <w:pPr>
        <w:ind w:firstLine="708"/>
        <w:rPr>
          <w:rFonts w:ascii="Arial" w:hAnsi="Arial" w:cs="Arial"/>
          <w:sz w:val="22"/>
          <w:szCs w:val="22"/>
        </w:rPr>
      </w:pPr>
      <w:r>
        <w:rPr>
          <w:rFonts w:ascii="Arial" w:hAnsi="Arial" w:cs="Arial"/>
          <w:sz w:val="22"/>
          <w:szCs w:val="22"/>
        </w:rPr>
        <w:t>2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7D6166">
        <w:rPr>
          <w:rFonts w:ascii="Arial" w:hAnsi="Arial" w:cs="Arial"/>
          <w:sz w:val="22"/>
          <w:szCs w:val="22"/>
        </w:rPr>
        <w:t>4</w:t>
      </w:r>
      <w:r>
        <w:rPr>
          <w:rFonts w:ascii="Arial" w:hAnsi="Arial" w:cs="Arial"/>
          <w:sz w:val="22"/>
          <w:szCs w:val="22"/>
        </w:rPr>
        <w:t xml:space="preserve"> pkt.</w:t>
      </w:r>
    </w:p>
    <w:p w:rsidR="00394F55" w:rsidRDefault="00394F55" w:rsidP="00394F55">
      <w:pPr>
        <w:ind w:firstLine="708"/>
        <w:rPr>
          <w:rFonts w:ascii="Arial" w:hAnsi="Arial" w:cs="Arial"/>
          <w:sz w:val="22"/>
          <w:szCs w:val="22"/>
        </w:rPr>
      </w:pPr>
      <w:r>
        <w:rPr>
          <w:rFonts w:ascii="Arial" w:hAnsi="Arial" w:cs="Arial"/>
          <w:sz w:val="22"/>
          <w:szCs w:val="22"/>
        </w:rPr>
        <w:t>3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7D6166">
        <w:rPr>
          <w:rFonts w:ascii="Arial" w:hAnsi="Arial" w:cs="Arial"/>
          <w:sz w:val="22"/>
          <w:szCs w:val="22"/>
        </w:rPr>
        <w:t>6</w:t>
      </w:r>
      <w:r>
        <w:rPr>
          <w:rFonts w:ascii="Arial" w:hAnsi="Arial" w:cs="Arial"/>
          <w:sz w:val="22"/>
          <w:szCs w:val="22"/>
        </w:rPr>
        <w:t xml:space="preserve"> pkt.</w:t>
      </w:r>
    </w:p>
    <w:p w:rsidR="00394F55" w:rsidRDefault="00394F55" w:rsidP="00394F55">
      <w:pPr>
        <w:ind w:firstLine="708"/>
        <w:rPr>
          <w:rFonts w:ascii="Arial" w:hAnsi="Arial" w:cs="Arial"/>
          <w:sz w:val="22"/>
          <w:szCs w:val="22"/>
        </w:rPr>
      </w:pPr>
      <w:r>
        <w:rPr>
          <w:rFonts w:ascii="Arial" w:hAnsi="Arial" w:cs="Arial"/>
          <w:sz w:val="22"/>
          <w:szCs w:val="22"/>
        </w:rPr>
        <w:t>4 zada</w:t>
      </w:r>
      <w:r w:rsidR="007D6166">
        <w:rPr>
          <w:rFonts w:ascii="Arial" w:hAnsi="Arial" w:cs="Arial"/>
          <w:sz w:val="22"/>
          <w:szCs w:val="22"/>
        </w:rPr>
        <w:t>nia</w:t>
      </w:r>
      <w:r w:rsidR="007D6166">
        <w:rPr>
          <w:rFonts w:ascii="Arial" w:hAnsi="Arial" w:cs="Arial"/>
          <w:sz w:val="22"/>
          <w:szCs w:val="22"/>
        </w:rPr>
        <w:tab/>
      </w:r>
      <w:r>
        <w:rPr>
          <w:rFonts w:ascii="Arial" w:hAnsi="Arial" w:cs="Arial"/>
          <w:sz w:val="22"/>
          <w:szCs w:val="22"/>
        </w:rPr>
        <w:tab/>
      </w:r>
      <w:r>
        <w:rPr>
          <w:rFonts w:ascii="Arial" w:hAnsi="Arial" w:cs="Arial"/>
          <w:sz w:val="22"/>
          <w:szCs w:val="22"/>
        </w:rPr>
        <w:tab/>
      </w:r>
      <w:r w:rsidR="007D6166">
        <w:rPr>
          <w:rFonts w:ascii="Arial" w:hAnsi="Arial" w:cs="Arial"/>
          <w:sz w:val="22"/>
          <w:szCs w:val="22"/>
        </w:rPr>
        <w:t>8</w:t>
      </w:r>
      <w:r>
        <w:rPr>
          <w:rFonts w:ascii="Arial" w:hAnsi="Arial" w:cs="Arial"/>
          <w:sz w:val="22"/>
          <w:szCs w:val="22"/>
        </w:rPr>
        <w:t xml:space="preserve"> pkt.</w:t>
      </w:r>
    </w:p>
    <w:p w:rsidR="007D6166" w:rsidRDefault="007D6166" w:rsidP="00394F55">
      <w:pPr>
        <w:ind w:firstLine="708"/>
        <w:rPr>
          <w:rFonts w:ascii="Arial" w:hAnsi="Arial" w:cs="Arial"/>
          <w:sz w:val="22"/>
          <w:szCs w:val="22"/>
        </w:rPr>
      </w:pPr>
      <w:r>
        <w:rPr>
          <w:rFonts w:ascii="Arial" w:hAnsi="Arial" w:cs="Arial"/>
          <w:sz w:val="22"/>
          <w:szCs w:val="22"/>
        </w:rPr>
        <w:t>5 zadań</w:t>
      </w:r>
      <w:r>
        <w:rPr>
          <w:rFonts w:ascii="Arial" w:hAnsi="Arial" w:cs="Arial"/>
          <w:sz w:val="22"/>
          <w:szCs w:val="22"/>
        </w:rPr>
        <w:tab/>
      </w:r>
      <w:r>
        <w:rPr>
          <w:rFonts w:ascii="Arial" w:hAnsi="Arial" w:cs="Arial"/>
          <w:sz w:val="22"/>
          <w:szCs w:val="22"/>
        </w:rPr>
        <w:tab/>
      </w:r>
      <w:r>
        <w:rPr>
          <w:rFonts w:ascii="Arial" w:hAnsi="Arial" w:cs="Arial"/>
          <w:sz w:val="22"/>
          <w:szCs w:val="22"/>
        </w:rPr>
        <w:tab/>
        <w:t>10 pkt.</w:t>
      </w:r>
    </w:p>
    <w:p w:rsidR="007D6166" w:rsidRDefault="007D6166" w:rsidP="007D6166">
      <w:pPr>
        <w:ind w:firstLine="708"/>
        <w:rPr>
          <w:rFonts w:ascii="Arial" w:hAnsi="Arial" w:cs="Arial"/>
          <w:sz w:val="22"/>
          <w:szCs w:val="22"/>
        </w:rPr>
      </w:pPr>
      <w:r>
        <w:rPr>
          <w:rFonts w:ascii="Arial" w:hAnsi="Arial" w:cs="Arial"/>
          <w:sz w:val="22"/>
          <w:szCs w:val="22"/>
        </w:rPr>
        <w:t>6 zadań</w:t>
      </w:r>
      <w:r>
        <w:rPr>
          <w:rFonts w:ascii="Arial" w:hAnsi="Arial" w:cs="Arial"/>
          <w:sz w:val="22"/>
          <w:szCs w:val="22"/>
        </w:rPr>
        <w:tab/>
      </w:r>
      <w:r>
        <w:rPr>
          <w:rFonts w:ascii="Arial" w:hAnsi="Arial" w:cs="Arial"/>
          <w:sz w:val="22"/>
          <w:szCs w:val="22"/>
        </w:rPr>
        <w:tab/>
      </w:r>
      <w:r>
        <w:rPr>
          <w:rFonts w:ascii="Arial" w:hAnsi="Arial" w:cs="Arial"/>
          <w:sz w:val="22"/>
          <w:szCs w:val="22"/>
        </w:rPr>
        <w:tab/>
        <w:t>12 pkt.</w:t>
      </w:r>
    </w:p>
    <w:p w:rsidR="007D6166" w:rsidRDefault="007D6166" w:rsidP="007D6166">
      <w:pPr>
        <w:ind w:firstLine="708"/>
        <w:rPr>
          <w:rFonts w:ascii="Arial" w:hAnsi="Arial" w:cs="Arial"/>
          <w:sz w:val="22"/>
          <w:szCs w:val="22"/>
        </w:rPr>
      </w:pPr>
      <w:r>
        <w:rPr>
          <w:rFonts w:ascii="Arial" w:hAnsi="Arial" w:cs="Arial"/>
          <w:sz w:val="22"/>
          <w:szCs w:val="22"/>
        </w:rPr>
        <w:t>7 zadań</w:t>
      </w:r>
      <w:r>
        <w:rPr>
          <w:rFonts w:ascii="Arial" w:hAnsi="Arial" w:cs="Arial"/>
          <w:sz w:val="22"/>
          <w:szCs w:val="22"/>
        </w:rPr>
        <w:tab/>
      </w:r>
      <w:r>
        <w:rPr>
          <w:rFonts w:ascii="Arial" w:hAnsi="Arial" w:cs="Arial"/>
          <w:sz w:val="22"/>
          <w:szCs w:val="22"/>
        </w:rPr>
        <w:tab/>
      </w:r>
      <w:r>
        <w:rPr>
          <w:rFonts w:ascii="Arial" w:hAnsi="Arial" w:cs="Arial"/>
          <w:sz w:val="22"/>
          <w:szCs w:val="22"/>
        </w:rPr>
        <w:tab/>
        <w:t>14 pkt.</w:t>
      </w:r>
    </w:p>
    <w:p w:rsidR="007D6166" w:rsidRDefault="007D6166" w:rsidP="007D6166">
      <w:pPr>
        <w:ind w:firstLine="708"/>
        <w:rPr>
          <w:rFonts w:ascii="Arial" w:hAnsi="Arial" w:cs="Arial"/>
          <w:sz w:val="22"/>
          <w:szCs w:val="22"/>
        </w:rPr>
      </w:pPr>
      <w:r>
        <w:rPr>
          <w:rFonts w:ascii="Arial" w:hAnsi="Arial" w:cs="Arial"/>
          <w:sz w:val="22"/>
          <w:szCs w:val="22"/>
        </w:rPr>
        <w:t>8 zadań</w:t>
      </w:r>
      <w:r>
        <w:rPr>
          <w:rFonts w:ascii="Arial" w:hAnsi="Arial" w:cs="Arial"/>
          <w:sz w:val="22"/>
          <w:szCs w:val="22"/>
        </w:rPr>
        <w:tab/>
      </w:r>
      <w:r>
        <w:rPr>
          <w:rFonts w:ascii="Arial" w:hAnsi="Arial" w:cs="Arial"/>
          <w:sz w:val="22"/>
          <w:szCs w:val="22"/>
        </w:rPr>
        <w:tab/>
      </w:r>
      <w:r>
        <w:rPr>
          <w:rFonts w:ascii="Arial" w:hAnsi="Arial" w:cs="Arial"/>
          <w:sz w:val="22"/>
          <w:szCs w:val="22"/>
        </w:rPr>
        <w:tab/>
        <w:t>16 pkt.</w:t>
      </w:r>
    </w:p>
    <w:p w:rsidR="007D6166" w:rsidRDefault="007D6166" w:rsidP="007D6166">
      <w:pPr>
        <w:ind w:firstLine="708"/>
        <w:rPr>
          <w:rFonts w:ascii="Arial" w:hAnsi="Arial" w:cs="Arial"/>
          <w:sz w:val="22"/>
          <w:szCs w:val="22"/>
        </w:rPr>
      </w:pPr>
      <w:r>
        <w:rPr>
          <w:rFonts w:ascii="Arial" w:hAnsi="Arial" w:cs="Arial"/>
          <w:sz w:val="22"/>
          <w:szCs w:val="22"/>
        </w:rPr>
        <w:t>9 zadań</w:t>
      </w:r>
      <w:r>
        <w:rPr>
          <w:rFonts w:ascii="Arial" w:hAnsi="Arial" w:cs="Arial"/>
          <w:sz w:val="22"/>
          <w:szCs w:val="22"/>
        </w:rPr>
        <w:tab/>
      </w:r>
      <w:r>
        <w:rPr>
          <w:rFonts w:ascii="Arial" w:hAnsi="Arial" w:cs="Arial"/>
          <w:sz w:val="22"/>
          <w:szCs w:val="22"/>
        </w:rPr>
        <w:tab/>
      </w:r>
      <w:r>
        <w:rPr>
          <w:rFonts w:ascii="Arial" w:hAnsi="Arial" w:cs="Arial"/>
          <w:sz w:val="22"/>
          <w:szCs w:val="22"/>
        </w:rPr>
        <w:tab/>
        <w:t>18 pkt.</w:t>
      </w:r>
    </w:p>
    <w:p w:rsidR="007D6166" w:rsidRDefault="007D6166" w:rsidP="007D6166">
      <w:pPr>
        <w:ind w:firstLine="708"/>
        <w:rPr>
          <w:rFonts w:ascii="Arial" w:hAnsi="Arial" w:cs="Arial"/>
          <w:sz w:val="22"/>
          <w:szCs w:val="22"/>
        </w:rPr>
      </w:pPr>
      <w:r>
        <w:rPr>
          <w:rFonts w:ascii="Arial" w:hAnsi="Arial" w:cs="Arial"/>
          <w:sz w:val="22"/>
          <w:szCs w:val="22"/>
        </w:rPr>
        <w:t>10 i więcej zadań</w:t>
      </w:r>
      <w:r>
        <w:rPr>
          <w:rFonts w:ascii="Arial" w:hAnsi="Arial" w:cs="Arial"/>
          <w:sz w:val="22"/>
          <w:szCs w:val="22"/>
        </w:rPr>
        <w:tab/>
      </w:r>
      <w:r>
        <w:rPr>
          <w:rFonts w:ascii="Arial" w:hAnsi="Arial" w:cs="Arial"/>
          <w:sz w:val="22"/>
          <w:szCs w:val="22"/>
        </w:rPr>
        <w:tab/>
        <w:t>20 pkt.</w:t>
      </w:r>
    </w:p>
    <w:p w:rsidR="007D6166" w:rsidRPr="008179E1" w:rsidRDefault="007D6166" w:rsidP="00394F55">
      <w:pPr>
        <w:ind w:firstLine="708"/>
        <w:rPr>
          <w:rFonts w:ascii="Arial" w:hAnsi="Arial" w:cs="Arial"/>
          <w:sz w:val="22"/>
          <w:szCs w:val="22"/>
        </w:rPr>
      </w:pPr>
    </w:p>
    <w:p w:rsidR="0051112D" w:rsidRPr="0051112D" w:rsidRDefault="0051112D" w:rsidP="00334A57">
      <w:pPr>
        <w:jc w:val="both"/>
        <w:rPr>
          <w:rFonts w:ascii="Arial" w:hAnsi="Arial" w:cs="Arial"/>
          <w:sz w:val="22"/>
          <w:szCs w:val="22"/>
        </w:rPr>
      </w:pPr>
    </w:p>
    <w:p w:rsidR="00276C50" w:rsidRPr="0051112D" w:rsidRDefault="00276C50" w:rsidP="00334A57">
      <w:pPr>
        <w:jc w:val="both"/>
        <w:rPr>
          <w:rFonts w:ascii="Arial" w:hAnsi="Arial" w:cs="Arial"/>
          <w:color w:val="FF0000"/>
          <w:sz w:val="22"/>
          <w:szCs w:val="22"/>
        </w:rPr>
      </w:pPr>
      <w:r w:rsidRPr="0051112D">
        <w:rPr>
          <w:rFonts w:ascii="Arial" w:hAnsi="Arial" w:cs="Arial"/>
          <w:sz w:val="22"/>
          <w:szCs w:val="22"/>
        </w:rPr>
        <w:t xml:space="preserve">C - W kryterium </w:t>
      </w:r>
      <w:r w:rsidR="00CA70AC" w:rsidRPr="0051112D">
        <w:rPr>
          <w:rFonts w:ascii="Arial" w:hAnsi="Arial" w:cs="Arial"/>
          <w:sz w:val="22"/>
          <w:szCs w:val="22"/>
        </w:rPr>
        <w:t>–</w:t>
      </w:r>
      <w:r w:rsidR="00AB4EB0">
        <w:rPr>
          <w:rFonts w:ascii="Arial" w:hAnsi="Arial" w:cs="Arial"/>
          <w:b/>
          <w:sz w:val="22"/>
          <w:szCs w:val="22"/>
        </w:rPr>
        <w:t>Czas wykonania opracowania</w:t>
      </w:r>
      <w:r w:rsidR="0051112D" w:rsidRPr="0051112D">
        <w:rPr>
          <w:rFonts w:ascii="Arial" w:hAnsi="Arial" w:cs="Arial"/>
          <w:bCs/>
          <w:sz w:val="22"/>
          <w:szCs w:val="22"/>
        </w:rPr>
        <w:t xml:space="preserve"> oferta otrzyma ilość punktów w zależności od zaproponowanego przez Wykonawcę terminu </w:t>
      </w:r>
      <w:r w:rsidR="00AB4EB0">
        <w:rPr>
          <w:rFonts w:ascii="Arial" w:hAnsi="Arial" w:cs="Arial"/>
          <w:bCs/>
          <w:sz w:val="22"/>
          <w:szCs w:val="22"/>
        </w:rPr>
        <w:t>realizacji</w:t>
      </w:r>
      <w:r w:rsidR="0051112D" w:rsidRPr="0051112D">
        <w:rPr>
          <w:rFonts w:ascii="Arial" w:hAnsi="Arial" w:cs="Arial"/>
          <w:bCs/>
          <w:sz w:val="22"/>
          <w:szCs w:val="22"/>
        </w:rPr>
        <w:t xml:space="preserve"> zgodnie z zestawieniem poniżej, przy czym </w:t>
      </w:r>
      <w:r w:rsidR="00417AF6">
        <w:rPr>
          <w:rFonts w:ascii="Arial" w:hAnsi="Arial" w:cs="Arial"/>
          <w:bCs/>
          <w:sz w:val="22"/>
          <w:szCs w:val="22"/>
        </w:rPr>
        <w:t>termin realizacji nie może być dłuższy niż maksymalny (tj. 30.11.2017r.)</w:t>
      </w:r>
    </w:p>
    <w:p w:rsidR="00417AF6" w:rsidRDefault="00417AF6" w:rsidP="00334A57">
      <w:pPr>
        <w:jc w:val="both"/>
        <w:rPr>
          <w:rFonts w:ascii="Arial" w:hAnsi="Arial" w:cs="Arial"/>
          <w:bCs/>
          <w:sz w:val="22"/>
          <w:szCs w:val="22"/>
        </w:rPr>
      </w:pPr>
    </w:p>
    <w:p w:rsidR="0051112D" w:rsidRPr="0051112D" w:rsidRDefault="0051112D" w:rsidP="00334A57">
      <w:pPr>
        <w:jc w:val="both"/>
        <w:rPr>
          <w:rFonts w:ascii="Arial" w:hAnsi="Arial" w:cs="Arial"/>
          <w:bCs/>
          <w:sz w:val="22"/>
          <w:szCs w:val="22"/>
        </w:rPr>
      </w:pPr>
      <w:r w:rsidRPr="0051112D">
        <w:rPr>
          <w:rFonts w:ascii="Arial" w:hAnsi="Arial" w:cs="Arial"/>
          <w:bCs/>
          <w:sz w:val="22"/>
          <w:szCs w:val="22"/>
        </w:rPr>
        <w:t xml:space="preserve">W przypadku braku podania przez Wykonawcę w ofercie terminu </w:t>
      </w:r>
      <w:r w:rsidR="00B64F94">
        <w:rPr>
          <w:rFonts w:ascii="Arial" w:hAnsi="Arial" w:cs="Arial"/>
          <w:bCs/>
          <w:sz w:val="22"/>
          <w:szCs w:val="22"/>
        </w:rPr>
        <w:t>realizacji</w:t>
      </w:r>
      <w:r w:rsidRPr="0051112D">
        <w:rPr>
          <w:rFonts w:ascii="Arial" w:hAnsi="Arial" w:cs="Arial"/>
          <w:bCs/>
          <w:sz w:val="22"/>
          <w:szCs w:val="22"/>
        </w:rPr>
        <w:t xml:space="preserve"> Zamawiający przyjmie, że Wykonawca zaoferował </w:t>
      </w:r>
      <w:r w:rsidR="00B64F94">
        <w:rPr>
          <w:rFonts w:ascii="Arial" w:hAnsi="Arial" w:cs="Arial"/>
          <w:bCs/>
          <w:sz w:val="22"/>
          <w:szCs w:val="22"/>
        </w:rPr>
        <w:t>maksymalny termin realizacji tj. 3</w:t>
      </w:r>
      <w:r w:rsidR="000F5E8A">
        <w:rPr>
          <w:rFonts w:ascii="Arial" w:hAnsi="Arial" w:cs="Arial"/>
          <w:bCs/>
          <w:sz w:val="22"/>
          <w:szCs w:val="22"/>
        </w:rPr>
        <w:t>0</w:t>
      </w:r>
      <w:r w:rsidR="00B64F94">
        <w:rPr>
          <w:rFonts w:ascii="Arial" w:hAnsi="Arial" w:cs="Arial"/>
          <w:bCs/>
          <w:sz w:val="22"/>
          <w:szCs w:val="22"/>
        </w:rPr>
        <w:t>.11.2017r.</w:t>
      </w:r>
    </w:p>
    <w:p w:rsidR="0051112D" w:rsidRPr="00B43F92" w:rsidRDefault="00B43F92" w:rsidP="00334A57">
      <w:pPr>
        <w:widowControl w:val="0"/>
        <w:tabs>
          <w:tab w:val="left" w:pos="851"/>
        </w:tabs>
        <w:suppressAutoHyphens/>
        <w:jc w:val="both"/>
        <w:rPr>
          <w:rFonts w:ascii="Arial" w:hAnsi="Arial" w:cs="Arial"/>
          <w:sz w:val="22"/>
          <w:szCs w:val="22"/>
        </w:rPr>
      </w:pPr>
      <w:r>
        <w:rPr>
          <w:rFonts w:ascii="Arial" w:hAnsi="Arial" w:cs="Arial"/>
          <w:sz w:val="22"/>
          <w:szCs w:val="22"/>
        </w:rPr>
        <w:tab/>
      </w:r>
      <w:r w:rsidR="0051112D" w:rsidRPr="00B43F92">
        <w:rPr>
          <w:rFonts w:ascii="Arial" w:hAnsi="Arial" w:cs="Arial"/>
          <w:sz w:val="22"/>
          <w:szCs w:val="22"/>
        </w:rPr>
        <w:t xml:space="preserve">Termin </w:t>
      </w:r>
      <w:r w:rsidR="000F5E8A">
        <w:rPr>
          <w:rFonts w:ascii="Arial" w:hAnsi="Arial" w:cs="Arial"/>
          <w:sz w:val="22"/>
          <w:szCs w:val="22"/>
        </w:rPr>
        <w:t>realizacji</w:t>
      </w:r>
      <w:r>
        <w:rPr>
          <w:rFonts w:ascii="Arial" w:hAnsi="Arial" w:cs="Arial"/>
          <w:sz w:val="22"/>
          <w:szCs w:val="22"/>
        </w:rPr>
        <w:tab/>
      </w:r>
      <w:r w:rsidR="0051112D" w:rsidRPr="00B43F92">
        <w:rPr>
          <w:rFonts w:ascii="Arial" w:hAnsi="Arial" w:cs="Arial"/>
          <w:sz w:val="22"/>
          <w:szCs w:val="22"/>
        </w:rPr>
        <w:tab/>
        <w:t>ilość punktów</w:t>
      </w:r>
    </w:p>
    <w:p w:rsidR="0051112D" w:rsidRPr="00D03385" w:rsidRDefault="0051112D" w:rsidP="00334A57">
      <w:pPr>
        <w:pStyle w:val="Tekstpodstawowywcity2"/>
        <w:ind w:left="993" w:hanging="458"/>
        <w:rPr>
          <w:sz w:val="22"/>
          <w:szCs w:val="22"/>
        </w:rPr>
      </w:pPr>
      <w:r w:rsidRPr="00D03385">
        <w:rPr>
          <w:sz w:val="22"/>
          <w:szCs w:val="22"/>
        </w:rPr>
        <w:t xml:space="preserve">- termin </w:t>
      </w:r>
      <w:r w:rsidR="00B64F94" w:rsidRPr="00D03385">
        <w:rPr>
          <w:sz w:val="22"/>
          <w:szCs w:val="22"/>
        </w:rPr>
        <w:t>realizacji</w:t>
      </w:r>
      <w:r w:rsidR="000F5E8A" w:rsidRPr="00D03385">
        <w:rPr>
          <w:sz w:val="22"/>
          <w:szCs w:val="22"/>
        </w:rPr>
        <w:t xml:space="preserve"> do 30.11.2017r</w:t>
      </w:r>
      <w:r w:rsidR="003F47E3">
        <w:rPr>
          <w:sz w:val="22"/>
          <w:szCs w:val="22"/>
        </w:rPr>
        <w:t>.</w:t>
      </w:r>
      <w:r w:rsidR="00B64F94" w:rsidRPr="00D03385">
        <w:rPr>
          <w:sz w:val="22"/>
          <w:szCs w:val="22"/>
        </w:rPr>
        <w:tab/>
      </w:r>
      <w:r w:rsidRPr="00D03385">
        <w:rPr>
          <w:sz w:val="22"/>
          <w:szCs w:val="22"/>
        </w:rPr>
        <w:t xml:space="preserve"> –</w:t>
      </w:r>
      <w:r w:rsidR="000F5E8A" w:rsidRPr="00D03385">
        <w:rPr>
          <w:sz w:val="22"/>
          <w:szCs w:val="22"/>
        </w:rPr>
        <w:t xml:space="preserve"> 0 pkt.</w:t>
      </w:r>
    </w:p>
    <w:p w:rsidR="0051112D" w:rsidRPr="00D03385" w:rsidRDefault="0051112D" w:rsidP="00334A57">
      <w:pPr>
        <w:pStyle w:val="Tekstpodstawowywcity2"/>
        <w:ind w:left="993" w:hanging="458"/>
        <w:rPr>
          <w:sz w:val="22"/>
          <w:szCs w:val="22"/>
        </w:rPr>
      </w:pPr>
      <w:r w:rsidRPr="00D03385">
        <w:rPr>
          <w:sz w:val="22"/>
          <w:szCs w:val="22"/>
        </w:rPr>
        <w:t xml:space="preserve">- termin </w:t>
      </w:r>
      <w:r w:rsidR="00B64F94" w:rsidRPr="00D03385">
        <w:rPr>
          <w:sz w:val="22"/>
          <w:szCs w:val="22"/>
        </w:rPr>
        <w:t>realizacji</w:t>
      </w:r>
      <w:r w:rsidR="008179E1" w:rsidRPr="00D03385">
        <w:rPr>
          <w:sz w:val="22"/>
          <w:szCs w:val="22"/>
        </w:rPr>
        <w:t xml:space="preserve"> d</w:t>
      </w:r>
      <w:r w:rsidR="000F5E8A" w:rsidRPr="00D03385">
        <w:rPr>
          <w:sz w:val="22"/>
          <w:szCs w:val="22"/>
        </w:rPr>
        <w:t xml:space="preserve">o </w:t>
      </w:r>
      <w:r w:rsidR="00D03385" w:rsidRPr="00D03385">
        <w:rPr>
          <w:sz w:val="22"/>
          <w:szCs w:val="22"/>
        </w:rPr>
        <w:t>30.10</w:t>
      </w:r>
      <w:r w:rsidR="000F5E8A" w:rsidRPr="00D03385">
        <w:rPr>
          <w:sz w:val="22"/>
          <w:szCs w:val="22"/>
        </w:rPr>
        <w:t>.2017r</w:t>
      </w:r>
      <w:r w:rsidR="003F47E3">
        <w:rPr>
          <w:sz w:val="22"/>
          <w:szCs w:val="22"/>
        </w:rPr>
        <w:t>.</w:t>
      </w:r>
      <w:r w:rsidR="00B64F94" w:rsidRPr="00D03385">
        <w:rPr>
          <w:sz w:val="22"/>
          <w:szCs w:val="22"/>
        </w:rPr>
        <w:tab/>
      </w:r>
      <w:r w:rsidRPr="00D03385">
        <w:rPr>
          <w:sz w:val="22"/>
          <w:szCs w:val="22"/>
        </w:rPr>
        <w:t xml:space="preserve"> – 10 pkt.</w:t>
      </w:r>
    </w:p>
    <w:p w:rsidR="0051112D" w:rsidRPr="0051112D" w:rsidRDefault="0051112D" w:rsidP="00334A57">
      <w:pPr>
        <w:pStyle w:val="Tekstpodstawowywcity2"/>
        <w:ind w:left="993" w:hanging="458"/>
        <w:rPr>
          <w:sz w:val="22"/>
          <w:szCs w:val="22"/>
        </w:rPr>
      </w:pPr>
      <w:r w:rsidRPr="00D03385">
        <w:rPr>
          <w:sz w:val="22"/>
          <w:szCs w:val="22"/>
        </w:rPr>
        <w:t xml:space="preserve">- termin </w:t>
      </w:r>
      <w:r w:rsidR="000F5E8A" w:rsidRPr="00D03385">
        <w:rPr>
          <w:sz w:val="22"/>
          <w:szCs w:val="22"/>
        </w:rPr>
        <w:t>realizacji</w:t>
      </w:r>
      <w:r w:rsidR="003F47E3">
        <w:rPr>
          <w:sz w:val="22"/>
          <w:szCs w:val="22"/>
        </w:rPr>
        <w:t xml:space="preserve"> </w:t>
      </w:r>
      <w:r w:rsidR="000F5E8A" w:rsidRPr="00D03385">
        <w:rPr>
          <w:sz w:val="22"/>
          <w:szCs w:val="22"/>
        </w:rPr>
        <w:t>do</w:t>
      </w:r>
      <w:r w:rsidR="003F47E3">
        <w:rPr>
          <w:sz w:val="22"/>
          <w:szCs w:val="22"/>
        </w:rPr>
        <w:t xml:space="preserve"> 29</w:t>
      </w:r>
      <w:r w:rsidR="00D03385" w:rsidRPr="00D03385">
        <w:rPr>
          <w:sz w:val="22"/>
          <w:szCs w:val="22"/>
        </w:rPr>
        <w:t>.09</w:t>
      </w:r>
      <w:r w:rsidR="000F5E8A" w:rsidRPr="00D03385">
        <w:rPr>
          <w:sz w:val="22"/>
          <w:szCs w:val="22"/>
        </w:rPr>
        <w:t>.2017r.</w:t>
      </w:r>
      <w:r w:rsidRPr="00D03385">
        <w:rPr>
          <w:sz w:val="22"/>
          <w:szCs w:val="22"/>
        </w:rPr>
        <w:tab/>
        <w:t xml:space="preserve"> – 20 pkt.</w:t>
      </w:r>
    </w:p>
    <w:p w:rsidR="00276C50" w:rsidRPr="0051112D" w:rsidRDefault="00276C50" w:rsidP="00334A57">
      <w:pPr>
        <w:pStyle w:val="Tekstpodstawowywcity2"/>
        <w:ind w:left="0"/>
        <w:rPr>
          <w:sz w:val="22"/>
          <w:szCs w:val="22"/>
        </w:rPr>
      </w:pPr>
    </w:p>
    <w:p w:rsidR="00240375"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0F5E8A" w:rsidRPr="008179E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8179E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851EF9">
      <w:pPr>
        <w:pStyle w:val="Nagwek2"/>
        <w:numPr>
          <w:ilvl w:val="0"/>
          <w:numId w:val="47"/>
        </w:numPr>
        <w:spacing w:after="120"/>
        <w:rPr>
          <w:rFonts w:ascii="Arial" w:hAnsi="Arial" w:cs="Arial"/>
          <w:sz w:val="22"/>
          <w:szCs w:val="22"/>
          <w:highlight w:val="lightGray"/>
        </w:rPr>
      </w:pPr>
      <w:bookmarkStart w:id="27" w:name="_Toc465419681"/>
      <w:r w:rsidRPr="000747AB">
        <w:rPr>
          <w:rFonts w:ascii="Arial" w:hAnsi="Arial" w:cs="Arial"/>
          <w:sz w:val="22"/>
          <w:szCs w:val="22"/>
          <w:highlight w:val="lightGray"/>
        </w:rPr>
        <w:t>WYMAGANIA DOTYCZĄCE ZABEZPIECZENIA NALEŻYTEGO WYKONANIA    UMOWY</w:t>
      </w:r>
      <w:bookmarkEnd w:id="27"/>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851EF9">
      <w:pPr>
        <w:pStyle w:val="Nagwek2"/>
        <w:numPr>
          <w:ilvl w:val="0"/>
          <w:numId w:val="47"/>
        </w:numPr>
        <w:spacing w:after="120"/>
        <w:rPr>
          <w:rFonts w:ascii="Arial" w:hAnsi="Arial" w:cs="Arial"/>
          <w:sz w:val="22"/>
          <w:szCs w:val="22"/>
          <w:highlight w:val="lightGray"/>
        </w:rPr>
      </w:pPr>
      <w:bookmarkStart w:id="28" w:name="_Toc465419682"/>
      <w:r w:rsidRPr="000747AB">
        <w:rPr>
          <w:rFonts w:ascii="Arial" w:hAnsi="Arial" w:cs="Arial"/>
          <w:sz w:val="22"/>
          <w:szCs w:val="22"/>
          <w:highlight w:val="lightGray"/>
        </w:rPr>
        <w:t>OGŁOSZENIE O WYNIKACH PRZETARGU</w:t>
      </w:r>
      <w:bookmarkEnd w:id="28"/>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851EF9">
      <w:pPr>
        <w:pStyle w:val="Nagwek2"/>
        <w:numPr>
          <w:ilvl w:val="0"/>
          <w:numId w:val="47"/>
        </w:numPr>
        <w:spacing w:after="120"/>
        <w:rPr>
          <w:rFonts w:ascii="Arial" w:hAnsi="Arial" w:cs="Arial"/>
          <w:sz w:val="22"/>
          <w:szCs w:val="22"/>
          <w:highlight w:val="lightGray"/>
        </w:rPr>
      </w:pPr>
      <w:bookmarkStart w:id="29"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29"/>
    </w:p>
    <w:p w:rsidR="00D419DB" w:rsidRPr="000747AB" w:rsidRDefault="004B4364"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334A57">
      <w:pPr>
        <w:pStyle w:val="Akapitzlist"/>
        <w:numPr>
          <w:ilvl w:val="0"/>
          <w:numId w:val="37"/>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851EF9">
      <w:pPr>
        <w:pStyle w:val="Akapitzlist"/>
        <w:numPr>
          <w:ilvl w:val="1"/>
          <w:numId w:val="47"/>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424E2F">
        <w:rPr>
          <w:rFonts w:ascii="Arial" w:hAnsi="Arial" w:cs="Arial"/>
          <w:b/>
          <w:sz w:val="22"/>
          <w:szCs w:val="22"/>
        </w:rPr>
        <w:t>10</w:t>
      </w:r>
      <w:r w:rsidR="00AC0E05" w:rsidRPr="002469BB">
        <w:rPr>
          <w:rFonts w:ascii="Arial" w:hAnsi="Arial" w:cs="Arial"/>
          <w:b/>
          <w:sz w:val="22"/>
          <w:szCs w:val="22"/>
        </w:rPr>
        <w:t>.</w:t>
      </w:r>
    </w:p>
    <w:p w:rsidR="001B5BFD" w:rsidRPr="000747AB" w:rsidRDefault="001B5BFD" w:rsidP="00851EF9">
      <w:pPr>
        <w:pStyle w:val="Akapitzlist"/>
        <w:numPr>
          <w:ilvl w:val="1"/>
          <w:numId w:val="47"/>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w:t>
      </w:r>
      <w:r w:rsidR="002025FA">
        <w:rPr>
          <w:rFonts w:ascii="Arial" w:hAnsi="Arial" w:cs="Arial"/>
          <w:b/>
          <w:bCs/>
          <w:color w:val="333333"/>
          <w:sz w:val="22"/>
          <w:szCs w:val="22"/>
        </w:rPr>
        <w:lastRenderedPageBreak/>
        <w:t>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851EF9">
      <w:pPr>
        <w:pStyle w:val="Akapitzlist"/>
        <w:numPr>
          <w:ilvl w:val="1"/>
          <w:numId w:val="47"/>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851EF9">
      <w:pPr>
        <w:pStyle w:val="Nagwek2"/>
        <w:numPr>
          <w:ilvl w:val="0"/>
          <w:numId w:val="47"/>
        </w:numPr>
        <w:spacing w:after="120"/>
        <w:rPr>
          <w:rFonts w:ascii="Arial" w:hAnsi="Arial" w:cs="Arial"/>
          <w:sz w:val="22"/>
          <w:szCs w:val="22"/>
          <w:highlight w:val="lightGray"/>
        </w:rPr>
      </w:pPr>
      <w:bookmarkStart w:id="30" w:name="_Toc465419684"/>
      <w:r w:rsidRPr="000747AB">
        <w:rPr>
          <w:rFonts w:ascii="Arial" w:hAnsi="Arial" w:cs="Arial"/>
          <w:sz w:val="22"/>
          <w:szCs w:val="22"/>
          <w:highlight w:val="lightGray"/>
        </w:rPr>
        <w:t>INFORMACJA ODNOŚNIE WARUNKÓW ISTOTNYCH ZMIAN POSTANOWIEŃ UMOWY ZAWARTEJ Z WYKONAWCĄ</w:t>
      </w:r>
      <w:bookmarkEnd w:id="30"/>
    </w:p>
    <w:p w:rsidR="00BE3DA8" w:rsidRPr="00242048" w:rsidRDefault="00BE3DA8" w:rsidP="00334A57">
      <w:pPr>
        <w:jc w:val="both"/>
        <w:rPr>
          <w:rFonts w:ascii="Arial" w:hAnsi="Arial" w:cs="Arial"/>
          <w:sz w:val="16"/>
          <w:szCs w:val="16"/>
        </w:rPr>
      </w:pPr>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424E2F">
        <w:rPr>
          <w:rFonts w:ascii="Arial" w:hAnsi="Arial" w:cs="Arial"/>
          <w:sz w:val="22"/>
          <w:szCs w:val="22"/>
        </w:rPr>
        <w:t>10</w:t>
      </w:r>
    </w:p>
    <w:p w:rsidR="0083376C" w:rsidRDefault="0083376C">
      <w:pPr>
        <w:tabs>
          <w:tab w:val="left" w:pos="360"/>
        </w:tabs>
        <w:autoSpaceDE w:val="0"/>
        <w:autoSpaceDN w:val="0"/>
        <w:adjustRightInd w:val="0"/>
        <w:ind w:left="360"/>
        <w:rPr>
          <w:rFonts w:ascii="Arial" w:hAnsi="Arial" w:cs="Arial"/>
          <w:sz w:val="22"/>
          <w:szCs w:val="22"/>
        </w:rPr>
      </w:pP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851EF9">
      <w:pPr>
        <w:pStyle w:val="Nagwek2"/>
        <w:numPr>
          <w:ilvl w:val="0"/>
          <w:numId w:val="47"/>
        </w:numPr>
        <w:spacing w:after="120"/>
        <w:rPr>
          <w:rFonts w:ascii="Arial" w:hAnsi="Arial" w:cs="Arial"/>
          <w:sz w:val="22"/>
          <w:szCs w:val="22"/>
          <w:highlight w:val="lightGray"/>
        </w:rPr>
      </w:pPr>
      <w:bookmarkStart w:id="31" w:name="_Toc465419685"/>
      <w:r w:rsidRPr="000747AB">
        <w:rPr>
          <w:rFonts w:ascii="Arial" w:hAnsi="Arial" w:cs="Arial"/>
          <w:sz w:val="22"/>
          <w:szCs w:val="22"/>
          <w:highlight w:val="lightGray"/>
        </w:rPr>
        <w:t>WYMAGANIA DOTYCZACE UMOWY O PODWYKONAWSTWO</w:t>
      </w:r>
      <w:bookmarkEnd w:id="31"/>
    </w:p>
    <w:p w:rsidR="001F77F3" w:rsidRPr="002469BB" w:rsidRDefault="001F77F3" w:rsidP="00851EF9">
      <w:pPr>
        <w:pStyle w:val="Akapitzlist"/>
        <w:numPr>
          <w:ilvl w:val="1"/>
          <w:numId w:val="47"/>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424E2F">
        <w:rPr>
          <w:rFonts w:ascii="Arial" w:hAnsi="Arial" w:cs="Arial"/>
          <w:sz w:val="22"/>
          <w:szCs w:val="22"/>
        </w:rPr>
        <w:t>9</w:t>
      </w:r>
      <w:r w:rsidR="00F7069D" w:rsidRPr="002469BB">
        <w:rPr>
          <w:rFonts w:ascii="Arial" w:hAnsi="Arial" w:cs="Arial"/>
          <w:sz w:val="22"/>
          <w:szCs w:val="22"/>
        </w:rPr>
        <w:t>.</w:t>
      </w:r>
    </w:p>
    <w:p w:rsidR="001F77F3" w:rsidRPr="000747AB" w:rsidRDefault="001F77F3"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wady,aby nie był krótszy od odpowiedzialności Wykonawcy wobec Zamawiającego.</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342B06">
        <w:rPr>
          <w:rFonts w:ascii="Arial" w:hAnsi="Arial" w:cs="Arial"/>
          <w:sz w:val="22"/>
          <w:szCs w:val="22"/>
        </w:rPr>
        <w:t>nie dłuższy niż</w:t>
      </w:r>
      <w:r w:rsidR="00342B06" w:rsidRPr="00342B06">
        <w:rPr>
          <w:rFonts w:ascii="Arial" w:hAnsi="Arial" w:cs="Arial"/>
          <w:sz w:val="22"/>
          <w:szCs w:val="22"/>
        </w:rPr>
        <w:t>21</w:t>
      </w:r>
      <w:r w:rsidR="00B03A7D" w:rsidRPr="00342B06">
        <w:rPr>
          <w:rFonts w:ascii="Arial" w:hAnsi="Arial" w:cs="Arial"/>
          <w:sz w:val="22"/>
          <w:szCs w:val="22"/>
        </w:rPr>
        <w:t>.</w:t>
      </w:r>
      <w:r w:rsidRPr="00342B06">
        <w:rPr>
          <w:rFonts w:ascii="Arial" w:hAnsi="Arial" w:cs="Arial"/>
          <w:sz w:val="22"/>
          <w:szCs w:val="22"/>
        </w:rPr>
        <w:t xml:space="preserve">dni od dnia doręczenia Wykonawcy, podwykonawcy lub dalszemu </w:t>
      </w:r>
      <w:r w:rsidRPr="000747AB">
        <w:rPr>
          <w:rFonts w:ascii="Arial" w:hAnsi="Arial" w:cs="Arial"/>
          <w:sz w:val="22"/>
          <w:szCs w:val="22"/>
        </w:rPr>
        <w:t>podwykonawcy faktury lub rachunku, potwierdzających wykonanie zleconej podwykonawcy lub dalszemu podwykonawcy dostawy, usługi lub roboty budowlanej,</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lastRenderedPageBreak/>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C71134" w:rsidRPr="000747AB" w:rsidRDefault="00C71134" w:rsidP="00334A57">
      <w:pPr>
        <w:pStyle w:val="Podpistabeli0"/>
        <w:spacing w:line="240" w:lineRule="auto"/>
        <w:ind w:left="720"/>
        <w:jc w:val="both"/>
        <w:rPr>
          <w:rFonts w:ascii="Arial" w:hAnsi="Arial" w:cs="Arial"/>
          <w:sz w:val="22"/>
          <w:szCs w:val="22"/>
        </w:rPr>
      </w:pPr>
    </w:p>
    <w:p w:rsidR="001F77F3" w:rsidRPr="000747AB" w:rsidRDefault="001F77F3" w:rsidP="00851EF9">
      <w:pPr>
        <w:pStyle w:val="Akapitzlist"/>
        <w:numPr>
          <w:ilvl w:val="1"/>
          <w:numId w:val="47"/>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1F77F3" w:rsidRPr="000747AB" w:rsidRDefault="001F77F3" w:rsidP="00334A57">
      <w:pPr>
        <w:pStyle w:val="Podpistabeli0"/>
        <w:spacing w:line="240" w:lineRule="auto"/>
        <w:jc w:val="both"/>
        <w:rPr>
          <w:rFonts w:ascii="Arial" w:hAnsi="Arial" w:cs="Arial"/>
          <w:sz w:val="22"/>
          <w:szCs w:val="22"/>
        </w:rPr>
      </w:pPr>
    </w:p>
    <w:p w:rsidR="00D07F44" w:rsidRPr="000747AB" w:rsidRDefault="00D07F44" w:rsidP="00851EF9">
      <w:pPr>
        <w:pStyle w:val="Nagwek2"/>
        <w:numPr>
          <w:ilvl w:val="0"/>
          <w:numId w:val="47"/>
        </w:numPr>
        <w:spacing w:after="120"/>
        <w:ind w:hanging="674"/>
        <w:rPr>
          <w:rFonts w:ascii="Arial" w:hAnsi="Arial" w:cs="Arial"/>
          <w:sz w:val="22"/>
          <w:szCs w:val="22"/>
          <w:highlight w:val="lightGray"/>
        </w:rPr>
      </w:pPr>
      <w:bookmarkStart w:id="32" w:name="_Toc465419686"/>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32"/>
    </w:p>
    <w:p w:rsidR="00C65BE0" w:rsidRPr="000747AB" w:rsidRDefault="00C65BE0" w:rsidP="00851EF9">
      <w:pPr>
        <w:pStyle w:val="Nagwek2"/>
        <w:numPr>
          <w:ilvl w:val="0"/>
          <w:numId w:val="47"/>
        </w:numPr>
        <w:spacing w:after="120"/>
        <w:ind w:hanging="674"/>
        <w:rPr>
          <w:rFonts w:ascii="Arial" w:hAnsi="Arial" w:cs="Arial"/>
          <w:sz w:val="22"/>
          <w:szCs w:val="22"/>
          <w:highlight w:val="lightGray"/>
        </w:rPr>
      </w:pPr>
      <w:bookmarkStart w:id="33" w:name="_Toc465419687"/>
      <w:r w:rsidRPr="000747AB">
        <w:rPr>
          <w:rFonts w:ascii="Arial" w:hAnsi="Arial" w:cs="Arial"/>
          <w:sz w:val="22"/>
          <w:szCs w:val="22"/>
          <w:highlight w:val="lightGray"/>
        </w:rPr>
        <w:t>ZAMAWIAJĄCY NIE PRZEWIDUJE UDZIELENIA ZALICZEK NA POCZETWYKONANIA ZAMÓWIENIA</w:t>
      </w:r>
      <w:bookmarkEnd w:id="33"/>
    </w:p>
    <w:p w:rsidR="00C65BE0" w:rsidRPr="000747AB" w:rsidRDefault="00C65BE0" w:rsidP="00851EF9">
      <w:pPr>
        <w:pStyle w:val="Nagwek2"/>
        <w:numPr>
          <w:ilvl w:val="0"/>
          <w:numId w:val="47"/>
        </w:numPr>
        <w:spacing w:after="120"/>
        <w:ind w:hanging="674"/>
        <w:rPr>
          <w:rFonts w:ascii="Arial" w:hAnsi="Arial" w:cs="Arial"/>
          <w:sz w:val="22"/>
          <w:szCs w:val="22"/>
          <w:highlight w:val="lightGray"/>
        </w:rPr>
      </w:pPr>
      <w:bookmarkStart w:id="34"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34"/>
    </w:p>
    <w:p w:rsidR="00C65BE0" w:rsidRPr="000747AB" w:rsidRDefault="00192AD0" w:rsidP="00851EF9">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851EF9">
      <w:pPr>
        <w:pStyle w:val="Akapitzlist"/>
        <w:numPr>
          <w:ilvl w:val="1"/>
          <w:numId w:val="47"/>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9A2F52" w:rsidRDefault="009A2F52" w:rsidP="00361F31">
      <w:pPr>
        <w:jc w:val="center"/>
        <w:rPr>
          <w:rFonts w:ascii="Arial" w:hAnsi="Arial" w:cs="Arial"/>
          <w:sz w:val="22"/>
          <w:szCs w:val="22"/>
          <w:highlight w:val="lightGray"/>
        </w:rPr>
      </w:pPr>
    </w:p>
    <w:p w:rsidR="009A2F52" w:rsidRDefault="009A2F52" w:rsidP="009A2F52">
      <w:pPr>
        <w:keepNext/>
        <w:spacing w:after="120" w:line="240" w:lineRule="exact"/>
        <w:jc w:val="right"/>
        <w:rPr>
          <w:rFonts w:ascii="Arial" w:eastAsia="Arial" w:hAnsi="Arial"/>
          <w:color w:val="000000"/>
          <w:sz w:val="22"/>
          <w:u w:val="single"/>
          <w:shd w:val="clear" w:color="auto" w:fill="FFFFFF"/>
        </w:rPr>
      </w:pPr>
      <w:r>
        <w:rPr>
          <w:rFonts w:ascii="Arial" w:eastAsia="Arial" w:hAnsi="Arial" w:cs="Arial"/>
          <w:color w:val="000000"/>
          <w:sz w:val="22"/>
          <w:u w:val="single"/>
          <w:shd w:val="clear" w:color="auto" w:fill="FFFFFF"/>
        </w:rPr>
        <w:lastRenderedPageBreak/>
        <w:t>Załącznik nr 1 do SIWZ</w:t>
      </w:r>
    </w:p>
    <w:p w:rsidR="009A2F52" w:rsidRPr="00AB6AAD" w:rsidRDefault="009A2F52" w:rsidP="009A2F52">
      <w:pPr>
        <w:keepNext/>
        <w:spacing w:after="120" w:line="240" w:lineRule="exact"/>
        <w:jc w:val="center"/>
        <w:rPr>
          <w:rFonts w:ascii="Arial" w:eastAsia="Arial" w:hAnsi="Arial" w:cs="Arial"/>
          <w:b/>
          <w:u w:val="single"/>
          <w:shd w:val="clear" w:color="auto" w:fill="FFFFFF"/>
        </w:rPr>
      </w:pPr>
      <w:r w:rsidRPr="00B64BAA">
        <w:rPr>
          <w:rFonts w:ascii="Arial" w:eastAsia="Arial" w:hAnsi="Arial" w:cs="Arial"/>
          <w:b/>
          <w:u w:val="single"/>
          <w:shd w:val="clear" w:color="auto" w:fill="FFFFFF"/>
        </w:rPr>
        <w:t>Szczegół</w:t>
      </w:r>
      <w:r>
        <w:rPr>
          <w:rFonts w:ascii="Arial" w:eastAsia="Arial" w:hAnsi="Arial" w:cs="Arial"/>
          <w:b/>
          <w:u w:val="single"/>
          <w:shd w:val="clear" w:color="auto" w:fill="FFFFFF"/>
        </w:rPr>
        <w:t xml:space="preserve">owy opis przedmiotu zamówienia </w:t>
      </w:r>
    </w:p>
    <w:p w:rsidR="009A2F52" w:rsidRPr="00AF2D5A" w:rsidRDefault="009A2F52" w:rsidP="009A2F52">
      <w:pPr>
        <w:widowControl w:val="0"/>
        <w:autoSpaceDE w:val="0"/>
        <w:jc w:val="both"/>
        <w:rPr>
          <w:sz w:val="16"/>
          <w:szCs w:val="16"/>
          <w:lang w:eastAsia="ar-SA"/>
        </w:rPr>
      </w:pPr>
    </w:p>
    <w:p w:rsidR="009A2F52" w:rsidRPr="006F5C0E" w:rsidRDefault="009A2F52" w:rsidP="009A2F52">
      <w:pPr>
        <w:jc w:val="both"/>
        <w:rPr>
          <w:rFonts w:ascii="Arial" w:hAnsi="Arial" w:cs="Arial"/>
          <w:sz w:val="22"/>
          <w:szCs w:val="22"/>
        </w:rPr>
      </w:pPr>
      <w:r w:rsidRPr="006F5C0E">
        <w:rPr>
          <w:rFonts w:ascii="Arial" w:hAnsi="Arial" w:cs="Arial"/>
          <w:sz w:val="22"/>
          <w:szCs w:val="22"/>
        </w:rPr>
        <w:t>1. Przedmiotem zamówienia jest opracowanie koncepcji i dokumentacji projektowej dla zadania inwestycyjnego pn.:</w:t>
      </w:r>
    </w:p>
    <w:p w:rsidR="009A2F52" w:rsidRPr="006F5C0E" w:rsidRDefault="009A2F52" w:rsidP="009A2F52">
      <w:pPr>
        <w:jc w:val="both"/>
        <w:rPr>
          <w:rFonts w:ascii="Arial" w:hAnsi="Arial" w:cs="Arial"/>
          <w:sz w:val="22"/>
          <w:szCs w:val="22"/>
        </w:rPr>
      </w:pPr>
    </w:p>
    <w:p w:rsidR="009A2F52" w:rsidRPr="00AF2D5A" w:rsidRDefault="001C2B94" w:rsidP="009A2F52">
      <w:pPr>
        <w:jc w:val="both"/>
        <w:rPr>
          <w:rFonts w:ascii="Arial" w:hAnsi="Arial" w:cs="Arial"/>
          <w:b/>
          <w:sz w:val="16"/>
          <w:szCs w:val="16"/>
        </w:rPr>
      </w:pPr>
      <w:r>
        <w:rPr>
          <w:rFonts w:ascii="Arial" w:hAnsi="Arial" w:cs="Arial"/>
          <w:b/>
          <w:sz w:val="22"/>
          <w:szCs w:val="22"/>
        </w:rPr>
        <w:t>„BUDOWĘ SIECI WODOCIĄGOWEJ ŁĄCZĄCEJ STRZEKĘCINO-GOLICE, GOLICE-BARDZLINO ORAZ STRZEKĘCINO-NIEDALINO</w:t>
      </w:r>
      <w:r w:rsidRPr="000747AB">
        <w:rPr>
          <w:rFonts w:ascii="Arial" w:hAnsi="Arial" w:cs="Arial"/>
          <w:b/>
          <w:sz w:val="22"/>
          <w:szCs w:val="22"/>
        </w:rPr>
        <w:t>”</w:t>
      </w:r>
      <w:r>
        <w:rPr>
          <w:rFonts w:ascii="Arial" w:hAnsi="Arial" w:cs="Arial"/>
          <w:b/>
          <w:sz w:val="22"/>
          <w:szCs w:val="22"/>
        </w:rPr>
        <w:t>.</w:t>
      </w:r>
    </w:p>
    <w:p w:rsidR="009A2F52" w:rsidRPr="006F5C0E" w:rsidRDefault="009A2F52" w:rsidP="009A2F52">
      <w:pPr>
        <w:jc w:val="both"/>
        <w:rPr>
          <w:rFonts w:ascii="Arial" w:hAnsi="Arial" w:cs="Arial"/>
          <w:sz w:val="22"/>
          <w:szCs w:val="22"/>
        </w:rPr>
      </w:pPr>
      <w:r w:rsidRPr="006F5C0E">
        <w:rPr>
          <w:rFonts w:ascii="Arial" w:hAnsi="Arial" w:cs="Arial"/>
          <w:sz w:val="22"/>
          <w:szCs w:val="22"/>
        </w:rPr>
        <w:t>w zakresie:</w:t>
      </w:r>
    </w:p>
    <w:p w:rsidR="009A2F52" w:rsidRPr="006F5C0E" w:rsidRDefault="009A2F52" w:rsidP="009A2F52">
      <w:pPr>
        <w:jc w:val="both"/>
        <w:rPr>
          <w:rFonts w:ascii="Arial" w:hAnsi="Arial" w:cs="Arial"/>
          <w:sz w:val="22"/>
          <w:szCs w:val="22"/>
        </w:rPr>
      </w:pPr>
      <w:r w:rsidRPr="006F5C0E">
        <w:rPr>
          <w:rFonts w:ascii="Arial" w:hAnsi="Arial" w:cs="Arial"/>
          <w:sz w:val="22"/>
          <w:szCs w:val="22"/>
        </w:rPr>
        <w:tab/>
      </w:r>
      <w:r w:rsidR="00E03525">
        <w:rPr>
          <w:rFonts w:ascii="Arial" w:hAnsi="Arial" w:cs="Arial"/>
          <w:sz w:val="22"/>
          <w:szCs w:val="22"/>
        </w:rPr>
        <w:t>1</w:t>
      </w:r>
      <w:r w:rsidRPr="006F5C0E">
        <w:rPr>
          <w:rFonts w:ascii="Arial" w:hAnsi="Arial" w:cs="Arial"/>
          <w:sz w:val="22"/>
          <w:szCs w:val="22"/>
        </w:rPr>
        <w:t xml:space="preserve">) projektów budowlanych i wykonawczych budowy sieci </w:t>
      </w:r>
      <w:r w:rsidR="00E03525">
        <w:rPr>
          <w:rFonts w:ascii="Arial" w:hAnsi="Arial" w:cs="Arial"/>
          <w:sz w:val="22"/>
          <w:szCs w:val="22"/>
        </w:rPr>
        <w:t>wodociągowej łączącej Strzekęcino-Golice, Golice-Bardzlino oraz Strzekęcino-Niedalino</w:t>
      </w:r>
      <w:r w:rsidR="00F14BD6">
        <w:rPr>
          <w:rFonts w:ascii="Arial" w:hAnsi="Arial" w:cs="Arial"/>
          <w:sz w:val="22"/>
          <w:szCs w:val="22"/>
        </w:rPr>
        <w:t xml:space="preserve"> oraz w m. Golica i Bardzlino</w:t>
      </w:r>
      <w:r w:rsidRPr="006F5C0E">
        <w:rPr>
          <w:rFonts w:ascii="Arial" w:hAnsi="Arial" w:cs="Arial"/>
          <w:sz w:val="22"/>
          <w:szCs w:val="22"/>
        </w:rPr>
        <w:t xml:space="preserve">, </w:t>
      </w:r>
    </w:p>
    <w:p w:rsidR="009A2F52" w:rsidRPr="006F5C0E" w:rsidRDefault="00E03525" w:rsidP="009A2F52">
      <w:pPr>
        <w:ind w:firstLine="708"/>
        <w:jc w:val="both"/>
        <w:rPr>
          <w:rFonts w:ascii="Arial" w:hAnsi="Arial" w:cs="Arial"/>
          <w:sz w:val="22"/>
          <w:szCs w:val="22"/>
        </w:rPr>
      </w:pPr>
      <w:r>
        <w:rPr>
          <w:rFonts w:ascii="Arial" w:hAnsi="Arial" w:cs="Arial"/>
          <w:sz w:val="22"/>
          <w:szCs w:val="22"/>
        </w:rPr>
        <w:t>2</w:t>
      </w:r>
      <w:r w:rsidR="009A2F52" w:rsidRPr="006F5C0E">
        <w:rPr>
          <w:rFonts w:ascii="Arial" w:hAnsi="Arial" w:cs="Arial"/>
          <w:sz w:val="22"/>
          <w:szCs w:val="22"/>
        </w:rPr>
        <w:t>) dokumentacji geologicznej</w:t>
      </w:r>
    </w:p>
    <w:p w:rsidR="009A2F52" w:rsidRPr="00AF2D5A" w:rsidRDefault="009A2F52" w:rsidP="009A2F52">
      <w:pPr>
        <w:jc w:val="both"/>
        <w:rPr>
          <w:rFonts w:ascii="Arial" w:hAnsi="Arial" w:cs="Arial"/>
          <w:color w:val="FF0000"/>
          <w:sz w:val="16"/>
          <w:szCs w:val="16"/>
        </w:rPr>
      </w:pPr>
    </w:p>
    <w:p w:rsidR="009A2F52" w:rsidRPr="006F5C0E" w:rsidRDefault="009A2F52" w:rsidP="009A2F52">
      <w:pPr>
        <w:jc w:val="both"/>
        <w:rPr>
          <w:rFonts w:ascii="Arial" w:hAnsi="Arial" w:cs="Arial"/>
          <w:sz w:val="22"/>
          <w:szCs w:val="22"/>
        </w:rPr>
      </w:pPr>
      <w:r w:rsidRPr="00424E2F">
        <w:rPr>
          <w:rFonts w:ascii="Arial" w:hAnsi="Arial" w:cs="Arial"/>
          <w:sz w:val="22"/>
          <w:szCs w:val="22"/>
        </w:rPr>
        <w:t>Zakres inwestycji przedstawiono</w:t>
      </w:r>
      <w:r w:rsidR="00424E2F" w:rsidRPr="00424E2F">
        <w:rPr>
          <w:rFonts w:ascii="Arial" w:hAnsi="Arial" w:cs="Arial"/>
          <w:sz w:val="22"/>
          <w:szCs w:val="22"/>
        </w:rPr>
        <w:t xml:space="preserve"> na mapach  załączonych do SIWZ – </w:t>
      </w:r>
      <w:r w:rsidR="00424E2F" w:rsidRPr="003F47E3">
        <w:rPr>
          <w:rFonts w:ascii="Arial" w:hAnsi="Arial" w:cs="Arial"/>
          <w:sz w:val="22"/>
          <w:szCs w:val="22"/>
        </w:rPr>
        <w:t>Załącznik nr 11</w:t>
      </w:r>
    </w:p>
    <w:p w:rsidR="009A2F52" w:rsidRPr="006F5C0E" w:rsidRDefault="00E03525" w:rsidP="009A2F52">
      <w:pPr>
        <w:jc w:val="both"/>
        <w:rPr>
          <w:rFonts w:ascii="Arial" w:hAnsi="Arial" w:cs="Arial"/>
          <w:sz w:val="22"/>
          <w:szCs w:val="22"/>
        </w:rPr>
      </w:pPr>
      <w:r>
        <w:rPr>
          <w:rFonts w:ascii="Arial" w:hAnsi="Arial" w:cs="Arial"/>
          <w:sz w:val="22"/>
          <w:szCs w:val="22"/>
        </w:rPr>
        <w:t>Zamawiający nie posiada map do celów projektów do wykonania w/w zadania.</w:t>
      </w:r>
    </w:p>
    <w:p w:rsidR="009A2F52" w:rsidRPr="00AF2D5A" w:rsidRDefault="009A2F52" w:rsidP="009A2F52">
      <w:pPr>
        <w:jc w:val="both"/>
        <w:rPr>
          <w:rFonts w:ascii="Arial" w:hAnsi="Arial" w:cs="Arial"/>
          <w:sz w:val="16"/>
          <w:szCs w:val="16"/>
        </w:rPr>
      </w:pPr>
    </w:p>
    <w:p w:rsidR="00DA57F6" w:rsidRPr="00DA57F6" w:rsidRDefault="009A2F52" w:rsidP="009A2F52">
      <w:pPr>
        <w:jc w:val="both"/>
        <w:rPr>
          <w:rFonts w:ascii="Arial" w:hAnsi="Arial" w:cs="Arial"/>
          <w:sz w:val="22"/>
          <w:szCs w:val="22"/>
        </w:rPr>
      </w:pPr>
      <w:r w:rsidRPr="00DA57F6">
        <w:rPr>
          <w:rFonts w:ascii="Arial" w:hAnsi="Arial" w:cs="Arial"/>
          <w:sz w:val="22"/>
          <w:szCs w:val="22"/>
        </w:rPr>
        <w:t xml:space="preserve">Teren planowanej inwestycji  przebiega </w:t>
      </w:r>
      <w:r w:rsidR="00DA57F6" w:rsidRPr="00DA57F6">
        <w:rPr>
          <w:rFonts w:ascii="Arial" w:hAnsi="Arial" w:cs="Arial"/>
          <w:sz w:val="22"/>
          <w:szCs w:val="22"/>
        </w:rPr>
        <w:t>w pobliżu</w:t>
      </w:r>
      <w:r w:rsidRPr="00DA57F6">
        <w:rPr>
          <w:rFonts w:ascii="Arial" w:hAnsi="Arial" w:cs="Arial"/>
          <w:sz w:val="22"/>
          <w:szCs w:val="22"/>
        </w:rPr>
        <w:t xml:space="preserve"> obszar Natura 2000</w:t>
      </w:r>
      <w:r w:rsidR="00DA57F6" w:rsidRPr="00DA57F6">
        <w:rPr>
          <w:rFonts w:ascii="Arial" w:hAnsi="Arial" w:cs="Arial"/>
          <w:sz w:val="22"/>
          <w:szCs w:val="22"/>
        </w:rPr>
        <w:t xml:space="preserve"> o nazwie Dolina Radwi, Chocieli, Chotli PLH320022 i PLH 320066 Wiązogóra. Obecnie Zamawiający nie jest w stanie jednoznacznie stwierdzić czy inwestycja będzie przebiegała przez obszar Natura 2000, ponieważ zależne jest to od zaproponowanej trasy przez projektanta.</w:t>
      </w:r>
    </w:p>
    <w:p w:rsidR="009A2F52" w:rsidRPr="006F5C0E" w:rsidRDefault="00DA57F6" w:rsidP="009A2F52">
      <w:pPr>
        <w:jc w:val="both"/>
        <w:rPr>
          <w:rFonts w:ascii="Arial" w:hAnsi="Arial" w:cs="Arial"/>
          <w:sz w:val="22"/>
          <w:szCs w:val="22"/>
        </w:rPr>
      </w:pPr>
      <w:r w:rsidRPr="00DA57F6">
        <w:rPr>
          <w:rFonts w:ascii="Arial" w:hAnsi="Arial" w:cs="Arial"/>
          <w:sz w:val="22"/>
          <w:szCs w:val="22"/>
        </w:rPr>
        <w:t>B</w:t>
      </w:r>
      <w:r w:rsidR="009A2F52" w:rsidRPr="00DA57F6">
        <w:rPr>
          <w:rFonts w:ascii="Arial" w:hAnsi="Arial" w:cs="Arial"/>
          <w:sz w:val="22"/>
          <w:szCs w:val="22"/>
        </w:rPr>
        <w:t>rak jest na przedmiotowy teren miejscowego planu zagospodarowania przestrzennego.</w:t>
      </w:r>
    </w:p>
    <w:p w:rsidR="009A2F52" w:rsidRPr="00AF2D5A" w:rsidRDefault="009A2F52" w:rsidP="009A2F52">
      <w:pPr>
        <w:jc w:val="both"/>
        <w:rPr>
          <w:rFonts w:ascii="Arial" w:hAnsi="Arial" w:cs="Arial"/>
          <w:color w:val="FF0000"/>
          <w:sz w:val="16"/>
          <w:szCs w:val="16"/>
        </w:rPr>
      </w:pPr>
    </w:p>
    <w:p w:rsidR="009A2F52" w:rsidRPr="00AF2D5A" w:rsidRDefault="009A2F52" w:rsidP="009A2F52">
      <w:pPr>
        <w:jc w:val="both"/>
        <w:rPr>
          <w:rFonts w:ascii="Arial" w:hAnsi="Arial" w:cs="Arial"/>
          <w:color w:val="FF0000"/>
          <w:sz w:val="16"/>
          <w:szCs w:val="16"/>
        </w:rPr>
      </w:pPr>
    </w:p>
    <w:p w:rsidR="009A2F52" w:rsidRPr="006F5C0E" w:rsidRDefault="009A2F52" w:rsidP="009A2F52">
      <w:pPr>
        <w:jc w:val="both"/>
        <w:rPr>
          <w:rFonts w:ascii="Arial" w:hAnsi="Arial" w:cs="Arial"/>
          <w:sz w:val="22"/>
          <w:szCs w:val="22"/>
        </w:rPr>
      </w:pPr>
      <w:r w:rsidRPr="006F5C0E">
        <w:rPr>
          <w:rFonts w:ascii="Arial" w:hAnsi="Arial" w:cs="Arial"/>
          <w:sz w:val="22"/>
          <w:szCs w:val="22"/>
        </w:rPr>
        <w:t>Istniejące drogi w zakresie opracowania: wojewódzka nr 167</w:t>
      </w:r>
      <w:r w:rsidR="00E03525">
        <w:rPr>
          <w:rFonts w:ascii="Arial" w:hAnsi="Arial" w:cs="Arial"/>
          <w:sz w:val="22"/>
          <w:szCs w:val="22"/>
        </w:rPr>
        <w:t xml:space="preserve">, drogi powiatowe </w:t>
      </w:r>
      <w:r w:rsidRPr="006F5C0E">
        <w:rPr>
          <w:rFonts w:ascii="Arial" w:hAnsi="Arial" w:cs="Arial"/>
          <w:sz w:val="22"/>
          <w:szCs w:val="22"/>
        </w:rPr>
        <w:t xml:space="preserve"> i drogi gminne.</w:t>
      </w:r>
    </w:p>
    <w:p w:rsidR="009A2F52" w:rsidRPr="006F5C0E" w:rsidRDefault="009A2F52" w:rsidP="009A2F52">
      <w:pPr>
        <w:jc w:val="both"/>
        <w:rPr>
          <w:rFonts w:ascii="Arial" w:hAnsi="Arial" w:cs="Arial"/>
          <w:sz w:val="22"/>
          <w:szCs w:val="22"/>
        </w:rPr>
      </w:pPr>
      <w:r w:rsidRPr="006F5C0E">
        <w:rPr>
          <w:rFonts w:ascii="Arial" w:hAnsi="Arial" w:cs="Arial"/>
          <w:sz w:val="22"/>
          <w:szCs w:val="22"/>
        </w:rPr>
        <w:t xml:space="preserve">Na terenie planowanej inwestycji znajdują się rowy melioracyjne. </w:t>
      </w:r>
    </w:p>
    <w:p w:rsidR="009A2F52" w:rsidRPr="00AF2D5A" w:rsidRDefault="009A2F52" w:rsidP="009A2F52">
      <w:pPr>
        <w:jc w:val="both"/>
        <w:rPr>
          <w:rFonts w:ascii="Arial" w:hAnsi="Arial" w:cs="Arial"/>
          <w:color w:val="C5000B"/>
          <w:sz w:val="16"/>
          <w:szCs w:val="16"/>
        </w:rPr>
      </w:pPr>
    </w:p>
    <w:p w:rsidR="009A2F52" w:rsidRPr="006F5C0E" w:rsidRDefault="009A2F52" w:rsidP="009A2F52">
      <w:pPr>
        <w:jc w:val="both"/>
        <w:rPr>
          <w:rFonts w:ascii="Arial" w:hAnsi="Arial" w:cs="Arial"/>
          <w:sz w:val="22"/>
          <w:szCs w:val="22"/>
        </w:rPr>
      </w:pPr>
      <w:r w:rsidRPr="006F5C0E">
        <w:rPr>
          <w:rFonts w:ascii="Arial" w:hAnsi="Arial" w:cs="Arial"/>
          <w:sz w:val="22"/>
          <w:szCs w:val="22"/>
        </w:rPr>
        <w:t xml:space="preserve">Szacunkowe </w:t>
      </w:r>
      <w:r w:rsidR="00F14BD6">
        <w:rPr>
          <w:rFonts w:ascii="Arial" w:hAnsi="Arial" w:cs="Arial"/>
          <w:sz w:val="22"/>
          <w:szCs w:val="22"/>
        </w:rPr>
        <w:t>ilości</w:t>
      </w:r>
      <w:r w:rsidRPr="006F5C0E">
        <w:rPr>
          <w:rFonts w:ascii="Arial" w:hAnsi="Arial" w:cs="Arial"/>
          <w:sz w:val="22"/>
          <w:szCs w:val="22"/>
        </w:rPr>
        <w:t xml:space="preserve"> sieci</w:t>
      </w:r>
      <w:r w:rsidR="00F14BD6">
        <w:rPr>
          <w:rFonts w:ascii="Arial" w:hAnsi="Arial" w:cs="Arial"/>
          <w:sz w:val="22"/>
          <w:szCs w:val="22"/>
        </w:rPr>
        <w:t xml:space="preserve"> i przyłączy</w:t>
      </w:r>
      <w:r w:rsidRPr="006F5C0E">
        <w:rPr>
          <w:rFonts w:ascii="Arial" w:hAnsi="Arial" w:cs="Arial"/>
          <w:sz w:val="22"/>
          <w:szCs w:val="22"/>
        </w:rPr>
        <w:t>:</w:t>
      </w:r>
    </w:p>
    <w:p w:rsidR="00F14BD6" w:rsidRDefault="00E03525" w:rsidP="009A2F52">
      <w:pPr>
        <w:numPr>
          <w:ilvl w:val="1"/>
          <w:numId w:val="58"/>
        </w:numPr>
        <w:suppressAutoHyphens/>
        <w:jc w:val="both"/>
        <w:rPr>
          <w:rFonts w:ascii="Arial" w:hAnsi="Arial" w:cs="Arial"/>
          <w:sz w:val="22"/>
          <w:szCs w:val="22"/>
        </w:rPr>
      </w:pPr>
      <w:r w:rsidRPr="00F14BD6">
        <w:rPr>
          <w:rFonts w:ascii="Arial" w:hAnsi="Arial" w:cs="Arial"/>
          <w:sz w:val="22"/>
          <w:szCs w:val="22"/>
        </w:rPr>
        <w:t xml:space="preserve">sieci </w:t>
      </w:r>
      <w:r w:rsidR="00480508" w:rsidRPr="00F14BD6">
        <w:rPr>
          <w:rFonts w:ascii="Arial" w:hAnsi="Arial" w:cs="Arial"/>
          <w:sz w:val="22"/>
          <w:szCs w:val="22"/>
        </w:rPr>
        <w:t>główna wodociągowa</w:t>
      </w:r>
      <w:r w:rsidR="009A2F52" w:rsidRPr="00F14BD6">
        <w:rPr>
          <w:rFonts w:ascii="Arial" w:hAnsi="Arial" w:cs="Arial"/>
          <w:sz w:val="22"/>
          <w:szCs w:val="22"/>
        </w:rPr>
        <w:t xml:space="preserve"> ok.  12</w:t>
      </w:r>
      <w:r w:rsidR="00F14BD6">
        <w:rPr>
          <w:rFonts w:ascii="Arial" w:hAnsi="Arial" w:cs="Arial"/>
          <w:sz w:val="22"/>
          <w:szCs w:val="22"/>
        </w:rPr>
        <w:t> </w:t>
      </w:r>
      <w:r w:rsidR="009A2F52" w:rsidRPr="00F14BD6">
        <w:rPr>
          <w:rFonts w:ascii="Arial" w:hAnsi="Arial" w:cs="Arial"/>
          <w:sz w:val="22"/>
          <w:szCs w:val="22"/>
        </w:rPr>
        <w:t>000m</w:t>
      </w:r>
    </w:p>
    <w:p w:rsidR="009A2F52" w:rsidRPr="00F14BD6" w:rsidRDefault="00480508" w:rsidP="009A2F52">
      <w:pPr>
        <w:numPr>
          <w:ilvl w:val="1"/>
          <w:numId w:val="58"/>
        </w:numPr>
        <w:suppressAutoHyphens/>
        <w:jc w:val="both"/>
        <w:rPr>
          <w:rFonts w:ascii="Arial" w:hAnsi="Arial" w:cs="Arial"/>
          <w:sz w:val="22"/>
          <w:szCs w:val="22"/>
        </w:rPr>
      </w:pPr>
      <w:r w:rsidRPr="00F14BD6">
        <w:rPr>
          <w:rFonts w:ascii="Arial" w:hAnsi="Arial" w:cs="Arial"/>
          <w:sz w:val="22"/>
          <w:szCs w:val="22"/>
        </w:rPr>
        <w:t>przyłącza</w:t>
      </w:r>
      <w:r w:rsidR="00F14BD6">
        <w:rPr>
          <w:rFonts w:ascii="Arial" w:hAnsi="Arial" w:cs="Arial"/>
          <w:sz w:val="22"/>
          <w:szCs w:val="22"/>
        </w:rPr>
        <w:t xml:space="preserve"> – ok. 41szt. </w:t>
      </w:r>
    </w:p>
    <w:p w:rsidR="009A2F52" w:rsidRPr="00AF2D5A" w:rsidRDefault="009A2F52" w:rsidP="009A2F52">
      <w:pPr>
        <w:jc w:val="both"/>
        <w:rPr>
          <w:rFonts w:ascii="Arial" w:hAnsi="Arial" w:cs="Arial"/>
          <w:color w:val="FF0000"/>
          <w:sz w:val="16"/>
          <w:szCs w:val="16"/>
          <w:highlight w:val="yellow"/>
        </w:rPr>
      </w:pPr>
    </w:p>
    <w:p w:rsidR="009A2F52" w:rsidRPr="006F5C0E" w:rsidRDefault="009A2F52" w:rsidP="009A2F52">
      <w:pPr>
        <w:jc w:val="both"/>
        <w:rPr>
          <w:rFonts w:ascii="Arial" w:hAnsi="Arial" w:cs="Arial"/>
          <w:color w:val="FF0000"/>
          <w:sz w:val="22"/>
          <w:szCs w:val="22"/>
        </w:rPr>
      </w:pPr>
      <w:r w:rsidRPr="006F5C0E">
        <w:rPr>
          <w:rFonts w:ascii="Arial" w:hAnsi="Arial" w:cs="Arial"/>
          <w:sz w:val="22"/>
          <w:szCs w:val="22"/>
        </w:rPr>
        <w:t>Przedstawione długości są szacunkowe i mogą ulec zmianie.</w:t>
      </w:r>
    </w:p>
    <w:p w:rsidR="009A2F52" w:rsidRPr="00AF2D5A" w:rsidRDefault="009A2F52" w:rsidP="009A2F52">
      <w:pPr>
        <w:jc w:val="both"/>
        <w:rPr>
          <w:rFonts w:ascii="Arial" w:hAnsi="Arial" w:cs="Arial"/>
          <w:color w:val="FF0000"/>
          <w:sz w:val="16"/>
          <w:szCs w:val="16"/>
        </w:rPr>
      </w:pPr>
    </w:p>
    <w:p w:rsidR="00D03385" w:rsidRDefault="009A2F52" w:rsidP="00D03385">
      <w:pPr>
        <w:jc w:val="both"/>
        <w:rPr>
          <w:rFonts w:ascii="Arial" w:hAnsi="Arial" w:cs="Arial"/>
          <w:sz w:val="22"/>
          <w:szCs w:val="22"/>
        </w:rPr>
      </w:pPr>
      <w:r w:rsidRPr="006F5C0E">
        <w:rPr>
          <w:rFonts w:ascii="Arial" w:hAnsi="Arial" w:cs="Arial"/>
          <w:sz w:val="22"/>
          <w:szCs w:val="22"/>
        </w:rPr>
        <w:t>W pro</w:t>
      </w:r>
      <w:r w:rsidR="00A94DC7">
        <w:rPr>
          <w:rFonts w:ascii="Arial" w:hAnsi="Arial" w:cs="Arial"/>
          <w:sz w:val="22"/>
          <w:szCs w:val="22"/>
        </w:rPr>
        <w:t>jekcie należy uwzględnić</w:t>
      </w:r>
      <w:r w:rsidR="00A63A4C">
        <w:rPr>
          <w:rFonts w:ascii="Arial" w:hAnsi="Arial" w:cs="Arial"/>
          <w:sz w:val="22"/>
          <w:szCs w:val="22"/>
        </w:rPr>
        <w:t>:</w:t>
      </w:r>
    </w:p>
    <w:p w:rsidR="00D03385" w:rsidRDefault="00D03385" w:rsidP="009A2F52">
      <w:pPr>
        <w:numPr>
          <w:ilvl w:val="0"/>
          <w:numId w:val="84"/>
        </w:numPr>
        <w:suppressAutoHyphens/>
        <w:jc w:val="both"/>
        <w:rPr>
          <w:rFonts w:ascii="Arial" w:hAnsi="Arial" w:cs="Arial"/>
          <w:sz w:val="22"/>
          <w:szCs w:val="22"/>
        </w:rPr>
      </w:pPr>
      <w:r>
        <w:rPr>
          <w:rFonts w:ascii="Arial" w:hAnsi="Arial" w:cs="Arial"/>
          <w:sz w:val="22"/>
          <w:szCs w:val="22"/>
        </w:rPr>
        <w:t>przełączenie przyłączy</w:t>
      </w:r>
      <w:r w:rsidR="005C3ACA">
        <w:rPr>
          <w:rFonts w:ascii="Arial" w:hAnsi="Arial" w:cs="Arial"/>
          <w:sz w:val="22"/>
          <w:szCs w:val="22"/>
        </w:rPr>
        <w:t>w m. Golica i Bardzlino</w:t>
      </w:r>
      <w:r>
        <w:rPr>
          <w:rFonts w:ascii="Arial" w:hAnsi="Arial" w:cs="Arial"/>
          <w:sz w:val="22"/>
          <w:szCs w:val="22"/>
        </w:rPr>
        <w:t xml:space="preserve"> z is</w:t>
      </w:r>
      <w:r w:rsidR="005C3ACA">
        <w:rPr>
          <w:rFonts w:ascii="Arial" w:hAnsi="Arial" w:cs="Arial"/>
          <w:sz w:val="22"/>
          <w:szCs w:val="22"/>
        </w:rPr>
        <w:t>t</w:t>
      </w:r>
      <w:r>
        <w:rPr>
          <w:rFonts w:ascii="Arial" w:hAnsi="Arial" w:cs="Arial"/>
          <w:sz w:val="22"/>
          <w:szCs w:val="22"/>
        </w:rPr>
        <w:t>niejących budynków do nowoprojektowanej sieci wodociągowej</w:t>
      </w:r>
    </w:p>
    <w:p w:rsidR="009A2F52" w:rsidRPr="006F5C0E" w:rsidRDefault="009A2F52" w:rsidP="009A2F52">
      <w:pPr>
        <w:numPr>
          <w:ilvl w:val="0"/>
          <w:numId w:val="84"/>
        </w:numPr>
        <w:suppressAutoHyphens/>
        <w:jc w:val="both"/>
        <w:rPr>
          <w:rFonts w:ascii="Arial" w:hAnsi="Arial" w:cs="Arial"/>
          <w:sz w:val="22"/>
          <w:szCs w:val="22"/>
        </w:rPr>
      </w:pPr>
      <w:r w:rsidRPr="006F5C0E">
        <w:rPr>
          <w:rFonts w:ascii="Arial" w:hAnsi="Arial" w:cs="Arial"/>
          <w:sz w:val="22"/>
          <w:szCs w:val="22"/>
        </w:rPr>
        <w:t xml:space="preserve">przyłącza zaprojektować od sieci głównej do istniejącej </w:t>
      </w:r>
      <w:r w:rsidR="00D03385">
        <w:rPr>
          <w:rFonts w:ascii="Arial" w:hAnsi="Arial" w:cs="Arial"/>
          <w:sz w:val="22"/>
          <w:szCs w:val="22"/>
        </w:rPr>
        <w:t>instalacji z budynku</w:t>
      </w:r>
      <w:r w:rsidRPr="006F5C0E">
        <w:rPr>
          <w:rFonts w:ascii="Arial" w:hAnsi="Arial" w:cs="Arial"/>
          <w:sz w:val="22"/>
          <w:szCs w:val="22"/>
        </w:rPr>
        <w:t xml:space="preserve">. Przyłącza </w:t>
      </w:r>
      <w:r w:rsidR="00D03385">
        <w:rPr>
          <w:rFonts w:ascii="Arial" w:hAnsi="Arial" w:cs="Arial"/>
          <w:sz w:val="22"/>
          <w:szCs w:val="22"/>
        </w:rPr>
        <w:t>wodociągowe</w:t>
      </w:r>
      <w:r w:rsidRPr="006F5C0E">
        <w:rPr>
          <w:rFonts w:ascii="Arial" w:hAnsi="Arial" w:cs="Arial"/>
          <w:sz w:val="22"/>
          <w:szCs w:val="22"/>
        </w:rPr>
        <w:t xml:space="preserve"> należy nanieść odrębnym kolorem oraz wyszczególn</w:t>
      </w:r>
      <w:r w:rsidR="00212859">
        <w:rPr>
          <w:rFonts w:ascii="Arial" w:hAnsi="Arial" w:cs="Arial"/>
          <w:sz w:val="22"/>
          <w:szCs w:val="22"/>
        </w:rPr>
        <w:t xml:space="preserve">ić osobno długości w PB i PW, </w:t>
      </w:r>
      <w:r w:rsidRPr="006F5C0E">
        <w:rPr>
          <w:rFonts w:ascii="Arial" w:hAnsi="Arial" w:cs="Arial"/>
          <w:sz w:val="22"/>
          <w:szCs w:val="22"/>
        </w:rPr>
        <w:t>przedmiarach robót i kosztorysach.</w:t>
      </w:r>
    </w:p>
    <w:p w:rsidR="009A2F52" w:rsidRDefault="009A2F52" w:rsidP="009A2F52">
      <w:pPr>
        <w:numPr>
          <w:ilvl w:val="0"/>
          <w:numId w:val="84"/>
        </w:numPr>
        <w:suppressAutoHyphens/>
        <w:jc w:val="both"/>
        <w:rPr>
          <w:rFonts w:ascii="Arial" w:hAnsi="Arial" w:cs="Arial"/>
          <w:sz w:val="22"/>
          <w:szCs w:val="22"/>
        </w:rPr>
      </w:pPr>
      <w:r w:rsidRPr="006F5C0E">
        <w:rPr>
          <w:rFonts w:ascii="Arial" w:hAnsi="Arial" w:cs="Arial"/>
          <w:sz w:val="22"/>
          <w:szCs w:val="22"/>
        </w:rPr>
        <w:t>przedmiary robót i kosztorysy inwestorskie należy wykonać z podziałem na etapy w uzgodnieniu z Zamawiającym oraz z podział</w:t>
      </w:r>
      <w:r w:rsidR="00D03385">
        <w:rPr>
          <w:rFonts w:ascii="Arial" w:hAnsi="Arial" w:cs="Arial"/>
          <w:sz w:val="22"/>
          <w:szCs w:val="22"/>
        </w:rPr>
        <w:t>em na sieci główne i przyłącza</w:t>
      </w:r>
    </w:p>
    <w:p w:rsidR="005C3ACA" w:rsidRDefault="005C3ACA" w:rsidP="009A2F52">
      <w:pPr>
        <w:numPr>
          <w:ilvl w:val="0"/>
          <w:numId w:val="84"/>
        </w:numPr>
        <w:suppressAutoHyphens/>
        <w:jc w:val="both"/>
        <w:rPr>
          <w:rFonts w:ascii="Arial" w:hAnsi="Arial" w:cs="Arial"/>
          <w:sz w:val="22"/>
          <w:szCs w:val="22"/>
        </w:rPr>
      </w:pPr>
      <w:r>
        <w:rPr>
          <w:rFonts w:ascii="Arial" w:hAnsi="Arial" w:cs="Arial"/>
          <w:sz w:val="22"/>
          <w:szCs w:val="22"/>
        </w:rPr>
        <w:t>w przypadku konieczności redukcji ciśnienia należy przewidzieć studnie redukcyjne</w:t>
      </w:r>
    </w:p>
    <w:p w:rsidR="000660CE" w:rsidRPr="006F5C0E" w:rsidRDefault="000660CE" w:rsidP="009A2F52">
      <w:pPr>
        <w:numPr>
          <w:ilvl w:val="0"/>
          <w:numId w:val="84"/>
        </w:numPr>
        <w:suppressAutoHyphens/>
        <w:jc w:val="both"/>
        <w:rPr>
          <w:rFonts w:ascii="Arial" w:hAnsi="Arial" w:cs="Arial"/>
          <w:sz w:val="22"/>
          <w:szCs w:val="22"/>
        </w:rPr>
      </w:pPr>
      <w:r>
        <w:rPr>
          <w:rFonts w:ascii="Arial" w:hAnsi="Arial" w:cs="Arial"/>
          <w:sz w:val="22"/>
          <w:szCs w:val="22"/>
        </w:rPr>
        <w:t>projektu wykonać z podziałem na etapy w uzgodnieniu z Zamawiającym</w:t>
      </w:r>
    </w:p>
    <w:p w:rsidR="009A2F52" w:rsidRPr="00AF2D5A" w:rsidRDefault="009A2F52" w:rsidP="009A2F52">
      <w:pPr>
        <w:jc w:val="both"/>
        <w:rPr>
          <w:rFonts w:ascii="Arial" w:hAnsi="Arial" w:cs="Arial"/>
          <w:sz w:val="16"/>
          <w:szCs w:val="16"/>
        </w:rPr>
      </w:pPr>
    </w:p>
    <w:p w:rsidR="009A2F52" w:rsidRPr="00AF2D5A" w:rsidRDefault="009A2F52" w:rsidP="009A2F52">
      <w:pPr>
        <w:jc w:val="both"/>
        <w:rPr>
          <w:rFonts w:ascii="Arial" w:hAnsi="Arial" w:cs="Arial"/>
          <w:b/>
          <w:color w:val="FF0000"/>
          <w:sz w:val="16"/>
          <w:szCs w:val="16"/>
        </w:rPr>
      </w:pPr>
    </w:p>
    <w:p w:rsidR="009A2F52" w:rsidRPr="006F5C0E" w:rsidRDefault="009A2F52" w:rsidP="009A2F52">
      <w:pPr>
        <w:jc w:val="both"/>
        <w:rPr>
          <w:rFonts w:ascii="Arial" w:hAnsi="Arial" w:cs="Arial"/>
          <w:b/>
          <w:sz w:val="22"/>
          <w:szCs w:val="22"/>
        </w:rPr>
      </w:pPr>
      <w:r w:rsidRPr="006F5C0E">
        <w:rPr>
          <w:rFonts w:ascii="Arial" w:hAnsi="Arial" w:cs="Arial"/>
          <w:b/>
          <w:sz w:val="22"/>
          <w:szCs w:val="22"/>
        </w:rPr>
        <w:t>Opis infrastruktury:</w:t>
      </w:r>
    </w:p>
    <w:p w:rsidR="00180AB8" w:rsidRDefault="00180AB8" w:rsidP="00AF2D5A">
      <w:pPr>
        <w:pStyle w:val="Normalny1"/>
        <w:spacing w:line="276" w:lineRule="auto"/>
        <w:jc w:val="both"/>
        <w:rPr>
          <w:rFonts w:ascii="Arial" w:hAnsi="Arial" w:cs="Arial"/>
          <w:sz w:val="22"/>
          <w:szCs w:val="22"/>
          <w:lang w:val="pl-PL"/>
        </w:rPr>
      </w:pPr>
      <w:r>
        <w:rPr>
          <w:rFonts w:ascii="Arial" w:hAnsi="Arial" w:cs="Arial"/>
          <w:sz w:val="22"/>
          <w:szCs w:val="22"/>
          <w:lang w:val="pl-PL"/>
        </w:rPr>
        <w:t>W miejscowości Strzekęcino znajduje się stacja wodociągowa, która by</w:t>
      </w:r>
      <w:r w:rsidR="009059CB">
        <w:rPr>
          <w:rFonts w:ascii="Arial" w:hAnsi="Arial" w:cs="Arial"/>
          <w:sz w:val="22"/>
          <w:szCs w:val="22"/>
          <w:lang w:val="pl-PL"/>
        </w:rPr>
        <w:t xml:space="preserve">ła w </w:t>
      </w:r>
      <w:r w:rsidR="00846892">
        <w:rPr>
          <w:rFonts w:ascii="Arial" w:hAnsi="Arial" w:cs="Arial"/>
          <w:sz w:val="22"/>
          <w:szCs w:val="22"/>
          <w:lang w:val="pl-PL"/>
        </w:rPr>
        <w:t xml:space="preserve">roku 2014r. </w:t>
      </w:r>
      <w:r w:rsidR="00846892" w:rsidRPr="00480508">
        <w:rPr>
          <w:rFonts w:ascii="Arial" w:hAnsi="Arial" w:cs="Arial"/>
          <w:sz w:val="22"/>
          <w:szCs w:val="22"/>
          <w:lang w:val="pl-PL"/>
        </w:rPr>
        <w:t>prze</w:t>
      </w:r>
      <w:r w:rsidR="009059CB" w:rsidRPr="00480508">
        <w:rPr>
          <w:rFonts w:ascii="Arial" w:hAnsi="Arial" w:cs="Arial"/>
          <w:sz w:val="22"/>
          <w:szCs w:val="22"/>
          <w:lang w:val="pl-PL"/>
        </w:rPr>
        <w:t xml:space="preserve">budowywana. </w:t>
      </w:r>
      <w:r w:rsidR="00846892" w:rsidRPr="00480508">
        <w:rPr>
          <w:rFonts w:ascii="Arial" w:hAnsi="Arial" w:cs="Arial"/>
          <w:sz w:val="22"/>
          <w:szCs w:val="22"/>
          <w:lang w:val="pl-PL"/>
        </w:rPr>
        <w:t xml:space="preserve">Ze stacji obecnie zasilane są  w wodę miejscowości: Strzekęcino, Chłopska Kępa, </w:t>
      </w:r>
      <w:r w:rsidR="00480508" w:rsidRPr="00480508">
        <w:rPr>
          <w:rFonts w:ascii="Arial" w:hAnsi="Arial" w:cs="Arial"/>
          <w:sz w:val="22"/>
          <w:szCs w:val="22"/>
          <w:lang w:val="pl-PL"/>
        </w:rPr>
        <w:t xml:space="preserve">część  </w:t>
      </w:r>
      <w:r w:rsidR="00480508">
        <w:rPr>
          <w:rFonts w:ascii="Arial" w:hAnsi="Arial" w:cs="Arial"/>
          <w:sz w:val="22"/>
          <w:szCs w:val="22"/>
          <w:lang w:val="pl-PL"/>
        </w:rPr>
        <w:t>m. Kępa Świeszyńska</w:t>
      </w:r>
      <w:r w:rsidR="00480508" w:rsidRPr="00480508">
        <w:rPr>
          <w:rFonts w:ascii="Arial" w:hAnsi="Arial" w:cs="Arial"/>
          <w:sz w:val="22"/>
          <w:szCs w:val="22"/>
          <w:lang w:val="pl-PL"/>
        </w:rPr>
        <w:t xml:space="preserve">, część </w:t>
      </w:r>
      <w:r w:rsidR="00480508">
        <w:rPr>
          <w:rFonts w:ascii="Arial" w:hAnsi="Arial" w:cs="Arial"/>
          <w:sz w:val="22"/>
          <w:szCs w:val="22"/>
          <w:lang w:val="pl-PL"/>
        </w:rPr>
        <w:t xml:space="preserve">m. </w:t>
      </w:r>
      <w:r w:rsidR="00480508" w:rsidRPr="00480508">
        <w:rPr>
          <w:rFonts w:ascii="Arial" w:hAnsi="Arial" w:cs="Arial"/>
          <w:sz w:val="22"/>
          <w:szCs w:val="22"/>
          <w:lang w:val="pl-PL"/>
        </w:rPr>
        <w:t>Świeszyna</w:t>
      </w:r>
      <w:r w:rsidR="00846892" w:rsidRPr="00480508">
        <w:rPr>
          <w:rFonts w:ascii="Arial" w:hAnsi="Arial" w:cs="Arial"/>
          <w:sz w:val="22"/>
          <w:szCs w:val="22"/>
          <w:lang w:val="pl-PL"/>
        </w:rPr>
        <w:t>, Dunowo.</w:t>
      </w:r>
    </w:p>
    <w:p w:rsidR="00846892" w:rsidRPr="00026E73" w:rsidRDefault="00026E73" w:rsidP="00AF2D5A">
      <w:pPr>
        <w:pStyle w:val="Normalny1"/>
        <w:spacing w:line="276" w:lineRule="auto"/>
        <w:jc w:val="both"/>
        <w:rPr>
          <w:rFonts w:ascii="Arial" w:hAnsi="Arial" w:cs="Arial"/>
          <w:b/>
          <w:sz w:val="22"/>
          <w:szCs w:val="22"/>
          <w:lang w:val="pl-PL"/>
        </w:rPr>
      </w:pPr>
      <w:r w:rsidRPr="00026E73">
        <w:rPr>
          <w:rFonts w:ascii="Arial" w:hAnsi="Arial" w:cs="Arial"/>
          <w:b/>
          <w:sz w:val="22"/>
          <w:szCs w:val="22"/>
          <w:lang w:val="pl-PL"/>
        </w:rPr>
        <w:t>Miejscowość Golica.</w:t>
      </w:r>
    </w:p>
    <w:p w:rsidR="00026E73" w:rsidRDefault="00026E73" w:rsidP="00AF2D5A">
      <w:pPr>
        <w:pStyle w:val="Normalny1"/>
        <w:spacing w:line="276" w:lineRule="auto"/>
        <w:jc w:val="both"/>
        <w:rPr>
          <w:rFonts w:ascii="Arial" w:hAnsi="Arial" w:cs="Arial"/>
          <w:sz w:val="22"/>
          <w:szCs w:val="22"/>
          <w:lang w:val="pl-PL"/>
        </w:rPr>
      </w:pPr>
      <w:r>
        <w:rPr>
          <w:rFonts w:ascii="Arial" w:hAnsi="Arial" w:cs="Arial"/>
          <w:sz w:val="22"/>
          <w:szCs w:val="22"/>
          <w:lang w:val="pl-PL"/>
        </w:rPr>
        <w:t>Miejscowość posiada zbiorczą sieć wodociągową, która zasilana jes</w:t>
      </w:r>
      <w:r w:rsidR="006504E9">
        <w:rPr>
          <w:rFonts w:ascii="Arial" w:hAnsi="Arial" w:cs="Arial"/>
          <w:sz w:val="22"/>
          <w:szCs w:val="22"/>
          <w:lang w:val="pl-PL"/>
        </w:rPr>
        <w:t xml:space="preserve">t w wodę z lokalnej hydroforni zlokalizowanej na </w:t>
      </w:r>
      <w:r w:rsidR="006504E9" w:rsidRPr="009837B4">
        <w:rPr>
          <w:rFonts w:ascii="Arial" w:hAnsi="Arial" w:cs="Arial"/>
          <w:sz w:val="22"/>
          <w:szCs w:val="22"/>
          <w:lang w:val="pl-PL"/>
        </w:rPr>
        <w:t xml:space="preserve">działce nr </w:t>
      </w:r>
      <w:r w:rsidR="009837B4" w:rsidRPr="009837B4">
        <w:rPr>
          <w:rFonts w:ascii="Arial" w:hAnsi="Arial" w:cs="Arial"/>
          <w:sz w:val="22"/>
          <w:szCs w:val="22"/>
          <w:lang w:val="pl-PL"/>
        </w:rPr>
        <w:t>1/19</w:t>
      </w:r>
      <w:r w:rsidR="009837B4">
        <w:rPr>
          <w:rFonts w:ascii="Arial" w:hAnsi="Arial" w:cs="Arial"/>
          <w:sz w:val="22"/>
          <w:szCs w:val="22"/>
          <w:lang w:val="pl-PL"/>
        </w:rPr>
        <w:t>. Istniejąca sieć wodociągowa jest w złym stanie technicznym, dlatego należy zaprojektować nową sieć wodociągową wraz z prz</w:t>
      </w:r>
      <w:r w:rsidR="003E0597">
        <w:rPr>
          <w:rFonts w:ascii="Arial" w:hAnsi="Arial" w:cs="Arial"/>
          <w:sz w:val="22"/>
          <w:szCs w:val="22"/>
          <w:lang w:val="pl-PL"/>
        </w:rPr>
        <w:t xml:space="preserve">epięciem </w:t>
      </w:r>
      <w:r w:rsidR="003E0597">
        <w:rPr>
          <w:rFonts w:ascii="Arial" w:hAnsi="Arial" w:cs="Arial"/>
          <w:sz w:val="22"/>
          <w:szCs w:val="22"/>
          <w:lang w:val="pl-PL"/>
        </w:rPr>
        <w:lastRenderedPageBreak/>
        <w:t>istniejących przyłączy, instalacji do</w:t>
      </w:r>
      <w:r w:rsidR="009837B4">
        <w:rPr>
          <w:rFonts w:ascii="Arial" w:hAnsi="Arial" w:cs="Arial"/>
          <w:sz w:val="22"/>
          <w:szCs w:val="22"/>
          <w:lang w:val="pl-PL"/>
        </w:rPr>
        <w:t xml:space="preserve"> budynków. </w:t>
      </w:r>
    </w:p>
    <w:p w:rsidR="009837B4" w:rsidRDefault="009837B4" w:rsidP="00AF2D5A">
      <w:pPr>
        <w:pStyle w:val="Normalny1"/>
        <w:spacing w:line="276" w:lineRule="auto"/>
        <w:jc w:val="both"/>
        <w:rPr>
          <w:rFonts w:ascii="Arial" w:hAnsi="Arial" w:cs="Arial"/>
          <w:sz w:val="22"/>
          <w:szCs w:val="22"/>
          <w:lang w:val="pl-PL"/>
        </w:rPr>
      </w:pPr>
      <w:r>
        <w:rPr>
          <w:rFonts w:ascii="Arial" w:hAnsi="Arial" w:cs="Arial"/>
          <w:sz w:val="22"/>
          <w:szCs w:val="22"/>
          <w:lang w:val="pl-PL"/>
        </w:rPr>
        <w:t>Liczba mieszkańców: 99, ilość budynków: 2</w:t>
      </w:r>
      <w:r w:rsidR="008024C8">
        <w:rPr>
          <w:rFonts w:ascii="Arial" w:hAnsi="Arial" w:cs="Arial"/>
          <w:sz w:val="22"/>
          <w:szCs w:val="22"/>
          <w:lang w:val="pl-PL"/>
        </w:rPr>
        <w:t>5</w:t>
      </w:r>
    </w:p>
    <w:p w:rsidR="006504E9" w:rsidRPr="00026E73" w:rsidRDefault="006504E9" w:rsidP="006504E9">
      <w:pPr>
        <w:pStyle w:val="Normalny1"/>
        <w:spacing w:line="276" w:lineRule="auto"/>
        <w:jc w:val="both"/>
        <w:rPr>
          <w:rFonts w:ascii="Arial" w:hAnsi="Arial" w:cs="Arial"/>
          <w:b/>
          <w:sz w:val="22"/>
          <w:szCs w:val="22"/>
          <w:lang w:val="pl-PL"/>
        </w:rPr>
      </w:pPr>
      <w:r w:rsidRPr="00026E73">
        <w:rPr>
          <w:rFonts w:ascii="Arial" w:hAnsi="Arial" w:cs="Arial"/>
          <w:b/>
          <w:sz w:val="22"/>
          <w:szCs w:val="22"/>
          <w:lang w:val="pl-PL"/>
        </w:rPr>
        <w:t xml:space="preserve">Miejscowość </w:t>
      </w:r>
      <w:r>
        <w:rPr>
          <w:rFonts w:ascii="Arial" w:hAnsi="Arial" w:cs="Arial"/>
          <w:b/>
          <w:sz w:val="22"/>
          <w:szCs w:val="22"/>
          <w:lang w:val="pl-PL"/>
        </w:rPr>
        <w:t>Bardzlino</w:t>
      </w:r>
      <w:r w:rsidRPr="00026E73">
        <w:rPr>
          <w:rFonts w:ascii="Arial" w:hAnsi="Arial" w:cs="Arial"/>
          <w:b/>
          <w:sz w:val="22"/>
          <w:szCs w:val="22"/>
          <w:lang w:val="pl-PL"/>
        </w:rPr>
        <w:t>.</w:t>
      </w:r>
    </w:p>
    <w:p w:rsidR="006504E9" w:rsidRDefault="006504E9" w:rsidP="006504E9">
      <w:pPr>
        <w:pStyle w:val="Normalny1"/>
        <w:spacing w:line="276" w:lineRule="auto"/>
        <w:jc w:val="both"/>
        <w:rPr>
          <w:rFonts w:ascii="Arial" w:hAnsi="Arial" w:cs="Arial"/>
          <w:sz w:val="22"/>
          <w:szCs w:val="22"/>
          <w:lang w:val="pl-PL"/>
        </w:rPr>
      </w:pPr>
      <w:r>
        <w:rPr>
          <w:rFonts w:ascii="Arial" w:hAnsi="Arial" w:cs="Arial"/>
          <w:sz w:val="22"/>
          <w:szCs w:val="22"/>
          <w:lang w:val="pl-PL"/>
        </w:rPr>
        <w:t xml:space="preserve">Miejscowość posiada zbiorczą sieć wodociągową, która zasilana jest w wodę z lokalnej hydroforni zlokalizowanej </w:t>
      </w:r>
      <w:r w:rsidRPr="006504E9">
        <w:rPr>
          <w:rFonts w:ascii="Arial" w:hAnsi="Arial" w:cs="Arial"/>
          <w:sz w:val="22"/>
          <w:szCs w:val="22"/>
          <w:lang w:val="pl-PL"/>
        </w:rPr>
        <w:t>na działce nr 1/34.</w:t>
      </w:r>
      <w:r w:rsidR="003E0597">
        <w:rPr>
          <w:rFonts w:ascii="Arial" w:hAnsi="Arial" w:cs="Arial"/>
          <w:sz w:val="22"/>
          <w:szCs w:val="22"/>
          <w:lang w:val="pl-PL"/>
        </w:rPr>
        <w:t>Istniejąca sieć wodociągowa jest w złym stanie technicznym, dlatego należy zaprojektować nową sieć wodociągową wraz z przepięciem istniejących przyłączy, instalacji do budynków.</w:t>
      </w:r>
    </w:p>
    <w:p w:rsidR="009837B4" w:rsidRDefault="009837B4" w:rsidP="009837B4">
      <w:pPr>
        <w:pStyle w:val="Normalny1"/>
        <w:spacing w:line="276" w:lineRule="auto"/>
        <w:jc w:val="both"/>
        <w:rPr>
          <w:rFonts w:ascii="Arial" w:hAnsi="Arial" w:cs="Arial"/>
          <w:sz w:val="22"/>
          <w:szCs w:val="22"/>
          <w:lang w:val="pl-PL"/>
        </w:rPr>
      </w:pPr>
      <w:r>
        <w:rPr>
          <w:rFonts w:ascii="Arial" w:hAnsi="Arial" w:cs="Arial"/>
          <w:sz w:val="22"/>
          <w:szCs w:val="22"/>
          <w:lang w:val="pl-PL"/>
        </w:rPr>
        <w:t>Liczba mieszkańców: 128, ilość budynków: 16</w:t>
      </w:r>
    </w:p>
    <w:p w:rsidR="009837B4" w:rsidRDefault="009837B4" w:rsidP="006504E9">
      <w:pPr>
        <w:pStyle w:val="Normalny1"/>
        <w:spacing w:line="276" w:lineRule="auto"/>
        <w:jc w:val="both"/>
        <w:rPr>
          <w:rFonts w:ascii="Arial" w:hAnsi="Arial" w:cs="Arial"/>
          <w:b/>
          <w:sz w:val="22"/>
          <w:szCs w:val="22"/>
          <w:lang w:val="pl-PL"/>
        </w:rPr>
      </w:pPr>
    </w:p>
    <w:p w:rsidR="006504E9" w:rsidRPr="00026E73" w:rsidRDefault="006504E9" w:rsidP="006504E9">
      <w:pPr>
        <w:pStyle w:val="Normalny1"/>
        <w:spacing w:line="276" w:lineRule="auto"/>
        <w:jc w:val="both"/>
        <w:rPr>
          <w:rFonts w:ascii="Arial" w:hAnsi="Arial" w:cs="Arial"/>
          <w:b/>
          <w:sz w:val="22"/>
          <w:szCs w:val="22"/>
          <w:lang w:val="pl-PL"/>
        </w:rPr>
      </w:pPr>
      <w:r w:rsidRPr="00026E73">
        <w:rPr>
          <w:rFonts w:ascii="Arial" w:hAnsi="Arial" w:cs="Arial"/>
          <w:b/>
          <w:sz w:val="22"/>
          <w:szCs w:val="22"/>
          <w:lang w:val="pl-PL"/>
        </w:rPr>
        <w:t xml:space="preserve">Miejscowość </w:t>
      </w:r>
      <w:r>
        <w:rPr>
          <w:rFonts w:ascii="Arial" w:hAnsi="Arial" w:cs="Arial"/>
          <w:b/>
          <w:sz w:val="22"/>
          <w:szCs w:val="22"/>
          <w:lang w:val="pl-PL"/>
        </w:rPr>
        <w:t>Niedalino</w:t>
      </w:r>
      <w:r w:rsidRPr="00026E73">
        <w:rPr>
          <w:rFonts w:ascii="Arial" w:hAnsi="Arial" w:cs="Arial"/>
          <w:b/>
          <w:sz w:val="22"/>
          <w:szCs w:val="22"/>
          <w:lang w:val="pl-PL"/>
        </w:rPr>
        <w:t>.</w:t>
      </w:r>
    </w:p>
    <w:p w:rsidR="006504E9" w:rsidRDefault="006504E9" w:rsidP="006504E9">
      <w:pPr>
        <w:pStyle w:val="Normalny1"/>
        <w:spacing w:line="276" w:lineRule="auto"/>
        <w:jc w:val="both"/>
        <w:rPr>
          <w:rFonts w:ascii="Arial" w:hAnsi="Arial" w:cs="Arial"/>
          <w:sz w:val="22"/>
          <w:szCs w:val="22"/>
          <w:lang w:val="pl-PL"/>
        </w:rPr>
      </w:pPr>
      <w:r>
        <w:rPr>
          <w:rFonts w:ascii="Arial" w:hAnsi="Arial" w:cs="Arial"/>
          <w:sz w:val="22"/>
          <w:szCs w:val="22"/>
          <w:lang w:val="pl-PL"/>
        </w:rPr>
        <w:t xml:space="preserve">Miejscowość posiada zbiorczą sieć wodociągową, która zasilana jest w wodę z lokalnej hydroforni zlokalizowanej </w:t>
      </w:r>
      <w:r w:rsidRPr="006504E9">
        <w:rPr>
          <w:rFonts w:ascii="Arial" w:hAnsi="Arial" w:cs="Arial"/>
          <w:sz w:val="22"/>
          <w:szCs w:val="22"/>
          <w:lang w:val="pl-PL"/>
        </w:rPr>
        <w:t xml:space="preserve">na działce nr </w:t>
      </w:r>
      <w:r w:rsidR="001B41BA">
        <w:rPr>
          <w:rFonts w:ascii="Arial" w:hAnsi="Arial" w:cs="Arial"/>
          <w:sz w:val="22"/>
          <w:szCs w:val="22"/>
          <w:lang w:val="pl-PL"/>
        </w:rPr>
        <w:t>16/6</w:t>
      </w:r>
      <w:r w:rsidRPr="006504E9">
        <w:rPr>
          <w:rFonts w:ascii="Arial" w:hAnsi="Arial" w:cs="Arial"/>
          <w:sz w:val="22"/>
          <w:szCs w:val="22"/>
          <w:lang w:val="pl-PL"/>
        </w:rPr>
        <w:t>.</w:t>
      </w:r>
    </w:p>
    <w:p w:rsidR="00026E73" w:rsidRDefault="00026E73" w:rsidP="00AF2D5A">
      <w:pPr>
        <w:pStyle w:val="Normalny1"/>
        <w:spacing w:line="276" w:lineRule="auto"/>
        <w:jc w:val="both"/>
        <w:rPr>
          <w:rFonts w:ascii="Arial" w:hAnsi="Arial" w:cs="Arial"/>
          <w:sz w:val="22"/>
          <w:szCs w:val="22"/>
          <w:lang w:val="pl-PL"/>
        </w:rPr>
      </w:pPr>
    </w:p>
    <w:p w:rsidR="00846892" w:rsidRDefault="00846892" w:rsidP="00AF2D5A">
      <w:pPr>
        <w:pStyle w:val="Normalny1"/>
        <w:spacing w:line="276" w:lineRule="auto"/>
        <w:jc w:val="both"/>
        <w:rPr>
          <w:rFonts w:ascii="Arial" w:hAnsi="Arial" w:cs="Arial"/>
          <w:sz w:val="22"/>
          <w:szCs w:val="22"/>
          <w:lang w:val="pl-PL"/>
        </w:rPr>
      </w:pPr>
      <w:r>
        <w:rPr>
          <w:rFonts w:ascii="Arial" w:hAnsi="Arial" w:cs="Arial"/>
          <w:sz w:val="22"/>
          <w:szCs w:val="22"/>
          <w:lang w:val="pl-PL"/>
        </w:rPr>
        <w:t>Docelowo planuje</w:t>
      </w:r>
      <w:r w:rsidR="00CB3B14">
        <w:rPr>
          <w:rFonts w:ascii="Arial" w:hAnsi="Arial" w:cs="Arial"/>
          <w:sz w:val="22"/>
          <w:szCs w:val="22"/>
          <w:lang w:val="pl-PL"/>
        </w:rPr>
        <w:t xml:space="preserve"> się wyłączenie z eksploatacji hydroforni w </w:t>
      </w:r>
      <w:r w:rsidR="000F5544">
        <w:rPr>
          <w:rFonts w:ascii="Arial" w:hAnsi="Arial" w:cs="Arial"/>
          <w:sz w:val="22"/>
          <w:szCs w:val="22"/>
          <w:lang w:val="pl-PL"/>
        </w:rPr>
        <w:t>m. Golica, Bardzlino i Niedalino</w:t>
      </w:r>
      <w:r w:rsidR="00CB3B14">
        <w:rPr>
          <w:rFonts w:ascii="Arial" w:hAnsi="Arial" w:cs="Arial"/>
          <w:sz w:val="22"/>
          <w:szCs w:val="22"/>
          <w:lang w:val="pl-PL"/>
        </w:rPr>
        <w:t xml:space="preserve"> i zasilenie tych miejscowości ze stacji wodociągowej w Strzekęcinie</w:t>
      </w:r>
      <w:r>
        <w:rPr>
          <w:rFonts w:ascii="Arial" w:hAnsi="Arial" w:cs="Arial"/>
          <w:sz w:val="22"/>
          <w:szCs w:val="22"/>
          <w:lang w:val="pl-PL"/>
        </w:rPr>
        <w:t xml:space="preserve">. </w:t>
      </w:r>
    </w:p>
    <w:p w:rsidR="009A2F52" w:rsidRPr="006F5C0E" w:rsidRDefault="009A2F52" w:rsidP="009A2F52">
      <w:pPr>
        <w:jc w:val="both"/>
        <w:rPr>
          <w:rFonts w:ascii="Arial" w:hAnsi="Arial" w:cs="Arial"/>
          <w:sz w:val="22"/>
          <w:szCs w:val="22"/>
        </w:rPr>
      </w:pPr>
    </w:p>
    <w:p w:rsidR="009A2F52" w:rsidRPr="006F5C0E" w:rsidRDefault="009A2F52" w:rsidP="00180AB8">
      <w:pPr>
        <w:spacing w:line="276" w:lineRule="auto"/>
        <w:jc w:val="both"/>
        <w:rPr>
          <w:rFonts w:ascii="Arial" w:hAnsi="Arial" w:cs="Arial"/>
          <w:sz w:val="22"/>
          <w:szCs w:val="22"/>
        </w:rPr>
      </w:pPr>
      <w:r w:rsidRPr="006F5C0E">
        <w:rPr>
          <w:rFonts w:ascii="Arial" w:hAnsi="Arial" w:cs="Arial"/>
          <w:sz w:val="22"/>
          <w:szCs w:val="22"/>
        </w:rPr>
        <w:t>2. Przedmiot zamówienia obejmuje:</w:t>
      </w:r>
    </w:p>
    <w:p w:rsidR="009A2F52" w:rsidRPr="006F5C0E" w:rsidRDefault="009A2F52" w:rsidP="009A2F52">
      <w:pPr>
        <w:spacing w:line="276" w:lineRule="auto"/>
        <w:jc w:val="both"/>
        <w:rPr>
          <w:rFonts w:ascii="Arial" w:hAnsi="Arial" w:cs="Arial"/>
          <w:sz w:val="22"/>
          <w:szCs w:val="22"/>
        </w:rPr>
      </w:pPr>
      <w:r w:rsidRPr="006F5C0E">
        <w:rPr>
          <w:rFonts w:ascii="Arial" w:hAnsi="Arial" w:cs="Arial"/>
          <w:sz w:val="22"/>
          <w:szCs w:val="22"/>
        </w:rPr>
        <w:tab/>
      </w:r>
      <w:r w:rsidR="00180AB8">
        <w:rPr>
          <w:rFonts w:ascii="Arial" w:hAnsi="Arial" w:cs="Arial"/>
          <w:sz w:val="22"/>
          <w:szCs w:val="22"/>
        </w:rPr>
        <w:t>1</w:t>
      </w:r>
      <w:r w:rsidRPr="006F5C0E">
        <w:rPr>
          <w:rFonts w:ascii="Arial" w:hAnsi="Arial" w:cs="Arial"/>
          <w:sz w:val="22"/>
          <w:szCs w:val="22"/>
        </w:rPr>
        <w:t xml:space="preserve"> uzyskanie map do celów projektowych  w zakresie niezbędnym do opracowania projektów  </w:t>
      </w:r>
      <w:r w:rsidR="00A63A4C">
        <w:rPr>
          <w:rFonts w:ascii="Arial" w:hAnsi="Arial" w:cs="Arial"/>
          <w:sz w:val="22"/>
          <w:szCs w:val="22"/>
        </w:rPr>
        <w:t xml:space="preserve">w </w:t>
      </w:r>
      <w:r w:rsidRPr="006F5C0E">
        <w:rPr>
          <w:rFonts w:ascii="Arial" w:hAnsi="Arial" w:cs="Arial"/>
          <w:sz w:val="22"/>
          <w:szCs w:val="22"/>
        </w:rPr>
        <w:t>wersji .dwglub .dxf, i dostarczenie Zamawiającemu na płycie CD.</w:t>
      </w:r>
    </w:p>
    <w:p w:rsidR="009A2F52" w:rsidRPr="006F5C0E" w:rsidRDefault="009A2F52" w:rsidP="009A2F52">
      <w:pPr>
        <w:spacing w:line="276" w:lineRule="auto"/>
        <w:jc w:val="both"/>
        <w:rPr>
          <w:rFonts w:ascii="Arial" w:hAnsi="Arial" w:cs="Arial"/>
          <w:sz w:val="22"/>
          <w:szCs w:val="22"/>
        </w:rPr>
      </w:pPr>
      <w:r w:rsidRPr="006F5C0E">
        <w:rPr>
          <w:rFonts w:ascii="Arial" w:hAnsi="Arial" w:cs="Arial"/>
          <w:sz w:val="22"/>
          <w:szCs w:val="22"/>
        </w:rPr>
        <w:tab/>
      </w:r>
      <w:r w:rsidR="00180AB8">
        <w:rPr>
          <w:rFonts w:ascii="Arial" w:hAnsi="Arial" w:cs="Arial"/>
          <w:sz w:val="22"/>
          <w:szCs w:val="22"/>
        </w:rPr>
        <w:t>2</w:t>
      </w:r>
      <w:r w:rsidRPr="006F5C0E">
        <w:rPr>
          <w:rFonts w:ascii="Arial" w:hAnsi="Arial" w:cs="Arial"/>
          <w:sz w:val="22"/>
          <w:szCs w:val="22"/>
        </w:rPr>
        <w:t>) uzyskanie wszystkich niezbędnych określonych przepisami prawa: uzgodnień, opin</w:t>
      </w:r>
      <w:r w:rsidR="001F14CC">
        <w:rPr>
          <w:rFonts w:ascii="Arial" w:hAnsi="Arial" w:cs="Arial"/>
          <w:sz w:val="22"/>
          <w:szCs w:val="22"/>
        </w:rPr>
        <w:t>ii, operatów, raportów, decyzji</w:t>
      </w:r>
      <w:r w:rsidRPr="006F5C0E">
        <w:rPr>
          <w:rFonts w:ascii="Arial" w:hAnsi="Arial" w:cs="Arial"/>
          <w:sz w:val="22"/>
          <w:szCs w:val="22"/>
        </w:rPr>
        <w:t xml:space="preserve">, warunków technicznych itp. </w:t>
      </w:r>
    </w:p>
    <w:p w:rsidR="009A2F52" w:rsidRPr="006F5C0E" w:rsidRDefault="00180AB8" w:rsidP="009A2F52">
      <w:pPr>
        <w:spacing w:line="276" w:lineRule="auto"/>
        <w:ind w:firstLine="708"/>
        <w:jc w:val="both"/>
        <w:rPr>
          <w:rFonts w:ascii="Arial" w:hAnsi="Arial" w:cs="Arial"/>
          <w:color w:val="FF0000"/>
          <w:sz w:val="22"/>
          <w:szCs w:val="22"/>
        </w:rPr>
      </w:pPr>
      <w:r w:rsidRPr="003B1A7F">
        <w:rPr>
          <w:rFonts w:ascii="Arial" w:hAnsi="Arial" w:cs="Arial"/>
          <w:sz w:val="22"/>
          <w:szCs w:val="22"/>
        </w:rPr>
        <w:t>3</w:t>
      </w:r>
      <w:r w:rsidR="009A2F52" w:rsidRPr="003B1A7F">
        <w:rPr>
          <w:rFonts w:ascii="Arial" w:hAnsi="Arial" w:cs="Arial"/>
          <w:sz w:val="22"/>
          <w:szCs w:val="22"/>
        </w:rPr>
        <w:t xml:space="preserve">) uzyskanie uzgodnień z  właścicielami nieruchomości o wyrażeniu zgody na przebieg sieci </w:t>
      </w:r>
      <w:r w:rsidR="003B1A7F" w:rsidRPr="003B1A7F">
        <w:rPr>
          <w:rFonts w:ascii="Arial" w:hAnsi="Arial" w:cs="Arial"/>
          <w:sz w:val="22"/>
          <w:szCs w:val="22"/>
        </w:rPr>
        <w:t>wodociągowej i przyłączy wodociągowych</w:t>
      </w:r>
      <w:r w:rsidR="009A2F52" w:rsidRPr="003B1A7F">
        <w:rPr>
          <w:rFonts w:ascii="Arial" w:hAnsi="Arial" w:cs="Arial"/>
          <w:sz w:val="22"/>
          <w:szCs w:val="22"/>
        </w:rPr>
        <w:t xml:space="preserve"> wraz z zapoznaniem ich o przebiegu trasy sieci </w:t>
      </w:r>
      <w:r w:rsidR="003B1A7F" w:rsidRPr="003B1A7F">
        <w:rPr>
          <w:rFonts w:ascii="Arial" w:hAnsi="Arial" w:cs="Arial"/>
          <w:sz w:val="22"/>
          <w:szCs w:val="22"/>
        </w:rPr>
        <w:t>wodociągowej</w:t>
      </w:r>
      <w:r w:rsidR="009A2F52" w:rsidRPr="003B1A7F">
        <w:rPr>
          <w:rFonts w:ascii="Arial" w:hAnsi="Arial" w:cs="Arial"/>
          <w:sz w:val="22"/>
          <w:szCs w:val="22"/>
        </w:rPr>
        <w:t xml:space="preserve"> przez nieruchomość. Wzór uzgodnienia zostanie przekazany przez Zamawiającego. Uzgodnienie musi posiadać </w:t>
      </w:r>
      <w:r w:rsidR="009A2F52" w:rsidRPr="003B1A7F">
        <w:rPr>
          <w:rFonts w:ascii="Arial" w:hAnsi="Arial" w:cs="Arial"/>
          <w:b/>
          <w:sz w:val="22"/>
          <w:szCs w:val="22"/>
        </w:rPr>
        <w:t xml:space="preserve">załącznik graficzny </w:t>
      </w:r>
      <w:r w:rsidR="009A2F52" w:rsidRPr="003B1A7F">
        <w:rPr>
          <w:rFonts w:ascii="Arial" w:hAnsi="Arial" w:cs="Arial"/>
          <w:sz w:val="22"/>
          <w:szCs w:val="22"/>
        </w:rPr>
        <w:t xml:space="preserve">(do każdego uzgodnienia osobno) w postaci mapki określającej przebieg trasy </w:t>
      </w:r>
      <w:r w:rsidR="003B1A7F" w:rsidRPr="003B1A7F">
        <w:rPr>
          <w:rFonts w:ascii="Arial" w:hAnsi="Arial" w:cs="Arial"/>
          <w:sz w:val="22"/>
          <w:szCs w:val="22"/>
        </w:rPr>
        <w:t>sieci wodociągow</w:t>
      </w:r>
      <w:r w:rsidR="00284F88">
        <w:rPr>
          <w:rFonts w:ascii="Arial" w:hAnsi="Arial" w:cs="Arial"/>
          <w:sz w:val="22"/>
          <w:szCs w:val="22"/>
        </w:rPr>
        <w:t>e</w:t>
      </w:r>
      <w:r w:rsidR="003B1A7F" w:rsidRPr="003B1A7F">
        <w:rPr>
          <w:rFonts w:ascii="Arial" w:hAnsi="Arial" w:cs="Arial"/>
          <w:sz w:val="22"/>
          <w:szCs w:val="22"/>
        </w:rPr>
        <w:t>j</w:t>
      </w:r>
      <w:r w:rsidR="009A2F52" w:rsidRPr="003B1A7F">
        <w:rPr>
          <w:rFonts w:ascii="Arial" w:hAnsi="Arial" w:cs="Arial"/>
          <w:sz w:val="22"/>
          <w:szCs w:val="22"/>
        </w:rPr>
        <w:t xml:space="preserve"> na danej działce podpisany przez właściciela/li działki.</w:t>
      </w:r>
    </w:p>
    <w:p w:rsidR="009A2F52" w:rsidRPr="006F5C0E" w:rsidRDefault="009A2F52" w:rsidP="009A2F52">
      <w:pPr>
        <w:spacing w:line="276" w:lineRule="auto"/>
        <w:jc w:val="both"/>
        <w:rPr>
          <w:rFonts w:ascii="Arial" w:hAnsi="Arial" w:cs="Arial"/>
          <w:color w:val="FF0000"/>
          <w:sz w:val="22"/>
          <w:szCs w:val="22"/>
        </w:rPr>
      </w:pPr>
      <w:r w:rsidRPr="006F5C0E">
        <w:rPr>
          <w:rFonts w:ascii="Arial" w:hAnsi="Arial" w:cs="Arial"/>
          <w:sz w:val="22"/>
          <w:szCs w:val="22"/>
        </w:rPr>
        <w:tab/>
      </w:r>
      <w:r w:rsidR="00180AB8">
        <w:rPr>
          <w:rFonts w:ascii="Arial" w:hAnsi="Arial" w:cs="Arial"/>
          <w:sz w:val="22"/>
          <w:szCs w:val="22"/>
        </w:rPr>
        <w:t>4</w:t>
      </w:r>
      <w:r w:rsidRPr="006F5C0E">
        <w:rPr>
          <w:rFonts w:ascii="Arial" w:hAnsi="Arial" w:cs="Arial"/>
          <w:sz w:val="22"/>
          <w:szCs w:val="22"/>
        </w:rPr>
        <w:t>) uzyskanie decyzji o ustaleniu lokalizacji inwestycji celu publicznego na całość inwestycji</w:t>
      </w:r>
    </w:p>
    <w:p w:rsidR="009A2F52" w:rsidRPr="006F5C0E" w:rsidRDefault="009A2F52" w:rsidP="009A2F52">
      <w:pPr>
        <w:spacing w:line="276" w:lineRule="auto"/>
        <w:jc w:val="both"/>
        <w:rPr>
          <w:rFonts w:ascii="Arial" w:hAnsi="Arial" w:cs="Arial"/>
          <w:sz w:val="22"/>
          <w:szCs w:val="22"/>
        </w:rPr>
      </w:pPr>
      <w:r w:rsidRPr="006F5C0E">
        <w:rPr>
          <w:rFonts w:ascii="Arial" w:hAnsi="Arial" w:cs="Arial"/>
          <w:sz w:val="22"/>
          <w:szCs w:val="22"/>
        </w:rPr>
        <w:tab/>
      </w:r>
      <w:r w:rsidR="00180AB8">
        <w:rPr>
          <w:rFonts w:ascii="Arial" w:hAnsi="Arial" w:cs="Arial"/>
          <w:sz w:val="22"/>
          <w:szCs w:val="22"/>
        </w:rPr>
        <w:t>5</w:t>
      </w:r>
      <w:r w:rsidRPr="006F5C0E">
        <w:rPr>
          <w:rFonts w:ascii="Arial" w:hAnsi="Arial" w:cs="Arial"/>
          <w:sz w:val="22"/>
          <w:szCs w:val="22"/>
        </w:rPr>
        <w:t>) uzyskanie decyzji o środowiskowych uwarunkowaniach dla realizacji przedsięwzięcia (</w:t>
      </w:r>
      <w:r w:rsidR="00982FDD">
        <w:rPr>
          <w:rFonts w:ascii="Arial" w:hAnsi="Arial" w:cs="Arial"/>
          <w:sz w:val="22"/>
          <w:szCs w:val="22"/>
        </w:rPr>
        <w:t>jeśli będzie wymagana</w:t>
      </w:r>
      <w:r w:rsidRPr="006F5C0E">
        <w:rPr>
          <w:rFonts w:ascii="Arial" w:hAnsi="Arial" w:cs="Arial"/>
          <w:sz w:val="22"/>
          <w:szCs w:val="22"/>
        </w:rPr>
        <w:t>)</w:t>
      </w:r>
      <w:r w:rsidR="00284F88">
        <w:rPr>
          <w:rFonts w:ascii="Arial" w:hAnsi="Arial" w:cs="Arial"/>
          <w:sz w:val="22"/>
          <w:szCs w:val="22"/>
        </w:rPr>
        <w:t xml:space="preserve"> lub decyzji umarzającej post</w:t>
      </w:r>
      <w:r w:rsidR="006B3D24">
        <w:rPr>
          <w:rFonts w:ascii="Arial" w:hAnsi="Arial" w:cs="Arial"/>
          <w:sz w:val="22"/>
          <w:szCs w:val="22"/>
        </w:rPr>
        <w:t>ę</w:t>
      </w:r>
      <w:r w:rsidR="00284F88">
        <w:rPr>
          <w:rFonts w:ascii="Arial" w:hAnsi="Arial" w:cs="Arial"/>
          <w:sz w:val="22"/>
          <w:szCs w:val="22"/>
        </w:rPr>
        <w:t>powanie w sprawie wydania decyzji środowiskowej</w:t>
      </w:r>
    </w:p>
    <w:p w:rsidR="009A2F52" w:rsidRPr="006F5C0E" w:rsidRDefault="009A2F52" w:rsidP="009A2F52">
      <w:pPr>
        <w:spacing w:line="276" w:lineRule="auto"/>
        <w:jc w:val="both"/>
        <w:rPr>
          <w:rFonts w:ascii="Arial" w:hAnsi="Arial" w:cs="Arial"/>
          <w:sz w:val="22"/>
          <w:szCs w:val="22"/>
        </w:rPr>
      </w:pPr>
      <w:r w:rsidRPr="006F5C0E">
        <w:rPr>
          <w:rFonts w:ascii="Arial" w:hAnsi="Arial" w:cs="Arial"/>
          <w:sz w:val="22"/>
          <w:szCs w:val="22"/>
        </w:rPr>
        <w:tab/>
      </w:r>
      <w:r w:rsidR="00180AB8">
        <w:rPr>
          <w:rFonts w:ascii="Arial" w:hAnsi="Arial" w:cs="Arial"/>
          <w:sz w:val="22"/>
          <w:szCs w:val="22"/>
        </w:rPr>
        <w:t>6</w:t>
      </w:r>
      <w:r w:rsidRPr="006F5C0E">
        <w:rPr>
          <w:rFonts w:ascii="Arial" w:hAnsi="Arial" w:cs="Arial"/>
          <w:sz w:val="22"/>
          <w:szCs w:val="22"/>
        </w:rPr>
        <w:t xml:space="preserve">) opracowanie projektów budowlanych w zakresie umożliwiającym uzyskanie pozwolenia na budowę lub zgłoszenia robót nie wymagających pozwolenia na budowę </w:t>
      </w:r>
    </w:p>
    <w:p w:rsidR="009A2F52" w:rsidRPr="00AF2D5A" w:rsidRDefault="00180AB8" w:rsidP="009A2F52">
      <w:pPr>
        <w:spacing w:line="276" w:lineRule="auto"/>
        <w:ind w:firstLine="708"/>
        <w:jc w:val="both"/>
        <w:rPr>
          <w:rFonts w:ascii="Arial" w:hAnsi="Arial" w:cs="Arial"/>
          <w:spacing w:val="-4"/>
          <w:sz w:val="22"/>
          <w:szCs w:val="22"/>
        </w:rPr>
      </w:pPr>
      <w:r>
        <w:rPr>
          <w:rFonts w:ascii="Arial" w:hAnsi="Arial" w:cs="Arial"/>
          <w:spacing w:val="-4"/>
          <w:sz w:val="22"/>
          <w:szCs w:val="22"/>
        </w:rPr>
        <w:t>7</w:t>
      </w:r>
      <w:r w:rsidR="009A2F52" w:rsidRPr="00AF2D5A">
        <w:rPr>
          <w:rFonts w:ascii="Arial" w:hAnsi="Arial" w:cs="Arial"/>
          <w:spacing w:val="-4"/>
          <w:sz w:val="22"/>
          <w:szCs w:val="22"/>
        </w:rPr>
        <w:t xml:space="preserve">) wykonanie dokumentacji geologicznej min. </w:t>
      </w:r>
      <w:r w:rsidR="00982FDD">
        <w:rPr>
          <w:rFonts w:ascii="Arial" w:hAnsi="Arial" w:cs="Arial"/>
          <w:spacing w:val="-4"/>
          <w:sz w:val="22"/>
          <w:szCs w:val="22"/>
        </w:rPr>
        <w:t>1</w:t>
      </w:r>
      <w:r w:rsidR="009A2F52" w:rsidRPr="00AF2D5A">
        <w:rPr>
          <w:rFonts w:ascii="Arial" w:hAnsi="Arial" w:cs="Arial"/>
          <w:spacing w:val="-4"/>
          <w:sz w:val="22"/>
          <w:szCs w:val="22"/>
        </w:rPr>
        <w:t xml:space="preserve"> otw</w:t>
      </w:r>
      <w:r w:rsidR="00982FDD">
        <w:rPr>
          <w:rFonts w:ascii="Arial" w:hAnsi="Arial" w:cs="Arial"/>
          <w:spacing w:val="-4"/>
          <w:sz w:val="22"/>
          <w:szCs w:val="22"/>
        </w:rPr>
        <w:t xml:space="preserve">órna </w:t>
      </w:r>
      <w:r w:rsidR="00982FDD" w:rsidRPr="003B1A7F">
        <w:rPr>
          <w:rFonts w:ascii="Arial" w:hAnsi="Arial" w:cs="Arial"/>
          <w:spacing w:val="-4"/>
          <w:sz w:val="22"/>
          <w:szCs w:val="22"/>
        </w:rPr>
        <w:t>każde 2 km sieci</w:t>
      </w:r>
      <w:r w:rsidR="009A2F52" w:rsidRPr="003B1A7F">
        <w:rPr>
          <w:rFonts w:ascii="Arial" w:hAnsi="Arial" w:cs="Arial"/>
          <w:spacing w:val="-4"/>
          <w:sz w:val="22"/>
          <w:szCs w:val="22"/>
        </w:rPr>
        <w:t xml:space="preserve"> - 6 egz</w:t>
      </w:r>
      <w:r w:rsidR="009A2F52" w:rsidRPr="00AF2D5A">
        <w:rPr>
          <w:rFonts w:ascii="Arial" w:hAnsi="Arial" w:cs="Arial"/>
          <w:spacing w:val="-4"/>
          <w:sz w:val="22"/>
          <w:szCs w:val="22"/>
        </w:rPr>
        <w:t>.</w:t>
      </w:r>
    </w:p>
    <w:p w:rsidR="009A2F52" w:rsidRPr="006F5C0E" w:rsidRDefault="00180AB8" w:rsidP="00982FDD">
      <w:pPr>
        <w:spacing w:line="276" w:lineRule="auto"/>
        <w:ind w:firstLine="708"/>
        <w:jc w:val="both"/>
        <w:rPr>
          <w:rFonts w:ascii="Arial" w:hAnsi="Arial" w:cs="Arial"/>
          <w:sz w:val="22"/>
          <w:szCs w:val="22"/>
        </w:rPr>
      </w:pPr>
      <w:r>
        <w:rPr>
          <w:rFonts w:ascii="Arial" w:hAnsi="Arial" w:cs="Arial"/>
          <w:sz w:val="22"/>
          <w:szCs w:val="22"/>
        </w:rPr>
        <w:t>8</w:t>
      </w:r>
      <w:r w:rsidR="009A2F52" w:rsidRPr="006F5C0E">
        <w:rPr>
          <w:rFonts w:ascii="Arial" w:hAnsi="Arial" w:cs="Arial"/>
          <w:sz w:val="22"/>
          <w:szCs w:val="22"/>
        </w:rPr>
        <w:t>) opracowanie projektów wy</w:t>
      </w:r>
      <w:r w:rsidR="00982FDD">
        <w:rPr>
          <w:rFonts w:ascii="Arial" w:hAnsi="Arial" w:cs="Arial"/>
          <w:sz w:val="22"/>
          <w:szCs w:val="22"/>
        </w:rPr>
        <w:t>konawczych</w:t>
      </w:r>
    </w:p>
    <w:p w:rsidR="009A2F52" w:rsidRPr="006F5C0E" w:rsidRDefault="00180AB8" w:rsidP="009A2F52">
      <w:pPr>
        <w:spacing w:line="276" w:lineRule="auto"/>
        <w:jc w:val="both"/>
        <w:rPr>
          <w:rFonts w:ascii="Arial" w:hAnsi="Arial" w:cs="Arial"/>
          <w:sz w:val="22"/>
          <w:szCs w:val="22"/>
        </w:rPr>
      </w:pPr>
      <w:r>
        <w:rPr>
          <w:rFonts w:ascii="Arial" w:hAnsi="Arial" w:cs="Arial"/>
          <w:sz w:val="22"/>
          <w:szCs w:val="22"/>
        </w:rPr>
        <w:tab/>
      </w:r>
      <w:r w:rsidR="00982FDD">
        <w:rPr>
          <w:rFonts w:ascii="Arial" w:hAnsi="Arial" w:cs="Arial"/>
          <w:sz w:val="22"/>
          <w:szCs w:val="22"/>
        </w:rPr>
        <w:t>9</w:t>
      </w:r>
      <w:r w:rsidR="009A2F52" w:rsidRPr="006F5C0E">
        <w:rPr>
          <w:rFonts w:ascii="Arial" w:hAnsi="Arial" w:cs="Arial"/>
          <w:sz w:val="22"/>
          <w:szCs w:val="22"/>
        </w:rPr>
        <w:t>) uzyskanie w imieniu Zamawiającego decyzji o pozwoleniu na budowę/zgłoszenia robót nie wymagających pozwolenia na budowę, w tym</w:t>
      </w:r>
    </w:p>
    <w:p w:rsidR="009A2F52" w:rsidRPr="006F5C0E" w:rsidRDefault="009A2F52" w:rsidP="009A2F52">
      <w:pPr>
        <w:spacing w:line="276" w:lineRule="auto"/>
        <w:ind w:firstLine="708"/>
        <w:jc w:val="both"/>
        <w:rPr>
          <w:rFonts w:ascii="Arial" w:hAnsi="Arial" w:cs="Arial"/>
          <w:sz w:val="22"/>
          <w:szCs w:val="22"/>
        </w:rPr>
      </w:pPr>
      <w:r w:rsidRPr="006F5C0E">
        <w:rPr>
          <w:rFonts w:ascii="Arial" w:hAnsi="Arial" w:cs="Arial"/>
          <w:sz w:val="22"/>
          <w:szCs w:val="22"/>
        </w:rPr>
        <w:t xml:space="preserve">- na całość zadania w Starostwie Powiatowym w Koszalinie </w:t>
      </w:r>
    </w:p>
    <w:p w:rsidR="009A2F52" w:rsidRPr="006F5C0E" w:rsidRDefault="009A2F52" w:rsidP="009A2F52">
      <w:pPr>
        <w:spacing w:line="276" w:lineRule="auto"/>
        <w:ind w:firstLine="708"/>
        <w:jc w:val="both"/>
        <w:rPr>
          <w:rFonts w:ascii="Arial" w:hAnsi="Arial" w:cs="Arial"/>
          <w:sz w:val="22"/>
          <w:szCs w:val="22"/>
        </w:rPr>
      </w:pPr>
      <w:r w:rsidRPr="006F5C0E">
        <w:rPr>
          <w:rFonts w:ascii="Arial" w:hAnsi="Arial" w:cs="Arial"/>
          <w:sz w:val="22"/>
          <w:szCs w:val="22"/>
        </w:rPr>
        <w:t xml:space="preserve">- przejście </w:t>
      </w:r>
      <w:r w:rsidR="00982FDD">
        <w:rPr>
          <w:rFonts w:ascii="Arial" w:hAnsi="Arial" w:cs="Arial"/>
          <w:sz w:val="22"/>
          <w:szCs w:val="22"/>
        </w:rPr>
        <w:t>w pasie drogi wojewódzkiej</w:t>
      </w:r>
      <w:r w:rsidRPr="006F5C0E">
        <w:rPr>
          <w:rFonts w:ascii="Arial" w:hAnsi="Arial" w:cs="Arial"/>
          <w:sz w:val="22"/>
          <w:szCs w:val="22"/>
        </w:rPr>
        <w:t xml:space="preserve"> w Urzędzie Wojewódzkim w Koszalinie</w:t>
      </w:r>
    </w:p>
    <w:p w:rsidR="009A2F52" w:rsidRPr="006F5C0E" w:rsidRDefault="009A2F52" w:rsidP="009A2F52">
      <w:pPr>
        <w:pStyle w:val="Normalny1"/>
        <w:spacing w:before="120" w:after="120" w:line="276" w:lineRule="auto"/>
        <w:jc w:val="both"/>
        <w:rPr>
          <w:rFonts w:ascii="Arial" w:hAnsi="Arial" w:cs="Arial"/>
          <w:sz w:val="22"/>
          <w:szCs w:val="22"/>
          <w:lang w:val="pl-PL"/>
        </w:rPr>
      </w:pPr>
      <w:r w:rsidRPr="006F5C0E">
        <w:rPr>
          <w:rFonts w:ascii="Arial" w:hAnsi="Arial" w:cs="Arial"/>
          <w:sz w:val="22"/>
          <w:szCs w:val="22"/>
          <w:lang w:val="pl-PL"/>
        </w:rPr>
        <w:t>W przypadku dokonania zgłoszenia robót nie wymagających pozwolenia na budowę należy przekazać Zamawiającemuzaświadczenie organu, że nie wniósł sprzeciwu do zamierzania budowlanego</w:t>
      </w:r>
    </w:p>
    <w:p w:rsidR="009A2F52" w:rsidRPr="006F5C0E" w:rsidRDefault="00982FDD" w:rsidP="009A2F52">
      <w:pPr>
        <w:spacing w:line="276" w:lineRule="auto"/>
        <w:ind w:firstLine="708"/>
        <w:jc w:val="both"/>
        <w:rPr>
          <w:rFonts w:ascii="Arial" w:hAnsi="Arial" w:cs="Arial"/>
          <w:sz w:val="22"/>
          <w:szCs w:val="22"/>
        </w:rPr>
      </w:pPr>
      <w:r>
        <w:rPr>
          <w:rFonts w:ascii="Arial" w:hAnsi="Arial" w:cs="Arial"/>
          <w:sz w:val="22"/>
          <w:szCs w:val="22"/>
        </w:rPr>
        <w:t>10</w:t>
      </w:r>
      <w:r w:rsidR="009A2F52" w:rsidRPr="006F5C0E">
        <w:rPr>
          <w:rFonts w:ascii="Arial" w:hAnsi="Arial" w:cs="Arial"/>
          <w:sz w:val="22"/>
          <w:szCs w:val="22"/>
        </w:rPr>
        <w:t xml:space="preserve">) Wykonawca zobowiązany jest do udzielania odpowiedzi na pytania w trakcie prowadzonego przez Zamawiającego postępowania o udzielenie zamówienia publicznego na </w:t>
      </w:r>
      <w:r w:rsidR="009A2F52" w:rsidRPr="006F5C0E">
        <w:rPr>
          <w:rFonts w:ascii="Arial" w:hAnsi="Arial" w:cs="Arial"/>
          <w:sz w:val="22"/>
          <w:szCs w:val="22"/>
        </w:rPr>
        <w:lastRenderedPageBreak/>
        <w:t>wybór Wykonawcy robót budowlanych w terminie 48 godzin od przesłania ich przez Zamawiającego,</w:t>
      </w:r>
    </w:p>
    <w:p w:rsidR="009A2F52" w:rsidRPr="006F5C0E" w:rsidRDefault="00180AB8" w:rsidP="009A2F52">
      <w:pPr>
        <w:spacing w:line="276" w:lineRule="auto"/>
        <w:ind w:firstLine="708"/>
        <w:jc w:val="both"/>
        <w:rPr>
          <w:rFonts w:ascii="Arial" w:hAnsi="Arial" w:cs="Arial"/>
          <w:sz w:val="22"/>
          <w:szCs w:val="22"/>
        </w:rPr>
      </w:pPr>
      <w:r>
        <w:rPr>
          <w:rFonts w:ascii="Arial" w:hAnsi="Arial" w:cs="Arial"/>
          <w:sz w:val="22"/>
          <w:szCs w:val="22"/>
        </w:rPr>
        <w:t>1</w:t>
      </w:r>
      <w:r w:rsidR="00982FDD">
        <w:rPr>
          <w:rFonts w:ascii="Arial" w:hAnsi="Arial" w:cs="Arial"/>
          <w:sz w:val="22"/>
          <w:szCs w:val="22"/>
        </w:rPr>
        <w:t>1</w:t>
      </w:r>
      <w:r w:rsidR="009A2F52" w:rsidRPr="006F5C0E">
        <w:rPr>
          <w:rFonts w:ascii="Arial" w:hAnsi="Arial" w:cs="Arial"/>
          <w:sz w:val="22"/>
          <w:szCs w:val="22"/>
        </w:rPr>
        <w:t>) przekazywanie na żądanie Zamawiającego pisemnej informacji o stanie zaawansowania prac,</w:t>
      </w:r>
    </w:p>
    <w:p w:rsidR="009A2F52" w:rsidRPr="006F5C0E" w:rsidRDefault="00180AB8" w:rsidP="009A2F52">
      <w:pPr>
        <w:spacing w:line="276" w:lineRule="auto"/>
        <w:ind w:firstLine="708"/>
        <w:jc w:val="both"/>
        <w:rPr>
          <w:rFonts w:ascii="Arial" w:hAnsi="Arial" w:cs="Arial"/>
          <w:sz w:val="22"/>
          <w:szCs w:val="22"/>
        </w:rPr>
      </w:pPr>
      <w:r>
        <w:rPr>
          <w:rFonts w:ascii="Arial" w:hAnsi="Arial" w:cs="Arial"/>
          <w:sz w:val="22"/>
          <w:szCs w:val="22"/>
        </w:rPr>
        <w:t>1</w:t>
      </w:r>
      <w:r w:rsidR="00982FDD">
        <w:rPr>
          <w:rFonts w:ascii="Arial" w:hAnsi="Arial" w:cs="Arial"/>
          <w:sz w:val="22"/>
          <w:szCs w:val="22"/>
        </w:rPr>
        <w:t>2</w:t>
      </w:r>
      <w:r w:rsidR="009A2F52" w:rsidRPr="006F5C0E">
        <w:rPr>
          <w:rFonts w:ascii="Arial" w:hAnsi="Arial" w:cs="Arial"/>
          <w:sz w:val="22"/>
          <w:szCs w:val="22"/>
        </w:rPr>
        <w:t>)  uczestniczenie w spotkaniach konsultacyjnych z udziałem Zamawiającego i przedstawicieli lokalnej społeczności – w tym Rady Sołeckiej i Radnych Gminy Świeszyno.</w:t>
      </w:r>
    </w:p>
    <w:p w:rsidR="009A2F52" w:rsidRPr="006F5C0E" w:rsidRDefault="00180AB8" w:rsidP="009A2F52">
      <w:pPr>
        <w:spacing w:line="276" w:lineRule="auto"/>
        <w:ind w:firstLine="708"/>
        <w:jc w:val="both"/>
        <w:rPr>
          <w:rFonts w:ascii="Arial" w:hAnsi="Arial" w:cs="Arial"/>
          <w:sz w:val="22"/>
          <w:szCs w:val="22"/>
        </w:rPr>
      </w:pPr>
      <w:r>
        <w:rPr>
          <w:rFonts w:ascii="Arial" w:hAnsi="Arial" w:cs="Arial"/>
          <w:sz w:val="22"/>
          <w:szCs w:val="22"/>
        </w:rPr>
        <w:t>1</w:t>
      </w:r>
      <w:r w:rsidR="00982FDD">
        <w:rPr>
          <w:rFonts w:ascii="Arial" w:hAnsi="Arial" w:cs="Arial"/>
          <w:sz w:val="22"/>
          <w:szCs w:val="22"/>
        </w:rPr>
        <w:t>3</w:t>
      </w:r>
      <w:r w:rsidR="009A2F52" w:rsidRPr="006F5C0E">
        <w:rPr>
          <w:rFonts w:ascii="Arial" w:hAnsi="Arial" w:cs="Arial"/>
          <w:sz w:val="22"/>
          <w:szCs w:val="22"/>
        </w:rPr>
        <w:t>) przed złożeniem dokumentacji projektowej do pozwolenia na budowę/zgłoszenia robót należy uzyskać akceptację Zamawiającego.</w:t>
      </w:r>
    </w:p>
    <w:p w:rsidR="009A2F52" w:rsidRPr="006F5C0E" w:rsidRDefault="00180AB8" w:rsidP="009A2F52">
      <w:pPr>
        <w:spacing w:line="276" w:lineRule="auto"/>
        <w:ind w:firstLine="708"/>
        <w:jc w:val="both"/>
        <w:rPr>
          <w:rFonts w:ascii="Arial" w:hAnsi="Arial" w:cs="Arial"/>
          <w:sz w:val="22"/>
          <w:szCs w:val="22"/>
        </w:rPr>
      </w:pPr>
      <w:r>
        <w:rPr>
          <w:rFonts w:ascii="Arial" w:hAnsi="Arial" w:cs="Arial"/>
          <w:sz w:val="22"/>
          <w:szCs w:val="22"/>
        </w:rPr>
        <w:t>1</w:t>
      </w:r>
      <w:r w:rsidR="00982FDD">
        <w:rPr>
          <w:rFonts w:ascii="Arial" w:hAnsi="Arial" w:cs="Arial"/>
          <w:sz w:val="22"/>
          <w:szCs w:val="22"/>
        </w:rPr>
        <w:t>4</w:t>
      </w:r>
      <w:r w:rsidR="009A2F52" w:rsidRPr="006F5C0E">
        <w:rPr>
          <w:rFonts w:ascii="Arial" w:hAnsi="Arial" w:cs="Arial"/>
          <w:sz w:val="22"/>
          <w:szCs w:val="22"/>
        </w:rPr>
        <w:t>) uwzględnianie uwag Zamawiającego do dokumentacji projektowej</w:t>
      </w:r>
    </w:p>
    <w:p w:rsidR="009A2F52" w:rsidRPr="006F5C0E" w:rsidRDefault="009A2F52" w:rsidP="009A2F52">
      <w:pPr>
        <w:spacing w:line="276" w:lineRule="auto"/>
        <w:jc w:val="both"/>
        <w:rPr>
          <w:rFonts w:ascii="Arial" w:hAnsi="Arial" w:cs="Arial"/>
          <w:sz w:val="22"/>
          <w:szCs w:val="22"/>
        </w:rPr>
      </w:pPr>
      <w:r w:rsidRPr="006F5C0E">
        <w:rPr>
          <w:rFonts w:ascii="Arial" w:hAnsi="Arial" w:cs="Arial"/>
          <w:color w:val="C5000B"/>
          <w:sz w:val="22"/>
          <w:szCs w:val="22"/>
        </w:rPr>
        <w:tab/>
      </w:r>
      <w:r w:rsidR="00180AB8">
        <w:rPr>
          <w:rFonts w:ascii="Arial" w:hAnsi="Arial" w:cs="Arial"/>
          <w:sz w:val="22"/>
          <w:szCs w:val="22"/>
        </w:rPr>
        <w:t>1</w:t>
      </w:r>
      <w:r w:rsidR="00982FDD">
        <w:rPr>
          <w:rFonts w:ascii="Arial" w:hAnsi="Arial" w:cs="Arial"/>
          <w:sz w:val="22"/>
          <w:szCs w:val="22"/>
        </w:rPr>
        <w:t>5</w:t>
      </w:r>
      <w:r w:rsidRPr="006F5C0E">
        <w:rPr>
          <w:rFonts w:ascii="Arial" w:hAnsi="Arial" w:cs="Arial"/>
          <w:sz w:val="22"/>
          <w:szCs w:val="22"/>
        </w:rPr>
        <w:t>) Wykonawca zobowiązany jest do opracowania dokumentacji projektowej, która w swojej treści zgodna będzie z ustawą z dnia 29 stycznia 2004 r. Prawo zamówień publicznych w szczególności z zachowaniem przepisów określonych w art. 29 i 30 ustawy. W przypadku określenia w dokumentacji projektowej znaków towarowych, patentów lub pochodzenia oraz nazw własnych, Wykonawca zobowiązany jest dopuścić oferowanie materiałów równoważnych wraz z opisem parametrów jakie musi spełniać oferowany materiał równoważny,</w:t>
      </w:r>
    </w:p>
    <w:p w:rsidR="009A2F52" w:rsidRPr="006F5C0E" w:rsidRDefault="009A2F52" w:rsidP="009A2F52">
      <w:pPr>
        <w:spacing w:line="276" w:lineRule="auto"/>
        <w:jc w:val="both"/>
        <w:rPr>
          <w:rFonts w:ascii="Arial" w:hAnsi="Arial" w:cs="Arial"/>
          <w:sz w:val="22"/>
          <w:szCs w:val="22"/>
        </w:rPr>
      </w:pPr>
      <w:r w:rsidRPr="006F5C0E">
        <w:rPr>
          <w:rFonts w:ascii="Arial" w:hAnsi="Arial" w:cs="Arial"/>
          <w:sz w:val="22"/>
          <w:szCs w:val="22"/>
        </w:rPr>
        <w:tab/>
        <w:t>1</w:t>
      </w:r>
      <w:r w:rsidR="00982FDD">
        <w:rPr>
          <w:rFonts w:ascii="Arial" w:hAnsi="Arial" w:cs="Arial"/>
          <w:sz w:val="22"/>
          <w:szCs w:val="22"/>
        </w:rPr>
        <w:t>6</w:t>
      </w:r>
      <w:r w:rsidRPr="006F5C0E">
        <w:rPr>
          <w:rFonts w:ascii="Arial" w:hAnsi="Arial" w:cs="Arial"/>
          <w:sz w:val="22"/>
          <w:szCs w:val="22"/>
        </w:rPr>
        <w:t xml:space="preserve">) Wykonawca zobowiązany jest do trzykrotnego nieodpłatnego przeszacowania kosztorysów inwestorskich w terminie 7 dni od zgłoszenia przez Zamawiającego konieczności aktualizacji kosztorysów.  </w:t>
      </w:r>
    </w:p>
    <w:p w:rsidR="009A2F52" w:rsidRPr="00180AB8" w:rsidRDefault="009A2F52" w:rsidP="009A2F52">
      <w:pPr>
        <w:spacing w:line="276" w:lineRule="auto"/>
        <w:ind w:firstLine="708"/>
        <w:jc w:val="both"/>
        <w:rPr>
          <w:rFonts w:ascii="Arial" w:hAnsi="Arial" w:cs="Arial"/>
          <w:sz w:val="22"/>
          <w:szCs w:val="22"/>
        </w:rPr>
      </w:pPr>
      <w:r w:rsidRPr="000E5664">
        <w:rPr>
          <w:rFonts w:ascii="Arial" w:hAnsi="Arial" w:cs="Arial"/>
        </w:rPr>
        <w:t>1</w:t>
      </w:r>
      <w:r w:rsidR="00982FDD">
        <w:rPr>
          <w:rFonts w:ascii="Arial" w:hAnsi="Arial" w:cs="Arial"/>
        </w:rPr>
        <w:t>7</w:t>
      </w:r>
      <w:r w:rsidRPr="000E5664">
        <w:rPr>
          <w:rFonts w:ascii="Arial" w:hAnsi="Arial" w:cs="Arial"/>
        </w:rPr>
        <w:t xml:space="preserve">) </w:t>
      </w:r>
      <w:r w:rsidRPr="00180AB8">
        <w:rPr>
          <w:rFonts w:ascii="Arial" w:hAnsi="Arial" w:cs="Arial"/>
          <w:sz w:val="22"/>
          <w:szCs w:val="22"/>
        </w:rPr>
        <w:t xml:space="preserve">W ramach przedmiotu umowy Wykonawca będzie zobowiązany do prowadzenia nadzoru autorskiego, o którym mowa w art. 20 ustawy Prawo Budowlane w ilości </w:t>
      </w:r>
      <w:r w:rsidRPr="00180AB8">
        <w:rPr>
          <w:rFonts w:ascii="Arial" w:hAnsi="Arial" w:cs="Arial"/>
          <w:bCs/>
          <w:color w:val="000000"/>
          <w:sz w:val="22"/>
          <w:szCs w:val="22"/>
        </w:rPr>
        <w:t>5 wizyt na budowie/radzie budowy każdego projektanta</w:t>
      </w:r>
      <w:r w:rsidR="00424E2F" w:rsidRPr="00180AB8">
        <w:rPr>
          <w:rFonts w:ascii="Arial" w:hAnsi="Arial" w:cs="Arial"/>
          <w:bCs/>
          <w:color w:val="000000"/>
          <w:sz w:val="22"/>
          <w:szCs w:val="22"/>
        </w:rPr>
        <w:t>,</w:t>
      </w:r>
      <w:r w:rsidRPr="00180AB8">
        <w:rPr>
          <w:rFonts w:ascii="Arial" w:hAnsi="Arial" w:cs="Arial"/>
          <w:bCs/>
          <w:color w:val="000000"/>
          <w:sz w:val="22"/>
          <w:szCs w:val="22"/>
        </w:rPr>
        <w:t xml:space="preserve"> przy czym w ilości 5 wizyt na budowie/radzie budowy nie wlicza się pobytów projektanta/projektantów wynikających z błędów projektowych lub nieścisłości w dokumentacji projektowej. W przypadku potrzeby większej ilości wizyt na budowie </w:t>
      </w:r>
      <w:r w:rsidRPr="00180AB8">
        <w:rPr>
          <w:rFonts w:ascii="Arial" w:hAnsi="Arial" w:cs="Arial"/>
          <w:sz w:val="22"/>
          <w:szCs w:val="22"/>
        </w:rPr>
        <w:t xml:space="preserve">Wykonawca zobowiązany jest do prowadzenia nadzoru autorskiego, wg odrębnej umowy, przy czym koszt jednej wizyty na budowie/radzie budowy nie może </w:t>
      </w:r>
      <w:r w:rsidRPr="00284F88">
        <w:rPr>
          <w:rFonts w:ascii="Arial" w:hAnsi="Arial" w:cs="Arial"/>
          <w:sz w:val="22"/>
          <w:szCs w:val="22"/>
        </w:rPr>
        <w:t>przekroczyć 0,</w:t>
      </w:r>
      <w:r w:rsidR="00284F88" w:rsidRPr="00284F88">
        <w:rPr>
          <w:rFonts w:ascii="Arial" w:hAnsi="Arial" w:cs="Arial"/>
          <w:sz w:val="22"/>
          <w:szCs w:val="22"/>
        </w:rPr>
        <w:t>3</w:t>
      </w:r>
      <w:r w:rsidRPr="00284F88">
        <w:rPr>
          <w:rFonts w:ascii="Arial" w:hAnsi="Arial" w:cs="Arial"/>
          <w:sz w:val="22"/>
          <w:szCs w:val="22"/>
        </w:rPr>
        <w:t>%</w:t>
      </w:r>
      <w:r w:rsidRPr="00180AB8">
        <w:rPr>
          <w:rFonts w:ascii="Arial" w:hAnsi="Arial" w:cs="Arial"/>
          <w:sz w:val="22"/>
          <w:szCs w:val="22"/>
        </w:rPr>
        <w:t xml:space="preserve"> wartości przedmiotu umowy.</w:t>
      </w:r>
    </w:p>
    <w:p w:rsidR="009A2F52" w:rsidRPr="00180AB8" w:rsidRDefault="009A2F52" w:rsidP="009A2F52">
      <w:pPr>
        <w:spacing w:line="276" w:lineRule="auto"/>
        <w:jc w:val="both"/>
        <w:rPr>
          <w:rFonts w:ascii="Arial" w:hAnsi="Arial" w:cs="Arial"/>
          <w:color w:val="C5000B"/>
          <w:sz w:val="22"/>
          <w:szCs w:val="22"/>
          <w:shd w:val="clear" w:color="auto" w:fill="FFFF66"/>
        </w:rPr>
      </w:pPr>
    </w:p>
    <w:p w:rsidR="009A2F52" w:rsidRPr="00180AB8" w:rsidRDefault="009A2F52" w:rsidP="009A2F52">
      <w:pPr>
        <w:spacing w:line="276" w:lineRule="auto"/>
        <w:jc w:val="both"/>
        <w:rPr>
          <w:rFonts w:ascii="Arial" w:hAnsi="Arial" w:cs="Arial"/>
          <w:sz w:val="22"/>
          <w:szCs w:val="22"/>
        </w:rPr>
      </w:pPr>
      <w:r w:rsidRPr="00180AB8">
        <w:rPr>
          <w:rFonts w:ascii="Arial" w:hAnsi="Arial" w:cs="Arial"/>
          <w:sz w:val="22"/>
          <w:szCs w:val="22"/>
        </w:rPr>
        <w:t>Ilość egzemplarzy dokumentacji projektowej wymaganych przez Zamawiającego:</w:t>
      </w:r>
    </w:p>
    <w:p w:rsidR="00284F88" w:rsidRDefault="009A2F52" w:rsidP="009A2F52">
      <w:pPr>
        <w:spacing w:line="276" w:lineRule="auto"/>
        <w:jc w:val="both"/>
        <w:rPr>
          <w:rFonts w:ascii="Arial" w:hAnsi="Arial" w:cs="Arial"/>
          <w:sz w:val="22"/>
          <w:szCs w:val="22"/>
        </w:rPr>
      </w:pPr>
      <w:r w:rsidRPr="00180AB8">
        <w:rPr>
          <w:rFonts w:ascii="Arial" w:hAnsi="Arial" w:cs="Arial"/>
          <w:sz w:val="22"/>
          <w:szCs w:val="22"/>
        </w:rPr>
        <w:tab/>
        <w:t xml:space="preserve">1) projektu budowlanego wraz z Informacją BIOZ w </w:t>
      </w:r>
      <w:r w:rsidRPr="00180AB8">
        <w:rPr>
          <w:rFonts w:ascii="Arial" w:hAnsi="Arial" w:cs="Arial"/>
          <w:b/>
          <w:sz w:val="22"/>
          <w:szCs w:val="22"/>
        </w:rPr>
        <w:t>6 egz</w:t>
      </w:r>
      <w:r w:rsidRPr="00180AB8">
        <w:rPr>
          <w:rFonts w:ascii="Arial" w:hAnsi="Arial" w:cs="Arial"/>
          <w:sz w:val="22"/>
          <w:szCs w:val="22"/>
        </w:rPr>
        <w:t xml:space="preserve">. w wersji papierowej opracowanego zgodnie z ustawą z dnia 7 lipca 1994 r. Prawo Budowlane oraz jej aktów wykonawczych (w tym dwa egzemplarze przekazane do </w:t>
      </w:r>
      <w:r w:rsidR="00284F88">
        <w:rPr>
          <w:rFonts w:ascii="Arial" w:hAnsi="Arial" w:cs="Arial"/>
          <w:sz w:val="22"/>
          <w:szCs w:val="22"/>
        </w:rPr>
        <w:t>Starostwa Powiatowego</w:t>
      </w:r>
      <w:r w:rsidRPr="00180AB8">
        <w:rPr>
          <w:rFonts w:ascii="Arial" w:hAnsi="Arial" w:cs="Arial"/>
          <w:sz w:val="22"/>
          <w:szCs w:val="22"/>
        </w:rPr>
        <w:t xml:space="preserve"> celem uzyskania pozwolenia na budowę/zgłoszenia robót niewym</w:t>
      </w:r>
      <w:r w:rsidR="00284F88">
        <w:rPr>
          <w:rFonts w:ascii="Arial" w:hAnsi="Arial" w:cs="Arial"/>
          <w:sz w:val="22"/>
          <w:szCs w:val="22"/>
        </w:rPr>
        <w:t>agających pozwolenia na budowę)</w:t>
      </w:r>
      <w:r w:rsidRPr="00180AB8">
        <w:rPr>
          <w:rFonts w:ascii="Arial" w:hAnsi="Arial" w:cs="Arial"/>
          <w:sz w:val="22"/>
          <w:szCs w:val="22"/>
        </w:rPr>
        <w:t>,</w:t>
      </w:r>
    </w:p>
    <w:p w:rsidR="00284F88" w:rsidRPr="00180AB8" w:rsidRDefault="00284F88" w:rsidP="009A2F52">
      <w:pPr>
        <w:spacing w:line="276" w:lineRule="auto"/>
        <w:jc w:val="both"/>
        <w:rPr>
          <w:rFonts w:ascii="Arial" w:hAnsi="Arial" w:cs="Arial"/>
          <w:sz w:val="22"/>
          <w:szCs w:val="22"/>
        </w:rPr>
      </w:pPr>
      <w:r w:rsidRPr="00180AB8">
        <w:rPr>
          <w:rFonts w:ascii="Arial" w:hAnsi="Arial" w:cs="Arial"/>
          <w:sz w:val="22"/>
          <w:szCs w:val="22"/>
        </w:rPr>
        <w:tab/>
      </w:r>
      <w:r>
        <w:rPr>
          <w:rFonts w:ascii="Arial" w:hAnsi="Arial" w:cs="Arial"/>
          <w:sz w:val="22"/>
          <w:szCs w:val="22"/>
        </w:rPr>
        <w:t>2</w:t>
      </w:r>
      <w:r w:rsidRPr="00180AB8">
        <w:rPr>
          <w:rFonts w:ascii="Arial" w:hAnsi="Arial" w:cs="Arial"/>
          <w:sz w:val="22"/>
          <w:szCs w:val="22"/>
        </w:rPr>
        <w:t xml:space="preserve">) projektu budowlanego wraz z Informacją BIOZ w </w:t>
      </w:r>
      <w:r w:rsidRPr="00180AB8">
        <w:rPr>
          <w:rFonts w:ascii="Arial" w:hAnsi="Arial" w:cs="Arial"/>
          <w:b/>
          <w:sz w:val="22"/>
          <w:szCs w:val="22"/>
        </w:rPr>
        <w:t>6 egz</w:t>
      </w:r>
      <w:r w:rsidRPr="00180AB8">
        <w:rPr>
          <w:rFonts w:ascii="Arial" w:hAnsi="Arial" w:cs="Arial"/>
          <w:sz w:val="22"/>
          <w:szCs w:val="22"/>
        </w:rPr>
        <w:t xml:space="preserve">. w wersji papierowej opracowanego zgodnie z ustawą z dnia 7 lipca 1994 r. Prawo Budowlane oraz jej aktów wykonawczych (w tym dwa egzemplarze przekazane do </w:t>
      </w:r>
      <w:r>
        <w:rPr>
          <w:rFonts w:ascii="Arial" w:hAnsi="Arial" w:cs="Arial"/>
          <w:sz w:val="22"/>
          <w:szCs w:val="22"/>
        </w:rPr>
        <w:t>Urzędu Wojewódzkiego</w:t>
      </w:r>
      <w:r w:rsidRPr="00180AB8">
        <w:rPr>
          <w:rFonts w:ascii="Arial" w:hAnsi="Arial" w:cs="Arial"/>
          <w:sz w:val="22"/>
          <w:szCs w:val="22"/>
        </w:rPr>
        <w:t xml:space="preserve"> celem uzyskania pozwolenia na budowę/zgłoszenia robót niewym</w:t>
      </w:r>
      <w:r>
        <w:rPr>
          <w:rFonts w:ascii="Arial" w:hAnsi="Arial" w:cs="Arial"/>
          <w:sz w:val="22"/>
          <w:szCs w:val="22"/>
        </w:rPr>
        <w:t>agających pozwolenia na budowę),</w:t>
      </w:r>
    </w:p>
    <w:p w:rsidR="009A2F52" w:rsidRDefault="009A2F52" w:rsidP="009A2F52">
      <w:pPr>
        <w:spacing w:line="276" w:lineRule="auto"/>
        <w:jc w:val="both"/>
        <w:rPr>
          <w:rFonts w:ascii="Arial" w:hAnsi="Arial" w:cs="Arial"/>
          <w:sz w:val="22"/>
          <w:szCs w:val="22"/>
        </w:rPr>
      </w:pPr>
      <w:r w:rsidRPr="00180AB8">
        <w:rPr>
          <w:rFonts w:ascii="Arial" w:hAnsi="Arial" w:cs="Arial"/>
          <w:sz w:val="22"/>
          <w:szCs w:val="22"/>
        </w:rPr>
        <w:tab/>
      </w:r>
      <w:r w:rsidR="008A407A">
        <w:rPr>
          <w:rFonts w:ascii="Arial" w:hAnsi="Arial" w:cs="Arial"/>
          <w:sz w:val="22"/>
          <w:szCs w:val="22"/>
        </w:rPr>
        <w:t>3)</w:t>
      </w:r>
      <w:r w:rsidRPr="00180AB8">
        <w:rPr>
          <w:rFonts w:ascii="Arial" w:hAnsi="Arial" w:cs="Arial"/>
          <w:sz w:val="22"/>
          <w:szCs w:val="22"/>
        </w:rPr>
        <w:t xml:space="preserve"> projektu wykonawczego w </w:t>
      </w:r>
      <w:r w:rsidRPr="00180AB8">
        <w:rPr>
          <w:rFonts w:ascii="Arial" w:hAnsi="Arial" w:cs="Arial"/>
          <w:b/>
          <w:sz w:val="22"/>
          <w:szCs w:val="22"/>
        </w:rPr>
        <w:t>4 egz</w:t>
      </w:r>
      <w:r w:rsidRPr="00180AB8">
        <w:rPr>
          <w:rFonts w:ascii="Arial" w:hAnsi="Arial" w:cs="Arial"/>
          <w:sz w:val="22"/>
          <w:szCs w:val="22"/>
        </w:rPr>
        <w:t>. w wersji papierowej opracowanego zgodnie z Rozporządzeniem Ministra Infrastruktury z dnia 2 września 2004 r. w sprawie szczegółowego zakresu i formy dokumentacji projektowej, specyfikacji technicznych wykonania i odbioru robót budowlanych oraz programu funkcjonalno – użytkowego</w:t>
      </w:r>
    </w:p>
    <w:p w:rsidR="008A407A" w:rsidRPr="00180AB8" w:rsidRDefault="008A407A" w:rsidP="009A2F52">
      <w:pPr>
        <w:spacing w:line="276" w:lineRule="auto"/>
        <w:jc w:val="both"/>
        <w:rPr>
          <w:rFonts w:ascii="Arial" w:hAnsi="Arial" w:cs="Arial"/>
          <w:sz w:val="22"/>
          <w:szCs w:val="22"/>
        </w:rPr>
      </w:pPr>
      <w:r>
        <w:rPr>
          <w:rFonts w:ascii="Arial" w:hAnsi="Arial" w:cs="Arial"/>
          <w:sz w:val="22"/>
          <w:szCs w:val="22"/>
        </w:rPr>
        <w:tab/>
        <w:t>4) dokumentacja</w:t>
      </w:r>
      <w:r w:rsidRPr="004663E8">
        <w:rPr>
          <w:rFonts w:ascii="Arial" w:hAnsi="Arial" w:cs="Arial"/>
          <w:sz w:val="22"/>
          <w:szCs w:val="22"/>
        </w:rPr>
        <w:t xml:space="preserve"> geologiczn</w:t>
      </w:r>
      <w:r>
        <w:rPr>
          <w:rFonts w:ascii="Arial" w:hAnsi="Arial" w:cs="Arial"/>
          <w:sz w:val="22"/>
          <w:szCs w:val="22"/>
        </w:rPr>
        <w:t xml:space="preserve">a – </w:t>
      </w:r>
      <w:r w:rsidRPr="008A407A">
        <w:rPr>
          <w:rFonts w:ascii="Arial" w:hAnsi="Arial" w:cs="Arial"/>
          <w:b/>
          <w:sz w:val="22"/>
          <w:szCs w:val="22"/>
        </w:rPr>
        <w:t>6 egz</w:t>
      </w:r>
      <w:r>
        <w:rPr>
          <w:rFonts w:ascii="Arial" w:hAnsi="Arial" w:cs="Arial"/>
          <w:sz w:val="22"/>
          <w:szCs w:val="22"/>
        </w:rPr>
        <w:t xml:space="preserve">. </w:t>
      </w:r>
      <w:r w:rsidRPr="00180AB8">
        <w:rPr>
          <w:rFonts w:ascii="Arial" w:hAnsi="Arial" w:cs="Arial"/>
          <w:sz w:val="22"/>
          <w:szCs w:val="22"/>
        </w:rPr>
        <w:t>wersji papierowej</w:t>
      </w:r>
      <w:r>
        <w:rPr>
          <w:rFonts w:ascii="Arial" w:hAnsi="Arial" w:cs="Arial"/>
          <w:sz w:val="22"/>
          <w:szCs w:val="22"/>
        </w:rPr>
        <w:t xml:space="preserve"> (</w:t>
      </w:r>
      <w:r w:rsidRPr="00180AB8">
        <w:rPr>
          <w:rFonts w:ascii="Arial" w:hAnsi="Arial" w:cs="Arial"/>
          <w:sz w:val="22"/>
          <w:szCs w:val="22"/>
        </w:rPr>
        <w:t xml:space="preserve">w tym dwa egzemplarze przekazane do </w:t>
      </w:r>
      <w:r>
        <w:rPr>
          <w:rFonts w:ascii="Arial" w:hAnsi="Arial" w:cs="Arial"/>
          <w:sz w:val="22"/>
          <w:szCs w:val="22"/>
        </w:rPr>
        <w:t>organów</w:t>
      </w:r>
      <w:r w:rsidRPr="00180AB8">
        <w:rPr>
          <w:rFonts w:ascii="Arial" w:hAnsi="Arial" w:cs="Arial"/>
          <w:sz w:val="22"/>
          <w:szCs w:val="22"/>
        </w:rPr>
        <w:t xml:space="preserve"> celem uzyskania pozwolenia na budowę/zgłoszenia robót niewym</w:t>
      </w:r>
      <w:r>
        <w:rPr>
          <w:rFonts w:ascii="Arial" w:hAnsi="Arial" w:cs="Arial"/>
          <w:sz w:val="22"/>
          <w:szCs w:val="22"/>
        </w:rPr>
        <w:t>agających pozwolenia na budowę)</w:t>
      </w:r>
      <w:r w:rsidRPr="00180AB8">
        <w:rPr>
          <w:rFonts w:ascii="Arial" w:hAnsi="Arial" w:cs="Arial"/>
          <w:sz w:val="22"/>
          <w:szCs w:val="22"/>
        </w:rPr>
        <w:t>,</w:t>
      </w:r>
    </w:p>
    <w:p w:rsidR="009A2F52" w:rsidRPr="00180AB8" w:rsidRDefault="009A2F52" w:rsidP="009A2F52">
      <w:pPr>
        <w:spacing w:line="276" w:lineRule="auto"/>
        <w:jc w:val="both"/>
        <w:rPr>
          <w:rFonts w:ascii="Arial" w:hAnsi="Arial" w:cs="Arial"/>
          <w:sz w:val="22"/>
          <w:szCs w:val="22"/>
        </w:rPr>
      </w:pPr>
      <w:r w:rsidRPr="00180AB8">
        <w:rPr>
          <w:rFonts w:ascii="Arial" w:hAnsi="Arial" w:cs="Arial"/>
          <w:sz w:val="22"/>
          <w:szCs w:val="22"/>
        </w:rPr>
        <w:lastRenderedPageBreak/>
        <w:tab/>
      </w:r>
      <w:r w:rsidR="008A407A">
        <w:rPr>
          <w:rFonts w:ascii="Arial" w:hAnsi="Arial" w:cs="Arial"/>
          <w:sz w:val="22"/>
          <w:szCs w:val="22"/>
        </w:rPr>
        <w:t>5) s</w:t>
      </w:r>
      <w:r w:rsidRPr="00180AB8">
        <w:rPr>
          <w:rFonts w:ascii="Arial" w:hAnsi="Arial" w:cs="Arial"/>
          <w:sz w:val="22"/>
          <w:szCs w:val="22"/>
        </w:rPr>
        <w:t xml:space="preserve">pecyfikacji Technicznej Wykonania i Odbioru Robót w </w:t>
      </w:r>
      <w:r w:rsidRPr="00180AB8">
        <w:rPr>
          <w:rFonts w:ascii="Arial" w:hAnsi="Arial" w:cs="Arial"/>
          <w:b/>
          <w:sz w:val="22"/>
          <w:szCs w:val="22"/>
        </w:rPr>
        <w:t>3 egz.</w:t>
      </w:r>
      <w:r w:rsidRPr="00180AB8">
        <w:rPr>
          <w:rFonts w:ascii="Arial" w:hAnsi="Arial" w:cs="Arial"/>
          <w:sz w:val="22"/>
          <w:szCs w:val="22"/>
        </w:rPr>
        <w:t xml:space="preserve"> w </w:t>
      </w:r>
      <w:r w:rsidR="008A407A" w:rsidRPr="00180AB8">
        <w:rPr>
          <w:rFonts w:ascii="Arial" w:hAnsi="Arial" w:cs="Arial"/>
          <w:sz w:val="22"/>
          <w:szCs w:val="22"/>
        </w:rPr>
        <w:t xml:space="preserve">wersji papierowej </w:t>
      </w:r>
      <w:r w:rsidRPr="00180AB8">
        <w:rPr>
          <w:rFonts w:ascii="Arial" w:hAnsi="Arial" w:cs="Arial"/>
          <w:sz w:val="22"/>
          <w:szCs w:val="22"/>
        </w:rPr>
        <w:t>opracowanej zgodnie z Rozporządzeniem Ministra Infrastruktury z dnia 2 września 2004 r. w sprawie szczegółowego zakresu i formy dokumentacji projektowej, specyfikacji technicznych wykonania i odbioru robót budowlanych oraz programu funkcjonalno – użytkowego,</w:t>
      </w:r>
    </w:p>
    <w:p w:rsidR="009A2F52" w:rsidRPr="00180AB8" w:rsidRDefault="009A2F52" w:rsidP="009A2F52">
      <w:pPr>
        <w:spacing w:line="276" w:lineRule="auto"/>
        <w:jc w:val="both"/>
        <w:rPr>
          <w:rFonts w:ascii="Arial" w:hAnsi="Arial" w:cs="Arial"/>
          <w:sz w:val="22"/>
          <w:szCs w:val="22"/>
        </w:rPr>
      </w:pPr>
      <w:r w:rsidRPr="00180AB8">
        <w:rPr>
          <w:rFonts w:ascii="Arial" w:hAnsi="Arial" w:cs="Arial"/>
          <w:sz w:val="22"/>
          <w:szCs w:val="22"/>
        </w:rPr>
        <w:tab/>
      </w:r>
      <w:r w:rsidR="008A407A">
        <w:rPr>
          <w:rFonts w:ascii="Arial" w:hAnsi="Arial" w:cs="Arial"/>
          <w:sz w:val="22"/>
          <w:szCs w:val="22"/>
        </w:rPr>
        <w:t>6</w:t>
      </w:r>
      <w:r w:rsidRPr="00180AB8">
        <w:rPr>
          <w:rFonts w:ascii="Arial" w:hAnsi="Arial" w:cs="Arial"/>
          <w:sz w:val="22"/>
          <w:szCs w:val="22"/>
        </w:rPr>
        <w:t xml:space="preserve">) przedmiaru robót wykonanego w </w:t>
      </w:r>
      <w:r w:rsidRPr="00180AB8">
        <w:rPr>
          <w:rFonts w:ascii="Arial" w:hAnsi="Arial" w:cs="Arial"/>
          <w:b/>
          <w:sz w:val="22"/>
          <w:szCs w:val="22"/>
        </w:rPr>
        <w:t>3 egz.</w:t>
      </w:r>
      <w:r w:rsidRPr="00180AB8">
        <w:rPr>
          <w:rFonts w:ascii="Arial" w:hAnsi="Arial" w:cs="Arial"/>
          <w:sz w:val="22"/>
          <w:szCs w:val="22"/>
        </w:rPr>
        <w:t xml:space="preserve"> w wersji papierowej, zgodnego w swoim zakresie z projektem budowlanym i wykonawczym,</w:t>
      </w:r>
    </w:p>
    <w:p w:rsidR="009A2F52" w:rsidRPr="00180AB8" w:rsidRDefault="009A2F52" w:rsidP="009A2F52">
      <w:pPr>
        <w:spacing w:line="276" w:lineRule="auto"/>
        <w:jc w:val="both"/>
        <w:rPr>
          <w:rFonts w:ascii="Arial" w:hAnsi="Arial" w:cs="Arial"/>
          <w:sz w:val="22"/>
          <w:szCs w:val="22"/>
        </w:rPr>
      </w:pPr>
      <w:r w:rsidRPr="00180AB8">
        <w:rPr>
          <w:rFonts w:ascii="Arial" w:hAnsi="Arial" w:cs="Arial"/>
          <w:sz w:val="22"/>
          <w:szCs w:val="22"/>
        </w:rPr>
        <w:tab/>
      </w:r>
      <w:r w:rsidR="008A407A">
        <w:rPr>
          <w:rFonts w:ascii="Arial" w:hAnsi="Arial" w:cs="Arial"/>
          <w:sz w:val="22"/>
          <w:szCs w:val="22"/>
        </w:rPr>
        <w:t>7</w:t>
      </w:r>
      <w:r w:rsidRPr="00180AB8">
        <w:rPr>
          <w:rFonts w:ascii="Arial" w:hAnsi="Arial" w:cs="Arial"/>
          <w:sz w:val="22"/>
          <w:szCs w:val="22"/>
        </w:rPr>
        <w:t>) kosztorysu inwestorskiego opracowanego zgodnie z Rozporządzeniem Ministra Infrastruktury z dnia 18 maja 2004 r. w sprawie określania metod i podstaw sporządzania kosztorysu inwestorskiego, obliczania planowanych kosztów prac projektowych oraz planowanych kosztów robót budowlanych określonych w programie funkcjonalno – użytkowym (Dz.U. Nr 130, poz. 1389 z późn. zm.), w</w:t>
      </w:r>
      <w:r w:rsidRPr="00180AB8">
        <w:rPr>
          <w:rFonts w:ascii="Arial" w:hAnsi="Arial" w:cs="Arial"/>
          <w:b/>
          <w:sz w:val="22"/>
          <w:szCs w:val="22"/>
        </w:rPr>
        <w:t>3 egz.</w:t>
      </w:r>
      <w:r w:rsidRPr="00180AB8">
        <w:rPr>
          <w:rFonts w:ascii="Arial" w:hAnsi="Arial" w:cs="Arial"/>
          <w:sz w:val="22"/>
          <w:szCs w:val="22"/>
        </w:rPr>
        <w:t xml:space="preserve"> w wersji papierowej </w:t>
      </w:r>
    </w:p>
    <w:p w:rsidR="009A2F52" w:rsidRPr="00180AB8" w:rsidRDefault="008A407A" w:rsidP="000E5664">
      <w:pPr>
        <w:spacing w:line="276" w:lineRule="auto"/>
        <w:ind w:firstLine="708"/>
        <w:jc w:val="both"/>
        <w:rPr>
          <w:rFonts w:ascii="Arial" w:hAnsi="Arial" w:cs="Arial"/>
          <w:sz w:val="22"/>
          <w:szCs w:val="22"/>
        </w:rPr>
      </w:pPr>
      <w:r>
        <w:rPr>
          <w:rFonts w:ascii="Arial" w:hAnsi="Arial" w:cs="Arial"/>
          <w:sz w:val="22"/>
          <w:szCs w:val="22"/>
        </w:rPr>
        <w:t>8</w:t>
      </w:r>
      <w:r w:rsidR="009A2F52" w:rsidRPr="00180AB8">
        <w:rPr>
          <w:rFonts w:ascii="Arial" w:hAnsi="Arial" w:cs="Arial"/>
          <w:sz w:val="22"/>
          <w:szCs w:val="22"/>
        </w:rPr>
        <w:t xml:space="preserve">) całość dokumentacji  w wersji elektronicznej w formacie PDF utrwalonym na nośniku CD lub DVD oraz  całość dokumentacji  w wersji elektronicznej edytowalnej w formacie .dwg, .dxf, word, kosztorysy .rds utrwalonym na nośniku CD lub DVD – </w:t>
      </w:r>
      <w:r w:rsidR="009A2F52" w:rsidRPr="00180AB8">
        <w:rPr>
          <w:rFonts w:ascii="Arial" w:hAnsi="Arial" w:cs="Arial"/>
          <w:b/>
          <w:sz w:val="22"/>
          <w:szCs w:val="22"/>
        </w:rPr>
        <w:t>1 egz.</w:t>
      </w:r>
      <w:r w:rsidR="009A2F52" w:rsidRPr="00180AB8">
        <w:rPr>
          <w:rFonts w:ascii="Arial" w:hAnsi="Arial" w:cs="Arial"/>
          <w:sz w:val="22"/>
          <w:szCs w:val="22"/>
        </w:rPr>
        <w:t>,</w:t>
      </w:r>
    </w:p>
    <w:p w:rsidR="009A2F52" w:rsidRPr="006F5C0E" w:rsidRDefault="009A2F52" w:rsidP="009A2F52">
      <w:pPr>
        <w:ind w:firstLine="708"/>
        <w:jc w:val="both"/>
        <w:rPr>
          <w:rFonts w:ascii="Arial" w:hAnsi="Arial" w:cs="Arial"/>
          <w:sz w:val="22"/>
          <w:szCs w:val="22"/>
        </w:rPr>
      </w:pPr>
    </w:p>
    <w:p w:rsidR="009A2F52" w:rsidRDefault="009A2F52" w:rsidP="009A2F52">
      <w:pPr>
        <w:ind w:firstLine="708"/>
        <w:jc w:val="both"/>
        <w:rPr>
          <w:rFonts w:ascii="Arial" w:hAnsi="Arial" w:cs="Arial"/>
        </w:rPr>
      </w:pPr>
    </w:p>
    <w:p w:rsidR="009A2F52" w:rsidRDefault="009A2F52" w:rsidP="009A2F52">
      <w:pPr>
        <w:rPr>
          <w:highlight w:val="lightGray"/>
        </w:rPr>
      </w:pPr>
    </w:p>
    <w:p w:rsidR="009A2F52" w:rsidRDefault="009A2F52" w:rsidP="009A2F52">
      <w:pPr>
        <w:rPr>
          <w:highlight w:val="lightGray"/>
        </w:rPr>
      </w:pP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342B06" w:rsidRDefault="00342B06" w:rsidP="00342B06">
      <w:pPr>
        <w:rPr>
          <w:rFonts w:ascii="Arial" w:hAnsi="Arial" w:cs="Arial"/>
        </w:rPr>
      </w:pPr>
    </w:p>
    <w:p w:rsidR="00B03A7D" w:rsidRDefault="00B03A7D" w:rsidP="00B03A7D">
      <w:pPr>
        <w:rPr>
          <w:highlight w:val="lightGray"/>
        </w:rPr>
      </w:pP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F2D5A">
        <w:rPr>
          <w:rFonts w:ascii="Arial" w:hAnsi="Arial" w:cs="Arial"/>
          <w:w w:val="130"/>
          <w:sz w:val="16"/>
          <w:szCs w:val="16"/>
        </w:rPr>
        <w:t xml:space="preserve">2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highlight w:val="lightGray"/>
        </w:rPr>
      </w:pPr>
    </w:p>
    <w:p w:rsidR="00B03A7D" w:rsidRDefault="00B03A7D" w:rsidP="00B03A7D">
      <w:pPr>
        <w:rPr>
          <w:highlight w:val="lightGray"/>
        </w:rPr>
      </w:pP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736942" w:rsidRDefault="00B03A7D" w:rsidP="00B03A7D">
      <w:pPr>
        <w:widowControl w:val="0"/>
        <w:autoSpaceDE w:val="0"/>
        <w:autoSpaceDN w:val="0"/>
        <w:adjustRightInd w:val="0"/>
        <w:jc w:val="center"/>
        <w:rPr>
          <w:rFonts w:ascii="Arial" w:hAnsi="Arial" w:cs="Arial"/>
          <w:b/>
          <w:sz w:val="28"/>
          <w:szCs w:val="28"/>
          <w:u w:val="single"/>
        </w:rPr>
      </w:pPr>
    </w:p>
    <w:p w:rsidR="00B03A7D" w:rsidRPr="00736942" w:rsidRDefault="00B03A7D" w:rsidP="00B03A7D">
      <w:pPr>
        <w:widowControl w:val="0"/>
        <w:autoSpaceDE w:val="0"/>
        <w:autoSpaceDN w:val="0"/>
        <w:adjustRightInd w:val="0"/>
        <w:jc w:val="center"/>
        <w:rPr>
          <w:rFonts w:ascii="Arial" w:hAnsi="Arial" w:cs="Arial"/>
          <w:sz w:val="28"/>
          <w:szCs w:val="28"/>
        </w:rPr>
      </w:pPr>
    </w:p>
    <w:p w:rsidR="00B03A7D" w:rsidRPr="008C6A42" w:rsidRDefault="00B03A7D" w:rsidP="00B03A7D">
      <w:pPr>
        <w:jc w:val="both"/>
        <w:rPr>
          <w:rFonts w:ascii="Arial" w:hAnsi="Arial" w:cs="Arial"/>
          <w:bCs/>
        </w:rPr>
      </w:pPr>
      <w:r w:rsidRPr="008C6A42">
        <w:rPr>
          <w:rFonts w:ascii="Arial" w:hAnsi="Arial" w:cs="Arial"/>
          <w:bCs/>
        </w:rPr>
        <w:t>Odpowiadając na ogłoszenie o przetargu nieograniczonym na realizację zadania:</w:t>
      </w:r>
    </w:p>
    <w:p w:rsidR="00B03A7D" w:rsidRPr="008C6A42" w:rsidRDefault="00B03A7D" w:rsidP="00B03A7D">
      <w:pPr>
        <w:jc w:val="both"/>
        <w:rPr>
          <w:rFonts w:ascii="Arial" w:hAnsi="Arial" w:cs="Arial"/>
          <w:bCs/>
        </w:rPr>
      </w:pPr>
    </w:p>
    <w:p w:rsidR="00B03A7D" w:rsidRPr="00736942" w:rsidRDefault="00342B06" w:rsidP="00B03A7D">
      <w:pPr>
        <w:autoSpaceDE w:val="0"/>
        <w:autoSpaceDN w:val="0"/>
        <w:adjustRightInd w:val="0"/>
        <w:spacing w:line="276" w:lineRule="auto"/>
        <w:jc w:val="center"/>
        <w:rPr>
          <w:rFonts w:ascii="Arial" w:hAnsi="Arial" w:cs="Arial"/>
          <w:b/>
        </w:rPr>
      </w:pPr>
      <w:r>
        <w:rPr>
          <w:rFonts w:ascii="Arial" w:hAnsi="Arial" w:cs="Arial"/>
          <w:b/>
          <w:sz w:val="22"/>
          <w:szCs w:val="22"/>
        </w:rPr>
        <w:t>Wykonanie dokumentacji projektowej na „</w:t>
      </w:r>
      <w:r w:rsidR="00E03525">
        <w:rPr>
          <w:rFonts w:ascii="Arial" w:hAnsi="Arial" w:cs="Arial"/>
          <w:b/>
          <w:sz w:val="22"/>
          <w:szCs w:val="22"/>
        </w:rPr>
        <w:t>Budowę sieci wodociągowej łączącej Strzekęcino-Golice, Golice-Bardzlino oraz Strzekęcino-Niedalino</w:t>
      </w:r>
      <w:r w:rsidR="00E03525" w:rsidRPr="000747AB">
        <w:rPr>
          <w:rFonts w:ascii="Arial" w:hAnsi="Arial" w:cs="Arial"/>
          <w:b/>
          <w:sz w:val="22"/>
          <w:szCs w:val="22"/>
        </w:rPr>
        <w:t>”</w:t>
      </w:r>
      <w:r w:rsidR="00E03525">
        <w:rPr>
          <w:rFonts w:ascii="Arial" w:hAnsi="Arial" w:cs="Arial"/>
          <w:b/>
          <w:sz w:val="22"/>
          <w:szCs w:val="22"/>
        </w:rPr>
        <w:t>.</w:t>
      </w:r>
    </w:p>
    <w:p w:rsidR="00B03A7D" w:rsidRPr="00736942" w:rsidRDefault="00B03A7D" w:rsidP="00B03A7D">
      <w:pPr>
        <w:autoSpaceDE w:val="0"/>
        <w:autoSpaceDN w:val="0"/>
        <w:adjustRightInd w:val="0"/>
        <w:jc w:val="center"/>
        <w:rPr>
          <w:rFonts w:ascii="Arial" w:hAnsi="Arial" w:cs="Arial"/>
          <w:b/>
          <w:highlight w:val="yellow"/>
        </w:rPr>
      </w:pPr>
    </w:p>
    <w:p w:rsidR="00B03A7D" w:rsidRPr="00736942" w:rsidRDefault="00B03A7D" w:rsidP="00B03A7D">
      <w:pPr>
        <w:widowControl w:val="0"/>
        <w:autoSpaceDE w:val="0"/>
        <w:autoSpaceDN w:val="0"/>
        <w:adjustRightInd w:val="0"/>
        <w:spacing w:line="276" w:lineRule="auto"/>
        <w:jc w:val="both"/>
        <w:rPr>
          <w:rFonts w:ascii="Arial" w:hAnsi="Arial" w:cs="Arial"/>
        </w:rPr>
      </w:pPr>
      <w:r w:rsidRPr="00736942">
        <w:rPr>
          <w:rFonts w:ascii="Arial" w:hAnsi="Arial" w:cs="Arial"/>
        </w:rPr>
        <w:t xml:space="preserve">Oferuję/emy wykonanie przedmiotu zamówienia zgodnie z wymogami zawartymi </w:t>
      </w:r>
      <w:r w:rsidRPr="00736942">
        <w:rPr>
          <w:rFonts w:ascii="Arial" w:hAnsi="Arial" w:cs="Arial"/>
        </w:rPr>
        <w:br/>
        <w:t>w Specyfikacji Istotnych Warunków Zamówienia na następujących warunkach:</w:t>
      </w:r>
    </w:p>
    <w:p w:rsidR="00B03A7D" w:rsidRPr="00736942" w:rsidRDefault="00B03A7D" w:rsidP="00B03A7D">
      <w:pPr>
        <w:widowControl w:val="0"/>
        <w:autoSpaceDE w:val="0"/>
        <w:autoSpaceDN w:val="0"/>
        <w:adjustRightInd w:val="0"/>
        <w:spacing w:line="276" w:lineRule="auto"/>
        <w:jc w:val="both"/>
        <w:rPr>
          <w:rFonts w:ascii="Arial" w:hAnsi="Arial" w:cs="Arial"/>
        </w:rPr>
      </w:pPr>
    </w:p>
    <w:p w:rsidR="00B03A7D" w:rsidRPr="00736942" w:rsidRDefault="00B03A7D" w:rsidP="00851EF9">
      <w:pPr>
        <w:pStyle w:val="Akapitzlist"/>
        <w:widowControl w:val="0"/>
        <w:numPr>
          <w:ilvl w:val="0"/>
          <w:numId w:val="54"/>
        </w:numPr>
        <w:autoSpaceDE w:val="0"/>
        <w:autoSpaceDN w:val="0"/>
        <w:adjustRightInd w:val="0"/>
        <w:spacing w:line="276" w:lineRule="auto"/>
        <w:ind w:left="0"/>
        <w:jc w:val="both"/>
        <w:rPr>
          <w:rFonts w:ascii="Arial" w:hAnsi="Arial" w:cs="Arial"/>
          <w:b/>
        </w:rPr>
      </w:pPr>
      <w:r w:rsidRPr="00736942">
        <w:rPr>
          <w:rFonts w:ascii="Arial" w:hAnsi="Arial" w:cs="Arial"/>
          <w:b/>
        </w:rPr>
        <w:t xml:space="preserve">W kryterium cena:  </w:t>
      </w:r>
    </w:p>
    <w:p w:rsidR="00B03A7D" w:rsidRPr="00736942" w:rsidRDefault="00B03A7D" w:rsidP="00B03A7D">
      <w:pPr>
        <w:widowControl w:val="0"/>
        <w:autoSpaceDE w:val="0"/>
        <w:autoSpaceDN w:val="0"/>
        <w:adjustRightInd w:val="0"/>
        <w:spacing w:line="360" w:lineRule="auto"/>
        <w:jc w:val="both"/>
        <w:rPr>
          <w:rFonts w:ascii="Arial" w:hAnsi="Arial" w:cs="Arial"/>
          <w:b/>
        </w:rPr>
      </w:pPr>
      <w:r w:rsidRPr="00736942">
        <w:rPr>
          <w:rFonts w:ascii="Arial" w:hAnsi="Arial" w:cs="Arial"/>
          <w:b/>
        </w:rPr>
        <w:t>Cena ofertowa brutto …………………………………………………PLN</w:t>
      </w:r>
    </w:p>
    <w:p w:rsidR="00B03A7D" w:rsidRPr="00736942" w:rsidRDefault="00B03A7D" w:rsidP="00B03A7D">
      <w:pPr>
        <w:widowControl w:val="0"/>
        <w:autoSpaceDE w:val="0"/>
        <w:autoSpaceDN w:val="0"/>
        <w:adjustRightInd w:val="0"/>
        <w:spacing w:line="360" w:lineRule="auto"/>
        <w:jc w:val="both"/>
        <w:rPr>
          <w:rFonts w:ascii="Arial" w:hAnsi="Arial" w:cs="Arial"/>
        </w:rPr>
      </w:pPr>
      <w:r w:rsidRPr="00736942">
        <w:rPr>
          <w:rFonts w:ascii="Arial" w:hAnsi="Arial" w:cs="Arial"/>
        </w:rPr>
        <w:t>słownie złotych:………………………………………………………………………..</w:t>
      </w:r>
    </w:p>
    <w:p w:rsidR="00975306" w:rsidRPr="00975306" w:rsidRDefault="00975306" w:rsidP="00975306">
      <w:pPr>
        <w:pStyle w:val="Default"/>
      </w:pPr>
    </w:p>
    <w:p w:rsidR="00B03A7D" w:rsidRDefault="00975306" w:rsidP="00975306">
      <w:pPr>
        <w:widowControl w:val="0"/>
        <w:autoSpaceDE w:val="0"/>
        <w:autoSpaceDN w:val="0"/>
        <w:adjustRightInd w:val="0"/>
        <w:spacing w:line="360" w:lineRule="auto"/>
        <w:jc w:val="both"/>
        <w:rPr>
          <w:rFonts w:ascii="Arial" w:hAnsi="Arial" w:cs="Arial"/>
        </w:rPr>
      </w:pPr>
      <w:r w:rsidRPr="00975306">
        <w:rPr>
          <w:rFonts w:ascii="Arial" w:hAnsi="Arial" w:cs="Arial"/>
        </w:rPr>
        <w:t>w tym …… % podatku VAT.</w:t>
      </w:r>
    </w:p>
    <w:p w:rsidR="00975306" w:rsidRPr="00B11063" w:rsidRDefault="00975306" w:rsidP="00975306">
      <w:pPr>
        <w:widowControl w:val="0"/>
        <w:autoSpaceDE w:val="0"/>
        <w:autoSpaceDN w:val="0"/>
        <w:adjustRightInd w:val="0"/>
        <w:spacing w:line="360" w:lineRule="auto"/>
        <w:jc w:val="both"/>
        <w:rPr>
          <w:rFonts w:ascii="Arial" w:hAnsi="Arial" w:cs="Arial"/>
        </w:rPr>
      </w:pPr>
    </w:p>
    <w:p w:rsidR="00A1669E" w:rsidRPr="00B11063" w:rsidRDefault="00B03A7D" w:rsidP="00851EF9">
      <w:pPr>
        <w:pStyle w:val="Akapitzlist"/>
        <w:widowControl w:val="0"/>
        <w:numPr>
          <w:ilvl w:val="0"/>
          <w:numId w:val="54"/>
        </w:numPr>
        <w:autoSpaceDE w:val="0"/>
        <w:autoSpaceDN w:val="0"/>
        <w:adjustRightInd w:val="0"/>
        <w:spacing w:line="276" w:lineRule="auto"/>
        <w:ind w:left="0"/>
        <w:jc w:val="both"/>
        <w:rPr>
          <w:rFonts w:ascii="Arial" w:hAnsi="Arial" w:cs="Arial"/>
          <w:b/>
          <w:bCs/>
        </w:rPr>
      </w:pPr>
      <w:r w:rsidRPr="00B11063">
        <w:rPr>
          <w:rFonts w:ascii="Arial" w:hAnsi="Arial" w:cs="Arial"/>
          <w:b/>
        </w:rPr>
        <w:t xml:space="preserve">W kryterium </w:t>
      </w:r>
      <w:r w:rsidR="00BC4AAD" w:rsidRPr="00B11063">
        <w:rPr>
          <w:rFonts w:ascii="Arial" w:hAnsi="Arial" w:cs="Arial"/>
          <w:b/>
        </w:rPr>
        <w:t xml:space="preserve">- </w:t>
      </w:r>
      <w:r w:rsidR="00975306" w:rsidRPr="00B11063">
        <w:rPr>
          <w:rFonts w:ascii="Arial" w:hAnsi="Arial" w:cs="Arial"/>
          <w:b/>
          <w:sz w:val="22"/>
          <w:szCs w:val="22"/>
        </w:rPr>
        <w:t>Doświadczenie osób wyznaczonych do realizacji zamówienia</w:t>
      </w:r>
    </w:p>
    <w:p w:rsidR="00975306" w:rsidRPr="00B11063" w:rsidRDefault="00975306" w:rsidP="00975306">
      <w:pPr>
        <w:pStyle w:val="Akapitzlist"/>
        <w:widowControl w:val="0"/>
        <w:autoSpaceDE w:val="0"/>
        <w:autoSpaceDN w:val="0"/>
        <w:adjustRightInd w:val="0"/>
        <w:spacing w:line="276" w:lineRule="auto"/>
        <w:ind w:left="0"/>
        <w:jc w:val="both"/>
        <w:rPr>
          <w:rFonts w:ascii="Arial" w:hAnsi="Arial" w:cs="Arial"/>
          <w:b/>
        </w:rPr>
      </w:pPr>
      <w:r w:rsidRPr="00B11063">
        <w:rPr>
          <w:rFonts w:ascii="Arial" w:hAnsi="Arial" w:cs="Arial"/>
          <w:b/>
        </w:rPr>
        <w:t>Zgodnie z załączonym wykazem</w:t>
      </w:r>
    </w:p>
    <w:p w:rsidR="00975306" w:rsidRPr="00B11063" w:rsidRDefault="00975306" w:rsidP="00975306">
      <w:pPr>
        <w:pStyle w:val="Akapitzlist"/>
        <w:widowControl w:val="0"/>
        <w:autoSpaceDE w:val="0"/>
        <w:autoSpaceDN w:val="0"/>
        <w:adjustRightInd w:val="0"/>
        <w:spacing w:line="276" w:lineRule="auto"/>
        <w:ind w:left="0"/>
        <w:jc w:val="both"/>
        <w:rPr>
          <w:rFonts w:ascii="Arial" w:hAnsi="Arial" w:cs="Arial"/>
          <w:b/>
          <w:bCs/>
        </w:rPr>
      </w:pPr>
    </w:p>
    <w:p w:rsidR="00B03A7D" w:rsidRPr="00B11063" w:rsidRDefault="00B03A7D" w:rsidP="00851EF9">
      <w:pPr>
        <w:pStyle w:val="Akapitzlist"/>
        <w:widowControl w:val="0"/>
        <w:numPr>
          <w:ilvl w:val="0"/>
          <w:numId w:val="54"/>
        </w:numPr>
        <w:autoSpaceDE w:val="0"/>
        <w:autoSpaceDN w:val="0"/>
        <w:adjustRightInd w:val="0"/>
        <w:spacing w:line="276" w:lineRule="auto"/>
        <w:ind w:left="0"/>
        <w:jc w:val="both"/>
        <w:rPr>
          <w:rFonts w:ascii="Arial" w:hAnsi="Arial" w:cs="Arial"/>
          <w:b/>
        </w:rPr>
      </w:pPr>
      <w:r w:rsidRPr="00B11063">
        <w:rPr>
          <w:rFonts w:ascii="Arial" w:hAnsi="Arial" w:cs="Arial"/>
          <w:b/>
        </w:rPr>
        <w:t xml:space="preserve">W kryterium </w:t>
      </w:r>
      <w:r w:rsidR="00BC4AAD" w:rsidRPr="00B11063">
        <w:rPr>
          <w:rFonts w:ascii="Arial" w:hAnsi="Arial" w:cs="Arial"/>
          <w:b/>
        </w:rPr>
        <w:t xml:space="preserve">termin </w:t>
      </w:r>
      <w:r w:rsidR="00342B06" w:rsidRPr="00B11063">
        <w:rPr>
          <w:rFonts w:ascii="Arial" w:hAnsi="Arial" w:cs="Arial"/>
          <w:b/>
        </w:rPr>
        <w:t>realizacji</w:t>
      </w:r>
      <w:r w:rsidRPr="00B11063">
        <w:rPr>
          <w:rFonts w:ascii="Arial" w:hAnsi="Arial" w:cs="Arial"/>
          <w:b/>
        </w:rPr>
        <w:t>:</w:t>
      </w:r>
    </w:p>
    <w:p w:rsidR="00B03A7D" w:rsidRPr="007E792A" w:rsidRDefault="00EA70DC" w:rsidP="00851EF9">
      <w:pPr>
        <w:pStyle w:val="Tekstpodstawowywcity2"/>
        <w:numPr>
          <w:ilvl w:val="0"/>
          <w:numId w:val="55"/>
        </w:numPr>
        <w:spacing w:line="276" w:lineRule="auto"/>
      </w:pPr>
      <w:r w:rsidRPr="007E792A">
        <w:rPr>
          <w:sz w:val="22"/>
          <w:szCs w:val="22"/>
        </w:rPr>
        <w:t>T</w:t>
      </w:r>
      <w:r w:rsidR="00342B06" w:rsidRPr="007E792A">
        <w:rPr>
          <w:sz w:val="22"/>
          <w:szCs w:val="22"/>
        </w:rPr>
        <w:t>ermin</w:t>
      </w:r>
      <w:r w:rsidR="00824C34">
        <w:rPr>
          <w:sz w:val="22"/>
          <w:szCs w:val="22"/>
        </w:rPr>
        <w:t xml:space="preserve"> </w:t>
      </w:r>
      <w:r w:rsidR="00342B06" w:rsidRPr="007E792A">
        <w:rPr>
          <w:sz w:val="22"/>
          <w:szCs w:val="22"/>
        </w:rPr>
        <w:t>realizacji do 30.11.2017r.</w:t>
      </w:r>
    </w:p>
    <w:p w:rsidR="00BC4AAD" w:rsidRPr="007E792A" w:rsidRDefault="00EA70DC" w:rsidP="00851EF9">
      <w:pPr>
        <w:pStyle w:val="Tekstpodstawowywcity2"/>
        <w:numPr>
          <w:ilvl w:val="0"/>
          <w:numId w:val="55"/>
        </w:numPr>
        <w:spacing w:line="276" w:lineRule="auto"/>
      </w:pPr>
      <w:r w:rsidRPr="007E792A">
        <w:rPr>
          <w:sz w:val="22"/>
          <w:szCs w:val="22"/>
        </w:rPr>
        <w:t>T</w:t>
      </w:r>
      <w:r w:rsidR="00342B06" w:rsidRPr="007E792A">
        <w:rPr>
          <w:sz w:val="22"/>
          <w:szCs w:val="22"/>
        </w:rPr>
        <w:t>ermin</w:t>
      </w:r>
      <w:r w:rsidR="00824C34">
        <w:rPr>
          <w:sz w:val="22"/>
          <w:szCs w:val="22"/>
        </w:rPr>
        <w:t xml:space="preserve"> </w:t>
      </w:r>
      <w:r w:rsidR="007E792A" w:rsidRPr="007E792A">
        <w:rPr>
          <w:sz w:val="22"/>
          <w:szCs w:val="22"/>
        </w:rPr>
        <w:t>realizacji do 3</w:t>
      </w:r>
      <w:r w:rsidR="00963B08">
        <w:rPr>
          <w:sz w:val="22"/>
          <w:szCs w:val="22"/>
        </w:rPr>
        <w:t>0</w:t>
      </w:r>
      <w:r w:rsidR="007E792A" w:rsidRPr="007E792A">
        <w:rPr>
          <w:sz w:val="22"/>
          <w:szCs w:val="22"/>
        </w:rPr>
        <w:t>.10</w:t>
      </w:r>
      <w:r w:rsidR="00342B06" w:rsidRPr="007E792A">
        <w:rPr>
          <w:sz w:val="22"/>
          <w:szCs w:val="22"/>
        </w:rPr>
        <w:t>.2017r.</w:t>
      </w:r>
    </w:p>
    <w:p w:rsidR="00342B06" w:rsidRPr="007E792A" w:rsidRDefault="00342B06" w:rsidP="00851EF9">
      <w:pPr>
        <w:pStyle w:val="Tekstpodstawowywcity2"/>
        <w:numPr>
          <w:ilvl w:val="0"/>
          <w:numId w:val="55"/>
        </w:numPr>
        <w:autoSpaceDE w:val="0"/>
        <w:autoSpaceDN w:val="0"/>
        <w:adjustRightInd w:val="0"/>
        <w:spacing w:line="276" w:lineRule="auto"/>
        <w:rPr>
          <w:bCs/>
        </w:rPr>
      </w:pPr>
      <w:r w:rsidRPr="007E792A">
        <w:rPr>
          <w:sz w:val="22"/>
          <w:szCs w:val="22"/>
        </w:rPr>
        <w:t xml:space="preserve">termin realizacji do </w:t>
      </w:r>
      <w:r w:rsidR="00824C34">
        <w:rPr>
          <w:sz w:val="22"/>
          <w:szCs w:val="22"/>
        </w:rPr>
        <w:t xml:space="preserve"> 29</w:t>
      </w:r>
      <w:r w:rsidR="007E792A" w:rsidRPr="007E792A">
        <w:rPr>
          <w:sz w:val="22"/>
          <w:szCs w:val="22"/>
        </w:rPr>
        <w:t>.09</w:t>
      </w:r>
      <w:r w:rsidRPr="007E792A">
        <w:rPr>
          <w:sz w:val="22"/>
          <w:szCs w:val="22"/>
        </w:rPr>
        <w:t>.2017r</w:t>
      </w:r>
    </w:p>
    <w:p w:rsidR="00B03A7D" w:rsidRPr="00B11063" w:rsidRDefault="00B03A7D" w:rsidP="00342B06">
      <w:pPr>
        <w:pStyle w:val="Tekstpodstawowywcity2"/>
        <w:autoSpaceDE w:val="0"/>
        <w:autoSpaceDN w:val="0"/>
        <w:adjustRightInd w:val="0"/>
        <w:spacing w:line="276" w:lineRule="auto"/>
        <w:ind w:left="0"/>
        <w:rPr>
          <w:bCs/>
        </w:rPr>
      </w:pPr>
      <w:r w:rsidRPr="00B11063">
        <w:rPr>
          <w:bCs/>
        </w:rPr>
        <w:t xml:space="preserve">Proszę zaznaczyć </w:t>
      </w:r>
      <w:r w:rsidR="00BC4AAD" w:rsidRPr="00B11063">
        <w:rPr>
          <w:bCs/>
        </w:rPr>
        <w:t xml:space="preserve">zaoferowany termin </w:t>
      </w:r>
      <w:r w:rsidR="00342B06" w:rsidRPr="00B11063">
        <w:rPr>
          <w:bCs/>
        </w:rPr>
        <w:t>realizacji</w:t>
      </w:r>
      <w:r w:rsidRPr="00B11063">
        <w:rPr>
          <w:bCs/>
        </w:rPr>
        <w:t xml:space="preserve">. </w:t>
      </w:r>
    </w:p>
    <w:p w:rsidR="00B03A7D" w:rsidRPr="00736942" w:rsidRDefault="00B03A7D" w:rsidP="00B03A7D">
      <w:pPr>
        <w:autoSpaceDE w:val="0"/>
        <w:autoSpaceDN w:val="0"/>
        <w:adjustRightInd w:val="0"/>
        <w:jc w:val="both"/>
        <w:rPr>
          <w:rFonts w:ascii="Arial" w:hAnsi="Arial" w:cs="Arial"/>
          <w:highlight w:val="yellow"/>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Dane dotyczące Zamawiającego: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Gmina  Świeszyno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tel.  94  316 12 70 / faks 94 316 14 91</w:t>
      </w:r>
    </w:p>
    <w:p w:rsidR="00975306" w:rsidRDefault="00975306" w:rsidP="00B03A7D">
      <w:pPr>
        <w:widowControl w:val="0"/>
        <w:autoSpaceDE w:val="0"/>
        <w:autoSpaceDN w:val="0"/>
        <w:adjustRightInd w:val="0"/>
        <w:spacing w:line="360" w:lineRule="auto"/>
        <w:jc w:val="both"/>
        <w:rPr>
          <w:rFonts w:ascii="Arial" w:hAnsi="Arial" w:cs="Arial"/>
          <w:b/>
        </w:rPr>
      </w:pPr>
    </w:p>
    <w:p w:rsidR="006B3D24" w:rsidRDefault="006B3D24" w:rsidP="00B03A7D">
      <w:pPr>
        <w:widowControl w:val="0"/>
        <w:autoSpaceDE w:val="0"/>
        <w:autoSpaceDN w:val="0"/>
        <w:adjustRightInd w:val="0"/>
        <w:spacing w:line="360" w:lineRule="auto"/>
        <w:jc w:val="both"/>
        <w:rPr>
          <w:rFonts w:ascii="Arial" w:hAnsi="Arial" w:cs="Arial"/>
          <w:b/>
        </w:rPr>
      </w:pPr>
    </w:p>
    <w:p w:rsidR="00B03A7D" w:rsidRPr="008C6A42" w:rsidRDefault="00B03A7D" w:rsidP="00B03A7D">
      <w:pPr>
        <w:widowControl w:val="0"/>
        <w:autoSpaceDE w:val="0"/>
        <w:autoSpaceDN w:val="0"/>
        <w:adjustRightInd w:val="0"/>
        <w:spacing w:line="360" w:lineRule="auto"/>
        <w:jc w:val="both"/>
        <w:rPr>
          <w:rFonts w:ascii="Arial" w:hAnsi="Arial" w:cs="Arial"/>
          <w:b/>
        </w:rPr>
      </w:pPr>
      <w:r w:rsidRPr="008C6A42">
        <w:rPr>
          <w:rFonts w:ascii="Arial" w:hAnsi="Arial" w:cs="Arial"/>
          <w:b/>
        </w:rPr>
        <w:lastRenderedPageBreak/>
        <w:t>Dane dotyczące Wykonawcy:</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B03A7D">
      <w:pPr>
        <w:widowControl w:val="0"/>
        <w:autoSpaceDE w:val="0"/>
        <w:autoSpaceDN w:val="0"/>
        <w:adjustRightInd w:val="0"/>
        <w:rPr>
          <w:rFonts w:ascii="Arial" w:hAnsi="Arial" w:cs="Arial"/>
        </w:rPr>
      </w:pPr>
      <w:r w:rsidRPr="008C6A42">
        <w:rPr>
          <w:rFonts w:ascii="Arial" w:hAnsi="Arial" w:cs="Arial"/>
          <w:b/>
        </w:rPr>
        <w:t>Zobowiązania Wykonawcy:</w:t>
      </w:r>
    </w:p>
    <w:p w:rsidR="00B03A7D" w:rsidRPr="008A536C"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zapoznałem/liśmy się z treścią SIWZ dla nini</w:t>
      </w:r>
      <w:r w:rsidRPr="008C6A42">
        <w:rPr>
          <w:rFonts w:ascii="Arial" w:hAnsi="Arial" w:cs="Arial"/>
        </w:rPr>
        <w:t>ejszego zamówienia, akceptuję/jemy ją bez ograniczeń.</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 uważam/my się związani niniejszą ofertą przez okres 30 dni od daty upływu terminu składania ofert;</w:t>
      </w:r>
    </w:p>
    <w:p w:rsidR="00B03A7D" w:rsidRPr="002E7EFB"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2E7EFB">
        <w:rPr>
          <w:rFonts w:ascii="Arial" w:hAnsi="Arial" w:cs="Arial"/>
        </w:rPr>
        <w:t xml:space="preserve">Akceptuję/my termin wykonania zamówienia oraz warunki </w:t>
      </w:r>
      <w:r w:rsidR="00D2757A" w:rsidRPr="002E7EFB">
        <w:rPr>
          <w:rFonts w:ascii="Arial" w:hAnsi="Arial" w:cs="Arial"/>
        </w:rPr>
        <w:t xml:space="preserve">płatności </w:t>
      </w:r>
      <w:r w:rsidR="002E7EFB" w:rsidRPr="002E7EFB">
        <w:rPr>
          <w:rFonts w:ascii="Arial" w:hAnsi="Arial" w:cs="Arial"/>
        </w:rPr>
        <w:t>i</w:t>
      </w:r>
      <w:r w:rsidR="00D2757A" w:rsidRPr="002E7EFB">
        <w:rPr>
          <w:rFonts w:ascii="Arial" w:hAnsi="Arial" w:cs="Arial"/>
        </w:rPr>
        <w:t xml:space="preserve"> warunki gwarancji </w:t>
      </w:r>
      <w:r w:rsidRPr="002E7EFB">
        <w:rPr>
          <w:rFonts w:ascii="Arial" w:hAnsi="Arial" w:cs="Arial"/>
        </w:rPr>
        <w:t>określon</w:t>
      </w:r>
      <w:r w:rsidR="00673C51" w:rsidRPr="002E7EFB">
        <w:rPr>
          <w:rFonts w:ascii="Arial" w:hAnsi="Arial" w:cs="Arial"/>
        </w:rPr>
        <w:t>e</w:t>
      </w:r>
      <w:r w:rsidRPr="002E7EFB">
        <w:rPr>
          <w:rFonts w:ascii="Arial" w:hAnsi="Arial" w:cs="Arial"/>
        </w:rPr>
        <w:t xml:space="preserve"> przez Zamawiającego w SIWZ;</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 Zamawiającego;</w:t>
      </w:r>
    </w:p>
    <w:p w:rsidR="00B03A7D"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Oświadczam, że akceptuję proponowany przez Zamawiającego projekt umowy oraz postanowienia zawarte w specyfikacji istotnych warunków zamówienia;</w:t>
      </w:r>
    </w:p>
    <w:p w:rsidR="00B03A7D" w:rsidRPr="007A4B00"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Na podstawie art. 8 ust. 3 ustawy z dnia 29 stycznia 2004 r. uPZP ,żadne</w:t>
      </w:r>
      <w:r w:rsidRPr="008C6A42">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tblPr>
      <w:tblGrid>
        <w:gridCol w:w="900"/>
        <w:gridCol w:w="4141"/>
        <w:gridCol w:w="1815"/>
        <w:gridCol w:w="1426"/>
      </w:tblGrid>
      <w:tr w:rsidR="00B03A7D" w:rsidRPr="008C6A42"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B03A7D" w:rsidRPr="008C6A42" w:rsidRDefault="00B03A7D" w:rsidP="00B03A7D">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B03A7D" w:rsidRPr="008C6A42"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bl>
    <w:p w:rsidR="00B03A7D" w:rsidRPr="008C6A42" w:rsidRDefault="00B03A7D" w:rsidP="00B03A7D">
      <w:pPr>
        <w:widowControl w:val="0"/>
        <w:autoSpaceDE w:val="0"/>
        <w:autoSpaceDN w:val="0"/>
        <w:adjustRightInd w:val="0"/>
        <w:spacing w:before="3" w:line="110" w:lineRule="exact"/>
        <w:rPr>
          <w:rFonts w:ascii="Arial" w:hAnsi="Arial" w:cs="Arial"/>
          <w:highlight w:val="yellow"/>
        </w:rPr>
      </w:pPr>
    </w:p>
    <w:p w:rsidR="00B03A7D" w:rsidRDefault="00B03A7D" w:rsidP="00B03A7D">
      <w:pPr>
        <w:pStyle w:val="Akapitzlist"/>
        <w:widowControl w:val="0"/>
        <w:numPr>
          <w:ilvl w:val="1"/>
          <w:numId w:val="4"/>
        </w:numPr>
        <w:tabs>
          <w:tab w:val="left" w:pos="284"/>
        </w:tabs>
        <w:autoSpaceDE w:val="0"/>
        <w:autoSpaceDN w:val="0"/>
        <w:adjustRightInd w:val="0"/>
        <w:ind w:left="426" w:right="178"/>
        <w:jc w:val="both"/>
        <w:rPr>
          <w:rFonts w:ascii="Arial" w:hAnsi="Arial" w:cs="Arial"/>
        </w:rPr>
      </w:pPr>
      <w:r w:rsidRPr="008C6A42">
        <w:rPr>
          <w:rFonts w:ascii="Arial" w:hAnsi="Arial" w:cs="Arial"/>
        </w:rPr>
        <w:t xml:space="preserve">Zapoznaliśmy się z lokalnymi warunkami realizacji oraz zdobyliśmy wszelkie informacje konieczne do właściwego przygotowania niniejszej oferty; </w:t>
      </w:r>
    </w:p>
    <w:p w:rsidR="00B03A7D" w:rsidRPr="00E17F4B" w:rsidRDefault="00B03A7D" w:rsidP="00B03A7D">
      <w:pPr>
        <w:pStyle w:val="Akapitzlist"/>
        <w:numPr>
          <w:ilvl w:val="1"/>
          <w:numId w:val="4"/>
        </w:numPr>
        <w:spacing w:line="276" w:lineRule="auto"/>
        <w:ind w:left="426" w:hanging="328"/>
        <w:jc w:val="both"/>
        <w:rPr>
          <w:rFonts w:ascii="Arial" w:hAnsi="Arial" w:cs="Arial"/>
        </w:rPr>
      </w:pPr>
      <w:r w:rsidRPr="00E17F4B">
        <w:rPr>
          <w:rFonts w:ascii="Arial" w:hAnsi="Arial" w:cs="Arial"/>
        </w:rPr>
        <w:lastRenderedPageBreak/>
        <w:t>Oświadczam(y), że jestem małym bądź średnim przedsiębiorcą</w:t>
      </w:r>
      <w:r w:rsidRPr="00E17F4B">
        <w:rPr>
          <w:rStyle w:val="Odwoanieprzypisudolnego"/>
          <w:rFonts w:ascii="Arial" w:hAnsi="Arial" w:cs="Arial"/>
          <w:b/>
          <w:color w:val="FF0000"/>
        </w:rPr>
        <w:footnoteReference w:id="2"/>
      </w:r>
      <w:r w:rsidRPr="00E17F4B">
        <w:rPr>
          <w:rFonts w:ascii="Arial" w:hAnsi="Arial" w:cs="Arial"/>
        </w:rPr>
        <w:t>:</w:t>
      </w:r>
    </w:p>
    <w:p w:rsidR="00B03A7D" w:rsidRPr="00E17F4B" w:rsidRDefault="00B03A7D" w:rsidP="00851EF9">
      <w:pPr>
        <w:pStyle w:val="Akapitzlist"/>
        <w:numPr>
          <w:ilvl w:val="0"/>
          <w:numId w:val="57"/>
        </w:numPr>
        <w:spacing w:line="276" w:lineRule="auto"/>
        <w:ind w:left="851" w:hanging="425"/>
        <w:jc w:val="both"/>
        <w:rPr>
          <w:rFonts w:ascii="Arial" w:hAnsi="Arial" w:cs="Arial"/>
        </w:rPr>
      </w:pPr>
      <w:r w:rsidRPr="00E17F4B">
        <w:rPr>
          <w:rFonts w:ascii="Arial" w:hAnsi="Arial" w:cs="Arial"/>
        </w:rPr>
        <w:t>tak</w:t>
      </w:r>
    </w:p>
    <w:p w:rsidR="00B03A7D" w:rsidRPr="00E17F4B" w:rsidRDefault="00B03A7D" w:rsidP="00851EF9">
      <w:pPr>
        <w:pStyle w:val="Akapitzlist"/>
        <w:numPr>
          <w:ilvl w:val="0"/>
          <w:numId w:val="57"/>
        </w:numPr>
        <w:spacing w:line="276" w:lineRule="auto"/>
        <w:ind w:left="851" w:hanging="425"/>
        <w:jc w:val="both"/>
        <w:rPr>
          <w:rFonts w:ascii="Arial" w:hAnsi="Arial" w:cs="Arial"/>
        </w:rPr>
      </w:pPr>
      <w:r w:rsidRPr="00E17F4B">
        <w:rPr>
          <w:rFonts w:ascii="Arial" w:hAnsi="Arial" w:cs="Arial"/>
        </w:rPr>
        <w:t>nie</w:t>
      </w:r>
    </w:p>
    <w:p w:rsidR="00B03A7D" w:rsidRPr="008C6A42" w:rsidRDefault="00B03A7D" w:rsidP="00B03A7D">
      <w:pPr>
        <w:pStyle w:val="Akapitzlist"/>
        <w:widowControl w:val="0"/>
        <w:numPr>
          <w:ilvl w:val="1"/>
          <w:numId w:val="4"/>
        </w:numPr>
        <w:tabs>
          <w:tab w:val="left" w:pos="284"/>
        </w:tabs>
        <w:autoSpaceDE w:val="0"/>
        <w:autoSpaceDN w:val="0"/>
        <w:adjustRightInd w:val="0"/>
        <w:ind w:left="426" w:right="178"/>
        <w:jc w:val="both"/>
        <w:rPr>
          <w:rFonts w:ascii="Arial" w:hAnsi="Arial" w:cs="Arial"/>
        </w:rPr>
      </w:pPr>
      <w:r w:rsidRPr="008C6A42">
        <w:rPr>
          <w:rFonts w:ascii="Arial" w:hAnsi="Arial" w:cs="Arial"/>
        </w:rPr>
        <w:t>Niniejsza oferta składa się z …….. kolejno ponumerowanych stron.</w:t>
      </w:r>
    </w:p>
    <w:p w:rsidR="00B03A7D"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AF2D5A">
        <w:rPr>
          <w:rFonts w:ascii="Arial" w:hAnsi="Arial" w:cs="Arial"/>
          <w:w w:val="130"/>
          <w:sz w:val="16"/>
          <w:szCs w:val="16"/>
        </w:rPr>
        <w:t xml:space="preserve">3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673C51">
      <w:pPr>
        <w:autoSpaceDE w:val="0"/>
        <w:autoSpaceDN w:val="0"/>
        <w:adjustRightInd w:val="0"/>
        <w:spacing w:line="276" w:lineRule="auto"/>
        <w:jc w:val="center"/>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673C51">
        <w:rPr>
          <w:rFonts w:ascii="Arial" w:hAnsi="Arial" w:cs="Arial"/>
          <w:b/>
          <w:sz w:val="22"/>
          <w:szCs w:val="22"/>
        </w:rPr>
        <w:t xml:space="preserve">Wykonanie dokumentacji projektowej na </w:t>
      </w:r>
      <w:r w:rsidR="00E03525">
        <w:rPr>
          <w:rFonts w:ascii="Arial" w:hAnsi="Arial" w:cs="Arial"/>
          <w:b/>
          <w:sz w:val="22"/>
          <w:szCs w:val="22"/>
        </w:rPr>
        <w:t>„Budowę sieci wodociągowej łączącej Strzekęcino-Golice, Golice-Bardzlino oraz Strzekęcino-Niedalino</w:t>
      </w:r>
      <w:r w:rsidR="00E03525" w:rsidRPr="000747AB">
        <w:rPr>
          <w:rFonts w:ascii="Arial" w:hAnsi="Arial" w:cs="Arial"/>
          <w:b/>
          <w:sz w:val="22"/>
          <w:szCs w:val="22"/>
        </w:rPr>
        <w:t>”</w:t>
      </w:r>
      <w:r w:rsidR="00E03525">
        <w:rPr>
          <w:rFonts w:ascii="Arial" w:hAnsi="Arial" w:cs="Arial"/>
          <w:b/>
          <w:sz w:val="22"/>
          <w:szCs w:val="22"/>
        </w:rPr>
        <w:t>.</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Default="00A1669E" w:rsidP="00B03A7D">
      <w:pPr>
        <w:jc w:val="center"/>
        <w:rPr>
          <w:rFonts w:ascii="Calibri" w:hAnsi="Calibri"/>
          <w:b/>
          <w:i/>
          <w:color w:val="FF0000"/>
        </w:rPr>
      </w:pP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AF2D5A">
        <w:rPr>
          <w:rFonts w:ascii="Arial" w:hAnsi="Arial" w:cs="Arial"/>
          <w:w w:val="130"/>
          <w:sz w:val="16"/>
          <w:szCs w:val="16"/>
        </w:rPr>
        <w:t xml:space="preserve">4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AF2D5A">
        <w:rPr>
          <w:rFonts w:ascii="Arial" w:hAnsi="Arial" w:cs="Arial"/>
          <w:b/>
          <w:sz w:val="22"/>
          <w:szCs w:val="22"/>
        </w:rPr>
        <w:t xml:space="preserve">Wykonanie dokumentacji projektowej na </w:t>
      </w:r>
      <w:r w:rsidR="00E03525">
        <w:rPr>
          <w:rFonts w:ascii="Arial" w:hAnsi="Arial" w:cs="Arial"/>
          <w:b/>
          <w:sz w:val="22"/>
          <w:szCs w:val="22"/>
        </w:rPr>
        <w:t>„Budowę sieci wodociągowej łączącej Strzekęcino-Golice, Golice-Bardzlino oraz Strzekęcino-Niedalino</w:t>
      </w:r>
      <w:r w:rsidR="00E03525" w:rsidRPr="000747AB">
        <w:rPr>
          <w:rFonts w:ascii="Arial" w:hAnsi="Arial" w:cs="Arial"/>
          <w:b/>
          <w:sz w:val="22"/>
          <w:szCs w:val="22"/>
        </w:rPr>
        <w:t>”</w:t>
      </w:r>
      <w:r w:rsidR="00E03525">
        <w:rPr>
          <w:rFonts w:ascii="Arial" w:hAnsi="Arial" w:cs="Arial"/>
          <w:b/>
          <w:sz w:val="22"/>
          <w:szCs w:val="22"/>
        </w:rPr>
        <w:t xml:space="preserve">. </w:t>
      </w:r>
      <w:r w:rsidRPr="00A22DCF">
        <w:rPr>
          <w:rFonts w:ascii="Arial" w:hAnsi="Arial" w:cs="Arial"/>
          <w:sz w:val="21"/>
          <w:szCs w:val="21"/>
        </w:rPr>
        <w:t xml:space="preserve">prowadzonego przez </w:t>
      </w:r>
      <w:r>
        <w:rPr>
          <w:rFonts w:ascii="Arial" w:hAnsi="Arial" w:cs="Arial"/>
          <w:sz w:val="21"/>
          <w:szCs w:val="21"/>
        </w:rPr>
        <w:t>Gminę Świeszyno</w:t>
      </w:r>
      <w:r w:rsidRPr="00A22DCF">
        <w:rPr>
          <w:rFonts w:ascii="Arial" w:hAnsi="Arial" w:cs="Arial"/>
          <w:sz w:val="21"/>
          <w:szCs w:val="21"/>
        </w:rPr>
        <w:t>oświadczam,co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Pr="00E82E2A" w:rsidRDefault="00B03A7D" w:rsidP="00851EF9">
      <w:pPr>
        <w:pStyle w:val="Akapitzlist"/>
        <w:numPr>
          <w:ilvl w:val="0"/>
          <w:numId w:val="51"/>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2C42F8" w:rsidRDefault="00B03A7D" w:rsidP="00B03A7D">
      <w:pPr>
        <w:shd w:val="clear" w:color="auto" w:fill="BFBFBF" w:themeFill="background1" w:themeFillShade="BF"/>
        <w:spacing w:line="360" w:lineRule="auto"/>
        <w:jc w:val="both"/>
        <w:rPr>
          <w:rFonts w:ascii="Arial" w:hAnsi="Arial" w:cs="Arial"/>
          <w:sz w:val="16"/>
          <w:szCs w:val="16"/>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Pr>
          <w:rFonts w:ascii="Arial" w:hAnsi="Arial" w:cs="Arial"/>
          <w:i/>
          <w:sz w:val="16"/>
          <w:szCs w:val="16"/>
        </w:rPr>
        <w:t>Pzp]</w:t>
      </w: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Pr="00E82E2A">
        <w:rPr>
          <w:rFonts w:ascii="Arial" w:hAnsi="Arial" w:cs="Arial"/>
          <w:sz w:val="22"/>
          <w:szCs w:val="22"/>
        </w:rPr>
        <w:t>niezachodzą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F2D5A">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673C51" w:rsidRPr="00736942" w:rsidRDefault="00B03A7D" w:rsidP="00673C51">
      <w:pPr>
        <w:autoSpaceDE w:val="0"/>
        <w:autoSpaceDN w:val="0"/>
        <w:adjustRightInd w:val="0"/>
        <w:spacing w:line="276" w:lineRule="auto"/>
        <w:jc w:val="center"/>
        <w:rPr>
          <w:rFonts w:ascii="Arial" w:hAnsi="Arial" w:cs="Arial"/>
          <w:b/>
        </w:rPr>
      </w:pPr>
      <w:r w:rsidRPr="00E82E2A">
        <w:rPr>
          <w:rFonts w:ascii="Arial" w:eastAsia="Helvetica" w:hAnsi="Arial" w:cs="Arial"/>
          <w:sz w:val="22"/>
          <w:szCs w:val="22"/>
        </w:rPr>
        <w:t>W związku ze złożeniem oferty w przetargu nieograniczonym na:</w:t>
      </w:r>
      <w:r w:rsidR="00673C51">
        <w:rPr>
          <w:rFonts w:ascii="Arial" w:hAnsi="Arial" w:cs="Arial"/>
          <w:b/>
          <w:sz w:val="22"/>
          <w:szCs w:val="22"/>
        </w:rPr>
        <w:t xml:space="preserve">Wykonanie dokumentacji projektowej na </w:t>
      </w:r>
      <w:r w:rsidR="00E03525">
        <w:rPr>
          <w:rFonts w:ascii="Arial" w:hAnsi="Arial" w:cs="Arial"/>
          <w:b/>
          <w:sz w:val="22"/>
          <w:szCs w:val="22"/>
        </w:rPr>
        <w:t>„Budowę sieci wodociągowej łączącej Strzekęcino-Golice, Golice-Bardzlino oraz Strzekęcino-Niedalino</w:t>
      </w:r>
      <w:r w:rsidR="00E03525" w:rsidRPr="000747AB">
        <w:rPr>
          <w:rFonts w:ascii="Arial" w:hAnsi="Arial" w:cs="Arial"/>
          <w:b/>
          <w:sz w:val="22"/>
          <w:szCs w:val="22"/>
        </w:rPr>
        <w:t>”</w:t>
      </w:r>
      <w:r w:rsidR="00E03525">
        <w:rPr>
          <w:rFonts w:ascii="Arial" w:hAnsi="Arial" w:cs="Arial"/>
          <w:b/>
          <w:sz w:val="22"/>
          <w:szCs w:val="22"/>
        </w:rPr>
        <w:t>.</w:t>
      </w:r>
    </w:p>
    <w:p w:rsidR="00B03A7D" w:rsidRPr="00E82E2A" w:rsidRDefault="00B03A7D" w:rsidP="00B03A7D">
      <w:pPr>
        <w:spacing w:after="100" w:line="276" w:lineRule="auto"/>
        <w:rPr>
          <w:rFonts w:ascii="Arial" w:eastAsia="Helvetica" w:hAnsi="Arial" w:cs="Arial"/>
          <w:sz w:val="22"/>
          <w:szCs w:val="22"/>
        </w:rPr>
      </w:pPr>
      <w:r w:rsidRPr="00E82E2A">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851EF9">
      <w:pPr>
        <w:pStyle w:val="Akapitzlist"/>
        <w:numPr>
          <w:ilvl w:val="0"/>
          <w:numId w:val="52"/>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851EF9">
      <w:pPr>
        <w:pStyle w:val="Akapitzlist"/>
        <w:numPr>
          <w:ilvl w:val="0"/>
          <w:numId w:val="52"/>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851EF9">
      <w:pPr>
        <w:pStyle w:val="Akapitzlist"/>
        <w:numPr>
          <w:ilvl w:val="0"/>
          <w:numId w:val="53"/>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851EF9">
      <w:pPr>
        <w:pStyle w:val="Akapitzlist"/>
        <w:numPr>
          <w:ilvl w:val="0"/>
          <w:numId w:val="53"/>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F2D5A">
        <w:rPr>
          <w:rFonts w:ascii="Arial" w:hAnsi="Arial" w:cs="Arial"/>
          <w:w w:val="130"/>
          <w:sz w:val="16"/>
          <w:szCs w:val="16"/>
        </w:rPr>
        <w:t>6</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673C51" w:rsidRPr="00736942" w:rsidRDefault="00673C51" w:rsidP="00673C51">
      <w:pPr>
        <w:autoSpaceDE w:val="0"/>
        <w:autoSpaceDN w:val="0"/>
        <w:adjustRightInd w:val="0"/>
        <w:spacing w:line="276" w:lineRule="auto"/>
        <w:jc w:val="center"/>
        <w:rPr>
          <w:rFonts w:ascii="Arial" w:hAnsi="Arial" w:cs="Arial"/>
          <w:b/>
        </w:rPr>
      </w:pPr>
      <w:r>
        <w:rPr>
          <w:rFonts w:ascii="Arial" w:hAnsi="Arial" w:cs="Arial"/>
          <w:b/>
          <w:sz w:val="22"/>
          <w:szCs w:val="22"/>
        </w:rPr>
        <w:t xml:space="preserve">Wykonanie dokumentacji projektowej na </w:t>
      </w:r>
      <w:r w:rsidR="00E03525">
        <w:rPr>
          <w:rFonts w:ascii="Arial" w:hAnsi="Arial" w:cs="Arial"/>
          <w:b/>
          <w:sz w:val="22"/>
          <w:szCs w:val="22"/>
        </w:rPr>
        <w:t>„Budowę sieci wodociągowej łączącej Strzekęcino-Golice, Golice-Bardzlino oraz Strzekęcino-Niedalino</w:t>
      </w:r>
      <w:r w:rsidR="00E03525" w:rsidRPr="000747AB">
        <w:rPr>
          <w:rFonts w:ascii="Arial" w:hAnsi="Arial" w:cs="Arial"/>
          <w:b/>
          <w:sz w:val="22"/>
          <w:szCs w:val="22"/>
        </w:rPr>
        <w:t>”</w:t>
      </w:r>
      <w:r w:rsidR="00E03525">
        <w:rPr>
          <w:rFonts w:ascii="Arial" w:hAnsi="Arial" w:cs="Arial"/>
          <w:b/>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lastRenderedPageBreak/>
        <w:t>Zobowiązujemy się do zrealizowania robót budowlanych,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35" w:name="_Toc465419690"/>
      <w:bookmarkStart w:id="36" w:name="_Toc456899033"/>
      <w:r w:rsidRPr="005B1752">
        <w:rPr>
          <w:rFonts w:ascii="Calibri" w:hAnsi="Calibri"/>
          <w:i/>
          <w:color w:val="FF0000"/>
        </w:rPr>
        <w:lastRenderedPageBreak/>
        <w:t>oświadczenie składane na wezwanie Zamawiającego przez Wykonawcę, którego oferta oceniona zostanie najwyżej</w:t>
      </w:r>
      <w:bookmarkEnd w:id="35"/>
    </w:p>
    <w:bookmarkEnd w:id="36"/>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F2D5A">
        <w:rPr>
          <w:rFonts w:ascii="Arial" w:hAnsi="Arial" w:cs="Arial"/>
          <w:w w:val="130"/>
          <w:sz w:val="16"/>
          <w:szCs w:val="16"/>
        </w:rPr>
        <w:t xml:space="preserve">7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4"/>
        <w:gridCol w:w="1695"/>
        <w:gridCol w:w="1276"/>
        <w:gridCol w:w="1276"/>
        <w:gridCol w:w="1275"/>
        <w:gridCol w:w="1134"/>
        <w:gridCol w:w="1550"/>
      </w:tblGrid>
      <w:tr w:rsidR="007F4392" w:rsidRPr="009F48F1"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9F48F1" w:rsidRDefault="007F4392" w:rsidP="00B03A7D">
            <w:pPr>
              <w:jc w:val="center"/>
              <w:rPr>
                <w:rFonts w:ascii="Arial" w:hAnsi="Arial" w:cs="Arial"/>
                <w:sz w:val="18"/>
                <w:szCs w:val="18"/>
              </w:rPr>
            </w:pPr>
          </w:p>
          <w:p w:rsidR="007F4392" w:rsidRPr="009F48F1" w:rsidRDefault="007F4392"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9F48F1" w:rsidRDefault="007F4392"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7F4392" w:rsidRPr="009F48F1" w:rsidRDefault="007F4392"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9F48F1" w:rsidRDefault="007F4392"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7F4392" w:rsidRPr="00AC4D85" w:rsidTr="007F4392">
        <w:trPr>
          <w:cantSplit/>
          <w:trHeight w:val="549"/>
          <w:tblHeader/>
          <w:jc w:val="center"/>
        </w:trPr>
        <w:tc>
          <w:tcPr>
            <w:tcW w:w="564" w:type="dxa"/>
            <w:vMerge/>
            <w:tcBorders>
              <w:left w:val="single" w:sz="4" w:space="0" w:color="auto"/>
            </w:tcBorders>
            <w:vAlign w:val="center"/>
          </w:tcPr>
          <w:p w:rsidR="007F4392" w:rsidRPr="00AC4D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4D85" w:rsidRDefault="007F4392" w:rsidP="00C1726C">
            <w:pPr>
              <w:jc w:val="center"/>
              <w:rPr>
                <w:rFonts w:ascii="Arial" w:hAnsi="Arial" w:cs="Arial"/>
              </w:rPr>
            </w:pP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zakończenie</w:t>
            </w:r>
          </w:p>
        </w:tc>
        <w:tc>
          <w:tcPr>
            <w:tcW w:w="1275" w:type="dxa"/>
            <w:vMerge/>
            <w:vAlign w:val="center"/>
          </w:tcPr>
          <w:p w:rsidR="007F4392" w:rsidRPr="00AC4D85" w:rsidRDefault="007F4392" w:rsidP="00C1726C">
            <w:pPr>
              <w:jc w:val="center"/>
              <w:rPr>
                <w:rFonts w:ascii="Arial" w:hAnsi="Arial" w:cs="Arial"/>
                <w:sz w:val="22"/>
                <w:szCs w:val="22"/>
              </w:rPr>
            </w:pPr>
          </w:p>
        </w:tc>
        <w:tc>
          <w:tcPr>
            <w:tcW w:w="1134" w:type="dxa"/>
            <w:vMerge/>
            <w:vAlign w:val="center"/>
          </w:tcPr>
          <w:p w:rsidR="007F4392" w:rsidRPr="00AC4D85" w:rsidRDefault="007F4392" w:rsidP="00C1726C">
            <w:pPr>
              <w:jc w:val="center"/>
              <w:rPr>
                <w:rFonts w:ascii="Arial" w:hAnsi="Arial" w:cs="Arial"/>
              </w:rPr>
            </w:pPr>
          </w:p>
        </w:tc>
        <w:tc>
          <w:tcPr>
            <w:tcW w:w="1550" w:type="dxa"/>
            <w:vMerge/>
          </w:tcPr>
          <w:p w:rsidR="007F4392" w:rsidRPr="00AC4D85" w:rsidRDefault="007F4392" w:rsidP="00C1726C">
            <w:pPr>
              <w:jc w:val="center"/>
              <w:rPr>
                <w:rFonts w:ascii="Arial" w:hAnsi="Arial" w:cs="Arial"/>
              </w:rPr>
            </w:pPr>
          </w:p>
        </w:tc>
      </w:tr>
      <w:tr w:rsidR="007F4392" w:rsidRPr="00AC4D85" w:rsidTr="007F4392">
        <w:trPr>
          <w:trHeight w:val="677"/>
          <w:jc w:val="center"/>
        </w:trPr>
        <w:tc>
          <w:tcPr>
            <w:tcW w:w="564" w:type="dxa"/>
          </w:tcPr>
          <w:p w:rsidR="007F4392" w:rsidRPr="00AC4D85" w:rsidRDefault="007F4392" w:rsidP="00851EF9">
            <w:pPr>
              <w:numPr>
                <w:ilvl w:val="0"/>
                <w:numId w:val="56"/>
              </w:numPr>
              <w:tabs>
                <w:tab w:val="clear" w:pos="720"/>
              </w:tabs>
              <w:spacing w:before="120"/>
              <w:ind w:left="0"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Pr>
          <w:p w:rsidR="007F4392" w:rsidRPr="00AC4D85" w:rsidRDefault="007F4392" w:rsidP="00851EF9">
            <w:pPr>
              <w:numPr>
                <w:ilvl w:val="0"/>
                <w:numId w:val="56"/>
              </w:numPr>
              <w:tabs>
                <w:tab w:val="clear" w:pos="720"/>
              </w:tabs>
              <w:spacing w:before="120"/>
              <w:ind w:left="0" w:right="-288"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851EF9">
            <w:pPr>
              <w:numPr>
                <w:ilvl w:val="0"/>
                <w:numId w:val="56"/>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851EF9">
            <w:pPr>
              <w:numPr>
                <w:ilvl w:val="0"/>
                <w:numId w:val="56"/>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A37176" w:rsidP="00B03A7D">
      <w:pPr>
        <w:pStyle w:val="Nagwek2"/>
        <w:spacing w:after="120"/>
        <w:ind w:left="0"/>
        <w:jc w:val="center"/>
        <w:rPr>
          <w:rFonts w:ascii="Arial" w:hAnsi="Arial" w:cs="Arial"/>
          <w:sz w:val="28"/>
          <w:szCs w:val="28"/>
          <w:highlight w:val="lightGray"/>
        </w:rPr>
      </w:pPr>
      <w:r>
        <w:rPr>
          <w:rFonts w:ascii="Calibri" w:hAnsi="Calibri"/>
          <w:i/>
          <w:color w:val="FF0000"/>
        </w:rPr>
        <w:lastRenderedPageBreak/>
        <w:t>Wykaz składany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F2D5A">
        <w:rPr>
          <w:rFonts w:ascii="Arial" w:hAnsi="Arial" w:cs="Arial"/>
          <w:w w:val="130"/>
          <w:sz w:val="16"/>
          <w:szCs w:val="16"/>
        </w:rPr>
        <w:t xml:space="preserve">8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Pr="00263B3B" w:rsidRDefault="000E6B5C" w:rsidP="00B03A7D">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00A37176" w:rsidRPr="00263B3B">
        <w:rPr>
          <w:rFonts w:ascii="Arial" w:hAnsi="Arial" w:cs="Arial"/>
          <w:b/>
          <w:bCs/>
          <w:sz w:val="24"/>
          <w:szCs w:val="24"/>
        </w:rPr>
        <w:t>Doświadczenie osób wyznaczonych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0" w:type="auto"/>
        <w:tblInd w:w="-176" w:type="dxa"/>
        <w:tblLook w:val="04A0"/>
      </w:tblPr>
      <w:tblGrid>
        <w:gridCol w:w="468"/>
        <w:gridCol w:w="1205"/>
        <w:gridCol w:w="1808"/>
        <w:gridCol w:w="1574"/>
        <w:gridCol w:w="1650"/>
        <w:gridCol w:w="1180"/>
        <w:gridCol w:w="1579"/>
      </w:tblGrid>
      <w:tr w:rsidR="006B3D24" w:rsidRPr="006B3D24" w:rsidTr="006B3D24">
        <w:tc>
          <w:tcPr>
            <w:tcW w:w="523" w:type="dxa"/>
          </w:tcPr>
          <w:p w:rsidR="006B3D24" w:rsidRPr="006B3D24" w:rsidRDefault="006B3D24" w:rsidP="00B03A7D">
            <w:pPr>
              <w:pStyle w:val="Zwykytekst"/>
              <w:spacing w:before="120"/>
              <w:ind w:right="-142"/>
              <w:rPr>
                <w:rFonts w:ascii="Arial" w:hAnsi="Arial" w:cs="Arial"/>
              </w:rPr>
            </w:pPr>
            <w:r w:rsidRPr="006B3D24">
              <w:rPr>
                <w:rFonts w:ascii="Arial" w:hAnsi="Arial" w:cs="Arial"/>
              </w:rPr>
              <w:t>L.p.</w:t>
            </w:r>
          </w:p>
        </w:tc>
        <w:tc>
          <w:tcPr>
            <w:tcW w:w="1274" w:type="dxa"/>
          </w:tcPr>
          <w:p w:rsidR="006B3D24" w:rsidRPr="006B3D24" w:rsidRDefault="006B3D24" w:rsidP="002E7EFB">
            <w:pPr>
              <w:pStyle w:val="Default"/>
              <w:rPr>
                <w:sz w:val="20"/>
                <w:szCs w:val="20"/>
              </w:rPr>
            </w:pPr>
            <w:r w:rsidRPr="006B3D24">
              <w:rPr>
                <w:b/>
                <w:bCs/>
                <w:sz w:val="20"/>
                <w:szCs w:val="20"/>
              </w:rPr>
              <w:t xml:space="preserve">Imię Nazwisko </w:t>
            </w:r>
          </w:p>
        </w:tc>
        <w:tc>
          <w:tcPr>
            <w:tcW w:w="2048" w:type="dxa"/>
          </w:tcPr>
          <w:p w:rsidR="006B3D24" w:rsidRPr="006B3D24" w:rsidRDefault="006B3D24" w:rsidP="00B03A7D">
            <w:pPr>
              <w:pStyle w:val="Zwykytekst"/>
              <w:spacing w:before="120"/>
              <w:ind w:right="-142"/>
              <w:rPr>
                <w:rFonts w:ascii="Arial" w:hAnsi="Arial" w:cs="Arial"/>
              </w:rPr>
            </w:pPr>
            <w:r w:rsidRPr="006B3D24">
              <w:rPr>
                <w:rFonts w:ascii="Arial" w:hAnsi="Arial" w:cs="Arial"/>
                <w:b/>
                <w:bCs/>
              </w:rPr>
              <w:t>Zakres wykonywanych przez nie czynności przy realizacji niniejszego zamówienia</w:t>
            </w:r>
          </w:p>
        </w:tc>
        <w:tc>
          <w:tcPr>
            <w:tcW w:w="1715" w:type="dxa"/>
          </w:tcPr>
          <w:p w:rsidR="006B3D24" w:rsidRPr="006B3D24" w:rsidRDefault="006B3D24" w:rsidP="00A37176">
            <w:pPr>
              <w:pStyle w:val="Default"/>
              <w:rPr>
                <w:sz w:val="20"/>
                <w:szCs w:val="20"/>
              </w:rPr>
            </w:pPr>
            <w:r w:rsidRPr="006B3D24">
              <w:rPr>
                <w:b/>
                <w:bCs/>
                <w:sz w:val="20"/>
                <w:szCs w:val="20"/>
              </w:rPr>
              <w:t xml:space="preserve">Opis wykonanych usług – przedmiot usługi </w:t>
            </w:r>
          </w:p>
          <w:p w:rsidR="006B3D24" w:rsidRPr="006B3D24" w:rsidRDefault="006B3D24" w:rsidP="00A37176">
            <w:pPr>
              <w:pStyle w:val="Zwykytekst"/>
              <w:spacing w:before="120"/>
              <w:ind w:right="-142"/>
              <w:rPr>
                <w:rFonts w:ascii="Arial" w:hAnsi="Arial" w:cs="Arial"/>
              </w:rPr>
            </w:pPr>
            <w:r w:rsidRPr="006B3D24">
              <w:rPr>
                <w:rFonts w:ascii="Arial" w:hAnsi="Arial" w:cs="Arial"/>
                <w:b/>
                <w:bCs/>
              </w:rPr>
              <w:t>(nazwa zadania)</w:t>
            </w:r>
          </w:p>
        </w:tc>
        <w:tc>
          <w:tcPr>
            <w:tcW w:w="915" w:type="dxa"/>
          </w:tcPr>
          <w:p w:rsidR="006B3D24" w:rsidRPr="006B3D24" w:rsidRDefault="006B3D24" w:rsidP="006B3D24">
            <w:pPr>
              <w:pStyle w:val="Zwykytekst"/>
              <w:spacing w:before="120"/>
              <w:jc w:val="center"/>
              <w:rPr>
                <w:rFonts w:ascii="Arial" w:hAnsi="Arial" w:cs="Arial"/>
                <w:b/>
                <w:bCs/>
              </w:rPr>
            </w:pPr>
            <w:r w:rsidRPr="006B3D24">
              <w:rPr>
                <w:rFonts w:ascii="Arial" w:hAnsi="Arial" w:cs="Arial"/>
                <w:b/>
                <w:bCs/>
              </w:rPr>
              <w:t>Doświadczenie</w:t>
            </w:r>
          </w:p>
          <w:p w:rsidR="006B3D24" w:rsidRPr="006B3D24" w:rsidRDefault="006B3D24" w:rsidP="006B3D24">
            <w:pPr>
              <w:pStyle w:val="Zwykytekst"/>
              <w:spacing w:before="120"/>
              <w:ind w:right="-142"/>
              <w:jc w:val="center"/>
              <w:rPr>
                <w:rFonts w:ascii="Arial" w:hAnsi="Arial" w:cs="Arial"/>
                <w:b/>
                <w:bCs/>
              </w:rPr>
            </w:pPr>
            <w:r w:rsidRPr="006B3D24">
              <w:rPr>
                <w:rFonts w:ascii="Arial" w:hAnsi="Arial" w:cs="Arial"/>
                <w:b/>
                <w:bCs/>
              </w:rPr>
              <w:t>[w latach]</w:t>
            </w:r>
          </w:p>
        </w:tc>
        <w:tc>
          <w:tcPr>
            <w:tcW w:w="1306" w:type="dxa"/>
          </w:tcPr>
          <w:p w:rsidR="006B3D24" w:rsidRPr="006B3D24" w:rsidRDefault="006B3D24" w:rsidP="00B03A7D">
            <w:pPr>
              <w:pStyle w:val="Zwykytekst"/>
              <w:spacing w:before="120"/>
              <w:ind w:right="-142"/>
              <w:rPr>
                <w:rFonts w:ascii="Arial" w:hAnsi="Arial" w:cs="Arial"/>
              </w:rPr>
            </w:pPr>
            <w:r w:rsidRPr="006B3D24">
              <w:rPr>
                <w:rFonts w:ascii="Arial" w:hAnsi="Arial" w:cs="Arial"/>
                <w:b/>
                <w:bCs/>
              </w:rPr>
              <w:t>Podmiot na rzecz, którego usługi zostały wykonane</w:t>
            </w:r>
          </w:p>
        </w:tc>
        <w:tc>
          <w:tcPr>
            <w:tcW w:w="1683" w:type="dxa"/>
          </w:tcPr>
          <w:p w:rsidR="006B3D24" w:rsidRPr="006B3D24" w:rsidRDefault="006B3D24" w:rsidP="00B03A7D">
            <w:pPr>
              <w:pStyle w:val="Zwykytekst"/>
              <w:spacing w:before="120"/>
              <w:ind w:right="-142"/>
              <w:rPr>
                <w:rFonts w:ascii="Arial" w:hAnsi="Arial" w:cs="Arial"/>
                <w:b/>
                <w:bCs/>
              </w:rPr>
            </w:pPr>
            <w:r w:rsidRPr="006B3D24">
              <w:rPr>
                <w:rFonts w:ascii="Arial" w:hAnsi="Arial" w:cs="Arial"/>
                <w:b/>
                <w:bCs/>
              </w:rPr>
              <w:t>Podstawa dysponowania osobą</w:t>
            </w:r>
          </w:p>
        </w:tc>
      </w:tr>
      <w:tr w:rsidR="006B3D24" w:rsidRPr="006B3D24" w:rsidTr="006B3D24">
        <w:tc>
          <w:tcPr>
            <w:tcW w:w="523" w:type="dxa"/>
          </w:tcPr>
          <w:p w:rsidR="006B3D24" w:rsidRPr="006B3D24" w:rsidRDefault="006B3D24" w:rsidP="00B03A7D">
            <w:pPr>
              <w:pStyle w:val="Zwykytekst"/>
              <w:spacing w:before="120"/>
              <w:ind w:right="-142"/>
              <w:rPr>
                <w:rFonts w:ascii="Arial" w:hAnsi="Arial" w:cs="Arial"/>
              </w:rPr>
            </w:pPr>
            <w:r w:rsidRPr="006B3D24">
              <w:rPr>
                <w:rFonts w:ascii="Arial" w:hAnsi="Arial" w:cs="Arial"/>
              </w:rPr>
              <w:t>1</w:t>
            </w:r>
          </w:p>
        </w:tc>
        <w:tc>
          <w:tcPr>
            <w:tcW w:w="1274" w:type="dxa"/>
          </w:tcPr>
          <w:p w:rsidR="006B3D24" w:rsidRPr="006B3D24" w:rsidRDefault="006B3D24" w:rsidP="00B03A7D">
            <w:pPr>
              <w:pStyle w:val="Zwykytekst"/>
              <w:spacing w:before="120"/>
              <w:ind w:right="-142"/>
              <w:rPr>
                <w:rFonts w:ascii="Arial" w:hAnsi="Arial" w:cs="Arial"/>
              </w:rPr>
            </w:pPr>
          </w:p>
        </w:tc>
        <w:tc>
          <w:tcPr>
            <w:tcW w:w="2048" w:type="dxa"/>
          </w:tcPr>
          <w:p w:rsidR="006B3D24" w:rsidRPr="006B3D24" w:rsidRDefault="006B3D24" w:rsidP="00B03A7D">
            <w:pPr>
              <w:pStyle w:val="Zwykytekst"/>
              <w:spacing w:before="120"/>
              <w:ind w:right="-142"/>
              <w:rPr>
                <w:rFonts w:ascii="Arial" w:hAnsi="Arial" w:cs="Arial"/>
              </w:rPr>
            </w:pPr>
            <w:r w:rsidRPr="006B3D24">
              <w:rPr>
                <w:rFonts w:ascii="Arial" w:hAnsi="Arial" w:cs="Arial"/>
                <w:b/>
                <w:bCs/>
              </w:rPr>
              <w:t>Projektant branży sanitarnej</w:t>
            </w:r>
          </w:p>
        </w:tc>
        <w:tc>
          <w:tcPr>
            <w:tcW w:w="1715" w:type="dxa"/>
          </w:tcPr>
          <w:p w:rsidR="006B3D24" w:rsidRPr="006B3D24" w:rsidRDefault="006B3D24" w:rsidP="00B03A7D">
            <w:pPr>
              <w:pStyle w:val="Zwykytekst"/>
              <w:spacing w:before="120"/>
              <w:ind w:right="-142"/>
              <w:rPr>
                <w:rFonts w:ascii="Arial" w:hAnsi="Arial" w:cs="Arial"/>
              </w:rPr>
            </w:pPr>
          </w:p>
        </w:tc>
        <w:tc>
          <w:tcPr>
            <w:tcW w:w="915" w:type="dxa"/>
          </w:tcPr>
          <w:p w:rsidR="006B3D24" w:rsidRPr="006B3D24" w:rsidRDefault="006B3D24" w:rsidP="00B03A7D">
            <w:pPr>
              <w:pStyle w:val="Zwykytekst"/>
              <w:spacing w:before="120"/>
              <w:ind w:right="-142"/>
              <w:rPr>
                <w:rFonts w:ascii="Arial" w:hAnsi="Arial" w:cs="Arial"/>
              </w:rPr>
            </w:pPr>
          </w:p>
        </w:tc>
        <w:tc>
          <w:tcPr>
            <w:tcW w:w="1306" w:type="dxa"/>
          </w:tcPr>
          <w:p w:rsidR="006B3D24" w:rsidRPr="006B3D24" w:rsidRDefault="006B3D24" w:rsidP="00B03A7D">
            <w:pPr>
              <w:pStyle w:val="Zwykytekst"/>
              <w:spacing w:before="120"/>
              <w:ind w:right="-142"/>
              <w:rPr>
                <w:rFonts w:ascii="Arial" w:hAnsi="Arial" w:cs="Arial"/>
              </w:rPr>
            </w:pPr>
          </w:p>
        </w:tc>
        <w:tc>
          <w:tcPr>
            <w:tcW w:w="1683" w:type="dxa"/>
          </w:tcPr>
          <w:p w:rsidR="006B3D24" w:rsidRPr="006B3D24" w:rsidRDefault="006B3D24"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5D6F50">
        <w:rPr>
          <w:rFonts w:ascii="Arial" w:hAnsi="Arial" w:cs="Arial"/>
          <w:w w:val="130"/>
          <w:sz w:val="16"/>
          <w:szCs w:val="16"/>
        </w:rPr>
        <w:t xml:space="preserve">9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Załącznik nr 10</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3A087B" w:rsidP="003A087B">
      <w:pPr>
        <w:widowControl w:val="0"/>
        <w:autoSpaceDE w:val="0"/>
        <w:autoSpaceDN w:val="0"/>
        <w:adjustRightInd w:val="0"/>
        <w:jc w:val="center"/>
        <w:rPr>
          <w:rFonts w:ascii="Arial" w:hAnsi="Arial" w:cs="Arial"/>
          <w:b/>
          <w:sz w:val="22"/>
          <w:szCs w:val="22"/>
        </w:rPr>
      </w:pPr>
      <w:r w:rsidRPr="004663E8">
        <w:rPr>
          <w:rFonts w:ascii="Arial" w:hAnsi="Arial" w:cs="Arial"/>
          <w:b/>
          <w:sz w:val="22"/>
          <w:szCs w:val="22"/>
        </w:rPr>
        <w:t>UMOWA nr RIG - ………./2016</w:t>
      </w:r>
      <w:r w:rsidR="005D6F50" w:rsidRPr="004663E8">
        <w:rPr>
          <w:rFonts w:ascii="Arial" w:hAnsi="Arial" w:cs="Arial"/>
          <w:b/>
          <w:sz w:val="22"/>
          <w:szCs w:val="22"/>
        </w:rPr>
        <w:t xml:space="preserve"> - Projekt</w:t>
      </w:r>
    </w:p>
    <w:p w:rsidR="003A087B" w:rsidRPr="004663E8" w:rsidRDefault="003A087B"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2016r.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Pr="004663E8">
        <w:rPr>
          <w:rFonts w:ascii="Arial" w:hAnsi="Arial" w:cs="Arial"/>
          <w:b/>
          <w:sz w:val="22"/>
          <w:szCs w:val="22"/>
        </w:rPr>
        <w:t>Wykonawcą,</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3A087B" w:rsidRPr="004663E8" w:rsidRDefault="003A087B" w:rsidP="003A087B">
      <w:pPr>
        <w:ind w:right="141"/>
        <w:jc w:val="both"/>
        <w:rPr>
          <w:rFonts w:ascii="Arial" w:hAnsi="Arial" w:cs="Arial"/>
          <w:sz w:val="22"/>
          <w:szCs w:val="22"/>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4D587F">
      <w:pPr>
        <w:pStyle w:val="Akapitzlist"/>
        <w:widowControl w:val="0"/>
        <w:numPr>
          <w:ilvl w:val="0"/>
          <w:numId w:val="61"/>
        </w:numPr>
        <w:shd w:val="clear" w:color="auto" w:fill="FFFFFF"/>
        <w:autoSpaceDE w:val="0"/>
        <w:autoSpaceDN w:val="0"/>
        <w:adjustRightInd w:val="0"/>
        <w:spacing w:before="120" w:line="276" w:lineRule="auto"/>
        <w:contextualSpacing/>
        <w:jc w:val="both"/>
        <w:rPr>
          <w:rFonts w:ascii="Arial" w:hAnsi="Arial" w:cs="Arial"/>
          <w:b/>
          <w:sz w:val="22"/>
          <w:szCs w:val="22"/>
        </w:rPr>
      </w:pPr>
      <w:r w:rsidRPr="004663E8">
        <w:rPr>
          <w:rFonts w:ascii="Arial" w:eastAsia="Andale Sans UI" w:hAnsi="Arial" w:cs="Arial"/>
          <w:sz w:val="22"/>
          <w:szCs w:val="22"/>
          <w:lang w:eastAsia="ja-JP" w:bidi="fa-IR"/>
        </w:rPr>
        <w:t xml:space="preserve">Zamawiający zleca, a Wykonawca przyjmuje do wykonania usługę polegająca na </w:t>
      </w:r>
      <w:r w:rsidRPr="004663E8">
        <w:rPr>
          <w:rFonts w:ascii="Arial" w:hAnsi="Arial" w:cs="Arial"/>
          <w:b/>
          <w:bCs/>
          <w:sz w:val="22"/>
          <w:szCs w:val="22"/>
        </w:rPr>
        <w:t xml:space="preserve">Wykonaniu </w:t>
      </w:r>
      <w:r w:rsidRPr="004663E8">
        <w:rPr>
          <w:rFonts w:ascii="Arial" w:hAnsi="Arial" w:cs="Arial"/>
          <w:b/>
          <w:sz w:val="22"/>
          <w:szCs w:val="22"/>
        </w:rPr>
        <w:t xml:space="preserve">dokumentacji projektowej na </w:t>
      </w:r>
      <w:r w:rsidR="00E03525">
        <w:rPr>
          <w:rFonts w:ascii="Arial" w:hAnsi="Arial" w:cs="Arial"/>
          <w:b/>
          <w:sz w:val="22"/>
          <w:szCs w:val="22"/>
        </w:rPr>
        <w:t>„Budowę sieci wodociągowej łączącej Strzekęcino-Golice, Golice-Bardzlino oraz Strzekęcino-Niedalino</w:t>
      </w:r>
      <w:r w:rsidR="00E03525" w:rsidRPr="000747AB">
        <w:rPr>
          <w:rFonts w:ascii="Arial" w:hAnsi="Arial" w:cs="Arial"/>
          <w:b/>
          <w:sz w:val="22"/>
          <w:szCs w:val="22"/>
        </w:rPr>
        <w:t>”</w:t>
      </w:r>
      <w:r w:rsidR="00E03525">
        <w:rPr>
          <w:rFonts w:ascii="Arial" w:hAnsi="Arial" w:cs="Arial"/>
          <w:b/>
          <w:sz w:val="22"/>
          <w:szCs w:val="22"/>
        </w:rPr>
        <w:t>.</w:t>
      </w:r>
    </w:p>
    <w:p w:rsidR="003A087B" w:rsidRPr="004663E8" w:rsidRDefault="003A087B" w:rsidP="00851EF9">
      <w:pPr>
        <w:widowControl w:val="0"/>
        <w:numPr>
          <w:ilvl w:val="0"/>
          <w:numId w:val="61"/>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3A087B" w:rsidRPr="004663E8" w:rsidRDefault="003A087B" w:rsidP="00851EF9">
      <w:pPr>
        <w:pStyle w:val="Akapitzlist"/>
        <w:widowControl w:val="0"/>
        <w:numPr>
          <w:ilvl w:val="0"/>
          <w:numId w:val="61"/>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zamówienia składa się przede wszystkim z następujących opracowań:</w:t>
      </w:r>
    </w:p>
    <w:p w:rsidR="003A087B" w:rsidRDefault="003A087B"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Projekt budowlany sporządzony zgodnie z przepisami prawa budowlanego</w:t>
      </w:r>
      <w:r w:rsidR="00E720B4" w:rsidRPr="004663E8">
        <w:rPr>
          <w:rFonts w:ascii="Arial" w:hAnsi="Arial" w:cs="Arial"/>
          <w:sz w:val="22"/>
          <w:szCs w:val="22"/>
        </w:rPr>
        <w:t xml:space="preserve"> – ustawa z dnia 7 lipca 1994r. Prawo Budowlane </w:t>
      </w:r>
      <w:r w:rsidRPr="004663E8">
        <w:rPr>
          <w:rFonts w:ascii="Arial" w:hAnsi="Arial" w:cs="Arial"/>
          <w:sz w:val="22"/>
          <w:szCs w:val="22"/>
        </w:rPr>
        <w:t>i przepisami wykonawczymi w zakresie określonym w Rozporządzeniu Ministra Infrastruktury z dnia 2 września 2004 r. w sprawie szczegółowego zakresu i formy dokumentacji projektowej, specyfikacji technicznych wykonania i odbioru robót budowlanych oraz programu funkcjonalno-użytkowego (</w:t>
      </w:r>
      <w:r w:rsidR="00472BF9" w:rsidRPr="004663E8">
        <w:rPr>
          <w:rFonts w:ascii="Arial" w:hAnsi="Arial" w:cs="Arial"/>
          <w:sz w:val="22"/>
          <w:szCs w:val="22"/>
        </w:rPr>
        <w:t xml:space="preserve">tj. </w:t>
      </w:r>
      <w:r w:rsidRPr="004663E8">
        <w:rPr>
          <w:rFonts w:ascii="Arial" w:hAnsi="Arial" w:cs="Arial"/>
          <w:sz w:val="22"/>
          <w:szCs w:val="22"/>
        </w:rPr>
        <w:t>Dz.U.</w:t>
      </w:r>
      <w:r w:rsidR="00472BF9" w:rsidRPr="004663E8">
        <w:rPr>
          <w:rFonts w:ascii="Arial" w:hAnsi="Arial" w:cs="Arial"/>
          <w:sz w:val="22"/>
          <w:szCs w:val="22"/>
        </w:rPr>
        <w:t>2013.1129</w:t>
      </w:r>
      <w:r w:rsidRPr="004663E8">
        <w:rPr>
          <w:rFonts w:ascii="Arial" w:hAnsi="Arial" w:cs="Arial"/>
          <w:sz w:val="22"/>
          <w:szCs w:val="22"/>
        </w:rPr>
        <w:t xml:space="preserve">.) </w:t>
      </w:r>
      <w:r w:rsidRPr="004663E8">
        <w:rPr>
          <w:rFonts w:ascii="Arial" w:hAnsi="Arial" w:cs="Arial"/>
          <w:b/>
          <w:sz w:val="22"/>
          <w:szCs w:val="22"/>
        </w:rPr>
        <w:t>– 6 egz</w:t>
      </w:r>
      <w:r w:rsidRPr="004663E8">
        <w:rPr>
          <w:rFonts w:ascii="Arial" w:hAnsi="Arial" w:cs="Arial"/>
          <w:sz w:val="22"/>
          <w:szCs w:val="22"/>
        </w:rPr>
        <w:t>.  (2 egz. dla Starostwa Powiatowego + 4 egz. dla Zamawiającego, w tym 2 egz. z oryginalnymi pieczątkami organ</w:t>
      </w:r>
      <w:r w:rsidR="00776C32">
        <w:rPr>
          <w:rFonts w:ascii="Arial" w:hAnsi="Arial" w:cs="Arial"/>
          <w:sz w:val="22"/>
          <w:szCs w:val="22"/>
        </w:rPr>
        <w:t>u</w:t>
      </w:r>
      <w:r w:rsidRPr="004663E8">
        <w:rPr>
          <w:rFonts w:ascii="Arial" w:hAnsi="Arial" w:cs="Arial"/>
          <w:sz w:val="22"/>
          <w:szCs w:val="22"/>
        </w:rPr>
        <w:t xml:space="preserve"> wydając</w:t>
      </w:r>
      <w:r w:rsidR="00776C32">
        <w:rPr>
          <w:rFonts w:ascii="Arial" w:hAnsi="Arial" w:cs="Arial"/>
          <w:sz w:val="22"/>
          <w:szCs w:val="22"/>
        </w:rPr>
        <w:t>ego</w:t>
      </w:r>
      <w:r w:rsidRPr="004663E8">
        <w:rPr>
          <w:rFonts w:ascii="Arial" w:hAnsi="Arial" w:cs="Arial"/>
          <w:sz w:val="22"/>
          <w:szCs w:val="22"/>
        </w:rPr>
        <w:t xml:space="preserve"> pozwolenie na budowę</w:t>
      </w:r>
      <w:r w:rsidR="00776C32">
        <w:rPr>
          <w:rFonts w:ascii="Arial" w:hAnsi="Arial" w:cs="Arial"/>
          <w:sz w:val="22"/>
          <w:szCs w:val="22"/>
        </w:rPr>
        <w:t>/zgłoszenie robót  niewymagających pozwolenia na budowę</w:t>
      </w:r>
      <w:r w:rsidRPr="004663E8">
        <w:rPr>
          <w:rFonts w:ascii="Arial" w:hAnsi="Arial" w:cs="Arial"/>
          <w:sz w:val="22"/>
          <w:szCs w:val="22"/>
        </w:rPr>
        <w:t>), zaopatrzony w oświadczenie o kompletności i dokonane uzgodnienia.</w:t>
      </w:r>
    </w:p>
    <w:p w:rsidR="00776C32" w:rsidRPr="00776C32" w:rsidRDefault="00776C32" w:rsidP="00776C32">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 xml:space="preserve">Projekt budowlany sporządzony zgodnie z przepisami prawa budowlanego – ustawa z dnia 7 lipca 1994r. Prawo Budowlane i przepisami wykonawczymi w zakresie określonym w Rozporządzeniu Ministra Infrastruktury z dnia 2 września 2004 r. w sprawie szczegółowego zakresu i formy dokumentacji projektowej, specyfikacji technicznych wykonania i odbioru robót budowlanych oraz programu funkcjonalno-użytkowego (tj. Dz.U.2013.1129.) </w:t>
      </w:r>
      <w:r w:rsidRPr="004663E8">
        <w:rPr>
          <w:rFonts w:ascii="Arial" w:hAnsi="Arial" w:cs="Arial"/>
          <w:b/>
          <w:sz w:val="22"/>
          <w:szCs w:val="22"/>
        </w:rPr>
        <w:t>– 6 egz</w:t>
      </w:r>
      <w:r w:rsidRPr="004663E8">
        <w:rPr>
          <w:rFonts w:ascii="Arial" w:hAnsi="Arial" w:cs="Arial"/>
          <w:sz w:val="22"/>
          <w:szCs w:val="22"/>
        </w:rPr>
        <w:t xml:space="preserve">.  (2 egz. dla </w:t>
      </w:r>
      <w:r>
        <w:rPr>
          <w:rFonts w:ascii="Arial" w:hAnsi="Arial" w:cs="Arial"/>
          <w:sz w:val="22"/>
          <w:szCs w:val="22"/>
        </w:rPr>
        <w:t>Urzędu Wojewódzkiego</w:t>
      </w:r>
      <w:r w:rsidRPr="004663E8">
        <w:rPr>
          <w:rFonts w:ascii="Arial" w:hAnsi="Arial" w:cs="Arial"/>
          <w:sz w:val="22"/>
          <w:szCs w:val="22"/>
        </w:rPr>
        <w:t xml:space="preserve"> + 4 egz. dla Zamawiającego, w tym 2 egz. z oryginalnymi pieczątkami organ</w:t>
      </w:r>
      <w:r>
        <w:rPr>
          <w:rFonts w:ascii="Arial" w:hAnsi="Arial" w:cs="Arial"/>
          <w:sz w:val="22"/>
          <w:szCs w:val="22"/>
        </w:rPr>
        <w:t>u</w:t>
      </w:r>
      <w:r w:rsidR="00824C34">
        <w:rPr>
          <w:rFonts w:ascii="Arial" w:hAnsi="Arial" w:cs="Arial"/>
          <w:sz w:val="22"/>
          <w:szCs w:val="22"/>
        </w:rPr>
        <w:t xml:space="preserve"> </w:t>
      </w:r>
      <w:r w:rsidRPr="004663E8">
        <w:rPr>
          <w:rFonts w:ascii="Arial" w:hAnsi="Arial" w:cs="Arial"/>
          <w:sz w:val="22"/>
          <w:szCs w:val="22"/>
        </w:rPr>
        <w:lastRenderedPageBreak/>
        <w:t>wydając</w:t>
      </w:r>
      <w:r>
        <w:rPr>
          <w:rFonts w:ascii="Arial" w:hAnsi="Arial" w:cs="Arial"/>
          <w:sz w:val="22"/>
          <w:szCs w:val="22"/>
        </w:rPr>
        <w:t xml:space="preserve">ego </w:t>
      </w:r>
      <w:r w:rsidRPr="004663E8">
        <w:rPr>
          <w:rFonts w:ascii="Arial" w:hAnsi="Arial" w:cs="Arial"/>
          <w:sz w:val="22"/>
          <w:szCs w:val="22"/>
        </w:rPr>
        <w:t>pozwolenie na budowę</w:t>
      </w:r>
      <w:r>
        <w:rPr>
          <w:rFonts w:ascii="Arial" w:hAnsi="Arial" w:cs="Arial"/>
          <w:sz w:val="22"/>
          <w:szCs w:val="22"/>
        </w:rPr>
        <w:t>/zgłoszenie robót  niewymagających pozwolenia na budowę</w:t>
      </w:r>
      <w:r w:rsidRPr="004663E8">
        <w:rPr>
          <w:rFonts w:ascii="Arial" w:hAnsi="Arial" w:cs="Arial"/>
          <w:sz w:val="22"/>
          <w:szCs w:val="22"/>
        </w:rPr>
        <w:t>), zaopatrzony w oświadczenie o kompletności i dokonane uzgodnienia.</w:t>
      </w:r>
    </w:p>
    <w:p w:rsidR="003A087B" w:rsidRPr="004663E8" w:rsidRDefault="003A087B"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Decyzja pozwolenie na budowę</w:t>
      </w:r>
      <w:r w:rsidR="00472BF9" w:rsidRPr="004663E8">
        <w:rPr>
          <w:rFonts w:ascii="Arial" w:hAnsi="Arial" w:cs="Arial"/>
          <w:sz w:val="22"/>
          <w:szCs w:val="22"/>
        </w:rPr>
        <w:t>/zgłoszenie robót nie wymagających pozwolenia na budowę</w:t>
      </w:r>
      <w:r w:rsidR="00824C34">
        <w:rPr>
          <w:rFonts w:ascii="Arial" w:hAnsi="Arial" w:cs="Arial"/>
          <w:sz w:val="22"/>
          <w:szCs w:val="22"/>
        </w:rPr>
        <w:t xml:space="preserve"> </w:t>
      </w:r>
      <w:r w:rsidR="00472BF9" w:rsidRPr="004663E8">
        <w:rPr>
          <w:rFonts w:ascii="Arial" w:hAnsi="Arial" w:cs="Arial"/>
          <w:sz w:val="22"/>
          <w:szCs w:val="22"/>
        </w:rPr>
        <w:t xml:space="preserve">wraz z </w:t>
      </w:r>
      <w:r w:rsidRPr="004663E8">
        <w:rPr>
          <w:rFonts w:ascii="Arial" w:hAnsi="Arial" w:cs="Arial"/>
          <w:sz w:val="22"/>
          <w:szCs w:val="22"/>
        </w:rPr>
        <w:t>zaświadczenie</w:t>
      </w:r>
      <w:r w:rsidR="00472BF9" w:rsidRPr="004663E8">
        <w:rPr>
          <w:rFonts w:ascii="Arial" w:hAnsi="Arial" w:cs="Arial"/>
          <w:sz w:val="22"/>
          <w:szCs w:val="22"/>
        </w:rPr>
        <w:t>m</w:t>
      </w:r>
      <w:r w:rsidRPr="004663E8">
        <w:rPr>
          <w:rFonts w:ascii="Arial" w:hAnsi="Arial" w:cs="Arial"/>
          <w:sz w:val="22"/>
          <w:szCs w:val="22"/>
        </w:rPr>
        <w:t xml:space="preserve"> organu, że nie wniósł sprzeciwu do zamierzenia budowlanego.</w:t>
      </w:r>
    </w:p>
    <w:p w:rsidR="003A087B" w:rsidRPr="004663E8" w:rsidRDefault="003A087B"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 xml:space="preserve">Projekt wykonawczy </w:t>
      </w:r>
      <w:r w:rsidRPr="004663E8">
        <w:rPr>
          <w:rFonts w:ascii="Arial" w:hAnsi="Arial" w:cs="Arial"/>
          <w:b/>
          <w:sz w:val="22"/>
          <w:szCs w:val="22"/>
        </w:rPr>
        <w:t>- 4 egz</w:t>
      </w:r>
      <w:r w:rsidRPr="004663E8">
        <w:rPr>
          <w:rFonts w:ascii="Arial" w:hAnsi="Arial" w:cs="Arial"/>
          <w:sz w:val="22"/>
          <w:szCs w:val="22"/>
        </w:rPr>
        <w:t xml:space="preserve">. </w:t>
      </w:r>
    </w:p>
    <w:p w:rsidR="003A087B" w:rsidRPr="004663E8" w:rsidRDefault="003A087B"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 xml:space="preserve">Przedmiar robót wykonany zgodnie z Rozporządzeniem Ministra Infrastruktury z dnia </w:t>
      </w:r>
      <w:r w:rsidRPr="004663E8">
        <w:rPr>
          <w:rFonts w:ascii="Arial" w:hAnsi="Arial" w:cs="Arial"/>
          <w:sz w:val="22"/>
          <w:szCs w:val="22"/>
        </w:rPr>
        <w:br/>
        <w:t>2 września 2004 r. w sprawie szczegółowego zakresu i formy dokumentacji projektowej, specyfikacji technicznych wykonania i odbioru robót budowlanych oraz programu funkcjonalno-użytkowego (</w:t>
      </w:r>
      <w:r w:rsidR="009869B6" w:rsidRPr="004663E8">
        <w:rPr>
          <w:rFonts w:ascii="Arial" w:hAnsi="Arial" w:cs="Arial"/>
          <w:sz w:val="22"/>
          <w:szCs w:val="22"/>
        </w:rPr>
        <w:t>tj. Dz.U.2013.1129.)</w:t>
      </w:r>
      <w:r w:rsidRPr="004663E8">
        <w:rPr>
          <w:rFonts w:ascii="Arial" w:hAnsi="Arial" w:cs="Arial"/>
          <w:sz w:val="22"/>
          <w:szCs w:val="22"/>
        </w:rPr>
        <w:t xml:space="preserve">.) </w:t>
      </w:r>
      <w:r w:rsidRPr="004663E8">
        <w:rPr>
          <w:rFonts w:ascii="Arial" w:hAnsi="Arial" w:cs="Arial"/>
          <w:b/>
          <w:sz w:val="22"/>
          <w:szCs w:val="22"/>
        </w:rPr>
        <w:t>– 3 egz.</w:t>
      </w:r>
    </w:p>
    <w:p w:rsidR="003A087B" w:rsidRPr="004663E8" w:rsidRDefault="003A087B"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4663E8">
        <w:rPr>
          <w:rFonts w:ascii="Arial" w:hAnsi="Arial" w:cs="Arial"/>
          <w:b/>
          <w:sz w:val="22"/>
          <w:szCs w:val="22"/>
        </w:rPr>
        <w:t>–  3 egz.</w:t>
      </w:r>
    </w:p>
    <w:p w:rsidR="003A087B" w:rsidRPr="004663E8" w:rsidRDefault="003A087B"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w:t>
      </w:r>
      <w:r w:rsidR="009869B6" w:rsidRPr="004663E8">
        <w:rPr>
          <w:rFonts w:ascii="Arial" w:hAnsi="Arial" w:cs="Arial"/>
          <w:sz w:val="22"/>
          <w:szCs w:val="22"/>
        </w:rPr>
        <w:t xml:space="preserve">tj. Dz.U.2013.1129) </w:t>
      </w:r>
      <w:r w:rsidRPr="004663E8">
        <w:rPr>
          <w:rFonts w:ascii="Arial" w:hAnsi="Arial" w:cs="Arial"/>
          <w:b/>
          <w:sz w:val="22"/>
          <w:szCs w:val="22"/>
        </w:rPr>
        <w:t xml:space="preserve">–  </w:t>
      </w:r>
      <w:r w:rsidR="000E6B5C" w:rsidRPr="004663E8">
        <w:rPr>
          <w:rFonts w:ascii="Arial" w:hAnsi="Arial" w:cs="Arial"/>
          <w:b/>
          <w:sz w:val="22"/>
          <w:szCs w:val="22"/>
        </w:rPr>
        <w:t>3</w:t>
      </w:r>
      <w:r w:rsidRPr="004663E8">
        <w:rPr>
          <w:rFonts w:ascii="Arial" w:hAnsi="Arial" w:cs="Arial"/>
          <w:b/>
          <w:sz w:val="22"/>
          <w:szCs w:val="22"/>
        </w:rPr>
        <w:t>egz.</w:t>
      </w:r>
    </w:p>
    <w:p w:rsidR="003A087B" w:rsidRPr="004663E8" w:rsidRDefault="003A087B"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Wykonanie dokumentacji geologiczn</w:t>
      </w:r>
      <w:r w:rsidR="000E6B5C" w:rsidRPr="004663E8">
        <w:rPr>
          <w:rFonts w:ascii="Arial" w:hAnsi="Arial" w:cs="Arial"/>
          <w:sz w:val="22"/>
          <w:szCs w:val="22"/>
        </w:rPr>
        <w:t xml:space="preserve">ej </w:t>
      </w:r>
      <w:r w:rsidRPr="004663E8">
        <w:rPr>
          <w:rFonts w:ascii="Arial" w:hAnsi="Arial" w:cs="Arial"/>
          <w:b/>
          <w:sz w:val="22"/>
          <w:szCs w:val="22"/>
        </w:rPr>
        <w:t>– 6 egz.</w:t>
      </w:r>
      <w:r w:rsidRPr="004663E8">
        <w:rPr>
          <w:rFonts w:ascii="Arial" w:hAnsi="Arial" w:cs="Arial"/>
          <w:sz w:val="22"/>
          <w:szCs w:val="22"/>
        </w:rPr>
        <w:t xml:space="preserve"> (w tym </w:t>
      </w:r>
      <w:r w:rsidR="00776C32">
        <w:rPr>
          <w:rFonts w:ascii="Arial" w:hAnsi="Arial" w:cs="Arial"/>
          <w:sz w:val="22"/>
          <w:szCs w:val="22"/>
        </w:rPr>
        <w:t>2</w:t>
      </w:r>
      <w:r w:rsidRPr="004663E8">
        <w:rPr>
          <w:rFonts w:ascii="Arial" w:hAnsi="Arial" w:cs="Arial"/>
          <w:sz w:val="22"/>
          <w:szCs w:val="22"/>
        </w:rPr>
        <w:t xml:space="preserve"> egz. do złożenia w Starostwie Powiatowym w Koszalinie) </w:t>
      </w:r>
    </w:p>
    <w:p w:rsidR="000E6B5C" w:rsidRPr="004663E8" w:rsidRDefault="000E6B5C" w:rsidP="00851EF9">
      <w:pPr>
        <w:widowControl w:val="0"/>
        <w:numPr>
          <w:ilvl w:val="0"/>
          <w:numId w:val="67"/>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Całość dokumentacji w wersji elektronicznej w formacie PDF utrwalonym na nośniku CD lud DVD oraz całość dokumentacji w wersji elektronicznej edytowalnej w formacie .dwg, .dxf, Word, kosztorysy . rds utrwalonym na nośniku CD lubDVD</w:t>
      </w:r>
    </w:p>
    <w:p w:rsidR="003A087B" w:rsidRPr="004663E8" w:rsidRDefault="003A087B" w:rsidP="00851EF9">
      <w:pPr>
        <w:widowControl w:val="0"/>
        <w:numPr>
          <w:ilvl w:val="0"/>
          <w:numId w:val="61"/>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 xml:space="preserve">W ramach nadzoru autorskiego Wykonawca zobowiązany będzie do: </w:t>
      </w:r>
    </w:p>
    <w:p w:rsidR="003A087B" w:rsidRPr="004663E8" w:rsidRDefault="003A087B" w:rsidP="00851EF9">
      <w:pPr>
        <w:widowControl w:val="0"/>
        <w:numPr>
          <w:ilvl w:val="0"/>
          <w:numId w:val="63"/>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czuwania w toku realizacji robót nad zgodnością rozwiązań technicznych, materiałowych i użytkowych z dokumentacją projektową;</w:t>
      </w:r>
    </w:p>
    <w:p w:rsidR="003A087B" w:rsidRPr="004663E8" w:rsidRDefault="003A087B" w:rsidP="00851EF9">
      <w:pPr>
        <w:widowControl w:val="0"/>
        <w:numPr>
          <w:ilvl w:val="0"/>
          <w:numId w:val="63"/>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pomoc w postępowaniu mającym na celu wyłonienie wykonawcy, tj. współudział przy redagowaniu odpowiedzi na pytania dot. dokumentacji w toku postępowania, współudział w ocenie ofert równoważnych,</w:t>
      </w:r>
    </w:p>
    <w:p w:rsidR="003A087B" w:rsidRPr="004663E8" w:rsidRDefault="003A087B" w:rsidP="00851EF9">
      <w:pPr>
        <w:widowControl w:val="0"/>
        <w:numPr>
          <w:ilvl w:val="0"/>
          <w:numId w:val="63"/>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uzupełniania szczegółów dokumentacji projektowej oraz wyjaśniania wykonawcy robót budowlanych wątpliwości powstałych wskutek tych robót;</w:t>
      </w:r>
    </w:p>
    <w:p w:rsidR="003A087B" w:rsidRPr="004663E8" w:rsidRDefault="003A087B" w:rsidP="00851EF9">
      <w:pPr>
        <w:widowControl w:val="0"/>
        <w:numPr>
          <w:ilvl w:val="0"/>
          <w:numId w:val="63"/>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udziału w naradach technicznych;</w:t>
      </w:r>
    </w:p>
    <w:p w:rsidR="003A087B" w:rsidRPr="004663E8" w:rsidRDefault="003A087B" w:rsidP="00851EF9">
      <w:pPr>
        <w:widowControl w:val="0"/>
        <w:numPr>
          <w:ilvl w:val="0"/>
          <w:numId w:val="63"/>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wykonywania czynności wynikających z art. 21 Prawa budowlanego, tj.:</w:t>
      </w:r>
      <w:r w:rsidRPr="004663E8">
        <w:rPr>
          <w:rFonts w:ascii="Arial" w:hAnsi="Arial" w:cs="Arial"/>
          <w:sz w:val="22"/>
          <w:szCs w:val="22"/>
        </w:rPr>
        <w:br/>
        <w:t>a) wstęp na teren budowy i dokonywanie zapisów w dzienniku budowy dotyczących jej realizacji;</w:t>
      </w:r>
    </w:p>
    <w:p w:rsidR="003A087B" w:rsidRPr="004663E8" w:rsidRDefault="003A087B" w:rsidP="003A087B">
      <w:pPr>
        <w:autoSpaceDE w:val="0"/>
        <w:autoSpaceDN w:val="0"/>
        <w:adjustRightInd w:val="0"/>
        <w:spacing w:line="276" w:lineRule="auto"/>
        <w:ind w:left="720"/>
        <w:contextualSpacing/>
        <w:jc w:val="both"/>
        <w:rPr>
          <w:rFonts w:ascii="Arial" w:hAnsi="Arial" w:cs="Arial"/>
          <w:sz w:val="22"/>
          <w:szCs w:val="22"/>
        </w:rPr>
      </w:pPr>
      <w:r w:rsidRPr="004663E8">
        <w:rPr>
          <w:rFonts w:ascii="Arial" w:hAnsi="Arial" w:cs="Arial"/>
          <w:sz w:val="22"/>
          <w:szCs w:val="22"/>
        </w:rPr>
        <w:t xml:space="preserve">b) żądanie wpisem do dziennika budowy wstrzymania robót budowlanych </w:t>
      </w:r>
      <w:r w:rsidRPr="004663E8">
        <w:rPr>
          <w:rFonts w:ascii="Arial" w:hAnsi="Arial" w:cs="Arial"/>
          <w:sz w:val="22"/>
          <w:szCs w:val="22"/>
        </w:rPr>
        <w:br/>
        <w:t>w razie stwierdzenia możliwości powstania zagrożenia, wykonywania ich niezgodnie z projektem.</w:t>
      </w:r>
    </w:p>
    <w:p w:rsidR="003A087B" w:rsidRPr="000E5664" w:rsidRDefault="003A087B" w:rsidP="00851EF9">
      <w:pPr>
        <w:widowControl w:val="0"/>
        <w:numPr>
          <w:ilvl w:val="0"/>
          <w:numId w:val="61"/>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0E5664">
        <w:rPr>
          <w:rFonts w:ascii="Arial" w:eastAsia="Andale Sans UI" w:hAnsi="Arial" w:cs="Arial"/>
          <w:sz w:val="22"/>
          <w:szCs w:val="22"/>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w:t>
      </w:r>
      <w:r w:rsidR="002911FB" w:rsidRPr="000E5664">
        <w:rPr>
          <w:rFonts w:ascii="Arial" w:eastAsia="Andale Sans UI" w:hAnsi="Arial" w:cs="Arial"/>
          <w:sz w:val="22"/>
          <w:szCs w:val="22"/>
          <w:lang w:eastAsia="ja-JP" w:bidi="fa-IR"/>
        </w:rPr>
        <w:t>/zgłoszenia robót nie wymagających pozwolenia na budowę</w:t>
      </w:r>
      <w:r w:rsidRPr="000E5664">
        <w:rPr>
          <w:rFonts w:ascii="Arial" w:eastAsia="Andale Sans UI" w:hAnsi="Arial" w:cs="Arial"/>
          <w:sz w:val="22"/>
          <w:szCs w:val="22"/>
          <w:lang w:eastAsia="ja-JP" w:bidi="fa-IR"/>
        </w:rPr>
        <w:t>.</w:t>
      </w:r>
    </w:p>
    <w:p w:rsidR="003A087B" w:rsidRPr="000E5664" w:rsidRDefault="003A087B" w:rsidP="00851EF9">
      <w:pPr>
        <w:widowControl w:val="0"/>
        <w:numPr>
          <w:ilvl w:val="0"/>
          <w:numId w:val="61"/>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0E5664">
        <w:rPr>
          <w:rFonts w:ascii="Arial" w:eastAsia="Andale Sans UI" w:hAnsi="Arial" w:cs="Arial"/>
          <w:sz w:val="22"/>
          <w:szCs w:val="22"/>
          <w:lang w:eastAsia="ja-JP" w:bidi="fa-IR"/>
        </w:rPr>
        <w:lastRenderedPageBreak/>
        <w:t xml:space="preserve">Wykonawca jest zobowiązany do uzyskania w imieniu Zamawiającego dla wykonanych projektów wymaganych prawem stosownych decyzji, opinii, uzgodnień,  pozwolenia na budowę lub zgłoszenia robót niewymagających pozwolenia na budowę. </w:t>
      </w:r>
    </w:p>
    <w:p w:rsidR="002E7EFB" w:rsidRPr="004663E8" w:rsidRDefault="002E7EFB" w:rsidP="003A087B">
      <w:pPr>
        <w:widowControl w:val="0"/>
        <w:suppressAutoHyphens/>
        <w:ind w:left="142"/>
        <w:jc w:val="center"/>
        <w:textAlignment w:val="baseline"/>
        <w:rPr>
          <w:rFonts w:ascii="Arial" w:eastAsia="Andale Sans UI" w:hAnsi="Arial" w:cs="Arial"/>
          <w:b/>
          <w:bCs/>
          <w:sz w:val="22"/>
          <w:szCs w:val="22"/>
          <w:lang w:eastAsia="ja-JP" w:bidi="fa-IR"/>
        </w:rPr>
      </w:pPr>
    </w:p>
    <w:p w:rsidR="002E7EFB" w:rsidRDefault="002E7EFB" w:rsidP="003A087B">
      <w:pPr>
        <w:widowControl w:val="0"/>
        <w:suppressAutoHyphens/>
        <w:ind w:left="142"/>
        <w:jc w:val="center"/>
        <w:textAlignment w:val="baseline"/>
        <w:rPr>
          <w:rFonts w:ascii="Arial" w:eastAsia="Andale Sans UI" w:hAnsi="Arial" w:cs="Arial"/>
          <w:b/>
          <w:bCs/>
          <w:sz w:val="22"/>
          <w:szCs w:val="22"/>
          <w:lang w:eastAsia="ja-JP" w:bidi="fa-IR"/>
        </w:rPr>
      </w:pPr>
    </w:p>
    <w:p w:rsidR="004D587F" w:rsidRPr="004663E8" w:rsidRDefault="004D587F"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978F5" w:rsidRDefault="003A087B" w:rsidP="00B978F5">
      <w:pPr>
        <w:widowControl w:val="0"/>
        <w:numPr>
          <w:ilvl w:val="0"/>
          <w:numId w:val="62"/>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umowy zostanie wykonany na koszt i ryzyko Wykonawcy, w terminie:</w:t>
      </w:r>
    </w:p>
    <w:p w:rsidR="003A087B" w:rsidRPr="007709C6" w:rsidRDefault="005F5433" w:rsidP="003A087B">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z w:val="22"/>
          <w:szCs w:val="22"/>
        </w:rPr>
      </w:pPr>
      <w:r w:rsidRPr="007709C6">
        <w:rPr>
          <w:rFonts w:ascii="Arial" w:hAnsi="Arial" w:cs="Arial"/>
          <w:b/>
          <w:sz w:val="22"/>
          <w:szCs w:val="22"/>
        </w:rPr>
        <w:t xml:space="preserve">- </w:t>
      </w:r>
      <w:r w:rsidR="003A087B" w:rsidRPr="007709C6">
        <w:rPr>
          <w:rFonts w:ascii="Arial" w:hAnsi="Arial" w:cs="Arial"/>
          <w:b/>
          <w:sz w:val="22"/>
          <w:szCs w:val="22"/>
        </w:rPr>
        <w:t xml:space="preserve">do </w:t>
      </w:r>
      <w:r w:rsidR="008E352D" w:rsidRPr="007709C6">
        <w:rPr>
          <w:rFonts w:ascii="Arial" w:hAnsi="Arial" w:cs="Arial"/>
          <w:b/>
          <w:sz w:val="22"/>
          <w:szCs w:val="22"/>
        </w:rPr>
        <w:t>15</w:t>
      </w:r>
      <w:r w:rsidR="003A087B" w:rsidRPr="007709C6">
        <w:rPr>
          <w:rFonts w:ascii="Arial" w:hAnsi="Arial" w:cs="Arial"/>
          <w:b/>
          <w:sz w:val="22"/>
          <w:szCs w:val="22"/>
        </w:rPr>
        <w:t>.0</w:t>
      </w:r>
      <w:r w:rsidR="008E352D" w:rsidRPr="007709C6">
        <w:rPr>
          <w:rFonts w:ascii="Arial" w:hAnsi="Arial" w:cs="Arial"/>
          <w:b/>
          <w:sz w:val="22"/>
          <w:szCs w:val="22"/>
        </w:rPr>
        <w:t>9</w:t>
      </w:r>
      <w:r w:rsidR="003A087B" w:rsidRPr="007709C6">
        <w:rPr>
          <w:rFonts w:ascii="Arial" w:hAnsi="Arial" w:cs="Arial"/>
          <w:b/>
          <w:sz w:val="22"/>
          <w:szCs w:val="22"/>
        </w:rPr>
        <w:t>.2017r. – przekazanie Zamawiającemu dokumentacji projektowej do zatwierdzenia</w:t>
      </w:r>
    </w:p>
    <w:p w:rsidR="008E352D" w:rsidRPr="00B978F5" w:rsidRDefault="008E352D" w:rsidP="008E352D">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z w:val="22"/>
          <w:szCs w:val="22"/>
          <w:highlight w:val="yellow"/>
        </w:rPr>
      </w:pPr>
      <w:r w:rsidRPr="007709C6">
        <w:rPr>
          <w:rFonts w:ascii="Arial" w:hAnsi="Arial" w:cs="Arial"/>
          <w:b/>
          <w:sz w:val="22"/>
          <w:szCs w:val="22"/>
        </w:rPr>
        <w:t xml:space="preserve">- </w:t>
      </w:r>
      <w:r w:rsidR="0051150C" w:rsidRPr="007709C6">
        <w:rPr>
          <w:rFonts w:ascii="Arial" w:hAnsi="Arial" w:cs="Arial"/>
          <w:b/>
          <w:sz w:val="22"/>
          <w:szCs w:val="22"/>
        </w:rPr>
        <w:t xml:space="preserve">do </w:t>
      </w:r>
      <w:r w:rsidR="007709C6" w:rsidRPr="007709C6">
        <w:rPr>
          <w:rFonts w:ascii="Arial" w:hAnsi="Arial" w:cs="Arial"/>
          <w:b/>
          <w:sz w:val="22"/>
          <w:szCs w:val="22"/>
        </w:rPr>
        <w:t>30.11</w:t>
      </w:r>
      <w:r w:rsidRPr="007709C6">
        <w:rPr>
          <w:rFonts w:ascii="Arial" w:hAnsi="Arial" w:cs="Arial"/>
          <w:b/>
          <w:sz w:val="22"/>
          <w:szCs w:val="22"/>
        </w:rPr>
        <w:t xml:space="preserve">.2017r. - </w:t>
      </w:r>
      <w:r w:rsidR="007709C6" w:rsidRPr="007709C6">
        <w:rPr>
          <w:rFonts w:ascii="Arial" w:hAnsi="Arial" w:cs="Arial"/>
          <w:b/>
          <w:sz w:val="22"/>
          <w:szCs w:val="22"/>
        </w:rPr>
        <w:t>przekazanie</w:t>
      </w:r>
      <w:r w:rsidR="007709C6" w:rsidRPr="00EB0A94">
        <w:rPr>
          <w:rFonts w:ascii="Arial" w:hAnsi="Arial" w:cs="Arial"/>
          <w:b/>
          <w:sz w:val="22"/>
          <w:szCs w:val="22"/>
        </w:rPr>
        <w:t xml:space="preserve"> do siedziby Zamawiającego kompletnej dokumentacji projektow</w:t>
      </w:r>
      <w:r w:rsidR="002D2D70">
        <w:rPr>
          <w:rFonts w:ascii="Arial" w:hAnsi="Arial" w:cs="Arial"/>
          <w:b/>
          <w:sz w:val="22"/>
          <w:szCs w:val="22"/>
        </w:rPr>
        <w:t xml:space="preserve">ej </w:t>
      </w:r>
      <w:r w:rsidR="007709C6" w:rsidRPr="00EB0A94">
        <w:rPr>
          <w:rFonts w:ascii="Arial" w:hAnsi="Arial" w:cs="Arial"/>
          <w:b/>
          <w:sz w:val="22"/>
          <w:szCs w:val="22"/>
        </w:rPr>
        <w:t xml:space="preserve">wraz z </w:t>
      </w:r>
      <w:r w:rsidR="007709C6">
        <w:rPr>
          <w:rFonts w:ascii="Arial" w:hAnsi="Arial" w:cs="Arial"/>
          <w:b/>
          <w:sz w:val="22"/>
          <w:szCs w:val="22"/>
        </w:rPr>
        <w:t>decyzją</w:t>
      </w:r>
      <w:r w:rsidR="007709C6" w:rsidRPr="00EB0A94">
        <w:rPr>
          <w:rFonts w:ascii="Arial" w:hAnsi="Arial" w:cs="Arial"/>
          <w:b/>
          <w:sz w:val="22"/>
          <w:szCs w:val="22"/>
        </w:rPr>
        <w:t xml:space="preserve"> pozwolenia na budowę/zgłoszenia robót nie wymagających pozwolenia na budowę;</w:t>
      </w:r>
    </w:p>
    <w:p w:rsidR="002E7EFB" w:rsidRPr="004663E8" w:rsidRDefault="002E7EFB" w:rsidP="002E7EFB">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i/>
          <w:sz w:val="22"/>
          <w:szCs w:val="22"/>
        </w:rPr>
      </w:pPr>
      <w:r w:rsidRPr="00776C32">
        <w:rPr>
          <w:rFonts w:ascii="Arial" w:hAnsi="Arial" w:cs="Arial"/>
          <w:i/>
          <w:sz w:val="22"/>
          <w:szCs w:val="22"/>
        </w:rPr>
        <w:t>(Maksymalny termin realizacji przedmiotu zamówienia. W przypadku skrócenia terminu przez Wykonawcę, Zamawiający wpisze termin zaproponowany w ofercie, w związku z czym/analogicznie do zaproponowanego przez Wykonawcę terminu realizacji/ automatycznie ulegają skróceniu terminy przekazania Zamawiającemu dokumentacji projektowej do zatwierdzenia oraz przekazania do siedziby Zamawiającego ko</w:t>
      </w:r>
      <w:r w:rsidR="002D2D70">
        <w:rPr>
          <w:rFonts w:ascii="Arial" w:hAnsi="Arial" w:cs="Arial"/>
          <w:i/>
          <w:sz w:val="22"/>
          <w:szCs w:val="22"/>
        </w:rPr>
        <w:t xml:space="preserve">mpletnej dokumentacji projektowej </w:t>
      </w:r>
      <w:r w:rsidR="000660CE">
        <w:rPr>
          <w:rFonts w:ascii="Arial" w:hAnsi="Arial" w:cs="Arial"/>
          <w:i/>
          <w:sz w:val="22"/>
          <w:szCs w:val="22"/>
        </w:rPr>
        <w:t>wraz z</w:t>
      </w:r>
      <w:r w:rsidR="000660CE" w:rsidRPr="000660CE">
        <w:rPr>
          <w:rFonts w:ascii="Arial" w:hAnsi="Arial" w:cs="Arial"/>
          <w:i/>
          <w:sz w:val="22"/>
          <w:szCs w:val="22"/>
        </w:rPr>
        <w:t xml:space="preserve"> decyzją pozwolenia na budowę/zgłoszenia robót nie wymagających pozwolenia na budowę</w:t>
      </w:r>
      <w:r w:rsidRPr="00776C32">
        <w:rPr>
          <w:rFonts w:ascii="Arial" w:hAnsi="Arial" w:cs="Arial"/>
          <w:i/>
          <w:sz w:val="22"/>
          <w:szCs w:val="22"/>
        </w:rPr>
        <w:t>).</w:t>
      </w:r>
    </w:p>
    <w:p w:rsidR="003A087B" w:rsidRPr="004663E8" w:rsidRDefault="003A087B" w:rsidP="00851EF9">
      <w:pPr>
        <w:widowControl w:val="0"/>
        <w:numPr>
          <w:ilvl w:val="0"/>
          <w:numId w:val="68"/>
        </w:numPr>
        <w:suppressAutoHyphens/>
        <w:spacing w:line="276" w:lineRule="auto"/>
        <w:ind w:left="142" w:righ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przekaże Zamawiającemu kompletny i zgodny z umową przedmiot umowy</w:t>
      </w:r>
      <w:r w:rsidRPr="004663E8">
        <w:rPr>
          <w:rFonts w:ascii="Arial" w:eastAsia="Andale Sans UI" w:hAnsi="Arial" w:cs="Arial"/>
          <w:color w:val="000000"/>
          <w:sz w:val="22"/>
          <w:szCs w:val="22"/>
          <w:lang w:eastAsia="ja-JP" w:bidi="fa-IR"/>
        </w:rPr>
        <w:br/>
        <w:t>w siedzibie Zamawiającego w terminach wskazanych w ust. 1.</w:t>
      </w:r>
    </w:p>
    <w:p w:rsidR="003A087B" w:rsidRPr="004663E8" w:rsidRDefault="003A087B" w:rsidP="00851EF9">
      <w:pPr>
        <w:widowControl w:val="0"/>
        <w:numPr>
          <w:ilvl w:val="0"/>
          <w:numId w:val="68"/>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Strony ustalają, iż odbiór prac projektowych odbędzie się w drodze dwustronnego odbioru potwierdzonego protokołem odbioru.</w:t>
      </w:r>
    </w:p>
    <w:p w:rsidR="003A087B" w:rsidRPr="004663E8" w:rsidRDefault="003A087B" w:rsidP="00851EF9">
      <w:pPr>
        <w:widowControl w:val="0"/>
        <w:numPr>
          <w:ilvl w:val="0"/>
          <w:numId w:val="68"/>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 xml:space="preserve">Strony ustalają, iż w  terminie do </w:t>
      </w:r>
      <w:r w:rsidR="004404F5" w:rsidRPr="004663E8">
        <w:rPr>
          <w:rFonts w:ascii="Arial" w:eastAsia="Andale Sans UI" w:hAnsi="Arial" w:cs="Arial"/>
          <w:color w:val="000000"/>
          <w:sz w:val="22"/>
          <w:szCs w:val="22"/>
          <w:lang w:eastAsia="ja-JP" w:bidi="fa-IR"/>
        </w:rPr>
        <w:t>14</w:t>
      </w:r>
      <w:r w:rsidRPr="004663E8">
        <w:rPr>
          <w:rFonts w:ascii="Arial" w:eastAsia="Andale Sans UI" w:hAnsi="Arial" w:cs="Arial"/>
          <w:color w:val="000000"/>
          <w:sz w:val="22"/>
          <w:szCs w:val="22"/>
          <w:lang w:eastAsia="ja-JP" w:bidi="fa-IR"/>
        </w:rPr>
        <w:t xml:space="preserve">  dni roboczych od dnia przekazania przedmiotu umowy dokona </w:t>
      </w:r>
      <w:r w:rsidR="004404F5" w:rsidRPr="004663E8">
        <w:rPr>
          <w:rFonts w:ascii="Arial" w:eastAsia="Andale Sans UI" w:hAnsi="Arial" w:cs="Arial"/>
          <w:color w:val="000000"/>
          <w:sz w:val="22"/>
          <w:szCs w:val="22"/>
          <w:lang w:eastAsia="ja-JP" w:bidi="fa-IR"/>
        </w:rPr>
        <w:t xml:space="preserve">Zamawiający </w:t>
      </w:r>
      <w:r w:rsidRPr="004663E8">
        <w:rPr>
          <w:rFonts w:ascii="Arial" w:eastAsia="Andale Sans UI" w:hAnsi="Arial" w:cs="Arial"/>
          <w:color w:val="000000"/>
          <w:sz w:val="22"/>
          <w:szCs w:val="22"/>
          <w:lang w:eastAsia="ja-JP" w:bidi="fa-IR"/>
        </w:rPr>
        <w:t>analizy wykonanej części i wyznaczy spotkanie celem podpisania protokołu odbioru.</w:t>
      </w:r>
    </w:p>
    <w:p w:rsidR="003A087B" w:rsidRPr="004663E8" w:rsidRDefault="003A087B" w:rsidP="00851EF9">
      <w:pPr>
        <w:widowControl w:val="0"/>
        <w:numPr>
          <w:ilvl w:val="0"/>
          <w:numId w:val="68"/>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3A087B" w:rsidRPr="004663E8" w:rsidRDefault="003A087B" w:rsidP="00851EF9">
      <w:pPr>
        <w:widowControl w:val="0"/>
        <w:numPr>
          <w:ilvl w:val="0"/>
          <w:numId w:val="68"/>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Do projektu Wykonawca załącza wykaz opracowanej dokumentacji projektowej oraz  pisemne oświadczenie, że jest wykonana zgodnie z umową i kompletna z punktu widzenia celu, któremu ma służyć.</w:t>
      </w:r>
    </w:p>
    <w:p w:rsidR="003A087B" w:rsidRPr="004663E8" w:rsidRDefault="003A087B" w:rsidP="00851EF9">
      <w:pPr>
        <w:widowControl w:val="0"/>
        <w:numPr>
          <w:ilvl w:val="0"/>
          <w:numId w:val="68"/>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3A087B" w:rsidRPr="004663E8" w:rsidRDefault="003A087B" w:rsidP="00851EF9">
      <w:pPr>
        <w:widowControl w:val="0"/>
        <w:numPr>
          <w:ilvl w:val="0"/>
          <w:numId w:val="68"/>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przypadku stwierdzenia podczas odbioru przedmiotu umowy wad nie nadających się do usunięcia lub nie usuniętych zgodnie z ust. 7 Zamawiający może stosownie do swego wyboru:</w:t>
      </w:r>
    </w:p>
    <w:p w:rsidR="003A087B" w:rsidRPr="004663E8" w:rsidRDefault="003A087B" w:rsidP="00851EF9">
      <w:pPr>
        <w:widowControl w:val="0"/>
        <w:numPr>
          <w:ilvl w:val="0"/>
          <w:numId w:val="69"/>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obniżyć wynagrodzenie proporcjonalnie do zakresu rzeczowego przedmiotu odbioru zawierającego wady, jeżeli wady te umożliwiają użytkowanie przedmiotu umowy,</w:t>
      </w:r>
    </w:p>
    <w:p w:rsidR="003A087B" w:rsidRPr="004663E8" w:rsidRDefault="003A087B" w:rsidP="00851EF9">
      <w:pPr>
        <w:widowControl w:val="0"/>
        <w:numPr>
          <w:ilvl w:val="0"/>
          <w:numId w:val="69"/>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obniżyć wynagrodzenie o szacunkowy koszt usunięcia wad przez innego wykonawcę,</w:t>
      </w:r>
    </w:p>
    <w:p w:rsidR="003A087B" w:rsidRPr="004663E8" w:rsidRDefault="003A087B" w:rsidP="00851EF9">
      <w:pPr>
        <w:widowControl w:val="0"/>
        <w:numPr>
          <w:ilvl w:val="0"/>
          <w:numId w:val="69"/>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żądać wykonania przedmiotu odbioru po raz drugi jeżeli wady znacznie utrudniają lub uniemożliwiają użytkowanie przedmiotu umowy,</w:t>
      </w:r>
    </w:p>
    <w:p w:rsidR="00160F3B" w:rsidRPr="000E5664" w:rsidRDefault="00160F3B" w:rsidP="00160F3B">
      <w:pPr>
        <w:widowControl w:val="0"/>
        <w:numPr>
          <w:ilvl w:val="0"/>
          <w:numId w:val="69"/>
        </w:numPr>
        <w:suppressAutoHyphens/>
        <w:ind w:left="709"/>
        <w:contextualSpacing/>
        <w:jc w:val="both"/>
        <w:textAlignment w:val="baseline"/>
        <w:rPr>
          <w:rFonts w:ascii="Arial" w:eastAsia="Andale Sans UI" w:hAnsi="Arial" w:cs="Arial"/>
          <w:color w:val="000000"/>
          <w:sz w:val="22"/>
          <w:szCs w:val="22"/>
          <w:lang w:eastAsia="ja-JP" w:bidi="fa-IR"/>
        </w:rPr>
      </w:pPr>
      <w:r w:rsidRPr="000E5664">
        <w:rPr>
          <w:rFonts w:ascii="Arial" w:eastAsia="Andale Sans UI" w:hAnsi="Arial" w:cs="Arial"/>
          <w:color w:val="000000"/>
          <w:sz w:val="22"/>
          <w:szCs w:val="22"/>
          <w:lang w:eastAsia="ja-JP" w:bidi="fa-IR"/>
        </w:rPr>
        <w:lastRenderedPageBreak/>
        <w:t>odstąpić od umowy,</w:t>
      </w:r>
    </w:p>
    <w:p w:rsidR="00160F3B" w:rsidRPr="000E5664" w:rsidRDefault="00160F3B" w:rsidP="00160F3B">
      <w:pPr>
        <w:widowControl w:val="0"/>
        <w:numPr>
          <w:ilvl w:val="0"/>
          <w:numId w:val="69"/>
        </w:numPr>
        <w:suppressAutoHyphens/>
        <w:ind w:left="709"/>
        <w:contextualSpacing/>
        <w:jc w:val="both"/>
        <w:textAlignment w:val="baseline"/>
        <w:rPr>
          <w:rFonts w:ascii="Arial" w:eastAsia="Andale Sans UI" w:hAnsi="Arial" w:cs="Arial"/>
          <w:color w:val="000000"/>
          <w:sz w:val="22"/>
          <w:szCs w:val="22"/>
          <w:lang w:eastAsia="ja-JP" w:bidi="fa-IR"/>
        </w:rPr>
      </w:pPr>
      <w:r w:rsidRPr="000E5664">
        <w:rPr>
          <w:rFonts w:ascii="Arial" w:eastAsia="Andale Sans UI" w:hAnsi="Arial" w:cs="Arial"/>
          <w:color w:val="000000"/>
          <w:sz w:val="22"/>
          <w:szCs w:val="22"/>
          <w:lang w:eastAsia="ja-JP" w:bidi="fa-IR"/>
        </w:rPr>
        <w:t>obciążyć Wykonawcę kosztami wykonania zastępczego.</w:t>
      </w:r>
    </w:p>
    <w:p w:rsidR="003A087B" w:rsidRPr="004D587F" w:rsidRDefault="003A087B" w:rsidP="003D053D">
      <w:pPr>
        <w:widowControl w:val="0"/>
        <w:numPr>
          <w:ilvl w:val="0"/>
          <w:numId w:val="68"/>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D587F">
        <w:rPr>
          <w:rFonts w:ascii="Arial" w:eastAsia="Andale Sans UI" w:hAnsi="Arial" w:cs="Arial"/>
          <w:color w:val="000000"/>
          <w:sz w:val="22"/>
          <w:szCs w:val="22"/>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160F3B" w:rsidRPr="000E5664" w:rsidRDefault="00160F3B" w:rsidP="003D053D">
      <w:pPr>
        <w:widowControl w:val="0"/>
        <w:numPr>
          <w:ilvl w:val="0"/>
          <w:numId w:val="68"/>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0E5664">
        <w:rPr>
          <w:rFonts w:ascii="Arial" w:eastAsia="Andale Sans UI" w:hAnsi="Arial" w:cs="Arial"/>
          <w:color w:val="000000"/>
          <w:sz w:val="22"/>
          <w:szCs w:val="22"/>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A087B" w:rsidRPr="004663E8" w:rsidRDefault="003A087B" w:rsidP="00160F3B">
      <w:pPr>
        <w:widowControl w:val="0"/>
        <w:suppressAutoHyphens/>
        <w:spacing w:line="276" w:lineRule="auto"/>
        <w:ind w:left="142"/>
        <w:jc w:val="both"/>
        <w:textAlignment w:val="baseline"/>
        <w:rPr>
          <w:rFonts w:ascii="Arial" w:eastAsia="Andale Sans UI" w:hAnsi="Arial" w:cs="Arial"/>
          <w:color w:val="00000A"/>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zobowiązuje się do wykonania przedmiotu umowy zgodnie z umową, obowiązującymi przepisami prawa oraz zasadami wiedzy technicznej i doświadczeniem oraz oddania go </w:t>
      </w:r>
      <w:r w:rsidR="004404F5" w:rsidRPr="004663E8">
        <w:rPr>
          <w:rFonts w:ascii="Arial" w:eastAsia="Andale Sans UI" w:hAnsi="Arial" w:cs="Arial"/>
          <w:color w:val="000000"/>
          <w:sz w:val="22"/>
          <w:szCs w:val="22"/>
          <w:lang w:eastAsia="ja-JP" w:bidi="fa-IR"/>
        </w:rPr>
        <w:t>Z</w:t>
      </w:r>
      <w:r w:rsidRPr="004663E8">
        <w:rPr>
          <w:rFonts w:ascii="Arial" w:eastAsia="Andale Sans UI" w:hAnsi="Arial" w:cs="Arial"/>
          <w:color w:val="000000"/>
          <w:sz w:val="22"/>
          <w:szCs w:val="22"/>
          <w:lang w:eastAsia="ja-JP" w:bidi="fa-IR"/>
        </w:rPr>
        <w:t>amawiającemu w terminie i na zasadach wskazanych w niniejszej umowie.</w:t>
      </w: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Świadczenie wymienionych usług Wykonawca przyjmuje jako profesjonalista </w:t>
      </w:r>
      <w:r w:rsidRPr="004663E8">
        <w:rPr>
          <w:rFonts w:ascii="Arial" w:eastAsia="Andale Sans UI" w:hAnsi="Arial" w:cs="Arial"/>
          <w:color w:val="000000"/>
          <w:sz w:val="22"/>
          <w:szCs w:val="22"/>
          <w:lang w:eastAsia="ja-JP" w:bidi="fa-IR"/>
        </w:rPr>
        <w:br/>
        <w:t>i przyjmuje odpowiedzialność za szkody Wykonawcy spowodowane wyłącznie lub pośrednio wskutek nienależytego wykonywania niniejszej umowy na zasadzie ryzyka.</w:t>
      </w: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oświadcza, że przed podpisaniem umowy zapoznał się z waru</w:t>
      </w:r>
      <w:r w:rsidR="004404F5" w:rsidRPr="004663E8">
        <w:rPr>
          <w:rFonts w:ascii="Arial" w:eastAsia="Andale Sans UI" w:hAnsi="Arial" w:cs="Arial"/>
          <w:color w:val="000000"/>
          <w:sz w:val="22"/>
          <w:szCs w:val="22"/>
          <w:lang w:eastAsia="ja-JP" w:bidi="fa-IR"/>
        </w:rPr>
        <w:t>nkami terenowymi i otrzymał od Z</w:t>
      </w:r>
      <w:r w:rsidRPr="004663E8">
        <w:rPr>
          <w:rFonts w:ascii="Arial" w:eastAsia="Andale Sans UI" w:hAnsi="Arial" w:cs="Arial"/>
          <w:color w:val="000000"/>
          <w:sz w:val="22"/>
          <w:szCs w:val="22"/>
          <w:lang w:eastAsia="ja-JP" w:bidi="fa-IR"/>
        </w:rPr>
        <w:t>amawiającego informacje i dokumenty niezbędne do prawidłowej realizacji umowy.</w:t>
      </w: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ponosi pełną odpowiedzialność za szkody wyrządzone w związku </w:t>
      </w:r>
      <w:r w:rsidRPr="004663E8">
        <w:rPr>
          <w:rFonts w:ascii="Arial" w:eastAsia="Andale Sans UI" w:hAnsi="Arial" w:cs="Arial"/>
          <w:color w:val="000000"/>
          <w:sz w:val="22"/>
          <w:szCs w:val="22"/>
          <w:lang w:eastAsia="ja-JP" w:bidi="fa-IR"/>
        </w:rPr>
        <w:br/>
        <w:t>z wykonywanymi czynnościami, jak i z niewłaściwym wykonaniem przedmiotu umowy;</w:t>
      </w: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Do obowiązków Wykonawcy należy :</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Wykonanie przedmiotu zamówienia zgodnie z zapisami niniejszej umowy, obowiązującym prawem oraz zaleceniami </w:t>
      </w:r>
      <w:r w:rsidR="004404F5" w:rsidRPr="004663E8">
        <w:rPr>
          <w:rFonts w:ascii="Arial" w:eastAsia="Andale Sans UI" w:hAnsi="Arial" w:cs="Arial"/>
          <w:color w:val="000000"/>
          <w:sz w:val="22"/>
          <w:szCs w:val="22"/>
          <w:lang w:eastAsia="ja-JP" w:bidi="fa-IR"/>
        </w:rPr>
        <w:t>Z</w:t>
      </w:r>
      <w:r w:rsidRPr="004663E8">
        <w:rPr>
          <w:rFonts w:ascii="Arial" w:eastAsia="Andale Sans UI" w:hAnsi="Arial" w:cs="Arial"/>
          <w:color w:val="000000"/>
          <w:sz w:val="22"/>
          <w:szCs w:val="22"/>
          <w:lang w:eastAsia="ja-JP" w:bidi="fa-IR"/>
        </w:rPr>
        <w:t>amawiającego;</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uzyskanie w imieniu Zamawiającego wymaganych prawem stosownych decyzji, opinii, uzgodnień;</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złożenie wniosku o wydanie decyzji pozwolenia na budowę i uzyskanie decyzji pozwolenia na budowę lub zgłoszenia robót w imieniu  Zamawiającego;</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pisemne zawiadomienia Zamawiającego o wszelkich trudnościach związanych z prawidłowym wykonaniem zlecenia;</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przeniesienie praw autorskich na Zamawiającego;</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konsultacja z zamawiającym istotnych rozwiązań mających wpływ na koszty realizacji przedmiotowej dokumentacji projektowej;</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przypadku niekompletności dokumentacji objętej niniejszą umową, wykonanie dokumentacji uzupełniającej i pokrycia w całości kosztów jej wykonania;</w:t>
      </w:r>
    </w:p>
    <w:p w:rsidR="003A087B" w:rsidRPr="004663E8" w:rsidRDefault="003A087B" w:rsidP="00851EF9">
      <w:pPr>
        <w:widowControl w:val="0"/>
        <w:numPr>
          <w:ilvl w:val="0"/>
          <w:numId w:val="71"/>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lastRenderedPageBreak/>
        <w:t>udzielanie wyjaśnień dotyczących opracowań projektowych i zawartych w nich rozwiązań projektowych w trakcie prowadzenia postępowania przetargowego na roboty budowlane na podstawie przedmiotowej dokumentacji.</w:t>
      </w:r>
    </w:p>
    <w:p w:rsidR="003A087B" w:rsidRPr="004663E8" w:rsidRDefault="003A087B" w:rsidP="00851EF9">
      <w:pPr>
        <w:widowControl w:val="0"/>
        <w:numPr>
          <w:ilvl w:val="0"/>
          <w:numId w:val="70"/>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Do obowiązków Zamawiającego należy:</w:t>
      </w:r>
    </w:p>
    <w:p w:rsidR="003A087B" w:rsidRPr="004663E8" w:rsidRDefault="003A087B" w:rsidP="00851EF9">
      <w:pPr>
        <w:widowControl w:val="0"/>
        <w:numPr>
          <w:ilvl w:val="0"/>
          <w:numId w:val="72"/>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przekazanie niezbędnych danych do prawidłowego wykonania przedmiotu umowy;</w:t>
      </w:r>
    </w:p>
    <w:p w:rsidR="003A087B" w:rsidRPr="004663E8" w:rsidRDefault="003A087B" w:rsidP="00851EF9">
      <w:pPr>
        <w:widowControl w:val="0"/>
        <w:numPr>
          <w:ilvl w:val="0"/>
          <w:numId w:val="72"/>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przekazanie stosownego upoważnienia do działaniu w imieniu zamawiającego przy występowaniu do organów przy realizacji przedmiotu niniejszej umowy;</w:t>
      </w:r>
    </w:p>
    <w:p w:rsidR="003A087B" w:rsidRPr="004663E8" w:rsidRDefault="003A087B" w:rsidP="00851EF9">
      <w:pPr>
        <w:widowControl w:val="0"/>
        <w:numPr>
          <w:ilvl w:val="0"/>
          <w:numId w:val="72"/>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odbiór przedmiotu umowy;</w:t>
      </w:r>
    </w:p>
    <w:p w:rsidR="003A087B" w:rsidRPr="004663E8" w:rsidRDefault="003A087B" w:rsidP="00851EF9">
      <w:pPr>
        <w:widowControl w:val="0"/>
        <w:numPr>
          <w:ilvl w:val="0"/>
          <w:numId w:val="72"/>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terminowe uregulowanie płatności;</w:t>
      </w:r>
    </w:p>
    <w:p w:rsidR="003A087B" w:rsidRPr="004663E8" w:rsidRDefault="003A087B" w:rsidP="00851EF9">
      <w:pPr>
        <w:widowControl w:val="0"/>
        <w:numPr>
          <w:ilvl w:val="0"/>
          <w:numId w:val="72"/>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wspomaganie działań wykonawcy zmierzające do uzyskania stosownych decyzji,  pozwoleń, czy opinii na etapie sporządzania dokumentacji, niezbędnych do prawidłowego wykonania przedmiotu umowy. Działania takie będą podejmowane </w:t>
      </w:r>
      <w:r w:rsidRPr="004663E8">
        <w:rPr>
          <w:rFonts w:ascii="Arial" w:eastAsia="Andale Sans UI" w:hAnsi="Arial" w:cs="Arial"/>
          <w:color w:val="000000"/>
          <w:sz w:val="22"/>
          <w:szCs w:val="22"/>
          <w:lang w:eastAsia="ja-JP" w:bidi="fa-IR"/>
        </w:rPr>
        <w:br/>
        <w:t xml:space="preserve">w przypadku zgłoszenia przez wykonawcę trudności w uzyskaniu ww. dokumentów  </w:t>
      </w:r>
      <w:r w:rsidRPr="004663E8">
        <w:rPr>
          <w:rFonts w:ascii="Arial" w:eastAsia="Andale Sans UI" w:hAnsi="Arial" w:cs="Arial"/>
          <w:color w:val="000000"/>
          <w:sz w:val="22"/>
          <w:szCs w:val="22"/>
          <w:lang w:eastAsia="ja-JP" w:bidi="fa-IR"/>
        </w:rPr>
        <w:br/>
        <w:t>z przyczyn niezależnych od Wykonawcy i w zakresie możliwym dla zamawiającego.</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211927" w:rsidRDefault="00B10E57" w:rsidP="00211927">
      <w:pPr>
        <w:pStyle w:val="Normalny1"/>
        <w:numPr>
          <w:ilvl w:val="0"/>
          <w:numId w:val="65"/>
        </w:numPr>
        <w:spacing w:line="276" w:lineRule="auto"/>
        <w:ind w:left="426" w:hanging="426"/>
        <w:jc w:val="both"/>
        <w:rPr>
          <w:rFonts w:ascii="Arial" w:hAnsi="Arial" w:cs="Arial"/>
          <w:bCs/>
          <w:color w:val="auto"/>
          <w:sz w:val="22"/>
          <w:szCs w:val="22"/>
          <w:shd w:val="clear" w:color="auto" w:fill="FFFFFF"/>
          <w:lang w:val="pl-PL"/>
        </w:rPr>
      </w:pPr>
      <w:r w:rsidRPr="002E774A">
        <w:rPr>
          <w:rFonts w:ascii="Arial" w:hAnsi="Arial" w:cs="Arial"/>
          <w:bCs/>
          <w:color w:val="auto"/>
          <w:sz w:val="22"/>
          <w:szCs w:val="22"/>
          <w:lang w:val="pl-PL"/>
        </w:rPr>
        <w:t>Wynagrodzenie za wykonanie przedmiotu zamówienia wraz z prawami autorskimi i 5 wizytami projektanta/projektantów na budowie wynosi</w:t>
      </w:r>
      <w:r w:rsidR="003A087B" w:rsidRPr="002E774A">
        <w:rPr>
          <w:rFonts w:ascii="Arial" w:hAnsi="Arial" w:cs="Arial"/>
          <w:bCs/>
          <w:color w:val="auto"/>
          <w:sz w:val="22"/>
          <w:szCs w:val="22"/>
          <w:lang w:val="pl-PL"/>
        </w:rPr>
        <w:t xml:space="preserve">: </w:t>
      </w:r>
      <w:r w:rsidR="003A087B" w:rsidRPr="002E774A">
        <w:rPr>
          <w:rFonts w:ascii="Arial" w:hAnsi="Arial" w:cs="Arial"/>
          <w:b/>
          <w:bCs/>
          <w:color w:val="auto"/>
          <w:sz w:val="22"/>
          <w:szCs w:val="22"/>
          <w:lang w:val="pl-PL"/>
        </w:rPr>
        <w:t>……………………………</w:t>
      </w:r>
      <w:r w:rsidR="00AA00B2" w:rsidRPr="002E774A">
        <w:rPr>
          <w:rFonts w:ascii="Arial" w:hAnsi="Arial" w:cs="Arial"/>
          <w:b/>
          <w:bCs/>
          <w:color w:val="auto"/>
          <w:sz w:val="22"/>
          <w:szCs w:val="22"/>
          <w:lang w:val="pl-PL"/>
        </w:rPr>
        <w:t xml:space="preserve">brutto i </w:t>
      </w:r>
      <w:r w:rsidR="003A087B" w:rsidRPr="002E774A">
        <w:rPr>
          <w:rFonts w:ascii="Arial" w:hAnsi="Arial" w:cs="Arial"/>
          <w:bCs/>
          <w:color w:val="auto"/>
          <w:sz w:val="22"/>
          <w:szCs w:val="22"/>
          <w:lang w:val="pl-PL"/>
        </w:rPr>
        <w:t xml:space="preserve">płatne </w:t>
      </w:r>
      <w:r w:rsidR="003A087B" w:rsidRPr="00211927">
        <w:rPr>
          <w:rFonts w:ascii="Arial" w:hAnsi="Arial" w:cs="Arial"/>
          <w:bCs/>
          <w:color w:val="auto"/>
          <w:sz w:val="22"/>
          <w:szCs w:val="22"/>
          <w:lang w:val="pl-PL"/>
        </w:rPr>
        <w:t xml:space="preserve">będzie </w:t>
      </w:r>
      <w:r w:rsidR="00211927" w:rsidRPr="00211927">
        <w:rPr>
          <w:rFonts w:ascii="Arial" w:hAnsi="Arial" w:cs="Arial"/>
          <w:bCs/>
          <w:color w:val="auto"/>
          <w:sz w:val="22"/>
          <w:szCs w:val="22"/>
          <w:lang w:val="pl-PL"/>
        </w:rPr>
        <w:t xml:space="preserve">po </w:t>
      </w:r>
      <w:r w:rsidR="003A087B" w:rsidRPr="00211927">
        <w:rPr>
          <w:rFonts w:ascii="Arial" w:hAnsi="Arial" w:cs="Arial"/>
          <w:sz w:val="22"/>
          <w:szCs w:val="22"/>
          <w:shd w:val="clear" w:color="auto" w:fill="FFFFFF"/>
          <w:lang w:val="pl-PL"/>
        </w:rPr>
        <w:t>przeka</w:t>
      </w:r>
      <w:r w:rsidR="00211927" w:rsidRPr="00211927">
        <w:rPr>
          <w:rFonts w:ascii="Arial" w:hAnsi="Arial" w:cs="Arial"/>
          <w:sz w:val="22"/>
          <w:szCs w:val="22"/>
          <w:shd w:val="clear" w:color="auto" w:fill="FFFFFF"/>
          <w:lang w:val="pl-PL"/>
        </w:rPr>
        <w:t>zaniu</w:t>
      </w:r>
      <w:r w:rsidR="00824C34">
        <w:rPr>
          <w:rFonts w:ascii="Arial" w:hAnsi="Arial" w:cs="Arial"/>
          <w:sz w:val="22"/>
          <w:szCs w:val="22"/>
          <w:shd w:val="clear" w:color="auto" w:fill="FFFFFF"/>
          <w:lang w:val="pl-PL"/>
        </w:rPr>
        <w:t xml:space="preserve"> </w:t>
      </w:r>
      <w:r w:rsidR="00211927" w:rsidRPr="00211927">
        <w:rPr>
          <w:rFonts w:ascii="Arial" w:hAnsi="Arial" w:cs="Arial"/>
          <w:sz w:val="22"/>
          <w:szCs w:val="22"/>
          <w:shd w:val="clear" w:color="auto" w:fill="FFFFFF"/>
          <w:lang w:val="pl-PL"/>
        </w:rPr>
        <w:t>dokumentacji projektow</w:t>
      </w:r>
      <w:r w:rsidR="002D2D70">
        <w:rPr>
          <w:rFonts w:ascii="Arial" w:hAnsi="Arial" w:cs="Arial"/>
          <w:sz w:val="22"/>
          <w:szCs w:val="22"/>
          <w:shd w:val="clear" w:color="auto" w:fill="FFFFFF"/>
          <w:lang w:val="pl-PL"/>
        </w:rPr>
        <w:t xml:space="preserve">ej </w:t>
      </w:r>
      <w:r w:rsidR="00211927" w:rsidRPr="00211927">
        <w:rPr>
          <w:rFonts w:ascii="Arial" w:hAnsi="Arial" w:cs="Arial"/>
          <w:sz w:val="22"/>
          <w:szCs w:val="22"/>
          <w:shd w:val="clear" w:color="auto" w:fill="FFFFFF"/>
          <w:lang w:val="pl-PL"/>
        </w:rPr>
        <w:t xml:space="preserve">wraz z decyzją </w:t>
      </w:r>
      <w:r w:rsidR="003A087B" w:rsidRPr="00211927">
        <w:rPr>
          <w:rFonts w:ascii="Arial" w:hAnsi="Arial" w:cs="Arial"/>
          <w:sz w:val="22"/>
          <w:szCs w:val="22"/>
          <w:shd w:val="clear" w:color="auto" w:fill="FFFFFF"/>
          <w:lang w:val="pl-PL"/>
        </w:rPr>
        <w:t xml:space="preserve"> pozwolenia</w:t>
      </w:r>
      <w:r w:rsidR="003A087B" w:rsidRPr="00211927">
        <w:rPr>
          <w:rFonts w:ascii="Arial" w:hAnsi="Arial" w:cs="Arial"/>
          <w:sz w:val="22"/>
          <w:szCs w:val="22"/>
          <w:shd w:val="clear" w:color="auto" w:fill="FFFFFF"/>
        </w:rPr>
        <w:t xml:space="preserve"> na budowę/</w:t>
      </w:r>
      <w:r w:rsidR="004404F5" w:rsidRPr="00211927">
        <w:rPr>
          <w:rFonts w:ascii="Arial" w:hAnsi="Arial" w:cs="Arial"/>
          <w:sz w:val="22"/>
          <w:szCs w:val="22"/>
          <w:shd w:val="clear" w:color="auto" w:fill="FFFFFF"/>
        </w:rPr>
        <w:t>zgłoszenia robót niewymagających pozwolenia na budowę wraz z zaświadczeniem</w:t>
      </w:r>
      <w:r w:rsidR="003A087B" w:rsidRPr="00211927">
        <w:rPr>
          <w:rFonts w:ascii="Arial" w:hAnsi="Arial" w:cs="Arial"/>
          <w:sz w:val="22"/>
          <w:szCs w:val="22"/>
          <w:shd w:val="clear" w:color="auto" w:fill="FFFFFF"/>
        </w:rPr>
        <w:t xml:space="preserve"> organu, że nie wniósł sprzeciwu do zamierzenia budowlanego</w:t>
      </w:r>
    </w:p>
    <w:p w:rsidR="003A087B" w:rsidRPr="000E5664" w:rsidRDefault="003A087B" w:rsidP="00851EF9">
      <w:pPr>
        <w:pStyle w:val="Normalny1"/>
        <w:numPr>
          <w:ilvl w:val="0"/>
          <w:numId w:val="65"/>
        </w:numPr>
        <w:tabs>
          <w:tab w:val="left" w:pos="426"/>
        </w:tabs>
        <w:spacing w:line="276" w:lineRule="auto"/>
        <w:ind w:left="426" w:hanging="426"/>
        <w:jc w:val="both"/>
        <w:rPr>
          <w:rFonts w:ascii="Arial" w:hAnsi="Arial" w:cs="Arial"/>
          <w:bCs/>
          <w:color w:val="auto"/>
          <w:sz w:val="22"/>
          <w:szCs w:val="22"/>
          <w:lang w:val="pl-PL"/>
        </w:rPr>
      </w:pPr>
      <w:r w:rsidRPr="004663E8">
        <w:rPr>
          <w:rFonts w:ascii="Arial" w:hAnsi="Arial" w:cs="Arial"/>
          <w:bCs/>
          <w:color w:val="auto"/>
          <w:sz w:val="22"/>
          <w:szCs w:val="22"/>
          <w:lang w:val="pl-PL"/>
        </w:rPr>
        <w:t xml:space="preserve">Wynagrodzenie za nadzór autorski </w:t>
      </w:r>
      <w:r w:rsidR="002F3EA1" w:rsidRPr="004663E8">
        <w:rPr>
          <w:rFonts w:ascii="Arial" w:hAnsi="Arial" w:cs="Arial"/>
          <w:bCs/>
          <w:color w:val="auto"/>
          <w:sz w:val="22"/>
          <w:szCs w:val="22"/>
          <w:lang w:val="pl-PL"/>
        </w:rPr>
        <w:t xml:space="preserve">powyżej </w:t>
      </w:r>
      <w:r w:rsidR="004404F5" w:rsidRPr="004663E8">
        <w:rPr>
          <w:rFonts w:ascii="Arial" w:hAnsi="Arial" w:cs="Arial"/>
          <w:bCs/>
          <w:color w:val="auto"/>
          <w:sz w:val="22"/>
          <w:szCs w:val="22"/>
          <w:lang w:val="pl-PL"/>
        </w:rPr>
        <w:t>5</w:t>
      </w:r>
      <w:r w:rsidR="002F3EA1" w:rsidRPr="004663E8">
        <w:rPr>
          <w:rFonts w:ascii="Arial" w:hAnsi="Arial" w:cs="Arial"/>
          <w:bCs/>
          <w:color w:val="auto"/>
          <w:sz w:val="22"/>
          <w:szCs w:val="22"/>
          <w:lang w:val="pl-PL"/>
        </w:rPr>
        <w:t xml:space="preserve"> wizyt na budowie </w:t>
      </w:r>
      <w:r w:rsidRPr="004663E8">
        <w:rPr>
          <w:rFonts w:ascii="Arial" w:hAnsi="Arial" w:cs="Arial"/>
          <w:bCs/>
          <w:color w:val="auto"/>
          <w:sz w:val="22"/>
          <w:szCs w:val="22"/>
          <w:lang w:val="pl-PL"/>
        </w:rPr>
        <w:t xml:space="preserve">ustalone </w:t>
      </w:r>
      <w:r w:rsidR="002F3EA1" w:rsidRPr="004663E8">
        <w:rPr>
          <w:rFonts w:ascii="Arial" w:hAnsi="Arial" w:cs="Arial"/>
          <w:bCs/>
          <w:color w:val="auto"/>
          <w:sz w:val="22"/>
          <w:szCs w:val="22"/>
          <w:lang w:val="pl-PL"/>
        </w:rPr>
        <w:t>zostanie</w:t>
      </w:r>
      <w:r w:rsidRPr="004663E8">
        <w:rPr>
          <w:rFonts w:ascii="Arial" w:hAnsi="Arial" w:cs="Arial"/>
          <w:bCs/>
          <w:color w:val="auto"/>
          <w:sz w:val="22"/>
          <w:szCs w:val="22"/>
          <w:lang w:val="pl-PL"/>
        </w:rPr>
        <w:t xml:space="preserve"> pod warunkiem realizacji przedmiotowej inwestycji, na podstawie odrębnej umowy</w:t>
      </w:r>
      <w:r w:rsidR="004404F5" w:rsidRPr="004663E8">
        <w:rPr>
          <w:rFonts w:ascii="Arial" w:hAnsi="Arial" w:cs="Arial"/>
          <w:bCs/>
          <w:color w:val="auto"/>
          <w:sz w:val="22"/>
          <w:szCs w:val="22"/>
          <w:lang w:val="pl-PL"/>
        </w:rPr>
        <w:t>, przy czym</w:t>
      </w:r>
      <w:r w:rsidR="008344C4" w:rsidRPr="000E5664">
        <w:rPr>
          <w:rFonts w:ascii="Arial" w:hAnsi="Arial" w:cs="Arial"/>
          <w:sz w:val="22"/>
          <w:szCs w:val="22"/>
          <w:lang w:val="pl-PL"/>
        </w:rPr>
        <w:t>koszt jednej</w:t>
      </w:r>
      <w:r w:rsidR="000E5664" w:rsidRPr="000E5664">
        <w:rPr>
          <w:rFonts w:ascii="Arial" w:hAnsi="Arial" w:cs="Arial"/>
          <w:sz w:val="22"/>
          <w:szCs w:val="22"/>
          <w:lang w:val="pl-PL"/>
        </w:rPr>
        <w:t>/kolejnej</w:t>
      </w:r>
      <w:r w:rsidR="008344C4" w:rsidRPr="000E5664">
        <w:rPr>
          <w:rFonts w:ascii="Arial" w:hAnsi="Arial" w:cs="Arial"/>
          <w:sz w:val="22"/>
          <w:szCs w:val="22"/>
          <w:lang w:val="pl-PL"/>
        </w:rPr>
        <w:t xml:space="preserve"> wizyty na budowie/radzie budowy nie może przekroczyć 0,</w:t>
      </w:r>
      <w:r w:rsidR="001A7438">
        <w:rPr>
          <w:rFonts w:ascii="Arial" w:hAnsi="Arial" w:cs="Arial"/>
          <w:sz w:val="22"/>
          <w:szCs w:val="22"/>
          <w:lang w:val="pl-PL"/>
        </w:rPr>
        <w:t>3</w:t>
      </w:r>
      <w:r w:rsidR="008344C4" w:rsidRPr="000E5664">
        <w:rPr>
          <w:rFonts w:ascii="Arial" w:hAnsi="Arial" w:cs="Arial"/>
          <w:sz w:val="22"/>
          <w:szCs w:val="22"/>
          <w:lang w:val="pl-PL"/>
        </w:rPr>
        <w:t>% wartości przedmiotu umowy.</w:t>
      </w:r>
    </w:p>
    <w:p w:rsidR="003A087B" w:rsidRPr="004663E8" w:rsidRDefault="003A087B" w:rsidP="00851EF9">
      <w:pPr>
        <w:widowControl w:val="0"/>
        <w:numPr>
          <w:ilvl w:val="0"/>
          <w:numId w:val="65"/>
        </w:numPr>
        <w:suppressAutoHyphens/>
        <w:spacing w:line="276" w:lineRule="auto"/>
        <w:ind w:left="426" w:hanging="426"/>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Ceny, o których mowa w ust. 1 umowy obejmują wszelkie koszty związane z realizacją przedmiotu umowy i są niezmienne przez cały okres trwania umowy.</w:t>
      </w:r>
    </w:p>
    <w:p w:rsidR="003A087B" w:rsidRDefault="003A087B" w:rsidP="00851EF9">
      <w:pPr>
        <w:widowControl w:val="0"/>
        <w:numPr>
          <w:ilvl w:val="0"/>
          <w:numId w:val="65"/>
        </w:numPr>
        <w:suppressAutoHyphens/>
        <w:spacing w:line="276" w:lineRule="auto"/>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Podstawą wystawienia przez Wykonawcę faktury VAT jest bezusterkowy odbiór przedmiotu </w:t>
      </w:r>
      <w:r w:rsidR="00456931" w:rsidRPr="004663E8">
        <w:rPr>
          <w:rFonts w:ascii="Arial" w:eastAsia="Andale Sans UI" w:hAnsi="Arial" w:cs="Arial"/>
          <w:bCs/>
          <w:color w:val="000000"/>
          <w:sz w:val="22"/>
          <w:szCs w:val="22"/>
          <w:lang w:eastAsia="ja-JP" w:bidi="fa-IR"/>
        </w:rPr>
        <w:t>zamówienia przez</w:t>
      </w:r>
      <w:r w:rsidRPr="004663E8">
        <w:rPr>
          <w:rFonts w:ascii="Arial" w:eastAsia="Andale Sans UI" w:hAnsi="Arial" w:cs="Arial"/>
          <w:bCs/>
          <w:color w:val="000000"/>
          <w:sz w:val="22"/>
          <w:szCs w:val="22"/>
          <w:lang w:eastAsia="ja-JP" w:bidi="fa-IR"/>
        </w:rPr>
        <w:t xml:space="preserve"> Zamawiającego.</w:t>
      </w:r>
    </w:p>
    <w:p w:rsidR="00513CC0" w:rsidRPr="00824C34" w:rsidRDefault="00513CC0" w:rsidP="00513CC0">
      <w:pPr>
        <w:widowControl w:val="0"/>
        <w:numPr>
          <w:ilvl w:val="0"/>
          <w:numId w:val="65"/>
        </w:numPr>
        <w:suppressAutoHyphens/>
        <w:spacing w:line="276" w:lineRule="auto"/>
        <w:jc w:val="both"/>
        <w:textAlignment w:val="baseline"/>
        <w:rPr>
          <w:rFonts w:ascii="Arial" w:eastAsia="Andale Sans UI" w:hAnsi="Arial" w:cs="Arial"/>
          <w:bCs/>
          <w:sz w:val="22"/>
          <w:szCs w:val="22"/>
          <w:lang w:eastAsia="ja-JP" w:bidi="fa-IR"/>
        </w:rPr>
      </w:pPr>
      <w:r w:rsidRPr="00824C34">
        <w:rPr>
          <w:rFonts w:ascii="Arial" w:hAnsi="Arial" w:cs="Arial"/>
          <w:lang w:eastAsia="zh-CN"/>
        </w:rPr>
        <w:t>Na mocy art. 488 § 1 Kc świadczenia Wykonawcy wynikające z niniejszej umowy winny być spełnione wcze</w:t>
      </w:r>
      <w:r w:rsidR="001A361B" w:rsidRPr="00824C34">
        <w:rPr>
          <w:rFonts w:ascii="Arial" w:hAnsi="Arial" w:cs="Arial"/>
          <w:lang w:eastAsia="zh-CN"/>
        </w:rPr>
        <w:t>śniej niż świadczenia wzajemne</w:t>
      </w:r>
      <w:r w:rsidRPr="00824C34">
        <w:rPr>
          <w:rFonts w:ascii="Arial" w:hAnsi="Arial" w:cs="Arial"/>
          <w:lang w:eastAsia="zh-CN"/>
        </w:rPr>
        <w:t xml:space="preserve"> Zamawiającego. Podstawą do zapłaty wynagrodzenia dla Wykonawcy jest protokół odbioru końcowego potwierdzający wykonanie i odebranie przedmiotu umowy. Termin wymagalności upływa 30 dnia od dnia zakończenia czynności odbiorowych/podpisania protokołu. Zamawiający ma obowiązek zapłaty faktury nie wcześniej niż w terminie do 14 dni licząc od daty jej doręczenia do Zamawiającego.</w:t>
      </w:r>
    </w:p>
    <w:p w:rsidR="001B7C45" w:rsidRPr="004663E8" w:rsidRDefault="001B7C45" w:rsidP="00851EF9">
      <w:pPr>
        <w:widowControl w:val="0"/>
        <w:numPr>
          <w:ilvl w:val="0"/>
          <w:numId w:val="65"/>
        </w:numPr>
        <w:suppressAutoHyphens/>
        <w:spacing w:line="276" w:lineRule="auto"/>
        <w:jc w:val="both"/>
        <w:textAlignment w:val="baseline"/>
        <w:rPr>
          <w:rFonts w:ascii="Arial" w:eastAsia="Andale Sans UI" w:hAnsi="Arial" w:cs="Arial"/>
          <w:bCs/>
          <w:sz w:val="22"/>
          <w:szCs w:val="22"/>
          <w:lang w:eastAsia="ja-JP" w:bidi="fa-IR"/>
        </w:rPr>
      </w:pPr>
      <w:r w:rsidRPr="004663E8">
        <w:rPr>
          <w:rFonts w:ascii="Arial" w:hAnsi="Arial" w:cs="Arial"/>
          <w:sz w:val="22"/>
          <w:szCs w:val="22"/>
        </w:rPr>
        <w:t xml:space="preserve">Zamawiający wspólnie z Wykonawcą rozszerzają odpowiedzialność Wykonawcy </w:t>
      </w:r>
      <w:r w:rsidRPr="004663E8">
        <w:rPr>
          <w:rFonts w:ascii="Arial" w:hAnsi="Arial" w:cs="Arial"/>
          <w:sz w:val="22"/>
          <w:szCs w:val="22"/>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EA4A00" w:rsidRPr="004663E8" w:rsidRDefault="00EA4A00" w:rsidP="00EA4A00">
      <w:pPr>
        <w:widowControl w:val="0"/>
        <w:suppressAutoHyphens/>
        <w:spacing w:line="276" w:lineRule="auto"/>
        <w:jc w:val="both"/>
        <w:textAlignment w:val="baseline"/>
        <w:rPr>
          <w:rFonts w:ascii="Arial" w:eastAsia="Andale Sans UI" w:hAnsi="Arial" w:cs="Arial"/>
          <w:bCs/>
          <w:color w:val="FF0000"/>
          <w:sz w:val="22"/>
          <w:szCs w:val="22"/>
          <w:lang w:eastAsia="ja-JP" w:bidi="fa-IR"/>
        </w:rPr>
      </w:pPr>
    </w:p>
    <w:p w:rsidR="006B702B" w:rsidRPr="004663E8"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6B702B" w:rsidRPr="004663E8" w:rsidRDefault="006B702B" w:rsidP="006B702B">
      <w:pPr>
        <w:widowControl w:val="0"/>
        <w:suppressAutoHyphens/>
        <w:overflowPunct w:val="0"/>
        <w:jc w:val="center"/>
        <w:rPr>
          <w:rFonts w:ascii="Arial" w:hAnsi="Arial" w:cs="Arial"/>
          <w:b/>
          <w:color w:val="00000A"/>
          <w:sz w:val="22"/>
          <w:szCs w:val="22"/>
        </w:rPr>
      </w:pPr>
      <w:r w:rsidRPr="004663E8">
        <w:rPr>
          <w:rFonts w:ascii="Arial" w:hAnsi="Arial" w:cs="Arial"/>
          <w:b/>
          <w:color w:val="00000A"/>
          <w:sz w:val="22"/>
          <w:szCs w:val="22"/>
        </w:rPr>
        <w:lastRenderedPageBreak/>
        <w:t>§ 5</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wyraża zgodę, aby część usług, została wykonana przez podwykonawców w zakresie wskazanym w ofercie pod warunkiem, że posiadają oni uprawnienia i kwalifikacje do ich wykonania.</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Wykonawca ponosi pełną </w:t>
      </w:r>
      <w:r w:rsidR="00456931" w:rsidRPr="004663E8">
        <w:rPr>
          <w:rFonts w:ascii="Arial" w:hAnsi="Arial" w:cs="Arial"/>
          <w:color w:val="00000A"/>
          <w:sz w:val="22"/>
          <w:szCs w:val="22"/>
        </w:rPr>
        <w:t>odpowiedzialność, za jakość</w:t>
      </w:r>
      <w:r w:rsidRPr="004663E8">
        <w:rPr>
          <w:rFonts w:ascii="Arial" w:hAnsi="Arial" w:cs="Arial"/>
          <w:color w:val="00000A"/>
          <w:sz w:val="22"/>
          <w:szCs w:val="22"/>
        </w:rPr>
        <w:t xml:space="preserve"> i terminowość robót budowlanych wykonywanych przez podwykonawców.</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w:t>
      </w:r>
      <w:r w:rsidR="00456931" w:rsidRPr="004663E8">
        <w:rPr>
          <w:rFonts w:ascii="Arial" w:hAnsi="Arial" w:cs="Arial"/>
          <w:color w:val="00000A"/>
          <w:sz w:val="22"/>
          <w:szCs w:val="22"/>
        </w:rPr>
        <w:t>rozpatrywania sporów</w:t>
      </w:r>
      <w:r w:rsidRPr="004663E8">
        <w:rPr>
          <w:rFonts w:ascii="Arial" w:hAnsi="Arial" w:cs="Arial"/>
          <w:color w:val="00000A"/>
          <w:sz w:val="22"/>
          <w:szCs w:val="22"/>
        </w:rPr>
        <w:t xml:space="preserve"> pomiędzy Wykonawcą, a Podwykonawcą z udziałem Zamawiającego.</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zawierając umowy z podwykonawcami zapewni zamieszczenie w tych umowach klauzul zabezpieczających realizację wykonania umowy, co najmniej w takim zakresie jaki wynika z niniejszej umowy.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Zamawiający nie wyrazi zgody na zawarcie umowy z podwykonawcą, </w:t>
      </w:r>
      <w:r w:rsidRPr="004663E8">
        <w:rPr>
          <w:rFonts w:ascii="Arial" w:hAnsi="Arial" w:cs="Arial"/>
          <w:color w:val="00000A"/>
          <w:sz w:val="22"/>
          <w:szCs w:val="22"/>
        </w:rPr>
        <w:br/>
        <w:t>który nie będzie miał wystarczających: potencjału kadrowego, wiedzy, doświadczenia, kwalifikacji i uprawnień pozwalających na wykonanie prac będących Przedmiotem umowy.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lastRenderedPageBreak/>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w trakcie realizacji umowy zmiana albo rezygnacja z podwykonawcy dotyczy podmiotu, na którego zasoby wykonawca powoływał się, na zasadach określonych w art. 22</w:t>
      </w:r>
      <w:r w:rsidR="006B3D24">
        <w:rPr>
          <w:rFonts w:ascii="Arial" w:hAnsi="Arial" w:cs="Arial"/>
          <w:color w:val="00000A"/>
          <w:sz w:val="22"/>
          <w:szCs w:val="22"/>
        </w:rPr>
        <w:t>a</w:t>
      </w:r>
      <w:r w:rsidRPr="004663E8">
        <w:rPr>
          <w:rFonts w:ascii="Arial" w:hAnsi="Arial" w:cs="Arial"/>
          <w:color w:val="00000A"/>
          <w:sz w:val="22"/>
          <w:szCs w:val="22"/>
        </w:rPr>
        <w:t xml:space="preserve">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w:t>
      </w:r>
      <w:r w:rsidR="006B3D24">
        <w:rPr>
          <w:rFonts w:ascii="Arial" w:hAnsi="Arial" w:cs="Arial"/>
          <w:color w:val="00000A"/>
          <w:sz w:val="22"/>
          <w:szCs w:val="22"/>
        </w:rPr>
        <w:t>a</w:t>
      </w:r>
      <w:r w:rsidRPr="004663E8">
        <w:rPr>
          <w:rFonts w:ascii="Arial" w:hAnsi="Arial" w:cs="Arial"/>
          <w:color w:val="00000A"/>
          <w:sz w:val="22"/>
          <w:szCs w:val="22"/>
        </w:rPr>
        <w:t xml:space="preserve"> ustawy PZP, a proponowany inny podwykonawca lub Wykonawca samodzielnie nie spełnia warunków udziału w postępowaniu w stopniu nie mniejszym niż wymagany w trakcie postępowania o udzielenie zamówienia w SIWZ.</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Zamawiający w terminie 14 dni od otrzymania wniosku może zgłosić sprzeciw lub zastrzeżenia i żądać zmiany wskazanego podwykonawcy z podaniem uzasadnienia. </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zobowiązany jest do pełnienia funkcji koordynacyjnych w stosunku do podwykonawców, z którymi zawarł umowę.</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wterminieokreślonymw zaakceptowanejprzez Zamawiającego umowie 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4663E8">
        <w:rPr>
          <w:rFonts w:ascii="Arial" w:hAnsi="Arial" w:cs="Arial"/>
          <w:color w:val="00000A"/>
          <w:sz w:val="22"/>
          <w:szCs w:val="22"/>
        </w:rPr>
        <w:lastRenderedPageBreak/>
        <w:t>Zamawiający wezwie Wykonawcę do zgłoszenia uwag dotyczących zasadności bezpośredniej zapłaty wynagrodzenia Podwykonawcy lub dalszemu Podwykonawcy w terminie nie krótszym niż 7 dni od dnia doręczenia Wykonawcyinformacji o żądaniu Podwykonawcy lub dalszego Podwykonawcy.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4663E8">
        <w:rPr>
          <w:rFonts w:ascii="Arial" w:hAnsi="Arial" w:cs="Arial"/>
          <w:color w:val="00000A"/>
          <w:sz w:val="22"/>
          <w:szCs w:val="22"/>
        </w:rPr>
        <w:t xml:space="preserve"> W przypadku zgłoszenia przez Wykonawcę uwag, o których mowa w ust. 20, Zamawiający może:</w:t>
      </w:r>
    </w:p>
    <w:p w:rsidR="006B702B" w:rsidRPr="004663E8" w:rsidRDefault="006B702B" w:rsidP="00851EF9">
      <w:pPr>
        <w:widowControl w:val="0"/>
        <w:numPr>
          <w:ilvl w:val="0"/>
          <w:numId w:val="83"/>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nie dokonać bezpośredniej zapłaty</w:t>
      </w:r>
      <w:r w:rsidRPr="004663E8">
        <w:rPr>
          <w:rFonts w:ascii="Arial" w:hAnsi="Arial" w:cs="Arial"/>
          <w:color w:val="00000A"/>
          <w:sz w:val="22"/>
          <w:szCs w:val="22"/>
        </w:rPr>
        <w:tab/>
        <w:t>podwykonawcy lub</w:t>
      </w:r>
      <w:r w:rsidRPr="004663E8">
        <w:rPr>
          <w:rFonts w:ascii="Arial" w:hAnsi="Arial" w:cs="Arial"/>
          <w:color w:val="00000A"/>
          <w:sz w:val="22"/>
          <w:szCs w:val="22"/>
        </w:rPr>
        <w:tab/>
        <w:t>dalszemu podwykonawcy jeżeli wykonawca wykaże niezasadność takiej zapłaty,</w:t>
      </w:r>
    </w:p>
    <w:p w:rsidR="006B702B" w:rsidRPr="004663E8" w:rsidRDefault="006B702B" w:rsidP="00851EF9">
      <w:pPr>
        <w:widowControl w:val="0"/>
        <w:numPr>
          <w:ilvl w:val="0"/>
          <w:numId w:val="83"/>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dokonać bezpośredniej zapłaty, jeżeli podwykonawca lub dalszy podwykonawca wykaże zasadność takiejzapłaty,przy czym bezpośrednia zapłatamoże objąć wyłącznienależne wynagrodzenie bez odsetek,</w:t>
      </w:r>
    </w:p>
    <w:p w:rsidR="006B702B" w:rsidRPr="004663E8" w:rsidRDefault="006B702B" w:rsidP="00851EF9">
      <w:pPr>
        <w:widowControl w:val="0"/>
        <w:numPr>
          <w:ilvl w:val="0"/>
          <w:numId w:val="83"/>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 Kwotę zapłaconą podwykonawcy lub dalszemu podwykonawcy lub kwotę złożoną do depozytu sądowego, Zamawiający potrąca z wynagrodzenia należnego Wykonawcy.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Do zawarcia przez podwykonawcę umowy z dalszym podwykonawcą jest wymagana zgoda Zamawiającego i Wykonawcy. </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Termin zapłaty wynagrodzenia Podwykonawcy lub dalszemu Podwykonawcy przewidziany w umowie o podwykona</w:t>
      </w:r>
      <w:r w:rsidR="00A63C67">
        <w:rPr>
          <w:rFonts w:ascii="Arial" w:hAnsi="Arial" w:cs="Arial"/>
          <w:color w:val="00000A"/>
          <w:sz w:val="22"/>
          <w:szCs w:val="22"/>
        </w:rPr>
        <w:t>wstwo nie może być dłuższy niż 21</w:t>
      </w:r>
      <w:r w:rsidRPr="004663E8">
        <w:rPr>
          <w:rFonts w:ascii="Arial" w:hAnsi="Arial" w:cs="Arial"/>
          <w:color w:val="00000A"/>
          <w:sz w:val="22"/>
          <w:szCs w:val="22"/>
        </w:rPr>
        <w:t xml:space="preserve">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Postanowienia jw. będą miały zastosowanie w przypadku zmian (aneksów) umów Wykonawcy z Podwykonawcami.</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lastRenderedPageBreak/>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B702B" w:rsidRPr="004663E8" w:rsidRDefault="006B702B" w:rsidP="00851EF9">
      <w:pPr>
        <w:widowControl w:val="0"/>
        <w:numPr>
          <w:ilvl w:val="0"/>
          <w:numId w:val="82"/>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4663E8"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4663E8">
        <w:rPr>
          <w:rFonts w:ascii="Arial" w:eastAsia="Andale Sans UI" w:hAnsi="Arial" w:cs="Arial"/>
          <w:b/>
          <w:bCs/>
          <w:color w:val="000000"/>
          <w:sz w:val="22"/>
          <w:szCs w:val="22"/>
          <w:lang w:eastAsia="ja-JP" w:bidi="fa-IR"/>
        </w:rPr>
        <w:t>§ 6</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KARY UMOWNE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B4201B" w:rsidP="00851EF9">
      <w:pPr>
        <w:widowControl w:val="0"/>
        <w:numPr>
          <w:ilvl w:val="0"/>
          <w:numId w:val="73"/>
        </w:numPr>
        <w:suppressAutoHyphens/>
        <w:spacing w:line="276" w:lineRule="auto"/>
        <w:ind w:left="142"/>
        <w:jc w:val="both"/>
        <w:textAlignment w:val="baseline"/>
        <w:rPr>
          <w:rFonts w:ascii="Arial" w:eastAsia="Andale Sans UI" w:hAnsi="Arial" w:cs="Arial"/>
          <w:sz w:val="22"/>
          <w:szCs w:val="22"/>
          <w:lang w:eastAsia="ja-JP" w:bidi="fa-IR"/>
        </w:rPr>
      </w:pPr>
      <w:r w:rsidRPr="004663E8">
        <w:rPr>
          <w:rFonts w:ascii="Arial" w:eastAsia="Andale Sans UI" w:hAnsi="Arial" w:cs="Arial"/>
          <w:bCs/>
          <w:sz w:val="22"/>
          <w:szCs w:val="22"/>
          <w:lang w:eastAsia="ja-JP" w:bidi="fa-IR"/>
        </w:rPr>
        <w:t xml:space="preserve">Zamawiający może naliczyć </w:t>
      </w:r>
      <w:r w:rsidR="003A087B" w:rsidRPr="004663E8">
        <w:rPr>
          <w:rFonts w:ascii="Arial" w:eastAsia="Andale Sans UI" w:hAnsi="Arial" w:cs="Arial"/>
          <w:bCs/>
          <w:sz w:val="22"/>
          <w:szCs w:val="22"/>
          <w:lang w:eastAsia="ja-JP" w:bidi="fa-IR"/>
        </w:rPr>
        <w:t>Wykonawc</w:t>
      </w:r>
      <w:r w:rsidRPr="004663E8">
        <w:rPr>
          <w:rFonts w:ascii="Arial" w:eastAsia="Andale Sans UI" w:hAnsi="Arial" w:cs="Arial"/>
          <w:bCs/>
          <w:sz w:val="22"/>
          <w:szCs w:val="22"/>
          <w:lang w:eastAsia="ja-JP" w:bidi="fa-IR"/>
        </w:rPr>
        <w:t>y</w:t>
      </w:r>
      <w:r w:rsidR="003A087B" w:rsidRPr="004663E8">
        <w:rPr>
          <w:rFonts w:ascii="Arial" w:eastAsia="Andale Sans UI" w:hAnsi="Arial" w:cs="Arial"/>
          <w:bCs/>
          <w:sz w:val="22"/>
          <w:szCs w:val="22"/>
          <w:lang w:eastAsia="ja-JP" w:bidi="fa-IR"/>
        </w:rPr>
        <w:t xml:space="preserve"> kary umowne:</w:t>
      </w:r>
    </w:p>
    <w:p w:rsidR="003A087B" w:rsidRPr="004663E8" w:rsidRDefault="003A087B" w:rsidP="00851EF9">
      <w:pPr>
        <w:widowControl w:val="0"/>
        <w:numPr>
          <w:ilvl w:val="0"/>
          <w:numId w:val="74"/>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3A087B" w:rsidRPr="004663E8" w:rsidRDefault="003A087B" w:rsidP="00851EF9">
      <w:pPr>
        <w:widowControl w:val="0"/>
        <w:numPr>
          <w:ilvl w:val="0"/>
          <w:numId w:val="74"/>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wysokości 0,5% wynagrodzenia umownego brutto za opóźnienie w wykonaniu umowy lub jej części</w:t>
      </w:r>
      <w:r w:rsidR="002F3EA1" w:rsidRPr="004663E8">
        <w:rPr>
          <w:rFonts w:ascii="Arial" w:eastAsia="Andale Sans UI" w:hAnsi="Arial" w:cs="Arial"/>
          <w:color w:val="000000"/>
          <w:sz w:val="22"/>
          <w:szCs w:val="22"/>
          <w:lang w:eastAsia="ja-JP" w:bidi="fa-IR"/>
        </w:rPr>
        <w:t xml:space="preserve"> (wg terminów określonych w </w:t>
      </w:r>
      <w:r w:rsidR="002F3EA1" w:rsidRPr="004663E8">
        <w:rPr>
          <w:rFonts w:ascii="Arial" w:eastAsia="Andale Sans UI" w:hAnsi="Arial" w:cs="Arial"/>
          <w:b/>
          <w:bCs/>
          <w:color w:val="000000"/>
          <w:sz w:val="22"/>
          <w:szCs w:val="22"/>
          <w:lang w:eastAsia="ja-JP" w:bidi="fa-IR"/>
        </w:rPr>
        <w:t>§ 2 ust. 1)</w:t>
      </w:r>
      <w:r w:rsidRPr="004663E8">
        <w:rPr>
          <w:rFonts w:ascii="Arial" w:eastAsia="Andale Sans UI" w:hAnsi="Arial" w:cs="Arial"/>
          <w:color w:val="000000"/>
          <w:sz w:val="22"/>
          <w:szCs w:val="22"/>
          <w:lang w:eastAsia="ja-JP" w:bidi="fa-IR"/>
        </w:rPr>
        <w:t xml:space="preserve"> przez Wykonawcę, za każdy rozpoczęty dzień opóźnienia,</w:t>
      </w:r>
    </w:p>
    <w:p w:rsidR="003A087B" w:rsidRPr="004663E8" w:rsidRDefault="003A087B" w:rsidP="00851EF9">
      <w:pPr>
        <w:widowControl w:val="0"/>
        <w:numPr>
          <w:ilvl w:val="0"/>
          <w:numId w:val="74"/>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 wysokości </w:t>
      </w:r>
      <w:r w:rsidR="00A63C67">
        <w:rPr>
          <w:rFonts w:ascii="Arial" w:eastAsia="Andale Sans UI" w:hAnsi="Arial" w:cs="Arial"/>
          <w:color w:val="000000"/>
          <w:sz w:val="22"/>
          <w:szCs w:val="22"/>
          <w:lang w:eastAsia="ja-JP" w:bidi="fa-IR"/>
        </w:rPr>
        <w:t>500</w:t>
      </w:r>
      <w:r w:rsidRPr="004663E8">
        <w:rPr>
          <w:rFonts w:ascii="Arial" w:eastAsia="Andale Sans UI" w:hAnsi="Arial" w:cs="Arial"/>
          <w:color w:val="000000"/>
          <w:sz w:val="22"/>
          <w:szCs w:val="22"/>
          <w:lang w:eastAsia="ja-JP" w:bidi="fa-IR"/>
        </w:rPr>
        <w:t xml:space="preserve"> zł w każdym przypadku stwierdzenia nienależytego wykonywania umowy przez Wykonawcę.</w:t>
      </w:r>
    </w:p>
    <w:p w:rsidR="003A087B" w:rsidRPr="004663E8" w:rsidRDefault="003A087B" w:rsidP="00851EF9">
      <w:pPr>
        <w:widowControl w:val="0"/>
        <w:numPr>
          <w:ilvl w:val="0"/>
          <w:numId w:val="74"/>
        </w:numPr>
        <w:suppressAutoHyphens/>
        <w:spacing w:line="276" w:lineRule="auto"/>
        <w:ind w:left="851"/>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3A087B" w:rsidRPr="004663E8" w:rsidRDefault="003A087B" w:rsidP="00851EF9">
      <w:pPr>
        <w:widowControl w:val="0"/>
        <w:numPr>
          <w:ilvl w:val="0"/>
          <w:numId w:val="73"/>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W przypadku niedotrzymania przez Zamawiającego terminu płatności naliczone zostaną odsetki ustawowe.</w:t>
      </w:r>
    </w:p>
    <w:p w:rsidR="003A087B" w:rsidRPr="004663E8" w:rsidRDefault="003A087B" w:rsidP="00851EF9">
      <w:pPr>
        <w:widowControl w:val="0"/>
        <w:numPr>
          <w:ilvl w:val="0"/>
          <w:numId w:val="73"/>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4663E8" w:rsidRDefault="003A087B" w:rsidP="00851EF9">
      <w:pPr>
        <w:widowControl w:val="0"/>
        <w:numPr>
          <w:ilvl w:val="0"/>
          <w:numId w:val="73"/>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Kary umowne wzajemnie się nie wykluczają i mogą być dochodzone łącznie w związku </w:t>
      </w:r>
      <w:r w:rsidRPr="004663E8">
        <w:rPr>
          <w:rFonts w:ascii="Arial" w:eastAsia="Andale Sans UI" w:hAnsi="Arial" w:cs="Arial"/>
          <w:bCs/>
          <w:color w:val="000000"/>
          <w:sz w:val="22"/>
          <w:szCs w:val="22"/>
          <w:lang w:eastAsia="ja-JP" w:bidi="fa-IR"/>
        </w:rPr>
        <w:br/>
        <w:t>z wystąpieniem każdej z przesłanek do ich naliczenia.</w:t>
      </w:r>
    </w:p>
    <w:p w:rsidR="003A087B" w:rsidRPr="004663E8" w:rsidRDefault="003A087B" w:rsidP="00851EF9">
      <w:pPr>
        <w:widowControl w:val="0"/>
        <w:numPr>
          <w:ilvl w:val="0"/>
          <w:numId w:val="73"/>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potrącić należne kary umowne z wynagrodzenia Wykonawcy w drodze jednostronnego oświadczenia woli.</w:t>
      </w:r>
    </w:p>
    <w:p w:rsidR="003A087B" w:rsidRPr="004663E8" w:rsidRDefault="003A087B" w:rsidP="00851EF9">
      <w:pPr>
        <w:widowControl w:val="0"/>
        <w:numPr>
          <w:ilvl w:val="0"/>
          <w:numId w:val="73"/>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lastRenderedPageBreak/>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851EF9">
      <w:pPr>
        <w:widowControl w:val="0"/>
        <w:numPr>
          <w:ilvl w:val="0"/>
          <w:numId w:val="75"/>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3A087B" w:rsidP="00851EF9">
      <w:pPr>
        <w:widowControl w:val="0"/>
        <w:numPr>
          <w:ilvl w:val="0"/>
          <w:numId w:val="76"/>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z własnej winy przerwał realizację przedmiotu umowy i nie realizuje jej przez dłuższy okres niż 14 dni, pomimo dwukrotnych wezwań.</w:t>
      </w:r>
    </w:p>
    <w:p w:rsidR="003A087B" w:rsidRPr="004663E8" w:rsidRDefault="003A087B" w:rsidP="00851EF9">
      <w:pPr>
        <w:widowControl w:val="0"/>
        <w:numPr>
          <w:ilvl w:val="0"/>
          <w:numId w:val="76"/>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bez uzasadnionych przyczyn nie rozpoczął wykonywania przedmiotu umowy i nie kontynuuje jej pomimo dodatkowego wezwania Zamawiającego,</w:t>
      </w:r>
    </w:p>
    <w:p w:rsidR="003A087B" w:rsidRPr="004663E8" w:rsidRDefault="003A087B" w:rsidP="00851EF9">
      <w:pPr>
        <w:widowControl w:val="0"/>
        <w:numPr>
          <w:ilvl w:val="0"/>
          <w:numId w:val="76"/>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realizuje przedmiot umowy nienależycie i niezgodnie z umową, co zostało udokumentowane poprzez stosowne pisma adresowane do wykonawcy.</w:t>
      </w:r>
    </w:p>
    <w:p w:rsidR="003A087B" w:rsidRPr="004663E8" w:rsidRDefault="003A087B" w:rsidP="00851EF9">
      <w:pPr>
        <w:widowControl w:val="0"/>
        <w:numPr>
          <w:ilvl w:val="0"/>
          <w:numId w:val="75"/>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Wykonawcy, Zamawiający może odstąpić od umowy </w:t>
      </w:r>
      <w:r w:rsidRPr="004663E8">
        <w:rPr>
          <w:rFonts w:ascii="Arial" w:eastAsia="Andale Sans UI" w:hAnsi="Arial" w:cs="Arial"/>
          <w:bCs/>
          <w:color w:val="000000"/>
          <w:sz w:val="22"/>
          <w:szCs w:val="22"/>
          <w:lang w:eastAsia="ja-JP" w:bidi="fa-IR"/>
        </w:rPr>
        <w:br/>
        <w:t>w terminie 3 tygodni od dnia powzięcia wiadomości o tych przyczynach.</w:t>
      </w:r>
    </w:p>
    <w:p w:rsidR="003A087B" w:rsidRPr="004663E8" w:rsidRDefault="003A087B" w:rsidP="00851EF9">
      <w:pPr>
        <w:widowControl w:val="0"/>
        <w:numPr>
          <w:ilvl w:val="0"/>
          <w:numId w:val="75"/>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4663E8" w:rsidRDefault="003A087B" w:rsidP="00851EF9">
      <w:pPr>
        <w:widowControl w:val="0"/>
        <w:numPr>
          <w:ilvl w:val="0"/>
          <w:numId w:val="75"/>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851EF9">
      <w:pPr>
        <w:widowControl w:val="0"/>
        <w:numPr>
          <w:ilvl w:val="0"/>
          <w:numId w:val="77"/>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Wykonawcy jako osobę do kontaktów wyznacza się </w:t>
      </w:r>
      <w:r w:rsidR="0015236F" w:rsidRPr="004663E8">
        <w:rPr>
          <w:rFonts w:ascii="Arial" w:eastAsia="Andale Sans UI" w:hAnsi="Arial" w:cs="Arial"/>
          <w:color w:val="00000A"/>
          <w:sz w:val="22"/>
          <w:szCs w:val="22"/>
          <w:lang w:eastAsia="ja-JP" w:bidi="fa-IR"/>
        </w:rPr>
        <w:t>……………………..............</w:t>
      </w:r>
    </w:p>
    <w:p w:rsidR="003A087B" w:rsidRPr="004663E8" w:rsidRDefault="003A087B" w:rsidP="003A087B">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ascii="Arial" w:hAnsi="Arial" w:cs="Arial"/>
          <w:spacing w:val="-1"/>
          <w:sz w:val="22"/>
          <w:szCs w:val="22"/>
        </w:rPr>
      </w:pPr>
      <w:r w:rsidRPr="004663E8">
        <w:rPr>
          <w:rFonts w:ascii="Arial" w:eastAsia="Andale Sans UI" w:hAnsi="Arial" w:cs="Arial"/>
          <w:bCs/>
          <w:color w:val="000000"/>
          <w:sz w:val="22"/>
          <w:szCs w:val="22"/>
          <w:lang w:eastAsia="ja-JP" w:bidi="fa-IR"/>
        </w:rPr>
        <w:t xml:space="preserve">Ze strony Zamawiającego do kontaktów z Wykonawcą wyznacza się </w:t>
      </w:r>
      <w:r w:rsidR="0015236F" w:rsidRPr="004663E8">
        <w:rPr>
          <w:rFonts w:ascii="Arial" w:eastAsia="Andale Sans UI" w:hAnsi="Arial" w:cs="Arial"/>
          <w:bCs/>
          <w:color w:val="000000"/>
          <w:sz w:val="22"/>
          <w:szCs w:val="22"/>
          <w:lang w:eastAsia="ja-JP" w:bidi="fa-IR"/>
        </w:rPr>
        <w:t>……………………….</w:t>
      </w:r>
    </w:p>
    <w:p w:rsidR="003A087B" w:rsidRPr="004663E8" w:rsidRDefault="003A087B" w:rsidP="003A087B">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3A087B" w:rsidP="00851EF9">
      <w:pPr>
        <w:widowControl w:val="0"/>
        <w:numPr>
          <w:ilvl w:val="0"/>
          <w:numId w:val="77"/>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ramach nadzoru autorskiego Wykonawca zobowiązany będzie do: </w:t>
      </w:r>
    </w:p>
    <w:p w:rsidR="003A087B" w:rsidRPr="004663E8" w:rsidRDefault="003A087B" w:rsidP="00851EF9">
      <w:pPr>
        <w:widowControl w:val="0"/>
        <w:numPr>
          <w:ilvl w:val="0"/>
          <w:numId w:val="78"/>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czuwania w toku realizacji robót nad zgodnością rozwiązań technicznych, materiałowych i użytkowych z dokumentacją projektową;</w:t>
      </w:r>
    </w:p>
    <w:p w:rsidR="003A087B" w:rsidRPr="004663E8" w:rsidRDefault="003A087B" w:rsidP="00851EF9">
      <w:pPr>
        <w:widowControl w:val="0"/>
        <w:numPr>
          <w:ilvl w:val="0"/>
          <w:numId w:val="78"/>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uzupełniania szczegółów dokumentacji projektowej oraz wyjaśniania wykonawcy robót budowlanych wątpliwości powstałych wskutek tych robót;</w:t>
      </w:r>
    </w:p>
    <w:p w:rsidR="003A087B" w:rsidRPr="004663E8" w:rsidRDefault="003A087B" w:rsidP="00851EF9">
      <w:pPr>
        <w:widowControl w:val="0"/>
        <w:numPr>
          <w:ilvl w:val="0"/>
          <w:numId w:val="78"/>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udziału w naradach technicznych </w:t>
      </w:r>
    </w:p>
    <w:p w:rsidR="003A087B" w:rsidRPr="004663E8" w:rsidRDefault="003A087B" w:rsidP="00851EF9">
      <w:pPr>
        <w:widowControl w:val="0"/>
        <w:numPr>
          <w:ilvl w:val="0"/>
          <w:numId w:val="78"/>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wykonywania czynności wynikających z art. 21 Prawa budowlanego, tj.:</w:t>
      </w:r>
      <w:r w:rsidRPr="004663E8">
        <w:rPr>
          <w:rFonts w:ascii="Arial" w:eastAsia="Andale Sans UI" w:hAnsi="Arial" w:cs="Arial"/>
          <w:color w:val="000000"/>
          <w:sz w:val="22"/>
          <w:szCs w:val="22"/>
          <w:lang w:eastAsia="ja-JP" w:bidi="fa-IR"/>
        </w:rPr>
        <w:br/>
        <w:t>- wstęp na teren budowy i dokonywanie zapisów w dzienniku budowy dotyczących jej realizacji;</w:t>
      </w:r>
    </w:p>
    <w:p w:rsidR="003A087B" w:rsidRPr="004663E8" w:rsidRDefault="003A087B" w:rsidP="003A087B">
      <w:pPr>
        <w:widowControl w:val="0"/>
        <w:spacing w:line="276" w:lineRule="auto"/>
        <w:ind w:left="426"/>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żądanie wpisem do dziennika budowy wstrzymania robót budowlanych w razie stwierdzenia możliwości powstania zagrożenia, wykonywania ich niezgodnie z projektem.</w:t>
      </w:r>
    </w:p>
    <w:p w:rsidR="003A087B" w:rsidRPr="004663E8" w:rsidRDefault="003A087B" w:rsidP="00851EF9">
      <w:pPr>
        <w:widowControl w:val="0"/>
        <w:numPr>
          <w:ilvl w:val="0"/>
          <w:numId w:val="77"/>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Strony ustalają, że w przypadku konieczności zmiany upoważnionych przedstawicieli nie jest wymagana forma aneksu, lecz pisemne zawiadomienie.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851EF9">
      <w:pPr>
        <w:widowControl w:val="0"/>
        <w:numPr>
          <w:ilvl w:val="0"/>
          <w:numId w:val="7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4663E8" w:rsidRDefault="003A087B" w:rsidP="00851EF9">
      <w:pPr>
        <w:widowControl w:val="0"/>
        <w:numPr>
          <w:ilvl w:val="0"/>
          <w:numId w:val="80"/>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zmiany zakresu umowy, jeżeli te zmiany spowodują konieczność zmiany wynagrodzenia Wykonawcy - również obniżenia Wynagrodzenia z zastrzeżeniem, że zmiana zakresu </w:t>
      </w:r>
      <w:r w:rsidRPr="004663E8">
        <w:rPr>
          <w:rFonts w:ascii="Arial" w:eastAsia="Andale Sans UI" w:hAnsi="Arial" w:cs="Arial"/>
          <w:color w:val="00000A"/>
          <w:sz w:val="22"/>
          <w:szCs w:val="22"/>
          <w:lang w:eastAsia="ja-JP" w:bidi="fa-IR"/>
        </w:rPr>
        <w:lastRenderedPageBreak/>
        <w:t>nie może wykraczać poza określenie przedmiotu umowy zawarte w specyfikacji istotnych warunków zamówienia (SIWZ);</w:t>
      </w:r>
    </w:p>
    <w:p w:rsidR="003A087B" w:rsidRPr="004663E8" w:rsidRDefault="003A087B" w:rsidP="00851EF9">
      <w:pPr>
        <w:widowControl w:val="0"/>
        <w:numPr>
          <w:ilvl w:val="0"/>
          <w:numId w:val="80"/>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unormowań prawnych powszechnie obowiązujących, jeśli zmiany te wpływają na zakres lub przedmiot umowy;</w:t>
      </w:r>
    </w:p>
    <w:p w:rsidR="003A087B" w:rsidRPr="004663E8" w:rsidRDefault="003A087B" w:rsidP="00851EF9">
      <w:pPr>
        <w:widowControl w:val="0"/>
        <w:numPr>
          <w:ilvl w:val="0"/>
          <w:numId w:val="80"/>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A087B" w:rsidRPr="004663E8" w:rsidRDefault="003A087B" w:rsidP="00851EF9">
      <w:pPr>
        <w:widowControl w:val="0"/>
        <w:numPr>
          <w:ilvl w:val="0"/>
          <w:numId w:val="80"/>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wynagrodzenia wykonawcy w przypadku zmiany obwiązującej stawki VAT;</w:t>
      </w:r>
    </w:p>
    <w:p w:rsidR="003A087B" w:rsidRPr="004663E8" w:rsidRDefault="003A087B" w:rsidP="00851EF9">
      <w:pPr>
        <w:widowControl w:val="0"/>
        <w:numPr>
          <w:ilvl w:val="0"/>
          <w:numId w:val="80"/>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zamawiający zastrzega sobie prawo zawieszenia wykonania umowy </w:t>
      </w:r>
      <w:r w:rsidRPr="004663E8">
        <w:rPr>
          <w:rFonts w:ascii="Arial" w:eastAsia="Andale Sans UI" w:hAnsi="Arial" w:cs="Arial"/>
          <w:color w:val="00000A"/>
          <w:sz w:val="22"/>
          <w:szCs w:val="22"/>
          <w:lang w:eastAsia="ja-JP" w:bidi="fa-IR"/>
        </w:rPr>
        <w:br/>
        <w:t>w przypadku ograniczeń budżetowych jednostki lub w razie odstąpienia od realizacji części umowy, w takim przypadku Wykonawcy przysługuje Wynagrodzenie tylko za Wykonaną część umowy;</w:t>
      </w:r>
    </w:p>
    <w:p w:rsidR="003A087B" w:rsidRPr="004663E8" w:rsidRDefault="003A087B" w:rsidP="00851EF9">
      <w:pPr>
        <w:widowControl w:val="0"/>
        <w:numPr>
          <w:ilvl w:val="0"/>
          <w:numId w:val="80"/>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3A087B" w:rsidRPr="004663E8" w:rsidRDefault="003A087B" w:rsidP="00851EF9">
      <w:pPr>
        <w:widowControl w:val="0"/>
        <w:numPr>
          <w:ilvl w:val="0"/>
          <w:numId w:val="80"/>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zmiana terminu wykonania przedmiotu zamówienia spowodowana zdarzenia</w:t>
      </w:r>
      <w:r w:rsidR="008344C4" w:rsidRPr="004663E8">
        <w:rPr>
          <w:rFonts w:ascii="Arial" w:eastAsia="Andale Sans UI" w:hAnsi="Arial" w:cs="Arial"/>
          <w:color w:val="00000A"/>
          <w:sz w:val="22"/>
          <w:szCs w:val="22"/>
          <w:lang w:eastAsia="ja-JP" w:bidi="fa-IR"/>
        </w:rPr>
        <w:t>mi niezależnymi od wykonawcy np</w:t>
      </w:r>
      <w:r w:rsidRPr="004663E8">
        <w:rPr>
          <w:rFonts w:ascii="Arial" w:eastAsia="Andale Sans UI" w:hAnsi="Arial" w:cs="Arial"/>
          <w:color w:val="00000A"/>
          <w:sz w:val="22"/>
          <w:szCs w:val="22"/>
          <w:lang w:eastAsia="ja-JP" w:bidi="fa-IR"/>
        </w:rPr>
        <w:t>. opóźnienia w uzyskaniu dokumen</w:t>
      </w:r>
      <w:r w:rsidR="008344C4" w:rsidRPr="004663E8">
        <w:rPr>
          <w:rFonts w:ascii="Arial" w:eastAsia="Andale Sans UI" w:hAnsi="Arial" w:cs="Arial"/>
          <w:color w:val="00000A"/>
          <w:sz w:val="22"/>
          <w:szCs w:val="22"/>
          <w:lang w:eastAsia="ja-JP" w:bidi="fa-IR"/>
        </w:rPr>
        <w:t>tów, decyzji, opinii, uzgodnień.</w:t>
      </w:r>
    </w:p>
    <w:p w:rsidR="003A087B" w:rsidRPr="004663E8" w:rsidRDefault="003A087B" w:rsidP="00851EF9">
      <w:pPr>
        <w:widowControl w:val="0"/>
        <w:numPr>
          <w:ilvl w:val="0"/>
          <w:numId w:val="7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10</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PRAWA AUTORSKIE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851EF9">
      <w:pPr>
        <w:widowControl w:val="0"/>
        <w:numPr>
          <w:ilvl w:val="0"/>
          <w:numId w:val="8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A087B" w:rsidRPr="004663E8" w:rsidRDefault="003A087B" w:rsidP="003A087B">
      <w:pPr>
        <w:widowControl w:val="0"/>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p>
    <w:p w:rsidR="003A087B" w:rsidRPr="004663E8" w:rsidRDefault="003A087B" w:rsidP="00851EF9">
      <w:pPr>
        <w:widowControl w:val="0"/>
        <w:numPr>
          <w:ilvl w:val="0"/>
          <w:numId w:val="8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Wykonawcy nie przysługuje od chwili przeniesienia majątkowych praw autorskich prawo zezwalania na wykonywanie zależnego prawa autorskiego.</w:t>
      </w:r>
    </w:p>
    <w:p w:rsidR="003A087B" w:rsidRPr="004663E8" w:rsidRDefault="003A087B" w:rsidP="00851EF9">
      <w:pPr>
        <w:widowControl w:val="0"/>
        <w:numPr>
          <w:ilvl w:val="0"/>
          <w:numId w:val="8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Wynagrodzenie określone w § 4 obejmuje wynagrodzenie autorskie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11</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3A087B" w:rsidRPr="004663E8" w:rsidRDefault="003A087B" w:rsidP="00851EF9">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Wykonawca nie może bez pisemnej zgody Zamawiającego dokonać przelewu wierzytelności wynikających z niniejszej umowy.</w:t>
      </w:r>
    </w:p>
    <w:p w:rsidR="003A087B" w:rsidRPr="004663E8" w:rsidRDefault="003A087B" w:rsidP="00851EF9">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Strony wyłączają możliwość zmiany wynagrodzenia wykonawcy na podstawie art. 632 § 2 Kc.</w:t>
      </w:r>
    </w:p>
    <w:p w:rsidR="003A087B" w:rsidRPr="004663E8" w:rsidRDefault="003A087B" w:rsidP="00851EF9">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lastRenderedPageBreak/>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A087B" w:rsidRPr="004663E8" w:rsidRDefault="003A087B" w:rsidP="00851EF9">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851EF9">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851EF9">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wykonawcy </w:t>
      </w:r>
      <w:r w:rsidRPr="004663E8">
        <w:rPr>
          <w:rFonts w:ascii="Arial" w:eastAsia="Andale Sans UI" w:hAnsi="Arial" w:cs="Arial"/>
          <w:color w:val="00000A"/>
          <w:sz w:val="22"/>
          <w:szCs w:val="22"/>
          <w:lang w:eastAsia="ja-JP" w:bidi="fa-IR"/>
        </w:rPr>
        <w:br/>
        <w:t>i dwa dla zamawiającego.</w:t>
      </w: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t>WYKONAWCA</w:t>
      </w: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    </w:t>
      </w: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bookmarkStart w:id="37" w:name="_GoBack"/>
      <w:bookmarkEnd w:id="37"/>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3A087B" w:rsidRPr="004663E8" w:rsidRDefault="003A087B" w:rsidP="003A087B">
      <w:pPr>
        <w:widowControl w:val="0"/>
        <w:tabs>
          <w:tab w:val="left" w:pos="360"/>
        </w:tabs>
        <w:suppressAutoHyphens/>
        <w:ind w:left="360" w:hanging="360"/>
        <w:textAlignment w:val="baseline"/>
        <w:rPr>
          <w:rFonts w:ascii="Arial" w:eastAsia="Andale Sans UI" w:hAnsi="Arial" w:cs="Arial"/>
          <w:sz w:val="22"/>
          <w:szCs w:val="22"/>
          <w:lang w:val="de-DE" w:eastAsia="ja-JP" w:bidi="fa-IR"/>
        </w:rPr>
      </w:pP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74F6" w:rsidRDefault="003974F6">
      <w:r>
        <w:separator/>
      </w:r>
    </w:p>
  </w:endnote>
  <w:endnote w:type="continuationSeparator" w:id="1">
    <w:p w:rsidR="003974F6" w:rsidRDefault="003974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3F" w:csb1="00000000"/>
  </w:font>
  <w:font w:name="Arial Black">
    <w:panose1 w:val="020B0A04020102020204"/>
    <w:charset w:val="EE"/>
    <w:family w:val="swiss"/>
    <w:pitch w:val="variable"/>
    <w:sig w:usb0="00000287" w:usb1="00000000"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586A3E" w:rsidRPr="008D2953" w:rsidRDefault="00586A3E">
        <w:pPr>
          <w:pStyle w:val="Stopka"/>
          <w:jc w:val="right"/>
          <w:rPr>
            <w:rFonts w:asciiTheme="majorHAnsi" w:hAnsiTheme="majorHAnsi"/>
          </w:rPr>
        </w:pPr>
        <w:r w:rsidRPr="008D2953">
          <w:rPr>
            <w:rFonts w:asciiTheme="majorHAnsi" w:hAnsiTheme="majorHAnsi"/>
          </w:rPr>
          <w:t xml:space="preserve">str. </w:t>
        </w:r>
        <w:r w:rsidRPr="004048E7">
          <w:fldChar w:fldCharType="begin"/>
        </w:r>
        <w:r>
          <w:instrText xml:space="preserve"> PAGE    \* MERGEFORMAT </w:instrText>
        </w:r>
        <w:r w:rsidRPr="004048E7">
          <w:fldChar w:fldCharType="separate"/>
        </w:r>
        <w:r w:rsidR="000E36F7" w:rsidRPr="000E36F7">
          <w:rPr>
            <w:rFonts w:asciiTheme="majorHAnsi" w:hAnsiTheme="majorHAnsi"/>
            <w:noProof/>
          </w:rPr>
          <w:t>50</w:t>
        </w:r>
        <w:r>
          <w:rPr>
            <w:rFonts w:asciiTheme="majorHAnsi" w:hAnsiTheme="majorHAnsi"/>
            <w:noProof/>
          </w:rPr>
          <w:fldChar w:fldCharType="end"/>
        </w:r>
      </w:p>
    </w:sdtContent>
  </w:sdt>
  <w:p w:rsidR="00586A3E" w:rsidRPr="008D2953" w:rsidRDefault="00586A3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74F6" w:rsidRDefault="003974F6">
      <w:r>
        <w:separator/>
      </w:r>
    </w:p>
  </w:footnote>
  <w:footnote w:type="continuationSeparator" w:id="1">
    <w:p w:rsidR="003974F6" w:rsidRDefault="003974F6">
      <w:r>
        <w:continuationSeparator/>
      </w:r>
    </w:p>
  </w:footnote>
  <w:footnote w:id="2">
    <w:p w:rsidR="00586A3E" w:rsidRDefault="00586A3E"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86A3E" w:rsidRPr="00937040" w:rsidRDefault="00586A3E"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86A3E" w:rsidRPr="00937040" w:rsidRDefault="00586A3E"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86A3E" w:rsidRPr="0063508D" w:rsidRDefault="00586A3E" w:rsidP="00B03A7D">
      <w:pPr>
        <w:pStyle w:val="Tekstprzypisudolnego"/>
        <w:rPr>
          <w:rFonts w:ascii="Arial" w:hAnsi="Arial" w:cs="Arial"/>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A3E" w:rsidRDefault="00586A3E"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586A3E" w:rsidRPr="00A14F52" w:rsidRDefault="00586A3E"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586A3E" w:rsidRPr="00A14F52" w:rsidRDefault="00586A3E" w:rsidP="00F720B2">
    <w:pPr>
      <w:jc w:val="center"/>
      <w:rPr>
        <w:sz w:val="18"/>
        <w:szCs w:val="18"/>
      </w:rPr>
    </w:pPr>
    <w:r w:rsidRPr="00A14F52">
      <w:rPr>
        <w:rFonts w:ascii="Arial" w:hAnsi="Arial" w:cs="Arial"/>
        <w:sz w:val="18"/>
        <w:szCs w:val="18"/>
      </w:rPr>
      <w:t xml:space="preserve">Znak sprawy: </w:t>
    </w:r>
    <w:r>
      <w:rPr>
        <w:rFonts w:ascii="Arial" w:hAnsi="Arial" w:cs="Arial"/>
        <w:sz w:val="18"/>
        <w:szCs w:val="18"/>
      </w:rPr>
      <w:t>RIG</w:t>
    </w:r>
    <w:r w:rsidRPr="00A14F52">
      <w:rPr>
        <w:rFonts w:ascii="Arial" w:hAnsi="Arial" w:cs="Arial"/>
        <w:bCs/>
        <w:color w:val="000000"/>
        <w:sz w:val="18"/>
        <w:szCs w:val="18"/>
      </w:rPr>
      <w:t>.27</w:t>
    </w:r>
    <w:r>
      <w:rPr>
        <w:rFonts w:ascii="Arial" w:hAnsi="Arial" w:cs="Arial"/>
        <w:bCs/>
        <w:color w:val="000000"/>
        <w:sz w:val="18"/>
        <w:szCs w:val="18"/>
      </w:rPr>
      <w:t>1.217</w:t>
    </w:r>
    <w:r w:rsidRPr="00A14F52">
      <w:rPr>
        <w:rFonts w:ascii="Arial" w:hAnsi="Arial" w:cs="Arial"/>
        <w:bCs/>
        <w:color w:val="000000"/>
        <w:sz w:val="18"/>
        <w:szCs w:val="18"/>
      </w:rPr>
      <w:t>.201</w:t>
    </w:r>
    <w:r>
      <w:rPr>
        <w:rFonts w:ascii="Arial" w:hAnsi="Arial" w:cs="Arial"/>
        <w:bCs/>
        <w:color w:val="000000"/>
        <w:sz w:val="18"/>
        <w:szCs w:val="18"/>
      </w:rPr>
      <w:t>6</w:t>
    </w:r>
  </w:p>
  <w:p w:rsidR="00586A3E" w:rsidRPr="00562C7A" w:rsidRDefault="00586A3E" w:rsidP="00F720B2">
    <w:pPr>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A3E" w:rsidRDefault="00586A3E"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586A3E" w:rsidRPr="00A14F52" w:rsidRDefault="00586A3E"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586A3E" w:rsidRPr="00A14F52" w:rsidRDefault="00586A3E" w:rsidP="00EA3322">
    <w:pPr>
      <w:ind w:left="3119"/>
      <w:rPr>
        <w:rFonts w:ascii="Arial" w:hAnsi="Arial" w:cs="Arial"/>
      </w:rPr>
    </w:pPr>
    <w:r>
      <w:rPr>
        <w:rFonts w:ascii="Arial" w:hAnsi="Arial" w:cs="Arial"/>
        <w:noProof/>
      </w:rPr>
      <w:pict>
        <v:line id="Line 3" o:spid="_x0000_s4097" style="position:absolute;left:0;text-align:left;z-index:251661312;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586A3E" w:rsidRPr="00A14F52" w:rsidRDefault="00586A3E" w:rsidP="00EA3322">
    <w:pPr>
      <w:ind w:left="1560"/>
      <w:jc w:val="center"/>
      <w:rPr>
        <w:rFonts w:ascii="Arial" w:hAnsi="Arial" w:cs="Arial"/>
      </w:rPr>
    </w:pPr>
    <w:r w:rsidRPr="00A14F52">
      <w:rPr>
        <w:rFonts w:ascii="Arial" w:hAnsi="Arial" w:cs="Arial"/>
      </w:rPr>
      <w:t>Świeszyno 71, 76-024 Świeszyno, powiat koszaliński</w:t>
    </w:r>
  </w:p>
  <w:p w:rsidR="00586A3E" w:rsidRPr="00A14F52" w:rsidRDefault="00586A3E"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586A3E" w:rsidRPr="00562C7A" w:rsidRDefault="00586A3E">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nsid w:val="00000006"/>
    <w:multiLevelType w:val="singleLevel"/>
    <w:tmpl w:val="04150011"/>
    <w:lvl w:ilvl="0">
      <w:start w:val="1"/>
      <w:numFmt w:val="decimal"/>
      <w:lvlText w:val="%1)"/>
      <w:lvlJc w:val="left"/>
      <w:pPr>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C"/>
    <w:multiLevelType w:val="multilevel"/>
    <w:tmpl w:val="0000001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2">
    <w:nsid w:val="00000023"/>
    <w:multiLevelType w:val="singleLevel"/>
    <w:tmpl w:val="00000023"/>
    <w:name w:val="WW8Num36"/>
    <w:lvl w:ilvl="0">
      <w:start w:val="1"/>
      <w:numFmt w:val="decimal"/>
      <w:lvlText w:val="%1."/>
      <w:lvlJc w:val="left"/>
      <w:pPr>
        <w:tabs>
          <w:tab w:val="num" w:pos="360"/>
        </w:tabs>
      </w:pPr>
      <w:rPr>
        <w:u w:val="none"/>
      </w:rPr>
    </w:lvl>
  </w:abstractNum>
  <w:abstractNum w:abstractNumId="13">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52F02CB"/>
    <w:multiLevelType w:val="singleLevel"/>
    <w:tmpl w:val="C1B6DC24"/>
    <w:lvl w:ilvl="0">
      <w:start w:val="1"/>
      <w:numFmt w:val="bullet"/>
      <w:lvlText w:val="-"/>
      <w:lvlJc w:val="left"/>
      <w:pPr>
        <w:tabs>
          <w:tab w:val="num" w:pos="360"/>
        </w:tabs>
        <w:ind w:left="360" w:hanging="360"/>
      </w:pPr>
    </w:lvl>
  </w:abstractNum>
  <w:abstractNum w:abstractNumId="16">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1">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4">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7">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8">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4">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9">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nsid w:val="37F3133F"/>
    <w:multiLevelType w:val="hybridMultilevel"/>
    <w:tmpl w:val="3BA8169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5">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6">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4B1C32F2"/>
    <w:multiLevelType w:val="multilevel"/>
    <w:tmpl w:val="7068D7A0"/>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5">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7">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1">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2">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3">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5D2D4758"/>
    <w:multiLevelType w:val="multilevel"/>
    <w:tmpl w:val="D7B4BEB4"/>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6">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1">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2">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3">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4">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5">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6">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9">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0">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81"/>
  </w:num>
  <w:num w:numId="3">
    <w:abstractNumId w:val="89"/>
  </w:num>
  <w:num w:numId="4">
    <w:abstractNumId w:val="37"/>
  </w:num>
  <w:num w:numId="5">
    <w:abstractNumId w:val="23"/>
  </w:num>
  <w:num w:numId="6">
    <w:abstractNumId w:val="79"/>
  </w:num>
  <w:num w:numId="7">
    <w:abstractNumId w:val="42"/>
  </w:num>
  <w:num w:numId="8">
    <w:abstractNumId w:val="28"/>
  </w:num>
  <w:num w:numId="9">
    <w:abstractNumId w:val="85"/>
  </w:num>
  <w:num w:numId="10">
    <w:abstractNumId w:val="51"/>
  </w:num>
  <w:num w:numId="11">
    <w:abstractNumId w:val="17"/>
  </w:num>
  <w:num w:numId="12">
    <w:abstractNumId w:val="16"/>
  </w:num>
  <w:num w:numId="13">
    <w:abstractNumId w:val="56"/>
  </w:num>
  <w:num w:numId="14">
    <w:abstractNumId w:val="60"/>
  </w:num>
  <w:num w:numId="15">
    <w:abstractNumId w:val="69"/>
  </w:num>
  <w:num w:numId="16">
    <w:abstractNumId w:val="65"/>
  </w:num>
  <w:num w:numId="17">
    <w:abstractNumId w:val="67"/>
  </w:num>
  <w:num w:numId="18">
    <w:abstractNumId w:val="45"/>
  </w:num>
  <w:num w:numId="19">
    <w:abstractNumId w:val="22"/>
  </w:num>
  <w:num w:numId="20">
    <w:abstractNumId w:val="44"/>
  </w:num>
  <w:num w:numId="21">
    <w:abstractNumId w:val="35"/>
  </w:num>
  <w:num w:numId="22">
    <w:abstractNumId w:val="38"/>
  </w:num>
  <w:num w:numId="23">
    <w:abstractNumId w:val="40"/>
  </w:num>
  <w:num w:numId="24">
    <w:abstractNumId w:val="73"/>
  </w:num>
  <w:num w:numId="25">
    <w:abstractNumId w:val="13"/>
  </w:num>
  <w:num w:numId="26">
    <w:abstractNumId w:val="19"/>
  </w:num>
  <w:num w:numId="27">
    <w:abstractNumId w:val="41"/>
  </w:num>
  <w:num w:numId="28">
    <w:abstractNumId w:val="47"/>
  </w:num>
  <w:num w:numId="29">
    <w:abstractNumId w:val="21"/>
  </w:num>
  <w:num w:numId="30">
    <w:abstractNumId w:val="24"/>
  </w:num>
  <w:num w:numId="31">
    <w:abstractNumId w:val="62"/>
  </w:num>
  <w:num w:numId="32">
    <w:abstractNumId w:val="76"/>
  </w:num>
  <w:num w:numId="33">
    <w:abstractNumId w:val="74"/>
  </w:num>
  <w:num w:numId="34">
    <w:abstractNumId w:val="50"/>
  </w:num>
  <w:num w:numId="35">
    <w:abstractNumId w:val="31"/>
  </w:num>
  <w:num w:numId="36">
    <w:abstractNumId w:val="71"/>
  </w:num>
  <w:num w:numId="37">
    <w:abstractNumId w:val="54"/>
  </w:num>
  <w:num w:numId="38">
    <w:abstractNumId w:val="53"/>
  </w:num>
  <w:num w:numId="39">
    <w:abstractNumId w:val="39"/>
  </w:num>
  <w:num w:numId="40">
    <w:abstractNumId w:val="36"/>
  </w:num>
  <w:num w:numId="41">
    <w:abstractNumId w:val="43"/>
  </w:num>
  <w:num w:numId="42">
    <w:abstractNumId w:val="2"/>
  </w:num>
  <w:num w:numId="43">
    <w:abstractNumId w:val="32"/>
  </w:num>
  <w:num w:numId="44">
    <w:abstractNumId w:val="29"/>
  </w:num>
  <w:num w:numId="45">
    <w:abstractNumId w:val="6"/>
  </w:num>
  <w:num w:numId="46">
    <w:abstractNumId w:val="1"/>
  </w:num>
  <w:num w:numId="47">
    <w:abstractNumId w:val="88"/>
  </w:num>
  <w:num w:numId="48">
    <w:abstractNumId w:val="18"/>
  </w:num>
  <w:num w:numId="49">
    <w:abstractNumId w:val="55"/>
  </w:num>
  <w:num w:numId="50">
    <w:abstractNumId w:val="72"/>
  </w:num>
  <w:num w:numId="51">
    <w:abstractNumId w:val="14"/>
  </w:num>
  <w:num w:numId="52">
    <w:abstractNumId w:val="20"/>
  </w:num>
  <w:num w:numId="53">
    <w:abstractNumId w:val="68"/>
  </w:num>
  <w:num w:numId="54">
    <w:abstractNumId w:val="84"/>
  </w:num>
  <w:num w:numId="55">
    <w:abstractNumId w:val="80"/>
  </w:num>
  <w:num w:numId="56">
    <w:abstractNumId w:val="49"/>
  </w:num>
  <w:num w:numId="57">
    <w:abstractNumId w:val="27"/>
  </w:num>
  <w:num w:numId="58">
    <w:abstractNumId w:val="9"/>
  </w:num>
  <w:num w:numId="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num>
  <w:num w:numId="61">
    <w:abstractNumId w:val="86"/>
  </w:num>
  <w:num w:numId="62">
    <w:abstractNumId w:val="25"/>
  </w:num>
  <w:num w:numId="63">
    <w:abstractNumId w:val="26"/>
  </w:num>
  <w:num w:numId="64">
    <w:abstractNumId w:val="57"/>
  </w:num>
  <w:num w:numId="65">
    <w:abstractNumId w:val="63"/>
  </w:num>
  <w:num w:numId="66">
    <w:abstractNumId w:val="75"/>
  </w:num>
  <w:num w:numId="67">
    <w:abstractNumId w:val="90"/>
  </w:num>
  <w:num w:numId="68">
    <w:abstractNumId w:val="66"/>
  </w:num>
  <w:num w:numId="69">
    <w:abstractNumId w:val="82"/>
  </w:num>
  <w:num w:numId="70">
    <w:abstractNumId w:val="77"/>
  </w:num>
  <w:num w:numId="71">
    <w:abstractNumId w:val="33"/>
  </w:num>
  <w:num w:numId="72">
    <w:abstractNumId w:val="70"/>
  </w:num>
  <w:num w:numId="73">
    <w:abstractNumId w:val="58"/>
  </w:num>
  <w:num w:numId="74">
    <w:abstractNumId w:val="46"/>
  </w:num>
  <w:num w:numId="75">
    <w:abstractNumId w:val="91"/>
  </w:num>
  <w:num w:numId="76">
    <w:abstractNumId w:val="83"/>
  </w:num>
  <w:num w:numId="77">
    <w:abstractNumId w:val="61"/>
  </w:num>
  <w:num w:numId="78">
    <w:abstractNumId w:val="48"/>
  </w:num>
  <w:num w:numId="79">
    <w:abstractNumId w:val="87"/>
  </w:num>
  <w:num w:numId="80">
    <w:abstractNumId w:val="34"/>
  </w:num>
  <w:num w:numId="81">
    <w:abstractNumId w:val="78"/>
  </w:num>
  <w:num w:numId="8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2"/>
  </w:num>
  <w:num w:numId="85">
    <w:abstractNumId w:val="64"/>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15362"/>
    <o:shapelayout v:ext="edit">
      <o:idmap v:ext="edit" data="4"/>
    </o:shapelayout>
  </w:hdrShapeDefaults>
  <w:footnotePr>
    <w:footnote w:id="0"/>
    <w:footnote w:id="1"/>
  </w:footnotePr>
  <w:endnotePr>
    <w:endnote w:id="0"/>
    <w:endnote w:id="1"/>
  </w:endnotePr>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3214E"/>
    <w:rsid w:val="0013229A"/>
    <w:rsid w:val="0013231E"/>
    <w:rsid w:val="001334AF"/>
    <w:rsid w:val="00134510"/>
    <w:rsid w:val="001349E5"/>
    <w:rsid w:val="0013760B"/>
    <w:rsid w:val="00144DD4"/>
    <w:rsid w:val="00146038"/>
    <w:rsid w:val="0014667D"/>
    <w:rsid w:val="00146B7B"/>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512E3"/>
    <w:rsid w:val="00251D3A"/>
    <w:rsid w:val="00252A6D"/>
    <w:rsid w:val="0025379C"/>
    <w:rsid w:val="00254BCF"/>
    <w:rsid w:val="00256848"/>
    <w:rsid w:val="002575E5"/>
    <w:rsid w:val="00263B3B"/>
    <w:rsid w:val="00264E9F"/>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911FB"/>
    <w:rsid w:val="0029134C"/>
    <w:rsid w:val="00291D33"/>
    <w:rsid w:val="00291FB6"/>
    <w:rsid w:val="0029211F"/>
    <w:rsid w:val="002923E9"/>
    <w:rsid w:val="002954CC"/>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AFE"/>
    <w:rsid w:val="002D6D77"/>
    <w:rsid w:val="002D753A"/>
    <w:rsid w:val="002D75F6"/>
    <w:rsid w:val="002E062B"/>
    <w:rsid w:val="002E0996"/>
    <w:rsid w:val="002E1F10"/>
    <w:rsid w:val="002E343C"/>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5186"/>
    <w:rsid w:val="003C66BE"/>
    <w:rsid w:val="003C6C50"/>
    <w:rsid w:val="003D0467"/>
    <w:rsid w:val="003D053D"/>
    <w:rsid w:val="003D0B06"/>
    <w:rsid w:val="003D1039"/>
    <w:rsid w:val="003D5F98"/>
    <w:rsid w:val="003D5FE4"/>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48E7"/>
    <w:rsid w:val="00404BB7"/>
    <w:rsid w:val="004064AC"/>
    <w:rsid w:val="004066C5"/>
    <w:rsid w:val="00406AB4"/>
    <w:rsid w:val="00412225"/>
    <w:rsid w:val="004131A2"/>
    <w:rsid w:val="00417AF6"/>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5504"/>
    <w:rsid w:val="00452AD1"/>
    <w:rsid w:val="00453083"/>
    <w:rsid w:val="00453705"/>
    <w:rsid w:val="00455096"/>
    <w:rsid w:val="004564A4"/>
    <w:rsid w:val="00456931"/>
    <w:rsid w:val="0045751C"/>
    <w:rsid w:val="00462125"/>
    <w:rsid w:val="0046279E"/>
    <w:rsid w:val="00462F3A"/>
    <w:rsid w:val="004649EE"/>
    <w:rsid w:val="004663E8"/>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E60"/>
    <w:rsid w:val="0049556B"/>
    <w:rsid w:val="00496C88"/>
    <w:rsid w:val="00496FF4"/>
    <w:rsid w:val="0049761B"/>
    <w:rsid w:val="0049779C"/>
    <w:rsid w:val="004A3431"/>
    <w:rsid w:val="004A5457"/>
    <w:rsid w:val="004A5DC2"/>
    <w:rsid w:val="004A617E"/>
    <w:rsid w:val="004A6CF6"/>
    <w:rsid w:val="004A7540"/>
    <w:rsid w:val="004A78A9"/>
    <w:rsid w:val="004B1155"/>
    <w:rsid w:val="004B4364"/>
    <w:rsid w:val="004B79CF"/>
    <w:rsid w:val="004C08A6"/>
    <w:rsid w:val="004C0A5E"/>
    <w:rsid w:val="004C28F9"/>
    <w:rsid w:val="004C3E7F"/>
    <w:rsid w:val="004C408D"/>
    <w:rsid w:val="004C4849"/>
    <w:rsid w:val="004C4A69"/>
    <w:rsid w:val="004C6260"/>
    <w:rsid w:val="004D105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54E7"/>
    <w:rsid w:val="004F6B27"/>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2AFD"/>
    <w:rsid w:val="00522C21"/>
    <w:rsid w:val="0052437B"/>
    <w:rsid w:val="00524992"/>
    <w:rsid w:val="00525A4A"/>
    <w:rsid w:val="00527883"/>
    <w:rsid w:val="005311BA"/>
    <w:rsid w:val="00532DA9"/>
    <w:rsid w:val="00534ED1"/>
    <w:rsid w:val="005358F2"/>
    <w:rsid w:val="00535EC8"/>
    <w:rsid w:val="0053786A"/>
    <w:rsid w:val="00540A78"/>
    <w:rsid w:val="0054488B"/>
    <w:rsid w:val="005458E7"/>
    <w:rsid w:val="0054705B"/>
    <w:rsid w:val="005505D9"/>
    <w:rsid w:val="00550ADD"/>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A1D9F"/>
    <w:rsid w:val="005A2D0E"/>
    <w:rsid w:val="005A342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179F"/>
    <w:rsid w:val="005E42F0"/>
    <w:rsid w:val="005E489F"/>
    <w:rsid w:val="005E57C6"/>
    <w:rsid w:val="005E6255"/>
    <w:rsid w:val="005E691B"/>
    <w:rsid w:val="005E6D96"/>
    <w:rsid w:val="005F029A"/>
    <w:rsid w:val="005F17F5"/>
    <w:rsid w:val="005F1CCB"/>
    <w:rsid w:val="005F28AD"/>
    <w:rsid w:val="005F3D0F"/>
    <w:rsid w:val="005F5433"/>
    <w:rsid w:val="006013D9"/>
    <w:rsid w:val="00603B8D"/>
    <w:rsid w:val="00605BC6"/>
    <w:rsid w:val="00606FEA"/>
    <w:rsid w:val="00610D99"/>
    <w:rsid w:val="006120F4"/>
    <w:rsid w:val="006124D2"/>
    <w:rsid w:val="0061581C"/>
    <w:rsid w:val="00616B92"/>
    <w:rsid w:val="006177EC"/>
    <w:rsid w:val="00617B8C"/>
    <w:rsid w:val="00620B43"/>
    <w:rsid w:val="00621506"/>
    <w:rsid w:val="006226B6"/>
    <w:rsid w:val="006227B2"/>
    <w:rsid w:val="00622DB4"/>
    <w:rsid w:val="0063026F"/>
    <w:rsid w:val="00630C6D"/>
    <w:rsid w:val="00635998"/>
    <w:rsid w:val="006461A7"/>
    <w:rsid w:val="0064705F"/>
    <w:rsid w:val="00647CC9"/>
    <w:rsid w:val="006504E9"/>
    <w:rsid w:val="0065054D"/>
    <w:rsid w:val="00651198"/>
    <w:rsid w:val="006516BD"/>
    <w:rsid w:val="006521F9"/>
    <w:rsid w:val="00653C8D"/>
    <w:rsid w:val="00655116"/>
    <w:rsid w:val="006558CF"/>
    <w:rsid w:val="006561F2"/>
    <w:rsid w:val="006562E1"/>
    <w:rsid w:val="0065775F"/>
    <w:rsid w:val="00663022"/>
    <w:rsid w:val="00664942"/>
    <w:rsid w:val="00664DB5"/>
    <w:rsid w:val="00667AAE"/>
    <w:rsid w:val="00667BA0"/>
    <w:rsid w:val="006734B0"/>
    <w:rsid w:val="00673C51"/>
    <w:rsid w:val="00673E48"/>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111B"/>
    <w:rsid w:val="007126C4"/>
    <w:rsid w:val="00716EE1"/>
    <w:rsid w:val="007177C8"/>
    <w:rsid w:val="007178AA"/>
    <w:rsid w:val="0072020F"/>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65B9"/>
    <w:rsid w:val="0079025D"/>
    <w:rsid w:val="007909B4"/>
    <w:rsid w:val="00791588"/>
    <w:rsid w:val="007931E7"/>
    <w:rsid w:val="00794E8C"/>
    <w:rsid w:val="00795250"/>
    <w:rsid w:val="00796C5A"/>
    <w:rsid w:val="00796DFA"/>
    <w:rsid w:val="007A0098"/>
    <w:rsid w:val="007A173E"/>
    <w:rsid w:val="007A37DD"/>
    <w:rsid w:val="007A5417"/>
    <w:rsid w:val="007A62E5"/>
    <w:rsid w:val="007B17FF"/>
    <w:rsid w:val="007B7565"/>
    <w:rsid w:val="007B7A39"/>
    <w:rsid w:val="007C07C6"/>
    <w:rsid w:val="007C0DCA"/>
    <w:rsid w:val="007C15B7"/>
    <w:rsid w:val="007C1896"/>
    <w:rsid w:val="007C1C6D"/>
    <w:rsid w:val="007C1C78"/>
    <w:rsid w:val="007C2EB1"/>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792A"/>
    <w:rsid w:val="007E7FCC"/>
    <w:rsid w:val="007F0B8E"/>
    <w:rsid w:val="007F0D9E"/>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71B9C"/>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6C89"/>
    <w:rsid w:val="008E6F24"/>
    <w:rsid w:val="008E77C0"/>
    <w:rsid w:val="008E7EBD"/>
    <w:rsid w:val="008F0D7A"/>
    <w:rsid w:val="008F2053"/>
    <w:rsid w:val="008F26DE"/>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40F66"/>
    <w:rsid w:val="00942194"/>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385E"/>
    <w:rsid w:val="009C5DD1"/>
    <w:rsid w:val="009C6FB6"/>
    <w:rsid w:val="009D093E"/>
    <w:rsid w:val="009D243D"/>
    <w:rsid w:val="009D700B"/>
    <w:rsid w:val="009D7FA7"/>
    <w:rsid w:val="009E1CEB"/>
    <w:rsid w:val="009E304C"/>
    <w:rsid w:val="009E393F"/>
    <w:rsid w:val="009E3E3A"/>
    <w:rsid w:val="009E548D"/>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E02"/>
    <w:rsid w:val="00A66E4A"/>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6BFB"/>
    <w:rsid w:val="00A973C0"/>
    <w:rsid w:val="00A97AE5"/>
    <w:rsid w:val="00AA00B2"/>
    <w:rsid w:val="00AA03D3"/>
    <w:rsid w:val="00AA0FA0"/>
    <w:rsid w:val="00AA12D2"/>
    <w:rsid w:val="00AA1DF4"/>
    <w:rsid w:val="00AA47A2"/>
    <w:rsid w:val="00AA6AE3"/>
    <w:rsid w:val="00AA72CA"/>
    <w:rsid w:val="00AA7891"/>
    <w:rsid w:val="00AA7E5C"/>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D0B21"/>
    <w:rsid w:val="00AD35E9"/>
    <w:rsid w:val="00AD5005"/>
    <w:rsid w:val="00AD5BD7"/>
    <w:rsid w:val="00AD7814"/>
    <w:rsid w:val="00AE2813"/>
    <w:rsid w:val="00AE2A5B"/>
    <w:rsid w:val="00AE2BAC"/>
    <w:rsid w:val="00AE3C02"/>
    <w:rsid w:val="00AE4718"/>
    <w:rsid w:val="00AE6241"/>
    <w:rsid w:val="00AE70F1"/>
    <w:rsid w:val="00AF152D"/>
    <w:rsid w:val="00AF158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E5A"/>
    <w:rsid w:val="00B251FF"/>
    <w:rsid w:val="00B25D23"/>
    <w:rsid w:val="00B25F69"/>
    <w:rsid w:val="00B270AB"/>
    <w:rsid w:val="00B277FE"/>
    <w:rsid w:val="00B31EAC"/>
    <w:rsid w:val="00B32713"/>
    <w:rsid w:val="00B32869"/>
    <w:rsid w:val="00B32B19"/>
    <w:rsid w:val="00B32FAA"/>
    <w:rsid w:val="00B33D88"/>
    <w:rsid w:val="00B369BC"/>
    <w:rsid w:val="00B40CD8"/>
    <w:rsid w:val="00B4201B"/>
    <w:rsid w:val="00B4221D"/>
    <w:rsid w:val="00B43F92"/>
    <w:rsid w:val="00B45165"/>
    <w:rsid w:val="00B47286"/>
    <w:rsid w:val="00B50285"/>
    <w:rsid w:val="00B50C55"/>
    <w:rsid w:val="00B540B9"/>
    <w:rsid w:val="00B546AE"/>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61EF"/>
    <w:rsid w:val="00BF67E9"/>
    <w:rsid w:val="00C01B25"/>
    <w:rsid w:val="00C01E90"/>
    <w:rsid w:val="00C0350A"/>
    <w:rsid w:val="00C049B3"/>
    <w:rsid w:val="00C07371"/>
    <w:rsid w:val="00C100C5"/>
    <w:rsid w:val="00C111E7"/>
    <w:rsid w:val="00C11CE5"/>
    <w:rsid w:val="00C12C1B"/>
    <w:rsid w:val="00C133E3"/>
    <w:rsid w:val="00C13853"/>
    <w:rsid w:val="00C149C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725F"/>
    <w:rsid w:val="00C5126E"/>
    <w:rsid w:val="00C52284"/>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D32"/>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750C"/>
    <w:rsid w:val="00CC00F3"/>
    <w:rsid w:val="00CC0272"/>
    <w:rsid w:val="00CC0852"/>
    <w:rsid w:val="00CC1900"/>
    <w:rsid w:val="00CC1D28"/>
    <w:rsid w:val="00CC2546"/>
    <w:rsid w:val="00CC2CA0"/>
    <w:rsid w:val="00CC47BF"/>
    <w:rsid w:val="00CD0026"/>
    <w:rsid w:val="00CD1CF1"/>
    <w:rsid w:val="00CD2117"/>
    <w:rsid w:val="00CD21F7"/>
    <w:rsid w:val="00CD2950"/>
    <w:rsid w:val="00CD4777"/>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4"/>
    <w:rsid w:val="00D84A25"/>
    <w:rsid w:val="00D84D01"/>
    <w:rsid w:val="00D84FBC"/>
    <w:rsid w:val="00D906C2"/>
    <w:rsid w:val="00D91681"/>
    <w:rsid w:val="00D91A08"/>
    <w:rsid w:val="00D939BC"/>
    <w:rsid w:val="00DA2C6B"/>
    <w:rsid w:val="00DA2DF9"/>
    <w:rsid w:val="00DA46FC"/>
    <w:rsid w:val="00DA57F6"/>
    <w:rsid w:val="00DC1F50"/>
    <w:rsid w:val="00DC356E"/>
    <w:rsid w:val="00DC47B7"/>
    <w:rsid w:val="00DC5A3D"/>
    <w:rsid w:val="00DC61A3"/>
    <w:rsid w:val="00DC6CE9"/>
    <w:rsid w:val="00DC6DD6"/>
    <w:rsid w:val="00DD0FE6"/>
    <w:rsid w:val="00DD1E12"/>
    <w:rsid w:val="00DD4DA4"/>
    <w:rsid w:val="00DD6AEC"/>
    <w:rsid w:val="00DD769A"/>
    <w:rsid w:val="00DE2A70"/>
    <w:rsid w:val="00DE4C65"/>
    <w:rsid w:val="00DE5D18"/>
    <w:rsid w:val="00DE7C34"/>
    <w:rsid w:val="00DE7C39"/>
    <w:rsid w:val="00DF23D3"/>
    <w:rsid w:val="00DF2800"/>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51BA"/>
    <w:rsid w:val="00E558D4"/>
    <w:rsid w:val="00E6553B"/>
    <w:rsid w:val="00E66320"/>
    <w:rsid w:val="00E720B4"/>
    <w:rsid w:val="00E72D88"/>
    <w:rsid w:val="00E7358F"/>
    <w:rsid w:val="00E73A2F"/>
    <w:rsid w:val="00E73C23"/>
    <w:rsid w:val="00E748BC"/>
    <w:rsid w:val="00E749CD"/>
    <w:rsid w:val="00E75213"/>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348D"/>
    <w:rsid w:val="00F26CC3"/>
    <w:rsid w:val="00F27266"/>
    <w:rsid w:val="00F3127E"/>
    <w:rsid w:val="00F314F1"/>
    <w:rsid w:val="00F33618"/>
    <w:rsid w:val="00F336B7"/>
    <w:rsid w:val="00F34935"/>
    <w:rsid w:val="00F34A12"/>
    <w:rsid w:val="00F35A38"/>
    <w:rsid w:val="00F36D93"/>
    <w:rsid w:val="00F4358C"/>
    <w:rsid w:val="00F45D45"/>
    <w:rsid w:val="00F547A6"/>
    <w:rsid w:val="00F554A6"/>
    <w:rsid w:val="00F56833"/>
    <w:rsid w:val="00F57C64"/>
    <w:rsid w:val="00F60B4F"/>
    <w:rsid w:val="00F60B8A"/>
    <w:rsid w:val="00F61447"/>
    <w:rsid w:val="00F64D2F"/>
    <w:rsid w:val="00F65743"/>
    <w:rsid w:val="00F66FBF"/>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3892"/>
    <w:rsid w:val="00FA431D"/>
    <w:rsid w:val="00FA4340"/>
    <w:rsid w:val="00FA542B"/>
    <w:rsid w:val="00FA5D61"/>
    <w:rsid w:val="00FA6E7D"/>
    <w:rsid w:val="00FA71E7"/>
    <w:rsid w:val="00FB072B"/>
    <w:rsid w:val="00FB51F2"/>
    <w:rsid w:val="00FB5447"/>
    <w:rsid w:val="00FB5BC1"/>
    <w:rsid w:val="00FB6487"/>
    <w:rsid w:val="00FB71D9"/>
    <w:rsid w:val="00FC0264"/>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B33"/>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23BEB-2A2C-44C9-AD6F-E49AFCEA3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15234</Words>
  <Characters>91404</Characters>
  <Application>Microsoft Office Word</Application>
  <DocSecurity>0</DocSecurity>
  <Lines>761</Lines>
  <Paragraphs>212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106426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2016-12-20T09:31:00Z</dcterms:created>
  <dcterms:modified xsi:type="dcterms:W3CDTF">2016-12-21T08:15:00Z</dcterms:modified>
</cp:coreProperties>
</file>