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395" w:rsidRPr="00813395" w:rsidRDefault="006F5769" w:rsidP="00813395">
      <w:pPr>
        <w:spacing w:before="100" w:beforeAutospacing="1" w:after="100" w:afterAutospacing="1"/>
        <w:ind w:left="10"/>
        <w:jc w:val="center"/>
        <w:rPr>
          <w:rFonts w:ascii="Arial" w:hAnsi="Arial" w:cs="Arial"/>
          <w:b/>
          <w:bCs/>
          <w:sz w:val="24"/>
          <w:szCs w:val="24"/>
        </w:rPr>
      </w:pPr>
      <w:r>
        <w:rPr>
          <w:rFonts w:ascii="Arial" w:hAnsi="Arial" w:cs="Arial"/>
          <w:bCs/>
          <w:color w:val="000000"/>
          <w:sz w:val="24"/>
          <w:szCs w:val="24"/>
        </w:rPr>
        <w:t>RIG.271.210.</w:t>
      </w:r>
      <w:r w:rsidR="00813395" w:rsidRPr="001E4E97">
        <w:rPr>
          <w:rFonts w:ascii="Arial" w:hAnsi="Arial" w:cs="Arial"/>
          <w:bCs/>
          <w:color w:val="000000"/>
          <w:sz w:val="24"/>
          <w:szCs w:val="24"/>
        </w:rPr>
        <w:t>2016.EZS</w:t>
      </w:r>
      <w:r w:rsidR="00813395" w:rsidRPr="00813395">
        <w:rPr>
          <w:rFonts w:ascii="Arial" w:hAnsi="Arial" w:cs="Arial"/>
          <w:bCs/>
          <w:color w:val="000000"/>
          <w:sz w:val="24"/>
          <w:szCs w:val="24"/>
        </w:rPr>
        <w:t xml:space="preserve"> </w:t>
      </w:r>
      <w:r w:rsidR="004E7AB0">
        <w:rPr>
          <w:rFonts w:ascii="Arial" w:hAnsi="Arial" w:cs="Arial"/>
          <w:bCs/>
          <w:color w:val="000000"/>
          <w:sz w:val="24"/>
          <w:szCs w:val="24"/>
        </w:rPr>
        <w:t xml:space="preserve">                                        </w:t>
      </w:r>
      <w:r w:rsidR="00813395" w:rsidRPr="00813395">
        <w:rPr>
          <w:rFonts w:ascii="Arial" w:hAnsi="Arial" w:cs="Arial"/>
          <w:bCs/>
          <w:color w:val="000000"/>
          <w:sz w:val="24"/>
          <w:szCs w:val="24"/>
        </w:rPr>
        <w:t xml:space="preserve">Świeszyno, dnia </w:t>
      </w:r>
      <w:r>
        <w:rPr>
          <w:rFonts w:ascii="Arial" w:hAnsi="Arial" w:cs="Arial"/>
          <w:bCs/>
          <w:color w:val="000000"/>
          <w:sz w:val="24"/>
          <w:szCs w:val="24"/>
        </w:rPr>
        <w:t>12</w:t>
      </w:r>
      <w:r w:rsidR="00514D4A">
        <w:rPr>
          <w:rFonts w:ascii="Arial" w:hAnsi="Arial" w:cs="Arial"/>
          <w:bCs/>
          <w:color w:val="000000"/>
          <w:sz w:val="24"/>
          <w:szCs w:val="24"/>
        </w:rPr>
        <w:t xml:space="preserve"> grudzień</w:t>
      </w:r>
      <w:r w:rsidR="00813395" w:rsidRPr="00813395">
        <w:rPr>
          <w:rFonts w:ascii="Arial" w:hAnsi="Arial" w:cs="Arial"/>
          <w:bCs/>
          <w:color w:val="000000"/>
          <w:sz w:val="24"/>
          <w:szCs w:val="24"/>
        </w:rPr>
        <w:t xml:space="preserve"> 2016r</w:t>
      </w:r>
      <w:r>
        <w:rPr>
          <w:rFonts w:ascii="Arial" w:hAnsi="Arial" w:cs="Arial"/>
          <w:bCs/>
          <w:color w:val="000000"/>
          <w:sz w:val="24"/>
          <w:szCs w:val="24"/>
        </w:rPr>
        <w:t>.</w:t>
      </w:r>
    </w:p>
    <w:p w:rsidR="003421A4" w:rsidRDefault="003421A4" w:rsidP="00813395">
      <w:pPr>
        <w:spacing w:before="100" w:beforeAutospacing="1" w:after="100" w:afterAutospacing="1"/>
        <w:ind w:left="10"/>
        <w:jc w:val="center"/>
        <w:rPr>
          <w:rFonts w:ascii="Arial" w:hAnsi="Arial" w:cs="Arial"/>
          <w:b/>
          <w:bCs/>
          <w:sz w:val="24"/>
          <w:szCs w:val="24"/>
        </w:rPr>
      </w:pPr>
    </w:p>
    <w:p w:rsidR="00813395" w:rsidRPr="00813395" w:rsidRDefault="00813395" w:rsidP="0063425E">
      <w:pPr>
        <w:spacing w:before="100" w:beforeAutospacing="1" w:after="100" w:afterAutospacing="1"/>
        <w:ind w:left="10"/>
        <w:jc w:val="center"/>
        <w:rPr>
          <w:rFonts w:ascii="Arial" w:hAnsi="Arial" w:cs="Arial"/>
          <w:sz w:val="24"/>
          <w:szCs w:val="24"/>
        </w:rPr>
      </w:pPr>
      <w:r w:rsidRPr="00813395">
        <w:rPr>
          <w:rFonts w:ascii="Arial" w:hAnsi="Arial" w:cs="Arial"/>
          <w:b/>
          <w:bCs/>
          <w:sz w:val="24"/>
          <w:szCs w:val="24"/>
        </w:rPr>
        <w:t>ZAPYTANIE OFERTOWE</w:t>
      </w:r>
      <w:r w:rsidRPr="00813395">
        <w:rPr>
          <w:rFonts w:ascii="Arial" w:hAnsi="Arial" w:cs="Arial"/>
          <w:sz w:val="24"/>
          <w:szCs w:val="24"/>
        </w:rPr>
        <w:t> </w:t>
      </w:r>
    </w:p>
    <w:p w:rsidR="00813395" w:rsidRPr="00813395" w:rsidRDefault="00813395" w:rsidP="00AD7583">
      <w:pPr>
        <w:widowControl/>
        <w:numPr>
          <w:ilvl w:val="0"/>
          <w:numId w:val="2"/>
        </w:numPr>
        <w:autoSpaceDE/>
        <w:autoSpaceDN/>
        <w:adjustRightInd/>
        <w:spacing w:before="100" w:beforeAutospacing="1" w:after="100" w:afterAutospacing="1"/>
        <w:rPr>
          <w:rFonts w:ascii="Arial" w:hAnsi="Arial" w:cs="Arial"/>
          <w:sz w:val="24"/>
          <w:szCs w:val="24"/>
        </w:rPr>
      </w:pPr>
      <w:r w:rsidRPr="00813395">
        <w:rPr>
          <w:rFonts w:ascii="Arial" w:hAnsi="Arial" w:cs="Arial"/>
          <w:sz w:val="24"/>
          <w:szCs w:val="24"/>
        </w:rPr>
        <w:t xml:space="preserve">Zamawiający  </w:t>
      </w:r>
      <w:r w:rsidRPr="00813395">
        <w:rPr>
          <w:rFonts w:ascii="Arial" w:hAnsi="Arial" w:cs="Arial"/>
          <w:b/>
          <w:bCs/>
          <w:sz w:val="24"/>
          <w:szCs w:val="24"/>
        </w:rPr>
        <w:t>Gmina Świeszyno, Świeszyno 71,</w:t>
      </w:r>
      <w:r w:rsidRPr="00813395">
        <w:rPr>
          <w:rFonts w:ascii="Arial" w:hAnsi="Arial" w:cs="Arial"/>
          <w:sz w:val="24"/>
          <w:szCs w:val="24"/>
        </w:rPr>
        <w:t xml:space="preserve">  76-024 Świeszyno zaprasza do złożenia ofert na:</w:t>
      </w:r>
    </w:p>
    <w:p w:rsidR="00813395" w:rsidRPr="00813395" w:rsidRDefault="00813395" w:rsidP="00514D4A">
      <w:pPr>
        <w:spacing w:before="100" w:beforeAutospacing="1" w:after="100" w:afterAutospacing="1"/>
        <w:ind w:left="749"/>
        <w:jc w:val="center"/>
        <w:rPr>
          <w:rFonts w:ascii="Arial" w:hAnsi="Arial" w:cs="Arial"/>
          <w:sz w:val="24"/>
          <w:szCs w:val="24"/>
        </w:rPr>
      </w:pPr>
      <w:r w:rsidRPr="00813395">
        <w:rPr>
          <w:rFonts w:ascii="Arial" w:hAnsi="Arial" w:cs="Arial"/>
          <w:b/>
          <w:bCs/>
          <w:sz w:val="24"/>
          <w:szCs w:val="24"/>
        </w:rPr>
        <w:t>„</w:t>
      </w:r>
      <w:r w:rsidR="00071A17">
        <w:rPr>
          <w:rFonts w:ascii="Arial" w:hAnsi="Arial" w:cs="Arial"/>
          <w:b/>
          <w:bCs/>
          <w:sz w:val="24"/>
          <w:szCs w:val="24"/>
        </w:rPr>
        <w:t>Wykonanie odwodnienia drogi asfaltowej w m. Konikowo</w:t>
      </w:r>
      <w:r w:rsidR="00514D4A">
        <w:rPr>
          <w:rFonts w:ascii="Arial" w:hAnsi="Arial" w:cs="Arial"/>
          <w:b/>
          <w:bCs/>
          <w:sz w:val="24"/>
          <w:szCs w:val="24"/>
        </w:rPr>
        <w:t>”</w:t>
      </w:r>
    </w:p>
    <w:p w:rsidR="00514D4A" w:rsidRPr="00EF551D" w:rsidRDefault="00813395" w:rsidP="0026746C">
      <w:pPr>
        <w:widowControl/>
        <w:numPr>
          <w:ilvl w:val="0"/>
          <w:numId w:val="3"/>
        </w:numPr>
        <w:autoSpaceDE/>
        <w:autoSpaceDN/>
        <w:adjustRightInd/>
        <w:spacing w:line="276" w:lineRule="auto"/>
        <w:rPr>
          <w:rFonts w:ascii="Arial" w:hAnsi="Arial" w:cs="Arial"/>
          <w:sz w:val="24"/>
          <w:szCs w:val="24"/>
        </w:rPr>
      </w:pPr>
      <w:r w:rsidRPr="008227B8">
        <w:rPr>
          <w:rFonts w:ascii="Arial" w:hAnsi="Arial" w:cs="Arial"/>
          <w:sz w:val="24"/>
          <w:szCs w:val="24"/>
        </w:rPr>
        <w:t>Przedmiot zamówienia:</w:t>
      </w:r>
    </w:p>
    <w:p w:rsidR="00412F14" w:rsidRDefault="00514D4A" w:rsidP="0026746C">
      <w:pPr>
        <w:spacing w:line="276" w:lineRule="auto"/>
        <w:jc w:val="both"/>
        <w:rPr>
          <w:rFonts w:ascii="Arial" w:hAnsi="Arial" w:cs="Arial"/>
          <w:color w:val="000000"/>
          <w:sz w:val="24"/>
          <w:szCs w:val="24"/>
          <w:highlight w:val="yellow"/>
        </w:rPr>
      </w:pPr>
      <w:r>
        <w:rPr>
          <w:rFonts w:ascii="Arial" w:hAnsi="Arial" w:cs="Arial"/>
          <w:color w:val="000000"/>
          <w:sz w:val="24"/>
          <w:szCs w:val="24"/>
        </w:rPr>
        <w:t xml:space="preserve">Przedmiotem zamówienia </w:t>
      </w:r>
      <w:r w:rsidR="0023014E">
        <w:rPr>
          <w:rFonts w:ascii="Arial" w:hAnsi="Arial" w:cs="Arial"/>
          <w:color w:val="000000"/>
          <w:sz w:val="24"/>
          <w:szCs w:val="24"/>
        </w:rPr>
        <w:t xml:space="preserve">jest </w:t>
      </w:r>
      <w:r w:rsidR="00412F14" w:rsidRPr="00EF551D">
        <w:rPr>
          <w:rFonts w:ascii="Arial" w:hAnsi="Arial" w:cs="Arial"/>
          <w:color w:val="000000"/>
          <w:sz w:val="24"/>
          <w:szCs w:val="24"/>
        </w:rPr>
        <w:t xml:space="preserve">przebudowa pasa drogowego drogi gminnej na działce nr 294/88 w miejscowości Konikowo, gmina Świeszyno. Przebudowa ma polegać na wymianie istniejącego systemu odwodnienia nawierzchni drogowych na system o zwiększonej chłonności wód opadowych, wymianie istniejącej nawierzchni bitumicznej pasa postojowego na nawierzchnię przepuszczalną z płyt ażurowych betonowych wibroprasowanych o wym.10x40x60cm wypełnionych żwirem płukanym 8/16mm oraz pobocza zielonego. </w:t>
      </w:r>
    </w:p>
    <w:p w:rsidR="0027302D" w:rsidRDefault="004C270B" w:rsidP="0026746C">
      <w:pPr>
        <w:spacing w:line="276" w:lineRule="auto"/>
        <w:jc w:val="both"/>
        <w:rPr>
          <w:rFonts w:ascii="Arial" w:hAnsi="Arial" w:cs="Arial"/>
          <w:color w:val="000000"/>
          <w:sz w:val="24"/>
          <w:szCs w:val="24"/>
        </w:rPr>
      </w:pPr>
      <w:r w:rsidRPr="004C270B">
        <w:rPr>
          <w:rFonts w:ascii="Arial" w:hAnsi="Arial" w:cs="Arial"/>
          <w:color w:val="000000"/>
          <w:sz w:val="24"/>
          <w:szCs w:val="24"/>
        </w:rPr>
        <w:t>Długość projektowanej przebudowy pasa postojowego wynosi L = 15,0 m z zachowaniem dotychczasowej szerokości 2,5m. Zapro</w:t>
      </w:r>
      <w:r>
        <w:rPr>
          <w:rFonts w:ascii="Arial" w:hAnsi="Arial" w:cs="Arial"/>
          <w:color w:val="000000"/>
          <w:sz w:val="24"/>
          <w:szCs w:val="24"/>
        </w:rPr>
        <w:t xml:space="preserve">jektowany system odwadniający- </w:t>
      </w:r>
      <w:r w:rsidRPr="004C270B">
        <w:rPr>
          <w:rFonts w:ascii="Arial" w:hAnsi="Arial" w:cs="Arial"/>
          <w:color w:val="000000"/>
          <w:sz w:val="24"/>
          <w:szCs w:val="24"/>
        </w:rPr>
        <w:t>-rozsączający pozwalają na chwilowe gromadzenie wód opadowych w miejscu ich powstania a następnie na odprowadzanie ich z powrotem do naturalneg</w:t>
      </w:r>
      <w:r>
        <w:rPr>
          <w:rFonts w:ascii="Arial" w:hAnsi="Arial" w:cs="Arial"/>
          <w:color w:val="000000"/>
          <w:sz w:val="24"/>
          <w:szCs w:val="24"/>
        </w:rPr>
        <w:t>o obiegu. System odwadniający</w:t>
      </w:r>
      <w:r w:rsidRPr="004C270B">
        <w:rPr>
          <w:rFonts w:ascii="Arial" w:hAnsi="Arial" w:cs="Arial"/>
          <w:color w:val="000000"/>
          <w:sz w:val="24"/>
          <w:szCs w:val="24"/>
        </w:rPr>
        <w:t>-rozsączający jest rowem odwadniającym z bloków drenażowych z polipropylenu, charakteryzującym się bardzo dużą chłonnością, którego pojemność wynosi około 90%. Projektowany system składa się 225 skrzynek o łącznych wymia</w:t>
      </w:r>
      <w:r>
        <w:rPr>
          <w:rFonts w:ascii="Arial" w:hAnsi="Arial" w:cs="Arial"/>
          <w:color w:val="000000"/>
          <w:sz w:val="24"/>
          <w:szCs w:val="24"/>
        </w:rPr>
        <w:t xml:space="preserve">rach dł. 15,0m, szer. 2,4m </w:t>
      </w:r>
      <w:r w:rsidRPr="004C270B">
        <w:rPr>
          <w:rFonts w:ascii="Arial" w:hAnsi="Arial" w:cs="Arial"/>
          <w:color w:val="000000"/>
          <w:sz w:val="24"/>
          <w:szCs w:val="24"/>
        </w:rPr>
        <w:t xml:space="preserve">i zagłębieniu 0,99m. Przebudowa elementów pasa drogowego będzie miała wpływ na zwiększenie skuteczności odwodnienia </w:t>
      </w:r>
      <w:r>
        <w:rPr>
          <w:rFonts w:ascii="Arial" w:hAnsi="Arial" w:cs="Arial"/>
          <w:color w:val="000000"/>
          <w:sz w:val="24"/>
          <w:szCs w:val="24"/>
        </w:rPr>
        <w:t xml:space="preserve">istniejącej </w:t>
      </w:r>
      <w:r w:rsidRPr="004C270B">
        <w:rPr>
          <w:rFonts w:ascii="Arial" w:hAnsi="Arial" w:cs="Arial"/>
          <w:color w:val="000000"/>
          <w:sz w:val="24"/>
          <w:szCs w:val="24"/>
        </w:rPr>
        <w:t xml:space="preserve">drogi. Przebudowę </w:t>
      </w:r>
      <w:r>
        <w:rPr>
          <w:rFonts w:ascii="Arial" w:hAnsi="Arial" w:cs="Arial"/>
          <w:color w:val="000000"/>
          <w:sz w:val="24"/>
          <w:szCs w:val="24"/>
        </w:rPr>
        <w:t>planuje</w:t>
      </w:r>
      <w:r w:rsidRPr="004C270B">
        <w:rPr>
          <w:rFonts w:ascii="Arial" w:hAnsi="Arial" w:cs="Arial"/>
          <w:color w:val="000000"/>
          <w:sz w:val="24"/>
          <w:szCs w:val="24"/>
        </w:rPr>
        <w:t xml:space="preserve"> się </w:t>
      </w:r>
      <w:r>
        <w:rPr>
          <w:rFonts w:ascii="Arial" w:hAnsi="Arial" w:cs="Arial"/>
          <w:color w:val="000000"/>
          <w:sz w:val="24"/>
          <w:szCs w:val="24"/>
        </w:rPr>
        <w:t xml:space="preserve">wykonać </w:t>
      </w:r>
      <w:r w:rsidRPr="004C270B">
        <w:rPr>
          <w:rFonts w:ascii="Arial" w:hAnsi="Arial" w:cs="Arial"/>
          <w:color w:val="000000"/>
          <w:sz w:val="24"/>
          <w:szCs w:val="24"/>
        </w:rPr>
        <w:t>w ścisłym nawiązaniu do istniejącego układu na działce drogowej.</w:t>
      </w:r>
    </w:p>
    <w:p w:rsidR="0027302D" w:rsidRPr="0027302D" w:rsidRDefault="0027302D" w:rsidP="0026746C">
      <w:pPr>
        <w:spacing w:line="276" w:lineRule="auto"/>
        <w:jc w:val="both"/>
        <w:rPr>
          <w:rFonts w:ascii="Arial" w:hAnsi="Arial" w:cs="Arial"/>
          <w:color w:val="000000"/>
          <w:sz w:val="24"/>
          <w:szCs w:val="24"/>
        </w:rPr>
      </w:pPr>
      <w:r w:rsidRPr="0027302D">
        <w:rPr>
          <w:rFonts w:ascii="Arial" w:hAnsi="Arial" w:cs="Arial"/>
          <w:color w:val="000000"/>
          <w:sz w:val="24"/>
          <w:szCs w:val="24"/>
        </w:rPr>
        <w:t xml:space="preserve">Szczegółowy opis przedmiotu zamówienia zawiera dokumentacja projektowa stanowiąca </w:t>
      </w:r>
      <w:r w:rsidRPr="0026746C">
        <w:rPr>
          <w:rFonts w:ascii="Arial" w:hAnsi="Arial" w:cs="Arial"/>
          <w:color w:val="000000"/>
          <w:sz w:val="24"/>
          <w:szCs w:val="24"/>
        </w:rPr>
        <w:t>załącznik</w:t>
      </w:r>
      <w:r w:rsidR="0026746C">
        <w:rPr>
          <w:rFonts w:ascii="Arial" w:hAnsi="Arial" w:cs="Arial"/>
          <w:color w:val="000000"/>
          <w:sz w:val="24"/>
          <w:szCs w:val="24"/>
        </w:rPr>
        <w:t xml:space="preserve"> </w:t>
      </w:r>
      <w:r w:rsidRPr="0026746C">
        <w:rPr>
          <w:rFonts w:ascii="Arial" w:hAnsi="Arial" w:cs="Arial"/>
          <w:color w:val="000000"/>
          <w:sz w:val="24"/>
          <w:szCs w:val="24"/>
        </w:rPr>
        <w:t xml:space="preserve">nr </w:t>
      </w:r>
      <w:r w:rsidR="0026746C" w:rsidRPr="0026746C">
        <w:rPr>
          <w:rFonts w:ascii="Arial" w:hAnsi="Arial" w:cs="Arial"/>
          <w:color w:val="000000"/>
          <w:sz w:val="24"/>
          <w:szCs w:val="24"/>
        </w:rPr>
        <w:t>4</w:t>
      </w:r>
      <w:r w:rsidRPr="0027302D">
        <w:rPr>
          <w:rFonts w:ascii="Arial" w:hAnsi="Arial" w:cs="Arial"/>
          <w:color w:val="000000"/>
          <w:sz w:val="24"/>
          <w:szCs w:val="24"/>
        </w:rPr>
        <w:t xml:space="preserve"> do </w:t>
      </w:r>
      <w:r>
        <w:rPr>
          <w:rFonts w:ascii="Arial" w:hAnsi="Arial" w:cs="Arial"/>
          <w:color w:val="000000"/>
          <w:sz w:val="24"/>
          <w:szCs w:val="24"/>
        </w:rPr>
        <w:t>przedmiotowego zapytania ofertowego</w:t>
      </w:r>
      <w:r w:rsidR="00C73FAF">
        <w:rPr>
          <w:rFonts w:ascii="Arial" w:hAnsi="Arial" w:cs="Arial"/>
          <w:color w:val="000000"/>
          <w:sz w:val="24"/>
          <w:szCs w:val="24"/>
        </w:rPr>
        <w:t>, skłądająca się z: zgłoszenia robót niewymagających pozwolenia na budowę, projektu wykonawczego, specyfikacji technicznej wykonania i odbioru robót budowlanych i opinii geotechnicznej</w:t>
      </w:r>
    </w:p>
    <w:p w:rsidR="0027302D" w:rsidRDefault="0027302D" w:rsidP="0026746C">
      <w:pPr>
        <w:jc w:val="both"/>
        <w:rPr>
          <w:rFonts w:ascii="Arial" w:hAnsi="Arial" w:cs="Arial"/>
          <w:color w:val="000000"/>
          <w:sz w:val="24"/>
          <w:szCs w:val="24"/>
        </w:rPr>
      </w:pPr>
      <w:bookmarkStart w:id="0" w:name="_GoBack"/>
      <w:bookmarkEnd w:id="0"/>
    </w:p>
    <w:p w:rsidR="0026746C" w:rsidRPr="00C32090" w:rsidRDefault="0026746C" w:rsidP="0026746C">
      <w:pPr>
        <w:widowControl/>
        <w:autoSpaceDE/>
        <w:autoSpaceDN/>
        <w:adjustRightInd/>
        <w:spacing w:before="120" w:line="276" w:lineRule="auto"/>
        <w:jc w:val="both"/>
        <w:rPr>
          <w:rFonts w:ascii="Arial" w:hAnsi="Arial" w:cs="Arial"/>
          <w:b/>
          <w:sz w:val="24"/>
          <w:szCs w:val="24"/>
        </w:rPr>
      </w:pPr>
      <w:r w:rsidRPr="00C32090">
        <w:rPr>
          <w:rFonts w:ascii="Arial" w:hAnsi="Arial" w:cs="Arial"/>
          <w:b/>
          <w:sz w:val="24"/>
          <w:szCs w:val="24"/>
        </w:rPr>
        <w:t>UWAGA:</w:t>
      </w:r>
    </w:p>
    <w:p w:rsidR="0026746C" w:rsidRPr="0030789B" w:rsidRDefault="0026746C" w:rsidP="0026746C">
      <w:pPr>
        <w:widowControl/>
        <w:autoSpaceDE/>
        <w:autoSpaceDN/>
        <w:adjustRightInd/>
        <w:spacing w:before="120" w:line="276" w:lineRule="auto"/>
        <w:jc w:val="both"/>
        <w:rPr>
          <w:rFonts w:ascii="Arial" w:hAnsi="Arial" w:cs="Arial"/>
          <w:sz w:val="24"/>
          <w:szCs w:val="24"/>
        </w:rPr>
      </w:pPr>
      <w:r w:rsidRPr="0030789B">
        <w:rPr>
          <w:rFonts w:ascii="Arial" w:hAnsi="Arial" w:cs="Arial"/>
          <w:sz w:val="24"/>
          <w:szCs w:val="24"/>
        </w:rPr>
        <w:t>Przedmiar udostępniony przez Zamawiającego stanowi materiał wyłącznie poglądowy 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w:t>
      </w:r>
    </w:p>
    <w:p w:rsidR="0026746C" w:rsidRPr="008343DD" w:rsidRDefault="0026746C" w:rsidP="0026746C">
      <w:pPr>
        <w:widowControl/>
        <w:autoSpaceDE/>
        <w:autoSpaceDN/>
        <w:adjustRightInd/>
        <w:spacing w:before="120" w:line="276" w:lineRule="auto"/>
        <w:jc w:val="both"/>
        <w:rPr>
          <w:rFonts w:ascii="Arial" w:hAnsi="Arial" w:cs="Arial"/>
          <w:sz w:val="24"/>
          <w:szCs w:val="24"/>
        </w:rPr>
      </w:pPr>
      <w:r w:rsidRPr="0030789B">
        <w:rPr>
          <w:rFonts w:ascii="Arial" w:hAnsi="Arial" w:cs="Arial"/>
          <w:sz w:val="24"/>
          <w:szCs w:val="24"/>
        </w:rPr>
        <w:lastRenderedPageBreak/>
        <w:t>Niedoszacowanie, pominięcie, czy brak rozpoznania zakresu przedmiotu umowy nie może być podstawą do żądania zmiany wynagrodzenia, które jako ryczałtowe nie może ulegać zmianom.</w:t>
      </w:r>
    </w:p>
    <w:p w:rsidR="00D4547E" w:rsidRDefault="00D4547E" w:rsidP="00D4547E">
      <w:pPr>
        <w:widowControl/>
        <w:autoSpaceDE/>
        <w:autoSpaceDN/>
        <w:adjustRightInd/>
        <w:ind w:left="720"/>
        <w:rPr>
          <w:rFonts w:ascii="Arial" w:hAnsi="Arial" w:cs="Arial"/>
          <w:sz w:val="24"/>
          <w:szCs w:val="24"/>
        </w:rPr>
      </w:pPr>
    </w:p>
    <w:p w:rsidR="00813395" w:rsidRPr="00813395" w:rsidRDefault="00813395" w:rsidP="00AD7583">
      <w:pPr>
        <w:widowControl/>
        <w:numPr>
          <w:ilvl w:val="0"/>
          <w:numId w:val="4"/>
        </w:numPr>
        <w:autoSpaceDE/>
        <w:autoSpaceDN/>
        <w:adjustRightInd/>
        <w:rPr>
          <w:rFonts w:ascii="Arial" w:hAnsi="Arial" w:cs="Arial"/>
          <w:sz w:val="24"/>
          <w:szCs w:val="24"/>
        </w:rPr>
      </w:pPr>
      <w:r w:rsidRPr="00813395">
        <w:rPr>
          <w:rFonts w:ascii="Arial" w:hAnsi="Arial" w:cs="Arial"/>
          <w:sz w:val="24"/>
          <w:szCs w:val="24"/>
        </w:rPr>
        <w:t xml:space="preserve">Termin realizacji zamówienia: </w:t>
      </w:r>
      <w:r w:rsidR="004256C4">
        <w:rPr>
          <w:rFonts w:ascii="Arial" w:hAnsi="Arial" w:cs="Arial"/>
          <w:b/>
          <w:sz w:val="24"/>
          <w:szCs w:val="24"/>
        </w:rPr>
        <w:t>do 30.04.2017</w:t>
      </w:r>
      <w:r w:rsidR="00635B07">
        <w:rPr>
          <w:rFonts w:ascii="Arial" w:hAnsi="Arial" w:cs="Arial"/>
          <w:b/>
          <w:sz w:val="24"/>
          <w:szCs w:val="24"/>
        </w:rPr>
        <w:t>r.</w:t>
      </w:r>
    </w:p>
    <w:p w:rsidR="00813395" w:rsidRPr="00813395" w:rsidRDefault="00813395" w:rsidP="00AD7583">
      <w:pPr>
        <w:widowControl/>
        <w:numPr>
          <w:ilvl w:val="0"/>
          <w:numId w:val="5"/>
        </w:numPr>
        <w:autoSpaceDE/>
        <w:autoSpaceDN/>
        <w:adjustRightInd/>
        <w:rPr>
          <w:rFonts w:ascii="Arial" w:hAnsi="Arial" w:cs="Arial"/>
          <w:sz w:val="24"/>
          <w:szCs w:val="24"/>
        </w:rPr>
      </w:pPr>
      <w:r w:rsidRPr="00813395">
        <w:rPr>
          <w:rFonts w:ascii="Arial" w:hAnsi="Arial" w:cs="Arial"/>
          <w:sz w:val="24"/>
          <w:szCs w:val="24"/>
        </w:rPr>
        <w:t>Kryterium wyboru oferty:</w:t>
      </w:r>
    </w:p>
    <w:p w:rsidR="00D4547E" w:rsidRPr="00FD195B" w:rsidRDefault="00D4547E" w:rsidP="00D4547E">
      <w:pPr>
        <w:shd w:val="clear" w:color="auto" w:fill="FFFFFF"/>
        <w:tabs>
          <w:tab w:val="left" w:pos="259"/>
          <w:tab w:val="left" w:leader="dot" w:pos="8837"/>
        </w:tabs>
        <w:spacing w:before="283" w:line="276" w:lineRule="auto"/>
        <w:rPr>
          <w:rFonts w:ascii="Arial" w:hAnsi="Arial" w:cs="Arial"/>
          <w:spacing w:val="-1"/>
          <w:sz w:val="24"/>
          <w:szCs w:val="24"/>
        </w:rPr>
      </w:pPr>
      <w:r w:rsidRPr="00FD195B">
        <w:rPr>
          <w:rFonts w:ascii="Arial" w:hAnsi="Arial" w:cs="Arial"/>
          <w:sz w:val="24"/>
          <w:szCs w:val="24"/>
        </w:rPr>
        <w:t>Przy wyborze oferty Zamawiający będzie się kierował kryterium:</w:t>
      </w:r>
      <w:r w:rsidRPr="00FD195B">
        <w:rPr>
          <w:rFonts w:ascii="Arial" w:hAnsi="Arial" w:cs="Arial"/>
          <w:sz w:val="24"/>
          <w:szCs w:val="24"/>
        </w:rPr>
        <w:br/>
        <w:t>Cena (brutto) – 100 %,</w:t>
      </w:r>
    </w:p>
    <w:p w:rsidR="00D4547E" w:rsidRDefault="00D4547E" w:rsidP="00D4547E">
      <w:pPr>
        <w:pStyle w:val="Akapitzlist"/>
        <w:tabs>
          <w:tab w:val="left" w:pos="600"/>
        </w:tabs>
        <w:suppressAutoHyphens/>
        <w:spacing w:line="276" w:lineRule="auto"/>
        <w:jc w:val="both"/>
        <w:rPr>
          <w:rFonts w:ascii="Arial" w:hAnsi="Arial" w:cs="Arial"/>
          <w:bCs/>
          <w:color w:val="000000"/>
        </w:rPr>
      </w:pPr>
    </w:p>
    <w:p w:rsidR="00D4547E" w:rsidRPr="00E371EA" w:rsidRDefault="00D4547E" w:rsidP="00D4547E">
      <w:pPr>
        <w:pStyle w:val="Akapitzlist"/>
        <w:tabs>
          <w:tab w:val="left" w:pos="600"/>
        </w:tabs>
        <w:suppressAutoHyphens/>
        <w:spacing w:line="276" w:lineRule="auto"/>
        <w:jc w:val="both"/>
        <w:rPr>
          <w:rFonts w:ascii="Arial" w:hAnsi="Arial" w:cs="Arial"/>
          <w:sz w:val="22"/>
          <w:szCs w:val="22"/>
        </w:rPr>
      </w:pPr>
      <w:r>
        <w:rPr>
          <w:rFonts w:ascii="Arial" w:hAnsi="Arial" w:cs="Arial"/>
          <w:bCs/>
          <w:color w:val="000000"/>
        </w:rPr>
        <w:tab/>
      </w:r>
      <w:r>
        <w:rPr>
          <w:rFonts w:ascii="Arial" w:hAnsi="Arial" w:cs="Arial"/>
          <w:bCs/>
          <w:color w:val="000000"/>
        </w:rPr>
        <w:tab/>
      </w:r>
      <w:r w:rsidRPr="00E371EA">
        <w:rPr>
          <w:rFonts w:ascii="Arial" w:hAnsi="Arial" w:cs="Arial"/>
          <w:bCs/>
          <w:color w:val="000000"/>
        </w:rPr>
        <w:tab/>
      </w:r>
      <w:r w:rsidRPr="00E371EA">
        <w:rPr>
          <w:rFonts w:ascii="Arial" w:hAnsi="Arial" w:cs="Arial"/>
          <w:sz w:val="22"/>
          <w:szCs w:val="22"/>
        </w:rPr>
        <w:t>cena najniższa spośród badanych ofert</w:t>
      </w:r>
    </w:p>
    <w:p w:rsidR="00D4547E" w:rsidRPr="00FD195B" w:rsidRDefault="00D4547E" w:rsidP="00D4547E">
      <w:pPr>
        <w:pStyle w:val="Akapitzlist"/>
        <w:tabs>
          <w:tab w:val="left" w:pos="600"/>
        </w:tabs>
        <w:suppressAutoHyphens/>
        <w:spacing w:line="276" w:lineRule="auto"/>
        <w:jc w:val="both"/>
        <w:rPr>
          <w:rFonts w:ascii="Arial" w:hAnsi="Arial" w:cs="Arial"/>
          <w:sz w:val="22"/>
          <w:szCs w:val="22"/>
        </w:rPr>
      </w:pPr>
      <w:r w:rsidRPr="00FD195B">
        <w:rPr>
          <w:rFonts w:ascii="Arial" w:hAnsi="Arial" w:cs="Arial"/>
        </w:rPr>
        <w:t>ilość uzyskanych punktów</w:t>
      </w:r>
      <w:r w:rsidRPr="00FD195B">
        <w:rPr>
          <w:rFonts w:ascii="Arial" w:hAnsi="Arial" w:cs="Arial"/>
          <w:sz w:val="22"/>
          <w:szCs w:val="22"/>
        </w:rPr>
        <w:t xml:space="preserve"> = </w:t>
      </w:r>
      <w:r w:rsidRPr="00FD195B">
        <w:rPr>
          <w:rFonts w:ascii="Arial" w:hAnsi="Arial" w:cs="Arial"/>
          <w:sz w:val="22"/>
          <w:szCs w:val="22"/>
          <w:vertAlign w:val="superscript"/>
        </w:rPr>
        <w:t xml:space="preserve">____________________________________________________  </w:t>
      </w:r>
      <w:r w:rsidRPr="00FD195B">
        <w:rPr>
          <w:rFonts w:ascii="Arial" w:hAnsi="Arial" w:cs="Arial"/>
          <w:sz w:val="22"/>
          <w:szCs w:val="22"/>
        </w:rPr>
        <w:t xml:space="preserve">x 100 </w:t>
      </w:r>
    </w:p>
    <w:p w:rsidR="00D4547E" w:rsidRPr="00FD195B" w:rsidRDefault="00D4547E" w:rsidP="00D4547E">
      <w:pPr>
        <w:pStyle w:val="Akapitzlist"/>
        <w:tabs>
          <w:tab w:val="left" w:pos="600"/>
        </w:tabs>
        <w:suppressAutoHyphens/>
        <w:spacing w:line="276" w:lineRule="auto"/>
        <w:jc w:val="both"/>
        <w:rPr>
          <w:rFonts w:ascii="Arial" w:hAnsi="Arial" w:cs="Arial"/>
          <w:b/>
          <w:bCs/>
          <w:sz w:val="22"/>
          <w:szCs w:val="22"/>
        </w:rPr>
      </w:pPr>
      <w:r w:rsidRPr="00FD195B">
        <w:rPr>
          <w:rFonts w:ascii="Arial" w:hAnsi="Arial" w:cs="Arial"/>
          <w:sz w:val="22"/>
          <w:szCs w:val="22"/>
        </w:rPr>
        <w:t xml:space="preserve">                                                        cena badanej oferty  </w:t>
      </w:r>
    </w:p>
    <w:p w:rsidR="00D4547E" w:rsidRPr="009B09C4" w:rsidRDefault="00D4547E" w:rsidP="00D4547E">
      <w:pPr>
        <w:pStyle w:val="Tekstpodstawowywcity2"/>
        <w:spacing w:line="276" w:lineRule="auto"/>
        <w:ind w:left="360" w:hanging="120"/>
      </w:pPr>
    </w:p>
    <w:p w:rsidR="00D4547E" w:rsidRDefault="00D4547E" w:rsidP="00D4547E">
      <w:pPr>
        <w:pStyle w:val="Akapitzlist"/>
        <w:suppressAutoHyphens/>
        <w:autoSpaceDE/>
        <w:autoSpaceDN/>
        <w:adjustRightInd/>
        <w:spacing w:line="276" w:lineRule="auto"/>
        <w:ind w:left="284"/>
        <w:contextualSpacing w:val="0"/>
        <w:jc w:val="both"/>
        <w:textAlignment w:val="baseline"/>
        <w:rPr>
          <w:rFonts w:ascii="Arial" w:hAnsi="Arial" w:cs="Arial"/>
          <w:sz w:val="24"/>
          <w:szCs w:val="24"/>
        </w:rPr>
      </w:pPr>
      <w:r w:rsidRPr="009B09C4">
        <w:rPr>
          <w:rFonts w:ascii="Arial" w:hAnsi="Arial" w:cs="Arial"/>
          <w:sz w:val="24"/>
          <w:szCs w:val="24"/>
        </w:rPr>
        <w:t>Zamawiający udzieli zamówienia temu Wykonawcy, który uzyska najwyższą liczbę punktów</w:t>
      </w:r>
      <w:r>
        <w:rPr>
          <w:rFonts w:ascii="Arial" w:hAnsi="Arial" w:cs="Arial"/>
          <w:sz w:val="24"/>
          <w:szCs w:val="24"/>
        </w:rPr>
        <w:t>.</w:t>
      </w:r>
    </w:p>
    <w:p w:rsidR="007760FC" w:rsidRPr="00813395" w:rsidRDefault="007760FC" w:rsidP="00813395">
      <w:pPr>
        <w:ind w:left="284"/>
        <w:rPr>
          <w:rFonts w:ascii="Arial" w:hAnsi="Arial" w:cs="Arial"/>
          <w:sz w:val="24"/>
          <w:szCs w:val="24"/>
        </w:rPr>
      </w:pPr>
    </w:p>
    <w:p w:rsidR="00813395" w:rsidRPr="00813395" w:rsidRDefault="00813395" w:rsidP="00AD7583">
      <w:pPr>
        <w:widowControl/>
        <w:numPr>
          <w:ilvl w:val="0"/>
          <w:numId w:val="6"/>
        </w:numPr>
        <w:autoSpaceDE/>
        <w:autoSpaceDN/>
        <w:adjustRightInd/>
        <w:rPr>
          <w:rFonts w:ascii="Arial" w:hAnsi="Arial" w:cs="Arial"/>
          <w:sz w:val="24"/>
          <w:szCs w:val="24"/>
        </w:rPr>
      </w:pPr>
      <w:r w:rsidRPr="00813395">
        <w:rPr>
          <w:rFonts w:ascii="Arial" w:hAnsi="Arial" w:cs="Arial"/>
          <w:sz w:val="24"/>
          <w:szCs w:val="24"/>
        </w:rPr>
        <w:t>Miejsce i termin złożenia oferty</w:t>
      </w:r>
    </w:p>
    <w:p w:rsidR="00813395" w:rsidRPr="00813395" w:rsidRDefault="00813395" w:rsidP="00813395">
      <w:pPr>
        <w:rPr>
          <w:rFonts w:ascii="Arial" w:hAnsi="Arial" w:cs="Arial"/>
          <w:sz w:val="24"/>
          <w:szCs w:val="24"/>
        </w:rPr>
      </w:pPr>
      <w:r w:rsidRPr="00813395">
        <w:rPr>
          <w:rFonts w:ascii="Arial" w:hAnsi="Arial" w:cs="Arial"/>
          <w:sz w:val="24"/>
          <w:szCs w:val="24"/>
        </w:rPr>
        <w:t xml:space="preserve">    </w:t>
      </w:r>
      <w:r w:rsidRPr="006F5769">
        <w:rPr>
          <w:rFonts w:ascii="Arial" w:hAnsi="Arial" w:cs="Arial"/>
          <w:sz w:val="24"/>
          <w:szCs w:val="24"/>
        </w:rPr>
        <w:t xml:space="preserve">Oferty należy złożyć do dnia  </w:t>
      </w:r>
      <w:r w:rsidR="0026746C" w:rsidRPr="006F5769">
        <w:rPr>
          <w:rFonts w:ascii="Arial" w:hAnsi="Arial" w:cs="Arial"/>
          <w:b/>
          <w:sz w:val="24"/>
          <w:szCs w:val="24"/>
        </w:rPr>
        <w:t>16</w:t>
      </w:r>
      <w:r w:rsidR="0074117C" w:rsidRPr="006F5769">
        <w:rPr>
          <w:rFonts w:ascii="Arial" w:hAnsi="Arial" w:cs="Arial"/>
          <w:b/>
          <w:bCs/>
          <w:sz w:val="24"/>
          <w:szCs w:val="24"/>
        </w:rPr>
        <w:t xml:space="preserve"> grudnia</w:t>
      </w:r>
      <w:r w:rsidR="0026746C" w:rsidRPr="006F5769">
        <w:rPr>
          <w:rFonts w:ascii="Arial" w:hAnsi="Arial" w:cs="Arial"/>
          <w:b/>
          <w:bCs/>
          <w:sz w:val="24"/>
          <w:szCs w:val="24"/>
        </w:rPr>
        <w:t xml:space="preserve"> 2016r. godz. 1</w:t>
      </w:r>
      <w:r w:rsidR="006F5769" w:rsidRPr="006F5769">
        <w:rPr>
          <w:rFonts w:ascii="Arial" w:hAnsi="Arial" w:cs="Arial"/>
          <w:b/>
          <w:bCs/>
          <w:sz w:val="24"/>
          <w:szCs w:val="24"/>
        </w:rPr>
        <w:t>2</w:t>
      </w:r>
      <w:r w:rsidRPr="006F5769">
        <w:rPr>
          <w:rFonts w:ascii="Arial" w:hAnsi="Arial" w:cs="Arial"/>
          <w:b/>
          <w:bCs/>
          <w:sz w:val="24"/>
          <w:szCs w:val="24"/>
        </w:rPr>
        <w:t>:00.</w:t>
      </w:r>
    </w:p>
    <w:p w:rsidR="00D4547E" w:rsidRDefault="00D4547E" w:rsidP="00813395">
      <w:pPr>
        <w:ind w:left="284"/>
        <w:rPr>
          <w:rFonts w:ascii="Arial" w:hAnsi="Arial" w:cs="Arial"/>
          <w:sz w:val="24"/>
          <w:szCs w:val="24"/>
        </w:rPr>
      </w:pPr>
    </w:p>
    <w:p w:rsidR="00D4547E" w:rsidRDefault="00D4547E" w:rsidP="00813395">
      <w:pPr>
        <w:ind w:left="284"/>
        <w:rPr>
          <w:rFonts w:ascii="Arial" w:hAnsi="Arial" w:cs="Arial"/>
          <w:sz w:val="24"/>
          <w:szCs w:val="24"/>
        </w:rPr>
      </w:pPr>
    </w:p>
    <w:p w:rsidR="00813395" w:rsidRPr="00813395" w:rsidRDefault="00813395" w:rsidP="00813395">
      <w:pPr>
        <w:ind w:left="284"/>
        <w:rPr>
          <w:rFonts w:ascii="Arial" w:hAnsi="Arial" w:cs="Arial"/>
          <w:sz w:val="24"/>
          <w:szCs w:val="24"/>
        </w:rPr>
      </w:pPr>
      <w:r w:rsidRPr="00813395">
        <w:rPr>
          <w:rFonts w:ascii="Arial" w:hAnsi="Arial" w:cs="Arial"/>
          <w:sz w:val="24"/>
          <w:szCs w:val="24"/>
        </w:rPr>
        <w:t>Dopuszcza się złożenie oferty:</w:t>
      </w:r>
    </w:p>
    <w:p w:rsidR="00813395" w:rsidRPr="00813395" w:rsidRDefault="00813395" w:rsidP="00AD7583">
      <w:pPr>
        <w:widowControl/>
        <w:numPr>
          <w:ilvl w:val="0"/>
          <w:numId w:val="7"/>
        </w:numPr>
        <w:autoSpaceDE/>
        <w:autoSpaceDN/>
        <w:adjustRightInd/>
        <w:rPr>
          <w:rFonts w:ascii="Arial" w:hAnsi="Arial" w:cs="Arial"/>
          <w:sz w:val="24"/>
          <w:szCs w:val="24"/>
        </w:rPr>
      </w:pPr>
      <w:r w:rsidRPr="00813395">
        <w:rPr>
          <w:rFonts w:ascii="Arial" w:hAnsi="Arial" w:cs="Arial"/>
          <w:sz w:val="24"/>
          <w:szCs w:val="24"/>
        </w:rPr>
        <w:t>osobiście w siedzibie Urzędu Gminy Świeszyno, Świeszyno 71,</w:t>
      </w:r>
      <w:r w:rsidRPr="00813395">
        <w:rPr>
          <w:rFonts w:ascii="Arial" w:hAnsi="Arial" w:cs="Arial"/>
          <w:sz w:val="24"/>
          <w:szCs w:val="24"/>
        </w:rPr>
        <w:br/>
        <w:t> 76-024 Świeszyno, pok. Nr 1.</w:t>
      </w:r>
    </w:p>
    <w:p w:rsidR="00813395" w:rsidRPr="00813395" w:rsidRDefault="00813395" w:rsidP="00AD7583">
      <w:pPr>
        <w:widowControl/>
        <w:numPr>
          <w:ilvl w:val="0"/>
          <w:numId w:val="7"/>
        </w:numPr>
        <w:autoSpaceDE/>
        <w:autoSpaceDN/>
        <w:adjustRightInd/>
        <w:rPr>
          <w:rFonts w:ascii="Arial" w:hAnsi="Arial" w:cs="Arial"/>
          <w:sz w:val="24"/>
          <w:szCs w:val="24"/>
        </w:rPr>
      </w:pPr>
      <w:r w:rsidRPr="00813395">
        <w:rPr>
          <w:rFonts w:ascii="Arial" w:hAnsi="Arial" w:cs="Arial"/>
          <w:sz w:val="24"/>
          <w:szCs w:val="24"/>
        </w:rPr>
        <w:t>pocztą na adres Urząd Gminy Świeszyno, Świeszyno 71,</w:t>
      </w:r>
      <w:r w:rsidRPr="00813395">
        <w:rPr>
          <w:rFonts w:ascii="Arial" w:hAnsi="Arial" w:cs="Arial"/>
          <w:sz w:val="24"/>
          <w:szCs w:val="24"/>
        </w:rPr>
        <w:br/>
        <w:t> 76-024 Świeszyno</w:t>
      </w:r>
    </w:p>
    <w:p w:rsidR="00813395" w:rsidRPr="00813395" w:rsidRDefault="00813395" w:rsidP="00813395">
      <w:pPr>
        <w:ind w:left="1004"/>
        <w:rPr>
          <w:rFonts w:ascii="Arial" w:hAnsi="Arial" w:cs="Arial"/>
          <w:sz w:val="24"/>
          <w:szCs w:val="24"/>
        </w:rPr>
      </w:pPr>
      <w:r w:rsidRPr="00813395">
        <w:rPr>
          <w:rFonts w:ascii="Arial" w:hAnsi="Arial" w:cs="Arial"/>
          <w:sz w:val="24"/>
          <w:szCs w:val="24"/>
        </w:rPr>
        <w:t> </w:t>
      </w:r>
    </w:p>
    <w:p w:rsidR="00813395" w:rsidRPr="006F5769" w:rsidRDefault="00813395" w:rsidP="00AD7583">
      <w:pPr>
        <w:widowControl/>
        <w:numPr>
          <w:ilvl w:val="0"/>
          <w:numId w:val="8"/>
        </w:numPr>
        <w:autoSpaceDE/>
        <w:autoSpaceDN/>
        <w:adjustRightInd/>
        <w:rPr>
          <w:rFonts w:ascii="Arial" w:hAnsi="Arial" w:cs="Arial"/>
          <w:sz w:val="24"/>
          <w:szCs w:val="24"/>
        </w:rPr>
      </w:pPr>
      <w:r w:rsidRPr="006F5769">
        <w:rPr>
          <w:rFonts w:ascii="Arial" w:hAnsi="Arial" w:cs="Arial"/>
          <w:sz w:val="24"/>
          <w:szCs w:val="24"/>
        </w:rPr>
        <w:t>Termin otwarcia ofert</w:t>
      </w:r>
    </w:p>
    <w:p w:rsidR="00813395" w:rsidRPr="00813395" w:rsidRDefault="00813395" w:rsidP="00813395">
      <w:pPr>
        <w:ind w:left="284"/>
        <w:rPr>
          <w:rFonts w:ascii="Arial" w:hAnsi="Arial" w:cs="Arial"/>
          <w:sz w:val="24"/>
          <w:szCs w:val="24"/>
        </w:rPr>
      </w:pPr>
      <w:r w:rsidRPr="006F5769">
        <w:rPr>
          <w:rFonts w:ascii="Arial" w:hAnsi="Arial" w:cs="Arial"/>
          <w:sz w:val="24"/>
          <w:szCs w:val="24"/>
        </w:rPr>
        <w:t xml:space="preserve">Otwarcie ofert nastąpi w dniu </w:t>
      </w:r>
      <w:r w:rsidR="0026746C" w:rsidRPr="006F5769">
        <w:rPr>
          <w:rFonts w:ascii="Arial" w:hAnsi="Arial" w:cs="Arial"/>
          <w:b/>
          <w:sz w:val="24"/>
          <w:szCs w:val="24"/>
        </w:rPr>
        <w:t>16</w:t>
      </w:r>
      <w:r w:rsidR="0074117C" w:rsidRPr="006F5769">
        <w:rPr>
          <w:rFonts w:ascii="Arial" w:hAnsi="Arial" w:cs="Arial"/>
          <w:b/>
          <w:bCs/>
          <w:sz w:val="24"/>
          <w:szCs w:val="24"/>
        </w:rPr>
        <w:t xml:space="preserve"> grudnia</w:t>
      </w:r>
      <w:r w:rsidR="00D4547E" w:rsidRPr="006F5769">
        <w:rPr>
          <w:rFonts w:ascii="Arial" w:hAnsi="Arial" w:cs="Arial"/>
          <w:b/>
          <w:bCs/>
          <w:sz w:val="24"/>
          <w:szCs w:val="24"/>
        </w:rPr>
        <w:t xml:space="preserve"> 2016r. godz. 1</w:t>
      </w:r>
      <w:r w:rsidR="006F5769" w:rsidRPr="006F5769">
        <w:rPr>
          <w:rFonts w:ascii="Arial" w:hAnsi="Arial" w:cs="Arial"/>
          <w:b/>
          <w:bCs/>
          <w:sz w:val="24"/>
          <w:szCs w:val="24"/>
        </w:rPr>
        <w:t>2:15</w:t>
      </w:r>
      <w:r w:rsidRPr="006F5769">
        <w:rPr>
          <w:rFonts w:ascii="Arial" w:hAnsi="Arial" w:cs="Arial"/>
          <w:b/>
          <w:bCs/>
          <w:sz w:val="24"/>
          <w:szCs w:val="24"/>
        </w:rPr>
        <w:t>.</w:t>
      </w:r>
    </w:p>
    <w:p w:rsidR="00813395" w:rsidRPr="00813395" w:rsidRDefault="00813395" w:rsidP="00813395">
      <w:pPr>
        <w:ind w:left="284"/>
        <w:rPr>
          <w:rFonts w:ascii="Arial" w:hAnsi="Arial" w:cs="Arial"/>
          <w:sz w:val="24"/>
          <w:szCs w:val="24"/>
        </w:rPr>
      </w:pPr>
      <w:r w:rsidRPr="00813395">
        <w:rPr>
          <w:rFonts w:ascii="Arial" w:hAnsi="Arial" w:cs="Arial"/>
          <w:sz w:val="24"/>
          <w:szCs w:val="24"/>
        </w:rPr>
        <w:t> </w:t>
      </w:r>
    </w:p>
    <w:p w:rsidR="00813395" w:rsidRPr="00813395" w:rsidRDefault="00813395" w:rsidP="00813395">
      <w:pPr>
        <w:ind w:left="357"/>
        <w:rPr>
          <w:rFonts w:ascii="Arial" w:hAnsi="Arial" w:cs="Arial"/>
          <w:sz w:val="24"/>
          <w:szCs w:val="24"/>
        </w:rPr>
      </w:pPr>
      <w:r w:rsidRPr="00813395">
        <w:rPr>
          <w:rFonts w:ascii="Arial" w:hAnsi="Arial" w:cs="Arial"/>
          <w:sz w:val="24"/>
          <w:szCs w:val="24"/>
          <w:u w:val="single"/>
        </w:rPr>
        <w:t>UWAGA:</w:t>
      </w:r>
    </w:p>
    <w:p w:rsidR="00813395" w:rsidRPr="00813395" w:rsidRDefault="00813395" w:rsidP="00813395">
      <w:pPr>
        <w:ind w:left="357"/>
        <w:rPr>
          <w:rFonts w:ascii="Arial" w:hAnsi="Arial" w:cs="Arial"/>
          <w:sz w:val="24"/>
          <w:szCs w:val="24"/>
        </w:rPr>
      </w:pPr>
      <w:r w:rsidRPr="00813395">
        <w:rPr>
          <w:rFonts w:ascii="Arial" w:hAnsi="Arial" w:cs="Arial"/>
          <w:sz w:val="24"/>
          <w:szCs w:val="24"/>
        </w:rPr>
        <w:t>Propozycje cenowe złożone po terminie nie będą rozpatrywane podczas oceny.</w:t>
      </w:r>
    </w:p>
    <w:p w:rsidR="00813395" w:rsidRPr="00813395" w:rsidRDefault="00813395" w:rsidP="00813395">
      <w:pPr>
        <w:ind w:left="360"/>
        <w:rPr>
          <w:rFonts w:ascii="Arial" w:hAnsi="Arial" w:cs="Arial"/>
          <w:sz w:val="24"/>
          <w:szCs w:val="24"/>
        </w:rPr>
      </w:pPr>
      <w:r w:rsidRPr="00813395">
        <w:rPr>
          <w:rFonts w:ascii="Arial" w:hAnsi="Arial" w:cs="Arial"/>
          <w:sz w:val="24"/>
          <w:szCs w:val="24"/>
        </w:rPr>
        <w:t>O wynikach wyboru oferenci zostaną powiadomieni niezwłocznie po wybraniu najkorzystniejszej oferty drog</w:t>
      </w:r>
      <w:r w:rsidR="00635B07">
        <w:rPr>
          <w:rFonts w:ascii="Arial" w:hAnsi="Arial" w:cs="Arial"/>
          <w:sz w:val="24"/>
          <w:szCs w:val="24"/>
        </w:rPr>
        <w:t>ą</w:t>
      </w:r>
      <w:r w:rsidRPr="00813395">
        <w:rPr>
          <w:rFonts w:ascii="Arial" w:hAnsi="Arial" w:cs="Arial"/>
          <w:sz w:val="24"/>
          <w:szCs w:val="24"/>
        </w:rPr>
        <w:t xml:space="preserve"> elektroniczną lub faxem.</w:t>
      </w:r>
    </w:p>
    <w:p w:rsidR="00813395" w:rsidRPr="00813395" w:rsidRDefault="00813395" w:rsidP="00813395">
      <w:pPr>
        <w:ind w:left="360"/>
        <w:rPr>
          <w:rFonts w:ascii="Arial" w:hAnsi="Arial" w:cs="Arial"/>
          <w:sz w:val="24"/>
          <w:szCs w:val="24"/>
        </w:rPr>
      </w:pPr>
    </w:p>
    <w:p w:rsidR="00813395" w:rsidRPr="00813395" w:rsidRDefault="00813395" w:rsidP="00AD7583">
      <w:pPr>
        <w:widowControl/>
        <w:numPr>
          <w:ilvl w:val="0"/>
          <w:numId w:val="9"/>
        </w:numPr>
        <w:autoSpaceDE/>
        <w:autoSpaceDN/>
        <w:adjustRightInd/>
        <w:rPr>
          <w:rFonts w:ascii="Arial" w:hAnsi="Arial" w:cs="Arial"/>
          <w:sz w:val="24"/>
          <w:szCs w:val="24"/>
        </w:rPr>
      </w:pPr>
      <w:r w:rsidRPr="00813395">
        <w:rPr>
          <w:rFonts w:ascii="Arial" w:hAnsi="Arial" w:cs="Arial"/>
          <w:sz w:val="24"/>
          <w:szCs w:val="24"/>
        </w:rPr>
        <w:t>Warunki płatności;</w:t>
      </w:r>
    </w:p>
    <w:p w:rsidR="00813395" w:rsidRPr="00813395" w:rsidRDefault="00D4547E" w:rsidP="000653DE">
      <w:pPr>
        <w:ind w:left="284"/>
        <w:jc w:val="both"/>
        <w:rPr>
          <w:rFonts w:ascii="Arial" w:hAnsi="Arial" w:cs="Arial"/>
          <w:sz w:val="24"/>
          <w:szCs w:val="24"/>
        </w:rPr>
      </w:pPr>
      <w:r>
        <w:rPr>
          <w:rFonts w:ascii="Arial" w:hAnsi="Arial" w:cs="Arial"/>
          <w:sz w:val="24"/>
          <w:szCs w:val="24"/>
        </w:rPr>
        <w:t xml:space="preserve">Zamawiający wymaga wystawienia </w:t>
      </w:r>
      <w:r w:rsidR="005216DE">
        <w:rPr>
          <w:rFonts w:ascii="Arial" w:hAnsi="Arial" w:cs="Arial"/>
          <w:sz w:val="24"/>
          <w:szCs w:val="24"/>
        </w:rPr>
        <w:t xml:space="preserve">faktury za wykonany przedmiot umowy. </w:t>
      </w:r>
      <w:r w:rsidR="00813395" w:rsidRPr="00813395">
        <w:rPr>
          <w:rFonts w:ascii="Arial" w:hAnsi="Arial" w:cs="Arial"/>
          <w:sz w:val="24"/>
          <w:szCs w:val="24"/>
        </w:rPr>
        <w:t xml:space="preserve">Podstawą wystawienia faktur będzie podpisany bez uwag protokół odbioru końcowego. </w:t>
      </w:r>
      <w:r w:rsidR="007D33F8">
        <w:rPr>
          <w:rFonts w:ascii="Arial" w:hAnsi="Arial" w:cs="Arial"/>
          <w:sz w:val="24"/>
          <w:szCs w:val="24"/>
        </w:rPr>
        <w:t>Płatność nastąpi w terminie do 30</w:t>
      </w:r>
      <w:r w:rsidR="00813395" w:rsidRPr="00813395">
        <w:rPr>
          <w:rFonts w:ascii="Arial" w:hAnsi="Arial" w:cs="Arial"/>
          <w:sz w:val="24"/>
          <w:szCs w:val="24"/>
        </w:rPr>
        <w:t xml:space="preserve"> dni od daty otrzymania prawidłowo sporządzonej faktury na podstawie końcowego protokołu odbioru.</w:t>
      </w:r>
    </w:p>
    <w:p w:rsidR="00813395" w:rsidRPr="00813395" w:rsidRDefault="00813395" w:rsidP="00813395">
      <w:pPr>
        <w:ind w:left="284"/>
        <w:rPr>
          <w:rFonts w:ascii="Arial" w:hAnsi="Arial" w:cs="Arial"/>
          <w:sz w:val="24"/>
          <w:szCs w:val="24"/>
        </w:rPr>
      </w:pPr>
      <w:r w:rsidRPr="00813395">
        <w:rPr>
          <w:rFonts w:ascii="Arial" w:hAnsi="Arial" w:cs="Arial"/>
          <w:sz w:val="24"/>
          <w:szCs w:val="24"/>
        </w:rPr>
        <w:t> </w:t>
      </w:r>
    </w:p>
    <w:p w:rsidR="00813395" w:rsidRPr="00813395" w:rsidRDefault="00813395" w:rsidP="00AD7583">
      <w:pPr>
        <w:widowControl/>
        <w:numPr>
          <w:ilvl w:val="0"/>
          <w:numId w:val="10"/>
        </w:numPr>
        <w:autoSpaceDE/>
        <w:autoSpaceDN/>
        <w:adjustRightInd/>
        <w:rPr>
          <w:rFonts w:ascii="Arial" w:hAnsi="Arial" w:cs="Arial"/>
          <w:sz w:val="24"/>
          <w:szCs w:val="24"/>
        </w:rPr>
      </w:pPr>
      <w:r w:rsidRPr="00813395">
        <w:rPr>
          <w:rFonts w:ascii="Arial" w:hAnsi="Arial" w:cs="Arial"/>
          <w:sz w:val="24"/>
          <w:szCs w:val="24"/>
        </w:rPr>
        <w:t>Osoba do kontaktu</w:t>
      </w:r>
    </w:p>
    <w:p w:rsidR="00813395" w:rsidRPr="00813395" w:rsidRDefault="00813395" w:rsidP="00813395">
      <w:pPr>
        <w:ind w:left="284"/>
        <w:rPr>
          <w:rFonts w:ascii="Arial" w:hAnsi="Arial" w:cs="Arial"/>
          <w:sz w:val="24"/>
          <w:szCs w:val="24"/>
        </w:rPr>
      </w:pPr>
      <w:r w:rsidRPr="00813395">
        <w:rPr>
          <w:rFonts w:ascii="Arial" w:hAnsi="Arial" w:cs="Arial"/>
          <w:sz w:val="24"/>
          <w:szCs w:val="24"/>
        </w:rPr>
        <w:t>Osobą uprawnioną do kontaktów z oferentami składającymi propozycje cenowe jest Ewa Jacewicz – inspektor ds. zamówień publicznych, tel. 94 31 60 147, 94 31 60 120.</w:t>
      </w:r>
    </w:p>
    <w:p w:rsidR="00813395" w:rsidRDefault="00813395" w:rsidP="00813395">
      <w:pPr>
        <w:ind w:left="284"/>
        <w:rPr>
          <w:rFonts w:ascii="Arial" w:hAnsi="Arial" w:cs="Arial"/>
          <w:sz w:val="24"/>
          <w:szCs w:val="24"/>
        </w:rPr>
      </w:pPr>
      <w:r w:rsidRPr="00813395">
        <w:rPr>
          <w:rFonts w:ascii="Arial" w:hAnsi="Arial" w:cs="Arial"/>
          <w:sz w:val="24"/>
          <w:szCs w:val="24"/>
        </w:rPr>
        <w:t>  </w:t>
      </w:r>
    </w:p>
    <w:p w:rsidR="007D33F8" w:rsidRPr="00813395" w:rsidRDefault="007D33F8" w:rsidP="00813395">
      <w:pPr>
        <w:ind w:left="284"/>
        <w:rPr>
          <w:rFonts w:ascii="Arial" w:hAnsi="Arial" w:cs="Arial"/>
          <w:sz w:val="24"/>
          <w:szCs w:val="24"/>
        </w:rPr>
      </w:pPr>
    </w:p>
    <w:p w:rsidR="00813395" w:rsidRPr="00813395" w:rsidRDefault="00813395" w:rsidP="00AD7583">
      <w:pPr>
        <w:widowControl/>
        <w:numPr>
          <w:ilvl w:val="0"/>
          <w:numId w:val="11"/>
        </w:numPr>
        <w:autoSpaceDE/>
        <w:autoSpaceDN/>
        <w:adjustRightInd/>
        <w:rPr>
          <w:rFonts w:ascii="Arial" w:hAnsi="Arial" w:cs="Arial"/>
          <w:sz w:val="24"/>
          <w:szCs w:val="24"/>
        </w:rPr>
      </w:pPr>
      <w:r w:rsidRPr="00813395">
        <w:rPr>
          <w:rFonts w:ascii="Arial" w:hAnsi="Arial" w:cs="Arial"/>
          <w:sz w:val="24"/>
          <w:szCs w:val="24"/>
        </w:rPr>
        <w:lastRenderedPageBreak/>
        <w:t xml:space="preserve">Sposób przygotowania oferty: </w:t>
      </w:r>
    </w:p>
    <w:p w:rsidR="00813395" w:rsidRPr="00813395" w:rsidRDefault="00813395" w:rsidP="00AD7583">
      <w:pPr>
        <w:widowControl/>
        <w:numPr>
          <w:ilvl w:val="1"/>
          <w:numId w:val="11"/>
        </w:numPr>
        <w:autoSpaceDE/>
        <w:autoSpaceDN/>
        <w:adjustRightInd/>
        <w:rPr>
          <w:rFonts w:ascii="Arial" w:hAnsi="Arial" w:cs="Arial"/>
          <w:sz w:val="24"/>
          <w:szCs w:val="24"/>
        </w:rPr>
      </w:pPr>
      <w:r w:rsidRPr="00813395">
        <w:rPr>
          <w:rFonts w:ascii="Arial" w:hAnsi="Arial" w:cs="Arial"/>
          <w:sz w:val="24"/>
          <w:szCs w:val="24"/>
        </w:rPr>
        <w:t>Ofertę należy sporządzić w języku polskim, o treści zawartej w niniejszym zapytaniu ofertowym.</w:t>
      </w:r>
    </w:p>
    <w:p w:rsidR="00813395" w:rsidRPr="00813395" w:rsidRDefault="00813395" w:rsidP="00AD7583">
      <w:pPr>
        <w:widowControl/>
        <w:numPr>
          <w:ilvl w:val="1"/>
          <w:numId w:val="11"/>
        </w:numPr>
        <w:autoSpaceDE/>
        <w:autoSpaceDN/>
        <w:adjustRightInd/>
        <w:rPr>
          <w:rFonts w:ascii="Arial" w:hAnsi="Arial" w:cs="Arial"/>
          <w:sz w:val="24"/>
          <w:szCs w:val="24"/>
        </w:rPr>
      </w:pPr>
      <w:r w:rsidRPr="00813395">
        <w:rPr>
          <w:rFonts w:ascii="Arial" w:hAnsi="Arial" w:cs="Arial"/>
          <w:sz w:val="24"/>
          <w:szCs w:val="24"/>
        </w:rPr>
        <w:t>Całość przedmiotu zamówienia musi być wykonywana zgodnie</w:t>
      </w:r>
    </w:p>
    <w:p w:rsidR="00813395" w:rsidRPr="00813395" w:rsidRDefault="00813395" w:rsidP="000653DE">
      <w:pPr>
        <w:ind w:left="993"/>
        <w:jc w:val="both"/>
        <w:rPr>
          <w:rFonts w:ascii="Arial" w:hAnsi="Arial" w:cs="Arial"/>
          <w:sz w:val="24"/>
          <w:szCs w:val="24"/>
        </w:rPr>
      </w:pPr>
      <w:r w:rsidRPr="00813395">
        <w:rPr>
          <w:rFonts w:ascii="Arial" w:hAnsi="Arial" w:cs="Arial"/>
          <w:sz w:val="24"/>
          <w:szCs w:val="24"/>
        </w:rPr>
        <w:t>z obowiązującymi przepisami prawa, powszechnie obowiązującymi zaleceniami, zasadami i wytycznymi w tym zakresie.</w:t>
      </w:r>
    </w:p>
    <w:p w:rsidR="00813395" w:rsidRPr="00813395" w:rsidRDefault="00813395" w:rsidP="00AD7583">
      <w:pPr>
        <w:widowControl/>
        <w:numPr>
          <w:ilvl w:val="0"/>
          <w:numId w:val="12"/>
        </w:numPr>
        <w:autoSpaceDE/>
        <w:autoSpaceDN/>
        <w:adjustRightInd/>
        <w:rPr>
          <w:rFonts w:ascii="Arial" w:hAnsi="Arial" w:cs="Arial"/>
          <w:sz w:val="24"/>
          <w:szCs w:val="24"/>
        </w:rPr>
      </w:pPr>
      <w:r w:rsidRPr="00813395">
        <w:rPr>
          <w:rFonts w:ascii="Arial" w:hAnsi="Arial" w:cs="Arial"/>
          <w:sz w:val="24"/>
          <w:szCs w:val="24"/>
        </w:rPr>
        <w:t>Cena ofertowa brutto stanowi cenę ryczałtową, obejmującą wszystkie koszty  związane z wykonaniem przedmiotu zamówienia, a w przypadku osoby fizycznej zawiera wszystkie należności publiczno prawne ponoszone z tytułu osiąganego wynagrodzenia.</w:t>
      </w:r>
    </w:p>
    <w:p w:rsidR="00813395" w:rsidRPr="00813395" w:rsidRDefault="00813395" w:rsidP="00AD7583">
      <w:pPr>
        <w:widowControl/>
        <w:numPr>
          <w:ilvl w:val="0"/>
          <w:numId w:val="13"/>
        </w:numPr>
        <w:autoSpaceDE/>
        <w:autoSpaceDN/>
        <w:adjustRightInd/>
        <w:rPr>
          <w:rFonts w:ascii="Arial" w:hAnsi="Arial" w:cs="Arial"/>
          <w:sz w:val="24"/>
          <w:szCs w:val="24"/>
        </w:rPr>
      </w:pPr>
      <w:r w:rsidRPr="00813395">
        <w:rPr>
          <w:rFonts w:ascii="Arial" w:hAnsi="Arial" w:cs="Arial"/>
          <w:sz w:val="24"/>
          <w:szCs w:val="24"/>
        </w:rPr>
        <w:t>Rozliczenie następuje tylko w PLN.</w:t>
      </w:r>
    </w:p>
    <w:p w:rsidR="00813395" w:rsidRPr="00813395" w:rsidRDefault="00813395" w:rsidP="00AD7583">
      <w:pPr>
        <w:widowControl/>
        <w:numPr>
          <w:ilvl w:val="0"/>
          <w:numId w:val="14"/>
        </w:numPr>
        <w:autoSpaceDE/>
        <w:autoSpaceDN/>
        <w:adjustRightInd/>
        <w:rPr>
          <w:rFonts w:ascii="Arial" w:hAnsi="Arial" w:cs="Arial"/>
          <w:sz w:val="24"/>
          <w:szCs w:val="24"/>
        </w:rPr>
      </w:pPr>
      <w:r w:rsidRPr="00813395">
        <w:rPr>
          <w:rFonts w:ascii="Arial" w:hAnsi="Arial" w:cs="Arial"/>
          <w:sz w:val="24"/>
          <w:szCs w:val="24"/>
        </w:rPr>
        <w:t>Termin związania ofertą – 30 dni.</w:t>
      </w:r>
    </w:p>
    <w:p w:rsidR="00813395" w:rsidRPr="00813395" w:rsidRDefault="00813395" w:rsidP="00AD7583">
      <w:pPr>
        <w:widowControl/>
        <w:numPr>
          <w:ilvl w:val="0"/>
          <w:numId w:val="15"/>
        </w:numPr>
        <w:autoSpaceDE/>
        <w:autoSpaceDN/>
        <w:adjustRightInd/>
        <w:rPr>
          <w:rFonts w:ascii="Arial" w:hAnsi="Arial" w:cs="Arial"/>
          <w:sz w:val="24"/>
          <w:szCs w:val="24"/>
        </w:rPr>
      </w:pPr>
      <w:r w:rsidRPr="00813395">
        <w:rPr>
          <w:rFonts w:ascii="Arial" w:hAnsi="Arial" w:cs="Arial"/>
          <w:sz w:val="24"/>
          <w:szCs w:val="24"/>
        </w:rPr>
        <w:t xml:space="preserve">Zobowiązania zamawiającego oraz wykonawcy zawiera załącznik nr </w:t>
      </w:r>
      <w:r w:rsidR="0026746C">
        <w:rPr>
          <w:rFonts w:ascii="Arial" w:hAnsi="Arial" w:cs="Arial"/>
          <w:sz w:val="24"/>
          <w:szCs w:val="24"/>
        </w:rPr>
        <w:t>3</w:t>
      </w:r>
      <w:r w:rsidRPr="00813395">
        <w:rPr>
          <w:rFonts w:ascii="Arial" w:hAnsi="Arial" w:cs="Arial"/>
          <w:sz w:val="24"/>
          <w:szCs w:val="24"/>
        </w:rPr>
        <w:t xml:space="preserve"> – wzór umowy</w:t>
      </w:r>
      <w:r w:rsidR="0026746C">
        <w:rPr>
          <w:rFonts w:ascii="Arial" w:hAnsi="Arial" w:cs="Arial"/>
          <w:sz w:val="24"/>
          <w:szCs w:val="24"/>
        </w:rPr>
        <w:t xml:space="preserve">. Wykonawca przed podpisaniem umowy zobowiązany jest do wniesienia zabezpieczenia należytego wykonania umowy </w:t>
      </w:r>
      <w:r w:rsidR="00AA0D2F">
        <w:rPr>
          <w:rFonts w:ascii="Arial" w:hAnsi="Arial" w:cs="Arial"/>
          <w:sz w:val="24"/>
          <w:szCs w:val="24"/>
        </w:rPr>
        <w:t xml:space="preserve">w wysokości </w:t>
      </w:r>
      <w:r w:rsidR="00105DEF">
        <w:rPr>
          <w:rFonts w:ascii="Arial" w:hAnsi="Arial" w:cs="Arial"/>
          <w:sz w:val="24"/>
          <w:szCs w:val="24"/>
        </w:rPr>
        <w:t>5</w:t>
      </w:r>
      <w:r w:rsidR="00AA0D2F">
        <w:rPr>
          <w:rFonts w:ascii="Arial" w:hAnsi="Arial" w:cs="Arial"/>
          <w:sz w:val="24"/>
          <w:szCs w:val="24"/>
        </w:rPr>
        <w:t>% ceny ofertowej brutto</w:t>
      </w:r>
      <w:r w:rsidR="00105DEF">
        <w:rPr>
          <w:rFonts w:ascii="Arial" w:hAnsi="Arial" w:cs="Arial"/>
          <w:sz w:val="24"/>
          <w:szCs w:val="24"/>
        </w:rPr>
        <w:t>.</w:t>
      </w:r>
    </w:p>
    <w:p w:rsidR="00813395" w:rsidRPr="00813395" w:rsidRDefault="00813395" w:rsidP="00813395">
      <w:pPr>
        <w:ind w:left="993"/>
        <w:rPr>
          <w:rFonts w:ascii="Arial" w:hAnsi="Arial" w:cs="Arial"/>
          <w:sz w:val="24"/>
          <w:szCs w:val="24"/>
        </w:rPr>
      </w:pPr>
      <w:r w:rsidRPr="00813395">
        <w:rPr>
          <w:rFonts w:ascii="Arial" w:hAnsi="Arial" w:cs="Arial"/>
          <w:sz w:val="24"/>
          <w:szCs w:val="24"/>
        </w:rPr>
        <w:t> </w:t>
      </w:r>
    </w:p>
    <w:p w:rsidR="00813395" w:rsidRPr="00813395" w:rsidRDefault="00813395" w:rsidP="00813395">
      <w:pPr>
        <w:ind w:left="792"/>
        <w:rPr>
          <w:rFonts w:ascii="Arial" w:hAnsi="Arial" w:cs="Arial"/>
          <w:sz w:val="24"/>
          <w:szCs w:val="24"/>
        </w:rPr>
      </w:pPr>
      <w:r w:rsidRPr="00813395">
        <w:rPr>
          <w:rFonts w:ascii="Arial" w:hAnsi="Arial" w:cs="Arial"/>
          <w:sz w:val="24"/>
          <w:szCs w:val="24"/>
          <w:u w:val="single"/>
        </w:rPr>
        <w:t>Do oferty należy załączyć:</w:t>
      </w:r>
    </w:p>
    <w:p w:rsidR="00813395" w:rsidRPr="00813395" w:rsidRDefault="00813395" w:rsidP="00AD7583">
      <w:pPr>
        <w:widowControl/>
        <w:numPr>
          <w:ilvl w:val="0"/>
          <w:numId w:val="16"/>
        </w:numPr>
        <w:autoSpaceDE/>
        <w:autoSpaceDN/>
        <w:adjustRightInd/>
        <w:rPr>
          <w:rFonts w:ascii="Arial" w:hAnsi="Arial" w:cs="Arial"/>
          <w:sz w:val="24"/>
          <w:szCs w:val="24"/>
        </w:rPr>
      </w:pPr>
      <w:r w:rsidRPr="00813395">
        <w:rPr>
          <w:rFonts w:ascii="Arial" w:hAnsi="Arial" w:cs="Arial"/>
          <w:sz w:val="24"/>
          <w:szCs w:val="24"/>
        </w:rPr>
        <w:t>Formularz Ofertowy zgodny z treścią wskazaną poniżej</w:t>
      </w:r>
      <w:r w:rsidR="0026746C">
        <w:rPr>
          <w:rFonts w:ascii="Arial" w:hAnsi="Arial" w:cs="Arial"/>
          <w:sz w:val="24"/>
          <w:szCs w:val="24"/>
        </w:rPr>
        <w:t xml:space="preserve"> - </w:t>
      </w:r>
      <w:r w:rsidRPr="00813395">
        <w:rPr>
          <w:rFonts w:ascii="Arial" w:hAnsi="Arial" w:cs="Arial"/>
          <w:sz w:val="24"/>
          <w:szCs w:val="24"/>
        </w:rPr>
        <w:t>.</w:t>
      </w:r>
      <w:r w:rsidR="0026746C" w:rsidRPr="0026746C">
        <w:rPr>
          <w:rFonts w:ascii="Arial" w:hAnsi="Arial" w:cs="Arial"/>
          <w:sz w:val="24"/>
          <w:szCs w:val="24"/>
        </w:rPr>
        <w:t xml:space="preserve"> </w:t>
      </w:r>
      <w:r w:rsidR="0026746C" w:rsidRPr="00813395">
        <w:rPr>
          <w:rFonts w:ascii="Arial" w:hAnsi="Arial" w:cs="Arial"/>
          <w:sz w:val="24"/>
          <w:szCs w:val="24"/>
        </w:rPr>
        <w:t>załącznik nr 1</w:t>
      </w:r>
    </w:p>
    <w:p w:rsidR="00813395" w:rsidRPr="00813395" w:rsidRDefault="00813395" w:rsidP="00AD7583">
      <w:pPr>
        <w:widowControl/>
        <w:numPr>
          <w:ilvl w:val="0"/>
          <w:numId w:val="16"/>
        </w:numPr>
        <w:autoSpaceDE/>
        <w:autoSpaceDN/>
        <w:adjustRightInd/>
        <w:rPr>
          <w:rFonts w:ascii="Arial" w:hAnsi="Arial" w:cs="Arial"/>
          <w:sz w:val="24"/>
          <w:szCs w:val="24"/>
        </w:rPr>
      </w:pPr>
      <w:r w:rsidRPr="00813395">
        <w:rPr>
          <w:rFonts w:ascii="Arial" w:hAnsi="Arial" w:cs="Arial"/>
          <w:sz w:val="24"/>
          <w:szCs w:val="24"/>
        </w:rPr>
        <w:t xml:space="preserve">Oświadczenie o braku podstaw do wykluczenia – załącznik nr </w:t>
      </w:r>
      <w:r w:rsidR="0026746C">
        <w:rPr>
          <w:rFonts w:ascii="Arial" w:hAnsi="Arial" w:cs="Arial"/>
          <w:sz w:val="24"/>
          <w:szCs w:val="24"/>
        </w:rPr>
        <w:t>2</w:t>
      </w:r>
    </w:p>
    <w:p w:rsidR="00813395" w:rsidRPr="00813395" w:rsidRDefault="00813395" w:rsidP="00813395">
      <w:pPr>
        <w:ind w:left="709"/>
        <w:rPr>
          <w:rFonts w:ascii="Arial" w:hAnsi="Arial" w:cs="Arial"/>
          <w:sz w:val="24"/>
          <w:szCs w:val="24"/>
        </w:rPr>
      </w:pPr>
      <w:r w:rsidRPr="00813395">
        <w:rPr>
          <w:rFonts w:ascii="Arial" w:hAnsi="Arial" w:cs="Arial"/>
          <w:sz w:val="24"/>
          <w:szCs w:val="24"/>
        </w:rPr>
        <w:t> </w:t>
      </w:r>
    </w:p>
    <w:p w:rsidR="00813395" w:rsidRPr="00813395" w:rsidRDefault="00813395" w:rsidP="00813395">
      <w:pPr>
        <w:ind w:left="284"/>
        <w:jc w:val="center"/>
        <w:rPr>
          <w:rFonts w:ascii="Arial" w:hAnsi="Arial" w:cs="Arial"/>
          <w:sz w:val="24"/>
          <w:szCs w:val="24"/>
        </w:rPr>
      </w:pPr>
      <w:r w:rsidRPr="00813395">
        <w:rPr>
          <w:rFonts w:ascii="Arial" w:hAnsi="Arial" w:cs="Arial"/>
          <w:sz w:val="24"/>
          <w:szCs w:val="24"/>
        </w:rPr>
        <w:t> </w:t>
      </w:r>
    </w:p>
    <w:p w:rsidR="00813395" w:rsidRDefault="00813395" w:rsidP="00813395">
      <w:pPr>
        <w:ind w:left="284"/>
        <w:jc w:val="center"/>
        <w:rPr>
          <w:rFonts w:ascii="Arial" w:hAnsi="Arial" w:cs="Arial"/>
          <w:sz w:val="24"/>
          <w:szCs w:val="24"/>
        </w:rPr>
      </w:pPr>
      <w:r w:rsidRPr="00813395">
        <w:rPr>
          <w:rFonts w:ascii="Arial" w:hAnsi="Arial" w:cs="Arial"/>
          <w:sz w:val="24"/>
          <w:szCs w:val="24"/>
        </w:rPr>
        <w:t>  </w:t>
      </w: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Pr="00813395" w:rsidRDefault="00AA0D2F" w:rsidP="00AA0D2F">
      <w:pPr>
        <w:spacing w:before="100" w:beforeAutospacing="1" w:after="100" w:afterAutospacing="1"/>
        <w:jc w:val="right"/>
        <w:rPr>
          <w:rFonts w:ascii="Arial" w:hAnsi="Arial" w:cs="Arial"/>
          <w:sz w:val="24"/>
          <w:szCs w:val="24"/>
        </w:rPr>
      </w:pPr>
      <w:r w:rsidRPr="00813395">
        <w:rPr>
          <w:rFonts w:ascii="Arial" w:hAnsi="Arial" w:cs="Arial"/>
          <w:sz w:val="24"/>
          <w:szCs w:val="24"/>
        </w:rPr>
        <w:lastRenderedPageBreak/>
        <w:t xml:space="preserve">Załącznik Nr </w:t>
      </w:r>
      <w:r>
        <w:rPr>
          <w:rFonts w:ascii="Arial" w:hAnsi="Arial" w:cs="Arial"/>
          <w:sz w:val="24"/>
          <w:szCs w:val="24"/>
        </w:rPr>
        <w:t>1</w:t>
      </w:r>
    </w:p>
    <w:p w:rsidR="00AA0D2F" w:rsidRDefault="00AA0D2F" w:rsidP="00813395">
      <w:pPr>
        <w:ind w:left="284"/>
        <w:jc w:val="center"/>
        <w:rPr>
          <w:rFonts w:ascii="Arial" w:hAnsi="Arial" w:cs="Arial"/>
          <w:sz w:val="24"/>
          <w:szCs w:val="24"/>
        </w:rPr>
      </w:pPr>
    </w:p>
    <w:p w:rsidR="00EC73BF" w:rsidRDefault="00EC73BF" w:rsidP="00813395">
      <w:pPr>
        <w:ind w:left="284"/>
        <w:jc w:val="center"/>
        <w:rPr>
          <w:rFonts w:ascii="Arial" w:hAnsi="Arial" w:cs="Arial"/>
          <w:b/>
          <w:bCs/>
          <w:sz w:val="24"/>
          <w:szCs w:val="24"/>
        </w:rPr>
      </w:pPr>
    </w:p>
    <w:p w:rsidR="00813395" w:rsidRPr="00813395" w:rsidRDefault="00813395" w:rsidP="00813395">
      <w:pPr>
        <w:ind w:left="284"/>
        <w:jc w:val="center"/>
        <w:rPr>
          <w:rFonts w:ascii="Arial" w:hAnsi="Arial" w:cs="Arial"/>
          <w:sz w:val="24"/>
          <w:szCs w:val="24"/>
        </w:rPr>
      </w:pPr>
      <w:r w:rsidRPr="00813395">
        <w:rPr>
          <w:rFonts w:ascii="Arial" w:hAnsi="Arial" w:cs="Arial"/>
          <w:b/>
          <w:bCs/>
          <w:sz w:val="24"/>
          <w:szCs w:val="24"/>
        </w:rPr>
        <w:t>FORMULARZ OFERTOWY</w:t>
      </w:r>
    </w:p>
    <w:p w:rsidR="00813395" w:rsidRDefault="00813395" w:rsidP="00813395">
      <w:pPr>
        <w:ind w:left="284"/>
        <w:jc w:val="center"/>
        <w:rPr>
          <w:rFonts w:ascii="Arial" w:hAnsi="Arial" w:cs="Arial"/>
          <w:sz w:val="24"/>
          <w:szCs w:val="24"/>
        </w:rPr>
      </w:pPr>
      <w:r w:rsidRPr="00813395">
        <w:rPr>
          <w:rFonts w:ascii="Arial" w:hAnsi="Arial" w:cs="Arial"/>
          <w:sz w:val="24"/>
          <w:szCs w:val="24"/>
        </w:rPr>
        <w:t> </w:t>
      </w:r>
    </w:p>
    <w:p w:rsidR="00813395" w:rsidRDefault="00813395" w:rsidP="00813395">
      <w:pPr>
        <w:ind w:left="284"/>
        <w:jc w:val="center"/>
        <w:rPr>
          <w:rFonts w:ascii="Arial" w:hAnsi="Arial" w:cs="Arial"/>
          <w:sz w:val="24"/>
          <w:szCs w:val="24"/>
        </w:rPr>
      </w:pPr>
    </w:p>
    <w:p w:rsidR="00813395" w:rsidRPr="00813395" w:rsidRDefault="00813395" w:rsidP="00813395">
      <w:pPr>
        <w:ind w:left="284"/>
        <w:jc w:val="center"/>
        <w:rPr>
          <w:rFonts w:ascii="Arial" w:hAnsi="Arial" w:cs="Arial"/>
          <w:sz w:val="24"/>
          <w:szCs w:val="24"/>
        </w:rPr>
      </w:pPr>
    </w:p>
    <w:p w:rsidR="00813395" w:rsidRPr="00813395" w:rsidRDefault="00813395" w:rsidP="00813395">
      <w:pPr>
        <w:rPr>
          <w:rFonts w:ascii="Arial" w:hAnsi="Arial" w:cs="Arial"/>
          <w:sz w:val="24"/>
          <w:szCs w:val="24"/>
        </w:rPr>
      </w:pPr>
      <w:r w:rsidRPr="00813395">
        <w:rPr>
          <w:rFonts w:ascii="Arial" w:hAnsi="Arial" w:cs="Arial"/>
          <w:sz w:val="24"/>
          <w:szCs w:val="24"/>
        </w:rPr>
        <w:t>Nazwa wykonawcy.................................................................................................................</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Adres wykonawcy.................................................................................................................</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NIP ...............................................................................................................................</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Regon............................................................................................................................</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Nr rachunku bankowego...............................................................................................</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Imię i nazwisko osoby upoważnionej do kontaktów…………………………………….</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tel………………………………………….. e-mail………………………………………….</w:t>
      </w:r>
    </w:p>
    <w:p w:rsid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p>
    <w:p w:rsidR="00813395" w:rsidRDefault="00813395" w:rsidP="00813395">
      <w:pPr>
        <w:rPr>
          <w:rFonts w:ascii="Arial" w:hAnsi="Arial" w:cs="Arial"/>
          <w:sz w:val="24"/>
          <w:szCs w:val="24"/>
        </w:rPr>
      </w:pPr>
      <w:r w:rsidRPr="00813395">
        <w:rPr>
          <w:rFonts w:ascii="Arial" w:hAnsi="Arial" w:cs="Arial"/>
          <w:sz w:val="24"/>
          <w:szCs w:val="24"/>
        </w:rPr>
        <w:t>Zobowiązuję się wykonać przedmiot zamówienia:</w:t>
      </w:r>
    </w:p>
    <w:p w:rsidR="00EF551D" w:rsidRPr="00813395" w:rsidRDefault="00EF551D" w:rsidP="00813395">
      <w:pPr>
        <w:rPr>
          <w:rFonts w:ascii="Arial" w:hAnsi="Arial" w:cs="Arial"/>
          <w:sz w:val="24"/>
          <w:szCs w:val="24"/>
        </w:rPr>
      </w:pPr>
    </w:p>
    <w:p w:rsidR="00813395" w:rsidRPr="00813395" w:rsidRDefault="00EF551D" w:rsidP="00813395">
      <w:pPr>
        <w:ind w:left="360"/>
        <w:jc w:val="center"/>
        <w:rPr>
          <w:rFonts w:ascii="Arial" w:hAnsi="Arial" w:cs="Arial"/>
          <w:sz w:val="24"/>
          <w:szCs w:val="24"/>
        </w:rPr>
      </w:pPr>
      <w:r w:rsidRPr="00813395">
        <w:rPr>
          <w:rFonts w:ascii="Arial" w:hAnsi="Arial" w:cs="Arial"/>
          <w:b/>
          <w:bCs/>
          <w:sz w:val="24"/>
          <w:szCs w:val="24"/>
        </w:rPr>
        <w:t>„</w:t>
      </w:r>
      <w:r>
        <w:rPr>
          <w:rFonts w:ascii="Arial" w:hAnsi="Arial" w:cs="Arial"/>
          <w:b/>
          <w:bCs/>
          <w:sz w:val="24"/>
          <w:szCs w:val="24"/>
        </w:rPr>
        <w:t>Wykonanie odwodnienia drogi asfaltowej w m. Konikowo”</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b/>
          <w:bCs/>
          <w:sz w:val="24"/>
          <w:szCs w:val="24"/>
        </w:rPr>
        <w:t>Za cenę ofertową netto  ……………….....zł</w:t>
      </w:r>
    </w:p>
    <w:p w:rsidR="00813395" w:rsidRPr="00813395" w:rsidRDefault="00813395" w:rsidP="00813395">
      <w:pPr>
        <w:ind w:left="426"/>
        <w:rPr>
          <w:rFonts w:ascii="Arial" w:hAnsi="Arial" w:cs="Arial"/>
          <w:sz w:val="24"/>
          <w:szCs w:val="24"/>
        </w:rPr>
      </w:pPr>
      <w:r w:rsidRPr="00813395">
        <w:rPr>
          <w:rFonts w:ascii="Arial" w:hAnsi="Arial" w:cs="Arial"/>
          <w:sz w:val="24"/>
          <w:szCs w:val="24"/>
        </w:rPr>
        <w:t>(słownie ……………………………………………………………………...........................)</w:t>
      </w:r>
    </w:p>
    <w:p w:rsidR="00813395" w:rsidRPr="00813395" w:rsidRDefault="00813395" w:rsidP="00813395">
      <w:pPr>
        <w:ind w:left="426"/>
        <w:rPr>
          <w:rFonts w:ascii="Arial" w:hAnsi="Arial" w:cs="Arial"/>
          <w:sz w:val="24"/>
          <w:szCs w:val="24"/>
        </w:rPr>
      </w:pPr>
      <w:r w:rsidRPr="00813395">
        <w:rPr>
          <w:rFonts w:ascii="Arial" w:hAnsi="Arial" w:cs="Arial"/>
          <w:b/>
          <w:bCs/>
          <w:sz w:val="24"/>
          <w:szCs w:val="24"/>
        </w:rPr>
        <w:t>Za cenę ofertową brutto ………………....zł</w:t>
      </w:r>
    </w:p>
    <w:p w:rsidR="00813395" w:rsidRPr="00813395" w:rsidRDefault="00813395" w:rsidP="00813395">
      <w:pPr>
        <w:ind w:left="426"/>
        <w:rPr>
          <w:rFonts w:ascii="Arial" w:hAnsi="Arial" w:cs="Arial"/>
          <w:sz w:val="24"/>
          <w:szCs w:val="24"/>
        </w:rPr>
      </w:pPr>
      <w:r w:rsidRPr="00813395">
        <w:rPr>
          <w:rFonts w:ascii="Arial" w:hAnsi="Arial" w:cs="Arial"/>
          <w:sz w:val="24"/>
          <w:szCs w:val="24"/>
        </w:rPr>
        <w:t>(słownie ………………………………………………………………….....................……..)</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b/>
          <w:bCs/>
          <w:sz w:val="24"/>
          <w:szCs w:val="24"/>
        </w:rPr>
        <w:t>Termin realizacji:</w:t>
      </w:r>
    </w:p>
    <w:p w:rsidR="00813395" w:rsidRPr="00813395" w:rsidRDefault="0027302D" w:rsidP="00AD7583">
      <w:pPr>
        <w:widowControl/>
        <w:numPr>
          <w:ilvl w:val="0"/>
          <w:numId w:val="17"/>
        </w:numPr>
        <w:autoSpaceDE/>
        <w:autoSpaceDN/>
        <w:adjustRightInd/>
        <w:rPr>
          <w:rFonts w:ascii="Arial" w:hAnsi="Arial" w:cs="Arial"/>
          <w:sz w:val="24"/>
          <w:szCs w:val="24"/>
        </w:rPr>
      </w:pPr>
      <w:r>
        <w:rPr>
          <w:rFonts w:ascii="Arial" w:hAnsi="Arial" w:cs="Arial"/>
          <w:b/>
          <w:bCs/>
          <w:sz w:val="24"/>
          <w:szCs w:val="24"/>
        </w:rPr>
        <w:t>Do 30.04.2017</w:t>
      </w:r>
      <w:r w:rsidR="00813395" w:rsidRPr="00813395">
        <w:rPr>
          <w:rFonts w:ascii="Arial" w:hAnsi="Arial" w:cs="Arial"/>
          <w:b/>
          <w:bCs/>
          <w:sz w:val="24"/>
          <w:szCs w:val="24"/>
        </w:rPr>
        <w:t>r.</w:t>
      </w:r>
      <w:r w:rsidR="00813395" w:rsidRPr="00813395">
        <w:rPr>
          <w:rFonts w:ascii="Arial" w:hAnsi="Arial" w:cs="Arial"/>
          <w:sz w:val="24"/>
          <w:szCs w:val="24"/>
        </w:rPr>
        <w:t> </w:t>
      </w:r>
    </w:p>
    <w:p w:rsidR="00813395" w:rsidRPr="00813395" w:rsidRDefault="00813395" w:rsidP="00813395">
      <w:pPr>
        <w:pStyle w:val="Normalny1"/>
        <w:rPr>
          <w:rFonts w:ascii="Arial" w:eastAsia="Times New Roman" w:hAnsi="Arial" w:cs="Arial"/>
          <w:color w:val="auto"/>
          <w:sz w:val="24"/>
          <w:szCs w:val="24"/>
          <w:lang w:eastAsia="pl-PL"/>
        </w:rPr>
      </w:pPr>
    </w:p>
    <w:p w:rsidR="00813395" w:rsidRPr="00813395" w:rsidRDefault="00813395" w:rsidP="00813395">
      <w:pPr>
        <w:pStyle w:val="Normalny1"/>
        <w:rPr>
          <w:rFonts w:ascii="Arial" w:hAnsi="Arial" w:cs="Arial"/>
          <w:bCs/>
          <w:color w:val="000000"/>
          <w:sz w:val="24"/>
          <w:szCs w:val="24"/>
        </w:rPr>
      </w:pPr>
      <w:r w:rsidRPr="00AA0D2F">
        <w:rPr>
          <w:rFonts w:ascii="Arial" w:hAnsi="Arial" w:cs="Arial"/>
          <w:spacing w:val="-1"/>
          <w:sz w:val="24"/>
          <w:szCs w:val="24"/>
          <w:lang w:val="pl-PL"/>
        </w:rPr>
        <w:t xml:space="preserve">Udzielam </w:t>
      </w:r>
      <w:r w:rsidRPr="00AA0D2F">
        <w:rPr>
          <w:rFonts w:ascii="Arial" w:hAnsi="Arial" w:cs="Arial"/>
          <w:b/>
          <w:spacing w:val="-1"/>
          <w:sz w:val="24"/>
          <w:szCs w:val="24"/>
          <w:lang w:val="pl-PL"/>
        </w:rPr>
        <w:t>gwarancji</w:t>
      </w:r>
      <w:r w:rsidRPr="00AA0D2F">
        <w:rPr>
          <w:rFonts w:ascii="Arial" w:hAnsi="Arial" w:cs="Arial"/>
          <w:spacing w:val="-1"/>
          <w:sz w:val="24"/>
          <w:szCs w:val="24"/>
        </w:rPr>
        <w:t xml:space="preserve"> na</w:t>
      </w:r>
      <w:r w:rsidRPr="00AA0D2F">
        <w:rPr>
          <w:rFonts w:ascii="Arial" w:hAnsi="Arial" w:cs="Arial"/>
          <w:spacing w:val="-1"/>
          <w:sz w:val="24"/>
          <w:szCs w:val="24"/>
          <w:lang w:val="pl-PL"/>
        </w:rPr>
        <w:t xml:space="preserve"> wykonany przedmiot zamówienia</w:t>
      </w:r>
      <w:r w:rsidRPr="00AA0D2F">
        <w:rPr>
          <w:rFonts w:ascii="Arial" w:hAnsi="Arial" w:cs="Arial"/>
          <w:spacing w:val="-1"/>
          <w:sz w:val="24"/>
          <w:szCs w:val="24"/>
        </w:rPr>
        <w:t xml:space="preserve"> na</w:t>
      </w:r>
      <w:r w:rsidRPr="00AA0D2F">
        <w:rPr>
          <w:rFonts w:ascii="Arial" w:hAnsi="Arial" w:cs="Arial"/>
          <w:spacing w:val="-1"/>
          <w:sz w:val="24"/>
          <w:szCs w:val="24"/>
          <w:lang w:val="pl-PL"/>
        </w:rPr>
        <w:t xml:space="preserve"> okres</w:t>
      </w:r>
      <w:r w:rsidR="0026746C" w:rsidRPr="00AA0D2F">
        <w:rPr>
          <w:rFonts w:ascii="Arial" w:hAnsi="Arial" w:cs="Arial"/>
          <w:spacing w:val="-1"/>
          <w:sz w:val="24"/>
          <w:szCs w:val="24"/>
          <w:lang w:val="pl-PL"/>
        </w:rPr>
        <w:t xml:space="preserve"> </w:t>
      </w:r>
      <w:r w:rsidR="00071A17" w:rsidRPr="00AA0D2F">
        <w:rPr>
          <w:rFonts w:ascii="Arial" w:hAnsi="Arial" w:cs="Arial"/>
          <w:b/>
          <w:spacing w:val="-1"/>
          <w:sz w:val="24"/>
          <w:szCs w:val="24"/>
        </w:rPr>
        <w:t>36</w:t>
      </w:r>
      <w:r w:rsidR="0026746C" w:rsidRPr="00AA0D2F">
        <w:rPr>
          <w:rFonts w:ascii="Arial" w:hAnsi="Arial" w:cs="Arial"/>
          <w:b/>
          <w:spacing w:val="-1"/>
          <w:sz w:val="24"/>
          <w:szCs w:val="24"/>
        </w:rPr>
        <w:t xml:space="preserve"> </w:t>
      </w:r>
      <w:r w:rsidRPr="00AA0D2F">
        <w:rPr>
          <w:rFonts w:ascii="Arial" w:hAnsi="Arial" w:cs="Arial"/>
          <w:b/>
          <w:spacing w:val="-1"/>
          <w:sz w:val="24"/>
          <w:szCs w:val="24"/>
          <w:lang w:val="pl-PL"/>
        </w:rPr>
        <w:t>miesięcy</w:t>
      </w:r>
      <w:r w:rsidR="00200AC5" w:rsidRPr="00AA0D2F">
        <w:rPr>
          <w:rFonts w:ascii="Arial" w:hAnsi="Arial" w:cs="Arial"/>
          <w:spacing w:val="-1"/>
          <w:sz w:val="24"/>
          <w:szCs w:val="24"/>
          <w:lang w:val="pl-PL"/>
        </w:rPr>
        <w:t>.</w:t>
      </w:r>
    </w:p>
    <w:p w:rsidR="00813395" w:rsidRP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r w:rsidRPr="00813395">
        <w:rPr>
          <w:rFonts w:ascii="Arial" w:hAnsi="Arial" w:cs="Arial"/>
          <w:b/>
          <w:bCs/>
          <w:sz w:val="24"/>
          <w:szCs w:val="24"/>
        </w:rPr>
        <w:t>Dane dotyczące Zamawiającego:</w:t>
      </w:r>
    </w:p>
    <w:p w:rsidR="00813395" w:rsidRPr="00813395" w:rsidRDefault="00813395" w:rsidP="00813395">
      <w:pPr>
        <w:rPr>
          <w:rFonts w:ascii="Arial" w:hAnsi="Arial" w:cs="Arial"/>
          <w:sz w:val="24"/>
          <w:szCs w:val="24"/>
        </w:rPr>
      </w:pPr>
      <w:r w:rsidRPr="00813395">
        <w:rPr>
          <w:rFonts w:ascii="Arial" w:hAnsi="Arial" w:cs="Arial"/>
          <w:b/>
          <w:bCs/>
          <w:sz w:val="24"/>
          <w:szCs w:val="24"/>
        </w:rPr>
        <w:t>Gmina  Świeszyno</w:t>
      </w:r>
    </w:p>
    <w:p w:rsidR="00813395" w:rsidRPr="00813395" w:rsidRDefault="00813395" w:rsidP="00813395">
      <w:pPr>
        <w:rPr>
          <w:rFonts w:ascii="Arial" w:hAnsi="Arial" w:cs="Arial"/>
          <w:sz w:val="24"/>
          <w:szCs w:val="24"/>
        </w:rPr>
      </w:pPr>
      <w:r w:rsidRPr="00813395">
        <w:rPr>
          <w:rFonts w:ascii="Arial" w:hAnsi="Arial" w:cs="Arial"/>
          <w:b/>
          <w:bCs/>
          <w:sz w:val="24"/>
          <w:szCs w:val="24"/>
        </w:rPr>
        <w:t xml:space="preserve">Świeszyno 71, 76-024 Świeszyno </w:t>
      </w:r>
    </w:p>
    <w:p w:rsidR="00813395" w:rsidRPr="00813395" w:rsidRDefault="00813395" w:rsidP="00813395">
      <w:pPr>
        <w:rPr>
          <w:rFonts w:ascii="Arial" w:hAnsi="Arial" w:cs="Arial"/>
          <w:sz w:val="24"/>
          <w:szCs w:val="24"/>
        </w:rPr>
      </w:pPr>
      <w:r w:rsidRPr="00813395">
        <w:rPr>
          <w:rFonts w:ascii="Arial" w:hAnsi="Arial" w:cs="Arial"/>
          <w:b/>
          <w:bCs/>
          <w:sz w:val="24"/>
          <w:szCs w:val="24"/>
        </w:rPr>
        <w:t>tel.  94  316 12 70 / faks 94 316 14 91</w:t>
      </w:r>
    </w:p>
    <w:p w:rsidR="003B22E8" w:rsidRDefault="00813395" w:rsidP="00813395">
      <w:pPr>
        <w:rPr>
          <w:rFonts w:ascii="Arial" w:hAnsi="Arial" w:cs="Arial"/>
          <w:sz w:val="24"/>
          <w:szCs w:val="24"/>
        </w:rPr>
      </w:pPr>
      <w:r w:rsidRPr="00813395">
        <w:rPr>
          <w:rFonts w:ascii="Arial" w:hAnsi="Arial" w:cs="Arial"/>
          <w:sz w:val="24"/>
          <w:szCs w:val="24"/>
        </w:rPr>
        <w:t> </w:t>
      </w:r>
    </w:p>
    <w:p w:rsidR="007D33F8" w:rsidRDefault="007D33F8" w:rsidP="00813395">
      <w:pPr>
        <w:rPr>
          <w:rFonts w:ascii="Arial" w:hAnsi="Arial" w:cs="Arial"/>
          <w:sz w:val="24"/>
          <w:szCs w:val="24"/>
        </w:rPr>
      </w:pPr>
    </w:p>
    <w:p w:rsidR="00813395" w:rsidRPr="00813395" w:rsidRDefault="00813395" w:rsidP="00813395">
      <w:pPr>
        <w:rPr>
          <w:rFonts w:ascii="Arial" w:hAnsi="Arial" w:cs="Arial"/>
          <w:sz w:val="24"/>
          <w:szCs w:val="24"/>
        </w:rPr>
      </w:pPr>
      <w:r w:rsidRPr="00813395">
        <w:rPr>
          <w:rFonts w:ascii="Arial" w:hAnsi="Arial" w:cs="Arial"/>
          <w:sz w:val="24"/>
          <w:szCs w:val="24"/>
        </w:rPr>
        <w:lastRenderedPageBreak/>
        <w:t>Ponadto:</w:t>
      </w:r>
    </w:p>
    <w:p w:rsidR="00813395" w:rsidRPr="00813395" w:rsidRDefault="00813395" w:rsidP="00AD7583">
      <w:pPr>
        <w:widowControl/>
        <w:numPr>
          <w:ilvl w:val="0"/>
          <w:numId w:val="18"/>
        </w:numPr>
        <w:autoSpaceDE/>
        <w:autoSpaceDN/>
        <w:adjustRightInd/>
        <w:rPr>
          <w:rFonts w:ascii="Arial" w:hAnsi="Arial" w:cs="Arial"/>
          <w:sz w:val="24"/>
          <w:szCs w:val="24"/>
        </w:rPr>
      </w:pPr>
      <w:r w:rsidRPr="00813395">
        <w:rPr>
          <w:rFonts w:ascii="Arial" w:hAnsi="Arial" w:cs="Arial"/>
          <w:sz w:val="24"/>
          <w:szCs w:val="24"/>
        </w:rPr>
        <w:t>Oświadczam, że zapoznałem się z opisem przedmiotu zamówienia i nie wnoszę do niego zastrzeżeń. W razie wybrania mojej oferty zobowiązuję się do realizacji zamówienia na określonych przez Zamawiającego warunkach.</w:t>
      </w:r>
    </w:p>
    <w:p w:rsidR="00813395" w:rsidRPr="00813395" w:rsidRDefault="00813395" w:rsidP="00AD7583">
      <w:pPr>
        <w:widowControl/>
        <w:numPr>
          <w:ilvl w:val="0"/>
          <w:numId w:val="18"/>
        </w:numPr>
        <w:autoSpaceDE/>
        <w:autoSpaceDN/>
        <w:adjustRightInd/>
        <w:rPr>
          <w:rFonts w:ascii="Arial" w:hAnsi="Arial" w:cs="Arial"/>
          <w:sz w:val="24"/>
          <w:szCs w:val="24"/>
        </w:rPr>
      </w:pPr>
      <w:r w:rsidRPr="00813395">
        <w:rPr>
          <w:rFonts w:ascii="Arial" w:hAnsi="Arial" w:cs="Arial"/>
          <w:sz w:val="24"/>
          <w:szCs w:val="24"/>
        </w:rPr>
        <w:t>Oświadczam, że zapoznałem się z lokalnymi warunkami realizacji oraz zdobyłem wszelkie informacje  konieczne do właściwego przygotowania niniejszej oferty;</w:t>
      </w:r>
    </w:p>
    <w:p w:rsidR="00813395" w:rsidRPr="00813395" w:rsidRDefault="00813395" w:rsidP="00AD7583">
      <w:pPr>
        <w:widowControl/>
        <w:numPr>
          <w:ilvl w:val="0"/>
          <w:numId w:val="18"/>
        </w:numPr>
        <w:autoSpaceDE/>
        <w:autoSpaceDN/>
        <w:adjustRightInd/>
        <w:rPr>
          <w:rFonts w:ascii="Arial" w:hAnsi="Arial" w:cs="Arial"/>
          <w:sz w:val="24"/>
          <w:szCs w:val="24"/>
        </w:rPr>
      </w:pPr>
      <w:r w:rsidRPr="00813395">
        <w:rPr>
          <w:rFonts w:ascii="Arial" w:hAnsi="Arial" w:cs="Arial"/>
          <w:sz w:val="24"/>
          <w:szCs w:val="24"/>
        </w:rPr>
        <w:t>Oświadczam, że uważam się związany niniejszą ofertą przez okres 30 dni od daty upływu terminu składania ofert;</w:t>
      </w:r>
    </w:p>
    <w:p w:rsidR="00813395" w:rsidRPr="00813395" w:rsidRDefault="00813395" w:rsidP="00AD7583">
      <w:pPr>
        <w:widowControl/>
        <w:numPr>
          <w:ilvl w:val="0"/>
          <w:numId w:val="18"/>
        </w:numPr>
        <w:autoSpaceDE/>
        <w:autoSpaceDN/>
        <w:adjustRightInd/>
        <w:rPr>
          <w:rFonts w:ascii="Arial" w:hAnsi="Arial" w:cs="Arial"/>
          <w:sz w:val="24"/>
          <w:szCs w:val="24"/>
        </w:rPr>
      </w:pPr>
      <w:r w:rsidRPr="00813395">
        <w:rPr>
          <w:rFonts w:ascii="Arial" w:hAnsi="Arial" w:cs="Arial"/>
          <w:sz w:val="24"/>
          <w:szCs w:val="24"/>
        </w:rPr>
        <w:t>Gwarantuję wykonanie całości niniejszego zamówienia zgodnie z treścią zapytania ofertowego oraz obowiązującym prawem.</w:t>
      </w:r>
    </w:p>
    <w:p w:rsidR="00813395" w:rsidRPr="00813395" w:rsidRDefault="00813395" w:rsidP="00AD7583">
      <w:pPr>
        <w:widowControl/>
        <w:numPr>
          <w:ilvl w:val="0"/>
          <w:numId w:val="18"/>
        </w:numPr>
        <w:autoSpaceDE/>
        <w:autoSpaceDN/>
        <w:adjustRightInd/>
        <w:rPr>
          <w:rFonts w:ascii="Arial" w:hAnsi="Arial" w:cs="Arial"/>
          <w:sz w:val="24"/>
          <w:szCs w:val="24"/>
        </w:rPr>
      </w:pPr>
      <w:r w:rsidRPr="00813395">
        <w:rPr>
          <w:rFonts w:ascii="Arial" w:hAnsi="Arial" w:cs="Arial"/>
          <w:sz w:val="24"/>
          <w:szCs w:val="24"/>
        </w:rPr>
        <w:t>Wyrażam zgodę na warunki płatności określone w zapytaniu ofertowym.</w:t>
      </w:r>
    </w:p>
    <w:p w:rsidR="00813395" w:rsidRPr="00813395" w:rsidRDefault="00813395" w:rsidP="00AD7583">
      <w:pPr>
        <w:widowControl/>
        <w:numPr>
          <w:ilvl w:val="0"/>
          <w:numId w:val="18"/>
        </w:numPr>
        <w:autoSpaceDE/>
        <w:autoSpaceDN/>
        <w:adjustRightInd/>
        <w:rPr>
          <w:rFonts w:ascii="Arial" w:hAnsi="Arial" w:cs="Arial"/>
          <w:sz w:val="24"/>
          <w:szCs w:val="24"/>
        </w:rPr>
      </w:pPr>
      <w:r w:rsidRPr="00813395">
        <w:rPr>
          <w:rFonts w:ascii="Arial" w:hAnsi="Arial" w:cs="Arial"/>
          <w:sz w:val="24"/>
          <w:szCs w:val="24"/>
        </w:rPr>
        <w:t>Oświadczam że:</w:t>
      </w:r>
    </w:p>
    <w:p w:rsidR="00813395" w:rsidRPr="00813395" w:rsidRDefault="00813395" w:rsidP="00AD7583">
      <w:pPr>
        <w:widowControl/>
        <w:numPr>
          <w:ilvl w:val="0"/>
          <w:numId w:val="19"/>
        </w:numPr>
        <w:autoSpaceDE/>
        <w:autoSpaceDN/>
        <w:adjustRightInd/>
        <w:rPr>
          <w:rFonts w:ascii="Arial" w:hAnsi="Arial" w:cs="Arial"/>
          <w:sz w:val="24"/>
          <w:szCs w:val="24"/>
        </w:rPr>
      </w:pPr>
      <w:r w:rsidRPr="00813395">
        <w:rPr>
          <w:rFonts w:ascii="Arial" w:hAnsi="Arial" w:cs="Arial"/>
          <w:sz w:val="24"/>
          <w:szCs w:val="24"/>
        </w:rPr>
        <w:t>Posiadam uprawnienia do wykonywania określonej działalności lub czynności, jeżeli ustawa nakłada obowiązek posiadania takich uprawnień.</w:t>
      </w:r>
    </w:p>
    <w:p w:rsidR="00813395" w:rsidRPr="00813395" w:rsidRDefault="00813395" w:rsidP="00AD7583">
      <w:pPr>
        <w:widowControl/>
        <w:numPr>
          <w:ilvl w:val="0"/>
          <w:numId w:val="19"/>
        </w:numPr>
        <w:autoSpaceDE/>
        <w:autoSpaceDN/>
        <w:adjustRightInd/>
        <w:rPr>
          <w:rFonts w:ascii="Arial" w:hAnsi="Arial" w:cs="Arial"/>
          <w:sz w:val="24"/>
          <w:szCs w:val="24"/>
        </w:rPr>
      </w:pPr>
      <w:r w:rsidRPr="00813395">
        <w:rPr>
          <w:rFonts w:ascii="Arial" w:hAnsi="Arial" w:cs="Arial"/>
          <w:sz w:val="24"/>
          <w:szCs w:val="24"/>
        </w:rPr>
        <w:t>Posiadam niezbędną wiedzę i doświadczenie.</w:t>
      </w:r>
    </w:p>
    <w:p w:rsidR="00813395" w:rsidRPr="00813395" w:rsidRDefault="00813395" w:rsidP="00AD7583">
      <w:pPr>
        <w:widowControl/>
        <w:numPr>
          <w:ilvl w:val="0"/>
          <w:numId w:val="19"/>
        </w:numPr>
        <w:autoSpaceDE/>
        <w:autoSpaceDN/>
        <w:adjustRightInd/>
        <w:rPr>
          <w:rFonts w:ascii="Arial" w:hAnsi="Arial" w:cs="Arial"/>
          <w:sz w:val="24"/>
          <w:szCs w:val="24"/>
        </w:rPr>
      </w:pPr>
      <w:r w:rsidRPr="00813395">
        <w:rPr>
          <w:rFonts w:ascii="Arial" w:hAnsi="Arial" w:cs="Arial"/>
          <w:sz w:val="24"/>
          <w:szCs w:val="24"/>
        </w:rPr>
        <w:t>Dysponuję odpowiednim potencjałem technicznym oraz osobami zdolnymi do wykonywania zamówienia.</w:t>
      </w:r>
    </w:p>
    <w:p w:rsidR="00813395" w:rsidRPr="00813395" w:rsidRDefault="00813395" w:rsidP="00AD7583">
      <w:pPr>
        <w:widowControl/>
        <w:numPr>
          <w:ilvl w:val="0"/>
          <w:numId w:val="19"/>
        </w:numPr>
        <w:autoSpaceDE/>
        <w:autoSpaceDN/>
        <w:adjustRightInd/>
        <w:rPr>
          <w:rFonts w:ascii="Arial" w:hAnsi="Arial" w:cs="Arial"/>
          <w:sz w:val="24"/>
          <w:szCs w:val="24"/>
        </w:rPr>
      </w:pPr>
      <w:r w:rsidRPr="00813395">
        <w:rPr>
          <w:rFonts w:ascii="Arial" w:hAnsi="Arial" w:cs="Arial"/>
          <w:sz w:val="24"/>
          <w:szCs w:val="24"/>
        </w:rPr>
        <w:t>Znajduję się w sytuacji ekonomicznej i finansowej zapewniającej wykonanie zamówienia.</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r w:rsidRPr="00813395">
        <w:rPr>
          <w:rFonts w:ascii="Arial" w:hAnsi="Arial" w:cs="Arial"/>
          <w:sz w:val="24"/>
          <w:szCs w:val="24"/>
        </w:rPr>
        <w:t>          ………………………………..                        ………………………………..</w:t>
      </w:r>
    </w:p>
    <w:p w:rsidR="00813395" w:rsidRPr="00813395" w:rsidRDefault="00813395" w:rsidP="00813395">
      <w:pPr>
        <w:ind w:left="720"/>
        <w:rPr>
          <w:rFonts w:ascii="Arial" w:hAnsi="Arial" w:cs="Arial"/>
        </w:rPr>
      </w:pPr>
      <w:r w:rsidRPr="00813395">
        <w:rPr>
          <w:rFonts w:ascii="Arial" w:hAnsi="Arial" w:cs="Arial"/>
          <w:sz w:val="24"/>
          <w:szCs w:val="24"/>
        </w:rPr>
        <w:t xml:space="preserve">Miejscowość </w:t>
      </w:r>
      <w:r w:rsidRPr="00813395">
        <w:rPr>
          <w:rFonts w:ascii="Arial" w:hAnsi="Arial" w:cs="Arial"/>
        </w:rPr>
        <w:t>i data                         podpis wykonawcy lub osoby upoważnionej</w:t>
      </w:r>
    </w:p>
    <w:p w:rsidR="00813395" w:rsidRPr="00813395" w:rsidRDefault="00813395" w:rsidP="00813395">
      <w:pPr>
        <w:ind w:left="5387"/>
        <w:rPr>
          <w:rFonts w:ascii="Arial" w:hAnsi="Arial" w:cs="Arial"/>
        </w:rPr>
      </w:pPr>
      <w:r w:rsidRPr="00813395">
        <w:rPr>
          <w:rFonts w:ascii="Arial" w:hAnsi="Arial" w:cs="Arial"/>
        </w:rPr>
        <w:t>pieczątka wykonawcy</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jc w:val="center"/>
        <w:rPr>
          <w:rFonts w:ascii="Arial" w:hAnsi="Arial" w:cs="Arial"/>
          <w:sz w:val="24"/>
          <w:szCs w:val="24"/>
        </w:rPr>
      </w:pPr>
      <w:r w:rsidRPr="00813395">
        <w:rPr>
          <w:rFonts w:ascii="Arial" w:hAnsi="Arial" w:cs="Arial"/>
          <w:sz w:val="24"/>
          <w:szCs w:val="24"/>
        </w:rPr>
        <w:t> </w:t>
      </w: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spacing w:before="100" w:beforeAutospacing="1" w:after="100" w:afterAutospacing="1"/>
        <w:jc w:val="right"/>
        <w:rPr>
          <w:rFonts w:ascii="Arial" w:hAnsi="Arial" w:cs="Arial"/>
          <w:sz w:val="24"/>
          <w:szCs w:val="24"/>
        </w:rPr>
      </w:pPr>
      <w:r w:rsidRPr="00813395">
        <w:rPr>
          <w:rFonts w:ascii="Arial" w:hAnsi="Arial" w:cs="Arial"/>
          <w:sz w:val="24"/>
          <w:szCs w:val="24"/>
        </w:rPr>
        <w:t xml:space="preserve">Załącznik Nr </w:t>
      </w:r>
      <w:r w:rsidR="00AA0D2F">
        <w:rPr>
          <w:rFonts w:ascii="Arial" w:hAnsi="Arial" w:cs="Arial"/>
          <w:sz w:val="24"/>
          <w:szCs w:val="24"/>
        </w:rPr>
        <w:t>2</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                                              ……………………………      </w:t>
      </w:r>
    </w:p>
    <w:p w:rsidR="00813395" w:rsidRPr="00813395" w:rsidRDefault="00813395" w:rsidP="00813395">
      <w:pPr>
        <w:rPr>
          <w:rFonts w:ascii="Arial" w:hAnsi="Arial" w:cs="Arial"/>
          <w:sz w:val="24"/>
          <w:szCs w:val="24"/>
        </w:rPr>
      </w:pPr>
      <w:r w:rsidRPr="00813395">
        <w:rPr>
          <w:rFonts w:ascii="Arial" w:hAnsi="Arial" w:cs="Arial"/>
          <w:sz w:val="24"/>
          <w:szCs w:val="24"/>
        </w:rPr>
        <w:t>(nazwa i adres wykonawcy)                                                     (miejscowość, data)</w:t>
      </w:r>
    </w:p>
    <w:p w:rsidR="00813395" w:rsidRPr="00813395" w:rsidRDefault="00813395" w:rsidP="00813395">
      <w:pPr>
        <w:ind w:left="284"/>
        <w:rPr>
          <w:rFonts w:ascii="Arial" w:hAnsi="Arial" w:cs="Arial"/>
          <w:sz w:val="24"/>
          <w:szCs w:val="24"/>
        </w:rPr>
      </w:pPr>
      <w:r w:rsidRPr="00813395">
        <w:rPr>
          <w:rFonts w:ascii="Arial" w:hAnsi="Arial" w:cs="Arial"/>
          <w:sz w:val="24"/>
          <w:szCs w:val="24"/>
        </w:rPr>
        <w:t> </w:t>
      </w:r>
    </w:p>
    <w:p w:rsidR="00813395" w:rsidRDefault="00813395" w:rsidP="00813395">
      <w:pPr>
        <w:ind w:left="284"/>
        <w:rPr>
          <w:rFonts w:ascii="Arial" w:hAnsi="Arial" w:cs="Arial"/>
          <w:sz w:val="24"/>
          <w:szCs w:val="24"/>
        </w:rPr>
      </w:pPr>
      <w:r w:rsidRPr="00813395">
        <w:rPr>
          <w:rFonts w:ascii="Arial" w:hAnsi="Arial" w:cs="Arial"/>
          <w:sz w:val="24"/>
          <w:szCs w:val="24"/>
        </w:rPr>
        <w:t> </w:t>
      </w:r>
    </w:p>
    <w:p w:rsidR="00813395" w:rsidRDefault="00813395" w:rsidP="00813395">
      <w:pPr>
        <w:ind w:left="284"/>
        <w:rPr>
          <w:rFonts w:ascii="Arial" w:hAnsi="Arial" w:cs="Arial"/>
          <w:sz w:val="24"/>
          <w:szCs w:val="24"/>
        </w:rPr>
      </w:pPr>
    </w:p>
    <w:p w:rsidR="00813395" w:rsidRPr="00813395" w:rsidRDefault="00813395" w:rsidP="00813395">
      <w:pPr>
        <w:ind w:left="284"/>
        <w:rPr>
          <w:rFonts w:ascii="Arial" w:hAnsi="Arial" w:cs="Arial"/>
          <w:sz w:val="24"/>
          <w:szCs w:val="24"/>
        </w:rPr>
      </w:pPr>
    </w:p>
    <w:p w:rsidR="00813395" w:rsidRPr="00813395" w:rsidRDefault="00813395" w:rsidP="00813395">
      <w:pPr>
        <w:jc w:val="center"/>
        <w:rPr>
          <w:rFonts w:ascii="Arial" w:hAnsi="Arial" w:cs="Arial"/>
          <w:sz w:val="24"/>
          <w:szCs w:val="24"/>
        </w:rPr>
      </w:pPr>
      <w:r w:rsidRPr="00813395">
        <w:rPr>
          <w:rFonts w:ascii="Arial" w:hAnsi="Arial" w:cs="Arial"/>
          <w:b/>
          <w:bCs/>
          <w:sz w:val="24"/>
          <w:szCs w:val="24"/>
          <w:u w:val="single"/>
        </w:rPr>
        <w:t>OŚWIADCZENIE WYKONAWCY</w:t>
      </w:r>
    </w:p>
    <w:p w:rsidR="00813395" w:rsidRPr="00813395" w:rsidRDefault="00813395" w:rsidP="00813395">
      <w:pPr>
        <w:jc w:val="center"/>
        <w:rPr>
          <w:rFonts w:ascii="Arial" w:hAnsi="Arial" w:cs="Arial"/>
          <w:sz w:val="24"/>
          <w:szCs w:val="24"/>
        </w:rPr>
      </w:pPr>
      <w:r w:rsidRPr="00813395">
        <w:rPr>
          <w:rFonts w:ascii="Arial" w:hAnsi="Arial" w:cs="Arial"/>
          <w:b/>
          <w:bCs/>
          <w:sz w:val="24"/>
          <w:szCs w:val="24"/>
          <w:u w:val="single"/>
        </w:rPr>
        <w:t>O BRAKU PODSTAW DO WYKLUCZENIA  Z POSTĘPOWANIA;</w:t>
      </w:r>
    </w:p>
    <w:p w:rsidR="00813395" w:rsidRDefault="00813395" w:rsidP="00813395">
      <w:pPr>
        <w:jc w:val="center"/>
        <w:rPr>
          <w:rFonts w:ascii="Arial" w:hAnsi="Arial" w:cs="Arial"/>
          <w:sz w:val="24"/>
          <w:szCs w:val="24"/>
        </w:rPr>
      </w:pPr>
      <w:r w:rsidRPr="00813395">
        <w:rPr>
          <w:rFonts w:ascii="Arial" w:hAnsi="Arial" w:cs="Arial"/>
          <w:sz w:val="24"/>
          <w:szCs w:val="24"/>
        </w:rPr>
        <w:t> </w:t>
      </w:r>
    </w:p>
    <w:p w:rsidR="00813395" w:rsidRPr="00813395" w:rsidRDefault="00813395" w:rsidP="00813395">
      <w:pPr>
        <w:jc w:val="center"/>
        <w:rPr>
          <w:rFonts w:ascii="Arial" w:hAnsi="Arial" w:cs="Arial"/>
          <w:sz w:val="24"/>
          <w:szCs w:val="24"/>
        </w:rPr>
      </w:pP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Składając ofertę na:</w:t>
      </w:r>
    </w:p>
    <w:p w:rsidR="00813395" w:rsidRPr="00813395" w:rsidRDefault="00813395" w:rsidP="00813395">
      <w:pPr>
        <w:spacing w:before="100" w:beforeAutospacing="1" w:after="100" w:afterAutospacing="1"/>
        <w:ind w:left="360"/>
        <w:jc w:val="center"/>
        <w:rPr>
          <w:rFonts w:ascii="Arial" w:hAnsi="Arial" w:cs="Arial"/>
          <w:sz w:val="24"/>
          <w:szCs w:val="24"/>
        </w:rPr>
      </w:pPr>
      <w:r w:rsidRPr="00813395">
        <w:rPr>
          <w:rFonts w:ascii="Arial" w:hAnsi="Arial" w:cs="Arial"/>
          <w:sz w:val="24"/>
          <w:szCs w:val="24"/>
        </w:rPr>
        <w:t> </w:t>
      </w:r>
    </w:p>
    <w:p w:rsidR="00813395" w:rsidRPr="00813395" w:rsidRDefault="00EF551D" w:rsidP="00813395">
      <w:pPr>
        <w:spacing w:before="100" w:beforeAutospacing="1" w:after="100" w:afterAutospacing="1"/>
        <w:ind w:left="360"/>
        <w:jc w:val="center"/>
        <w:rPr>
          <w:rFonts w:ascii="Arial" w:hAnsi="Arial" w:cs="Arial"/>
          <w:sz w:val="24"/>
          <w:szCs w:val="24"/>
        </w:rPr>
      </w:pPr>
      <w:r w:rsidRPr="00813395">
        <w:rPr>
          <w:rFonts w:ascii="Arial" w:hAnsi="Arial" w:cs="Arial"/>
          <w:b/>
          <w:bCs/>
          <w:sz w:val="24"/>
          <w:szCs w:val="24"/>
        </w:rPr>
        <w:t>„</w:t>
      </w:r>
      <w:r>
        <w:rPr>
          <w:rFonts w:ascii="Arial" w:hAnsi="Arial" w:cs="Arial"/>
          <w:b/>
          <w:bCs/>
          <w:sz w:val="24"/>
          <w:szCs w:val="24"/>
        </w:rPr>
        <w:t>Wykonanie odwodnienia drogi asfaltowej w m. Konikowo”</w:t>
      </w:r>
    </w:p>
    <w:p w:rsidR="00813395" w:rsidRPr="00813395" w:rsidRDefault="00813395" w:rsidP="00813395">
      <w:pPr>
        <w:spacing w:before="100" w:beforeAutospacing="1" w:after="100" w:afterAutospacing="1"/>
        <w:jc w:val="center"/>
        <w:rPr>
          <w:rFonts w:ascii="Arial" w:hAnsi="Arial" w:cs="Arial"/>
          <w:sz w:val="24"/>
          <w:szCs w:val="24"/>
        </w:rPr>
      </w:pPr>
      <w:r w:rsidRPr="00813395">
        <w:rPr>
          <w:rFonts w:ascii="Arial" w:hAnsi="Arial" w:cs="Arial"/>
          <w:sz w:val="24"/>
          <w:szCs w:val="24"/>
        </w:rPr>
        <w:t>.</w:t>
      </w:r>
    </w:p>
    <w:p w:rsidR="00813395" w:rsidRPr="00813395" w:rsidRDefault="00813395" w:rsidP="00813395">
      <w:pPr>
        <w:spacing w:before="100" w:beforeAutospacing="1" w:after="100" w:afterAutospacing="1"/>
        <w:jc w:val="center"/>
        <w:rPr>
          <w:rFonts w:ascii="Arial" w:hAnsi="Arial" w:cs="Arial"/>
          <w:sz w:val="24"/>
          <w:szCs w:val="24"/>
        </w:rPr>
      </w:pPr>
      <w:r w:rsidRPr="00813395">
        <w:rPr>
          <w:rFonts w:ascii="Arial" w:hAnsi="Arial" w:cs="Arial"/>
          <w:sz w:val="24"/>
          <w:szCs w:val="24"/>
        </w:rPr>
        <w:t> </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oświadczam/my, że nie podlegam/my wykluczeniu na podstawie art. 24 ust. 1 ustawy z dnia 29 stycznia 2004 r. - Prawo zamówień publicznych (Dz. U. z 2015r. poz. 2164</w:t>
      </w:r>
      <w:r w:rsidR="00AA0D2F">
        <w:rPr>
          <w:rFonts w:ascii="Arial" w:hAnsi="Arial" w:cs="Arial"/>
          <w:sz w:val="24"/>
          <w:szCs w:val="24"/>
        </w:rPr>
        <w:t xml:space="preserve"> z późń. zm.</w:t>
      </w:r>
      <w:r w:rsidRPr="00813395">
        <w:rPr>
          <w:rFonts w:ascii="Arial" w:hAnsi="Arial" w:cs="Arial"/>
          <w:sz w:val="24"/>
          <w:szCs w:val="24"/>
        </w:rPr>
        <w:t>).</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813395" w:rsidRPr="00813395" w:rsidRDefault="00813395" w:rsidP="00813395">
      <w:pPr>
        <w:spacing w:before="100" w:beforeAutospacing="1" w:after="100" w:afterAutospacing="1"/>
        <w:ind w:left="4254"/>
        <w:rPr>
          <w:rFonts w:ascii="Arial" w:hAnsi="Arial" w:cs="Arial"/>
          <w:sz w:val="24"/>
          <w:szCs w:val="24"/>
        </w:rPr>
      </w:pPr>
      <w:r w:rsidRPr="00813395">
        <w:rPr>
          <w:rFonts w:ascii="Arial" w:hAnsi="Arial" w:cs="Arial"/>
          <w:sz w:val="24"/>
          <w:szCs w:val="24"/>
        </w:rPr>
        <w:t>………………………………………………</w:t>
      </w:r>
      <w:r w:rsidRPr="00813395">
        <w:rPr>
          <w:rFonts w:ascii="Arial" w:hAnsi="Arial" w:cs="Arial"/>
          <w:sz w:val="24"/>
          <w:szCs w:val="24"/>
        </w:rPr>
        <w:br/>
        <w:t>        (podpis Wykonawcy/Pełnomocnika)</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AA0D2F" w:rsidRPr="00813395" w:rsidRDefault="00AA0D2F" w:rsidP="00AA0D2F">
      <w:pPr>
        <w:spacing w:before="100" w:beforeAutospacing="1" w:after="100" w:afterAutospacing="1"/>
        <w:jc w:val="right"/>
        <w:rPr>
          <w:rFonts w:ascii="Arial" w:hAnsi="Arial" w:cs="Arial"/>
          <w:sz w:val="24"/>
          <w:szCs w:val="24"/>
        </w:rPr>
      </w:pPr>
      <w:r w:rsidRPr="00813395">
        <w:rPr>
          <w:rFonts w:ascii="Arial" w:hAnsi="Arial" w:cs="Arial"/>
          <w:sz w:val="24"/>
          <w:szCs w:val="24"/>
        </w:rPr>
        <w:t xml:space="preserve">Załącznik Nr </w:t>
      </w:r>
      <w:r>
        <w:rPr>
          <w:rFonts w:ascii="Arial" w:hAnsi="Arial" w:cs="Arial"/>
          <w:sz w:val="24"/>
          <w:szCs w:val="24"/>
        </w:rPr>
        <w:t>3</w:t>
      </w:r>
    </w:p>
    <w:p w:rsidR="004E7AB0" w:rsidRDefault="004E7AB0" w:rsidP="004E7AB0">
      <w:pPr>
        <w:pStyle w:val="Normalny1"/>
        <w:jc w:val="center"/>
        <w:rPr>
          <w:rFonts w:ascii="Arial" w:hAnsi="Arial" w:cs="Arial"/>
          <w:b/>
        </w:rPr>
      </w:pPr>
    </w:p>
    <w:p w:rsidR="004E7AB0" w:rsidRDefault="004E7AB0" w:rsidP="004E7AB0">
      <w:pPr>
        <w:pStyle w:val="Normalny1"/>
        <w:jc w:val="center"/>
        <w:rPr>
          <w:rFonts w:ascii="Arial" w:hAnsi="Arial" w:cs="Arial"/>
          <w:b/>
        </w:rPr>
      </w:pPr>
      <w:r>
        <w:rPr>
          <w:rFonts w:ascii="Arial" w:hAnsi="Arial" w:cs="Arial"/>
          <w:b/>
        </w:rPr>
        <w:t>UMOWA nr RIG - ………/2016</w:t>
      </w:r>
      <w:r w:rsidR="00AA0D2F" w:rsidRPr="00AA0D2F">
        <w:rPr>
          <w:rFonts w:ascii="Arial" w:hAnsi="Arial" w:cs="Arial"/>
          <w:b/>
        </w:rPr>
        <w:t xml:space="preserve"> </w:t>
      </w:r>
      <w:r w:rsidR="00AA0D2F">
        <w:rPr>
          <w:rFonts w:ascii="Arial" w:hAnsi="Arial" w:cs="Arial"/>
          <w:b/>
        </w:rPr>
        <w:t>- PROJEKT UMOWY</w:t>
      </w:r>
    </w:p>
    <w:p w:rsidR="004E7AB0" w:rsidRPr="007D33F8" w:rsidRDefault="004E7AB0" w:rsidP="004E7AB0">
      <w:pPr>
        <w:pStyle w:val="Normalny1"/>
        <w:spacing w:line="276" w:lineRule="auto"/>
        <w:jc w:val="both"/>
        <w:rPr>
          <w:rFonts w:ascii="Arial" w:hAnsi="Arial" w:cs="Arial"/>
          <w:sz w:val="24"/>
          <w:szCs w:val="24"/>
        </w:rPr>
      </w:pPr>
    </w:p>
    <w:p w:rsidR="004E7AB0" w:rsidRPr="007D33F8" w:rsidRDefault="004E7AB0" w:rsidP="004E7AB0">
      <w:pPr>
        <w:pStyle w:val="Normalny1"/>
        <w:spacing w:line="276" w:lineRule="auto"/>
        <w:jc w:val="both"/>
        <w:rPr>
          <w:rFonts w:ascii="Arial" w:hAnsi="Arial" w:cs="Arial"/>
          <w:sz w:val="24"/>
          <w:szCs w:val="24"/>
          <w:lang w:val="pl-PL"/>
        </w:rPr>
      </w:pPr>
      <w:r w:rsidRPr="007D33F8">
        <w:rPr>
          <w:rFonts w:ascii="Arial" w:hAnsi="Arial" w:cs="Arial"/>
          <w:sz w:val="24"/>
          <w:szCs w:val="24"/>
          <w:lang w:val="pl-PL"/>
        </w:rPr>
        <w:t xml:space="preserve">W dniu …………………...  w Świeszynie pomiędzy </w:t>
      </w:r>
    </w:p>
    <w:p w:rsidR="004E7AB0" w:rsidRPr="007D33F8" w:rsidRDefault="004E7AB0" w:rsidP="004E7AB0">
      <w:pPr>
        <w:pStyle w:val="Normalny1"/>
        <w:spacing w:line="276" w:lineRule="auto"/>
        <w:jc w:val="both"/>
        <w:rPr>
          <w:rFonts w:ascii="Arial" w:hAnsi="Arial" w:cs="Arial"/>
          <w:sz w:val="24"/>
          <w:szCs w:val="24"/>
          <w:lang w:val="pl-PL"/>
        </w:rPr>
      </w:pPr>
      <w:r w:rsidRPr="007D33F8">
        <w:rPr>
          <w:rFonts w:ascii="Arial" w:hAnsi="Arial" w:cs="Arial"/>
          <w:sz w:val="24"/>
          <w:szCs w:val="24"/>
          <w:lang w:val="pl-PL"/>
        </w:rPr>
        <w:t xml:space="preserve">Gminą Świeszyno, 76-024 Świeszyno 71 , </w:t>
      </w:r>
    </w:p>
    <w:p w:rsidR="004E7AB0" w:rsidRPr="007D33F8" w:rsidRDefault="004E7AB0" w:rsidP="004E7AB0">
      <w:pPr>
        <w:pStyle w:val="Normalny1"/>
        <w:spacing w:line="276" w:lineRule="auto"/>
        <w:jc w:val="both"/>
        <w:rPr>
          <w:rFonts w:ascii="Arial" w:hAnsi="Arial" w:cs="Arial"/>
          <w:sz w:val="24"/>
          <w:szCs w:val="24"/>
          <w:lang w:val="pl-PL"/>
        </w:rPr>
      </w:pPr>
      <w:r w:rsidRPr="007D33F8">
        <w:rPr>
          <w:rFonts w:ascii="Arial" w:hAnsi="Arial" w:cs="Arial"/>
          <w:sz w:val="24"/>
          <w:szCs w:val="24"/>
          <w:lang w:val="pl-PL"/>
        </w:rPr>
        <w:t>NIP:499-05-21-087, REGON:330920707</w:t>
      </w:r>
    </w:p>
    <w:p w:rsidR="004E7AB0" w:rsidRPr="007D33F8" w:rsidRDefault="004E7AB0" w:rsidP="004E7AB0">
      <w:pPr>
        <w:pStyle w:val="Normalny1"/>
        <w:spacing w:line="276" w:lineRule="auto"/>
        <w:jc w:val="both"/>
        <w:rPr>
          <w:rFonts w:ascii="Arial" w:hAnsi="Arial" w:cs="Arial"/>
          <w:sz w:val="24"/>
          <w:szCs w:val="24"/>
          <w:lang w:val="pl-PL"/>
        </w:rPr>
      </w:pPr>
      <w:r w:rsidRPr="007D33F8">
        <w:rPr>
          <w:rFonts w:ascii="Arial" w:hAnsi="Arial" w:cs="Arial"/>
          <w:sz w:val="24"/>
          <w:szCs w:val="24"/>
          <w:lang w:val="pl-PL"/>
        </w:rPr>
        <w:t>reprezentowaną przez:</w:t>
      </w:r>
    </w:p>
    <w:p w:rsidR="004E7AB0" w:rsidRPr="007D33F8" w:rsidRDefault="004E7AB0" w:rsidP="004E7AB0">
      <w:pPr>
        <w:pStyle w:val="Normalny1"/>
        <w:spacing w:line="276" w:lineRule="auto"/>
        <w:jc w:val="both"/>
        <w:rPr>
          <w:rFonts w:ascii="Arial" w:hAnsi="Arial" w:cs="Arial"/>
          <w:sz w:val="24"/>
          <w:szCs w:val="24"/>
          <w:lang w:val="pl-PL"/>
        </w:rPr>
      </w:pPr>
      <w:r w:rsidRPr="007D33F8">
        <w:rPr>
          <w:rFonts w:ascii="Arial" w:hAnsi="Arial" w:cs="Arial"/>
          <w:sz w:val="24"/>
          <w:szCs w:val="24"/>
          <w:lang w:val="pl-PL"/>
        </w:rPr>
        <w:t xml:space="preserve">Ewę Korczak </w:t>
      </w:r>
      <w:r w:rsidRPr="007D33F8">
        <w:rPr>
          <w:rFonts w:ascii="Arial" w:hAnsi="Arial" w:cs="Arial"/>
          <w:sz w:val="24"/>
          <w:szCs w:val="24"/>
          <w:lang w:val="pl-PL"/>
        </w:rPr>
        <w:tab/>
        <w:t xml:space="preserve">-   Wójta Gminy Świeszyno, </w:t>
      </w:r>
    </w:p>
    <w:p w:rsidR="004E7AB0" w:rsidRPr="007D33F8" w:rsidRDefault="004E7AB0" w:rsidP="004E7AB0">
      <w:pPr>
        <w:pStyle w:val="Normalny1"/>
        <w:spacing w:line="276" w:lineRule="auto"/>
        <w:jc w:val="both"/>
        <w:rPr>
          <w:sz w:val="24"/>
          <w:szCs w:val="24"/>
          <w:lang w:val="pl-PL"/>
        </w:rPr>
      </w:pPr>
      <w:r w:rsidRPr="007D33F8">
        <w:rPr>
          <w:rFonts w:ascii="Arial" w:hAnsi="Arial" w:cs="Arial"/>
          <w:sz w:val="24"/>
          <w:szCs w:val="24"/>
          <w:lang w:val="pl-PL"/>
        </w:rPr>
        <w:t>przy kontrasygnacie Skarbnika Gminy Remigiusza Szymańskiego</w:t>
      </w:r>
    </w:p>
    <w:p w:rsidR="004E7AB0" w:rsidRPr="007D33F8" w:rsidRDefault="004E7AB0" w:rsidP="004E7AB0">
      <w:pPr>
        <w:pStyle w:val="Normalny1"/>
        <w:spacing w:line="276" w:lineRule="auto"/>
        <w:jc w:val="both"/>
        <w:rPr>
          <w:rFonts w:ascii="Arial" w:hAnsi="Arial" w:cs="Arial"/>
          <w:sz w:val="24"/>
          <w:szCs w:val="24"/>
          <w:lang w:val="pl-PL"/>
        </w:rPr>
      </w:pPr>
      <w:r w:rsidRPr="007D33F8">
        <w:rPr>
          <w:rFonts w:ascii="Arial" w:hAnsi="Arial" w:cs="Arial"/>
          <w:sz w:val="24"/>
          <w:szCs w:val="24"/>
          <w:lang w:val="pl-PL"/>
        </w:rPr>
        <w:t xml:space="preserve">zwaną dalej w treści umowy </w:t>
      </w:r>
      <w:r w:rsidRPr="007D33F8">
        <w:rPr>
          <w:rFonts w:ascii="Arial" w:hAnsi="Arial" w:cs="Arial"/>
          <w:b/>
          <w:sz w:val="24"/>
          <w:szCs w:val="24"/>
          <w:lang w:val="pl-PL"/>
        </w:rPr>
        <w:t>Zamawiającym,</w:t>
      </w:r>
    </w:p>
    <w:p w:rsidR="004E7AB0" w:rsidRPr="007D33F8" w:rsidRDefault="004E7AB0" w:rsidP="004E7AB0">
      <w:pPr>
        <w:pStyle w:val="Normalny1"/>
        <w:spacing w:after="120"/>
        <w:rPr>
          <w:rFonts w:ascii="Arial" w:hAnsi="Arial" w:cs="Arial"/>
          <w:b/>
          <w:bCs/>
          <w:sz w:val="24"/>
          <w:szCs w:val="24"/>
          <w:lang w:val="pl-PL"/>
        </w:rPr>
      </w:pPr>
      <w:r w:rsidRPr="007D33F8">
        <w:rPr>
          <w:rFonts w:ascii="Arial" w:hAnsi="Arial" w:cs="Arial"/>
          <w:sz w:val="24"/>
          <w:szCs w:val="24"/>
          <w:lang w:val="pl-PL"/>
        </w:rPr>
        <w:t>a</w:t>
      </w:r>
    </w:p>
    <w:p w:rsidR="004E7AB0" w:rsidRPr="007D33F8" w:rsidRDefault="004E7AB0" w:rsidP="004E7AB0">
      <w:pPr>
        <w:pStyle w:val="Normalny1"/>
        <w:spacing w:after="120"/>
        <w:rPr>
          <w:rFonts w:ascii="Arial" w:hAnsi="Arial" w:cs="Arial"/>
          <w:b/>
          <w:bCs/>
          <w:sz w:val="24"/>
          <w:szCs w:val="24"/>
          <w:lang w:val="pl-PL"/>
        </w:rPr>
      </w:pPr>
      <w:r w:rsidRPr="007D33F8">
        <w:rPr>
          <w:rFonts w:ascii="Arial" w:hAnsi="Arial" w:cs="Arial"/>
          <w:b/>
          <w:bCs/>
          <w:sz w:val="24"/>
          <w:szCs w:val="24"/>
          <w:lang w:val="pl-PL"/>
        </w:rPr>
        <w:t>………………………………………………………………………………………………….</w:t>
      </w:r>
    </w:p>
    <w:p w:rsidR="004E7AB0" w:rsidRPr="007D33F8" w:rsidRDefault="004E7AB0" w:rsidP="004E7AB0">
      <w:pPr>
        <w:pStyle w:val="Normalny1"/>
        <w:jc w:val="both"/>
        <w:rPr>
          <w:rFonts w:ascii="Arial" w:hAnsi="Arial" w:cs="Arial"/>
          <w:sz w:val="24"/>
          <w:szCs w:val="24"/>
          <w:lang w:val="pl-PL"/>
        </w:rPr>
      </w:pPr>
      <w:r w:rsidRPr="007D33F8">
        <w:rPr>
          <w:rFonts w:ascii="Arial" w:hAnsi="Arial" w:cs="Arial"/>
          <w:sz w:val="24"/>
          <w:szCs w:val="24"/>
          <w:lang w:val="pl-PL"/>
        </w:rPr>
        <w:t xml:space="preserve">zwanym dalej w tekście umowy </w:t>
      </w:r>
      <w:r w:rsidRPr="007D33F8">
        <w:rPr>
          <w:rFonts w:ascii="Arial" w:hAnsi="Arial" w:cs="Arial"/>
          <w:b/>
          <w:sz w:val="24"/>
          <w:szCs w:val="24"/>
          <w:lang w:val="pl-PL"/>
        </w:rPr>
        <w:t>Wykonawcą,</w:t>
      </w:r>
    </w:p>
    <w:p w:rsidR="004E7AB0" w:rsidRPr="007D33F8" w:rsidRDefault="004E7AB0" w:rsidP="004E7AB0">
      <w:pPr>
        <w:pStyle w:val="Normalny1"/>
        <w:jc w:val="both"/>
        <w:rPr>
          <w:rFonts w:ascii="Arial" w:hAnsi="Arial" w:cs="Arial"/>
          <w:sz w:val="24"/>
          <w:szCs w:val="24"/>
          <w:lang w:val="pl-PL"/>
        </w:rPr>
      </w:pPr>
    </w:p>
    <w:p w:rsidR="004E7AB0" w:rsidRPr="0088398C" w:rsidRDefault="004E7AB0" w:rsidP="004E7AB0">
      <w:pPr>
        <w:jc w:val="both"/>
        <w:rPr>
          <w:rFonts w:ascii="Arial" w:hAnsi="Arial" w:cs="Arial"/>
          <w:bCs/>
          <w:sz w:val="24"/>
          <w:szCs w:val="24"/>
        </w:rPr>
      </w:pPr>
      <w:r w:rsidRPr="0088398C">
        <w:rPr>
          <w:rFonts w:ascii="Arial" w:hAnsi="Arial" w:cs="Arial"/>
          <w:sz w:val="24"/>
          <w:szCs w:val="24"/>
        </w:rPr>
        <w:t xml:space="preserve">na podstawie </w:t>
      </w:r>
      <w:r>
        <w:rPr>
          <w:rFonts w:ascii="Arial" w:hAnsi="Arial" w:cs="Arial"/>
          <w:sz w:val="24"/>
          <w:szCs w:val="24"/>
        </w:rPr>
        <w:t xml:space="preserve">art. 4 ust. 8 ustawy Prawo zamówień publicznych (Dz. U. 2015 poz. 2164 ze zm.) oraz </w:t>
      </w:r>
      <w:r w:rsidRPr="0088398C">
        <w:rPr>
          <w:rFonts w:ascii="Arial" w:hAnsi="Arial" w:cs="Arial"/>
          <w:bCs/>
          <w:sz w:val="24"/>
          <w:szCs w:val="24"/>
        </w:rPr>
        <w:t xml:space="preserve">Zarządzenia nr 199/VII/2016 Wójta Gminy Świeszyno z dnia 01.04.2016 r. w sprawie regulaminu udzielania zamówień publicznych, których wartość nie przekracza wyrażonej w złotych równowartości kwoty 30 000,00 euro obowiązującego w Urzędzie Gminy Świeszyno, została zawarta umowa </w:t>
      </w:r>
      <w:r w:rsidRPr="0088398C">
        <w:rPr>
          <w:rFonts w:ascii="Arial" w:hAnsi="Arial" w:cs="Arial"/>
          <w:bCs/>
          <w:sz w:val="24"/>
          <w:szCs w:val="24"/>
        </w:rPr>
        <w:br/>
        <w:t>o następującej treści:</w:t>
      </w:r>
    </w:p>
    <w:p w:rsidR="004E7AB0" w:rsidRPr="0088398C" w:rsidRDefault="004E7AB0" w:rsidP="004E7AB0">
      <w:pPr>
        <w:jc w:val="center"/>
        <w:rPr>
          <w:rFonts w:ascii="Arial" w:hAnsi="Arial" w:cs="Arial"/>
          <w:b/>
          <w:sz w:val="24"/>
          <w:szCs w:val="24"/>
        </w:rPr>
      </w:pPr>
    </w:p>
    <w:p w:rsidR="004E7AB0" w:rsidRPr="0088398C" w:rsidRDefault="004E7AB0" w:rsidP="004E7AB0">
      <w:pPr>
        <w:jc w:val="center"/>
        <w:rPr>
          <w:rFonts w:ascii="Arial" w:hAnsi="Arial" w:cs="Arial"/>
          <w:b/>
          <w:sz w:val="24"/>
          <w:szCs w:val="24"/>
        </w:rPr>
      </w:pPr>
      <w:r w:rsidRPr="0088398C">
        <w:rPr>
          <w:rFonts w:ascii="Arial" w:hAnsi="Arial" w:cs="Arial"/>
          <w:b/>
          <w:sz w:val="24"/>
          <w:szCs w:val="24"/>
        </w:rPr>
        <w:t>§ 1</w:t>
      </w:r>
    </w:p>
    <w:p w:rsidR="004E7AB0" w:rsidRDefault="004E7AB0" w:rsidP="004E7AB0">
      <w:pPr>
        <w:pStyle w:val="Bezodstpw"/>
        <w:jc w:val="both"/>
        <w:rPr>
          <w:rFonts w:ascii="Arial" w:hAnsi="Arial" w:cs="Arial"/>
          <w:szCs w:val="24"/>
        </w:rPr>
      </w:pPr>
      <w:r w:rsidRPr="0088398C">
        <w:rPr>
          <w:rFonts w:ascii="Arial" w:hAnsi="Arial" w:cs="Arial"/>
          <w:szCs w:val="24"/>
        </w:rPr>
        <w:t xml:space="preserve">1. Zamawiający zleca a Wykonawca przyjmuje do wykonania zadanie </w:t>
      </w:r>
      <w:r>
        <w:rPr>
          <w:rFonts w:ascii="Arial" w:hAnsi="Arial" w:cs="Arial"/>
          <w:szCs w:val="24"/>
        </w:rPr>
        <w:t>pn</w:t>
      </w:r>
      <w:r w:rsidRPr="0088398C">
        <w:rPr>
          <w:rFonts w:ascii="Arial" w:hAnsi="Arial" w:cs="Arial"/>
          <w:szCs w:val="24"/>
        </w:rPr>
        <w:t xml:space="preserve">: </w:t>
      </w:r>
      <w:r w:rsidRPr="00813395">
        <w:rPr>
          <w:rFonts w:ascii="Arial" w:hAnsi="Arial" w:cs="Arial"/>
          <w:b/>
          <w:bCs/>
          <w:szCs w:val="24"/>
        </w:rPr>
        <w:t>„</w:t>
      </w:r>
      <w:r>
        <w:rPr>
          <w:rFonts w:ascii="Arial" w:hAnsi="Arial" w:cs="Arial"/>
          <w:b/>
          <w:bCs/>
          <w:szCs w:val="24"/>
        </w:rPr>
        <w:t>Wykonanie odwodnienia drogi asfaltowej w m. Konikowo”</w:t>
      </w:r>
    </w:p>
    <w:p w:rsidR="004E7AB0" w:rsidRPr="0088398C" w:rsidRDefault="004E7AB0" w:rsidP="004E7AB0">
      <w:pPr>
        <w:pStyle w:val="Bezodstpw"/>
        <w:jc w:val="both"/>
        <w:rPr>
          <w:rFonts w:ascii="Arial" w:hAnsi="Arial" w:cs="Arial"/>
          <w:szCs w:val="24"/>
        </w:rPr>
      </w:pPr>
      <w:r w:rsidRPr="00C01CE0">
        <w:rPr>
          <w:rFonts w:ascii="Arial" w:hAnsi="Arial" w:cs="Arial"/>
          <w:szCs w:val="24"/>
        </w:rPr>
        <w:t xml:space="preserve">Przedmiot umowy należy wykonać zgodnie z zakresem rzeczowym robót określonym w zapytaniu ofertowym, </w:t>
      </w:r>
      <w:r>
        <w:rPr>
          <w:rFonts w:ascii="Arial" w:hAnsi="Arial" w:cs="Arial"/>
          <w:szCs w:val="24"/>
        </w:rPr>
        <w:t xml:space="preserve">dokumentacji budowlanej, </w:t>
      </w:r>
      <w:r w:rsidRPr="00C01CE0">
        <w:rPr>
          <w:rFonts w:ascii="Arial" w:hAnsi="Arial" w:cs="Arial"/>
          <w:szCs w:val="24"/>
        </w:rPr>
        <w:t xml:space="preserve">obowiązującymi przepisami prawa, a w szczególności przepisami BHP i przeciwpożarowymi oraz ofertą z dnia </w:t>
      </w:r>
      <w:r>
        <w:rPr>
          <w:rFonts w:ascii="Arial" w:hAnsi="Arial" w:cs="Arial"/>
          <w:szCs w:val="24"/>
        </w:rPr>
        <w:t>…………………..</w:t>
      </w:r>
      <w:r w:rsidRPr="00C01CE0">
        <w:rPr>
          <w:rFonts w:ascii="Arial" w:hAnsi="Arial" w:cs="Arial"/>
          <w:szCs w:val="24"/>
        </w:rPr>
        <w:t xml:space="preserve"> stanowiącymi łącznie treść załączników do niniejszej umowy</w:t>
      </w:r>
      <w:r w:rsidRPr="0088398C">
        <w:rPr>
          <w:rFonts w:ascii="Arial" w:hAnsi="Arial" w:cs="Arial"/>
          <w:szCs w:val="24"/>
        </w:rPr>
        <w:t>.</w:t>
      </w:r>
    </w:p>
    <w:p w:rsidR="004E7AB0" w:rsidRPr="0088398C" w:rsidRDefault="004E7AB0" w:rsidP="004E7AB0">
      <w:pPr>
        <w:pStyle w:val="Bezodstpw"/>
        <w:jc w:val="both"/>
        <w:rPr>
          <w:rFonts w:ascii="Arial" w:hAnsi="Arial" w:cs="Arial"/>
          <w:szCs w:val="24"/>
        </w:rPr>
      </w:pPr>
      <w:r>
        <w:rPr>
          <w:rFonts w:ascii="Arial" w:hAnsi="Arial" w:cs="Arial"/>
          <w:szCs w:val="24"/>
        </w:rPr>
        <w:t>2</w:t>
      </w:r>
      <w:r w:rsidRPr="0088398C">
        <w:rPr>
          <w:rFonts w:ascii="Arial" w:hAnsi="Arial" w:cs="Arial"/>
          <w:szCs w:val="24"/>
        </w:rPr>
        <w:t>. WYKONAWCA oświadcza, że składając ofertę zaznajomił się z warunkami lokalnymi, w których będą r</w:t>
      </w:r>
      <w:r>
        <w:rPr>
          <w:rFonts w:ascii="Arial" w:hAnsi="Arial" w:cs="Arial"/>
          <w:szCs w:val="24"/>
        </w:rPr>
        <w:t xml:space="preserve">ealizowane roboty i </w:t>
      </w:r>
      <w:r w:rsidRPr="0088398C">
        <w:rPr>
          <w:rFonts w:ascii="Arial" w:hAnsi="Arial" w:cs="Arial"/>
          <w:szCs w:val="24"/>
        </w:rPr>
        <w:t xml:space="preserve">otrzymał od ZAMAWIAJĄCEGO wszelkie niezbędne dane mogące mieć wpływ na ryzyko i okoliczności realizacji przedmiotu umowy. Zastrzeżenia zgłoszone przez WYKONAWCĘ po podpisaniu umowy dotyczące terenu budowy, nie będą stanowiły podstawy do dochodzenia roszczeń od ZAMAWIAJĄCEGO oraz do żądania przez WYKONAWCĘ przesunięcia terminu zakończenia robót. </w:t>
      </w:r>
    </w:p>
    <w:p w:rsidR="004E7AB0" w:rsidRPr="0088398C" w:rsidRDefault="004E7AB0" w:rsidP="004E7AB0">
      <w:pPr>
        <w:pStyle w:val="Bezodstpw"/>
        <w:jc w:val="both"/>
        <w:rPr>
          <w:rFonts w:ascii="Arial" w:hAnsi="Arial" w:cs="Arial"/>
          <w:szCs w:val="24"/>
        </w:rPr>
      </w:pPr>
      <w:r>
        <w:rPr>
          <w:rFonts w:ascii="Arial" w:hAnsi="Arial" w:cs="Arial"/>
          <w:szCs w:val="24"/>
        </w:rPr>
        <w:t>3</w:t>
      </w:r>
      <w:r w:rsidRPr="0088398C">
        <w:rPr>
          <w:rFonts w:ascii="Arial" w:hAnsi="Arial" w:cs="Arial"/>
          <w:szCs w:val="24"/>
        </w:rPr>
        <w:t>. Strony zgodnie oświadczają, że Zamawiający posiada prawo dysponowania na</w:t>
      </w:r>
      <w:r>
        <w:rPr>
          <w:rFonts w:ascii="Arial" w:hAnsi="Arial" w:cs="Arial"/>
          <w:szCs w:val="24"/>
        </w:rPr>
        <w:t xml:space="preserve"> cele budowlane nieruchomościami,</w:t>
      </w:r>
      <w:r w:rsidRPr="0088398C">
        <w:rPr>
          <w:rFonts w:ascii="Arial" w:hAnsi="Arial" w:cs="Arial"/>
          <w:szCs w:val="24"/>
        </w:rPr>
        <w:t xml:space="preserve"> na których realizowane będą roboty budowlane.</w:t>
      </w:r>
    </w:p>
    <w:p w:rsidR="004E7AB0" w:rsidRPr="0088398C" w:rsidRDefault="004E7AB0" w:rsidP="004E7AB0">
      <w:pPr>
        <w:pStyle w:val="Bezodstpw"/>
        <w:jc w:val="both"/>
        <w:rPr>
          <w:rFonts w:ascii="Arial" w:hAnsi="Arial" w:cs="Arial"/>
          <w:szCs w:val="24"/>
        </w:rPr>
      </w:pPr>
      <w:r>
        <w:rPr>
          <w:rFonts w:ascii="Arial" w:hAnsi="Arial" w:cs="Arial"/>
          <w:szCs w:val="24"/>
        </w:rPr>
        <w:t>4</w:t>
      </w:r>
      <w:r w:rsidRPr="0088398C">
        <w:rPr>
          <w:rFonts w:ascii="Arial" w:hAnsi="Arial" w:cs="Arial"/>
          <w:szCs w:val="24"/>
        </w:rPr>
        <w:t>. Wykonawca oświadcza, że zapoznał się z warunkami realizacji zamówienia publicznego</w:t>
      </w:r>
      <w:r>
        <w:rPr>
          <w:rFonts w:ascii="Arial" w:hAnsi="Arial" w:cs="Arial"/>
          <w:szCs w:val="24"/>
        </w:rPr>
        <w:t xml:space="preserve"> </w:t>
      </w:r>
      <w:r w:rsidRPr="0088398C">
        <w:rPr>
          <w:rFonts w:ascii="Arial" w:hAnsi="Arial" w:cs="Arial"/>
          <w:szCs w:val="24"/>
        </w:rPr>
        <w:t>oraz miejscem wykonania zamówienia i nie wnosi do nich zastrzeżeń, Przedmiot umowy przyjmuje do realizacji bez zastrzeżeń i wykona zakres prac zgodnie z zasadami wiedzy i sztuki budowlanej, za cenę podaną w ofercie.</w:t>
      </w:r>
    </w:p>
    <w:p w:rsidR="004E7AB0" w:rsidRPr="0088398C" w:rsidRDefault="004E7AB0" w:rsidP="004E7AB0">
      <w:pPr>
        <w:pStyle w:val="Bezodstpw"/>
        <w:jc w:val="both"/>
        <w:rPr>
          <w:rFonts w:ascii="Arial" w:hAnsi="Arial" w:cs="Arial"/>
          <w:szCs w:val="24"/>
        </w:rPr>
      </w:pPr>
      <w:r w:rsidRPr="0088398C">
        <w:rPr>
          <w:rFonts w:ascii="Arial" w:hAnsi="Arial" w:cs="Arial"/>
          <w:szCs w:val="24"/>
        </w:rPr>
        <w:t>Prawa i obowiązki Zamawiającego i Wykonawcy regulują obowiązujące w Polsce przepisy, a przede wszystkim:</w:t>
      </w:r>
    </w:p>
    <w:p w:rsidR="004E7AB0" w:rsidRPr="0088398C" w:rsidRDefault="004E7AB0" w:rsidP="004E7AB0">
      <w:pPr>
        <w:pStyle w:val="Bezodstpw"/>
        <w:jc w:val="both"/>
        <w:rPr>
          <w:rFonts w:ascii="Arial" w:hAnsi="Arial" w:cs="Arial"/>
          <w:szCs w:val="24"/>
        </w:rPr>
      </w:pPr>
      <w:r>
        <w:rPr>
          <w:rFonts w:ascii="Arial" w:hAnsi="Arial" w:cs="Arial"/>
          <w:szCs w:val="24"/>
        </w:rPr>
        <w:t>-</w:t>
      </w:r>
      <w:r w:rsidRPr="0088398C">
        <w:rPr>
          <w:rFonts w:ascii="Arial" w:hAnsi="Arial" w:cs="Arial"/>
          <w:szCs w:val="24"/>
        </w:rPr>
        <w:t>Kodeks Cywilny,</w:t>
      </w:r>
    </w:p>
    <w:p w:rsidR="004E7AB0" w:rsidRPr="0088398C" w:rsidRDefault="004E7AB0" w:rsidP="004E7AB0">
      <w:pPr>
        <w:pStyle w:val="Bezodstpw"/>
        <w:jc w:val="both"/>
        <w:rPr>
          <w:rFonts w:ascii="Arial" w:hAnsi="Arial" w:cs="Arial"/>
          <w:szCs w:val="24"/>
        </w:rPr>
      </w:pPr>
      <w:r>
        <w:rPr>
          <w:rFonts w:ascii="Arial" w:hAnsi="Arial" w:cs="Arial"/>
          <w:szCs w:val="24"/>
        </w:rPr>
        <w:t>-</w:t>
      </w:r>
      <w:r w:rsidRPr="0088398C">
        <w:rPr>
          <w:rFonts w:ascii="Arial" w:hAnsi="Arial" w:cs="Arial"/>
          <w:szCs w:val="24"/>
        </w:rPr>
        <w:t>ustawa z dnia 7 lipca 1994 r. - Prawo budowlane.</w:t>
      </w:r>
    </w:p>
    <w:p w:rsidR="004E7AB0" w:rsidRPr="0088398C" w:rsidRDefault="004E7AB0" w:rsidP="004E7AB0">
      <w:pPr>
        <w:jc w:val="center"/>
        <w:textAlignment w:val="baseline"/>
        <w:rPr>
          <w:rFonts w:ascii="Arial" w:hAnsi="Arial" w:cs="Arial"/>
          <w:b/>
          <w:kern w:val="3"/>
          <w:sz w:val="24"/>
          <w:szCs w:val="24"/>
        </w:rPr>
      </w:pPr>
    </w:p>
    <w:p w:rsidR="004E7AB0" w:rsidRPr="0088398C" w:rsidRDefault="004E7AB0" w:rsidP="004E7AB0">
      <w:pPr>
        <w:spacing w:line="276" w:lineRule="auto"/>
        <w:jc w:val="center"/>
        <w:textAlignment w:val="baseline"/>
        <w:rPr>
          <w:rFonts w:ascii="Arial" w:hAnsi="Arial" w:cs="Arial"/>
          <w:kern w:val="3"/>
          <w:sz w:val="24"/>
          <w:szCs w:val="24"/>
        </w:rPr>
      </w:pPr>
      <w:r w:rsidRPr="0088398C">
        <w:rPr>
          <w:rFonts w:ascii="Arial" w:hAnsi="Arial" w:cs="Arial"/>
          <w:b/>
          <w:kern w:val="3"/>
          <w:sz w:val="24"/>
          <w:szCs w:val="24"/>
        </w:rPr>
        <w:lastRenderedPageBreak/>
        <w:t>§ 2</w:t>
      </w:r>
    </w:p>
    <w:p w:rsidR="004E7AB0" w:rsidRPr="0088398C" w:rsidRDefault="004E7AB0" w:rsidP="00FD659A">
      <w:pPr>
        <w:widowControl/>
        <w:numPr>
          <w:ilvl w:val="0"/>
          <w:numId w:val="41"/>
        </w:numPr>
        <w:tabs>
          <w:tab w:val="left" w:pos="284"/>
        </w:tabs>
        <w:autoSpaceDE/>
        <w:adjustRightInd/>
        <w:spacing w:line="276" w:lineRule="auto"/>
        <w:jc w:val="both"/>
        <w:textAlignment w:val="baseline"/>
        <w:rPr>
          <w:rFonts w:ascii="Arial" w:hAnsi="Arial" w:cs="Arial"/>
          <w:kern w:val="3"/>
          <w:sz w:val="24"/>
          <w:szCs w:val="24"/>
        </w:rPr>
      </w:pPr>
      <w:r w:rsidRPr="0088398C">
        <w:rPr>
          <w:rFonts w:ascii="Arial" w:hAnsi="Arial" w:cs="Arial"/>
          <w:kern w:val="3"/>
          <w:sz w:val="24"/>
          <w:szCs w:val="24"/>
        </w:rPr>
        <w:t>Przedmiot umowy zostanie wykonany w następujących terminach :</w:t>
      </w:r>
    </w:p>
    <w:p w:rsidR="004E7AB0" w:rsidRPr="0088398C" w:rsidRDefault="004E7AB0" w:rsidP="00FD659A">
      <w:pPr>
        <w:widowControl/>
        <w:numPr>
          <w:ilvl w:val="0"/>
          <w:numId w:val="46"/>
        </w:numPr>
        <w:autoSpaceDE/>
        <w:adjustRightInd/>
        <w:spacing w:line="276" w:lineRule="auto"/>
        <w:ind w:firstLine="709"/>
        <w:jc w:val="both"/>
        <w:textAlignment w:val="baseline"/>
        <w:rPr>
          <w:rFonts w:ascii="Arial" w:hAnsi="Arial" w:cs="Arial"/>
          <w:kern w:val="3"/>
          <w:sz w:val="24"/>
          <w:szCs w:val="24"/>
        </w:rPr>
      </w:pPr>
      <w:r w:rsidRPr="0088398C">
        <w:rPr>
          <w:rFonts w:ascii="Arial" w:hAnsi="Arial" w:cs="Arial"/>
          <w:kern w:val="3"/>
          <w:sz w:val="24"/>
          <w:szCs w:val="24"/>
        </w:rPr>
        <w:t xml:space="preserve">rozpoczęcie robót ustala się z dniem </w:t>
      </w:r>
      <w:r>
        <w:rPr>
          <w:rFonts w:ascii="Arial" w:hAnsi="Arial" w:cs="Arial"/>
          <w:kern w:val="3"/>
          <w:sz w:val="24"/>
          <w:szCs w:val="24"/>
        </w:rPr>
        <w:t>podpisania umowy</w:t>
      </w:r>
      <w:r w:rsidRPr="0088398C">
        <w:rPr>
          <w:rFonts w:ascii="Arial" w:hAnsi="Arial" w:cs="Arial"/>
          <w:kern w:val="3"/>
          <w:sz w:val="24"/>
          <w:szCs w:val="24"/>
        </w:rPr>
        <w:t>,</w:t>
      </w:r>
    </w:p>
    <w:p w:rsidR="004E7AB0" w:rsidRPr="0088398C" w:rsidDel="0088398C" w:rsidRDefault="004E7AB0" w:rsidP="00FD659A">
      <w:pPr>
        <w:widowControl/>
        <w:numPr>
          <w:ilvl w:val="0"/>
          <w:numId w:val="45"/>
        </w:numPr>
        <w:autoSpaceDE/>
        <w:adjustRightInd/>
        <w:spacing w:line="276" w:lineRule="auto"/>
        <w:ind w:firstLine="709"/>
        <w:jc w:val="both"/>
        <w:textAlignment w:val="baseline"/>
        <w:rPr>
          <w:rFonts w:ascii="Arial" w:hAnsi="Arial" w:cs="Arial"/>
          <w:kern w:val="3"/>
          <w:sz w:val="24"/>
          <w:szCs w:val="24"/>
        </w:rPr>
      </w:pPr>
      <w:r w:rsidRPr="0088398C">
        <w:rPr>
          <w:rFonts w:ascii="Arial" w:hAnsi="Arial" w:cs="Arial"/>
          <w:kern w:val="3"/>
          <w:sz w:val="24"/>
          <w:szCs w:val="24"/>
        </w:rPr>
        <w:t xml:space="preserve">zakończenie robót objętych umową : </w:t>
      </w:r>
      <w:r>
        <w:rPr>
          <w:rFonts w:ascii="Arial" w:hAnsi="Arial" w:cs="Arial"/>
          <w:b/>
          <w:kern w:val="3"/>
          <w:sz w:val="24"/>
          <w:szCs w:val="24"/>
        </w:rPr>
        <w:t>do 30.04.2017r.</w:t>
      </w:r>
    </w:p>
    <w:p w:rsidR="004E7AB0" w:rsidRPr="0088398C" w:rsidRDefault="004E7AB0" w:rsidP="00FD659A">
      <w:pPr>
        <w:widowControl/>
        <w:numPr>
          <w:ilvl w:val="0"/>
          <w:numId w:val="41"/>
        </w:numPr>
        <w:tabs>
          <w:tab w:val="left" w:pos="284"/>
        </w:tabs>
        <w:suppressAutoHyphens/>
        <w:autoSpaceDE/>
        <w:adjustRightInd/>
        <w:ind w:left="284" w:hanging="284"/>
        <w:jc w:val="both"/>
        <w:textAlignment w:val="baseline"/>
        <w:rPr>
          <w:rFonts w:ascii="Arial" w:hAnsi="Arial" w:cs="Arial"/>
          <w:kern w:val="3"/>
          <w:sz w:val="24"/>
          <w:szCs w:val="24"/>
        </w:rPr>
      </w:pPr>
      <w:r w:rsidRPr="0088398C">
        <w:rPr>
          <w:rFonts w:ascii="Arial" w:hAnsi="Arial" w:cs="Arial"/>
          <w:kern w:val="3"/>
          <w:sz w:val="24"/>
          <w:szCs w:val="24"/>
        </w:rPr>
        <w:t>Terminem wykonania przedmiotu umowy jest dzień zakończenia odbioru końcowego robót.</w:t>
      </w:r>
    </w:p>
    <w:p w:rsidR="004E7AB0" w:rsidRPr="00E71490" w:rsidRDefault="004E7AB0" w:rsidP="00FD659A">
      <w:pPr>
        <w:widowControl/>
        <w:numPr>
          <w:ilvl w:val="0"/>
          <w:numId w:val="41"/>
        </w:numPr>
        <w:tabs>
          <w:tab w:val="left" w:pos="284"/>
        </w:tabs>
        <w:suppressAutoHyphens/>
        <w:autoSpaceDE/>
        <w:adjustRightInd/>
        <w:ind w:left="284" w:hanging="284"/>
        <w:jc w:val="both"/>
        <w:textAlignment w:val="baseline"/>
        <w:rPr>
          <w:rFonts w:ascii="Arial" w:hAnsi="Arial" w:cs="Arial"/>
          <w:kern w:val="3"/>
          <w:sz w:val="24"/>
          <w:szCs w:val="24"/>
        </w:rPr>
      </w:pPr>
      <w:r>
        <w:rPr>
          <w:rFonts w:ascii="Arial" w:hAnsi="Arial" w:cs="Arial"/>
          <w:kern w:val="3"/>
          <w:sz w:val="24"/>
          <w:szCs w:val="24"/>
        </w:rPr>
        <w:t>Zamawiający przewiduje możliwości dokonania zmiany terminy wykonania umowy w niżej wymienionych przypadkach</w:t>
      </w:r>
      <w:r w:rsidRPr="00E71490">
        <w:rPr>
          <w:rFonts w:ascii="Arial" w:hAnsi="Arial" w:cs="Arial"/>
          <w:kern w:val="3"/>
          <w:sz w:val="24"/>
          <w:szCs w:val="24"/>
        </w:rPr>
        <w:t>:</w:t>
      </w:r>
    </w:p>
    <w:p w:rsidR="004E7AB0" w:rsidRPr="006A40A7" w:rsidRDefault="004E7AB0" w:rsidP="004E7AB0">
      <w:pPr>
        <w:ind w:left="284"/>
        <w:jc w:val="both"/>
        <w:textAlignment w:val="baseline"/>
        <w:rPr>
          <w:rFonts w:ascii="Arial" w:hAnsi="Arial" w:cs="Arial"/>
          <w:kern w:val="3"/>
          <w:sz w:val="24"/>
          <w:szCs w:val="24"/>
        </w:rPr>
      </w:pPr>
      <w:r w:rsidRPr="006A40A7">
        <w:rPr>
          <w:rFonts w:ascii="Arial" w:hAnsi="Arial" w:cs="Arial"/>
          <w:kern w:val="3"/>
          <w:sz w:val="24"/>
          <w:szCs w:val="24"/>
        </w:rPr>
        <w:t xml:space="preserve">a) z przyczyn zależnych od </w:t>
      </w:r>
      <w:r w:rsidRPr="006A40A7">
        <w:rPr>
          <w:rFonts w:ascii="Arial" w:hAnsi="Arial" w:cs="Arial"/>
          <w:b/>
          <w:kern w:val="3"/>
          <w:sz w:val="24"/>
          <w:szCs w:val="24"/>
        </w:rPr>
        <w:t>Zamawiającego</w:t>
      </w:r>
      <w:r w:rsidRPr="006A40A7">
        <w:rPr>
          <w:rFonts w:ascii="Arial" w:hAnsi="Arial" w:cs="Arial"/>
          <w:kern w:val="3"/>
          <w:sz w:val="24"/>
          <w:szCs w:val="24"/>
        </w:rPr>
        <w:t>,</w:t>
      </w:r>
    </w:p>
    <w:p w:rsidR="004E7AB0" w:rsidRPr="006A40A7" w:rsidRDefault="004E7AB0" w:rsidP="004E7AB0">
      <w:pPr>
        <w:ind w:left="284"/>
        <w:jc w:val="both"/>
        <w:textAlignment w:val="baseline"/>
        <w:rPr>
          <w:rFonts w:ascii="Arial" w:hAnsi="Arial" w:cs="Arial"/>
          <w:kern w:val="3"/>
          <w:sz w:val="24"/>
          <w:szCs w:val="24"/>
        </w:rPr>
      </w:pPr>
      <w:r w:rsidRPr="006A40A7">
        <w:rPr>
          <w:rFonts w:ascii="Arial" w:hAnsi="Arial" w:cs="Arial"/>
          <w:kern w:val="3"/>
          <w:sz w:val="24"/>
          <w:szCs w:val="24"/>
        </w:rPr>
        <w:t>b) niewywiązanie się z terminu zawartego w umowie z przyczyn niezależnych od Wykonawcy, których nie można było przewidzieć na etapie podpisania umowy.</w:t>
      </w:r>
    </w:p>
    <w:p w:rsidR="004E7AB0" w:rsidRPr="006A40A7" w:rsidRDefault="004E7AB0" w:rsidP="00FD659A">
      <w:pPr>
        <w:widowControl/>
        <w:numPr>
          <w:ilvl w:val="0"/>
          <w:numId w:val="41"/>
        </w:numPr>
        <w:tabs>
          <w:tab w:val="left" w:pos="284"/>
        </w:tabs>
        <w:suppressAutoHyphens/>
        <w:autoSpaceDE/>
        <w:adjustRightInd/>
        <w:ind w:left="284" w:hanging="284"/>
        <w:jc w:val="both"/>
        <w:textAlignment w:val="baseline"/>
        <w:rPr>
          <w:rFonts w:ascii="Arial" w:hAnsi="Arial" w:cs="Arial"/>
          <w:kern w:val="3"/>
          <w:sz w:val="24"/>
          <w:szCs w:val="24"/>
        </w:rPr>
      </w:pPr>
      <w:r w:rsidRPr="006A40A7">
        <w:rPr>
          <w:rFonts w:ascii="Arial" w:hAnsi="Arial" w:cs="Arial"/>
          <w:kern w:val="3"/>
          <w:sz w:val="24"/>
          <w:szCs w:val="24"/>
        </w:rPr>
        <w:t>Określa się następujący tryb dokonywania zmian postanowień umowy:</w:t>
      </w:r>
      <w:r w:rsidRPr="006A40A7">
        <w:rPr>
          <w:rFonts w:ascii="Arial" w:hAnsi="Arial" w:cs="Arial"/>
          <w:kern w:val="3"/>
          <w:sz w:val="24"/>
          <w:szCs w:val="24"/>
        </w:rPr>
        <w:br/>
        <w:t xml:space="preserve">a) Wykonawca </w:t>
      </w:r>
      <w:r>
        <w:rPr>
          <w:rFonts w:ascii="Arial" w:hAnsi="Arial" w:cs="Arial"/>
          <w:kern w:val="3"/>
          <w:sz w:val="24"/>
          <w:szCs w:val="24"/>
        </w:rPr>
        <w:t xml:space="preserve">na piśmie </w:t>
      </w:r>
      <w:r w:rsidRPr="006A40A7">
        <w:rPr>
          <w:rFonts w:ascii="Arial" w:hAnsi="Arial" w:cs="Arial"/>
          <w:kern w:val="3"/>
          <w:sz w:val="24"/>
          <w:szCs w:val="24"/>
        </w:rPr>
        <w:t>wnioskuje do Zamawiającego w sprawie możliwości dokonania wskazanej zmiany oraz podaje propozycję zmiany,</w:t>
      </w:r>
    </w:p>
    <w:p w:rsidR="004E7AB0" w:rsidRPr="006A40A7" w:rsidRDefault="004E7AB0" w:rsidP="004E7AB0">
      <w:pPr>
        <w:ind w:left="284"/>
        <w:jc w:val="both"/>
        <w:textAlignment w:val="baseline"/>
        <w:rPr>
          <w:rFonts w:ascii="Arial" w:hAnsi="Arial" w:cs="Arial"/>
          <w:kern w:val="3"/>
          <w:sz w:val="24"/>
          <w:szCs w:val="24"/>
        </w:rPr>
      </w:pPr>
      <w:r w:rsidRPr="006A40A7">
        <w:rPr>
          <w:rFonts w:ascii="Arial" w:hAnsi="Arial" w:cs="Arial"/>
          <w:kern w:val="3"/>
          <w:sz w:val="24"/>
          <w:szCs w:val="24"/>
        </w:rPr>
        <w:t>b) Zamawiający akceptuje lub odrzuca wniosek.</w:t>
      </w:r>
    </w:p>
    <w:p w:rsidR="004E7AB0" w:rsidRPr="0088398C" w:rsidRDefault="004E7AB0" w:rsidP="00FD659A">
      <w:pPr>
        <w:widowControl/>
        <w:numPr>
          <w:ilvl w:val="0"/>
          <w:numId w:val="41"/>
        </w:numPr>
        <w:tabs>
          <w:tab w:val="left" w:pos="284"/>
        </w:tabs>
        <w:suppressAutoHyphens/>
        <w:autoSpaceDE/>
        <w:adjustRightInd/>
        <w:ind w:left="284" w:hanging="284"/>
        <w:jc w:val="both"/>
        <w:textAlignment w:val="baseline"/>
        <w:rPr>
          <w:rFonts w:ascii="Arial" w:hAnsi="Arial" w:cs="Arial"/>
          <w:kern w:val="3"/>
          <w:sz w:val="24"/>
          <w:szCs w:val="24"/>
        </w:rPr>
      </w:pPr>
      <w:r w:rsidRPr="0088398C">
        <w:rPr>
          <w:rFonts w:ascii="Arial" w:hAnsi="Arial" w:cs="Arial"/>
          <w:kern w:val="3"/>
          <w:sz w:val="24"/>
          <w:szCs w:val="24"/>
        </w:rPr>
        <w:t>Zmiany terminu  wprowadza się aneksem do umowy pod rygorem nieważności. Strony wykluczają możliwość dorozumianego przedłużenia terminu wykonania umowy.</w:t>
      </w:r>
    </w:p>
    <w:p w:rsidR="004E7AB0" w:rsidRPr="0088398C" w:rsidRDefault="004E7AB0" w:rsidP="004E7AB0">
      <w:pPr>
        <w:rPr>
          <w:rFonts w:ascii="Arial" w:hAnsi="Arial" w:cs="Arial"/>
          <w:sz w:val="24"/>
          <w:szCs w:val="24"/>
        </w:rPr>
      </w:pPr>
    </w:p>
    <w:p w:rsidR="004E7AB0" w:rsidRPr="0088398C" w:rsidRDefault="004E7AB0" w:rsidP="004E7AB0">
      <w:pPr>
        <w:jc w:val="center"/>
        <w:rPr>
          <w:rFonts w:ascii="Arial" w:hAnsi="Arial" w:cs="Arial"/>
          <w:b/>
          <w:sz w:val="24"/>
          <w:szCs w:val="24"/>
        </w:rPr>
      </w:pPr>
      <w:r w:rsidRPr="0088398C">
        <w:rPr>
          <w:rFonts w:ascii="Arial" w:hAnsi="Arial" w:cs="Arial"/>
          <w:b/>
          <w:sz w:val="24"/>
          <w:szCs w:val="24"/>
        </w:rPr>
        <w:t>§ 3</w:t>
      </w:r>
    </w:p>
    <w:p w:rsidR="004E7AB0" w:rsidRDefault="004E7AB0" w:rsidP="004E7AB0">
      <w:pPr>
        <w:jc w:val="both"/>
        <w:rPr>
          <w:rFonts w:ascii="Arial" w:hAnsi="Arial" w:cs="Arial"/>
          <w:sz w:val="24"/>
          <w:szCs w:val="24"/>
        </w:rPr>
      </w:pPr>
      <w:r w:rsidRPr="0088398C">
        <w:rPr>
          <w:rFonts w:ascii="Arial" w:hAnsi="Arial" w:cs="Arial"/>
          <w:sz w:val="24"/>
          <w:szCs w:val="24"/>
        </w:rPr>
        <w:t>Osobą upoważnioną</w:t>
      </w:r>
      <w:r>
        <w:rPr>
          <w:rFonts w:ascii="Arial" w:hAnsi="Arial" w:cs="Arial"/>
          <w:sz w:val="24"/>
          <w:szCs w:val="24"/>
        </w:rPr>
        <w:t xml:space="preserve"> ze strony Zamawiającego</w:t>
      </w:r>
      <w:r w:rsidRPr="0088398C">
        <w:rPr>
          <w:rFonts w:ascii="Arial" w:hAnsi="Arial" w:cs="Arial"/>
          <w:sz w:val="24"/>
          <w:szCs w:val="24"/>
        </w:rPr>
        <w:t xml:space="preserve"> do dokonywania uzgodnień </w:t>
      </w:r>
      <w:r>
        <w:rPr>
          <w:rFonts w:ascii="Arial" w:hAnsi="Arial" w:cs="Arial"/>
          <w:sz w:val="24"/>
          <w:szCs w:val="24"/>
        </w:rPr>
        <w:br/>
      </w:r>
      <w:r w:rsidRPr="0088398C">
        <w:rPr>
          <w:rFonts w:ascii="Arial" w:hAnsi="Arial" w:cs="Arial"/>
          <w:sz w:val="24"/>
          <w:szCs w:val="24"/>
        </w:rPr>
        <w:t xml:space="preserve">w zakresie przedmiotu zamówienia jest </w:t>
      </w:r>
    </w:p>
    <w:p w:rsidR="004E7AB0" w:rsidRPr="0088398C" w:rsidRDefault="004E7AB0" w:rsidP="004E7AB0">
      <w:pPr>
        <w:jc w:val="both"/>
        <w:rPr>
          <w:rFonts w:ascii="Arial" w:hAnsi="Arial" w:cs="Arial"/>
          <w:sz w:val="24"/>
          <w:szCs w:val="24"/>
        </w:rPr>
      </w:pPr>
      <w:r>
        <w:rPr>
          <w:rFonts w:ascii="Arial" w:hAnsi="Arial" w:cs="Arial"/>
          <w:sz w:val="24"/>
          <w:szCs w:val="24"/>
        </w:rPr>
        <w:t xml:space="preserve">………………………………………………………………………………………………… </w:t>
      </w:r>
      <w:r w:rsidRPr="0088398C">
        <w:rPr>
          <w:rFonts w:ascii="Arial" w:hAnsi="Arial" w:cs="Arial"/>
          <w:sz w:val="24"/>
          <w:szCs w:val="24"/>
        </w:rPr>
        <w:t>.</w:t>
      </w:r>
    </w:p>
    <w:p w:rsidR="004E7AB0" w:rsidRPr="0088398C" w:rsidRDefault="004E7AB0" w:rsidP="004E7AB0">
      <w:pPr>
        <w:jc w:val="center"/>
        <w:rPr>
          <w:rFonts w:ascii="Arial" w:hAnsi="Arial" w:cs="Arial"/>
          <w:b/>
          <w:sz w:val="24"/>
          <w:szCs w:val="24"/>
        </w:rPr>
      </w:pPr>
    </w:p>
    <w:p w:rsidR="004E7AB0" w:rsidRPr="0088398C" w:rsidRDefault="004E7AB0" w:rsidP="004E7AB0">
      <w:pPr>
        <w:jc w:val="center"/>
        <w:rPr>
          <w:rFonts w:ascii="Arial" w:hAnsi="Arial" w:cs="Arial"/>
          <w:b/>
          <w:sz w:val="24"/>
          <w:szCs w:val="24"/>
        </w:rPr>
      </w:pPr>
      <w:r w:rsidRPr="0088398C">
        <w:rPr>
          <w:rFonts w:ascii="Arial" w:hAnsi="Arial" w:cs="Arial"/>
          <w:b/>
          <w:sz w:val="24"/>
          <w:szCs w:val="24"/>
        </w:rPr>
        <w:t>§ 4</w:t>
      </w:r>
    </w:p>
    <w:p w:rsidR="004E7AB0" w:rsidRPr="0088398C" w:rsidRDefault="004E7AB0" w:rsidP="00FD659A">
      <w:pPr>
        <w:numPr>
          <w:ilvl w:val="0"/>
          <w:numId w:val="20"/>
        </w:numPr>
        <w:suppressAutoHyphens/>
        <w:autoSpaceDE/>
        <w:autoSpaceDN/>
        <w:adjustRightInd/>
        <w:jc w:val="both"/>
        <w:rPr>
          <w:rFonts w:ascii="Arial" w:hAnsi="Arial" w:cs="Arial"/>
          <w:sz w:val="24"/>
          <w:szCs w:val="24"/>
        </w:rPr>
      </w:pPr>
      <w:r w:rsidRPr="0088398C">
        <w:rPr>
          <w:rFonts w:ascii="Arial" w:hAnsi="Arial" w:cs="Arial"/>
          <w:b/>
          <w:sz w:val="24"/>
          <w:szCs w:val="24"/>
        </w:rPr>
        <w:t>Wykonawca</w:t>
      </w:r>
      <w:r w:rsidRPr="0088398C">
        <w:rPr>
          <w:rFonts w:ascii="Arial" w:hAnsi="Arial" w:cs="Arial"/>
          <w:sz w:val="24"/>
          <w:szCs w:val="24"/>
        </w:rPr>
        <w:t xml:space="preserve"> zapewni na swój koszt dokonanie wszystkich niezbędnych badań, odbiorów, opinii  i uzgodnień, ubezpieczenie budowy, zabezpieczenie placu budowy, itp.</w:t>
      </w:r>
      <w:r>
        <w:rPr>
          <w:rFonts w:ascii="Arial" w:hAnsi="Arial" w:cs="Arial"/>
          <w:sz w:val="24"/>
          <w:szCs w:val="24"/>
        </w:rPr>
        <w:t xml:space="preserve">  </w:t>
      </w:r>
      <w:r w:rsidRPr="0088398C">
        <w:rPr>
          <w:rFonts w:ascii="Arial" w:hAnsi="Arial" w:cs="Arial"/>
          <w:sz w:val="24"/>
          <w:szCs w:val="24"/>
        </w:rPr>
        <w:t xml:space="preserve"> </w:t>
      </w:r>
    </w:p>
    <w:p w:rsidR="004E7AB0" w:rsidRPr="0088398C" w:rsidRDefault="004E7AB0" w:rsidP="00FD659A">
      <w:pPr>
        <w:numPr>
          <w:ilvl w:val="0"/>
          <w:numId w:val="20"/>
        </w:numPr>
        <w:suppressAutoHyphens/>
        <w:autoSpaceDE/>
        <w:autoSpaceDN/>
        <w:adjustRightInd/>
        <w:jc w:val="both"/>
        <w:rPr>
          <w:rFonts w:ascii="Arial" w:hAnsi="Arial" w:cs="Arial"/>
          <w:b/>
          <w:sz w:val="24"/>
          <w:szCs w:val="24"/>
        </w:rPr>
      </w:pPr>
      <w:r w:rsidRPr="0088398C">
        <w:rPr>
          <w:rFonts w:ascii="Arial" w:hAnsi="Arial" w:cs="Arial"/>
          <w:sz w:val="24"/>
          <w:szCs w:val="24"/>
        </w:rPr>
        <w:t xml:space="preserve">Wszelkie szkody wynikłe w trakcie realizacji robót i powstałe w związku z ich wykonywaniem lub z powodu niedostatecznego zabezpieczenia placu budowy w obrębie terenów stanowiących własność Zamawiającego lub osób trzecich obciążają </w:t>
      </w:r>
      <w:r w:rsidRPr="0088398C">
        <w:rPr>
          <w:rFonts w:ascii="Arial" w:hAnsi="Arial" w:cs="Arial"/>
          <w:b/>
          <w:sz w:val="24"/>
          <w:szCs w:val="24"/>
        </w:rPr>
        <w:t xml:space="preserve">Wykonawcę </w:t>
      </w:r>
      <w:r w:rsidRPr="0088398C">
        <w:rPr>
          <w:rFonts w:ascii="Arial" w:hAnsi="Arial" w:cs="Arial"/>
          <w:sz w:val="24"/>
          <w:szCs w:val="24"/>
        </w:rPr>
        <w:t>na zasadzie ryzyka</w:t>
      </w:r>
      <w:r w:rsidRPr="0088398C">
        <w:rPr>
          <w:rFonts w:ascii="Arial" w:hAnsi="Arial" w:cs="Arial"/>
          <w:b/>
          <w:sz w:val="24"/>
          <w:szCs w:val="24"/>
        </w:rPr>
        <w:t>.</w:t>
      </w:r>
    </w:p>
    <w:p w:rsidR="004E7AB0" w:rsidRPr="0088398C" w:rsidRDefault="004E7AB0" w:rsidP="00FD659A">
      <w:pPr>
        <w:numPr>
          <w:ilvl w:val="0"/>
          <w:numId w:val="20"/>
        </w:numPr>
        <w:suppressAutoHyphens/>
        <w:autoSpaceDE/>
        <w:autoSpaceDN/>
        <w:adjustRightInd/>
        <w:jc w:val="both"/>
        <w:rPr>
          <w:rFonts w:ascii="Arial" w:hAnsi="Arial" w:cs="Arial"/>
          <w:sz w:val="24"/>
          <w:szCs w:val="24"/>
        </w:rPr>
      </w:pPr>
      <w:r w:rsidRPr="0088398C">
        <w:rPr>
          <w:rFonts w:ascii="Arial" w:hAnsi="Arial" w:cs="Arial"/>
          <w:sz w:val="24"/>
          <w:szCs w:val="24"/>
        </w:rPr>
        <w:t xml:space="preserve">W przypadku kradzieży, zniszczenia lub uszkodzenia obiektów, robót, ich części bądź urządzeń w toku realizacji </w:t>
      </w:r>
      <w:r w:rsidRPr="0088398C">
        <w:rPr>
          <w:rFonts w:ascii="Arial" w:hAnsi="Arial" w:cs="Arial"/>
          <w:b/>
          <w:sz w:val="24"/>
          <w:szCs w:val="24"/>
        </w:rPr>
        <w:t xml:space="preserve">Wykonawca </w:t>
      </w:r>
      <w:r w:rsidRPr="0088398C">
        <w:rPr>
          <w:rFonts w:ascii="Arial" w:hAnsi="Arial" w:cs="Arial"/>
          <w:sz w:val="24"/>
          <w:szCs w:val="24"/>
        </w:rPr>
        <w:t>zobowiązany jest do</w:t>
      </w:r>
      <w:r w:rsidRPr="0088398C">
        <w:rPr>
          <w:rFonts w:ascii="Arial" w:hAnsi="Arial" w:cs="Arial"/>
          <w:b/>
          <w:sz w:val="24"/>
          <w:szCs w:val="24"/>
        </w:rPr>
        <w:t xml:space="preserve"> </w:t>
      </w:r>
      <w:r w:rsidRPr="0088398C">
        <w:rPr>
          <w:rFonts w:ascii="Arial" w:hAnsi="Arial" w:cs="Arial"/>
          <w:sz w:val="24"/>
          <w:szCs w:val="24"/>
        </w:rPr>
        <w:t>naprawienia ich i doprowadzenia do stanu poprzedniego, na własny koszt.</w:t>
      </w:r>
    </w:p>
    <w:p w:rsidR="004E7AB0" w:rsidRPr="0088398C" w:rsidRDefault="004E7AB0" w:rsidP="00FD659A">
      <w:pPr>
        <w:numPr>
          <w:ilvl w:val="0"/>
          <w:numId w:val="20"/>
        </w:numPr>
        <w:suppressAutoHyphens/>
        <w:autoSpaceDE/>
        <w:autoSpaceDN/>
        <w:adjustRightInd/>
        <w:jc w:val="both"/>
        <w:rPr>
          <w:rFonts w:ascii="Arial" w:hAnsi="Arial" w:cs="Arial"/>
          <w:sz w:val="24"/>
          <w:szCs w:val="24"/>
        </w:rPr>
      </w:pPr>
      <w:r w:rsidRPr="0088398C">
        <w:rPr>
          <w:rFonts w:ascii="Arial" w:hAnsi="Arial" w:cs="Arial"/>
          <w:sz w:val="24"/>
          <w:szCs w:val="24"/>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4E7AB0" w:rsidRPr="0088398C" w:rsidRDefault="004E7AB0" w:rsidP="00FD659A">
      <w:pPr>
        <w:numPr>
          <w:ilvl w:val="0"/>
          <w:numId w:val="20"/>
        </w:numPr>
        <w:suppressAutoHyphens/>
        <w:autoSpaceDE/>
        <w:autoSpaceDN/>
        <w:adjustRightInd/>
        <w:jc w:val="both"/>
        <w:rPr>
          <w:rFonts w:ascii="Arial" w:hAnsi="Arial" w:cs="Arial"/>
          <w:sz w:val="24"/>
          <w:szCs w:val="24"/>
        </w:rPr>
      </w:pPr>
      <w:r w:rsidRPr="0088398C">
        <w:rPr>
          <w:rFonts w:ascii="Arial" w:hAnsi="Arial" w:cs="Arial"/>
          <w:sz w:val="24"/>
          <w:szCs w:val="24"/>
        </w:rPr>
        <w:t>Wykonawca ma w szczególności obowiązek:</w:t>
      </w:r>
    </w:p>
    <w:p w:rsidR="004E7AB0" w:rsidRPr="0088398C" w:rsidRDefault="004E7AB0" w:rsidP="00FD659A">
      <w:pPr>
        <w:widowControl/>
        <w:numPr>
          <w:ilvl w:val="0"/>
          <w:numId w:val="39"/>
        </w:numPr>
        <w:tabs>
          <w:tab w:val="left" w:pos="360"/>
        </w:tabs>
        <w:autoSpaceDE/>
        <w:autoSpaceDN/>
        <w:adjustRightInd/>
        <w:jc w:val="both"/>
        <w:rPr>
          <w:rFonts w:ascii="Arial" w:hAnsi="Arial" w:cs="Arial"/>
          <w:sz w:val="24"/>
          <w:szCs w:val="24"/>
        </w:rPr>
      </w:pPr>
      <w:r w:rsidRPr="0088398C">
        <w:rPr>
          <w:rFonts w:ascii="Arial" w:hAnsi="Arial" w:cs="Arial"/>
          <w:sz w:val="24"/>
          <w:szCs w:val="24"/>
        </w:rPr>
        <w:t>w przypadku zniszczenia lub uszkodzenia robót, ich części bądź urządzeń w toku realizacji – naprawienie ich i doprowadzenie do stanu pierwotnego.</w:t>
      </w:r>
    </w:p>
    <w:p w:rsidR="004E7AB0" w:rsidRPr="0088398C" w:rsidRDefault="004E7AB0" w:rsidP="00FD659A">
      <w:pPr>
        <w:widowControl/>
        <w:numPr>
          <w:ilvl w:val="0"/>
          <w:numId w:val="39"/>
        </w:numPr>
        <w:tabs>
          <w:tab w:val="left" w:pos="360"/>
        </w:tabs>
        <w:autoSpaceDE/>
        <w:autoSpaceDN/>
        <w:adjustRightInd/>
        <w:jc w:val="both"/>
        <w:rPr>
          <w:rFonts w:ascii="Arial" w:hAnsi="Arial" w:cs="Arial"/>
          <w:sz w:val="24"/>
          <w:szCs w:val="24"/>
        </w:rPr>
      </w:pPr>
      <w:r w:rsidRPr="0088398C">
        <w:rPr>
          <w:rFonts w:ascii="Arial" w:hAnsi="Arial" w:cs="Arial"/>
          <w:sz w:val="24"/>
          <w:szCs w:val="24"/>
        </w:rPr>
        <w:lastRenderedPageBreak/>
        <w:t>uporządkowania terenu po wykonanych robotach, w tym odtworzenia stanu nawierzchni dróg i chodników w rejonie prowadzonych robót i zaplecza budowy oraz poniesienie kosztów z tym związanych,</w:t>
      </w:r>
    </w:p>
    <w:p w:rsidR="004E7AB0" w:rsidRPr="0088398C" w:rsidRDefault="004E7AB0" w:rsidP="00FD659A">
      <w:pPr>
        <w:widowControl/>
        <w:numPr>
          <w:ilvl w:val="0"/>
          <w:numId w:val="39"/>
        </w:numPr>
        <w:tabs>
          <w:tab w:val="left" w:pos="360"/>
        </w:tabs>
        <w:autoSpaceDE/>
        <w:autoSpaceDN/>
        <w:adjustRightInd/>
        <w:jc w:val="both"/>
        <w:rPr>
          <w:rFonts w:ascii="Arial" w:hAnsi="Arial" w:cs="Arial"/>
          <w:sz w:val="24"/>
          <w:szCs w:val="24"/>
        </w:rPr>
      </w:pPr>
      <w:r w:rsidRPr="0088398C">
        <w:rPr>
          <w:rFonts w:ascii="Arial" w:hAnsi="Arial" w:cs="Arial"/>
          <w:sz w:val="24"/>
          <w:szCs w:val="24"/>
        </w:rPr>
        <w:t>wykonania, utrzymania w stanie nadającym się do użytku oraz likwidacji wszystkich robót tymczasowych, niezbędnych do realizacji przedmiotu zamówienia.</w:t>
      </w:r>
    </w:p>
    <w:p w:rsidR="004E7AB0" w:rsidRPr="0088398C" w:rsidRDefault="004E7AB0" w:rsidP="00FD659A">
      <w:pPr>
        <w:pStyle w:val="Standard"/>
        <w:widowControl/>
        <w:numPr>
          <w:ilvl w:val="0"/>
          <w:numId w:val="39"/>
        </w:numPr>
        <w:tabs>
          <w:tab w:val="left" w:pos="360"/>
        </w:tabs>
        <w:suppressAutoHyphens w:val="0"/>
        <w:jc w:val="both"/>
        <w:rPr>
          <w:rFonts w:ascii="Arial" w:hAnsi="Arial" w:cs="Arial"/>
        </w:rPr>
      </w:pPr>
      <w:r w:rsidRPr="0088398C">
        <w:rPr>
          <w:rFonts w:ascii="Arial" w:hAnsi="Arial" w:cs="Arial"/>
        </w:rPr>
        <w:t>na</w:t>
      </w:r>
      <w:r w:rsidRPr="0088398C">
        <w:rPr>
          <w:rFonts w:ascii="Arial" w:eastAsia="Times New Roman" w:hAnsi="Arial" w:cs="Arial"/>
        </w:rPr>
        <w:t xml:space="preserve"> </w:t>
      </w:r>
      <w:r w:rsidRPr="0088398C">
        <w:rPr>
          <w:rFonts w:ascii="Arial" w:hAnsi="Arial" w:cs="Arial"/>
        </w:rPr>
        <w:t>żądanie</w:t>
      </w:r>
      <w:r w:rsidRPr="0088398C">
        <w:rPr>
          <w:rFonts w:ascii="Arial" w:eastAsia="Times New Roman" w:hAnsi="Arial" w:cs="Arial"/>
        </w:rPr>
        <w:t xml:space="preserve"> </w:t>
      </w:r>
      <w:r w:rsidRPr="0088398C">
        <w:rPr>
          <w:rFonts w:ascii="Arial" w:hAnsi="Arial" w:cs="Arial"/>
        </w:rPr>
        <w:t>Zamawiającego</w:t>
      </w:r>
      <w:r w:rsidRPr="0088398C">
        <w:rPr>
          <w:rFonts w:ascii="Arial" w:eastAsia="Times New Roman" w:hAnsi="Arial" w:cs="Arial"/>
        </w:rPr>
        <w:t xml:space="preserve"> </w:t>
      </w:r>
      <w:r w:rsidRPr="0088398C">
        <w:rPr>
          <w:rFonts w:ascii="Arial" w:hAnsi="Arial" w:cs="Arial"/>
        </w:rPr>
        <w:t>usunąć określone</w:t>
      </w:r>
      <w:r w:rsidRPr="0088398C">
        <w:rPr>
          <w:rFonts w:ascii="Arial" w:eastAsia="Times New Roman" w:hAnsi="Arial" w:cs="Arial"/>
        </w:rPr>
        <w:t xml:space="preserve"> </w:t>
      </w:r>
      <w:r w:rsidRPr="0088398C">
        <w:rPr>
          <w:rFonts w:ascii="Arial" w:hAnsi="Arial" w:cs="Arial"/>
        </w:rPr>
        <w:t>osoby,</w:t>
      </w:r>
      <w:r w:rsidRPr="0088398C">
        <w:rPr>
          <w:rFonts w:ascii="Arial" w:eastAsia="Times New Roman" w:hAnsi="Arial" w:cs="Arial"/>
        </w:rPr>
        <w:t xml:space="preserve"> </w:t>
      </w:r>
      <w:r w:rsidRPr="0088398C">
        <w:rPr>
          <w:rFonts w:ascii="Arial" w:hAnsi="Arial" w:cs="Arial"/>
        </w:rPr>
        <w:t>która</w:t>
      </w:r>
      <w:r w:rsidRPr="0088398C">
        <w:rPr>
          <w:rFonts w:ascii="Arial" w:eastAsia="Times New Roman" w:hAnsi="Arial" w:cs="Arial"/>
        </w:rPr>
        <w:t xml:space="preserve"> </w:t>
      </w:r>
      <w:r w:rsidRPr="0088398C">
        <w:rPr>
          <w:rFonts w:ascii="Arial" w:hAnsi="Arial" w:cs="Arial"/>
        </w:rPr>
        <w:t>należy</w:t>
      </w:r>
      <w:r w:rsidRPr="0088398C">
        <w:rPr>
          <w:rFonts w:ascii="Arial" w:eastAsia="Times New Roman" w:hAnsi="Arial" w:cs="Arial"/>
        </w:rPr>
        <w:t xml:space="preserve"> </w:t>
      </w:r>
      <w:r w:rsidRPr="0088398C">
        <w:rPr>
          <w:rFonts w:ascii="Arial" w:hAnsi="Arial" w:cs="Arial"/>
        </w:rPr>
        <w:t>do</w:t>
      </w:r>
      <w:r w:rsidRPr="0088398C">
        <w:rPr>
          <w:rFonts w:ascii="Arial" w:eastAsia="Times New Roman" w:hAnsi="Arial" w:cs="Arial"/>
        </w:rPr>
        <w:t xml:space="preserve"> </w:t>
      </w:r>
      <w:r w:rsidRPr="0088398C">
        <w:rPr>
          <w:rFonts w:ascii="Arial" w:hAnsi="Arial" w:cs="Arial"/>
        </w:rPr>
        <w:t>personelu</w:t>
      </w:r>
      <w:r w:rsidRPr="0088398C">
        <w:rPr>
          <w:rFonts w:ascii="Arial" w:eastAsia="Times New Roman" w:hAnsi="Arial" w:cs="Arial"/>
        </w:rPr>
        <w:t xml:space="preserve"> </w:t>
      </w:r>
      <w:r w:rsidRPr="0088398C">
        <w:rPr>
          <w:rFonts w:ascii="Arial" w:hAnsi="Arial" w:cs="Arial"/>
        </w:rPr>
        <w:t>Wykonawcy</w:t>
      </w:r>
      <w:r w:rsidRPr="0088398C">
        <w:rPr>
          <w:rFonts w:ascii="Arial" w:eastAsia="Times New Roman" w:hAnsi="Arial" w:cs="Arial"/>
        </w:rPr>
        <w:t xml:space="preserve"> </w:t>
      </w:r>
      <w:r w:rsidRPr="0088398C">
        <w:rPr>
          <w:rFonts w:ascii="Arial" w:hAnsi="Arial" w:cs="Arial"/>
        </w:rPr>
        <w:t>lub</w:t>
      </w:r>
      <w:r w:rsidRPr="0088398C">
        <w:rPr>
          <w:rFonts w:ascii="Arial" w:eastAsia="Times New Roman" w:hAnsi="Arial" w:cs="Arial"/>
        </w:rPr>
        <w:t xml:space="preserve"> </w:t>
      </w:r>
      <w:r w:rsidRPr="0088398C">
        <w:rPr>
          <w:rFonts w:ascii="Arial" w:hAnsi="Arial" w:cs="Arial"/>
        </w:rPr>
        <w:t>jego</w:t>
      </w:r>
      <w:r w:rsidRPr="0088398C">
        <w:rPr>
          <w:rFonts w:ascii="Arial" w:eastAsia="Times New Roman" w:hAnsi="Arial" w:cs="Arial"/>
        </w:rPr>
        <w:t xml:space="preserve"> </w:t>
      </w:r>
      <w:r w:rsidRPr="0088398C">
        <w:rPr>
          <w:rFonts w:ascii="Arial" w:hAnsi="Arial" w:cs="Arial"/>
        </w:rPr>
        <w:t>podwykonawcy z placu budowy,</w:t>
      </w:r>
    </w:p>
    <w:p w:rsidR="004E7AB0" w:rsidRPr="0088398C" w:rsidRDefault="004E7AB0" w:rsidP="00FD659A">
      <w:pPr>
        <w:pStyle w:val="Standard"/>
        <w:widowControl/>
        <w:numPr>
          <w:ilvl w:val="0"/>
          <w:numId w:val="39"/>
        </w:numPr>
        <w:tabs>
          <w:tab w:val="left" w:pos="360"/>
        </w:tabs>
        <w:suppressAutoHyphens w:val="0"/>
        <w:jc w:val="both"/>
        <w:rPr>
          <w:rFonts w:ascii="Arial" w:hAnsi="Arial" w:cs="Arial"/>
        </w:rPr>
      </w:pPr>
      <w:r w:rsidRPr="0088398C">
        <w:rPr>
          <w:rFonts w:ascii="Arial" w:hAnsi="Arial" w:cs="Arial"/>
        </w:rPr>
        <w:t>zorganizowania i funkcjonowania zaplecza budowy i dozoru budowy,</w:t>
      </w:r>
    </w:p>
    <w:p w:rsidR="004E7AB0" w:rsidRPr="0088398C" w:rsidRDefault="004E7AB0" w:rsidP="00FD659A">
      <w:pPr>
        <w:pStyle w:val="Standard"/>
        <w:widowControl/>
        <w:numPr>
          <w:ilvl w:val="0"/>
          <w:numId w:val="39"/>
        </w:numPr>
        <w:tabs>
          <w:tab w:val="left" w:pos="360"/>
        </w:tabs>
        <w:suppressAutoHyphens w:val="0"/>
        <w:jc w:val="both"/>
        <w:rPr>
          <w:rFonts w:ascii="Arial" w:hAnsi="Arial" w:cs="Arial"/>
        </w:rPr>
      </w:pPr>
      <w:r w:rsidRPr="0088398C">
        <w:rPr>
          <w:rFonts w:ascii="Arial" w:hAnsi="Arial" w:cs="Arial"/>
        </w:rPr>
        <w:t>oznakowania placu budowy,</w:t>
      </w:r>
    </w:p>
    <w:p w:rsidR="004E7AB0" w:rsidRPr="0088398C" w:rsidRDefault="004E7AB0" w:rsidP="00FD659A">
      <w:pPr>
        <w:pStyle w:val="Standard"/>
        <w:widowControl/>
        <w:numPr>
          <w:ilvl w:val="0"/>
          <w:numId w:val="39"/>
        </w:numPr>
        <w:tabs>
          <w:tab w:val="left" w:pos="360"/>
        </w:tabs>
        <w:suppressAutoHyphens w:val="0"/>
        <w:jc w:val="both"/>
        <w:rPr>
          <w:rFonts w:ascii="Arial" w:hAnsi="Arial" w:cs="Arial"/>
        </w:rPr>
      </w:pPr>
      <w:r w:rsidRPr="0088398C">
        <w:rPr>
          <w:rFonts w:ascii="Arial" w:hAnsi="Arial" w:cs="Arial"/>
        </w:rPr>
        <w:t>zabezpieczenia placu budowy,</w:t>
      </w:r>
    </w:p>
    <w:p w:rsidR="004E7AB0" w:rsidRPr="0088398C" w:rsidRDefault="004E7AB0" w:rsidP="00FD659A">
      <w:pPr>
        <w:pStyle w:val="Standard"/>
        <w:widowControl/>
        <w:numPr>
          <w:ilvl w:val="0"/>
          <w:numId w:val="39"/>
        </w:numPr>
        <w:tabs>
          <w:tab w:val="left" w:pos="360"/>
        </w:tabs>
        <w:suppressAutoHyphens w:val="0"/>
        <w:jc w:val="both"/>
        <w:rPr>
          <w:rFonts w:ascii="Arial" w:hAnsi="Arial" w:cs="Arial"/>
        </w:rPr>
      </w:pPr>
      <w:r w:rsidRPr="0088398C">
        <w:rPr>
          <w:rFonts w:ascii="Arial" w:hAnsi="Arial" w:cs="Arial"/>
        </w:rPr>
        <w:t>wywiezienia wszystkich odpadów powstałych przy wykonywaniu robót (gruzu, śmieci, itp.) z placu budowy na wysypisko, oraz poniesienia kosztów ewentualnej ich utylizacji zgodnie z obowiązującymi przepisami,</w:t>
      </w:r>
    </w:p>
    <w:p w:rsidR="004E7AB0" w:rsidRPr="0088398C" w:rsidRDefault="004E7AB0" w:rsidP="00FD659A">
      <w:pPr>
        <w:pStyle w:val="Standard"/>
        <w:widowControl/>
        <w:numPr>
          <w:ilvl w:val="0"/>
          <w:numId w:val="39"/>
        </w:numPr>
        <w:tabs>
          <w:tab w:val="left" w:pos="360"/>
        </w:tabs>
        <w:suppressAutoHyphens w:val="0"/>
        <w:jc w:val="both"/>
        <w:rPr>
          <w:rFonts w:ascii="Arial" w:hAnsi="Arial" w:cs="Arial"/>
        </w:rPr>
      </w:pPr>
      <w:r w:rsidRPr="0088398C">
        <w:rPr>
          <w:rFonts w:ascii="Arial" w:hAnsi="Arial" w:cs="Arial"/>
        </w:rPr>
        <w:t xml:space="preserve"> zabezpieczenia materiałów na budowie,</w:t>
      </w:r>
    </w:p>
    <w:p w:rsidR="004E7AB0" w:rsidRPr="0088398C" w:rsidRDefault="004E7AB0" w:rsidP="00FD659A">
      <w:pPr>
        <w:pStyle w:val="Standard"/>
        <w:widowControl/>
        <w:numPr>
          <w:ilvl w:val="0"/>
          <w:numId w:val="39"/>
        </w:numPr>
        <w:tabs>
          <w:tab w:val="left" w:pos="360"/>
        </w:tabs>
        <w:suppressAutoHyphens w:val="0"/>
        <w:jc w:val="both"/>
        <w:rPr>
          <w:rFonts w:ascii="Arial" w:hAnsi="Arial" w:cs="Arial"/>
        </w:rPr>
      </w:pPr>
      <w:r w:rsidRPr="0088398C">
        <w:rPr>
          <w:rFonts w:ascii="Arial" w:hAnsi="Arial" w:cs="Arial"/>
        </w:rPr>
        <w:t xml:space="preserve"> przeszkolenie podległych pracowników w zakresie przestrzegania przepisów BHP i p. poż. oraz pełnienia nadzoru nad ich wykonaniem,</w:t>
      </w:r>
    </w:p>
    <w:p w:rsidR="004E7AB0" w:rsidRPr="0088398C" w:rsidRDefault="004E7AB0" w:rsidP="00FD659A">
      <w:pPr>
        <w:pStyle w:val="Standard"/>
        <w:widowControl/>
        <w:numPr>
          <w:ilvl w:val="0"/>
          <w:numId w:val="39"/>
        </w:numPr>
        <w:tabs>
          <w:tab w:val="left" w:pos="360"/>
        </w:tabs>
        <w:suppressAutoHyphens w:val="0"/>
        <w:jc w:val="both"/>
        <w:rPr>
          <w:rFonts w:ascii="Arial" w:hAnsi="Arial" w:cs="Arial"/>
        </w:rPr>
      </w:pPr>
      <w:r w:rsidRPr="0088398C">
        <w:rPr>
          <w:rFonts w:ascii="Arial" w:hAnsi="Arial" w:cs="Arial"/>
        </w:rPr>
        <w:t>ochrony istniejących obiektów naziemnych oraz urządzeń uzbrojenia podziemnego, a w przypadku ich odkrycia do zabezpieczenia przed uszkodzeniem i utrzymania w należytym stanie technicznym,</w:t>
      </w:r>
    </w:p>
    <w:p w:rsidR="004E7AB0" w:rsidRPr="0088398C" w:rsidRDefault="004E7AB0" w:rsidP="00FD659A">
      <w:pPr>
        <w:pStyle w:val="Standard"/>
        <w:widowControl/>
        <w:numPr>
          <w:ilvl w:val="0"/>
          <w:numId w:val="39"/>
        </w:numPr>
        <w:tabs>
          <w:tab w:val="left" w:pos="360"/>
        </w:tabs>
        <w:suppressAutoHyphens w:val="0"/>
        <w:jc w:val="both"/>
        <w:rPr>
          <w:rFonts w:ascii="Arial" w:hAnsi="Arial" w:cs="Arial"/>
        </w:rPr>
      </w:pPr>
      <w:r w:rsidRPr="0088398C">
        <w:rPr>
          <w:rFonts w:ascii="Arial" w:hAnsi="Arial" w:cs="Arial"/>
        </w:rPr>
        <w:t xml:space="preserve"> </w:t>
      </w:r>
      <w:r w:rsidRPr="00E05A79">
        <w:rPr>
          <w:rFonts w:ascii="Arial" w:hAnsi="Arial" w:cs="Arial"/>
        </w:rPr>
        <w:t>ubezpieczenia budowy od odpowiedzialności cywilnej</w:t>
      </w:r>
      <w:r>
        <w:rPr>
          <w:rFonts w:ascii="Arial" w:hAnsi="Arial" w:cs="Arial"/>
        </w:rPr>
        <w:t xml:space="preserve"> w zakresie prowadzonej działalności związanej z przedmiotem zamówienia.</w:t>
      </w:r>
    </w:p>
    <w:p w:rsidR="004E7AB0" w:rsidRPr="0088398C" w:rsidRDefault="004E7AB0" w:rsidP="004E7AB0">
      <w:pPr>
        <w:jc w:val="both"/>
        <w:rPr>
          <w:rFonts w:ascii="Arial" w:hAnsi="Arial" w:cs="Arial"/>
          <w:sz w:val="24"/>
          <w:szCs w:val="24"/>
        </w:rPr>
      </w:pPr>
    </w:p>
    <w:p w:rsidR="004E7AB0" w:rsidRPr="0088398C" w:rsidRDefault="004E7AB0" w:rsidP="004E7AB0">
      <w:pPr>
        <w:jc w:val="center"/>
        <w:rPr>
          <w:rFonts w:ascii="Arial" w:hAnsi="Arial" w:cs="Arial"/>
          <w:b/>
          <w:sz w:val="24"/>
          <w:szCs w:val="24"/>
        </w:rPr>
      </w:pPr>
      <w:r w:rsidRPr="0088398C">
        <w:rPr>
          <w:rFonts w:ascii="Arial" w:hAnsi="Arial" w:cs="Arial"/>
          <w:b/>
          <w:sz w:val="24"/>
          <w:szCs w:val="24"/>
        </w:rPr>
        <w:t>§ 5</w:t>
      </w:r>
    </w:p>
    <w:p w:rsidR="004E7AB0" w:rsidRPr="0088398C" w:rsidRDefault="004E7AB0" w:rsidP="00FD659A">
      <w:pPr>
        <w:numPr>
          <w:ilvl w:val="0"/>
          <w:numId w:val="21"/>
        </w:numPr>
        <w:suppressAutoHyphens/>
        <w:autoSpaceDE/>
        <w:autoSpaceDN/>
        <w:adjustRightInd/>
        <w:jc w:val="both"/>
        <w:rPr>
          <w:rFonts w:ascii="Arial" w:hAnsi="Arial" w:cs="Arial"/>
          <w:sz w:val="24"/>
          <w:szCs w:val="24"/>
        </w:rPr>
      </w:pPr>
      <w:r w:rsidRPr="0088398C">
        <w:rPr>
          <w:rFonts w:ascii="Arial" w:hAnsi="Arial" w:cs="Arial"/>
          <w:b/>
          <w:sz w:val="24"/>
          <w:szCs w:val="24"/>
        </w:rPr>
        <w:t>Wykonawca</w:t>
      </w:r>
      <w:r w:rsidRPr="0088398C">
        <w:rPr>
          <w:rFonts w:ascii="Arial" w:hAnsi="Arial" w:cs="Arial"/>
          <w:sz w:val="24"/>
          <w:szCs w:val="24"/>
        </w:rPr>
        <w:t xml:space="preserve"> zapewni kompletne kierownictwo, siłę roboczą, materiały, sprzęt i inne urządzenia niezbędne do wykonania robót oraz usunięcia wad.</w:t>
      </w:r>
    </w:p>
    <w:p w:rsidR="004E7AB0" w:rsidRPr="0088398C" w:rsidRDefault="004E7AB0" w:rsidP="00FD659A">
      <w:pPr>
        <w:numPr>
          <w:ilvl w:val="0"/>
          <w:numId w:val="21"/>
        </w:numPr>
        <w:suppressAutoHyphens/>
        <w:autoSpaceDE/>
        <w:autoSpaceDN/>
        <w:adjustRightInd/>
        <w:jc w:val="both"/>
        <w:rPr>
          <w:rFonts w:ascii="Arial" w:hAnsi="Arial" w:cs="Arial"/>
          <w:sz w:val="24"/>
          <w:szCs w:val="24"/>
        </w:rPr>
      </w:pPr>
      <w:r w:rsidRPr="0088398C">
        <w:rPr>
          <w:rFonts w:ascii="Arial" w:hAnsi="Arial" w:cs="Arial"/>
          <w:b/>
          <w:sz w:val="24"/>
          <w:szCs w:val="24"/>
        </w:rPr>
        <w:t>Wykonawca</w:t>
      </w:r>
      <w:r w:rsidRPr="0088398C">
        <w:rPr>
          <w:rFonts w:ascii="Arial" w:hAnsi="Arial" w:cs="Arial"/>
          <w:sz w:val="24"/>
          <w:szCs w:val="24"/>
        </w:rPr>
        <w:t xml:space="preserve"> bierze na siebie pełną odpowiedzialność za właściwe wykonanie robót tj. zapewnienie warunków bezpieczeństwa osób przebywających na placu budowy i mienia, oraz za metody organizacyjno - techniczne stosowane na placu budowy.</w:t>
      </w:r>
    </w:p>
    <w:p w:rsidR="004E7AB0" w:rsidRPr="0088398C" w:rsidRDefault="004E7AB0" w:rsidP="00FD659A">
      <w:pPr>
        <w:numPr>
          <w:ilvl w:val="0"/>
          <w:numId w:val="21"/>
        </w:numPr>
        <w:suppressAutoHyphens/>
        <w:autoSpaceDE/>
        <w:autoSpaceDN/>
        <w:adjustRightInd/>
        <w:jc w:val="both"/>
        <w:rPr>
          <w:rFonts w:ascii="Arial" w:hAnsi="Arial" w:cs="Arial"/>
          <w:sz w:val="24"/>
          <w:szCs w:val="24"/>
        </w:rPr>
      </w:pPr>
      <w:r w:rsidRPr="0088398C">
        <w:rPr>
          <w:rFonts w:ascii="Arial" w:hAnsi="Arial" w:cs="Arial"/>
          <w:b/>
          <w:sz w:val="24"/>
          <w:szCs w:val="24"/>
        </w:rPr>
        <w:t>Wykonawca</w:t>
      </w:r>
      <w:r w:rsidRPr="0088398C">
        <w:rPr>
          <w:rFonts w:ascii="Arial" w:hAnsi="Arial" w:cs="Arial"/>
          <w:sz w:val="24"/>
          <w:szCs w:val="24"/>
        </w:rPr>
        <w:t xml:space="preserve"> podejmie odpowiednie środki w celu zabezpieczenia dróg prowadzących do placu budowy przed zniszczeniem spowodowanym środkami transportu jego lub podwykonawcy.</w:t>
      </w:r>
    </w:p>
    <w:p w:rsidR="004E7AB0" w:rsidRPr="0088398C" w:rsidRDefault="004E7AB0" w:rsidP="00FD659A">
      <w:pPr>
        <w:numPr>
          <w:ilvl w:val="0"/>
          <w:numId w:val="21"/>
        </w:numPr>
        <w:suppressAutoHyphens/>
        <w:autoSpaceDE/>
        <w:autoSpaceDN/>
        <w:adjustRightInd/>
        <w:jc w:val="both"/>
        <w:rPr>
          <w:rFonts w:ascii="Arial" w:hAnsi="Arial" w:cs="Arial"/>
          <w:sz w:val="24"/>
          <w:szCs w:val="24"/>
        </w:rPr>
      </w:pPr>
      <w:r w:rsidRPr="0088398C">
        <w:rPr>
          <w:rFonts w:ascii="Arial" w:hAnsi="Arial" w:cs="Arial"/>
          <w:b/>
          <w:sz w:val="24"/>
          <w:szCs w:val="24"/>
        </w:rPr>
        <w:t>Wykonawca</w:t>
      </w:r>
      <w:r w:rsidRPr="0088398C">
        <w:rPr>
          <w:rFonts w:ascii="Arial" w:hAnsi="Arial" w:cs="Arial"/>
          <w:sz w:val="24"/>
          <w:szCs w:val="24"/>
        </w:rPr>
        <w:t xml:space="preserve"> zobowiązuje się na własne ryzyko do zabezpieczenia placu budowy przed dostępem osób trzecich.</w:t>
      </w:r>
    </w:p>
    <w:p w:rsidR="004E7AB0" w:rsidRDefault="004E7AB0" w:rsidP="00FD659A">
      <w:pPr>
        <w:numPr>
          <w:ilvl w:val="0"/>
          <w:numId w:val="21"/>
        </w:numPr>
        <w:suppressAutoHyphens/>
        <w:autoSpaceDE/>
        <w:autoSpaceDN/>
        <w:adjustRightInd/>
        <w:jc w:val="both"/>
        <w:rPr>
          <w:rFonts w:ascii="Arial" w:hAnsi="Arial" w:cs="Arial"/>
          <w:sz w:val="24"/>
          <w:szCs w:val="24"/>
        </w:rPr>
      </w:pPr>
      <w:r w:rsidRPr="0088398C">
        <w:rPr>
          <w:rFonts w:ascii="Arial" w:hAnsi="Arial" w:cs="Arial"/>
          <w:sz w:val="24"/>
          <w:szCs w:val="24"/>
        </w:rPr>
        <w:t xml:space="preserve">W czasie realizacji robót </w:t>
      </w:r>
      <w:r w:rsidRPr="0088398C">
        <w:rPr>
          <w:rFonts w:ascii="Arial" w:hAnsi="Arial" w:cs="Arial"/>
          <w:b/>
          <w:sz w:val="24"/>
          <w:szCs w:val="24"/>
        </w:rPr>
        <w:t>Wykonawca</w:t>
      </w:r>
      <w:r w:rsidRPr="0088398C">
        <w:rPr>
          <w:rFonts w:ascii="Arial" w:hAnsi="Arial" w:cs="Arial"/>
          <w:sz w:val="24"/>
          <w:szCs w:val="24"/>
        </w:rPr>
        <w:t xml:space="preserve"> będzie utrzymywać teren budowy w stanie wolnym od przeszkód komunikacyjnych oraz będzie usuwał i składował wszelkie urządzenia pomocnicze i zbędne materiały, odpady i śmieci oraz niepotrzebne urządzenia prowizoryczne w jednym wyznaczonym miejscu, a zbędne przedmioty usuwać z terenu budowy.</w:t>
      </w:r>
    </w:p>
    <w:p w:rsidR="004E7AB0" w:rsidRPr="001755AF" w:rsidRDefault="004E7AB0" w:rsidP="00FD659A">
      <w:pPr>
        <w:numPr>
          <w:ilvl w:val="0"/>
          <w:numId w:val="21"/>
        </w:numPr>
        <w:suppressAutoHyphens/>
        <w:autoSpaceDE/>
        <w:autoSpaceDN/>
        <w:adjustRightInd/>
        <w:jc w:val="both"/>
        <w:rPr>
          <w:rFonts w:ascii="Arial" w:hAnsi="Arial" w:cs="Arial"/>
          <w:sz w:val="24"/>
          <w:szCs w:val="24"/>
        </w:rPr>
      </w:pPr>
      <w:r w:rsidRPr="001755AF">
        <w:rPr>
          <w:rFonts w:ascii="Arial" w:hAnsi="Arial" w:cs="Arial"/>
          <w:b/>
          <w:sz w:val="24"/>
          <w:szCs w:val="24"/>
        </w:rPr>
        <w:t>Wykonawca</w:t>
      </w:r>
      <w:r w:rsidRPr="001755AF">
        <w:rPr>
          <w:rFonts w:ascii="Arial" w:hAnsi="Arial" w:cs="Arial"/>
          <w:sz w:val="24"/>
          <w:szCs w:val="24"/>
        </w:rPr>
        <w:t xml:space="preserve"> zobowiązuje się do umożliwienia wstępu na teren budowy pracownikom organów państwowego nadzoru budowlanego, do których należy wykonywanie zadań określonych ustawą Prawo budowlane oraz udostępnienia im danych i informacji wymaganych tą ustawą.</w:t>
      </w:r>
    </w:p>
    <w:p w:rsidR="004E7AB0" w:rsidRPr="0088398C" w:rsidRDefault="004E7AB0" w:rsidP="00FD659A">
      <w:pPr>
        <w:numPr>
          <w:ilvl w:val="0"/>
          <w:numId w:val="21"/>
        </w:numPr>
        <w:suppressAutoHyphens/>
        <w:autoSpaceDE/>
        <w:autoSpaceDN/>
        <w:adjustRightInd/>
        <w:jc w:val="both"/>
        <w:rPr>
          <w:rFonts w:ascii="Arial" w:hAnsi="Arial" w:cs="Arial"/>
          <w:sz w:val="24"/>
          <w:szCs w:val="24"/>
        </w:rPr>
      </w:pPr>
      <w:r w:rsidRPr="0088398C">
        <w:rPr>
          <w:rFonts w:ascii="Arial" w:hAnsi="Arial" w:cs="Arial"/>
          <w:sz w:val="24"/>
          <w:szCs w:val="24"/>
        </w:rPr>
        <w:t xml:space="preserve">Po zakończeniu robót </w:t>
      </w:r>
      <w:r w:rsidRPr="0088398C">
        <w:rPr>
          <w:rFonts w:ascii="Arial" w:hAnsi="Arial" w:cs="Arial"/>
          <w:b/>
          <w:sz w:val="24"/>
          <w:szCs w:val="24"/>
        </w:rPr>
        <w:t>Wykonawca</w:t>
      </w:r>
      <w:r w:rsidRPr="0088398C">
        <w:rPr>
          <w:rFonts w:ascii="Arial" w:hAnsi="Arial" w:cs="Arial"/>
          <w:sz w:val="24"/>
          <w:szCs w:val="24"/>
        </w:rPr>
        <w:t xml:space="preserve"> zobowiązany jest uporządkować teren budowy i przekazać go </w:t>
      </w:r>
      <w:r w:rsidRPr="0088398C">
        <w:rPr>
          <w:rFonts w:ascii="Arial" w:hAnsi="Arial" w:cs="Arial"/>
          <w:b/>
          <w:sz w:val="24"/>
          <w:szCs w:val="24"/>
        </w:rPr>
        <w:t>Zamawiającemu</w:t>
      </w:r>
      <w:r w:rsidRPr="0088398C">
        <w:rPr>
          <w:rFonts w:ascii="Arial" w:hAnsi="Arial" w:cs="Arial"/>
          <w:sz w:val="24"/>
          <w:szCs w:val="24"/>
        </w:rPr>
        <w:t xml:space="preserve"> w terminie ustalonym na końcowy odbiór robót.</w:t>
      </w:r>
    </w:p>
    <w:p w:rsidR="004E7AB0" w:rsidRDefault="004E7AB0" w:rsidP="004E7AB0">
      <w:pPr>
        <w:rPr>
          <w:rFonts w:ascii="Arial" w:hAnsi="Arial" w:cs="Arial"/>
          <w:sz w:val="24"/>
          <w:szCs w:val="24"/>
        </w:rPr>
      </w:pPr>
    </w:p>
    <w:p w:rsidR="004E7AB0" w:rsidRPr="00E71490" w:rsidRDefault="004E7AB0" w:rsidP="004E7AB0">
      <w:pPr>
        <w:jc w:val="center"/>
        <w:rPr>
          <w:rFonts w:ascii="Arial" w:hAnsi="Arial" w:cs="Arial"/>
          <w:b/>
          <w:sz w:val="24"/>
          <w:szCs w:val="24"/>
        </w:rPr>
      </w:pPr>
      <w:r w:rsidRPr="00E71490">
        <w:rPr>
          <w:rFonts w:ascii="Arial" w:hAnsi="Arial" w:cs="Arial"/>
          <w:b/>
          <w:sz w:val="24"/>
          <w:szCs w:val="24"/>
        </w:rPr>
        <w:lastRenderedPageBreak/>
        <w:t>§ 6</w:t>
      </w:r>
    </w:p>
    <w:p w:rsidR="004E7AB0" w:rsidRPr="00E71490" w:rsidRDefault="004E7AB0" w:rsidP="00FD659A">
      <w:pPr>
        <w:numPr>
          <w:ilvl w:val="0"/>
          <w:numId w:val="22"/>
        </w:numPr>
        <w:suppressAutoHyphens/>
        <w:autoSpaceDE/>
        <w:autoSpaceDN/>
        <w:adjustRightInd/>
        <w:jc w:val="both"/>
        <w:rPr>
          <w:rFonts w:ascii="Arial" w:hAnsi="Arial" w:cs="Arial"/>
          <w:sz w:val="24"/>
          <w:szCs w:val="24"/>
        </w:rPr>
      </w:pPr>
      <w:r w:rsidRPr="00E71490">
        <w:rPr>
          <w:rFonts w:ascii="Arial" w:hAnsi="Arial" w:cs="Arial"/>
          <w:b/>
          <w:sz w:val="24"/>
          <w:szCs w:val="24"/>
        </w:rPr>
        <w:t>Wykonawca</w:t>
      </w:r>
      <w:r w:rsidRPr="00E71490">
        <w:rPr>
          <w:rFonts w:ascii="Arial" w:hAnsi="Arial" w:cs="Arial"/>
          <w:sz w:val="24"/>
          <w:szCs w:val="24"/>
        </w:rPr>
        <w:t xml:space="preserve"> zobowiązuje się wykonać przedmiot umowy z materiałów własnych.  Materiały</w:t>
      </w:r>
      <w:r w:rsidRPr="00E71490">
        <w:rPr>
          <w:rFonts w:ascii="Arial" w:hAnsi="Arial" w:cs="Arial"/>
          <w:b/>
          <w:sz w:val="24"/>
          <w:szCs w:val="24"/>
        </w:rPr>
        <w:t xml:space="preserve"> Wykonawcy</w:t>
      </w:r>
      <w:r w:rsidRPr="00E71490">
        <w:rPr>
          <w:rFonts w:ascii="Arial" w:hAnsi="Arial" w:cs="Arial"/>
          <w:sz w:val="24"/>
          <w:szCs w:val="24"/>
        </w:rPr>
        <w:t xml:space="preserve"> powinny odpowiadać co do jakości wymogom wyrobów dopuszczonych do obrotu i stosowania w budownictwie. S</w:t>
      </w:r>
      <w:r>
        <w:rPr>
          <w:rFonts w:ascii="Arial" w:hAnsi="Arial" w:cs="Arial"/>
          <w:sz w:val="24"/>
          <w:szCs w:val="24"/>
        </w:rPr>
        <w:t>zczegółowe warunki jakie powinien</w:t>
      </w:r>
      <w:r w:rsidRPr="00E71490">
        <w:rPr>
          <w:rFonts w:ascii="Arial" w:hAnsi="Arial" w:cs="Arial"/>
          <w:sz w:val="24"/>
          <w:szCs w:val="24"/>
        </w:rPr>
        <w:t xml:space="preserve"> </w:t>
      </w:r>
      <w:r>
        <w:rPr>
          <w:rFonts w:ascii="Arial" w:hAnsi="Arial" w:cs="Arial"/>
          <w:sz w:val="24"/>
          <w:szCs w:val="24"/>
        </w:rPr>
        <w:t>spełniać obiekt</w:t>
      </w:r>
      <w:r w:rsidRPr="00E71490">
        <w:rPr>
          <w:rFonts w:ascii="Arial" w:hAnsi="Arial" w:cs="Arial"/>
          <w:sz w:val="24"/>
          <w:szCs w:val="24"/>
        </w:rPr>
        <w:t xml:space="preserve"> zostały określone w Dokumentacji budowlanej.</w:t>
      </w:r>
    </w:p>
    <w:p w:rsidR="004E7AB0" w:rsidRPr="0088398C" w:rsidRDefault="004E7AB0" w:rsidP="00FD659A">
      <w:pPr>
        <w:numPr>
          <w:ilvl w:val="0"/>
          <w:numId w:val="22"/>
        </w:numPr>
        <w:suppressAutoHyphens/>
        <w:autoSpaceDE/>
        <w:autoSpaceDN/>
        <w:adjustRightInd/>
        <w:jc w:val="both"/>
        <w:rPr>
          <w:rFonts w:ascii="Arial" w:hAnsi="Arial" w:cs="Arial"/>
          <w:sz w:val="24"/>
          <w:szCs w:val="24"/>
        </w:rPr>
      </w:pPr>
      <w:r w:rsidRPr="0088398C">
        <w:rPr>
          <w:rFonts w:ascii="Arial" w:hAnsi="Arial" w:cs="Arial"/>
          <w:sz w:val="24"/>
          <w:szCs w:val="24"/>
        </w:rPr>
        <w:t xml:space="preserve">Na każde żądanie </w:t>
      </w:r>
      <w:r w:rsidRPr="0088398C">
        <w:rPr>
          <w:rFonts w:ascii="Arial" w:hAnsi="Arial" w:cs="Arial"/>
          <w:b/>
          <w:sz w:val="24"/>
          <w:szCs w:val="24"/>
        </w:rPr>
        <w:t>Zamawiającego Wykonawca</w:t>
      </w:r>
      <w:r w:rsidRPr="0088398C">
        <w:rPr>
          <w:rFonts w:ascii="Arial" w:hAnsi="Arial" w:cs="Arial"/>
          <w:sz w:val="24"/>
          <w:szCs w:val="24"/>
        </w:rPr>
        <w:t xml:space="preserve"> zobowiązany jest okazać w stosunku do zastosowanych materiałów i urządzeń odpowiednie certyfikaty  lub aprobaty techniczne itp.</w:t>
      </w:r>
    </w:p>
    <w:p w:rsidR="004E7AB0" w:rsidRPr="0088398C" w:rsidRDefault="004E7AB0" w:rsidP="004E7AB0">
      <w:pPr>
        <w:rPr>
          <w:rFonts w:ascii="Arial" w:hAnsi="Arial" w:cs="Arial"/>
          <w:sz w:val="24"/>
          <w:szCs w:val="24"/>
        </w:rPr>
      </w:pPr>
    </w:p>
    <w:p w:rsidR="004E7AB0" w:rsidRPr="0088398C" w:rsidRDefault="004E7AB0" w:rsidP="004E7AB0">
      <w:pPr>
        <w:jc w:val="center"/>
        <w:rPr>
          <w:rFonts w:ascii="Arial" w:hAnsi="Arial" w:cs="Arial"/>
          <w:b/>
          <w:sz w:val="24"/>
          <w:szCs w:val="24"/>
        </w:rPr>
      </w:pPr>
      <w:r w:rsidRPr="0088398C">
        <w:rPr>
          <w:rFonts w:ascii="Arial" w:hAnsi="Arial" w:cs="Arial"/>
          <w:b/>
          <w:sz w:val="24"/>
          <w:szCs w:val="24"/>
        </w:rPr>
        <w:t>§ 7</w:t>
      </w:r>
    </w:p>
    <w:p w:rsidR="004E7AB0" w:rsidRPr="0088398C" w:rsidRDefault="004E7AB0" w:rsidP="00FD659A">
      <w:pPr>
        <w:numPr>
          <w:ilvl w:val="0"/>
          <w:numId w:val="23"/>
        </w:numPr>
        <w:suppressAutoHyphens/>
        <w:autoSpaceDE/>
        <w:autoSpaceDN/>
        <w:adjustRightInd/>
        <w:jc w:val="both"/>
        <w:rPr>
          <w:rFonts w:ascii="Arial" w:hAnsi="Arial" w:cs="Arial"/>
          <w:sz w:val="24"/>
          <w:szCs w:val="24"/>
        </w:rPr>
      </w:pPr>
      <w:r w:rsidRPr="0088398C">
        <w:rPr>
          <w:rFonts w:ascii="Arial" w:hAnsi="Arial" w:cs="Arial"/>
          <w:sz w:val="24"/>
          <w:szCs w:val="24"/>
        </w:rPr>
        <w:t xml:space="preserve">Wykonawca może zlecić, niezależnie od treści oferty, wykonanie części robót lub usług podwykonawcom pod warunkiem, że dochowa trybu określonego niniejszą umową a podwykonawcy posiadają oni kwalifikacje do ich wykonania i na warunkach określonych tą umową. </w:t>
      </w:r>
    </w:p>
    <w:p w:rsidR="004E7AB0" w:rsidRPr="001755AF" w:rsidRDefault="004E7AB0" w:rsidP="00FD659A">
      <w:pPr>
        <w:pStyle w:val="Standard"/>
        <w:numPr>
          <w:ilvl w:val="0"/>
          <w:numId w:val="23"/>
        </w:numPr>
        <w:jc w:val="both"/>
        <w:rPr>
          <w:rFonts w:ascii="Arial" w:hAnsi="Arial" w:cs="Arial"/>
        </w:rPr>
      </w:pPr>
      <w:r w:rsidRPr="001755AF">
        <w:rPr>
          <w:rFonts w:ascii="Arial" w:hAnsi="Arial" w:cs="Arial"/>
        </w:rPr>
        <w:t>Zamawiający zastrzega sobie obowiązek osobistego wykonania przez Wykonawcę kluczowych części zamówienia na roboty budowlane w zakresie:</w:t>
      </w:r>
    </w:p>
    <w:p w:rsidR="004E7AB0" w:rsidRPr="001755AF" w:rsidRDefault="004E7AB0" w:rsidP="004E7AB0">
      <w:pPr>
        <w:pStyle w:val="Standard"/>
        <w:ind w:left="480"/>
        <w:jc w:val="both"/>
        <w:rPr>
          <w:rFonts w:ascii="Arial" w:hAnsi="Arial" w:cs="Arial"/>
        </w:rPr>
      </w:pPr>
      <w:r w:rsidRPr="001755AF">
        <w:rPr>
          <w:rFonts w:ascii="Arial" w:hAnsi="Arial" w:cs="Arial"/>
        </w:rPr>
        <w:t xml:space="preserve">- …………………………………………………………….. </w:t>
      </w:r>
    </w:p>
    <w:p w:rsidR="004E7AB0" w:rsidRPr="0088398C" w:rsidRDefault="004E7AB0" w:rsidP="00FD659A">
      <w:pPr>
        <w:numPr>
          <w:ilvl w:val="0"/>
          <w:numId w:val="23"/>
        </w:numPr>
        <w:suppressAutoHyphens/>
        <w:autoSpaceDE/>
        <w:autoSpaceDN/>
        <w:adjustRightInd/>
        <w:jc w:val="both"/>
        <w:rPr>
          <w:rFonts w:ascii="Arial" w:hAnsi="Arial" w:cs="Arial"/>
          <w:bCs/>
          <w:sz w:val="24"/>
          <w:szCs w:val="24"/>
        </w:rPr>
      </w:pPr>
      <w:r w:rsidRPr="0088398C">
        <w:rPr>
          <w:rFonts w:ascii="Arial" w:hAnsi="Arial" w:cs="Arial"/>
          <w:bCs/>
          <w:sz w:val="24"/>
          <w:szCs w:val="24"/>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 oraz określać wynagrodzenie podwykonawcy mieszczące się w wynagrodzeniu Wykonawcy.</w:t>
      </w:r>
    </w:p>
    <w:p w:rsidR="004E7AB0" w:rsidRPr="0088398C" w:rsidRDefault="004E7AB0" w:rsidP="00FD659A">
      <w:pPr>
        <w:numPr>
          <w:ilvl w:val="0"/>
          <w:numId w:val="23"/>
        </w:numPr>
        <w:suppressAutoHyphens/>
        <w:autoSpaceDE/>
        <w:autoSpaceDN/>
        <w:adjustRightInd/>
        <w:rPr>
          <w:rFonts w:ascii="Arial" w:hAnsi="Arial" w:cs="Arial"/>
          <w:sz w:val="24"/>
          <w:szCs w:val="24"/>
        </w:rPr>
      </w:pPr>
      <w:r w:rsidRPr="0088398C">
        <w:rPr>
          <w:rFonts w:ascii="Arial" w:hAnsi="Arial" w:cs="Arial"/>
          <w:sz w:val="24"/>
          <w:szCs w:val="24"/>
        </w:rPr>
        <w:t xml:space="preserve">Umowa pomiędzy Wykonawcą a podwykonawcą powinna być zawarta w formie pisemnej pod rygorem nieważności. </w:t>
      </w:r>
    </w:p>
    <w:p w:rsidR="004E7AB0" w:rsidRPr="0088398C" w:rsidRDefault="004E7AB0" w:rsidP="00FD659A">
      <w:pPr>
        <w:numPr>
          <w:ilvl w:val="0"/>
          <w:numId w:val="23"/>
        </w:numPr>
        <w:suppressAutoHyphens/>
        <w:autoSpaceDE/>
        <w:autoSpaceDN/>
        <w:adjustRightInd/>
        <w:jc w:val="both"/>
        <w:rPr>
          <w:rFonts w:ascii="Arial" w:hAnsi="Arial" w:cs="Arial"/>
          <w:sz w:val="24"/>
          <w:szCs w:val="24"/>
        </w:rPr>
      </w:pPr>
      <w:r w:rsidRPr="0088398C">
        <w:rPr>
          <w:rFonts w:ascii="Arial" w:hAnsi="Arial" w:cs="Arial"/>
          <w:sz w:val="24"/>
          <w:szCs w:val="24"/>
        </w:rPr>
        <w:t>Wykonawca zawierając umowy z podwykonawcami zapewni zamieszczenie w tych umowach klauzul zabezpieczających realizację wykonania umowy, co najmniej w takim zakresie jaki wynika z niniejszej umowy.</w:t>
      </w:r>
    </w:p>
    <w:p w:rsidR="004E7AB0" w:rsidRPr="0088398C" w:rsidRDefault="004E7AB0" w:rsidP="00FD659A">
      <w:pPr>
        <w:numPr>
          <w:ilvl w:val="0"/>
          <w:numId w:val="23"/>
        </w:numPr>
        <w:suppressAutoHyphens/>
        <w:autoSpaceDE/>
        <w:autoSpaceDN/>
        <w:adjustRightInd/>
        <w:jc w:val="both"/>
        <w:rPr>
          <w:rFonts w:ascii="Arial" w:hAnsi="Arial" w:cs="Arial"/>
          <w:bCs/>
          <w:sz w:val="24"/>
          <w:szCs w:val="24"/>
        </w:rPr>
      </w:pPr>
      <w:r w:rsidRPr="0088398C">
        <w:rPr>
          <w:rFonts w:ascii="Arial" w:hAnsi="Arial" w:cs="Arial"/>
          <w:bCs/>
          <w:sz w:val="24"/>
          <w:szCs w:val="24"/>
        </w:rPr>
        <w:t>Zamawiający może zażądać od Wykonawcy przedstawienia dokumentów potwierdzających kwalifikacje podwykonawcy. Zamawiający wyznacza termin na dostarczenie powyższych dokumentów, termin ten jednak nie może być krótszy niż 3 dni.</w:t>
      </w:r>
    </w:p>
    <w:p w:rsidR="004E7AB0" w:rsidRPr="0088398C" w:rsidRDefault="004E7AB0" w:rsidP="00FD659A">
      <w:pPr>
        <w:numPr>
          <w:ilvl w:val="0"/>
          <w:numId w:val="23"/>
        </w:numPr>
        <w:suppressAutoHyphens/>
        <w:autoSpaceDE/>
        <w:autoSpaceDN/>
        <w:adjustRightInd/>
        <w:jc w:val="both"/>
        <w:rPr>
          <w:rFonts w:ascii="Arial" w:hAnsi="Arial" w:cs="Arial"/>
          <w:bCs/>
          <w:sz w:val="24"/>
          <w:szCs w:val="24"/>
        </w:rPr>
      </w:pPr>
      <w:r w:rsidRPr="0088398C">
        <w:rPr>
          <w:rFonts w:ascii="Arial" w:hAnsi="Arial" w:cs="Arial"/>
          <w:bCs/>
          <w:sz w:val="24"/>
          <w:szCs w:val="24"/>
        </w:rPr>
        <w:t>Zamawiający żąda podpisania przez Wykonawcę, podwykonawcę i Zamawiającego umowy przelewu wierzytelności Wykonawcy wobec Zamawiającego na podwykonawcę o zapłatę wynagrodzenia wynikającego z niniejszej umowy w części odpowiadającej wynagrodzeniu podwykonawcy ustalonemu w umowie, o której mowa w ust. 3, na wypadek powstania obowiązku zapłaty przez Zamawiającego wynagrodzenia podwykonawcy w trybie art. 647</w:t>
      </w:r>
      <w:r w:rsidRPr="0088398C">
        <w:rPr>
          <w:rFonts w:ascii="Arial" w:hAnsi="Arial" w:cs="Arial"/>
          <w:bCs/>
          <w:sz w:val="24"/>
          <w:szCs w:val="24"/>
          <w:vertAlign w:val="superscript"/>
        </w:rPr>
        <w:t>1</w:t>
      </w:r>
      <w:r w:rsidRPr="0088398C">
        <w:rPr>
          <w:rFonts w:ascii="Arial" w:hAnsi="Arial" w:cs="Arial"/>
          <w:bCs/>
          <w:sz w:val="24"/>
          <w:szCs w:val="24"/>
        </w:rPr>
        <w:t xml:space="preserve"> § 5 Kc.</w:t>
      </w:r>
    </w:p>
    <w:p w:rsidR="004E7AB0" w:rsidRPr="0088398C" w:rsidRDefault="004E7AB0" w:rsidP="00FD659A">
      <w:pPr>
        <w:numPr>
          <w:ilvl w:val="0"/>
          <w:numId w:val="23"/>
        </w:numPr>
        <w:suppressAutoHyphens/>
        <w:autoSpaceDE/>
        <w:autoSpaceDN/>
        <w:adjustRightInd/>
        <w:jc w:val="both"/>
        <w:rPr>
          <w:rFonts w:ascii="Arial" w:hAnsi="Arial" w:cs="Arial"/>
          <w:bCs/>
          <w:sz w:val="24"/>
          <w:szCs w:val="24"/>
        </w:rPr>
      </w:pPr>
      <w:r w:rsidRPr="0088398C">
        <w:rPr>
          <w:rFonts w:ascii="Arial" w:hAnsi="Arial" w:cs="Arial"/>
          <w:bCs/>
          <w:sz w:val="24"/>
          <w:szCs w:val="24"/>
        </w:rPr>
        <w:t>Zamawiający w terminie 14 dni od otrzymania wniosku może zgłosić sprzeciw lub zastrzeżenia i żądać zmiany wskazanego podwykonawcy w trybie art. 647</w:t>
      </w:r>
      <w:r w:rsidRPr="0088398C">
        <w:rPr>
          <w:rFonts w:ascii="Arial" w:hAnsi="Arial" w:cs="Arial"/>
          <w:bCs/>
          <w:sz w:val="24"/>
          <w:szCs w:val="24"/>
          <w:vertAlign w:val="superscript"/>
        </w:rPr>
        <w:t>1</w:t>
      </w:r>
      <w:r w:rsidRPr="0088398C">
        <w:rPr>
          <w:rFonts w:ascii="Arial" w:hAnsi="Arial" w:cs="Arial"/>
          <w:bCs/>
          <w:sz w:val="24"/>
          <w:szCs w:val="24"/>
        </w:rPr>
        <w:t xml:space="preserve"> § 2 Kc. </w:t>
      </w:r>
    </w:p>
    <w:p w:rsidR="004E7AB0" w:rsidRPr="0088398C" w:rsidRDefault="004E7AB0" w:rsidP="00FD659A">
      <w:pPr>
        <w:numPr>
          <w:ilvl w:val="0"/>
          <w:numId w:val="23"/>
        </w:numPr>
        <w:suppressAutoHyphens/>
        <w:autoSpaceDE/>
        <w:autoSpaceDN/>
        <w:adjustRightInd/>
        <w:jc w:val="both"/>
        <w:rPr>
          <w:rFonts w:ascii="Arial" w:hAnsi="Arial" w:cs="Arial"/>
          <w:bCs/>
          <w:sz w:val="24"/>
          <w:szCs w:val="24"/>
        </w:rPr>
      </w:pPr>
      <w:r w:rsidRPr="0088398C">
        <w:rPr>
          <w:rFonts w:ascii="Arial" w:hAnsi="Arial" w:cs="Arial"/>
          <w:sz w:val="24"/>
          <w:szCs w:val="24"/>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w:t>
      </w:r>
      <w:r w:rsidRPr="0088398C">
        <w:rPr>
          <w:rFonts w:ascii="Arial" w:hAnsi="Arial" w:cs="Arial"/>
          <w:bCs/>
          <w:sz w:val="24"/>
          <w:szCs w:val="24"/>
        </w:rPr>
        <w:t xml:space="preserve"> </w:t>
      </w:r>
    </w:p>
    <w:p w:rsidR="004E7AB0" w:rsidRPr="0088398C" w:rsidRDefault="004E7AB0" w:rsidP="00FD659A">
      <w:pPr>
        <w:numPr>
          <w:ilvl w:val="0"/>
          <w:numId w:val="23"/>
        </w:numPr>
        <w:suppressAutoHyphens/>
        <w:autoSpaceDE/>
        <w:autoSpaceDN/>
        <w:adjustRightInd/>
        <w:jc w:val="both"/>
        <w:rPr>
          <w:rFonts w:ascii="Arial" w:hAnsi="Arial" w:cs="Arial"/>
          <w:bCs/>
          <w:sz w:val="24"/>
          <w:szCs w:val="24"/>
        </w:rPr>
      </w:pPr>
      <w:r w:rsidRPr="0088398C">
        <w:rPr>
          <w:rFonts w:ascii="Arial" w:hAnsi="Arial" w:cs="Arial"/>
          <w:bCs/>
          <w:sz w:val="24"/>
          <w:szCs w:val="24"/>
        </w:rPr>
        <w:t xml:space="preserve">Sprzeciw Zmawiającego oznacza nie przyjęcie odpowiedzialności wobec </w:t>
      </w:r>
      <w:r w:rsidRPr="0088398C">
        <w:rPr>
          <w:rFonts w:ascii="Arial" w:hAnsi="Arial" w:cs="Arial"/>
          <w:bCs/>
          <w:sz w:val="24"/>
          <w:szCs w:val="24"/>
        </w:rPr>
        <w:lastRenderedPageBreak/>
        <w:t>podwykonawcy w trybie art. 647</w:t>
      </w:r>
      <w:r w:rsidRPr="0088398C">
        <w:rPr>
          <w:rFonts w:ascii="Arial" w:hAnsi="Arial" w:cs="Arial"/>
          <w:bCs/>
          <w:sz w:val="24"/>
          <w:szCs w:val="24"/>
          <w:vertAlign w:val="superscript"/>
        </w:rPr>
        <w:t>1</w:t>
      </w:r>
      <w:r w:rsidRPr="0088398C">
        <w:rPr>
          <w:rFonts w:ascii="Arial" w:hAnsi="Arial" w:cs="Arial"/>
          <w:bCs/>
          <w:sz w:val="24"/>
          <w:szCs w:val="24"/>
        </w:rPr>
        <w:t xml:space="preserve"> Kc.</w:t>
      </w:r>
    </w:p>
    <w:p w:rsidR="004E7AB0" w:rsidRPr="0088398C" w:rsidRDefault="004E7AB0" w:rsidP="00FD659A">
      <w:pPr>
        <w:numPr>
          <w:ilvl w:val="0"/>
          <w:numId w:val="23"/>
        </w:numPr>
        <w:suppressAutoHyphens/>
        <w:autoSpaceDE/>
        <w:autoSpaceDN/>
        <w:adjustRightInd/>
        <w:jc w:val="both"/>
        <w:rPr>
          <w:rFonts w:ascii="Arial" w:hAnsi="Arial" w:cs="Arial"/>
          <w:sz w:val="24"/>
          <w:szCs w:val="24"/>
        </w:rPr>
      </w:pPr>
      <w:r w:rsidRPr="0088398C">
        <w:rPr>
          <w:rFonts w:ascii="Arial" w:hAnsi="Arial" w:cs="Arial"/>
          <w:sz w:val="24"/>
          <w:szCs w:val="24"/>
        </w:rPr>
        <w:t>Wykonawca zobowiązany jest do pełnienia funkcji koordynacyjnych w stosunku do podwykonawców, z którymi zawarł umowę.</w:t>
      </w:r>
    </w:p>
    <w:p w:rsidR="004E7AB0" w:rsidRPr="0088398C" w:rsidRDefault="004E7AB0" w:rsidP="00FD659A">
      <w:pPr>
        <w:numPr>
          <w:ilvl w:val="0"/>
          <w:numId w:val="23"/>
        </w:numPr>
        <w:suppressAutoHyphens/>
        <w:autoSpaceDE/>
        <w:autoSpaceDN/>
        <w:adjustRightInd/>
        <w:jc w:val="both"/>
        <w:rPr>
          <w:rFonts w:ascii="Arial" w:hAnsi="Arial" w:cs="Arial"/>
          <w:sz w:val="24"/>
          <w:szCs w:val="24"/>
        </w:rPr>
      </w:pPr>
      <w:r w:rsidRPr="0088398C">
        <w:rPr>
          <w:rFonts w:ascii="Arial" w:hAnsi="Arial" w:cs="Arial"/>
          <w:sz w:val="24"/>
          <w:szCs w:val="24"/>
        </w:rPr>
        <w:t>Po złożeniu Zamawiającemu</w:t>
      </w:r>
      <w:r>
        <w:rPr>
          <w:rFonts w:ascii="Arial" w:hAnsi="Arial" w:cs="Arial"/>
          <w:sz w:val="24"/>
          <w:szCs w:val="24"/>
        </w:rPr>
        <w:t xml:space="preserve"> faktury</w:t>
      </w:r>
      <w:r w:rsidRPr="0088398C">
        <w:rPr>
          <w:rFonts w:ascii="Arial" w:hAnsi="Arial" w:cs="Arial"/>
          <w:sz w:val="24"/>
          <w:szCs w:val="24"/>
        </w:rPr>
        <w:t xml:space="preserve">, Wykonawca wyszczególni wartość prac dotyczącą podwykonawców. Płatność należności na konto podwykonawcy Wykonawca powinien udokumentować Zamawiającemu przy składaniu faktury wraz z oświadczeniem podwykonawców, że powyższa kwota wyczerpuje w całości ich roszczenia z tytułu wykonania danych robót.  </w:t>
      </w:r>
    </w:p>
    <w:p w:rsidR="004E7AB0" w:rsidRPr="0088398C" w:rsidRDefault="004E7AB0" w:rsidP="00FD659A">
      <w:pPr>
        <w:numPr>
          <w:ilvl w:val="0"/>
          <w:numId w:val="23"/>
        </w:numPr>
        <w:suppressAutoHyphens/>
        <w:autoSpaceDE/>
        <w:autoSpaceDN/>
        <w:adjustRightInd/>
        <w:jc w:val="both"/>
        <w:rPr>
          <w:rFonts w:ascii="Arial" w:hAnsi="Arial" w:cs="Arial"/>
          <w:sz w:val="24"/>
          <w:szCs w:val="24"/>
        </w:rPr>
      </w:pPr>
      <w:r w:rsidRPr="0088398C">
        <w:rPr>
          <w:rFonts w:ascii="Arial" w:hAnsi="Arial" w:cs="Arial"/>
          <w:sz w:val="24"/>
          <w:szCs w:val="24"/>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4E7AB0" w:rsidRPr="0088398C" w:rsidRDefault="004E7AB0" w:rsidP="00FD659A">
      <w:pPr>
        <w:numPr>
          <w:ilvl w:val="0"/>
          <w:numId w:val="23"/>
        </w:numPr>
        <w:suppressAutoHyphens/>
        <w:autoSpaceDE/>
        <w:autoSpaceDN/>
        <w:adjustRightInd/>
        <w:jc w:val="both"/>
        <w:rPr>
          <w:rFonts w:ascii="Arial" w:hAnsi="Arial" w:cs="Arial"/>
          <w:sz w:val="24"/>
          <w:szCs w:val="24"/>
        </w:rPr>
      </w:pPr>
      <w:r w:rsidRPr="0088398C">
        <w:rPr>
          <w:rFonts w:ascii="Arial" w:hAnsi="Arial" w:cs="Arial"/>
          <w:sz w:val="24"/>
          <w:szCs w:val="24"/>
        </w:rPr>
        <w:t>Jeżeli w terminie określonym w umowie z Podwykonawcą Wykonawca nie dokona w całości lub w części zapłaty wynagrodzenia Podwykonawcy, a Podwykonawca zwróci się z żądaniem zapłaty tego wynagrodzenia bezpośrednio przez Zamawiającego na podstawie art. 647¹ § 5 Kc i udokumentuje zasadność takiego żądania fakturą zaakceptowaną przez Wykonawcę i dokumentami potwierdzającymi wykonanie i odbiór fakturowanych robót, Zamawiający:</w:t>
      </w:r>
    </w:p>
    <w:p w:rsidR="004E7AB0" w:rsidRPr="0088398C" w:rsidRDefault="004E7AB0" w:rsidP="00FD659A">
      <w:pPr>
        <w:numPr>
          <w:ilvl w:val="0"/>
          <w:numId w:val="40"/>
        </w:numPr>
        <w:suppressAutoHyphens/>
        <w:autoSpaceDE/>
        <w:autoSpaceDN/>
        <w:adjustRightInd/>
        <w:rPr>
          <w:rFonts w:ascii="Arial" w:hAnsi="Arial" w:cs="Arial"/>
          <w:sz w:val="24"/>
          <w:szCs w:val="24"/>
        </w:rPr>
      </w:pPr>
      <w:r w:rsidRPr="0088398C">
        <w:rPr>
          <w:rFonts w:ascii="Arial" w:hAnsi="Arial" w:cs="Arial"/>
          <w:sz w:val="24"/>
          <w:szCs w:val="24"/>
        </w:rPr>
        <w:t>nie dokona bezpośredniej zapłaty</w:t>
      </w:r>
      <w:r>
        <w:rPr>
          <w:rFonts w:ascii="Arial" w:hAnsi="Arial" w:cs="Arial"/>
          <w:sz w:val="24"/>
          <w:szCs w:val="24"/>
        </w:rPr>
        <w:t xml:space="preserve"> </w:t>
      </w:r>
      <w:r w:rsidRPr="0088398C">
        <w:rPr>
          <w:rFonts w:ascii="Arial" w:hAnsi="Arial" w:cs="Arial"/>
          <w:sz w:val="24"/>
          <w:szCs w:val="24"/>
        </w:rPr>
        <w:t>podwykonawcy lub</w:t>
      </w:r>
      <w:r w:rsidRPr="0088398C">
        <w:rPr>
          <w:rFonts w:ascii="Arial" w:hAnsi="Arial" w:cs="Arial"/>
          <w:sz w:val="24"/>
          <w:szCs w:val="24"/>
        </w:rPr>
        <w:tab/>
        <w:t>dalszemu podwykonawcy jeżeli wykonawca wykaże niezasadność takiej zapłaty,</w:t>
      </w:r>
    </w:p>
    <w:p w:rsidR="004E7AB0" w:rsidRPr="0088398C" w:rsidRDefault="004E7AB0" w:rsidP="00FD659A">
      <w:pPr>
        <w:numPr>
          <w:ilvl w:val="0"/>
          <w:numId w:val="40"/>
        </w:numPr>
        <w:suppressAutoHyphens/>
        <w:autoSpaceDE/>
        <w:autoSpaceDN/>
        <w:adjustRightInd/>
        <w:jc w:val="both"/>
        <w:rPr>
          <w:rFonts w:ascii="Arial" w:hAnsi="Arial" w:cs="Arial"/>
          <w:sz w:val="24"/>
          <w:szCs w:val="24"/>
        </w:rPr>
      </w:pPr>
      <w:r w:rsidRPr="0088398C">
        <w:rPr>
          <w:rFonts w:ascii="Arial" w:hAnsi="Arial" w:cs="Arial"/>
          <w:sz w:val="24"/>
          <w:szCs w:val="24"/>
        </w:rPr>
        <w:t>zapłaci z wynagrodzenia Wykonawcy na rzecz Podwykonawcy kwotę będącą przedmiotem jego żądania. Zapłacone podwykonawcy wynagrodzenie pomniejsza wynagrodzenie należne Wykonawcy,</w:t>
      </w:r>
    </w:p>
    <w:p w:rsidR="004E7AB0" w:rsidRPr="0088398C" w:rsidRDefault="004E7AB0" w:rsidP="00FD659A">
      <w:pPr>
        <w:numPr>
          <w:ilvl w:val="0"/>
          <w:numId w:val="40"/>
        </w:numPr>
        <w:suppressAutoHyphens/>
        <w:autoSpaceDE/>
        <w:autoSpaceDN/>
        <w:adjustRightInd/>
        <w:jc w:val="both"/>
        <w:rPr>
          <w:rFonts w:ascii="Arial" w:hAnsi="Arial" w:cs="Arial"/>
          <w:sz w:val="24"/>
          <w:szCs w:val="24"/>
        </w:rPr>
      </w:pPr>
      <w:r w:rsidRPr="0088398C">
        <w:rPr>
          <w:rFonts w:ascii="Arial" w:hAnsi="Arial" w:cs="Arial"/>
          <w:sz w:val="24"/>
          <w:szCs w:val="24"/>
        </w:rPr>
        <w:t>złoży do depozytu sądowego kwotę potrzebną na pokrycie wynagrodzenia Podwykonawcy lub dalszego Podwykonawcy w przypadku wątpliwości Zamawiającego co do wysokości lub zasadności należnej zapłaty lub podmiotu, któremu płatność się należy.</w:t>
      </w:r>
    </w:p>
    <w:p w:rsidR="004E7AB0" w:rsidRPr="0088398C" w:rsidRDefault="004E7AB0" w:rsidP="00FD659A">
      <w:pPr>
        <w:numPr>
          <w:ilvl w:val="0"/>
          <w:numId w:val="23"/>
        </w:numPr>
        <w:suppressAutoHyphens/>
        <w:autoSpaceDE/>
        <w:autoSpaceDN/>
        <w:adjustRightInd/>
        <w:jc w:val="both"/>
        <w:rPr>
          <w:rFonts w:ascii="Arial" w:hAnsi="Arial" w:cs="Arial"/>
          <w:sz w:val="24"/>
          <w:szCs w:val="24"/>
        </w:rPr>
      </w:pPr>
      <w:r w:rsidRPr="0088398C">
        <w:rPr>
          <w:rFonts w:ascii="Arial" w:hAnsi="Arial" w:cs="Arial"/>
          <w:sz w:val="24"/>
          <w:szCs w:val="24"/>
        </w:rPr>
        <w:t xml:space="preserve">Zamawiający dokona potrącenia kwoty określonej w ust. 14 pkt 2 z kolejnej płatności przysługującej Wykonawcy. </w:t>
      </w:r>
    </w:p>
    <w:p w:rsidR="004E7AB0" w:rsidRPr="0088398C" w:rsidRDefault="004E7AB0" w:rsidP="00FD659A">
      <w:pPr>
        <w:numPr>
          <w:ilvl w:val="0"/>
          <w:numId w:val="23"/>
        </w:numPr>
        <w:suppressAutoHyphens/>
        <w:autoSpaceDE/>
        <w:autoSpaceDN/>
        <w:adjustRightInd/>
        <w:jc w:val="both"/>
        <w:rPr>
          <w:rFonts w:ascii="Arial" w:hAnsi="Arial" w:cs="Arial"/>
          <w:sz w:val="24"/>
          <w:szCs w:val="24"/>
        </w:rPr>
      </w:pPr>
      <w:r w:rsidRPr="0088398C">
        <w:rPr>
          <w:rFonts w:ascii="Arial" w:hAnsi="Arial" w:cs="Arial"/>
          <w:sz w:val="24"/>
          <w:szCs w:val="24"/>
        </w:rPr>
        <w:t xml:space="preserve">Do zawarcia przez podwykonawcę umowy z dalszym podwykonawcą jest wymagana zgoda Zamawiającego i Wykonawcy. </w:t>
      </w:r>
    </w:p>
    <w:p w:rsidR="004E7AB0" w:rsidRPr="0088398C" w:rsidRDefault="004E7AB0" w:rsidP="00FD659A">
      <w:pPr>
        <w:numPr>
          <w:ilvl w:val="0"/>
          <w:numId w:val="23"/>
        </w:numPr>
        <w:suppressAutoHyphens/>
        <w:autoSpaceDE/>
        <w:autoSpaceDN/>
        <w:adjustRightInd/>
        <w:jc w:val="both"/>
        <w:rPr>
          <w:rFonts w:ascii="Arial" w:hAnsi="Arial" w:cs="Arial"/>
          <w:sz w:val="24"/>
          <w:szCs w:val="24"/>
        </w:rPr>
      </w:pPr>
      <w:r w:rsidRPr="0088398C">
        <w:rPr>
          <w:rFonts w:ascii="Arial" w:hAnsi="Arial" w:cs="Arial"/>
          <w:sz w:val="24"/>
          <w:szCs w:val="24"/>
        </w:rPr>
        <w:t>Wykonanie prac w podwykonawstwie nie zwalnia Wykonawcy z odpowiedzialności za wykonanie obowiązków wynikających z umowy i obowiązujących przepisów prawa. Wykonawca odpowiada za działania i zaniechania podwykonawców jak za własne.</w:t>
      </w:r>
    </w:p>
    <w:p w:rsidR="004E7AB0" w:rsidRPr="0088398C" w:rsidRDefault="004E7AB0" w:rsidP="00FD659A">
      <w:pPr>
        <w:pStyle w:val="Standard"/>
        <w:numPr>
          <w:ilvl w:val="0"/>
          <w:numId w:val="23"/>
        </w:numPr>
        <w:jc w:val="both"/>
        <w:rPr>
          <w:rFonts w:ascii="Arial" w:hAnsi="Arial" w:cs="Arial"/>
        </w:rPr>
      </w:pPr>
      <w:r w:rsidRPr="0088398C">
        <w:rPr>
          <w:rFonts w:ascii="Arial" w:hAnsi="Arial" w:cs="Arial"/>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4E7AB0" w:rsidRPr="0088398C" w:rsidRDefault="004E7AB0" w:rsidP="00FD659A">
      <w:pPr>
        <w:pStyle w:val="Standard"/>
        <w:numPr>
          <w:ilvl w:val="0"/>
          <w:numId w:val="23"/>
        </w:numPr>
        <w:jc w:val="both"/>
        <w:rPr>
          <w:rFonts w:ascii="Arial" w:hAnsi="Arial" w:cs="Arial"/>
        </w:rPr>
      </w:pPr>
      <w:r w:rsidRPr="0088398C">
        <w:rPr>
          <w:rFonts w:ascii="Arial" w:hAnsi="Arial" w:cs="Arial"/>
        </w:rPr>
        <w:t>W umowach z Podwykonawcami Wykonawca powinien zapewnić, aby suma wynagrodzeń ustalona w nich za zakres robót wykonanych w podwykonawstwie nie przekroczyła 50 % wynagrodzenia przypadającego na ten zakres robót w niniejszej umowie.</w:t>
      </w:r>
    </w:p>
    <w:p w:rsidR="004E7AB0" w:rsidRPr="0088398C" w:rsidRDefault="004E7AB0" w:rsidP="00FD659A">
      <w:pPr>
        <w:pStyle w:val="Standard"/>
        <w:numPr>
          <w:ilvl w:val="0"/>
          <w:numId w:val="23"/>
        </w:numPr>
        <w:jc w:val="both"/>
        <w:rPr>
          <w:rFonts w:ascii="Arial" w:hAnsi="Arial" w:cs="Arial"/>
        </w:rPr>
      </w:pPr>
      <w:r w:rsidRPr="0088398C">
        <w:rPr>
          <w:rFonts w:ascii="Arial" w:hAnsi="Arial" w:cs="Arial"/>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4E7AB0" w:rsidRPr="0088398C" w:rsidRDefault="004E7AB0" w:rsidP="004E7AB0">
      <w:pPr>
        <w:ind w:left="480"/>
        <w:jc w:val="both"/>
        <w:rPr>
          <w:rFonts w:ascii="Arial" w:hAnsi="Arial" w:cs="Arial"/>
          <w:sz w:val="24"/>
          <w:szCs w:val="24"/>
        </w:rPr>
      </w:pPr>
    </w:p>
    <w:p w:rsidR="004E7AB0" w:rsidRPr="0088398C" w:rsidRDefault="004E7AB0" w:rsidP="004E7AB0">
      <w:pPr>
        <w:jc w:val="center"/>
        <w:rPr>
          <w:rFonts w:ascii="Arial" w:hAnsi="Arial" w:cs="Arial"/>
          <w:b/>
          <w:sz w:val="24"/>
          <w:szCs w:val="24"/>
        </w:rPr>
      </w:pPr>
      <w:r w:rsidRPr="0088398C">
        <w:rPr>
          <w:rFonts w:ascii="Arial" w:hAnsi="Arial" w:cs="Arial"/>
          <w:b/>
          <w:sz w:val="24"/>
          <w:szCs w:val="24"/>
        </w:rPr>
        <w:t>§ 8</w:t>
      </w:r>
    </w:p>
    <w:p w:rsidR="004E7AB0" w:rsidRPr="0088398C" w:rsidRDefault="004E7AB0" w:rsidP="004E7AB0">
      <w:pPr>
        <w:jc w:val="both"/>
        <w:textAlignment w:val="baseline"/>
        <w:rPr>
          <w:rFonts w:ascii="Arial" w:hAnsi="Arial" w:cs="Arial"/>
          <w:kern w:val="3"/>
          <w:sz w:val="24"/>
          <w:szCs w:val="24"/>
        </w:rPr>
      </w:pPr>
      <w:r w:rsidRPr="0088398C">
        <w:rPr>
          <w:rFonts w:ascii="Arial" w:hAnsi="Arial" w:cs="Arial"/>
          <w:kern w:val="3"/>
          <w:sz w:val="24"/>
          <w:szCs w:val="24"/>
        </w:rPr>
        <w:t xml:space="preserve">1. Strony ustalają, że obowiązującą ich formą wynagrodzenia, zgodnie z ofertą </w:t>
      </w:r>
      <w:r w:rsidRPr="0088398C">
        <w:rPr>
          <w:rFonts w:ascii="Arial" w:hAnsi="Arial" w:cs="Arial"/>
          <w:b/>
          <w:kern w:val="3"/>
          <w:sz w:val="24"/>
          <w:szCs w:val="24"/>
        </w:rPr>
        <w:t>Wykonawcy</w:t>
      </w:r>
      <w:r w:rsidRPr="0088398C">
        <w:rPr>
          <w:rFonts w:ascii="Arial" w:hAnsi="Arial" w:cs="Arial"/>
          <w:kern w:val="3"/>
          <w:sz w:val="24"/>
          <w:szCs w:val="24"/>
        </w:rPr>
        <w:t>, będzie wynagrodzenie w formie ryczałtu (wynagrodzenie ryczałtowe).</w:t>
      </w:r>
    </w:p>
    <w:p w:rsidR="004E7AB0" w:rsidRPr="0088398C" w:rsidRDefault="004E7AB0" w:rsidP="004E7AB0">
      <w:pPr>
        <w:jc w:val="both"/>
        <w:textAlignment w:val="baseline"/>
        <w:rPr>
          <w:rFonts w:ascii="Arial" w:hAnsi="Arial" w:cs="Arial"/>
          <w:kern w:val="3"/>
          <w:sz w:val="24"/>
          <w:szCs w:val="24"/>
        </w:rPr>
      </w:pPr>
      <w:r w:rsidRPr="0088398C">
        <w:rPr>
          <w:rFonts w:ascii="Arial" w:hAnsi="Arial" w:cs="Arial"/>
          <w:kern w:val="3"/>
          <w:sz w:val="24"/>
          <w:szCs w:val="24"/>
        </w:rPr>
        <w:t xml:space="preserve">2.Wynagrodzenie ryczałtowe netto </w:t>
      </w:r>
      <w:r w:rsidRPr="0088398C">
        <w:rPr>
          <w:rFonts w:ascii="Arial" w:hAnsi="Arial" w:cs="Arial"/>
          <w:b/>
          <w:kern w:val="3"/>
          <w:sz w:val="24"/>
          <w:szCs w:val="24"/>
        </w:rPr>
        <w:t>Wykonawcy</w:t>
      </w:r>
      <w:r w:rsidRPr="0088398C">
        <w:rPr>
          <w:rFonts w:ascii="Arial" w:hAnsi="Arial" w:cs="Arial"/>
          <w:kern w:val="3"/>
          <w:sz w:val="24"/>
          <w:szCs w:val="24"/>
        </w:rPr>
        <w:t xml:space="preserve"> wynosi kwotę: </w:t>
      </w:r>
      <w:r w:rsidRPr="0088398C">
        <w:rPr>
          <w:rFonts w:ascii="Arial" w:hAnsi="Arial" w:cs="Arial"/>
          <w:b/>
          <w:kern w:val="3"/>
          <w:sz w:val="24"/>
          <w:szCs w:val="24"/>
        </w:rPr>
        <w:t>…………………………………… zł</w:t>
      </w:r>
      <w:r w:rsidRPr="0088398C">
        <w:rPr>
          <w:rFonts w:ascii="Arial" w:hAnsi="Arial" w:cs="Arial"/>
          <w:kern w:val="3"/>
          <w:sz w:val="24"/>
          <w:szCs w:val="24"/>
        </w:rPr>
        <w:t xml:space="preserve"> (słownie złotych: …………………………………….)</w:t>
      </w:r>
    </w:p>
    <w:p w:rsidR="004E7AB0" w:rsidRPr="0088398C" w:rsidRDefault="004E7AB0" w:rsidP="004E7AB0">
      <w:pPr>
        <w:jc w:val="both"/>
        <w:textAlignment w:val="baseline"/>
        <w:rPr>
          <w:rFonts w:ascii="Arial" w:hAnsi="Arial" w:cs="Arial"/>
          <w:kern w:val="3"/>
          <w:sz w:val="24"/>
          <w:szCs w:val="24"/>
        </w:rPr>
      </w:pPr>
      <w:r w:rsidRPr="0088398C">
        <w:rPr>
          <w:rFonts w:ascii="Arial" w:hAnsi="Arial" w:cs="Arial"/>
          <w:kern w:val="3"/>
          <w:sz w:val="24"/>
          <w:szCs w:val="24"/>
        </w:rPr>
        <w:t>3. Do należności doliczany będzie podatek od towarów i usług (VAT) w/g obowiązujących przepisów wynoszący</w:t>
      </w:r>
      <w:r w:rsidRPr="0088398C">
        <w:rPr>
          <w:rFonts w:ascii="Arial" w:hAnsi="Arial" w:cs="Arial"/>
          <w:b/>
          <w:kern w:val="3"/>
          <w:sz w:val="24"/>
          <w:szCs w:val="24"/>
        </w:rPr>
        <w:t xml:space="preserve"> </w:t>
      </w:r>
      <w:r w:rsidR="007D33F8">
        <w:rPr>
          <w:rFonts w:ascii="Arial" w:hAnsi="Arial" w:cs="Arial"/>
          <w:b/>
          <w:kern w:val="3"/>
          <w:sz w:val="24"/>
          <w:szCs w:val="24"/>
        </w:rPr>
        <w:t>….</w:t>
      </w:r>
      <w:r w:rsidRPr="0088398C">
        <w:rPr>
          <w:rFonts w:ascii="Arial" w:hAnsi="Arial" w:cs="Arial"/>
          <w:b/>
          <w:kern w:val="3"/>
          <w:sz w:val="24"/>
          <w:szCs w:val="24"/>
        </w:rPr>
        <w:t>%</w:t>
      </w:r>
      <w:r w:rsidRPr="0088398C">
        <w:rPr>
          <w:rFonts w:ascii="Arial" w:hAnsi="Arial" w:cs="Arial"/>
          <w:kern w:val="3"/>
          <w:sz w:val="24"/>
          <w:szCs w:val="24"/>
        </w:rPr>
        <w:t>, co stanowi kwotę ………………………</w:t>
      </w:r>
      <w:r w:rsidRPr="0088398C">
        <w:rPr>
          <w:rFonts w:ascii="Arial" w:hAnsi="Arial" w:cs="Arial"/>
          <w:b/>
          <w:kern w:val="3"/>
          <w:sz w:val="24"/>
          <w:szCs w:val="24"/>
        </w:rPr>
        <w:t xml:space="preserve"> zł</w:t>
      </w:r>
      <w:r w:rsidRPr="0088398C">
        <w:rPr>
          <w:rFonts w:ascii="Arial" w:hAnsi="Arial" w:cs="Arial"/>
          <w:kern w:val="3"/>
          <w:sz w:val="24"/>
          <w:szCs w:val="24"/>
        </w:rPr>
        <w:t xml:space="preserve"> (słownie; …………………………………. 00/100)</w:t>
      </w:r>
    </w:p>
    <w:p w:rsidR="004E7AB0" w:rsidRPr="0088398C" w:rsidRDefault="004E7AB0" w:rsidP="004E7AB0">
      <w:pPr>
        <w:jc w:val="both"/>
        <w:textAlignment w:val="baseline"/>
        <w:rPr>
          <w:rFonts w:ascii="Arial" w:hAnsi="Arial" w:cs="Arial"/>
          <w:kern w:val="3"/>
          <w:sz w:val="24"/>
          <w:szCs w:val="24"/>
        </w:rPr>
      </w:pPr>
      <w:r w:rsidRPr="0088398C">
        <w:rPr>
          <w:rFonts w:ascii="Arial" w:hAnsi="Arial" w:cs="Arial"/>
          <w:kern w:val="3"/>
          <w:sz w:val="24"/>
          <w:szCs w:val="24"/>
        </w:rPr>
        <w:t xml:space="preserve">4. Ogółem wynagrodzenie ryczałtowe </w:t>
      </w:r>
      <w:r w:rsidRPr="0088398C">
        <w:rPr>
          <w:rFonts w:ascii="Arial" w:hAnsi="Arial" w:cs="Arial"/>
          <w:b/>
          <w:kern w:val="3"/>
          <w:sz w:val="24"/>
          <w:szCs w:val="24"/>
        </w:rPr>
        <w:t>brutto Wykonawcy</w:t>
      </w:r>
      <w:r w:rsidRPr="0088398C">
        <w:rPr>
          <w:rFonts w:ascii="Arial" w:hAnsi="Arial" w:cs="Arial"/>
          <w:kern w:val="3"/>
          <w:sz w:val="24"/>
          <w:szCs w:val="24"/>
        </w:rPr>
        <w:t xml:space="preserve"> wynosi kwotę </w:t>
      </w:r>
      <w:r w:rsidRPr="0088398C">
        <w:rPr>
          <w:rFonts w:ascii="Arial" w:hAnsi="Arial" w:cs="Arial"/>
          <w:b/>
          <w:kern w:val="3"/>
          <w:sz w:val="24"/>
          <w:szCs w:val="24"/>
        </w:rPr>
        <w:t>……………………………………… zł</w:t>
      </w:r>
      <w:r w:rsidRPr="0088398C">
        <w:rPr>
          <w:rFonts w:ascii="Arial" w:hAnsi="Arial" w:cs="Arial"/>
          <w:kern w:val="3"/>
          <w:sz w:val="24"/>
          <w:szCs w:val="24"/>
        </w:rPr>
        <w:t xml:space="preserve"> (słownie: ………………………………………….).</w:t>
      </w:r>
    </w:p>
    <w:p w:rsidR="004E7AB0" w:rsidRPr="0088398C" w:rsidRDefault="004E7AB0" w:rsidP="004E7AB0">
      <w:pPr>
        <w:jc w:val="both"/>
        <w:rPr>
          <w:rFonts w:ascii="Arial" w:eastAsia="Calibri" w:hAnsi="Arial" w:cs="Arial"/>
          <w:sz w:val="24"/>
          <w:szCs w:val="24"/>
          <w:lang w:eastAsia="en-US"/>
        </w:rPr>
      </w:pPr>
      <w:r w:rsidRPr="0088398C">
        <w:rPr>
          <w:rFonts w:ascii="Arial" w:eastAsia="Calibri" w:hAnsi="Arial" w:cs="Arial"/>
          <w:sz w:val="24"/>
          <w:szCs w:val="24"/>
          <w:lang w:eastAsia="en-US"/>
        </w:rPr>
        <w:t>5. Wynagrodzenie</w:t>
      </w:r>
      <w:r w:rsidRPr="0088398C">
        <w:rPr>
          <w:rFonts w:ascii="Arial" w:hAnsi="Arial" w:cs="Arial"/>
          <w:sz w:val="24"/>
          <w:szCs w:val="24"/>
          <w:lang w:eastAsia="en-US"/>
        </w:rPr>
        <w:t xml:space="preserve"> </w:t>
      </w:r>
      <w:r w:rsidRPr="0088398C">
        <w:rPr>
          <w:rFonts w:ascii="Arial" w:eastAsia="Calibri" w:hAnsi="Arial" w:cs="Arial"/>
          <w:b/>
          <w:sz w:val="24"/>
          <w:szCs w:val="24"/>
          <w:lang w:eastAsia="en-US"/>
        </w:rPr>
        <w:t>Wykonawcy</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określone</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w</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ust.</w:t>
      </w:r>
      <w:r w:rsidRPr="0088398C">
        <w:rPr>
          <w:rFonts w:ascii="Arial" w:hAnsi="Arial" w:cs="Arial"/>
          <w:sz w:val="24"/>
          <w:szCs w:val="24"/>
          <w:lang w:eastAsia="en-US"/>
        </w:rPr>
        <w:t xml:space="preserve"> </w:t>
      </w:r>
      <w:r>
        <w:rPr>
          <w:rFonts w:ascii="Arial" w:hAnsi="Arial" w:cs="Arial"/>
          <w:sz w:val="24"/>
          <w:szCs w:val="24"/>
          <w:lang w:eastAsia="en-US"/>
        </w:rPr>
        <w:t>4</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obejmuje:</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robociznę,</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materiały,</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usługi</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i</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sprzęt</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użyte</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przez</w:t>
      </w:r>
      <w:r w:rsidRPr="0088398C">
        <w:rPr>
          <w:rFonts w:ascii="Arial" w:hAnsi="Arial" w:cs="Arial"/>
          <w:sz w:val="24"/>
          <w:szCs w:val="24"/>
          <w:lang w:eastAsia="en-US"/>
        </w:rPr>
        <w:t xml:space="preserve"> </w:t>
      </w:r>
      <w:r w:rsidRPr="0088398C">
        <w:rPr>
          <w:rFonts w:ascii="Arial" w:eastAsia="Calibri" w:hAnsi="Arial" w:cs="Arial"/>
          <w:b/>
          <w:sz w:val="24"/>
          <w:szCs w:val="24"/>
          <w:lang w:eastAsia="en-US"/>
        </w:rPr>
        <w:t>Wykonawcę</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do</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wykonania</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całego</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zakresu</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rzeczowego</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robót</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określonego</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w</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1</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oraz</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wszelkie</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inne</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koszty</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związane</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z</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realizacją</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robót</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określonych</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niniejszą</w:t>
      </w:r>
      <w:r w:rsidRPr="0088398C">
        <w:rPr>
          <w:rFonts w:ascii="Arial" w:hAnsi="Arial" w:cs="Arial"/>
          <w:sz w:val="24"/>
          <w:szCs w:val="24"/>
          <w:lang w:eastAsia="en-US"/>
        </w:rPr>
        <w:t xml:space="preserve"> </w:t>
      </w:r>
      <w:r w:rsidRPr="0088398C">
        <w:rPr>
          <w:rFonts w:ascii="Arial" w:eastAsia="Calibri" w:hAnsi="Arial" w:cs="Arial"/>
          <w:sz w:val="24"/>
          <w:szCs w:val="24"/>
          <w:lang w:eastAsia="en-US"/>
        </w:rPr>
        <w:t>umową.</w:t>
      </w:r>
    </w:p>
    <w:p w:rsidR="004E7AB0" w:rsidRPr="0088398C" w:rsidRDefault="004E7AB0" w:rsidP="004E7AB0">
      <w:pPr>
        <w:spacing w:after="60"/>
        <w:jc w:val="both"/>
        <w:rPr>
          <w:rFonts w:ascii="Arial" w:hAnsi="Arial" w:cs="Arial"/>
          <w:sz w:val="24"/>
          <w:szCs w:val="24"/>
        </w:rPr>
      </w:pPr>
      <w:r w:rsidRPr="0088398C">
        <w:rPr>
          <w:rFonts w:ascii="Arial" w:hAnsi="Arial" w:cs="Arial"/>
          <w:sz w:val="24"/>
          <w:szCs w:val="24"/>
        </w:rPr>
        <w:t>6. Podstawą wystawienia faktury końcowej będzie protokół bezusterkowego odbioru robót zatwierdzony przez Zamawiającego.</w:t>
      </w:r>
    </w:p>
    <w:p w:rsidR="004E7AB0" w:rsidRPr="0088398C" w:rsidRDefault="004E7AB0" w:rsidP="004E7AB0">
      <w:pPr>
        <w:jc w:val="both"/>
        <w:textAlignment w:val="baseline"/>
        <w:rPr>
          <w:rFonts w:ascii="Arial" w:eastAsia="Calibri" w:hAnsi="Arial" w:cs="Arial"/>
          <w:sz w:val="24"/>
          <w:szCs w:val="24"/>
          <w:lang w:eastAsia="en-US"/>
        </w:rPr>
      </w:pPr>
      <w:r w:rsidRPr="0088398C">
        <w:rPr>
          <w:rFonts w:ascii="Arial" w:eastAsia="Calibri" w:hAnsi="Arial" w:cs="Arial"/>
          <w:sz w:val="24"/>
          <w:szCs w:val="24"/>
          <w:lang w:eastAsia="en-US"/>
        </w:rPr>
        <w:t xml:space="preserve">7. </w:t>
      </w:r>
      <w:r w:rsidRPr="0088398C">
        <w:rPr>
          <w:rFonts w:ascii="Arial" w:hAnsi="Arial" w:cs="Arial"/>
          <w:kern w:val="3"/>
          <w:sz w:val="24"/>
          <w:szCs w:val="24"/>
        </w:rPr>
        <w:t>Strony wyłączają możliwość zmiany wynagrodzenia wykonawcy na podstawie art. 632 § 2 Kc.</w:t>
      </w:r>
    </w:p>
    <w:p w:rsidR="004E7AB0" w:rsidRPr="0088398C" w:rsidRDefault="004E7AB0" w:rsidP="004E7AB0">
      <w:pPr>
        <w:jc w:val="both"/>
        <w:rPr>
          <w:rFonts w:ascii="Arial" w:hAnsi="Arial" w:cs="Arial"/>
          <w:b/>
          <w:sz w:val="24"/>
          <w:szCs w:val="24"/>
        </w:rPr>
      </w:pPr>
    </w:p>
    <w:p w:rsidR="004E7AB0" w:rsidRPr="0088398C" w:rsidRDefault="004E7AB0" w:rsidP="004E7AB0">
      <w:pPr>
        <w:jc w:val="center"/>
        <w:rPr>
          <w:rFonts w:ascii="Arial" w:hAnsi="Arial" w:cs="Arial"/>
          <w:b/>
          <w:sz w:val="24"/>
          <w:szCs w:val="24"/>
        </w:rPr>
      </w:pPr>
      <w:r w:rsidRPr="0088398C">
        <w:rPr>
          <w:rFonts w:ascii="Arial" w:hAnsi="Arial" w:cs="Arial"/>
          <w:b/>
          <w:sz w:val="24"/>
          <w:szCs w:val="24"/>
        </w:rPr>
        <w:t>§ 9</w:t>
      </w:r>
    </w:p>
    <w:p w:rsidR="004E7AB0" w:rsidRPr="0088398C" w:rsidRDefault="004E7AB0" w:rsidP="00FD659A">
      <w:pPr>
        <w:numPr>
          <w:ilvl w:val="0"/>
          <w:numId w:val="24"/>
        </w:numPr>
        <w:suppressAutoHyphens/>
        <w:autoSpaceDE/>
        <w:autoSpaceDN/>
        <w:adjustRightInd/>
        <w:rPr>
          <w:rFonts w:ascii="Arial" w:hAnsi="Arial" w:cs="Arial"/>
          <w:sz w:val="24"/>
          <w:szCs w:val="24"/>
        </w:rPr>
      </w:pPr>
      <w:r w:rsidRPr="0088398C">
        <w:rPr>
          <w:rFonts w:ascii="Arial" w:hAnsi="Arial" w:cs="Arial"/>
          <w:sz w:val="24"/>
          <w:szCs w:val="24"/>
        </w:rPr>
        <w:t>Strony postanawiają, że rozliczenie za przedmiot umowy dokonane będzie na podstawie  faktury końcowej.</w:t>
      </w:r>
    </w:p>
    <w:p w:rsidR="004E7AB0" w:rsidRPr="0088398C" w:rsidRDefault="007D33F8" w:rsidP="007D33F8">
      <w:pPr>
        <w:numPr>
          <w:ilvl w:val="0"/>
          <w:numId w:val="24"/>
        </w:numPr>
        <w:suppressAutoHyphens/>
        <w:autoSpaceDE/>
        <w:autoSpaceDN/>
        <w:adjustRightInd/>
        <w:jc w:val="both"/>
        <w:rPr>
          <w:rFonts w:ascii="Arial" w:hAnsi="Arial" w:cs="Arial"/>
          <w:sz w:val="24"/>
          <w:szCs w:val="24"/>
        </w:rPr>
      </w:pPr>
      <w:r w:rsidRPr="00F97AA9">
        <w:rPr>
          <w:rFonts w:ascii="Arial" w:hAnsi="Arial" w:cs="Arial"/>
          <w:color w:val="000000" w:themeColor="text1"/>
          <w:sz w:val="24"/>
          <w:szCs w:val="24"/>
          <w:lang w:eastAsia="zh-CN"/>
        </w:rPr>
        <w:t>Na mocy art. 488 § 1 Kc świadczenia Wykonawcy wynikając z niniejszej umowy winny być spełnione wcześniej niż świadczenia wzajemnego Zamawiającego. Podstawą do zapłaty wynagrodzenia dla Wykonawcy jest protokół odbioru końcowego potwierdzający wykonanie i odebranie przedmiotu umowy. Termin wymagalności upływa 30 dnia od dnia zakończenia czynności odbiorowych/podpisania protokołu. Zamawiający ma obowiązek zapłaty faktury nie wcześniej niż w terminie do 14 dni licząc od daty jej doręczenia do Zamawiającego.</w:t>
      </w:r>
    </w:p>
    <w:p w:rsidR="004E7AB0" w:rsidRPr="0088398C" w:rsidRDefault="004E7AB0" w:rsidP="00FD659A">
      <w:pPr>
        <w:widowControl/>
        <w:numPr>
          <w:ilvl w:val="0"/>
          <w:numId w:val="24"/>
        </w:numPr>
        <w:suppressAutoHyphens/>
        <w:autoSpaceDE/>
        <w:autoSpaceDN/>
        <w:adjustRightInd/>
        <w:spacing w:after="60"/>
        <w:jc w:val="both"/>
        <w:rPr>
          <w:rFonts w:ascii="Arial" w:hAnsi="Arial" w:cs="Arial"/>
          <w:sz w:val="24"/>
          <w:szCs w:val="24"/>
        </w:rPr>
      </w:pPr>
      <w:r w:rsidRPr="0088398C">
        <w:rPr>
          <w:rFonts w:ascii="Arial" w:hAnsi="Arial" w:cs="Arial"/>
          <w:sz w:val="24"/>
          <w:szCs w:val="24"/>
        </w:rPr>
        <w:t>Wierzytelność Wykonawcy wynikająca z niniejszej umowy nie może być przedmiotem cesji, przelewu, zastawu, faktoringu lub zbycia na rzecz osoby trzeciej bez zgody Zamawiającego.</w:t>
      </w:r>
    </w:p>
    <w:p w:rsidR="004E7AB0" w:rsidRPr="0088398C" w:rsidRDefault="004E7AB0" w:rsidP="00FD659A">
      <w:pPr>
        <w:pStyle w:val="Standard"/>
        <w:numPr>
          <w:ilvl w:val="0"/>
          <w:numId w:val="24"/>
        </w:numPr>
        <w:jc w:val="both"/>
        <w:rPr>
          <w:rFonts w:ascii="Arial" w:hAnsi="Arial" w:cs="Arial"/>
        </w:rPr>
      </w:pPr>
      <w:r w:rsidRPr="0088398C">
        <w:rPr>
          <w:rFonts w:ascii="Arial" w:hAnsi="Arial" w:cs="Arial"/>
        </w:rPr>
        <w:t>W uzasadnionych przypadkach Zamawiający dopuszcza możliwość ustanowienia</w:t>
      </w:r>
      <w:r>
        <w:rPr>
          <w:rFonts w:ascii="Arial" w:hAnsi="Arial" w:cs="Arial"/>
        </w:rPr>
        <w:t xml:space="preserve"> </w:t>
      </w:r>
      <w:r w:rsidRPr="0088398C">
        <w:rPr>
          <w:rFonts w:ascii="Arial" w:hAnsi="Arial" w:cs="Arial"/>
        </w:rPr>
        <w:t>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4E7AB0" w:rsidRPr="0088398C" w:rsidRDefault="004E7AB0" w:rsidP="00FD659A">
      <w:pPr>
        <w:pStyle w:val="Standard"/>
        <w:numPr>
          <w:ilvl w:val="0"/>
          <w:numId w:val="24"/>
        </w:numPr>
        <w:jc w:val="both"/>
        <w:rPr>
          <w:rFonts w:ascii="Arial" w:hAnsi="Arial" w:cs="Arial"/>
        </w:rPr>
      </w:pPr>
      <w:r w:rsidRPr="0088398C">
        <w:rPr>
          <w:rFonts w:ascii="Arial" w:hAnsi="Arial" w:cs="Arial"/>
        </w:rPr>
        <w:t xml:space="preserve"> Cesja wierzytelności Wykonawcy tytułem wynagrodzenia z niniejszej umowy na rzecz podmiotów trzecich jest możliwa wyłącznie za uprzednią pisemną zgodą Zamawiającego pod rygorem nieważności, po zabezpieczeniu wszystkich zasadnych roszczeń Zamawiającego, podwykonawców i dalszych podwykonawców, jeśli takie wystąpią.</w:t>
      </w:r>
    </w:p>
    <w:p w:rsidR="004E7AB0" w:rsidRPr="0088398C" w:rsidRDefault="004E7AB0" w:rsidP="00FD659A">
      <w:pPr>
        <w:pStyle w:val="Standard"/>
        <w:numPr>
          <w:ilvl w:val="0"/>
          <w:numId w:val="24"/>
        </w:numPr>
        <w:jc w:val="both"/>
        <w:rPr>
          <w:rFonts w:ascii="Arial" w:hAnsi="Arial" w:cs="Arial"/>
        </w:rPr>
      </w:pPr>
      <w:r w:rsidRPr="0088398C">
        <w:rPr>
          <w:rFonts w:ascii="Arial" w:hAnsi="Arial" w:cs="Arial"/>
        </w:rPr>
        <w:t xml:space="preserve"> Z zastrzeżeniem ust. 4 i 5 zakazuje się cesji i innych praw i obowiązków Wykonawcy na osoby trzecie bez uzyskania uprzedniej pisemnej zgody Zamawiającego wyrażonej w formie pisemnej pod rygorem nieważności.</w:t>
      </w:r>
    </w:p>
    <w:p w:rsidR="004E7AB0" w:rsidRPr="0088398C" w:rsidRDefault="004E7AB0" w:rsidP="00FD659A">
      <w:pPr>
        <w:numPr>
          <w:ilvl w:val="0"/>
          <w:numId w:val="24"/>
        </w:numPr>
        <w:suppressAutoHyphens/>
        <w:autoSpaceDE/>
        <w:autoSpaceDN/>
        <w:adjustRightInd/>
        <w:rPr>
          <w:rFonts w:ascii="Arial" w:hAnsi="Arial" w:cs="Arial"/>
          <w:sz w:val="24"/>
          <w:szCs w:val="24"/>
        </w:rPr>
      </w:pPr>
      <w:r w:rsidRPr="0088398C">
        <w:rPr>
          <w:rFonts w:ascii="Arial" w:hAnsi="Arial" w:cs="Arial"/>
          <w:sz w:val="24"/>
          <w:szCs w:val="24"/>
        </w:rPr>
        <w:lastRenderedPageBreak/>
        <w:t xml:space="preserve">Faktura płatna będzie przez </w:t>
      </w:r>
      <w:r w:rsidRPr="0088398C">
        <w:rPr>
          <w:rFonts w:ascii="Arial" w:hAnsi="Arial" w:cs="Arial"/>
          <w:b/>
          <w:sz w:val="24"/>
          <w:szCs w:val="24"/>
        </w:rPr>
        <w:t>Zamawiającego</w:t>
      </w:r>
      <w:r w:rsidRPr="0088398C">
        <w:rPr>
          <w:rFonts w:ascii="Arial" w:hAnsi="Arial" w:cs="Arial"/>
          <w:sz w:val="24"/>
          <w:szCs w:val="24"/>
        </w:rPr>
        <w:t xml:space="preserve"> z jego rachunku bankowego   w formie przelewu na rachunek </w:t>
      </w:r>
      <w:r w:rsidRPr="0088398C">
        <w:rPr>
          <w:rFonts w:ascii="Arial" w:hAnsi="Arial" w:cs="Arial"/>
          <w:b/>
          <w:sz w:val="24"/>
          <w:szCs w:val="24"/>
        </w:rPr>
        <w:t>Wykonawcy</w:t>
      </w:r>
      <w:r w:rsidRPr="0088398C">
        <w:rPr>
          <w:rFonts w:ascii="Arial" w:hAnsi="Arial" w:cs="Arial"/>
          <w:sz w:val="24"/>
          <w:szCs w:val="24"/>
        </w:rPr>
        <w:t xml:space="preserve"> </w:t>
      </w:r>
      <w:r>
        <w:rPr>
          <w:rFonts w:ascii="Arial" w:hAnsi="Arial" w:cs="Arial"/>
          <w:sz w:val="24"/>
          <w:szCs w:val="24"/>
        </w:rPr>
        <w:t>wskazany na fakturze.</w:t>
      </w:r>
    </w:p>
    <w:p w:rsidR="004E7AB0" w:rsidRPr="0088398C" w:rsidRDefault="004E7AB0" w:rsidP="00FD659A">
      <w:pPr>
        <w:numPr>
          <w:ilvl w:val="0"/>
          <w:numId w:val="24"/>
        </w:numPr>
        <w:suppressAutoHyphens/>
        <w:autoSpaceDE/>
        <w:autoSpaceDN/>
        <w:adjustRightInd/>
        <w:rPr>
          <w:rFonts w:ascii="Arial" w:hAnsi="Arial" w:cs="Arial"/>
          <w:sz w:val="24"/>
          <w:szCs w:val="24"/>
        </w:rPr>
      </w:pPr>
      <w:r w:rsidRPr="0088398C">
        <w:rPr>
          <w:rFonts w:ascii="Arial" w:hAnsi="Arial" w:cs="Arial"/>
          <w:sz w:val="24"/>
          <w:szCs w:val="24"/>
        </w:rPr>
        <w:t xml:space="preserve">Strony umowy oświadczają, iż są podatnikami VAT upoważnionymi do wystawiania i otrzymywania faktur VAT i posiadają NIP : </w:t>
      </w:r>
    </w:p>
    <w:p w:rsidR="004E7AB0" w:rsidRPr="0088398C" w:rsidRDefault="004E7AB0" w:rsidP="004E7AB0">
      <w:pPr>
        <w:rPr>
          <w:rFonts w:ascii="Arial" w:hAnsi="Arial" w:cs="Arial"/>
          <w:sz w:val="24"/>
          <w:szCs w:val="24"/>
        </w:rPr>
      </w:pPr>
      <w:r w:rsidRPr="0088398C">
        <w:rPr>
          <w:rFonts w:ascii="Arial" w:hAnsi="Arial" w:cs="Arial"/>
          <w:sz w:val="24"/>
          <w:szCs w:val="24"/>
        </w:rPr>
        <w:t xml:space="preserve">- NIP </w:t>
      </w:r>
      <w:r w:rsidRPr="0088398C">
        <w:rPr>
          <w:rFonts w:ascii="Arial" w:hAnsi="Arial" w:cs="Arial"/>
          <w:b/>
          <w:sz w:val="24"/>
          <w:szCs w:val="24"/>
        </w:rPr>
        <w:t>Zamawiającego</w:t>
      </w:r>
      <w:r w:rsidRPr="0088398C">
        <w:rPr>
          <w:rFonts w:ascii="Arial" w:hAnsi="Arial" w:cs="Arial"/>
          <w:sz w:val="24"/>
          <w:szCs w:val="24"/>
        </w:rPr>
        <w:t xml:space="preserve"> 499-0</w:t>
      </w:r>
      <w:r>
        <w:rPr>
          <w:rFonts w:ascii="Arial" w:hAnsi="Arial" w:cs="Arial"/>
          <w:sz w:val="24"/>
          <w:szCs w:val="24"/>
        </w:rPr>
        <w:t>5</w:t>
      </w:r>
      <w:r w:rsidRPr="0088398C">
        <w:rPr>
          <w:rFonts w:ascii="Arial" w:hAnsi="Arial" w:cs="Arial"/>
          <w:sz w:val="24"/>
          <w:szCs w:val="24"/>
        </w:rPr>
        <w:t>-</w:t>
      </w:r>
      <w:r>
        <w:rPr>
          <w:rFonts w:ascii="Arial" w:hAnsi="Arial" w:cs="Arial"/>
          <w:sz w:val="24"/>
          <w:szCs w:val="24"/>
        </w:rPr>
        <w:t>21</w:t>
      </w:r>
      <w:r w:rsidRPr="0088398C">
        <w:rPr>
          <w:rFonts w:ascii="Arial" w:hAnsi="Arial" w:cs="Arial"/>
          <w:sz w:val="24"/>
          <w:szCs w:val="24"/>
        </w:rPr>
        <w:t>-</w:t>
      </w:r>
      <w:r>
        <w:rPr>
          <w:rFonts w:ascii="Arial" w:hAnsi="Arial" w:cs="Arial"/>
          <w:sz w:val="24"/>
          <w:szCs w:val="24"/>
        </w:rPr>
        <w:t>087</w:t>
      </w:r>
      <w:r w:rsidRPr="0088398C">
        <w:rPr>
          <w:rFonts w:ascii="Arial" w:hAnsi="Arial" w:cs="Arial"/>
          <w:b/>
          <w:sz w:val="24"/>
          <w:szCs w:val="24"/>
        </w:rPr>
        <w:br/>
        <w:t xml:space="preserve">- </w:t>
      </w:r>
      <w:r w:rsidRPr="0088398C">
        <w:rPr>
          <w:rFonts w:ascii="Arial" w:hAnsi="Arial" w:cs="Arial"/>
          <w:sz w:val="24"/>
          <w:szCs w:val="24"/>
        </w:rPr>
        <w:t xml:space="preserve">NIP </w:t>
      </w:r>
      <w:r w:rsidRPr="0088398C">
        <w:rPr>
          <w:rFonts w:ascii="Arial" w:hAnsi="Arial" w:cs="Arial"/>
          <w:b/>
          <w:sz w:val="24"/>
          <w:szCs w:val="24"/>
        </w:rPr>
        <w:t>Wykonawcy</w:t>
      </w:r>
      <w:r>
        <w:rPr>
          <w:rFonts w:ascii="Arial" w:hAnsi="Arial" w:cs="Arial"/>
          <w:sz w:val="24"/>
          <w:szCs w:val="24"/>
        </w:rPr>
        <w:t xml:space="preserve"> …………………….</w:t>
      </w:r>
    </w:p>
    <w:p w:rsidR="004E7AB0" w:rsidRPr="0088398C" w:rsidRDefault="004E7AB0" w:rsidP="004E7AB0">
      <w:pPr>
        <w:rPr>
          <w:rFonts w:ascii="Arial" w:hAnsi="Arial" w:cs="Arial"/>
          <w:b/>
          <w:sz w:val="24"/>
          <w:szCs w:val="24"/>
        </w:rPr>
      </w:pPr>
    </w:p>
    <w:p w:rsidR="004E7AB0" w:rsidRPr="0088398C" w:rsidRDefault="004E7AB0" w:rsidP="004E7AB0">
      <w:pPr>
        <w:jc w:val="center"/>
        <w:rPr>
          <w:rFonts w:ascii="Arial" w:hAnsi="Arial" w:cs="Arial"/>
          <w:b/>
          <w:sz w:val="24"/>
          <w:szCs w:val="24"/>
        </w:rPr>
      </w:pPr>
      <w:r w:rsidRPr="0088398C">
        <w:rPr>
          <w:rFonts w:ascii="Arial" w:hAnsi="Arial" w:cs="Arial"/>
          <w:b/>
          <w:sz w:val="24"/>
          <w:szCs w:val="24"/>
        </w:rPr>
        <w:t>§ 10</w:t>
      </w:r>
    </w:p>
    <w:p w:rsidR="004E7AB0" w:rsidRPr="0088398C" w:rsidRDefault="004E7AB0" w:rsidP="00FD659A">
      <w:pPr>
        <w:numPr>
          <w:ilvl w:val="0"/>
          <w:numId w:val="25"/>
        </w:numPr>
        <w:tabs>
          <w:tab w:val="num" w:pos="360"/>
        </w:tabs>
        <w:suppressAutoHyphens/>
        <w:autoSpaceDE/>
        <w:autoSpaceDN/>
        <w:adjustRightInd/>
        <w:ind w:left="360"/>
        <w:rPr>
          <w:rFonts w:ascii="Arial" w:hAnsi="Arial" w:cs="Arial"/>
          <w:sz w:val="24"/>
          <w:szCs w:val="24"/>
        </w:rPr>
      </w:pPr>
      <w:r w:rsidRPr="0088398C">
        <w:rPr>
          <w:rFonts w:ascii="Arial" w:hAnsi="Arial" w:cs="Arial"/>
          <w:sz w:val="24"/>
          <w:szCs w:val="24"/>
        </w:rPr>
        <w:t>W trakcie trwania umowy będą dokonywane następujące odbiory:</w:t>
      </w:r>
    </w:p>
    <w:p w:rsidR="004E7AB0" w:rsidRPr="0088398C" w:rsidRDefault="004E7AB0" w:rsidP="004E7AB0">
      <w:pPr>
        <w:ind w:left="360"/>
        <w:rPr>
          <w:rFonts w:ascii="Arial" w:hAnsi="Arial" w:cs="Arial"/>
          <w:sz w:val="24"/>
          <w:szCs w:val="24"/>
        </w:rPr>
      </w:pPr>
      <w:r w:rsidRPr="0088398C">
        <w:rPr>
          <w:rFonts w:ascii="Arial" w:hAnsi="Arial" w:cs="Arial"/>
          <w:sz w:val="24"/>
          <w:szCs w:val="24"/>
        </w:rPr>
        <w:t>1) odbiór końcowy,</w:t>
      </w:r>
    </w:p>
    <w:p w:rsidR="004E7AB0" w:rsidRPr="0088398C" w:rsidRDefault="004E7AB0" w:rsidP="004E7AB0">
      <w:pPr>
        <w:ind w:left="360"/>
        <w:rPr>
          <w:rFonts w:ascii="Arial" w:hAnsi="Arial" w:cs="Arial"/>
          <w:sz w:val="24"/>
          <w:szCs w:val="24"/>
        </w:rPr>
      </w:pPr>
      <w:r w:rsidRPr="0088398C">
        <w:rPr>
          <w:rFonts w:ascii="Arial" w:hAnsi="Arial" w:cs="Arial"/>
          <w:sz w:val="24"/>
          <w:szCs w:val="24"/>
        </w:rPr>
        <w:t>2) odbiór gwarancyjny,</w:t>
      </w:r>
    </w:p>
    <w:p w:rsidR="004E7AB0" w:rsidRPr="0088398C" w:rsidRDefault="004E7AB0" w:rsidP="004E7AB0">
      <w:pPr>
        <w:ind w:left="360"/>
        <w:rPr>
          <w:rFonts w:ascii="Arial" w:hAnsi="Arial" w:cs="Arial"/>
          <w:sz w:val="24"/>
          <w:szCs w:val="24"/>
        </w:rPr>
      </w:pPr>
      <w:r w:rsidRPr="0088398C">
        <w:rPr>
          <w:rFonts w:ascii="Arial" w:hAnsi="Arial" w:cs="Arial"/>
          <w:sz w:val="24"/>
          <w:szCs w:val="24"/>
        </w:rPr>
        <w:t>3) odbiór ostateczny (pogwarancyjny).</w:t>
      </w:r>
    </w:p>
    <w:p w:rsidR="004E7AB0" w:rsidRPr="0088398C" w:rsidRDefault="004E7AB0" w:rsidP="00FD659A">
      <w:pPr>
        <w:numPr>
          <w:ilvl w:val="0"/>
          <w:numId w:val="25"/>
        </w:numPr>
        <w:tabs>
          <w:tab w:val="num" w:pos="360"/>
        </w:tabs>
        <w:suppressAutoHyphens/>
        <w:autoSpaceDE/>
        <w:autoSpaceDN/>
        <w:adjustRightInd/>
        <w:ind w:left="360"/>
        <w:jc w:val="both"/>
        <w:rPr>
          <w:rFonts w:ascii="Arial" w:hAnsi="Arial" w:cs="Arial"/>
          <w:sz w:val="24"/>
          <w:szCs w:val="24"/>
        </w:rPr>
      </w:pPr>
      <w:r w:rsidRPr="0088398C">
        <w:rPr>
          <w:rFonts w:ascii="Arial" w:hAnsi="Arial" w:cs="Arial"/>
          <w:sz w:val="24"/>
          <w:szCs w:val="24"/>
        </w:rPr>
        <w:t xml:space="preserve">Odbioru końcowego dokonują przedstawiciele </w:t>
      </w:r>
      <w:r w:rsidRPr="0088398C">
        <w:rPr>
          <w:rFonts w:ascii="Arial" w:hAnsi="Arial" w:cs="Arial"/>
          <w:b/>
          <w:sz w:val="24"/>
          <w:szCs w:val="24"/>
        </w:rPr>
        <w:t xml:space="preserve">Zamawiającego i Wykonawcy </w:t>
      </w:r>
      <w:r w:rsidRPr="0088398C">
        <w:rPr>
          <w:rFonts w:ascii="Arial" w:hAnsi="Arial" w:cs="Arial"/>
          <w:sz w:val="24"/>
          <w:szCs w:val="24"/>
        </w:rPr>
        <w:t>w formie protokołu odbioru robót podpisanego przez strony umowy.</w:t>
      </w:r>
    </w:p>
    <w:p w:rsidR="004E7AB0" w:rsidRPr="0088398C" w:rsidRDefault="004E7AB0" w:rsidP="00FD659A">
      <w:pPr>
        <w:numPr>
          <w:ilvl w:val="0"/>
          <w:numId w:val="25"/>
        </w:numPr>
        <w:tabs>
          <w:tab w:val="num" w:pos="360"/>
        </w:tabs>
        <w:suppressAutoHyphens/>
        <w:autoSpaceDE/>
        <w:autoSpaceDN/>
        <w:adjustRightInd/>
        <w:ind w:left="360"/>
        <w:jc w:val="both"/>
        <w:rPr>
          <w:rFonts w:ascii="Arial" w:hAnsi="Arial" w:cs="Arial"/>
          <w:sz w:val="24"/>
          <w:szCs w:val="24"/>
        </w:rPr>
      </w:pPr>
      <w:r w:rsidRPr="0088398C">
        <w:rPr>
          <w:rFonts w:ascii="Arial" w:hAnsi="Arial" w:cs="Arial"/>
          <w:sz w:val="24"/>
          <w:szCs w:val="24"/>
        </w:rPr>
        <w:t xml:space="preserve">O gotowości odbioru końcowego </w:t>
      </w:r>
      <w:r w:rsidRPr="0088398C">
        <w:rPr>
          <w:rFonts w:ascii="Arial" w:hAnsi="Arial" w:cs="Arial"/>
          <w:b/>
          <w:sz w:val="24"/>
          <w:szCs w:val="24"/>
        </w:rPr>
        <w:t>Wykonawca</w:t>
      </w:r>
      <w:r w:rsidRPr="0088398C">
        <w:rPr>
          <w:rFonts w:ascii="Arial" w:hAnsi="Arial" w:cs="Arial"/>
          <w:sz w:val="24"/>
          <w:szCs w:val="24"/>
        </w:rPr>
        <w:t xml:space="preserve"> obowiązany jest</w:t>
      </w:r>
      <w:r w:rsidRPr="0088398C">
        <w:rPr>
          <w:rFonts w:ascii="Arial" w:hAnsi="Arial" w:cs="Arial"/>
          <w:b/>
          <w:sz w:val="24"/>
          <w:szCs w:val="24"/>
        </w:rPr>
        <w:t xml:space="preserve"> </w:t>
      </w:r>
      <w:r w:rsidRPr="0088398C">
        <w:rPr>
          <w:rFonts w:ascii="Arial" w:hAnsi="Arial" w:cs="Arial"/>
          <w:sz w:val="24"/>
          <w:szCs w:val="24"/>
        </w:rPr>
        <w:t xml:space="preserve">powiadomić </w:t>
      </w:r>
      <w:r w:rsidRPr="0088398C">
        <w:rPr>
          <w:rFonts w:ascii="Arial" w:hAnsi="Arial" w:cs="Arial"/>
          <w:b/>
          <w:sz w:val="24"/>
          <w:szCs w:val="24"/>
        </w:rPr>
        <w:t>Zamawiającego</w:t>
      </w:r>
      <w:r w:rsidRPr="0088398C">
        <w:rPr>
          <w:rFonts w:ascii="Arial" w:hAnsi="Arial" w:cs="Arial"/>
          <w:sz w:val="24"/>
          <w:szCs w:val="24"/>
        </w:rPr>
        <w:t xml:space="preserve"> na piśmie.</w:t>
      </w:r>
    </w:p>
    <w:p w:rsidR="004E7AB0" w:rsidRPr="0088398C" w:rsidRDefault="004E7AB0" w:rsidP="00FD659A">
      <w:pPr>
        <w:numPr>
          <w:ilvl w:val="0"/>
          <w:numId w:val="25"/>
        </w:numPr>
        <w:tabs>
          <w:tab w:val="num" w:pos="360"/>
        </w:tabs>
        <w:suppressAutoHyphens/>
        <w:autoSpaceDE/>
        <w:autoSpaceDN/>
        <w:adjustRightInd/>
        <w:ind w:left="360"/>
        <w:jc w:val="both"/>
        <w:rPr>
          <w:rFonts w:ascii="Arial" w:hAnsi="Arial" w:cs="Arial"/>
          <w:sz w:val="24"/>
          <w:szCs w:val="24"/>
        </w:rPr>
      </w:pPr>
      <w:r w:rsidRPr="0088398C">
        <w:rPr>
          <w:rFonts w:ascii="Arial" w:hAnsi="Arial" w:cs="Arial"/>
          <w:sz w:val="24"/>
          <w:szCs w:val="24"/>
        </w:rPr>
        <w:t xml:space="preserve">Odbiór robót nastąpi w terminie 7 dni od daty ich pisemnego zgłoszenia. </w:t>
      </w:r>
    </w:p>
    <w:p w:rsidR="004E7AB0" w:rsidRPr="0088398C" w:rsidRDefault="004E7AB0" w:rsidP="00FD659A">
      <w:pPr>
        <w:numPr>
          <w:ilvl w:val="0"/>
          <w:numId w:val="25"/>
        </w:numPr>
        <w:tabs>
          <w:tab w:val="num" w:pos="360"/>
        </w:tabs>
        <w:suppressAutoHyphens/>
        <w:autoSpaceDE/>
        <w:autoSpaceDN/>
        <w:adjustRightInd/>
        <w:ind w:left="360"/>
        <w:jc w:val="both"/>
        <w:rPr>
          <w:rFonts w:ascii="Arial" w:hAnsi="Arial" w:cs="Arial"/>
          <w:sz w:val="24"/>
          <w:szCs w:val="24"/>
        </w:rPr>
      </w:pPr>
      <w:r w:rsidRPr="0088398C">
        <w:rPr>
          <w:rFonts w:ascii="Arial" w:hAnsi="Arial" w:cs="Arial"/>
          <w:sz w:val="24"/>
          <w:szCs w:val="24"/>
        </w:rPr>
        <w:t xml:space="preserve">Termin odbioru końcowego określi </w:t>
      </w:r>
      <w:r w:rsidRPr="0088398C">
        <w:rPr>
          <w:rFonts w:ascii="Arial" w:hAnsi="Arial" w:cs="Arial"/>
          <w:b/>
          <w:sz w:val="24"/>
          <w:szCs w:val="24"/>
        </w:rPr>
        <w:t>Zamawiający</w:t>
      </w:r>
      <w:r w:rsidRPr="0088398C">
        <w:rPr>
          <w:rFonts w:ascii="Arial" w:hAnsi="Arial" w:cs="Arial"/>
          <w:sz w:val="24"/>
          <w:szCs w:val="24"/>
        </w:rPr>
        <w:t xml:space="preserve"> na piśmie.</w:t>
      </w:r>
    </w:p>
    <w:p w:rsidR="004E7AB0" w:rsidRPr="0088398C" w:rsidRDefault="004E7AB0" w:rsidP="00FD659A">
      <w:pPr>
        <w:numPr>
          <w:ilvl w:val="0"/>
          <w:numId w:val="25"/>
        </w:numPr>
        <w:tabs>
          <w:tab w:val="num" w:pos="360"/>
        </w:tabs>
        <w:suppressAutoHyphens/>
        <w:autoSpaceDE/>
        <w:autoSpaceDN/>
        <w:adjustRightInd/>
        <w:ind w:left="360"/>
        <w:jc w:val="both"/>
        <w:rPr>
          <w:rFonts w:ascii="Arial" w:hAnsi="Arial" w:cs="Arial"/>
          <w:sz w:val="24"/>
          <w:szCs w:val="24"/>
        </w:rPr>
      </w:pPr>
      <w:r w:rsidRPr="0088398C">
        <w:rPr>
          <w:rFonts w:ascii="Arial" w:hAnsi="Arial" w:cs="Arial"/>
          <w:b/>
          <w:sz w:val="24"/>
          <w:szCs w:val="24"/>
        </w:rPr>
        <w:t>Wykonawca</w:t>
      </w:r>
      <w:r w:rsidRPr="0088398C">
        <w:rPr>
          <w:rFonts w:ascii="Arial" w:hAnsi="Arial" w:cs="Arial"/>
          <w:sz w:val="24"/>
          <w:szCs w:val="24"/>
        </w:rPr>
        <w:t xml:space="preserve"> przed odbiorem końcowym robót przeprowadzi przewidziane przepisami prawa próby i sprawdzenia techniczne dotyczące przedmiotu umowy.</w:t>
      </w:r>
    </w:p>
    <w:p w:rsidR="004E7AB0" w:rsidRPr="0088398C" w:rsidRDefault="004E7AB0" w:rsidP="00FD659A">
      <w:pPr>
        <w:numPr>
          <w:ilvl w:val="0"/>
          <w:numId w:val="25"/>
        </w:numPr>
        <w:tabs>
          <w:tab w:val="num" w:pos="360"/>
        </w:tabs>
        <w:suppressAutoHyphens/>
        <w:autoSpaceDE/>
        <w:autoSpaceDN/>
        <w:adjustRightInd/>
        <w:ind w:left="360"/>
        <w:jc w:val="both"/>
        <w:rPr>
          <w:rFonts w:ascii="Arial" w:hAnsi="Arial" w:cs="Arial"/>
          <w:sz w:val="24"/>
          <w:szCs w:val="24"/>
        </w:rPr>
      </w:pPr>
      <w:r w:rsidRPr="0088398C">
        <w:rPr>
          <w:rFonts w:ascii="Arial" w:hAnsi="Arial" w:cs="Arial"/>
          <w:sz w:val="24"/>
          <w:szCs w:val="24"/>
        </w:rPr>
        <w:t>Odbiorem końcowym objęty jest cały zakres rzeczowy robót objęty przedmiotem umowy w § 1. Odbiór końcowy robót polegać będzie na ostatecznym sprawdzeniu ilości i jakości wykonanych robót.</w:t>
      </w:r>
    </w:p>
    <w:p w:rsidR="004E7AB0" w:rsidRPr="0088398C" w:rsidRDefault="004E7AB0" w:rsidP="00FD659A">
      <w:pPr>
        <w:numPr>
          <w:ilvl w:val="0"/>
          <w:numId w:val="25"/>
        </w:numPr>
        <w:tabs>
          <w:tab w:val="num" w:pos="360"/>
        </w:tabs>
        <w:suppressAutoHyphens/>
        <w:autoSpaceDE/>
        <w:autoSpaceDN/>
        <w:adjustRightInd/>
        <w:ind w:left="360"/>
        <w:jc w:val="both"/>
        <w:rPr>
          <w:rFonts w:ascii="Arial" w:hAnsi="Arial" w:cs="Arial"/>
          <w:sz w:val="24"/>
          <w:szCs w:val="24"/>
        </w:rPr>
      </w:pPr>
      <w:r w:rsidRPr="0088398C">
        <w:rPr>
          <w:rFonts w:ascii="Arial" w:hAnsi="Arial" w:cs="Arial"/>
          <w:b/>
          <w:sz w:val="24"/>
          <w:szCs w:val="24"/>
        </w:rPr>
        <w:t>Wykonawca</w:t>
      </w:r>
      <w:r w:rsidRPr="0088398C">
        <w:rPr>
          <w:rFonts w:ascii="Arial" w:hAnsi="Arial" w:cs="Arial"/>
          <w:sz w:val="24"/>
          <w:szCs w:val="24"/>
        </w:rPr>
        <w:t xml:space="preserve"> dostarczy w dniu odbioru</w:t>
      </w:r>
      <w:r>
        <w:rPr>
          <w:rFonts w:ascii="Arial" w:hAnsi="Arial" w:cs="Arial"/>
          <w:sz w:val="24"/>
          <w:szCs w:val="24"/>
        </w:rPr>
        <w:t xml:space="preserve"> końcowego</w:t>
      </w:r>
      <w:r w:rsidRPr="0088398C">
        <w:rPr>
          <w:rFonts w:ascii="Arial" w:hAnsi="Arial" w:cs="Arial"/>
          <w:sz w:val="24"/>
          <w:szCs w:val="24"/>
        </w:rPr>
        <w:t xml:space="preserve">, jako załączniki do protokołu niezbędne dokumenty związane z wykonanymi robotami takie jak : aprobaty techniczne, </w:t>
      </w:r>
      <w:r>
        <w:rPr>
          <w:rFonts w:ascii="Arial" w:hAnsi="Arial" w:cs="Arial"/>
          <w:sz w:val="24"/>
          <w:szCs w:val="24"/>
        </w:rPr>
        <w:t xml:space="preserve">rekomendacje techniczne, deklaracje, </w:t>
      </w:r>
      <w:r w:rsidRPr="0088398C">
        <w:rPr>
          <w:rFonts w:ascii="Arial" w:hAnsi="Arial" w:cs="Arial"/>
          <w:sz w:val="24"/>
          <w:szCs w:val="24"/>
        </w:rPr>
        <w:t xml:space="preserve">certyfikaty i atesty na </w:t>
      </w:r>
      <w:r>
        <w:rPr>
          <w:rFonts w:ascii="Arial" w:hAnsi="Arial" w:cs="Arial"/>
          <w:sz w:val="24"/>
          <w:szCs w:val="24"/>
        </w:rPr>
        <w:t>zastosowane</w:t>
      </w:r>
      <w:r w:rsidRPr="0088398C">
        <w:rPr>
          <w:rFonts w:ascii="Arial" w:hAnsi="Arial" w:cs="Arial"/>
          <w:sz w:val="24"/>
          <w:szCs w:val="24"/>
        </w:rPr>
        <w:t xml:space="preserve"> materiały i urządzenia, dokumenty gwarancyjne, zaświadczenia</w:t>
      </w:r>
      <w:r>
        <w:rPr>
          <w:rFonts w:ascii="Arial" w:hAnsi="Arial" w:cs="Arial"/>
          <w:sz w:val="24"/>
          <w:szCs w:val="24"/>
        </w:rPr>
        <w:t xml:space="preserve"> lub badania </w:t>
      </w:r>
      <w:r w:rsidRPr="0088398C">
        <w:rPr>
          <w:rFonts w:ascii="Arial" w:hAnsi="Arial" w:cs="Arial"/>
          <w:sz w:val="24"/>
          <w:szCs w:val="24"/>
        </w:rPr>
        <w:t xml:space="preserve"> właściwych organów</w:t>
      </w:r>
      <w:r>
        <w:rPr>
          <w:rFonts w:ascii="Arial" w:hAnsi="Arial" w:cs="Arial"/>
          <w:sz w:val="24"/>
          <w:szCs w:val="24"/>
        </w:rPr>
        <w:t xml:space="preserve"> potwierdzające, że oferowana nawierzchnia spełnia wymogi środowiskowe</w:t>
      </w:r>
      <w:r w:rsidRPr="0088398C">
        <w:rPr>
          <w:rFonts w:ascii="Arial" w:hAnsi="Arial" w:cs="Arial"/>
          <w:sz w:val="24"/>
          <w:szCs w:val="24"/>
        </w:rPr>
        <w:t>.</w:t>
      </w:r>
    </w:p>
    <w:p w:rsidR="004E7AB0" w:rsidRPr="0088398C" w:rsidRDefault="004E7AB0" w:rsidP="00FD659A">
      <w:pPr>
        <w:numPr>
          <w:ilvl w:val="0"/>
          <w:numId w:val="25"/>
        </w:numPr>
        <w:tabs>
          <w:tab w:val="num" w:pos="360"/>
        </w:tabs>
        <w:suppressAutoHyphens/>
        <w:autoSpaceDE/>
        <w:autoSpaceDN/>
        <w:adjustRightInd/>
        <w:ind w:left="360"/>
        <w:jc w:val="both"/>
        <w:rPr>
          <w:rFonts w:ascii="Arial" w:hAnsi="Arial" w:cs="Arial"/>
          <w:sz w:val="24"/>
          <w:szCs w:val="24"/>
        </w:rPr>
      </w:pPr>
      <w:r w:rsidRPr="0088398C">
        <w:rPr>
          <w:rFonts w:ascii="Arial" w:hAnsi="Arial" w:cs="Arial"/>
          <w:sz w:val="24"/>
          <w:szCs w:val="24"/>
        </w:rPr>
        <w:t>Jeżeli w trakcie końcowego odbioru robót zostaną stwierdzone wady dające się usunąć,</w:t>
      </w:r>
      <w:r w:rsidRPr="0088398C">
        <w:rPr>
          <w:rFonts w:ascii="Arial" w:hAnsi="Arial" w:cs="Arial"/>
          <w:b/>
          <w:sz w:val="24"/>
          <w:szCs w:val="24"/>
        </w:rPr>
        <w:t xml:space="preserve"> Zamawiający</w:t>
      </w:r>
      <w:r w:rsidRPr="0088398C">
        <w:rPr>
          <w:rFonts w:ascii="Arial" w:hAnsi="Arial" w:cs="Arial"/>
          <w:sz w:val="24"/>
          <w:szCs w:val="24"/>
        </w:rPr>
        <w:t xml:space="preserve"> przerywa czynność odbioru i wyznacza</w:t>
      </w:r>
      <w:r w:rsidRPr="0088398C">
        <w:rPr>
          <w:rFonts w:ascii="Arial" w:hAnsi="Arial" w:cs="Arial"/>
          <w:b/>
          <w:sz w:val="24"/>
          <w:szCs w:val="24"/>
        </w:rPr>
        <w:t xml:space="preserve"> Wykonawcy</w:t>
      </w:r>
      <w:r w:rsidRPr="0088398C">
        <w:rPr>
          <w:rFonts w:ascii="Arial" w:hAnsi="Arial" w:cs="Arial"/>
          <w:sz w:val="24"/>
          <w:szCs w:val="24"/>
        </w:rPr>
        <w:t xml:space="preserve"> termin na ich usunięcie. </w:t>
      </w:r>
    </w:p>
    <w:p w:rsidR="004E7AB0" w:rsidRPr="0088398C" w:rsidRDefault="004E7AB0" w:rsidP="00FD659A">
      <w:pPr>
        <w:numPr>
          <w:ilvl w:val="0"/>
          <w:numId w:val="25"/>
        </w:numPr>
        <w:tabs>
          <w:tab w:val="num" w:pos="360"/>
        </w:tabs>
        <w:suppressAutoHyphens/>
        <w:autoSpaceDE/>
        <w:autoSpaceDN/>
        <w:adjustRightInd/>
        <w:ind w:left="360"/>
        <w:jc w:val="both"/>
        <w:rPr>
          <w:rFonts w:ascii="Arial" w:hAnsi="Arial" w:cs="Arial"/>
          <w:sz w:val="24"/>
          <w:szCs w:val="24"/>
        </w:rPr>
      </w:pPr>
      <w:r w:rsidRPr="0088398C">
        <w:rPr>
          <w:rFonts w:ascii="Arial" w:hAnsi="Arial" w:cs="Arial"/>
          <w:sz w:val="24"/>
          <w:szCs w:val="24"/>
        </w:rPr>
        <w:t>O fakcie usunięcia wad</w:t>
      </w:r>
      <w:r w:rsidRPr="0088398C">
        <w:rPr>
          <w:rFonts w:ascii="Arial" w:hAnsi="Arial" w:cs="Arial"/>
          <w:b/>
          <w:sz w:val="24"/>
          <w:szCs w:val="24"/>
        </w:rPr>
        <w:t xml:space="preserve"> Wykonawca</w:t>
      </w:r>
      <w:r w:rsidRPr="0088398C">
        <w:rPr>
          <w:rFonts w:ascii="Arial" w:hAnsi="Arial" w:cs="Arial"/>
          <w:sz w:val="24"/>
          <w:szCs w:val="24"/>
        </w:rPr>
        <w:t xml:space="preserve"> zawiadomi </w:t>
      </w:r>
      <w:r w:rsidRPr="0088398C">
        <w:rPr>
          <w:rFonts w:ascii="Arial" w:hAnsi="Arial" w:cs="Arial"/>
          <w:b/>
          <w:sz w:val="24"/>
          <w:szCs w:val="24"/>
        </w:rPr>
        <w:t>Zamawiającego</w:t>
      </w:r>
      <w:r w:rsidRPr="0088398C">
        <w:rPr>
          <w:rFonts w:ascii="Arial" w:hAnsi="Arial" w:cs="Arial"/>
          <w:sz w:val="24"/>
          <w:szCs w:val="24"/>
        </w:rPr>
        <w:t xml:space="preserve"> pisemnie, żądając jednocześnie wyznaczenia terminu wznowienia odbioru końcowego robót. W terminie trzech dni roboczych od daty otrzymania pisemnego zawiadomienia </w:t>
      </w:r>
      <w:r w:rsidRPr="0088398C">
        <w:rPr>
          <w:rFonts w:ascii="Arial" w:hAnsi="Arial" w:cs="Arial"/>
          <w:b/>
          <w:sz w:val="24"/>
          <w:szCs w:val="24"/>
        </w:rPr>
        <w:t>Wykonawcy</w:t>
      </w:r>
      <w:r w:rsidRPr="0088398C">
        <w:rPr>
          <w:rFonts w:ascii="Arial" w:hAnsi="Arial" w:cs="Arial"/>
          <w:sz w:val="24"/>
          <w:szCs w:val="24"/>
        </w:rPr>
        <w:t xml:space="preserve"> – </w:t>
      </w:r>
      <w:r w:rsidRPr="0088398C">
        <w:rPr>
          <w:rFonts w:ascii="Arial" w:hAnsi="Arial" w:cs="Arial"/>
          <w:b/>
          <w:sz w:val="24"/>
          <w:szCs w:val="24"/>
        </w:rPr>
        <w:t>Zamawiający</w:t>
      </w:r>
      <w:r w:rsidRPr="0088398C">
        <w:rPr>
          <w:rFonts w:ascii="Arial" w:hAnsi="Arial" w:cs="Arial"/>
          <w:sz w:val="24"/>
          <w:szCs w:val="24"/>
        </w:rPr>
        <w:t xml:space="preserve"> na piśmie zawiadomi </w:t>
      </w:r>
      <w:r w:rsidRPr="0088398C">
        <w:rPr>
          <w:rFonts w:ascii="Arial" w:hAnsi="Arial" w:cs="Arial"/>
          <w:b/>
          <w:sz w:val="24"/>
          <w:szCs w:val="24"/>
        </w:rPr>
        <w:t>Wykonawcę</w:t>
      </w:r>
      <w:r w:rsidRPr="0088398C">
        <w:rPr>
          <w:rFonts w:ascii="Arial" w:hAnsi="Arial" w:cs="Arial"/>
          <w:sz w:val="24"/>
          <w:szCs w:val="24"/>
        </w:rPr>
        <w:t xml:space="preserve"> o terminie odbioru robót.</w:t>
      </w:r>
    </w:p>
    <w:p w:rsidR="004E7AB0" w:rsidRPr="0088398C" w:rsidRDefault="004E7AB0" w:rsidP="00FD659A">
      <w:pPr>
        <w:numPr>
          <w:ilvl w:val="0"/>
          <w:numId w:val="25"/>
        </w:numPr>
        <w:tabs>
          <w:tab w:val="num" w:pos="360"/>
        </w:tabs>
        <w:suppressAutoHyphens/>
        <w:autoSpaceDE/>
        <w:autoSpaceDN/>
        <w:adjustRightInd/>
        <w:ind w:left="360"/>
        <w:jc w:val="both"/>
        <w:rPr>
          <w:rFonts w:ascii="Arial" w:hAnsi="Arial" w:cs="Arial"/>
          <w:sz w:val="24"/>
          <w:szCs w:val="24"/>
        </w:rPr>
      </w:pPr>
      <w:r w:rsidRPr="0088398C">
        <w:rPr>
          <w:rFonts w:ascii="Arial" w:hAnsi="Arial" w:cs="Arial"/>
          <w:sz w:val="24"/>
          <w:szCs w:val="24"/>
        </w:rPr>
        <w:t>W przypadku stwierdzenia podczas odbioru końcowego robót wad nie nadających się do usunięcia lub nie usuniętych zgodnie z ust. 1</w:t>
      </w:r>
      <w:r>
        <w:rPr>
          <w:rFonts w:ascii="Arial" w:hAnsi="Arial" w:cs="Arial"/>
          <w:sz w:val="24"/>
          <w:szCs w:val="24"/>
        </w:rPr>
        <w:t>0</w:t>
      </w:r>
      <w:r w:rsidRPr="0088398C">
        <w:rPr>
          <w:rFonts w:ascii="Arial" w:hAnsi="Arial" w:cs="Arial"/>
          <w:sz w:val="24"/>
          <w:szCs w:val="24"/>
        </w:rPr>
        <w:t xml:space="preserve"> </w:t>
      </w:r>
      <w:r w:rsidRPr="0088398C">
        <w:rPr>
          <w:rFonts w:ascii="Arial" w:hAnsi="Arial" w:cs="Arial"/>
          <w:b/>
          <w:sz w:val="24"/>
          <w:szCs w:val="24"/>
        </w:rPr>
        <w:t>Zamawiający</w:t>
      </w:r>
      <w:r w:rsidRPr="0088398C">
        <w:rPr>
          <w:rFonts w:ascii="Arial" w:hAnsi="Arial" w:cs="Arial"/>
          <w:sz w:val="24"/>
          <w:szCs w:val="24"/>
        </w:rPr>
        <w:t xml:space="preserve"> może stosownie do swego wyboru:</w:t>
      </w:r>
    </w:p>
    <w:p w:rsidR="004E7AB0" w:rsidRPr="0088398C" w:rsidRDefault="004E7AB0" w:rsidP="00FD659A">
      <w:pPr>
        <w:numPr>
          <w:ilvl w:val="0"/>
          <w:numId w:val="26"/>
        </w:numPr>
        <w:suppressAutoHyphens/>
        <w:autoSpaceDE/>
        <w:autoSpaceDN/>
        <w:adjustRightInd/>
        <w:jc w:val="both"/>
        <w:rPr>
          <w:rFonts w:ascii="Arial" w:hAnsi="Arial" w:cs="Arial"/>
          <w:sz w:val="24"/>
          <w:szCs w:val="24"/>
        </w:rPr>
      </w:pPr>
      <w:r w:rsidRPr="0088398C">
        <w:rPr>
          <w:rFonts w:ascii="Arial" w:hAnsi="Arial" w:cs="Arial"/>
          <w:sz w:val="24"/>
          <w:szCs w:val="24"/>
        </w:rPr>
        <w:t>obniżyć wynagrodzenie proporcjonalnie do zakresu rzeczowego przedmiotu odbioru zawierającego wady, jeżeli wady te umożliwiają użytkowanie przedmiotu umowy,</w:t>
      </w:r>
    </w:p>
    <w:p w:rsidR="004E7AB0" w:rsidRPr="0088398C" w:rsidRDefault="004E7AB0" w:rsidP="00FD659A">
      <w:pPr>
        <w:numPr>
          <w:ilvl w:val="0"/>
          <w:numId w:val="26"/>
        </w:numPr>
        <w:suppressAutoHyphens/>
        <w:autoSpaceDE/>
        <w:autoSpaceDN/>
        <w:adjustRightInd/>
        <w:jc w:val="both"/>
        <w:rPr>
          <w:rFonts w:ascii="Arial" w:hAnsi="Arial" w:cs="Arial"/>
          <w:sz w:val="24"/>
          <w:szCs w:val="24"/>
        </w:rPr>
      </w:pPr>
      <w:r w:rsidRPr="0088398C">
        <w:rPr>
          <w:rFonts w:ascii="Arial" w:hAnsi="Arial" w:cs="Arial"/>
          <w:sz w:val="24"/>
          <w:szCs w:val="24"/>
        </w:rPr>
        <w:t>obniżyć wynagrodzenie o szacunkowy koszt usunięcia wad przez innego wykonawcę,</w:t>
      </w:r>
    </w:p>
    <w:p w:rsidR="004E7AB0" w:rsidRPr="0088398C" w:rsidRDefault="004E7AB0" w:rsidP="00FD659A">
      <w:pPr>
        <w:numPr>
          <w:ilvl w:val="0"/>
          <w:numId w:val="26"/>
        </w:numPr>
        <w:suppressAutoHyphens/>
        <w:autoSpaceDE/>
        <w:autoSpaceDN/>
        <w:adjustRightInd/>
        <w:jc w:val="both"/>
        <w:rPr>
          <w:rFonts w:ascii="Arial" w:hAnsi="Arial" w:cs="Arial"/>
          <w:sz w:val="24"/>
          <w:szCs w:val="24"/>
        </w:rPr>
      </w:pPr>
      <w:r w:rsidRPr="0088398C">
        <w:rPr>
          <w:rFonts w:ascii="Arial" w:hAnsi="Arial" w:cs="Arial"/>
          <w:sz w:val="24"/>
          <w:szCs w:val="24"/>
        </w:rPr>
        <w:t>żądać wykonania przedmiotu odbioru po raz drugi jeżeli wady znacznie utrudniają lub uniemożliwiają użytkowanie przedmiotu umowy,</w:t>
      </w:r>
    </w:p>
    <w:p w:rsidR="004E7AB0" w:rsidRPr="0088398C" w:rsidRDefault="004E7AB0" w:rsidP="00FD659A">
      <w:pPr>
        <w:numPr>
          <w:ilvl w:val="0"/>
          <w:numId w:val="26"/>
        </w:numPr>
        <w:suppressAutoHyphens/>
        <w:autoSpaceDE/>
        <w:autoSpaceDN/>
        <w:adjustRightInd/>
        <w:rPr>
          <w:rFonts w:ascii="Arial" w:hAnsi="Arial" w:cs="Arial"/>
          <w:sz w:val="24"/>
          <w:szCs w:val="24"/>
        </w:rPr>
      </w:pPr>
      <w:r w:rsidRPr="0088398C">
        <w:rPr>
          <w:rFonts w:ascii="Arial" w:hAnsi="Arial" w:cs="Arial"/>
          <w:sz w:val="24"/>
          <w:szCs w:val="24"/>
        </w:rPr>
        <w:t>żądać wydłużenia okresu rękojmi i gwarancji,</w:t>
      </w:r>
    </w:p>
    <w:p w:rsidR="004E7AB0" w:rsidRPr="0088398C" w:rsidRDefault="004E7AB0" w:rsidP="00FD659A">
      <w:pPr>
        <w:numPr>
          <w:ilvl w:val="0"/>
          <w:numId w:val="26"/>
        </w:numPr>
        <w:suppressAutoHyphens/>
        <w:autoSpaceDE/>
        <w:autoSpaceDN/>
        <w:adjustRightInd/>
        <w:jc w:val="both"/>
        <w:rPr>
          <w:rFonts w:ascii="Arial" w:hAnsi="Arial" w:cs="Arial"/>
          <w:sz w:val="24"/>
          <w:szCs w:val="24"/>
        </w:rPr>
      </w:pPr>
      <w:r w:rsidRPr="0088398C">
        <w:rPr>
          <w:rFonts w:ascii="Arial" w:hAnsi="Arial" w:cs="Arial"/>
          <w:sz w:val="24"/>
          <w:szCs w:val="24"/>
        </w:rPr>
        <w:lastRenderedPageBreak/>
        <w:t>odstąpić od umowy jeżeli po proponowanym odbiorze występują wady określone w pkt. 3.</w:t>
      </w:r>
    </w:p>
    <w:p w:rsidR="004E7AB0" w:rsidRPr="0088398C" w:rsidRDefault="004E7AB0" w:rsidP="00FD659A">
      <w:pPr>
        <w:numPr>
          <w:ilvl w:val="0"/>
          <w:numId w:val="25"/>
        </w:numPr>
        <w:tabs>
          <w:tab w:val="num" w:pos="360"/>
        </w:tabs>
        <w:suppressAutoHyphens/>
        <w:autoSpaceDE/>
        <w:autoSpaceDN/>
        <w:adjustRightInd/>
        <w:ind w:left="360"/>
        <w:jc w:val="both"/>
        <w:rPr>
          <w:rFonts w:ascii="Arial" w:hAnsi="Arial" w:cs="Arial"/>
          <w:sz w:val="24"/>
          <w:szCs w:val="24"/>
        </w:rPr>
      </w:pPr>
      <w:r w:rsidRPr="0088398C">
        <w:rPr>
          <w:rFonts w:ascii="Arial" w:hAnsi="Arial" w:cs="Arial"/>
          <w:b/>
          <w:sz w:val="24"/>
          <w:szCs w:val="24"/>
        </w:rPr>
        <w:t>Zamawiający</w:t>
      </w:r>
      <w:r w:rsidRPr="0088398C">
        <w:rPr>
          <w:rFonts w:ascii="Arial" w:hAnsi="Arial" w:cs="Arial"/>
          <w:sz w:val="24"/>
          <w:szCs w:val="24"/>
        </w:rPr>
        <w:t xml:space="preserve"> wyznacza terminy przeglądu wykonanego przedmiotu umowy po odbiorze końcowym robót w okresie gwarancji, a w razie stwierdzenia wad i usterek także termin ich usunięcia.</w:t>
      </w:r>
    </w:p>
    <w:p w:rsidR="004E7AB0" w:rsidRPr="0088398C" w:rsidRDefault="004E7AB0" w:rsidP="00FD659A">
      <w:pPr>
        <w:numPr>
          <w:ilvl w:val="0"/>
          <w:numId w:val="25"/>
        </w:numPr>
        <w:tabs>
          <w:tab w:val="num" w:pos="360"/>
        </w:tabs>
        <w:suppressAutoHyphens/>
        <w:autoSpaceDE/>
        <w:autoSpaceDN/>
        <w:adjustRightInd/>
        <w:ind w:left="360"/>
        <w:jc w:val="both"/>
        <w:rPr>
          <w:rFonts w:ascii="Arial" w:hAnsi="Arial" w:cs="Arial"/>
          <w:sz w:val="24"/>
          <w:szCs w:val="24"/>
        </w:rPr>
      </w:pPr>
      <w:r w:rsidRPr="0088398C">
        <w:rPr>
          <w:rFonts w:ascii="Arial" w:hAnsi="Arial" w:cs="Arial"/>
          <w:sz w:val="24"/>
          <w:szCs w:val="24"/>
        </w:rPr>
        <w:t xml:space="preserve">Odbiór ostateczny zostanie przeprowadzony po upływie okresu gwarancyjnego określonego w umowie i będzie polegał na sprawdzeniu usunięcia wad stwierdzonych po odbiorze końcowym oraz wad powstałych i ujawnionych w okresie gwarancyjnym. </w:t>
      </w:r>
      <w:r w:rsidRPr="0088398C">
        <w:rPr>
          <w:rFonts w:ascii="Arial" w:hAnsi="Arial" w:cs="Arial"/>
          <w:b/>
          <w:sz w:val="24"/>
          <w:szCs w:val="24"/>
        </w:rPr>
        <w:t>Zamawiający</w:t>
      </w:r>
      <w:r w:rsidRPr="0088398C">
        <w:rPr>
          <w:rFonts w:ascii="Arial" w:hAnsi="Arial" w:cs="Arial"/>
          <w:sz w:val="24"/>
          <w:szCs w:val="24"/>
        </w:rPr>
        <w:t xml:space="preserve"> wyznaczy także termin protokólarnego usunięcia tych wad.</w:t>
      </w:r>
    </w:p>
    <w:p w:rsidR="004E7AB0" w:rsidRPr="0088398C" w:rsidRDefault="004E7AB0" w:rsidP="00FD659A">
      <w:pPr>
        <w:numPr>
          <w:ilvl w:val="0"/>
          <w:numId w:val="25"/>
        </w:numPr>
        <w:tabs>
          <w:tab w:val="num" w:pos="360"/>
        </w:tabs>
        <w:suppressAutoHyphens/>
        <w:autoSpaceDE/>
        <w:autoSpaceDN/>
        <w:adjustRightInd/>
        <w:ind w:left="360"/>
        <w:jc w:val="both"/>
        <w:rPr>
          <w:rFonts w:ascii="Arial" w:hAnsi="Arial" w:cs="Arial"/>
          <w:sz w:val="24"/>
          <w:szCs w:val="24"/>
        </w:rPr>
      </w:pPr>
      <w:r w:rsidRPr="0088398C">
        <w:rPr>
          <w:rFonts w:ascii="Arial" w:hAnsi="Arial" w:cs="Arial"/>
          <w:sz w:val="24"/>
          <w:szCs w:val="24"/>
        </w:rPr>
        <w:t>Wszystkie czynności związane z odbiorem robót wymagają formy pisemnej - protokołu podpisanego przez strony, pod rygorem nieważności.</w:t>
      </w:r>
    </w:p>
    <w:p w:rsidR="004E7AB0" w:rsidRPr="0088398C" w:rsidRDefault="004E7AB0" w:rsidP="00FD659A">
      <w:pPr>
        <w:numPr>
          <w:ilvl w:val="0"/>
          <w:numId w:val="25"/>
        </w:numPr>
        <w:tabs>
          <w:tab w:val="num" w:pos="360"/>
        </w:tabs>
        <w:suppressAutoHyphens/>
        <w:autoSpaceDE/>
        <w:autoSpaceDN/>
        <w:adjustRightInd/>
        <w:ind w:left="360"/>
        <w:jc w:val="both"/>
        <w:rPr>
          <w:rFonts w:ascii="Arial" w:hAnsi="Arial" w:cs="Arial"/>
          <w:sz w:val="24"/>
          <w:szCs w:val="24"/>
        </w:rPr>
      </w:pPr>
      <w:r w:rsidRPr="0088398C">
        <w:rPr>
          <w:rFonts w:ascii="Arial" w:hAnsi="Arial" w:cs="Arial"/>
          <w:sz w:val="24"/>
          <w:szCs w:val="24"/>
        </w:rPr>
        <w:t>Odbiór gwarancyjny odbywa się w każdym przypadku zgłoszenia przez Zamawiającego wad w okresie gwarancji i rękojmi.</w:t>
      </w:r>
    </w:p>
    <w:p w:rsidR="004E7AB0" w:rsidRPr="0088398C" w:rsidRDefault="004E7AB0" w:rsidP="00FD659A">
      <w:pPr>
        <w:numPr>
          <w:ilvl w:val="0"/>
          <w:numId w:val="25"/>
        </w:numPr>
        <w:tabs>
          <w:tab w:val="num" w:pos="360"/>
        </w:tabs>
        <w:suppressAutoHyphens/>
        <w:autoSpaceDE/>
        <w:autoSpaceDN/>
        <w:adjustRightInd/>
        <w:ind w:left="360"/>
        <w:jc w:val="both"/>
        <w:rPr>
          <w:rFonts w:ascii="Arial" w:hAnsi="Arial" w:cs="Arial"/>
          <w:sz w:val="24"/>
          <w:szCs w:val="24"/>
        </w:rPr>
      </w:pPr>
      <w:r w:rsidRPr="0088398C">
        <w:rPr>
          <w:rFonts w:ascii="Arial" w:hAnsi="Arial" w:cs="Arial"/>
          <w:sz w:val="24"/>
          <w:szCs w:val="24"/>
        </w:rPr>
        <w:t>Do odbioru gwarancyjnego, ostatecznego i częściowego stosuje się odpowiednio postanowienia dotyczące odbioru końcowego.</w:t>
      </w:r>
    </w:p>
    <w:p w:rsidR="004E7AB0" w:rsidRPr="0088398C" w:rsidRDefault="004E7AB0" w:rsidP="00FD659A">
      <w:pPr>
        <w:pStyle w:val="Standard"/>
        <w:numPr>
          <w:ilvl w:val="0"/>
          <w:numId w:val="25"/>
        </w:numPr>
        <w:tabs>
          <w:tab w:val="num" w:pos="360"/>
        </w:tabs>
        <w:ind w:left="360"/>
        <w:jc w:val="both"/>
        <w:rPr>
          <w:rFonts w:ascii="Arial" w:hAnsi="Arial" w:cs="Arial"/>
        </w:rPr>
      </w:pPr>
      <w:r w:rsidRPr="0088398C">
        <w:rPr>
          <w:rFonts w:ascii="Arial" w:hAnsi="Arial" w:cs="Arial"/>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4E7AB0" w:rsidRPr="0088398C" w:rsidRDefault="004E7AB0" w:rsidP="004E7AB0">
      <w:pPr>
        <w:jc w:val="both"/>
        <w:rPr>
          <w:rFonts w:ascii="Arial" w:hAnsi="Arial" w:cs="Arial"/>
          <w:sz w:val="24"/>
          <w:szCs w:val="24"/>
        </w:rPr>
      </w:pPr>
    </w:p>
    <w:p w:rsidR="004E7AB0" w:rsidRPr="0088398C" w:rsidRDefault="004E7AB0" w:rsidP="004E7AB0">
      <w:pPr>
        <w:jc w:val="center"/>
        <w:rPr>
          <w:rFonts w:ascii="Arial" w:hAnsi="Arial" w:cs="Arial"/>
          <w:b/>
          <w:sz w:val="24"/>
          <w:szCs w:val="24"/>
        </w:rPr>
      </w:pPr>
      <w:r>
        <w:rPr>
          <w:rFonts w:ascii="Arial" w:hAnsi="Arial" w:cs="Arial"/>
          <w:b/>
          <w:sz w:val="24"/>
          <w:szCs w:val="24"/>
        </w:rPr>
        <w:t>§ 11</w:t>
      </w:r>
    </w:p>
    <w:p w:rsidR="004E7AB0" w:rsidRPr="0088398C" w:rsidRDefault="004E7AB0" w:rsidP="00FD659A">
      <w:pPr>
        <w:numPr>
          <w:ilvl w:val="0"/>
          <w:numId w:val="27"/>
        </w:numPr>
        <w:tabs>
          <w:tab w:val="left" w:pos="405"/>
        </w:tabs>
        <w:suppressAutoHyphens/>
        <w:autoSpaceDE/>
        <w:autoSpaceDN/>
        <w:adjustRightInd/>
        <w:jc w:val="both"/>
        <w:rPr>
          <w:rFonts w:ascii="Arial" w:hAnsi="Arial" w:cs="Arial"/>
          <w:sz w:val="24"/>
          <w:szCs w:val="24"/>
        </w:rPr>
      </w:pPr>
      <w:r w:rsidRPr="0088398C">
        <w:rPr>
          <w:rFonts w:ascii="Arial" w:hAnsi="Arial" w:cs="Arial"/>
          <w:b/>
          <w:sz w:val="24"/>
          <w:szCs w:val="24"/>
        </w:rPr>
        <w:t>Wykonawca</w:t>
      </w:r>
      <w:r w:rsidRPr="0088398C">
        <w:rPr>
          <w:rFonts w:ascii="Arial" w:hAnsi="Arial" w:cs="Arial"/>
          <w:sz w:val="24"/>
          <w:szCs w:val="24"/>
        </w:rPr>
        <w:t xml:space="preserve"> zobowiązuje się do informowania </w:t>
      </w:r>
      <w:r w:rsidRPr="0088398C">
        <w:rPr>
          <w:rFonts w:ascii="Arial" w:hAnsi="Arial" w:cs="Arial"/>
          <w:b/>
          <w:sz w:val="24"/>
          <w:szCs w:val="24"/>
        </w:rPr>
        <w:t>Zamawiającego</w:t>
      </w:r>
      <w:r w:rsidRPr="0088398C">
        <w:rPr>
          <w:rFonts w:ascii="Arial" w:hAnsi="Arial" w:cs="Arial"/>
          <w:sz w:val="24"/>
          <w:szCs w:val="24"/>
        </w:rPr>
        <w:t xml:space="preserve"> na piśmie o konieczności wykonania robót dodatkowych lub zamiennych, w terminie 7 dni od daty ich stwierdzenia.</w:t>
      </w:r>
    </w:p>
    <w:p w:rsidR="004E7AB0" w:rsidRPr="0088398C" w:rsidRDefault="004E7AB0" w:rsidP="00FD659A">
      <w:pPr>
        <w:numPr>
          <w:ilvl w:val="0"/>
          <w:numId w:val="27"/>
        </w:numPr>
        <w:tabs>
          <w:tab w:val="left" w:pos="405"/>
        </w:tabs>
        <w:suppressAutoHyphens/>
        <w:autoSpaceDE/>
        <w:autoSpaceDN/>
        <w:adjustRightInd/>
        <w:jc w:val="both"/>
        <w:rPr>
          <w:rFonts w:ascii="Arial" w:hAnsi="Arial" w:cs="Arial"/>
          <w:b/>
          <w:sz w:val="24"/>
          <w:szCs w:val="24"/>
        </w:rPr>
      </w:pPr>
      <w:r w:rsidRPr="0088398C">
        <w:rPr>
          <w:rFonts w:ascii="Arial" w:hAnsi="Arial" w:cs="Arial"/>
          <w:sz w:val="24"/>
          <w:szCs w:val="24"/>
        </w:rPr>
        <w:t xml:space="preserve">Wykonanie robót zamiennych i dodatkowych wymaga akceptacji pisemnej </w:t>
      </w:r>
      <w:r w:rsidRPr="0088398C">
        <w:rPr>
          <w:rFonts w:ascii="Arial" w:hAnsi="Arial" w:cs="Arial"/>
          <w:b/>
          <w:sz w:val="24"/>
          <w:szCs w:val="24"/>
        </w:rPr>
        <w:t xml:space="preserve">Zamawiającego </w:t>
      </w:r>
      <w:r w:rsidRPr="0088398C">
        <w:rPr>
          <w:rFonts w:ascii="Arial" w:hAnsi="Arial" w:cs="Arial"/>
          <w:sz w:val="24"/>
          <w:szCs w:val="24"/>
        </w:rPr>
        <w:t>i  podpisania aneksu do umowy dotyczącego robót zamiennych lub umowy o roboty dodatkowe w przypadku robót dodatkowych</w:t>
      </w:r>
      <w:r w:rsidRPr="0088398C">
        <w:rPr>
          <w:rFonts w:ascii="Arial" w:hAnsi="Arial" w:cs="Arial"/>
          <w:b/>
          <w:sz w:val="24"/>
          <w:szCs w:val="24"/>
        </w:rPr>
        <w:t>.</w:t>
      </w:r>
    </w:p>
    <w:p w:rsidR="004E7AB0" w:rsidRPr="0088398C" w:rsidRDefault="004E7AB0" w:rsidP="00FD659A">
      <w:pPr>
        <w:numPr>
          <w:ilvl w:val="0"/>
          <w:numId w:val="27"/>
        </w:numPr>
        <w:tabs>
          <w:tab w:val="left" w:pos="405"/>
        </w:tabs>
        <w:suppressAutoHyphens/>
        <w:autoSpaceDE/>
        <w:autoSpaceDN/>
        <w:adjustRightInd/>
        <w:jc w:val="both"/>
        <w:rPr>
          <w:rFonts w:ascii="Arial" w:hAnsi="Arial" w:cs="Arial"/>
          <w:sz w:val="24"/>
          <w:szCs w:val="24"/>
        </w:rPr>
      </w:pPr>
      <w:r w:rsidRPr="0088398C">
        <w:rPr>
          <w:rFonts w:ascii="Arial" w:hAnsi="Arial" w:cs="Arial"/>
          <w:sz w:val="24"/>
          <w:szCs w:val="24"/>
        </w:rPr>
        <w:t>Wykonanie robót dodatkowych wymaga pisemnej akceptacji</w:t>
      </w:r>
      <w:r w:rsidRPr="0088398C">
        <w:rPr>
          <w:rFonts w:ascii="Arial" w:hAnsi="Arial" w:cs="Arial"/>
          <w:b/>
          <w:sz w:val="24"/>
          <w:szCs w:val="24"/>
        </w:rPr>
        <w:t xml:space="preserve"> Zamawiającego</w:t>
      </w:r>
      <w:r w:rsidRPr="0088398C">
        <w:rPr>
          <w:rFonts w:ascii="Arial" w:hAnsi="Arial" w:cs="Arial"/>
          <w:sz w:val="24"/>
          <w:szCs w:val="24"/>
        </w:rPr>
        <w:t xml:space="preserve"> oraz sporządzenia protokołu konieczności wykonania tych robót podpisanego przez strony umowy, określającego zakres robót, sposób ich wykonania i rozliczenia pod rygorem nieważności.</w:t>
      </w:r>
    </w:p>
    <w:p w:rsidR="004E7AB0" w:rsidRPr="0088398C" w:rsidRDefault="004E7AB0" w:rsidP="00FD659A">
      <w:pPr>
        <w:numPr>
          <w:ilvl w:val="0"/>
          <w:numId w:val="27"/>
        </w:numPr>
        <w:tabs>
          <w:tab w:val="left" w:pos="405"/>
        </w:tabs>
        <w:suppressAutoHyphens/>
        <w:autoSpaceDE/>
        <w:autoSpaceDN/>
        <w:adjustRightInd/>
        <w:jc w:val="both"/>
        <w:rPr>
          <w:rFonts w:ascii="Arial" w:hAnsi="Arial" w:cs="Arial"/>
          <w:sz w:val="24"/>
          <w:szCs w:val="24"/>
        </w:rPr>
      </w:pPr>
      <w:r w:rsidRPr="0088398C">
        <w:rPr>
          <w:rFonts w:ascii="Arial" w:hAnsi="Arial" w:cs="Arial"/>
          <w:sz w:val="24"/>
          <w:szCs w:val="24"/>
        </w:rPr>
        <w:t>Przez roboty zamienne dokonane przez</w:t>
      </w:r>
      <w:r w:rsidRPr="0088398C">
        <w:rPr>
          <w:rFonts w:ascii="Arial" w:hAnsi="Arial" w:cs="Arial"/>
          <w:b/>
          <w:sz w:val="24"/>
          <w:szCs w:val="24"/>
        </w:rPr>
        <w:t xml:space="preserve"> Wykonawcę</w:t>
      </w:r>
      <w:r w:rsidRPr="0088398C">
        <w:rPr>
          <w:rFonts w:ascii="Arial" w:hAnsi="Arial" w:cs="Arial"/>
          <w:sz w:val="24"/>
          <w:szCs w:val="24"/>
        </w:rPr>
        <w:t xml:space="preserve"> należy rozumieć roboty objęte zakresem rzeczowym określonym w § 1 umowy wykonane w sposób odmienny aniżeli wynika to z umowy. Ich wykonanie nie ma wpływu na wzrost wynagrodzenia </w:t>
      </w:r>
      <w:r w:rsidRPr="0088398C">
        <w:rPr>
          <w:rFonts w:ascii="Arial" w:hAnsi="Arial" w:cs="Arial"/>
          <w:b/>
          <w:sz w:val="24"/>
          <w:szCs w:val="24"/>
        </w:rPr>
        <w:t>Wykonawcy</w:t>
      </w:r>
      <w:r w:rsidRPr="0088398C">
        <w:rPr>
          <w:rFonts w:ascii="Arial" w:hAnsi="Arial" w:cs="Arial"/>
          <w:sz w:val="24"/>
          <w:szCs w:val="24"/>
        </w:rPr>
        <w:t>.</w:t>
      </w:r>
    </w:p>
    <w:p w:rsidR="004E7AB0" w:rsidRPr="0088398C" w:rsidRDefault="004E7AB0" w:rsidP="00FD659A">
      <w:pPr>
        <w:numPr>
          <w:ilvl w:val="0"/>
          <w:numId w:val="27"/>
        </w:numPr>
        <w:tabs>
          <w:tab w:val="left" w:pos="405"/>
        </w:tabs>
        <w:suppressAutoHyphens/>
        <w:autoSpaceDE/>
        <w:autoSpaceDN/>
        <w:adjustRightInd/>
        <w:jc w:val="both"/>
        <w:rPr>
          <w:rFonts w:ascii="Arial" w:hAnsi="Arial" w:cs="Arial"/>
          <w:sz w:val="24"/>
          <w:szCs w:val="24"/>
        </w:rPr>
      </w:pPr>
      <w:r w:rsidRPr="0088398C">
        <w:rPr>
          <w:rFonts w:ascii="Arial" w:hAnsi="Arial" w:cs="Arial"/>
          <w:sz w:val="24"/>
          <w:szCs w:val="24"/>
        </w:rPr>
        <w:t xml:space="preserve">Przez roboty dodatkowe należy rozumieć roboty nie ujęte w zakresie rzeczowym robót </w:t>
      </w:r>
      <w:r>
        <w:rPr>
          <w:rFonts w:ascii="Arial" w:hAnsi="Arial" w:cs="Arial"/>
          <w:sz w:val="24"/>
          <w:szCs w:val="24"/>
        </w:rPr>
        <w:t xml:space="preserve"> określone  w </w:t>
      </w:r>
      <w:r w:rsidRPr="0088398C">
        <w:rPr>
          <w:rFonts w:ascii="Arial" w:hAnsi="Arial" w:cs="Arial"/>
          <w:sz w:val="24"/>
          <w:szCs w:val="24"/>
        </w:rPr>
        <w:t xml:space="preserve">§ 1 </w:t>
      </w:r>
      <w:r>
        <w:rPr>
          <w:rFonts w:ascii="Arial" w:hAnsi="Arial" w:cs="Arial"/>
          <w:sz w:val="24"/>
          <w:szCs w:val="24"/>
        </w:rPr>
        <w:t>niniejszej umowy</w:t>
      </w:r>
      <w:r w:rsidRPr="0088398C">
        <w:rPr>
          <w:rFonts w:ascii="Arial" w:hAnsi="Arial" w:cs="Arial"/>
          <w:sz w:val="24"/>
          <w:szCs w:val="24"/>
        </w:rPr>
        <w:t>.</w:t>
      </w:r>
    </w:p>
    <w:p w:rsidR="004E7AB0" w:rsidRPr="0088398C" w:rsidRDefault="004E7AB0" w:rsidP="00FD659A">
      <w:pPr>
        <w:numPr>
          <w:ilvl w:val="0"/>
          <w:numId w:val="27"/>
        </w:numPr>
        <w:tabs>
          <w:tab w:val="left" w:pos="405"/>
        </w:tabs>
        <w:suppressAutoHyphens/>
        <w:autoSpaceDE/>
        <w:autoSpaceDN/>
        <w:adjustRightInd/>
        <w:jc w:val="both"/>
        <w:rPr>
          <w:rFonts w:ascii="Arial" w:hAnsi="Arial" w:cs="Arial"/>
          <w:sz w:val="24"/>
          <w:szCs w:val="24"/>
        </w:rPr>
      </w:pPr>
      <w:r w:rsidRPr="0088398C">
        <w:rPr>
          <w:rFonts w:ascii="Arial" w:hAnsi="Arial" w:cs="Arial"/>
          <w:sz w:val="24"/>
          <w:szCs w:val="24"/>
        </w:rPr>
        <w:t xml:space="preserve">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t>
      </w:r>
      <w:r w:rsidRPr="0088398C">
        <w:rPr>
          <w:rFonts w:ascii="Arial" w:hAnsi="Arial" w:cs="Arial"/>
          <w:b/>
          <w:sz w:val="24"/>
          <w:szCs w:val="24"/>
        </w:rPr>
        <w:t>Wykonawca</w:t>
      </w:r>
      <w:r w:rsidRPr="0088398C">
        <w:rPr>
          <w:rFonts w:ascii="Arial" w:hAnsi="Arial" w:cs="Arial"/>
          <w:sz w:val="24"/>
          <w:szCs w:val="24"/>
        </w:rPr>
        <w:t xml:space="preserve"> będzie mógł wykonać te roboty w terminie umownym na podstawie dodatkowej umowy zawartej z wolnej ręki za dodatkowym wynagrodzeniem w terminie określonym w § 2 ust. 1.</w:t>
      </w:r>
    </w:p>
    <w:p w:rsidR="004E7AB0" w:rsidRPr="0088398C" w:rsidRDefault="004E7AB0" w:rsidP="00FD659A">
      <w:pPr>
        <w:numPr>
          <w:ilvl w:val="0"/>
          <w:numId w:val="27"/>
        </w:numPr>
        <w:suppressAutoHyphens/>
        <w:autoSpaceDE/>
        <w:autoSpaceDN/>
        <w:adjustRightInd/>
        <w:jc w:val="both"/>
        <w:rPr>
          <w:rFonts w:ascii="Arial" w:hAnsi="Arial" w:cs="Arial"/>
          <w:sz w:val="24"/>
          <w:szCs w:val="24"/>
        </w:rPr>
      </w:pPr>
      <w:r w:rsidRPr="00A73730">
        <w:rPr>
          <w:rFonts w:ascii="Arial" w:hAnsi="Arial" w:cs="Arial"/>
          <w:b/>
          <w:sz w:val="24"/>
          <w:szCs w:val="24"/>
        </w:rPr>
        <w:t>Zamawiający</w:t>
      </w:r>
      <w:r w:rsidRPr="00A73730">
        <w:rPr>
          <w:rFonts w:ascii="Arial" w:hAnsi="Arial" w:cs="Arial"/>
          <w:sz w:val="24"/>
          <w:szCs w:val="24"/>
        </w:rPr>
        <w:t xml:space="preserve"> może udzielić na roboty dodatkowe zamówienia z wolnej ręki przy zachowaniu tych samych zasad jak określono w niniejszej umowie. Wycena tych robót będzie wykonana na podstawie tych samych cen jak w ofercie </w:t>
      </w:r>
      <w:r w:rsidRPr="00A73730">
        <w:rPr>
          <w:rFonts w:ascii="Arial" w:hAnsi="Arial" w:cs="Arial"/>
          <w:b/>
          <w:sz w:val="24"/>
          <w:szCs w:val="24"/>
        </w:rPr>
        <w:t>Wykonawcy.</w:t>
      </w:r>
      <w:r w:rsidRPr="00D97559">
        <w:rPr>
          <w:rFonts w:ascii="Arial" w:hAnsi="Arial" w:cs="Arial"/>
          <w:color w:val="FF0000"/>
          <w:sz w:val="24"/>
          <w:szCs w:val="24"/>
        </w:rPr>
        <w:t xml:space="preserve"> </w:t>
      </w:r>
      <w:r w:rsidRPr="0088398C">
        <w:rPr>
          <w:rFonts w:ascii="Arial" w:hAnsi="Arial" w:cs="Arial"/>
          <w:sz w:val="24"/>
          <w:szCs w:val="24"/>
        </w:rPr>
        <w:lastRenderedPageBreak/>
        <w:t>Potwierdzona przez Zamawiającego konieczność wykonania robót zmiennych lub dodatkowych może być podstawą aneksowania niniejszej umowy w zakresie terminu jej wykonania.</w:t>
      </w:r>
    </w:p>
    <w:p w:rsidR="004E7AB0" w:rsidRPr="0088398C" w:rsidRDefault="004E7AB0" w:rsidP="00FD659A">
      <w:pPr>
        <w:numPr>
          <w:ilvl w:val="0"/>
          <w:numId w:val="27"/>
        </w:numPr>
        <w:suppressAutoHyphens/>
        <w:autoSpaceDE/>
        <w:autoSpaceDN/>
        <w:adjustRightInd/>
        <w:jc w:val="both"/>
        <w:rPr>
          <w:rFonts w:ascii="Arial" w:hAnsi="Arial" w:cs="Arial"/>
          <w:sz w:val="24"/>
          <w:szCs w:val="24"/>
        </w:rPr>
      </w:pPr>
      <w:r w:rsidRPr="0088398C">
        <w:rPr>
          <w:rFonts w:ascii="Arial" w:hAnsi="Arial" w:cs="Arial"/>
          <w:sz w:val="24"/>
          <w:szCs w:val="24"/>
        </w:rPr>
        <w:t>W przypadku nie podpisania aneksu do umowy na roboty dodatkowe stanowi podstawę odmowy ich wykonania. W razie ich wykonania Wykonawcy nie przysługuje wynagrodzenie za ich wykonanie niezależnie od podstawy prawnej takiego roszczenia.</w:t>
      </w:r>
    </w:p>
    <w:p w:rsidR="004E7AB0" w:rsidRDefault="004E7AB0" w:rsidP="004E7AB0">
      <w:pPr>
        <w:rPr>
          <w:rFonts w:ascii="Arial" w:hAnsi="Arial" w:cs="Arial"/>
          <w:sz w:val="24"/>
          <w:szCs w:val="24"/>
        </w:rPr>
      </w:pPr>
    </w:p>
    <w:p w:rsidR="004E7AB0" w:rsidRPr="0088398C" w:rsidRDefault="004E7AB0" w:rsidP="004E7AB0">
      <w:pPr>
        <w:rPr>
          <w:rFonts w:ascii="Arial" w:hAnsi="Arial" w:cs="Arial"/>
          <w:sz w:val="24"/>
          <w:szCs w:val="24"/>
        </w:rPr>
      </w:pPr>
    </w:p>
    <w:p w:rsidR="004E7AB0" w:rsidRPr="0088398C" w:rsidRDefault="004E7AB0" w:rsidP="004E7AB0">
      <w:pPr>
        <w:jc w:val="center"/>
        <w:rPr>
          <w:rFonts w:ascii="Arial" w:hAnsi="Arial" w:cs="Arial"/>
          <w:b/>
          <w:sz w:val="24"/>
          <w:szCs w:val="24"/>
        </w:rPr>
      </w:pPr>
      <w:r w:rsidRPr="0088398C">
        <w:rPr>
          <w:rFonts w:ascii="Arial" w:hAnsi="Arial" w:cs="Arial"/>
          <w:b/>
          <w:sz w:val="24"/>
          <w:szCs w:val="24"/>
        </w:rPr>
        <w:t>§ 12</w:t>
      </w:r>
    </w:p>
    <w:p w:rsidR="004E7AB0" w:rsidRPr="0088398C" w:rsidRDefault="004E7AB0" w:rsidP="00FD659A">
      <w:pPr>
        <w:numPr>
          <w:ilvl w:val="0"/>
          <w:numId w:val="28"/>
        </w:numPr>
        <w:suppressAutoHyphens/>
        <w:autoSpaceDE/>
        <w:autoSpaceDN/>
        <w:adjustRightInd/>
        <w:jc w:val="both"/>
        <w:rPr>
          <w:rFonts w:ascii="Arial" w:hAnsi="Arial" w:cs="Arial"/>
          <w:sz w:val="24"/>
          <w:szCs w:val="24"/>
        </w:rPr>
      </w:pPr>
      <w:r w:rsidRPr="0088398C">
        <w:rPr>
          <w:rFonts w:ascii="Arial" w:hAnsi="Arial" w:cs="Arial"/>
          <w:sz w:val="24"/>
          <w:szCs w:val="24"/>
        </w:rPr>
        <w:t>Strony postanawiają, że obowiązującą formę odszkodowania stanowią kary pieniężne.</w:t>
      </w:r>
    </w:p>
    <w:p w:rsidR="004E7AB0" w:rsidRPr="0088398C" w:rsidRDefault="004E7AB0" w:rsidP="00FD659A">
      <w:pPr>
        <w:numPr>
          <w:ilvl w:val="0"/>
          <w:numId w:val="28"/>
        </w:numPr>
        <w:suppressAutoHyphens/>
        <w:autoSpaceDE/>
        <w:autoSpaceDN/>
        <w:adjustRightInd/>
        <w:jc w:val="both"/>
        <w:rPr>
          <w:rFonts w:ascii="Arial" w:hAnsi="Arial" w:cs="Arial"/>
          <w:sz w:val="24"/>
          <w:szCs w:val="24"/>
        </w:rPr>
      </w:pPr>
      <w:r w:rsidRPr="0088398C">
        <w:rPr>
          <w:rFonts w:ascii="Arial" w:hAnsi="Arial" w:cs="Arial"/>
          <w:b/>
          <w:sz w:val="24"/>
          <w:szCs w:val="24"/>
        </w:rPr>
        <w:t>Wykonawca</w:t>
      </w:r>
      <w:r w:rsidRPr="0088398C">
        <w:rPr>
          <w:rFonts w:ascii="Arial" w:hAnsi="Arial" w:cs="Arial"/>
          <w:sz w:val="24"/>
          <w:szCs w:val="24"/>
        </w:rPr>
        <w:t xml:space="preserve"> płaci </w:t>
      </w:r>
      <w:r w:rsidRPr="0088398C">
        <w:rPr>
          <w:rFonts w:ascii="Arial" w:hAnsi="Arial" w:cs="Arial"/>
          <w:b/>
          <w:sz w:val="24"/>
          <w:szCs w:val="24"/>
        </w:rPr>
        <w:t>Zamawiającemu</w:t>
      </w:r>
      <w:r w:rsidRPr="0088398C">
        <w:rPr>
          <w:rFonts w:ascii="Arial" w:hAnsi="Arial" w:cs="Arial"/>
          <w:sz w:val="24"/>
          <w:szCs w:val="24"/>
        </w:rPr>
        <w:t xml:space="preserve"> niezależnie od zawinienia kary:</w:t>
      </w:r>
    </w:p>
    <w:p w:rsidR="004E7AB0" w:rsidRPr="0088398C" w:rsidRDefault="004E7AB0" w:rsidP="00FD659A">
      <w:pPr>
        <w:numPr>
          <w:ilvl w:val="0"/>
          <w:numId w:val="29"/>
        </w:numPr>
        <w:suppressAutoHyphens/>
        <w:autoSpaceDE/>
        <w:autoSpaceDN/>
        <w:adjustRightInd/>
        <w:jc w:val="both"/>
        <w:rPr>
          <w:rFonts w:ascii="Arial" w:hAnsi="Arial" w:cs="Arial"/>
          <w:sz w:val="24"/>
          <w:szCs w:val="24"/>
        </w:rPr>
      </w:pPr>
      <w:r w:rsidRPr="0088398C">
        <w:rPr>
          <w:rFonts w:ascii="Arial" w:hAnsi="Arial" w:cs="Arial"/>
          <w:sz w:val="24"/>
          <w:szCs w:val="24"/>
        </w:rPr>
        <w:t>za nieterminowe wykonanie przedmiotu umowy w wysokości 0,</w:t>
      </w:r>
      <w:r>
        <w:rPr>
          <w:rFonts w:ascii="Arial" w:hAnsi="Arial" w:cs="Arial"/>
          <w:sz w:val="24"/>
          <w:szCs w:val="24"/>
        </w:rPr>
        <w:t>5</w:t>
      </w:r>
      <w:r w:rsidRPr="0088398C">
        <w:rPr>
          <w:rFonts w:ascii="Arial" w:hAnsi="Arial" w:cs="Arial"/>
          <w:sz w:val="24"/>
          <w:szCs w:val="24"/>
        </w:rPr>
        <w:t xml:space="preserve"> % wynagrodzenia umownego brutto za każdy rozpoczęty dzień liczony od dnia wyznaczonego na zakończenie robót,</w:t>
      </w:r>
    </w:p>
    <w:p w:rsidR="004E7AB0" w:rsidRPr="0088398C" w:rsidRDefault="004E7AB0" w:rsidP="00FD659A">
      <w:pPr>
        <w:numPr>
          <w:ilvl w:val="0"/>
          <w:numId w:val="29"/>
        </w:numPr>
        <w:suppressAutoHyphens/>
        <w:autoSpaceDE/>
        <w:autoSpaceDN/>
        <w:adjustRightInd/>
        <w:jc w:val="both"/>
        <w:rPr>
          <w:rFonts w:ascii="Arial" w:hAnsi="Arial" w:cs="Arial"/>
          <w:sz w:val="24"/>
          <w:szCs w:val="24"/>
        </w:rPr>
      </w:pPr>
      <w:r w:rsidRPr="0088398C">
        <w:rPr>
          <w:rFonts w:ascii="Arial" w:hAnsi="Arial" w:cs="Arial"/>
          <w:sz w:val="24"/>
          <w:szCs w:val="24"/>
        </w:rPr>
        <w:t>za nieterminowe w usunięciu wad stwierdzonych w trakcie odbioru lub w okresie gwarancji lub rękojmi za wady - w wysokości 0,3 % wynagrodzenia umownego brutto za wykonanie przedmiotu umowy za każdy rozpoczęty dzień liczony od dnia wyznaczonego na usunięcie wad,</w:t>
      </w:r>
    </w:p>
    <w:p w:rsidR="004E7AB0" w:rsidRPr="0088398C" w:rsidRDefault="004E7AB0" w:rsidP="00FD659A">
      <w:pPr>
        <w:numPr>
          <w:ilvl w:val="0"/>
          <w:numId w:val="29"/>
        </w:numPr>
        <w:suppressAutoHyphens/>
        <w:autoSpaceDE/>
        <w:autoSpaceDN/>
        <w:adjustRightInd/>
        <w:jc w:val="both"/>
        <w:rPr>
          <w:rFonts w:ascii="Arial" w:hAnsi="Arial" w:cs="Arial"/>
          <w:sz w:val="24"/>
          <w:szCs w:val="24"/>
        </w:rPr>
      </w:pPr>
      <w:r w:rsidRPr="0088398C">
        <w:rPr>
          <w:rFonts w:ascii="Arial" w:hAnsi="Arial" w:cs="Arial"/>
          <w:sz w:val="24"/>
          <w:szCs w:val="24"/>
        </w:rPr>
        <w:t>za każdorazowe stwierdzenie przez Zamawiającego nienależytego wykon</w:t>
      </w:r>
      <w:r>
        <w:rPr>
          <w:rFonts w:ascii="Arial" w:hAnsi="Arial" w:cs="Arial"/>
          <w:sz w:val="24"/>
          <w:szCs w:val="24"/>
        </w:rPr>
        <w:t>ywania umowy przez Wykonawcę – 5</w:t>
      </w:r>
      <w:r w:rsidRPr="0088398C">
        <w:rPr>
          <w:rFonts w:ascii="Arial" w:hAnsi="Arial" w:cs="Arial"/>
          <w:sz w:val="24"/>
          <w:szCs w:val="24"/>
        </w:rPr>
        <w:t>00 zł;</w:t>
      </w:r>
    </w:p>
    <w:p w:rsidR="004E7AB0" w:rsidRPr="0088398C" w:rsidRDefault="004E7AB0" w:rsidP="00FD659A">
      <w:pPr>
        <w:numPr>
          <w:ilvl w:val="0"/>
          <w:numId w:val="29"/>
        </w:numPr>
        <w:suppressAutoHyphens/>
        <w:autoSpaceDE/>
        <w:autoSpaceDN/>
        <w:adjustRightInd/>
        <w:jc w:val="both"/>
        <w:rPr>
          <w:rFonts w:ascii="Arial" w:hAnsi="Arial" w:cs="Arial"/>
          <w:sz w:val="24"/>
          <w:szCs w:val="24"/>
        </w:rPr>
      </w:pPr>
      <w:r w:rsidRPr="0088398C">
        <w:rPr>
          <w:rFonts w:ascii="Arial" w:hAnsi="Arial" w:cs="Arial"/>
          <w:sz w:val="24"/>
          <w:szCs w:val="24"/>
        </w:rPr>
        <w:t xml:space="preserve">za odstąpienie </w:t>
      </w:r>
      <w:r w:rsidRPr="0088398C">
        <w:rPr>
          <w:rFonts w:ascii="Arial" w:hAnsi="Arial" w:cs="Arial"/>
          <w:b/>
          <w:sz w:val="24"/>
          <w:szCs w:val="24"/>
        </w:rPr>
        <w:t>Zamawiającego</w:t>
      </w:r>
      <w:r w:rsidRPr="0088398C">
        <w:rPr>
          <w:rFonts w:ascii="Arial" w:hAnsi="Arial" w:cs="Arial"/>
          <w:sz w:val="24"/>
          <w:szCs w:val="24"/>
        </w:rPr>
        <w:t xml:space="preserve"> od umowy z przyczyn zależnych od </w:t>
      </w:r>
      <w:r w:rsidRPr="0088398C">
        <w:rPr>
          <w:rFonts w:ascii="Arial" w:hAnsi="Arial" w:cs="Arial"/>
          <w:b/>
          <w:sz w:val="24"/>
          <w:szCs w:val="24"/>
        </w:rPr>
        <w:t>Wykonawcy</w:t>
      </w:r>
      <w:r w:rsidRPr="0088398C">
        <w:rPr>
          <w:rFonts w:ascii="Arial" w:hAnsi="Arial" w:cs="Arial"/>
          <w:sz w:val="24"/>
          <w:szCs w:val="24"/>
        </w:rPr>
        <w:t xml:space="preserve"> lub odstąpienie przez </w:t>
      </w:r>
      <w:r w:rsidRPr="0088398C">
        <w:rPr>
          <w:rFonts w:ascii="Arial" w:hAnsi="Arial" w:cs="Arial"/>
          <w:b/>
          <w:sz w:val="24"/>
          <w:szCs w:val="24"/>
        </w:rPr>
        <w:t>Wykonawcę</w:t>
      </w:r>
      <w:r w:rsidRPr="0088398C">
        <w:rPr>
          <w:rFonts w:ascii="Arial" w:hAnsi="Arial" w:cs="Arial"/>
          <w:sz w:val="24"/>
          <w:szCs w:val="24"/>
        </w:rPr>
        <w:t xml:space="preserve"> z przyczyn niezależnych od </w:t>
      </w:r>
      <w:r w:rsidRPr="0088398C">
        <w:rPr>
          <w:rFonts w:ascii="Arial" w:hAnsi="Arial" w:cs="Arial"/>
          <w:b/>
          <w:sz w:val="24"/>
          <w:szCs w:val="24"/>
        </w:rPr>
        <w:t>Zamawiającego</w:t>
      </w:r>
      <w:r>
        <w:rPr>
          <w:rFonts w:ascii="Arial" w:hAnsi="Arial" w:cs="Arial"/>
          <w:sz w:val="24"/>
          <w:szCs w:val="24"/>
        </w:rPr>
        <w:t xml:space="preserve"> w wysokości 20</w:t>
      </w:r>
      <w:r w:rsidRPr="0088398C">
        <w:rPr>
          <w:rFonts w:ascii="Arial" w:hAnsi="Arial" w:cs="Arial"/>
          <w:sz w:val="24"/>
          <w:szCs w:val="24"/>
        </w:rPr>
        <w:t xml:space="preserve"> % wynagrodzenia umownego brutto,</w:t>
      </w:r>
    </w:p>
    <w:p w:rsidR="004E7AB0" w:rsidRPr="0088398C" w:rsidRDefault="004E7AB0" w:rsidP="00FD659A">
      <w:pPr>
        <w:numPr>
          <w:ilvl w:val="0"/>
          <w:numId w:val="29"/>
        </w:numPr>
        <w:suppressAutoHyphens/>
        <w:autoSpaceDE/>
        <w:autoSpaceDN/>
        <w:adjustRightInd/>
        <w:jc w:val="both"/>
        <w:rPr>
          <w:rFonts w:ascii="Arial" w:hAnsi="Arial" w:cs="Arial"/>
          <w:sz w:val="24"/>
          <w:szCs w:val="24"/>
        </w:rPr>
      </w:pPr>
      <w:r w:rsidRPr="0088398C">
        <w:rPr>
          <w:rFonts w:ascii="Arial" w:hAnsi="Arial" w:cs="Arial"/>
          <w:sz w:val="24"/>
          <w:szCs w:val="24"/>
        </w:rPr>
        <w:t xml:space="preserve">za odstąpienie </w:t>
      </w:r>
      <w:r w:rsidRPr="0088398C">
        <w:rPr>
          <w:rFonts w:ascii="Arial" w:hAnsi="Arial" w:cs="Arial"/>
          <w:b/>
          <w:sz w:val="24"/>
          <w:szCs w:val="24"/>
        </w:rPr>
        <w:t>Zamawiającego</w:t>
      </w:r>
      <w:r w:rsidRPr="0088398C">
        <w:rPr>
          <w:rFonts w:ascii="Arial" w:hAnsi="Arial" w:cs="Arial"/>
          <w:sz w:val="24"/>
          <w:szCs w:val="24"/>
        </w:rPr>
        <w:t xml:space="preserve"> od umowy z przyczyn zależnych od </w:t>
      </w:r>
      <w:r w:rsidRPr="0088398C">
        <w:rPr>
          <w:rFonts w:ascii="Arial" w:hAnsi="Arial" w:cs="Arial"/>
          <w:b/>
          <w:sz w:val="24"/>
          <w:szCs w:val="24"/>
        </w:rPr>
        <w:t>Wykonawcy</w:t>
      </w:r>
      <w:r w:rsidRPr="0088398C">
        <w:rPr>
          <w:rFonts w:ascii="Arial" w:hAnsi="Arial" w:cs="Arial"/>
          <w:sz w:val="24"/>
          <w:szCs w:val="24"/>
        </w:rPr>
        <w:t xml:space="preserve"> lub odstąpienie przez </w:t>
      </w:r>
      <w:r w:rsidRPr="0088398C">
        <w:rPr>
          <w:rFonts w:ascii="Arial" w:hAnsi="Arial" w:cs="Arial"/>
          <w:b/>
          <w:sz w:val="24"/>
          <w:szCs w:val="24"/>
        </w:rPr>
        <w:t>Wykonawcę</w:t>
      </w:r>
      <w:r w:rsidRPr="0088398C">
        <w:rPr>
          <w:rFonts w:ascii="Arial" w:hAnsi="Arial" w:cs="Arial"/>
          <w:sz w:val="24"/>
          <w:szCs w:val="24"/>
        </w:rPr>
        <w:t xml:space="preserve"> powodujące utratę przez Zamawiającego dofinansowania kosztów realizacji niniejszej umowy w wysokości utraconej części dofinansowania,</w:t>
      </w:r>
    </w:p>
    <w:p w:rsidR="004E7AB0" w:rsidRPr="0088398C" w:rsidRDefault="004E7AB0" w:rsidP="00FD659A">
      <w:pPr>
        <w:pStyle w:val="Standard"/>
        <w:numPr>
          <w:ilvl w:val="0"/>
          <w:numId w:val="29"/>
        </w:numPr>
        <w:jc w:val="both"/>
        <w:rPr>
          <w:rFonts w:ascii="Arial" w:hAnsi="Arial" w:cs="Arial"/>
        </w:rPr>
      </w:pPr>
      <w:r w:rsidRPr="0088398C">
        <w:rPr>
          <w:rFonts w:ascii="Arial" w:hAnsi="Arial" w:cs="Arial"/>
        </w:rPr>
        <w:t>za</w:t>
      </w:r>
      <w:r>
        <w:rPr>
          <w:rFonts w:ascii="Arial" w:hAnsi="Arial" w:cs="Arial"/>
        </w:rPr>
        <w:t xml:space="preserve"> </w:t>
      </w:r>
      <w:r w:rsidRPr="0088398C">
        <w:rPr>
          <w:rFonts w:ascii="Arial" w:hAnsi="Arial" w:cs="Arial"/>
        </w:rPr>
        <w:t>nie</w:t>
      </w:r>
      <w:r>
        <w:rPr>
          <w:rFonts w:ascii="Arial" w:hAnsi="Arial" w:cs="Arial"/>
        </w:rPr>
        <w:t xml:space="preserve"> </w:t>
      </w:r>
      <w:r w:rsidRPr="0088398C">
        <w:rPr>
          <w:rFonts w:ascii="Arial" w:hAnsi="Arial" w:cs="Arial"/>
        </w:rPr>
        <w:t xml:space="preserve">przedłożenie Zamawiającemu do akceptacji projektu umowy o podwykonawstwo lub projektu jej zmiany przed jej podpisaniem w wysokości </w:t>
      </w:r>
      <w:r>
        <w:rPr>
          <w:rFonts w:ascii="Arial" w:hAnsi="Arial" w:cs="Arial"/>
        </w:rPr>
        <w:br/>
        <w:t xml:space="preserve">5 </w:t>
      </w:r>
      <w:r w:rsidRPr="0088398C">
        <w:rPr>
          <w:rFonts w:ascii="Arial" w:hAnsi="Arial" w:cs="Arial"/>
        </w:rPr>
        <w:t>% wynagrodzenia</w:t>
      </w:r>
      <w:r w:rsidRPr="0088398C">
        <w:rPr>
          <w:rFonts w:ascii="Arial" w:eastAsia="Times New Roman" w:hAnsi="Arial" w:cs="Arial"/>
        </w:rPr>
        <w:t xml:space="preserve"> </w:t>
      </w:r>
      <w:r w:rsidRPr="0088398C">
        <w:rPr>
          <w:rFonts w:ascii="Arial" w:hAnsi="Arial" w:cs="Arial"/>
        </w:rPr>
        <w:t>umownego</w:t>
      </w:r>
      <w:r w:rsidRPr="0088398C">
        <w:rPr>
          <w:rFonts w:ascii="Arial" w:eastAsia="Times New Roman" w:hAnsi="Arial" w:cs="Arial"/>
        </w:rPr>
        <w:t xml:space="preserve"> </w:t>
      </w:r>
      <w:r w:rsidRPr="0088398C">
        <w:rPr>
          <w:rFonts w:ascii="Arial" w:hAnsi="Arial" w:cs="Arial"/>
        </w:rPr>
        <w:t>brutto, za każdy nieprzedłożony projekt umowy lub jego zmiany;</w:t>
      </w:r>
    </w:p>
    <w:p w:rsidR="004E7AB0" w:rsidRPr="0088398C" w:rsidRDefault="004E7AB0" w:rsidP="00FD659A">
      <w:pPr>
        <w:pStyle w:val="Standard"/>
        <w:numPr>
          <w:ilvl w:val="0"/>
          <w:numId w:val="29"/>
        </w:numPr>
        <w:jc w:val="both"/>
        <w:rPr>
          <w:rFonts w:ascii="Arial" w:hAnsi="Arial" w:cs="Arial"/>
        </w:rPr>
      </w:pPr>
      <w:r w:rsidRPr="0088398C">
        <w:rPr>
          <w:rFonts w:ascii="Arial" w:hAnsi="Arial" w:cs="Arial"/>
        </w:rPr>
        <w:t xml:space="preserve">za brak zapłaty Podwykonawcy lub dalszemu Podwykonawcy, w wysokości </w:t>
      </w:r>
      <w:r>
        <w:rPr>
          <w:rFonts w:ascii="Arial" w:hAnsi="Arial" w:cs="Arial"/>
        </w:rPr>
        <w:br/>
      </w:r>
      <w:r w:rsidRPr="0088398C">
        <w:rPr>
          <w:rFonts w:ascii="Arial" w:hAnsi="Arial" w:cs="Arial"/>
        </w:rPr>
        <w:t>15 % wartości brutto umowy o podwykonawstwo, której dotyczy zapłata;</w:t>
      </w:r>
    </w:p>
    <w:p w:rsidR="004E7AB0" w:rsidRPr="0088398C" w:rsidRDefault="004E7AB0" w:rsidP="00FD659A">
      <w:pPr>
        <w:pStyle w:val="Standard"/>
        <w:numPr>
          <w:ilvl w:val="0"/>
          <w:numId w:val="29"/>
        </w:numPr>
        <w:jc w:val="both"/>
        <w:rPr>
          <w:rFonts w:ascii="Arial" w:hAnsi="Arial" w:cs="Arial"/>
        </w:rPr>
      </w:pPr>
      <w:r w:rsidRPr="0088398C">
        <w:rPr>
          <w:rFonts w:ascii="Arial" w:hAnsi="Arial" w:cs="Arial"/>
        </w:rPr>
        <w:t xml:space="preserve"> za nieterminową zapłatę wynagrodzenia należnego Podwykonawcom lub dalszym Podwykonawcom, w wysokości 5% wynagrodzenia</w:t>
      </w:r>
      <w:r w:rsidRPr="0088398C">
        <w:rPr>
          <w:rFonts w:ascii="Arial" w:eastAsia="Times New Roman" w:hAnsi="Arial" w:cs="Arial"/>
        </w:rPr>
        <w:t xml:space="preserve"> </w:t>
      </w:r>
      <w:r w:rsidRPr="0088398C">
        <w:rPr>
          <w:rFonts w:ascii="Arial" w:hAnsi="Arial" w:cs="Arial"/>
        </w:rPr>
        <w:t>umownego</w:t>
      </w:r>
      <w:r w:rsidRPr="0088398C">
        <w:rPr>
          <w:rFonts w:ascii="Arial" w:eastAsia="Times New Roman" w:hAnsi="Arial" w:cs="Arial"/>
        </w:rPr>
        <w:t xml:space="preserve"> </w:t>
      </w:r>
      <w:r w:rsidRPr="0088398C">
        <w:rPr>
          <w:rFonts w:ascii="Arial" w:hAnsi="Arial" w:cs="Arial"/>
        </w:rPr>
        <w:t>brutto</w:t>
      </w:r>
      <w:r w:rsidRPr="0088398C">
        <w:rPr>
          <w:rFonts w:ascii="Arial" w:eastAsia="Times New Roman" w:hAnsi="Arial" w:cs="Arial"/>
        </w:rPr>
        <w:t xml:space="preserve"> </w:t>
      </w:r>
      <w:r w:rsidRPr="0088398C">
        <w:rPr>
          <w:rFonts w:ascii="Arial" w:hAnsi="Arial" w:cs="Arial"/>
        </w:rPr>
        <w:t>za każdą nieterminową zapłatę.</w:t>
      </w:r>
    </w:p>
    <w:p w:rsidR="004E7AB0" w:rsidRPr="0088398C" w:rsidRDefault="004E7AB0" w:rsidP="004E7AB0">
      <w:pPr>
        <w:ind w:left="720"/>
        <w:jc w:val="both"/>
        <w:rPr>
          <w:rFonts w:ascii="Arial" w:hAnsi="Arial" w:cs="Arial"/>
          <w:sz w:val="24"/>
          <w:szCs w:val="24"/>
        </w:rPr>
      </w:pPr>
    </w:p>
    <w:p w:rsidR="004E7AB0" w:rsidRPr="0088398C" w:rsidRDefault="004E7AB0" w:rsidP="00FD659A">
      <w:pPr>
        <w:numPr>
          <w:ilvl w:val="0"/>
          <w:numId w:val="28"/>
        </w:numPr>
        <w:suppressAutoHyphens/>
        <w:autoSpaceDE/>
        <w:autoSpaceDN/>
        <w:adjustRightInd/>
        <w:jc w:val="both"/>
        <w:rPr>
          <w:rFonts w:ascii="Arial" w:hAnsi="Arial" w:cs="Arial"/>
          <w:sz w:val="24"/>
          <w:szCs w:val="24"/>
        </w:rPr>
      </w:pPr>
      <w:r w:rsidRPr="0088398C">
        <w:rPr>
          <w:rFonts w:ascii="Arial" w:hAnsi="Arial" w:cs="Arial"/>
          <w:b/>
          <w:sz w:val="24"/>
          <w:szCs w:val="24"/>
        </w:rPr>
        <w:t>Zamawiający</w:t>
      </w:r>
      <w:r w:rsidRPr="0088398C">
        <w:rPr>
          <w:rFonts w:ascii="Arial" w:hAnsi="Arial" w:cs="Arial"/>
          <w:sz w:val="24"/>
          <w:szCs w:val="24"/>
        </w:rPr>
        <w:t xml:space="preserve"> może potrącić należne kary pieniężne określone w ust. 2. </w:t>
      </w:r>
      <w:r>
        <w:rPr>
          <w:rFonts w:ascii="Arial" w:hAnsi="Arial" w:cs="Arial"/>
          <w:sz w:val="24"/>
          <w:szCs w:val="24"/>
        </w:rPr>
        <w:br/>
      </w:r>
      <w:r w:rsidRPr="0088398C">
        <w:rPr>
          <w:rFonts w:ascii="Arial" w:hAnsi="Arial" w:cs="Arial"/>
          <w:sz w:val="24"/>
          <w:szCs w:val="24"/>
        </w:rPr>
        <w:t>z wynagrodzenia</w:t>
      </w:r>
      <w:r w:rsidRPr="0088398C">
        <w:rPr>
          <w:rFonts w:ascii="Arial" w:hAnsi="Arial" w:cs="Arial"/>
          <w:b/>
          <w:sz w:val="24"/>
          <w:szCs w:val="24"/>
        </w:rPr>
        <w:t xml:space="preserve"> Wykonawcy.</w:t>
      </w:r>
    </w:p>
    <w:p w:rsidR="004E7AB0" w:rsidRPr="0088398C" w:rsidRDefault="004E7AB0" w:rsidP="00FD659A">
      <w:pPr>
        <w:numPr>
          <w:ilvl w:val="0"/>
          <w:numId w:val="28"/>
        </w:numPr>
        <w:suppressAutoHyphens/>
        <w:autoSpaceDE/>
        <w:autoSpaceDN/>
        <w:adjustRightInd/>
        <w:jc w:val="both"/>
        <w:rPr>
          <w:rFonts w:ascii="Arial" w:hAnsi="Arial" w:cs="Arial"/>
          <w:sz w:val="24"/>
          <w:szCs w:val="24"/>
        </w:rPr>
      </w:pPr>
      <w:r w:rsidRPr="0088398C">
        <w:rPr>
          <w:rFonts w:ascii="Arial" w:hAnsi="Arial" w:cs="Arial"/>
          <w:sz w:val="24"/>
          <w:szCs w:val="24"/>
        </w:rPr>
        <w:t>Kary pieniężne wzajemnie się nie wykluczają i mogą być dochodzone łącznie w związku z wystąpieniem każdej z przesłanek do ich naliczenia.</w:t>
      </w:r>
    </w:p>
    <w:p w:rsidR="004E7AB0" w:rsidRPr="0088398C" w:rsidRDefault="004E7AB0" w:rsidP="00FD659A">
      <w:pPr>
        <w:numPr>
          <w:ilvl w:val="0"/>
          <w:numId w:val="28"/>
        </w:numPr>
        <w:suppressAutoHyphens/>
        <w:autoSpaceDE/>
        <w:autoSpaceDN/>
        <w:adjustRightInd/>
        <w:jc w:val="both"/>
        <w:rPr>
          <w:rFonts w:ascii="Arial" w:hAnsi="Arial" w:cs="Arial"/>
          <w:sz w:val="24"/>
          <w:szCs w:val="24"/>
        </w:rPr>
      </w:pPr>
      <w:r w:rsidRPr="0088398C">
        <w:rPr>
          <w:rFonts w:ascii="Arial" w:hAnsi="Arial" w:cs="Arial"/>
          <w:sz w:val="24"/>
          <w:szCs w:val="24"/>
        </w:rPr>
        <w:t>Kara pieniężna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4E7AB0" w:rsidRPr="0088398C" w:rsidRDefault="004E7AB0" w:rsidP="00FD659A">
      <w:pPr>
        <w:numPr>
          <w:ilvl w:val="0"/>
          <w:numId w:val="28"/>
        </w:numPr>
        <w:suppressAutoHyphens/>
        <w:autoSpaceDE/>
        <w:autoSpaceDN/>
        <w:adjustRightInd/>
        <w:jc w:val="both"/>
        <w:rPr>
          <w:rFonts w:ascii="Arial" w:hAnsi="Arial" w:cs="Arial"/>
          <w:sz w:val="24"/>
          <w:szCs w:val="24"/>
        </w:rPr>
      </w:pPr>
      <w:r w:rsidRPr="0088398C">
        <w:rPr>
          <w:rFonts w:ascii="Arial" w:hAnsi="Arial" w:cs="Arial"/>
          <w:b/>
          <w:sz w:val="24"/>
          <w:szCs w:val="24"/>
        </w:rPr>
        <w:lastRenderedPageBreak/>
        <w:t>Zamawiający</w:t>
      </w:r>
      <w:r w:rsidRPr="0088398C">
        <w:rPr>
          <w:rFonts w:ascii="Arial" w:hAnsi="Arial" w:cs="Arial"/>
          <w:sz w:val="24"/>
          <w:szCs w:val="24"/>
        </w:rPr>
        <w:t xml:space="preserve"> zastrzega sobie prawo do odszkodowania uzupełniającego przekraczającego wysokość kar umownych do wysokości rzeczywiście poniesionej szkody.</w:t>
      </w:r>
    </w:p>
    <w:p w:rsidR="004E7AB0" w:rsidRPr="0088398C" w:rsidRDefault="004E7AB0" w:rsidP="004E7AB0">
      <w:pPr>
        <w:rPr>
          <w:rFonts w:ascii="Arial" w:hAnsi="Arial" w:cs="Arial"/>
          <w:sz w:val="24"/>
          <w:szCs w:val="24"/>
        </w:rPr>
      </w:pPr>
    </w:p>
    <w:p w:rsidR="004E7AB0" w:rsidRPr="0088398C" w:rsidRDefault="004E7AB0" w:rsidP="004E7AB0">
      <w:pPr>
        <w:jc w:val="center"/>
        <w:rPr>
          <w:rFonts w:ascii="Arial" w:hAnsi="Arial" w:cs="Arial"/>
          <w:b/>
          <w:sz w:val="24"/>
          <w:szCs w:val="24"/>
        </w:rPr>
      </w:pPr>
      <w:r w:rsidRPr="0088398C">
        <w:rPr>
          <w:rFonts w:ascii="Arial" w:hAnsi="Arial" w:cs="Arial"/>
          <w:b/>
          <w:sz w:val="24"/>
          <w:szCs w:val="24"/>
        </w:rPr>
        <w:t>§ 13</w:t>
      </w:r>
    </w:p>
    <w:p w:rsidR="004E7AB0" w:rsidRPr="00A73730" w:rsidRDefault="004E7AB0" w:rsidP="00FD659A">
      <w:pPr>
        <w:numPr>
          <w:ilvl w:val="0"/>
          <w:numId w:val="30"/>
        </w:numPr>
        <w:suppressAutoHyphens/>
        <w:autoSpaceDE/>
        <w:autoSpaceDN/>
        <w:adjustRightInd/>
        <w:jc w:val="both"/>
        <w:rPr>
          <w:rFonts w:ascii="Arial" w:hAnsi="Arial" w:cs="Arial"/>
          <w:sz w:val="24"/>
          <w:szCs w:val="24"/>
        </w:rPr>
      </w:pPr>
      <w:r w:rsidRPr="0088398C">
        <w:rPr>
          <w:rFonts w:ascii="Arial" w:hAnsi="Arial" w:cs="Arial"/>
          <w:sz w:val="24"/>
          <w:szCs w:val="24"/>
        </w:rPr>
        <w:t>Strony ustalają , że odpowiedzialność</w:t>
      </w:r>
      <w:r w:rsidRPr="0088398C">
        <w:rPr>
          <w:rFonts w:ascii="Arial" w:hAnsi="Arial" w:cs="Arial"/>
          <w:b/>
          <w:sz w:val="24"/>
          <w:szCs w:val="24"/>
        </w:rPr>
        <w:t xml:space="preserve"> Wykonawcy</w:t>
      </w:r>
      <w:r w:rsidRPr="0088398C">
        <w:rPr>
          <w:rFonts w:ascii="Arial" w:hAnsi="Arial" w:cs="Arial"/>
          <w:sz w:val="24"/>
          <w:szCs w:val="24"/>
        </w:rPr>
        <w:t xml:space="preserve"> z tytułu gwarancji oraz rękojmi na wykonany przedmiot zamówienia </w:t>
      </w:r>
      <w:r w:rsidRPr="00A73730">
        <w:rPr>
          <w:rFonts w:ascii="Arial" w:hAnsi="Arial" w:cs="Arial"/>
          <w:b/>
          <w:sz w:val="24"/>
          <w:szCs w:val="24"/>
        </w:rPr>
        <w:t>wynosi 36 miesięcy</w:t>
      </w:r>
      <w:r w:rsidRPr="00A73730">
        <w:rPr>
          <w:rFonts w:ascii="Arial" w:hAnsi="Arial" w:cs="Arial"/>
          <w:sz w:val="24"/>
          <w:szCs w:val="24"/>
        </w:rPr>
        <w:t>.</w:t>
      </w:r>
    </w:p>
    <w:p w:rsidR="004E7AB0" w:rsidRPr="0088398C" w:rsidRDefault="004E7AB0" w:rsidP="00FD659A">
      <w:pPr>
        <w:numPr>
          <w:ilvl w:val="0"/>
          <w:numId w:val="30"/>
        </w:numPr>
        <w:suppressAutoHyphens/>
        <w:autoSpaceDE/>
        <w:autoSpaceDN/>
        <w:adjustRightInd/>
        <w:jc w:val="both"/>
        <w:rPr>
          <w:rFonts w:ascii="Arial" w:hAnsi="Arial" w:cs="Arial"/>
          <w:sz w:val="24"/>
          <w:szCs w:val="24"/>
        </w:rPr>
      </w:pPr>
      <w:r w:rsidRPr="0088398C">
        <w:rPr>
          <w:rFonts w:ascii="Arial" w:hAnsi="Arial" w:cs="Arial"/>
          <w:b/>
          <w:sz w:val="24"/>
          <w:szCs w:val="24"/>
        </w:rPr>
        <w:t>Wykonawca</w:t>
      </w:r>
      <w:r w:rsidRPr="0088398C">
        <w:rPr>
          <w:rFonts w:ascii="Arial" w:hAnsi="Arial" w:cs="Arial"/>
          <w:sz w:val="24"/>
          <w:szCs w:val="24"/>
        </w:rPr>
        <w:t xml:space="preserve"> robót jest odpowiedzialny względem </w:t>
      </w:r>
      <w:r w:rsidRPr="0088398C">
        <w:rPr>
          <w:rFonts w:ascii="Arial" w:hAnsi="Arial" w:cs="Arial"/>
          <w:b/>
          <w:sz w:val="24"/>
          <w:szCs w:val="24"/>
        </w:rPr>
        <w:t>Zamawiającego</w:t>
      </w:r>
      <w:r w:rsidRPr="0088398C">
        <w:rPr>
          <w:rFonts w:ascii="Arial" w:hAnsi="Arial" w:cs="Arial"/>
          <w:sz w:val="24"/>
          <w:szCs w:val="24"/>
        </w:rPr>
        <w:t xml:space="preserve"> z tytułu gwarancji oraz rękojmi za wady fizyczne robót, stwierdzone w toku czynności odbiorowych i powstałe w okresie gwarancyjnym.</w:t>
      </w:r>
    </w:p>
    <w:p w:rsidR="004E7AB0" w:rsidRPr="00A73730" w:rsidRDefault="004E7AB0" w:rsidP="00FD659A">
      <w:pPr>
        <w:numPr>
          <w:ilvl w:val="0"/>
          <w:numId w:val="30"/>
        </w:numPr>
        <w:suppressAutoHyphens/>
        <w:autoSpaceDE/>
        <w:autoSpaceDN/>
        <w:adjustRightInd/>
        <w:jc w:val="both"/>
        <w:rPr>
          <w:rFonts w:ascii="Arial" w:hAnsi="Arial" w:cs="Arial"/>
          <w:sz w:val="24"/>
          <w:szCs w:val="24"/>
        </w:rPr>
      </w:pPr>
      <w:r w:rsidRPr="0088398C">
        <w:rPr>
          <w:rFonts w:ascii="Arial" w:hAnsi="Arial" w:cs="Arial"/>
          <w:b/>
          <w:sz w:val="24"/>
          <w:szCs w:val="24"/>
        </w:rPr>
        <w:t>Wykonawca</w:t>
      </w:r>
      <w:r w:rsidRPr="0088398C">
        <w:rPr>
          <w:rFonts w:ascii="Arial" w:hAnsi="Arial" w:cs="Arial"/>
          <w:sz w:val="24"/>
          <w:szCs w:val="24"/>
        </w:rPr>
        <w:t xml:space="preserve"> jest zobowiązany do usunięcia na własny koszt występujących w okresie gwarancji wad odnoszących się do przedmiotu umowy.</w:t>
      </w:r>
    </w:p>
    <w:p w:rsidR="004E7AB0" w:rsidRPr="00E71490" w:rsidRDefault="004E7AB0" w:rsidP="00FD659A">
      <w:pPr>
        <w:numPr>
          <w:ilvl w:val="0"/>
          <w:numId w:val="30"/>
        </w:numPr>
        <w:suppressAutoHyphens/>
        <w:autoSpaceDE/>
        <w:autoSpaceDN/>
        <w:adjustRightInd/>
        <w:jc w:val="both"/>
        <w:rPr>
          <w:rFonts w:ascii="Arial" w:hAnsi="Arial" w:cs="Arial"/>
          <w:sz w:val="24"/>
          <w:szCs w:val="24"/>
        </w:rPr>
      </w:pPr>
      <w:r w:rsidRPr="0088398C">
        <w:rPr>
          <w:rFonts w:ascii="Arial" w:hAnsi="Arial" w:cs="Arial"/>
          <w:sz w:val="24"/>
          <w:szCs w:val="24"/>
        </w:rPr>
        <w:t xml:space="preserve">Jeżeli </w:t>
      </w:r>
      <w:r w:rsidRPr="0088398C">
        <w:rPr>
          <w:rFonts w:ascii="Arial" w:hAnsi="Arial" w:cs="Arial"/>
          <w:b/>
          <w:sz w:val="24"/>
          <w:szCs w:val="24"/>
        </w:rPr>
        <w:t>Wykonawca</w:t>
      </w:r>
      <w:r w:rsidRPr="0088398C">
        <w:rPr>
          <w:rFonts w:ascii="Arial" w:hAnsi="Arial" w:cs="Arial"/>
          <w:sz w:val="24"/>
          <w:szCs w:val="24"/>
        </w:rPr>
        <w:t xml:space="preserve"> nie usunie wad w przewidzianym terminie,</w:t>
      </w:r>
      <w:r w:rsidRPr="0088398C">
        <w:rPr>
          <w:rFonts w:ascii="Arial" w:hAnsi="Arial" w:cs="Arial"/>
          <w:b/>
          <w:sz w:val="24"/>
          <w:szCs w:val="24"/>
        </w:rPr>
        <w:t xml:space="preserve"> Zamawiający,</w:t>
      </w:r>
      <w:r w:rsidRPr="0088398C">
        <w:rPr>
          <w:rFonts w:ascii="Arial" w:hAnsi="Arial" w:cs="Arial"/>
          <w:sz w:val="24"/>
          <w:szCs w:val="24"/>
        </w:rPr>
        <w:t xml:space="preserve"> niezależnie od naliczenia kar, może zlecić ich usunięcie innym osobom na koszt </w:t>
      </w:r>
      <w:r w:rsidRPr="00E71490">
        <w:rPr>
          <w:rFonts w:ascii="Arial" w:hAnsi="Arial" w:cs="Arial"/>
          <w:b/>
          <w:sz w:val="24"/>
          <w:szCs w:val="24"/>
        </w:rPr>
        <w:t>Wykonawcy</w:t>
      </w:r>
      <w:r w:rsidRPr="00E71490">
        <w:rPr>
          <w:rFonts w:ascii="Arial" w:hAnsi="Arial" w:cs="Arial"/>
          <w:sz w:val="24"/>
          <w:szCs w:val="24"/>
        </w:rPr>
        <w:t>.</w:t>
      </w:r>
    </w:p>
    <w:p w:rsidR="004E7AB0" w:rsidRPr="00E71490" w:rsidRDefault="004E7AB0" w:rsidP="00FD659A">
      <w:pPr>
        <w:numPr>
          <w:ilvl w:val="0"/>
          <w:numId w:val="30"/>
        </w:numPr>
        <w:suppressAutoHyphens/>
        <w:autoSpaceDE/>
        <w:autoSpaceDN/>
        <w:adjustRightInd/>
        <w:rPr>
          <w:rFonts w:ascii="Arial" w:hAnsi="Arial" w:cs="Arial"/>
          <w:sz w:val="24"/>
          <w:szCs w:val="24"/>
        </w:rPr>
      </w:pPr>
      <w:r w:rsidRPr="00E71490">
        <w:rPr>
          <w:rFonts w:ascii="Arial" w:hAnsi="Arial" w:cs="Arial"/>
          <w:sz w:val="24"/>
          <w:szCs w:val="24"/>
        </w:rPr>
        <w:t xml:space="preserve">O wykryciu wady w okresie gwarancji </w:t>
      </w:r>
      <w:r w:rsidRPr="00E71490">
        <w:rPr>
          <w:rFonts w:ascii="Arial" w:hAnsi="Arial" w:cs="Arial"/>
          <w:b/>
          <w:sz w:val="24"/>
          <w:szCs w:val="24"/>
        </w:rPr>
        <w:t>Zamawiający</w:t>
      </w:r>
      <w:r w:rsidRPr="00E71490">
        <w:rPr>
          <w:rFonts w:ascii="Arial" w:hAnsi="Arial" w:cs="Arial"/>
          <w:sz w:val="24"/>
          <w:szCs w:val="24"/>
        </w:rPr>
        <w:t xml:space="preserve"> jest obowiązany zawiadomić </w:t>
      </w:r>
      <w:r w:rsidRPr="00E71490">
        <w:rPr>
          <w:rFonts w:ascii="Arial" w:hAnsi="Arial" w:cs="Arial"/>
          <w:b/>
          <w:sz w:val="24"/>
          <w:szCs w:val="24"/>
        </w:rPr>
        <w:t>Wykonawcę</w:t>
      </w:r>
      <w:r w:rsidRPr="00E71490">
        <w:rPr>
          <w:rFonts w:ascii="Arial" w:hAnsi="Arial" w:cs="Arial"/>
          <w:sz w:val="24"/>
          <w:szCs w:val="24"/>
        </w:rPr>
        <w:t xml:space="preserve"> na piśmie w terminie 21 dni od daty jej ujawnienia.</w:t>
      </w:r>
    </w:p>
    <w:p w:rsidR="004E7AB0" w:rsidRPr="0088398C" w:rsidRDefault="004E7AB0" w:rsidP="00FD659A">
      <w:pPr>
        <w:numPr>
          <w:ilvl w:val="0"/>
          <w:numId w:val="30"/>
        </w:numPr>
        <w:suppressAutoHyphens/>
        <w:autoSpaceDE/>
        <w:autoSpaceDN/>
        <w:adjustRightInd/>
        <w:rPr>
          <w:rFonts w:ascii="Arial" w:hAnsi="Arial" w:cs="Arial"/>
          <w:sz w:val="24"/>
          <w:szCs w:val="24"/>
        </w:rPr>
      </w:pPr>
      <w:r w:rsidRPr="0088398C">
        <w:rPr>
          <w:rFonts w:ascii="Arial" w:hAnsi="Arial" w:cs="Arial"/>
          <w:sz w:val="24"/>
          <w:szCs w:val="24"/>
        </w:rPr>
        <w:t>Roszczenia z rękojmi Zamawiający zgłasza Wykonawcy w terminie nie dłuższym niż 30 dni od dnia wykrycia wady.</w:t>
      </w:r>
    </w:p>
    <w:p w:rsidR="004E7AB0" w:rsidRPr="0088398C" w:rsidRDefault="004E7AB0" w:rsidP="00FD659A">
      <w:pPr>
        <w:numPr>
          <w:ilvl w:val="0"/>
          <w:numId w:val="30"/>
        </w:numPr>
        <w:suppressAutoHyphens/>
        <w:autoSpaceDE/>
        <w:autoSpaceDN/>
        <w:adjustRightInd/>
        <w:jc w:val="both"/>
        <w:rPr>
          <w:rFonts w:ascii="Arial" w:hAnsi="Arial" w:cs="Arial"/>
          <w:sz w:val="24"/>
          <w:szCs w:val="24"/>
        </w:rPr>
      </w:pPr>
      <w:r w:rsidRPr="0088398C">
        <w:rPr>
          <w:rFonts w:ascii="Arial" w:hAnsi="Arial" w:cs="Arial"/>
          <w:sz w:val="24"/>
          <w:szCs w:val="24"/>
        </w:rPr>
        <w:t xml:space="preserve">Jeżeli </w:t>
      </w:r>
      <w:r w:rsidRPr="0088398C">
        <w:rPr>
          <w:rFonts w:ascii="Arial" w:hAnsi="Arial" w:cs="Arial"/>
          <w:b/>
          <w:sz w:val="24"/>
          <w:szCs w:val="24"/>
        </w:rPr>
        <w:t>Zamawiający</w:t>
      </w:r>
      <w:r w:rsidRPr="0088398C">
        <w:rPr>
          <w:rFonts w:ascii="Arial" w:hAnsi="Arial" w:cs="Arial"/>
          <w:sz w:val="24"/>
          <w:szCs w:val="24"/>
        </w:rPr>
        <w:t xml:space="preserve"> nie wywiąże się z powyższego obowiązku zawiadomienia, a zwłoka spowoduje zwiększenie uszkodzenia obiektu, koszty związane z usunięciem zwiększonego uszkodzenia obciążają </w:t>
      </w:r>
      <w:r w:rsidRPr="0088398C">
        <w:rPr>
          <w:rFonts w:ascii="Arial" w:hAnsi="Arial" w:cs="Arial"/>
          <w:b/>
          <w:sz w:val="24"/>
          <w:szCs w:val="24"/>
        </w:rPr>
        <w:t>Zamawiającego</w:t>
      </w:r>
      <w:r w:rsidRPr="0088398C">
        <w:rPr>
          <w:rFonts w:ascii="Arial" w:hAnsi="Arial" w:cs="Arial"/>
          <w:sz w:val="24"/>
          <w:szCs w:val="24"/>
        </w:rPr>
        <w:t>.</w:t>
      </w:r>
    </w:p>
    <w:p w:rsidR="004E7AB0" w:rsidRPr="0088398C" w:rsidRDefault="004E7AB0" w:rsidP="00FD659A">
      <w:pPr>
        <w:numPr>
          <w:ilvl w:val="0"/>
          <w:numId w:val="30"/>
        </w:numPr>
        <w:suppressAutoHyphens/>
        <w:autoSpaceDE/>
        <w:autoSpaceDN/>
        <w:adjustRightInd/>
        <w:jc w:val="both"/>
        <w:rPr>
          <w:rFonts w:ascii="Arial" w:hAnsi="Arial" w:cs="Arial"/>
          <w:sz w:val="24"/>
          <w:szCs w:val="24"/>
        </w:rPr>
      </w:pPr>
      <w:r w:rsidRPr="0088398C">
        <w:rPr>
          <w:rFonts w:ascii="Arial" w:hAnsi="Arial" w:cs="Arial"/>
          <w:sz w:val="24"/>
          <w:szCs w:val="24"/>
        </w:rPr>
        <w:t>Po odbiorze robót związanych z usunięciem wad z tytułu gwarancji, okres gwarancji ulega wydłużeniu o czas zgłoszenia do usunięcia wady.</w:t>
      </w:r>
    </w:p>
    <w:p w:rsidR="004E7AB0" w:rsidRPr="0088398C" w:rsidRDefault="004E7AB0" w:rsidP="00FD659A">
      <w:pPr>
        <w:numPr>
          <w:ilvl w:val="0"/>
          <w:numId w:val="30"/>
        </w:numPr>
        <w:suppressAutoHyphens/>
        <w:autoSpaceDE/>
        <w:autoSpaceDN/>
        <w:adjustRightInd/>
        <w:jc w:val="both"/>
        <w:rPr>
          <w:rFonts w:ascii="Arial" w:hAnsi="Arial" w:cs="Arial"/>
          <w:sz w:val="24"/>
          <w:szCs w:val="24"/>
        </w:rPr>
      </w:pPr>
      <w:r w:rsidRPr="0088398C">
        <w:rPr>
          <w:rFonts w:ascii="Arial" w:hAnsi="Arial" w:cs="Arial"/>
          <w:sz w:val="24"/>
          <w:szCs w:val="24"/>
        </w:rPr>
        <w:t xml:space="preserve">Szczegółowe określenie warunków gwarancji zawarte zostało w formularzu karty gwarancyjnej stanowiącej załącznik nr 2 do umowy. Do rękojmi za wady zastosowane mają odpowiednie przepisy Kodeksu cywilnego. </w:t>
      </w:r>
    </w:p>
    <w:p w:rsidR="004E7AB0" w:rsidRPr="0088398C" w:rsidRDefault="004E7AB0" w:rsidP="00FD659A">
      <w:pPr>
        <w:numPr>
          <w:ilvl w:val="0"/>
          <w:numId w:val="30"/>
        </w:numPr>
        <w:tabs>
          <w:tab w:val="left" w:pos="284"/>
          <w:tab w:val="left" w:pos="426"/>
        </w:tabs>
        <w:suppressAutoHyphens/>
        <w:autoSpaceDE/>
        <w:autoSpaceDN/>
        <w:adjustRightInd/>
        <w:jc w:val="both"/>
        <w:rPr>
          <w:rFonts w:ascii="Arial" w:hAnsi="Arial" w:cs="Arial"/>
          <w:sz w:val="24"/>
          <w:szCs w:val="24"/>
        </w:rPr>
      </w:pPr>
      <w:r w:rsidRPr="0088398C">
        <w:rPr>
          <w:rFonts w:ascii="Arial" w:hAnsi="Arial" w:cs="Arial"/>
          <w:sz w:val="24"/>
          <w:szCs w:val="24"/>
        </w:rPr>
        <w:t>Zamawiający może korzystać z uprawnień z rękojmi i gwarancji zamiennie, a skorzystanie z uprawnień z jednego tytułu nie wyłącza możliwości stosowania uprawnień z drugiego tytułu. Okresy gwarancji i rękojmi biegną równocześnie.</w:t>
      </w:r>
    </w:p>
    <w:p w:rsidR="004E7AB0" w:rsidRPr="0088398C" w:rsidRDefault="004E7AB0" w:rsidP="004E7AB0">
      <w:pPr>
        <w:jc w:val="both"/>
        <w:rPr>
          <w:rFonts w:ascii="Arial" w:hAnsi="Arial" w:cs="Arial"/>
          <w:sz w:val="24"/>
          <w:szCs w:val="24"/>
        </w:rPr>
      </w:pPr>
    </w:p>
    <w:p w:rsidR="004E7AB0" w:rsidRPr="0088398C" w:rsidRDefault="004E7AB0" w:rsidP="004E7AB0">
      <w:pPr>
        <w:jc w:val="center"/>
        <w:rPr>
          <w:rFonts w:ascii="Arial" w:hAnsi="Arial" w:cs="Arial"/>
          <w:b/>
          <w:sz w:val="24"/>
          <w:szCs w:val="24"/>
        </w:rPr>
      </w:pPr>
      <w:r w:rsidRPr="0088398C">
        <w:rPr>
          <w:rFonts w:ascii="Arial" w:hAnsi="Arial" w:cs="Arial"/>
          <w:b/>
          <w:sz w:val="24"/>
          <w:szCs w:val="24"/>
        </w:rPr>
        <w:t>§ 14</w:t>
      </w:r>
    </w:p>
    <w:p w:rsidR="004E7AB0" w:rsidRPr="0088398C" w:rsidRDefault="004E7AB0" w:rsidP="00FD659A">
      <w:pPr>
        <w:numPr>
          <w:ilvl w:val="0"/>
          <w:numId w:val="31"/>
        </w:numPr>
        <w:suppressAutoHyphens/>
        <w:autoSpaceDE/>
        <w:autoSpaceDN/>
        <w:adjustRightInd/>
        <w:rPr>
          <w:rFonts w:ascii="Arial" w:hAnsi="Arial" w:cs="Arial"/>
          <w:sz w:val="24"/>
          <w:szCs w:val="24"/>
        </w:rPr>
      </w:pPr>
      <w:r w:rsidRPr="0088398C">
        <w:rPr>
          <w:rFonts w:ascii="Arial" w:hAnsi="Arial" w:cs="Arial"/>
          <w:sz w:val="24"/>
          <w:szCs w:val="24"/>
        </w:rPr>
        <w:t>Oprócz przypadków określonych zgodnie z art. 656 § 1 Kodeksu cywilnego oraz wskazanych w umowie, stronom przysługuje prawo odstąpienia od umowy w następujących sytuacjach:</w:t>
      </w:r>
    </w:p>
    <w:p w:rsidR="004E7AB0" w:rsidRPr="0088398C" w:rsidRDefault="004E7AB0" w:rsidP="00FD659A">
      <w:pPr>
        <w:numPr>
          <w:ilvl w:val="0"/>
          <w:numId w:val="32"/>
        </w:numPr>
        <w:tabs>
          <w:tab w:val="left" w:pos="645"/>
        </w:tabs>
        <w:suppressAutoHyphens/>
        <w:autoSpaceDE/>
        <w:autoSpaceDN/>
        <w:adjustRightInd/>
        <w:ind w:left="720"/>
        <w:rPr>
          <w:rFonts w:ascii="Arial" w:hAnsi="Arial" w:cs="Arial"/>
          <w:sz w:val="24"/>
          <w:szCs w:val="24"/>
        </w:rPr>
      </w:pPr>
      <w:r w:rsidRPr="0088398C">
        <w:rPr>
          <w:rFonts w:ascii="Arial" w:hAnsi="Arial" w:cs="Arial"/>
          <w:b/>
          <w:sz w:val="24"/>
          <w:szCs w:val="24"/>
        </w:rPr>
        <w:t>Zamawiającemu</w:t>
      </w:r>
      <w:r w:rsidRPr="0088398C">
        <w:rPr>
          <w:rFonts w:ascii="Arial" w:hAnsi="Arial" w:cs="Arial"/>
          <w:sz w:val="24"/>
          <w:szCs w:val="24"/>
        </w:rPr>
        <w:t xml:space="preserve"> przysługuje prawo odstąpienia od umowy, gdy:</w:t>
      </w:r>
    </w:p>
    <w:p w:rsidR="004E7AB0" w:rsidRPr="0088398C" w:rsidRDefault="004E7AB0" w:rsidP="00FD659A">
      <w:pPr>
        <w:numPr>
          <w:ilvl w:val="0"/>
          <w:numId w:val="33"/>
        </w:numPr>
        <w:suppressAutoHyphens/>
        <w:autoSpaceDE/>
        <w:autoSpaceDN/>
        <w:adjustRightInd/>
        <w:ind w:left="1069"/>
        <w:jc w:val="both"/>
        <w:rPr>
          <w:rFonts w:ascii="Arial" w:hAnsi="Arial" w:cs="Arial"/>
          <w:sz w:val="24"/>
          <w:szCs w:val="24"/>
        </w:rPr>
      </w:pPr>
      <w:r w:rsidRPr="0088398C">
        <w:rPr>
          <w:rFonts w:ascii="Arial" w:hAnsi="Arial" w:cs="Arial"/>
          <w:b/>
          <w:sz w:val="24"/>
          <w:szCs w:val="24"/>
        </w:rPr>
        <w:t>Wykonawca</w:t>
      </w:r>
      <w:r w:rsidRPr="0088398C">
        <w:rPr>
          <w:rFonts w:ascii="Arial" w:hAnsi="Arial" w:cs="Arial"/>
          <w:sz w:val="24"/>
          <w:szCs w:val="24"/>
        </w:rPr>
        <w:t xml:space="preserve"> nie rozpoczął robót bez uzasadnionych przyczyn oraz nie kontynuuje robót,</w:t>
      </w:r>
    </w:p>
    <w:p w:rsidR="004E7AB0" w:rsidRPr="0088398C" w:rsidRDefault="004E7AB0" w:rsidP="00FD659A">
      <w:pPr>
        <w:numPr>
          <w:ilvl w:val="0"/>
          <w:numId w:val="33"/>
        </w:numPr>
        <w:suppressAutoHyphens/>
        <w:autoSpaceDE/>
        <w:autoSpaceDN/>
        <w:adjustRightInd/>
        <w:ind w:left="1069"/>
        <w:jc w:val="both"/>
        <w:rPr>
          <w:rFonts w:ascii="Arial" w:hAnsi="Arial" w:cs="Arial"/>
          <w:sz w:val="24"/>
          <w:szCs w:val="24"/>
        </w:rPr>
      </w:pPr>
      <w:r w:rsidRPr="0088398C">
        <w:rPr>
          <w:rFonts w:ascii="Arial" w:hAnsi="Arial" w:cs="Arial"/>
          <w:b/>
          <w:sz w:val="24"/>
          <w:szCs w:val="24"/>
        </w:rPr>
        <w:t>Wykonawca</w:t>
      </w:r>
      <w:r w:rsidRPr="0088398C">
        <w:rPr>
          <w:rFonts w:ascii="Arial" w:hAnsi="Arial" w:cs="Arial"/>
          <w:sz w:val="24"/>
          <w:szCs w:val="24"/>
        </w:rPr>
        <w:t xml:space="preserve"> przerwał realizację robót i przerwa z winy </w:t>
      </w:r>
      <w:r w:rsidRPr="0088398C">
        <w:rPr>
          <w:rFonts w:ascii="Arial" w:hAnsi="Arial" w:cs="Arial"/>
          <w:b/>
          <w:sz w:val="24"/>
          <w:szCs w:val="24"/>
        </w:rPr>
        <w:t>Wykonawcy</w:t>
      </w:r>
      <w:r w:rsidRPr="0088398C">
        <w:rPr>
          <w:rFonts w:ascii="Arial" w:hAnsi="Arial" w:cs="Arial"/>
          <w:sz w:val="24"/>
          <w:szCs w:val="24"/>
        </w:rPr>
        <w:t xml:space="preserve"> trwa dłużej niż 10 dni,</w:t>
      </w:r>
    </w:p>
    <w:p w:rsidR="004E7AB0" w:rsidRPr="0088398C" w:rsidRDefault="004E7AB0" w:rsidP="00FD659A">
      <w:pPr>
        <w:numPr>
          <w:ilvl w:val="0"/>
          <w:numId w:val="33"/>
        </w:numPr>
        <w:suppressAutoHyphens/>
        <w:autoSpaceDE/>
        <w:autoSpaceDN/>
        <w:adjustRightInd/>
        <w:ind w:left="1069"/>
        <w:jc w:val="both"/>
        <w:rPr>
          <w:rFonts w:ascii="Arial" w:hAnsi="Arial" w:cs="Arial"/>
          <w:sz w:val="24"/>
          <w:szCs w:val="24"/>
        </w:rPr>
      </w:pPr>
      <w:r w:rsidRPr="0088398C">
        <w:rPr>
          <w:rFonts w:ascii="Arial" w:hAnsi="Arial" w:cs="Arial"/>
          <w:sz w:val="24"/>
          <w:szCs w:val="24"/>
        </w:rPr>
        <w:t>jeżeli pomimo uprzednich pisemnych (dwukrotnych) zastrzeżeń Zamawiającego</w:t>
      </w:r>
      <w:r w:rsidRPr="0088398C">
        <w:rPr>
          <w:rFonts w:ascii="Arial" w:hAnsi="Arial" w:cs="Arial"/>
          <w:b/>
          <w:sz w:val="24"/>
          <w:szCs w:val="24"/>
        </w:rPr>
        <w:t xml:space="preserve"> Wykonawca</w:t>
      </w:r>
      <w:r w:rsidRPr="0088398C">
        <w:rPr>
          <w:rFonts w:ascii="Arial" w:hAnsi="Arial" w:cs="Arial"/>
          <w:sz w:val="24"/>
          <w:szCs w:val="24"/>
        </w:rPr>
        <w:t xml:space="preserve"> nie wykonuje robót zgodnie z warunkami umowy lub zaniedbuje zobowiązania umowne,</w:t>
      </w:r>
    </w:p>
    <w:p w:rsidR="004E7AB0" w:rsidRPr="0088398C" w:rsidRDefault="004E7AB0" w:rsidP="00FD659A">
      <w:pPr>
        <w:numPr>
          <w:ilvl w:val="0"/>
          <w:numId w:val="33"/>
        </w:numPr>
        <w:suppressAutoHyphens/>
        <w:autoSpaceDE/>
        <w:autoSpaceDN/>
        <w:adjustRightInd/>
        <w:ind w:left="1069"/>
        <w:jc w:val="both"/>
        <w:rPr>
          <w:rFonts w:ascii="Arial" w:hAnsi="Arial" w:cs="Arial"/>
          <w:sz w:val="24"/>
          <w:szCs w:val="24"/>
        </w:rPr>
      </w:pPr>
      <w:r w:rsidRPr="0088398C">
        <w:rPr>
          <w:rFonts w:ascii="Arial" w:hAnsi="Arial" w:cs="Arial"/>
          <w:sz w:val="24"/>
          <w:szCs w:val="24"/>
        </w:rPr>
        <w:t>w przypadku stwierdzenia, że jakość wykonywanych robót nie odpowiada umowie lub obowiązującym normom i warunkom technicznym wykonania i odbioru robót budowlanych, a Wykonawca nie wykonał tych robót ponownie zgodnie z umową lub obowiązującym normami i warunkami technicznymi wykonania i odbioru robót budowlanych,</w:t>
      </w:r>
    </w:p>
    <w:p w:rsidR="004E7AB0" w:rsidRPr="0088398C" w:rsidRDefault="004E7AB0" w:rsidP="00FD659A">
      <w:pPr>
        <w:numPr>
          <w:ilvl w:val="0"/>
          <w:numId w:val="33"/>
        </w:numPr>
        <w:suppressAutoHyphens/>
        <w:autoSpaceDE/>
        <w:autoSpaceDN/>
        <w:adjustRightInd/>
        <w:ind w:left="1069"/>
        <w:jc w:val="both"/>
        <w:rPr>
          <w:rFonts w:ascii="Arial" w:hAnsi="Arial" w:cs="Arial"/>
          <w:sz w:val="24"/>
          <w:szCs w:val="24"/>
        </w:rPr>
      </w:pPr>
      <w:r w:rsidRPr="0088398C">
        <w:rPr>
          <w:rFonts w:ascii="Arial" w:hAnsi="Arial" w:cs="Arial"/>
          <w:sz w:val="24"/>
          <w:szCs w:val="24"/>
        </w:rPr>
        <w:lastRenderedPageBreak/>
        <w:t xml:space="preserve">w razie wystąpienia istotnej zmiany okoliczności powodującej, że wykonanie umowy nie leży w interesie publicznym, czego nie można było przewidzieć w chwili zawarcia umowy, </w:t>
      </w:r>
      <w:r w:rsidRPr="0088398C">
        <w:rPr>
          <w:rFonts w:ascii="Arial" w:hAnsi="Arial" w:cs="Arial"/>
          <w:b/>
          <w:sz w:val="24"/>
          <w:szCs w:val="24"/>
        </w:rPr>
        <w:t>Zamawiający</w:t>
      </w:r>
      <w:r w:rsidRPr="0088398C">
        <w:rPr>
          <w:rFonts w:ascii="Arial" w:hAnsi="Arial" w:cs="Arial"/>
          <w:sz w:val="24"/>
          <w:szCs w:val="24"/>
        </w:rPr>
        <w:t xml:space="preserve"> może odstąpić od umowy w terminie 30 dni od powzięcia wiadomości o powyższych okolicznościach. W takim wypadku </w:t>
      </w:r>
      <w:r w:rsidRPr="0088398C">
        <w:rPr>
          <w:rFonts w:ascii="Arial" w:hAnsi="Arial" w:cs="Arial"/>
          <w:b/>
          <w:sz w:val="24"/>
          <w:szCs w:val="24"/>
        </w:rPr>
        <w:t>Wykonawca</w:t>
      </w:r>
      <w:r w:rsidRPr="0088398C">
        <w:rPr>
          <w:rFonts w:ascii="Arial" w:hAnsi="Arial" w:cs="Arial"/>
          <w:sz w:val="24"/>
          <w:szCs w:val="24"/>
        </w:rPr>
        <w:t xml:space="preserve"> może żądać wyłącznie wynagrodzenia należnego mu z tytułu wykonania części umowy,</w:t>
      </w:r>
    </w:p>
    <w:p w:rsidR="004E7AB0" w:rsidRPr="0088398C" w:rsidRDefault="004E7AB0" w:rsidP="00FD659A">
      <w:pPr>
        <w:pStyle w:val="Standard"/>
        <w:numPr>
          <w:ilvl w:val="0"/>
          <w:numId w:val="33"/>
        </w:numPr>
        <w:ind w:left="1069"/>
        <w:jc w:val="both"/>
        <w:rPr>
          <w:rFonts w:ascii="Arial" w:hAnsi="Arial" w:cs="Arial"/>
        </w:rPr>
      </w:pPr>
      <w:r w:rsidRPr="0088398C">
        <w:rPr>
          <w:rFonts w:ascii="Arial" w:hAnsi="Arial" w:cs="Arial"/>
        </w:rPr>
        <w:t>Zamawiającemu przedłożono wniosek o ogłoszenie upadłości Wykonawcy a nie została ogłoszona upadłość Wykonawcy z powodu braku środków na jej przeprowadzenie,</w:t>
      </w:r>
    </w:p>
    <w:p w:rsidR="004E7AB0" w:rsidRPr="0088398C" w:rsidRDefault="004E7AB0" w:rsidP="00FD659A">
      <w:pPr>
        <w:pStyle w:val="Standard"/>
        <w:numPr>
          <w:ilvl w:val="0"/>
          <w:numId w:val="33"/>
        </w:numPr>
        <w:ind w:left="1069"/>
        <w:jc w:val="both"/>
        <w:rPr>
          <w:rFonts w:ascii="Arial" w:hAnsi="Arial" w:cs="Arial"/>
        </w:rPr>
      </w:pPr>
      <w:r w:rsidRPr="0088398C">
        <w:rPr>
          <w:rFonts w:ascii="Arial" w:hAnsi="Arial" w:cs="Arial"/>
        </w:rPr>
        <w:t>wydano nakaz zajęcia majątku Wykonawcy lub zrzeczenia się przez Wykonawcę majątku na rzecz wierzycieli,</w:t>
      </w:r>
    </w:p>
    <w:p w:rsidR="004E7AB0" w:rsidRPr="0088398C" w:rsidRDefault="004E7AB0" w:rsidP="00FD659A">
      <w:pPr>
        <w:pStyle w:val="Standard"/>
        <w:numPr>
          <w:ilvl w:val="0"/>
          <w:numId w:val="33"/>
        </w:numPr>
        <w:ind w:left="1069"/>
        <w:jc w:val="both"/>
        <w:rPr>
          <w:rFonts w:ascii="Arial" w:hAnsi="Arial" w:cs="Arial"/>
        </w:rPr>
      </w:pPr>
      <w:r w:rsidRPr="0088398C">
        <w:rPr>
          <w:rFonts w:ascii="Arial" w:hAnsi="Arial" w:cs="Arial"/>
        </w:rPr>
        <w:t>Wykonawca przystąpił do likwidacji swojej firmy, również w razie likwidacji w celu przekształcenia lub restrukturyzacji;</w:t>
      </w:r>
    </w:p>
    <w:p w:rsidR="004E7AB0" w:rsidRPr="0088398C" w:rsidRDefault="004E7AB0" w:rsidP="00FD659A">
      <w:pPr>
        <w:pStyle w:val="Standard"/>
        <w:numPr>
          <w:ilvl w:val="0"/>
          <w:numId w:val="33"/>
        </w:numPr>
        <w:ind w:left="1069"/>
        <w:jc w:val="both"/>
        <w:rPr>
          <w:rFonts w:ascii="Arial" w:hAnsi="Arial" w:cs="Arial"/>
        </w:rPr>
      </w:pPr>
      <w:r w:rsidRPr="0088398C">
        <w:rPr>
          <w:rFonts w:ascii="Arial" w:hAnsi="Arial" w:cs="Arial"/>
        </w:rPr>
        <w:t>wobec Wykonawcy wszczęto postępowanie egzekucyjne, w wyniku którego doszło do zajęcia rachunku bankowego, wierzytelności i innych praw majątkowych wykonawcy przysługujących od Zamawiającego,</w:t>
      </w:r>
    </w:p>
    <w:p w:rsidR="004E7AB0" w:rsidRPr="0088398C" w:rsidRDefault="004E7AB0" w:rsidP="00FD659A">
      <w:pPr>
        <w:pStyle w:val="Standard"/>
        <w:numPr>
          <w:ilvl w:val="0"/>
          <w:numId w:val="33"/>
        </w:numPr>
        <w:ind w:left="1069"/>
        <w:jc w:val="both"/>
        <w:rPr>
          <w:rFonts w:ascii="Arial" w:hAnsi="Arial" w:cs="Arial"/>
        </w:rPr>
      </w:pPr>
      <w:r w:rsidRPr="0088398C">
        <w:rPr>
          <w:rFonts w:ascii="Arial" w:hAnsi="Arial" w:cs="Arial"/>
        </w:rPr>
        <w:t>Zamawiający powziął informację o realizowaniu robót przez Podwykonawców, niezgłoszonych Zamawiającemu przez Wykonawcę,</w:t>
      </w:r>
    </w:p>
    <w:p w:rsidR="004E7AB0" w:rsidRPr="0088398C" w:rsidRDefault="004E7AB0" w:rsidP="00FD659A">
      <w:pPr>
        <w:numPr>
          <w:ilvl w:val="0"/>
          <w:numId w:val="33"/>
        </w:numPr>
        <w:suppressAutoHyphens/>
        <w:autoSpaceDE/>
        <w:autoSpaceDN/>
        <w:adjustRightInd/>
        <w:ind w:left="1069"/>
        <w:jc w:val="both"/>
        <w:rPr>
          <w:rFonts w:ascii="Arial" w:hAnsi="Arial" w:cs="Arial"/>
          <w:sz w:val="24"/>
          <w:szCs w:val="24"/>
        </w:rPr>
      </w:pPr>
      <w:r w:rsidRPr="0088398C">
        <w:rPr>
          <w:rFonts w:ascii="Arial" w:hAnsi="Arial" w:cs="Arial"/>
          <w:sz w:val="24"/>
          <w:szCs w:val="24"/>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4E7AB0" w:rsidRPr="0088398C" w:rsidRDefault="004E7AB0" w:rsidP="00FD659A">
      <w:pPr>
        <w:numPr>
          <w:ilvl w:val="0"/>
          <w:numId w:val="32"/>
        </w:numPr>
        <w:tabs>
          <w:tab w:val="left" w:pos="643"/>
        </w:tabs>
        <w:suppressAutoHyphens/>
        <w:autoSpaceDE/>
        <w:autoSpaceDN/>
        <w:adjustRightInd/>
        <w:ind w:left="720"/>
        <w:jc w:val="both"/>
        <w:rPr>
          <w:rFonts w:ascii="Arial" w:hAnsi="Arial" w:cs="Arial"/>
          <w:sz w:val="24"/>
          <w:szCs w:val="24"/>
        </w:rPr>
      </w:pPr>
      <w:r w:rsidRPr="0088398C">
        <w:rPr>
          <w:rFonts w:ascii="Arial" w:hAnsi="Arial" w:cs="Arial"/>
          <w:b/>
          <w:sz w:val="24"/>
          <w:szCs w:val="24"/>
        </w:rPr>
        <w:t>Wykonawcy</w:t>
      </w:r>
      <w:r w:rsidRPr="0088398C">
        <w:rPr>
          <w:rFonts w:ascii="Arial" w:hAnsi="Arial" w:cs="Arial"/>
          <w:sz w:val="24"/>
          <w:szCs w:val="24"/>
        </w:rPr>
        <w:t xml:space="preserve"> przysługuje prawo do odstąpienia od umowy jeżeli:</w:t>
      </w:r>
    </w:p>
    <w:p w:rsidR="004E7AB0" w:rsidRPr="0088398C" w:rsidRDefault="004E7AB0" w:rsidP="00FD659A">
      <w:pPr>
        <w:numPr>
          <w:ilvl w:val="0"/>
          <w:numId w:val="34"/>
        </w:numPr>
        <w:suppressAutoHyphens/>
        <w:autoSpaceDE/>
        <w:autoSpaceDN/>
        <w:adjustRightInd/>
        <w:ind w:left="1069"/>
        <w:jc w:val="both"/>
        <w:rPr>
          <w:rFonts w:ascii="Arial" w:hAnsi="Arial" w:cs="Arial"/>
          <w:sz w:val="24"/>
          <w:szCs w:val="24"/>
        </w:rPr>
      </w:pPr>
      <w:r w:rsidRPr="0088398C">
        <w:rPr>
          <w:rFonts w:ascii="Arial" w:hAnsi="Arial" w:cs="Arial"/>
          <w:b/>
          <w:sz w:val="24"/>
          <w:szCs w:val="24"/>
        </w:rPr>
        <w:t>Zamawiający</w:t>
      </w:r>
      <w:r w:rsidRPr="0088398C">
        <w:rPr>
          <w:rFonts w:ascii="Arial" w:hAnsi="Arial" w:cs="Arial"/>
          <w:sz w:val="24"/>
          <w:szCs w:val="24"/>
        </w:rPr>
        <w:t xml:space="preserve"> odmawia bez uzasadnionej przyczyny odbioru robót lub odmawia podpisania protokołu odbioru sporządzonego zgodnie z warunkami umowy,</w:t>
      </w:r>
    </w:p>
    <w:p w:rsidR="004E7AB0" w:rsidRPr="0088398C" w:rsidRDefault="004E7AB0" w:rsidP="00FD659A">
      <w:pPr>
        <w:numPr>
          <w:ilvl w:val="0"/>
          <w:numId w:val="34"/>
        </w:numPr>
        <w:suppressAutoHyphens/>
        <w:autoSpaceDE/>
        <w:autoSpaceDN/>
        <w:adjustRightInd/>
        <w:ind w:left="1069"/>
        <w:jc w:val="both"/>
        <w:rPr>
          <w:rFonts w:ascii="Arial" w:hAnsi="Arial" w:cs="Arial"/>
          <w:sz w:val="24"/>
          <w:szCs w:val="24"/>
        </w:rPr>
      </w:pPr>
      <w:r w:rsidRPr="0088398C">
        <w:rPr>
          <w:rFonts w:ascii="Arial" w:hAnsi="Arial" w:cs="Arial"/>
          <w:b/>
          <w:sz w:val="24"/>
          <w:szCs w:val="24"/>
        </w:rPr>
        <w:t>Zamawiający</w:t>
      </w:r>
      <w:r w:rsidRPr="0088398C">
        <w:rPr>
          <w:rFonts w:ascii="Arial" w:hAnsi="Arial" w:cs="Arial"/>
          <w:sz w:val="24"/>
          <w:szCs w:val="24"/>
        </w:rPr>
        <w:t xml:space="preserve"> nie wywiązuje się z umownych warunków zapłaty wynagrodzenia </w:t>
      </w:r>
      <w:r w:rsidRPr="0088398C">
        <w:rPr>
          <w:rFonts w:ascii="Arial" w:hAnsi="Arial" w:cs="Arial"/>
          <w:b/>
          <w:sz w:val="24"/>
          <w:szCs w:val="24"/>
        </w:rPr>
        <w:t>Wykonawcy</w:t>
      </w:r>
      <w:r w:rsidRPr="0088398C">
        <w:rPr>
          <w:rFonts w:ascii="Arial" w:hAnsi="Arial" w:cs="Arial"/>
          <w:sz w:val="24"/>
          <w:szCs w:val="24"/>
        </w:rPr>
        <w:t>.</w:t>
      </w:r>
    </w:p>
    <w:p w:rsidR="004E7AB0" w:rsidRPr="0088398C" w:rsidRDefault="004E7AB0" w:rsidP="004E7AB0">
      <w:pPr>
        <w:jc w:val="both"/>
        <w:rPr>
          <w:rFonts w:ascii="Arial" w:hAnsi="Arial" w:cs="Arial"/>
          <w:sz w:val="24"/>
          <w:szCs w:val="24"/>
        </w:rPr>
      </w:pPr>
      <w:r w:rsidRPr="0088398C">
        <w:rPr>
          <w:rFonts w:ascii="Arial" w:hAnsi="Arial" w:cs="Arial"/>
          <w:sz w:val="24"/>
          <w:szCs w:val="24"/>
        </w:rPr>
        <w:t>2. Odstąpienie od umowy powinno nastąpić w formie pisemnej z uzasadnieniem pod rygorem nieważności takiego oświadczenia.</w:t>
      </w:r>
    </w:p>
    <w:p w:rsidR="004E7AB0" w:rsidRPr="0088398C" w:rsidRDefault="004E7AB0" w:rsidP="004E7AB0">
      <w:pPr>
        <w:jc w:val="both"/>
        <w:rPr>
          <w:rFonts w:ascii="Arial" w:hAnsi="Arial" w:cs="Arial"/>
          <w:sz w:val="24"/>
          <w:szCs w:val="24"/>
        </w:rPr>
      </w:pPr>
      <w:r w:rsidRPr="0088398C">
        <w:rPr>
          <w:rFonts w:ascii="Arial" w:hAnsi="Arial" w:cs="Arial"/>
          <w:sz w:val="24"/>
          <w:szCs w:val="24"/>
        </w:rPr>
        <w:t>3. W przypadku odstąpienia od umowy</w:t>
      </w:r>
      <w:r w:rsidRPr="0088398C">
        <w:rPr>
          <w:rFonts w:ascii="Arial" w:hAnsi="Arial" w:cs="Arial"/>
          <w:b/>
          <w:sz w:val="24"/>
          <w:szCs w:val="24"/>
        </w:rPr>
        <w:t xml:space="preserve"> Wykonawcę</w:t>
      </w:r>
      <w:r w:rsidRPr="0088398C">
        <w:rPr>
          <w:rFonts w:ascii="Arial" w:hAnsi="Arial" w:cs="Arial"/>
          <w:sz w:val="24"/>
          <w:szCs w:val="24"/>
        </w:rPr>
        <w:t xml:space="preserve"> oraz </w:t>
      </w:r>
      <w:r w:rsidRPr="0088398C">
        <w:rPr>
          <w:rFonts w:ascii="Arial" w:hAnsi="Arial" w:cs="Arial"/>
          <w:b/>
          <w:sz w:val="24"/>
          <w:szCs w:val="24"/>
        </w:rPr>
        <w:t>Zamawiającego</w:t>
      </w:r>
      <w:r w:rsidRPr="0088398C">
        <w:rPr>
          <w:rFonts w:ascii="Arial" w:hAnsi="Arial" w:cs="Arial"/>
          <w:sz w:val="24"/>
          <w:szCs w:val="24"/>
        </w:rPr>
        <w:t xml:space="preserve"> obciążają następujące obowiązki szczegółowe:</w:t>
      </w:r>
    </w:p>
    <w:p w:rsidR="004E7AB0" w:rsidRPr="0088398C" w:rsidRDefault="004E7AB0" w:rsidP="00FD659A">
      <w:pPr>
        <w:numPr>
          <w:ilvl w:val="0"/>
          <w:numId w:val="35"/>
        </w:numPr>
        <w:suppressAutoHyphens/>
        <w:autoSpaceDE/>
        <w:autoSpaceDN/>
        <w:adjustRightInd/>
        <w:ind w:left="1069"/>
        <w:jc w:val="both"/>
        <w:rPr>
          <w:rFonts w:ascii="Arial" w:hAnsi="Arial" w:cs="Arial"/>
          <w:sz w:val="24"/>
          <w:szCs w:val="24"/>
        </w:rPr>
      </w:pPr>
      <w:r w:rsidRPr="0088398C">
        <w:rPr>
          <w:rFonts w:ascii="Arial" w:hAnsi="Arial" w:cs="Arial"/>
          <w:sz w:val="24"/>
          <w:szCs w:val="24"/>
        </w:rPr>
        <w:t xml:space="preserve">w terminie 7 dni od daty odstąpienia od umowy </w:t>
      </w:r>
      <w:r w:rsidRPr="0088398C">
        <w:rPr>
          <w:rFonts w:ascii="Arial" w:hAnsi="Arial" w:cs="Arial"/>
          <w:b/>
          <w:sz w:val="24"/>
          <w:szCs w:val="24"/>
        </w:rPr>
        <w:t>Wykonawca</w:t>
      </w:r>
      <w:r w:rsidRPr="0088398C">
        <w:rPr>
          <w:rFonts w:ascii="Arial" w:hAnsi="Arial" w:cs="Arial"/>
          <w:sz w:val="24"/>
          <w:szCs w:val="24"/>
        </w:rPr>
        <w:t xml:space="preserve"> przy udziale </w:t>
      </w:r>
      <w:r w:rsidRPr="0088398C">
        <w:rPr>
          <w:rFonts w:ascii="Arial" w:hAnsi="Arial" w:cs="Arial"/>
          <w:b/>
          <w:sz w:val="24"/>
          <w:szCs w:val="24"/>
        </w:rPr>
        <w:t>Zamawiającego</w:t>
      </w:r>
      <w:r w:rsidRPr="0088398C">
        <w:rPr>
          <w:rFonts w:ascii="Arial" w:hAnsi="Arial" w:cs="Arial"/>
          <w:sz w:val="24"/>
          <w:szCs w:val="24"/>
        </w:rPr>
        <w:t xml:space="preserve"> sporządzi szczegółowy protokół inwentaryzacji robót w toku według stanu na dzień odstąpienia od umowy,</w:t>
      </w:r>
    </w:p>
    <w:p w:rsidR="004E7AB0" w:rsidRPr="0088398C" w:rsidRDefault="004E7AB0" w:rsidP="00FD659A">
      <w:pPr>
        <w:numPr>
          <w:ilvl w:val="0"/>
          <w:numId w:val="35"/>
        </w:numPr>
        <w:suppressAutoHyphens/>
        <w:autoSpaceDE/>
        <w:autoSpaceDN/>
        <w:adjustRightInd/>
        <w:ind w:left="1069"/>
        <w:jc w:val="both"/>
        <w:rPr>
          <w:rFonts w:ascii="Arial" w:hAnsi="Arial" w:cs="Arial"/>
          <w:sz w:val="24"/>
          <w:szCs w:val="24"/>
        </w:rPr>
      </w:pPr>
      <w:r w:rsidRPr="0088398C">
        <w:rPr>
          <w:rFonts w:ascii="Arial" w:hAnsi="Arial" w:cs="Arial"/>
          <w:b/>
          <w:sz w:val="24"/>
          <w:szCs w:val="24"/>
        </w:rPr>
        <w:t>Wykonawca</w:t>
      </w:r>
      <w:r w:rsidRPr="0088398C">
        <w:rPr>
          <w:rFonts w:ascii="Arial" w:hAnsi="Arial" w:cs="Arial"/>
          <w:sz w:val="24"/>
          <w:szCs w:val="24"/>
        </w:rPr>
        <w:t xml:space="preserve"> zabezpieczy przerwane roboty w zakresie obustronnie uzgodnionym na koszt strony, która odstąpiła od umowy,</w:t>
      </w:r>
    </w:p>
    <w:p w:rsidR="004E7AB0" w:rsidRPr="0088398C" w:rsidRDefault="004E7AB0" w:rsidP="00FD659A">
      <w:pPr>
        <w:numPr>
          <w:ilvl w:val="0"/>
          <w:numId w:val="35"/>
        </w:numPr>
        <w:suppressAutoHyphens/>
        <w:autoSpaceDE/>
        <w:autoSpaceDN/>
        <w:adjustRightInd/>
        <w:ind w:left="1069"/>
        <w:jc w:val="both"/>
        <w:rPr>
          <w:rFonts w:ascii="Arial" w:hAnsi="Arial" w:cs="Arial"/>
          <w:sz w:val="24"/>
          <w:szCs w:val="24"/>
        </w:rPr>
      </w:pPr>
      <w:r w:rsidRPr="0088398C">
        <w:rPr>
          <w:rFonts w:ascii="Arial" w:hAnsi="Arial" w:cs="Arial"/>
          <w:b/>
          <w:sz w:val="24"/>
          <w:szCs w:val="24"/>
        </w:rPr>
        <w:t>Wykonawca</w:t>
      </w:r>
      <w:r w:rsidRPr="0088398C">
        <w:rPr>
          <w:rFonts w:ascii="Arial" w:hAnsi="Arial" w:cs="Arial"/>
          <w:sz w:val="24"/>
          <w:szCs w:val="24"/>
        </w:rPr>
        <w:t xml:space="preserve"> sporządzi wykaz materiałów, konstrukcji i urządzeń , które nie mogą być wykorzystane przez </w:t>
      </w:r>
      <w:r w:rsidRPr="0088398C">
        <w:rPr>
          <w:rFonts w:ascii="Arial" w:hAnsi="Arial" w:cs="Arial"/>
          <w:b/>
          <w:sz w:val="24"/>
          <w:szCs w:val="24"/>
        </w:rPr>
        <w:t>Wykonawcę</w:t>
      </w:r>
      <w:r w:rsidRPr="0088398C">
        <w:rPr>
          <w:rFonts w:ascii="Arial" w:hAnsi="Arial" w:cs="Arial"/>
          <w:sz w:val="24"/>
          <w:szCs w:val="24"/>
        </w:rPr>
        <w:t xml:space="preserve"> do realizacji innych robót nie objętych umową, jeżeli odstąpienie nastąpiło z przyczyn zależnych od </w:t>
      </w:r>
      <w:r w:rsidRPr="0088398C">
        <w:rPr>
          <w:rFonts w:ascii="Arial" w:hAnsi="Arial" w:cs="Arial"/>
          <w:b/>
          <w:sz w:val="24"/>
          <w:szCs w:val="24"/>
        </w:rPr>
        <w:t>Zamawiającego</w:t>
      </w:r>
      <w:r w:rsidRPr="0088398C">
        <w:rPr>
          <w:rFonts w:ascii="Arial" w:hAnsi="Arial" w:cs="Arial"/>
          <w:sz w:val="24"/>
          <w:szCs w:val="24"/>
        </w:rPr>
        <w:t>,</w:t>
      </w:r>
    </w:p>
    <w:p w:rsidR="004E7AB0" w:rsidRPr="0088398C" w:rsidRDefault="004E7AB0" w:rsidP="00FD659A">
      <w:pPr>
        <w:numPr>
          <w:ilvl w:val="0"/>
          <w:numId w:val="35"/>
        </w:numPr>
        <w:suppressAutoHyphens/>
        <w:autoSpaceDE/>
        <w:autoSpaceDN/>
        <w:adjustRightInd/>
        <w:ind w:left="1069"/>
        <w:jc w:val="both"/>
        <w:rPr>
          <w:rFonts w:ascii="Arial" w:hAnsi="Arial" w:cs="Arial"/>
          <w:sz w:val="24"/>
          <w:szCs w:val="24"/>
        </w:rPr>
      </w:pPr>
      <w:r w:rsidRPr="0088398C">
        <w:rPr>
          <w:rFonts w:ascii="Arial" w:hAnsi="Arial" w:cs="Arial"/>
          <w:b/>
          <w:sz w:val="24"/>
          <w:szCs w:val="24"/>
        </w:rPr>
        <w:t>Wykonawca</w:t>
      </w:r>
      <w:r w:rsidRPr="0088398C">
        <w:rPr>
          <w:rFonts w:ascii="Arial" w:hAnsi="Arial" w:cs="Arial"/>
          <w:sz w:val="24"/>
          <w:szCs w:val="24"/>
        </w:rPr>
        <w:t xml:space="preserve"> zgłosi do dokonania przez </w:t>
      </w:r>
      <w:r w:rsidRPr="0088398C">
        <w:rPr>
          <w:rFonts w:ascii="Arial" w:hAnsi="Arial" w:cs="Arial"/>
          <w:b/>
          <w:sz w:val="24"/>
          <w:szCs w:val="24"/>
        </w:rPr>
        <w:t>Zamawiającego</w:t>
      </w:r>
      <w:r w:rsidRPr="0088398C">
        <w:rPr>
          <w:rFonts w:ascii="Arial" w:hAnsi="Arial" w:cs="Arial"/>
          <w:sz w:val="24"/>
          <w:szCs w:val="24"/>
        </w:rPr>
        <w:t xml:space="preserve"> odbioru robót przerwanych oraz robót zabezpieczających, jeżeli odstąpienie od umowy nastąpiło z przyczyn, za które odpowiada</w:t>
      </w:r>
      <w:r w:rsidRPr="0088398C">
        <w:rPr>
          <w:rFonts w:ascii="Arial" w:hAnsi="Arial" w:cs="Arial"/>
          <w:b/>
          <w:sz w:val="24"/>
          <w:szCs w:val="24"/>
        </w:rPr>
        <w:t xml:space="preserve"> Wykonawca</w:t>
      </w:r>
      <w:r w:rsidRPr="0088398C">
        <w:rPr>
          <w:rFonts w:ascii="Arial" w:hAnsi="Arial" w:cs="Arial"/>
          <w:sz w:val="24"/>
          <w:szCs w:val="24"/>
        </w:rPr>
        <w:t xml:space="preserve">. Najpóźniej w terminie 10 dni </w:t>
      </w:r>
      <w:r w:rsidRPr="0088398C">
        <w:rPr>
          <w:rFonts w:ascii="Arial" w:hAnsi="Arial" w:cs="Arial"/>
          <w:b/>
          <w:sz w:val="24"/>
          <w:szCs w:val="24"/>
        </w:rPr>
        <w:t>Wykonawca</w:t>
      </w:r>
      <w:r w:rsidRPr="0088398C">
        <w:rPr>
          <w:rFonts w:ascii="Arial" w:hAnsi="Arial" w:cs="Arial"/>
          <w:sz w:val="24"/>
          <w:szCs w:val="24"/>
        </w:rPr>
        <w:t xml:space="preserve"> usunie z terenu budowy materiały własne, </w:t>
      </w:r>
      <w:r w:rsidRPr="0088398C">
        <w:rPr>
          <w:rFonts w:ascii="Arial" w:hAnsi="Arial" w:cs="Arial"/>
          <w:sz w:val="24"/>
          <w:szCs w:val="24"/>
        </w:rPr>
        <w:lastRenderedPageBreak/>
        <w:t>sprzęt oraz urządzenia zaplecza przez niego dostarczone lub wniesione,</w:t>
      </w:r>
    </w:p>
    <w:p w:rsidR="004E7AB0" w:rsidRPr="0088398C" w:rsidRDefault="004E7AB0" w:rsidP="004E7AB0">
      <w:pPr>
        <w:jc w:val="both"/>
        <w:rPr>
          <w:rFonts w:ascii="Arial" w:hAnsi="Arial" w:cs="Arial"/>
          <w:sz w:val="24"/>
          <w:szCs w:val="24"/>
        </w:rPr>
      </w:pPr>
      <w:r w:rsidRPr="0088398C">
        <w:rPr>
          <w:rFonts w:ascii="Arial" w:hAnsi="Arial" w:cs="Arial"/>
          <w:sz w:val="24"/>
          <w:szCs w:val="24"/>
        </w:rPr>
        <w:t xml:space="preserve">4. </w:t>
      </w:r>
      <w:r w:rsidRPr="0088398C">
        <w:rPr>
          <w:rFonts w:ascii="Arial" w:hAnsi="Arial" w:cs="Arial"/>
          <w:b/>
          <w:sz w:val="24"/>
          <w:szCs w:val="24"/>
        </w:rPr>
        <w:t>Zamawiający</w:t>
      </w:r>
      <w:r w:rsidRPr="0088398C">
        <w:rPr>
          <w:rFonts w:ascii="Arial" w:hAnsi="Arial" w:cs="Arial"/>
          <w:sz w:val="24"/>
          <w:szCs w:val="24"/>
        </w:rPr>
        <w:t xml:space="preserve"> w razie odstąpienia od umowy z przyczyn, za które odpowiada, obowiązany jest do:</w:t>
      </w:r>
    </w:p>
    <w:p w:rsidR="004E7AB0" w:rsidRPr="0088398C" w:rsidRDefault="004E7AB0" w:rsidP="00FD659A">
      <w:pPr>
        <w:numPr>
          <w:ilvl w:val="0"/>
          <w:numId w:val="36"/>
        </w:numPr>
        <w:suppressAutoHyphens/>
        <w:autoSpaceDE/>
        <w:autoSpaceDN/>
        <w:adjustRightInd/>
        <w:ind w:left="1069"/>
        <w:rPr>
          <w:rFonts w:ascii="Arial" w:hAnsi="Arial" w:cs="Arial"/>
          <w:sz w:val="24"/>
          <w:szCs w:val="24"/>
        </w:rPr>
      </w:pPr>
      <w:r w:rsidRPr="0088398C">
        <w:rPr>
          <w:rFonts w:ascii="Arial" w:hAnsi="Arial" w:cs="Arial"/>
          <w:sz w:val="24"/>
          <w:szCs w:val="24"/>
        </w:rPr>
        <w:t>dokonania odbioru robót przerwanych oraz do zapłaty wynagrodzenia za roboty, które zostały wykonane do dnia odstąpienia od umowy,</w:t>
      </w:r>
    </w:p>
    <w:p w:rsidR="004E7AB0" w:rsidRPr="0088398C" w:rsidRDefault="004E7AB0" w:rsidP="00FD659A">
      <w:pPr>
        <w:numPr>
          <w:ilvl w:val="0"/>
          <w:numId w:val="36"/>
        </w:numPr>
        <w:suppressAutoHyphens/>
        <w:autoSpaceDE/>
        <w:autoSpaceDN/>
        <w:adjustRightInd/>
        <w:ind w:left="1069"/>
        <w:rPr>
          <w:rFonts w:ascii="Arial" w:hAnsi="Arial" w:cs="Arial"/>
          <w:sz w:val="24"/>
          <w:szCs w:val="24"/>
        </w:rPr>
      </w:pPr>
      <w:r w:rsidRPr="0088398C">
        <w:rPr>
          <w:rFonts w:ascii="Arial" w:hAnsi="Arial" w:cs="Arial"/>
          <w:sz w:val="24"/>
          <w:szCs w:val="24"/>
        </w:rPr>
        <w:t xml:space="preserve">rozliczenia się z </w:t>
      </w:r>
      <w:r w:rsidRPr="0088398C">
        <w:rPr>
          <w:rFonts w:ascii="Arial" w:hAnsi="Arial" w:cs="Arial"/>
          <w:b/>
          <w:sz w:val="24"/>
          <w:szCs w:val="24"/>
        </w:rPr>
        <w:t>Wykonawcą</w:t>
      </w:r>
      <w:r w:rsidRPr="0088398C">
        <w:rPr>
          <w:rFonts w:ascii="Arial" w:hAnsi="Arial" w:cs="Arial"/>
          <w:sz w:val="24"/>
          <w:szCs w:val="24"/>
        </w:rPr>
        <w:t xml:space="preserve"> z tytułu nierozliczonych w inny sposób kosztów budowy, chyba że </w:t>
      </w:r>
      <w:r w:rsidRPr="0088398C">
        <w:rPr>
          <w:rFonts w:ascii="Arial" w:hAnsi="Arial" w:cs="Arial"/>
          <w:b/>
          <w:sz w:val="24"/>
          <w:szCs w:val="24"/>
        </w:rPr>
        <w:t xml:space="preserve">Wykonawca </w:t>
      </w:r>
      <w:r w:rsidRPr="0088398C">
        <w:rPr>
          <w:rFonts w:ascii="Arial" w:hAnsi="Arial" w:cs="Arial"/>
          <w:sz w:val="24"/>
          <w:szCs w:val="24"/>
        </w:rPr>
        <w:t>wyrazi zgodę na przejęcie tych obiektów i urządzeń,</w:t>
      </w:r>
    </w:p>
    <w:p w:rsidR="004E7AB0" w:rsidRPr="0088398C" w:rsidRDefault="004E7AB0" w:rsidP="00FD659A">
      <w:pPr>
        <w:numPr>
          <w:ilvl w:val="0"/>
          <w:numId w:val="36"/>
        </w:numPr>
        <w:suppressAutoHyphens/>
        <w:autoSpaceDE/>
        <w:autoSpaceDN/>
        <w:adjustRightInd/>
        <w:ind w:left="1069"/>
        <w:rPr>
          <w:rFonts w:ascii="Arial" w:hAnsi="Arial" w:cs="Arial"/>
          <w:sz w:val="24"/>
          <w:szCs w:val="24"/>
        </w:rPr>
      </w:pPr>
      <w:r w:rsidRPr="0088398C">
        <w:rPr>
          <w:rFonts w:ascii="Arial" w:hAnsi="Arial" w:cs="Arial"/>
          <w:sz w:val="24"/>
          <w:szCs w:val="24"/>
        </w:rPr>
        <w:t>rozliczenia wzajemnych należności w  tym naliczonych kar umownych.</w:t>
      </w:r>
    </w:p>
    <w:p w:rsidR="004E7AB0" w:rsidRPr="0088398C" w:rsidRDefault="004E7AB0" w:rsidP="004E7AB0">
      <w:pPr>
        <w:rPr>
          <w:rFonts w:ascii="Arial" w:hAnsi="Arial" w:cs="Arial"/>
          <w:sz w:val="24"/>
          <w:szCs w:val="24"/>
        </w:rPr>
      </w:pPr>
    </w:p>
    <w:p w:rsidR="004E7AB0" w:rsidRPr="0088398C" w:rsidRDefault="004E7AB0" w:rsidP="004E7AB0">
      <w:pPr>
        <w:jc w:val="center"/>
        <w:rPr>
          <w:rFonts w:ascii="Arial" w:hAnsi="Arial" w:cs="Arial"/>
          <w:b/>
          <w:sz w:val="24"/>
          <w:szCs w:val="24"/>
        </w:rPr>
      </w:pPr>
      <w:r w:rsidRPr="0088398C">
        <w:rPr>
          <w:rFonts w:ascii="Arial" w:hAnsi="Arial" w:cs="Arial"/>
          <w:b/>
          <w:sz w:val="24"/>
          <w:szCs w:val="24"/>
        </w:rPr>
        <w:t>§ 15</w:t>
      </w:r>
    </w:p>
    <w:p w:rsidR="004E7AB0" w:rsidRPr="0088398C" w:rsidRDefault="004E7AB0" w:rsidP="00FD659A">
      <w:pPr>
        <w:numPr>
          <w:ilvl w:val="0"/>
          <w:numId w:val="37"/>
        </w:numPr>
        <w:suppressAutoHyphens/>
        <w:autoSpaceDE/>
        <w:autoSpaceDN/>
        <w:adjustRightInd/>
        <w:jc w:val="both"/>
        <w:rPr>
          <w:rFonts w:ascii="Arial" w:hAnsi="Arial" w:cs="Arial"/>
          <w:sz w:val="24"/>
          <w:szCs w:val="24"/>
        </w:rPr>
      </w:pPr>
      <w:r w:rsidRPr="0088398C">
        <w:rPr>
          <w:rFonts w:ascii="Arial" w:hAnsi="Arial" w:cs="Arial"/>
          <w:sz w:val="24"/>
          <w:szCs w:val="24"/>
        </w:rPr>
        <w:t xml:space="preserve">Zmiana nieistotnych postanowień zawartej umowy może nastąpić wyłącznie zgodą obu stron wyrażoną na piśmie pod rygorem nieważności. </w:t>
      </w:r>
    </w:p>
    <w:p w:rsidR="004E7AB0" w:rsidRPr="0088398C" w:rsidRDefault="004E7AB0" w:rsidP="00FD659A">
      <w:pPr>
        <w:numPr>
          <w:ilvl w:val="0"/>
          <w:numId w:val="37"/>
        </w:numPr>
        <w:suppressAutoHyphens/>
        <w:autoSpaceDE/>
        <w:autoSpaceDN/>
        <w:adjustRightInd/>
        <w:jc w:val="both"/>
        <w:rPr>
          <w:rFonts w:ascii="Arial" w:hAnsi="Arial" w:cs="Arial"/>
          <w:sz w:val="24"/>
          <w:szCs w:val="24"/>
        </w:rPr>
      </w:pPr>
      <w:r w:rsidRPr="0088398C">
        <w:rPr>
          <w:rFonts w:ascii="Arial" w:hAnsi="Arial" w:cs="Arial"/>
          <w:sz w:val="24"/>
          <w:szCs w:val="24"/>
        </w:rPr>
        <w:t>Pod rygorem nieważności strony mogą dokonać zmiany istotnych warunków umowy w formie pisemnej w przypadkach określonych w umowie.</w:t>
      </w:r>
    </w:p>
    <w:p w:rsidR="004E7AB0" w:rsidRPr="0088398C" w:rsidRDefault="004E7AB0" w:rsidP="00FD659A">
      <w:pPr>
        <w:numPr>
          <w:ilvl w:val="0"/>
          <w:numId w:val="37"/>
        </w:numPr>
        <w:suppressAutoHyphens/>
        <w:autoSpaceDE/>
        <w:autoSpaceDN/>
        <w:adjustRightInd/>
        <w:jc w:val="both"/>
        <w:rPr>
          <w:rFonts w:ascii="Arial" w:hAnsi="Arial" w:cs="Arial"/>
          <w:sz w:val="24"/>
          <w:szCs w:val="24"/>
        </w:rPr>
      </w:pPr>
      <w:r w:rsidRPr="0088398C">
        <w:rPr>
          <w:rFonts w:ascii="Arial" w:hAnsi="Arial" w:cs="Arial"/>
          <w:sz w:val="24"/>
          <w:szCs w:val="24"/>
        </w:rPr>
        <w:t>Zamawiający dopuszcza również możliwość istotnych zmian postanowień umowy zawartej z Wykonawcą w stosunku do treści oferty w formie aneksu do umowy w zakresie :</w:t>
      </w:r>
    </w:p>
    <w:p w:rsidR="004E7AB0" w:rsidRPr="0088398C" w:rsidRDefault="004E7AB0" w:rsidP="00FD659A">
      <w:pPr>
        <w:pStyle w:val="Standard"/>
        <w:numPr>
          <w:ilvl w:val="0"/>
          <w:numId w:val="42"/>
        </w:numPr>
        <w:jc w:val="both"/>
        <w:rPr>
          <w:rFonts w:ascii="Arial" w:hAnsi="Arial" w:cs="Arial"/>
        </w:rPr>
      </w:pPr>
      <w:r w:rsidRPr="0088398C">
        <w:rPr>
          <w:rFonts w:ascii="Arial" w:hAnsi="Arial" w:cs="Arial"/>
        </w:rPr>
        <w:t>osób sprawujących bezpośredni nadzór nad realizacją przedmiotu zamówienia (kierownika budowy, inspektora nadzoru inwestorskiego). Wniosek Wykonawcy w sprawie zmiany kierownika budowy wymaga uzasadnienia i udokumentowania oraz akceptacji Zamawiającego,</w:t>
      </w:r>
    </w:p>
    <w:p w:rsidR="004E7AB0" w:rsidRPr="0088398C" w:rsidRDefault="004E7AB0" w:rsidP="00FD659A">
      <w:pPr>
        <w:pStyle w:val="Standard"/>
        <w:numPr>
          <w:ilvl w:val="0"/>
          <w:numId w:val="42"/>
        </w:numPr>
        <w:jc w:val="both"/>
        <w:rPr>
          <w:rFonts w:ascii="Arial" w:hAnsi="Arial" w:cs="Arial"/>
        </w:rPr>
      </w:pPr>
      <w:r w:rsidRPr="0088398C">
        <w:rPr>
          <w:rFonts w:ascii="Arial" w:hAnsi="Arial" w:cs="Arial"/>
        </w:rPr>
        <w:t>zmiana podwykonawcy wskazanego w ofercie udostępniającego zasoby lub rezygnacja z tego podwykonawcy, pod warunkiem że Wykonawca wykaże Zamawiającemu że proponowany inny podwykonawca lub wykonawca samodzielnie spełnia warunki udziału w postępowaniu w stopniu nie mniejszym niż wymagany w trakcie postępowania ,</w:t>
      </w:r>
    </w:p>
    <w:p w:rsidR="004E7AB0" w:rsidRPr="0088398C" w:rsidRDefault="004E7AB0" w:rsidP="00FD659A">
      <w:pPr>
        <w:pStyle w:val="Standard"/>
        <w:numPr>
          <w:ilvl w:val="0"/>
          <w:numId w:val="42"/>
        </w:numPr>
        <w:jc w:val="both"/>
        <w:rPr>
          <w:rFonts w:ascii="Arial" w:hAnsi="Arial" w:cs="Arial"/>
        </w:rPr>
      </w:pPr>
      <w:r w:rsidRPr="0088398C">
        <w:rPr>
          <w:rFonts w:ascii="Arial" w:hAnsi="Arial" w:cs="Arial"/>
        </w:rPr>
        <w:t>powierzenia podwykonawcy realizacji części zamówienia w sytuacji gdy Wykonawca w ofercie zobowiązał się samodzielnie realizować zamówienie.</w:t>
      </w:r>
    </w:p>
    <w:p w:rsidR="004E7AB0" w:rsidRPr="0088398C" w:rsidRDefault="004E7AB0" w:rsidP="00FD659A">
      <w:pPr>
        <w:numPr>
          <w:ilvl w:val="0"/>
          <w:numId w:val="37"/>
        </w:numPr>
        <w:suppressAutoHyphens/>
        <w:autoSpaceDE/>
        <w:autoSpaceDN/>
        <w:adjustRightInd/>
        <w:jc w:val="both"/>
        <w:rPr>
          <w:rFonts w:ascii="Arial" w:hAnsi="Arial" w:cs="Arial"/>
          <w:sz w:val="24"/>
          <w:szCs w:val="24"/>
        </w:rPr>
      </w:pPr>
      <w:r w:rsidRPr="0088398C">
        <w:rPr>
          <w:rFonts w:ascii="Arial" w:hAnsi="Arial" w:cs="Arial"/>
          <w:sz w:val="24"/>
          <w:szCs w:val="24"/>
        </w:rPr>
        <w:t>Prawa do odstąpienia Zamawiający może wykonywać  w terminie 15 dni od dnia ujawnienia istnienia podstaw podstawy do złożenia oświadczenia o odstąpieniu od umowy.</w:t>
      </w:r>
    </w:p>
    <w:p w:rsidR="004E7AB0" w:rsidRPr="0088398C" w:rsidRDefault="004E7AB0" w:rsidP="00FD659A">
      <w:pPr>
        <w:numPr>
          <w:ilvl w:val="0"/>
          <w:numId w:val="37"/>
        </w:numPr>
        <w:suppressAutoHyphens/>
        <w:autoSpaceDE/>
        <w:autoSpaceDN/>
        <w:adjustRightInd/>
        <w:jc w:val="both"/>
        <w:rPr>
          <w:rFonts w:ascii="Arial" w:hAnsi="Arial" w:cs="Arial"/>
          <w:sz w:val="24"/>
          <w:szCs w:val="24"/>
        </w:rPr>
      </w:pPr>
      <w:r w:rsidRPr="0088398C">
        <w:rPr>
          <w:rFonts w:ascii="Arial" w:hAnsi="Arial" w:cs="Arial"/>
          <w:sz w:val="24"/>
          <w:szCs w:val="24"/>
        </w:rPr>
        <w:t>Ewentualne oświadczenia o odstąpieniu od umowy strony mogą składać sobie wzajemnie ze skutkiem na przyszłość lub ze skutkiem od dnia podpisania umowy stosownie do treści oświadczenia o odstąpieniu od umowy.</w:t>
      </w:r>
    </w:p>
    <w:p w:rsidR="004E7AB0" w:rsidRPr="0088398C" w:rsidRDefault="004E7AB0" w:rsidP="00FD659A">
      <w:pPr>
        <w:numPr>
          <w:ilvl w:val="0"/>
          <w:numId w:val="37"/>
        </w:numPr>
        <w:suppressAutoHyphens/>
        <w:autoSpaceDE/>
        <w:autoSpaceDN/>
        <w:adjustRightInd/>
        <w:jc w:val="both"/>
        <w:rPr>
          <w:rFonts w:ascii="Arial" w:hAnsi="Arial" w:cs="Arial"/>
          <w:sz w:val="24"/>
          <w:szCs w:val="24"/>
        </w:rPr>
      </w:pPr>
      <w:r w:rsidRPr="0088398C">
        <w:rPr>
          <w:rFonts w:ascii="Arial" w:hAnsi="Arial" w:cs="Arial"/>
          <w:sz w:val="24"/>
          <w:szCs w:val="24"/>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4E7AB0" w:rsidRPr="0088398C" w:rsidRDefault="004E7AB0" w:rsidP="00FD659A">
      <w:pPr>
        <w:pStyle w:val="Standard"/>
        <w:numPr>
          <w:ilvl w:val="0"/>
          <w:numId w:val="37"/>
        </w:numPr>
        <w:jc w:val="both"/>
        <w:rPr>
          <w:rFonts w:ascii="Arial" w:hAnsi="Arial" w:cs="Arial"/>
        </w:rPr>
      </w:pPr>
      <w:r w:rsidRPr="0088398C">
        <w:rPr>
          <w:rFonts w:ascii="Arial" w:hAnsi="Arial" w:cs="Arial"/>
        </w:rPr>
        <w:t>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rsidR="004E7AB0" w:rsidRPr="0088398C" w:rsidRDefault="004E7AB0" w:rsidP="004E7AB0">
      <w:pPr>
        <w:rPr>
          <w:rFonts w:ascii="Arial" w:hAnsi="Arial" w:cs="Arial"/>
          <w:b/>
          <w:sz w:val="24"/>
          <w:szCs w:val="24"/>
        </w:rPr>
      </w:pPr>
    </w:p>
    <w:p w:rsidR="004E7AB0" w:rsidRPr="0088398C" w:rsidRDefault="004E7AB0" w:rsidP="004E7AB0">
      <w:pPr>
        <w:jc w:val="center"/>
        <w:rPr>
          <w:rFonts w:ascii="Arial" w:hAnsi="Arial" w:cs="Arial"/>
          <w:b/>
          <w:sz w:val="24"/>
          <w:szCs w:val="24"/>
        </w:rPr>
      </w:pPr>
      <w:r w:rsidRPr="0088398C">
        <w:rPr>
          <w:rFonts w:ascii="Arial" w:hAnsi="Arial" w:cs="Arial"/>
          <w:b/>
          <w:sz w:val="24"/>
          <w:szCs w:val="24"/>
        </w:rPr>
        <w:lastRenderedPageBreak/>
        <w:t>§ 16</w:t>
      </w:r>
    </w:p>
    <w:p w:rsidR="004E7AB0" w:rsidRPr="0088398C" w:rsidRDefault="004E7AB0" w:rsidP="004E7AB0">
      <w:pPr>
        <w:jc w:val="both"/>
        <w:rPr>
          <w:rFonts w:ascii="Arial" w:hAnsi="Arial" w:cs="Arial"/>
          <w:sz w:val="24"/>
          <w:szCs w:val="24"/>
        </w:rPr>
      </w:pPr>
      <w:r w:rsidRPr="0088398C">
        <w:rPr>
          <w:rFonts w:ascii="Arial" w:hAnsi="Arial" w:cs="Arial"/>
          <w:sz w:val="24"/>
          <w:szCs w:val="24"/>
        </w:rPr>
        <w:t xml:space="preserve">Integralną częścią niniejszej umowy jest oferta </w:t>
      </w:r>
      <w:r w:rsidRPr="0088398C">
        <w:rPr>
          <w:rFonts w:ascii="Arial" w:hAnsi="Arial" w:cs="Arial"/>
          <w:b/>
          <w:sz w:val="24"/>
          <w:szCs w:val="24"/>
        </w:rPr>
        <w:t>Wykonawcy</w:t>
      </w:r>
      <w:r w:rsidRPr="0088398C">
        <w:rPr>
          <w:rFonts w:ascii="Arial" w:hAnsi="Arial" w:cs="Arial"/>
          <w:sz w:val="24"/>
          <w:szCs w:val="24"/>
        </w:rPr>
        <w:t>. W przypadku rozbieżności  umowy lub oferty wykonawcy o treści zobowiązania pomi</w:t>
      </w:r>
      <w:r>
        <w:rPr>
          <w:rFonts w:ascii="Arial" w:hAnsi="Arial" w:cs="Arial"/>
          <w:sz w:val="24"/>
          <w:szCs w:val="24"/>
        </w:rPr>
        <w:t>ędzy stronami rozstrzyga umowa.</w:t>
      </w:r>
    </w:p>
    <w:p w:rsidR="004E7AB0" w:rsidRPr="0088398C" w:rsidRDefault="004E7AB0" w:rsidP="004E7AB0">
      <w:pPr>
        <w:rPr>
          <w:rFonts w:ascii="Arial" w:hAnsi="Arial" w:cs="Arial"/>
          <w:sz w:val="24"/>
          <w:szCs w:val="24"/>
        </w:rPr>
      </w:pPr>
    </w:p>
    <w:p w:rsidR="004E7AB0" w:rsidRPr="0088398C" w:rsidRDefault="004E7AB0" w:rsidP="004E7AB0">
      <w:pPr>
        <w:jc w:val="center"/>
        <w:rPr>
          <w:rFonts w:ascii="Arial" w:hAnsi="Arial" w:cs="Arial"/>
          <w:b/>
          <w:sz w:val="24"/>
          <w:szCs w:val="24"/>
        </w:rPr>
      </w:pPr>
      <w:r w:rsidRPr="0088398C">
        <w:rPr>
          <w:rFonts w:ascii="Arial" w:hAnsi="Arial" w:cs="Arial"/>
          <w:b/>
          <w:sz w:val="24"/>
          <w:szCs w:val="24"/>
        </w:rPr>
        <w:t>§ 17</w:t>
      </w:r>
    </w:p>
    <w:p w:rsidR="004E7AB0" w:rsidRPr="0088398C" w:rsidRDefault="004E7AB0" w:rsidP="004E7AB0">
      <w:pPr>
        <w:pStyle w:val="Standard"/>
        <w:jc w:val="both"/>
        <w:rPr>
          <w:rFonts w:ascii="Arial" w:hAnsi="Arial" w:cs="Arial"/>
        </w:rPr>
      </w:pPr>
      <w:r w:rsidRPr="0088398C">
        <w:rPr>
          <w:rFonts w:ascii="Arial" w:hAnsi="Arial" w:cs="Arial"/>
          <w:b/>
        </w:rPr>
        <w:t>1. Wykonawca</w:t>
      </w:r>
      <w:r w:rsidRPr="0088398C">
        <w:rPr>
          <w:rFonts w:ascii="Arial" w:eastAsia="Times New Roman" w:hAnsi="Arial" w:cs="Arial"/>
        </w:rPr>
        <w:t xml:space="preserve"> </w:t>
      </w:r>
      <w:r w:rsidRPr="0088398C">
        <w:rPr>
          <w:rFonts w:ascii="Arial" w:hAnsi="Arial" w:cs="Arial"/>
        </w:rPr>
        <w:t>do dnia podpisania</w:t>
      </w:r>
      <w:r w:rsidRPr="0088398C">
        <w:rPr>
          <w:rFonts w:ascii="Arial" w:eastAsia="Times New Roman" w:hAnsi="Arial" w:cs="Arial"/>
        </w:rPr>
        <w:t xml:space="preserve"> </w:t>
      </w:r>
      <w:r w:rsidRPr="0088398C">
        <w:rPr>
          <w:rFonts w:ascii="Arial" w:hAnsi="Arial" w:cs="Arial"/>
        </w:rPr>
        <w:t>umowy</w:t>
      </w:r>
      <w:r w:rsidRPr="0088398C">
        <w:rPr>
          <w:rFonts w:ascii="Arial" w:eastAsia="Times New Roman" w:hAnsi="Arial" w:cs="Arial"/>
        </w:rPr>
        <w:t xml:space="preserve"> </w:t>
      </w:r>
      <w:r w:rsidRPr="0088398C">
        <w:rPr>
          <w:rFonts w:ascii="Arial" w:hAnsi="Arial" w:cs="Arial"/>
        </w:rPr>
        <w:t>wniesie</w:t>
      </w:r>
      <w:r w:rsidRPr="0088398C">
        <w:rPr>
          <w:rFonts w:ascii="Arial" w:eastAsia="Times New Roman" w:hAnsi="Arial" w:cs="Arial"/>
        </w:rPr>
        <w:t xml:space="preserve"> </w:t>
      </w:r>
      <w:r w:rsidRPr="0088398C">
        <w:rPr>
          <w:rFonts w:ascii="Arial" w:hAnsi="Arial" w:cs="Arial"/>
        </w:rPr>
        <w:t>zabezpieczenie</w:t>
      </w:r>
      <w:r w:rsidRPr="0088398C">
        <w:rPr>
          <w:rFonts w:ascii="Arial" w:eastAsia="Times New Roman" w:hAnsi="Arial" w:cs="Arial"/>
        </w:rPr>
        <w:t xml:space="preserve"> </w:t>
      </w:r>
      <w:r w:rsidRPr="0088398C">
        <w:rPr>
          <w:rFonts w:ascii="Arial" w:hAnsi="Arial" w:cs="Arial"/>
        </w:rPr>
        <w:t>należytego</w:t>
      </w:r>
      <w:r w:rsidRPr="0088398C">
        <w:rPr>
          <w:rFonts w:ascii="Arial" w:eastAsia="Times New Roman" w:hAnsi="Arial" w:cs="Arial"/>
        </w:rPr>
        <w:t xml:space="preserve"> </w:t>
      </w:r>
      <w:r w:rsidRPr="0088398C">
        <w:rPr>
          <w:rFonts w:ascii="Arial" w:hAnsi="Arial" w:cs="Arial"/>
        </w:rPr>
        <w:t>wykonania</w:t>
      </w:r>
      <w:r w:rsidRPr="0088398C">
        <w:rPr>
          <w:rFonts w:ascii="Arial" w:eastAsia="Times New Roman" w:hAnsi="Arial" w:cs="Arial"/>
        </w:rPr>
        <w:t xml:space="preserve"> </w:t>
      </w:r>
      <w:r w:rsidRPr="0088398C">
        <w:rPr>
          <w:rFonts w:ascii="Arial" w:hAnsi="Arial" w:cs="Arial"/>
        </w:rPr>
        <w:t>umowy</w:t>
      </w:r>
      <w:r w:rsidRPr="0088398C">
        <w:rPr>
          <w:rFonts w:ascii="Arial" w:eastAsia="Times New Roman" w:hAnsi="Arial" w:cs="Arial"/>
        </w:rPr>
        <w:t xml:space="preserve"> </w:t>
      </w:r>
      <w:r w:rsidRPr="0088398C">
        <w:rPr>
          <w:rFonts w:ascii="Arial" w:hAnsi="Arial" w:cs="Arial"/>
        </w:rPr>
        <w:t>w</w:t>
      </w:r>
      <w:r w:rsidRPr="0088398C">
        <w:rPr>
          <w:rFonts w:ascii="Arial" w:eastAsia="Times New Roman" w:hAnsi="Arial" w:cs="Arial"/>
        </w:rPr>
        <w:t xml:space="preserve"> </w:t>
      </w:r>
      <w:r w:rsidRPr="0088398C">
        <w:rPr>
          <w:rFonts w:ascii="Arial" w:hAnsi="Arial" w:cs="Arial"/>
        </w:rPr>
        <w:t>wysokości</w:t>
      </w:r>
      <w:r w:rsidRPr="0088398C">
        <w:rPr>
          <w:rFonts w:ascii="Arial" w:eastAsia="Times New Roman" w:hAnsi="Arial" w:cs="Arial"/>
        </w:rPr>
        <w:t xml:space="preserve"> </w:t>
      </w:r>
      <w:r w:rsidRPr="0088398C">
        <w:rPr>
          <w:rFonts w:ascii="Arial" w:hAnsi="Arial" w:cs="Arial"/>
          <w:b/>
          <w:bCs/>
        </w:rPr>
        <w:t>5</w:t>
      </w:r>
      <w:r w:rsidRPr="0088398C">
        <w:rPr>
          <w:rFonts w:ascii="Arial" w:hAnsi="Arial" w:cs="Arial"/>
          <w:b/>
        </w:rPr>
        <w:t>%</w:t>
      </w:r>
      <w:r w:rsidRPr="0088398C">
        <w:rPr>
          <w:rFonts w:ascii="Arial" w:eastAsia="Times New Roman" w:hAnsi="Arial" w:cs="Arial"/>
          <w:b/>
        </w:rPr>
        <w:t xml:space="preserve"> </w:t>
      </w:r>
      <w:r w:rsidRPr="0088398C">
        <w:rPr>
          <w:rFonts w:ascii="Arial" w:hAnsi="Arial" w:cs="Arial"/>
          <w:b/>
        </w:rPr>
        <w:t>wynagrodzenia</w:t>
      </w:r>
      <w:r w:rsidRPr="0088398C">
        <w:rPr>
          <w:rFonts w:ascii="Arial" w:eastAsia="Times New Roman" w:hAnsi="Arial" w:cs="Arial"/>
          <w:b/>
        </w:rPr>
        <w:t xml:space="preserve"> </w:t>
      </w:r>
      <w:r w:rsidRPr="0088398C">
        <w:rPr>
          <w:rFonts w:ascii="Arial" w:hAnsi="Arial" w:cs="Arial"/>
          <w:b/>
        </w:rPr>
        <w:t>umownego</w:t>
      </w:r>
      <w:r w:rsidRPr="0088398C">
        <w:rPr>
          <w:rFonts w:ascii="Arial" w:eastAsia="Times New Roman" w:hAnsi="Arial" w:cs="Arial"/>
          <w:b/>
        </w:rPr>
        <w:t xml:space="preserve"> </w:t>
      </w:r>
      <w:r w:rsidRPr="0088398C">
        <w:rPr>
          <w:rFonts w:ascii="Arial" w:hAnsi="Arial" w:cs="Arial"/>
          <w:b/>
        </w:rPr>
        <w:t>brutto</w:t>
      </w:r>
      <w:r w:rsidRPr="0088398C">
        <w:rPr>
          <w:rFonts w:ascii="Arial" w:eastAsia="Times New Roman" w:hAnsi="Arial" w:cs="Arial"/>
          <w:b/>
        </w:rPr>
        <w:t xml:space="preserve"> </w:t>
      </w:r>
      <w:r w:rsidRPr="0088398C">
        <w:rPr>
          <w:rFonts w:ascii="Arial" w:hAnsi="Arial" w:cs="Arial"/>
          <w:b/>
        </w:rPr>
        <w:t>tj.</w:t>
      </w:r>
      <w:r w:rsidRPr="0088398C">
        <w:rPr>
          <w:rFonts w:ascii="Arial" w:eastAsia="Times New Roman" w:hAnsi="Arial" w:cs="Arial"/>
          <w:b/>
        </w:rPr>
        <w:t xml:space="preserve"> …………………… </w:t>
      </w:r>
      <w:r w:rsidRPr="0088398C">
        <w:rPr>
          <w:rFonts w:ascii="Arial" w:hAnsi="Arial" w:cs="Arial"/>
          <w:b/>
        </w:rPr>
        <w:t>zł.</w:t>
      </w:r>
      <w:r w:rsidRPr="0088398C">
        <w:rPr>
          <w:rFonts w:ascii="Arial" w:eastAsia="Times New Roman" w:hAnsi="Arial" w:cs="Arial"/>
          <w:b/>
        </w:rPr>
        <w:t xml:space="preserve"> </w:t>
      </w:r>
      <w:r w:rsidRPr="0088398C">
        <w:rPr>
          <w:rFonts w:ascii="Arial" w:hAnsi="Arial" w:cs="Arial"/>
        </w:rPr>
        <w:t>(słownie</w:t>
      </w:r>
      <w:r w:rsidRPr="0088398C">
        <w:rPr>
          <w:rFonts w:ascii="Arial" w:eastAsia="Times New Roman" w:hAnsi="Arial" w:cs="Arial"/>
        </w:rPr>
        <w:t xml:space="preserve"> </w:t>
      </w:r>
      <w:r w:rsidRPr="0088398C">
        <w:rPr>
          <w:rFonts w:ascii="Arial" w:hAnsi="Arial" w:cs="Arial"/>
        </w:rPr>
        <w:t>: …………………………</w:t>
      </w:r>
      <w:r>
        <w:rPr>
          <w:rFonts w:ascii="Arial" w:hAnsi="Arial" w:cs="Arial"/>
        </w:rPr>
        <w:t>………</w:t>
      </w:r>
      <w:r w:rsidRPr="0088398C">
        <w:rPr>
          <w:rFonts w:ascii="Arial" w:hAnsi="Arial" w:cs="Arial"/>
        </w:rPr>
        <w:t>………………………..) w</w:t>
      </w:r>
      <w:r w:rsidRPr="0088398C">
        <w:rPr>
          <w:rFonts w:ascii="Arial" w:eastAsia="Times New Roman" w:hAnsi="Arial" w:cs="Arial"/>
        </w:rPr>
        <w:t xml:space="preserve"> </w:t>
      </w:r>
      <w:r w:rsidRPr="0088398C">
        <w:rPr>
          <w:rFonts w:ascii="Arial" w:hAnsi="Arial" w:cs="Arial"/>
        </w:rPr>
        <w:t>formie gwarancji bankowej/ubezpieczeniowej/blokady na rachunku bankowym/w pieniądzu.</w:t>
      </w:r>
    </w:p>
    <w:p w:rsidR="004E7AB0" w:rsidRPr="0088398C" w:rsidRDefault="004E7AB0" w:rsidP="004E7AB0">
      <w:pPr>
        <w:pStyle w:val="Standard"/>
        <w:jc w:val="both"/>
        <w:rPr>
          <w:rFonts w:ascii="Arial" w:hAnsi="Arial" w:cs="Arial"/>
        </w:rPr>
      </w:pPr>
      <w:r w:rsidRPr="0088398C">
        <w:rPr>
          <w:rFonts w:ascii="Arial" w:hAnsi="Arial" w:cs="Arial"/>
        </w:rPr>
        <w:t>2. Zabezpieczenie</w:t>
      </w:r>
      <w:r w:rsidRPr="0088398C">
        <w:rPr>
          <w:rFonts w:ascii="Arial" w:eastAsia="Times New Roman" w:hAnsi="Arial" w:cs="Arial"/>
        </w:rPr>
        <w:t xml:space="preserve"> </w:t>
      </w:r>
      <w:r w:rsidRPr="0088398C">
        <w:rPr>
          <w:rFonts w:ascii="Arial" w:hAnsi="Arial" w:cs="Arial"/>
        </w:rPr>
        <w:t>wniesione</w:t>
      </w:r>
      <w:r w:rsidRPr="0088398C">
        <w:rPr>
          <w:rFonts w:ascii="Arial" w:eastAsia="Times New Roman" w:hAnsi="Arial" w:cs="Arial"/>
        </w:rPr>
        <w:t xml:space="preserve"> </w:t>
      </w:r>
      <w:r w:rsidRPr="0088398C">
        <w:rPr>
          <w:rFonts w:ascii="Arial" w:hAnsi="Arial" w:cs="Arial"/>
        </w:rPr>
        <w:t>w</w:t>
      </w:r>
      <w:r w:rsidRPr="0088398C">
        <w:rPr>
          <w:rFonts w:ascii="Arial" w:eastAsia="Times New Roman" w:hAnsi="Arial" w:cs="Arial"/>
        </w:rPr>
        <w:t xml:space="preserve"> </w:t>
      </w:r>
      <w:r w:rsidRPr="0088398C">
        <w:rPr>
          <w:rFonts w:ascii="Arial" w:hAnsi="Arial" w:cs="Arial"/>
        </w:rPr>
        <w:t>pieniądzu</w:t>
      </w:r>
      <w:r w:rsidRPr="0088398C">
        <w:rPr>
          <w:rFonts w:ascii="Arial" w:eastAsia="Times New Roman" w:hAnsi="Arial" w:cs="Arial"/>
        </w:rPr>
        <w:t xml:space="preserve"> </w:t>
      </w:r>
      <w:r w:rsidRPr="0088398C">
        <w:rPr>
          <w:rFonts w:ascii="Arial" w:hAnsi="Arial" w:cs="Arial"/>
          <w:b/>
        </w:rPr>
        <w:t>Zamawiający</w:t>
      </w:r>
      <w:r w:rsidRPr="0088398C">
        <w:rPr>
          <w:rFonts w:ascii="Arial" w:eastAsia="Times New Roman" w:hAnsi="Arial" w:cs="Arial"/>
          <w:b/>
        </w:rPr>
        <w:t xml:space="preserve"> </w:t>
      </w:r>
      <w:r w:rsidRPr="0088398C">
        <w:rPr>
          <w:rFonts w:ascii="Arial" w:hAnsi="Arial" w:cs="Arial"/>
        </w:rPr>
        <w:t>przechowuje</w:t>
      </w:r>
      <w:r w:rsidRPr="0088398C">
        <w:rPr>
          <w:rFonts w:ascii="Arial" w:eastAsia="Times New Roman" w:hAnsi="Arial" w:cs="Arial"/>
        </w:rPr>
        <w:t xml:space="preserve"> </w:t>
      </w:r>
      <w:r w:rsidRPr="0088398C">
        <w:rPr>
          <w:rFonts w:ascii="Arial" w:hAnsi="Arial" w:cs="Arial"/>
        </w:rPr>
        <w:t>na</w:t>
      </w:r>
      <w:r w:rsidRPr="0088398C">
        <w:rPr>
          <w:rFonts w:ascii="Arial" w:eastAsia="Times New Roman" w:hAnsi="Arial" w:cs="Arial"/>
        </w:rPr>
        <w:t xml:space="preserve"> </w:t>
      </w:r>
      <w:r w:rsidRPr="0088398C">
        <w:rPr>
          <w:rFonts w:ascii="Arial" w:hAnsi="Arial" w:cs="Arial"/>
        </w:rPr>
        <w:t>oprocentowanym</w:t>
      </w:r>
      <w:r w:rsidRPr="0088398C">
        <w:rPr>
          <w:rFonts w:ascii="Arial" w:eastAsia="Times New Roman" w:hAnsi="Arial" w:cs="Arial"/>
        </w:rPr>
        <w:t xml:space="preserve"> </w:t>
      </w:r>
      <w:r w:rsidRPr="0088398C">
        <w:rPr>
          <w:rFonts w:ascii="Arial" w:hAnsi="Arial" w:cs="Arial"/>
        </w:rPr>
        <w:t>rachunku</w:t>
      </w:r>
      <w:r w:rsidRPr="0088398C">
        <w:rPr>
          <w:rFonts w:ascii="Arial" w:eastAsia="Times New Roman" w:hAnsi="Arial" w:cs="Arial"/>
        </w:rPr>
        <w:t xml:space="preserve"> </w:t>
      </w:r>
      <w:r w:rsidRPr="0088398C">
        <w:rPr>
          <w:rFonts w:ascii="Arial" w:hAnsi="Arial" w:cs="Arial"/>
        </w:rPr>
        <w:t>bankowym</w:t>
      </w:r>
      <w:r w:rsidRPr="0088398C">
        <w:rPr>
          <w:rFonts w:ascii="Arial" w:eastAsia="Times New Roman" w:hAnsi="Arial" w:cs="Arial"/>
        </w:rPr>
        <w:t xml:space="preserve"> </w:t>
      </w:r>
      <w:r w:rsidRPr="0088398C">
        <w:rPr>
          <w:rFonts w:ascii="Arial" w:hAnsi="Arial" w:cs="Arial"/>
        </w:rPr>
        <w:t>i</w:t>
      </w:r>
      <w:r w:rsidRPr="0088398C">
        <w:rPr>
          <w:rFonts w:ascii="Arial" w:eastAsia="Times New Roman" w:hAnsi="Arial" w:cs="Arial"/>
        </w:rPr>
        <w:t xml:space="preserve"> </w:t>
      </w:r>
      <w:r w:rsidRPr="0088398C">
        <w:rPr>
          <w:rFonts w:ascii="Arial" w:hAnsi="Arial" w:cs="Arial"/>
        </w:rPr>
        <w:t>zwraca</w:t>
      </w:r>
      <w:r w:rsidRPr="0088398C">
        <w:rPr>
          <w:rFonts w:ascii="Arial" w:eastAsia="Times New Roman" w:hAnsi="Arial" w:cs="Arial"/>
        </w:rPr>
        <w:t xml:space="preserve"> </w:t>
      </w:r>
      <w:r w:rsidRPr="0088398C">
        <w:rPr>
          <w:rFonts w:ascii="Arial" w:hAnsi="Arial" w:cs="Arial"/>
        </w:rPr>
        <w:t>je</w:t>
      </w:r>
      <w:r w:rsidRPr="0088398C">
        <w:rPr>
          <w:rFonts w:ascii="Arial" w:eastAsia="Times New Roman" w:hAnsi="Arial" w:cs="Arial"/>
        </w:rPr>
        <w:t xml:space="preserve"> </w:t>
      </w:r>
      <w:r w:rsidRPr="0088398C">
        <w:rPr>
          <w:rFonts w:ascii="Arial" w:hAnsi="Arial" w:cs="Arial"/>
        </w:rPr>
        <w:t>z</w:t>
      </w:r>
      <w:r w:rsidRPr="0088398C">
        <w:rPr>
          <w:rFonts w:ascii="Arial" w:eastAsia="Times New Roman" w:hAnsi="Arial" w:cs="Arial"/>
        </w:rPr>
        <w:t xml:space="preserve"> </w:t>
      </w:r>
      <w:r w:rsidRPr="0088398C">
        <w:rPr>
          <w:rFonts w:ascii="Arial" w:hAnsi="Arial" w:cs="Arial"/>
        </w:rPr>
        <w:t>odsetkami</w:t>
      </w:r>
      <w:r w:rsidRPr="0088398C">
        <w:rPr>
          <w:rFonts w:ascii="Arial" w:eastAsia="Times New Roman" w:hAnsi="Arial" w:cs="Arial"/>
        </w:rPr>
        <w:t xml:space="preserve"> </w:t>
      </w:r>
      <w:r w:rsidRPr="0088398C">
        <w:rPr>
          <w:rFonts w:ascii="Arial" w:hAnsi="Arial" w:cs="Arial"/>
        </w:rPr>
        <w:t>wynikającymi</w:t>
      </w:r>
      <w:r w:rsidRPr="0088398C">
        <w:rPr>
          <w:rFonts w:ascii="Arial" w:eastAsia="Times New Roman" w:hAnsi="Arial" w:cs="Arial"/>
        </w:rPr>
        <w:t xml:space="preserve"> </w:t>
      </w:r>
      <w:r w:rsidRPr="0088398C">
        <w:rPr>
          <w:rFonts w:ascii="Arial" w:hAnsi="Arial" w:cs="Arial"/>
        </w:rPr>
        <w:t>z</w:t>
      </w:r>
      <w:r w:rsidRPr="0088398C">
        <w:rPr>
          <w:rFonts w:ascii="Arial" w:eastAsia="Times New Roman" w:hAnsi="Arial" w:cs="Arial"/>
        </w:rPr>
        <w:t xml:space="preserve"> </w:t>
      </w:r>
      <w:r w:rsidRPr="0088398C">
        <w:rPr>
          <w:rFonts w:ascii="Arial" w:hAnsi="Arial" w:cs="Arial"/>
        </w:rPr>
        <w:t>umowy</w:t>
      </w:r>
      <w:r w:rsidRPr="0088398C">
        <w:rPr>
          <w:rFonts w:ascii="Arial" w:eastAsia="Times New Roman" w:hAnsi="Arial" w:cs="Arial"/>
        </w:rPr>
        <w:t xml:space="preserve"> </w:t>
      </w:r>
      <w:r w:rsidRPr="0088398C">
        <w:rPr>
          <w:rFonts w:ascii="Arial" w:hAnsi="Arial" w:cs="Arial"/>
        </w:rPr>
        <w:t>rachunku</w:t>
      </w:r>
      <w:r w:rsidRPr="0088398C">
        <w:rPr>
          <w:rFonts w:ascii="Arial" w:eastAsia="Times New Roman" w:hAnsi="Arial" w:cs="Arial"/>
        </w:rPr>
        <w:t xml:space="preserve"> </w:t>
      </w:r>
      <w:r w:rsidRPr="0088398C">
        <w:rPr>
          <w:rFonts w:ascii="Arial" w:hAnsi="Arial" w:cs="Arial"/>
        </w:rPr>
        <w:t>bankowego</w:t>
      </w:r>
      <w:r w:rsidRPr="0088398C">
        <w:rPr>
          <w:rFonts w:ascii="Arial" w:eastAsia="Times New Roman" w:hAnsi="Arial" w:cs="Arial"/>
        </w:rPr>
        <w:t xml:space="preserve"> </w:t>
      </w:r>
      <w:r w:rsidRPr="0088398C">
        <w:rPr>
          <w:rFonts w:ascii="Arial" w:hAnsi="Arial" w:cs="Arial"/>
        </w:rPr>
        <w:t>na</w:t>
      </w:r>
      <w:r w:rsidRPr="0088398C">
        <w:rPr>
          <w:rFonts w:ascii="Arial" w:eastAsia="Times New Roman" w:hAnsi="Arial" w:cs="Arial"/>
        </w:rPr>
        <w:t xml:space="preserve"> </w:t>
      </w:r>
      <w:r w:rsidRPr="0088398C">
        <w:rPr>
          <w:rFonts w:ascii="Arial" w:hAnsi="Arial" w:cs="Arial"/>
        </w:rPr>
        <w:t>którym</w:t>
      </w:r>
      <w:r w:rsidRPr="0088398C">
        <w:rPr>
          <w:rFonts w:ascii="Arial" w:eastAsia="Times New Roman" w:hAnsi="Arial" w:cs="Arial"/>
        </w:rPr>
        <w:t xml:space="preserve"> </w:t>
      </w:r>
      <w:r w:rsidRPr="0088398C">
        <w:rPr>
          <w:rFonts w:ascii="Arial" w:hAnsi="Arial" w:cs="Arial"/>
        </w:rPr>
        <w:t>było</w:t>
      </w:r>
      <w:r w:rsidRPr="0088398C">
        <w:rPr>
          <w:rFonts w:ascii="Arial" w:eastAsia="Times New Roman" w:hAnsi="Arial" w:cs="Arial"/>
        </w:rPr>
        <w:t xml:space="preserve"> </w:t>
      </w:r>
      <w:r w:rsidRPr="0088398C">
        <w:rPr>
          <w:rFonts w:ascii="Arial" w:hAnsi="Arial" w:cs="Arial"/>
        </w:rPr>
        <w:t>ono</w:t>
      </w:r>
      <w:r w:rsidRPr="0088398C">
        <w:rPr>
          <w:rFonts w:ascii="Arial" w:eastAsia="Times New Roman" w:hAnsi="Arial" w:cs="Arial"/>
        </w:rPr>
        <w:t xml:space="preserve"> </w:t>
      </w:r>
      <w:r w:rsidRPr="0088398C">
        <w:rPr>
          <w:rFonts w:ascii="Arial" w:hAnsi="Arial" w:cs="Arial"/>
        </w:rPr>
        <w:t>przechowywane,</w:t>
      </w:r>
      <w:r w:rsidRPr="0088398C">
        <w:rPr>
          <w:rFonts w:ascii="Arial" w:eastAsia="Times New Roman" w:hAnsi="Arial" w:cs="Arial"/>
        </w:rPr>
        <w:t xml:space="preserve"> </w:t>
      </w:r>
      <w:r w:rsidRPr="0088398C">
        <w:rPr>
          <w:rFonts w:ascii="Arial" w:hAnsi="Arial" w:cs="Arial"/>
        </w:rPr>
        <w:t>pomniejszone</w:t>
      </w:r>
      <w:r w:rsidRPr="0088398C">
        <w:rPr>
          <w:rFonts w:ascii="Arial" w:eastAsia="Times New Roman" w:hAnsi="Arial" w:cs="Arial"/>
        </w:rPr>
        <w:t xml:space="preserve"> </w:t>
      </w:r>
      <w:r w:rsidRPr="0088398C">
        <w:rPr>
          <w:rFonts w:ascii="Arial" w:hAnsi="Arial" w:cs="Arial"/>
        </w:rPr>
        <w:t>o</w:t>
      </w:r>
      <w:r w:rsidRPr="0088398C">
        <w:rPr>
          <w:rFonts w:ascii="Arial" w:eastAsia="Times New Roman" w:hAnsi="Arial" w:cs="Arial"/>
        </w:rPr>
        <w:t xml:space="preserve"> </w:t>
      </w:r>
      <w:r w:rsidRPr="0088398C">
        <w:rPr>
          <w:rFonts w:ascii="Arial" w:hAnsi="Arial" w:cs="Arial"/>
        </w:rPr>
        <w:t>koszty</w:t>
      </w:r>
      <w:r w:rsidRPr="0088398C">
        <w:rPr>
          <w:rFonts w:ascii="Arial" w:eastAsia="Times New Roman" w:hAnsi="Arial" w:cs="Arial"/>
        </w:rPr>
        <w:t xml:space="preserve"> </w:t>
      </w:r>
      <w:r w:rsidRPr="0088398C">
        <w:rPr>
          <w:rFonts w:ascii="Arial" w:hAnsi="Arial" w:cs="Arial"/>
        </w:rPr>
        <w:t>prowadzenia</w:t>
      </w:r>
      <w:r w:rsidRPr="0088398C">
        <w:rPr>
          <w:rFonts w:ascii="Arial" w:eastAsia="Times New Roman" w:hAnsi="Arial" w:cs="Arial"/>
        </w:rPr>
        <w:t xml:space="preserve"> </w:t>
      </w:r>
      <w:r w:rsidRPr="0088398C">
        <w:rPr>
          <w:rFonts w:ascii="Arial" w:hAnsi="Arial" w:cs="Arial"/>
        </w:rPr>
        <w:t>rachunku</w:t>
      </w:r>
      <w:r w:rsidRPr="0088398C">
        <w:rPr>
          <w:rFonts w:ascii="Arial" w:eastAsia="Times New Roman" w:hAnsi="Arial" w:cs="Arial"/>
        </w:rPr>
        <w:t xml:space="preserve"> </w:t>
      </w:r>
      <w:r w:rsidRPr="0088398C">
        <w:rPr>
          <w:rFonts w:ascii="Arial" w:hAnsi="Arial" w:cs="Arial"/>
        </w:rPr>
        <w:t>oraz</w:t>
      </w:r>
      <w:r w:rsidRPr="0088398C">
        <w:rPr>
          <w:rFonts w:ascii="Arial" w:eastAsia="Times New Roman" w:hAnsi="Arial" w:cs="Arial"/>
        </w:rPr>
        <w:t xml:space="preserve"> </w:t>
      </w:r>
      <w:r w:rsidRPr="0088398C">
        <w:rPr>
          <w:rFonts w:ascii="Arial" w:hAnsi="Arial" w:cs="Arial"/>
        </w:rPr>
        <w:t>prowizji</w:t>
      </w:r>
      <w:r w:rsidRPr="0088398C">
        <w:rPr>
          <w:rFonts w:ascii="Arial" w:eastAsia="Times New Roman" w:hAnsi="Arial" w:cs="Arial"/>
        </w:rPr>
        <w:t xml:space="preserve"> </w:t>
      </w:r>
      <w:r w:rsidRPr="0088398C">
        <w:rPr>
          <w:rFonts w:ascii="Arial" w:hAnsi="Arial" w:cs="Arial"/>
        </w:rPr>
        <w:t>bankowej</w:t>
      </w:r>
      <w:r w:rsidRPr="0088398C">
        <w:rPr>
          <w:rFonts w:ascii="Arial" w:eastAsia="Times New Roman" w:hAnsi="Arial" w:cs="Arial"/>
        </w:rPr>
        <w:t xml:space="preserve"> </w:t>
      </w:r>
      <w:r w:rsidRPr="0088398C">
        <w:rPr>
          <w:rFonts w:ascii="Arial" w:hAnsi="Arial" w:cs="Arial"/>
        </w:rPr>
        <w:t>za</w:t>
      </w:r>
      <w:r w:rsidRPr="0088398C">
        <w:rPr>
          <w:rFonts w:ascii="Arial" w:eastAsia="Times New Roman" w:hAnsi="Arial" w:cs="Arial"/>
        </w:rPr>
        <w:t xml:space="preserve"> </w:t>
      </w:r>
      <w:r w:rsidRPr="0088398C">
        <w:rPr>
          <w:rFonts w:ascii="Arial" w:hAnsi="Arial" w:cs="Arial"/>
        </w:rPr>
        <w:t>przelew</w:t>
      </w:r>
      <w:r w:rsidRPr="0088398C">
        <w:rPr>
          <w:rFonts w:ascii="Arial" w:eastAsia="Times New Roman" w:hAnsi="Arial" w:cs="Arial"/>
        </w:rPr>
        <w:t xml:space="preserve"> </w:t>
      </w:r>
      <w:r w:rsidRPr="0088398C">
        <w:rPr>
          <w:rFonts w:ascii="Arial" w:hAnsi="Arial" w:cs="Arial"/>
        </w:rPr>
        <w:t>pieniędzy</w:t>
      </w:r>
      <w:r w:rsidRPr="0088398C">
        <w:rPr>
          <w:rFonts w:ascii="Arial" w:eastAsia="Times New Roman" w:hAnsi="Arial" w:cs="Arial"/>
        </w:rPr>
        <w:t xml:space="preserve"> </w:t>
      </w:r>
      <w:r w:rsidRPr="0088398C">
        <w:rPr>
          <w:rFonts w:ascii="Arial" w:hAnsi="Arial" w:cs="Arial"/>
        </w:rPr>
        <w:t>na</w:t>
      </w:r>
      <w:r w:rsidRPr="0088398C">
        <w:rPr>
          <w:rFonts w:ascii="Arial" w:eastAsia="Times New Roman" w:hAnsi="Arial" w:cs="Arial"/>
        </w:rPr>
        <w:t xml:space="preserve"> </w:t>
      </w:r>
      <w:r w:rsidRPr="0088398C">
        <w:rPr>
          <w:rFonts w:ascii="Arial" w:hAnsi="Arial" w:cs="Arial"/>
        </w:rPr>
        <w:t>rachunek</w:t>
      </w:r>
      <w:r w:rsidRPr="0088398C">
        <w:rPr>
          <w:rFonts w:ascii="Arial" w:eastAsia="Times New Roman" w:hAnsi="Arial" w:cs="Arial"/>
        </w:rPr>
        <w:t xml:space="preserve"> </w:t>
      </w:r>
      <w:r w:rsidRPr="0088398C">
        <w:rPr>
          <w:rFonts w:ascii="Arial" w:hAnsi="Arial" w:cs="Arial"/>
        </w:rPr>
        <w:t>bankowy</w:t>
      </w:r>
      <w:r w:rsidRPr="0088398C">
        <w:rPr>
          <w:rFonts w:ascii="Arial" w:eastAsia="Times New Roman" w:hAnsi="Arial" w:cs="Arial"/>
        </w:rPr>
        <w:t xml:space="preserve"> </w:t>
      </w:r>
      <w:r w:rsidRPr="0088398C">
        <w:rPr>
          <w:rFonts w:ascii="Arial" w:hAnsi="Arial" w:cs="Arial"/>
          <w:b/>
        </w:rPr>
        <w:t>Wykonawcy.</w:t>
      </w:r>
    </w:p>
    <w:p w:rsidR="004E7AB0" w:rsidRPr="0088398C" w:rsidRDefault="004E7AB0" w:rsidP="004E7AB0">
      <w:pPr>
        <w:pStyle w:val="Standard"/>
        <w:jc w:val="both"/>
        <w:rPr>
          <w:rFonts w:ascii="Arial" w:hAnsi="Arial" w:cs="Arial"/>
        </w:rPr>
      </w:pPr>
      <w:r w:rsidRPr="0088398C">
        <w:rPr>
          <w:rFonts w:ascii="Arial" w:hAnsi="Arial" w:cs="Arial"/>
        </w:rPr>
        <w:t>3. Strony</w:t>
      </w:r>
      <w:r w:rsidRPr="0088398C">
        <w:rPr>
          <w:rFonts w:ascii="Arial" w:eastAsia="Times New Roman" w:hAnsi="Arial" w:cs="Arial"/>
        </w:rPr>
        <w:t xml:space="preserve"> </w:t>
      </w:r>
      <w:r w:rsidRPr="0088398C">
        <w:rPr>
          <w:rFonts w:ascii="Arial" w:hAnsi="Arial" w:cs="Arial"/>
        </w:rPr>
        <w:t>dopuszczają</w:t>
      </w:r>
      <w:r w:rsidRPr="0088398C">
        <w:rPr>
          <w:rFonts w:ascii="Arial" w:eastAsia="Times New Roman" w:hAnsi="Arial" w:cs="Arial"/>
        </w:rPr>
        <w:t xml:space="preserve"> </w:t>
      </w:r>
      <w:r w:rsidRPr="0088398C">
        <w:rPr>
          <w:rFonts w:ascii="Arial" w:hAnsi="Arial" w:cs="Arial"/>
        </w:rPr>
        <w:t>możliwość</w:t>
      </w:r>
      <w:r w:rsidRPr="0088398C">
        <w:rPr>
          <w:rFonts w:ascii="Arial" w:eastAsia="Times New Roman" w:hAnsi="Arial" w:cs="Arial"/>
        </w:rPr>
        <w:t xml:space="preserve"> </w:t>
      </w:r>
      <w:r w:rsidRPr="0088398C">
        <w:rPr>
          <w:rFonts w:ascii="Arial" w:hAnsi="Arial" w:cs="Arial"/>
        </w:rPr>
        <w:t>aneksowania</w:t>
      </w:r>
      <w:r w:rsidRPr="0088398C">
        <w:rPr>
          <w:rFonts w:ascii="Arial" w:eastAsia="Times New Roman" w:hAnsi="Arial" w:cs="Arial"/>
        </w:rPr>
        <w:t xml:space="preserve"> </w:t>
      </w:r>
      <w:r w:rsidRPr="0088398C">
        <w:rPr>
          <w:rFonts w:ascii="Arial" w:hAnsi="Arial" w:cs="Arial"/>
        </w:rPr>
        <w:t>umowy</w:t>
      </w:r>
      <w:r w:rsidRPr="0088398C">
        <w:rPr>
          <w:rFonts w:ascii="Arial" w:eastAsia="Times New Roman" w:hAnsi="Arial" w:cs="Arial"/>
        </w:rPr>
        <w:t xml:space="preserve"> </w:t>
      </w:r>
      <w:r w:rsidRPr="0088398C">
        <w:rPr>
          <w:rFonts w:ascii="Arial" w:hAnsi="Arial" w:cs="Arial"/>
        </w:rPr>
        <w:t>w</w:t>
      </w:r>
      <w:r w:rsidRPr="0088398C">
        <w:rPr>
          <w:rFonts w:ascii="Arial" w:eastAsia="Times New Roman" w:hAnsi="Arial" w:cs="Arial"/>
        </w:rPr>
        <w:t xml:space="preserve"> </w:t>
      </w:r>
      <w:r w:rsidRPr="0088398C">
        <w:rPr>
          <w:rFonts w:ascii="Arial" w:hAnsi="Arial" w:cs="Arial"/>
        </w:rPr>
        <w:t>zakresie</w:t>
      </w:r>
      <w:r w:rsidRPr="0088398C">
        <w:rPr>
          <w:rFonts w:ascii="Arial" w:eastAsia="Times New Roman" w:hAnsi="Arial" w:cs="Arial"/>
        </w:rPr>
        <w:t xml:space="preserve"> </w:t>
      </w:r>
      <w:r w:rsidRPr="0088398C">
        <w:rPr>
          <w:rFonts w:ascii="Arial" w:hAnsi="Arial" w:cs="Arial"/>
        </w:rPr>
        <w:t>określenia</w:t>
      </w:r>
      <w:r w:rsidRPr="0088398C">
        <w:rPr>
          <w:rFonts w:ascii="Arial" w:eastAsia="Times New Roman" w:hAnsi="Arial" w:cs="Arial"/>
        </w:rPr>
        <w:t xml:space="preserve"> </w:t>
      </w:r>
      <w:r w:rsidRPr="0088398C">
        <w:rPr>
          <w:rFonts w:ascii="Arial" w:hAnsi="Arial" w:cs="Arial"/>
        </w:rPr>
        <w:t>formy</w:t>
      </w:r>
      <w:r w:rsidRPr="0088398C">
        <w:rPr>
          <w:rFonts w:ascii="Arial" w:eastAsia="Times New Roman" w:hAnsi="Arial" w:cs="Arial"/>
        </w:rPr>
        <w:t xml:space="preserve"> </w:t>
      </w:r>
      <w:r w:rsidRPr="0088398C">
        <w:rPr>
          <w:rFonts w:ascii="Arial" w:hAnsi="Arial" w:cs="Arial"/>
        </w:rPr>
        <w:t>wniesionego</w:t>
      </w:r>
      <w:r w:rsidRPr="0088398C">
        <w:rPr>
          <w:rFonts w:ascii="Arial" w:eastAsia="Times New Roman" w:hAnsi="Arial" w:cs="Arial"/>
        </w:rPr>
        <w:t xml:space="preserve"> </w:t>
      </w:r>
      <w:r w:rsidRPr="0088398C">
        <w:rPr>
          <w:rFonts w:ascii="Arial" w:hAnsi="Arial" w:cs="Arial"/>
        </w:rPr>
        <w:t>zabezpieczenia.</w:t>
      </w:r>
    </w:p>
    <w:p w:rsidR="004E7AB0" w:rsidRPr="0088398C" w:rsidRDefault="004E7AB0" w:rsidP="004E7AB0">
      <w:pPr>
        <w:pStyle w:val="Standard"/>
        <w:jc w:val="both"/>
        <w:rPr>
          <w:rFonts w:ascii="Arial" w:hAnsi="Arial" w:cs="Arial"/>
        </w:rPr>
      </w:pPr>
      <w:r w:rsidRPr="0088398C">
        <w:rPr>
          <w:rFonts w:ascii="Arial" w:hAnsi="Arial" w:cs="Arial"/>
        </w:rPr>
        <w:t>4. Strony</w:t>
      </w:r>
      <w:r w:rsidRPr="0088398C">
        <w:rPr>
          <w:rFonts w:ascii="Arial" w:eastAsia="Times New Roman" w:hAnsi="Arial" w:cs="Arial"/>
        </w:rPr>
        <w:t xml:space="preserve"> </w:t>
      </w:r>
      <w:r w:rsidRPr="0088398C">
        <w:rPr>
          <w:rFonts w:ascii="Arial" w:hAnsi="Arial" w:cs="Arial"/>
        </w:rPr>
        <w:t>postanawiają,</w:t>
      </w:r>
      <w:r w:rsidRPr="0088398C">
        <w:rPr>
          <w:rFonts w:ascii="Arial" w:eastAsia="Times New Roman" w:hAnsi="Arial" w:cs="Arial"/>
        </w:rPr>
        <w:t xml:space="preserve"> </w:t>
      </w:r>
      <w:r w:rsidRPr="0088398C">
        <w:rPr>
          <w:rFonts w:ascii="Arial" w:hAnsi="Arial" w:cs="Arial"/>
        </w:rPr>
        <w:t>że</w:t>
      </w:r>
      <w:r w:rsidRPr="0088398C">
        <w:rPr>
          <w:rFonts w:ascii="Arial" w:eastAsia="Times New Roman" w:hAnsi="Arial" w:cs="Arial"/>
        </w:rPr>
        <w:t xml:space="preserve"> </w:t>
      </w:r>
      <w:r w:rsidRPr="0088398C">
        <w:rPr>
          <w:rFonts w:ascii="Arial" w:hAnsi="Arial" w:cs="Arial"/>
        </w:rPr>
        <w:t>:</w:t>
      </w:r>
    </w:p>
    <w:p w:rsidR="004E7AB0" w:rsidRPr="0088398C" w:rsidRDefault="004E7AB0" w:rsidP="00FD659A">
      <w:pPr>
        <w:pStyle w:val="Standard"/>
        <w:numPr>
          <w:ilvl w:val="0"/>
          <w:numId w:val="44"/>
        </w:numPr>
        <w:ind w:left="709"/>
        <w:jc w:val="both"/>
        <w:rPr>
          <w:rFonts w:ascii="Arial" w:hAnsi="Arial" w:cs="Arial"/>
        </w:rPr>
      </w:pPr>
      <w:r w:rsidRPr="0088398C">
        <w:rPr>
          <w:rFonts w:ascii="Arial" w:hAnsi="Arial" w:cs="Arial"/>
        </w:rPr>
        <w:t>30%</w:t>
      </w:r>
      <w:r w:rsidRPr="0088398C">
        <w:rPr>
          <w:rFonts w:ascii="Arial" w:eastAsia="Times New Roman" w:hAnsi="Arial" w:cs="Arial"/>
        </w:rPr>
        <w:t xml:space="preserve"> </w:t>
      </w:r>
      <w:r w:rsidRPr="0088398C">
        <w:rPr>
          <w:rFonts w:ascii="Arial" w:hAnsi="Arial" w:cs="Arial"/>
        </w:rPr>
        <w:t>wniesionego</w:t>
      </w:r>
      <w:r w:rsidRPr="0088398C">
        <w:rPr>
          <w:rFonts w:ascii="Arial" w:eastAsia="Times New Roman" w:hAnsi="Arial" w:cs="Arial"/>
        </w:rPr>
        <w:t xml:space="preserve"> </w:t>
      </w:r>
      <w:r w:rsidRPr="0088398C">
        <w:rPr>
          <w:rFonts w:ascii="Arial" w:hAnsi="Arial" w:cs="Arial"/>
        </w:rPr>
        <w:t>zabezpieczenia</w:t>
      </w:r>
      <w:r w:rsidRPr="0088398C">
        <w:rPr>
          <w:rFonts w:ascii="Arial" w:eastAsia="Times New Roman" w:hAnsi="Arial" w:cs="Arial"/>
        </w:rPr>
        <w:t xml:space="preserve"> </w:t>
      </w:r>
      <w:r w:rsidRPr="0088398C">
        <w:rPr>
          <w:rFonts w:ascii="Arial" w:hAnsi="Arial" w:cs="Arial"/>
        </w:rPr>
        <w:t>należytego</w:t>
      </w:r>
      <w:r w:rsidRPr="0088398C">
        <w:rPr>
          <w:rFonts w:ascii="Arial" w:eastAsia="Times New Roman" w:hAnsi="Arial" w:cs="Arial"/>
        </w:rPr>
        <w:t xml:space="preserve"> </w:t>
      </w:r>
      <w:r w:rsidRPr="0088398C">
        <w:rPr>
          <w:rFonts w:ascii="Arial" w:hAnsi="Arial" w:cs="Arial"/>
        </w:rPr>
        <w:t>wykonania</w:t>
      </w:r>
      <w:r w:rsidRPr="0088398C">
        <w:rPr>
          <w:rFonts w:ascii="Arial" w:eastAsia="Times New Roman" w:hAnsi="Arial" w:cs="Arial"/>
        </w:rPr>
        <w:t xml:space="preserve"> </w:t>
      </w:r>
      <w:r w:rsidRPr="0088398C">
        <w:rPr>
          <w:rFonts w:ascii="Arial" w:hAnsi="Arial" w:cs="Arial"/>
        </w:rPr>
        <w:t>umowy</w:t>
      </w:r>
      <w:r w:rsidRPr="0088398C">
        <w:rPr>
          <w:rFonts w:ascii="Arial" w:eastAsia="Times New Roman" w:hAnsi="Arial" w:cs="Arial"/>
        </w:rPr>
        <w:t xml:space="preserve"> </w:t>
      </w:r>
      <w:r w:rsidRPr="0088398C">
        <w:rPr>
          <w:rFonts w:ascii="Arial" w:hAnsi="Arial" w:cs="Arial"/>
        </w:rPr>
        <w:t>jest</w:t>
      </w:r>
      <w:r w:rsidRPr="0088398C">
        <w:rPr>
          <w:rFonts w:ascii="Arial" w:eastAsia="Times New Roman" w:hAnsi="Arial" w:cs="Arial"/>
        </w:rPr>
        <w:t xml:space="preserve"> </w:t>
      </w:r>
      <w:r w:rsidRPr="0088398C">
        <w:rPr>
          <w:rFonts w:ascii="Arial" w:hAnsi="Arial" w:cs="Arial"/>
        </w:rPr>
        <w:t>przeznaczone</w:t>
      </w:r>
      <w:r w:rsidRPr="0088398C">
        <w:rPr>
          <w:rFonts w:ascii="Arial" w:eastAsia="Times New Roman" w:hAnsi="Arial" w:cs="Arial"/>
        </w:rPr>
        <w:t xml:space="preserve"> </w:t>
      </w:r>
      <w:r w:rsidRPr="0088398C">
        <w:rPr>
          <w:rFonts w:ascii="Arial" w:hAnsi="Arial" w:cs="Arial"/>
        </w:rPr>
        <w:t>na</w:t>
      </w:r>
      <w:r w:rsidRPr="0088398C">
        <w:rPr>
          <w:rFonts w:ascii="Arial" w:eastAsia="Times New Roman" w:hAnsi="Arial" w:cs="Arial"/>
        </w:rPr>
        <w:t xml:space="preserve"> </w:t>
      </w:r>
      <w:r w:rsidRPr="0088398C">
        <w:rPr>
          <w:rFonts w:ascii="Arial" w:hAnsi="Arial" w:cs="Arial"/>
        </w:rPr>
        <w:t>zabezpieczenie</w:t>
      </w:r>
      <w:r w:rsidRPr="0088398C">
        <w:rPr>
          <w:rFonts w:ascii="Arial" w:eastAsia="Times New Roman" w:hAnsi="Arial" w:cs="Arial"/>
        </w:rPr>
        <w:t xml:space="preserve"> </w:t>
      </w:r>
      <w:r w:rsidRPr="0088398C">
        <w:rPr>
          <w:rFonts w:ascii="Arial" w:hAnsi="Arial" w:cs="Arial"/>
        </w:rPr>
        <w:t>roszczeń</w:t>
      </w:r>
      <w:r w:rsidRPr="0088398C">
        <w:rPr>
          <w:rFonts w:ascii="Arial" w:eastAsia="Times New Roman" w:hAnsi="Arial" w:cs="Arial"/>
        </w:rPr>
        <w:t xml:space="preserve"> </w:t>
      </w:r>
      <w:r w:rsidRPr="0088398C">
        <w:rPr>
          <w:rFonts w:ascii="Arial" w:hAnsi="Arial" w:cs="Arial"/>
        </w:rPr>
        <w:t>z</w:t>
      </w:r>
      <w:r w:rsidRPr="0088398C">
        <w:rPr>
          <w:rFonts w:ascii="Arial" w:eastAsia="Times New Roman" w:hAnsi="Arial" w:cs="Arial"/>
        </w:rPr>
        <w:t xml:space="preserve"> </w:t>
      </w:r>
      <w:r w:rsidRPr="0088398C">
        <w:rPr>
          <w:rFonts w:ascii="Arial" w:hAnsi="Arial" w:cs="Arial"/>
        </w:rPr>
        <w:t>tytułu</w:t>
      </w:r>
      <w:r w:rsidRPr="0088398C">
        <w:rPr>
          <w:rFonts w:ascii="Arial" w:eastAsia="Times New Roman" w:hAnsi="Arial" w:cs="Arial"/>
        </w:rPr>
        <w:t xml:space="preserve"> </w:t>
      </w:r>
      <w:r w:rsidRPr="0088398C">
        <w:rPr>
          <w:rFonts w:ascii="Arial" w:hAnsi="Arial" w:cs="Arial"/>
        </w:rPr>
        <w:t>rękojmi</w:t>
      </w:r>
      <w:r w:rsidRPr="0088398C">
        <w:rPr>
          <w:rFonts w:ascii="Arial" w:eastAsia="Times New Roman" w:hAnsi="Arial" w:cs="Arial"/>
        </w:rPr>
        <w:t xml:space="preserve"> </w:t>
      </w:r>
      <w:r w:rsidRPr="0088398C">
        <w:rPr>
          <w:rFonts w:ascii="Arial" w:hAnsi="Arial" w:cs="Arial"/>
        </w:rPr>
        <w:t>za</w:t>
      </w:r>
      <w:r w:rsidRPr="0088398C">
        <w:rPr>
          <w:rFonts w:ascii="Arial" w:eastAsia="Times New Roman" w:hAnsi="Arial" w:cs="Arial"/>
        </w:rPr>
        <w:t xml:space="preserve"> </w:t>
      </w:r>
      <w:r w:rsidRPr="0088398C">
        <w:rPr>
          <w:rFonts w:ascii="Arial" w:hAnsi="Arial" w:cs="Arial"/>
        </w:rPr>
        <w:t>wady,</w:t>
      </w:r>
    </w:p>
    <w:p w:rsidR="004E7AB0" w:rsidRPr="0088398C" w:rsidRDefault="004E7AB0" w:rsidP="00FD659A">
      <w:pPr>
        <w:pStyle w:val="Standard"/>
        <w:numPr>
          <w:ilvl w:val="0"/>
          <w:numId w:val="43"/>
        </w:numPr>
        <w:ind w:left="709"/>
        <w:jc w:val="both"/>
        <w:rPr>
          <w:rFonts w:ascii="Arial" w:hAnsi="Arial" w:cs="Arial"/>
        </w:rPr>
      </w:pPr>
      <w:r w:rsidRPr="0088398C">
        <w:rPr>
          <w:rFonts w:ascii="Arial" w:hAnsi="Arial" w:cs="Arial"/>
        </w:rPr>
        <w:t>70%</w:t>
      </w:r>
      <w:r w:rsidRPr="0088398C">
        <w:rPr>
          <w:rFonts w:ascii="Arial" w:eastAsia="Times New Roman" w:hAnsi="Arial" w:cs="Arial"/>
        </w:rPr>
        <w:t xml:space="preserve"> </w:t>
      </w:r>
      <w:r w:rsidRPr="0088398C">
        <w:rPr>
          <w:rFonts w:ascii="Arial" w:hAnsi="Arial" w:cs="Arial"/>
        </w:rPr>
        <w:t>wniesionego</w:t>
      </w:r>
      <w:r w:rsidRPr="0088398C">
        <w:rPr>
          <w:rFonts w:ascii="Arial" w:eastAsia="Times New Roman" w:hAnsi="Arial" w:cs="Arial"/>
        </w:rPr>
        <w:t xml:space="preserve"> </w:t>
      </w:r>
      <w:r w:rsidRPr="0088398C">
        <w:rPr>
          <w:rFonts w:ascii="Arial" w:hAnsi="Arial" w:cs="Arial"/>
        </w:rPr>
        <w:t>zabezpieczenia</w:t>
      </w:r>
      <w:r w:rsidRPr="0088398C">
        <w:rPr>
          <w:rFonts w:ascii="Arial" w:eastAsia="Times New Roman" w:hAnsi="Arial" w:cs="Arial"/>
        </w:rPr>
        <w:t xml:space="preserve"> </w:t>
      </w:r>
      <w:r w:rsidRPr="0088398C">
        <w:rPr>
          <w:rFonts w:ascii="Arial" w:hAnsi="Arial" w:cs="Arial"/>
        </w:rPr>
        <w:t>przeznacza</w:t>
      </w:r>
      <w:r w:rsidRPr="0088398C">
        <w:rPr>
          <w:rFonts w:ascii="Arial" w:eastAsia="Times New Roman" w:hAnsi="Arial" w:cs="Arial"/>
        </w:rPr>
        <w:t xml:space="preserve"> </w:t>
      </w:r>
      <w:r w:rsidRPr="0088398C">
        <w:rPr>
          <w:rFonts w:ascii="Arial" w:hAnsi="Arial" w:cs="Arial"/>
        </w:rPr>
        <w:t>się</w:t>
      </w:r>
      <w:r w:rsidRPr="0088398C">
        <w:rPr>
          <w:rFonts w:ascii="Arial" w:eastAsia="Times New Roman" w:hAnsi="Arial" w:cs="Arial"/>
        </w:rPr>
        <w:t xml:space="preserve"> </w:t>
      </w:r>
      <w:r w:rsidRPr="0088398C">
        <w:rPr>
          <w:rFonts w:ascii="Arial" w:hAnsi="Arial" w:cs="Arial"/>
        </w:rPr>
        <w:t>jako</w:t>
      </w:r>
      <w:r w:rsidRPr="0088398C">
        <w:rPr>
          <w:rFonts w:ascii="Arial" w:eastAsia="Times New Roman" w:hAnsi="Arial" w:cs="Arial"/>
        </w:rPr>
        <w:t xml:space="preserve"> </w:t>
      </w:r>
      <w:r w:rsidRPr="0088398C">
        <w:rPr>
          <w:rFonts w:ascii="Arial" w:hAnsi="Arial" w:cs="Arial"/>
        </w:rPr>
        <w:t>gwarancję</w:t>
      </w:r>
      <w:r w:rsidRPr="0088398C">
        <w:rPr>
          <w:rFonts w:ascii="Arial" w:eastAsia="Times New Roman" w:hAnsi="Arial" w:cs="Arial"/>
        </w:rPr>
        <w:t xml:space="preserve"> </w:t>
      </w:r>
      <w:r w:rsidRPr="0088398C">
        <w:rPr>
          <w:rFonts w:ascii="Arial" w:hAnsi="Arial" w:cs="Arial"/>
        </w:rPr>
        <w:t>należytego</w:t>
      </w:r>
      <w:r w:rsidRPr="0088398C">
        <w:rPr>
          <w:rFonts w:ascii="Arial" w:eastAsia="Times New Roman" w:hAnsi="Arial" w:cs="Arial"/>
        </w:rPr>
        <w:t xml:space="preserve"> </w:t>
      </w:r>
      <w:r w:rsidRPr="0088398C">
        <w:rPr>
          <w:rFonts w:ascii="Arial" w:hAnsi="Arial" w:cs="Arial"/>
        </w:rPr>
        <w:t>wykonania</w:t>
      </w:r>
      <w:r w:rsidRPr="0088398C">
        <w:rPr>
          <w:rFonts w:ascii="Arial" w:eastAsia="Times New Roman" w:hAnsi="Arial" w:cs="Arial"/>
        </w:rPr>
        <w:t xml:space="preserve"> </w:t>
      </w:r>
      <w:r w:rsidRPr="0088398C">
        <w:rPr>
          <w:rFonts w:ascii="Arial" w:hAnsi="Arial" w:cs="Arial"/>
        </w:rPr>
        <w:t>umowy.</w:t>
      </w:r>
    </w:p>
    <w:p w:rsidR="004E7AB0" w:rsidRPr="0088398C" w:rsidRDefault="004E7AB0" w:rsidP="004E7AB0">
      <w:pPr>
        <w:pStyle w:val="Standard"/>
        <w:jc w:val="both"/>
        <w:rPr>
          <w:rFonts w:ascii="Arial" w:hAnsi="Arial" w:cs="Arial"/>
        </w:rPr>
      </w:pPr>
      <w:r w:rsidRPr="0088398C">
        <w:rPr>
          <w:rFonts w:ascii="Arial" w:hAnsi="Arial" w:cs="Arial"/>
        </w:rPr>
        <w:t>5. Zamawiający</w:t>
      </w:r>
      <w:r w:rsidRPr="0088398C">
        <w:rPr>
          <w:rFonts w:ascii="Arial" w:eastAsia="Times New Roman" w:hAnsi="Arial" w:cs="Arial"/>
        </w:rPr>
        <w:t xml:space="preserve"> </w:t>
      </w:r>
      <w:r w:rsidRPr="0088398C">
        <w:rPr>
          <w:rFonts w:ascii="Arial" w:hAnsi="Arial" w:cs="Arial"/>
        </w:rPr>
        <w:t>ma</w:t>
      </w:r>
      <w:r w:rsidRPr="0088398C">
        <w:rPr>
          <w:rFonts w:ascii="Arial" w:eastAsia="Times New Roman" w:hAnsi="Arial" w:cs="Arial"/>
        </w:rPr>
        <w:t xml:space="preserve"> </w:t>
      </w:r>
      <w:r w:rsidRPr="0088398C">
        <w:rPr>
          <w:rFonts w:ascii="Arial" w:hAnsi="Arial" w:cs="Arial"/>
        </w:rPr>
        <w:t>prawo</w:t>
      </w:r>
      <w:r w:rsidRPr="0088398C">
        <w:rPr>
          <w:rFonts w:ascii="Arial" w:eastAsia="Times New Roman" w:hAnsi="Arial" w:cs="Arial"/>
        </w:rPr>
        <w:t xml:space="preserve"> </w:t>
      </w:r>
      <w:r w:rsidRPr="0088398C">
        <w:rPr>
          <w:rFonts w:ascii="Arial" w:hAnsi="Arial" w:cs="Arial"/>
        </w:rPr>
        <w:t>potrącić</w:t>
      </w:r>
      <w:r w:rsidRPr="0088398C">
        <w:rPr>
          <w:rFonts w:ascii="Arial" w:eastAsia="Times New Roman" w:hAnsi="Arial" w:cs="Arial"/>
        </w:rPr>
        <w:t xml:space="preserve"> </w:t>
      </w:r>
      <w:r w:rsidRPr="0088398C">
        <w:rPr>
          <w:rFonts w:ascii="Arial" w:hAnsi="Arial" w:cs="Arial"/>
        </w:rPr>
        <w:t>z</w:t>
      </w:r>
      <w:r w:rsidRPr="0088398C">
        <w:rPr>
          <w:rFonts w:ascii="Arial" w:eastAsia="Times New Roman" w:hAnsi="Arial" w:cs="Arial"/>
        </w:rPr>
        <w:t xml:space="preserve"> </w:t>
      </w:r>
      <w:r w:rsidRPr="0088398C">
        <w:rPr>
          <w:rFonts w:ascii="Arial" w:hAnsi="Arial" w:cs="Arial"/>
        </w:rPr>
        <w:t>wynagrodzenia</w:t>
      </w:r>
      <w:r w:rsidRPr="0088398C">
        <w:rPr>
          <w:rFonts w:ascii="Arial" w:eastAsia="Times New Roman" w:hAnsi="Arial" w:cs="Arial"/>
        </w:rPr>
        <w:t xml:space="preserve"> </w:t>
      </w:r>
      <w:r w:rsidRPr="0088398C">
        <w:rPr>
          <w:rFonts w:ascii="Arial" w:hAnsi="Arial" w:cs="Arial"/>
        </w:rPr>
        <w:t>Wykonawcy</w:t>
      </w:r>
      <w:r w:rsidRPr="0088398C">
        <w:rPr>
          <w:rFonts w:ascii="Arial" w:eastAsia="Times New Roman" w:hAnsi="Arial" w:cs="Arial"/>
        </w:rPr>
        <w:t xml:space="preserve"> </w:t>
      </w:r>
      <w:r w:rsidRPr="0088398C">
        <w:rPr>
          <w:rFonts w:ascii="Arial" w:hAnsi="Arial" w:cs="Arial"/>
        </w:rPr>
        <w:t>kwotę</w:t>
      </w:r>
      <w:r w:rsidRPr="0088398C">
        <w:rPr>
          <w:rFonts w:ascii="Arial" w:eastAsia="Times New Roman" w:hAnsi="Arial" w:cs="Arial"/>
        </w:rPr>
        <w:t xml:space="preserve"> </w:t>
      </w:r>
      <w:r w:rsidRPr="0088398C">
        <w:rPr>
          <w:rFonts w:ascii="Arial" w:hAnsi="Arial" w:cs="Arial"/>
        </w:rPr>
        <w:t>odpowiadającą</w:t>
      </w:r>
      <w:r w:rsidRPr="0088398C">
        <w:rPr>
          <w:rFonts w:ascii="Arial" w:eastAsia="Times New Roman" w:hAnsi="Arial" w:cs="Arial"/>
        </w:rPr>
        <w:t xml:space="preserve"> </w:t>
      </w:r>
      <w:r w:rsidRPr="0088398C">
        <w:rPr>
          <w:rFonts w:ascii="Arial" w:hAnsi="Arial" w:cs="Arial"/>
        </w:rPr>
        <w:t>zabezpieczeniu</w:t>
      </w:r>
      <w:r w:rsidRPr="0088398C">
        <w:rPr>
          <w:rFonts w:ascii="Arial" w:eastAsia="Times New Roman" w:hAnsi="Arial" w:cs="Arial"/>
        </w:rPr>
        <w:t xml:space="preserve"> </w:t>
      </w:r>
      <w:r w:rsidRPr="0088398C">
        <w:rPr>
          <w:rFonts w:ascii="Arial" w:hAnsi="Arial" w:cs="Arial"/>
        </w:rPr>
        <w:t>należytego</w:t>
      </w:r>
      <w:r w:rsidRPr="0088398C">
        <w:rPr>
          <w:rFonts w:ascii="Arial" w:eastAsia="Times New Roman" w:hAnsi="Arial" w:cs="Arial"/>
        </w:rPr>
        <w:t xml:space="preserve"> </w:t>
      </w:r>
      <w:r w:rsidRPr="0088398C">
        <w:rPr>
          <w:rFonts w:ascii="Arial" w:hAnsi="Arial" w:cs="Arial"/>
        </w:rPr>
        <w:t>wykonania</w:t>
      </w:r>
      <w:r w:rsidRPr="0088398C">
        <w:rPr>
          <w:rFonts w:ascii="Arial" w:eastAsia="Times New Roman" w:hAnsi="Arial" w:cs="Arial"/>
        </w:rPr>
        <w:t xml:space="preserve"> </w:t>
      </w:r>
      <w:r w:rsidRPr="0088398C">
        <w:rPr>
          <w:rFonts w:ascii="Arial" w:hAnsi="Arial" w:cs="Arial"/>
        </w:rPr>
        <w:t>umowy</w:t>
      </w:r>
      <w:r w:rsidRPr="0088398C">
        <w:rPr>
          <w:rFonts w:ascii="Arial" w:eastAsia="Times New Roman" w:hAnsi="Arial" w:cs="Arial"/>
        </w:rPr>
        <w:t xml:space="preserve"> </w:t>
      </w:r>
      <w:r w:rsidRPr="0088398C">
        <w:rPr>
          <w:rFonts w:ascii="Arial" w:hAnsi="Arial" w:cs="Arial"/>
        </w:rPr>
        <w:t>na</w:t>
      </w:r>
      <w:r w:rsidRPr="0088398C">
        <w:rPr>
          <w:rFonts w:ascii="Arial" w:eastAsia="Times New Roman" w:hAnsi="Arial" w:cs="Arial"/>
        </w:rPr>
        <w:t xml:space="preserve"> </w:t>
      </w:r>
      <w:r w:rsidRPr="0088398C">
        <w:rPr>
          <w:rFonts w:ascii="Arial" w:hAnsi="Arial" w:cs="Arial"/>
        </w:rPr>
        <w:t>okres</w:t>
      </w:r>
      <w:r w:rsidRPr="0088398C">
        <w:rPr>
          <w:rFonts w:ascii="Arial" w:eastAsia="Times New Roman" w:hAnsi="Arial" w:cs="Arial"/>
        </w:rPr>
        <w:t xml:space="preserve"> </w:t>
      </w:r>
      <w:r w:rsidRPr="0088398C">
        <w:rPr>
          <w:rFonts w:ascii="Arial" w:hAnsi="Arial" w:cs="Arial"/>
        </w:rPr>
        <w:t>gwarancji</w:t>
      </w:r>
      <w:r w:rsidRPr="0088398C">
        <w:rPr>
          <w:rFonts w:ascii="Arial" w:eastAsia="Times New Roman" w:hAnsi="Arial" w:cs="Arial"/>
        </w:rPr>
        <w:t xml:space="preserve"> </w:t>
      </w:r>
      <w:r w:rsidRPr="0088398C">
        <w:rPr>
          <w:rFonts w:ascii="Arial" w:hAnsi="Arial" w:cs="Arial"/>
        </w:rPr>
        <w:t>i</w:t>
      </w:r>
      <w:r w:rsidRPr="0088398C">
        <w:rPr>
          <w:rFonts w:ascii="Arial" w:eastAsia="Times New Roman" w:hAnsi="Arial" w:cs="Arial"/>
        </w:rPr>
        <w:t xml:space="preserve"> </w:t>
      </w:r>
      <w:r w:rsidRPr="0088398C">
        <w:rPr>
          <w:rFonts w:ascii="Arial" w:hAnsi="Arial" w:cs="Arial"/>
        </w:rPr>
        <w:t>rękojmi</w:t>
      </w:r>
      <w:r w:rsidRPr="0088398C">
        <w:rPr>
          <w:rFonts w:ascii="Arial" w:eastAsia="Times New Roman" w:hAnsi="Arial" w:cs="Arial"/>
        </w:rPr>
        <w:t xml:space="preserve"> </w:t>
      </w:r>
      <w:r w:rsidRPr="0088398C">
        <w:rPr>
          <w:rFonts w:ascii="Arial" w:hAnsi="Arial" w:cs="Arial"/>
        </w:rPr>
        <w:t>w</w:t>
      </w:r>
      <w:r w:rsidRPr="0088398C">
        <w:rPr>
          <w:rFonts w:ascii="Arial" w:eastAsia="Times New Roman" w:hAnsi="Arial" w:cs="Arial"/>
        </w:rPr>
        <w:t xml:space="preserve"> </w:t>
      </w:r>
      <w:r w:rsidRPr="0088398C">
        <w:rPr>
          <w:rFonts w:ascii="Arial" w:hAnsi="Arial" w:cs="Arial"/>
        </w:rPr>
        <w:t>razie</w:t>
      </w:r>
      <w:r w:rsidRPr="0088398C">
        <w:rPr>
          <w:rFonts w:ascii="Arial" w:eastAsia="Times New Roman" w:hAnsi="Arial" w:cs="Arial"/>
        </w:rPr>
        <w:t xml:space="preserve"> </w:t>
      </w:r>
      <w:r w:rsidRPr="0088398C">
        <w:rPr>
          <w:rFonts w:ascii="Arial" w:hAnsi="Arial" w:cs="Arial"/>
        </w:rPr>
        <w:t>jej</w:t>
      </w:r>
      <w:r w:rsidRPr="0088398C">
        <w:rPr>
          <w:rFonts w:ascii="Arial" w:eastAsia="Times New Roman" w:hAnsi="Arial" w:cs="Arial"/>
        </w:rPr>
        <w:t xml:space="preserve"> </w:t>
      </w:r>
      <w:r w:rsidRPr="0088398C">
        <w:rPr>
          <w:rFonts w:ascii="Arial" w:hAnsi="Arial" w:cs="Arial"/>
        </w:rPr>
        <w:t>niezłożenia</w:t>
      </w:r>
      <w:r w:rsidRPr="0088398C">
        <w:rPr>
          <w:rFonts w:ascii="Arial" w:eastAsia="Times New Roman" w:hAnsi="Arial" w:cs="Arial"/>
        </w:rPr>
        <w:t xml:space="preserve"> </w:t>
      </w:r>
      <w:r w:rsidRPr="0088398C">
        <w:rPr>
          <w:rFonts w:ascii="Arial" w:hAnsi="Arial" w:cs="Arial"/>
        </w:rPr>
        <w:t>przez</w:t>
      </w:r>
      <w:r w:rsidRPr="0088398C">
        <w:rPr>
          <w:rFonts w:ascii="Arial" w:eastAsia="Times New Roman" w:hAnsi="Arial" w:cs="Arial"/>
        </w:rPr>
        <w:t xml:space="preserve"> </w:t>
      </w:r>
      <w:r w:rsidRPr="0088398C">
        <w:rPr>
          <w:rFonts w:ascii="Arial" w:hAnsi="Arial" w:cs="Arial"/>
        </w:rPr>
        <w:t>Wykonawcę</w:t>
      </w:r>
      <w:r w:rsidRPr="0088398C">
        <w:rPr>
          <w:rFonts w:ascii="Arial" w:eastAsia="Times New Roman" w:hAnsi="Arial" w:cs="Arial"/>
        </w:rPr>
        <w:t xml:space="preserve"> </w:t>
      </w:r>
      <w:r w:rsidRPr="0088398C">
        <w:rPr>
          <w:rFonts w:ascii="Arial" w:hAnsi="Arial" w:cs="Arial"/>
        </w:rPr>
        <w:t>w</w:t>
      </w:r>
      <w:r w:rsidRPr="0088398C">
        <w:rPr>
          <w:rFonts w:ascii="Arial" w:eastAsia="Times New Roman" w:hAnsi="Arial" w:cs="Arial"/>
        </w:rPr>
        <w:t xml:space="preserve"> </w:t>
      </w:r>
      <w:r w:rsidRPr="0088398C">
        <w:rPr>
          <w:rFonts w:ascii="Arial" w:hAnsi="Arial" w:cs="Arial"/>
        </w:rPr>
        <w:t>pełnej</w:t>
      </w:r>
      <w:r w:rsidRPr="0088398C">
        <w:rPr>
          <w:rFonts w:ascii="Arial" w:eastAsia="Times New Roman" w:hAnsi="Arial" w:cs="Arial"/>
        </w:rPr>
        <w:t xml:space="preserve"> </w:t>
      </w:r>
      <w:r w:rsidRPr="0088398C">
        <w:rPr>
          <w:rFonts w:ascii="Arial" w:hAnsi="Arial" w:cs="Arial"/>
        </w:rPr>
        <w:t>wysokości</w:t>
      </w:r>
      <w:r w:rsidRPr="0088398C">
        <w:rPr>
          <w:rFonts w:ascii="Arial" w:eastAsia="Times New Roman" w:hAnsi="Arial" w:cs="Arial"/>
        </w:rPr>
        <w:t xml:space="preserve"> </w:t>
      </w:r>
      <w:r w:rsidRPr="0088398C">
        <w:rPr>
          <w:rFonts w:ascii="Arial" w:hAnsi="Arial" w:cs="Arial"/>
        </w:rPr>
        <w:t>i</w:t>
      </w:r>
      <w:r w:rsidRPr="0088398C">
        <w:rPr>
          <w:rFonts w:ascii="Arial" w:eastAsia="Times New Roman" w:hAnsi="Arial" w:cs="Arial"/>
        </w:rPr>
        <w:t xml:space="preserve"> </w:t>
      </w:r>
      <w:r w:rsidRPr="0088398C">
        <w:rPr>
          <w:rFonts w:ascii="Arial" w:hAnsi="Arial" w:cs="Arial"/>
        </w:rPr>
        <w:t>na</w:t>
      </w:r>
      <w:r w:rsidRPr="0088398C">
        <w:rPr>
          <w:rFonts w:ascii="Arial" w:eastAsia="Times New Roman" w:hAnsi="Arial" w:cs="Arial"/>
        </w:rPr>
        <w:t xml:space="preserve"> </w:t>
      </w:r>
      <w:r w:rsidRPr="0088398C">
        <w:rPr>
          <w:rFonts w:ascii="Arial" w:hAnsi="Arial" w:cs="Arial"/>
        </w:rPr>
        <w:t>cały</w:t>
      </w:r>
      <w:r w:rsidRPr="0088398C">
        <w:rPr>
          <w:rFonts w:ascii="Arial" w:eastAsia="Times New Roman" w:hAnsi="Arial" w:cs="Arial"/>
        </w:rPr>
        <w:t xml:space="preserve"> </w:t>
      </w:r>
      <w:r w:rsidRPr="0088398C">
        <w:rPr>
          <w:rFonts w:ascii="Arial" w:hAnsi="Arial" w:cs="Arial"/>
        </w:rPr>
        <w:t>okres.</w:t>
      </w:r>
    </w:p>
    <w:p w:rsidR="004E7AB0" w:rsidRPr="0088398C" w:rsidRDefault="004E7AB0" w:rsidP="004E7AB0">
      <w:pPr>
        <w:pStyle w:val="Standard"/>
        <w:jc w:val="both"/>
        <w:rPr>
          <w:rFonts w:ascii="Arial" w:hAnsi="Arial" w:cs="Arial"/>
        </w:rPr>
      </w:pPr>
      <w:r w:rsidRPr="0088398C">
        <w:rPr>
          <w:rFonts w:ascii="Arial" w:hAnsi="Arial" w:cs="Arial"/>
        </w:rPr>
        <w:t>6. Strony</w:t>
      </w:r>
      <w:r w:rsidRPr="0088398C">
        <w:rPr>
          <w:rFonts w:ascii="Arial" w:eastAsia="Times New Roman" w:hAnsi="Arial" w:cs="Arial"/>
        </w:rPr>
        <w:t xml:space="preserve"> </w:t>
      </w:r>
      <w:r w:rsidRPr="0088398C">
        <w:rPr>
          <w:rFonts w:ascii="Arial" w:hAnsi="Arial" w:cs="Arial"/>
        </w:rPr>
        <w:t>postanawiają</w:t>
      </w:r>
      <w:r w:rsidRPr="0088398C">
        <w:rPr>
          <w:rFonts w:ascii="Arial" w:eastAsia="Times New Roman" w:hAnsi="Arial" w:cs="Arial"/>
        </w:rPr>
        <w:t xml:space="preserve"> </w:t>
      </w:r>
      <w:r w:rsidRPr="0088398C">
        <w:rPr>
          <w:rFonts w:ascii="Arial" w:hAnsi="Arial" w:cs="Arial"/>
        </w:rPr>
        <w:t>,</w:t>
      </w:r>
      <w:r w:rsidRPr="0088398C">
        <w:rPr>
          <w:rFonts w:ascii="Arial" w:eastAsia="Times New Roman" w:hAnsi="Arial" w:cs="Arial"/>
        </w:rPr>
        <w:t xml:space="preserve"> </w:t>
      </w:r>
      <w:r w:rsidRPr="0088398C">
        <w:rPr>
          <w:rFonts w:ascii="Arial" w:hAnsi="Arial" w:cs="Arial"/>
        </w:rPr>
        <w:t>że</w:t>
      </w:r>
      <w:r w:rsidRPr="0088398C">
        <w:rPr>
          <w:rFonts w:ascii="Arial" w:eastAsia="Times New Roman" w:hAnsi="Arial" w:cs="Arial"/>
        </w:rPr>
        <w:t xml:space="preserve"> </w:t>
      </w:r>
      <w:r w:rsidRPr="0088398C">
        <w:rPr>
          <w:rFonts w:ascii="Arial" w:hAnsi="Arial" w:cs="Arial"/>
        </w:rPr>
        <w:t>zabezpieczenie</w:t>
      </w:r>
      <w:r w:rsidRPr="0088398C">
        <w:rPr>
          <w:rFonts w:ascii="Arial" w:eastAsia="Times New Roman" w:hAnsi="Arial" w:cs="Arial"/>
        </w:rPr>
        <w:t xml:space="preserve"> </w:t>
      </w:r>
      <w:r w:rsidRPr="0088398C">
        <w:rPr>
          <w:rFonts w:ascii="Arial" w:hAnsi="Arial" w:cs="Arial"/>
        </w:rPr>
        <w:t>należytego</w:t>
      </w:r>
      <w:r w:rsidRPr="0088398C">
        <w:rPr>
          <w:rFonts w:ascii="Arial" w:eastAsia="Times New Roman" w:hAnsi="Arial" w:cs="Arial"/>
        </w:rPr>
        <w:t xml:space="preserve"> </w:t>
      </w:r>
      <w:r w:rsidRPr="0088398C">
        <w:rPr>
          <w:rFonts w:ascii="Arial" w:hAnsi="Arial" w:cs="Arial"/>
        </w:rPr>
        <w:t>wykonania</w:t>
      </w:r>
      <w:r w:rsidRPr="0088398C">
        <w:rPr>
          <w:rFonts w:ascii="Arial" w:eastAsia="Times New Roman" w:hAnsi="Arial" w:cs="Arial"/>
        </w:rPr>
        <w:t xml:space="preserve"> </w:t>
      </w:r>
      <w:r w:rsidRPr="0088398C">
        <w:rPr>
          <w:rFonts w:ascii="Arial" w:hAnsi="Arial" w:cs="Arial"/>
        </w:rPr>
        <w:t>umowy</w:t>
      </w:r>
      <w:r w:rsidRPr="0088398C">
        <w:rPr>
          <w:rFonts w:ascii="Arial" w:eastAsia="Times New Roman" w:hAnsi="Arial" w:cs="Arial"/>
        </w:rPr>
        <w:t xml:space="preserve"> </w:t>
      </w:r>
      <w:r w:rsidRPr="0088398C">
        <w:rPr>
          <w:rFonts w:ascii="Arial" w:hAnsi="Arial" w:cs="Arial"/>
        </w:rPr>
        <w:t>zostanie</w:t>
      </w:r>
      <w:r w:rsidRPr="0088398C">
        <w:rPr>
          <w:rFonts w:ascii="Arial" w:eastAsia="Times New Roman" w:hAnsi="Arial" w:cs="Arial"/>
        </w:rPr>
        <w:t xml:space="preserve"> </w:t>
      </w:r>
      <w:r w:rsidRPr="0088398C">
        <w:rPr>
          <w:rFonts w:ascii="Arial" w:hAnsi="Arial" w:cs="Arial"/>
        </w:rPr>
        <w:t>zwrócone:</w:t>
      </w:r>
    </w:p>
    <w:p w:rsidR="004E7AB0" w:rsidRPr="0088398C" w:rsidRDefault="004E7AB0" w:rsidP="004E7AB0">
      <w:pPr>
        <w:pStyle w:val="Standard"/>
        <w:ind w:left="360"/>
        <w:jc w:val="both"/>
        <w:rPr>
          <w:rFonts w:ascii="Arial" w:hAnsi="Arial" w:cs="Arial"/>
        </w:rPr>
      </w:pPr>
      <w:r w:rsidRPr="0088398C">
        <w:rPr>
          <w:rFonts w:ascii="Arial" w:hAnsi="Arial" w:cs="Arial"/>
        </w:rPr>
        <w:t>1)</w:t>
      </w:r>
      <w:r w:rsidRPr="0088398C">
        <w:rPr>
          <w:rFonts w:ascii="Arial" w:eastAsia="Times New Roman" w:hAnsi="Arial" w:cs="Arial"/>
        </w:rPr>
        <w:t xml:space="preserve"> </w:t>
      </w:r>
      <w:r w:rsidRPr="0088398C">
        <w:rPr>
          <w:rFonts w:ascii="Arial" w:hAnsi="Arial" w:cs="Arial"/>
        </w:rPr>
        <w:t>70%</w:t>
      </w:r>
      <w:r w:rsidRPr="0088398C">
        <w:rPr>
          <w:rFonts w:ascii="Arial" w:eastAsia="Times New Roman" w:hAnsi="Arial" w:cs="Arial"/>
        </w:rPr>
        <w:t xml:space="preserve"> </w:t>
      </w:r>
      <w:r w:rsidRPr="0088398C">
        <w:rPr>
          <w:rFonts w:ascii="Arial" w:hAnsi="Arial" w:cs="Arial"/>
        </w:rPr>
        <w:t>w</w:t>
      </w:r>
      <w:r w:rsidRPr="0088398C">
        <w:rPr>
          <w:rFonts w:ascii="Arial" w:eastAsia="Times New Roman" w:hAnsi="Arial" w:cs="Arial"/>
        </w:rPr>
        <w:t xml:space="preserve"> </w:t>
      </w:r>
      <w:r w:rsidRPr="0088398C">
        <w:rPr>
          <w:rFonts w:ascii="Arial" w:hAnsi="Arial" w:cs="Arial"/>
        </w:rPr>
        <w:t>ciągu</w:t>
      </w:r>
      <w:r w:rsidRPr="0088398C">
        <w:rPr>
          <w:rFonts w:ascii="Arial" w:eastAsia="Times New Roman" w:hAnsi="Arial" w:cs="Arial"/>
        </w:rPr>
        <w:t xml:space="preserve"> </w:t>
      </w:r>
      <w:r w:rsidRPr="0088398C">
        <w:rPr>
          <w:rFonts w:ascii="Arial" w:hAnsi="Arial" w:cs="Arial"/>
        </w:rPr>
        <w:t>30</w:t>
      </w:r>
      <w:r w:rsidRPr="0088398C">
        <w:rPr>
          <w:rFonts w:ascii="Arial" w:eastAsia="Times New Roman" w:hAnsi="Arial" w:cs="Arial"/>
        </w:rPr>
        <w:t xml:space="preserve"> </w:t>
      </w:r>
      <w:r w:rsidRPr="0088398C">
        <w:rPr>
          <w:rFonts w:ascii="Arial" w:hAnsi="Arial" w:cs="Arial"/>
        </w:rPr>
        <w:t>dni</w:t>
      </w:r>
      <w:r w:rsidRPr="0088398C">
        <w:rPr>
          <w:rFonts w:ascii="Arial" w:eastAsia="Times New Roman" w:hAnsi="Arial" w:cs="Arial"/>
        </w:rPr>
        <w:t xml:space="preserve"> </w:t>
      </w:r>
      <w:r w:rsidRPr="0088398C">
        <w:rPr>
          <w:rFonts w:ascii="Arial" w:hAnsi="Arial" w:cs="Arial"/>
        </w:rPr>
        <w:t>od</w:t>
      </w:r>
      <w:r w:rsidRPr="0088398C">
        <w:rPr>
          <w:rFonts w:ascii="Arial" w:eastAsia="Times New Roman" w:hAnsi="Arial" w:cs="Arial"/>
        </w:rPr>
        <w:t xml:space="preserve"> </w:t>
      </w:r>
      <w:r w:rsidRPr="0088398C">
        <w:rPr>
          <w:rFonts w:ascii="Arial" w:hAnsi="Arial" w:cs="Arial"/>
        </w:rPr>
        <w:t>dnia</w:t>
      </w:r>
      <w:r w:rsidRPr="0088398C">
        <w:rPr>
          <w:rFonts w:ascii="Arial" w:eastAsia="Times New Roman" w:hAnsi="Arial" w:cs="Arial"/>
        </w:rPr>
        <w:t xml:space="preserve"> </w:t>
      </w:r>
      <w:r w:rsidRPr="0088398C">
        <w:rPr>
          <w:rFonts w:ascii="Arial" w:hAnsi="Arial" w:cs="Arial"/>
        </w:rPr>
        <w:t>wykonania</w:t>
      </w:r>
      <w:r w:rsidRPr="0088398C">
        <w:rPr>
          <w:rFonts w:ascii="Arial" w:eastAsia="Times New Roman" w:hAnsi="Arial" w:cs="Arial"/>
        </w:rPr>
        <w:t xml:space="preserve"> </w:t>
      </w:r>
      <w:r w:rsidRPr="0088398C">
        <w:rPr>
          <w:rFonts w:ascii="Arial" w:hAnsi="Arial" w:cs="Arial"/>
        </w:rPr>
        <w:t>zamówienia</w:t>
      </w:r>
      <w:r w:rsidRPr="0088398C">
        <w:rPr>
          <w:rFonts w:ascii="Arial" w:eastAsia="Times New Roman" w:hAnsi="Arial" w:cs="Arial"/>
        </w:rPr>
        <w:t xml:space="preserve"> </w:t>
      </w:r>
      <w:r w:rsidRPr="0088398C">
        <w:rPr>
          <w:rFonts w:ascii="Arial" w:hAnsi="Arial" w:cs="Arial"/>
        </w:rPr>
        <w:t>i</w:t>
      </w:r>
      <w:r w:rsidRPr="0088398C">
        <w:rPr>
          <w:rFonts w:ascii="Arial" w:eastAsia="Times New Roman" w:hAnsi="Arial" w:cs="Arial"/>
        </w:rPr>
        <w:t xml:space="preserve"> </w:t>
      </w:r>
      <w:r w:rsidRPr="0088398C">
        <w:rPr>
          <w:rFonts w:ascii="Arial" w:hAnsi="Arial" w:cs="Arial"/>
        </w:rPr>
        <w:t>uznania</w:t>
      </w:r>
      <w:r w:rsidRPr="0088398C">
        <w:rPr>
          <w:rFonts w:ascii="Arial" w:eastAsia="Times New Roman" w:hAnsi="Arial" w:cs="Arial"/>
        </w:rPr>
        <w:t xml:space="preserve"> </w:t>
      </w:r>
      <w:r w:rsidRPr="0088398C">
        <w:rPr>
          <w:rFonts w:ascii="Arial" w:hAnsi="Arial" w:cs="Arial"/>
        </w:rPr>
        <w:t>przez</w:t>
      </w:r>
      <w:r w:rsidRPr="0088398C">
        <w:rPr>
          <w:rFonts w:ascii="Arial" w:eastAsia="Times New Roman" w:hAnsi="Arial" w:cs="Arial"/>
        </w:rPr>
        <w:t xml:space="preserve"> </w:t>
      </w:r>
      <w:r w:rsidRPr="0088398C">
        <w:rPr>
          <w:rFonts w:ascii="Arial" w:hAnsi="Arial" w:cs="Arial"/>
        </w:rPr>
        <w:t>zamawiającego</w:t>
      </w:r>
      <w:r w:rsidRPr="0088398C">
        <w:rPr>
          <w:rFonts w:ascii="Arial" w:eastAsia="Times New Roman" w:hAnsi="Arial" w:cs="Arial"/>
        </w:rPr>
        <w:t xml:space="preserve"> </w:t>
      </w:r>
      <w:r w:rsidRPr="0088398C">
        <w:rPr>
          <w:rFonts w:ascii="Arial" w:hAnsi="Arial" w:cs="Arial"/>
        </w:rPr>
        <w:t>za</w:t>
      </w:r>
      <w:r w:rsidRPr="0088398C">
        <w:rPr>
          <w:rFonts w:ascii="Arial" w:eastAsia="Times New Roman" w:hAnsi="Arial" w:cs="Arial"/>
        </w:rPr>
        <w:t xml:space="preserve"> </w:t>
      </w:r>
      <w:r w:rsidRPr="0088398C">
        <w:rPr>
          <w:rFonts w:ascii="Arial" w:hAnsi="Arial" w:cs="Arial"/>
        </w:rPr>
        <w:t>należycie</w:t>
      </w:r>
      <w:r w:rsidRPr="0088398C">
        <w:rPr>
          <w:rFonts w:ascii="Arial" w:eastAsia="Times New Roman" w:hAnsi="Arial" w:cs="Arial"/>
        </w:rPr>
        <w:t xml:space="preserve"> </w:t>
      </w:r>
      <w:r w:rsidRPr="0088398C">
        <w:rPr>
          <w:rFonts w:ascii="Arial" w:hAnsi="Arial" w:cs="Arial"/>
        </w:rPr>
        <w:t>wykonane,</w:t>
      </w:r>
    </w:p>
    <w:p w:rsidR="004E7AB0" w:rsidRPr="0088398C" w:rsidRDefault="004E7AB0" w:rsidP="004E7AB0">
      <w:pPr>
        <w:pStyle w:val="Standard"/>
        <w:ind w:left="360"/>
        <w:jc w:val="both"/>
        <w:rPr>
          <w:rFonts w:ascii="Arial" w:hAnsi="Arial" w:cs="Arial"/>
        </w:rPr>
      </w:pPr>
      <w:r w:rsidRPr="0088398C">
        <w:rPr>
          <w:rFonts w:ascii="Arial" w:hAnsi="Arial" w:cs="Arial"/>
        </w:rPr>
        <w:t>2)</w:t>
      </w:r>
      <w:r w:rsidRPr="0088398C">
        <w:rPr>
          <w:rFonts w:ascii="Arial" w:eastAsia="Times New Roman" w:hAnsi="Arial" w:cs="Arial"/>
        </w:rPr>
        <w:t xml:space="preserve"> </w:t>
      </w:r>
      <w:r w:rsidRPr="0088398C">
        <w:rPr>
          <w:rFonts w:ascii="Arial" w:hAnsi="Arial" w:cs="Arial"/>
        </w:rPr>
        <w:t>30%</w:t>
      </w:r>
      <w:r w:rsidRPr="0088398C">
        <w:rPr>
          <w:rFonts w:ascii="Arial" w:eastAsia="Times New Roman" w:hAnsi="Arial" w:cs="Arial"/>
        </w:rPr>
        <w:t xml:space="preserve"> </w:t>
      </w:r>
      <w:r w:rsidRPr="0088398C">
        <w:rPr>
          <w:rFonts w:ascii="Arial" w:hAnsi="Arial" w:cs="Arial"/>
        </w:rPr>
        <w:t>w</w:t>
      </w:r>
      <w:r w:rsidRPr="0088398C">
        <w:rPr>
          <w:rFonts w:ascii="Arial" w:eastAsia="Times New Roman" w:hAnsi="Arial" w:cs="Arial"/>
        </w:rPr>
        <w:t xml:space="preserve"> </w:t>
      </w:r>
      <w:r w:rsidRPr="0088398C">
        <w:rPr>
          <w:rFonts w:ascii="Arial" w:hAnsi="Arial" w:cs="Arial"/>
        </w:rPr>
        <w:t>ciągu</w:t>
      </w:r>
      <w:r w:rsidRPr="0088398C">
        <w:rPr>
          <w:rFonts w:ascii="Arial" w:eastAsia="Times New Roman" w:hAnsi="Arial" w:cs="Arial"/>
        </w:rPr>
        <w:t xml:space="preserve"> </w:t>
      </w:r>
      <w:r w:rsidRPr="0088398C">
        <w:rPr>
          <w:rFonts w:ascii="Arial" w:hAnsi="Arial" w:cs="Arial"/>
        </w:rPr>
        <w:t>15</w:t>
      </w:r>
      <w:r w:rsidRPr="0088398C">
        <w:rPr>
          <w:rFonts w:ascii="Arial" w:eastAsia="Times New Roman" w:hAnsi="Arial" w:cs="Arial"/>
        </w:rPr>
        <w:t xml:space="preserve"> </w:t>
      </w:r>
      <w:r w:rsidRPr="0088398C">
        <w:rPr>
          <w:rFonts w:ascii="Arial" w:hAnsi="Arial" w:cs="Arial"/>
        </w:rPr>
        <w:t>dni</w:t>
      </w:r>
      <w:r w:rsidRPr="0088398C">
        <w:rPr>
          <w:rFonts w:ascii="Arial" w:eastAsia="Times New Roman" w:hAnsi="Arial" w:cs="Arial"/>
        </w:rPr>
        <w:t xml:space="preserve"> </w:t>
      </w:r>
      <w:r w:rsidRPr="0088398C">
        <w:rPr>
          <w:rFonts w:ascii="Arial" w:hAnsi="Arial" w:cs="Arial"/>
        </w:rPr>
        <w:t>po</w:t>
      </w:r>
      <w:r w:rsidRPr="0088398C">
        <w:rPr>
          <w:rFonts w:ascii="Arial" w:eastAsia="Times New Roman" w:hAnsi="Arial" w:cs="Arial"/>
        </w:rPr>
        <w:t xml:space="preserve"> </w:t>
      </w:r>
      <w:r w:rsidRPr="0088398C">
        <w:rPr>
          <w:rFonts w:ascii="Arial" w:hAnsi="Arial" w:cs="Arial"/>
        </w:rPr>
        <w:t>upływie</w:t>
      </w:r>
      <w:r w:rsidRPr="0088398C">
        <w:rPr>
          <w:rFonts w:ascii="Arial" w:eastAsia="Times New Roman" w:hAnsi="Arial" w:cs="Arial"/>
        </w:rPr>
        <w:t xml:space="preserve"> </w:t>
      </w:r>
      <w:r w:rsidRPr="0088398C">
        <w:rPr>
          <w:rFonts w:ascii="Arial" w:hAnsi="Arial" w:cs="Arial"/>
        </w:rPr>
        <w:t>okresu</w:t>
      </w:r>
      <w:r w:rsidRPr="0088398C">
        <w:rPr>
          <w:rFonts w:ascii="Arial" w:eastAsia="Times New Roman" w:hAnsi="Arial" w:cs="Arial"/>
        </w:rPr>
        <w:t xml:space="preserve"> </w:t>
      </w:r>
      <w:r w:rsidRPr="0088398C">
        <w:rPr>
          <w:rFonts w:ascii="Arial" w:hAnsi="Arial" w:cs="Arial"/>
        </w:rPr>
        <w:t>rękojmi</w:t>
      </w:r>
      <w:r w:rsidRPr="0088398C">
        <w:rPr>
          <w:rFonts w:ascii="Arial" w:eastAsia="Times New Roman" w:hAnsi="Arial" w:cs="Arial"/>
        </w:rPr>
        <w:t xml:space="preserve"> </w:t>
      </w:r>
      <w:r w:rsidRPr="0088398C">
        <w:rPr>
          <w:rFonts w:ascii="Arial" w:hAnsi="Arial" w:cs="Arial"/>
        </w:rPr>
        <w:t>za</w:t>
      </w:r>
      <w:r w:rsidRPr="0088398C">
        <w:rPr>
          <w:rFonts w:ascii="Arial" w:eastAsia="Times New Roman" w:hAnsi="Arial" w:cs="Arial"/>
        </w:rPr>
        <w:t xml:space="preserve"> </w:t>
      </w:r>
      <w:r w:rsidRPr="0088398C">
        <w:rPr>
          <w:rFonts w:ascii="Arial" w:hAnsi="Arial" w:cs="Arial"/>
        </w:rPr>
        <w:t>wady.</w:t>
      </w:r>
    </w:p>
    <w:p w:rsidR="004E7AB0" w:rsidRPr="0088398C" w:rsidRDefault="004E7AB0" w:rsidP="004E7AB0">
      <w:pPr>
        <w:pStyle w:val="Standard"/>
        <w:jc w:val="both"/>
        <w:rPr>
          <w:rFonts w:ascii="Arial" w:hAnsi="Arial" w:cs="Arial"/>
        </w:rPr>
      </w:pPr>
      <w:r w:rsidRPr="0088398C">
        <w:rPr>
          <w:rFonts w:ascii="Arial" w:hAnsi="Arial" w:cs="Arial"/>
        </w:rPr>
        <w:t>7. Zabezpieczenie należytego wykonania umowy w innej formie niż w pieniądzu nie może zawierać warunków, terminów lub innych postanowień uniemożliwiających lub utrudniających zaspokojenie Zamawiającego i winno zawierać klauzulę, iż postanowienia dokumentu zabezpieczenia sprzeczne z warunkami niniejszej umowy uznaje się za niezastrzeżone wobec Zamawiającego.</w:t>
      </w:r>
    </w:p>
    <w:p w:rsidR="004E7AB0" w:rsidRPr="0088398C" w:rsidRDefault="004E7AB0" w:rsidP="004E7AB0">
      <w:pPr>
        <w:pStyle w:val="Standard"/>
        <w:jc w:val="both"/>
        <w:rPr>
          <w:rFonts w:ascii="Arial" w:hAnsi="Arial" w:cs="Arial"/>
        </w:rPr>
      </w:pPr>
      <w:r w:rsidRPr="0088398C">
        <w:rPr>
          <w:rFonts w:ascii="Arial" w:hAnsi="Arial" w:cs="Arial"/>
        </w:rPr>
        <w:t xml:space="preserve">8. Dokument gwarancji bankowej lub ubezpieczeniowej wymaga uprzedniego zaakceptowania przez Zamawiającego. </w:t>
      </w:r>
    </w:p>
    <w:p w:rsidR="004E7AB0" w:rsidRPr="0088398C" w:rsidRDefault="004E7AB0" w:rsidP="004E7AB0">
      <w:pPr>
        <w:pStyle w:val="Standard"/>
        <w:jc w:val="both"/>
        <w:rPr>
          <w:rFonts w:ascii="Arial" w:hAnsi="Arial" w:cs="Arial"/>
        </w:rPr>
      </w:pPr>
      <w:r w:rsidRPr="0088398C">
        <w:rPr>
          <w:rFonts w:ascii="Arial" w:hAnsi="Arial" w:cs="Arial"/>
        </w:rPr>
        <w:t xml:space="preserve">9. Z udzielonego zabezpieczenia Zamawiający może zaspokajać wszelkie roszczenia wobec Wykonawcy wynikające z niniejszej umowy. </w:t>
      </w:r>
    </w:p>
    <w:p w:rsidR="004E7AB0" w:rsidRPr="0088398C" w:rsidRDefault="004E7AB0" w:rsidP="004E7AB0">
      <w:pPr>
        <w:jc w:val="center"/>
        <w:rPr>
          <w:rFonts w:ascii="Arial" w:hAnsi="Arial" w:cs="Arial"/>
          <w:b/>
          <w:sz w:val="24"/>
          <w:szCs w:val="24"/>
        </w:rPr>
      </w:pPr>
    </w:p>
    <w:p w:rsidR="004E7AB0" w:rsidRPr="0088398C" w:rsidRDefault="004E7AB0" w:rsidP="004E7AB0">
      <w:pPr>
        <w:jc w:val="center"/>
        <w:rPr>
          <w:rFonts w:ascii="Arial" w:hAnsi="Arial" w:cs="Arial"/>
          <w:b/>
          <w:sz w:val="24"/>
          <w:szCs w:val="24"/>
        </w:rPr>
      </w:pPr>
      <w:r w:rsidRPr="0088398C">
        <w:rPr>
          <w:rFonts w:ascii="Arial" w:hAnsi="Arial" w:cs="Arial"/>
          <w:b/>
          <w:sz w:val="24"/>
          <w:szCs w:val="24"/>
        </w:rPr>
        <w:t>§ 18</w:t>
      </w:r>
    </w:p>
    <w:p w:rsidR="004E7AB0" w:rsidRPr="0088398C" w:rsidRDefault="004E7AB0" w:rsidP="004E7AB0">
      <w:pPr>
        <w:jc w:val="both"/>
        <w:rPr>
          <w:rFonts w:ascii="Arial" w:hAnsi="Arial" w:cs="Arial"/>
          <w:sz w:val="24"/>
          <w:szCs w:val="24"/>
        </w:rPr>
      </w:pPr>
      <w:r w:rsidRPr="0088398C">
        <w:rPr>
          <w:rFonts w:ascii="Arial" w:hAnsi="Arial" w:cs="Arial"/>
          <w:sz w:val="24"/>
          <w:szCs w:val="24"/>
        </w:rPr>
        <w:t xml:space="preserve">Strony ustalają, że do rozpatrzenia spraw spornych wynikających z niniejszej umowy jest Sąd właściwy dla siedziby </w:t>
      </w:r>
      <w:r w:rsidRPr="0088398C">
        <w:rPr>
          <w:rFonts w:ascii="Arial" w:hAnsi="Arial" w:cs="Arial"/>
          <w:b/>
          <w:sz w:val="24"/>
          <w:szCs w:val="24"/>
        </w:rPr>
        <w:t>Zamawiającego</w:t>
      </w:r>
      <w:r w:rsidRPr="0088398C">
        <w:rPr>
          <w:rFonts w:ascii="Arial" w:hAnsi="Arial" w:cs="Arial"/>
          <w:sz w:val="24"/>
          <w:szCs w:val="24"/>
        </w:rPr>
        <w:t>.</w:t>
      </w:r>
    </w:p>
    <w:p w:rsidR="004E7AB0" w:rsidRPr="0088398C" w:rsidRDefault="004E7AB0" w:rsidP="004E7AB0">
      <w:pPr>
        <w:rPr>
          <w:rFonts w:ascii="Arial" w:hAnsi="Arial" w:cs="Arial"/>
          <w:b/>
          <w:sz w:val="24"/>
          <w:szCs w:val="24"/>
        </w:rPr>
      </w:pPr>
    </w:p>
    <w:p w:rsidR="004E7AB0" w:rsidRPr="0088398C" w:rsidRDefault="004E7AB0" w:rsidP="004E7AB0">
      <w:pPr>
        <w:jc w:val="center"/>
        <w:rPr>
          <w:rFonts w:ascii="Arial" w:hAnsi="Arial" w:cs="Arial"/>
          <w:b/>
          <w:sz w:val="24"/>
          <w:szCs w:val="24"/>
        </w:rPr>
      </w:pPr>
      <w:r w:rsidRPr="0088398C">
        <w:rPr>
          <w:rFonts w:ascii="Arial" w:hAnsi="Arial" w:cs="Arial"/>
          <w:b/>
          <w:sz w:val="24"/>
          <w:szCs w:val="24"/>
        </w:rPr>
        <w:t>§ 19</w:t>
      </w:r>
    </w:p>
    <w:p w:rsidR="004E7AB0" w:rsidRPr="0088398C" w:rsidRDefault="004E7AB0" w:rsidP="004E7AB0">
      <w:pPr>
        <w:jc w:val="both"/>
        <w:rPr>
          <w:rFonts w:ascii="Arial" w:hAnsi="Arial" w:cs="Arial"/>
          <w:sz w:val="24"/>
          <w:szCs w:val="24"/>
        </w:rPr>
      </w:pPr>
      <w:r w:rsidRPr="0088398C">
        <w:rPr>
          <w:rFonts w:ascii="Arial" w:hAnsi="Arial" w:cs="Arial"/>
          <w:sz w:val="24"/>
          <w:szCs w:val="24"/>
        </w:rPr>
        <w:t>W sprawach nie uregulowanych niniejszą umową stosuje się przepisy Kodeksu cywilnego, ustawy Prawo zamówień publicznych i ustawy Prawo budowlane.</w:t>
      </w:r>
    </w:p>
    <w:p w:rsidR="004E7AB0" w:rsidRPr="0088398C" w:rsidRDefault="004E7AB0" w:rsidP="004E7AB0">
      <w:pPr>
        <w:rPr>
          <w:rFonts w:ascii="Arial" w:hAnsi="Arial" w:cs="Arial"/>
          <w:b/>
          <w:sz w:val="24"/>
          <w:szCs w:val="24"/>
        </w:rPr>
      </w:pPr>
    </w:p>
    <w:p w:rsidR="004E7AB0" w:rsidRPr="0088398C" w:rsidRDefault="004E7AB0" w:rsidP="004E7AB0">
      <w:pPr>
        <w:jc w:val="center"/>
        <w:rPr>
          <w:rFonts w:ascii="Arial" w:hAnsi="Arial" w:cs="Arial"/>
          <w:b/>
          <w:sz w:val="24"/>
          <w:szCs w:val="24"/>
        </w:rPr>
      </w:pPr>
      <w:r w:rsidRPr="0088398C">
        <w:rPr>
          <w:rFonts w:ascii="Arial" w:hAnsi="Arial" w:cs="Arial"/>
          <w:b/>
          <w:sz w:val="24"/>
          <w:szCs w:val="24"/>
        </w:rPr>
        <w:t>§ 20</w:t>
      </w:r>
    </w:p>
    <w:p w:rsidR="004E7AB0" w:rsidRPr="0088398C" w:rsidRDefault="004E7AB0" w:rsidP="004E7AB0">
      <w:pPr>
        <w:rPr>
          <w:rFonts w:ascii="Arial" w:hAnsi="Arial" w:cs="Arial"/>
          <w:sz w:val="24"/>
          <w:szCs w:val="24"/>
          <w:u w:val="single"/>
        </w:rPr>
      </w:pPr>
      <w:r w:rsidRPr="0088398C">
        <w:rPr>
          <w:rFonts w:ascii="Arial" w:hAnsi="Arial" w:cs="Arial"/>
          <w:sz w:val="24"/>
          <w:szCs w:val="24"/>
          <w:u w:val="single"/>
        </w:rPr>
        <w:t>Wykaz załączników do umowy:</w:t>
      </w:r>
    </w:p>
    <w:p w:rsidR="004E7AB0" w:rsidRPr="0088398C" w:rsidRDefault="004E7AB0" w:rsidP="004E7AB0">
      <w:pPr>
        <w:rPr>
          <w:rFonts w:ascii="Arial" w:hAnsi="Arial" w:cs="Arial"/>
          <w:sz w:val="24"/>
          <w:szCs w:val="24"/>
        </w:rPr>
      </w:pPr>
      <w:r>
        <w:rPr>
          <w:rFonts w:ascii="Arial" w:hAnsi="Arial" w:cs="Arial"/>
          <w:sz w:val="24"/>
          <w:szCs w:val="24"/>
        </w:rPr>
        <w:t>Nr 1 – Oferta Wykonawcy wraz z zapytaniem ofertowym</w:t>
      </w:r>
    </w:p>
    <w:p w:rsidR="004E7AB0" w:rsidRDefault="004E7AB0" w:rsidP="004E7AB0">
      <w:pPr>
        <w:rPr>
          <w:rFonts w:ascii="Arial" w:hAnsi="Arial" w:cs="Arial"/>
          <w:sz w:val="24"/>
          <w:szCs w:val="24"/>
        </w:rPr>
      </w:pPr>
      <w:r w:rsidRPr="0088398C">
        <w:rPr>
          <w:rFonts w:ascii="Arial" w:hAnsi="Arial" w:cs="Arial"/>
          <w:sz w:val="24"/>
          <w:szCs w:val="24"/>
        </w:rPr>
        <w:t>Nr 2 – Formularz karty gwarancyjnej.</w:t>
      </w:r>
    </w:p>
    <w:p w:rsidR="004E7AB0" w:rsidRPr="0088398C" w:rsidRDefault="004E7AB0" w:rsidP="004E7AB0">
      <w:pPr>
        <w:rPr>
          <w:rFonts w:ascii="Arial" w:hAnsi="Arial" w:cs="Arial"/>
          <w:sz w:val="24"/>
          <w:szCs w:val="24"/>
        </w:rPr>
      </w:pPr>
      <w:r>
        <w:rPr>
          <w:rFonts w:ascii="Arial" w:hAnsi="Arial" w:cs="Arial"/>
          <w:sz w:val="24"/>
          <w:szCs w:val="24"/>
        </w:rPr>
        <w:t>Nr 3 – Dokumentacja budowlana</w:t>
      </w:r>
    </w:p>
    <w:p w:rsidR="004E7AB0" w:rsidRPr="0088398C" w:rsidRDefault="004E7AB0" w:rsidP="004E7AB0">
      <w:pPr>
        <w:rPr>
          <w:rFonts w:ascii="Arial" w:hAnsi="Arial" w:cs="Arial"/>
          <w:sz w:val="24"/>
          <w:szCs w:val="24"/>
        </w:rPr>
      </w:pPr>
    </w:p>
    <w:p w:rsidR="004E7AB0" w:rsidRPr="0088398C" w:rsidRDefault="004E7AB0" w:rsidP="004E7AB0">
      <w:pPr>
        <w:jc w:val="center"/>
        <w:rPr>
          <w:rFonts w:ascii="Arial" w:hAnsi="Arial" w:cs="Arial"/>
          <w:b/>
          <w:sz w:val="24"/>
          <w:szCs w:val="24"/>
        </w:rPr>
      </w:pPr>
      <w:r w:rsidRPr="0088398C">
        <w:rPr>
          <w:rFonts w:ascii="Arial" w:hAnsi="Arial" w:cs="Arial"/>
          <w:b/>
          <w:sz w:val="24"/>
          <w:szCs w:val="24"/>
        </w:rPr>
        <w:t>§ 21</w:t>
      </w:r>
    </w:p>
    <w:p w:rsidR="004E7AB0" w:rsidRPr="0088398C" w:rsidRDefault="004E7AB0" w:rsidP="004E7AB0">
      <w:pPr>
        <w:jc w:val="both"/>
        <w:rPr>
          <w:rFonts w:ascii="Arial" w:hAnsi="Arial" w:cs="Arial"/>
          <w:sz w:val="24"/>
          <w:szCs w:val="24"/>
        </w:rPr>
      </w:pPr>
      <w:r w:rsidRPr="0088398C">
        <w:rPr>
          <w:rFonts w:ascii="Arial" w:hAnsi="Arial" w:cs="Arial"/>
          <w:sz w:val="24"/>
          <w:szCs w:val="24"/>
        </w:rPr>
        <w:t>Umowę niniejszą sporządzono w trzech jednobrzmiących egzemplarzach, dwa egzemplarze dla Zamawiającego i jeden egzemplarz dla Wykonawcy.</w:t>
      </w:r>
    </w:p>
    <w:p w:rsidR="004E7AB0" w:rsidRPr="0088398C" w:rsidRDefault="004E7AB0" w:rsidP="004E7AB0">
      <w:pPr>
        <w:jc w:val="both"/>
        <w:rPr>
          <w:rFonts w:ascii="Arial" w:hAnsi="Arial" w:cs="Arial"/>
          <w:sz w:val="24"/>
          <w:szCs w:val="24"/>
        </w:rPr>
      </w:pPr>
    </w:p>
    <w:p w:rsidR="004E7AB0" w:rsidRPr="0088398C" w:rsidRDefault="004E7AB0" w:rsidP="004E7AB0">
      <w:pPr>
        <w:rPr>
          <w:rFonts w:ascii="Arial" w:hAnsi="Arial" w:cs="Arial"/>
          <w:b/>
          <w:sz w:val="24"/>
          <w:szCs w:val="24"/>
          <w:u w:val="single"/>
        </w:rPr>
      </w:pPr>
      <w:r w:rsidRPr="0088398C">
        <w:rPr>
          <w:rFonts w:ascii="Arial" w:hAnsi="Arial" w:cs="Arial"/>
          <w:b/>
          <w:sz w:val="24"/>
          <w:szCs w:val="24"/>
          <w:u w:val="single"/>
        </w:rPr>
        <w:t xml:space="preserve">   ZAMAWIAJĄCY</w:t>
      </w:r>
      <w:r w:rsidRPr="0088398C">
        <w:rPr>
          <w:rFonts w:ascii="Arial" w:hAnsi="Arial" w:cs="Arial"/>
          <w:b/>
          <w:sz w:val="24"/>
          <w:szCs w:val="24"/>
          <w:u w:val="single"/>
        </w:rPr>
        <w:tab/>
      </w:r>
      <w:r w:rsidRPr="0088398C">
        <w:rPr>
          <w:rFonts w:ascii="Arial" w:hAnsi="Arial" w:cs="Arial"/>
          <w:b/>
          <w:sz w:val="24"/>
          <w:szCs w:val="24"/>
        </w:rPr>
        <w:tab/>
      </w:r>
      <w:r w:rsidRPr="0088398C">
        <w:rPr>
          <w:rFonts w:ascii="Arial" w:hAnsi="Arial" w:cs="Arial"/>
          <w:b/>
          <w:sz w:val="24"/>
          <w:szCs w:val="24"/>
        </w:rPr>
        <w:tab/>
        <w:t xml:space="preserve">                                                     </w:t>
      </w:r>
      <w:r w:rsidRPr="0088398C">
        <w:rPr>
          <w:rFonts w:ascii="Arial" w:hAnsi="Arial" w:cs="Arial"/>
          <w:b/>
          <w:sz w:val="24"/>
          <w:szCs w:val="24"/>
        </w:rPr>
        <w:tab/>
      </w:r>
      <w:r w:rsidRPr="0088398C">
        <w:rPr>
          <w:rFonts w:ascii="Arial" w:hAnsi="Arial" w:cs="Arial"/>
          <w:b/>
          <w:sz w:val="24"/>
          <w:szCs w:val="24"/>
          <w:u w:val="single"/>
        </w:rPr>
        <w:t>WYKONAWCA</w:t>
      </w:r>
    </w:p>
    <w:p w:rsidR="004E7AB0" w:rsidRDefault="004E7AB0"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4E7AB0" w:rsidRPr="00A92AEF" w:rsidRDefault="004E7AB0" w:rsidP="004E7AB0">
      <w:pPr>
        <w:pStyle w:val="Normalny1"/>
        <w:rPr>
          <w:rFonts w:ascii="Arial" w:hAnsi="Arial" w:cs="Arial"/>
          <w:b/>
          <w:color w:val="auto"/>
        </w:rPr>
      </w:pPr>
      <w:r w:rsidRPr="00A92AEF">
        <w:rPr>
          <w:rFonts w:ascii="Arial" w:hAnsi="Arial" w:cs="Arial"/>
          <w:b/>
          <w:color w:val="auto"/>
          <w:lang w:val="pl-PL"/>
        </w:rPr>
        <w:t>Kontrasygnata:</w:t>
      </w:r>
    </w:p>
    <w:p w:rsidR="004E7AB0" w:rsidRDefault="004E7AB0"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Default="00D1419D" w:rsidP="004E7AB0">
      <w:pPr>
        <w:rPr>
          <w:rFonts w:ascii="Arial" w:hAnsi="Arial" w:cs="Arial"/>
          <w:sz w:val="24"/>
          <w:szCs w:val="24"/>
        </w:rPr>
      </w:pPr>
    </w:p>
    <w:p w:rsidR="00D1419D" w:rsidRPr="00703B4C" w:rsidRDefault="00D1419D" w:rsidP="004E7AB0">
      <w:pPr>
        <w:rPr>
          <w:rFonts w:ascii="Arial" w:hAnsi="Arial" w:cs="Arial"/>
          <w:sz w:val="24"/>
          <w:szCs w:val="24"/>
        </w:rPr>
      </w:pPr>
    </w:p>
    <w:p w:rsidR="004E7AB0" w:rsidRPr="00703B4C" w:rsidRDefault="004E7AB0" w:rsidP="004E7AB0">
      <w:pPr>
        <w:rPr>
          <w:rFonts w:ascii="Arial" w:hAnsi="Arial" w:cs="Arial"/>
          <w:b/>
          <w:bCs/>
          <w:sz w:val="24"/>
          <w:szCs w:val="24"/>
        </w:rPr>
      </w:pPr>
      <w:r w:rsidRPr="00703B4C">
        <w:rPr>
          <w:rFonts w:ascii="Arial" w:hAnsi="Arial" w:cs="Arial"/>
          <w:sz w:val="24"/>
          <w:szCs w:val="24"/>
        </w:rPr>
        <w:t xml:space="preserve">Załącznik </w:t>
      </w:r>
      <w:r w:rsidRPr="00703B4C">
        <w:rPr>
          <w:rFonts w:ascii="Arial" w:hAnsi="Arial" w:cs="Arial"/>
          <w:b/>
          <w:bCs/>
          <w:sz w:val="24"/>
          <w:szCs w:val="24"/>
        </w:rPr>
        <w:t xml:space="preserve">nr 2 do umowy </w:t>
      </w:r>
    </w:p>
    <w:p w:rsidR="004E7AB0" w:rsidRPr="00703B4C" w:rsidRDefault="004E7AB0" w:rsidP="004E7AB0">
      <w:pPr>
        <w:rPr>
          <w:rFonts w:ascii="Arial" w:hAnsi="Arial" w:cs="Arial"/>
          <w:b/>
          <w:bCs/>
          <w:sz w:val="24"/>
          <w:szCs w:val="24"/>
        </w:rPr>
      </w:pPr>
    </w:p>
    <w:p w:rsidR="004E7AB0" w:rsidRPr="00703B4C" w:rsidRDefault="004E7AB0" w:rsidP="004E7AB0">
      <w:pPr>
        <w:rPr>
          <w:rFonts w:ascii="Arial" w:hAnsi="Arial" w:cs="Arial"/>
          <w:b/>
          <w:bCs/>
          <w:sz w:val="24"/>
          <w:szCs w:val="24"/>
        </w:rPr>
      </w:pPr>
    </w:p>
    <w:p w:rsidR="004E7AB0" w:rsidRPr="00703B4C" w:rsidRDefault="004E7AB0" w:rsidP="004E7AB0">
      <w:pPr>
        <w:rPr>
          <w:rFonts w:ascii="Arial" w:hAnsi="Arial" w:cs="Arial"/>
          <w:b/>
          <w:bCs/>
          <w:sz w:val="24"/>
          <w:szCs w:val="24"/>
        </w:rPr>
      </w:pPr>
    </w:p>
    <w:p w:rsidR="004E7AB0" w:rsidRPr="00703B4C" w:rsidRDefault="004E7AB0" w:rsidP="004E7AB0">
      <w:pPr>
        <w:rPr>
          <w:rFonts w:ascii="Arial" w:hAnsi="Arial" w:cs="Arial"/>
          <w:b/>
          <w:bCs/>
          <w:sz w:val="24"/>
          <w:szCs w:val="24"/>
        </w:rPr>
      </w:pPr>
      <w:r w:rsidRPr="00703B4C">
        <w:rPr>
          <w:rFonts w:ascii="Arial" w:hAnsi="Arial" w:cs="Arial"/>
          <w:b/>
          <w:bCs/>
          <w:sz w:val="24"/>
          <w:szCs w:val="24"/>
        </w:rPr>
        <w:t>Formularz karty gwarancyjnej</w:t>
      </w:r>
    </w:p>
    <w:p w:rsidR="004E7AB0" w:rsidRPr="00703B4C" w:rsidRDefault="004E7AB0" w:rsidP="004E7AB0">
      <w:pPr>
        <w:rPr>
          <w:rFonts w:ascii="Arial" w:hAnsi="Arial" w:cs="Arial"/>
          <w:b/>
          <w:bCs/>
          <w:sz w:val="24"/>
          <w:szCs w:val="24"/>
        </w:rPr>
      </w:pPr>
    </w:p>
    <w:p w:rsidR="004E7AB0" w:rsidRPr="00703B4C" w:rsidRDefault="004E7AB0" w:rsidP="004E7AB0">
      <w:pPr>
        <w:rPr>
          <w:rFonts w:ascii="Arial" w:hAnsi="Arial" w:cs="Arial"/>
          <w:b/>
          <w:bCs/>
          <w:sz w:val="24"/>
          <w:szCs w:val="24"/>
        </w:rPr>
      </w:pPr>
      <w:r w:rsidRPr="00703B4C">
        <w:rPr>
          <w:rFonts w:ascii="Arial" w:hAnsi="Arial" w:cs="Arial"/>
          <w:b/>
          <w:bCs/>
          <w:sz w:val="24"/>
          <w:szCs w:val="24"/>
        </w:rPr>
        <w:t>Karta gwarancyjna wykonanych robót w okresie gwarancji</w:t>
      </w:r>
    </w:p>
    <w:p w:rsidR="004E7AB0" w:rsidRPr="00703B4C" w:rsidRDefault="004E7AB0" w:rsidP="004E7AB0">
      <w:pPr>
        <w:rPr>
          <w:rFonts w:ascii="Arial" w:hAnsi="Arial" w:cs="Arial"/>
          <w:sz w:val="24"/>
          <w:szCs w:val="24"/>
        </w:rPr>
      </w:pPr>
    </w:p>
    <w:p w:rsidR="004E7AB0" w:rsidRPr="00703B4C" w:rsidRDefault="004E7AB0" w:rsidP="004E7AB0">
      <w:pPr>
        <w:rPr>
          <w:rFonts w:ascii="Arial" w:hAnsi="Arial" w:cs="Arial"/>
          <w:sz w:val="24"/>
          <w:szCs w:val="24"/>
        </w:rPr>
      </w:pPr>
      <w:r w:rsidRPr="00703B4C">
        <w:rPr>
          <w:rFonts w:ascii="Arial" w:hAnsi="Arial" w:cs="Arial"/>
          <w:sz w:val="24"/>
          <w:szCs w:val="24"/>
        </w:rPr>
        <w:t xml:space="preserve">sporządzona w dniu …………….roku </w:t>
      </w:r>
    </w:p>
    <w:p w:rsidR="004E7AB0" w:rsidRPr="00703B4C" w:rsidRDefault="004E7AB0" w:rsidP="004E7AB0">
      <w:pPr>
        <w:rPr>
          <w:rFonts w:ascii="Arial" w:hAnsi="Arial" w:cs="Arial"/>
          <w:sz w:val="24"/>
          <w:szCs w:val="24"/>
        </w:rPr>
      </w:pPr>
    </w:p>
    <w:p w:rsidR="004E7AB0" w:rsidRPr="00703B4C" w:rsidRDefault="004E7AB0" w:rsidP="004E7AB0">
      <w:pPr>
        <w:rPr>
          <w:rFonts w:ascii="Arial" w:hAnsi="Arial" w:cs="Arial"/>
          <w:sz w:val="24"/>
          <w:szCs w:val="24"/>
        </w:rPr>
      </w:pPr>
    </w:p>
    <w:p w:rsidR="004E7AB0" w:rsidRPr="00703B4C" w:rsidRDefault="004E7AB0" w:rsidP="00FD659A">
      <w:pPr>
        <w:widowControl/>
        <w:numPr>
          <w:ilvl w:val="0"/>
          <w:numId w:val="38"/>
        </w:numPr>
        <w:tabs>
          <w:tab w:val="left" w:pos="0"/>
        </w:tabs>
        <w:autoSpaceDE/>
        <w:adjustRightInd/>
        <w:spacing w:after="200" w:line="276" w:lineRule="auto"/>
        <w:textAlignment w:val="baseline"/>
        <w:rPr>
          <w:rFonts w:ascii="Arial" w:hAnsi="Arial" w:cs="Arial"/>
          <w:b/>
          <w:bCs/>
          <w:sz w:val="24"/>
          <w:szCs w:val="24"/>
        </w:rPr>
      </w:pPr>
      <w:r w:rsidRPr="00703B4C">
        <w:rPr>
          <w:rFonts w:ascii="Arial" w:hAnsi="Arial" w:cs="Arial"/>
          <w:sz w:val="24"/>
          <w:szCs w:val="24"/>
        </w:rPr>
        <w:t xml:space="preserve">Zamawiający: </w:t>
      </w:r>
      <w:r w:rsidRPr="00703B4C">
        <w:rPr>
          <w:rFonts w:ascii="Arial" w:hAnsi="Arial" w:cs="Arial"/>
          <w:b/>
          <w:bCs/>
          <w:sz w:val="24"/>
          <w:szCs w:val="24"/>
        </w:rPr>
        <w:t xml:space="preserve">Gmina </w:t>
      </w:r>
      <w:r>
        <w:rPr>
          <w:rFonts w:ascii="Arial" w:hAnsi="Arial" w:cs="Arial"/>
          <w:b/>
          <w:bCs/>
          <w:sz w:val="24"/>
          <w:szCs w:val="24"/>
        </w:rPr>
        <w:t>Świeszyno</w:t>
      </w:r>
      <w:r w:rsidRPr="00703B4C">
        <w:rPr>
          <w:rFonts w:ascii="Arial" w:hAnsi="Arial" w:cs="Arial"/>
          <w:b/>
          <w:bCs/>
          <w:sz w:val="24"/>
          <w:szCs w:val="24"/>
        </w:rPr>
        <w:t>.</w:t>
      </w:r>
    </w:p>
    <w:p w:rsidR="004E7AB0" w:rsidRPr="00703B4C" w:rsidRDefault="004E7AB0" w:rsidP="004E7AB0">
      <w:pPr>
        <w:tabs>
          <w:tab w:val="left" w:pos="0"/>
        </w:tabs>
        <w:rPr>
          <w:rFonts w:ascii="Arial" w:hAnsi="Arial" w:cs="Arial"/>
          <w:b/>
          <w:bCs/>
          <w:sz w:val="24"/>
          <w:szCs w:val="24"/>
        </w:rPr>
      </w:pPr>
      <w:r w:rsidRPr="00703B4C">
        <w:rPr>
          <w:rFonts w:ascii="Arial" w:hAnsi="Arial" w:cs="Arial"/>
          <w:b/>
          <w:bCs/>
          <w:sz w:val="24"/>
          <w:szCs w:val="24"/>
        </w:rPr>
        <w:t>76-0</w:t>
      </w:r>
      <w:r>
        <w:rPr>
          <w:rFonts w:ascii="Arial" w:hAnsi="Arial" w:cs="Arial"/>
          <w:b/>
          <w:bCs/>
          <w:sz w:val="24"/>
          <w:szCs w:val="24"/>
        </w:rPr>
        <w:t>2</w:t>
      </w:r>
      <w:r w:rsidRPr="00703B4C">
        <w:rPr>
          <w:rFonts w:ascii="Arial" w:hAnsi="Arial" w:cs="Arial"/>
          <w:b/>
          <w:bCs/>
          <w:sz w:val="24"/>
          <w:szCs w:val="24"/>
        </w:rPr>
        <w:t xml:space="preserve">4 </w:t>
      </w:r>
      <w:r>
        <w:rPr>
          <w:rFonts w:ascii="Arial" w:hAnsi="Arial" w:cs="Arial"/>
          <w:b/>
          <w:bCs/>
          <w:sz w:val="24"/>
          <w:szCs w:val="24"/>
        </w:rPr>
        <w:t>Świeszyno 71</w:t>
      </w:r>
    </w:p>
    <w:p w:rsidR="004E7AB0" w:rsidRPr="00703B4C" w:rsidRDefault="004E7AB0" w:rsidP="004E7AB0">
      <w:pPr>
        <w:rPr>
          <w:rFonts w:ascii="Arial" w:hAnsi="Arial" w:cs="Arial"/>
          <w:sz w:val="24"/>
          <w:szCs w:val="24"/>
        </w:rPr>
      </w:pPr>
    </w:p>
    <w:p w:rsidR="004E7AB0" w:rsidRPr="00703B4C" w:rsidRDefault="004E7AB0" w:rsidP="004E7AB0">
      <w:pPr>
        <w:rPr>
          <w:rFonts w:ascii="Arial" w:hAnsi="Arial" w:cs="Arial"/>
          <w:sz w:val="24"/>
          <w:szCs w:val="24"/>
        </w:rPr>
      </w:pPr>
      <w:r w:rsidRPr="00703B4C">
        <w:rPr>
          <w:rFonts w:ascii="Arial" w:hAnsi="Arial" w:cs="Arial"/>
          <w:sz w:val="24"/>
          <w:szCs w:val="24"/>
        </w:rPr>
        <w:t xml:space="preserve">2. Wykonawca:  </w:t>
      </w:r>
      <w:r w:rsidRPr="00703B4C">
        <w:rPr>
          <w:rFonts w:ascii="Arial" w:hAnsi="Arial" w:cs="Arial"/>
          <w:kern w:val="3"/>
          <w:sz w:val="24"/>
          <w:szCs w:val="24"/>
        </w:rPr>
        <w:t>…………………………………………………………………………………………………………………………………………………………………………………………………..</w:t>
      </w:r>
    </w:p>
    <w:p w:rsidR="004E7AB0" w:rsidRPr="00703B4C" w:rsidRDefault="004E7AB0" w:rsidP="004E7AB0">
      <w:pPr>
        <w:rPr>
          <w:rFonts w:ascii="Arial" w:hAnsi="Arial" w:cs="Arial"/>
          <w:sz w:val="24"/>
          <w:szCs w:val="24"/>
        </w:rPr>
      </w:pPr>
    </w:p>
    <w:p w:rsidR="004E7AB0" w:rsidRPr="00703B4C" w:rsidRDefault="004E7AB0" w:rsidP="004E7AB0">
      <w:pPr>
        <w:rPr>
          <w:rFonts w:ascii="Arial" w:hAnsi="Arial" w:cs="Arial"/>
          <w:sz w:val="24"/>
          <w:szCs w:val="24"/>
        </w:rPr>
      </w:pPr>
      <w:r w:rsidRPr="00703B4C">
        <w:rPr>
          <w:rFonts w:ascii="Arial" w:hAnsi="Arial" w:cs="Arial"/>
          <w:sz w:val="24"/>
          <w:szCs w:val="24"/>
        </w:rPr>
        <w:t>3. Umowa: …..........................................................................</w:t>
      </w:r>
    </w:p>
    <w:p w:rsidR="004E7AB0" w:rsidRPr="00703B4C" w:rsidRDefault="004E7AB0" w:rsidP="004E7AB0">
      <w:pPr>
        <w:rPr>
          <w:rFonts w:ascii="Arial" w:hAnsi="Arial" w:cs="Arial"/>
          <w:sz w:val="24"/>
          <w:szCs w:val="24"/>
        </w:rPr>
      </w:pPr>
    </w:p>
    <w:p w:rsidR="004E7AB0" w:rsidRPr="00703B4C" w:rsidRDefault="004E7AB0" w:rsidP="004E7AB0">
      <w:pPr>
        <w:rPr>
          <w:rFonts w:ascii="Arial" w:hAnsi="Arial" w:cs="Arial"/>
          <w:sz w:val="24"/>
          <w:szCs w:val="24"/>
        </w:rPr>
      </w:pPr>
    </w:p>
    <w:p w:rsidR="004E7AB0" w:rsidRPr="00703B4C" w:rsidRDefault="004E7AB0" w:rsidP="004E7AB0">
      <w:pPr>
        <w:rPr>
          <w:rFonts w:ascii="Arial" w:hAnsi="Arial" w:cs="Arial"/>
          <w:b/>
          <w:bCs/>
          <w:sz w:val="24"/>
          <w:szCs w:val="24"/>
        </w:rPr>
      </w:pPr>
      <w:r w:rsidRPr="00703B4C">
        <w:rPr>
          <w:rFonts w:ascii="Arial" w:hAnsi="Arial" w:cs="Arial"/>
          <w:b/>
          <w:bCs/>
          <w:sz w:val="24"/>
          <w:szCs w:val="24"/>
        </w:rPr>
        <w:t xml:space="preserve">Przedmiot umowy: </w:t>
      </w:r>
    </w:p>
    <w:p w:rsidR="004E7AB0" w:rsidRPr="00703B4C" w:rsidRDefault="004E7AB0" w:rsidP="004E7AB0">
      <w:pPr>
        <w:rPr>
          <w:rFonts w:ascii="Arial" w:hAnsi="Arial" w:cs="Arial"/>
          <w:sz w:val="24"/>
          <w:szCs w:val="24"/>
        </w:rPr>
      </w:pPr>
      <w:r w:rsidRPr="00703B4C">
        <w:rPr>
          <w:rFonts w:ascii="Arial" w:hAnsi="Arial" w:cs="Arial"/>
          <w:sz w:val="24"/>
          <w:szCs w:val="24"/>
        </w:rPr>
        <w:t xml:space="preserve">1. Charakterystyka techniczna przedmiotu, gwarancji umowy: </w:t>
      </w:r>
    </w:p>
    <w:p w:rsidR="004E7AB0" w:rsidRPr="00E05A79" w:rsidRDefault="004E7AB0" w:rsidP="004E7AB0">
      <w:pPr>
        <w:rPr>
          <w:rFonts w:ascii="Arial" w:hAnsi="Arial" w:cs="Arial"/>
          <w:sz w:val="24"/>
          <w:szCs w:val="24"/>
        </w:rPr>
      </w:pPr>
      <w:r w:rsidRPr="00E05A79">
        <w:rPr>
          <w:rFonts w:ascii="Arial" w:hAnsi="Arial" w:cs="Arial"/>
          <w:sz w:val="24"/>
          <w:szCs w:val="24"/>
        </w:rPr>
        <w:t>Przedmiotem zamówienia są roboty: ,,</w:t>
      </w:r>
      <w:r w:rsidRPr="00E05A79">
        <w:rPr>
          <w:rFonts w:ascii="Arial" w:hAnsi="Arial" w:cs="Arial"/>
          <w:b/>
          <w:bCs/>
          <w:sz w:val="24"/>
          <w:szCs w:val="24"/>
        </w:rPr>
        <w:t xml:space="preserve"> Wykonanie odwodnienia drogi asfaltowej w m. Konikowo”</w:t>
      </w:r>
      <w:r w:rsidRPr="00E05A79">
        <w:rPr>
          <w:rFonts w:ascii="Arial" w:eastAsia="Calibri" w:hAnsi="Arial" w:cs="Arial"/>
          <w:sz w:val="24"/>
          <w:szCs w:val="24"/>
          <w:lang w:eastAsia="en-US"/>
        </w:rPr>
        <w:t>’’.</w:t>
      </w:r>
    </w:p>
    <w:p w:rsidR="004E7AB0" w:rsidRPr="00703B4C" w:rsidRDefault="004E7AB0" w:rsidP="004E7AB0">
      <w:pPr>
        <w:rPr>
          <w:rFonts w:ascii="Arial" w:hAnsi="Arial" w:cs="Arial"/>
          <w:sz w:val="24"/>
          <w:szCs w:val="24"/>
        </w:rPr>
      </w:pPr>
    </w:p>
    <w:p w:rsidR="004E7AB0" w:rsidRPr="00703B4C" w:rsidRDefault="004E7AB0" w:rsidP="004E7AB0">
      <w:pPr>
        <w:rPr>
          <w:rFonts w:ascii="Arial" w:hAnsi="Arial" w:cs="Arial"/>
          <w:sz w:val="24"/>
          <w:szCs w:val="24"/>
        </w:rPr>
      </w:pPr>
      <w:r w:rsidRPr="00703B4C">
        <w:rPr>
          <w:rFonts w:ascii="Arial" w:hAnsi="Arial" w:cs="Arial"/>
          <w:sz w:val="24"/>
          <w:szCs w:val="24"/>
        </w:rPr>
        <w:t>2. Data odbioru końcowego: ……………….</w:t>
      </w:r>
    </w:p>
    <w:p w:rsidR="004E7AB0" w:rsidRPr="00703B4C" w:rsidRDefault="004E7AB0" w:rsidP="004E7AB0">
      <w:pPr>
        <w:rPr>
          <w:rFonts w:ascii="Arial" w:hAnsi="Arial" w:cs="Arial"/>
          <w:b/>
          <w:bCs/>
          <w:sz w:val="24"/>
          <w:szCs w:val="24"/>
        </w:rPr>
      </w:pPr>
    </w:p>
    <w:p w:rsidR="004E7AB0" w:rsidRPr="00703B4C" w:rsidRDefault="004E7AB0" w:rsidP="004E7AB0">
      <w:pPr>
        <w:rPr>
          <w:rFonts w:ascii="Arial" w:hAnsi="Arial" w:cs="Arial"/>
          <w:b/>
          <w:bCs/>
          <w:sz w:val="24"/>
          <w:szCs w:val="24"/>
        </w:rPr>
      </w:pPr>
      <w:r w:rsidRPr="00703B4C">
        <w:rPr>
          <w:rFonts w:ascii="Arial" w:hAnsi="Arial" w:cs="Arial"/>
          <w:b/>
          <w:bCs/>
          <w:sz w:val="24"/>
          <w:szCs w:val="24"/>
        </w:rPr>
        <w:t xml:space="preserve">3. Ogólne warunki gwarancji jakości: </w:t>
      </w:r>
    </w:p>
    <w:p w:rsidR="004E7AB0" w:rsidRPr="00703B4C" w:rsidRDefault="004E7AB0" w:rsidP="004E7AB0">
      <w:pPr>
        <w:rPr>
          <w:rFonts w:ascii="Arial" w:hAnsi="Arial" w:cs="Arial"/>
          <w:sz w:val="24"/>
          <w:szCs w:val="24"/>
        </w:rPr>
      </w:pPr>
    </w:p>
    <w:p w:rsidR="004E7AB0" w:rsidRPr="00703B4C" w:rsidRDefault="004E7AB0" w:rsidP="004E7AB0">
      <w:pPr>
        <w:rPr>
          <w:rFonts w:ascii="Arial" w:hAnsi="Arial" w:cs="Arial"/>
          <w:sz w:val="24"/>
          <w:szCs w:val="24"/>
        </w:rPr>
      </w:pPr>
      <w:r w:rsidRPr="00703B4C">
        <w:rPr>
          <w:rFonts w:ascii="Arial" w:hAnsi="Arial" w:cs="Arial"/>
          <w:sz w:val="24"/>
          <w:szCs w:val="24"/>
        </w:rPr>
        <w:t xml:space="preserve">3.1. Wykonawca oświadcza, że objęty niniejszą kartą gwarancyjną przedmiot objęty gwarancją został wykonany niewadliwie, zgodnie z  umową, zasadami wiedzy technicznej i przepisami techniczno -budowlanymi. </w:t>
      </w:r>
    </w:p>
    <w:p w:rsidR="004E7AB0" w:rsidRPr="00703B4C" w:rsidRDefault="004E7AB0" w:rsidP="004E7AB0">
      <w:pPr>
        <w:rPr>
          <w:rFonts w:ascii="Arial" w:hAnsi="Arial" w:cs="Arial"/>
          <w:sz w:val="24"/>
          <w:szCs w:val="24"/>
        </w:rPr>
      </w:pPr>
    </w:p>
    <w:p w:rsidR="004E7AB0" w:rsidRPr="00703B4C" w:rsidRDefault="004E7AB0" w:rsidP="004E7AB0">
      <w:pPr>
        <w:rPr>
          <w:rFonts w:ascii="Arial" w:hAnsi="Arial" w:cs="Arial"/>
          <w:sz w:val="24"/>
          <w:szCs w:val="24"/>
        </w:rPr>
      </w:pPr>
      <w:r w:rsidRPr="00703B4C">
        <w:rPr>
          <w:rFonts w:ascii="Arial" w:hAnsi="Arial" w:cs="Arial"/>
          <w:sz w:val="24"/>
          <w:szCs w:val="24"/>
        </w:rPr>
        <w:t xml:space="preserve">3.2. Wykonawca ponosi odpowiedzialność z tytułu gwarancji jakości za wady fizyczne stwierdzone w toku czynności odbiorowych i powstałe w okresie gwarancji. </w:t>
      </w:r>
    </w:p>
    <w:p w:rsidR="004E7AB0" w:rsidRPr="00703B4C" w:rsidRDefault="004E7AB0" w:rsidP="004E7AB0">
      <w:pPr>
        <w:rPr>
          <w:rFonts w:ascii="Arial" w:hAnsi="Arial" w:cs="Arial"/>
          <w:sz w:val="24"/>
          <w:szCs w:val="24"/>
        </w:rPr>
      </w:pPr>
    </w:p>
    <w:p w:rsidR="004E7AB0" w:rsidRPr="00703B4C" w:rsidRDefault="004E7AB0" w:rsidP="004E7AB0">
      <w:pPr>
        <w:rPr>
          <w:rFonts w:ascii="Arial" w:hAnsi="Arial" w:cs="Arial"/>
          <w:sz w:val="24"/>
          <w:szCs w:val="24"/>
        </w:rPr>
      </w:pPr>
      <w:r w:rsidRPr="00703B4C">
        <w:rPr>
          <w:rFonts w:ascii="Arial" w:hAnsi="Arial" w:cs="Arial"/>
          <w:sz w:val="24"/>
          <w:szCs w:val="24"/>
        </w:rPr>
        <w:t xml:space="preserve">3.3. Okres </w:t>
      </w:r>
      <w:r w:rsidRPr="00A73730">
        <w:rPr>
          <w:rFonts w:ascii="Arial" w:hAnsi="Arial" w:cs="Arial"/>
          <w:sz w:val="24"/>
          <w:szCs w:val="24"/>
        </w:rPr>
        <w:t>gwarancji wynosi 36 m-cy,</w:t>
      </w:r>
      <w:r w:rsidRPr="00703B4C">
        <w:rPr>
          <w:rFonts w:ascii="Arial" w:hAnsi="Arial" w:cs="Arial"/>
          <w:sz w:val="24"/>
          <w:szCs w:val="24"/>
        </w:rPr>
        <w:t xml:space="preserve"> licząc od dnia podpisania bezusterkowego protokołu odbioru końcowego. </w:t>
      </w:r>
    </w:p>
    <w:p w:rsidR="004E7AB0" w:rsidRPr="00703B4C" w:rsidRDefault="004E7AB0" w:rsidP="004E7AB0">
      <w:pPr>
        <w:rPr>
          <w:rFonts w:ascii="Arial" w:hAnsi="Arial" w:cs="Arial"/>
          <w:sz w:val="24"/>
          <w:szCs w:val="24"/>
        </w:rPr>
      </w:pPr>
    </w:p>
    <w:p w:rsidR="004E7AB0" w:rsidRPr="00703B4C" w:rsidRDefault="004E7AB0" w:rsidP="004E7AB0">
      <w:pPr>
        <w:rPr>
          <w:rFonts w:ascii="Arial" w:hAnsi="Arial" w:cs="Arial"/>
          <w:sz w:val="24"/>
          <w:szCs w:val="24"/>
        </w:rPr>
      </w:pPr>
      <w:r w:rsidRPr="00703B4C">
        <w:rPr>
          <w:rFonts w:ascii="Arial" w:hAnsi="Arial" w:cs="Arial"/>
          <w:sz w:val="24"/>
          <w:szCs w:val="24"/>
        </w:rPr>
        <w:t>3.4. W okresie gwarancji Wykonawca obowiązany jest do usunięcia na własny koszt ujawnionych wad. Usunięcie wad powinno być stwierdzone protokolarnie.</w:t>
      </w:r>
    </w:p>
    <w:p w:rsidR="004E7AB0" w:rsidRPr="00703B4C" w:rsidRDefault="004E7AB0" w:rsidP="004E7AB0">
      <w:pPr>
        <w:rPr>
          <w:rFonts w:ascii="Arial" w:hAnsi="Arial" w:cs="Arial"/>
          <w:sz w:val="24"/>
          <w:szCs w:val="24"/>
        </w:rPr>
      </w:pPr>
    </w:p>
    <w:p w:rsidR="004E7AB0" w:rsidRPr="00703B4C" w:rsidRDefault="004E7AB0" w:rsidP="004E7AB0">
      <w:pPr>
        <w:rPr>
          <w:rFonts w:ascii="Arial" w:hAnsi="Arial" w:cs="Arial"/>
          <w:sz w:val="24"/>
          <w:szCs w:val="24"/>
        </w:rPr>
      </w:pPr>
      <w:r w:rsidRPr="00703B4C">
        <w:rPr>
          <w:rFonts w:ascii="Arial" w:hAnsi="Arial" w:cs="Arial"/>
          <w:sz w:val="24"/>
          <w:szCs w:val="24"/>
        </w:rPr>
        <w:t xml:space="preserve">3.5. Terminy usuwania wad: </w:t>
      </w:r>
    </w:p>
    <w:p w:rsidR="004E7AB0" w:rsidRPr="00703B4C" w:rsidRDefault="004E7AB0" w:rsidP="004E7AB0">
      <w:pPr>
        <w:rPr>
          <w:rFonts w:ascii="Arial" w:hAnsi="Arial" w:cs="Arial"/>
          <w:sz w:val="24"/>
          <w:szCs w:val="24"/>
        </w:rPr>
      </w:pPr>
      <w:r w:rsidRPr="00703B4C">
        <w:rPr>
          <w:rFonts w:ascii="Arial" w:hAnsi="Arial" w:cs="Arial"/>
          <w:sz w:val="24"/>
          <w:szCs w:val="24"/>
        </w:rPr>
        <w:t xml:space="preserve">a) jeśli wada uniemożliwia zgodne z obowiązującymi przepisami użytkowanie </w:t>
      </w:r>
      <w:r w:rsidRPr="0045365B">
        <w:rPr>
          <w:rFonts w:ascii="Arial" w:hAnsi="Arial" w:cs="Arial"/>
          <w:sz w:val="24"/>
          <w:szCs w:val="24"/>
        </w:rPr>
        <w:t>przedmiotu umowy</w:t>
      </w:r>
      <w:r w:rsidRPr="00703B4C">
        <w:rPr>
          <w:rFonts w:ascii="Arial" w:hAnsi="Arial" w:cs="Arial"/>
          <w:sz w:val="24"/>
          <w:szCs w:val="24"/>
        </w:rPr>
        <w:t xml:space="preserve"> w ciągu 1 doby, </w:t>
      </w:r>
    </w:p>
    <w:p w:rsidR="004E7AB0" w:rsidRPr="00703B4C" w:rsidRDefault="004E7AB0" w:rsidP="004E7AB0">
      <w:pPr>
        <w:rPr>
          <w:rFonts w:ascii="Arial" w:hAnsi="Arial" w:cs="Arial"/>
          <w:sz w:val="24"/>
          <w:szCs w:val="24"/>
        </w:rPr>
      </w:pPr>
      <w:r w:rsidRPr="00703B4C">
        <w:rPr>
          <w:rFonts w:ascii="Arial" w:hAnsi="Arial" w:cs="Arial"/>
          <w:sz w:val="24"/>
          <w:szCs w:val="24"/>
        </w:rPr>
        <w:lastRenderedPageBreak/>
        <w:t xml:space="preserve">b) w pozostałych przypadkach, w terminie uzgodnionym w protokole spisanym przy udziale obu stron, nie dłużej jednak niż w ciągu 7 dni. </w:t>
      </w:r>
    </w:p>
    <w:p w:rsidR="004E7AB0" w:rsidRPr="00703B4C" w:rsidRDefault="004E7AB0" w:rsidP="004E7AB0">
      <w:pPr>
        <w:rPr>
          <w:rFonts w:ascii="Arial" w:hAnsi="Arial" w:cs="Arial"/>
          <w:sz w:val="24"/>
          <w:szCs w:val="24"/>
        </w:rPr>
      </w:pPr>
    </w:p>
    <w:p w:rsidR="004E7AB0" w:rsidRPr="00703B4C" w:rsidRDefault="004E7AB0" w:rsidP="004E7AB0">
      <w:pPr>
        <w:rPr>
          <w:rFonts w:ascii="Arial" w:hAnsi="Arial" w:cs="Arial"/>
          <w:sz w:val="24"/>
          <w:szCs w:val="24"/>
        </w:rPr>
      </w:pPr>
      <w:r w:rsidRPr="00703B4C">
        <w:rPr>
          <w:rFonts w:ascii="Arial" w:hAnsi="Arial" w:cs="Arial"/>
          <w:sz w:val="24"/>
          <w:szCs w:val="24"/>
        </w:rPr>
        <w:t xml:space="preserve">3.6. Jeżeli wada fizyczna elementu budynku o dłuższym okresie gwarancji spowodowała uszkodzenie elementu, dla którego okres gwarancji już upłynął, Wykonawca zobowiązuje się do nieodpłatnego usunięcia wad w obu elementach. </w:t>
      </w:r>
    </w:p>
    <w:p w:rsidR="004E7AB0" w:rsidRPr="00703B4C" w:rsidRDefault="004E7AB0" w:rsidP="004E7AB0">
      <w:pPr>
        <w:rPr>
          <w:rFonts w:ascii="Arial" w:hAnsi="Arial" w:cs="Arial"/>
          <w:sz w:val="24"/>
          <w:szCs w:val="24"/>
        </w:rPr>
      </w:pPr>
    </w:p>
    <w:p w:rsidR="004E7AB0" w:rsidRPr="00703B4C" w:rsidRDefault="004E7AB0" w:rsidP="004E7AB0">
      <w:pPr>
        <w:rPr>
          <w:rFonts w:ascii="Arial" w:hAnsi="Arial" w:cs="Arial"/>
          <w:sz w:val="24"/>
          <w:szCs w:val="24"/>
        </w:rPr>
      </w:pPr>
      <w:r w:rsidRPr="00703B4C">
        <w:rPr>
          <w:rFonts w:ascii="Arial" w:hAnsi="Arial" w:cs="Arial"/>
          <w:sz w:val="24"/>
          <w:szCs w:val="24"/>
        </w:rPr>
        <w:t xml:space="preserve">3.7. Nie podlegają uprawnieniom z tytułu gwarancji wady powstałe na skutek: </w:t>
      </w:r>
    </w:p>
    <w:p w:rsidR="004E7AB0" w:rsidRPr="00703B4C" w:rsidRDefault="004E7AB0" w:rsidP="004E7AB0">
      <w:pPr>
        <w:rPr>
          <w:rFonts w:ascii="Arial" w:hAnsi="Arial" w:cs="Arial"/>
          <w:sz w:val="24"/>
          <w:szCs w:val="24"/>
        </w:rPr>
      </w:pPr>
      <w:r w:rsidRPr="00703B4C">
        <w:rPr>
          <w:rFonts w:ascii="Arial" w:hAnsi="Arial" w:cs="Arial"/>
          <w:sz w:val="24"/>
          <w:szCs w:val="24"/>
        </w:rPr>
        <w:t xml:space="preserve">a) siły wyższej pod pojęciem których strony utrzymują: stan wojny, stan klęski żywiołowej i strajk generalny, </w:t>
      </w:r>
    </w:p>
    <w:p w:rsidR="004E7AB0" w:rsidRPr="00703B4C" w:rsidRDefault="004E7AB0" w:rsidP="004E7AB0">
      <w:pPr>
        <w:rPr>
          <w:rFonts w:ascii="Arial" w:hAnsi="Arial" w:cs="Arial"/>
          <w:sz w:val="24"/>
          <w:szCs w:val="24"/>
        </w:rPr>
      </w:pPr>
      <w:r w:rsidRPr="00703B4C">
        <w:rPr>
          <w:rFonts w:ascii="Arial" w:hAnsi="Arial" w:cs="Arial"/>
          <w:sz w:val="24"/>
          <w:szCs w:val="24"/>
        </w:rPr>
        <w:t xml:space="preserve">b) normalnego zużycia budynku lub jego części, </w:t>
      </w:r>
    </w:p>
    <w:p w:rsidR="004E7AB0" w:rsidRPr="00703B4C" w:rsidRDefault="004E7AB0" w:rsidP="004E7AB0">
      <w:pPr>
        <w:rPr>
          <w:rFonts w:ascii="Arial" w:hAnsi="Arial" w:cs="Arial"/>
          <w:sz w:val="24"/>
          <w:szCs w:val="24"/>
        </w:rPr>
      </w:pPr>
      <w:r w:rsidRPr="00703B4C">
        <w:rPr>
          <w:rFonts w:ascii="Arial" w:hAnsi="Arial" w:cs="Arial"/>
          <w:sz w:val="24"/>
          <w:szCs w:val="24"/>
        </w:rPr>
        <w:t xml:space="preserve">c) szkód wynikłych z wyłącznej winy Zamawiającego, a szczególnie konserwacji i użytkowania  budynku w sposób niezgodny z instrukcją lub zasadami eksploatacji i użytkowania. </w:t>
      </w:r>
    </w:p>
    <w:p w:rsidR="004E7AB0" w:rsidRPr="00703B4C" w:rsidRDefault="004E7AB0" w:rsidP="004E7AB0">
      <w:pPr>
        <w:rPr>
          <w:rFonts w:ascii="Arial" w:hAnsi="Arial" w:cs="Arial"/>
          <w:sz w:val="24"/>
          <w:szCs w:val="24"/>
        </w:rPr>
      </w:pPr>
    </w:p>
    <w:p w:rsidR="004E7AB0" w:rsidRPr="00703B4C" w:rsidRDefault="004E7AB0" w:rsidP="004E7AB0">
      <w:pPr>
        <w:rPr>
          <w:rFonts w:ascii="Arial" w:hAnsi="Arial" w:cs="Arial"/>
          <w:sz w:val="24"/>
          <w:szCs w:val="24"/>
        </w:rPr>
      </w:pPr>
      <w:r w:rsidRPr="00703B4C">
        <w:rPr>
          <w:rFonts w:ascii="Arial" w:hAnsi="Arial" w:cs="Arial"/>
          <w:sz w:val="24"/>
          <w:szCs w:val="24"/>
        </w:rPr>
        <w:t xml:space="preserve">3.8. W celu umożliwienia kwalifikacji zgłoszonych wad, przyczyn ich powstania i sposobu usunięcia Zamawiający zobowiązuje się do przechowania otrzymanej w dniu odbioru dokumentacji powykonawczej i protokołu przekazania obiektu do użytkowania. </w:t>
      </w:r>
    </w:p>
    <w:p w:rsidR="004E7AB0" w:rsidRPr="00703B4C" w:rsidRDefault="004E7AB0" w:rsidP="004E7AB0">
      <w:pPr>
        <w:rPr>
          <w:rFonts w:ascii="Arial" w:hAnsi="Arial" w:cs="Arial"/>
          <w:sz w:val="24"/>
          <w:szCs w:val="24"/>
        </w:rPr>
      </w:pPr>
    </w:p>
    <w:p w:rsidR="004E7AB0" w:rsidRPr="00A73730" w:rsidRDefault="004E7AB0" w:rsidP="004E7AB0">
      <w:pPr>
        <w:rPr>
          <w:rFonts w:ascii="Arial" w:hAnsi="Arial" w:cs="Arial"/>
          <w:sz w:val="24"/>
          <w:szCs w:val="24"/>
        </w:rPr>
      </w:pPr>
      <w:r w:rsidRPr="00A73730">
        <w:rPr>
          <w:rFonts w:ascii="Arial" w:hAnsi="Arial" w:cs="Arial"/>
          <w:sz w:val="24"/>
          <w:szCs w:val="24"/>
        </w:rPr>
        <w:t xml:space="preserve">3.9. O wykryciu wady Zamawiający jest zobowiązany powiadomić Wykonawcę na piśmie w terminie do 21 dni od daty jej ujawnienia, </w:t>
      </w:r>
    </w:p>
    <w:p w:rsidR="004E7AB0" w:rsidRPr="00703B4C" w:rsidRDefault="004E7AB0" w:rsidP="004E7AB0">
      <w:pPr>
        <w:rPr>
          <w:rFonts w:ascii="Arial" w:hAnsi="Arial" w:cs="Arial"/>
          <w:sz w:val="24"/>
          <w:szCs w:val="24"/>
        </w:rPr>
      </w:pPr>
    </w:p>
    <w:p w:rsidR="004E7AB0" w:rsidRPr="00703B4C" w:rsidRDefault="004E7AB0" w:rsidP="004E7AB0">
      <w:pPr>
        <w:rPr>
          <w:rFonts w:ascii="Arial" w:hAnsi="Arial" w:cs="Arial"/>
          <w:sz w:val="24"/>
          <w:szCs w:val="24"/>
        </w:rPr>
      </w:pPr>
      <w:r w:rsidRPr="00703B4C">
        <w:rPr>
          <w:rFonts w:ascii="Arial" w:hAnsi="Arial" w:cs="Arial"/>
          <w:sz w:val="24"/>
          <w:szCs w:val="24"/>
        </w:rPr>
        <w:t xml:space="preserve">3.10. Wykonawca nie odpowiada za wady powstałe w wyniku zwłoki w zawiadomieniu go o wadzie, jeżeli wada ta spowodowała inne wady lub uszkodzenia, których można było uniknąć, gdyby w terminie zawiadomiono Wykonawcę o zaistniałej wadzie. </w:t>
      </w:r>
    </w:p>
    <w:p w:rsidR="004E7AB0" w:rsidRPr="00703B4C" w:rsidRDefault="004E7AB0" w:rsidP="004E7AB0">
      <w:pPr>
        <w:rPr>
          <w:rFonts w:ascii="Arial" w:hAnsi="Arial" w:cs="Arial"/>
          <w:sz w:val="24"/>
          <w:szCs w:val="24"/>
        </w:rPr>
      </w:pPr>
    </w:p>
    <w:p w:rsidR="004E7AB0" w:rsidRPr="00703B4C" w:rsidRDefault="004E7AB0" w:rsidP="004E7AB0">
      <w:pPr>
        <w:rPr>
          <w:rFonts w:ascii="Arial" w:hAnsi="Arial" w:cs="Arial"/>
          <w:sz w:val="24"/>
          <w:szCs w:val="24"/>
        </w:rPr>
      </w:pPr>
      <w:r w:rsidRPr="00703B4C">
        <w:rPr>
          <w:rFonts w:ascii="Arial" w:hAnsi="Arial" w:cs="Arial"/>
          <w:sz w:val="24"/>
          <w:szCs w:val="24"/>
        </w:rPr>
        <w:t xml:space="preserve">3.11. Wykonawca jest odpowiedzialny za wszelkie szkody i straty, które spowodował w czasie prac nad usuwaniem wad. </w:t>
      </w:r>
    </w:p>
    <w:p w:rsidR="004E7AB0" w:rsidRPr="00703B4C" w:rsidRDefault="004E7AB0" w:rsidP="004E7AB0">
      <w:pPr>
        <w:rPr>
          <w:rFonts w:ascii="Arial" w:hAnsi="Arial" w:cs="Arial"/>
          <w:sz w:val="24"/>
          <w:szCs w:val="24"/>
        </w:rPr>
      </w:pPr>
    </w:p>
    <w:p w:rsidR="004E7AB0" w:rsidRPr="00703B4C" w:rsidRDefault="004E7AB0" w:rsidP="004E7AB0">
      <w:pPr>
        <w:rPr>
          <w:rFonts w:ascii="Arial" w:hAnsi="Arial" w:cs="Arial"/>
          <w:sz w:val="24"/>
          <w:szCs w:val="24"/>
        </w:rPr>
      </w:pPr>
    </w:p>
    <w:p w:rsidR="004E7AB0" w:rsidRPr="00703B4C" w:rsidRDefault="004E7AB0" w:rsidP="004E7AB0">
      <w:pPr>
        <w:rPr>
          <w:rFonts w:ascii="Arial" w:hAnsi="Arial" w:cs="Arial"/>
          <w:sz w:val="24"/>
          <w:szCs w:val="24"/>
        </w:rPr>
      </w:pPr>
    </w:p>
    <w:p w:rsidR="004E7AB0" w:rsidRPr="00703B4C" w:rsidRDefault="004E7AB0" w:rsidP="004E7AB0">
      <w:pPr>
        <w:rPr>
          <w:rFonts w:ascii="Arial" w:hAnsi="Arial" w:cs="Arial"/>
          <w:sz w:val="24"/>
          <w:szCs w:val="24"/>
        </w:rPr>
      </w:pPr>
    </w:p>
    <w:p w:rsidR="004E7AB0" w:rsidRPr="00703B4C" w:rsidRDefault="004E7AB0" w:rsidP="004E7AB0">
      <w:pPr>
        <w:rPr>
          <w:rFonts w:ascii="Arial" w:hAnsi="Arial" w:cs="Arial"/>
          <w:b/>
          <w:bCs/>
          <w:sz w:val="24"/>
          <w:szCs w:val="24"/>
        </w:rPr>
      </w:pPr>
      <w:r w:rsidRPr="00703B4C">
        <w:rPr>
          <w:rFonts w:ascii="Arial" w:hAnsi="Arial" w:cs="Arial"/>
          <w:b/>
          <w:bCs/>
          <w:sz w:val="24"/>
          <w:szCs w:val="24"/>
        </w:rPr>
        <w:t>Warunki gwarancji podpisali:</w:t>
      </w:r>
    </w:p>
    <w:p w:rsidR="004E7AB0" w:rsidRPr="00703B4C" w:rsidRDefault="004E7AB0" w:rsidP="004E7AB0">
      <w:pPr>
        <w:rPr>
          <w:rFonts w:ascii="Arial" w:hAnsi="Arial" w:cs="Arial"/>
          <w:b/>
          <w:bCs/>
          <w:sz w:val="24"/>
          <w:szCs w:val="24"/>
        </w:rPr>
      </w:pPr>
    </w:p>
    <w:p w:rsidR="004E7AB0" w:rsidRPr="00703B4C" w:rsidRDefault="004E7AB0" w:rsidP="004E7AB0">
      <w:pPr>
        <w:rPr>
          <w:rFonts w:ascii="Arial" w:hAnsi="Arial" w:cs="Arial"/>
          <w:b/>
          <w:bCs/>
          <w:sz w:val="24"/>
          <w:szCs w:val="24"/>
        </w:rPr>
      </w:pPr>
    </w:p>
    <w:p w:rsidR="004E7AB0" w:rsidRPr="00703B4C" w:rsidRDefault="004E7AB0" w:rsidP="004E7AB0">
      <w:pPr>
        <w:rPr>
          <w:rFonts w:ascii="Arial" w:hAnsi="Arial" w:cs="Arial"/>
          <w:b/>
          <w:bCs/>
          <w:sz w:val="24"/>
          <w:szCs w:val="24"/>
        </w:rPr>
      </w:pPr>
    </w:p>
    <w:p w:rsidR="004E7AB0" w:rsidRPr="00703B4C" w:rsidRDefault="004E7AB0" w:rsidP="004E7AB0">
      <w:pPr>
        <w:rPr>
          <w:rFonts w:ascii="Arial" w:hAnsi="Arial" w:cs="Arial"/>
          <w:b/>
          <w:bCs/>
          <w:sz w:val="24"/>
          <w:szCs w:val="24"/>
        </w:rPr>
      </w:pPr>
    </w:p>
    <w:p w:rsidR="004E7AB0" w:rsidRPr="00703B4C" w:rsidRDefault="004E7AB0" w:rsidP="004E7AB0">
      <w:pPr>
        <w:rPr>
          <w:rFonts w:ascii="Arial" w:hAnsi="Arial" w:cs="Arial"/>
          <w:b/>
          <w:bCs/>
          <w:sz w:val="24"/>
          <w:szCs w:val="24"/>
        </w:rPr>
      </w:pPr>
    </w:p>
    <w:p w:rsidR="004E7AB0" w:rsidRPr="00703B4C" w:rsidRDefault="004E7AB0" w:rsidP="004E7AB0">
      <w:pPr>
        <w:rPr>
          <w:rFonts w:ascii="Arial" w:hAnsi="Arial" w:cs="Arial"/>
          <w:b/>
          <w:bCs/>
          <w:sz w:val="24"/>
          <w:szCs w:val="24"/>
        </w:rPr>
      </w:pPr>
      <w:r w:rsidRPr="00703B4C">
        <w:rPr>
          <w:rFonts w:ascii="Arial" w:hAnsi="Arial" w:cs="Arial"/>
          <w:b/>
          <w:bCs/>
          <w:sz w:val="24"/>
          <w:szCs w:val="24"/>
        </w:rPr>
        <w:t xml:space="preserve">              Udzielający gwarancji                                           Przyjmujący gwarancję </w:t>
      </w:r>
    </w:p>
    <w:p w:rsidR="004E7AB0" w:rsidRPr="00703B4C" w:rsidRDefault="004E7AB0" w:rsidP="004E7AB0">
      <w:pPr>
        <w:rPr>
          <w:rFonts w:ascii="Arial" w:hAnsi="Arial" w:cs="Arial"/>
          <w:sz w:val="24"/>
          <w:szCs w:val="24"/>
        </w:rPr>
      </w:pPr>
      <w:r w:rsidRPr="00703B4C">
        <w:rPr>
          <w:rFonts w:ascii="Arial" w:hAnsi="Arial" w:cs="Arial"/>
          <w:sz w:val="24"/>
          <w:szCs w:val="24"/>
        </w:rPr>
        <w:t xml:space="preserve">           Przedstawiciel Wykonawcy                         </w:t>
      </w:r>
      <w:r>
        <w:rPr>
          <w:rFonts w:ascii="Arial" w:hAnsi="Arial" w:cs="Arial"/>
          <w:sz w:val="24"/>
          <w:szCs w:val="24"/>
        </w:rPr>
        <w:t xml:space="preserve">         </w:t>
      </w:r>
      <w:r w:rsidRPr="00703B4C">
        <w:rPr>
          <w:rFonts w:ascii="Arial" w:hAnsi="Arial" w:cs="Arial"/>
          <w:sz w:val="24"/>
          <w:szCs w:val="24"/>
        </w:rPr>
        <w:t xml:space="preserve">          Przedstawiciel/e/ </w:t>
      </w:r>
      <w:r>
        <w:rPr>
          <w:rFonts w:ascii="Arial" w:hAnsi="Arial" w:cs="Arial"/>
          <w:sz w:val="24"/>
          <w:szCs w:val="24"/>
        </w:rPr>
        <w:t xml:space="preserve">    </w:t>
      </w:r>
      <w:r>
        <w:rPr>
          <w:rFonts w:ascii="Arial" w:hAnsi="Arial" w:cs="Arial"/>
          <w:sz w:val="24"/>
          <w:szCs w:val="24"/>
        </w:rPr>
        <w:br/>
        <w:t xml:space="preserve">                                                                                                    </w:t>
      </w:r>
      <w:r w:rsidRPr="00703B4C">
        <w:rPr>
          <w:rFonts w:ascii="Arial" w:hAnsi="Arial" w:cs="Arial"/>
          <w:sz w:val="24"/>
          <w:szCs w:val="24"/>
        </w:rPr>
        <w:t xml:space="preserve">Zamawiającego: </w:t>
      </w:r>
    </w:p>
    <w:p w:rsidR="004E7AB0" w:rsidRPr="00703B4C" w:rsidRDefault="004E7AB0" w:rsidP="004E7AB0">
      <w:pPr>
        <w:rPr>
          <w:rFonts w:ascii="Arial" w:hAnsi="Arial" w:cs="Arial"/>
          <w:sz w:val="24"/>
          <w:szCs w:val="24"/>
        </w:rPr>
      </w:pPr>
    </w:p>
    <w:p w:rsidR="004E7AB0" w:rsidRPr="00703B4C" w:rsidRDefault="004E7AB0" w:rsidP="004E7AB0">
      <w:pPr>
        <w:rPr>
          <w:rFonts w:ascii="Arial" w:hAnsi="Arial" w:cs="Arial"/>
          <w:sz w:val="24"/>
          <w:szCs w:val="24"/>
        </w:rPr>
      </w:pPr>
    </w:p>
    <w:p w:rsidR="004E7AB0" w:rsidRPr="00703B4C" w:rsidRDefault="004E7AB0" w:rsidP="004E7AB0">
      <w:pPr>
        <w:pStyle w:val="Normalny1"/>
        <w:rPr>
          <w:rFonts w:ascii="Arial" w:hAnsi="Arial" w:cs="Arial"/>
          <w:color w:val="auto"/>
        </w:rPr>
      </w:pPr>
    </w:p>
    <w:p w:rsidR="000E79FF" w:rsidRPr="00813395" w:rsidRDefault="000E79FF" w:rsidP="00256229">
      <w:pPr>
        <w:spacing w:before="100" w:beforeAutospacing="1" w:after="100" w:afterAutospacing="1"/>
        <w:rPr>
          <w:rFonts w:ascii="Arial" w:hAnsi="Arial" w:cs="Arial"/>
          <w:sz w:val="24"/>
          <w:szCs w:val="24"/>
        </w:rPr>
      </w:pPr>
    </w:p>
    <w:sectPr w:rsidR="000E79FF" w:rsidRPr="00813395" w:rsidSect="00EC0E7C">
      <w:headerReference w:type="even" r:id="rId8"/>
      <w:head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4A2B" w:rsidRDefault="00624A2B" w:rsidP="000D6533">
      <w:r>
        <w:separator/>
      </w:r>
    </w:p>
  </w:endnote>
  <w:endnote w:type="continuationSeparator" w:id="1">
    <w:p w:rsidR="00624A2B" w:rsidRDefault="00624A2B" w:rsidP="000D65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Univers-PL">
    <w:altName w:val="Arial Unicode MS"/>
    <w:panose1 w:val="00000000000000000000"/>
    <w:charset w:val="81"/>
    <w:family w:val="auto"/>
    <w:notTrueType/>
    <w:pitch w:val="default"/>
    <w:sig w:usb0="00000001" w:usb1="09060000" w:usb2="00000010" w:usb3="00000000" w:csb0="00080000" w:csb1="00000000"/>
  </w:font>
  <w:font w:name="Tahoma">
    <w:panose1 w:val="020B0604030504040204"/>
    <w:charset w:val="EE"/>
    <w:family w:val="swiss"/>
    <w:pitch w:val="variable"/>
    <w:sig w:usb0="61002A87" w:usb1="80000000" w:usb2="00000008" w:usb3="00000000" w:csb0="000101FF" w:csb1="00000000"/>
  </w:font>
  <w:font w:name="Lucida Sans Unicode">
    <w:panose1 w:val="020B0602030504020204"/>
    <w:charset w:val="EE"/>
    <w:family w:val="swiss"/>
    <w:pitch w:val="variable"/>
    <w:sig w:usb0="80000AFF" w:usb1="0000396B" w:usb2="00000000" w:usb3="00000000" w:csb0="0000003F" w:csb1="00000000"/>
  </w:font>
  <w:font w:name="Andale Sans UI">
    <w:panose1 w:val="00000000000000000000"/>
    <w:charset w:val="00"/>
    <w:family w:val="roman"/>
    <w:notTrueType/>
    <w:pitch w:val="default"/>
    <w:sig w:usb0="00000000" w:usb1="00000000" w:usb2="00000000" w:usb3="00000000" w:csb0="00000000" w:csb1="00000000"/>
  </w:font>
  <w:font w:name="Mangal">
    <w:panose1 w:val="00000400000000000000"/>
    <w:charset w:val="00"/>
    <w:family w:val="auto"/>
    <w:pitch w:val="variable"/>
    <w:sig w:usb0="00008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4A2B" w:rsidRDefault="00624A2B" w:rsidP="000D6533">
      <w:r>
        <w:separator/>
      </w:r>
    </w:p>
  </w:footnote>
  <w:footnote w:type="continuationSeparator" w:id="1">
    <w:p w:rsidR="00624A2B" w:rsidRDefault="00624A2B" w:rsidP="000D65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5F48" w:rsidRDefault="00465F48">
    <w:r>
      <w:c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5F48" w:rsidRPr="000D6533" w:rsidRDefault="00465F48" w:rsidP="000D6533">
    <w:pPr>
      <w:jc w:val="center"/>
      <w:rPr>
        <w:rFonts w:ascii="Arial" w:hAnsi="Arial" w:cs="Arial"/>
        <w:b/>
        <w:sz w:val="24"/>
        <w:szCs w:val="24"/>
      </w:rPr>
    </w:pPr>
    <w:r w:rsidRPr="000D6533">
      <w:rPr>
        <w:rFonts w:ascii="Arial" w:hAnsi="Arial" w:cs="Arial"/>
        <w:b/>
        <w:noProof/>
        <w:sz w:val="24"/>
        <w:szCs w:val="24"/>
      </w:rPr>
      <w:drawing>
        <wp:anchor distT="0" distB="0" distL="114300" distR="114300" simplePos="0" relativeHeight="251660288" behindDoc="1" locked="0" layoutInCell="1" allowOverlap="1">
          <wp:simplePos x="0" y="0"/>
          <wp:positionH relativeFrom="column">
            <wp:posOffset>-375285</wp:posOffset>
          </wp:positionH>
          <wp:positionV relativeFrom="paragraph">
            <wp:posOffset>-200025</wp:posOffset>
          </wp:positionV>
          <wp:extent cx="895350" cy="876300"/>
          <wp:effectExtent l="19050" t="0" r="0" b="0"/>
          <wp:wrapTight wrapText="bothSides">
            <wp:wrapPolygon edited="0">
              <wp:start x="-460" y="0"/>
              <wp:lineTo x="-460" y="21130"/>
              <wp:lineTo x="21600" y="21130"/>
              <wp:lineTo x="21600" y="0"/>
              <wp:lineTo x="-460" y="0"/>
            </wp:wrapPolygon>
          </wp:wrapTight>
          <wp:docPr id="1" name="Obraz 1"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sidRPr="000D6533">
      <w:rPr>
        <w:rFonts w:ascii="Arial" w:hAnsi="Arial" w:cs="Arial"/>
        <w:b/>
        <w:sz w:val="24"/>
        <w:szCs w:val="24"/>
      </w:rPr>
      <w:t>GMINA ŚWIESZYNO</w:t>
    </w:r>
  </w:p>
  <w:p w:rsidR="00465F48" w:rsidRPr="000D6533" w:rsidRDefault="001C460D" w:rsidP="000D6533">
    <w:pPr>
      <w:jc w:val="center"/>
      <w:rPr>
        <w:rFonts w:ascii="Arial" w:hAnsi="Arial" w:cs="Arial"/>
        <w:sz w:val="24"/>
        <w:szCs w:val="24"/>
      </w:rPr>
    </w:pPr>
    <w:r>
      <w:rPr>
        <w:rFonts w:ascii="Arial" w:hAnsi="Arial" w:cs="Arial"/>
        <w:noProof/>
        <w:sz w:val="24"/>
        <w:szCs w:val="24"/>
      </w:rPr>
      <w:pict>
        <v:line id="Line 1" o:spid="_x0000_s4097" style="position:absolute;left:0;text-align:left;z-index:251661312;visibility:visible;mso-wrap-distance-top:-3e-5mm;mso-wrap-distance-bottom:-3e-5mm" from="44.25pt,6.4pt" to="42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" strokeweight="1.5pt"/>
      </w:pict>
    </w:r>
  </w:p>
  <w:p w:rsidR="00465F48" w:rsidRPr="000D6533" w:rsidRDefault="00465F48" w:rsidP="000D6533">
    <w:pPr>
      <w:jc w:val="center"/>
      <w:rPr>
        <w:rFonts w:ascii="Arial" w:hAnsi="Arial" w:cs="Arial"/>
        <w:sz w:val="24"/>
        <w:szCs w:val="24"/>
      </w:rPr>
    </w:pPr>
    <w:r w:rsidRPr="000D6533">
      <w:rPr>
        <w:rFonts w:ascii="Arial" w:hAnsi="Arial" w:cs="Arial"/>
        <w:sz w:val="24"/>
        <w:szCs w:val="24"/>
      </w:rPr>
      <w:t>Świeszyno 71, 76-024 Świeszyno, powiat koszaliński</w:t>
    </w:r>
  </w:p>
  <w:p w:rsidR="00465F48" w:rsidRPr="000D6533" w:rsidRDefault="00465F48" w:rsidP="000D6533">
    <w:pPr>
      <w:jc w:val="center"/>
      <w:rPr>
        <w:rFonts w:ascii="Arial" w:hAnsi="Arial" w:cs="Arial"/>
        <w:sz w:val="24"/>
        <w:szCs w:val="24"/>
        <w:vertAlign w:val="superscript"/>
        <w:lang w:val="en-US"/>
      </w:rPr>
    </w:pPr>
    <w:r w:rsidRPr="000D6533">
      <w:rPr>
        <w:rFonts w:ascii="Arial" w:hAnsi="Arial" w:cs="Arial"/>
        <w:sz w:val="24"/>
        <w:szCs w:val="24"/>
        <w:vertAlign w:val="superscript"/>
        <w:lang w:val="en-US"/>
      </w:rPr>
      <w:t xml:space="preserve">tel. 94 316 01 20, fax 316 14 91 www.swieszyno.pl,  </w:t>
    </w:r>
    <w:hyperlink r:id="rId2" w:history="1">
      <w:r w:rsidRPr="000D6533">
        <w:rPr>
          <w:rStyle w:val="Hipercze"/>
          <w:rFonts w:ascii="Arial" w:hAnsi="Arial" w:cs="Arial"/>
          <w:sz w:val="24"/>
          <w:szCs w:val="24"/>
          <w:vertAlign w:val="superscript"/>
          <w:lang w:val="en-US"/>
        </w:rPr>
        <w:t>gmina@swieszyno.pl</w:t>
      </w:r>
    </w:hyperlink>
    <w:r w:rsidRPr="000D6533">
      <w:rPr>
        <w:rFonts w:ascii="Arial" w:hAnsi="Arial" w:cs="Arial"/>
        <w:sz w:val="24"/>
        <w:szCs w:val="24"/>
        <w:vertAlign w:val="superscript"/>
        <w:lang w:val="en-US"/>
      </w:rPr>
      <w:t>, NIP 499-05-21-087</w:t>
    </w:r>
  </w:p>
  <w:p w:rsidR="00465F48" w:rsidRPr="000D6533" w:rsidRDefault="00465F48">
    <w:pPr>
      <w:pStyle w:val="Nagwek"/>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289A1BC0"/>
    <w:name w:val="WW8Num5"/>
    <w:lvl w:ilvl="0">
      <w:start w:val="1"/>
      <w:numFmt w:val="decimal"/>
      <w:lvlText w:val="%1. "/>
      <w:lvlJc w:val="left"/>
      <w:pPr>
        <w:tabs>
          <w:tab w:val="num" w:pos="0"/>
        </w:tabs>
        <w:ind w:left="283" w:hanging="283"/>
      </w:pPr>
      <w:rPr>
        <w:rFonts w:ascii="Times New Roman" w:hAnsi="Times New Roman" w:cs="Times New Roman"/>
        <w:b w:val="0"/>
        <w:sz w:val="24"/>
        <w:szCs w:val="24"/>
      </w:rPr>
    </w:lvl>
  </w:abstractNum>
  <w:abstractNum w:abstractNumId="1">
    <w:nsid w:val="00000006"/>
    <w:multiLevelType w:val="singleLevel"/>
    <w:tmpl w:val="00000006"/>
    <w:name w:val="WW8Num6"/>
    <w:lvl w:ilvl="0">
      <w:start w:val="1"/>
      <w:numFmt w:val="decimal"/>
      <w:lvlText w:val="%1."/>
      <w:lvlJc w:val="left"/>
      <w:pPr>
        <w:tabs>
          <w:tab w:val="num" w:pos="360"/>
        </w:tabs>
        <w:ind w:left="360" w:hanging="360"/>
      </w:pPr>
    </w:lvl>
  </w:abstractNum>
  <w:abstractNum w:abstractNumId="2">
    <w:nsid w:val="00000007"/>
    <w:multiLevelType w:val="singleLevel"/>
    <w:tmpl w:val="00000007"/>
    <w:name w:val="WW8Num7"/>
    <w:lvl w:ilvl="0">
      <w:start w:val="1"/>
      <w:numFmt w:val="decimal"/>
      <w:lvlText w:val="%1."/>
      <w:lvlJc w:val="left"/>
      <w:pPr>
        <w:tabs>
          <w:tab w:val="num" w:pos="360"/>
        </w:tabs>
        <w:ind w:left="360" w:hanging="360"/>
      </w:pPr>
    </w:lvl>
  </w:abstractNum>
  <w:abstractNum w:abstractNumId="3">
    <w:nsid w:val="00000008"/>
    <w:multiLevelType w:val="multilevel"/>
    <w:tmpl w:val="00000008"/>
    <w:lvl w:ilvl="0">
      <w:start w:val="1"/>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0A"/>
    <w:multiLevelType w:val="singleLevel"/>
    <w:tmpl w:val="0000000A"/>
    <w:name w:val="WW8Num10"/>
    <w:lvl w:ilvl="0">
      <w:start w:val="1"/>
      <w:numFmt w:val="decimal"/>
      <w:lvlText w:val="%1."/>
      <w:lvlJc w:val="left"/>
      <w:pPr>
        <w:tabs>
          <w:tab w:val="num" w:pos="360"/>
        </w:tabs>
        <w:ind w:left="360" w:hanging="360"/>
      </w:pPr>
      <w:rPr>
        <w:sz w:val="24"/>
        <w:szCs w:val="24"/>
      </w:rPr>
    </w:lvl>
  </w:abstractNum>
  <w:abstractNum w:abstractNumId="6">
    <w:nsid w:val="0000000B"/>
    <w:multiLevelType w:val="multilevel"/>
    <w:tmpl w:val="0000000B"/>
    <w:name w:val="WWNum1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7">
    <w:nsid w:val="0000000C"/>
    <w:multiLevelType w:val="singleLevel"/>
    <w:tmpl w:val="0000000C"/>
    <w:name w:val="WW8Num12"/>
    <w:lvl w:ilvl="0">
      <w:start w:val="1"/>
      <w:numFmt w:val="decimal"/>
      <w:lvlText w:val="%1) "/>
      <w:lvlJc w:val="left"/>
      <w:pPr>
        <w:tabs>
          <w:tab w:val="num" w:pos="0"/>
        </w:tabs>
        <w:ind w:left="568" w:hanging="283"/>
      </w:pPr>
      <w:rPr>
        <w:u w:val="none"/>
      </w:rPr>
    </w:lvl>
  </w:abstractNum>
  <w:abstractNum w:abstractNumId="8">
    <w:nsid w:val="0000000D"/>
    <w:multiLevelType w:val="singleLevel"/>
    <w:tmpl w:val="0000000D"/>
    <w:name w:val="WW8Num13"/>
    <w:lvl w:ilvl="0">
      <w:start w:val="1"/>
      <w:numFmt w:val="decimal"/>
      <w:lvlText w:val="%1."/>
      <w:lvlJc w:val="left"/>
      <w:pPr>
        <w:tabs>
          <w:tab w:val="num" w:pos="360"/>
        </w:tabs>
        <w:ind w:left="360" w:hanging="360"/>
      </w:pPr>
      <w:rPr>
        <w:b w:val="0"/>
      </w:rPr>
    </w:lvl>
  </w:abstractNum>
  <w:abstractNum w:abstractNumId="9">
    <w:nsid w:val="00000010"/>
    <w:multiLevelType w:val="singleLevel"/>
    <w:tmpl w:val="00000010"/>
    <w:name w:val="WW8Num16"/>
    <w:lvl w:ilvl="0">
      <w:start w:val="1"/>
      <w:numFmt w:val="decimal"/>
      <w:lvlText w:val="%1."/>
      <w:lvlJc w:val="left"/>
      <w:pPr>
        <w:tabs>
          <w:tab w:val="num" w:pos="360"/>
        </w:tabs>
        <w:ind w:left="360" w:hanging="360"/>
      </w:pPr>
    </w:lvl>
  </w:abstractNum>
  <w:abstractNum w:abstractNumId="10">
    <w:nsid w:val="00000011"/>
    <w:multiLevelType w:val="singleLevel"/>
    <w:tmpl w:val="00000011"/>
    <w:name w:val="WW8Num17"/>
    <w:lvl w:ilvl="0">
      <w:start w:val="1"/>
      <w:numFmt w:val="decimal"/>
      <w:lvlText w:val="%1)"/>
      <w:lvlJc w:val="left"/>
      <w:pPr>
        <w:tabs>
          <w:tab w:val="num" w:pos="0"/>
        </w:tabs>
        <w:ind w:left="720" w:hanging="360"/>
      </w:pPr>
      <w:rPr>
        <w:b w:val="0"/>
        <w:i w:val="0"/>
        <w:sz w:val="24"/>
        <w:szCs w:val="24"/>
      </w:rPr>
    </w:lvl>
  </w:abstractNum>
  <w:abstractNum w:abstractNumId="11">
    <w:nsid w:val="00000012"/>
    <w:multiLevelType w:val="singleLevel"/>
    <w:tmpl w:val="A576274C"/>
    <w:name w:val="WW8Num18"/>
    <w:lvl w:ilvl="0">
      <w:start w:val="1"/>
      <w:numFmt w:val="decimal"/>
      <w:lvlText w:val="%1. "/>
      <w:lvlJc w:val="left"/>
      <w:pPr>
        <w:tabs>
          <w:tab w:val="num" w:pos="0"/>
        </w:tabs>
        <w:ind w:left="283" w:hanging="283"/>
      </w:pPr>
      <w:rPr>
        <w:b w:val="0"/>
        <w:i w:val="0"/>
        <w:color w:val="000000"/>
        <w:sz w:val="24"/>
      </w:rPr>
    </w:lvl>
  </w:abstractNum>
  <w:abstractNum w:abstractNumId="12">
    <w:nsid w:val="00000013"/>
    <w:multiLevelType w:val="multilevel"/>
    <w:tmpl w:val="4154AB7C"/>
    <w:name w:val="WW8Num19"/>
    <w:lvl w:ilvl="0">
      <w:start w:val="1"/>
      <w:numFmt w:val="decimal"/>
      <w:lvlText w:val="%1."/>
      <w:lvlJc w:val="left"/>
      <w:pPr>
        <w:tabs>
          <w:tab w:val="num" w:pos="360"/>
        </w:tabs>
        <w:ind w:left="360" w:hanging="3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00000014"/>
    <w:multiLevelType w:val="singleLevel"/>
    <w:tmpl w:val="00000014"/>
    <w:name w:val="WW8Num20"/>
    <w:lvl w:ilvl="0">
      <w:start w:val="1"/>
      <w:numFmt w:val="decimal"/>
      <w:lvlText w:val="%1)"/>
      <w:lvlJc w:val="left"/>
      <w:pPr>
        <w:tabs>
          <w:tab w:val="num" w:pos="360"/>
        </w:tabs>
        <w:ind w:left="360" w:hanging="360"/>
      </w:pPr>
    </w:lvl>
  </w:abstractNum>
  <w:abstractNum w:abstractNumId="14">
    <w:nsid w:val="00000015"/>
    <w:multiLevelType w:val="singleLevel"/>
    <w:tmpl w:val="00000015"/>
    <w:name w:val="WW8Num21"/>
    <w:lvl w:ilvl="0">
      <w:start w:val="1"/>
      <w:numFmt w:val="lowerLetter"/>
      <w:lvlText w:val="%1)"/>
      <w:lvlJc w:val="left"/>
      <w:pPr>
        <w:tabs>
          <w:tab w:val="num" w:pos="360"/>
        </w:tabs>
        <w:ind w:left="360" w:hanging="360"/>
      </w:pPr>
    </w:lvl>
  </w:abstractNum>
  <w:abstractNum w:abstractNumId="15">
    <w:nsid w:val="00000016"/>
    <w:multiLevelType w:val="singleLevel"/>
    <w:tmpl w:val="00000016"/>
    <w:name w:val="WW8Num22"/>
    <w:lvl w:ilvl="0">
      <w:start w:val="1"/>
      <w:numFmt w:val="lowerLetter"/>
      <w:lvlText w:val="%1)"/>
      <w:lvlJc w:val="left"/>
      <w:pPr>
        <w:tabs>
          <w:tab w:val="num" w:pos="360"/>
        </w:tabs>
        <w:ind w:left="360" w:hanging="360"/>
      </w:pPr>
    </w:lvl>
  </w:abstractNum>
  <w:abstractNum w:abstractNumId="16">
    <w:nsid w:val="00000017"/>
    <w:multiLevelType w:val="singleLevel"/>
    <w:tmpl w:val="00000017"/>
    <w:name w:val="WW8Num23"/>
    <w:lvl w:ilvl="0">
      <w:start w:val="1"/>
      <w:numFmt w:val="lowerLetter"/>
      <w:lvlText w:val="%1)"/>
      <w:lvlJc w:val="left"/>
      <w:pPr>
        <w:tabs>
          <w:tab w:val="num" w:pos="360"/>
        </w:tabs>
        <w:ind w:left="360" w:hanging="360"/>
      </w:pPr>
    </w:lvl>
  </w:abstractNum>
  <w:abstractNum w:abstractNumId="17">
    <w:nsid w:val="00000018"/>
    <w:multiLevelType w:val="singleLevel"/>
    <w:tmpl w:val="C7B4E9E4"/>
    <w:name w:val="WW8Num24"/>
    <w:lvl w:ilvl="0">
      <w:start w:val="1"/>
      <w:numFmt w:val="lowerLetter"/>
      <w:lvlText w:val="%1)"/>
      <w:lvlJc w:val="left"/>
      <w:pPr>
        <w:tabs>
          <w:tab w:val="num" w:pos="360"/>
        </w:tabs>
        <w:ind w:left="360" w:hanging="360"/>
      </w:pPr>
      <w:rPr>
        <w:rFonts w:ascii="Times New Roman" w:eastAsia="SimSun" w:hAnsi="Times New Roman" w:cs="Times New Roman"/>
        <w:sz w:val="24"/>
        <w:szCs w:val="16"/>
      </w:rPr>
    </w:lvl>
  </w:abstractNum>
  <w:abstractNum w:abstractNumId="18">
    <w:nsid w:val="00000019"/>
    <w:multiLevelType w:val="singleLevel"/>
    <w:tmpl w:val="00000019"/>
    <w:name w:val="WW8Num25"/>
    <w:lvl w:ilvl="0">
      <w:start w:val="1"/>
      <w:numFmt w:val="decimal"/>
      <w:lvlText w:val="%1."/>
      <w:lvlJc w:val="left"/>
      <w:pPr>
        <w:tabs>
          <w:tab w:val="num" w:pos="360"/>
        </w:tabs>
        <w:ind w:left="360" w:hanging="360"/>
      </w:pPr>
    </w:lvl>
  </w:abstractNum>
  <w:abstractNum w:abstractNumId="19">
    <w:nsid w:val="0000001A"/>
    <w:multiLevelType w:val="singleLevel"/>
    <w:tmpl w:val="0000001A"/>
    <w:name w:val="WW8Num26"/>
    <w:lvl w:ilvl="0">
      <w:start w:val="1"/>
      <w:numFmt w:val="decimal"/>
      <w:lvlText w:val="%1."/>
      <w:lvlJc w:val="left"/>
      <w:pPr>
        <w:tabs>
          <w:tab w:val="num" w:pos="720"/>
        </w:tabs>
        <w:ind w:left="720" w:hanging="360"/>
      </w:pPr>
      <w:rPr>
        <w:b w:val="0"/>
        <w:i w:val="0"/>
        <w:sz w:val="20"/>
      </w:rPr>
    </w:lvl>
  </w:abstractNum>
  <w:abstractNum w:abstractNumId="20">
    <w:nsid w:val="05DB4468"/>
    <w:multiLevelType w:val="multilevel"/>
    <w:tmpl w:val="6AC6A966"/>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0DB16E77"/>
    <w:multiLevelType w:val="multilevel"/>
    <w:tmpl w:val="36B2D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29355DE"/>
    <w:multiLevelType w:val="multilevel"/>
    <w:tmpl w:val="E5ACB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70E73FA"/>
    <w:multiLevelType w:val="hybridMultilevel"/>
    <w:tmpl w:val="D2E4EF44"/>
    <w:lvl w:ilvl="0" w:tplc="D8C4661C">
      <w:start w:val="1"/>
      <w:numFmt w:val="decimal"/>
      <w:lvlText w:val="%1)"/>
      <w:lvlJc w:val="left"/>
      <w:pPr>
        <w:ind w:left="644"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25">
    <w:nsid w:val="3AC313A1"/>
    <w:multiLevelType w:val="multilevel"/>
    <w:tmpl w:val="5C466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14C43E9"/>
    <w:multiLevelType w:val="multilevel"/>
    <w:tmpl w:val="1032C7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nsid w:val="421C6ADC"/>
    <w:multiLevelType w:val="multilevel"/>
    <w:tmpl w:val="964AF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303113A"/>
    <w:multiLevelType w:val="multilevel"/>
    <w:tmpl w:val="3ED2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5DD7C30"/>
    <w:multiLevelType w:val="multilevel"/>
    <w:tmpl w:val="09F2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7A6CA7"/>
    <w:multiLevelType w:val="hybridMultilevel"/>
    <w:tmpl w:val="94C00AD4"/>
    <w:lvl w:ilvl="0" w:tplc="B608E9E4">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1">
    <w:nsid w:val="54422EA5"/>
    <w:multiLevelType w:val="hybridMultilevel"/>
    <w:tmpl w:val="7BC24800"/>
    <w:lvl w:ilvl="0" w:tplc="04150015">
      <w:start w:val="1"/>
      <w:numFmt w:val="upperLetter"/>
      <w:lvlText w:val="%1."/>
      <w:lvlJc w:val="left"/>
      <w:pPr>
        <w:ind w:left="1571" w:hanging="360"/>
      </w:pPr>
    </w:lvl>
    <w:lvl w:ilvl="1" w:tplc="47B8ACAE">
      <w:start w:val="1"/>
      <w:numFmt w:val="lowerLetter"/>
      <w:lvlText w:val="%2)"/>
      <w:lvlJc w:val="left"/>
      <w:pPr>
        <w:ind w:left="2291" w:hanging="360"/>
      </w:pPr>
      <w:rPr>
        <w:rFonts w:hint="default"/>
      </w:rPr>
    </w:lvl>
    <w:lvl w:ilvl="2" w:tplc="785CF784">
      <w:start w:val="1"/>
      <w:numFmt w:val="decimal"/>
      <w:pStyle w:val="zacznik"/>
      <w:lvlText w:val="%3."/>
      <w:lvlJc w:val="left"/>
      <w:pPr>
        <w:ind w:left="890" w:hanging="180"/>
      </w:pPr>
    </w:lvl>
    <w:lvl w:ilvl="3" w:tplc="DB1E9114">
      <w:start w:val="1"/>
      <w:numFmt w:val="decimal"/>
      <w:lvlText w:val="%4."/>
      <w:lvlJc w:val="left"/>
      <w:pPr>
        <w:ind w:left="3731" w:hanging="360"/>
      </w:pPr>
      <w:rPr>
        <w:rFonts w:hint="default"/>
      </w:r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2">
    <w:nsid w:val="58503B15"/>
    <w:multiLevelType w:val="multilevel"/>
    <w:tmpl w:val="AF746D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nsid w:val="5F3418A1"/>
    <w:multiLevelType w:val="multilevel"/>
    <w:tmpl w:val="32D0B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A1501AF"/>
    <w:multiLevelType w:val="multilevel"/>
    <w:tmpl w:val="9C7A807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C22284F"/>
    <w:multiLevelType w:val="multilevel"/>
    <w:tmpl w:val="3B269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6613128"/>
    <w:multiLevelType w:val="multilevel"/>
    <w:tmpl w:val="F8C8A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7456684"/>
    <w:multiLevelType w:val="multilevel"/>
    <w:tmpl w:val="44B42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C397525"/>
    <w:multiLevelType w:val="multilevel"/>
    <w:tmpl w:val="A7A88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C4D653D"/>
    <w:multiLevelType w:val="multilevel"/>
    <w:tmpl w:val="5A7223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nsid w:val="7CEC3A41"/>
    <w:multiLevelType w:val="hybridMultilevel"/>
    <w:tmpl w:val="41303040"/>
    <w:lvl w:ilvl="0" w:tplc="E556C28E">
      <w:start w:val="1"/>
      <w:numFmt w:val="decimal"/>
      <w:lvlText w:val="%1)"/>
      <w:lvlJc w:val="left"/>
      <w:pPr>
        <w:ind w:left="840" w:hanging="360"/>
      </w:pPr>
      <w:rPr>
        <w:rFonts w:hint="default"/>
      </w:rPr>
    </w:lvl>
    <w:lvl w:ilvl="1" w:tplc="04150019">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num w:numId="1">
    <w:abstractNumId w:val="31"/>
  </w:num>
  <w:num w:numId="2">
    <w:abstractNumId w:val="36"/>
  </w:num>
  <w:num w:numId="3">
    <w:abstractNumId w:val="37"/>
    <w:lvlOverride w:ilvl="0">
      <w:startOverride w:val="2"/>
    </w:lvlOverride>
  </w:num>
  <w:num w:numId="4">
    <w:abstractNumId w:val="27"/>
    <w:lvlOverride w:ilvl="0">
      <w:startOverride w:val="3"/>
    </w:lvlOverride>
  </w:num>
  <w:num w:numId="5">
    <w:abstractNumId w:val="39"/>
    <w:lvlOverride w:ilvl="0">
      <w:startOverride w:val="4"/>
    </w:lvlOverride>
  </w:num>
  <w:num w:numId="6">
    <w:abstractNumId w:val="38"/>
    <w:lvlOverride w:ilvl="0">
      <w:startOverride w:val="5"/>
    </w:lvlOverride>
  </w:num>
  <w:num w:numId="7">
    <w:abstractNumId w:val="28"/>
  </w:num>
  <w:num w:numId="8">
    <w:abstractNumId w:val="34"/>
    <w:lvlOverride w:ilvl="0">
      <w:startOverride w:val="6"/>
    </w:lvlOverride>
  </w:num>
  <w:num w:numId="9">
    <w:abstractNumId w:val="22"/>
    <w:lvlOverride w:ilvl="0">
      <w:startOverride w:val="7"/>
    </w:lvlOverride>
  </w:num>
  <w:num w:numId="10">
    <w:abstractNumId w:val="23"/>
    <w:lvlOverride w:ilvl="0">
      <w:startOverride w:val="8"/>
    </w:lvlOverride>
  </w:num>
  <w:num w:numId="11">
    <w:abstractNumId w:val="35"/>
    <w:lvlOverride w:ilvl="0">
      <w:startOverride w:val="9"/>
    </w:lvlOverride>
  </w:num>
  <w:num w:numId="12">
    <w:abstractNumId w:val="40"/>
    <w:lvlOverride w:ilvl="0">
      <w:startOverride w:val="3"/>
    </w:lvlOverride>
  </w:num>
  <w:num w:numId="13">
    <w:abstractNumId w:val="40"/>
    <w:lvlOverride w:ilvl="0">
      <w:startOverride w:val="4"/>
    </w:lvlOverride>
  </w:num>
  <w:num w:numId="14">
    <w:abstractNumId w:val="40"/>
    <w:lvlOverride w:ilvl="0">
      <w:startOverride w:val="5"/>
    </w:lvlOverride>
  </w:num>
  <w:num w:numId="15">
    <w:abstractNumId w:val="40"/>
    <w:lvlOverride w:ilvl="0">
      <w:startOverride w:val="6"/>
    </w:lvlOverride>
  </w:num>
  <w:num w:numId="16">
    <w:abstractNumId w:val="26"/>
  </w:num>
  <w:num w:numId="17">
    <w:abstractNumId w:val="29"/>
  </w:num>
  <w:num w:numId="18">
    <w:abstractNumId w:val="25"/>
  </w:num>
  <w:num w:numId="19">
    <w:abstractNumId w:val="32"/>
  </w:num>
  <w:num w:numId="20">
    <w:abstractNumId w:val="0"/>
  </w:num>
  <w:num w:numId="21">
    <w:abstractNumId w:val="1"/>
  </w:num>
  <w:num w:numId="22">
    <w:abstractNumId w:val="2"/>
  </w:num>
  <w:num w:numId="23">
    <w:abstractNumId w:val="3"/>
  </w:num>
  <w:num w:numId="24">
    <w:abstractNumId w:val="5"/>
  </w:num>
  <w:num w:numId="25">
    <w:abstractNumId w:val="6"/>
  </w:num>
  <w:num w:numId="26">
    <w:abstractNumId w:val="7"/>
  </w:num>
  <w:num w:numId="27">
    <w:abstractNumId w:val="8"/>
  </w:num>
  <w:num w:numId="28">
    <w:abstractNumId w:val="9"/>
  </w:num>
  <w:num w:numId="29">
    <w:abstractNumId w:val="10"/>
  </w:num>
  <w:num w:numId="30">
    <w:abstractNumId w:val="11"/>
  </w:num>
  <w:num w:numId="31">
    <w:abstractNumId w:val="12"/>
  </w:num>
  <w:num w:numId="32">
    <w:abstractNumId w:val="13"/>
  </w:num>
  <w:num w:numId="33">
    <w:abstractNumId w:val="14"/>
  </w:num>
  <w:num w:numId="34">
    <w:abstractNumId w:val="15"/>
  </w:num>
  <w:num w:numId="35">
    <w:abstractNumId w:val="16"/>
  </w:num>
  <w:num w:numId="36">
    <w:abstractNumId w:val="17"/>
  </w:num>
  <w:num w:numId="37">
    <w:abstractNumId w:val="18"/>
  </w:num>
  <w:num w:numId="38">
    <w:abstractNumId w:val="19"/>
  </w:num>
  <w:num w:numId="39">
    <w:abstractNumId w:val="24"/>
  </w:num>
  <w:num w:numId="40">
    <w:abstractNumId w:val="41"/>
  </w:num>
  <w:num w:numId="41">
    <w:abstractNumId w:val="21"/>
  </w:num>
  <w:num w:numId="42">
    <w:abstractNumId w:val="30"/>
  </w:num>
  <w:num w:numId="43">
    <w:abstractNumId w:val="33"/>
  </w:num>
  <w:num w:numId="44">
    <w:abstractNumId w:val="33"/>
    <w:lvlOverride w:ilvl="0">
      <w:startOverride w:val="1"/>
    </w:lvlOverride>
  </w:num>
  <w:num w:numId="45">
    <w:abstractNumId w:val="20"/>
    <w:lvlOverride w:ilvl="0">
      <w:lvl w:ilvl="0">
        <w:start w:val="1"/>
        <w:numFmt w:val="decimal"/>
        <w:lvlText w:val="%1)"/>
        <w:lvlJc w:val="left"/>
        <w:rPr>
          <w:rFonts w:ascii="Times New Roman" w:hAnsi="Times New Roman" w:cs="Times New Roman"/>
          <w:b w:val="0"/>
          <w:color w:val="auto"/>
          <w:sz w:val="24"/>
          <w:szCs w:val="24"/>
        </w:rPr>
      </w:lvl>
    </w:lvlOverride>
    <w:lvlOverride w:ilvl="1">
      <w:lvl w:ilvl="1">
        <w:start w:val="1"/>
        <w:numFmt w:val="decimal"/>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start w:val="1"/>
        <w:numFmt w:val="decimal"/>
        <w:lvlText w:val="%9."/>
        <w:lvlJc w:val="left"/>
      </w:lvl>
    </w:lvlOverride>
  </w:num>
  <w:num w:numId="46">
    <w:abstractNumId w:val="20"/>
    <w:lvlOverride w:ilvl="0">
      <w:startOverride w:val="1"/>
    </w:lvlOverride>
  </w:num>
  <w:num w:numId="47">
    <w:abstractNumId w:val="20"/>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hyphenationZone w:val="425"/>
  <w:drawingGridHorizontalSpacing w:val="100"/>
  <w:displayHorizontalDrawingGridEvery w:val="2"/>
  <w:characterSpacingControl w:val="doNotCompress"/>
  <w:hdrShapeDefaults>
    <o:shapedefaults v:ext="edit" spidmax="9218"/>
    <o:shapelayout v:ext="edit">
      <o:idmap v:ext="edit" data="4"/>
    </o:shapelayout>
  </w:hdrShapeDefaults>
  <w:footnotePr>
    <w:footnote w:id="0"/>
    <w:footnote w:id="1"/>
  </w:footnotePr>
  <w:endnotePr>
    <w:endnote w:id="0"/>
    <w:endnote w:id="1"/>
  </w:endnotePr>
  <w:compat/>
  <w:rsids>
    <w:rsidRoot w:val="00A153FD"/>
    <w:rsid w:val="00002F8F"/>
    <w:rsid w:val="00003A32"/>
    <w:rsid w:val="00006177"/>
    <w:rsid w:val="00006293"/>
    <w:rsid w:val="000109DB"/>
    <w:rsid w:val="000262A3"/>
    <w:rsid w:val="00027D52"/>
    <w:rsid w:val="00030BA6"/>
    <w:rsid w:val="0003530A"/>
    <w:rsid w:val="00036921"/>
    <w:rsid w:val="000375E0"/>
    <w:rsid w:val="000377CA"/>
    <w:rsid w:val="00041A75"/>
    <w:rsid w:val="000428F6"/>
    <w:rsid w:val="00052524"/>
    <w:rsid w:val="000577CA"/>
    <w:rsid w:val="000607B3"/>
    <w:rsid w:val="0006366F"/>
    <w:rsid w:val="000653DE"/>
    <w:rsid w:val="00065482"/>
    <w:rsid w:val="00065B04"/>
    <w:rsid w:val="00071A17"/>
    <w:rsid w:val="00077303"/>
    <w:rsid w:val="000955E4"/>
    <w:rsid w:val="000962BF"/>
    <w:rsid w:val="000A15C4"/>
    <w:rsid w:val="000B4AC8"/>
    <w:rsid w:val="000D374D"/>
    <w:rsid w:val="000D6533"/>
    <w:rsid w:val="000D6C12"/>
    <w:rsid w:val="000E1025"/>
    <w:rsid w:val="000E79FF"/>
    <w:rsid w:val="000F0AF6"/>
    <w:rsid w:val="000F2029"/>
    <w:rsid w:val="000F2F7D"/>
    <w:rsid w:val="000F71C8"/>
    <w:rsid w:val="001029CF"/>
    <w:rsid w:val="00105DCA"/>
    <w:rsid w:val="00105DEF"/>
    <w:rsid w:val="00111275"/>
    <w:rsid w:val="001217ED"/>
    <w:rsid w:val="0015250B"/>
    <w:rsid w:val="0015766E"/>
    <w:rsid w:val="00166ED7"/>
    <w:rsid w:val="0018240B"/>
    <w:rsid w:val="00186A4D"/>
    <w:rsid w:val="00192290"/>
    <w:rsid w:val="00195A16"/>
    <w:rsid w:val="001A34F0"/>
    <w:rsid w:val="001A4D40"/>
    <w:rsid w:val="001A544F"/>
    <w:rsid w:val="001A767A"/>
    <w:rsid w:val="001B0DAB"/>
    <w:rsid w:val="001B1C95"/>
    <w:rsid w:val="001B2C46"/>
    <w:rsid w:val="001B642B"/>
    <w:rsid w:val="001C00FA"/>
    <w:rsid w:val="001C17E0"/>
    <w:rsid w:val="001C30B7"/>
    <w:rsid w:val="001C460D"/>
    <w:rsid w:val="001C75B5"/>
    <w:rsid w:val="001D7625"/>
    <w:rsid w:val="001D7A4A"/>
    <w:rsid w:val="001E4E97"/>
    <w:rsid w:val="001F2193"/>
    <w:rsid w:val="001F76F9"/>
    <w:rsid w:val="00200AC5"/>
    <w:rsid w:val="0020196B"/>
    <w:rsid w:val="00202D82"/>
    <w:rsid w:val="00202DCB"/>
    <w:rsid w:val="00207DD0"/>
    <w:rsid w:val="0021694E"/>
    <w:rsid w:val="0023014E"/>
    <w:rsid w:val="00231D9A"/>
    <w:rsid w:val="002339AB"/>
    <w:rsid w:val="00234D77"/>
    <w:rsid w:val="00235B60"/>
    <w:rsid w:val="00243DCB"/>
    <w:rsid w:val="00250F10"/>
    <w:rsid w:val="00256229"/>
    <w:rsid w:val="0025654B"/>
    <w:rsid w:val="00257A03"/>
    <w:rsid w:val="00257B42"/>
    <w:rsid w:val="00261938"/>
    <w:rsid w:val="0026746C"/>
    <w:rsid w:val="00267E17"/>
    <w:rsid w:val="00271BD7"/>
    <w:rsid w:val="0027302D"/>
    <w:rsid w:val="00275521"/>
    <w:rsid w:val="00281D00"/>
    <w:rsid w:val="00284460"/>
    <w:rsid w:val="00286DF9"/>
    <w:rsid w:val="00287BC4"/>
    <w:rsid w:val="002A1224"/>
    <w:rsid w:val="002B3AA6"/>
    <w:rsid w:val="002B6C7C"/>
    <w:rsid w:val="002C0CAC"/>
    <w:rsid w:val="002C4D72"/>
    <w:rsid w:val="002D091E"/>
    <w:rsid w:val="002D1AFC"/>
    <w:rsid w:val="002E0BF6"/>
    <w:rsid w:val="002E4995"/>
    <w:rsid w:val="002E7E35"/>
    <w:rsid w:val="00307106"/>
    <w:rsid w:val="00314CBC"/>
    <w:rsid w:val="0031743E"/>
    <w:rsid w:val="00324605"/>
    <w:rsid w:val="00326988"/>
    <w:rsid w:val="003276D4"/>
    <w:rsid w:val="003318A6"/>
    <w:rsid w:val="00334307"/>
    <w:rsid w:val="0033570F"/>
    <w:rsid w:val="003407C6"/>
    <w:rsid w:val="003421A4"/>
    <w:rsid w:val="00343DE8"/>
    <w:rsid w:val="0034595B"/>
    <w:rsid w:val="0034697E"/>
    <w:rsid w:val="00364675"/>
    <w:rsid w:val="00364773"/>
    <w:rsid w:val="00380500"/>
    <w:rsid w:val="00383E60"/>
    <w:rsid w:val="003917A8"/>
    <w:rsid w:val="003A0336"/>
    <w:rsid w:val="003A1DDC"/>
    <w:rsid w:val="003A5043"/>
    <w:rsid w:val="003A5C21"/>
    <w:rsid w:val="003A7048"/>
    <w:rsid w:val="003B22E8"/>
    <w:rsid w:val="003B3BC9"/>
    <w:rsid w:val="003B49BD"/>
    <w:rsid w:val="003C0CC1"/>
    <w:rsid w:val="003D0652"/>
    <w:rsid w:val="003E1DE6"/>
    <w:rsid w:val="0040282E"/>
    <w:rsid w:val="00403B47"/>
    <w:rsid w:val="0040528F"/>
    <w:rsid w:val="0041046D"/>
    <w:rsid w:val="0041227E"/>
    <w:rsid w:val="00412F14"/>
    <w:rsid w:val="004160EC"/>
    <w:rsid w:val="004214E0"/>
    <w:rsid w:val="004256C4"/>
    <w:rsid w:val="004338F4"/>
    <w:rsid w:val="00435ADF"/>
    <w:rsid w:val="00441845"/>
    <w:rsid w:val="004438B2"/>
    <w:rsid w:val="0044458D"/>
    <w:rsid w:val="004552D2"/>
    <w:rsid w:val="00455EEB"/>
    <w:rsid w:val="0046248B"/>
    <w:rsid w:val="0046451F"/>
    <w:rsid w:val="00464CFA"/>
    <w:rsid w:val="00465F48"/>
    <w:rsid w:val="00466344"/>
    <w:rsid w:val="00475805"/>
    <w:rsid w:val="0048296A"/>
    <w:rsid w:val="00485D18"/>
    <w:rsid w:val="00486B89"/>
    <w:rsid w:val="0049208C"/>
    <w:rsid w:val="004A11FD"/>
    <w:rsid w:val="004B0903"/>
    <w:rsid w:val="004B10D0"/>
    <w:rsid w:val="004C13BE"/>
    <w:rsid w:val="004C270B"/>
    <w:rsid w:val="004C70F9"/>
    <w:rsid w:val="004C7B4D"/>
    <w:rsid w:val="004D10ED"/>
    <w:rsid w:val="004D3D6E"/>
    <w:rsid w:val="004D45CB"/>
    <w:rsid w:val="004D50D3"/>
    <w:rsid w:val="004E458B"/>
    <w:rsid w:val="004E7838"/>
    <w:rsid w:val="004E7AB0"/>
    <w:rsid w:val="004F6E07"/>
    <w:rsid w:val="005034A1"/>
    <w:rsid w:val="00514D4A"/>
    <w:rsid w:val="00515AA5"/>
    <w:rsid w:val="005216DE"/>
    <w:rsid w:val="00524D49"/>
    <w:rsid w:val="0053040E"/>
    <w:rsid w:val="0053309C"/>
    <w:rsid w:val="005330CA"/>
    <w:rsid w:val="0053316A"/>
    <w:rsid w:val="005347CF"/>
    <w:rsid w:val="00534B6A"/>
    <w:rsid w:val="00537997"/>
    <w:rsid w:val="00542B29"/>
    <w:rsid w:val="00543055"/>
    <w:rsid w:val="00543960"/>
    <w:rsid w:val="0054493C"/>
    <w:rsid w:val="0054669B"/>
    <w:rsid w:val="00551C77"/>
    <w:rsid w:val="00561960"/>
    <w:rsid w:val="00565569"/>
    <w:rsid w:val="005679DC"/>
    <w:rsid w:val="0057165B"/>
    <w:rsid w:val="005741C9"/>
    <w:rsid w:val="00574CB0"/>
    <w:rsid w:val="00574E34"/>
    <w:rsid w:val="00575BDB"/>
    <w:rsid w:val="005922F5"/>
    <w:rsid w:val="00594EA5"/>
    <w:rsid w:val="0059693E"/>
    <w:rsid w:val="005B1FC9"/>
    <w:rsid w:val="005C45A2"/>
    <w:rsid w:val="005D0AB0"/>
    <w:rsid w:val="005E2591"/>
    <w:rsid w:val="005E2ABC"/>
    <w:rsid w:val="005E44A3"/>
    <w:rsid w:val="005E5C69"/>
    <w:rsid w:val="005E78E9"/>
    <w:rsid w:val="0060328C"/>
    <w:rsid w:val="00603FD1"/>
    <w:rsid w:val="006074B1"/>
    <w:rsid w:val="006106F3"/>
    <w:rsid w:val="0061091B"/>
    <w:rsid w:val="00624A2B"/>
    <w:rsid w:val="00631E0B"/>
    <w:rsid w:val="0063425E"/>
    <w:rsid w:val="00635B07"/>
    <w:rsid w:val="006375D5"/>
    <w:rsid w:val="00637CC5"/>
    <w:rsid w:val="00650317"/>
    <w:rsid w:val="0065362E"/>
    <w:rsid w:val="00670E9C"/>
    <w:rsid w:val="0067369B"/>
    <w:rsid w:val="006832C2"/>
    <w:rsid w:val="006836E1"/>
    <w:rsid w:val="00684D52"/>
    <w:rsid w:val="00686CE6"/>
    <w:rsid w:val="00692699"/>
    <w:rsid w:val="006A00CF"/>
    <w:rsid w:val="006A1132"/>
    <w:rsid w:val="006A2914"/>
    <w:rsid w:val="006B00ED"/>
    <w:rsid w:val="006C239D"/>
    <w:rsid w:val="006C3AE0"/>
    <w:rsid w:val="006D07F7"/>
    <w:rsid w:val="006D2705"/>
    <w:rsid w:val="006D3C0D"/>
    <w:rsid w:val="006D5C0E"/>
    <w:rsid w:val="006E3FC5"/>
    <w:rsid w:val="006E511B"/>
    <w:rsid w:val="006F09C3"/>
    <w:rsid w:val="006F32B2"/>
    <w:rsid w:val="006F5769"/>
    <w:rsid w:val="00700DBD"/>
    <w:rsid w:val="00702425"/>
    <w:rsid w:val="0070282B"/>
    <w:rsid w:val="007060C3"/>
    <w:rsid w:val="00726722"/>
    <w:rsid w:val="007305B4"/>
    <w:rsid w:val="00732C15"/>
    <w:rsid w:val="0074117C"/>
    <w:rsid w:val="00747AE1"/>
    <w:rsid w:val="00751D2E"/>
    <w:rsid w:val="007760FC"/>
    <w:rsid w:val="00781931"/>
    <w:rsid w:val="0078230A"/>
    <w:rsid w:val="007879CE"/>
    <w:rsid w:val="00791EA0"/>
    <w:rsid w:val="007A474D"/>
    <w:rsid w:val="007A7D3B"/>
    <w:rsid w:val="007B0267"/>
    <w:rsid w:val="007C00CD"/>
    <w:rsid w:val="007C3E45"/>
    <w:rsid w:val="007C4423"/>
    <w:rsid w:val="007D0C2D"/>
    <w:rsid w:val="007D33F8"/>
    <w:rsid w:val="007D3C8A"/>
    <w:rsid w:val="007E4259"/>
    <w:rsid w:val="007E7173"/>
    <w:rsid w:val="007E7E8F"/>
    <w:rsid w:val="007F7495"/>
    <w:rsid w:val="00801E23"/>
    <w:rsid w:val="00813395"/>
    <w:rsid w:val="0081580E"/>
    <w:rsid w:val="008227B8"/>
    <w:rsid w:val="00830ACF"/>
    <w:rsid w:val="00837F09"/>
    <w:rsid w:val="008423CC"/>
    <w:rsid w:val="00852E91"/>
    <w:rsid w:val="00856B03"/>
    <w:rsid w:val="00857316"/>
    <w:rsid w:val="008655E1"/>
    <w:rsid w:val="0087328C"/>
    <w:rsid w:val="00874662"/>
    <w:rsid w:val="00874C85"/>
    <w:rsid w:val="00884FED"/>
    <w:rsid w:val="0089563F"/>
    <w:rsid w:val="008A2142"/>
    <w:rsid w:val="008A3F08"/>
    <w:rsid w:val="008B54C1"/>
    <w:rsid w:val="008B558B"/>
    <w:rsid w:val="008C0C9C"/>
    <w:rsid w:val="008D0B2D"/>
    <w:rsid w:val="008D2A79"/>
    <w:rsid w:val="008D5590"/>
    <w:rsid w:val="008F1028"/>
    <w:rsid w:val="00910436"/>
    <w:rsid w:val="009240C6"/>
    <w:rsid w:val="00927D4E"/>
    <w:rsid w:val="00930169"/>
    <w:rsid w:val="00935D22"/>
    <w:rsid w:val="00940173"/>
    <w:rsid w:val="00940992"/>
    <w:rsid w:val="00940BC4"/>
    <w:rsid w:val="0094468E"/>
    <w:rsid w:val="00947357"/>
    <w:rsid w:val="009523A3"/>
    <w:rsid w:val="009552B6"/>
    <w:rsid w:val="00961ABA"/>
    <w:rsid w:val="009637D5"/>
    <w:rsid w:val="00964F21"/>
    <w:rsid w:val="0096571D"/>
    <w:rsid w:val="00971872"/>
    <w:rsid w:val="00977005"/>
    <w:rsid w:val="00980DC0"/>
    <w:rsid w:val="0098222F"/>
    <w:rsid w:val="0098530A"/>
    <w:rsid w:val="00987B3B"/>
    <w:rsid w:val="009912B2"/>
    <w:rsid w:val="00992EBB"/>
    <w:rsid w:val="00994C78"/>
    <w:rsid w:val="00995610"/>
    <w:rsid w:val="00996DF3"/>
    <w:rsid w:val="009A3742"/>
    <w:rsid w:val="009A4CCB"/>
    <w:rsid w:val="009A5299"/>
    <w:rsid w:val="009B0F5A"/>
    <w:rsid w:val="009B32E0"/>
    <w:rsid w:val="009B62C3"/>
    <w:rsid w:val="009C60D9"/>
    <w:rsid w:val="009E1F30"/>
    <w:rsid w:val="009E55F0"/>
    <w:rsid w:val="009F2829"/>
    <w:rsid w:val="009F286A"/>
    <w:rsid w:val="009F5187"/>
    <w:rsid w:val="009F724A"/>
    <w:rsid w:val="00A0691F"/>
    <w:rsid w:val="00A153FD"/>
    <w:rsid w:val="00A216B1"/>
    <w:rsid w:val="00A277C1"/>
    <w:rsid w:val="00A31759"/>
    <w:rsid w:val="00A41011"/>
    <w:rsid w:val="00A43329"/>
    <w:rsid w:val="00A43B83"/>
    <w:rsid w:val="00A475D4"/>
    <w:rsid w:val="00A51074"/>
    <w:rsid w:val="00A52592"/>
    <w:rsid w:val="00A54CE3"/>
    <w:rsid w:val="00A5684B"/>
    <w:rsid w:val="00A56979"/>
    <w:rsid w:val="00A5759F"/>
    <w:rsid w:val="00A60361"/>
    <w:rsid w:val="00A72D15"/>
    <w:rsid w:val="00A733D0"/>
    <w:rsid w:val="00A76F09"/>
    <w:rsid w:val="00A778B9"/>
    <w:rsid w:val="00A8374E"/>
    <w:rsid w:val="00AA0D2F"/>
    <w:rsid w:val="00AB48C8"/>
    <w:rsid w:val="00AB651A"/>
    <w:rsid w:val="00AC3705"/>
    <w:rsid w:val="00AD7583"/>
    <w:rsid w:val="00AF467D"/>
    <w:rsid w:val="00AF68C5"/>
    <w:rsid w:val="00B00638"/>
    <w:rsid w:val="00B07CE2"/>
    <w:rsid w:val="00B1134F"/>
    <w:rsid w:val="00B14AA0"/>
    <w:rsid w:val="00B31CD3"/>
    <w:rsid w:val="00B342D3"/>
    <w:rsid w:val="00B36F2C"/>
    <w:rsid w:val="00B37586"/>
    <w:rsid w:val="00B4073B"/>
    <w:rsid w:val="00B43DC7"/>
    <w:rsid w:val="00B44656"/>
    <w:rsid w:val="00B46622"/>
    <w:rsid w:val="00B619FF"/>
    <w:rsid w:val="00B62FAB"/>
    <w:rsid w:val="00B90638"/>
    <w:rsid w:val="00B96275"/>
    <w:rsid w:val="00B9772B"/>
    <w:rsid w:val="00BA0712"/>
    <w:rsid w:val="00BA1862"/>
    <w:rsid w:val="00BA1B61"/>
    <w:rsid w:val="00BA29BD"/>
    <w:rsid w:val="00BA640B"/>
    <w:rsid w:val="00BB5184"/>
    <w:rsid w:val="00BC38FA"/>
    <w:rsid w:val="00BC478C"/>
    <w:rsid w:val="00BF3B91"/>
    <w:rsid w:val="00C05128"/>
    <w:rsid w:val="00C05EE6"/>
    <w:rsid w:val="00C1034E"/>
    <w:rsid w:val="00C1190F"/>
    <w:rsid w:val="00C123C9"/>
    <w:rsid w:val="00C12FFE"/>
    <w:rsid w:val="00C244E6"/>
    <w:rsid w:val="00C31A10"/>
    <w:rsid w:val="00C337B5"/>
    <w:rsid w:val="00C40F92"/>
    <w:rsid w:val="00C53CD1"/>
    <w:rsid w:val="00C53E30"/>
    <w:rsid w:val="00C542F6"/>
    <w:rsid w:val="00C6248E"/>
    <w:rsid w:val="00C73FAF"/>
    <w:rsid w:val="00C77E84"/>
    <w:rsid w:val="00C81ED5"/>
    <w:rsid w:val="00C8645A"/>
    <w:rsid w:val="00C927CC"/>
    <w:rsid w:val="00C93FC6"/>
    <w:rsid w:val="00C9668E"/>
    <w:rsid w:val="00CA26EB"/>
    <w:rsid w:val="00CA6239"/>
    <w:rsid w:val="00CB24E9"/>
    <w:rsid w:val="00CC124D"/>
    <w:rsid w:val="00CC7629"/>
    <w:rsid w:val="00CD0D39"/>
    <w:rsid w:val="00CD37ED"/>
    <w:rsid w:val="00CE2B0B"/>
    <w:rsid w:val="00CE4214"/>
    <w:rsid w:val="00CF0777"/>
    <w:rsid w:val="00CF1E00"/>
    <w:rsid w:val="00CF26B4"/>
    <w:rsid w:val="00D040AE"/>
    <w:rsid w:val="00D04295"/>
    <w:rsid w:val="00D135E2"/>
    <w:rsid w:val="00D1419D"/>
    <w:rsid w:val="00D2121A"/>
    <w:rsid w:val="00D24768"/>
    <w:rsid w:val="00D32BC0"/>
    <w:rsid w:val="00D35749"/>
    <w:rsid w:val="00D41520"/>
    <w:rsid w:val="00D44E5F"/>
    <w:rsid w:val="00D45006"/>
    <w:rsid w:val="00D4547E"/>
    <w:rsid w:val="00D45574"/>
    <w:rsid w:val="00D4788A"/>
    <w:rsid w:val="00D614C8"/>
    <w:rsid w:val="00D721A9"/>
    <w:rsid w:val="00D74195"/>
    <w:rsid w:val="00D8052A"/>
    <w:rsid w:val="00D82493"/>
    <w:rsid w:val="00D82F5C"/>
    <w:rsid w:val="00D831E5"/>
    <w:rsid w:val="00D838B6"/>
    <w:rsid w:val="00D87B72"/>
    <w:rsid w:val="00D90F32"/>
    <w:rsid w:val="00D921A8"/>
    <w:rsid w:val="00D93343"/>
    <w:rsid w:val="00D95B34"/>
    <w:rsid w:val="00D963AB"/>
    <w:rsid w:val="00DA696C"/>
    <w:rsid w:val="00DB0080"/>
    <w:rsid w:val="00DB37A8"/>
    <w:rsid w:val="00DC0069"/>
    <w:rsid w:val="00DC1D5F"/>
    <w:rsid w:val="00DC4B8B"/>
    <w:rsid w:val="00DC578D"/>
    <w:rsid w:val="00DC79EF"/>
    <w:rsid w:val="00DD062E"/>
    <w:rsid w:val="00DD20DD"/>
    <w:rsid w:val="00DD5592"/>
    <w:rsid w:val="00DD6EFD"/>
    <w:rsid w:val="00DE69E4"/>
    <w:rsid w:val="00DF5F4D"/>
    <w:rsid w:val="00E0296F"/>
    <w:rsid w:val="00E0445D"/>
    <w:rsid w:val="00E04FEE"/>
    <w:rsid w:val="00E13201"/>
    <w:rsid w:val="00E22274"/>
    <w:rsid w:val="00E32B87"/>
    <w:rsid w:val="00E33D08"/>
    <w:rsid w:val="00E34660"/>
    <w:rsid w:val="00E371EA"/>
    <w:rsid w:val="00E434C1"/>
    <w:rsid w:val="00E53387"/>
    <w:rsid w:val="00E54DE0"/>
    <w:rsid w:val="00E62113"/>
    <w:rsid w:val="00E65DCD"/>
    <w:rsid w:val="00E67FCF"/>
    <w:rsid w:val="00E73E62"/>
    <w:rsid w:val="00E75C4B"/>
    <w:rsid w:val="00E76B35"/>
    <w:rsid w:val="00E8007A"/>
    <w:rsid w:val="00E802A1"/>
    <w:rsid w:val="00E81F32"/>
    <w:rsid w:val="00E86A69"/>
    <w:rsid w:val="00E95F22"/>
    <w:rsid w:val="00EA1C70"/>
    <w:rsid w:val="00EA4ECC"/>
    <w:rsid w:val="00EA63D3"/>
    <w:rsid w:val="00EB2A97"/>
    <w:rsid w:val="00EC0E7C"/>
    <w:rsid w:val="00EC2CC8"/>
    <w:rsid w:val="00EC73BF"/>
    <w:rsid w:val="00EC77A8"/>
    <w:rsid w:val="00ED3DD5"/>
    <w:rsid w:val="00EE15E5"/>
    <w:rsid w:val="00EE1D38"/>
    <w:rsid w:val="00EE3238"/>
    <w:rsid w:val="00EE5E88"/>
    <w:rsid w:val="00EE7042"/>
    <w:rsid w:val="00EE7DF0"/>
    <w:rsid w:val="00EF46C7"/>
    <w:rsid w:val="00EF551D"/>
    <w:rsid w:val="00F0430C"/>
    <w:rsid w:val="00F04FD2"/>
    <w:rsid w:val="00F06B7B"/>
    <w:rsid w:val="00F10EB8"/>
    <w:rsid w:val="00F14284"/>
    <w:rsid w:val="00F15AE8"/>
    <w:rsid w:val="00F224B1"/>
    <w:rsid w:val="00F24379"/>
    <w:rsid w:val="00F43B9E"/>
    <w:rsid w:val="00F5265F"/>
    <w:rsid w:val="00F64CA1"/>
    <w:rsid w:val="00F66464"/>
    <w:rsid w:val="00F70924"/>
    <w:rsid w:val="00F72157"/>
    <w:rsid w:val="00F749CE"/>
    <w:rsid w:val="00F82F7F"/>
    <w:rsid w:val="00F9102F"/>
    <w:rsid w:val="00F96C7A"/>
    <w:rsid w:val="00FA0378"/>
    <w:rsid w:val="00FA79F9"/>
    <w:rsid w:val="00FA7F59"/>
    <w:rsid w:val="00FB3B4F"/>
    <w:rsid w:val="00FC217A"/>
    <w:rsid w:val="00FD2427"/>
    <w:rsid w:val="00FD4AE0"/>
    <w:rsid w:val="00FD659A"/>
    <w:rsid w:val="00FD7023"/>
    <w:rsid w:val="00FD7D43"/>
    <w:rsid w:val="00FE13E2"/>
    <w:rsid w:val="00FE5E10"/>
    <w:rsid w:val="00FE7CAA"/>
    <w:rsid w:val="00FF390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imes New Roman"/>
        <w:sz w:val="24"/>
        <w:szCs w:val="24"/>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153FD"/>
    <w:pPr>
      <w:widowControl w:val="0"/>
      <w:autoSpaceDE w:val="0"/>
      <w:autoSpaceDN w:val="0"/>
      <w:adjustRightInd w:val="0"/>
    </w:pPr>
    <w:rPr>
      <w:rFonts w:ascii="Times New Roman" w:eastAsia="Times New Roman" w:hAnsi="Times New Roman"/>
      <w:sz w:val="20"/>
      <w:szCs w:val="20"/>
      <w:lang w:eastAsia="pl-PL"/>
    </w:rPr>
  </w:style>
  <w:style w:type="paragraph" w:styleId="Nagwek1">
    <w:name w:val="heading 1"/>
    <w:basedOn w:val="Normalny"/>
    <w:next w:val="Normalny"/>
    <w:link w:val="Nagwek1Znak"/>
    <w:qFormat/>
    <w:rsid w:val="00A153FD"/>
    <w:pPr>
      <w:keepNext/>
      <w:shd w:val="clear" w:color="auto" w:fill="FFFFFF"/>
      <w:ind w:left="4320" w:firstLine="720"/>
      <w:outlineLvl w:val="0"/>
    </w:pPr>
    <w:rPr>
      <w:spacing w:val="-2"/>
      <w:sz w:val="24"/>
      <w:szCs w:val="24"/>
    </w:rPr>
  </w:style>
  <w:style w:type="paragraph" w:styleId="Nagwek2">
    <w:name w:val="heading 2"/>
    <w:basedOn w:val="Normalny"/>
    <w:next w:val="Normalny"/>
    <w:link w:val="Nagwek2Znak"/>
    <w:uiPriority w:val="9"/>
    <w:semiHidden/>
    <w:unhideWhenUsed/>
    <w:qFormat/>
    <w:rsid w:val="000E102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153FD"/>
    <w:rPr>
      <w:rFonts w:ascii="Times New Roman" w:eastAsia="Times New Roman" w:hAnsi="Times New Roman"/>
      <w:spacing w:val="-2"/>
      <w:shd w:val="clear" w:color="auto" w:fill="FFFFFF"/>
      <w:lang w:eastAsia="pl-PL"/>
    </w:rPr>
  </w:style>
  <w:style w:type="paragraph" w:styleId="Akapitzlist">
    <w:name w:val="List Paragraph"/>
    <w:basedOn w:val="Normalny"/>
    <w:uiPriority w:val="34"/>
    <w:qFormat/>
    <w:rsid w:val="00F5265F"/>
    <w:pPr>
      <w:ind w:left="720"/>
      <w:contextualSpacing/>
    </w:pPr>
  </w:style>
  <w:style w:type="paragraph" w:customStyle="1" w:styleId="Tekstpodstawowy21">
    <w:name w:val="Tekst podstawowy 21"/>
    <w:basedOn w:val="Normalny"/>
    <w:rsid w:val="00B37586"/>
    <w:pPr>
      <w:tabs>
        <w:tab w:val="left" w:pos="426"/>
        <w:tab w:val="left" w:pos="850"/>
      </w:tabs>
      <w:suppressAutoHyphens/>
      <w:autoSpaceDE/>
      <w:autoSpaceDN/>
      <w:adjustRightInd/>
      <w:snapToGrid w:val="0"/>
      <w:jc w:val="center"/>
    </w:pPr>
    <w:rPr>
      <w:b/>
      <w:bCs/>
      <w:sz w:val="28"/>
      <w:szCs w:val="24"/>
      <w:lang w:eastAsia="ar-SA"/>
    </w:rPr>
  </w:style>
  <w:style w:type="paragraph" w:customStyle="1" w:styleId="msonormalcxspdrugie">
    <w:name w:val="msonormalcxspdrugie"/>
    <w:basedOn w:val="Normalny"/>
    <w:rsid w:val="00006293"/>
    <w:pPr>
      <w:widowControl/>
      <w:autoSpaceDE/>
      <w:autoSpaceDN/>
      <w:adjustRightInd/>
      <w:spacing w:before="100" w:beforeAutospacing="1" w:after="100" w:afterAutospacing="1"/>
    </w:pPr>
    <w:rPr>
      <w:sz w:val="24"/>
      <w:szCs w:val="24"/>
    </w:rPr>
  </w:style>
  <w:style w:type="paragraph" w:styleId="Nagwek">
    <w:name w:val="header"/>
    <w:basedOn w:val="Normalny"/>
    <w:link w:val="NagwekZnak"/>
    <w:unhideWhenUsed/>
    <w:rsid w:val="000D6533"/>
    <w:pPr>
      <w:tabs>
        <w:tab w:val="center" w:pos="4536"/>
        <w:tab w:val="right" w:pos="9072"/>
      </w:tabs>
    </w:pPr>
  </w:style>
  <w:style w:type="character" w:customStyle="1" w:styleId="NagwekZnak">
    <w:name w:val="Nagłówek Znak"/>
    <w:basedOn w:val="Domylnaczcionkaakapitu"/>
    <w:link w:val="Nagwek"/>
    <w:rsid w:val="000D6533"/>
    <w:rPr>
      <w:rFonts w:ascii="Times New Roman" w:eastAsia="Times New Roman" w:hAnsi="Times New Roman"/>
      <w:sz w:val="20"/>
      <w:szCs w:val="20"/>
      <w:lang w:eastAsia="pl-PL"/>
    </w:rPr>
  </w:style>
  <w:style w:type="paragraph" w:styleId="Stopka">
    <w:name w:val="footer"/>
    <w:basedOn w:val="Normalny"/>
    <w:link w:val="StopkaZnak"/>
    <w:uiPriority w:val="99"/>
    <w:semiHidden/>
    <w:unhideWhenUsed/>
    <w:rsid w:val="000D6533"/>
    <w:pPr>
      <w:tabs>
        <w:tab w:val="center" w:pos="4536"/>
        <w:tab w:val="right" w:pos="9072"/>
      </w:tabs>
    </w:pPr>
  </w:style>
  <w:style w:type="character" w:customStyle="1" w:styleId="StopkaZnak">
    <w:name w:val="Stopka Znak"/>
    <w:basedOn w:val="Domylnaczcionkaakapitu"/>
    <w:link w:val="Stopka"/>
    <w:uiPriority w:val="99"/>
    <w:semiHidden/>
    <w:rsid w:val="000D6533"/>
    <w:rPr>
      <w:rFonts w:ascii="Times New Roman" w:eastAsia="Times New Roman" w:hAnsi="Times New Roman"/>
      <w:sz w:val="20"/>
      <w:szCs w:val="20"/>
      <w:lang w:eastAsia="pl-PL"/>
    </w:rPr>
  </w:style>
  <w:style w:type="character" w:styleId="Hipercze">
    <w:name w:val="Hyperlink"/>
    <w:basedOn w:val="Domylnaczcionkaakapitu"/>
    <w:uiPriority w:val="99"/>
    <w:rsid w:val="000D6533"/>
    <w:rPr>
      <w:color w:val="0000FF"/>
      <w:u w:val="single"/>
    </w:rPr>
  </w:style>
  <w:style w:type="paragraph" w:styleId="Tekstpodstawowywcity2">
    <w:name w:val="Body Text Indent 2"/>
    <w:basedOn w:val="Normalny"/>
    <w:link w:val="Tekstpodstawowywcity2Znak"/>
    <w:semiHidden/>
    <w:rsid w:val="00E0296F"/>
    <w:pPr>
      <w:widowControl/>
      <w:tabs>
        <w:tab w:val="left" w:pos="142"/>
      </w:tabs>
      <w:autoSpaceDE/>
      <w:autoSpaceDN/>
      <w:adjustRightInd/>
      <w:ind w:left="709"/>
      <w:jc w:val="both"/>
    </w:pPr>
    <w:rPr>
      <w:rFonts w:ascii="Arial" w:hAnsi="Arial" w:cs="Arial"/>
      <w:sz w:val="24"/>
      <w:szCs w:val="24"/>
    </w:rPr>
  </w:style>
  <w:style w:type="character" w:customStyle="1" w:styleId="Tekstpodstawowywcity2Znak">
    <w:name w:val="Tekst podstawowy wcięty 2 Znak"/>
    <w:basedOn w:val="Domylnaczcionkaakapitu"/>
    <w:link w:val="Tekstpodstawowywcity2"/>
    <w:semiHidden/>
    <w:rsid w:val="00E0296F"/>
    <w:rPr>
      <w:rFonts w:eastAsia="Times New Roman" w:cs="Arial"/>
      <w:lang w:eastAsia="pl-PL"/>
    </w:rPr>
  </w:style>
  <w:style w:type="paragraph" w:customStyle="1" w:styleId="2">
    <w:name w:val="2"/>
    <w:rsid w:val="00E0296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pacing w:line="240" w:lineRule="atLeast"/>
      <w:ind w:left="680" w:hanging="340"/>
      <w:jc w:val="both"/>
    </w:pPr>
    <w:rPr>
      <w:rFonts w:ascii="Univers-PL" w:eastAsia="Times New Roman" w:hAnsi="Univers-PL"/>
      <w:b/>
      <w:bCs/>
      <w:caps/>
      <w:sz w:val="19"/>
      <w:szCs w:val="20"/>
      <w:lang w:eastAsia="pl-PL"/>
    </w:rPr>
  </w:style>
  <w:style w:type="table" w:styleId="Tabela-Siatka">
    <w:name w:val="Table Grid"/>
    <w:basedOn w:val="Standardowy"/>
    <w:uiPriority w:val="59"/>
    <w:rsid w:val="007F74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403B47"/>
    <w:rPr>
      <w:rFonts w:ascii="Tahoma" w:hAnsi="Tahoma" w:cs="Tahoma"/>
      <w:sz w:val="16"/>
      <w:szCs w:val="16"/>
    </w:rPr>
  </w:style>
  <w:style w:type="character" w:customStyle="1" w:styleId="TekstdymkaZnak">
    <w:name w:val="Tekst dymka Znak"/>
    <w:basedOn w:val="Domylnaczcionkaakapitu"/>
    <w:link w:val="Tekstdymka"/>
    <w:uiPriority w:val="99"/>
    <w:semiHidden/>
    <w:rsid w:val="00403B47"/>
    <w:rPr>
      <w:rFonts w:ascii="Tahoma" w:eastAsia="Times New Roman" w:hAnsi="Tahoma" w:cs="Tahoma"/>
      <w:sz w:val="16"/>
      <w:szCs w:val="16"/>
      <w:lang w:eastAsia="pl-PL"/>
    </w:rPr>
  </w:style>
  <w:style w:type="character" w:customStyle="1" w:styleId="tresc">
    <w:name w:val="tresc"/>
    <w:basedOn w:val="Domylnaczcionkaakapitu"/>
    <w:rsid w:val="00FE7CAA"/>
  </w:style>
  <w:style w:type="paragraph" w:customStyle="1" w:styleId="Zawartotabeli">
    <w:name w:val="Zawartość tabeli"/>
    <w:basedOn w:val="Normalny"/>
    <w:rsid w:val="005E2ABC"/>
    <w:pPr>
      <w:suppressLineNumbers/>
      <w:suppressAutoHyphens/>
      <w:autoSpaceDE/>
      <w:autoSpaceDN/>
      <w:adjustRightInd/>
    </w:pPr>
    <w:rPr>
      <w:rFonts w:eastAsia="Lucida Sans Unicode"/>
      <w:sz w:val="24"/>
      <w:szCs w:val="24"/>
      <w:lang w:eastAsia="ar-SA"/>
    </w:rPr>
  </w:style>
  <w:style w:type="character" w:customStyle="1" w:styleId="Nagwek2Znak">
    <w:name w:val="Nagłówek 2 Znak"/>
    <w:basedOn w:val="Domylnaczcionkaakapitu"/>
    <w:link w:val="Nagwek2"/>
    <w:uiPriority w:val="9"/>
    <w:semiHidden/>
    <w:rsid w:val="000E1025"/>
    <w:rPr>
      <w:rFonts w:asciiTheme="majorHAnsi" w:eastAsiaTheme="majorEastAsia" w:hAnsiTheme="majorHAnsi" w:cstheme="majorBidi"/>
      <w:b/>
      <w:bCs/>
      <w:color w:val="4F81BD" w:themeColor="accent1"/>
      <w:sz w:val="26"/>
      <w:szCs w:val="26"/>
      <w:lang w:eastAsia="pl-PL"/>
    </w:rPr>
  </w:style>
  <w:style w:type="paragraph" w:styleId="Tekstpodstawowy">
    <w:name w:val="Body Text"/>
    <w:basedOn w:val="Normalny"/>
    <w:link w:val="TekstpodstawowyZnak"/>
    <w:uiPriority w:val="99"/>
    <w:unhideWhenUsed/>
    <w:rsid w:val="000E1025"/>
    <w:pPr>
      <w:spacing w:after="120"/>
    </w:pPr>
  </w:style>
  <w:style w:type="character" w:customStyle="1" w:styleId="TekstpodstawowyZnak">
    <w:name w:val="Tekst podstawowy Znak"/>
    <w:basedOn w:val="Domylnaczcionkaakapitu"/>
    <w:link w:val="Tekstpodstawowy"/>
    <w:uiPriority w:val="99"/>
    <w:rsid w:val="000E1025"/>
    <w:rPr>
      <w:rFonts w:ascii="Times New Roman" w:eastAsia="Times New Roman" w:hAnsi="Times New Roman"/>
      <w:sz w:val="20"/>
      <w:szCs w:val="20"/>
      <w:lang w:eastAsia="pl-PL"/>
    </w:rPr>
  </w:style>
  <w:style w:type="character" w:styleId="Odwoanieprzypisudolnego">
    <w:name w:val="footnote reference"/>
    <w:basedOn w:val="Domylnaczcionkaakapitu"/>
    <w:semiHidden/>
    <w:rsid w:val="000E1025"/>
    <w:rPr>
      <w:vertAlign w:val="superscript"/>
    </w:rPr>
  </w:style>
  <w:style w:type="paragraph" w:styleId="Tekstprzypisudolnego">
    <w:name w:val="footnote text"/>
    <w:basedOn w:val="Normalny"/>
    <w:link w:val="TekstprzypisudolnegoZnak"/>
    <w:semiHidden/>
    <w:rsid w:val="000E1025"/>
    <w:pPr>
      <w:widowControl/>
      <w:autoSpaceDE/>
      <w:autoSpaceDN/>
      <w:adjustRightInd/>
    </w:pPr>
  </w:style>
  <w:style w:type="character" w:customStyle="1" w:styleId="TekstprzypisudolnegoZnak">
    <w:name w:val="Tekst przypisu dolnego Znak"/>
    <w:basedOn w:val="Domylnaczcionkaakapitu"/>
    <w:link w:val="Tekstprzypisudolnego"/>
    <w:semiHidden/>
    <w:rsid w:val="000E1025"/>
    <w:rPr>
      <w:rFonts w:ascii="Times New Roman" w:eastAsia="Times New Roman" w:hAnsi="Times New Roman"/>
      <w:sz w:val="20"/>
      <w:szCs w:val="20"/>
      <w:lang w:eastAsia="pl-PL"/>
    </w:rPr>
  </w:style>
  <w:style w:type="paragraph" w:styleId="Zwykytekst">
    <w:name w:val="Plain Text"/>
    <w:basedOn w:val="Normalny"/>
    <w:link w:val="ZwykytekstZnak"/>
    <w:rsid w:val="000E1025"/>
    <w:pPr>
      <w:widowControl/>
      <w:autoSpaceDE/>
      <w:autoSpaceDN/>
      <w:adjustRightInd/>
    </w:pPr>
    <w:rPr>
      <w:rFonts w:ascii="Courier New" w:hAnsi="Courier New" w:cs="Courier New"/>
    </w:rPr>
  </w:style>
  <w:style w:type="character" w:customStyle="1" w:styleId="ZwykytekstZnak">
    <w:name w:val="Zwykły tekst Znak"/>
    <w:basedOn w:val="Domylnaczcionkaakapitu"/>
    <w:link w:val="Zwykytekst"/>
    <w:rsid w:val="000E1025"/>
    <w:rPr>
      <w:rFonts w:ascii="Courier New" w:eastAsia="Times New Roman" w:hAnsi="Courier New" w:cs="Courier New"/>
      <w:sz w:val="20"/>
      <w:szCs w:val="20"/>
      <w:lang w:eastAsia="pl-PL"/>
    </w:rPr>
  </w:style>
  <w:style w:type="paragraph" w:customStyle="1" w:styleId="zacznik">
    <w:name w:val="załącznik"/>
    <w:basedOn w:val="Tekstpodstawowy"/>
    <w:autoRedefine/>
    <w:rsid w:val="000E1025"/>
    <w:pPr>
      <w:widowControl/>
      <w:numPr>
        <w:ilvl w:val="2"/>
        <w:numId w:val="1"/>
      </w:numPr>
      <w:tabs>
        <w:tab w:val="left" w:pos="426"/>
      </w:tabs>
      <w:autoSpaceDE/>
      <w:autoSpaceDN/>
      <w:adjustRightInd/>
      <w:spacing w:after="0"/>
      <w:ind w:left="284" w:right="-157"/>
    </w:pPr>
    <w:rPr>
      <w:rFonts w:ascii="Arial" w:hAnsi="Arial" w:cs="Arial"/>
      <w:iCs/>
      <w:sz w:val="28"/>
      <w:szCs w:val="28"/>
    </w:rPr>
  </w:style>
  <w:style w:type="character" w:customStyle="1" w:styleId="WW8Num2z0">
    <w:name w:val="WW8Num2z0"/>
    <w:rsid w:val="0067369B"/>
    <w:rPr>
      <w:rFonts w:ascii="Times New Roman" w:eastAsia="Times New Roman" w:hAnsi="Times New Roman" w:cs="Times New Roman"/>
    </w:rPr>
  </w:style>
  <w:style w:type="paragraph" w:styleId="Tekstpodstawowy2">
    <w:name w:val="Body Text 2"/>
    <w:basedOn w:val="Normalny"/>
    <w:link w:val="Tekstpodstawowy2Znak"/>
    <w:uiPriority w:val="99"/>
    <w:unhideWhenUsed/>
    <w:rsid w:val="00BA29BD"/>
    <w:pPr>
      <w:spacing w:after="120" w:line="480" w:lineRule="auto"/>
    </w:pPr>
  </w:style>
  <w:style w:type="character" w:customStyle="1" w:styleId="Tekstpodstawowy2Znak">
    <w:name w:val="Tekst podstawowy 2 Znak"/>
    <w:basedOn w:val="Domylnaczcionkaakapitu"/>
    <w:link w:val="Tekstpodstawowy2"/>
    <w:uiPriority w:val="99"/>
    <w:rsid w:val="00BA29BD"/>
    <w:rPr>
      <w:rFonts w:ascii="Times New Roman" w:eastAsia="Times New Roman" w:hAnsi="Times New Roman"/>
      <w:sz w:val="20"/>
      <w:szCs w:val="20"/>
      <w:lang w:eastAsia="pl-PL"/>
    </w:rPr>
  </w:style>
  <w:style w:type="paragraph" w:styleId="Tekstkomentarza">
    <w:name w:val="annotation text"/>
    <w:basedOn w:val="Normalny"/>
    <w:link w:val="TekstkomentarzaZnak"/>
    <w:semiHidden/>
    <w:rsid w:val="00BA29BD"/>
    <w:pPr>
      <w:widowControl/>
      <w:autoSpaceDE/>
      <w:autoSpaceDN/>
      <w:adjustRightInd/>
    </w:pPr>
  </w:style>
  <w:style w:type="character" w:customStyle="1" w:styleId="TekstkomentarzaZnak">
    <w:name w:val="Tekst komentarza Znak"/>
    <w:basedOn w:val="Domylnaczcionkaakapitu"/>
    <w:link w:val="Tekstkomentarza"/>
    <w:semiHidden/>
    <w:rsid w:val="00BA29BD"/>
    <w:rPr>
      <w:rFonts w:ascii="Times New Roman" w:eastAsia="Times New Roman" w:hAnsi="Times New Roman"/>
      <w:sz w:val="20"/>
      <w:szCs w:val="20"/>
      <w:lang w:eastAsia="pl-PL"/>
    </w:rPr>
  </w:style>
  <w:style w:type="paragraph" w:customStyle="1" w:styleId="Standard">
    <w:name w:val="Standard"/>
    <w:rsid w:val="007D3C8A"/>
    <w:pPr>
      <w:widowControl w:val="0"/>
      <w:suppressAutoHyphens/>
      <w:autoSpaceDN w:val="0"/>
      <w:textAlignment w:val="baseline"/>
    </w:pPr>
    <w:rPr>
      <w:rFonts w:ascii="Times New Roman" w:eastAsia="Andale Sans UI" w:hAnsi="Times New Roman" w:cs="Tahoma"/>
      <w:kern w:val="3"/>
      <w:lang w:val="de-DE" w:eastAsia="ja-JP" w:bidi="fa-IR"/>
    </w:rPr>
  </w:style>
  <w:style w:type="paragraph" w:styleId="NormalnyWeb">
    <w:name w:val="Normal (Web)"/>
    <w:basedOn w:val="Normalny"/>
    <w:uiPriority w:val="99"/>
    <w:semiHidden/>
    <w:unhideWhenUsed/>
    <w:rsid w:val="0020196B"/>
    <w:pPr>
      <w:widowControl/>
      <w:autoSpaceDE/>
      <w:autoSpaceDN/>
      <w:adjustRightInd/>
      <w:spacing w:before="100" w:beforeAutospacing="1" w:after="100" w:afterAutospacing="1"/>
    </w:pPr>
    <w:rPr>
      <w:sz w:val="24"/>
      <w:szCs w:val="24"/>
    </w:rPr>
  </w:style>
  <w:style w:type="character" w:styleId="Pogrubienie">
    <w:name w:val="Strong"/>
    <w:basedOn w:val="Domylnaczcionkaakapitu"/>
    <w:uiPriority w:val="22"/>
    <w:qFormat/>
    <w:rsid w:val="0020196B"/>
    <w:rPr>
      <w:b/>
      <w:bCs/>
    </w:rPr>
  </w:style>
  <w:style w:type="paragraph" w:styleId="Lista">
    <w:name w:val="List"/>
    <w:basedOn w:val="Tekstpodstawowy"/>
    <w:rsid w:val="000E79FF"/>
    <w:pPr>
      <w:widowControl/>
      <w:suppressAutoHyphens/>
      <w:autoSpaceDE/>
      <w:autoSpaceDN/>
      <w:adjustRightInd/>
      <w:spacing w:after="0"/>
      <w:jc w:val="center"/>
    </w:pPr>
    <w:rPr>
      <w:rFonts w:cs="Tahoma"/>
      <w:b/>
      <w:sz w:val="24"/>
      <w:lang w:eastAsia="ar-SA"/>
    </w:rPr>
  </w:style>
  <w:style w:type="paragraph" w:customStyle="1" w:styleId="Standardowy1">
    <w:name w:val="Standardowy1"/>
    <w:rsid w:val="000E79FF"/>
    <w:pPr>
      <w:overflowPunct w:val="0"/>
      <w:autoSpaceDE w:val="0"/>
      <w:autoSpaceDN w:val="0"/>
      <w:adjustRightInd w:val="0"/>
      <w:textAlignment w:val="baseline"/>
    </w:pPr>
    <w:rPr>
      <w:rFonts w:ascii="Times New Roman" w:eastAsia="Times New Roman" w:hAnsi="Times New Roman"/>
      <w:szCs w:val="20"/>
      <w:lang w:eastAsia="pl-PL"/>
    </w:rPr>
  </w:style>
  <w:style w:type="paragraph" w:customStyle="1" w:styleId="1">
    <w:name w:val="1"/>
    <w:rsid w:val="00692699"/>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uppressAutoHyphens/>
      <w:spacing w:before="60" w:line="240" w:lineRule="atLeast"/>
      <w:ind w:left="340" w:hanging="340"/>
      <w:jc w:val="both"/>
    </w:pPr>
    <w:rPr>
      <w:rFonts w:ascii="Univers-PL" w:eastAsia="Times New Roman" w:hAnsi="Univers-PL"/>
      <w:color w:val="00000A"/>
      <w:sz w:val="19"/>
      <w:szCs w:val="19"/>
      <w:lang w:eastAsia="pl-PL"/>
    </w:rPr>
  </w:style>
  <w:style w:type="paragraph" w:customStyle="1" w:styleId="Normalny1">
    <w:name w:val="Normalny1"/>
    <w:rsid w:val="00C40F92"/>
    <w:pPr>
      <w:widowControl w:val="0"/>
      <w:suppressAutoHyphens/>
      <w:textAlignment w:val="baseline"/>
    </w:pPr>
    <w:rPr>
      <w:rFonts w:ascii="Times New Roman" w:eastAsia="Andale Sans UI" w:hAnsi="Times New Roman" w:cs="Tahoma"/>
      <w:color w:val="00000A"/>
      <w:sz w:val="20"/>
      <w:szCs w:val="20"/>
      <w:lang w:val="de-DE" w:eastAsia="ja-JP" w:bidi="fa-IR"/>
    </w:rPr>
  </w:style>
  <w:style w:type="numbering" w:customStyle="1" w:styleId="WW8Num3">
    <w:name w:val="WW8Num3"/>
    <w:basedOn w:val="Bezlisty"/>
    <w:rsid w:val="004E7AB0"/>
    <w:pPr>
      <w:numPr>
        <w:numId w:val="41"/>
      </w:numPr>
    </w:pPr>
  </w:style>
  <w:style w:type="numbering" w:customStyle="1" w:styleId="WW8Num15">
    <w:name w:val="WW8Num15"/>
    <w:basedOn w:val="Bezlisty"/>
    <w:rsid w:val="004E7AB0"/>
    <w:pPr>
      <w:numPr>
        <w:numId w:val="43"/>
      </w:numPr>
    </w:pPr>
  </w:style>
  <w:style w:type="numbering" w:customStyle="1" w:styleId="WW8Num4">
    <w:name w:val="WW8Num4"/>
    <w:basedOn w:val="Bezlisty"/>
    <w:rsid w:val="004E7AB0"/>
    <w:pPr>
      <w:numPr>
        <w:numId w:val="47"/>
      </w:numPr>
    </w:pPr>
  </w:style>
  <w:style w:type="paragraph" w:styleId="Bezodstpw">
    <w:name w:val="No Spacing"/>
    <w:uiPriority w:val="1"/>
    <w:qFormat/>
    <w:rsid w:val="004E7AB0"/>
    <w:pPr>
      <w:widowControl w:val="0"/>
      <w:suppressAutoHyphens/>
    </w:pPr>
    <w:rPr>
      <w:rFonts w:ascii="Times New Roman" w:eastAsia="SimSun" w:hAnsi="Times New Roman" w:cs="Mangal"/>
      <w:kern w:val="1"/>
      <w:szCs w:val="21"/>
      <w:lang w:eastAsia="zh-CN" w:bidi="hi-IN"/>
    </w:rPr>
  </w:style>
</w:styles>
</file>

<file path=word/webSettings.xml><?xml version="1.0" encoding="utf-8"?>
<w:webSettings xmlns:r="http://schemas.openxmlformats.org/officeDocument/2006/relationships" xmlns:w="http://schemas.openxmlformats.org/wordprocessingml/2006/main">
  <w:divs>
    <w:div w:id="80378116">
      <w:bodyDiv w:val="1"/>
      <w:marLeft w:val="0"/>
      <w:marRight w:val="0"/>
      <w:marTop w:val="0"/>
      <w:marBottom w:val="0"/>
      <w:divBdr>
        <w:top w:val="none" w:sz="0" w:space="0" w:color="auto"/>
        <w:left w:val="none" w:sz="0" w:space="0" w:color="auto"/>
        <w:bottom w:val="none" w:sz="0" w:space="0" w:color="auto"/>
        <w:right w:val="none" w:sz="0" w:space="0" w:color="auto"/>
      </w:divBdr>
    </w:div>
    <w:div w:id="709459723">
      <w:bodyDiv w:val="1"/>
      <w:marLeft w:val="0"/>
      <w:marRight w:val="0"/>
      <w:marTop w:val="0"/>
      <w:marBottom w:val="0"/>
      <w:divBdr>
        <w:top w:val="none" w:sz="0" w:space="0" w:color="auto"/>
        <w:left w:val="none" w:sz="0" w:space="0" w:color="auto"/>
        <w:bottom w:val="none" w:sz="0" w:space="0" w:color="auto"/>
        <w:right w:val="none" w:sz="0" w:space="0" w:color="auto"/>
      </w:divBdr>
      <w:divsChild>
        <w:div w:id="749929613">
          <w:marLeft w:val="0"/>
          <w:marRight w:val="0"/>
          <w:marTop w:val="0"/>
          <w:marBottom w:val="0"/>
          <w:divBdr>
            <w:top w:val="none" w:sz="0" w:space="0" w:color="auto"/>
            <w:left w:val="none" w:sz="0" w:space="0" w:color="auto"/>
            <w:bottom w:val="none" w:sz="0" w:space="0" w:color="auto"/>
            <w:right w:val="none" w:sz="0" w:space="0" w:color="auto"/>
          </w:divBdr>
          <w:divsChild>
            <w:div w:id="718937371">
              <w:marLeft w:val="0"/>
              <w:marRight w:val="0"/>
              <w:marTop w:val="0"/>
              <w:marBottom w:val="0"/>
              <w:divBdr>
                <w:top w:val="none" w:sz="0" w:space="0" w:color="auto"/>
                <w:left w:val="none" w:sz="0" w:space="0" w:color="auto"/>
                <w:bottom w:val="none" w:sz="0" w:space="0" w:color="auto"/>
                <w:right w:val="none" w:sz="0" w:space="0" w:color="auto"/>
              </w:divBdr>
              <w:divsChild>
                <w:div w:id="160052544">
                  <w:marLeft w:val="0"/>
                  <w:marRight w:val="0"/>
                  <w:marTop w:val="0"/>
                  <w:marBottom w:val="0"/>
                  <w:divBdr>
                    <w:top w:val="none" w:sz="0" w:space="0" w:color="auto"/>
                    <w:left w:val="none" w:sz="0" w:space="0" w:color="auto"/>
                    <w:bottom w:val="none" w:sz="0" w:space="0" w:color="auto"/>
                    <w:right w:val="none" w:sz="0" w:space="0" w:color="auto"/>
                  </w:divBdr>
                </w:div>
                <w:div w:id="2136629693">
                  <w:marLeft w:val="0"/>
                  <w:marRight w:val="0"/>
                  <w:marTop w:val="0"/>
                  <w:marBottom w:val="0"/>
                  <w:divBdr>
                    <w:top w:val="none" w:sz="0" w:space="0" w:color="auto"/>
                    <w:left w:val="none" w:sz="0" w:space="0" w:color="auto"/>
                    <w:bottom w:val="none" w:sz="0" w:space="0" w:color="auto"/>
                    <w:right w:val="none" w:sz="0" w:space="0" w:color="auto"/>
                  </w:divBdr>
                </w:div>
                <w:div w:id="660550303">
                  <w:marLeft w:val="0"/>
                  <w:marRight w:val="0"/>
                  <w:marTop w:val="0"/>
                  <w:marBottom w:val="0"/>
                  <w:divBdr>
                    <w:top w:val="none" w:sz="0" w:space="0" w:color="auto"/>
                    <w:left w:val="none" w:sz="0" w:space="0" w:color="auto"/>
                    <w:bottom w:val="none" w:sz="0" w:space="0" w:color="auto"/>
                    <w:right w:val="none" w:sz="0" w:space="0" w:color="auto"/>
                  </w:divBdr>
                </w:div>
                <w:div w:id="208224665">
                  <w:marLeft w:val="0"/>
                  <w:marRight w:val="0"/>
                  <w:marTop w:val="0"/>
                  <w:marBottom w:val="0"/>
                  <w:divBdr>
                    <w:top w:val="none" w:sz="0" w:space="0" w:color="auto"/>
                    <w:left w:val="none" w:sz="0" w:space="0" w:color="auto"/>
                    <w:bottom w:val="none" w:sz="0" w:space="0" w:color="auto"/>
                    <w:right w:val="none" w:sz="0" w:space="0" w:color="auto"/>
                  </w:divBdr>
                </w:div>
                <w:div w:id="792216759">
                  <w:marLeft w:val="0"/>
                  <w:marRight w:val="0"/>
                  <w:marTop w:val="0"/>
                  <w:marBottom w:val="0"/>
                  <w:divBdr>
                    <w:top w:val="none" w:sz="0" w:space="0" w:color="auto"/>
                    <w:left w:val="none" w:sz="0" w:space="0" w:color="auto"/>
                    <w:bottom w:val="none" w:sz="0" w:space="0" w:color="auto"/>
                    <w:right w:val="none" w:sz="0" w:space="0" w:color="auto"/>
                  </w:divBdr>
                </w:div>
                <w:div w:id="841942354">
                  <w:marLeft w:val="0"/>
                  <w:marRight w:val="0"/>
                  <w:marTop w:val="0"/>
                  <w:marBottom w:val="0"/>
                  <w:divBdr>
                    <w:top w:val="none" w:sz="0" w:space="0" w:color="auto"/>
                    <w:left w:val="none" w:sz="0" w:space="0" w:color="auto"/>
                    <w:bottom w:val="none" w:sz="0" w:space="0" w:color="auto"/>
                    <w:right w:val="none" w:sz="0" w:space="0" w:color="auto"/>
                  </w:divBdr>
                </w:div>
                <w:div w:id="437603057">
                  <w:marLeft w:val="0"/>
                  <w:marRight w:val="0"/>
                  <w:marTop w:val="0"/>
                  <w:marBottom w:val="0"/>
                  <w:divBdr>
                    <w:top w:val="none" w:sz="0" w:space="0" w:color="auto"/>
                    <w:left w:val="none" w:sz="0" w:space="0" w:color="auto"/>
                    <w:bottom w:val="none" w:sz="0" w:space="0" w:color="auto"/>
                    <w:right w:val="none" w:sz="0" w:space="0" w:color="auto"/>
                  </w:divBdr>
                </w:div>
                <w:div w:id="410275631">
                  <w:marLeft w:val="0"/>
                  <w:marRight w:val="0"/>
                  <w:marTop w:val="0"/>
                  <w:marBottom w:val="0"/>
                  <w:divBdr>
                    <w:top w:val="none" w:sz="0" w:space="0" w:color="auto"/>
                    <w:left w:val="none" w:sz="0" w:space="0" w:color="auto"/>
                    <w:bottom w:val="none" w:sz="0" w:space="0" w:color="auto"/>
                    <w:right w:val="none" w:sz="0" w:space="0" w:color="auto"/>
                  </w:divBdr>
                </w:div>
                <w:div w:id="1489394435">
                  <w:marLeft w:val="0"/>
                  <w:marRight w:val="0"/>
                  <w:marTop w:val="0"/>
                  <w:marBottom w:val="0"/>
                  <w:divBdr>
                    <w:top w:val="none" w:sz="0" w:space="0" w:color="auto"/>
                    <w:left w:val="none" w:sz="0" w:space="0" w:color="auto"/>
                    <w:bottom w:val="none" w:sz="0" w:space="0" w:color="auto"/>
                    <w:right w:val="none" w:sz="0" w:space="0" w:color="auto"/>
                  </w:divBdr>
                </w:div>
                <w:div w:id="933711536">
                  <w:marLeft w:val="0"/>
                  <w:marRight w:val="0"/>
                  <w:marTop w:val="0"/>
                  <w:marBottom w:val="0"/>
                  <w:divBdr>
                    <w:top w:val="none" w:sz="0" w:space="0" w:color="auto"/>
                    <w:left w:val="none" w:sz="0" w:space="0" w:color="auto"/>
                    <w:bottom w:val="none" w:sz="0" w:space="0" w:color="auto"/>
                    <w:right w:val="none" w:sz="0" w:space="0" w:color="auto"/>
                  </w:divBdr>
                </w:div>
                <w:div w:id="1220021418">
                  <w:marLeft w:val="0"/>
                  <w:marRight w:val="0"/>
                  <w:marTop w:val="0"/>
                  <w:marBottom w:val="0"/>
                  <w:divBdr>
                    <w:top w:val="none" w:sz="0" w:space="0" w:color="auto"/>
                    <w:left w:val="none" w:sz="0" w:space="0" w:color="auto"/>
                    <w:bottom w:val="none" w:sz="0" w:space="0" w:color="auto"/>
                    <w:right w:val="none" w:sz="0" w:space="0" w:color="auto"/>
                  </w:divBdr>
                </w:div>
                <w:div w:id="1622805443">
                  <w:marLeft w:val="0"/>
                  <w:marRight w:val="0"/>
                  <w:marTop w:val="0"/>
                  <w:marBottom w:val="0"/>
                  <w:divBdr>
                    <w:top w:val="none" w:sz="0" w:space="0" w:color="auto"/>
                    <w:left w:val="none" w:sz="0" w:space="0" w:color="auto"/>
                    <w:bottom w:val="none" w:sz="0" w:space="0" w:color="auto"/>
                    <w:right w:val="none" w:sz="0" w:space="0" w:color="auto"/>
                  </w:divBdr>
                </w:div>
                <w:div w:id="1116949124">
                  <w:marLeft w:val="0"/>
                  <w:marRight w:val="0"/>
                  <w:marTop w:val="0"/>
                  <w:marBottom w:val="0"/>
                  <w:divBdr>
                    <w:top w:val="none" w:sz="0" w:space="0" w:color="auto"/>
                    <w:left w:val="none" w:sz="0" w:space="0" w:color="auto"/>
                    <w:bottom w:val="none" w:sz="0" w:space="0" w:color="auto"/>
                    <w:right w:val="none" w:sz="0" w:space="0" w:color="auto"/>
                  </w:divBdr>
                </w:div>
                <w:div w:id="1172378672">
                  <w:marLeft w:val="0"/>
                  <w:marRight w:val="0"/>
                  <w:marTop w:val="0"/>
                  <w:marBottom w:val="0"/>
                  <w:divBdr>
                    <w:top w:val="none" w:sz="0" w:space="0" w:color="auto"/>
                    <w:left w:val="none" w:sz="0" w:space="0" w:color="auto"/>
                    <w:bottom w:val="none" w:sz="0" w:space="0" w:color="auto"/>
                    <w:right w:val="none" w:sz="0" w:space="0" w:color="auto"/>
                  </w:divBdr>
                </w:div>
                <w:div w:id="2142458060">
                  <w:marLeft w:val="0"/>
                  <w:marRight w:val="0"/>
                  <w:marTop w:val="0"/>
                  <w:marBottom w:val="0"/>
                  <w:divBdr>
                    <w:top w:val="none" w:sz="0" w:space="0" w:color="auto"/>
                    <w:left w:val="none" w:sz="0" w:space="0" w:color="auto"/>
                    <w:bottom w:val="none" w:sz="0" w:space="0" w:color="auto"/>
                    <w:right w:val="none" w:sz="0" w:space="0" w:color="auto"/>
                  </w:divBdr>
                </w:div>
                <w:div w:id="1395395682">
                  <w:marLeft w:val="0"/>
                  <w:marRight w:val="0"/>
                  <w:marTop w:val="0"/>
                  <w:marBottom w:val="0"/>
                  <w:divBdr>
                    <w:top w:val="none" w:sz="0" w:space="0" w:color="auto"/>
                    <w:left w:val="none" w:sz="0" w:space="0" w:color="auto"/>
                    <w:bottom w:val="none" w:sz="0" w:space="0" w:color="auto"/>
                    <w:right w:val="none" w:sz="0" w:space="0" w:color="auto"/>
                  </w:divBdr>
                </w:div>
                <w:div w:id="239221424">
                  <w:marLeft w:val="0"/>
                  <w:marRight w:val="0"/>
                  <w:marTop w:val="0"/>
                  <w:marBottom w:val="0"/>
                  <w:divBdr>
                    <w:top w:val="none" w:sz="0" w:space="0" w:color="auto"/>
                    <w:left w:val="none" w:sz="0" w:space="0" w:color="auto"/>
                    <w:bottom w:val="none" w:sz="0" w:space="0" w:color="auto"/>
                    <w:right w:val="none" w:sz="0" w:space="0" w:color="auto"/>
                  </w:divBdr>
                </w:div>
                <w:div w:id="2049526790">
                  <w:marLeft w:val="0"/>
                  <w:marRight w:val="0"/>
                  <w:marTop w:val="0"/>
                  <w:marBottom w:val="0"/>
                  <w:divBdr>
                    <w:top w:val="none" w:sz="0" w:space="0" w:color="auto"/>
                    <w:left w:val="none" w:sz="0" w:space="0" w:color="auto"/>
                    <w:bottom w:val="none" w:sz="0" w:space="0" w:color="auto"/>
                    <w:right w:val="none" w:sz="0" w:space="0" w:color="auto"/>
                  </w:divBdr>
                </w:div>
                <w:div w:id="359941162">
                  <w:marLeft w:val="0"/>
                  <w:marRight w:val="0"/>
                  <w:marTop w:val="0"/>
                  <w:marBottom w:val="0"/>
                  <w:divBdr>
                    <w:top w:val="none" w:sz="0" w:space="0" w:color="auto"/>
                    <w:left w:val="none" w:sz="0" w:space="0" w:color="auto"/>
                    <w:bottom w:val="none" w:sz="0" w:space="0" w:color="auto"/>
                    <w:right w:val="none" w:sz="0" w:space="0" w:color="auto"/>
                  </w:divBdr>
                </w:div>
                <w:div w:id="673730601">
                  <w:marLeft w:val="0"/>
                  <w:marRight w:val="0"/>
                  <w:marTop w:val="0"/>
                  <w:marBottom w:val="0"/>
                  <w:divBdr>
                    <w:top w:val="none" w:sz="0" w:space="0" w:color="auto"/>
                    <w:left w:val="none" w:sz="0" w:space="0" w:color="auto"/>
                    <w:bottom w:val="none" w:sz="0" w:space="0" w:color="auto"/>
                    <w:right w:val="none" w:sz="0" w:space="0" w:color="auto"/>
                  </w:divBdr>
                </w:div>
                <w:div w:id="1736273401">
                  <w:marLeft w:val="0"/>
                  <w:marRight w:val="0"/>
                  <w:marTop w:val="0"/>
                  <w:marBottom w:val="0"/>
                  <w:divBdr>
                    <w:top w:val="none" w:sz="0" w:space="0" w:color="auto"/>
                    <w:left w:val="none" w:sz="0" w:space="0" w:color="auto"/>
                    <w:bottom w:val="none" w:sz="0" w:space="0" w:color="auto"/>
                    <w:right w:val="none" w:sz="0" w:space="0" w:color="auto"/>
                  </w:divBdr>
                </w:div>
                <w:div w:id="420839348">
                  <w:marLeft w:val="0"/>
                  <w:marRight w:val="0"/>
                  <w:marTop w:val="0"/>
                  <w:marBottom w:val="0"/>
                  <w:divBdr>
                    <w:top w:val="none" w:sz="0" w:space="0" w:color="auto"/>
                    <w:left w:val="none" w:sz="0" w:space="0" w:color="auto"/>
                    <w:bottom w:val="none" w:sz="0" w:space="0" w:color="auto"/>
                    <w:right w:val="none" w:sz="0" w:space="0" w:color="auto"/>
                  </w:divBdr>
                </w:div>
                <w:div w:id="1029988482">
                  <w:marLeft w:val="0"/>
                  <w:marRight w:val="0"/>
                  <w:marTop w:val="0"/>
                  <w:marBottom w:val="0"/>
                  <w:divBdr>
                    <w:top w:val="none" w:sz="0" w:space="0" w:color="auto"/>
                    <w:left w:val="none" w:sz="0" w:space="0" w:color="auto"/>
                    <w:bottom w:val="none" w:sz="0" w:space="0" w:color="auto"/>
                    <w:right w:val="none" w:sz="0" w:space="0" w:color="auto"/>
                  </w:divBdr>
                </w:div>
                <w:div w:id="1888756068">
                  <w:marLeft w:val="0"/>
                  <w:marRight w:val="0"/>
                  <w:marTop w:val="0"/>
                  <w:marBottom w:val="0"/>
                  <w:divBdr>
                    <w:top w:val="none" w:sz="0" w:space="0" w:color="auto"/>
                    <w:left w:val="none" w:sz="0" w:space="0" w:color="auto"/>
                    <w:bottom w:val="none" w:sz="0" w:space="0" w:color="auto"/>
                    <w:right w:val="none" w:sz="0" w:space="0" w:color="auto"/>
                  </w:divBdr>
                </w:div>
                <w:div w:id="431706414">
                  <w:marLeft w:val="0"/>
                  <w:marRight w:val="0"/>
                  <w:marTop w:val="0"/>
                  <w:marBottom w:val="0"/>
                  <w:divBdr>
                    <w:top w:val="none" w:sz="0" w:space="0" w:color="auto"/>
                    <w:left w:val="none" w:sz="0" w:space="0" w:color="auto"/>
                    <w:bottom w:val="none" w:sz="0" w:space="0" w:color="auto"/>
                    <w:right w:val="none" w:sz="0" w:space="0" w:color="auto"/>
                  </w:divBdr>
                </w:div>
                <w:div w:id="15546892">
                  <w:marLeft w:val="0"/>
                  <w:marRight w:val="0"/>
                  <w:marTop w:val="0"/>
                  <w:marBottom w:val="0"/>
                  <w:divBdr>
                    <w:top w:val="none" w:sz="0" w:space="0" w:color="auto"/>
                    <w:left w:val="none" w:sz="0" w:space="0" w:color="auto"/>
                    <w:bottom w:val="none" w:sz="0" w:space="0" w:color="auto"/>
                    <w:right w:val="none" w:sz="0" w:space="0" w:color="auto"/>
                  </w:divBdr>
                </w:div>
                <w:div w:id="92022555">
                  <w:marLeft w:val="0"/>
                  <w:marRight w:val="0"/>
                  <w:marTop w:val="0"/>
                  <w:marBottom w:val="0"/>
                  <w:divBdr>
                    <w:top w:val="none" w:sz="0" w:space="0" w:color="auto"/>
                    <w:left w:val="none" w:sz="0" w:space="0" w:color="auto"/>
                    <w:bottom w:val="none" w:sz="0" w:space="0" w:color="auto"/>
                    <w:right w:val="none" w:sz="0" w:space="0" w:color="auto"/>
                  </w:divBdr>
                </w:div>
                <w:div w:id="1467355659">
                  <w:marLeft w:val="0"/>
                  <w:marRight w:val="0"/>
                  <w:marTop w:val="0"/>
                  <w:marBottom w:val="0"/>
                  <w:divBdr>
                    <w:top w:val="none" w:sz="0" w:space="0" w:color="auto"/>
                    <w:left w:val="none" w:sz="0" w:space="0" w:color="auto"/>
                    <w:bottom w:val="none" w:sz="0" w:space="0" w:color="auto"/>
                    <w:right w:val="none" w:sz="0" w:space="0" w:color="auto"/>
                  </w:divBdr>
                </w:div>
                <w:div w:id="1182083429">
                  <w:marLeft w:val="0"/>
                  <w:marRight w:val="0"/>
                  <w:marTop w:val="0"/>
                  <w:marBottom w:val="0"/>
                  <w:divBdr>
                    <w:top w:val="none" w:sz="0" w:space="0" w:color="auto"/>
                    <w:left w:val="none" w:sz="0" w:space="0" w:color="auto"/>
                    <w:bottom w:val="none" w:sz="0" w:space="0" w:color="auto"/>
                    <w:right w:val="none" w:sz="0" w:space="0" w:color="auto"/>
                  </w:divBdr>
                </w:div>
                <w:div w:id="396127817">
                  <w:marLeft w:val="0"/>
                  <w:marRight w:val="0"/>
                  <w:marTop w:val="0"/>
                  <w:marBottom w:val="0"/>
                  <w:divBdr>
                    <w:top w:val="none" w:sz="0" w:space="0" w:color="auto"/>
                    <w:left w:val="none" w:sz="0" w:space="0" w:color="auto"/>
                    <w:bottom w:val="none" w:sz="0" w:space="0" w:color="auto"/>
                    <w:right w:val="none" w:sz="0" w:space="0" w:color="auto"/>
                  </w:divBdr>
                </w:div>
                <w:div w:id="357390854">
                  <w:marLeft w:val="0"/>
                  <w:marRight w:val="0"/>
                  <w:marTop w:val="0"/>
                  <w:marBottom w:val="0"/>
                  <w:divBdr>
                    <w:top w:val="none" w:sz="0" w:space="0" w:color="auto"/>
                    <w:left w:val="none" w:sz="0" w:space="0" w:color="auto"/>
                    <w:bottom w:val="none" w:sz="0" w:space="0" w:color="auto"/>
                    <w:right w:val="none" w:sz="0" w:space="0" w:color="auto"/>
                  </w:divBdr>
                </w:div>
                <w:div w:id="1075862985">
                  <w:marLeft w:val="0"/>
                  <w:marRight w:val="0"/>
                  <w:marTop w:val="0"/>
                  <w:marBottom w:val="0"/>
                  <w:divBdr>
                    <w:top w:val="none" w:sz="0" w:space="0" w:color="auto"/>
                    <w:left w:val="none" w:sz="0" w:space="0" w:color="auto"/>
                    <w:bottom w:val="none" w:sz="0" w:space="0" w:color="auto"/>
                    <w:right w:val="none" w:sz="0" w:space="0" w:color="auto"/>
                  </w:divBdr>
                </w:div>
                <w:div w:id="2036760007">
                  <w:marLeft w:val="0"/>
                  <w:marRight w:val="0"/>
                  <w:marTop w:val="0"/>
                  <w:marBottom w:val="0"/>
                  <w:divBdr>
                    <w:top w:val="none" w:sz="0" w:space="0" w:color="auto"/>
                    <w:left w:val="none" w:sz="0" w:space="0" w:color="auto"/>
                    <w:bottom w:val="none" w:sz="0" w:space="0" w:color="auto"/>
                    <w:right w:val="none" w:sz="0" w:space="0" w:color="auto"/>
                  </w:divBdr>
                </w:div>
                <w:div w:id="1707485410">
                  <w:marLeft w:val="0"/>
                  <w:marRight w:val="0"/>
                  <w:marTop w:val="0"/>
                  <w:marBottom w:val="0"/>
                  <w:divBdr>
                    <w:top w:val="none" w:sz="0" w:space="0" w:color="auto"/>
                    <w:left w:val="none" w:sz="0" w:space="0" w:color="auto"/>
                    <w:bottom w:val="none" w:sz="0" w:space="0" w:color="auto"/>
                    <w:right w:val="none" w:sz="0" w:space="0" w:color="auto"/>
                  </w:divBdr>
                </w:div>
                <w:div w:id="168297036">
                  <w:marLeft w:val="0"/>
                  <w:marRight w:val="0"/>
                  <w:marTop w:val="0"/>
                  <w:marBottom w:val="0"/>
                  <w:divBdr>
                    <w:top w:val="none" w:sz="0" w:space="0" w:color="auto"/>
                    <w:left w:val="none" w:sz="0" w:space="0" w:color="auto"/>
                    <w:bottom w:val="none" w:sz="0" w:space="0" w:color="auto"/>
                    <w:right w:val="none" w:sz="0" w:space="0" w:color="auto"/>
                  </w:divBdr>
                </w:div>
                <w:div w:id="452099364">
                  <w:marLeft w:val="0"/>
                  <w:marRight w:val="0"/>
                  <w:marTop w:val="0"/>
                  <w:marBottom w:val="0"/>
                  <w:divBdr>
                    <w:top w:val="none" w:sz="0" w:space="0" w:color="auto"/>
                    <w:left w:val="none" w:sz="0" w:space="0" w:color="auto"/>
                    <w:bottom w:val="none" w:sz="0" w:space="0" w:color="auto"/>
                    <w:right w:val="none" w:sz="0" w:space="0" w:color="auto"/>
                  </w:divBdr>
                </w:div>
                <w:div w:id="32466888">
                  <w:marLeft w:val="0"/>
                  <w:marRight w:val="0"/>
                  <w:marTop w:val="0"/>
                  <w:marBottom w:val="0"/>
                  <w:divBdr>
                    <w:top w:val="none" w:sz="0" w:space="0" w:color="auto"/>
                    <w:left w:val="none" w:sz="0" w:space="0" w:color="auto"/>
                    <w:bottom w:val="none" w:sz="0" w:space="0" w:color="auto"/>
                    <w:right w:val="none" w:sz="0" w:space="0" w:color="auto"/>
                  </w:divBdr>
                </w:div>
                <w:div w:id="2062905115">
                  <w:marLeft w:val="0"/>
                  <w:marRight w:val="0"/>
                  <w:marTop w:val="0"/>
                  <w:marBottom w:val="0"/>
                  <w:divBdr>
                    <w:top w:val="none" w:sz="0" w:space="0" w:color="auto"/>
                    <w:left w:val="none" w:sz="0" w:space="0" w:color="auto"/>
                    <w:bottom w:val="none" w:sz="0" w:space="0" w:color="auto"/>
                    <w:right w:val="none" w:sz="0" w:space="0" w:color="auto"/>
                  </w:divBdr>
                </w:div>
                <w:div w:id="2145194705">
                  <w:marLeft w:val="0"/>
                  <w:marRight w:val="0"/>
                  <w:marTop w:val="0"/>
                  <w:marBottom w:val="0"/>
                  <w:divBdr>
                    <w:top w:val="none" w:sz="0" w:space="0" w:color="auto"/>
                    <w:left w:val="none" w:sz="0" w:space="0" w:color="auto"/>
                    <w:bottom w:val="none" w:sz="0" w:space="0" w:color="auto"/>
                    <w:right w:val="none" w:sz="0" w:space="0" w:color="auto"/>
                  </w:divBdr>
                </w:div>
                <w:div w:id="1871992049">
                  <w:marLeft w:val="0"/>
                  <w:marRight w:val="0"/>
                  <w:marTop w:val="0"/>
                  <w:marBottom w:val="0"/>
                  <w:divBdr>
                    <w:top w:val="none" w:sz="0" w:space="0" w:color="auto"/>
                    <w:left w:val="none" w:sz="0" w:space="0" w:color="auto"/>
                    <w:bottom w:val="none" w:sz="0" w:space="0" w:color="auto"/>
                    <w:right w:val="none" w:sz="0" w:space="0" w:color="auto"/>
                  </w:divBdr>
                </w:div>
                <w:div w:id="1388601957">
                  <w:marLeft w:val="0"/>
                  <w:marRight w:val="0"/>
                  <w:marTop w:val="0"/>
                  <w:marBottom w:val="0"/>
                  <w:divBdr>
                    <w:top w:val="none" w:sz="0" w:space="0" w:color="auto"/>
                    <w:left w:val="none" w:sz="0" w:space="0" w:color="auto"/>
                    <w:bottom w:val="none" w:sz="0" w:space="0" w:color="auto"/>
                    <w:right w:val="none" w:sz="0" w:space="0" w:color="auto"/>
                  </w:divBdr>
                </w:div>
                <w:div w:id="1445886050">
                  <w:marLeft w:val="0"/>
                  <w:marRight w:val="0"/>
                  <w:marTop w:val="0"/>
                  <w:marBottom w:val="0"/>
                  <w:divBdr>
                    <w:top w:val="none" w:sz="0" w:space="0" w:color="auto"/>
                    <w:left w:val="none" w:sz="0" w:space="0" w:color="auto"/>
                    <w:bottom w:val="none" w:sz="0" w:space="0" w:color="auto"/>
                    <w:right w:val="none" w:sz="0" w:space="0" w:color="auto"/>
                  </w:divBdr>
                </w:div>
                <w:div w:id="1734549413">
                  <w:marLeft w:val="0"/>
                  <w:marRight w:val="0"/>
                  <w:marTop w:val="0"/>
                  <w:marBottom w:val="0"/>
                  <w:divBdr>
                    <w:top w:val="none" w:sz="0" w:space="0" w:color="auto"/>
                    <w:left w:val="none" w:sz="0" w:space="0" w:color="auto"/>
                    <w:bottom w:val="none" w:sz="0" w:space="0" w:color="auto"/>
                    <w:right w:val="none" w:sz="0" w:space="0" w:color="auto"/>
                  </w:divBdr>
                </w:div>
                <w:div w:id="508108431">
                  <w:marLeft w:val="0"/>
                  <w:marRight w:val="0"/>
                  <w:marTop w:val="0"/>
                  <w:marBottom w:val="0"/>
                  <w:divBdr>
                    <w:top w:val="none" w:sz="0" w:space="0" w:color="auto"/>
                    <w:left w:val="none" w:sz="0" w:space="0" w:color="auto"/>
                    <w:bottom w:val="none" w:sz="0" w:space="0" w:color="auto"/>
                    <w:right w:val="none" w:sz="0" w:space="0" w:color="auto"/>
                  </w:divBdr>
                </w:div>
                <w:div w:id="1627547174">
                  <w:marLeft w:val="0"/>
                  <w:marRight w:val="0"/>
                  <w:marTop w:val="0"/>
                  <w:marBottom w:val="0"/>
                  <w:divBdr>
                    <w:top w:val="none" w:sz="0" w:space="0" w:color="auto"/>
                    <w:left w:val="none" w:sz="0" w:space="0" w:color="auto"/>
                    <w:bottom w:val="none" w:sz="0" w:space="0" w:color="auto"/>
                    <w:right w:val="none" w:sz="0" w:space="0" w:color="auto"/>
                  </w:divBdr>
                </w:div>
                <w:div w:id="1885871783">
                  <w:marLeft w:val="0"/>
                  <w:marRight w:val="0"/>
                  <w:marTop w:val="0"/>
                  <w:marBottom w:val="0"/>
                  <w:divBdr>
                    <w:top w:val="none" w:sz="0" w:space="0" w:color="auto"/>
                    <w:left w:val="none" w:sz="0" w:space="0" w:color="auto"/>
                    <w:bottom w:val="none" w:sz="0" w:space="0" w:color="auto"/>
                    <w:right w:val="none" w:sz="0" w:space="0" w:color="auto"/>
                  </w:divBdr>
                </w:div>
                <w:div w:id="2045448094">
                  <w:marLeft w:val="0"/>
                  <w:marRight w:val="0"/>
                  <w:marTop w:val="0"/>
                  <w:marBottom w:val="0"/>
                  <w:divBdr>
                    <w:top w:val="none" w:sz="0" w:space="0" w:color="auto"/>
                    <w:left w:val="none" w:sz="0" w:space="0" w:color="auto"/>
                    <w:bottom w:val="none" w:sz="0" w:space="0" w:color="auto"/>
                    <w:right w:val="none" w:sz="0" w:space="0" w:color="auto"/>
                  </w:divBdr>
                </w:div>
                <w:div w:id="1033502747">
                  <w:marLeft w:val="0"/>
                  <w:marRight w:val="0"/>
                  <w:marTop w:val="0"/>
                  <w:marBottom w:val="0"/>
                  <w:divBdr>
                    <w:top w:val="none" w:sz="0" w:space="0" w:color="auto"/>
                    <w:left w:val="none" w:sz="0" w:space="0" w:color="auto"/>
                    <w:bottom w:val="none" w:sz="0" w:space="0" w:color="auto"/>
                    <w:right w:val="none" w:sz="0" w:space="0" w:color="auto"/>
                  </w:divBdr>
                </w:div>
                <w:div w:id="191768410">
                  <w:marLeft w:val="0"/>
                  <w:marRight w:val="0"/>
                  <w:marTop w:val="0"/>
                  <w:marBottom w:val="0"/>
                  <w:divBdr>
                    <w:top w:val="none" w:sz="0" w:space="0" w:color="auto"/>
                    <w:left w:val="none" w:sz="0" w:space="0" w:color="auto"/>
                    <w:bottom w:val="none" w:sz="0" w:space="0" w:color="auto"/>
                    <w:right w:val="none" w:sz="0" w:space="0" w:color="auto"/>
                  </w:divBdr>
                </w:div>
                <w:div w:id="1133864287">
                  <w:marLeft w:val="0"/>
                  <w:marRight w:val="0"/>
                  <w:marTop w:val="0"/>
                  <w:marBottom w:val="0"/>
                  <w:divBdr>
                    <w:top w:val="none" w:sz="0" w:space="0" w:color="auto"/>
                    <w:left w:val="none" w:sz="0" w:space="0" w:color="auto"/>
                    <w:bottom w:val="none" w:sz="0" w:space="0" w:color="auto"/>
                    <w:right w:val="none" w:sz="0" w:space="0" w:color="auto"/>
                  </w:divBdr>
                </w:div>
                <w:div w:id="457182044">
                  <w:marLeft w:val="0"/>
                  <w:marRight w:val="0"/>
                  <w:marTop w:val="0"/>
                  <w:marBottom w:val="0"/>
                  <w:divBdr>
                    <w:top w:val="none" w:sz="0" w:space="0" w:color="auto"/>
                    <w:left w:val="none" w:sz="0" w:space="0" w:color="auto"/>
                    <w:bottom w:val="none" w:sz="0" w:space="0" w:color="auto"/>
                    <w:right w:val="none" w:sz="0" w:space="0" w:color="auto"/>
                  </w:divBdr>
                </w:div>
                <w:div w:id="1265840849">
                  <w:marLeft w:val="0"/>
                  <w:marRight w:val="0"/>
                  <w:marTop w:val="0"/>
                  <w:marBottom w:val="0"/>
                  <w:divBdr>
                    <w:top w:val="none" w:sz="0" w:space="0" w:color="auto"/>
                    <w:left w:val="none" w:sz="0" w:space="0" w:color="auto"/>
                    <w:bottom w:val="none" w:sz="0" w:space="0" w:color="auto"/>
                    <w:right w:val="none" w:sz="0" w:space="0" w:color="auto"/>
                  </w:divBdr>
                </w:div>
                <w:div w:id="581644545">
                  <w:marLeft w:val="0"/>
                  <w:marRight w:val="0"/>
                  <w:marTop w:val="0"/>
                  <w:marBottom w:val="0"/>
                  <w:divBdr>
                    <w:top w:val="none" w:sz="0" w:space="0" w:color="auto"/>
                    <w:left w:val="none" w:sz="0" w:space="0" w:color="auto"/>
                    <w:bottom w:val="none" w:sz="0" w:space="0" w:color="auto"/>
                    <w:right w:val="none" w:sz="0" w:space="0" w:color="auto"/>
                  </w:divBdr>
                </w:div>
                <w:div w:id="455292208">
                  <w:marLeft w:val="0"/>
                  <w:marRight w:val="0"/>
                  <w:marTop w:val="0"/>
                  <w:marBottom w:val="0"/>
                  <w:divBdr>
                    <w:top w:val="none" w:sz="0" w:space="0" w:color="auto"/>
                    <w:left w:val="none" w:sz="0" w:space="0" w:color="auto"/>
                    <w:bottom w:val="none" w:sz="0" w:space="0" w:color="auto"/>
                    <w:right w:val="none" w:sz="0" w:space="0" w:color="auto"/>
                  </w:divBdr>
                </w:div>
                <w:div w:id="298534690">
                  <w:marLeft w:val="0"/>
                  <w:marRight w:val="0"/>
                  <w:marTop w:val="0"/>
                  <w:marBottom w:val="0"/>
                  <w:divBdr>
                    <w:top w:val="none" w:sz="0" w:space="0" w:color="auto"/>
                    <w:left w:val="none" w:sz="0" w:space="0" w:color="auto"/>
                    <w:bottom w:val="none" w:sz="0" w:space="0" w:color="auto"/>
                    <w:right w:val="none" w:sz="0" w:space="0" w:color="auto"/>
                  </w:divBdr>
                </w:div>
                <w:div w:id="18970127">
                  <w:marLeft w:val="0"/>
                  <w:marRight w:val="0"/>
                  <w:marTop w:val="0"/>
                  <w:marBottom w:val="0"/>
                  <w:divBdr>
                    <w:top w:val="none" w:sz="0" w:space="0" w:color="auto"/>
                    <w:left w:val="none" w:sz="0" w:space="0" w:color="auto"/>
                    <w:bottom w:val="none" w:sz="0" w:space="0" w:color="auto"/>
                    <w:right w:val="none" w:sz="0" w:space="0" w:color="auto"/>
                  </w:divBdr>
                </w:div>
                <w:div w:id="1238979254">
                  <w:marLeft w:val="0"/>
                  <w:marRight w:val="0"/>
                  <w:marTop w:val="0"/>
                  <w:marBottom w:val="0"/>
                  <w:divBdr>
                    <w:top w:val="none" w:sz="0" w:space="0" w:color="auto"/>
                    <w:left w:val="none" w:sz="0" w:space="0" w:color="auto"/>
                    <w:bottom w:val="none" w:sz="0" w:space="0" w:color="auto"/>
                    <w:right w:val="none" w:sz="0" w:space="0" w:color="auto"/>
                  </w:divBdr>
                </w:div>
                <w:div w:id="933906026">
                  <w:marLeft w:val="0"/>
                  <w:marRight w:val="0"/>
                  <w:marTop w:val="0"/>
                  <w:marBottom w:val="0"/>
                  <w:divBdr>
                    <w:top w:val="none" w:sz="0" w:space="0" w:color="auto"/>
                    <w:left w:val="none" w:sz="0" w:space="0" w:color="auto"/>
                    <w:bottom w:val="none" w:sz="0" w:space="0" w:color="auto"/>
                    <w:right w:val="none" w:sz="0" w:space="0" w:color="auto"/>
                  </w:divBdr>
                </w:div>
                <w:div w:id="1850870966">
                  <w:marLeft w:val="0"/>
                  <w:marRight w:val="0"/>
                  <w:marTop w:val="0"/>
                  <w:marBottom w:val="0"/>
                  <w:divBdr>
                    <w:top w:val="none" w:sz="0" w:space="0" w:color="auto"/>
                    <w:left w:val="none" w:sz="0" w:space="0" w:color="auto"/>
                    <w:bottom w:val="none" w:sz="0" w:space="0" w:color="auto"/>
                    <w:right w:val="none" w:sz="0" w:space="0" w:color="auto"/>
                  </w:divBdr>
                </w:div>
                <w:div w:id="521357219">
                  <w:marLeft w:val="0"/>
                  <w:marRight w:val="0"/>
                  <w:marTop w:val="0"/>
                  <w:marBottom w:val="0"/>
                  <w:divBdr>
                    <w:top w:val="none" w:sz="0" w:space="0" w:color="auto"/>
                    <w:left w:val="none" w:sz="0" w:space="0" w:color="auto"/>
                    <w:bottom w:val="none" w:sz="0" w:space="0" w:color="auto"/>
                    <w:right w:val="none" w:sz="0" w:space="0" w:color="auto"/>
                  </w:divBdr>
                </w:div>
                <w:div w:id="1191141096">
                  <w:marLeft w:val="0"/>
                  <w:marRight w:val="0"/>
                  <w:marTop w:val="0"/>
                  <w:marBottom w:val="0"/>
                  <w:divBdr>
                    <w:top w:val="none" w:sz="0" w:space="0" w:color="auto"/>
                    <w:left w:val="none" w:sz="0" w:space="0" w:color="auto"/>
                    <w:bottom w:val="none" w:sz="0" w:space="0" w:color="auto"/>
                    <w:right w:val="none" w:sz="0" w:space="0" w:color="auto"/>
                  </w:divBdr>
                </w:div>
                <w:div w:id="127821281">
                  <w:marLeft w:val="0"/>
                  <w:marRight w:val="0"/>
                  <w:marTop w:val="0"/>
                  <w:marBottom w:val="0"/>
                  <w:divBdr>
                    <w:top w:val="none" w:sz="0" w:space="0" w:color="auto"/>
                    <w:left w:val="none" w:sz="0" w:space="0" w:color="auto"/>
                    <w:bottom w:val="none" w:sz="0" w:space="0" w:color="auto"/>
                    <w:right w:val="none" w:sz="0" w:space="0" w:color="auto"/>
                  </w:divBdr>
                </w:div>
                <w:div w:id="273636296">
                  <w:marLeft w:val="0"/>
                  <w:marRight w:val="0"/>
                  <w:marTop w:val="0"/>
                  <w:marBottom w:val="0"/>
                  <w:divBdr>
                    <w:top w:val="none" w:sz="0" w:space="0" w:color="auto"/>
                    <w:left w:val="none" w:sz="0" w:space="0" w:color="auto"/>
                    <w:bottom w:val="none" w:sz="0" w:space="0" w:color="auto"/>
                    <w:right w:val="none" w:sz="0" w:space="0" w:color="auto"/>
                  </w:divBdr>
                </w:div>
                <w:div w:id="985551149">
                  <w:marLeft w:val="0"/>
                  <w:marRight w:val="0"/>
                  <w:marTop w:val="0"/>
                  <w:marBottom w:val="0"/>
                  <w:divBdr>
                    <w:top w:val="none" w:sz="0" w:space="0" w:color="auto"/>
                    <w:left w:val="none" w:sz="0" w:space="0" w:color="auto"/>
                    <w:bottom w:val="none" w:sz="0" w:space="0" w:color="auto"/>
                    <w:right w:val="none" w:sz="0" w:space="0" w:color="auto"/>
                  </w:divBdr>
                </w:div>
                <w:div w:id="1422095129">
                  <w:marLeft w:val="0"/>
                  <w:marRight w:val="0"/>
                  <w:marTop w:val="0"/>
                  <w:marBottom w:val="0"/>
                  <w:divBdr>
                    <w:top w:val="none" w:sz="0" w:space="0" w:color="auto"/>
                    <w:left w:val="none" w:sz="0" w:space="0" w:color="auto"/>
                    <w:bottom w:val="none" w:sz="0" w:space="0" w:color="auto"/>
                    <w:right w:val="none" w:sz="0" w:space="0" w:color="auto"/>
                  </w:divBdr>
                </w:div>
                <w:div w:id="815873556">
                  <w:marLeft w:val="0"/>
                  <w:marRight w:val="0"/>
                  <w:marTop w:val="0"/>
                  <w:marBottom w:val="0"/>
                  <w:divBdr>
                    <w:top w:val="none" w:sz="0" w:space="0" w:color="auto"/>
                    <w:left w:val="none" w:sz="0" w:space="0" w:color="auto"/>
                    <w:bottom w:val="none" w:sz="0" w:space="0" w:color="auto"/>
                    <w:right w:val="none" w:sz="0" w:space="0" w:color="auto"/>
                  </w:divBdr>
                </w:div>
                <w:div w:id="545798747">
                  <w:marLeft w:val="0"/>
                  <w:marRight w:val="0"/>
                  <w:marTop w:val="0"/>
                  <w:marBottom w:val="0"/>
                  <w:divBdr>
                    <w:top w:val="none" w:sz="0" w:space="0" w:color="auto"/>
                    <w:left w:val="none" w:sz="0" w:space="0" w:color="auto"/>
                    <w:bottom w:val="none" w:sz="0" w:space="0" w:color="auto"/>
                    <w:right w:val="none" w:sz="0" w:space="0" w:color="auto"/>
                  </w:divBdr>
                </w:div>
                <w:div w:id="1159269212">
                  <w:marLeft w:val="0"/>
                  <w:marRight w:val="0"/>
                  <w:marTop w:val="0"/>
                  <w:marBottom w:val="0"/>
                  <w:divBdr>
                    <w:top w:val="none" w:sz="0" w:space="0" w:color="auto"/>
                    <w:left w:val="none" w:sz="0" w:space="0" w:color="auto"/>
                    <w:bottom w:val="none" w:sz="0" w:space="0" w:color="auto"/>
                    <w:right w:val="none" w:sz="0" w:space="0" w:color="auto"/>
                  </w:divBdr>
                </w:div>
                <w:div w:id="1584341460">
                  <w:marLeft w:val="0"/>
                  <w:marRight w:val="0"/>
                  <w:marTop w:val="0"/>
                  <w:marBottom w:val="0"/>
                  <w:divBdr>
                    <w:top w:val="none" w:sz="0" w:space="0" w:color="auto"/>
                    <w:left w:val="none" w:sz="0" w:space="0" w:color="auto"/>
                    <w:bottom w:val="none" w:sz="0" w:space="0" w:color="auto"/>
                    <w:right w:val="none" w:sz="0" w:space="0" w:color="auto"/>
                  </w:divBdr>
                </w:div>
                <w:div w:id="1697804768">
                  <w:marLeft w:val="0"/>
                  <w:marRight w:val="0"/>
                  <w:marTop w:val="0"/>
                  <w:marBottom w:val="0"/>
                  <w:divBdr>
                    <w:top w:val="none" w:sz="0" w:space="0" w:color="auto"/>
                    <w:left w:val="none" w:sz="0" w:space="0" w:color="auto"/>
                    <w:bottom w:val="none" w:sz="0" w:space="0" w:color="auto"/>
                    <w:right w:val="none" w:sz="0" w:space="0" w:color="auto"/>
                  </w:divBdr>
                </w:div>
                <w:div w:id="1386371550">
                  <w:marLeft w:val="0"/>
                  <w:marRight w:val="0"/>
                  <w:marTop w:val="0"/>
                  <w:marBottom w:val="0"/>
                  <w:divBdr>
                    <w:top w:val="none" w:sz="0" w:space="0" w:color="auto"/>
                    <w:left w:val="none" w:sz="0" w:space="0" w:color="auto"/>
                    <w:bottom w:val="none" w:sz="0" w:space="0" w:color="auto"/>
                    <w:right w:val="none" w:sz="0" w:space="0" w:color="auto"/>
                  </w:divBdr>
                </w:div>
                <w:div w:id="930509571">
                  <w:marLeft w:val="0"/>
                  <w:marRight w:val="0"/>
                  <w:marTop w:val="0"/>
                  <w:marBottom w:val="0"/>
                  <w:divBdr>
                    <w:top w:val="none" w:sz="0" w:space="0" w:color="auto"/>
                    <w:left w:val="none" w:sz="0" w:space="0" w:color="auto"/>
                    <w:bottom w:val="none" w:sz="0" w:space="0" w:color="auto"/>
                    <w:right w:val="none" w:sz="0" w:space="0" w:color="auto"/>
                  </w:divBdr>
                </w:div>
                <w:div w:id="1676345643">
                  <w:marLeft w:val="0"/>
                  <w:marRight w:val="0"/>
                  <w:marTop w:val="0"/>
                  <w:marBottom w:val="0"/>
                  <w:divBdr>
                    <w:top w:val="none" w:sz="0" w:space="0" w:color="auto"/>
                    <w:left w:val="none" w:sz="0" w:space="0" w:color="auto"/>
                    <w:bottom w:val="none" w:sz="0" w:space="0" w:color="auto"/>
                    <w:right w:val="none" w:sz="0" w:space="0" w:color="auto"/>
                  </w:divBdr>
                </w:div>
                <w:div w:id="1476557751">
                  <w:marLeft w:val="0"/>
                  <w:marRight w:val="0"/>
                  <w:marTop w:val="0"/>
                  <w:marBottom w:val="0"/>
                  <w:divBdr>
                    <w:top w:val="none" w:sz="0" w:space="0" w:color="auto"/>
                    <w:left w:val="none" w:sz="0" w:space="0" w:color="auto"/>
                    <w:bottom w:val="none" w:sz="0" w:space="0" w:color="auto"/>
                    <w:right w:val="none" w:sz="0" w:space="0" w:color="auto"/>
                  </w:divBdr>
                </w:div>
                <w:div w:id="1514419860">
                  <w:marLeft w:val="0"/>
                  <w:marRight w:val="0"/>
                  <w:marTop w:val="0"/>
                  <w:marBottom w:val="0"/>
                  <w:divBdr>
                    <w:top w:val="none" w:sz="0" w:space="0" w:color="auto"/>
                    <w:left w:val="none" w:sz="0" w:space="0" w:color="auto"/>
                    <w:bottom w:val="none" w:sz="0" w:space="0" w:color="auto"/>
                    <w:right w:val="none" w:sz="0" w:space="0" w:color="auto"/>
                  </w:divBdr>
                </w:div>
                <w:div w:id="1661500850">
                  <w:marLeft w:val="0"/>
                  <w:marRight w:val="0"/>
                  <w:marTop w:val="0"/>
                  <w:marBottom w:val="0"/>
                  <w:divBdr>
                    <w:top w:val="none" w:sz="0" w:space="0" w:color="auto"/>
                    <w:left w:val="none" w:sz="0" w:space="0" w:color="auto"/>
                    <w:bottom w:val="none" w:sz="0" w:space="0" w:color="auto"/>
                    <w:right w:val="none" w:sz="0" w:space="0" w:color="auto"/>
                  </w:divBdr>
                </w:div>
                <w:div w:id="1412240502">
                  <w:marLeft w:val="0"/>
                  <w:marRight w:val="0"/>
                  <w:marTop w:val="0"/>
                  <w:marBottom w:val="0"/>
                  <w:divBdr>
                    <w:top w:val="none" w:sz="0" w:space="0" w:color="auto"/>
                    <w:left w:val="none" w:sz="0" w:space="0" w:color="auto"/>
                    <w:bottom w:val="none" w:sz="0" w:space="0" w:color="auto"/>
                    <w:right w:val="none" w:sz="0" w:space="0" w:color="auto"/>
                  </w:divBdr>
                </w:div>
                <w:div w:id="24794415">
                  <w:marLeft w:val="0"/>
                  <w:marRight w:val="0"/>
                  <w:marTop w:val="0"/>
                  <w:marBottom w:val="0"/>
                  <w:divBdr>
                    <w:top w:val="none" w:sz="0" w:space="0" w:color="auto"/>
                    <w:left w:val="none" w:sz="0" w:space="0" w:color="auto"/>
                    <w:bottom w:val="none" w:sz="0" w:space="0" w:color="auto"/>
                    <w:right w:val="none" w:sz="0" w:space="0" w:color="auto"/>
                  </w:divBdr>
                </w:div>
                <w:div w:id="503404189">
                  <w:marLeft w:val="0"/>
                  <w:marRight w:val="0"/>
                  <w:marTop w:val="0"/>
                  <w:marBottom w:val="0"/>
                  <w:divBdr>
                    <w:top w:val="none" w:sz="0" w:space="0" w:color="auto"/>
                    <w:left w:val="none" w:sz="0" w:space="0" w:color="auto"/>
                    <w:bottom w:val="none" w:sz="0" w:space="0" w:color="auto"/>
                    <w:right w:val="none" w:sz="0" w:space="0" w:color="auto"/>
                  </w:divBdr>
                </w:div>
                <w:div w:id="1454057368">
                  <w:marLeft w:val="0"/>
                  <w:marRight w:val="0"/>
                  <w:marTop w:val="0"/>
                  <w:marBottom w:val="0"/>
                  <w:divBdr>
                    <w:top w:val="none" w:sz="0" w:space="0" w:color="auto"/>
                    <w:left w:val="none" w:sz="0" w:space="0" w:color="auto"/>
                    <w:bottom w:val="none" w:sz="0" w:space="0" w:color="auto"/>
                    <w:right w:val="none" w:sz="0" w:space="0" w:color="auto"/>
                  </w:divBdr>
                </w:div>
                <w:div w:id="1983340335">
                  <w:marLeft w:val="0"/>
                  <w:marRight w:val="0"/>
                  <w:marTop w:val="0"/>
                  <w:marBottom w:val="0"/>
                  <w:divBdr>
                    <w:top w:val="none" w:sz="0" w:space="0" w:color="auto"/>
                    <w:left w:val="none" w:sz="0" w:space="0" w:color="auto"/>
                    <w:bottom w:val="none" w:sz="0" w:space="0" w:color="auto"/>
                    <w:right w:val="none" w:sz="0" w:space="0" w:color="auto"/>
                  </w:divBdr>
                </w:div>
                <w:div w:id="613177210">
                  <w:marLeft w:val="0"/>
                  <w:marRight w:val="0"/>
                  <w:marTop w:val="0"/>
                  <w:marBottom w:val="0"/>
                  <w:divBdr>
                    <w:top w:val="none" w:sz="0" w:space="0" w:color="auto"/>
                    <w:left w:val="none" w:sz="0" w:space="0" w:color="auto"/>
                    <w:bottom w:val="none" w:sz="0" w:space="0" w:color="auto"/>
                    <w:right w:val="none" w:sz="0" w:space="0" w:color="auto"/>
                  </w:divBdr>
                </w:div>
                <w:div w:id="248930307">
                  <w:marLeft w:val="0"/>
                  <w:marRight w:val="0"/>
                  <w:marTop w:val="0"/>
                  <w:marBottom w:val="0"/>
                  <w:divBdr>
                    <w:top w:val="none" w:sz="0" w:space="0" w:color="auto"/>
                    <w:left w:val="none" w:sz="0" w:space="0" w:color="auto"/>
                    <w:bottom w:val="none" w:sz="0" w:space="0" w:color="auto"/>
                    <w:right w:val="none" w:sz="0" w:space="0" w:color="auto"/>
                  </w:divBdr>
                </w:div>
                <w:div w:id="1833643505">
                  <w:marLeft w:val="0"/>
                  <w:marRight w:val="0"/>
                  <w:marTop w:val="0"/>
                  <w:marBottom w:val="0"/>
                  <w:divBdr>
                    <w:top w:val="none" w:sz="0" w:space="0" w:color="auto"/>
                    <w:left w:val="none" w:sz="0" w:space="0" w:color="auto"/>
                    <w:bottom w:val="none" w:sz="0" w:space="0" w:color="auto"/>
                    <w:right w:val="none" w:sz="0" w:space="0" w:color="auto"/>
                  </w:divBdr>
                </w:div>
                <w:div w:id="247276036">
                  <w:marLeft w:val="0"/>
                  <w:marRight w:val="0"/>
                  <w:marTop w:val="0"/>
                  <w:marBottom w:val="0"/>
                  <w:divBdr>
                    <w:top w:val="none" w:sz="0" w:space="0" w:color="auto"/>
                    <w:left w:val="none" w:sz="0" w:space="0" w:color="auto"/>
                    <w:bottom w:val="none" w:sz="0" w:space="0" w:color="auto"/>
                    <w:right w:val="none" w:sz="0" w:space="0" w:color="auto"/>
                  </w:divBdr>
                </w:div>
                <w:div w:id="2007240650">
                  <w:marLeft w:val="0"/>
                  <w:marRight w:val="0"/>
                  <w:marTop w:val="0"/>
                  <w:marBottom w:val="0"/>
                  <w:divBdr>
                    <w:top w:val="none" w:sz="0" w:space="0" w:color="auto"/>
                    <w:left w:val="none" w:sz="0" w:space="0" w:color="auto"/>
                    <w:bottom w:val="none" w:sz="0" w:space="0" w:color="auto"/>
                    <w:right w:val="none" w:sz="0" w:space="0" w:color="auto"/>
                  </w:divBdr>
                </w:div>
                <w:div w:id="1333216896">
                  <w:marLeft w:val="0"/>
                  <w:marRight w:val="0"/>
                  <w:marTop w:val="0"/>
                  <w:marBottom w:val="0"/>
                  <w:divBdr>
                    <w:top w:val="none" w:sz="0" w:space="0" w:color="auto"/>
                    <w:left w:val="none" w:sz="0" w:space="0" w:color="auto"/>
                    <w:bottom w:val="none" w:sz="0" w:space="0" w:color="auto"/>
                    <w:right w:val="none" w:sz="0" w:space="0" w:color="auto"/>
                  </w:divBdr>
                </w:div>
                <w:div w:id="1021782115">
                  <w:marLeft w:val="0"/>
                  <w:marRight w:val="0"/>
                  <w:marTop w:val="0"/>
                  <w:marBottom w:val="0"/>
                  <w:divBdr>
                    <w:top w:val="none" w:sz="0" w:space="0" w:color="auto"/>
                    <w:left w:val="none" w:sz="0" w:space="0" w:color="auto"/>
                    <w:bottom w:val="none" w:sz="0" w:space="0" w:color="auto"/>
                    <w:right w:val="none" w:sz="0" w:space="0" w:color="auto"/>
                  </w:divBdr>
                </w:div>
                <w:div w:id="1808742430">
                  <w:marLeft w:val="0"/>
                  <w:marRight w:val="0"/>
                  <w:marTop w:val="0"/>
                  <w:marBottom w:val="0"/>
                  <w:divBdr>
                    <w:top w:val="none" w:sz="0" w:space="0" w:color="auto"/>
                    <w:left w:val="none" w:sz="0" w:space="0" w:color="auto"/>
                    <w:bottom w:val="none" w:sz="0" w:space="0" w:color="auto"/>
                    <w:right w:val="none" w:sz="0" w:space="0" w:color="auto"/>
                  </w:divBdr>
                </w:div>
                <w:div w:id="1682967365">
                  <w:marLeft w:val="0"/>
                  <w:marRight w:val="0"/>
                  <w:marTop w:val="0"/>
                  <w:marBottom w:val="0"/>
                  <w:divBdr>
                    <w:top w:val="none" w:sz="0" w:space="0" w:color="auto"/>
                    <w:left w:val="none" w:sz="0" w:space="0" w:color="auto"/>
                    <w:bottom w:val="none" w:sz="0" w:space="0" w:color="auto"/>
                    <w:right w:val="none" w:sz="0" w:space="0" w:color="auto"/>
                  </w:divBdr>
                </w:div>
                <w:div w:id="1357727741">
                  <w:marLeft w:val="0"/>
                  <w:marRight w:val="0"/>
                  <w:marTop w:val="0"/>
                  <w:marBottom w:val="0"/>
                  <w:divBdr>
                    <w:top w:val="none" w:sz="0" w:space="0" w:color="auto"/>
                    <w:left w:val="none" w:sz="0" w:space="0" w:color="auto"/>
                    <w:bottom w:val="none" w:sz="0" w:space="0" w:color="auto"/>
                    <w:right w:val="none" w:sz="0" w:space="0" w:color="auto"/>
                  </w:divBdr>
                </w:div>
                <w:div w:id="1130830089">
                  <w:marLeft w:val="0"/>
                  <w:marRight w:val="0"/>
                  <w:marTop w:val="0"/>
                  <w:marBottom w:val="0"/>
                  <w:divBdr>
                    <w:top w:val="none" w:sz="0" w:space="0" w:color="auto"/>
                    <w:left w:val="none" w:sz="0" w:space="0" w:color="auto"/>
                    <w:bottom w:val="none" w:sz="0" w:space="0" w:color="auto"/>
                    <w:right w:val="none" w:sz="0" w:space="0" w:color="auto"/>
                  </w:divBdr>
                </w:div>
                <w:div w:id="277223402">
                  <w:marLeft w:val="0"/>
                  <w:marRight w:val="0"/>
                  <w:marTop w:val="0"/>
                  <w:marBottom w:val="0"/>
                  <w:divBdr>
                    <w:top w:val="none" w:sz="0" w:space="0" w:color="auto"/>
                    <w:left w:val="none" w:sz="0" w:space="0" w:color="auto"/>
                    <w:bottom w:val="none" w:sz="0" w:space="0" w:color="auto"/>
                    <w:right w:val="none" w:sz="0" w:space="0" w:color="auto"/>
                  </w:divBdr>
                </w:div>
                <w:div w:id="1969505364">
                  <w:marLeft w:val="0"/>
                  <w:marRight w:val="0"/>
                  <w:marTop w:val="0"/>
                  <w:marBottom w:val="0"/>
                  <w:divBdr>
                    <w:top w:val="none" w:sz="0" w:space="0" w:color="auto"/>
                    <w:left w:val="none" w:sz="0" w:space="0" w:color="auto"/>
                    <w:bottom w:val="none" w:sz="0" w:space="0" w:color="auto"/>
                    <w:right w:val="none" w:sz="0" w:space="0" w:color="auto"/>
                  </w:divBdr>
                </w:div>
                <w:div w:id="1583249741">
                  <w:marLeft w:val="0"/>
                  <w:marRight w:val="0"/>
                  <w:marTop w:val="0"/>
                  <w:marBottom w:val="0"/>
                  <w:divBdr>
                    <w:top w:val="none" w:sz="0" w:space="0" w:color="auto"/>
                    <w:left w:val="none" w:sz="0" w:space="0" w:color="auto"/>
                    <w:bottom w:val="none" w:sz="0" w:space="0" w:color="auto"/>
                    <w:right w:val="none" w:sz="0" w:space="0" w:color="auto"/>
                  </w:divBdr>
                </w:div>
                <w:div w:id="493187773">
                  <w:marLeft w:val="0"/>
                  <w:marRight w:val="0"/>
                  <w:marTop w:val="0"/>
                  <w:marBottom w:val="0"/>
                  <w:divBdr>
                    <w:top w:val="none" w:sz="0" w:space="0" w:color="auto"/>
                    <w:left w:val="none" w:sz="0" w:space="0" w:color="auto"/>
                    <w:bottom w:val="none" w:sz="0" w:space="0" w:color="auto"/>
                    <w:right w:val="none" w:sz="0" w:space="0" w:color="auto"/>
                  </w:divBdr>
                </w:div>
                <w:div w:id="2018342654">
                  <w:marLeft w:val="0"/>
                  <w:marRight w:val="0"/>
                  <w:marTop w:val="0"/>
                  <w:marBottom w:val="0"/>
                  <w:divBdr>
                    <w:top w:val="none" w:sz="0" w:space="0" w:color="auto"/>
                    <w:left w:val="none" w:sz="0" w:space="0" w:color="auto"/>
                    <w:bottom w:val="none" w:sz="0" w:space="0" w:color="auto"/>
                    <w:right w:val="none" w:sz="0" w:space="0" w:color="auto"/>
                  </w:divBdr>
                </w:div>
                <w:div w:id="736132310">
                  <w:marLeft w:val="0"/>
                  <w:marRight w:val="0"/>
                  <w:marTop w:val="0"/>
                  <w:marBottom w:val="0"/>
                  <w:divBdr>
                    <w:top w:val="none" w:sz="0" w:space="0" w:color="auto"/>
                    <w:left w:val="none" w:sz="0" w:space="0" w:color="auto"/>
                    <w:bottom w:val="none" w:sz="0" w:space="0" w:color="auto"/>
                    <w:right w:val="none" w:sz="0" w:space="0" w:color="auto"/>
                  </w:divBdr>
                </w:div>
                <w:div w:id="1249845274">
                  <w:marLeft w:val="0"/>
                  <w:marRight w:val="0"/>
                  <w:marTop w:val="0"/>
                  <w:marBottom w:val="0"/>
                  <w:divBdr>
                    <w:top w:val="none" w:sz="0" w:space="0" w:color="auto"/>
                    <w:left w:val="none" w:sz="0" w:space="0" w:color="auto"/>
                    <w:bottom w:val="none" w:sz="0" w:space="0" w:color="auto"/>
                    <w:right w:val="none" w:sz="0" w:space="0" w:color="auto"/>
                  </w:divBdr>
                </w:div>
                <w:div w:id="427309048">
                  <w:marLeft w:val="0"/>
                  <w:marRight w:val="0"/>
                  <w:marTop w:val="0"/>
                  <w:marBottom w:val="0"/>
                  <w:divBdr>
                    <w:top w:val="none" w:sz="0" w:space="0" w:color="auto"/>
                    <w:left w:val="none" w:sz="0" w:space="0" w:color="auto"/>
                    <w:bottom w:val="none" w:sz="0" w:space="0" w:color="auto"/>
                    <w:right w:val="none" w:sz="0" w:space="0" w:color="auto"/>
                  </w:divBdr>
                </w:div>
                <w:div w:id="1236355473">
                  <w:marLeft w:val="0"/>
                  <w:marRight w:val="0"/>
                  <w:marTop w:val="0"/>
                  <w:marBottom w:val="0"/>
                  <w:divBdr>
                    <w:top w:val="none" w:sz="0" w:space="0" w:color="auto"/>
                    <w:left w:val="none" w:sz="0" w:space="0" w:color="auto"/>
                    <w:bottom w:val="none" w:sz="0" w:space="0" w:color="auto"/>
                    <w:right w:val="none" w:sz="0" w:space="0" w:color="auto"/>
                  </w:divBdr>
                </w:div>
                <w:div w:id="1889493783">
                  <w:marLeft w:val="0"/>
                  <w:marRight w:val="0"/>
                  <w:marTop w:val="0"/>
                  <w:marBottom w:val="0"/>
                  <w:divBdr>
                    <w:top w:val="none" w:sz="0" w:space="0" w:color="auto"/>
                    <w:left w:val="none" w:sz="0" w:space="0" w:color="auto"/>
                    <w:bottom w:val="none" w:sz="0" w:space="0" w:color="auto"/>
                    <w:right w:val="none" w:sz="0" w:space="0" w:color="auto"/>
                  </w:divBdr>
                </w:div>
                <w:div w:id="49621264">
                  <w:marLeft w:val="0"/>
                  <w:marRight w:val="0"/>
                  <w:marTop w:val="0"/>
                  <w:marBottom w:val="0"/>
                  <w:divBdr>
                    <w:top w:val="none" w:sz="0" w:space="0" w:color="auto"/>
                    <w:left w:val="none" w:sz="0" w:space="0" w:color="auto"/>
                    <w:bottom w:val="none" w:sz="0" w:space="0" w:color="auto"/>
                    <w:right w:val="none" w:sz="0" w:space="0" w:color="auto"/>
                  </w:divBdr>
                </w:div>
                <w:div w:id="1645891790">
                  <w:marLeft w:val="0"/>
                  <w:marRight w:val="0"/>
                  <w:marTop w:val="0"/>
                  <w:marBottom w:val="0"/>
                  <w:divBdr>
                    <w:top w:val="none" w:sz="0" w:space="0" w:color="auto"/>
                    <w:left w:val="none" w:sz="0" w:space="0" w:color="auto"/>
                    <w:bottom w:val="none" w:sz="0" w:space="0" w:color="auto"/>
                    <w:right w:val="none" w:sz="0" w:space="0" w:color="auto"/>
                  </w:divBdr>
                </w:div>
                <w:div w:id="418676089">
                  <w:marLeft w:val="0"/>
                  <w:marRight w:val="0"/>
                  <w:marTop w:val="0"/>
                  <w:marBottom w:val="0"/>
                  <w:divBdr>
                    <w:top w:val="none" w:sz="0" w:space="0" w:color="auto"/>
                    <w:left w:val="none" w:sz="0" w:space="0" w:color="auto"/>
                    <w:bottom w:val="none" w:sz="0" w:space="0" w:color="auto"/>
                    <w:right w:val="none" w:sz="0" w:space="0" w:color="auto"/>
                  </w:divBdr>
                </w:div>
                <w:div w:id="743184344">
                  <w:marLeft w:val="0"/>
                  <w:marRight w:val="0"/>
                  <w:marTop w:val="0"/>
                  <w:marBottom w:val="0"/>
                  <w:divBdr>
                    <w:top w:val="none" w:sz="0" w:space="0" w:color="auto"/>
                    <w:left w:val="none" w:sz="0" w:space="0" w:color="auto"/>
                    <w:bottom w:val="none" w:sz="0" w:space="0" w:color="auto"/>
                    <w:right w:val="none" w:sz="0" w:space="0" w:color="auto"/>
                  </w:divBdr>
                </w:div>
                <w:div w:id="1464926913">
                  <w:marLeft w:val="0"/>
                  <w:marRight w:val="0"/>
                  <w:marTop w:val="0"/>
                  <w:marBottom w:val="0"/>
                  <w:divBdr>
                    <w:top w:val="none" w:sz="0" w:space="0" w:color="auto"/>
                    <w:left w:val="none" w:sz="0" w:space="0" w:color="auto"/>
                    <w:bottom w:val="none" w:sz="0" w:space="0" w:color="auto"/>
                    <w:right w:val="none" w:sz="0" w:space="0" w:color="auto"/>
                  </w:divBdr>
                </w:div>
                <w:div w:id="493571743">
                  <w:marLeft w:val="0"/>
                  <w:marRight w:val="0"/>
                  <w:marTop w:val="0"/>
                  <w:marBottom w:val="0"/>
                  <w:divBdr>
                    <w:top w:val="none" w:sz="0" w:space="0" w:color="auto"/>
                    <w:left w:val="none" w:sz="0" w:space="0" w:color="auto"/>
                    <w:bottom w:val="none" w:sz="0" w:space="0" w:color="auto"/>
                    <w:right w:val="none" w:sz="0" w:space="0" w:color="auto"/>
                  </w:divBdr>
                </w:div>
                <w:div w:id="1511488552">
                  <w:marLeft w:val="0"/>
                  <w:marRight w:val="0"/>
                  <w:marTop w:val="0"/>
                  <w:marBottom w:val="0"/>
                  <w:divBdr>
                    <w:top w:val="none" w:sz="0" w:space="0" w:color="auto"/>
                    <w:left w:val="none" w:sz="0" w:space="0" w:color="auto"/>
                    <w:bottom w:val="none" w:sz="0" w:space="0" w:color="auto"/>
                    <w:right w:val="none" w:sz="0" w:space="0" w:color="auto"/>
                  </w:divBdr>
                </w:div>
                <w:div w:id="1037968427">
                  <w:marLeft w:val="0"/>
                  <w:marRight w:val="0"/>
                  <w:marTop w:val="0"/>
                  <w:marBottom w:val="0"/>
                  <w:divBdr>
                    <w:top w:val="none" w:sz="0" w:space="0" w:color="auto"/>
                    <w:left w:val="none" w:sz="0" w:space="0" w:color="auto"/>
                    <w:bottom w:val="none" w:sz="0" w:space="0" w:color="auto"/>
                    <w:right w:val="none" w:sz="0" w:space="0" w:color="auto"/>
                  </w:divBdr>
                </w:div>
                <w:div w:id="460853677">
                  <w:marLeft w:val="0"/>
                  <w:marRight w:val="0"/>
                  <w:marTop w:val="0"/>
                  <w:marBottom w:val="0"/>
                  <w:divBdr>
                    <w:top w:val="none" w:sz="0" w:space="0" w:color="auto"/>
                    <w:left w:val="none" w:sz="0" w:space="0" w:color="auto"/>
                    <w:bottom w:val="none" w:sz="0" w:space="0" w:color="auto"/>
                    <w:right w:val="none" w:sz="0" w:space="0" w:color="auto"/>
                  </w:divBdr>
                </w:div>
                <w:div w:id="747578473">
                  <w:marLeft w:val="0"/>
                  <w:marRight w:val="0"/>
                  <w:marTop w:val="0"/>
                  <w:marBottom w:val="0"/>
                  <w:divBdr>
                    <w:top w:val="none" w:sz="0" w:space="0" w:color="auto"/>
                    <w:left w:val="none" w:sz="0" w:space="0" w:color="auto"/>
                    <w:bottom w:val="none" w:sz="0" w:space="0" w:color="auto"/>
                    <w:right w:val="none" w:sz="0" w:space="0" w:color="auto"/>
                  </w:divBdr>
                </w:div>
                <w:div w:id="1846439292">
                  <w:marLeft w:val="0"/>
                  <w:marRight w:val="0"/>
                  <w:marTop w:val="0"/>
                  <w:marBottom w:val="0"/>
                  <w:divBdr>
                    <w:top w:val="none" w:sz="0" w:space="0" w:color="auto"/>
                    <w:left w:val="none" w:sz="0" w:space="0" w:color="auto"/>
                    <w:bottom w:val="none" w:sz="0" w:space="0" w:color="auto"/>
                    <w:right w:val="none" w:sz="0" w:space="0" w:color="auto"/>
                  </w:divBdr>
                </w:div>
                <w:div w:id="1727797266">
                  <w:marLeft w:val="0"/>
                  <w:marRight w:val="0"/>
                  <w:marTop w:val="0"/>
                  <w:marBottom w:val="0"/>
                  <w:divBdr>
                    <w:top w:val="none" w:sz="0" w:space="0" w:color="auto"/>
                    <w:left w:val="none" w:sz="0" w:space="0" w:color="auto"/>
                    <w:bottom w:val="none" w:sz="0" w:space="0" w:color="auto"/>
                    <w:right w:val="none" w:sz="0" w:space="0" w:color="auto"/>
                  </w:divBdr>
                </w:div>
                <w:div w:id="1801797832">
                  <w:marLeft w:val="0"/>
                  <w:marRight w:val="0"/>
                  <w:marTop w:val="0"/>
                  <w:marBottom w:val="0"/>
                  <w:divBdr>
                    <w:top w:val="none" w:sz="0" w:space="0" w:color="auto"/>
                    <w:left w:val="none" w:sz="0" w:space="0" w:color="auto"/>
                    <w:bottom w:val="none" w:sz="0" w:space="0" w:color="auto"/>
                    <w:right w:val="none" w:sz="0" w:space="0" w:color="auto"/>
                  </w:divBdr>
                </w:div>
                <w:div w:id="1334186852">
                  <w:marLeft w:val="0"/>
                  <w:marRight w:val="0"/>
                  <w:marTop w:val="0"/>
                  <w:marBottom w:val="0"/>
                  <w:divBdr>
                    <w:top w:val="none" w:sz="0" w:space="0" w:color="auto"/>
                    <w:left w:val="none" w:sz="0" w:space="0" w:color="auto"/>
                    <w:bottom w:val="none" w:sz="0" w:space="0" w:color="auto"/>
                    <w:right w:val="none" w:sz="0" w:space="0" w:color="auto"/>
                  </w:divBdr>
                </w:div>
                <w:div w:id="2097437168">
                  <w:marLeft w:val="0"/>
                  <w:marRight w:val="0"/>
                  <w:marTop w:val="0"/>
                  <w:marBottom w:val="0"/>
                  <w:divBdr>
                    <w:top w:val="none" w:sz="0" w:space="0" w:color="auto"/>
                    <w:left w:val="none" w:sz="0" w:space="0" w:color="auto"/>
                    <w:bottom w:val="none" w:sz="0" w:space="0" w:color="auto"/>
                    <w:right w:val="none" w:sz="0" w:space="0" w:color="auto"/>
                  </w:divBdr>
                </w:div>
                <w:div w:id="1742481317">
                  <w:marLeft w:val="0"/>
                  <w:marRight w:val="0"/>
                  <w:marTop w:val="0"/>
                  <w:marBottom w:val="0"/>
                  <w:divBdr>
                    <w:top w:val="none" w:sz="0" w:space="0" w:color="auto"/>
                    <w:left w:val="none" w:sz="0" w:space="0" w:color="auto"/>
                    <w:bottom w:val="none" w:sz="0" w:space="0" w:color="auto"/>
                    <w:right w:val="none" w:sz="0" w:space="0" w:color="auto"/>
                  </w:divBdr>
                </w:div>
                <w:div w:id="2021658094">
                  <w:marLeft w:val="0"/>
                  <w:marRight w:val="0"/>
                  <w:marTop w:val="0"/>
                  <w:marBottom w:val="0"/>
                  <w:divBdr>
                    <w:top w:val="none" w:sz="0" w:space="0" w:color="auto"/>
                    <w:left w:val="none" w:sz="0" w:space="0" w:color="auto"/>
                    <w:bottom w:val="none" w:sz="0" w:space="0" w:color="auto"/>
                    <w:right w:val="none" w:sz="0" w:space="0" w:color="auto"/>
                  </w:divBdr>
                </w:div>
                <w:div w:id="1688217422">
                  <w:marLeft w:val="0"/>
                  <w:marRight w:val="0"/>
                  <w:marTop w:val="0"/>
                  <w:marBottom w:val="0"/>
                  <w:divBdr>
                    <w:top w:val="none" w:sz="0" w:space="0" w:color="auto"/>
                    <w:left w:val="none" w:sz="0" w:space="0" w:color="auto"/>
                    <w:bottom w:val="none" w:sz="0" w:space="0" w:color="auto"/>
                    <w:right w:val="none" w:sz="0" w:space="0" w:color="auto"/>
                  </w:divBdr>
                </w:div>
                <w:div w:id="1978798571">
                  <w:marLeft w:val="0"/>
                  <w:marRight w:val="0"/>
                  <w:marTop w:val="0"/>
                  <w:marBottom w:val="0"/>
                  <w:divBdr>
                    <w:top w:val="none" w:sz="0" w:space="0" w:color="auto"/>
                    <w:left w:val="none" w:sz="0" w:space="0" w:color="auto"/>
                    <w:bottom w:val="none" w:sz="0" w:space="0" w:color="auto"/>
                    <w:right w:val="none" w:sz="0" w:space="0" w:color="auto"/>
                  </w:divBdr>
                </w:div>
                <w:div w:id="1592621999">
                  <w:marLeft w:val="0"/>
                  <w:marRight w:val="0"/>
                  <w:marTop w:val="0"/>
                  <w:marBottom w:val="0"/>
                  <w:divBdr>
                    <w:top w:val="none" w:sz="0" w:space="0" w:color="auto"/>
                    <w:left w:val="none" w:sz="0" w:space="0" w:color="auto"/>
                    <w:bottom w:val="none" w:sz="0" w:space="0" w:color="auto"/>
                    <w:right w:val="none" w:sz="0" w:space="0" w:color="auto"/>
                  </w:divBdr>
                </w:div>
                <w:div w:id="198710577">
                  <w:marLeft w:val="0"/>
                  <w:marRight w:val="0"/>
                  <w:marTop w:val="0"/>
                  <w:marBottom w:val="0"/>
                  <w:divBdr>
                    <w:top w:val="none" w:sz="0" w:space="0" w:color="auto"/>
                    <w:left w:val="none" w:sz="0" w:space="0" w:color="auto"/>
                    <w:bottom w:val="none" w:sz="0" w:space="0" w:color="auto"/>
                    <w:right w:val="none" w:sz="0" w:space="0" w:color="auto"/>
                  </w:divBdr>
                </w:div>
                <w:div w:id="383911756">
                  <w:marLeft w:val="0"/>
                  <w:marRight w:val="0"/>
                  <w:marTop w:val="0"/>
                  <w:marBottom w:val="0"/>
                  <w:divBdr>
                    <w:top w:val="none" w:sz="0" w:space="0" w:color="auto"/>
                    <w:left w:val="none" w:sz="0" w:space="0" w:color="auto"/>
                    <w:bottom w:val="none" w:sz="0" w:space="0" w:color="auto"/>
                    <w:right w:val="none" w:sz="0" w:space="0" w:color="auto"/>
                  </w:divBdr>
                </w:div>
                <w:div w:id="90709811">
                  <w:marLeft w:val="0"/>
                  <w:marRight w:val="0"/>
                  <w:marTop w:val="0"/>
                  <w:marBottom w:val="0"/>
                  <w:divBdr>
                    <w:top w:val="none" w:sz="0" w:space="0" w:color="auto"/>
                    <w:left w:val="none" w:sz="0" w:space="0" w:color="auto"/>
                    <w:bottom w:val="none" w:sz="0" w:space="0" w:color="auto"/>
                    <w:right w:val="none" w:sz="0" w:space="0" w:color="auto"/>
                  </w:divBdr>
                </w:div>
                <w:div w:id="59643851">
                  <w:marLeft w:val="0"/>
                  <w:marRight w:val="0"/>
                  <w:marTop w:val="0"/>
                  <w:marBottom w:val="0"/>
                  <w:divBdr>
                    <w:top w:val="none" w:sz="0" w:space="0" w:color="auto"/>
                    <w:left w:val="none" w:sz="0" w:space="0" w:color="auto"/>
                    <w:bottom w:val="none" w:sz="0" w:space="0" w:color="auto"/>
                    <w:right w:val="none" w:sz="0" w:space="0" w:color="auto"/>
                  </w:divBdr>
                </w:div>
                <w:div w:id="1404067321">
                  <w:marLeft w:val="0"/>
                  <w:marRight w:val="0"/>
                  <w:marTop w:val="0"/>
                  <w:marBottom w:val="0"/>
                  <w:divBdr>
                    <w:top w:val="none" w:sz="0" w:space="0" w:color="auto"/>
                    <w:left w:val="none" w:sz="0" w:space="0" w:color="auto"/>
                    <w:bottom w:val="none" w:sz="0" w:space="0" w:color="auto"/>
                    <w:right w:val="none" w:sz="0" w:space="0" w:color="auto"/>
                  </w:divBdr>
                </w:div>
                <w:div w:id="774180101">
                  <w:marLeft w:val="0"/>
                  <w:marRight w:val="0"/>
                  <w:marTop w:val="0"/>
                  <w:marBottom w:val="0"/>
                  <w:divBdr>
                    <w:top w:val="none" w:sz="0" w:space="0" w:color="auto"/>
                    <w:left w:val="none" w:sz="0" w:space="0" w:color="auto"/>
                    <w:bottom w:val="none" w:sz="0" w:space="0" w:color="auto"/>
                    <w:right w:val="none" w:sz="0" w:space="0" w:color="auto"/>
                  </w:divBdr>
                </w:div>
                <w:div w:id="2127456009">
                  <w:marLeft w:val="0"/>
                  <w:marRight w:val="0"/>
                  <w:marTop w:val="0"/>
                  <w:marBottom w:val="0"/>
                  <w:divBdr>
                    <w:top w:val="none" w:sz="0" w:space="0" w:color="auto"/>
                    <w:left w:val="none" w:sz="0" w:space="0" w:color="auto"/>
                    <w:bottom w:val="none" w:sz="0" w:space="0" w:color="auto"/>
                    <w:right w:val="none" w:sz="0" w:space="0" w:color="auto"/>
                  </w:divBdr>
                </w:div>
                <w:div w:id="1948804087">
                  <w:marLeft w:val="0"/>
                  <w:marRight w:val="0"/>
                  <w:marTop w:val="0"/>
                  <w:marBottom w:val="0"/>
                  <w:divBdr>
                    <w:top w:val="none" w:sz="0" w:space="0" w:color="auto"/>
                    <w:left w:val="none" w:sz="0" w:space="0" w:color="auto"/>
                    <w:bottom w:val="none" w:sz="0" w:space="0" w:color="auto"/>
                    <w:right w:val="none" w:sz="0" w:space="0" w:color="auto"/>
                  </w:divBdr>
                </w:div>
                <w:div w:id="479275546">
                  <w:marLeft w:val="0"/>
                  <w:marRight w:val="0"/>
                  <w:marTop w:val="0"/>
                  <w:marBottom w:val="0"/>
                  <w:divBdr>
                    <w:top w:val="none" w:sz="0" w:space="0" w:color="auto"/>
                    <w:left w:val="none" w:sz="0" w:space="0" w:color="auto"/>
                    <w:bottom w:val="none" w:sz="0" w:space="0" w:color="auto"/>
                    <w:right w:val="none" w:sz="0" w:space="0" w:color="auto"/>
                  </w:divBdr>
                </w:div>
                <w:div w:id="1271626937">
                  <w:marLeft w:val="0"/>
                  <w:marRight w:val="0"/>
                  <w:marTop w:val="0"/>
                  <w:marBottom w:val="0"/>
                  <w:divBdr>
                    <w:top w:val="none" w:sz="0" w:space="0" w:color="auto"/>
                    <w:left w:val="none" w:sz="0" w:space="0" w:color="auto"/>
                    <w:bottom w:val="none" w:sz="0" w:space="0" w:color="auto"/>
                    <w:right w:val="none" w:sz="0" w:space="0" w:color="auto"/>
                  </w:divBdr>
                </w:div>
                <w:div w:id="1951353378">
                  <w:marLeft w:val="0"/>
                  <w:marRight w:val="0"/>
                  <w:marTop w:val="0"/>
                  <w:marBottom w:val="0"/>
                  <w:divBdr>
                    <w:top w:val="none" w:sz="0" w:space="0" w:color="auto"/>
                    <w:left w:val="none" w:sz="0" w:space="0" w:color="auto"/>
                    <w:bottom w:val="none" w:sz="0" w:space="0" w:color="auto"/>
                    <w:right w:val="none" w:sz="0" w:space="0" w:color="auto"/>
                  </w:divBdr>
                </w:div>
                <w:div w:id="180440917">
                  <w:marLeft w:val="0"/>
                  <w:marRight w:val="0"/>
                  <w:marTop w:val="0"/>
                  <w:marBottom w:val="0"/>
                  <w:divBdr>
                    <w:top w:val="none" w:sz="0" w:space="0" w:color="auto"/>
                    <w:left w:val="none" w:sz="0" w:space="0" w:color="auto"/>
                    <w:bottom w:val="none" w:sz="0" w:space="0" w:color="auto"/>
                    <w:right w:val="none" w:sz="0" w:space="0" w:color="auto"/>
                  </w:divBdr>
                </w:div>
                <w:div w:id="156922903">
                  <w:marLeft w:val="0"/>
                  <w:marRight w:val="0"/>
                  <w:marTop w:val="0"/>
                  <w:marBottom w:val="0"/>
                  <w:divBdr>
                    <w:top w:val="none" w:sz="0" w:space="0" w:color="auto"/>
                    <w:left w:val="none" w:sz="0" w:space="0" w:color="auto"/>
                    <w:bottom w:val="none" w:sz="0" w:space="0" w:color="auto"/>
                    <w:right w:val="none" w:sz="0" w:space="0" w:color="auto"/>
                  </w:divBdr>
                </w:div>
                <w:div w:id="1224414500">
                  <w:marLeft w:val="0"/>
                  <w:marRight w:val="0"/>
                  <w:marTop w:val="0"/>
                  <w:marBottom w:val="0"/>
                  <w:divBdr>
                    <w:top w:val="none" w:sz="0" w:space="0" w:color="auto"/>
                    <w:left w:val="none" w:sz="0" w:space="0" w:color="auto"/>
                    <w:bottom w:val="none" w:sz="0" w:space="0" w:color="auto"/>
                    <w:right w:val="none" w:sz="0" w:space="0" w:color="auto"/>
                  </w:divBdr>
                </w:div>
                <w:div w:id="138233830">
                  <w:marLeft w:val="0"/>
                  <w:marRight w:val="0"/>
                  <w:marTop w:val="0"/>
                  <w:marBottom w:val="0"/>
                  <w:divBdr>
                    <w:top w:val="none" w:sz="0" w:space="0" w:color="auto"/>
                    <w:left w:val="none" w:sz="0" w:space="0" w:color="auto"/>
                    <w:bottom w:val="none" w:sz="0" w:space="0" w:color="auto"/>
                    <w:right w:val="none" w:sz="0" w:space="0" w:color="auto"/>
                  </w:divBdr>
                </w:div>
                <w:div w:id="1447701477">
                  <w:marLeft w:val="0"/>
                  <w:marRight w:val="0"/>
                  <w:marTop w:val="0"/>
                  <w:marBottom w:val="0"/>
                  <w:divBdr>
                    <w:top w:val="none" w:sz="0" w:space="0" w:color="auto"/>
                    <w:left w:val="none" w:sz="0" w:space="0" w:color="auto"/>
                    <w:bottom w:val="none" w:sz="0" w:space="0" w:color="auto"/>
                    <w:right w:val="none" w:sz="0" w:space="0" w:color="auto"/>
                  </w:divBdr>
                </w:div>
                <w:div w:id="239683054">
                  <w:marLeft w:val="0"/>
                  <w:marRight w:val="0"/>
                  <w:marTop w:val="0"/>
                  <w:marBottom w:val="0"/>
                  <w:divBdr>
                    <w:top w:val="none" w:sz="0" w:space="0" w:color="auto"/>
                    <w:left w:val="none" w:sz="0" w:space="0" w:color="auto"/>
                    <w:bottom w:val="none" w:sz="0" w:space="0" w:color="auto"/>
                    <w:right w:val="none" w:sz="0" w:space="0" w:color="auto"/>
                  </w:divBdr>
                </w:div>
                <w:div w:id="1162891838">
                  <w:marLeft w:val="0"/>
                  <w:marRight w:val="0"/>
                  <w:marTop w:val="0"/>
                  <w:marBottom w:val="0"/>
                  <w:divBdr>
                    <w:top w:val="none" w:sz="0" w:space="0" w:color="auto"/>
                    <w:left w:val="none" w:sz="0" w:space="0" w:color="auto"/>
                    <w:bottom w:val="none" w:sz="0" w:space="0" w:color="auto"/>
                    <w:right w:val="none" w:sz="0" w:space="0" w:color="auto"/>
                  </w:divBdr>
                </w:div>
                <w:div w:id="923495640">
                  <w:marLeft w:val="0"/>
                  <w:marRight w:val="0"/>
                  <w:marTop w:val="0"/>
                  <w:marBottom w:val="0"/>
                  <w:divBdr>
                    <w:top w:val="none" w:sz="0" w:space="0" w:color="auto"/>
                    <w:left w:val="none" w:sz="0" w:space="0" w:color="auto"/>
                    <w:bottom w:val="none" w:sz="0" w:space="0" w:color="auto"/>
                    <w:right w:val="none" w:sz="0" w:space="0" w:color="auto"/>
                  </w:divBdr>
                </w:div>
                <w:div w:id="858860807">
                  <w:marLeft w:val="0"/>
                  <w:marRight w:val="0"/>
                  <w:marTop w:val="0"/>
                  <w:marBottom w:val="0"/>
                  <w:divBdr>
                    <w:top w:val="none" w:sz="0" w:space="0" w:color="auto"/>
                    <w:left w:val="none" w:sz="0" w:space="0" w:color="auto"/>
                    <w:bottom w:val="none" w:sz="0" w:space="0" w:color="auto"/>
                    <w:right w:val="none" w:sz="0" w:space="0" w:color="auto"/>
                  </w:divBdr>
                </w:div>
                <w:div w:id="1757550807">
                  <w:marLeft w:val="0"/>
                  <w:marRight w:val="0"/>
                  <w:marTop w:val="0"/>
                  <w:marBottom w:val="0"/>
                  <w:divBdr>
                    <w:top w:val="none" w:sz="0" w:space="0" w:color="auto"/>
                    <w:left w:val="none" w:sz="0" w:space="0" w:color="auto"/>
                    <w:bottom w:val="none" w:sz="0" w:space="0" w:color="auto"/>
                    <w:right w:val="none" w:sz="0" w:space="0" w:color="auto"/>
                  </w:divBdr>
                </w:div>
                <w:div w:id="298191296">
                  <w:marLeft w:val="0"/>
                  <w:marRight w:val="0"/>
                  <w:marTop w:val="0"/>
                  <w:marBottom w:val="0"/>
                  <w:divBdr>
                    <w:top w:val="none" w:sz="0" w:space="0" w:color="auto"/>
                    <w:left w:val="none" w:sz="0" w:space="0" w:color="auto"/>
                    <w:bottom w:val="none" w:sz="0" w:space="0" w:color="auto"/>
                    <w:right w:val="none" w:sz="0" w:space="0" w:color="auto"/>
                  </w:divBdr>
                </w:div>
                <w:div w:id="423376323">
                  <w:marLeft w:val="0"/>
                  <w:marRight w:val="0"/>
                  <w:marTop w:val="0"/>
                  <w:marBottom w:val="0"/>
                  <w:divBdr>
                    <w:top w:val="none" w:sz="0" w:space="0" w:color="auto"/>
                    <w:left w:val="none" w:sz="0" w:space="0" w:color="auto"/>
                    <w:bottom w:val="none" w:sz="0" w:space="0" w:color="auto"/>
                    <w:right w:val="none" w:sz="0" w:space="0" w:color="auto"/>
                  </w:divBdr>
                </w:div>
                <w:div w:id="613484563">
                  <w:marLeft w:val="0"/>
                  <w:marRight w:val="0"/>
                  <w:marTop w:val="0"/>
                  <w:marBottom w:val="0"/>
                  <w:divBdr>
                    <w:top w:val="none" w:sz="0" w:space="0" w:color="auto"/>
                    <w:left w:val="none" w:sz="0" w:space="0" w:color="auto"/>
                    <w:bottom w:val="none" w:sz="0" w:space="0" w:color="auto"/>
                    <w:right w:val="none" w:sz="0" w:space="0" w:color="auto"/>
                  </w:divBdr>
                </w:div>
                <w:div w:id="1029992337">
                  <w:marLeft w:val="0"/>
                  <w:marRight w:val="0"/>
                  <w:marTop w:val="0"/>
                  <w:marBottom w:val="0"/>
                  <w:divBdr>
                    <w:top w:val="none" w:sz="0" w:space="0" w:color="auto"/>
                    <w:left w:val="none" w:sz="0" w:space="0" w:color="auto"/>
                    <w:bottom w:val="none" w:sz="0" w:space="0" w:color="auto"/>
                    <w:right w:val="none" w:sz="0" w:space="0" w:color="auto"/>
                  </w:divBdr>
                </w:div>
                <w:div w:id="1199472549">
                  <w:marLeft w:val="0"/>
                  <w:marRight w:val="0"/>
                  <w:marTop w:val="0"/>
                  <w:marBottom w:val="0"/>
                  <w:divBdr>
                    <w:top w:val="none" w:sz="0" w:space="0" w:color="auto"/>
                    <w:left w:val="none" w:sz="0" w:space="0" w:color="auto"/>
                    <w:bottom w:val="none" w:sz="0" w:space="0" w:color="auto"/>
                    <w:right w:val="none" w:sz="0" w:space="0" w:color="auto"/>
                  </w:divBdr>
                </w:div>
                <w:div w:id="2037147785">
                  <w:marLeft w:val="0"/>
                  <w:marRight w:val="0"/>
                  <w:marTop w:val="0"/>
                  <w:marBottom w:val="0"/>
                  <w:divBdr>
                    <w:top w:val="none" w:sz="0" w:space="0" w:color="auto"/>
                    <w:left w:val="none" w:sz="0" w:space="0" w:color="auto"/>
                    <w:bottom w:val="none" w:sz="0" w:space="0" w:color="auto"/>
                    <w:right w:val="none" w:sz="0" w:space="0" w:color="auto"/>
                  </w:divBdr>
                </w:div>
                <w:div w:id="74711662">
                  <w:marLeft w:val="0"/>
                  <w:marRight w:val="0"/>
                  <w:marTop w:val="0"/>
                  <w:marBottom w:val="0"/>
                  <w:divBdr>
                    <w:top w:val="none" w:sz="0" w:space="0" w:color="auto"/>
                    <w:left w:val="none" w:sz="0" w:space="0" w:color="auto"/>
                    <w:bottom w:val="none" w:sz="0" w:space="0" w:color="auto"/>
                    <w:right w:val="none" w:sz="0" w:space="0" w:color="auto"/>
                  </w:divBdr>
                </w:div>
                <w:div w:id="1266495264">
                  <w:marLeft w:val="0"/>
                  <w:marRight w:val="0"/>
                  <w:marTop w:val="0"/>
                  <w:marBottom w:val="0"/>
                  <w:divBdr>
                    <w:top w:val="none" w:sz="0" w:space="0" w:color="auto"/>
                    <w:left w:val="none" w:sz="0" w:space="0" w:color="auto"/>
                    <w:bottom w:val="none" w:sz="0" w:space="0" w:color="auto"/>
                    <w:right w:val="none" w:sz="0" w:space="0" w:color="auto"/>
                  </w:divBdr>
                </w:div>
                <w:div w:id="1890459446">
                  <w:marLeft w:val="0"/>
                  <w:marRight w:val="0"/>
                  <w:marTop w:val="0"/>
                  <w:marBottom w:val="0"/>
                  <w:divBdr>
                    <w:top w:val="none" w:sz="0" w:space="0" w:color="auto"/>
                    <w:left w:val="none" w:sz="0" w:space="0" w:color="auto"/>
                    <w:bottom w:val="none" w:sz="0" w:space="0" w:color="auto"/>
                    <w:right w:val="none" w:sz="0" w:space="0" w:color="auto"/>
                  </w:divBdr>
                </w:div>
                <w:div w:id="1834444896">
                  <w:marLeft w:val="0"/>
                  <w:marRight w:val="0"/>
                  <w:marTop w:val="0"/>
                  <w:marBottom w:val="0"/>
                  <w:divBdr>
                    <w:top w:val="none" w:sz="0" w:space="0" w:color="auto"/>
                    <w:left w:val="none" w:sz="0" w:space="0" w:color="auto"/>
                    <w:bottom w:val="none" w:sz="0" w:space="0" w:color="auto"/>
                    <w:right w:val="none" w:sz="0" w:space="0" w:color="auto"/>
                  </w:divBdr>
                </w:div>
                <w:div w:id="1342316553">
                  <w:marLeft w:val="0"/>
                  <w:marRight w:val="0"/>
                  <w:marTop w:val="0"/>
                  <w:marBottom w:val="0"/>
                  <w:divBdr>
                    <w:top w:val="none" w:sz="0" w:space="0" w:color="auto"/>
                    <w:left w:val="none" w:sz="0" w:space="0" w:color="auto"/>
                    <w:bottom w:val="none" w:sz="0" w:space="0" w:color="auto"/>
                    <w:right w:val="none" w:sz="0" w:space="0" w:color="auto"/>
                  </w:divBdr>
                </w:div>
                <w:div w:id="24138531">
                  <w:marLeft w:val="0"/>
                  <w:marRight w:val="0"/>
                  <w:marTop w:val="0"/>
                  <w:marBottom w:val="0"/>
                  <w:divBdr>
                    <w:top w:val="none" w:sz="0" w:space="0" w:color="auto"/>
                    <w:left w:val="none" w:sz="0" w:space="0" w:color="auto"/>
                    <w:bottom w:val="none" w:sz="0" w:space="0" w:color="auto"/>
                    <w:right w:val="none" w:sz="0" w:space="0" w:color="auto"/>
                  </w:divBdr>
                </w:div>
                <w:div w:id="332336809">
                  <w:marLeft w:val="0"/>
                  <w:marRight w:val="0"/>
                  <w:marTop w:val="0"/>
                  <w:marBottom w:val="0"/>
                  <w:divBdr>
                    <w:top w:val="none" w:sz="0" w:space="0" w:color="auto"/>
                    <w:left w:val="none" w:sz="0" w:space="0" w:color="auto"/>
                    <w:bottom w:val="none" w:sz="0" w:space="0" w:color="auto"/>
                    <w:right w:val="none" w:sz="0" w:space="0" w:color="auto"/>
                  </w:divBdr>
                </w:div>
                <w:div w:id="137040067">
                  <w:marLeft w:val="0"/>
                  <w:marRight w:val="0"/>
                  <w:marTop w:val="0"/>
                  <w:marBottom w:val="0"/>
                  <w:divBdr>
                    <w:top w:val="none" w:sz="0" w:space="0" w:color="auto"/>
                    <w:left w:val="none" w:sz="0" w:space="0" w:color="auto"/>
                    <w:bottom w:val="none" w:sz="0" w:space="0" w:color="auto"/>
                    <w:right w:val="none" w:sz="0" w:space="0" w:color="auto"/>
                  </w:divBdr>
                </w:div>
                <w:div w:id="345062660">
                  <w:marLeft w:val="0"/>
                  <w:marRight w:val="0"/>
                  <w:marTop w:val="0"/>
                  <w:marBottom w:val="0"/>
                  <w:divBdr>
                    <w:top w:val="none" w:sz="0" w:space="0" w:color="auto"/>
                    <w:left w:val="none" w:sz="0" w:space="0" w:color="auto"/>
                    <w:bottom w:val="none" w:sz="0" w:space="0" w:color="auto"/>
                    <w:right w:val="none" w:sz="0" w:space="0" w:color="auto"/>
                  </w:divBdr>
                </w:div>
                <w:div w:id="1555696951">
                  <w:marLeft w:val="0"/>
                  <w:marRight w:val="0"/>
                  <w:marTop w:val="0"/>
                  <w:marBottom w:val="0"/>
                  <w:divBdr>
                    <w:top w:val="none" w:sz="0" w:space="0" w:color="auto"/>
                    <w:left w:val="none" w:sz="0" w:space="0" w:color="auto"/>
                    <w:bottom w:val="none" w:sz="0" w:space="0" w:color="auto"/>
                    <w:right w:val="none" w:sz="0" w:space="0" w:color="auto"/>
                  </w:divBdr>
                </w:div>
                <w:div w:id="286160670">
                  <w:marLeft w:val="0"/>
                  <w:marRight w:val="0"/>
                  <w:marTop w:val="0"/>
                  <w:marBottom w:val="0"/>
                  <w:divBdr>
                    <w:top w:val="none" w:sz="0" w:space="0" w:color="auto"/>
                    <w:left w:val="none" w:sz="0" w:space="0" w:color="auto"/>
                    <w:bottom w:val="none" w:sz="0" w:space="0" w:color="auto"/>
                    <w:right w:val="none" w:sz="0" w:space="0" w:color="auto"/>
                  </w:divBdr>
                </w:div>
                <w:div w:id="1745488908">
                  <w:marLeft w:val="0"/>
                  <w:marRight w:val="0"/>
                  <w:marTop w:val="0"/>
                  <w:marBottom w:val="0"/>
                  <w:divBdr>
                    <w:top w:val="none" w:sz="0" w:space="0" w:color="auto"/>
                    <w:left w:val="none" w:sz="0" w:space="0" w:color="auto"/>
                    <w:bottom w:val="none" w:sz="0" w:space="0" w:color="auto"/>
                    <w:right w:val="none" w:sz="0" w:space="0" w:color="auto"/>
                  </w:divBdr>
                </w:div>
                <w:div w:id="1091242586">
                  <w:marLeft w:val="0"/>
                  <w:marRight w:val="0"/>
                  <w:marTop w:val="0"/>
                  <w:marBottom w:val="0"/>
                  <w:divBdr>
                    <w:top w:val="none" w:sz="0" w:space="0" w:color="auto"/>
                    <w:left w:val="none" w:sz="0" w:space="0" w:color="auto"/>
                    <w:bottom w:val="none" w:sz="0" w:space="0" w:color="auto"/>
                    <w:right w:val="none" w:sz="0" w:space="0" w:color="auto"/>
                  </w:divBdr>
                </w:div>
                <w:div w:id="452555011">
                  <w:marLeft w:val="0"/>
                  <w:marRight w:val="0"/>
                  <w:marTop w:val="0"/>
                  <w:marBottom w:val="0"/>
                  <w:divBdr>
                    <w:top w:val="none" w:sz="0" w:space="0" w:color="auto"/>
                    <w:left w:val="none" w:sz="0" w:space="0" w:color="auto"/>
                    <w:bottom w:val="none" w:sz="0" w:space="0" w:color="auto"/>
                    <w:right w:val="none" w:sz="0" w:space="0" w:color="auto"/>
                  </w:divBdr>
                </w:div>
                <w:div w:id="777994614">
                  <w:marLeft w:val="0"/>
                  <w:marRight w:val="0"/>
                  <w:marTop w:val="0"/>
                  <w:marBottom w:val="0"/>
                  <w:divBdr>
                    <w:top w:val="none" w:sz="0" w:space="0" w:color="auto"/>
                    <w:left w:val="none" w:sz="0" w:space="0" w:color="auto"/>
                    <w:bottom w:val="none" w:sz="0" w:space="0" w:color="auto"/>
                    <w:right w:val="none" w:sz="0" w:space="0" w:color="auto"/>
                  </w:divBdr>
                </w:div>
                <w:div w:id="1938055802">
                  <w:marLeft w:val="0"/>
                  <w:marRight w:val="0"/>
                  <w:marTop w:val="0"/>
                  <w:marBottom w:val="0"/>
                  <w:divBdr>
                    <w:top w:val="none" w:sz="0" w:space="0" w:color="auto"/>
                    <w:left w:val="none" w:sz="0" w:space="0" w:color="auto"/>
                    <w:bottom w:val="none" w:sz="0" w:space="0" w:color="auto"/>
                    <w:right w:val="none" w:sz="0" w:space="0" w:color="auto"/>
                  </w:divBdr>
                </w:div>
                <w:div w:id="188959658">
                  <w:marLeft w:val="0"/>
                  <w:marRight w:val="0"/>
                  <w:marTop w:val="0"/>
                  <w:marBottom w:val="0"/>
                  <w:divBdr>
                    <w:top w:val="none" w:sz="0" w:space="0" w:color="auto"/>
                    <w:left w:val="none" w:sz="0" w:space="0" w:color="auto"/>
                    <w:bottom w:val="none" w:sz="0" w:space="0" w:color="auto"/>
                    <w:right w:val="none" w:sz="0" w:space="0" w:color="auto"/>
                  </w:divBdr>
                </w:div>
                <w:div w:id="1699818156">
                  <w:marLeft w:val="0"/>
                  <w:marRight w:val="0"/>
                  <w:marTop w:val="0"/>
                  <w:marBottom w:val="0"/>
                  <w:divBdr>
                    <w:top w:val="none" w:sz="0" w:space="0" w:color="auto"/>
                    <w:left w:val="none" w:sz="0" w:space="0" w:color="auto"/>
                    <w:bottom w:val="none" w:sz="0" w:space="0" w:color="auto"/>
                    <w:right w:val="none" w:sz="0" w:space="0" w:color="auto"/>
                  </w:divBdr>
                </w:div>
                <w:div w:id="621033041">
                  <w:marLeft w:val="0"/>
                  <w:marRight w:val="0"/>
                  <w:marTop w:val="0"/>
                  <w:marBottom w:val="0"/>
                  <w:divBdr>
                    <w:top w:val="none" w:sz="0" w:space="0" w:color="auto"/>
                    <w:left w:val="none" w:sz="0" w:space="0" w:color="auto"/>
                    <w:bottom w:val="none" w:sz="0" w:space="0" w:color="auto"/>
                    <w:right w:val="none" w:sz="0" w:space="0" w:color="auto"/>
                  </w:divBdr>
                </w:div>
                <w:div w:id="1200243706">
                  <w:marLeft w:val="0"/>
                  <w:marRight w:val="0"/>
                  <w:marTop w:val="0"/>
                  <w:marBottom w:val="0"/>
                  <w:divBdr>
                    <w:top w:val="none" w:sz="0" w:space="0" w:color="auto"/>
                    <w:left w:val="none" w:sz="0" w:space="0" w:color="auto"/>
                    <w:bottom w:val="none" w:sz="0" w:space="0" w:color="auto"/>
                    <w:right w:val="none" w:sz="0" w:space="0" w:color="auto"/>
                  </w:divBdr>
                </w:div>
                <w:div w:id="1950819066">
                  <w:marLeft w:val="0"/>
                  <w:marRight w:val="0"/>
                  <w:marTop w:val="0"/>
                  <w:marBottom w:val="0"/>
                  <w:divBdr>
                    <w:top w:val="none" w:sz="0" w:space="0" w:color="auto"/>
                    <w:left w:val="none" w:sz="0" w:space="0" w:color="auto"/>
                    <w:bottom w:val="none" w:sz="0" w:space="0" w:color="auto"/>
                    <w:right w:val="none" w:sz="0" w:space="0" w:color="auto"/>
                  </w:divBdr>
                </w:div>
                <w:div w:id="1855529983">
                  <w:marLeft w:val="0"/>
                  <w:marRight w:val="0"/>
                  <w:marTop w:val="0"/>
                  <w:marBottom w:val="0"/>
                  <w:divBdr>
                    <w:top w:val="none" w:sz="0" w:space="0" w:color="auto"/>
                    <w:left w:val="none" w:sz="0" w:space="0" w:color="auto"/>
                    <w:bottom w:val="none" w:sz="0" w:space="0" w:color="auto"/>
                    <w:right w:val="none" w:sz="0" w:space="0" w:color="auto"/>
                  </w:divBdr>
                </w:div>
                <w:div w:id="266160611">
                  <w:marLeft w:val="0"/>
                  <w:marRight w:val="0"/>
                  <w:marTop w:val="0"/>
                  <w:marBottom w:val="0"/>
                  <w:divBdr>
                    <w:top w:val="none" w:sz="0" w:space="0" w:color="auto"/>
                    <w:left w:val="none" w:sz="0" w:space="0" w:color="auto"/>
                    <w:bottom w:val="none" w:sz="0" w:space="0" w:color="auto"/>
                    <w:right w:val="none" w:sz="0" w:space="0" w:color="auto"/>
                  </w:divBdr>
                </w:div>
                <w:div w:id="696269907">
                  <w:marLeft w:val="0"/>
                  <w:marRight w:val="0"/>
                  <w:marTop w:val="0"/>
                  <w:marBottom w:val="0"/>
                  <w:divBdr>
                    <w:top w:val="none" w:sz="0" w:space="0" w:color="auto"/>
                    <w:left w:val="none" w:sz="0" w:space="0" w:color="auto"/>
                    <w:bottom w:val="none" w:sz="0" w:space="0" w:color="auto"/>
                    <w:right w:val="none" w:sz="0" w:space="0" w:color="auto"/>
                  </w:divBdr>
                </w:div>
                <w:div w:id="1381394635">
                  <w:marLeft w:val="0"/>
                  <w:marRight w:val="0"/>
                  <w:marTop w:val="0"/>
                  <w:marBottom w:val="0"/>
                  <w:divBdr>
                    <w:top w:val="none" w:sz="0" w:space="0" w:color="auto"/>
                    <w:left w:val="none" w:sz="0" w:space="0" w:color="auto"/>
                    <w:bottom w:val="none" w:sz="0" w:space="0" w:color="auto"/>
                    <w:right w:val="none" w:sz="0" w:space="0" w:color="auto"/>
                  </w:divBdr>
                </w:div>
                <w:div w:id="1798646705">
                  <w:marLeft w:val="0"/>
                  <w:marRight w:val="0"/>
                  <w:marTop w:val="0"/>
                  <w:marBottom w:val="0"/>
                  <w:divBdr>
                    <w:top w:val="none" w:sz="0" w:space="0" w:color="auto"/>
                    <w:left w:val="none" w:sz="0" w:space="0" w:color="auto"/>
                    <w:bottom w:val="none" w:sz="0" w:space="0" w:color="auto"/>
                    <w:right w:val="none" w:sz="0" w:space="0" w:color="auto"/>
                  </w:divBdr>
                </w:div>
                <w:div w:id="127404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962289">
          <w:marLeft w:val="0"/>
          <w:marRight w:val="0"/>
          <w:marTop w:val="0"/>
          <w:marBottom w:val="0"/>
          <w:divBdr>
            <w:top w:val="none" w:sz="0" w:space="0" w:color="auto"/>
            <w:left w:val="none" w:sz="0" w:space="0" w:color="auto"/>
            <w:bottom w:val="none" w:sz="0" w:space="0" w:color="auto"/>
            <w:right w:val="none" w:sz="0" w:space="0" w:color="auto"/>
          </w:divBdr>
          <w:divsChild>
            <w:div w:id="1035470530">
              <w:marLeft w:val="0"/>
              <w:marRight w:val="0"/>
              <w:marTop w:val="0"/>
              <w:marBottom w:val="0"/>
              <w:divBdr>
                <w:top w:val="none" w:sz="0" w:space="0" w:color="auto"/>
                <w:left w:val="none" w:sz="0" w:space="0" w:color="auto"/>
                <w:bottom w:val="none" w:sz="0" w:space="0" w:color="auto"/>
                <w:right w:val="none" w:sz="0" w:space="0" w:color="auto"/>
              </w:divBdr>
              <w:divsChild>
                <w:div w:id="248122239">
                  <w:marLeft w:val="0"/>
                  <w:marRight w:val="0"/>
                  <w:marTop w:val="0"/>
                  <w:marBottom w:val="0"/>
                  <w:divBdr>
                    <w:top w:val="none" w:sz="0" w:space="0" w:color="auto"/>
                    <w:left w:val="none" w:sz="0" w:space="0" w:color="auto"/>
                    <w:bottom w:val="none" w:sz="0" w:space="0" w:color="auto"/>
                    <w:right w:val="none" w:sz="0" w:space="0" w:color="auto"/>
                  </w:divBdr>
                </w:div>
                <w:div w:id="587740472">
                  <w:marLeft w:val="0"/>
                  <w:marRight w:val="0"/>
                  <w:marTop w:val="0"/>
                  <w:marBottom w:val="0"/>
                  <w:divBdr>
                    <w:top w:val="none" w:sz="0" w:space="0" w:color="auto"/>
                    <w:left w:val="none" w:sz="0" w:space="0" w:color="auto"/>
                    <w:bottom w:val="none" w:sz="0" w:space="0" w:color="auto"/>
                    <w:right w:val="none" w:sz="0" w:space="0" w:color="auto"/>
                  </w:divBdr>
                </w:div>
                <w:div w:id="759566389">
                  <w:marLeft w:val="0"/>
                  <w:marRight w:val="0"/>
                  <w:marTop w:val="0"/>
                  <w:marBottom w:val="0"/>
                  <w:divBdr>
                    <w:top w:val="none" w:sz="0" w:space="0" w:color="auto"/>
                    <w:left w:val="none" w:sz="0" w:space="0" w:color="auto"/>
                    <w:bottom w:val="none" w:sz="0" w:space="0" w:color="auto"/>
                    <w:right w:val="none" w:sz="0" w:space="0" w:color="auto"/>
                  </w:divBdr>
                </w:div>
                <w:div w:id="1292788142">
                  <w:marLeft w:val="0"/>
                  <w:marRight w:val="0"/>
                  <w:marTop w:val="0"/>
                  <w:marBottom w:val="0"/>
                  <w:divBdr>
                    <w:top w:val="none" w:sz="0" w:space="0" w:color="auto"/>
                    <w:left w:val="none" w:sz="0" w:space="0" w:color="auto"/>
                    <w:bottom w:val="none" w:sz="0" w:space="0" w:color="auto"/>
                    <w:right w:val="none" w:sz="0" w:space="0" w:color="auto"/>
                  </w:divBdr>
                </w:div>
                <w:div w:id="1741362316">
                  <w:marLeft w:val="0"/>
                  <w:marRight w:val="0"/>
                  <w:marTop w:val="0"/>
                  <w:marBottom w:val="0"/>
                  <w:divBdr>
                    <w:top w:val="none" w:sz="0" w:space="0" w:color="auto"/>
                    <w:left w:val="none" w:sz="0" w:space="0" w:color="auto"/>
                    <w:bottom w:val="none" w:sz="0" w:space="0" w:color="auto"/>
                    <w:right w:val="none" w:sz="0" w:space="0" w:color="auto"/>
                  </w:divBdr>
                </w:div>
                <w:div w:id="1417173520">
                  <w:marLeft w:val="0"/>
                  <w:marRight w:val="0"/>
                  <w:marTop w:val="0"/>
                  <w:marBottom w:val="0"/>
                  <w:divBdr>
                    <w:top w:val="none" w:sz="0" w:space="0" w:color="auto"/>
                    <w:left w:val="none" w:sz="0" w:space="0" w:color="auto"/>
                    <w:bottom w:val="none" w:sz="0" w:space="0" w:color="auto"/>
                    <w:right w:val="none" w:sz="0" w:space="0" w:color="auto"/>
                  </w:divBdr>
                </w:div>
                <w:div w:id="818619329">
                  <w:marLeft w:val="0"/>
                  <w:marRight w:val="0"/>
                  <w:marTop w:val="0"/>
                  <w:marBottom w:val="0"/>
                  <w:divBdr>
                    <w:top w:val="none" w:sz="0" w:space="0" w:color="auto"/>
                    <w:left w:val="none" w:sz="0" w:space="0" w:color="auto"/>
                    <w:bottom w:val="none" w:sz="0" w:space="0" w:color="auto"/>
                    <w:right w:val="none" w:sz="0" w:space="0" w:color="auto"/>
                  </w:divBdr>
                </w:div>
                <w:div w:id="1038238848">
                  <w:marLeft w:val="0"/>
                  <w:marRight w:val="0"/>
                  <w:marTop w:val="0"/>
                  <w:marBottom w:val="0"/>
                  <w:divBdr>
                    <w:top w:val="none" w:sz="0" w:space="0" w:color="auto"/>
                    <w:left w:val="none" w:sz="0" w:space="0" w:color="auto"/>
                    <w:bottom w:val="none" w:sz="0" w:space="0" w:color="auto"/>
                    <w:right w:val="none" w:sz="0" w:space="0" w:color="auto"/>
                  </w:divBdr>
                </w:div>
                <w:div w:id="1922442033">
                  <w:marLeft w:val="0"/>
                  <w:marRight w:val="0"/>
                  <w:marTop w:val="0"/>
                  <w:marBottom w:val="0"/>
                  <w:divBdr>
                    <w:top w:val="none" w:sz="0" w:space="0" w:color="auto"/>
                    <w:left w:val="none" w:sz="0" w:space="0" w:color="auto"/>
                    <w:bottom w:val="none" w:sz="0" w:space="0" w:color="auto"/>
                    <w:right w:val="none" w:sz="0" w:space="0" w:color="auto"/>
                  </w:divBdr>
                </w:div>
                <w:div w:id="704015800">
                  <w:marLeft w:val="0"/>
                  <w:marRight w:val="0"/>
                  <w:marTop w:val="0"/>
                  <w:marBottom w:val="0"/>
                  <w:divBdr>
                    <w:top w:val="none" w:sz="0" w:space="0" w:color="auto"/>
                    <w:left w:val="none" w:sz="0" w:space="0" w:color="auto"/>
                    <w:bottom w:val="none" w:sz="0" w:space="0" w:color="auto"/>
                    <w:right w:val="none" w:sz="0" w:space="0" w:color="auto"/>
                  </w:divBdr>
                </w:div>
                <w:div w:id="1383478789">
                  <w:marLeft w:val="0"/>
                  <w:marRight w:val="0"/>
                  <w:marTop w:val="0"/>
                  <w:marBottom w:val="0"/>
                  <w:divBdr>
                    <w:top w:val="none" w:sz="0" w:space="0" w:color="auto"/>
                    <w:left w:val="none" w:sz="0" w:space="0" w:color="auto"/>
                    <w:bottom w:val="none" w:sz="0" w:space="0" w:color="auto"/>
                    <w:right w:val="none" w:sz="0" w:space="0" w:color="auto"/>
                  </w:divBdr>
                </w:div>
                <w:div w:id="1967739636">
                  <w:marLeft w:val="0"/>
                  <w:marRight w:val="0"/>
                  <w:marTop w:val="0"/>
                  <w:marBottom w:val="0"/>
                  <w:divBdr>
                    <w:top w:val="none" w:sz="0" w:space="0" w:color="auto"/>
                    <w:left w:val="none" w:sz="0" w:space="0" w:color="auto"/>
                    <w:bottom w:val="none" w:sz="0" w:space="0" w:color="auto"/>
                    <w:right w:val="none" w:sz="0" w:space="0" w:color="auto"/>
                  </w:divBdr>
                </w:div>
                <w:div w:id="1851530251">
                  <w:marLeft w:val="0"/>
                  <w:marRight w:val="0"/>
                  <w:marTop w:val="0"/>
                  <w:marBottom w:val="0"/>
                  <w:divBdr>
                    <w:top w:val="none" w:sz="0" w:space="0" w:color="auto"/>
                    <w:left w:val="none" w:sz="0" w:space="0" w:color="auto"/>
                    <w:bottom w:val="none" w:sz="0" w:space="0" w:color="auto"/>
                    <w:right w:val="none" w:sz="0" w:space="0" w:color="auto"/>
                  </w:divBdr>
                </w:div>
                <w:div w:id="1575898186">
                  <w:marLeft w:val="0"/>
                  <w:marRight w:val="0"/>
                  <w:marTop w:val="0"/>
                  <w:marBottom w:val="0"/>
                  <w:divBdr>
                    <w:top w:val="none" w:sz="0" w:space="0" w:color="auto"/>
                    <w:left w:val="none" w:sz="0" w:space="0" w:color="auto"/>
                    <w:bottom w:val="none" w:sz="0" w:space="0" w:color="auto"/>
                    <w:right w:val="none" w:sz="0" w:space="0" w:color="auto"/>
                  </w:divBdr>
                </w:div>
                <w:div w:id="1587610353">
                  <w:marLeft w:val="0"/>
                  <w:marRight w:val="0"/>
                  <w:marTop w:val="0"/>
                  <w:marBottom w:val="0"/>
                  <w:divBdr>
                    <w:top w:val="none" w:sz="0" w:space="0" w:color="auto"/>
                    <w:left w:val="none" w:sz="0" w:space="0" w:color="auto"/>
                    <w:bottom w:val="none" w:sz="0" w:space="0" w:color="auto"/>
                    <w:right w:val="none" w:sz="0" w:space="0" w:color="auto"/>
                  </w:divBdr>
                </w:div>
                <w:div w:id="1894384999">
                  <w:marLeft w:val="0"/>
                  <w:marRight w:val="0"/>
                  <w:marTop w:val="0"/>
                  <w:marBottom w:val="0"/>
                  <w:divBdr>
                    <w:top w:val="none" w:sz="0" w:space="0" w:color="auto"/>
                    <w:left w:val="none" w:sz="0" w:space="0" w:color="auto"/>
                    <w:bottom w:val="none" w:sz="0" w:space="0" w:color="auto"/>
                    <w:right w:val="none" w:sz="0" w:space="0" w:color="auto"/>
                  </w:divBdr>
                </w:div>
                <w:div w:id="1459105072">
                  <w:marLeft w:val="0"/>
                  <w:marRight w:val="0"/>
                  <w:marTop w:val="0"/>
                  <w:marBottom w:val="0"/>
                  <w:divBdr>
                    <w:top w:val="none" w:sz="0" w:space="0" w:color="auto"/>
                    <w:left w:val="none" w:sz="0" w:space="0" w:color="auto"/>
                    <w:bottom w:val="none" w:sz="0" w:space="0" w:color="auto"/>
                    <w:right w:val="none" w:sz="0" w:space="0" w:color="auto"/>
                  </w:divBdr>
                </w:div>
                <w:div w:id="511796688">
                  <w:marLeft w:val="0"/>
                  <w:marRight w:val="0"/>
                  <w:marTop w:val="0"/>
                  <w:marBottom w:val="0"/>
                  <w:divBdr>
                    <w:top w:val="none" w:sz="0" w:space="0" w:color="auto"/>
                    <w:left w:val="none" w:sz="0" w:space="0" w:color="auto"/>
                    <w:bottom w:val="none" w:sz="0" w:space="0" w:color="auto"/>
                    <w:right w:val="none" w:sz="0" w:space="0" w:color="auto"/>
                  </w:divBdr>
                </w:div>
                <w:div w:id="166403014">
                  <w:marLeft w:val="0"/>
                  <w:marRight w:val="0"/>
                  <w:marTop w:val="0"/>
                  <w:marBottom w:val="0"/>
                  <w:divBdr>
                    <w:top w:val="none" w:sz="0" w:space="0" w:color="auto"/>
                    <w:left w:val="none" w:sz="0" w:space="0" w:color="auto"/>
                    <w:bottom w:val="none" w:sz="0" w:space="0" w:color="auto"/>
                    <w:right w:val="none" w:sz="0" w:space="0" w:color="auto"/>
                  </w:divBdr>
                </w:div>
                <w:div w:id="145511964">
                  <w:marLeft w:val="0"/>
                  <w:marRight w:val="0"/>
                  <w:marTop w:val="0"/>
                  <w:marBottom w:val="0"/>
                  <w:divBdr>
                    <w:top w:val="none" w:sz="0" w:space="0" w:color="auto"/>
                    <w:left w:val="none" w:sz="0" w:space="0" w:color="auto"/>
                    <w:bottom w:val="none" w:sz="0" w:space="0" w:color="auto"/>
                    <w:right w:val="none" w:sz="0" w:space="0" w:color="auto"/>
                  </w:divBdr>
                </w:div>
                <w:div w:id="518542247">
                  <w:marLeft w:val="0"/>
                  <w:marRight w:val="0"/>
                  <w:marTop w:val="0"/>
                  <w:marBottom w:val="0"/>
                  <w:divBdr>
                    <w:top w:val="none" w:sz="0" w:space="0" w:color="auto"/>
                    <w:left w:val="none" w:sz="0" w:space="0" w:color="auto"/>
                    <w:bottom w:val="none" w:sz="0" w:space="0" w:color="auto"/>
                    <w:right w:val="none" w:sz="0" w:space="0" w:color="auto"/>
                  </w:divBdr>
                </w:div>
                <w:div w:id="1495560679">
                  <w:marLeft w:val="0"/>
                  <w:marRight w:val="0"/>
                  <w:marTop w:val="0"/>
                  <w:marBottom w:val="0"/>
                  <w:divBdr>
                    <w:top w:val="none" w:sz="0" w:space="0" w:color="auto"/>
                    <w:left w:val="none" w:sz="0" w:space="0" w:color="auto"/>
                    <w:bottom w:val="none" w:sz="0" w:space="0" w:color="auto"/>
                    <w:right w:val="none" w:sz="0" w:space="0" w:color="auto"/>
                  </w:divBdr>
                </w:div>
                <w:div w:id="1646229659">
                  <w:marLeft w:val="0"/>
                  <w:marRight w:val="0"/>
                  <w:marTop w:val="0"/>
                  <w:marBottom w:val="0"/>
                  <w:divBdr>
                    <w:top w:val="none" w:sz="0" w:space="0" w:color="auto"/>
                    <w:left w:val="none" w:sz="0" w:space="0" w:color="auto"/>
                    <w:bottom w:val="none" w:sz="0" w:space="0" w:color="auto"/>
                    <w:right w:val="none" w:sz="0" w:space="0" w:color="auto"/>
                  </w:divBdr>
                </w:div>
                <w:div w:id="1996839996">
                  <w:marLeft w:val="0"/>
                  <w:marRight w:val="0"/>
                  <w:marTop w:val="0"/>
                  <w:marBottom w:val="0"/>
                  <w:divBdr>
                    <w:top w:val="none" w:sz="0" w:space="0" w:color="auto"/>
                    <w:left w:val="none" w:sz="0" w:space="0" w:color="auto"/>
                    <w:bottom w:val="none" w:sz="0" w:space="0" w:color="auto"/>
                    <w:right w:val="none" w:sz="0" w:space="0" w:color="auto"/>
                  </w:divBdr>
                </w:div>
                <w:div w:id="361631347">
                  <w:marLeft w:val="0"/>
                  <w:marRight w:val="0"/>
                  <w:marTop w:val="0"/>
                  <w:marBottom w:val="0"/>
                  <w:divBdr>
                    <w:top w:val="none" w:sz="0" w:space="0" w:color="auto"/>
                    <w:left w:val="none" w:sz="0" w:space="0" w:color="auto"/>
                    <w:bottom w:val="none" w:sz="0" w:space="0" w:color="auto"/>
                    <w:right w:val="none" w:sz="0" w:space="0" w:color="auto"/>
                  </w:divBdr>
                </w:div>
                <w:div w:id="1854343606">
                  <w:marLeft w:val="0"/>
                  <w:marRight w:val="0"/>
                  <w:marTop w:val="0"/>
                  <w:marBottom w:val="0"/>
                  <w:divBdr>
                    <w:top w:val="none" w:sz="0" w:space="0" w:color="auto"/>
                    <w:left w:val="none" w:sz="0" w:space="0" w:color="auto"/>
                    <w:bottom w:val="none" w:sz="0" w:space="0" w:color="auto"/>
                    <w:right w:val="none" w:sz="0" w:space="0" w:color="auto"/>
                  </w:divBdr>
                </w:div>
                <w:div w:id="500507418">
                  <w:marLeft w:val="0"/>
                  <w:marRight w:val="0"/>
                  <w:marTop w:val="0"/>
                  <w:marBottom w:val="0"/>
                  <w:divBdr>
                    <w:top w:val="none" w:sz="0" w:space="0" w:color="auto"/>
                    <w:left w:val="none" w:sz="0" w:space="0" w:color="auto"/>
                    <w:bottom w:val="none" w:sz="0" w:space="0" w:color="auto"/>
                    <w:right w:val="none" w:sz="0" w:space="0" w:color="auto"/>
                  </w:divBdr>
                </w:div>
                <w:div w:id="610473889">
                  <w:marLeft w:val="0"/>
                  <w:marRight w:val="0"/>
                  <w:marTop w:val="0"/>
                  <w:marBottom w:val="0"/>
                  <w:divBdr>
                    <w:top w:val="none" w:sz="0" w:space="0" w:color="auto"/>
                    <w:left w:val="none" w:sz="0" w:space="0" w:color="auto"/>
                    <w:bottom w:val="none" w:sz="0" w:space="0" w:color="auto"/>
                    <w:right w:val="none" w:sz="0" w:space="0" w:color="auto"/>
                  </w:divBdr>
                </w:div>
                <w:div w:id="117189645">
                  <w:marLeft w:val="0"/>
                  <w:marRight w:val="0"/>
                  <w:marTop w:val="0"/>
                  <w:marBottom w:val="0"/>
                  <w:divBdr>
                    <w:top w:val="none" w:sz="0" w:space="0" w:color="auto"/>
                    <w:left w:val="none" w:sz="0" w:space="0" w:color="auto"/>
                    <w:bottom w:val="none" w:sz="0" w:space="0" w:color="auto"/>
                    <w:right w:val="none" w:sz="0" w:space="0" w:color="auto"/>
                  </w:divBdr>
                </w:div>
                <w:div w:id="235476749">
                  <w:marLeft w:val="0"/>
                  <w:marRight w:val="0"/>
                  <w:marTop w:val="0"/>
                  <w:marBottom w:val="0"/>
                  <w:divBdr>
                    <w:top w:val="none" w:sz="0" w:space="0" w:color="auto"/>
                    <w:left w:val="none" w:sz="0" w:space="0" w:color="auto"/>
                    <w:bottom w:val="none" w:sz="0" w:space="0" w:color="auto"/>
                    <w:right w:val="none" w:sz="0" w:space="0" w:color="auto"/>
                  </w:divBdr>
                </w:div>
                <w:div w:id="1583491010">
                  <w:marLeft w:val="0"/>
                  <w:marRight w:val="0"/>
                  <w:marTop w:val="0"/>
                  <w:marBottom w:val="0"/>
                  <w:divBdr>
                    <w:top w:val="none" w:sz="0" w:space="0" w:color="auto"/>
                    <w:left w:val="none" w:sz="0" w:space="0" w:color="auto"/>
                    <w:bottom w:val="none" w:sz="0" w:space="0" w:color="auto"/>
                    <w:right w:val="none" w:sz="0" w:space="0" w:color="auto"/>
                  </w:divBdr>
                </w:div>
                <w:div w:id="1344362129">
                  <w:marLeft w:val="0"/>
                  <w:marRight w:val="0"/>
                  <w:marTop w:val="0"/>
                  <w:marBottom w:val="0"/>
                  <w:divBdr>
                    <w:top w:val="none" w:sz="0" w:space="0" w:color="auto"/>
                    <w:left w:val="none" w:sz="0" w:space="0" w:color="auto"/>
                    <w:bottom w:val="none" w:sz="0" w:space="0" w:color="auto"/>
                    <w:right w:val="none" w:sz="0" w:space="0" w:color="auto"/>
                  </w:divBdr>
                </w:div>
                <w:div w:id="436870847">
                  <w:marLeft w:val="0"/>
                  <w:marRight w:val="0"/>
                  <w:marTop w:val="0"/>
                  <w:marBottom w:val="0"/>
                  <w:divBdr>
                    <w:top w:val="none" w:sz="0" w:space="0" w:color="auto"/>
                    <w:left w:val="none" w:sz="0" w:space="0" w:color="auto"/>
                    <w:bottom w:val="none" w:sz="0" w:space="0" w:color="auto"/>
                    <w:right w:val="none" w:sz="0" w:space="0" w:color="auto"/>
                  </w:divBdr>
                </w:div>
                <w:div w:id="281502055">
                  <w:marLeft w:val="0"/>
                  <w:marRight w:val="0"/>
                  <w:marTop w:val="0"/>
                  <w:marBottom w:val="0"/>
                  <w:divBdr>
                    <w:top w:val="none" w:sz="0" w:space="0" w:color="auto"/>
                    <w:left w:val="none" w:sz="0" w:space="0" w:color="auto"/>
                    <w:bottom w:val="none" w:sz="0" w:space="0" w:color="auto"/>
                    <w:right w:val="none" w:sz="0" w:space="0" w:color="auto"/>
                  </w:divBdr>
                </w:div>
                <w:div w:id="1363627455">
                  <w:marLeft w:val="0"/>
                  <w:marRight w:val="0"/>
                  <w:marTop w:val="0"/>
                  <w:marBottom w:val="0"/>
                  <w:divBdr>
                    <w:top w:val="none" w:sz="0" w:space="0" w:color="auto"/>
                    <w:left w:val="none" w:sz="0" w:space="0" w:color="auto"/>
                    <w:bottom w:val="none" w:sz="0" w:space="0" w:color="auto"/>
                    <w:right w:val="none" w:sz="0" w:space="0" w:color="auto"/>
                  </w:divBdr>
                </w:div>
                <w:div w:id="614169657">
                  <w:marLeft w:val="0"/>
                  <w:marRight w:val="0"/>
                  <w:marTop w:val="0"/>
                  <w:marBottom w:val="0"/>
                  <w:divBdr>
                    <w:top w:val="none" w:sz="0" w:space="0" w:color="auto"/>
                    <w:left w:val="none" w:sz="0" w:space="0" w:color="auto"/>
                    <w:bottom w:val="none" w:sz="0" w:space="0" w:color="auto"/>
                    <w:right w:val="none" w:sz="0" w:space="0" w:color="auto"/>
                  </w:divBdr>
                </w:div>
                <w:div w:id="1232764666">
                  <w:marLeft w:val="0"/>
                  <w:marRight w:val="0"/>
                  <w:marTop w:val="0"/>
                  <w:marBottom w:val="0"/>
                  <w:divBdr>
                    <w:top w:val="none" w:sz="0" w:space="0" w:color="auto"/>
                    <w:left w:val="none" w:sz="0" w:space="0" w:color="auto"/>
                    <w:bottom w:val="none" w:sz="0" w:space="0" w:color="auto"/>
                    <w:right w:val="none" w:sz="0" w:space="0" w:color="auto"/>
                  </w:divBdr>
                </w:div>
                <w:div w:id="1701082431">
                  <w:marLeft w:val="0"/>
                  <w:marRight w:val="0"/>
                  <w:marTop w:val="0"/>
                  <w:marBottom w:val="0"/>
                  <w:divBdr>
                    <w:top w:val="none" w:sz="0" w:space="0" w:color="auto"/>
                    <w:left w:val="none" w:sz="0" w:space="0" w:color="auto"/>
                    <w:bottom w:val="none" w:sz="0" w:space="0" w:color="auto"/>
                    <w:right w:val="none" w:sz="0" w:space="0" w:color="auto"/>
                  </w:divBdr>
                </w:div>
                <w:div w:id="249241386">
                  <w:marLeft w:val="0"/>
                  <w:marRight w:val="0"/>
                  <w:marTop w:val="0"/>
                  <w:marBottom w:val="0"/>
                  <w:divBdr>
                    <w:top w:val="none" w:sz="0" w:space="0" w:color="auto"/>
                    <w:left w:val="none" w:sz="0" w:space="0" w:color="auto"/>
                    <w:bottom w:val="none" w:sz="0" w:space="0" w:color="auto"/>
                    <w:right w:val="none" w:sz="0" w:space="0" w:color="auto"/>
                  </w:divBdr>
                </w:div>
                <w:div w:id="364839050">
                  <w:marLeft w:val="0"/>
                  <w:marRight w:val="0"/>
                  <w:marTop w:val="0"/>
                  <w:marBottom w:val="0"/>
                  <w:divBdr>
                    <w:top w:val="none" w:sz="0" w:space="0" w:color="auto"/>
                    <w:left w:val="none" w:sz="0" w:space="0" w:color="auto"/>
                    <w:bottom w:val="none" w:sz="0" w:space="0" w:color="auto"/>
                    <w:right w:val="none" w:sz="0" w:space="0" w:color="auto"/>
                  </w:divBdr>
                </w:div>
                <w:div w:id="1133324999">
                  <w:marLeft w:val="0"/>
                  <w:marRight w:val="0"/>
                  <w:marTop w:val="0"/>
                  <w:marBottom w:val="0"/>
                  <w:divBdr>
                    <w:top w:val="none" w:sz="0" w:space="0" w:color="auto"/>
                    <w:left w:val="none" w:sz="0" w:space="0" w:color="auto"/>
                    <w:bottom w:val="none" w:sz="0" w:space="0" w:color="auto"/>
                    <w:right w:val="none" w:sz="0" w:space="0" w:color="auto"/>
                  </w:divBdr>
                </w:div>
                <w:div w:id="997418108">
                  <w:marLeft w:val="0"/>
                  <w:marRight w:val="0"/>
                  <w:marTop w:val="0"/>
                  <w:marBottom w:val="0"/>
                  <w:divBdr>
                    <w:top w:val="none" w:sz="0" w:space="0" w:color="auto"/>
                    <w:left w:val="none" w:sz="0" w:space="0" w:color="auto"/>
                    <w:bottom w:val="none" w:sz="0" w:space="0" w:color="auto"/>
                    <w:right w:val="none" w:sz="0" w:space="0" w:color="auto"/>
                  </w:divBdr>
                </w:div>
                <w:div w:id="2135171663">
                  <w:marLeft w:val="0"/>
                  <w:marRight w:val="0"/>
                  <w:marTop w:val="0"/>
                  <w:marBottom w:val="0"/>
                  <w:divBdr>
                    <w:top w:val="none" w:sz="0" w:space="0" w:color="auto"/>
                    <w:left w:val="none" w:sz="0" w:space="0" w:color="auto"/>
                    <w:bottom w:val="none" w:sz="0" w:space="0" w:color="auto"/>
                    <w:right w:val="none" w:sz="0" w:space="0" w:color="auto"/>
                  </w:divBdr>
                </w:div>
                <w:div w:id="1013216839">
                  <w:marLeft w:val="0"/>
                  <w:marRight w:val="0"/>
                  <w:marTop w:val="0"/>
                  <w:marBottom w:val="0"/>
                  <w:divBdr>
                    <w:top w:val="none" w:sz="0" w:space="0" w:color="auto"/>
                    <w:left w:val="none" w:sz="0" w:space="0" w:color="auto"/>
                    <w:bottom w:val="none" w:sz="0" w:space="0" w:color="auto"/>
                    <w:right w:val="none" w:sz="0" w:space="0" w:color="auto"/>
                  </w:divBdr>
                </w:div>
                <w:div w:id="725958668">
                  <w:marLeft w:val="0"/>
                  <w:marRight w:val="0"/>
                  <w:marTop w:val="0"/>
                  <w:marBottom w:val="0"/>
                  <w:divBdr>
                    <w:top w:val="none" w:sz="0" w:space="0" w:color="auto"/>
                    <w:left w:val="none" w:sz="0" w:space="0" w:color="auto"/>
                    <w:bottom w:val="none" w:sz="0" w:space="0" w:color="auto"/>
                    <w:right w:val="none" w:sz="0" w:space="0" w:color="auto"/>
                  </w:divBdr>
                </w:div>
                <w:div w:id="758403561">
                  <w:marLeft w:val="0"/>
                  <w:marRight w:val="0"/>
                  <w:marTop w:val="0"/>
                  <w:marBottom w:val="0"/>
                  <w:divBdr>
                    <w:top w:val="none" w:sz="0" w:space="0" w:color="auto"/>
                    <w:left w:val="none" w:sz="0" w:space="0" w:color="auto"/>
                    <w:bottom w:val="none" w:sz="0" w:space="0" w:color="auto"/>
                    <w:right w:val="none" w:sz="0" w:space="0" w:color="auto"/>
                  </w:divBdr>
                </w:div>
                <w:div w:id="1913539709">
                  <w:marLeft w:val="0"/>
                  <w:marRight w:val="0"/>
                  <w:marTop w:val="0"/>
                  <w:marBottom w:val="0"/>
                  <w:divBdr>
                    <w:top w:val="none" w:sz="0" w:space="0" w:color="auto"/>
                    <w:left w:val="none" w:sz="0" w:space="0" w:color="auto"/>
                    <w:bottom w:val="none" w:sz="0" w:space="0" w:color="auto"/>
                    <w:right w:val="none" w:sz="0" w:space="0" w:color="auto"/>
                  </w:divBdr>
                </w:div>
                <w:div w:id="2059085319">
                  <w:marLeft w:val="0"/>
                  <w:marRight w:val="0"/>
                  <w:marTop w:val="0"/>
                  <w:marBottom w:val="0"/>
                  <w:divBdr>
                    <w:top w:val="none" w:sz="0" w:space="0" w:color="auto"/>
                    <w:left w:val="none" w:sz="0" w:space="0" w:color="auto"/>
                    <w:bottom w:val="none" w:sz="0" w:space="0" w:color="auto"/>
                    <w:right w:val="none" w:sz="0" w:space="0" w:color="auto"/>
                  </w:divBdr>
                </w:div>
                <w:div w:id="1737512287">
                  <w:marLeft w:val="0"/>
                  <w:marRight w:val="0"/>
                  <w:marTop w:val="0"/>
                  <w:marBottom w:val="0"/>
                  <w:divBdr>
                    <w:top w:val="none" w:sz="0" w:space="0" w:color="auto"/>
                    <w:left w:val="none" w:sz="0" w:space="0" w:color="auto"/>
                    <w:bottom w:val="none" w:sz="0" w:space="0" w:color="auto"/>
                    <w:right w:val="none" w:sz="0" w:space="0" w:color="auto"/>
                  </w:divBdr>
                </w:div>
                <w:div w:id="777258690">
                  <w:marLeft w:val="0"/>
                  <w:marRight w:val="0"/>
                  <w:marTop w:val="0"/>
                  <w:marBottom w:val="0"/>
                  <w:divBdr>
                    <w:top w:val="none" w:sz="0" w:space="0" w:color="auto"/>
                    <w:left w:val="none" w:sz="0" w:space="0" w:color="auto"/>
                    <w:bottom w:val="none" w:sz="0" w:space="0" w:color="auto"/>
                    <w:right w:val="none" w:sz="0" w:space="0" w:color="auto"/>
                  </w:divBdr>
                </w:div>
                <w:div w:id="935358447">
                  <w:marLeft w:val="0"/>
                  <w:marRight w:val="0"/>
                  <w:marTop w:val="0"/>
                  <w:marBottom w:val="0"/>
                  <w:divBdr>
                    <w:top w:val="none" w:sz="0" w:space="0" w:color="auto"/>
                    <w:left w:val="none" w:sz="0" w:space="0" w:color="auto"/>
                    <w:bottom w:val="none" w:sz="0" w:space="0" w:color="auto"/>
                    <w:right w:val="none" w:sz="0" w:space="0" w:color="auto"/>
                  </w:divBdr>
                </w:div>
                <w:div w:id="1439789437">
                  <w:marLeft w:val="0"/>
                  <w:marRight w:val="0"/>
                  <w:marTop w:val="0"/>
                  <w:marBottom w:val="0"/>
                  <w:divBdr>
                    <w:top w:val="none" w:sz="0" w:space="0" w:color="auto"/>
                    <w:left w:val="none" w:sz="0" w:space="0" w:color="auto"/>
                    <w:bottom w:val="none" w:sz="0" w:space="0" w:color="auto"/>
                    <w:right w:val="none" w:sz="0" w:space="0" w:color="auto"/>
                  </w:divBdr>
                </w:div>
                <w:div w:id="1987125525">
                  <w:marLeft w:val="0"/>
                  <w:marRight w:val="0"/>
                  <w:marTop w:val="0"/>
                  <w:marBottom w:val="0"/>
                  <w:divBdr>
                    <w:top w:val="none" w:sz="0" w:space="0" w:color="auto"/>
                    <w:left w:val="none" w:sz="0" w:space="0" w:color="auto"/>
                    <w:bottom w:val="none" w:sz="0" w:space="0" w:color="auto"/>
                    <w:right w:val="none" w:sz="0" w:space="0" w:color="auto"/>
                  </w:divBdr>
                </w:div>
                <w:div w:id="914440551">
                  <w:marLeft w:val="0"/>
                  <w:marRight w:val="0"/>
                  <w:marTop w:val="0"/>
                  <w:marBottom w:val="0"/>
                  <w:divBdr>
                    <w:top w:val="none" w:sz="0" w:space="0" w:color="auto"/>
                    <w:left w:val="none" w:sz="0" w:space="0" w:color="auto"/>
                    <w:bottom w:val="none" w:sz="0" w:space="0" w:color="auto"/>
                    <w:right w:val="none" w:sz="0" w:space="0" w:color="auto"/>
                  </w:divBdr>
                </w:div>
                <w:div w:id="629825482">
                  <w:marLeft w:val="0"/>
                  <w:marRight w:val="0"/>
                  <w:marTop w:val="0"/>
                  <w:marBottom w:val="0"/>
                  <w:divBdr>
                    <w:top w:val="none" w:sz="0" w:space="0" w:color="auto"/>
                    <w:left w:val="none" w:sz="0" w:space="0" w:color="auto"/>
                    <w:bottom w:val="none" w:sz="0" w:space="0" w:color="auto"/>
                    <w:right w:val="none" w:sz="0" w:space="0" w:color="auto"/>
                  </w:divBdr>
                </w:div>
                <w:div w:id="1869369044">
                  <w:marLeft w:val="0"/>
                  <w:marRight w:val="0"/>
                  <w:marTop w:val="0"/>
                  <w:marBottom w:val="0"/>
                  <w:divBdr>
                    <w:top w:val="none" w:sz="0" w:space="0" w:color="auto"/>
                    <w:left w:val="none" w:sz="0" w:space="0" w:color="auto"/>
                    <w:bottom w:val="none" w:sz="0" w:space="0" w:color="auto"/>
                    <w:right w:val="none" w:sz="0" w:space="0" w:color="auto"/>
                  </w:divBdr>
                </w:div>
                <w:div w:id="781076902">
                  <w:marLeft w:val="0"/>
                  <w:marRight w:val="0"/>
                  <w:marTop w:val="0"/>
                  <w:marBottom w:val="0"/>
                  <w:divBdr>
                    <w:top w:val="none" w:sz="0" w:space="0" w:color="auto"/>
                    <w:left w:val="none" w:sz="0" w:space="0" w:color="auto"/>
                    <w:bottom w:val="none" w:sz="0" w:space="0" w:color="auto"/>
                    <w:right w:val="none" w:sz="0" w:space="0" w:color="auto"/>
                  </w:divBdr>
                </w:div>
                <w:div w:id="325667422">
                  <w:marLeft w:val="0"/>
                  <w:marRight w:val="0"/>
                  <w:marTop w:val="0"/>
                  <w:marBottom w:val="0"/>
                  <w:divBdr>
                    <w:top w:val="none" w:sz="0" w:space="0" w:color="auto"/>
                    <w:left w:val="none" w:sz="0" w:space="0" w:color="auto"/>
                    <w:bottom w:val="none" w:sz="0" w:space="0" w:color="auto"/>
                    <w:right w:val="none" w:sz="0" w:space="0" w:color="auto"/>
                  </w:divBdr>
                </w:div>
                <w:div w:id="585966217">
                  <w:marLeft w:val="0"/>
                  <w:marRight w:val="0"/>
                  <w:marTop w:val="0"/>
                  <w:marBottom w:val="0"/>
                  <w:divBdr>
                    <w:top w:val="none" w:sz="0" w:space="0" w:color="auto"/>
                    <w:left w:val="none" w:sz="0" w:space="0" w:color="auto"/>
                    <w:bottom w:val="none" w:sz="0" w:space="0" w:color="auto"/>
                    <w:right w:val="none" w:sz="0" w:space="0" w:color="auto"/>
                  </w:divBdr>
                </w:div>
                <w:div w:id="1703936384">
                  <w:marLeft w:val="0"/>
                  <w:marRight w:val="0"/>
                  <w:marTop w:val="0"/>
                  <w:marBottom w:val="0"/>
                  <w:divBdr>
                    <w:top w:val="none" w:sz="0" w:space="0" w:color="auto"/>
                    <w:left w:val="none" w:sz="0" w:space="0" w:color="auto"/>
                    <w:bottom w:val="none" w:sz="0" w:space="0" w:color="auto"/>
                    <w:right w:val="none" w:sz="0" w:space="0" w:color="auto"/>
                  </w:divBdr>
                </w:div>
                <w:div w:id="613368267">
                  <w:marLeft w:val="0"/>
                  <w:marRight w:val="0"/>
                  <w:marTop w:val="0"/>
                  <w:marBottom w:val="0"/>
                  <w:divBdr>
                    <w:top w:val="none" w:sz="0" w:space="0" w:color="auto"/>
                    <w:left w:val="none" w:sz="0" w:space="0" w:color="auto"/>
                    <w:bottom w:val="none" w:sz="0" w:space="0" w:color="auto"/>
                    <w:right w:val="none" w:sz="0" w:space="0" w:color="auto"/>
                  </w:divBdr>
                </w:div>
                <w:div w:id="738984098">
                  <w:marLeft w:val="0"/>
                  <w:marRight w:val="0"/>
                  <w:marTop w:val="0"/>
                  <w:marBottom w:val="0"/>
                  <w:divBdr>
                    <w:top w:val="none" w:sz="0" w:space="0" w:color="auto"/>
                    <w:left w:val="none" w:sz="0" w:space="0" w:color="auto"/>
                    <w:bottom w:val="none" w:sz="0" w:space="0" w:color="auto"/>
                    <w:right w:val="none" w:sz="0" w:space="0" w:color="auto"/>
                  </w:divBdr>
                </w:div>
                <w:div w:id="1036735465">
                  <w:marLeft w:val="0"/>
                  <w:marRight w:val="0"/>
                  <w:marTop w:val="0"/>
                  <w:marBottom w:val="0"/>
                  <w:divBdr>
                    <w:top w:val="none" w:sz="0" w:space="0" w:color="auto"/>
                    <w:left w:val="none" w:sz="0" w:space="0" w:color="auto"/>
                    <w:bottom w:val="none" w:sz="0" w:space="0" w:color="auto"/>
                    <w:right w:val="none" w:sz="0" w:space="0" w:color="auto"/>
                  </w:divBdr>
                </w:div>
                <w:div w:id="806976539">
                  <w:marLeft w:val="0"/>
                  <w:marRight w:val="0"/>
                  <w:marTop w:val="0"/>
                  <w:marBottom w:val="0"/>
                  <w:divBdr>
                    <w:top w:val="none" w:sz="0" w:space="0" w:color="auto"/>
                    <w:left w:val="none" w:sz="0" w:space="0" w:color="auto"/>
                    <w:bottom w:val="none" w:sz="0" w:space="0" w:color="auto"/>
                    <w:right w:val="none" w:sz="0" w:space="0" w:color="auto"/>
                  </w:divBdr>
                </w:div>
                <w:div w:id="1269973914">
                  <w:marLeft w:val="0"/>
                  <w:marRight w:val="0"/>
                  <w:marTop w:val="0"/>
                  <w:marBottom w:val="0"/>
                  <w:divBdr>
                    <w:top w:val="none" w:sz="0" w:space="0" w:color="auto"/>
                    <w:left w:val="none" w:sz="0" w:space="0" w:color="auto"/>
                    <w:bottom w:val="none" w:sz="0" w:space="0" w:color="auto"/>
                    <w:right w:val="none" w:sz="0" w:space="0" w:color="auto"/>
                  </w:divBdr>
                </w:div>
                <w:div w:id="338891352">
                  <w:marLeft w:val="0"/>
                  <w:marRight w:val="0"/>
                  <w:marTop w:val="0"/>
                  <w:marBottom w:val="0"/>
                  <w:divBdr>
                    <w:top w:val="none" w:sz="0" w:space="0" w:color="auto"/>
                    <w:left w:val="none" w:sz="0" w:space="0" w:color="auto"/>
                    <w:bottom w:val="none" w:sz="0" w:space="0" w:color="auto"/>
                    <w:right w:val="none" w:sz="0" w:space="0" w:color="auto"/>
                  </w:divBdr>
                </w:div>
                <w:div w:id="1011027148">
                  <w:marLeft w:val="0"/>
                  <w:marRight w:val="0"/>
                  <w:marTop w:val="0"/>
                  <w:marBottom w:val="0"/>
                  <w:divBdr>
                    <w:top w:val="none" w:sz="0" w:space="0" w:color="auto"/>
                    <w:left w:val="none" w:sz="0" w:space="0" w:color="auto"/>
                    <w:bottom w:val="none" w:sz="0" w:space="0" w:color="auto"/>
                    <w:right w:val="none" w:sz="0" w:space="0" w:color="auto"/>
                  </w:divBdr>
                </w:div>
                <w:div w:id="2052149655">
                  <w:marLeft w:val="0"/>
                  <w:marRight w:val="0"/>
                  <w:marTop w:val="0"/>
                  <w:marBottom w:val="0"/>
                  <w:divBdr>
                    <w:top w:val="none" w:sz="0" w:space="0" w:color="auto"/>
                    <w:left w:val="none" w:sz="0" w:space="0" w:color="auto"/>
                    <w:bottom w:val="none" w:sz="0" w:space="0" w:color="auto"/>
                    <w:right w:val="none" w:sz="0" w:space="0" w:color="auto"/>
                  </w:divBdr>
                </w:div>
                <w:div w:id="744568566">
                  <w:marLeft w:val="0"/>
                  <w:marRight w:val="0"/>
                  <w:marTop w:val="0"/>
                  <w:marBottom w:val="0"/>
                  <w:divBdr>
                    <w:top w:val="none" w:sz="0" w:space="0" w:color="auto"/>
                    <w:left w:val="none" w:sz="0" w:space="0" w:color="auto"/>
                    <w:bottom w:val="none" w:sz="0" w:space="0" w:color="auto"/>
                    <w:right w:val="none" w:sz="0" w:space="0" w:color="auto"/>
                  </w:divBdr>
                </w:div>
                <w:div w:id="11229557">
                  <w:marLeft w:val="0"/>
                  <w:marRight w:val="0"/>
                  <w:marTop w:val="0"/>
                  <w:marBottom w:val="0"/>
                  <w:divBdr>
                    <w:top w:val="none" w:sz="0" w:space="0" w:color="auto"/>
                    <w:left w:val="none" w:sz="0" w:space="0" w:color="auto"/>
                    <w:bottom w:val="none" w:sz="0" w:space="0" w:color="auto"/>
                    <w:right w:val="none" w:sz="0" w:space="0" w:color="auto"/>
                  </w:divBdr>
                </w:div>
                <w:div w:id="256211748">
                  <w:marLeft w:val="0"/>
                  <w:marRight w:val="0"/>
                  <w:marTop w:val="0"/>
                  <w:marBottom w:val="0"/>
                  <w:divBdr>
                    <w:top w:val="none" w:sz="0" w:space="0" w:color="auto"/>
                    <w:left w:val="none" w:sz="0" w:space="0" w:color="auto"/>
                    <w:bottom w:val="none" w:sz="0" w:space="0" w:color="auto"/>
                    <w:right w:val="none" w:sz="0" w:space="0" w:color="auto"/>
                  </w:divBdr>
                </w:div>
                <w:div w:id="1275869471">
                  <w:marLeft w:val="0"/>
                  <w:marRight w:val="0"/>
                  <w:marTop w:val="0"/>
                  <w:marBottom w:val="0"/>
                  <w:divBdr>
                    <w:top w:val="none" w:sz="0" w:space="0" w:color="auto"/>
                    <w:left w:val="none" w:sz="0" w:space="0" w:color="auto"/>
                    <w:bottom w:val="none" w:sz="0" w:space="0" w:color="auto"/>
                    <w:right w:val="none" w:sz="0" w:space="0" w:color="auto"/>
                  </w:divBdr>
                </w:div>
                <w:div w:id="1664428378">
                  <w:marLeft w:val="0"/>
                  <w:marRight w:val="0"/>
                  <w:marTop w:val="0"/>
                  <w:marBottom w:val="0"/>
                  <w:divBdr>
                    <w:top w:val="none" w:sz="0" w:space="0" w:color="auto"/>
                    <w:left w:val="none" w:sz="0" w:space="0" w:color="auto"/>
                    <w:bottom w:val="none" w:sz="0" w:space="0" w:color="auto"/>
                    <w:right w:val="none" w:sz="0" w:space="0" w:color="auto"/>
                  </w:divBdr>
                </w:div>
                <w:div w:id="1780368016">
                  <w:marLeft w:val="0"/>
                  <w:marRight w:val="0"/>
                  <w:marTop w:val="0"/>
                  <w:marBottom w:val="0"/>
                  <w:divBdr>
                    <w:top w:val="none" w:sz="0" w:space="0" w:color="auto"/>
                    <w:left w:val="none" w:sz="0" w:space="0" w:color="auto"/>
                    <w:bottom w:val="none" w:sz="0" w:space="0" w:color="auto"/>
                    <w:right w:val="none" w:sz="0" w:space="0" w:color="auto"/>
                  </w:divBdr>
                </w:div>
                <w:div w:id="386533338">
                  <w:marLeft w:val="0"/>
                  <w:marRight w:val="0"/>
                  <w:marTop w:val="0"/>
                  <w:marBottom w:val="0"/>
                  <w:divBdr>
                    <w:top w:val="none" w:sz="0" w:space="0" w:color="auto"/>
                    <w:left w:val="none" w:sz="0" w:space="0" w:color="auto"/>
                    <w:bottom w:val="none" w:sz="0" w:space="0" w:color="auto"/>
                    <w:right w:val="none" w:sz="0" w:space="0" w:color="auto"/>
                  </w:divBdr>
                </w:div>
                <w:div w:id="1082798064">
                  <w:marLeft w:val="0"/>
                  <w:marRight w:val="0"/>
                  <w:marTop w:val="0"/>
                  <w:marBottom w:val="0"/>
                  <w:divBdr>
                    <w:top w:val="none" w:sz="0" w:space="0" w:color="auto"/>
                    <w:left w:val="none" w:sz="0" w:space="0" w:color="auto"/>
                    <w:bottom w:val="none" w:sz="0" w:space="0" w:color="auto"/>
                    <w:right w:val="none" w:sz="0" w:space="0" w:color="auto"/>
                  </w:divBdr>
                </w:div>
                <w:div w:id="512955512">
                  <w:marLeft w:val="0"/>
                  <w:marRight w:val="0"/>
                  <w:marTop w:val="0"/>
                  <w:marBottom w:val="0"/>
                  <w:divBdr>
                    <w:top w:val="none" w:sz="0" w:space="0" w:color="auto"/>
                    <w:left w:val="none" w:sz="0" w:space="0" w:color="auto"/>
                    <w:bottom w:val="none" w:sz="0" w:space="0" w:color="auto"/>
                    <w:right w:val="none" w:sz="0" w:space="0" w:color="auto"/>
                  </w:divBdr>
                </w:div>
                <w:div w:id="1035076618">
                  <w:marLeft w:val="0"/>
                  <w:marRight w:val="0"/>
                  <w:marTop w:val="0"/>
                  <w:marBottom w:val="0"/>
                  <w:divBdr>
                    <w:top w:val="none" w:sz="0" w:space="0" w:color="auto"/>
                    <w:left w:val="none" w:sz="0" w:space="0" w:color="auto"/>
                    <w:bottom w:val="none" w:sz="0" w:space="0" w:color="auto"/>
                    <w:right w:val="none" w:sz="0" w:space="0" w:color="auto"/>
                  </w:divBdr>
                </w:div>
                <w:div w:id="2052534609">
                  <w:marLeft w:val="0"/>
                  <w:marRight w:val="0"/>
                  <w:marTop w:val="0"/>
                  <w:marBottom w:val="0"/>
                  <w:divBdr>
                    <w:top w:val="none" w:sz="0" w:space="0" w:color="auto"/>
                    <w:left w:val="none" w:sz="0" w:space="0" w:color="auto"/>
                    <w:bottom w:val="none" w:sz="0" w:space="0" w:color="auto"/>
                    <w:right w:val="none" w:sz="0" w:space="0" w:color="auto"/>
                  </w:divBdr>
                </w:div>
                <w:div w:id="245500197">
                  <w:marLeft w:val="0"/>
                  <w:marRight w:val="0"/>
                  <w:marTop w:val="0"/>
                  <w:marBottom w:val="0"/>
                  <w:divBdr>
                    <w:top w:val="none" w:sz="0" w:space="0" w:color="auto"/>
                    <w:left w:val="none" w:sz="0" w:space="0" w:color="auto"/>
                    <w:bottom w:val="none" w:sz="0" w:space="0" w:color="auto"/>
                    <w:right w:val="none" w:sz="0" w:space="0" w:color="auto"/>
                  </w:divBdr>
                </w:div>
                <w:div w:id="1792360698">
                  <w:marLeft w:val="0"/>
                  <w:marRight w:val="0"/>
                  <w:marTop w:val="0"/>
                  <w:marBottom w:val="0"/>
                  <w:divBdr>
                    <w:top w:val="none" w:sz="0" w:space="0" w:color="auto"/>
                    <w:left w:val="none" w:sz="0" w:space="0" w:color="auto"/>
                    <w:bottom w:val="none" w:sz="0" w:space="0" w:color="auto"/>
                    <w:right w:val="none" w:sz="0" w:space="0" w:color="auto"/>
                  </w:divBdr>
                </w:div>
                <w:div w:id="1542160198">
                  <w:marLeft w:val="0"/>
                  <w:marRight w:val="0"/>
                  <w:marTop w:val="0"/>
                  <w:marBottom w:val="0"/>
                  <w:divBdr>
                    <w:top w:val="none" w:sz="0" w:space="0" w:color="auto"/>
                    <w:left w:val="none" w:sz="0" w:space="0" w:color="auto"/>
                    <w:bottom w:val="none" w:sz="0" w:space="0" w:color="auto"/>
                    <w:right w:val="none" w:sz="0" w:space="0" w:color="auto"/>
                  </w:divBdr>
                </w:div>
                <w:div w:id="1004210250">
                  <w:marLeft w:val="0"/>
                  <w:marRight w:val="0"/>
                  <w:marTop w:val="0"/>
                  <w:marBottom w:val="0"/>
                  <w:divBdr>
                    <w:top w:val="none" w:sz="0" w:space="0" w:color="auto"/>
                    <w:left w:val="none" w:sz="0" w:space="0" w:color="auto"/>
                    <w:bottom w:val="none" w:sz="0" w:space="0" w:color="auto"/>
                    <w:right w:val="none" w:sz="0" w:space="0" w:color="auto"/>
                  </w:divBdr>
                </w:div>
                <w:div w:id="214660794">
                  <w:marLeft w:val="0"/>
                  <w:marRight w:val="0"/>
                  <w:marTop w:val="0"/>
                  <w:marBottom w:val="0"/>
                  <w:divBdr>
                    <w:top w:val="none" w:sz="0" w:space="0" w:color="auto"/>
                    <w:left w:val="none" w:sz="0" w:space="0" w:color="auto"/>
                    <w:bottom w:val="none" w:sz="0" w:space="0" w:color="auto"/>
                    <w:right w:val="none" w:sz="0" w:space="0" w:color="auto"/>
                  </w:divBdr>
                </w:div>
                <w:div w:id="2026975376">
                  <w:marLeft w:val="0"/>
                  <w:marRight w:val="0"/>
                  <w:marTop w:val="0"/>
                  <w:marBottom w:val="0"/>
                  <w:divBdr>
                    <w:top w:val="none" w:sz="0" w:space="0" w:color="auto"/>
                    <w:left w:val="none" w:sz="0" w:space="0" w:color="auto"/>
                    <w:bottom w:val="none" w:sz="0" w:space="0" w:color="auto"/>
                    <w:right w:val="none" w:sz="0" w:space="0" w:color="auto"/>
                  </w:divBdr>
                </w:div>
                <w:div w:id="284242697">
                  <w:marLeft w:val="0"/>
                  <w:marRight w:val="0"/>
                  <w:marTop w:val="0"/>
                  <w:marBottom w:val="0"/>
                  <w:divBdr>
                    <w:top w:val="none" w:sz="0" w:space="0" w:color="auto"/>
                    <w:left w:val="none" w:sz="0" w:space="0" w:color="auto"/>
                    <w:bottom w:val="none" w:sz="0" w:space="0" w:color="auto"/>
                    <w:right w:val="none" w:sz="0" w:space="0" w:color="auto"/>
                  </w:divBdr>
                </w:div>
                <w:div w:id="2119372589">
                  <w:marLeft w:val="0"/>
                  <w:marRight w:val="0"/>
                  <w:marTop w:val="0"/>
                  <w:marBottom w:val="0"/>
                  <w:divBdr>
                    <w:top w:val="none" w:sz="0" w:space="0" w:color="auto"/>
                    <w:left w:val="none" w:sz="0" w:space="0" w:color="auto"/>
                    <w:bottom w:val="none" w:sz="0" w:space="0" w:color="auto"/>
                    <w:right w:val="none" w:sz="0" w:space="0" w:color="auto"/>
                  </w:divBdr>
                </w:div>
                <w:div w:id="821123777">
                  <w:marLeft w:val="0"/>
                  <w:marRight w:val="0"/>
                  <w:marTop w:val="0"/>
                  <w:marBottom w:val="0"/>
                  <w:divBdr>
                    <w:top w:val="none" w:sz="0" w:space="0" w:color="auto"/>
                    <w:left w:val="none" w:sz="0" w:space="0" w:color="auto"/>
                    <w:bottom w:val="none" w:sz="0" w:space="0" w:color="auto"/>
                    <w:right w:val="none" w:sz="0" w:space="0" w:color="auto"/>
                  </w:divBdr>
                </w:div>
                <w:div w:id="880244384">
                  <w:marLeft w:val="0"/>
                  <w:marRight w:val="0"/>
                  <w:marTop w:val="0"/>
                  <w:marBottom w:val="0"/>
                  <w:divBdr>
                    <w:top w:val="none" w:sz="0" w:space="0" w:color="auto"/>
                    <w:left w:val="none" w:sz="0" w:space="0" w:color="auto"/>
                    <w:bottom w:val="none" w:sz="0" w:space="0" w:color="auto"/>
                    <w:right w:val="none" w:sz="0" w:space="0" w:color="auto"/>
                  </w:divBdr>
                </w:div>
                <w:div w:id="228924230">
                  <w:marLeft w:val="0"/>
                  <w:marRight w:val="0"/>
                  <w:marTop w:val="0"/>
                  <w:marBottom w:val="0"/>
                  <w:divBdr>
                    <w:top w:val="none" w:sz="0" w:space="0" w:color="auto"/>
                    <w:left w:val="none" w:sz="0" w:space="0" w:color="auto"/>
                    <w:bottom w:val="none" w:sz="0" w:space="0" w:color="auto"/>
                    <w:right w:val="none" w:sz="0" w:space="0" w:color="auto"/>
                  </w:divBdr>
                </w:div>
                <w:div w:id="1524591047">
                  <w:marLeft w:val="0"/>
                  <w:marRight w:val="0"/>
                  <w:marTop w:val="0"/>
                  <w:marBottom w:val="0"/>
                  <w:divBdr>
                    <w:top w:val="none" w:sz="0" w:space="0" w:color="auto"/>
                    <w:left w:val="none" w:sz="0" w:space="0" w:color="auto"/>
                    <w:bottom w:val="none" w:sz="0" w:space="0" w:color="auto"/>
                    <w:right w:val="none" w:sz="0" w:space="0" w:color="auto"/>
                  </w:divBdr>
                </w:div>
                <w:div w:id="316737241">
                  <w:marLeft w:val="0"/>
                  <w:marRight w:val="0"/>
                  <w:marTop w:val="0"/>
                  <w:marBottom w:val="0"/>
                  <w:divBdr>
                    <w:top w:val="none" w:sz="0" w:space="0" w:color="auto"/>
                    <w:left w:val="none" w:sz="0" w:space="0" w:color="auto"/>
                    <w:bottom w:val="none" w:sz="0" w:space="0" w:color="auto"/>
                    <w:right w:val="none" w:sz="0" w:space="0" w:color="auto"/>
                  </w:divBdr>
                </w:div>
                <w:div w:id="749473791">
                  <w:marLeft w:val="0"/>
                  <w:marRight w:val="0"/>
                  <w:marTop w:val="0"/>
                  <w:marBottom w:val="0"/>
                  <w:divBdr>
                    <w:top w:val="none" w:sz="0" w:space="0" w:color="auto"/>
                    <w:left w:val="none" w:sz="0" w:space="0" w:color="auto"/>
                    <w:bottom w:val="none" w:sz="0" w:space="0" w:color="auto"/>
                    <w:right w:val="none" w:sz="0" w:space="0" w:color="auto"/>
                  </w:divBdr>
                </w:div>
                <w:div w:id="753209240">
                  <w:marLeft w:val="0"/>
                  <w:marRight w:val="0"/>
                  <w:marTop w:val="0"/>
                  <w:marBottom w:val="0"/>
                  <w:divBdr>
                    <w:top w:val="none" w:sz="0" w:space="0" w:color="auto"/>
                    <w:left w:val="none" w:sz="0" w:space="0" w:color="auto"/>
                    <w:bottom w:val="none" w:sz="0" w:space="0" w:color="auto"/>
                    <w:right w:val="none" w:sz="0" w:space="0" w:color="auto"/>
                  </w:divBdr>
                </w:div>
                <w:div w:id="951086766">
                  <w:marLeft w:val="0"/>
                  <w:marRight w:val="0"/>
                  <w:marTop w:val="0"/>
                  <w:marBottom w:val="0"/>
                  <w:divBdr>
                    <w:top w:val="none" w:sz="0" w:space="0" w:color="auto"/>
                    <w:left w:val="none" w:sz="0" w:space="0" w:color="auto"/>
                    <w:bottom w:val="none" w:sz="0" w:space="0" w:color="auto"/>
                    <w:right w:val="none" w:sz="0" w:space="0" w:color="auto"/>
                  </w:divBdr>
                </w:div>
                <w:div w:id="994264124">
                  <w:marLeft w:val="0"/>
                  <w:marRight w:val="0"/>
                  <w:marTop w:val="0"/>
                  <w:marBottom w:val="0"/>
                  <w:divBdr>
                    <w:top w:val="none" w:sz="0" w:space="0" w:color="auto"/>
                    <w:left w:val="none" w:sz="0" w:space="0" w:color="auto"/>
                    <w:bottom w:val="none" w:sz="0" w:space="0" w:color="auto"/>
                    <w:right w:val="none" w:sz="0" w:space="0" w:color="auto"/>
                  </w:divBdr>
                </w:div>
                <w:div w:id="1080060753">
                  <w:marLeft w:val="0"/>
                  <w:marRight w:val="0"/>
                  <w:marTop w:val="0"/>
                  <w:marBottom w:val="0"/>
                  <w:divBdr>
                    <w:top w:val="none" w:sz="0" w:space="0" w:color="auto"/>
                    <w:left w:val="none" w:sz="0" w:space="0" w:color="auto"/>
                    <w:bottom w:val="none" w:sz="0" w:space="0" w:color="auto"/>
                    <w:right w:val="none" w:sz="0" w:space="0" w:color="auto"/>
                  </w:divBdr>
                </w:div>
                <w:div w:id="686756318">
                  <w:marLeft w:val="0"/>
                  <w:marRight w:val="0"/>
                  <w:marTop w:val="0"/>
                  <w:marBottom w:val="0"/>
                  <w:divBdr>
                    <w:top w:val="none" w:sz="0" w:space="0" w:color="auto"/>
                    <w:left w:val="none" w:sz="0" w:space="0" w:color="auto"/>
                    <w:bottom w:val="none" w:sz="0" w:space="0" w:color="auto"/>
                    <w:right w:val="none" w:sz="0" w:space="0" w:color="auto"/>
                  </w:divBdr>
                </w:div>
                <w:div w:id="1906331101">
                  <w:marLeft w:val="0"/>
                  <w:marRight w:val="0"/>
                  <w:marTop w:val="0"/>
                  <w:marBottom w:val="0"/>
                  <w:divBdr>
                    <w:top w:val="none" w:sz="0" w:space="0" w:color="auto"/>
                    <w:left w:val="none" w:sz="0" w:space="0" w:color="auto"/>
                    <w:bottom w:val="none" w:sz="0" w:space="0" w:color="auto"/>
                    <w:right w:val="none" w:sz="0" w:space="0" w:color="auto"/>
                  </w:divBdr>
                </w:div>
                <w:div w:id="616569079">
                  <w:marLeft w:val="0"/>
                  <w:marRight w:val="0"/>
                  <w:marTop w:val="0"/>
                  <w:marBottom w:val="0"/>
                  <w:divBdr>
                    <w:top w:val="none" w:sz="0" w:space="0" w:color="auto"/>
                    <w:left w:val="none" w:sz="0" w:space="0" w:color="auto"/>
                    <w:bottom w:val="none" w:sz="0" w:space="0" w:color="auto"/>
                    <w:right w:val="none" w:sz="0" w:space="0" w:color="auto"/>
                  </w:divBdr>
                </w:div>
                <w:div w:id="1293441338">
                  <w:marLeft w:val="0"/>
                  <w:marRight w:val="0"/>
                  <w:marTop w:val="0"/>
                  <w:marBottom w:val="0"/>
                  <w:divBdr>
                    <w:top w:val="none" w:sz="0" w:space="0" w:color="auto"/>
                    <w:left w:val="none" w:sz="0" w:space="0" w:color="auto"/>
                    <w:bottom w:val="none" w:sz="0" w:space="0" w:color="auto"/>
                    <w:right w:val="none" w:sz="0" w:space="0" w:color="auto"/>
                  </w:divBdr>
                </w:div>
                <w:div w:id="929585457">
                  <w:marLeft w:val="0"/>
                  <w:marRight w:val="0"/>
                  <w:marTop w:val="0"/>
                  <w:marBottom w:val="0"/>
                  <w:divBdr>
                    <w:top w:val="none" w:sz="0" w:space="0" w:color="auto"/>
                    <w:left w:val="none" w:sz="0" w:space="0" w:color="auto"/>
                    <w:bottom w:val="none" w:sz="0" w:space="0" w:color="auto"/>
                    <w:right w:val="none" w:sz="0" w:space="0" w:color="auto"/>
                  </w:divBdr>
                </w:div>
                <w:div w:id="1217548810">
                  <w:marLeft w:val="0"/>
                  <w:marRight w:val="0"/>
                  <w:marTop w:val="0"/>
                  <w:marBottom w:val="0"/>
                  <w:divBdr>
                    <w:top w:val="none" w:sz="0" w:space="0" w:color="auto"/>
                    <w:left w:val="none" w:sz="0" w:space="0" w:color="auto"/>
                    <w:bottom w:val="none" w:sz="0" w:space="0" w:color="auto"/>
                    <w:right w:val="none" w:sz="0" w:space="0" w:color="auto"/>
                  </w:divBdr>
                </w:div>
                <w:div w:id="1664969901">
                  <w:marLeft w:val="0"/>
                  <w:marRight w:val="0"/>
                  <w:marTop w:val="0"/>
                  <w:marBottom w:val="0"/>
                  <w:divBdr>
                    <w:top w:val="none" w:sz="0" w:space="0" w:color="auto"/>
                    <w:left w:val="none" w:sz="0" w:space="0" w:color="auto"/>
                    <w:bottom w:val="none" w:sz="0" w:space="0" w:color="auto"/>
                    <w:right w:val="none" w:sz="0" w:space="0" w:color="auto"/>
                  </w:divBdr>
                </w:div>
                <w:div w:id="1480615062">
                  <w:marLeft w:val="0"/>
                  <w:marRight w:val="0"/>
                  <w:marTop w:val="0"/>
                  <w:marBottom w:val="0"/>
                  <w:divBdr>
                    <w:top w:val="none" w:sz="0" w:space="0" w:color="auto"/>
                    <w:left w:val="none" w:sz="0" w:space="0" w:color="auto"/>
                    <w:bottom w:val="none" w:sz="0" w:space="0" w:color="auto"/>
                    <w:right w:val="none" w:sz="0" w:space="0" w:color="auto"/>
                  </w:divBdr>
                </w:div>
                <w:div w:id="1806266767">
                  <w:marLeft w:val="0"/>
                  <w:marRight w:val="0"/>
                  <w:marTop w:val="0"/>
                  <w:marBottom w:val="0"/>
                  <w:divBdr>
                    <w:top w:val="none" w:sz="0" w:space="0" w:color="auto"/>
                    <w:left w:val="none" w:sz="0" w:space="0" w:color="auto"/>
                    <w:bottom w:val="none" w:sz="0" w:space="0" w:color="auto"/>
                    <w:right w:val="none" w:sz="0" w:space="0" w:color="auto"/>
                  </w:divBdr>
                </w:div>
                <w:div w:id="448664184">
                  <w:marLeft w:val="0"/>
                  <w:marRight w:val="0"/>
                  <w:marTop w:val="0"/>
                  <w:marBottom w:val="0"/>
                  <w:divBdr>
                    <w:top w:val="none" w:sz="0" w:space="0" w:color="auto"/>
                    <w:left w:val="none" w:sz="0" w:space="0" w:color="auto"/>
                    <w:bottom w:val="none" w:sz="0" w:space="0" w:color="auto"/>
                    <w:right w:val="none" w:sz="0" w:space="0" w:color="auto"/>
                  </w:divBdr>
                </w:div>
                <w:div w:id="513691611">
                  <w:marLeft w:val="0"/>
                  <w:marRight w:val="0"/>
                  <w:marTop w:val="0"/>
                  <w:marBottom w:val="0"/>
                  <w:divBdr>
                    <w:top w:val="none" w:sz="0" w:space="0" w:color="auto"/>
                    <w:left w:val="none" w:sz="0" w:space="0" w:color="auto"/>
                    <w:bottom w:val="none" w:sz="0" w:space="0" w:color="auto"/>
                    <w:right w:val="none" w:sz="0" w:space="0" w:color="auto"/>
                  </w:divBdr>
                </w:div>
                <w:div w:id="708188188">
                  <w:marLeft w:val="0"/>
                  <w:marRight w:val="0"/>
                  <w:marTop w:val="0"/>
                  <w:marBottom w:val="0"/>
                  <w:divBdr>
                    <w:top w:val="none" w:sz="0" w:space="0" w:color="auto"/>
                    <w:left w:val="none" w:sz="0" w:space="0" w:color="auto"/>
                    <w:bottom w:val="none" w:sz="0" w:space="0" w:color="auto"/>
                    <w:right w:val="none" w:sz="0" w:space="0" w:color="auto"/>
                  </w:divBdr>
                </w:div>
                <w:div w:id="2101247782">
                  <w:marLeft w:val="0"/>
                  <w:marRight w:val="0"/>
                  <w:marTop w:val="0"/>
                  <w:marBottom w:val="0"/>
                  <w:divBdr>
                    <w:top w:val="none" w:sz="0" w:space="0" w:color="auto"/>
                    <w:left w:val="none" w:sz="0" w:space="0" w:color="auto"/>
                    <w:bottom w:val="none" w:sz="0" w:space="0" w:color="auto"/>
                    <w:right w:val="none" w:sz="0" w:space="0" w:color="auto"/>
                  </w:divBdr>
                </w:div>
                <w:div w:id="57873258">
                  <w:marLeft w:val="0"/>
                  <w:marRight w:val="0"/>
                  <w:marTop w:val="0"/>
                  <w:marBottom w:val="0"/>
                  <w:divBdr>
                    <w:top w:val="none" w:sz="0" w:space="0" w:color="auto"/>
                    <w:left w:val="none" w:sz="0" w:space="0" w:color="auto"/>
                    <w:bottom w:val="none" w:sz="0" w:space="0" w:color="auto"/>
                    <w:right w:val="none" w:sz="0" w:space="0" w:color="auto"/>
                  </w:divBdr>
                </w:div>
                <w:div w:id="1577399758">
                  <w:marLeft w:val="0"/>
                  <w:marRight w:val="0"/>
                  <w:marTop w:val="0"/>
                  <w:marBottom w:val="0"/>
                  <w:divBdr>
                    <w:top w:val="none" w:sz="0" w:space="0" w:color="auto"/>
                    <w:left w:val="none" w:sz="0" w:space="0" w:color="auto"/>
                    <w:bottom w:val="none" w:sz="0" w:space="0" w:color="auto"/>
                    <w:right w:val="none" w:sz="0" w:space="0" w:color="auto"/>
                  </w:divBdr>
                </w:div>
                <w:div w:id="1098796710">
                  <w:marLeft w:val="0"/>
                  <w:marRight w:val="0"/>
                  <w:marTop w:val="0"/>
                  <w:marBottom w:val="0"/>
                  <w:divBdr>
                    <w:top w:val="none" w:sz="0" w:space="0" w:color="auto"/>
                    <w:left w:val="none" w:sz="0" w:space="0" w:color="auto"/>
                    <w:bottom w:val="none" w:sz="0" w:space="0" w:color="auto"/>
                    <w:right w:val="none" w:sz="0" w:space="0" w:color="auto"/>
                  </w:divBdr>
                </w:div>
                <w:div w:id="1334727026">
                  <w:marLeft w:val="0"/>
                  <w:marRight w:val="0"/>
                  <w:marTop w:val="0"/>
                  <w:marBottom w:val="0"/>
                  <w:divBdr>
                    <w:top w:val="none" w:sz="0" w:space="0" w:color="auto"/>
                    <w:left w:val="none" w:sz="0" w:space="0" w:color="auto"/>
                    <w:bottom w:val="none" w:sz="0" w:space="0" w:color="auto"/>
                    <w:right w:val="none" w:sz="0" w:space="0" w:color="auto"/>
                  </w:divBdr>
                </w:div>
                <w:div w:id="321158821">
                  <w:marLeft w:val="0"/>
                  <w:marRight w:val="0"/>
                  <w:marTop w:val="0"/>
                  <w:marBottom w:val="0"/>
                  <w:divBdr>
                    <w:top w:val="none" w:sz="0" w:space="0" w:color="auto"/>
                    <w:left w:val="none" w:sz="0" w:space="0" w:color="auto"/>
                    <w:bottom w:val="none" w:sz="0" w:space="0" w:color="auto"/>
                    <w:right w:val="none" w:sz="0" w:space="0" w:color="auto"/>
                  </w:divBdr>
                </w:div>
                <w:div w:id="604385446">
                  <w:marLeft w:val="0"/>
                  <w:marRight w:val="0"/>
                  <w:marTop w:val="0"/>
                  <w:marBottom w:val="0"/>
                  <w:divBdr>
                    <w:top w:val="none" w:sz="0" w:space="0" w:color="auto"/>
                    <w:left w:val="none" w:sz="0" w:space="0" w:color="auto"/>
                    <w:bottom w:val="none" w:sz="0" w:space="0" w:color="auto"/>
                    <w:right w:val="none" w:sz="0" w:space="0" w:color="auto"/>
                  </w:divBdr>
                </w:div>
                <w:div w:id="1481729235">
                  <w:marLeft w:val="0"/>
                  <w:marRight w:val="0"/>
                  <w:marTop w:val="0"/>
                  <w:marBottom w:val="0"/>
                  <w:divBdr>
                    <w:top w:val="none" w:sz="0" w:space="0" w:color="auto"/>
                    <w:left w:val="none" w:sz="0" w:space="0" w:color="auto"/>
                    <w:bottom w:val="none" w:sz="0" w:space="0" w:color="auto"/>
                    <w:right w:val="none" w:sz="0" w:space="0" w:color="auto"/>
                  </w:divBdr>
                </w:div>
                <w:div w:id="328871790">
                  <w:marLeft w:val="0"/>
                  <w:marRight w:val="0"/>
                  <w:marTop w:val="0"/>
                  <w:marBottom w:val="0"/>
                  <w:divBdr>
                    <w:top w:val="none" w:sz="0" w:space="0" w:color="auto"/>
                    <w:left w:val="none" w:sz="0" w:space="0" w:color="auto"/>
                    <w:bottom w:val="none" w:sz="0" w:space="0" w:color="auto"/>
                    <w:right w:val="none" w:sz="0" w:space="0" w:color="auto"/>
                  </w:divBdr>
                </w:div>
                <w:div w:id="763183789">
                  <w:marLeft w:val="0"/>
                  <w:marRight w:val="0"/>
                  <w:marTop w:val="0"/>
                  <w:marBottom w:val="0"/>
                  <w:divBdr>
                    <w:top w:val="none" w:sz="0" w:space="0" w:color="auto"/>
                    <w:left w:val="none" w:sz="0" w:space="0" w:color="auto"/>
                    <w:bottom w:val="none" w:sz="0" w:space="0" w:color="auto"/>
                    <w:right w:val="none" w:sz="0" w:space="0" w:color="auto"/>
                  </w:divBdr>
                </w:div>
                <w:div w:id="184681671">
                  <w:marLeft w:val="0"/>
                  <w:marRight w:val="0"/>
                  <w:marTop w:val="0"/>
                  <w:marBottom w:val="0"/>
                  <w:divBdr>
                    <w:top w:val="none" w:sz="0" w:space="0" w:color="auto"/>
                    <w:left w:val="none" w:sz="0" w:space="0" w:color="auto"/>
                    <w:bottom w:val="none" w:sz="0" w:space="0" w:color="auto"/>
                    <w:right w:val="none" w:sz="0" w:space="0" w:color="auto"/>
                  </w:divBdr>
                </w:div>
                <w:div w:id="1386682127">
                  <w:marLeft w:val="0"/>
                  <w:marRight w:val="0"/>
                  <w:marTop w:val="0"/>
                  <w:marBottom w:val="0"/>
                  <w:divBdr>
                    <w:top w:val="none" w:sz="0" w:space="0" w:color="auto"/>
                    <w:left w:val="none" w:sz="0" w:space="0" w:color="auto"/>
                    <w:bottom w:val="none" w:sz="0" w:space="0" w:color="auto"/>
                    <w:right w:val="none" w:sz="0" w:space="0" w:color="auto"/>
                  </w:divBdr>
                </w:div>
                <w:div w:id="419058335">
                  <w:marLeft w:val="0"/>
                  <w:marRight w:val="0"/>
                  <w:marTop w:val="0"/>
                  <w:marBottom w:val="0"/>
                  <w:divBdr>
                    <w:top w:val="none" w:sz="0" w:space="0" w:color="auto"/>
                    <w:left w:val="none" w:sz="0" w:space="0" w:color="auto"/>
                    <w:bottom w:val="none" w:sz="0" w:space="0" w:color="auto"/>
                    <w:right w:val="none" w:sz="0" w:space="0" w:color="auto"/>
                  </w:divBdr>
                </w:div>
                <w:div w:id="1153909186">
                  <w:marLeft w:val="0"/>
                  <w:marRight w:val="0"/>
                  <w:marTop w:val="0"/>
                  <w:marBottom w:val="0"/>
                  <w:divBdr>
                    <w:top w:val="none" w:sz="0" w:space="0" w:color="auto"/>
                    <w:left w:val="none" w:sz="0" w:space="0" w:color="auto"/>
                    <w:bottom w:val="none" w:sz="0" w:space="0" w:color="auto"/>
                    <w:right w:val="none" w:sz="0" w:space="0" w:color="auto"/>
                  </w:divBdr>
                </w:div>
                <w:div w:id="1286306789">
                  <w:marLeft w:val="0"/>
                  <w:marRight w:val="0"/>
                  <w:marTop w:val="0"/>
                  <w:marBottom w:val="0"/>
                  <w:divBdr>
                    <w:top w:val="none" w:sz="0" w:space="0" w:color="auto"/>
                    <w:left w:val="none" w:sz="0" w:space="0" w:color="auto"/>
                    <w:bottom w:val="none" w:sz="0" w:space="0" w:color="auto"/>
                    <w:right w:val="none" w:sz="0" w:space="0" w:color="auto"/>
                  </w:divBdr>
                </w:div>
                <w:div w:id="772482177">
                  <w:marLeft w:val="0"/>
                  <w:marRight w:val="0"/>
                  <w:marTop w:val="0"/>
                  <w:marBottom w:val="0"/>
                  <w:divBdr>
                    <w:top w:val="none" w:sz="0" w:space="0" w:color="auto"/>
                    <w:left w:val="none" w:sz="0" w:space="0" w:color="auto"/>
                    <w:bottom w:val="none" w:sz="0" w:space="0" w:color="auto"/>
                    <w:right w:val="none" w:sz="0" w:space="0" w:color="auto"/>
                  </w:divBdr>
                </w:div>
                <w:div w:id="1877112473">
                  <w:marLeft w:val="0"/>
                  <w:marRight w:val="0"/>
                  <w:marTop w:val="0"/>
                  <w:marBottom w:val="0"/>
                  <w:divBdr>
                    <w:top w:val="none" w:sz="0" w:space="0" w:color="auto"/>
                    <w:left w:val="none" w:sz="0" w:space="0" w:color="auto"/>
                    <w:bottom w:val="none" w:sz="0" w:space="0" w:color="auto"/>
                    <w:right w:val="none" w:sz="0" w:space="0" w:color="auto"/>
                  </w:divBdr>
                </w:div>
                <w:div w:id="1871259543">
                  <w:marLeft w:val="0"/>
                  <w:marRight w:val="0"/>
                  <w:marTop w:val="0"/>
                  <w:marBottom w:val="0"/>
                  <w:divBdr>
                    <w:top w:val="none" w:sz="0" w:space="0" w:color="auto"/>
                    <w:left w:val="none" w:sz="0" w:space="0" w:color="auto"/>
                    <w:bottom w:val="none" w:sz="0" w:space="0" w:color="auto"/>
                    <w:right w:val="none" w:sz="0" w:space="0" w:color="auto"/>
                  </w:divBdr>
                </w:div>
                <w:div w:id="1778329917">
                  <w:marLeft w:val="0"/>
                  <w:marRight w:val="0"/>
                  <w:marTop w:val="0"/>
                  <w:marBottom w:val="0"/>
                  <w:divBdr>
                    <w:top w:val="none" w:sz="0" w:space="0" w:color="auto"/>
                    <w:left w:val="none" w:sz="0" w:space="0" w:color="auto"/>
                    <w:bottom w:val="none" w:sz="0" w:space="0" w:color="auto"/>
                    <w:right w:val="none" w:sz="0" w:space="0" w:color="auto"/>
                  </w:divBdr>
                </w:div>
                <w:div w:id="173959197">
                  <w:marLeft w:val="0"/>
                  <w:marRight w:val="0"/>
                  <w:marTop w:val="0"/>
                  <w:marBottom w:val="0"/>
                  <w:divBdr>
                    <w:top w:val="none" w:sz="0" w:space="0" w:color="auto"/>
                    <w:left w:val="none" w:sz="0" w:space="0" w:color="auto"/>
                    <w:bottom w:val="none" w:sz="0" w:space="0" w:color="auto"/>
                    <w:right w:val="none" w:sz="0" w:space="0" w:color="auto"/>
                  </w:divBdr>
                </w:div>
                <w:div w:id="907611018">
                  <w:marLeft w:val="0"/>
                  <w:marRight w:val="0"/>
                  <w:marTop w:val="0"/>
                  <w:marBottom w:val="0"/>
                  <w:divBdr>
                    <w:top w:val="none" w:sz="0" w:space="0" w:color="auto"/>
                    <w:left w:val="none" w:sz="0" w:space="0" w:color="auto"/>
                    <w:bottom w:val="none" w:sz="0" w:space="0" w:color="auto"/>
                    <w:right w:val="none" w:sz="0" w:space="0" w:color="auto"/>
                  </w:divBdr>
                </w:div>
                <w:div w:id="897712342">
                  <w:marLeft w:val="0"/>
                  <w:marRight w:val="0"/>
                  <w:marTop w:val="0"/>
                  <w:marBottom w:val="0"/>
                  <w:divBdr>
                    <w:top w:val="none" w:sz="0" w:space="0" w:color="auto"/>
                    <w:left w:val="none" w:sz="0" w:space="0" w:color="auto"/>
                    <w:bottom w:val="none" w:sz="0" w:space="0" w:color="auto"/>
                    <w:right w:val="none" w:sz="0" w:space="0" w:color="auto"/>
                  </w:divBdr>
                </w:div>
                <w:div w:id="253898339">
                  <w:marLeft w:val="0"/>
                  <w:marRight w:val="0"/>
                  <w:marTop w:val="0"/>
                  <w:marBottom w:val="0"/>
                  <w:divBdr>
                    <w:top w:val="none" w:sz="0" w:space="0" w:color="auto"/>
                    <w:left w:val="none" w:sz="0" w:space="0" w:color="auto"/>
                    <w:bottom w:val="none" w:sz="0" w:space="0" w:color="auto"/>
                    <w:right w:val="none" w:sz="0" w:space="0" w:color="auto"/>
                  </w:divBdr>
                </w:div>
                <w:div w:id="645623708">
                  <w:marLeft w:val="0"/>
                  <w:marRight w:val="0"/>
                  <w:marTop w:val="0"/>
                  <w:marBottom w:val="0"/>
                  <w:divBdr>
                    <w:top w:val="none" w:sz="0" w:space="0" w:color="auto"/>
                    <w:left w:val="none" w:sz="0" w:space="0" w:color="auto"/>
                    <w:bottom w:val="none" w:sz="0" w:space="0" w:color="auto"/>
                    <w:right w:val="none" w:sz="0" w:space="0" w:color="auto"/>
                  </w:divBdr>
                </w:div>
                <w:div w:id="1521821053">
                  <w:marLeft w:val="0"/>
                  <w:marRight w:val="0"/>
                  <w:marTop w:val="0"/>
                  <w:marBottom w:val="0"/>
                  <w:divBdr>
                    <w:top w:val="none" w:sz="0" w:space="0" w:color="auto"/>
                    <w:left w:val="none" w:sz="0" w:space="0" w:color="auto"/>
                    <w:bottom w:val="none" w:sz="0" w:space="0" w:color="auto"/>
                    <w:right w:val="none" w:sz="0" w:space="0" w:color="auto"/>
                  </w:divBdr>
                </w:div>
                <w:div w:id="1373848863">
                  <w:marLeft w:val="0"/>
                  <w:marRight w:val="0"/>
                  <w:marTop w:val="0"/>
                  <w:marBottom w:val="0"/>
                  <w:divBdr>
                    <w:top w:val="none" w:sz="0" w:space="0" w:color="auto"/>
                    <w:left w:val="none" w:sz="0" w:space="0" w:color="auto"/>
                    <w:bottom w:val="none" w:sz="0" w:space="0" w:color="auto"/>
                    <w:right w:val="none" w:sz="0" w:space="0" w:color="auto"/>
                  </w:divBdr>
                </w:div>
                <w:div w:id="1531256456">
                  <w:marLeft w:val="0"/>
                  <w:marRight w:val="0"/>
                  <w:marTop w:val="0"/>
                  <w:marBottom w:val="0"/>
                  <w:divBdr>
                    <w:top w:val="none" w:sz="0" w:space="0" w:color="auto"/>
                    <w:left w:val="none" w:sz="0" w:space="0" w:color="auto"/>
                    <w:bottom w:val="none" w:sz="0" w:space="0" w:color="auto"/>
                    <w:right w:val="none" w:sz="0" w:space="0" w:color="auto"/>
                  </w:divBdr>
                </w:div>
                <w:div w:id="1235118507">
                  <w:marLeft w:val="0"/>
                  <w:marRight w:val="0"/>
                  <w:marTop w:val="0"/>
                  <w:marBottom w:val="0"/>
                  <w:divBdr>
                    <w:top w:val="none" w:sz="0" w:space="0" w:color="auto"/>
                    <w:left w:val="none" w:sz="0" w:space="0" w:color="auto"/>
                    <w:bottom w:val="none" w:sz="0" w:space="0" w:color="auto"/>
                    <w:right w:val="none" w:sz="0" w:space="0" w:color="auto"/>
                  </w:divBdr>
                </w:div>
                <w:div w:id="1820994112">
                  <w:marLeft w:val="0"/>
                  <w:marRight w:val="0"/>
                  <w:marTop w:val="0"/>
                  <w:marBottom w:val="0"/>
                  <w:divBdr>
                    <w:top w:val="none" w:sz="0" w:space="0" w:color="auto"/>
                    <w:left w:val="none" w:sz="0" w:space="0" w:color="auto"/>
                    <w:bottom w:val="none" w:sz="0" w:space="0" w:color="auto"/>
                    <w:right w:val="none" w:sz="0" w:space="0" w:color="auto"/>
                  </w:divBdr>
                </w:div>
                <w:div w:id="1673801745">
                  <w:marLeft w:val="0"/>
                  <w:marRight w:val="0"/>
                  <w:marTop w:val="0"/>
                  <w:marBottom w:val="0"/>
                  <w:divBdr>
                    <w:top w:val="none" w:sz="0" w:space="0" w:color="auto"/>
                    <w:left w:val="none" w:sz="0" w:space="0" w:color="auto"/>
                    <w:bottom w:val="none" w:sz="0" w:space="0" w:color="auto"/>
                    <w:right w:val="none" w:sz="0" w:space="0" w:color="auto"/>
                  </w:divBdr>
                </w:div>
                <w:div w:id="180554434">
                  <w:marLeft w:val="0"/>
                  <w:marRight w:val="0"/>
                  <w:marTop w:val="0"/>
                  <w:marBottom w:val="0"/>
                  <w:divBdr>
                    <w:top w:val="none" w:sz="0" w:space="0" w:color="auto"/>
                    <w:left w:val="none" w:sz="0" w:space="0" w:color="auto"/>
                    <w:bottom w:val="none" w:sz="0" w:space="0" w:color="auto"/>
                    <w:right w:val="none" w:sz="0" w:space="0" w:color="auto"/>
                  </w:divBdr>
                </w:div>
                <w:div w:id="1221669535">
                  <w:marLeft w:val="0"/>
                  <w:marRight w:val="0"/>
                  <w:marTop w:val="0"/>
                  <w:marBottom w:val="0"/>
                  <w:divBdr>
                    <w:top w:val="none" w:sz="0" w:space="0" w:color="auto"/>
                    <w:left w:val="none" w:sz="0" w:space="0" w:color="auto"/>
                    <w:bottom w:val="none" w:sz="0" w:space="0" w:color="auto"/>
                    <w:right w:val="none" w:sz="0" w:space="0" w:color="auto"/>
                  </w:divBdr>
                </w:div>
                <w:div w:id="280571583">
                  <w:marLeft w:val="0"/>
                  <w:marRight w:val="0"/>
                  <w:marTop w:val="0"/>
                  <w:marBottom w:val="0"/>
                  <w:divBdr>
                    <w:top w:val="none" w:sz="0" w:space="0" w:color="auto"/>
                    <w:left w:val="none" w:sz="0" w:space="0" w:color="auto"/>
                    <w:bottom w:val="none" w:sz="0" w:space="0" w:color="auto"/>
                    <w:right w:val="none" w:sz="0" w:space="0" w:color="auto"/>
                  </w:divBdr>
                </w:div>
                <w:div w:id="1678655892">
                  <w:marLeft w:val="0"/>
                  <w:marRight w:val="0"/>
                  <w:marTop w:val="0"/>
                  <w:marBottom w:val="0"/>
                  <w:divBdr>
                    <w:top w:val="none" w:sz="0" w:space="0" w:color="auto"/>
                    <w:left w:val="none" w:sz="0" w:space="0" w:color="auto"/>
                    <w:bottom w:val="none" w:sz="0" w:space="0" w:color="auto"/>
                    <w:right w:val="none" w:sz="0" w:space="0" w:color="auto"/>
                  </w:divBdr>
                </w:div>
                <w:div w:id="1826386399">
                  <w:marLeft w:val="0"/>
                  <w:marRight w:val="0"/>
                  <w:marTop w:val="0"/>
                  <w:marBottom w:val="0"/>
                  <w:divBdr>
                    <w:top w:val="none" w:sz="0" w:space="0" w:color="auto"/>
                    <w:left w:val="none" w:sz="0" w:space="0" w:color="auto"/>
                    <w:bottom w:val="none" w:sz="0" w:space="0" w:color="auto"/>
                    <w:right w:val="none" w:sz="0" w:space="0" w:color="auto"/>
                  </w:divBdr>
                </w:div>
                <w:div w:id="688678793">
                  <w:marLeft w:val="0"/>
                  <w:marRight w:val="0"/>
                  <w:marTop w:val="0"/>
                  <w:marBottom w:val="0"/>
                  <w:divBdr>
                    <w:top w:val="none" w:sz="0" w:space="0" w:color="auto"/>
                    <w:left w:val="none" w:sz="0" w:space="0" w:color="auto"/>
                    <w:bottom w:val="none" w:sz="0" w:space="0" w:color="auto"/>
                    <w:right w:val="none" w:sz="0" w:space="0" w:color="auto"/>
                  </w:divBdr>
                </w:div>
                <w:div w:id="547884205">
                  <w:marLeft w:val="0"/>
                  <w:marRight w:val="0"/>
                  <w:marTop w:val="0"/>
                  <w:marBottom w:val="0"/>
                  <w:divBdr>
                    <w:top w:val="none" w:sz="0" w:space="0" w:color="auto"/>
                    <w:left w:val="none" w:sz="0" w:space="0" w:color="auto"/>
                    <w:bottom w:val="none" w:sz="0" w:space="0" w:color="auto"/>
                    <w:right w:val="none" w:sz="0" w:space="0" w:color="auto"/>
                  </w:divBdr>
                </w:div>
                <w:div w:id="1252618746">
                  <w:marLeft w:val="0"/>
                  <w:marRight w:val="0"/>
                  <w:marTop w:val="0"/>
                  <w:marBottom w:val="0"/>
                  <w:divBdr>
                    <w:top w:val="none" w:sz="0" w:space="0" w:color="auto"/>
                    <w:left w:val="none" w:sz="0" w:space="0" w:color="auto"/>
                    <w:bottom w:val="none" w:sz="0" w:space="0" w:color="auto"/>
                    <w:right w:val="none" w:sz="0" w:space="0" w:color="auto"/>
                  </w:divBdr>
                </w:div>
                <w:div w:id="926571804">
                  <w:marLeft w:val="0"/>
                  <w:marRight w:val="0"/>
                  <w:marTop w:val="0"/>
                  <w:marBottom w:val="0"/>
                  <w:divBdr>
                    <w:top w:val="none" w:sz="0" w:space="0" w:color="auto"/>
                    <w:left w:val="none" w:sz="0" w:space="0" w:color="auto"/>
                    <w:bottom w:val="none" w:sz="0" w:space="0" w:color="auto"/>
                    <w:right w:val="none" w:sz="0" w:space="0" w:color="auto"/>
                  </w:divBdr>
                </w:div>
                <w:div w:id="802894516">
                  <w:marLeft w:val="0"/>
                  <w:marRight w:val="0"/>
                  <w:marTop w:val="0"/>
                  <w:marBottom w:val="0"/>
                  <w:divBdr>
                    <w:top w:val="none" w:sz="0" w:space="0" w:color="auto"/>
                    <w:left w:val="none" w:sz="0" w:space="0" w:color="auto"/>
                    <w:bottom w:val="none" w:sz="0" w:space="0" w:color="auto"/>
                    <w:right w:val="none" w:sz="0" w:space="0" w:color="auto"/>
                  </w:divBdr>
                </w:div>
                <w:div w:id="698701799">
                  <w:marLeft w:val="0"/>
                  <w:marRight w:val="0"/>
                  <w:marTop w:val="0"/>
                  <w:marBottom w:val="0"/>
                  <w:divBdr>
                    <w:top w:val="none" w:sz="0" w:space="0" w:color="auto"/>
                    <w:left w:val="none" w:sz="0" w:space="0" w:color="auto"/>
                    <w:bottom w:val="none" w:sz="0" w:space="0" w:color="auto"/>
                    <w:right w:val="none" w:sz="0" w:space="0" w:color="auto"/>
                  </w:divBdr>
                </w:div>
                <w:div w:id="1628314237">
                  <w:marLeft w:val="0"/>
                  <w:marRight w:val="0"/>
                  <w:marTop w:val="0"/>
                  <w:marBottom w:val="0"/>
                  <w:divBdr>
                    <w:top w:val="none" w:sz="0" w:space="0" w:color="auto"/>
                    <w:left w:val="none" w:sz="0" w:space="0" w:color="auto"/>
                    <w:bottom w:val="none" w:sz="0" w:space="0" w:color="auto"/>
                    <w:right w:val="none" w:sz="0" w:space="0" w:color="auto"/>
                  </w:divBdr>
                </w:div>
                <w:div w:id="760762858">
                  <w:marLeft w:val="0"/>
                  <w:marRight w:val="0"/>
                  <w:marTop w:val="0"/>
                  <w:marBottom w:val="0"/>
                  <w:divBdr>
                    <w:top w:val="none" w:sz="0" w:space="0" w:color="auto"/>
                    <w:left w:val="none" w:sz="0" w:space="0" w:color="auto"/>
                    <w:bottom w:val="none" w:sz="0" w:space="0" w:color="auto"/>
                    <w:right w:val="none" w:sz="0" w:space="0" w:color="auto"/>
                  </w:divBdr>
                </w:div>
                <w:div w:id="280458506">
                  <w:marLeft w:val="0"/>
                  <w:marRight w:val="0"/>
                  <w:marTop w:val="0"/>
                  <w:marBottom w:val="0"/>
                  <w:divBdr>
                    <w:top w:val="none" w:sz="0" w:space="0" w:color="auto"/>
                    <w:left w:val="none" w:sz="0" w:space="0" w:color="auto"/>
                    <w:bottom w:val="none" w:sz="0" w:space="0" w:color="auto"/>
                    <w:right w:val="none" w:sz="0" w:space="0" w:color="auto"/>
                  </w:divBdr>
                </w:div>
                <w:div w:id="552154958">
                  <w:marLeft w:val="0"/>
                  <w:marRight w:val="0"/>
                  <w:marTop w:val="0"/>
                  <w:marBottom w:val="0"/>
                  <w:divBdr>
                    <w:top w:val="none" w:sz="0" w:space="0" w:color="auto"/>
                    <w:left w:val="none" w:sz="0" w:space="0" w:color="auto"/>
                    <w:bottom w:val="none" w:sz="0" w:space="0" w:color="auto"/>
                    <w:right w:val="none" w:sz="0" w:space="0" w:color="auto"/>
                  </w:divBdr>
                </w:div>
                <w:div w:id="1382827406">
                  <w:marLeft w:val="0"/>
                  <w:marRight w:val="0"/>
                  <w:marTop w:val="0"/>
                  <w:marBottom w:val="0"/>
                  <w:divBdr>
                    <w:top w:val="none" w:sz="0" w:space="0" w:color="auto"/>
                    <w:left w:val="none" w:sz="0" w:space="0" w:color="auto"/>
                    <w:bottom w:val="none" w:sz="0" w:space="0" w:color="auto"/>
                    <w:right w:val="none" w:sz="0" w:space="0" w:color="auto"/>
                  </w:divBdr>
                </w:div>
                <w:div w:id="2087795710">
                  <w:marLeft w:val="0"/>
                  <w:marRight w:val="0"/>
                  <w:marTop w:val="0"/>
                  <w:marBottom w:val="0"/>
                  <w:divBdr>
                    <w:top w:val="none" w:sz="0" w:space="0" w:color="auto"/>
                    <w:left w:val="none" w:sz="0" w:space="0" w:color="auto"/>
                    <w:bottom w:val="none" w:sz="0" w:space="0" w:color="auto"/>
                    <w:right w:val="none" w:sz="0" w:space="0" w:color="auto"/>
                  </w:divBdr>
                </w:div>
                <w:div w:id="370620284">
                  <w:marLeft w:val="0"/>
                  <w:marRight w:val="0"/>
                  <w:marTop w:val="0"/>
                  <w:marBottom w:val="0"/>
                  <w:divBdr>
                    <w:top w:val="none" w:sz="0" w:space="0" w:color="auto"/>
                    <w:left w:val="none" w:sz="0" w:space="0" w:color="auto"/>
                    <w:bottom w:val="none" w:sz="0" w:space="0" w:color="auto"/>
                    <w:right w:val="none" w:sz="0" w:space="0" w:color="auto"/>
                  </w:divBdr>
                </w:div>
                <w:div w:id="471216395">
                  <w:marLeft w:val="0"/>
                  <w:marRight w:val="0"/>
                  <w:marTop w:val="0"/>
                  <w:marBottom w:val="0"/>
                  <w:divBdr>
                    <w:top w:val="none" w:sz="0" w:space="0" w:color="auto"/>
                    <w:left w:val="none" w:sz="0" w:space="0" w:color="auto"/>
                    <w:bottom w:val="none" w:sz="0" w:space="0" w:color="auto"/>
                    <w:right w:val="none" w:sz="0" w:space="0" w:color="auto"/>
                  </w:divBdr>
                </w:div>
                <w:div w:id="244145816">
                  <w:marLeft w:val="0"/>
                  <w:marRight w:val="0"/>
                  <w:marTop w:val="0"/>
                  <w:marBottom w:val="0"/>
                  <w:divBdr>
                    <w:top w:val="none" w:sz="0" w:space="0" w:color="auto"/>
                    <w:left w:val="none" w:sz="0" w:space="0" w:color="auto"/>
                    <w:bottom w:val="none" w:sz="0" w:space="0" w:color="auto"/>
                    <w:right w:val="none" w:sz="0" w:space="0" w:color="auto"/>
                  </w:divBdr>
                </w:div>
                <w:div w:id="77748789">
                  <w:marLeft w:val="0"/>
                  <w:marRight w:val="0"/>
                  <w:marTop w:val="0"/>
                  <w:marBottom w:val="0"/>
                  <w:divBdr>
                    <w:top w:val="none" w:sz="0" w:space="0" w:color="auto"/>
                    <w:left w:val="none" w:sz="0" w:space="0" w:color="auto"/>
                    <w:bottom w:val="none" w:sz="0" w:space="0" w:color="auto"/>
                    <w:right w:val="none" w:sz="0" w:space="0" w:color="auto"/>
                  </w:divBdr>
                </w:div>
                <w:div w:id="1412584721">
                  <w:marLeft w:val="0"/>
                  <w:marRight w:val="0"/>
                  <w:marTop w:val="0"/>
                  <w:marBottom w:val="0"/>
                  <w:divBdr>
                    <w:top w:val="none" w:sz="0" w:space="0" w:color="auto"/>
                    <w:left w:val="none" w:sz="0" w:space="0" w:color="auto"/>
                    <w:bottom w:val="none" w:sz="0" w:space="0" w:color="auto"/>
                    <w:right w:val="none" w:sz="0" w:space="0" w:color="auto"/>
                  </w:divBdr>
                </w:div>
                <w:div w:id="538473892">
                  <w:marLeft w:val="0"/>
                  <w:marRight w:val="0"/>
                  <w:marTop w:val="0"/>
                  <w:marBottom w:val="0"/>
                  <w:divBdr>
                    <w:top w:val="none" w:sz="0" w:space="0" w:color="auto"/>
                    <w:left w:val="none" w:sz="0" w:space="0" w:color="auto"/>
                    <w:bottom w:val="none" w:sz="0" w:space="0" w:color="auto"/>
                    <w:right w:val="none" w:sz="0" w:space="0" w:color="auto"/>
                  </w:divBdr>
                </w:div>
                <w:div w:id="803931846">
                  <w:marLeft w:val="0"/>
                  <w:marRight w:val="0"/>
                  <w:marTop w:val="0"/>
                  <w:marBottom w:val="0"/>
                  <w:divBdr>
                    <w:top w:val="none" w:sz="0" w:space="0" w:color="auto"/>
                    <w:left w:val="none" w:sz="0" w:space="0" w:color="auto"/>
                    <w:bottom w:val="none" w:sz="0" w:space="0" w:color="auto"/>
                    <w:right w:val="none" w:sz="0" w:space="0" w:color="auto"/>
                  </w:divBdr>
                </w:div>
                <w:div w:id="1891110425">
                  <w:marLeft w:val="0"/>
                  <w:marRight w:val="0"/>
                  <w:marTop w:val="0"/>
                  <w:marBottom w:val="0"/>
                  <w:divBdr>
                    <w:top w:val="none" w:sz="0" w:space="0" w:color="auto"/>
                    <w:left w:val="none" w:sz="0" w:space="0" w:color="auto"/>
                    <w:bottom w:val="none" w:sz="0" w:space="0" w:color="auto"/>
                    <w:right w:val="none" w:sz="0" w:space="0" w:color="auto"/>
                  </w:divBdr>
                </w:div>
                <w:div w:id="1321423720">
                  <w:marLeft w:val="0"/>
                  <w:marRight w:val="0"/>
                  <w:marTop w:val="0"/>
                  <w:marBottom w:val="0"/>
                  <w:divBdr>
                    <w:top w:val="none" w:sz="0" w:space="0" w:color="auto"/>
                    <w:left w:val="none" w:sz="0" w:space="0" w:color="auto"/>
                    <w:bottom w:val="none" w:sz="0" w:space="0" w:color="auto"/>
                    <w:right w:val="none" w:sz="0" w:space="0" w:color="auto"/>
                  </w:divBdr>
                </w:div>
                <w:div w:id="1584875668">
                  <w:marLeft w:val="0"/>
                  <w:marRight w:val="0"/>
                  <w:marTop w:val="0"/>
                  <w:marBottom w:val="0"/>
                  <w:divBdr>
                    <w:top w:val="none" w:sz="0" w:space="0" w:color="auto"/>
                    <w:left w:val="none" w:sz="0" w:space="0" w:color="auto"/>
                    <w:bottom w:val="none" w:sz="0" w:space="0" w:color="auto"/>
                    <w:right w:val="none" w:sz="0" w:space="0" w:color="auto"/>
                  </w:divBdr>
                </w:div>
                <w:div w:id="1641687406">
                  <w:marLeft w:val="0"/>
                  <w:marRight w:val="0"/>
                  <w:marTop w:val="0"/>
                  <w:marBottom w:val="0"/>
                  <w:divBdr>
                    <w:top w:val="none" w:sz="0" w:space="0" w:color="auto"/>
                    <w:left w:val="none" w:sz="0" w:space="0" w:color="auto"/>
                    <w:bottom w:val="none" w:sz="0" w:space="0" w:color="auto"/>
                    <w:right w:val="none" w:sz="0" w:space="0" w:color="auto"/>
                  </w:divBdr>
                </w:div>
                <w:div w:id="2037387841">
                  <w:marLeft w:val="0"/>
                  <w:marRight w:val="0"/>
                  <w:marTop w:val="0"/>
                  <w:marBottom w:val="0"/>
                  <w:divBdr>
                    <w:top w:val="none" w:sz="0" w:space="0" w:color="auto"/>
                    <w:left w:val="none" w:sz="0" w:space="0" w:color="auto"/>
                    <w:bottom w:val="none" w:sz="0" w:space="0" w:color="auto"/>
                    <w:right w:val="none" w:sz="0" w:space="0" w:color="auto"/>
                  </w:divBdr>
                </w:div>
                <w:div w:id="1627005485">
                  <w:marLeft w:val="0"/>
                  <w:marRight w:val="0"/>
                  <w:marTop w:val="0"/>
                  <w:marBottom w:val="0"/>
                  <w:divBdr>
                    <w:top w:val="none" w:sz="0" w:space="0" w:color="auto"/>
                    <w:left w:val="none" w:sz="0" w:space="0" w:color="auto"/>
                    <w:bottom w:val="none" w:sz="0" w:space="0" w:color="auto"/>
                    <w:right w:val="none" w:sz="0" w:space="0" w:color="auto"/>
                  </w:divBdr>
                </w:div>
                <w:div w:id="907106013">
                  <w:marLeft w:val="0"/>
                  <w:marRight w:val="0"/>
                  <w:marTop w:val="0"/>
                  <w:marBottom w:val="0"/>
                  <w:divBdr>
                    <w:top w:val="none" w:sz="0" w:space="0" w:color="auto"/>
                    <w:left w:val="none" w:sz="0" w:space="0" w:color="auto"/>
                    <w:bottom w:val="none" w:sz="0" w:space="0" w:color="auto"/>
                    <w:right w:val="none" w:sz="0" w:space="0" w:color="auto"/>
                  </w:divBdr>
                </w:div>
                <w:div w:id="1818379386">
                  <w:marLeft w:val="0"/>
                  <w:marRight w:val="0"/>
                  <w:marTop w:val="0"/>
                  <w:marBottom w:val="0"/>
                  <w:divBdr>
                    <w:top w:val="none" w:sz="0" w:space="0" w:color="auto"/>
                    <w:left w:val="none" w:sz="0" w:space="0" w:color="auto"/>
                    <w:bottom w:val="none" w:sz="0" w:space="0" w:color="auto"/>
                    <w:right w:val="none" w:sz="0" w:space="0" w:color="auto"/>
                  </w:divBdr>
                </w:div>
                <w:div w:id="406416393">
                  <w:marLeft w:val="0"/>
                  <w:marRight w:val="0"/>
                  <w:marTop w:val="0"/>
                  <w:marBottom w:val="0"/>
                  <w:divBdr>
                    <w:top w:val="none" w:sz="0" w:space="0" w:color="auto"/>
                    <w:left w:val="none" w:sz="0" w:space="0" w:color="auto"/>
                    <w:bottom w:val="none" w:sz="0" w:space="0" w:color="auto"/>
                    <w:right w:val="none" w:sz="0" w:space="0" w:color="auto"/>
                  </w:divBdr>
                </w:div>
                <w:div w:id="1263345149">
                  <w:marLeft w:val="0"/>
                  <w:marRight w:val="0"/>
                  <w:marTop w:val="0"/>
                  <w:marBottom w:val="0"/>
                  <w:divBdr>
                    <w:top w:val="none" w:sz="0" w:space="0" w:color="auto"/>
                    <w:left w:val="none" w:sz="0" w:space="0" w:color="auto"/>
                    <w:bottom w:val="none" w:sz="0" w:space="0" w:color="auto"/>
                    <w:right w:val="none" w:sz="0" w:space="0" w:color="auto"/>
                  </w:divBdr>
                </w:div>
                <w:div w:id="1934850356">
                  <w:marLeft w:val="0"/>
                  <w:marRight w:val="0"/>
                  <w:marTop w:val="0"/>
                  <w:marBottom w:val="0"/>
                  <w:divBdr>
                    <w:top w:val="none" w:sz="0" w:space="0" w:color="auto"/>
                    <w:left w:val="none" w:sz="0" w:space="0" w:color="auto"/>
                    <w:bottom w:val="none" w:sz="0" w:space="0" w:color="auto"/>
                    <w:right w:val="none" w:sz="0" w:space="0" w:color="auto"/>
                  </w:divBdr>
                </w:div>
                <w:div w:id="1715697447">
                  <w:marLeft w:val="0"/>
                  <w:marRight w:val="0"/>
                  <w:marTop w:val="0"/>
                  <w:marBottom w:val="0"/>
                  <w:divBdr>
                    <w:top w:val="none" w:sz="0" w:space="0" w:color="auto"/>
                    <w:left w:val="none" w:sz="0" w:space="0" w:color="auto"/>
                    <w:bottom w:val="none" w:sz="0" w:space="0" w:color="auto"/>
                    <w:right w:val="none" w:sz="0" w:space="0" w:color="auto"/>
                  </w:divBdr>
                </w:div>
                <w:div w:id="859121744">
                  <w:marLeft w:val="0"/>
                  <w:marRight w:val="0"/>
                  <w:marTop w:val="0"/>
                  <w:marBottom w:val="0"/>
                  <w:divBdr>
                    <w:top w:val="none" w:sz="0" w:space="0" w:color="auto"/>
                    <w:left w:val="none" w:sz="0" w:space="0" w:color="auto"/>
                    <w:bottom w:val="none" w:sz="0" w:space="0" w:color="auto"/>
                    <w:right w:val="none" w:sz="0" w:space="0" w:color="auto"/>
                  </w:divBdr>
                </w:div>
                <w:div w:id="665741169">
                  <w:marLeft w:val="0"/>
                  <w:marRight w:val="0"/>
                  <w:marTop w:val="0"/>
                  <w:marBottom w:val="0"/>
                  <w:divBdr>
                    <w:top w:val="none" w:sz="0" w:space="0" w:color="auto"/>
                    <w:left w:val="none" w:sz="0" w:space="0" w:color="auto"/>
                    <w:bottom w:val="none" w:sz="0" w:space="0" w:color="auto"/>
                    <w:right w:val="none" w:sz="0" w:space="0" w:color="auto"/>
                  </w:divBdr>
                </w:div>
                <w:div w:id="1866097354">
                  <w:marLeft w:val="0"/>
                  <w:marRight w:val="0"/>
                  <w:marTop w:val="0"/>
                  <w:marBottom w:val="0"/>
                  <w:divBdr>
                    <w:top w:val="none" w:sz="0" w:space="0" w:color="auto"/>
                    <w:left w:val="none" w:sz="0" w:space="0" w:color="auto"/>
                    <w:bottom w:val="none" w:sz="0" w:space="0" w:color="auto"/>
                    <w:right w:val="none" w:sz="0" w:space="0" w:color="auto"/>
                  </w:divBdr>
                </w:div>
                <w:div w:id="125663441">
                  <w:marLeft w:val="0"/>
                  <w:marRight w:val="0"/>
                  <w:marTop w:val="0"/>
                  <w:marBottom w:val="0"/>
                  <w:divBdr>
                    <w:top w:val="none" w:sz="0" w:space="0" w:color="auto"/>
                    <w:left w:val="none" w:sz="0" w:space="0" w:color="auto"/>
                    <w:bottom w:val="none" w:sz="0" w:space="0" w:color="auto"/>
                    <w:right w:val="none" w:sz="0" w:space="0" w:color="auto"/>
                  </w:divBdr>
                </w:div>
                <w:div w:id="589120448">
                  <w:marLeft w:val="0"/>
                  <w:marRight w:val="0"/>
                  <w:marTop w:val="0"/>
                  <w:marBottom w:val="0"/>
                  <w:divBdr>
                    <w:top w:val="none" w:sz="0" w:space="0" w:color="auto"/>
                    <w:left w:val="none" w:sz="0" w:space="0" w:color="auto"/>
                    <w:bottom w:val="none" w:sz="0" w:space="0" w:color="auto"/>
                    <w:right w:val="none" w:sz="0" w:space="0" w:color="auto"/>
                  </w:divBdr>
                </w:div>
                <w:div w:id="728384807">
                  <w:marLeft w:val="0"/>
                  <w:marRight w:val="0"/>
                  <w:marTop w:val="0"/>
                  <w:marBottom w:val="0"/>
                  <w:divBdr>
                    <w:top w:val="none" w:sz="0" w:space="0" w:color="auto"/>
                    <w:left w:val="none" w:sz="0" w:space="0" w:color="auto"/>
                    <w:bottom w:val="none" w:sz="0" w:space="0" w:color="auto"/>
                    <w:right w:val="none" w:sz="0" w:space="0" w:color="auto"/>
                  </w:divBdr>
                </w:div>
                <w:div w:id="259073520">
                  <w:marLeft w:val="0"/>
                  <w:marRight w:val="0"/>
                  <w:marTop w:val="0"/>
                  <w:marBottom w:val="0"/>
                  <w:divBdr>
                    <w:top w:val="none" w:sz="0" w:space="0" w:color="auto"/>
                    <w:left w:val="none" w:sz="0" w:space="0" w:color="auto"/>
                    <w:bottom w:val="none" w:sz="0" w:space="0" w:color="auto"/>
                    <w:right w:val="none" w:sz="0" w:space="0" w:color="auto"/>
                  </w:divBdr>
                </w:div>
                <w:div w:id="129052794">
                  <w:marLeft w:val="0"/>
                  <w:marRight w:val="0"/>
                  <w:marTop w:val="0"/>
                  <w:marBottom w:val="0"/>
                  <w:divBdr>
                    <w:top w:val="none" w:sz="0" w:space="0" w:color="auto"/>
                    <w:left w:val="none" w:sz="0" w:space="0" w:color="auto"/>
                    <w:bottom w:val="none" w:sz="0" w:space="0" w:color="auto"/>
                    <w:right w:val="none" w:sz="0" w:space="0" w:color="auto"/>
                  </w:divBdr>
                </w:div>
                <w:div w:id="1184788826">
                  <w:marLeft w:val="0"/>
                  <w:marRight w:val="0"/>
                  <w:marTop w:val="0"/>
                  <w:marBottom w:val="0"/>
                  <w:divBdr>
                    <w:top w:val="none" w:sz="0" w:space="0" w:color="auto"/>
                    <w:left w:val="none" w:sz="0" w:space="0" w:color="auto"/>
                    <w:bottom w:val="none" w:sz="0" w:space="0" w:color="auto"/>
                    <w:right w:val="none" w:sz="0" w:space="0" w:color="auto"/>
                  </w:divBdr>
                </w:div>
                <w:div w:id="592326216">
                  <w:marLeft w:val="0"/>
                  <w:marRight w:val="0"/>
                  <w:marTop w:val="0"/>
                  <w:marBottom w:val="0"/>
                  <w:divBdr>
                    <w:top w:val="none" w:sz="0" w:space="0" w:color="auto"/>
                    <w:left w:val="none" w:sz="0" w:space="0" w:color="auto"/>
                    <w:bottom w:val="none" w:sz="0" w:space="0" w:color="auto"/>
                    <w:right w:val="none" w:sz="0" w:space="0" w:color="auto"/>
                  </w:divBdr>
                </w:div>
                <w:div w:id="39551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682964">
          <w:marLeft w:val="0"/>
          <w:marRight w:val="0"/>
          <w:marTop w:val="0"/>
          <w:marBottom w:val="0"/>
          <w:divBdr>
            <w:top w:val="none" w:sz="0" w:space="0" w:color="auto"/>
            <w:left w:val="none" w:sz="0" w:space="0" w:color="auto"/>
            <w:bottom w:val="none" w:sz="0" w:space="0" w:color="auto"/>
            <w:right w:val="none" w:sz="0" w:space="0" w:color="auto"/>
          </w:divBdr>
          <w:divsChild>
            <w:div w:id="2128305499">
              <w:marLeft w:val="0"/>
              <w:marRight w:val="0"/>
              <w:marTop w:val="0"/>
              <w:marBottom w:val="0"/>
              <w:divBdr>
                <w:top w:val="none" w:sz="0" w:space="0" w:color="auto"/>
                <w:left w:val="none" w:sz="0" w:space="0" w:color="auto"/>
                <w:bottom w:val="none" w:sz="0" w:space="0" w:color="auto"/>
                <w:right w:val="none" w:sz="0" w:space="0" w:color="auto"/>
              </w:divBdr>
              <w:divsChild>
                <w:div w:id="1008752901">
                  <w:marLeft w:val="0"/>
                  <w:marRight w:val="0"/>
                  <w:marTop w:val="0"/>
                  <w:marBottom w:val="0"/>
                  <w:divBdr>
                    <w:top w:val="none" w:sz="0" w:space="0" w:color="auto"/>
                    <w:left w:val="none" w:sz="0" w:space="0" w:color="auto"/>
                    <w:bottom w:val="none" w:sz="0" w:space="0" w:color="auto"/>
                    <w:right w:val="none" w:sz="0" w:space="0" w:color="auto"/>
                  </w:divBdr>
                </w:div>
                <w:div w:id="1228371235">
                  <w:marLeft w:val="0"/>
                  <w:marRight w:val="0"/>
                  <w:marTop w:val="0"/>
                  <w:marBottom w:val="0"/>
                  <w:divBdr>
                    <w:top w:val="none" w:sz="0" w:space="0" w:color="auto"/>
                    <w:left w:val="none" w:sz="0" w:space="0" w:color="auto"/>
                    <w:bottom w:val="none" w:sz="0" w:space="0" w:color="auto"/>
                    <w:right w:val="none" w:sz="0" w:space="0" w:color="auto"/>
                  </w:divBdr>
                </w:div>
                <w:div w:id="1982688216">
                  <w:marLeft w:val="0"/>
                  <w:marRight w:val="0"/>
                  <w:marTop w:val="0"/>
                  <w:marBottom w:val="0"/>
                  <w:divBdr>
                    <w:top w:val="none" w:sz="0" w:space="0" w:color="auto"/>
                    <w:left w:val="none" w:sz="0" w:space="0" w:color="auto"/>
                    <w:bottom w:val="none" w:sz="0" w:space="0" w:color="auto"/>
                    <w:right w:val="none" w:sz="0" w:space="0" w:color="auto"/>
                  </w:divBdr>
                </w:div>
                <w:div w:id="2012246804">
                  <w:marLeft w:val="0"/>
                  <w:marRight w:val="0"/>
                  <w:marTop w:val="0"/>
                  <w:marBottom w:val="0"/>
                  <w:divBdr>
                    <w:top w:val="none" w:sz="0" w:space="0" w:color="auto"/>
                    <w:left w:val="none" w:sz="0" w:space="0" w:color="auto"/>
                    <w:bottom w:val="none" w:sz="0" w:space="0" w:color="auto"/>
                    <w:right w:val="none" w:sz="0" w:space="0" w:color="auto"/>
                  </w:divBdr>
                </w:div>
                <w:div w:id="1780877404">
                  <w:marLeft w:val="0"/>
                  <w:marRight w:val="0"/>
                  <w:marTop w:val="0"/>
                  <w:marBottom w:val="0"/>
                  <w:divBdr>
                    <w:top w:val="none" w:sz="0" w:space="0" w:color="auto"/>
                    <w:left w:val="none" w:sz="0" w:space="0" w:color="auto"/>
                    <w:bottom w:val="none" w:sz="0" w:space="0" w:color="auto"/>
                    <w:right w:val="none" w:sz="0" w:space="0" w:color="auto"/>
                  </w:divBdr>
                </w:div>
                <w:div w:id="1315526977">
                  <w:marLeft w:val="0"/>
                  <w:marRight w:val="0"/>
                  <w:marTop w:val="0"/>
                  <w:marBottom w:val="0"/>
                  <w:divBdr>
                    <w:top w:val="none" w:sz="0" w:space="0" w:color="auto"/>
                    <w:left w:val="none" w:sz="0" w:space="0" w:color="auto"/>
                    <w:bottom w:val="none" w:sz="0" w:space="0" w:color="auto"/>
                    <w:right w:val="none" w:sz="0" w:space="0" w:color="auto"/>
                  </w:divBdr>
                </w:div>
                <w:div w:id="870336963">
                  <w:marLeft w:val="0"/>
                  <w:marRight w:val="0"/>
                  <w:marTop w:val="0"/>
                  <w:marBottom w:val="0"/>
                  <w:divBdr>
                    <w:top w:val="none" w:sz="0" w:space="0" w:color="auto"/>
                    <w:left w:val="none" w:sz="0" w:space="0" w:color="auto"/>
                    <w:bottom w:val="none" w:sz="0" w:space="0" w:color="auto"/>
                    <w:right w:val="none" w:sz="0" w:space="0" w:color="auto"/>
                  </w:divBdr>
                </w:div>
                <w:div w:id="1266309876">
                  <w:marLeft w:val="0"/>
                  <w:marRight w:val="0"/>
                  <w:marTop w:val="0"/>
                  <w:marBottom w:val="0"/>
                  <w:divBdr>
                    <w:top w:val="none" w:sz="0" w:space="0" w:color="auto"/>
                    <w:left w:val="none" w:sz="0" w:space="0" w:color="auto"/>
                    <w:bottom w:val="none" w:sz="0" w:space="0" w:color="auto"/>
                    <w:right w:val="none" w:sz="0" w:space="0" w:color="auto"/>
                  </w:divBdr>
                </w:div>
                <w:div w:id="1739207792">
                  <w:marLeft w:val="0"/>
                  <w:marRight w:val="0"/>
                  <w:marTop w:val="0"/>
                  <w:marBottom w:val="0"/>
                  <w:divBdr>
                    <w:top w:val="none" w:sz="0" w:space="0" w:color="auto"/>
                    <w:left w:val="none" w:sz="0" w:space="0" w:color="auto"/>
                    <w:bottom w:val="none" w:sz="0" w:space="0" w:color="auto"/>
                    <w:right w:val="none" w:sz="0" w:space="0" w:color="auto"/>
                  </w:divBdr>
                </w:div>
                <w:div w:id="980886490">
                  <w:marLeft w:val="0"/>
                  <w:marRight w:val="0"/>
                  <w:marTop w:val="0"/>
                  <w:marBottom w:val="0"/>
                  <w:divBdr>
                    <w:top w:val="none" w:sz="0" w:space="0" w:color="auto"/>
                    <w:left w:val="none" w:sz="0" w:space="0" w:color="auto"/>
                    <w:bottom w:val="none" w:sz="0" w:space="0" w:color="auto"/>
                    <w:right w:val="none" w:sz="0" w:space="0" w:color="auto"/>
                  </w:divBdr>
                </w:div>
                <w:div w:id="1882134817">
                  <w:marLeft w:val="0"/>
                  <w:marRight w:val="0"/>
                  <w:marTop w:val="0"/>
                  <w:marBottom w:val="0"/>
                  <w:divBdr>
                    <w:top w:val="none" w:sz="0" w:space="0" w:color="auto"/>
                    <w:left w:val="none" w:sz="0" w:space="0" w:color="auto"/>
                    <w:bottom w:val="none" w:sz="0" w:space="0" w:color="auto"/>
                    <w:right w:val="none" w:sz="0" w:space="0" w:color="auto"/>
                  </w:divBdr>
                </w:div>
                <w:div w:id="379091059">
                  <w:marLeft w:val="0"/>
                  <w:marRight w:val="0"/>
                  <w:marTop w:val="0"/>
                  <w:marBottom w:val="0"/>
                  <w:divBdr>
                    <w:top w:val="none" w:sz="0" w:space="0" w:color="auto"/>
                    <w:left w:val="none" w:sz="0" w:space="0" w:color="auto"/>
                    <w:bottom w:val="none" w:sz="0" w:space="0" w:color="auto"/>
                    <w:right w:val="none" w:sz="0" w:space="0" w:color="auto"/>
                  </w:divBdr>
                </w:div>
                <w:div w:id="156767528">
                  <w:marLeft w:val="0"/>
                  <w:marRight w:val="0"/>
                  <w:marTop w:val="0"/>
                  <w:marBottom w:val="0"/>
                  <w:divBdr>
                    <w:top w:val="none" w:sz="0" w:space="0" w:color="auto"/>
                    <w:left w:val="none" w:sz="0" w:space="0" w:color="auto"/>
                    <w:bottom w:val="none" w:sz="0" w:space="0" w:color="auto"/>
                    <w:right w:val="none" w:sz="0" w:space="0" w:color="auto"/>
                  </w:divBdr>
                </w:div>
                <w:div w:id="1031612332">
                  <w:marLeft w:val="0"/>
                  <w:marRight w:val="0"/>
                  <w:marTop w:val="0"/>
                  <w:marBottom w:val="0"/>
                  <w:divBdr>
                    <w:top w:val="none" w:sz="0" w:space="0" w:color="auto"/>
                    <w:left w:val="none" w:sz="0" w:space="0" w:color="auto"/>
                    <w:bottom w:val="none" w:sz="0" w:space="0" w:color="auto"/>
                    <w:right w:val="none" w:sz="0" w:space="0" w:color="auto"/>
                  </w:divBdr>
                </w:div>
                <w:div w:id="2060586045">
                  <w:marLeft w:val="0"/>
                  <w:marRight w:val="0"/>
                  <w:marTop w:val="0"/>
                  <w:marBottom w:val="0"/>
                  <w:divBdr>
                    <w:top w:val="none" w:sz="0" w:space="0" w:color="auto"/>
                    <w:left w:val="none" w:sz="0" w:space="0" w:color="auto"/>
                    <w:bottom w:val="none" w:sz="0" w:space="0" w:color="auto"/>
                    <w:right w:val="none" w:sz="0" w:space="0" w:color="auto"/>
                  </w:divBdr>
                </w:div>
                <w:div w:id="377054662">
                  <w:marLeft w:val="0"/>
                  <w:marRight w:val="0"/>
                  <w:marTop w:val="0"/>
                  <w:marBottom w:val="0"/>
                  <w:divBdr>
                    <w:top w:val="none" w:sz="0" w:space="0" w:color="auto"/>
                    <w:left w:val="none" w:sz="0" w:space="0" w:color="auto"/>
                    <w:bottom w:val="none" w:sz="0" w:space="0" w:color="auto"/>
                    <w:right w:val="none" w:sz="0" w:space="0" w:color="auto"/>
                  </w:divBdr>
                </w:div>
                <w:div w:id="233006140">
                  <w:marLeft w:val="0"/>
                  <w:marRight w:val="0"/>
                  <w:marTop w:val="0"/>
                  <w:marBottom w:val="0"/>
                  <w:divBdr>
                    <w:top w:val="none" w:sz="0" w:space="0" w:color="auto"/>
                    <w:left w:val="none" w:sz="0" w:space="0" w:color="auto"/>
                    <w:bottom w:val="none" w:sz="0" w:space="0" w:color="auto"/>
                    <w:right w:val="none" w:sz="0" w:space="0" w:color="auto"/>
                  </w:divBdr>
                </w:div>
                <w:div w:id="131607631">
                  <w:marLeft w:val="0"/>
                  <w:marRight w:val="0"/>
                  <w:marTop w:val="0"/>
                  <w:marBottom w:val="0"/>
                  <w:divBdr>
                    <w:top w:val="none" w:sz="0" w:space="0" w:color="auto"/>
                    <w:left w:val="none" w:sz="0" w:space="0" w:color="auto"/>
                    <w:bottom w:val="none" w:sz="0" w:space="0" w:color="auto"/>
                    <w:right w:val="none" w:sz="0" w:space="0" w:color="auto"/>
                  </w:divBdr>
                </w:div>
                <w:div w:id="1982228751">
                  <w:marLeft w:val="0"/>
                  <w:marRight w:val="0"/>
                  <w:marTop w:val="0"/>
                  <w:marBottom w:val="0"/>
                  <w:divBdr>
                    <w:top w:val="none" w:sz="0" w:space="0" w:color="auto"/>
                    <w:left w:val="none" w:sz="0" w:space="0" w:color="auto"/>
                    <w:bottom w:val="none" w:sz="0" w:space="0" w:color="auto"/>
                    <w:right w:val="none" w:sz="0" w:space="0" w:color="auto"/>
                  </w:divBdr>
                </w:div>
                <w:div w:id="264727089">
                  <w:marLeft w:val="0"/>
                  <w:marRight w:val="0"/>
                  <w:marTop w:val="0"/>
                  <w:marBottom w:val="0"/>
                  <w:divBdr>
                    <w:top w:val="none" w:sz="0" w:space="0" w:color="auto"/>
                    <w:left w:val="none" w:sz="0" w:space="0" w:color="auto"/>
                    <w:bottom w:val="none" w:sz="0" w:space="0" w:color="auto"/>
                    <w:right w:val="none" w:sz="0" w:space="0" w:color="auto"/>
                  </w:divBdr>
                </w:div>
                <w:div w:id="1926525966">
                  <w:marLeft w:val="0"/>
                  <w:marRight w:val="0"/>
                  <w:marTop w:val="0"/>
                  <w:marBottom w:val="0"/>
                  <w:divBdr>
                    <w:top w:val="none" w:sz="0" w:space="0" w:color="auto"/>
                    <w:left w:val="none" w:sz="0" w:space="0" w:color="auto"/>
                    <w:bottom w:val="none" w:sz="0" w:space="0" w:color="auto"/>
                    <w:right w:val="none" w:sz="0" w:space="0" w:color="auto"/>
                  </w:divBdr>
                </w:div>
                <w:div w:id="1825702527">
                  <w:marLeft w:val="0"/>
                  <w:marRight w:val="0"/>
                  <w:marTop w:val="0"/>
                  <w:marBottom w:val="0"/>
                  <w:divBdr>
                    <w:top w:val="none" w:sz="0" w:space="0" w:color="auto"/>
                    <w:left w:val="none" w:sz="0" w:space="0" w:color="auto"/>
                    <w:bottom w:val="none" w:sz="0" w:space="0" w:color="auto"/>
                    <w:right w:val="none" w:sz="0" w:space="0" w:color="auto"/>
                  </w:divBdr>
                </w:div>
                <w:div w:id="1348680868">
                  <w:marLeft w:val="0"/>
                  <w:marRight w:val="0"/>
                  <w:marTop w:val="0"/>
                  <w:marBottom w:val="0"/>
                  <w:divBdr>
                    <w:top w:val="none" w:sz="0" w:space="0" w:color="auto"/>
                    <w:left w:val="none" w:sz="0" w:space="0" w:color="auto"/>
                    <w:bottom w:val="none" w:sz="0" w:space="0" w:color="auto"/>
                    <w:right w:val="none" w:sz="0" w:space="0" w:color="auto"/>
                  </w:divBdr>
                </w:div>
                <w:div w:id="1746488099">
                  <w:marLeft w:val="0"/>
                  <w:marRight w:val="0"/>
                  <w:marTop w:val="0"/>
                  <w:marBottom w:val="0"/>
                  <w:divBdr>
                    <w:top w:val="none" w:sz="0" w:space="0" w:color="auto"/>
                    <w:left w:val="none" w:sz="0" w:space="0" w:color="auto"/>
                    <w:bottom w:val="none" w:sz="0" w:space="0" w:color="auto"/>
                    <w:right w:val="none" w:sz="0" w:space="0" w:color="auto"/>
                  </w:divBdr>
                </w:div>
                <w:div w:id="264189662">
                  <w:marLeft w:val="0"/>
                  <w:marRight w:val="0"/>
                  <w:marTop w:val="0"/>
                  <w:marBottom w:val="0"/>
                  <w:divBdr>
                    <w:top w:val="none" w:sz="0" w:space="0" w:color="auto"/>
                    <w:left w:val="none" w:sz="0" w:space="0" w:color="auto"/>
                    <w:bottom w:val="none" w:sz="0" w:space="0" w:color="auto"/>
                    <w:right w:val="none" w:sz="0" w:space="0" w:color="auto"/>
                  </w:divBdr>
                </w:div>
                <w:div w:id="49426173">
                  <w:marLeft w:val="0"/>
                  <w:marRight w:val="0"/>
                  <w:marTop w:val="0"/>
                  <w:marBottom w:val="0"/>
                  <w:divBdr>
                    <w:top w:val="none" w:sz="0" w:space="0" w:color="auto"/>
                    <w:left w:val="none" w:sz="0" w:space="0" w:color="auto"/>
                    <w:bottom w:val="none" w:sz="0" w:space="0" w:color="auto"/>
                    <w:right w:val="none" w:sz="0" w:space="0" w:color="auto"/>
                  </w:divBdr>
                </w:div>
                <w:div w:id="979727669">
                  <w:marLeft w:val="0"/>
                  <w:marRight w:val="0"/>
                  <w:marTop w:val="0"/>
                  <w:marBottom w:val="0"/>
                  <w:divBdr>
                    <w:top w:val="none" w:sz="0" w:space="0" w:color="auto"/>
                    <w:left w:val="none" w:sz="0" w:space="0" w:color="auto"/>
                    <w:bottom w:val="none" w:sz="0" w:space="0" w:color="auto"/>
                    <w:right w:val="none" w:sz="0" w:space="0" w:color="auto"/>
                  </w:divBdr>
                </w:div>
                <w:div w:id="487984403">
                  <w:marLeft w:val="0"/>
                  <w:marRight w:val="0"/>
                  <w:marTop w:val="0"/>
                  <w:marBottom w:val="0"/>
                  <w:divBdr>
                    <w:top w:val="none" w:sz="0" w:space="0" w:color="auto"/>
                    <w:left w:val="none" w:sz="0" w:space="0" w:color="auto"/>
                    <w:bottom w:val="none" w:sz="0" w:space="0" w:color="auto"/>
                    <w:right w:val="none" w:sz="0" w:space="0" w:color="auto"/>
                  </w:divBdr>
                </w:div>
                <w:div w:id="294680846">
                  <w:marLeft w:val="0"/>
                  <w:marRight w:val="0"/>
                  <w:marTop w:val="0"/>
                  <w:marBottom w:val="0"/>
                  <w:divBdr>
                    <w:top w:val="none" w:sz="0" w:space="0" w:color="auto"/>
                    <w:left w:val="none" w:sz="0" w:space="0" w:color="auto"/>
                    <w:bottom w:val="none" w:sz="0" w:space="0" w:color="auto"/>
                    <w:right w:val="none" w:sz="0" w:space="0" w:color="auto"/>
                  </w:divBdr>
                </w:div>
                <w:div w:id="771322600">
                  <w:marLeft w:val="0"/>
                  <w:marRight w:val="0"/>
                  <w:marTop w:val="0"/>
                  <w:marBottom w:val="0"/>
                  <w:divBdr>
                    <w:top w:val="none" w:sz="0" w:space="0" w:color="auto"/>
                    <w:left w:val="none" w:sz="0" w:space="0" w:color="auto"/>
                    <w:bottom w:val="none" w:sz="0" w:space="0" w:color="auto"/>
                    <w:right w:val="none" w:sz="0" w:space="0" w:color="auto"/>
                  </w:divBdr>
                </w:div>
                <w:div w:id="1628046519">
                  <w:marLeft w:val="0"/>
                  <w:marRight w:val="0"/>
                  <w:marTop w:val="0"/>
                  <w:marBottom w:val="0"/>
                  <w:divBdr>
                    <w:top w:val="none" w:sz="0" w:space="0" w:color="auto"/>
                    <w:left w:val="none" w:sz="0" w:space="0" w:color="auto"/>
                    <w:bottom w:val="none" w:sz="0" w:space="0" w:color="auto"/>
                    <w:right w:val="none" w:sz="0" w:space="0" w:color="auto"/>
                  </w:divBdr>
                </w:div>
                <w:div w:id="1523473967">
                  <w:marLeft w:val="0"/>
                  <w:marRight w:val="0"/>
                  <w:marTop w:val="0"/>
                  <w:marBottom w:val="0"/>
                  <w:divBdr>
                    <w:top w:val="none" w:sz="0" w:space="0" w:color="auto"/>
                    <w:left w:val="none" w:sz="0" w:space="0" w:color="auto"/>
                    <w:bottom w:val="none" w:sz="0" w:space="0" w:color="auto"/>
                    <w:right w:val="none" w:sz="0" w:space="0" w:color="auto"/>
                  </w:divBdr>
                </w:div>
                <w:div w:id="1189414810">
                  <w:marLeft w:val="0"/>
                  <w:marRight w:val="0"/>
                  <w:marTop w:val="0"/>
                  <w:marBottom w:val="0"/>
                  <w:divBdr>
                    <w:top w:val="none" w:sz="0" w:space="0" w:color="auto"/>
                    <w:left w:val="none" w:sz="0" w:space="0" w:color="auto"/>
                    <w:bottom w:val="none" w:sz="0" w:space="0" w:color="auto"/>
                    <w:right w:val="none" w:sz="0" w:space="0" w:color="auto"/>
                  </w:divBdr>
                </w:div>
                <w:div w:id="686491014">
                  <w:marLeft w:val="0"/>
                  <w:marRight w:val="0"/>
                  <w:marTop w:val="0"/>
                  <w:marBottom w:val="0"/>
                  <w:divBdr>
                    <w:top w:val="none" w:sz="0" w:space="0" w:color="auto"/>
                    <w:left w:val="none" w:sz="0" w:space="0" w:color="auto"/>
                    <w:bottom w:val="none" w:sz="0" w:space="0" w:color="auto"/>
                    <w:right w:val="none" w:sz="0" w:space="0" w:color="auto"/>
                  </w:divBdr>
                </w:div>
                <w:div w:id="1741555090">
                  <w:marLeft w:val="0"/>
                  <w:marRight w:val="0"/>
                  <w:marTop w:val="0"/>
                  <w:marBottom w:val="0"/>
                  <w:divBdr>
                    <w:top w:val="none" w:sz="0" w:space="0" w:color="auto"/>
                    <w:left w:val="none" w:sz="0" w:space="0" w:color="auto"/>
                    <w:bottom w:val="none" w:sz="0" w:space="0" w:color="auto"/>
                    <w:right w:val="none" w:sz="0" w:space="0" w:color="auto"/>
                  </w:divBdr>
                </w:div>
                <w:div w:id="709964125">
                  <w:marLeft w:val="0"/>
                  <w:marRight w:val="0"/>
                  <w:marTop w:val="0"/>
                  <w:marBottom w:val="0"/>
                  <w:divBdr>
                    <w:top w:val="none" w:sz="0" w:space="0" w:color="auto"/>
                    <w:left w:val="none" w:sz="0" w:space="0" w:color="auto"/>
                    <w:bottom w:val="none" w:sz="0" w:space="0" w:color="auto"/>
                    <w:right w:val="none" w:sz="0" w:space="0" w:color="auto"/>
                  </w:divBdr>
                </w:div>
                <w:div w:id="1698001959">
                  <w:marLeft w:val="0"/>
                  <w:marRight w:val="0"/>
                  <w:marTop w:val="0"/>
                  <w:marBottom w:val="0"/>
                  <w:divBdr>
                    <w:top w:val="none" w:sz="0" w:space="0" w:color="auto"/>
                    <w:left w:val="none" w:sz="0" w:space="0" w:color="auto"/>
                    <w:bottom w:val="none" w:sz="0" w:space="0" w:color="auto"/>
                    <w:right w:val="none" w:sz="0" w:space="0" w:color="auto"/>
                  </w:divBdr>
                </w:div>
                <w:div w:id="349768444">
                  <w:marLeft w:val="0"/>
                  <w:marRight w:val="0"/>
                  <w:marTop w:val="0"/>
                  <w:marBottom w:val="0"/>
                  <w:divBdr>
                    <w:top w:val="none" w:sz="0" w:space="0" w:color="auto"/>
                    <w:left w:val="none" w:sz="0" w:space="0" w:color="auto"/>
                    <w:bottom w:val="none" w:sz="0" w:space="0" w:color="auto"/>
                    <w:right w:val="none" w:sz="0" w:space="0" w:color="auto"/>
                  </w:divBdr>
                </w:div>
                <w:div w:id="1615866876">
                  <w:marLeft w:val="0"/>
                  <w:marRight w:val="0"/>
                  <w:marTop w:val="0"/>
                  <w:marBottom w:val="0"/>
                  <w:divBdr>
                    <w:top w:val="none" w:sz="0" w:space="0" w:color="auto"/>
                    <w:left w:val="none" w:sz="0" w:space="0" w:color="auto"/>
                    <w:bottom w:val="none" w:sz="0" w:space="0" w:color="auto"/>
                    <w:right w:val="none" w:sz="0" w:space="0" w:color="auto"/>
                  </w:divBdr>
                </w:div>
                <w:div w:id="1949703029">
                  <w:marLeft w:val="0"/>
                  <w:marRight w:val="0"/>
                  <w:marTop w:val="0"/>
                  <w:marBottom w:val="0"/>
                  <w:divBdr>
                    <w:top w:val="none" w:sz="0" w:space="0" w:color="auto"/>
                    <w:left w:val="none" w:sz="0" w:space="0" w:color="auto"/>
                    <w:bottom w:val="none" w:sz="0" w:space="0" w:color="auto"/>
                    <w:right w:val="none" w:sz="0" w:space="0" w:color="auto"/>
                  </w:divBdr>
                </w:div>
                <w:div w:id="1895962496">
                  <w:marLeft w:val="0"/>
                  <w:marRight w:val="0"/>
                  <w:marTop w:val="0"/>
                  <w:marBottom w:val="0"/>
                  <w:divBdr>
                    <w:top w:val="none" w:sz="0" w:space="0" w:color="auto"/>
                    <w:left w:val="none" w:sz="0" w:space="0" w:color="auto"/>
                    <w:bottom w:val="none" w:sz="0" w:space="0" w:color="auto"/>
                    <w:right w:val="none" w:sz="0" w:space="0" w:color="auto"/>
                  </w:divBdr>
                </w:div>
                <w:div w:id="642009906">
                  <w:marLeft w:val="0"/>
                  <w:marRight w:val="0"/>
                  <w:marTop w:val="0"/>
                  <w:marBottom w:val="0"/>
                  <w:divBdr>
                    <w:top w:val="none" w:sz="0" w:space="0" w:color="auto"/>
                    <w:left w:val="none" w:sz="0" w:space="0" w:color="auto"/>
                    <w:bottom w:val="none" w:sz="0" w:space="0" w:color="auto"/>
                    <w:right w:val="none" w:sz="0" w:space="0" w:color="auto"/>
                  </w:divBdr>
                </w:div>
                <w:div w:id="1271814756">
                  <w:marLeft w:val="0"/>
                  <w:marRight w:val="0"/>
                  <w:marTop w:val="0"/>
                  <w:marBottom w:val="0"/>
                  <w:divBdr>
                    <w:top w:val="none" w:sz="0" w:space="0" w:color="auto"/>
                    <w:left w:val="none" w:sz="0" w:space="0" w:color="auto"/>
                    <w:bottom w:val="none" w:sz="0" w:space="0" w:color="auto"/>
                    <w:right w:val="none" w:sz="0" w:space="0" w:color="auto"/>
                  </w:divBdr>
                </w:div>
                <w:div w:id="1451514850">
                  <w:marLeft w:val="0"/>
                  <w:marRight w:val="0"/>
                  <w:marTop w:val="0"/>
                  <w:marBottom w:val="0"/>
                  <w:divBdr>
                    <w:top w:val="none" w:sz="0" w:space="0" w:color="auto"/>
                    <w:left w:val="none" w:sz="0" w:space="0" w:color="auto"/>
                    <w:bottom w:val="none" w:sz="0" w:space="0" w:color="auto"/>
                    <w:right w:val="none" w:sz="0" w:space="0" w:color="auto"/>
                  </w:divBdr>
                </w:div>
                <w:div w:id="99187111">
                  <w:marLeft w:val="0"/>
                  <w:marRight w:val="0"/>
                  <w:marTop w:val="0"/>
                  <w:marBottom w:val="0"/>
                  <w:divBdr>
                    <w:top w:val="none" w:sz="0" w:space="0" w:color="auto"/>
                    <w:left w:val="none" w:sz="0" w:space="0" w:color="auto"/>
                    <w:bottom w:val="none" w:sz="0" w:space="0" w:color="auto"/>
                    <w:right w:val="none" w:sz="0" w:space="0" w:color="auto"/>
                  </w:divBdr>
                </w:div>
                <w:div w:id="388499750">
                  <w:marLeft w:val="0"/>
                  <w:marRight w:val="0"/>
                  <w:marTop w:val="0"/>
                  <w:marBottom w:val="0"/>
                  <w:divBdr>
                    <w:top w:val="none" w:sz="0" w:space="0" w:color="auto"/>
                    <w:left w:val="none" w:sz="0" w:space="0" w:color="auto"/>
                    <w:bottom w:val="none" w:sz="0" w:space="0" w:color="auto"/>
                    <w:right w:val="none" w:sz="0" w:space="0" w:color="auto"/>
                  </w:divBdr>
                </w:div>
                <w:div w:id="2045640826">
                  <w:marLeft w:val="0"/>
                  <w:marRight w:val="0"/>
                  <w:marTop w:val="0"/>
                  <w:marBottom w:val="0"/>
                  <w:divBdr>
                    <w:top w:val="none" w:sz="0" w:space="0" w:color="auto"/>
                    <w:left w:val="none" w:sz="0" w:space="0" w:color="auto"/>
                    <w:bottom w:val="none" w:sz="0" w:space="0" w:color="auto"/>
                    <w:right w:val="none" w:sz="0" w:space="0" w:color="auto"/>
                  </w:divBdr>
                </w:div>
                <w:div w:id="1224021710">
                  <w:marLeft w:val="0"/>
                  <w:marRight w:val="0"/>
                  <w:marTop w:val="0"/>
                  <w:marBottom w:val="0"/>
                  <w:divBdr>
                    <w:top w:val="none" w:sz="0" w:space="0" w:color="auto"/>
                    <w:left w:val="none" w:sz="0" w:space="0" w:color="auto"/>
                    <w:bottom w:val="none" w:sz="0" w:space="0" w:color="auto"/>
                    <w:right w:val="none" w:sz="0" w:space="0" w:color="auto"/>
                  </w:divBdr>
                </w:div>
                <w:div w:id="1528519755">
                  <w:marLeft w:val="0"/>
                  <w:marRight w:val="0"/>
                  <w:marTop w:val="0"/>
                  <w:marBottom w:val="0"/>
                  <w:divBdr>
                    <w:top w:val="none" w:sz="0" w:space="0" w:color="auto"/>
                    <w:left w:val="none" w:sz="0" w:space="0" w:color="auto"/>
                    <w:bottom w:val="none" w:sz="0" w:space="0" w:color="auto"/>
                    <w:right w:val="none" w:sz="0" w:space="0" w:color="auto"/>
                  </w:divBdr>
                </w:div>
                <w:div w:id="1398168007">
                  <w:marLeft w:val="0"/>
                  <w:marRight w:val="0"/>
                  <w:marTop w:val="0"/>
                  <w:marBottom w:val="0"/>
                  <w:divBdr>
                    <w:top w:val="none" w:sz="0" w:space="0" w:color="auto"/>
                    <w:left w:val="none" w:sz="0" w:space="0" w:color="auto"/>
                    <w:bottom w:val="none" w:sz="0" w:space="0" w:color="auto"/>
                    <w:right w:val="none" w:sz="0" w:space="0" w:color="auto"/>
                  </w:divBdr>
                </w:div>
                <w:div w:id="1302612337">
                  <w:marLeft w:val="0"/>
                  <w:marRight w:val="0"/>
                  <w:marTop w:val="0"/>
                  <w:marBottom w:val="0"/>
                  <w:divBdr>
                    <w:top w:val="none" w:sz="0" w:space="0" w:color="auto"/>
                    <w:left w:val="none" w:sz="0" w:space="0" w:color="auto"/>
                    <w:bottom w:val="none" w:sz="0" w:space="0" w:color="auto"/>
                    <w:right w:val="none" w:sz="0" w:space="0" w:color="auto"/>
                  </w:divBdr>
                </w:div>
                <w:div w:id="503130591">
                  <w:marLeft w:val="0"/>
                  <w:marRight w:val="0"/>
                  <w:marTop w:val="0"/>
                  <w:marBottom w:val="0"/>
                  <w:divBdr>
                    <w:top w:val="none" w:sz="0" w:space="0" w:color="auto"/>
                    <w:left w:val="none" w:sz="0" w:space="0" w:color="auto"/>
                    <w:bottom w:val="none" w:sz="0" w:space="0" w:color="auto"/>
                    <w:right w:val="none" w:sz="0" w:space="0" w:color="auto"/>
                  </w:divBdr>
                </w:div>
                <w:div w:id="1933858344">
                  <w:marLeft w:val="0"/>
                  <w:marRight w:val="0"/>
                  <w:marTop w:val="0"/>
                  <w:marBottom w:val="0"/>
                  <w:divBdr>
                    <w:top w:val="none" w:sz="0" w:space="0" w:color="auto"/>
                    <w:left w:val="none" w:sz="0" w:space="0" w:color="auto"/>
                    <w:bottom w:val="none" w:sz="0" w:space="0" w:color="auto"/>
                    <w:right w:val="none" w:sz="0" w:space="0" w:color="auto"/>
                  </w:divBdr>
                </w:div>
                <w:div w:id="1704361355">
                  <w:marLeft w:val="0"/>
                  <w:marRight w:val="0"/>
                  <w:marTop w:val="0"/>
                  <w:marBottom w:val="0"/>
                  <w:divBdr>
                    <w:top w:val="none" w:sz="0" w:space="0" w:color="auto"/>
                    <w:left w:val="none" w:sz="0" w:space="0" w:color="auto"/>
                    <w:bottom w:val="none" w:sz="0" w:space="0" w:color="auto"/>
                    <w:right w:val="none" w:sz="0" w:space="0" w:color="auto"/>
                  </w:divBdr>
                </w:div>
                <w:div w:id="1771971914">
                  <w:marLeft w:val="0"/>
                  <w:marRight w:val="0"/>
                  <w:marTop w:val="0"/>
                  <w:marBottom w:val="0"/>
                  <w:divBdr>
                    <w:top w:val="none" w:sz="0" w:space="0" w:color="auto"/>
                    <w:left w:val="none" w:sz="0" w:space="0" w:color="auto"/>
                    <w:bottom w:val="none" w:sz="0" w:space="0" w:color="auto"/>
                    <w:right w:val="none" w:sz="0" w:space="0" w:color="auto"/>
                  </w:divBdr>
                </w:div>
                <w:div w:id="747776758">
                  <w:marLeft w:val="0"/>
                  <w:marRight w:val="0"/>
                  <w:marTop w:val="0"/>
                  <w:marBottom w:val="0"/>
                  <w:divBdr>
                    <w:top w:val="none" w:sz="0" w:space="0" w:color="auto"/>
                    <w:left w:val="none" w:sz="0" w:space="0" w:color="auto"/>
                    <w:bottom w:val="none" w:sz="0" w:space="0" w:color="auto"/>
                    <w:right w:val="none" w:sz="0" w:space="0" w:color="auto"/>
                  </w:divBdr>
                </w:div>
                <w:div w:id="1088649672">
                  <w:marLeft w:val="0"/>
                  <w:marRight w:val="0"/>
                  <w:marTop w:val="0"/>
                  <w:marBottom w:val="0"/>
                  <w:divBdr>
                    <w:top w:val="none" w:sz="0" w:space="0" w:color="auto"/>
                    <w:left w:val="none" w:sz="0" w:space="0" w:color="auto"/>
                    <w:bottom w:val="none" w:sz="0" w:space="0" w:color="auto"/>
                    <w:right w:val="none" w:sz="0" w:space="0" w:color="auto"/>
                  </w:divBdr>
                </w:div>
                <w:div w:id="665977126">
                  <w:marLeft w:val="0"/>
                  <w:marRight w:val="0"/>
                  <w:marTop w:val="0"/>
                  <w:marBottom w:val="0"/>
                  <w:divBdr>
                    <w:top w:val="none" w:sz="0" w:space="0" w:color="auto"/>
                    <w:left w:val="none" w:sz="0" w:space="0" w:color="auto"/>
                    <w:bottom w:val="none" w:sz="0" w:space="0" w:color="auto"/>
                    <w:right w:val="none" w:sz="0" w:space="0" w:color="auto"/>
                  </w:divBdr>
                </w:div>
                <w:div w:id="70080306">
                  <w:marLeft w:val="0"/>
                  <w:marRight w:val="0"/>
                  <w:marTop w:val="0"/>
                  <w:marBottom w:val="0"/>
                  <w:divBdr>
                    <w:top w:val="none" w:sz="0" w:space="0" w:color="auto"/>
                    <w:left w:val="none" w:sz="0" w:space="0" w:color="auto"/>
                    <w:bottom w:val="none" w:sz="0" w:space="0" w:color="auto"/>
                    <w:right w:val="none" w:sz="0" w:space="0" w:color="auto"/>
                  </w:divBdr>
                </w:div>
                <w:div w:id="1035540349">
                  <w:marLeft w:val="0"/>
                  <w:marRight w:val="0"/>
                  <w:marTop w:val="0"/>
                  <w:marBottom w:val="0"/>
                  <w:divBdr>
                    <w:top w:val="none" w:sz="0" w:space="0" w:color="auto"/>
                    <w:left w:val="none" w:sz="0" w:space="0" w:color="auto"/>
                    <w:bottom w:val="none" w:sz="0" w:space="0" w:color="auto"/>
                    <w:right w:val="none" w:sz="0" w:space="0" w:color="auto"/>
                  </w:divBdr>
                </w:div>
                <w:div w:id="423114426">
                  <w:marLeft w:val="0"/>
                  <w:marRight w:val="0"/>
                  <w:marTop w:val="0"/>
                  <w:marBottom w:val="0"/>
                  <w:divBdr>
                    <w:top w:val="none" w:sz="0" w:space="0" w:color="auto"/>
                    <w:left w:val="none" w:sz="0" w:space="0" w:color="auto"/>
                    <w:bottom w:val="none" w:sz="0" w:space="0" w:color="auto"/>
                    <w:right w:val="none" w:sz="0" w:space="0" w:color="auto"/>
                  </w:divBdr>
                </w:div>
                <w:div w:id="72093594">
                  <w:marLeft w:val="0"/>
                  <w:marRight w:val="0"/>
                  <w:marTop w:val="0"/>
                  <w:marBottom w:val="0"/>
                  <w:divBdr>
                    <w:top w:val="none" w:sz="0" w:space="0" w:color="auto"/>
                    <w:left w:val="none" w:sz="0" w:space="0" w:color="auto"/>
                    <w:bottom w:val="none" w:sz="0" w:space="0" w:color="auto"/>
                    <w:right w:val="none" w:sz="0" w:space="0" w:color="auto"/>
                  </w:divBdr>
                </w:div>
                <w:div w:id="113063469">
                  <w:marLeft w:val="0"/>
                  <w:marRight w:val="0"/>
                  <w:marTop w:val="0"/>
                  <w:marBottom w:val="0"/>
                  <w:divBdr>
                    <w:top w:val="none" w:sz="0" w:space="0" w:color="auto"/>
                    <w:left w:val="none" w:sz="0" w:space="0" w:color="auto"/>
                    <w:bottom w:val="none" w:sz="0" w:space="0" w:color="auto"/>
                    <w:right w:val="none" w:sz="0" w:space="0" w:color="auto"/>
                  </w:divBdr>
                </w:div>
                <w:div w:id="1869567859">
                  <w:marLeft w:val="0"/>
                  <w:marRight w:val="0"/>
                  <w:marTop w:val="0"/>
                  <w:marBottom w:val="0"/>
                  <w:divBdr>
                    <w:top w:val="none" w:sz="0" w:space="0" w:color="auto"/>
                    <w:left w:val="none" w:sz="0" w:space="0" w:color="auto"/>
                    <w:bottom w:val="none" w:sz="0" w:space="0" w:color="auto"/>
                    <w:right w:val="none" w:sz="0" w:space="0" w:color="auto"/>
                  </w:divBdr>
                </w:div>
                <w:div w:id="1809667968">
                  <w:marLeft w:val="0"/>
                  <w:marRight w:val="0"/>
                  <w:marTop w:val="0"/>
                  <w:marBottom w:val="0"/>
                  <w:divBdr>
                    <w:top w:val="none" w:sz="0" w:space="0" w:color="auto"/>
                    <w:left w:val="none" w:sz="0" w:space="0" w:color="auto"/>
                    <w:bottom w:val="none" w:sz="0" w:space="0" w:color="auto"/>
                    <w:right w:val="none" w:sz="0" w:space="0" w:color="auto"/>
                  </w:divBdr>
                </w:div>
                <w:div w:id="1761487540">
                  <w:marLeft w:val="0"/>
                  <w:marRight w:val="0"/>
                  <w:marTop w:val="0"/>
                  <w:marBottom w:val="0"/>
                  <w:divBdr>
                    <w:top w:val="none" w:sz="0" w:space="0" w:color="auto"/>
                    <w:left w:val="none" w:sz="0" w:space="0" w:color="auto"/>
                    <w:bottom w:val="none" w:sz="0" w:space="0" w:color="auto"/>
                    <w:right w:val="none" w:sz="0" w:space="0" w:color="auto"/>
                  </w:divBdr>
                </w:div>
                <w:div w:id="1556159033">
                  <w:marLeft w:val="0"/>
                  <w:marRight w:val="0"/>
                  <w:marTop w:val="0"/>
                  <w:marBottom w:val="0"/>
                  <w:divBdr>
                    <w:top w:val="none" w:sz="0" w:space="0" w:color="auto"/>
                    <w:left w:val="none" w:sz="0" w:space="0" w:color="auto"/>
                    <w:bottom w:val="none" w:sz="0" w:space="0" w:color="auto"/>
                    <w:right w:val="none" w:sz="0" w:space="0" w:color="auto"/>
                  </w:divBdr>
                </w:div>
                <w:div w:id="332414572">
                  <w:marLeft w:val="0"/>
                  <w:marRight w:val="0"/>
                  <w:marTop w:val="0"/>
                  <w:marBottom w:val="0"/>
                  <w:divBdr>
                    <w:top w:val="none" w:sz="0" w:space="0" w:color="auto"/>
                    <w:left w:val="none" w:sz="0" w:space="0" w:color="auto"/>
                    <w:bottom w:val="none" w:sz="0" w:space="0" w:color="auto"/>
                    <w:right w:val="none" w:sz="0" w:space="0" w:color="auto"/>
                  </w:divBdr>
                </w:div>
                <w:div w:id="1418940454">
                  <w:marLeft w:val="0"/>
                  <w:marRight w:val="0"/>
                  <w:marTop w:val="0"/>
                  <w:marBottom w:val="0"/>
                  <w:divBdr>
                    <w:top w:val="none" w:sz="0" w:space="0" w:color="auto"/>
                    <w:left w:val="none" w:sz="0" w:space="0" w:color="auto"/>
                    <w:bottom w:val="none" w:sz="0" w:space="0" w:color="auto"/>
                    <w:right w:val="none" w:sz="0" w:space="0" w:color="auto"/>
                  </w:divBdr>
                </w:div>
                <w:div w:id="1779251902">
                  <w:marLeft w:val="0"/>
                  <w:marRight w:val="0"/>
                  <w:marTop w:val="0"/>
                  <w:marBottom w:val="0"/>
                  <w:divBdr>
                    <w:top w:val="none" w:sz="0" w:space="0" w:color="auto"/>
                    <w:left w:val="none" w:sz="0" w:space="0" w:color="auto"/>
                    <w:bottom w:val="none" w:sz="0" w:space="0" w:color="auto"/>
                    <w:right w:val="none" w:sz="0" w:space="0" w:color="auto"/>
                  </w:divBdr>
                </w:div>
                <w:div w:id="489105893">
                  <w:marLeft w:val="0"/>
                  <w:marRight w:val="0"/>
                  <w:marTop w:val="0"/>
                  <w:marBottom w:val="0"/>
                  <w:divBdr>
                    <w:top w:val="none" w:sz="0" w:space="0" w:color="auto"/>
                    <w:left w:val="none" w:sz="0" w:space="0" w:color="auto"/>
                    <w:bottom w:val="none" w:sz="0" w:space="0" w:color="auto"/>
                    <w:right w:val="none" w:sz="0" w:space="0" w:color="auto"/>
                  </w:divBdr>
                </w:div>
                <w:div w:id="1350839015">
                  <w:marLeft w:val="0"/>
                  <w:marRight w:val="0"/>
                  <w:marTop w:val="0"/>
                  <w:marBottom w:val="0"/>
                  <w:divBdr>
                    <w:top w:val="none" w:sz="0" w:space="0" w:color="auto"/>
                    <w:left w:val="none" w:sz="0" w:space="0" w:color="auto"/>
                    <w:bottom w:val="none" w:sz="0" w:space="0" w:color="auto"/>
                    <w:right w:val="none" w:sz="0" w:space="0" w:color="auto"/>
                  </w:divBdr>
                </w:div>
                <w:div w:id="1275017">
                  <w:marLeft w:val="0"/>
                  <w:marRight w:val="0"/>
                  <w:marTop w:val="0"/>
                  <w:marBottom w:val="0"/>
                  <w:divBdr>
                    <w:top w:val="none" w:sz="0" w:space="0" w:color="auto"/>
                    <w:left w:val="none" w:sz="0" w:space="0" w:color="auto"/>
                    <w:bottom w:val="none" w:sz="0" w:space="0" w:color="auto"/>
                    <w:right w:val="none" w:sz="0" w:space="0" w:color="auto"/>
                  </w:divBdr>
                </w:div>
                <w:div w:id="1484659694">
                  <w:marLeft w:val="0"/>
                  <w:marRight w:val="0"/>
                  <w:marTop w:val="0"/>
                  <w:marBottom w:val="0"/>
                  <w:divBdr>
                    <w:top w:val="none" w:sz="0" w:space="0" w:color="auto"/>
                    <w:left w:val="none" w:sz="0" w:space="0" w:color="auto"/>
                    <w:bottom w:val="none" w:sz="0" w:space="0" w:color="auto"/>
                    <w:right w:val="none" w:sz="0" w:space="0" w:color="auto"/>
                  </w:divBdr>
                </w:div>
                <w:div w:id="346835121">
                  <w:marLeft w:val="0"/>
                  <w:marRight w:val="0"/>
                  <w:marTop w:val="0"/>
                  <w:marBottom w:val="0"/>
                  <w:divBdr>
                    <w:top w:val="none" w:sz="0" w:space="0" w:color="auto"/>
                    <w:left w:val="none" w:sz="0" w:space="0" w:color="auto"/>
                    <w:bottom w:val="none" w:sz="0" w:space="0" w:color="auto"/>
                    <w:right w:val="none" w:sz="0" w:space="0" w:color="auto"/>
                  </w:divBdr>
                </w:div>
                <w:div w:id="1320889647">
                  <w:marLeft w:val="0"/>
                  <w:marRight w:val="0"/>
                  <w:marTop w:val="0"/>
                  <w:marBottom w:val="0"/>
                  <w:divBdr>
                    <w:top w:val="none" w:sz="0" w:space="0" w:color="auto"/>
                    <w:left w:val="none" w:sz="0" w:space="0" w:color="auto"/>
                    <w:bottom w:val="none" w:sz="0" w:space="0" w:color="auto"/>
                    <w:right w:val="none" w:sz="0" w:space="0" w:color="auto"/>
                  </w:divBdr>
                </w:div>
                <w:div w:id="52126763">
                  <w:marLeft w:val="0"/>
                  <w:marRight w:val="0"/>
                  <w:marTop w:val="0"/>
                  <w:marBottom w:val="0"/>
                  <w:divBdr>
                    <w:top w:val="none" w:sz="0" w:space="0" w:color="auto"/>
                    <w:left w:val="none" w:sz="0" w:space="0" w:color="auto"/>
                    <w:bottom w:val="none" w:sz="0" w:space="0" w:color="auto"/>
                    <w:right w:val="none" w:sz="0" w:space="0" w:color="auto"/>
                  </w:divBdr>
                </w:div>
                <w:div w:id="1927571397">
                  <w:marLeft w:val="0"/>
                  <w:marRight w:val="0"/>
                  <w:marTop w:val="0"/>
                  <w:marBottom w:val="0"/>
                  <w:divBdr>
                    <w:top w:val="none" w:sz="0" w:space="0" w:color="auto"/>
                    <w:left w:val="none" w:sz="0" w:space="0" w:color="auto"/>
                    <w:bottom w:val="none" w:sz="0" w:space="0" w:color="auto"/>
                    <w:right w:val="none" w:sz="0" w:space="0" w:color="auto"/>
                  </w:divBdr>
                </w:div>
                <w:div w:id="369303174">
                  <w:marLeft w:val="0"/>
                  <w:marRight w:val="0"/>
                  <w:marTop w:val="0"/>
                  <w:marBottom w:val="0"/>
                  <w:divBdr>
                    <w:top w:val="none" w:sz="0" w:space="0" w:color="auto"/>
                    <w:left w:val="none" w:sz="0" w:space="0" w:color="auto"/>
                    <w:bottom w:val="none" w:sz="0" w:space="0" w:color="auto"/>
                    <w:right w:val="none" w:sz="0" w:space="0" w:color="auto"/>
                  </w:divBdr>
                </w:div>
                <w:div w:id="308098470">
                  <w:marLeft w:val="0"/>
                  <w:marRight w:val="0"/>
                  <w:marTop w:val="0"/>
                  <w:marBottom w:val="0"/>
                  <w:divBdr>
                    <w:top w:val="none" w:sz="0" w:space="0" w:color="auto"/>
                    <w:left w:val="none" w:sz="0" w:space="0" w:color="auto"/>
                    <w:bottom w:val="none" w:sz="0" w:space="0" w:color="auto"/>
                    <w:right w:val="none" w:sz="0" w:space="0" w:color="auto"/>
                  </w:divBdr>
                </w:div>
                <w:div w:id="815998092">
                  <w:marLeft w:val="0"/>
                  <w:marRight w:val="0"/>
                  <w:marTop w:val="0"/>
                  <w:marBottom w:val="0"/>
                  <w:divBdr>
                    <w:top w:val="none" w:sz="0" w:space="0" w:color="auto"/>
                    <w:left w:val="none" w:sz="0" w:space="0" w:color="auto"/>
                    <w:bottom w:val="none" w:sz="0" w:space="0" w:color="auto"/>
                    <w:right w:val="none" w:sz="0" w:space="0" w:color="auto"/>
                  </w:divBdr>
                </w:div>
                <w:div w:id="771703918">
                  <w:marLeft w:val="0"/>
                  <w:marRight w:val="0"/>
                  <w:marTop w:val="0"/>
                  <w:marBottom w:val="0"/>
                  <w:divBdr>
                    <w:top w:val="none" w:sz="0" w:space="0" w:color="auto"/>
                    <w:left w:val="none" w:sz="0" w:space="0" w:color="auto"/>
                    <w:bottom w:val="none" w:sz="0" w:space="0" w:color="auto"/>
                    <w:right w:val="none" w:sz="0" w:space="0" w:color="auto"/>
                  </w:divBdr>
                </w:div>
                <w:div w:id="1460227620">
                  <w:marLeft w:val="0"/>
                  <w:marRight w:val="0"/>
                  <w:marTop w:val="0"/>
                  <w:marBottom w:val="0"/>
                  <w:divBdr>
                    <w:top w:val="none" w:sz="0" w:space="0" w:color="auto"/>
                    <w:left w:val="none" w:sz="0" w:space="0" w:color="auto"/>
                    <w:bottom w:val="none" w:sz="0" w:space="0" w:color="auto"/>
                    <w:right w:val="none" w:sz="0" w:space="0" w:color="auto"/>
                  </w:divBdr>
                </w:div>
                <w:div w:id="1556238953">
                  <w:marLeft w:val="0"/>
                  <w:marRight w:val="0"/>
                  <w:marTop w:val="0"/>
                  <w:marBottom w:val="0"/>
                  <w:divBdr>
                    <w:top w:val="none" w:sz="0" w:space="0" w:color="auto"/>
                    <w:left w:val="none" w:sz="0" w:space="0" w:color="auto"/>
                    <w:bottom w:val="none" w:sz="0" w:space="0" w:color="auto"/>
                    <w:right w:val="none" w:sz="0" w:space="0" w:color="auto"/>
                  </w:divBdr>
                </w:div>
                <w:div w:id="421530444">
                  <w:marLeft w:val="0"/>
                  <w:marRight w:val="0"/>
                  <w:marTop w:val="0"/>
                  <w:marBottom w:val="0"/>
                  <w:divBdr>
                    <w:top w:val="none" w:sz="0" w:space="0" w:color="auto"/>
                    <w:left w:val="none" w:sz="0" w:space="0" w:color="auto"/>
                    <w:bottom w:val="none" w:sz="0" w:space="0" w:color="auto"/>
                    <w:right w:val="none" w:sz="0" w:space="0" w:color="auto"/>
                  </w:divBdr>
                </w:div>
                <w:div w:id="1668248613">
                  <w:marLeft w:val="0"/>
                  <w:marRight w:val="0"/>
                  <w:marTop w:val="0"/>
                  <w:marBottom w:val="0"/>
                  <w:divBdr>
                    <w:top w:val="none" w:sz="0" w:space="0" w:color="auto"/>
                    <w:left w:val="none" w:sz="0" w:space="0" w:color="auto"/>
                    <w:bottom w:val="none" w:sz="0" w:space="0" w:color="auto"/>
                    <w:right w:val="none" w:sz="0" w:space="0" w:color="auto"/>
                  </w:divBdr>
                </w:div>
                <w:div w:id="1459759898">
                  <w:marLeft w:val="0"/>
                  <w:marRight w:val="0"/>
                  <w:marTop w:val="0"/>
                  <w:marBottom w:val="0"/>
                  <w:divBdr>
                    <w:top w:val="none" w:sz="0" w:space="0" w:color="auto"/>
                    <w:left w:val="none" w:sz="0" w:space="0" w:color="auto"/>
                    <w:bottom w:val="none" w:sz="0" w:space="0" w:color="auto"/>
                    <w:right w:val="none" w:sz="0" w:space="0" w:color="auto"/>
                  </w:divBdr>
                </w:div>
                <w:div w:id="341778904">
                  <w:marLeft w:val="0"/>
                  <w:marRight w:val="0"/>
                  <w:marTop w:val="0"/>
                  <w:marBottom w:val="0"/>
                  <w:divBdr>
                    <w:top w:val="none" w:sz="0" w:space="0" w:color="auto"/>
                    <w:left w:val="none" w:sz="0" w:space="0" w:color="auto"/>
                    <w:bottom w:val="none" w:sz="0" w:space="0" w:color="auto"/>
                    <w:right w:val="none" w:sz="0" w:space="0" w:color="auto"/>
                  </w:divBdr>
                </w:div>
                <w:div w:id="2046248430">
                  <w:marLeft w:val="0"/>
                  <w:marRight w:val="0"/>
                  <w:marTop w:val="0"/>
                  <w:marBottom w:val="0"/>
                  <w:divBdr>
                    <w:top w:val="none" w:sz="0" w:space="0" w:color="auto"/>
                    <w:left w:val="none" w:sz="0" w:space="0" w:color="auto"/>
                    <w:bottom w:val="none" w:sz="0" w:space="0" w:color="auto"/>
                    <w:right w:val="none" w:sz="0" w:space="0" w:color="auto"/>
                  </w:divBdr>
                </w:div>
                <w:div w:id="1389457063">
                  <w:marLeft w:val="0"/>
                  <w:marRight w:val="0"/>
                  <w:marTop w:val="0"/>
                  <w:marBottom w:val="0"/>
                  <w:divBdr>
                    <w:top w:val="none" w:sz="0" w:space="0" w:color="auto"/>
                    <w:left w:val="none" w:sz="0" w:space="0" w:color="auto"/>
                    <w:bottom w:val="none" w:sz="0" w:space="0" w:color="auto"/>
                    <w:right w:val="none" w:sz="0" w:space="0" w:color="auto"/>
                  </w:divBdr>
                </w:div>
                <w:div w:id="655064273">
                  <w:marLeft w:val="0"/>
                  <w:marRight w:val="0"/>
                  <w:marTop w:val="0"/>
                  <w:marBottom w:val="0"/>
                  <w:divBdr>
                    <w:top w:val="none" w:sz="0" w:space="0" w:color="auto"/>
                    <w:left w:val="none" w:sz="0" w:space="0" w:color="auto"/>
                    <w:bottom w:val="none" w:sz="0" w:space="0" w:color="auto"/>
                    <w:right w:val="none" w:sz="0" w:space="0" w:color="auto"/>
                  </w:divBdr>
                </w:div>
                <w:div w:id="2048292606">
                  <w:marLeft w:val="0"/>
                  <w:marRight w:val="0"/>
                  <w:marTop w:val="0"/>
                  <w:marBottom w:val="0"/>
                  <w:divBdr>
                    <w:top w:val="none" w:sz="0" w:space="0" w:color="auto"/>
                    <w:left w:val="none" w:sz="0" w:space="0" w:color="auto"/>
                    <w:bottom w:val="none" w:sz="0" w:space="0" w:color="auto"/>
                    <w:right w:val="none" w:sz="0" w:space="0" w:color="auto"/>
                  </w:divBdr>
                </w:div>
                <w:div w:id="168061578">
                  <w:marLeft w:val="0"/>
                  <w:marRight w:val="0"/>
                  <w:marTop w:val="0"/>
                  <w:marBottom w:val="0"/>
                  <w:divBdr>
                    <w:top w:val="none" w:sz="0" w:space="0" w:color="auto"/>
                    <w:left w:val="none" w:sz="0" w:space="0" w:color="auto"/>
                    <w:bottom w:val="none" w:sz="0" w:space="0" w:color="auto"/>
                    <w:right w:val="none" w:sz="0" w:space="0" w:color="auto"/>
                  </w:divBdr>
                </w:div>
                <w:div w:id="1396855033">
                  <w:marLeft w:val="0"/>
                  <w:marRight w:val="0"/>
                  <w:marTop w:val="0"/>
                  <w:marBottom w:val="0"/>
                  <w:divBdr>
                    <w:top w:val="none" w:sz="0" w:space="0" w:color="auto"/>
                    <w:left w:val="none" w:sz="0" w:space="0" w:color="auto"/>
                    <w:bottom w:val="none" w:sz="0" w:space="0" w:color="auto"/>
                    <w:right w:val="none" w:sz="0" w:space="0" w:color="auto"/>
                  </w:divBdr>
                </w:div>
                <w:div w:id="36206806">
                  <w:marLeft w:val="0"/>
                  <w:marRight w:val="0"/>
                  <w:marTop w:val="0"/>
                  <w:marBottom w:val="0"/>
                  <w:divBdr>
                    <w:top w:val="none" w:sz="0" w:space="0" w:color="auto"/>
                    <w:left w:val="none" w:sz="0" w:space="0" w:color="auto"/>
                    <w:bottom w:val="none" w:sz="0" w:space="0" w:color="auto"/>
                    <w:right w:val="none" w:sz="0" w:space="0" w:color="auto"/>
                  </w:divBdr>
                </w:div>
                <w:div w:id="126203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48053">
          <w:marLeft w:val="0"/>
          <w:marRight w:val="0"/>
          <w:marTop w:val="0"/>
          <w:marBottom w:val="0"/>
          <w:divBdr>
            <w:top w:val="none" w:sz="0" w:space="0" w:color="auto"/>
            <w:left w:val="none" w:sz="0" w:space="0" w:color="auto"/>
            <w:bottom w:val="none" w:sz="0" w:space="0" w:color="auto"/>
            <w:right w:val="none" w:sz="0" w:space="0" w:color="auto"/>
          </w:divBdr>
          <w:divsChild>
            <w:div w:id="1808278901">
              <w:marLeft w:val="0"/>
              <w:marRight w:val="0"/>
              <w:marTop w:val="0"/>
              <w:marBottom w:val="0"/>
              <w:divBdr>
                <w:top w:val="none" w:sz="0" w:space="0" w:color="auto"/>
                <w:left w:val="none" w:sz="0" w:space="0" w:color="auto"/>
                <w:bottom w:val="none" w:sz="0" w:space="0" w:color="auto"/>
                <w:right w:val="none" w:sz="0" w:space="0" w:color="auto"/>
              </w:divBdr>
              <w:divsChild>
                <w:div w:id="1551116200">
                  <w:marLeft w:val="0"/>
                  <w:marRight w:val="0"/>
                  <w:marTop w:val="0"/>
                  <w:marBottom w:val="0"/>
                  <w:divBdr>
                    <w:top w:val="none" w:sz="0" w:space="0" w:color="auto"/>
                    <w:left w:val="none" w:sz="0" w:space="0" w:color="auto"/>
                    <w:bottom w:val="none" w:sz="0" w:space="0" w:color="auto"/>
                    <w:right w:val="none" w:sz="0" w:space="0" w:color="auto"/>
                  </w:divBdr>
                </w:div>
                <w:div w:id="1758211119">
                  <w:marLeft w:val="0"/>
                  <w:marRight w:val="0"/>
                  <w:marTop w:val="0"/>
                  <w:marBottom w:val="0"/>
                  <w:divBdr>
                    <w:top w:val="none" w:sz="0" w:space="0" w:color="auto"/>
                    <w:left w:val="none" w:sz="0" w:space="0" w:color="auto"/>
                    <w:bottom w:val="none" w:sz="0" w:space="0" w:color="auto"/>
                    <w:right w:val="none" w:sz="0" w:space="0" w:color="auto"/>
                  </w:divBdr>
                </w:div>
                <w:div w:id="609820171">
                  <w:marLeft w:val="0"/>
                  <w:marRight w:val="0"/>
                  <w:marTop w:val="0"/>
                  <w:marBottom w:val="0"/>
                  <w:divBdr>
                    <w:top w:val="none" w:sz="0" w:space="0" w:color="auto"/>
                    <w:left w:val="none" w:sz="0" w:space="0" w:color="auto"/>
                    <w:bottom w:val="none" w:sz="0" w:space="0" w:color="auto"/>
                    <w:right w:val="none" w:sz="0" w:space="0" w:color="auto"/>
                  </w:divBdr>
                </w:div>
                <w:div w:id="357196883">
                  <w:marLeft w:val="0"/>
                  <w:marRight w:val="0"/>
                  <w:marTop w:val="0"/>
                  <w:marBottom w:val="0"/>
                  <w:divBdr>
                    <w:top w:val="none" w:sz="0" w:space="0" w:color="auto"/>
                    <w:left w:val="none" w:sz="0" w:space="0" w:color="auto"/>
                    <w:bottom w:val="none" w:sz="0" w:space="0" w:color="auto"/>
                    <w:right w:val="none" w:sz="0" w:space="0" w:color="auto"/>
                  </w:divBdr>
                </w:div>
                <w:div w:id="1648780804">
                  <w:marLeft w:val="0"/>
                  <w:marRight w:val="0"/>
                  <w:marTop w:val="0"/>
                  <w:marBottom w:val="0"/>
                  <w:divBdr>
                    <w:top w:val="none" w:sz="0" w:space="0" w:color="auto"/>
                    <w:left w:val="none" w:sz="0" w:space="0" w:color="auto"/>
                    <w:bottom w:val="none" w:sz="0" w:space="0" w:color="auto"/>
                    <w:right w:val="none" w:sz="0" w:space="0" w:color="auto"/>
                  </w:divBdr>
                </w:div>
                <w:div w:id="1300377193">
                  <w:marLeft w:val="0"/>
                  <w:marRight w:val="0"/>
                  <w:marTop w:val="0"/>
                  <w:marBottom w:val="0"/>
                  <w:divBdr>
                    <w:top w:val="none" w:sz="0" w:space="0" w:color="auto"/>
                    <w:left w:val="none" w:sz="0" w:space="0" w:color="auto"/>
                    <w:bottom w:val="none" w:sz="0" w:space="0" w:color="auto"/>
                    <w:right w:val="none" w:sz="0" w:space="0" w:color="auto"/>
                  </w:divBdr>
                </w:div>
                <w:div w:id="2020236570">
                  <w:marLeft w:val="0"/>
                  <w:marRight w:val="0"/>
                  <w:marTop w:val="0"/>
                  <w:marBottom w:val="0"/>
                  <w:divBdr>
                    <w:top w:val="none" w:sz="0" w:space="0" w:color="auto"/>
                    <w:left w:val="none" w:sz="0" w:space="0" w:color="auto"/>
                    <w:bottom w:val="none" w:sz="0" w:space="0" w:color="auto"/>
                    <w:right w:val="none" w:sz="0" w:space="0" w:color="auto"/>
                  </w:divBdr>
                </w:div>
                <w:div w:id="1113473391">
                  <w:marLeft w:val="0"/>
                  <w:marRight w:val="0"/>
                  <w:marTop w:val="0"/>
                  <w:marBottom w:val="0"/>
                  <w:divBdr>
                    <w:top w:val="none" w:sz="0" w:space="0" w:color="auto"/>
                    <w:left w:val="none" w:sz="0" w:space="0" w:color="auto"/>
                    <w:bottom w:val="none" w:sz="0" w:space="0" w:color="auto"/>
                    <w:right w:val="none" w:sz="0" w:space="0" w:color="auto"/>
                  </w:divBdr>
                </w:div>
                <w:div w:id="1711801876">
                  <w:marLeft w:val="0"/>
                  <w:marRight w:val="0"/>
                  <w:marTop w:val="0"/>
                  <w:marBottom w:val="0"/>
                  <w:divBdr>
                    <w:top w:val="none" w:sz="0" w:space="0" w:color="auto"/>
                    <w:left w:val="none" w:sz="0" w:space="0" w:color="auto"/>
                    <w:bottom w:val="none" w:sz="0" w:space="0" w:color="auto"/>
                    <w:right w:val="none" w:sz="0" w:space="0" w:color="auto"/>
                  </w:divBdr>
                </w:div>
                <w:div w:id="1115321375">
                  <w:marLeft w:val="0"/>
                  <w:marRight w:val="0"/>
                  <w:marTop w:val="0"/>
                  <w:marBottom w:val="0"/>
                  <w:divBdr>
                    <w:top w:val="none" w:sz="0" w:space="0" w:color="auto"/>
                    <w:left w:val="none" w:sz="0" w:space="0" w:color="auto"/>
                    <w:bottom w:val="none" w:sz="0" w:space="0" w:color="auto"/>
                    <w:right w:val="none" w:sz="0" w:space="0" w:color="auto"/>
                  </w:divBdr>
                </w:div>
                <w:div w:id="1813130682">
                  <w:marLeft w:val="0"/>
                  <w:marRight w:val="0"/>
                  <w:marTop w:val="0"/>
                  <w:marBottom w:val="0"/>
                  <w:divBdr>
                    <w:top w:val="none" w:sz="0" w:space="0" w:color="auto"/>
                    <w:left w:val="none" w:sz="0" w:space="0" w:color="auto"/>
                    <w:bottom w:val="none" w:sz="0" w:space="0" w:color="auto"/>
                    <w:right w:val="none" w:sz="0" w:space="0" w:color="auto"/>
                  </w:divBdr>
                </w:div>
                <w:div w:id="1506214341">
                  <w:marLeft w:val="0"/>
                  <w:marRight w:val="0"/>
                  <w:marTop w:val="0"/>
                  <w:marBottom w:val="0"/>
                  <w:divBdr>
                    <w:top w:val="none" w:sz="0" w:space="0" w:color="auto"/>
                    <w:left w:val="none" w:sz="0" w:space="0" w:color="auto"/>
                    <w:bottom w:val="none" w:sz="0" w:space="0" w:color="auto"/>
                    <w:right w:val="none" w:sz="0" w:space="0" w:color="auto"/>
                  </w:divBdr>
                </w:div>
                <w:div w:id="1844079058">
                  <w:marLeft w:val="0"/>
                  <w:marRight w:val="0"/>
                  <w:marTop w:val="0"/>
                  <w:marBottom w:val="0"/>
                  <w:divBdr>
                    <w:top w:val="none" w:sz="0" w:space="0" w:color="auto"/>
                    <w:left w:val="none" w:sz="0" w:space="0" w:color="auto"/>
                    <w:bottom w:val="none" w:sz="0" w:space="0" w:color="auto"/>
                    <w:right w:val="none" w:sz="0" w:space="0" w:color="auto"/>
                  </w:divBdr>
                </w:div>
                <w:div w:id="1080373871">
                  <w:marLeft w:val="0"/>
                  <w:marRight w:val="0"/>
                  <w:marTop w:val="0"/>
                  <w:marBottom w:val="0"/>
                  <w:divBdr>
                    <w:top w:val="none" w:sz="0" w:space="0" w:color="auto"/>
                    <w:left w:val="none" w:sz="0" w:space="0" w:color="auto"/>
                    <w:bottom w:val="none" w:sz="0" w:space="0" w:color="auto"/>
                    <w:right w:val="none" w:sz="0" w:space="0" w:color="auto"/>
                  </w:divBdr>
                </w:div>
                <w:div w:id="1888646130">
                  <w:marLeft w:val="0"/>
                  <w:marRight w:val="0"/>
                  <w:marTop w:val="0"/>
                  <w:marBottom w:val="0"/>
                  <w:divBdr>
                    <w:top w:val="none" w:sz="0" w:space="0" w:color="auto"/>
                    <w:left w:val="none" w:sz="0" w:space="0" w:color="auto"/>
                    <w:bottom w:val="none" w:sz="0" w:space="0" w:color="auto"/>
                    <w:right w:val="none" w:sz="0" w:space="0" w:color="auto"/>
                  </w:divBdr>
                </w:div>
                <w:div w:id="725108569">
                  <w:marLeft w:val="0"/>
                  <w:marRight w:val="0"/>
                  <w:marTop w:val="0"/>
                  <w:marBottom w:val="0"/>
                  <w:divBdr>
                    <w:top w:val="none" w:sz="0" w:space="0" w:color="auto"/>
                    <w:left w:val="none" w:sz="0" w:space="0" w:color="auto"/>
                    <w:bottom w:val="none" w:sz="0" w:space="0" w:color="auto"/>
                    <w:right w:val="none" w:sz="0" w:space="0" w:color="auto"/>
                  </w:divBdr>
                </w:div>
                <w:div w:id="888802641">
                  <w:marLeft w:val="0"/>
                  <w:marRight w:val="0"/>
                  <w:marTop w:val="0"/>
                  <w:marBottom w:val="0"/>
                  <w:divBdr>
                    <w:top w:val="none" w:sz="0" w:space="0" w:color="auto"/>
                    <w:left w:val="none" w:sz="0" w:space="0" w:color="auto"/>
                    <w:bottom w:val="none" w:sz="0" w:space="0" w:color="auto"/>
                    <w:right w:val="none" w:sz="0" w:space="0" w:color="auto"/>
                  </w:divBdr>
                </w:div>
                <w:div w:id="1792167730">
                  <w:marLeft w:val="0"/>
                  <w:marRight w:val="0"/>
                  <w:marTop w:val="0"/>
                  <w:marBottom w:val="0"/>
                  <w:divBdr>
                    <w:top w:val="none" w:sz="0" w:space="0" w:color="auto"/>
                    <w:left w:val="none" w:sz="0" w:space="0" w:color="auto"/>
                    <w:bottom w:val="none" w:sz="0" w:space="0" w:color="auto"/>
                    <w:right w:val="none" w:sz="0" w:space="0" w:color="auto"/>
                  </w:divBdr>
                </w:div>
                <w:div w:id="1670984501">
                  <w:marLeft w:val="0"/>
                  <w:marRight w:val="0"/>
                  <w:marTop w:val="0"/>
                  <w:marBottom w:val="0"/>
                  <w:divBdr>
                    <w:top w:val="none" w:sz="0" w:space="0" w:color="auto"/>
                    <w:left w:val="none" w:sz="0" w:space="0" w:color="auto"/>
                    <w:bottom w:val="none" w:sz="0" w:space="0" w:color="auto"/>
                    <w:right w:val="none" w:sz="0" w:space="0" w:color="auto"/>
                  </w:divBdr>
                </w:div>
                <w:div w:id="2139569812">
                  <w:marLeft w:val="0"/>
                  <w:marRight w:val="0"/>
                  <w:marTop w:val="0"/>
                  <w:marBottom w:val="0"/>
                  <w:divBdr>
                    <w:top w:val="none" w:sz="0" w:space="0" w:color="auto"/>
                    <w:left w:val="none" w:sz="0" w:space="0" w:color="auto"/>
                    <w:bottom w:val="none" w:sz="0" w:space="0" w:color="auto"/>
                    <w:right w:val="none" w:sz="0" w:space="0" w:color="auto"/>
                  </w:divBdr>
                </w:div>
                <w:div w:id="1290744022">
                  <w:marLeft w:val="0"/>
                  <w:marRight w:val="0"/>
                  <w:marTop w:val="0"/>
                  <w:marBottom w:val="0"/>
                  <w:divBdr>
                    <w:top w:val="none" w:sz="0" w:space="0" w:color="auto"/>
                    <w:left w:val="none" w:sz="0" w:space="0" w:color="auto"/>
                    <w:bottom w:val="none" w:sz="0" w:space="0" w:color="auto"/>
                    <w:right w:val="none" w:sz="0" w:space="0" w:color="auto"/>
                  </w:divBdr>
                </w:div>
                <w:div w:id="611592307">
                  <w:marLeft w:val="0"/>
                  <w:marRight w:val="0"/>
                  <w:marTop w:val="0"/>
                  <w:marBottom w:val="0"/>
                  <w:divBdr>
                    <w:top w:val="none" w:sz="0" w:space="0" w:color="auto"/>
                    <w:left w:val="none" w:sz="0" w:space="0" w:color="auto"/>
                    <w:bottom w:val="none" w:sz="0" w:space="0" w:color="auto"/>
                    <w:right w:val="none" w:sz="0" w:space="0" w:color="auto"/>
                  </w:divBdr>
                </w:div>
                <w:div w:id="1680741339">
                  <w:marLeft w:val="0"/>
                  <w:marRight w:val="0"/>
                  <w:marTop w:val="0"/>
                  <w:marBottom w:val="0"/>
                  <w:divBdr>
                    <w:top w:val="none" w:sz="0" w:space="0" w:color="auto"/>
                    <w:left w:val="none" w:sz="0" w:space="0" w:color="auto"/>
                    <w:bottom w:val="none" w:sz="0" w:space="0" w:color="auto"/>
                    <w:right w:val="none" w:sz="0" w:space="0" w:color="auto"/>
                  </w:divBdr>
                </w:div>
                <w:div w:id="1477139417">
                  <w:marLeft w:val="0"/>
                  <w:marRight w:val="0"/>
                  <w:marTop w:val="0"/>
                  <w:marBottom w:val="0"/>
                  <w:divBdr>
                    <w:top w:val="none" w:sz="0" w:space="0" w:color="auto"/>
                    <w:left w:val="none" w:sz="0" w:space="0" w:color="auto"/>
                    <w:bottom w:val="none" w:sz="0" w:space="0" w:color="auto"/>
                    <w:right w:val="none" w:sz="0" w:space="0" w:color="auto"/>
                  </w:divBdr>
                </w:div>
                <w:div w:id="653023281">
                  <w:marLeft w:val="0"/>
                  <w:marRight w:val="0"/>
                  <w:marTop w:val="0"/>
                  <w:marBottom w:val="0"/>
                  <w:divBdr>
                    <w:top w:val="none" w:sz="0" w:space="0" w:color="auto"/>
                    <w:left w:val="none" w:sz="0" w:space="0" w:color="auto"/>
                    <w:bottom w:val="none" w:sz="0" w:space="0" w:color="auto"/>
                    <w:right w:val="none" w:sz="0" w:space="0" w:color="auto"/>
                  </w:divBdr>
                </w:div>
                <w:div w:id="1733574042">
                  <w:marLeft w:val="0"/>
                  <w:marRight w:val="0"/>
                  <w:marTop w:val="0"/>
                  <w:marBottom w:val="0"/>
                  <w:divBdr>
                    <w:top w:val="none" w:sz="0" w:space="0" w:color="auto"/>
                    <w:left w:val="none" w:sz="0" w:space="0" w:color="auto"/>
                    <w:bottom w:val="none" w:sz="0" w:space="0" w:color="auto"/>
                    <w:right w:val="none" w:sz="0" w:space="0" w:color="auto"/>
                  </w:divBdr>
                </w:div>
                <w:div w:id="1620647102">
                  <w:marLeft w:val="0"/>
                  <w:marRight w:val="0"/>
                  <w:marTop w:val="0"/>
                  <w:marBottom w:val="0"/>
                  <w:divBdr>
                    <w:top w:val="none" w:sz="0" w:space="0" w:color="auto"/>
                    <w:left w:val="none" w:sz="0" w:space="0" w:color="auto"/>
                    <w:bottom w:val="none" w:sz="0" w:space="0" w:color="auto"/>
                    <w:right w:val="none" w:sz="0" w:space="0" w:color="auto"/>
                  </w:divBdr>
                </w:div>
                <w:div w:id="834764424">
                  <w:marLeft w:val="0"/>
                  <w:marRight w:val="0"/>
                  <w:marTop w:val="0"/>
                  <w:marBottom w:val="0"/>
                  <w:divBdr>
                    <w:top w:val="none" w:sz="0" w:space="0" w:color="auto"/>
                    <w:left w:val="none" w:sz="0" w:space="0" w:color="auto"/>
                    <w:bottom w:val="none" w:sz="0" w:space="0" w:color="auto"/>
                    <w:right w:val="none" w:sz="0" w:space="0" w:color="auto"/>
                  </w:divBdr>
                </w:div>
                <w:div w:id="1729839015">
                  <w:marLeft w:val="0"/>
                  <w:marRight w:val="0"/>
                  <w:marTop w:val="0"/>
                  <w:marBottom w:val="0"/>
                  <w:divBdr>
                    <w:top w:val="none" w:sz="0" w:space="0" w:color="auto"/>
                    <w:left w:val="none" w:sz="0" w:space="0" w:color="auto"/>
                    <w:bottom w:val="none" w:sz="0" w:space="0" w:color="auto"/>
                    <w:right w:val="none" w:sz="0" w:space="0" w:color="auto"/>
                  </w:divBdr>
                </w:div>
                <w:div w:id="2075272144">
                  <w:marLeft w:val="0"/>
                  <w:marRight w:val="0"/>
                  <w:marTop w:val="0"/>
                  <w:marBottom w:val="0"/>
                  <w:divBdr>
                    <w:top w:val="none" w:sz="0" w:space="0" w:color="auto"/>
                    <w:left w:val="none" w:sz="0" w:space="0" w:color="auto"/>
                    <w:bottom w:val="none" w:sz="0" w:space="0" w:color="auto"/>
                    <w:right w:val="none" w:sz="0" w:space="0" w:color="auto"/>
                  </w:divBdr>
                </w:div>
                <w:div w:id="126047033">
                  <w:marLeft w:val="0"/>
                  <w:marRight w:val="0"/>
                  <w:marTop w:val="0"/>
                  <w:marBottom w:val="0"/>
                  <w:divBdr>
                    <w:top w:val="none" w:sz="0" w:space="0" w:color="auto"/>
                    <w:left w:val="none" w:sz="0" w:space="0" w:color="auto"/>
                    <w:bottom w:val="none" w:sz="0" w:space="0" w:color="auto"/>
                    <w:right w:val="none" w:sz="0" w:space="0" w:color="auto"/>
                  </w:divBdr>
                </w:div>
                <w:div w:id="1075132807">
                  <w:marLeft w:val="0"/>
                  <w:marRight w:val="0"/>
                  <w:marTop w:val="0"/>
                  <w:marBottom w:val="0"/>
                  <w:divBdr>
                    <w:top w:val="none" w:sz="0" w:space="0" w:color="auto"/>
                    <w:left w:val="none" w:sz="0" w:space="0" w:color="auto"/>
                    <w:bottom w:val="none" w:sz="0" w:space="0" w:color="auto"/>
                    <w:right w:val="none" w:sz="0" w:space="0" w:color="auto"/>
                  </w:divBdr>
                </w:div>
                <w:div w:id="128212825">
                  <w:marLeft w:val="0"/>
                  <w:marRight w:val="0"/>
                  <w:marTop w:val="0"/>
                  <w:marBottom w:val="0"/>
                  <w:divBdr>
                    <w:top w:val="none" w:sz="0" w:space="0" w:color="auto"/>
                    <w:left w:val="none" w:sz="0" w:space="0" w:color="auto"/>
                    <w:bottom w:val="none" w:sz="0" w:space="0" w:color="auto"/>
                    <w:right w:val="none" w:sz="0" w:space="0" w:color="auto"/>
                  </w:divBdr>
                </w:div>
                <w:div w:id="91904777">
                  <w:marLeft w:val="0"/>
                  <w:marRight w:val="0"/>
                  <w:marTop w:val="0"/>
                  <w:marBottom w:val="0"/>
                  <w:divBdr>
                    <w:top w:val="none" w:sz="0" w:space="0" w:color="auto"/>
                    <w:left w:val="none" w:sz="0" w:space="0" w:color="auto"/>
                    <w:bottom w:val="none" w:sz="0" w:space="0" w:color="auto"/>
                    <w:right w:val="none" w:sz="0" w:space="0" w:color="auto"/>
                  </w:divBdr>
                </w:div>
                <w:div w:id="324558029">
                  <w:marLeft w:val="0"/>
                  <w:marRight w:val="0"/>
                  <w:marTop w:val="0"/>
                  <w:marBottom w:val="0"/>
                  <w:divBdr>
                    <w:top w:val="none" w:sz="0" w:space="0" w:color="auto"/>
                    <w:left w:val="none" w:sz="0" w:space="0" w:color="auto"/>
                    <w:bottom w:val="none" w:sz="0" w:space="0" w:color="auto"/>
                    <w:right w:val="none" w:sz="0" w:space="0" w:color="auto"/>
                  </w:divBdr>
                </w:div>
                <w:div w:id="1004816896">
                  <w:marLeft w:val="0"/>
                  <w:marRight w:val="0"/>
                  <w:marTop w:val="0"/>
                  <w:marBottom w:val="0"/>
                  <w:divBdr>
                    <w:top w:val="none" w:sz="0" w:space="0" w:color="auto"/>
                    <w:left w:val="none" w:sz="0" w:space="0" w:color="auto"/>
                    <w:bottom w:val="none" w:sz="0" w:space="0" w:color="auto"/>
                    <w:right w:val="none" w:sz="0" w:space="0" w:color="auto"/>
                  </w:divBdr>
                </w:div>
                <w:div w:id="1993867315">
                  <w:marLeft w:val="0"/>
                  <w:marRight w:val="0"/>
                  <w:marTop w:val="0"/>
                  <w:marBottom w:val="0"/>
                  <w:divBdr>
                    <w:top w:val="none" w:sz="0" w:space="0" w:color="auto"/>
                    <w:left w:val="none" w:sz="0" w:space="0" w:color="auto"/>
                    <w:bottom w:val="none" w:sz="0" w:space="0" w:color="auto"/>
                    <w:right w:val="none" w:sz="0" w:space="0" w:color="auto"/>
                  </w:divBdr>
                </w:div>
                <w:div w:id="512693186">
                  <w:marLeft w:val="0"/>
                  <w:marRight w:val="0"/>
                  <w:marTop w:val="0"/>
                  <w:marBottom w:val="0"/>
                  <w:divBdr>
                    <w:top w:val="none" w:sz="0" w:space="0" w:color="auto"/>
                    <w:left w:val="none" w:sz="0" w:space="0" w:color="auto"/>
                    <w:bottom w:val="none" w:sz="0" w:space="0" w:color="auto"/>
                    <w:right w:val="none" w:sz="0" w:space="0" w:color="auto"/>
                  </w:divBdr>
                </w:div>
                <w:div w:id="2039771944">
                  <w:marLeft w:val="0"/>
                  <w:marRight w:val="0"/>
                  <w:marTop w:val="0"/>
                  <w:marBottom w:val="0"/>
                  <w:divBdr>
                    <w:top w:val="none" w:sz="0" w:space="0" w:color="auto"/>
                    <w:left w:val="none" w:sz="0" w:space="0" w:color="auto"/>
                    <w:bottom w:val="none" w:sz="0" w:space="0" w:color="auto"/>
                    <w:right w:val="none" w:sz="0" w:space="0" w:color="auto"/>
                  </w:divBdr>
                </w:div>
                <w:div w:id="1687780581">
                  <w:marLeft w:val="0"/>
                  <w:marRight w:val="0"/>
                  <w:marTop w:val="0"/>
                  <w:marBottom w:val="0"/>
                  <w:divBdr>
                    <w:top w:val="none" w:sz="0" w:space="0" w:color="auto"/>
                    <w:left w:val="none" w:sz="0" w:space="0" w:color="auto"/>
                    <w:bottom w:val="none" w:sz="0" w:space="0" w:color="auto"/>
                    <w:right w:val="none" w:sz="0" w:space="0" w:color="auto"/>
                  </w:divBdr>
                </w:div>
                <w:div w:id="409426993">
                  <w:marLeft w:val="0"/>
                  <w:marRight w:val="0"/>
                  <w:marTop w:val="0"/>
                  <w:marBottom w:val="0"/>
                  <w:divBdr>
                    <w:top w:val="none" w:sz="0" w:space="0" w:color="auto"/>
                    <w:left w:val="none" w:sz="0" w:space="0" w:color="auto"/>
                    <w:bottom w:val="none" w:sz="0" w:space="0" w:color="auto"/>
                    <w:right w:val="none" w:sz="0" w:space="0" w:color="auto"/>
                  </w:divBdr>
                </w:div>
                <w:div w:id="1888445597">
                  <w:marLeft w:val="0"/>
                  <w:marRight w:val="0"/>
                  <w:marTop w:val="0"/>
                  <w:marBottom w:val="0"/>
                  <w:divBdr>
                    <w:top w:val="none" w:sz="0" w:space="0" w:color="auto"/>
                    <w:left w:val="none" w:sz="0" w:space="0" w:color="auto"/>
                    <w:bottom w:val="none" w:sz="0" w:space="0" w:color="auto"/>
                    <w:right w:val="none" w:sz="0" w:space="0" w:color="auto"/>
                  </w:divBdr>
                </w:div>
                <w:div w:id="51806105">
                  <w:marLeft w:val="0"/>
                  <w:marRight w:val="0"/>
                  <w:marTop w:val="0"/>
                  <w:marBottom w:val="0"/>
                  <w:divBdr>
                    <w:top w:val="none" w:sz="0" w:space="0" w:color="auto"/>
                    <w:left w:val="none" w:sz="0" w:space="0" w:color="auto"/>
                    <w:bottom w:val="none" w:sz="0" w:space="0" w:color="auto"/>
                    <w:right w:val="none" w:sz="0" w:space="0" w:color="auto"/>
                  </w:divBdr>
                </w:div>
                <w:div w:id="1169909361">
                  <w:marLeft w:val="0"/>
                  <w:marRight w:val="0"/>
                  <w:marTop w:val="0"/>
                  <w:marBottom w:val="0"/>
                  <w:divBdr>
                    <w:top w:val="none" w:sz="0" w:space="0" w:color="auto"/>
                    <w:left w:val="none" w:sz="0" w:space="0" w:color="auto"/>
                    <w:bottom w:val="none" w:sz="0" w:space="0" w:color="auto"/>
                    <w:right w:val="none" w:sz="0" w:space="0" w:color="auto"/>
                  </w:divBdr>
                </w:div>
                <w:div w:id="383719497">
                  <w:marLeft w:val="0"/>
                  <w:marRight w:val="0"/>
                  <w:marTop w:val="0"/>
                  <w:marBottom w:val="0"/>
                  <w:divBdr>
                    <w:top w:val="none" w:sz="0" w:space="0" w:color="auto"/>
                    <w:left w:val="none" w:sz="0" w:space="0" w:color="auto"/>
                    <w:bottom w:val="none" w:sz="0" w:space="0" w:color="auto"/>
                    <w:right w:val="none" w:sz="0" w:space="0" w:color="auto"/>
                  </w:divBdr>
                </w:div>
                <w:div w:id="661659165">
                  <w:marLeft w:val="0"/>
                  <w:marRight w:val="0"/>
                  <w:marTop w:val="0"/>
                  <w:marBottom w:val="0"/>
                  <w:divBdr>
                    <w:top w:val="none" w:sz="0" w:space="0" w:color="auto"/>
                    <w:left w:val="none" w:sz="0" w:space="0" w:color="auto"/>
                    <w:bottom w:val="none" w:sz="0" w:space="0" w:color="auto"/>
                    <w:right w:val="none" w:sz="0" w:space="0" w:color="auto"/>
                  </w:divBdr>
                </w:div>
                <w:div w:id="1608736364">
                  <w:marLeft w:val="0"/>
                  <w:marRight w:val="0"/>
                  <w:marTop w:val="0"/>
                  <w:marBottom w:val="0"/>
                  <w:divBdr>
                    <w:top w:val="none" w:sz="0" w:space="0" w:color="auto"/>
                    <w:left w:val="none" w:sz="0" w:space="0" w:color="auto"/>
                    <w:bottom w:val="none" w:sz="0" w:space="0" w:color="auto"/>
                    <w:right w:val="none" w:sz="0" w:space="0" w:color="auto"/>
                  </w:divBdr>
                </w:div>
                <w:div w:id="2052461876">
                  <w:marLeft w:val="0"/>
                  <w:marRight w:val="0"/>
                  <w:marTop w:val="0"/>
                  <w:marBottom w:val="0"/>
                  <w:divBdr>
                    <w:top w:val="none" w:sz="0" w:space="0" w:color="auto"/>
                    <w:left w:val="none" w:sz="0" w:space="0" w:color="auto"/>
                    <w:bottom w:val="none" w:sz="0" w:space="0" w:color="auto"/>
                    <w:right w:val="none" w:sz="0" w:space="0" w:color="auto"/>
                  </w:divBdr>
                </w:div>
                <w:div w:id="2039694531">
                  <w:marLeft w:val="0"/>
                  <w:marRight w:val="0"/>
                  <w:marTop w:val="0"/>
                  <w:marBottom w:val="0"/>
                  <w:divBdr>
                    <w:top w:val="none" w:sz="0" w:space="0" w:color="auto"/>
                    <w:left w:val="none" w:sz="0" w:space="0" w:color="auto"/>
                    <w:bottom w:val="none" w:sz="0" w:space="0" w:color="auto"/>
                    <w:right w:val="none" w:sz="0" w:space="0" w:color="auto"/>
                  </w:divBdr>
                </w:div>
                <w:div w:id="2074084903">
                  <w:marLeft w:val="0"/>
                  <w:marRight w:val="0"/>
                  <w:marTop w:val="0"/>
                  <w:marBottom w:val="0"/>
                  <w:divBdr>
                    <w:top w:val="none" w:sz="0" w:space="0" w:color="auto"/>
                    <w:left w:val="none" w:sz="0" w:space="0" w:color="auto"/>
                    <w:bottom w:val="none" w:sz="0" w:space="0" w:color="auto"/>
                    <w:right w:val="none" w:sz="0" w:space="0" w:color="auto"/>
                  </w:divBdr>
                </w:div>
                <w:div w:id="409162303">
                  <w:marLeft w:val="0"/>
                  <w:marRight w:val="0"/>
                  <w:marTop w:val="0"/>
                  <w:marBottom w:val="0"/>
                  <w:divBdr>
                    <w:top w:val="none" w:sz="0" w:space="0" w:color="auto"/>
                    <w:left w:val="none" w:sz="0" w:space="0" w:color="auto"/>
                    <w:bottom w:val="none" w:sz="0" w:space="0" w:color="auto"/>
                    <w:right w:val="none" w:sz="0" w:space="0" w:color="auto"/>
                  </w:divBdr>
                </w:div>
                <w:div w:id="1591886791">
                  <w:marLeft w:val="0"/>
                  <w:marRight w:val="0"/>
                  <w:marTop w:val="0"/>
                  <w:marBottom w:val="0"/>
                  <w:divBdr>
                    <w:top w:val="none" w:sz="0" w:space="0" w:color="auto"/>
                    <w:left w:val="none" w:sz="0" w:space="0" w:color="auto"/>
                    <w:bottom w:val="none" w:sz="0" w:space="0" w:color="auto"/>
                    <w:right w:val="none" w:sz="0" w:space="0" w:color="auto"/>
                  </w:divBdr>
                </w:div>
                <w:div w:id="1266184664">
                  <w:marLeft w:val="0"/>
                  <w:marRight w:val="0"/>
                  <w:marTop w:val="0"/>
                  <w:marBottom w:val="0"/>
                  <w:divBdr>
                    <w:top w:val="none" w:sz="0" w:space="0" w:color="auto"/>
                    <w:left w:val="none" w:sz="0" w:space="0" w:color="auto"/>
                    <w:bottom w:val="none" w:sz="0" w:space="0" w:color="auto"/>
                    <w:right w:val="none" w:sz="0" w:space="0" w:color="auto"/>
                  </w:divBdr>
                </w:div>
                <w:div w:id="513958522">
                  <w:marLeft w:val="0"/>
                  <w:marRight w:val="0"/>
                  <w:marTop w:val="0"/>
                  <w:marBottom w:val="0"/>
                  <w:divBdr>
                    <w:top w:val="none" w:sz="0" w:space="0" w:color="auto"/>
                    <w:left w:val="none" w:sz="0" w:space="0" w:color="auto"/>
                    <w:bottom w:val="none" w:sz="0" w:space="0" w:color="auto"/>
                    <w:right w:val="none" w:sz="0" w:space="0" w:color="auto"/>
                  </w:divBdr>
                </w:div>
                <w:div w:id="19280723">
                  <w:marLeft w:val="0"/>
                  <w:marRight w:val="0"/>
                  <w:marTop w:val="0"/>
                  <w:marBottom w:val="0"/>
                  <w:divBdr>
                    <w:top w:val="none" w:sz="0" w:space="0" w:color="auto"/>
                    <w:left w:val="none" w:sz="0" w:space="0" w:color="auto"/>
                    <w:bottom w:val="none" w:sz="0" w:space="0" w:color="auto"/>
                    <w:right w:val="none" w:sz="0" w:space="0" w:color="auto"/>
                  </w:divBdr>
                </w:div>
                <w:div w:id="2146770959">
                  <w:marLeft w:val="0"/>
                  <w:marRight w:val="0"/>
                  <w:marTop w:val="0"/>
                  <w:marBottom w:val="0"/>
                  <w:divBdr>
                    <w:top w:val="none" w:sz="0" w:space="0" w:color="auto"/>
                    <w:left w:val="none" w:sz="0" w:space="0" w:color="auto"/>
                    <w:bottom w:val="none" w:sz="0" w:space="0" w:color="auto"/>
                    <w:right w:val="none" w:sz="0" w:space="0" w:color="auto"/>
                  </w:divBdr>
                </w:div>
                <w:div w:id="2037196917">
                  <w:marLeft w:val="0"/>
                  <w:marRight w:val="0"/>
                  <w:marTop w:val="0"/>
                  <w:marBottom w:val="0"/>
                  <w:divBdr>
                    <w:top w:val="none" w:sz="0" w:space="0" w:color="auto"/>
                    <w:left w:val="none" w:sz="0" w:space="0" w:color="auto"/>
                    <w:bottom w:val="none" w:sz="0" w:space="0" w:color="auto"/>
                    <w:right w:val="none" w:sz="0" w:space="0" w:color="auto"/>
                  </w:divBdr>
                </w:div>
                <w:div w:id="412703051">
                  <w:marLeft w:val="0"/>
                  <w:marRight w:val="0"/>
                  <w:marTop w:val="0"/>
                  <w:marBottom w:val="0"/>
                  <w:divBdr>
                    <w:top w:val="none" w:sz="0" w:space="0" w:color="auto"/>
                    <w:left w:val="none" w:sz="0" w:space="0" w:color="auto"/>
                    <w:bottom w:val="none" w:sz="0" w:space="0" w:color="auto"/>
                    <w:right w:val="none" w:sz="0" w:space="0" w:color="auto"/>
                  </w:divBdr>
                </w:div>
                <w:div w:id="604651466">
                  <w:marLeft w:val="0"/>
                  <w:marRight w:val="0"/>
                  <w:marTop w:val="0"/>
                  <w:marBottom w:val="0"/>
                  <w:divBdr>
                    <w:top w:val="none" w:sz="0" w:space="0" w:color="auto"/>
                    <w:left w:val="none" w:sz="0" w:space="0" w:color="auto"/>
                    <w:bottom w:val="none" w:sz="0" w:space="0" w:color="auto"/>
                    <w:right w:val="none" w:sz="0" w:space="0" w:color="auto"/>
                  </w:divBdr>
                </w:div>
                <w:div w:id="1261379297">
                  <w:marLeft w:val="0"/>
                  <w:marRight w:val="0"/>
                  <w:marTop w:val="0"/>
                  <w:marBottom w:val="0"/>
                  <w:divBdr>
                    <w:top w:val="none" w:sz="0" w:space="0" w:color="auto"/>
                    <w:left w:val="none" w:sz="0" w:space="0" w:color="auto"/>
                    <w:bottom w:val="none" w:sz="0" w:space="0" w:color="auto"/>
                    <w:right w:val="none" w:sz="0" w:space="0" w:color="auto"/>
                  </w:divBdr>
                </w:div>
                <w:div w:id="1042705412">
                  <w:marLeft w:val="0"/>
                  <w:marRight w:val="0"/>
                  <w:marTop w:val="0"/>
                  <w:marBottom w:val="0"/>
                  <w:divBdr>
                    <w:top w:val="none" w:sz="0" w:space="0" w:color="auto"/>
                    <w:left w:val="none" w:sz="0" w:space="0" w:color="auto"/>
                    <w:bottom w:val="none" w:sz="0" w:space="0" w:color="auto"/>
                    <w:right w:val="none" w:sz="0" w:space="0" w:color="auto"/>
                  </w:divBdr>
                </w:div>
                <w:div w:id="168176397">
                  <w:marLeft w:val="0"/>
                  <w:marRight w:val="0"/>
                  <w:marTop w:val="0"/>
                  <w:marBottom w:val="0"/>
                  <w:divBdr>
                    <w:top w:val="none" w:sz="0" w:space="0" w:color="auto"/>
                    <w:left w:val="none" w:sz="0" w:space="0" w:color="auto"/>
                    <w:bottom w:val="none" w:sz="0" w:space="0" w:color="auto"/>
                    <w:right w:val="none" w:sz="0" w:space="0" w:color="auto"/>
                  </w:divBdr>
                </w:div>
                <w:div w:id="966010825">
                  <w:marLeft w:val="0"/>
                  <w:marRight w:val="0"/>
                  <w:marTop w:val="0"/>
                  <w:marBottom w:val="0"/>
                  <w:divBdr>
                    <w:top w:val="none" w:sz="0" w:space="0" w:color="auto"/>
                    <w:left w:val="none" w:sz="0" w:space="0" w:color="auto"/>
                    <w:bottom w:val="none" w:sz="0" w:space="0" w:color="auto"/>
                    <w:right w:val="none" w:sz="0" w:space="0" w:color="auto"/>
                  </w:divBdr>
                </w:div>
                <w:div w:id="1719435140">
                  <w:marLeft w:val="0"/>
                  <w:marRight w:val="0"/>
                  <w:marTop w:val="0"/>
                  <w:marBottom w:val="0"/>
                  <w:divBdr>
                    <w:top w:val="none" w:sz="0" w:space="0" w:color="auto"/>
                    <w:left w:val="none" w:sz="0" w:space="0" w:color="auto"/>
                    <w:bottom w:val="none" w:sz="0" w:space="0" w:color="auto"/>
                    <w:right w:val="none" w:sz="0" w:space="0" w:color="auto"/>
                  </w:divBdr>
                </w:div>
                <w:div w:id="573247731">
                  <w:marLeft w:val="0"/>
                  <w:marRight w:val="0"/>
                  <w:marTop w:val="0"/>
                  <w:marBottom w:val="0"/>
                  <w:divBdr>
                    <w:top w:val="none" w:sz="0" w:space="0" w:color="auto"/>
                    <w:left w:val="none" w:sz="0" w:space="0" w:color="auto"/>
                    <w:bottom w:val="none" w:sz="0" w:space="0" w:color="auto"/>
                    <w:right w:val="none" w:sz="0" w:space="0" w:color="auto"/>
                  </w:divBdr>
                </w:div>
                <w:div w:id="1373724485">
                  <w:marLeft w:val="0"/>
                  <w:marRight w:val="0"/>
                  <w:marTop w:val="0"/>
                  <w:marBottom w:val="0"/>
                  <w:divBdr>
                    <w:top w:val="none" w:sz="0" w:space="0" w:color="auto"/>
                    <w:left w:val="none" w:sz="0" w:space="0" w:color="auto"/>
                    <w:bottom w:val="none" w:sz="0" w:space="0" w:color="auto"/>
                    <w:right w:val="none" w:sz="0" w:space="0" w:color="auto"/>
                  </w:divBdr>
                </w:div>
                <w:div w:id="58984978">
                  <w:marLeft w:val="0"/>
                  <w:marRight w:val="0"/>
                  <w:marTop w:val="0"/>
                  <w:marBottom w:val="0"/>
                  <w:divBdr>
                    <w:top w:val="none" w:sz="0" w:space="0" w:color="auto"/>
                    <w:left w:val="none" w:sz="0" w:space="0" w:color="auto"/>
                    <w:bottom w:val="none" w:sz="0" w:space="0" w:color="auto"/>
                    <w:right w:val="none" w:sz="0" w:space="0" w:color="auto"/>
                  </w:divBdr>
                </w:div>
                <w:div w:id="1708868915">
                  <w:marLeft w:val="0"/>
                  <w:marRight w:val="0"/>
                  <w:marTop w:val="0"/>
                  <w:marBottom w:val="0"/>
                  <w:divBdr>
                    <w:top w:val="none" w:sz="0" w:space="0" w:color="auto"/>
                    <w:left w:val="none" w:sz="0" w:space="0" w:color="auto"/>
                    <w:bottom w:val="none" w:sz="0" w:space="0" w:color="auto"/>
                    <w:right w:val="none" w:sz="0" w:space="0" w:color="auto"/>
                  </w:divBdr>
                </w:div>
                <w:div w:id="1118257947">
                  <w:marLeft w:val="0"/>
                  <w:marRight w:val="0"/>
                  <w:marTop w:val="0"/>
                  <w:marBottom w:val="0"/>
                  <w:divBdr>
                    <w:top w:val="none" w:sz="0" w:space="0" w:color="auto"/>
                    <w:left w:val="none" w:sz="0" w:space="0" w:color="auto"/>
                    <w:bottom w:val="none" w:sz="0" w:space="0" w:color="auto"/>
                    <w:right w:val="none" w:sz="0" w:space="0" w:color="auto"/>
                  </w:divBdr>
                </w:div>
                <w:div w:id="214507243">
                  <w:marLeft w:val="0"/>
                  <w:marRight w:val="0"/>
                  <w:marTop w:val="0"/>
                  <w:marBottom w:val="0"/>
                  <w:divBdr>
                    <w:top w:val="none" w:sz="0" w:space="0" w:color="auto"/>
                    <w:left w:val="none" w:sz="0" w:space="0" w:color="auto"/>
                    <w:bottom w:val="none" w:sz="0" w:space="0" w:color="auto"/>
                    <w:right w:val="none" w:sz="0" w:space="0" w:color="auto"/>
                  </w:divBdr>
                </w:div>
                <w:div w:id="503667358">
                  <w:marLeft w:val="0"/>
                  <w:marRight w:val="0"/>
                  <w:marTop w:val="0"/>
                  <w:marBottom w:val="0"/>
                  <w:divBdr>
                    <w:top w:val="none" w:sz="0" w:space="0" w:color="auto"/>
                    <w:left w:val="none" w:sz="0" w:space="0" w:color="auto"/>
                    <w:bottom w:val="none" w:sz="0" w:space="0" w:color="auto"/>
                    <w:right w:val="none" w:sz="0" w:space="0" w:color="auto"/>
                  </w:divBdr>
                </w:div>
                <w:div w:id="120342720">
                  <w:marLeft w:val="0"/>
                  <w:marRight w:val="0"/>
                  <w:marTop w:val="0"/>
                  <w:marBottom w:val="0"/>
                  <w:divBdr>
                    <w:top w:val="none" w:sz="0" w:space="0" w:color="auto"/>
                    <w:left w:val="none" w:sz="0" w:space="0" w:color="auto"/>
                    <w:bottom w:val="none" w:sz="0" w:space="0" w:color="auto"/>
                    <w:right w:val="none" w:sz="0" w:space="0" w:color="auto"/>
                  </w:divBdr>
                </w:div>
                <w:div w:id="269317631">
                  <w:marLeft w:val="0"/>
                  <w:marRight w:val="0"/>
                  <w:marTop w:val="0"/>
                  <w:marBottom w:val="0"/>
                  <w:divBdr>
                    <w:top w:val="none" w:sz="0" w:space="0" w:color="auto"/>
                    <w:left w:val="none" w:sz="0" w:space="0" w:color="auto"/>
                    <w:bottom w:val="none" w:sz="0" w:space="0" w:color="auto"/>
                    <w:right w:val="none" w:sz="0" w:space="0" w:color="auto"/>
                  </w:divBdr>
                </w:div>
                <w:div w:id="1677269421">
                  <w:marLeft w:val="0"/>
                  <w:marRight w:val="0"/>
                  <w:marTop w:val="0"/>
                  <w:marBottom w:val="0"/>
                  <w:divBdr>
                    <w:top w:val="none" w:sz="0" w:space="0" w:color="auto"/>
                    <w:left w:val="none" w:sz="0" w:space="0" w:color="auto"/>
                    <w:bottom w:val="none" w:sz="0" w:space="0" w:color="auto"/>
                    <w:right w:val="none" w:sz="0" w:space="0" w:color="auto"/>
                  </w:divBdr>
                </w:div>
                <w:div w:id="309215665">
                  <w:marLeft w:val="0"/>
                  <w:marRight w:val="0"/>
                  <w:marTop w:val="0"/>
                  <w:marBottom w:val="0"/>
                  <w:divBdr>
                    <w:top w:val="none" w:sz="0" w:space="0" w:color="auto"/>
                    <w:left w:val="none" w:sz="0" w:space="0" w:color="auto"/>
                    <w:bottom w:val="none" w:sz="0" w:space="0" w:color="auto"/>
                    <w:right w:val="none" w:sz="0" w:space="0" w:color="auto"/>
                  </w:divBdr>
                </w:div>
                <w:div w:id="1326009140">
                  <w:marLeft w:val="0"/>
                  <w:marRight w:val="0"/>
                  <w:marTop w:val="0"/>
                  <w:marBottom w:val="0"/>
                  <w:divBdr>
                    <w:top w:val="none" w:sz="0" w:space="0" w:color="auto"/>
                    <w:left w:val="none" w:sz="0" w:space="0" w:color="auto"/>
                    <w:bottom w:val="none" w:sz="0" w:space="0" w:color="auto"/>
                    <w:right w:val="none" w:sz="0" w:space="0" w:color="auto"/>
                  </w:divBdr>
                </w:div>
                <w:div w:id="392895196">
                  <w:marLeft w:val="0"/>
                  <w:marRight w:val="0"/>
                  <w:marTop w:val="0"/>
                  <w:marBottom w:val="0"/>
                  <w:divBdr>
                    <w:top w:val="none" w:sz="0" w:space="0" w:color="auto"/>
                    <w:left w:val="none" w:sz="0" w:space="0" w:color="auto"/>
                    <w:bottom w:val="none" w:sz="0" w:space="0" w:color="auto"/>
                    <w:right w:val="none" w:sz="0" w:space="0" w:color="auto"/>
                  </w:divBdr>
                </w:div>
                <w:div w:id="4063903">
                  <w:marLeft w:val="0"/>
                  <w:marRight w:val="0"/>
                  <w:marTop w:val="0"/>
                  <w:marBottom w:val="0"/>
                  <w:divBdr>
                    <w:top w:val="none" w:sz="0" w:space="0" w:color="auto"/>
                    <w:left w:val="none" w:sz="0" w:space="0" w:color="auto"/>
                    <w:bottom w:val="none" w:sz="0" w:space="0" w:color="auto"/>
                    <w:right w:val="none" w:sz="0" w:space="0" w:color="auto"/>
                  </w:divBdr>
                </w:div>
                <w:div w:id="273749678">
                  <w:marLeft w:val="0"/>
                  <w:marRight w:val="0"/>
                  <w:marTop w:val="0"/>
                  <w:marBottom w:val="0"/>
                  <w:divBdr>
                    <w:top w:val="none" w:sz="0" w:space="0" w:color="auto"/>
                    <w:left w:val="none" w:sz="0" w:space="0" w:color="auto"/>
                    <w:bottom w:val="none" w:sz="0" w:space="0" w:color="auto"/>
                    <w:right w:val="none" w:sz="0" w:space="0" w:color="auto"/>
                  </w:divBdr>
                </w:div>
                <w:div w:id="511919815">
                  <w:marLeft w:val="0"/>
                  <w:marRight w:val="0"/>
                  <w:marTop w:val="0"/>
                  <w:marBottom w:val="0"/>
                  <w:divBdr>
                    <w:top w:val="none" w:sz="0" w:space="0" w:color="auto"/>
                    <w:left w:val="none" w:sz="0" w:space="0" w:color="auto"/>
                    <w:bottom w:val="none" w:sz="0" w:space="0" w:color="auto"/>
                    <w:right w:val="none" w:sz="0" w:space="0" w:color="auto"/>
                  </w:divBdr>
                </w:div>
                <w:div w:id="1647011668">
                  <w:marLeft w:val="0"/>
                  <w:marRight w:val="0"/>
                  <w:marTop w:val="0"/>
                  <w:marBottom w:val="0"/>
                  <w:divBdr>
                    <w:top w:val="none" w:sz="0" w:space="0" w:color="auto"/>
                    <w:left w:val="none" w:sz="0" w:space="0" w:color="auto"/>
                    <w:bottom w:val="none" w:sz="0" w:space="0" w:color="auto"/>
                    <w:right w:val="none" w:sz="0" w:space="0" w:color="auto"/>
                  </w:divBdr>
                </w:div>
                <w:div w:id="689989729">
                  <w:marLeft w:val="0"/>
                  <w:marRight w:val="0"/>
                  <w:marTop w:val="0"/>
                  <w:marBottom w:val="0"/>
                  <w:divBdr>
                    <w:top w:val="none" w:sz="0" w:space="0" w:color="auto"/>
                    <w:left w:val="none" w:sz="0" w:space="0" w:color="auto"/>
                    <w:bottom w:val="none" w:sz="0" w:space="0" w:color="auto"/>
                    <w:right w:val="none" w:sz="0" w:space="0" w:color="auto"/>
                  </w:divBdr>
                </w:div>
                <w:div w:id="149684443">
                  <w:marLeft w:val="0"/>
                  <w:marRight w:val="0"/>
                  <w:marTop w:val="0"/>
                  <w:marBottom w:val="0"/>
                  <w:divBdr>
                    <w:top w:val="none" w:sz="0" w:space="0" w:color="auto"/>
                    <w:left w:val="none" w:sz="0" w:space="0" w:color="auto"/>
                    <w:bottom w:val="none" w:sz="0" w:space="0" w:color="auto"/>
                    <w:right w:val="none" w:sz="0" w:space="0" w:color="auto"/>
                  </w:divBdr>
                </w:div>
                <w:div w:id="1741248076">
                  <w:marLeft w:val="0"/>
                  <w:marRight w:val="0"/>
                  <w:marTop w:val="0"/>
                  <w:marBottom w:val="0"/>
                  <w:divBdr>
                    <w:top w:val="none" w:sz="0" w:space="0" w:color="auto"/>
                    <w:left w:val="none" w:sz="0" w:space="0" w:color="auto"/>
                    <w:bottom w:val="none" w:sz="0" w:space="0" w:color="auto"/>
                    <w:right w:val="none" w:sz="0" w:space="0" w:color="auto"/>
                  </w:divBdr>
                </w:div>
                <w:div w:id="1019164610">
                  <w:marLeft w:val="0"/>
                  <w:marRight w:val="0"/>
                  <w:marTop w:val="0"/>
                  <w:marBottom w:val="0"/>
                  <w:divBdr>
                    <w:top w:val="none" w:sz="0" w:space="0" w:color="auto"/>
                    <w:left w:val="none" w:sz="0" w:space="0" w:color="auto"/>
                    <w:bottom w:val="none" w:sz="0" w:space="0" w:color="auto"/>
                    <w:right w:val="none" w:sz="0" w:space="0" w:color="auto"/>
                  </w:divBdr>
                </w:div>
                <w:div w:id="710153407">
                  <w:marLeft w:val="0"/>
                  <w:marRight w:val="0"/>
                  <w:marTop w:val="0"/>
                  <w:marBottom w:val="0"/>
                  <w:divBdr>
                    <w:top w:val="none" w:sz="0" w:space="0" w:color="auto"/>
                    <w:left w:val="none" w:sz="0" w:space="0" w:color="auto"/>
                    <w:bottom w:val="none" w:sz="0" w:space="0" w:color="auto"/>
                    <w:right w:val="none" w:sz="0" w:space="0" w:color="auto"/>
                  </w:divBdr>
                </w:div>
                <w:div w:id="1999729721">
                  <w:marLeft w:val="0"/>
                  <w:marRight w:val="0"/>
                  <w:marTop w:val="0"/>
                  <w:marBottom w:val="0"/>
                  <w:divBdr>
                    <w:top w:val="none" w:sz="0" w:space="0" w:color="auto"/>
                    <w:left w:val="none" w:sz="0" w:space="0" w:color="auto"/>
                    <w:bottom w:val="none" w:sz="0" w:space="0" w:color="auto"/>
                    <w:right w:val="none" w:sz="0" w:space="0" w:color="auto"/>
                  </w:divBdr>
                </w:div>
                <w:div w:id="1426002231">
                  <w:marLeft w:val="0"/>
                  <w:marRight w:val="0"/>
                  <w:marTop w:val="0"/>
                  <w:marBottom w:val="0"/>
                  <w:divBdr>
                    <w:top w:val="none" w:sz="0" w:space="0" w:color="auto"/>
                    <w:left w:val="none" w:sz="0" w:space="0" w:color="auto"/>
                    <w:bottom w:val="none" w:sz="0" w:space="0" w:color="auto"/>
                    <w:right w:val="none" w:sz="0" w:space="0" w:color="auto"/>
                  </w:divBdr>
                </w:div>
                <w:div w:id="98913689">
                  <w:marLeft w:val="0"/>
                  <w:marRight w:val="0"/>
                  <w:marTop w:val="0"/>
                  <w:marBottom w:val="0"/>
                  <w:divBdr>
                    <w:top w:val="none" w:sz="0" w:space="0" w:color="auto"/>
                    <w:left w:val="none" w:sz="0" w:space="0" w:color="auto"/>
                    <w:bottom w:val="none" w:sz="0" w:space="0" w:color="auto"/>
                    <w:right w:val="none" w:sz="0" w:space="0" w:color="auto"/>
                  </w:divBdr>
                </w:div>
                <w:div w:id="131560661">
                  <w:marLeft w:val="0"/>
                  <w:marRight w:val="0"/>
                  <w:marTop w:val="0"/>
                  <w:marBottom w:val="0"/>
                  <w:divBdr>
                    <w:top w:val="none" w:sz="0" w:space="0" w:color="auto"/>
                    <w:left w:val="none" w:sz="0" w:space="0" w:color="auto"/>
                    <w:bottom w:val="none" w:sz="0" w:space="0" w:color="auto"/>
                    <w:right w:val="none" w:sz="0" w:space="0" w:color="auto"/>
                  </w:divBdr>
                </w:div>
                <w:div w:id="1105076080">
                  <w:marLeft w:val="0"/>
                  <w:marRight w:val="0"/>
                  <w:marTop w:val="0"/>
                  <w:marBottom w:val="0"/>
                  <w:divBdr>
                    <w:top w:val="none" w:sz="0" w:space="0" w:color="auto"/>
                    <w:left w:val="none" w:sz="0" w:space="0" w:color="auto"/>
                    <w:bottom w:val="none" w:sz="0" w:space="0" w:color="auto"/>
                    <w:right w:val="none" w:sz="0" w:space="0" w:color="auto"/>
                  </w:divBdr>
                </w:div>
                <w:div w:id="297957494">
                  <w:marLeft w:val="0"/>
                  <w:marRight w:val="0"/>
                  <w:marTop w:val="0"/>
                  <w:marBottom w:val="0"/>
                  <w:divBdr>
                    <w:top w:val="none" w:sz="0" w:space="0" w:color="auto"/>
                    <w:left w:val="none" w:sz="0" w:space="0" w:color="auto"/>
                    <w:bottom w:val="none" w:sz="0" w:space="0" w:color="auto"/>
                    <w:right w:val="none" w:sz="0" w:space="0" w:color="auto"/>
                  </w:divBdr>
                </w:div>
                <w:div w:id="2100904412">
                  <w:marLeft w:val="0"/>
                  <w:marRight w:val="0"/>
                  <w:marTop w:val="0"/>
                  <w:marBottom w:val="0"/>
                  <w:divBdr>
                    <w:top w:val="none" w:sz="0" w:space="0" w:color="auto"/>
                    <w:left w:val="none" w:sz="0" w:space="0" w:color="auto"/>
                    <w:bottom w:val="none" w:sz="0" w:space="0" w:color="auto"/>
                    <w:right w:val="none" w:sz="0" w:space="0" w:color="auto"/>
                  </w:divBdr>
                </w:div>
                <w:div w:id="1114640397">
                  <w:marLeft w:val="0"/>
                  <w:marRight w:val="0"/>
                  <w:marTop w:val="0"/>
                  <w:marBottom w:val="0"/>
                  <w:divBdr>
                    <w:top w:val="none" w:sz="0" w:space="0" w:color="auto"/>
                    <w:left w:val="none" w:sz="0" w:space="0" w:color="auto"/>
                    <w:bottom w:val="none" w:sz="0" w:space="0" w:color="auto"/>
                    <w:right w:val="none" w:sz="0" w:space="0" w:color="auto"/>
                  </w:divBdr>
                </w:div>
                <w:div w:id="1617902593">
                  <w:marLeft w:val="0"/>
                  <w:marRight w:val="0"/>
                  <w:marTop w:val="0"/>
                  <w:marBottom w:val="0"/>
                  <w:divBdr>
                    <w:top w:val="none" w:sz="0" w:space="0" w:color="auto"/>
                    <w:left w:val="none" w:sz="0" w:space="0" w:color="auto"/>
                    <w:bottom w:val="none" w:sz="0" w:space="0" w:color="auto"/>
                    <w:right w:val="none" w:sz="0" w:space="0" w:color="auto"/>
                  </w:divBdr>
                </w:div>
                <w:div w:id="277837911">
                  <w:marLeft w:val="0"/>
                  <w:marRight w:val="0"/>
                  <w:marTop w:val="0"/>
                  <w:marBottom w:val="0"/>
                  <w:divBdr>
                    <w:top w:val="none" w:sz="0" w:space="0" w:color="auto"/>
                    <w:left w:val="none" w:sz="0" w:space="0" w:color="auto"/>
                    <w:bottom w:val="none" w:sz="0" w:space="0" w:color="auto"/>
                    <w:right w:val="none" w:sz="0" w:space="0" w:color="auto"/>
                  </w:divBdr>
                </w:div>
                <w:div w:id="1517382544">
                  <w:marLeft w:val="0"/>
                  <w:marRight w:val="0"/>
                  <w:marTop w:val="0"/>
                  <w:marBottom w:val="0"/>
                  <w:divBdr>
                    <w:top w:val="none" w:sz="0" w:space="0" w:color="auto"/>
                    <w:left w:val="none" w:sz="0" w:space="0" w:color="auto"/>
                    <w:bottom w:val="none" w:sz="0" w:space="0" w:color="auto"/>
                    <w:right w:val="none" w:sz="0" w:space="0" w:color="auto"/>
                  </w:divBdr>
                </w:div>
                <w:div w:id="571432956">
                  <w:marLeft w:val="0"/>
                  <w:marRight w:val="0"/>
                  <w:marTop w:val="0"/>
                  <w:marBottom w:val="0"/>
                  <w:divBdr>
                    <w:top w:val="none" w:sz="0" w:space="0" w:color="auto"/>
                    <w:left w:val="none" w:sz="0" w:space="0" w:color="auto"/>
                    <w:bottom w:val="none" w:sz="0" w:space="0" w:color="auto"/>
                    <w:right w:val="none" w:sz="0" w:space="0" w:color="auto"/>
                  </w:divBdr>
                </w:div>
                <w:div w:id="1677927497">
                  <w:marLeft w:val="0"/>
                  <w:marRight w:val="0"/>
                  <w:marTop w:val="0"/>
                  <w:marBottom w:val="0"/>
                  <w:divBdr>
                    <w:top w:val="none" w:sz="0" w:space="0" w:color="auto"/>
                    <w:left w:val="none" w:sz="0" w:space="0" w:color="auto"/>
                    <w:bottom w:val="none" w:sz="0" w:space="0" w:color="auto"/>
                    <w:right w:val="none" w:sz="0" w:space="0" w:color="auto"/>
                  </w:divBdr>
                </w:div>
                <w:div w:id="270210247">
                  <w:marLeft w:val="0"/>
                  <w:marRight w:val="0"/>
                  <w:marTop w:val="0"/>
                  <w:marBottom w:val="0"/>
                  <w:divBdr>
                    <w:top w:val="none" w:sz="0" w:space="0" w:color="auto"/>
                    <w:left w:val="none" w:sz="0" w:space="0" w:color="auto"/>
                    <w:bottom w:val="none" w:sz="0" w:space="0" w:color="auto"/>
                    <w:right w:val="none" w:sz="0" w:space="0" w:color="auto"/>
                  </w:divBdr>
                </w:div>
                <w:div w:id="735978385">
                  <w:marLeft w:val="0"/>
                  <w:marRight w:val="0"/>
                  <w:marTop w:val="0"/>
                  <w:marBottom w:val="0"/>
                  <w:divBdr>
                    <w:top w:val="none" w:sz="0" w:space="0" w:color="auto"/>
                    <w:left w:val="none" w:sz="0" w:space="0" w:color="auto"/>
                    <w:bottom w:val="none" w:sz="0" w:space="0" w:color="auto"/>
                    <w:right w:val="none" w:sz="0" w:space="0" w:color="auto"/>
                  </w:divBdr>
                </w:div>
                <w:div w:id="164983725">
                  <w:marLeft w:val="0"/>
                  <w:marRight w:val="0"/>
                  <w:marTop w:val="0"/>
                  <w:marBottom w:val="0"/>
                  <w:divBdr>
                    <w:top w:val="none" w:sz="0" w:space="0" w:color="auto"/>
                    <w:left w:val="none" w:sz="0" w:space="0" w:color="auto"/>
                    <w:bottom w:val="none" w:sz="0" w:space="0" w:color="auto"/>
                    <w:right w:val="none" w:sz="0" w:space="0" w:color="auto"/>
                  </w:divBdr>
                </w:div>
                <w:div w:id="1735278232">
                  <w:marLeft w:val="0"/>
                  <w:marRight w:val="0"/>
                  <w:marTop w:val="0"/>
                  <w:marBottom w:val="0"/>
                  <w:divBdr>
                    <w:top w:val="none" w:sz="0" w:space="0" w:color="auto"/>
                    <w:left w:val="none" w:sz="0" w:space="0" w:color="auto"/>
                    <w:bottom w:val="none" w:sz="0" w:space="0" w:color="auto"/>
                    <w:right w:val="none" w:sz="0" w:space="0" w:color="auto"/>
                  </w:divBdr>
                </w:div>
                <w:div w:id="1918051123">
                  <w:marLeft w:val="0"/>
                  <w:marRight w:val="0"/>
                  <w:marTop w:val="0"/>
                  <w:marBottom w:val="0"/>
                  <w:divBdr>
                    <w:top w:val="none" w:sz="0" w:space="0" w:color="auto"/>
                    <w:left w:val="none" w:sz="0" w:space="0" w:color="auto"/>
                    <w:bottom w:val="none" w:sz="0" w:space="0" w:color="auto"/>
                    <w:right w:val="none" w:sz="0" w:space="0" w:color="auto"/>
                  </w:divBdr>
                </w:div>
                <w:div w:id="1961375454">
                  <w:marLeft w:val="0"/>
                  <w:marRight w:val="0"/>
                  <w:marTop w:val="0"/>
                  <w:marBottom w:val="0"/>
                  <w:divBdr>
                    <w:top w:val="none" w:sz="0" w:space="0" w:color="auto"/>
                    <w:left w:val="none" w:sz="0" w:space="0" w:color="auto"/>
                    <w:bottom w:val="none" w:sz="0" w:space="0" w:color="auto"/>
                    <w:right w:val="none" w:sz="0" w:space="0" w:color="auto"/>
                  </w:divBdr>
                </w:div>
                <w:div w:id="1960988698">
                  <w:marLeft w:val="0"/>
                  <w:marRight w:val="0"/>
                  <w:marTop w:val="0"/>
                  <w:marBottom w:val="0"/>
                  <w:divBdr>
                    <w:top w:val="none" w:sz="0" w:space="0" w:color="auto"/>
                    <w:left w:val="none" w:sz="0" w:space="0" w:color="auto"/>
                    <w:bottom w:val="none" w:sz="0" w:space="0" w:color="auto"/>
                    <w:right w:val="none" w:sz="0" w:space="0" w:color="auto"/>
                  </w:divBdr>
                </w:div>
                <w:div w:id="529031724">
                  <w:marLeft w:val="0"/>
                  <w:marRight w:val="0"/>
                  <w:marTop w:val="0"/>
                  <w:marBottom w:val="0"/>
                  <w:divBdr>
                    <w:top w:val="none" w:sz="0" w:space="0" w:color="auto"/>
                    <w:left w:val="none" w:sz="0" w:space="0" w:color="auto"/>
                    <w:bottom w:val="none" w:sz="0" w:space="0" w:color="auto"/>
                    <w:right w:val="none" w:sz="0" w:space="0" w:color="auto"/>
                  </w:divBdr>
                </w:div>
                <w:div w:id="1739667262">
                  <w:marLeft w:val="0"/>
                  <w:marRight w:val="0"/>
                  <w:marTop w:val="0"/>
                  <w:marBottom w:val="0"/>
                  <w:divBdr>
                    <w:top w:val="none" w:sz="0" w:space="0" w:color="auto"/>
                    <w:left w:val="none" w:sz="0" w:space="0" w:color="auto"/>
                    <w:bottom w:val="none" w:sz="0" w:space="0" w:color="auto"/>
                    <w:right w:val="none" w:sz="0" w:space="0" w:color="auto"/>
                  </w:divBdr>
                </w:div>
                <w:div w:id="1775395889">
                  <w:marLeft w:val="0"/>
                  <w:marRight w:val="0"/>
                  <w:marTop w:val="0"/>
                  <w:marBottom w:val="0"/>
                  <w:divBdr>
                    <w:top w:val="none" w:sz="0" w:space="0" w:color="auto"/>
                    <w:left w:val="none" w:sz="0" w:space="0" w:color="auto"/>
                    <w:bottom w:val="none" w:sz="0" w:space="0" w:color="auto"/>
                    <w:right w:val="none" w:sz="0" w:space="0" w:color="auto"/>
                  </w:divBdr>
                </w:div>
                <w:div w:id="1644893246">
                  <w:marLeft w:val="0"/>
                  <w:marRight w:val="0"/>
                  <w:marTop w:val="0"/>
                  <w:marBottom w:val="0"/>
                  <w:divBdr>
                    <w:top w:val="none" w:sz="0" w:space="0" w:color="auto"/>
                    <w:left w:val="none" w:sz="0" w:space="0" w:color="auto"/>
                    <w:bottom w:val="none" w:sz="0" w:space="0" w:color="auto"/>
                    <w:right w:val="none" w:sz="0" w:space="0" w:color="auto"/>
                  </w:divBdr>
                </w:div>
                <w:div w:id="463356250">
                  <w:marLeft w:val="0"/>
                  <w:marRight w:val="0"/>
                  <w:marTop w:val="0"/>
                  <w:marBottom w:val="0"/>
                  <w:divBdr>
                    <w:top w:val="none" w:sz="0" w:space="0" w:color="auto"/>
                    <w:left w:val="none" w:sz="0" w:space="0" w:color="auto"/>
                    <w:bottom w:val="none" w:sz="0" w:space="0" w:color="auto"/>
                    <w:right w:val="none" w:sz="0" w:space="0" w:color="auto"/>
                  </w:divBdr>
                </w:div>
                <w:div w:id="697586620">
                  <w:marLeft w:val="0"/>
                  <w:marRight w:val="0"/>
                  <w:marTop w:val="0"/>
                  <w:marBottom w:val="0"/>
                  <w:divBdr>
                    <w:top w:val="none" w:sz="0" w:space="0" w:color="auto"/>
                    <w:left w:val="none" w:sz="0" w:space="0" w:color="auto"/>
                    <w:bottom w:val="none" w:sz="0" w:space="0" w:color="auto"/>
                    <w:right w:val="none" w:sz="0" w:space="0" w:color="auto"/>
                  </w:divBdr>
                </w:div>
                <w:div w:id="2029866438">
                  <w:marLeft w:val="0"/>
                  <w:marRight w:val="0"/>
                  <w:marTop w:val="0"/>
                  <w:marBottom w:val="0"/>
                  <w:divBdr>
                    <w:top w:val="none" w:sz="0" w:space="0" w:color="auto"/>
                    <w:left w:val="none" w:sz="0" w:space="0" w:color="auto"/>
                    <w:bottom w:val="none" w:sz="0" w:space="0" w:color="auto"/>
                    <w:right w:val="none" w:sz="0" w:space="0" w:color="auto"/>
                  </w:divBdr>
                </w:div>
                <w:div w:id="1269969854">
                  <w:marLeft w:val="0"/>
                  <w:marRight w:val="0"/>
                  <w:marTop w:val="0"/>
                  <w:marBottom w:val="0"/>
                  <w:divBdr>
                    <w:top w:val="none" w:sz="0" w:space="0" w:color="auto"/>
                    <w:left w:val="none" w:sz="0" w:space="0" w:color="auto"/>
                    <w:bottom w:val="none" w:sz="0" w:space="0" w:color="auto"/>
                    <w:right w:val="none" w:sz="0" w:space="0" w:color="auto"/>
                  </w:divBdr>
                </w:div>
                <w:div w:id="664673952">
                  <w:marLeft w:val="0"/>
                  <w:marRight w:val="0"/>
                  <w:marTop w:val="0"/>
                  <w:marBottom w:val="0"/>
                  <w:divBdr>
                    <w:top w:val="none" w:sz="0" w:space="0" w:color="auto"/>
                    <w:left w:val="none" w:sz="0" w:space="0" w:color="auto"/>
                    <w:bottom w:val="none" w:sz="0" w:space="0" w:color="auto"/>
                    <w:right w:val="none" w:sz="0" w:space="0" w:color="auto"/>
                  </w:divBdr>
                </w:div>
                <w:div w:id="1583485319">
                  <w:marLeft w:val="0"/>
                  <w:marRight w:val="0"/>
                  <w:marTop w:val="0"/>
                  <w:marBottom w:val="0"/>
                  <w:divBdr>
                    <w:top w:val="none" w:sz="0" w:space="0" w:color="auto"/>
                    <w:left w:val="none" w:sz="0" w:space="0" w:color="auto"/>
                    <w:bottom w:val="none" w:sz="0" w:space="0" w:color="auto"/>
                    <w:right w:val="none" w:sz="0" w:space="0" w:color="auto"/>
                  </w:divBdr>
                </w:div>
                <w:div w:id="16665639">
                  <w:marLeft w:val="0"/>
                  <w:marRight w:val="0"/>
                  <w:marTop w:val="0"/>
                  <w:marBottom w:val="0"/>
                  <w:divBdr>
                    <w:top w:val="none" w:sz="0" w:space="0" w:color="auto"/>
                    <w:left w:val="none" w:sz="0" w:space="0" w:color="auto"/>
                    <w:bottom w:val="none" w:sz="0" w:space="0" w:color="auto"/>
                    <w:right w:val="none" w:sz="0" w:space="0" w:color="auto"/>
                  </w:divBdr>
                </w:div>
                <w:div w:id="236937413">
                  <w:marLeft w:val="0"/>
                  <w:marRight w:val="0"/>
                  <w:marTop w:val="0"/>
                  <w:marBottom w:val="0"/>
                  <w:divBdr>
                    <w:top w:val="none" w:sz="0" w:space="0" w:color="auto"/>
                    <w:left w:val="none" w:sz="0" w:space="0" w:color="auto"/>
                    <w:bottom w:val="none" w:sz="0" w:space="0" w:color="auto"/>
                    <w:right w:val="none" w:sz="0" w:space="0" w:color="auto"/>
                  </w:divBdr>
                </w:div>
                <w:div w:id="133834774">
                  <w:marLeft w:val="0"/>
                  <w:marRight w:val="0"/>
                  <w:marTop w:val="0"/>
                  <w:marBottom w:val="0"/>
                  <w:divBdr>
                    <w:top w:val="none" w:sz="0" w:space="0" w:color="auto"/>
                    <w:left w:val="none" w:sz="0" w:space="0" w:color="auto"/>
                    <w:bottom w:val="none" w:sz="0" w:space="0" w:color="auto"/>
                    <w:right w:val="none" w:sz="0" w:space="0" w:color="auto"/>
                  </w:divBdr>
                </w:div>
                <w:div w:id="1514226402">
                  <w:marLeft w:val="0"/>
                  <w:marRight w:val="0"/>
                  <w:marTop w:val="0"/>
                  <w:marBottom w:val="0"/>
                  <w:divBdr>
                    <w:top w:val="none" w:sz="0" w:space="0" w:color="auto"/>
                    <w:left w:val="none" w:sz="0" w:space="0" w:color="auto"/>
                    <w:bottom w:val="none" w:sz="0" w:space="0" w:color="auto"/>
                    <w:right w:val="none" w:sz="0" w:space="0" w:color="auto"/>
                  </w:divBdr>
                </w:div>
                <w:div w:id="1742410969">
                  <w:marLeft w:val="0"/>
                  <w:marRight w:val="0"/>
                  <w:marTop w:val="0"/>
                  <w:marBottom w:val="0"/>
                  <w:divBdr>
                    <w:top w:val="none" w:sz="0" w:space="0" w:color="auto"/>
                    <w:left w:val="none" w:sz="0" w:space="0" w:color="auto"/>
                    <w:bottom w:val="none" w:sz="0" w:space="0" w:color="auto"/>
                    <w:right w:val="none" w:sz="0" w:space="0" w:color="auto"/>
                  </w:divBdr>
                </w:div>
                <w:div w:id="1715108330">
                  <w:marLeft w:val="0"/>
                  <w:marRight w:val="0"/>
                  <w:marTop w:val="0"/>
                  <w:marBottom w:val="0"/>
                  <w:divBdr>
                    <w:top w:val="none" w:sz="0" w:space="0" w:color="auto"/>
                    <w:left w:val="none" w:sz="0" w:space="0" w:color="auto"/>
                    <w:bottom w:val="none" w:sz="0" w:space="0" w:color="auto"/>
                    <w:right w:val="none" w:sz="0" w:space="0" w:color="auto"/>
                  </w:divBdr>
                </w:div>
                <w:div w:id="529101194">
                  <w:marLeft w:val="0"/>
                  <w:marRight w:val="0"/>
                  <w:marTop w:val="0"/>
                  <w:marBottom w:val="0"/>
                  <w:divBdr>
                    <w:top w:val="none" w:sz="0" w:space="0" w:color="auto"/>
                    <w:left w:val="none" w:sz="0" w:space="0" w:color="auto"/>
                    <w:bottom w:val="none" w:sz="0" w:space="0" w:color="auto"/>
                    <w:right w:val="none" w:sz="0" w:space="0" w:color="auto"/>
                  </w:divBdr>
                </w:div>
                <w:div w:id="1670712695">
                  <w:marLeft w:val="0"/>
                  <w:marRight w:val="0"/>
                  <w:marTop w:val="0"/>
                  <w:marBottom w:val="0"/>
                  <w:divBdr>
                    <w:top w:val="none" w:sz="0" w:space="0" w:color="auto"/>
                    <w:left w:val="none" w:sz="0" w:space="0" w:color="auto"/>
                    <w:bottom w:val="none" w:sz="0" w:space="0" w:color="auto"/>
                    <w:right w:val="none" w:sz="0" w:space="0" w:color="auto"/>
                  </w:divBdr>
                </w:div>
                <w:div w:id="246622576">
                  <w:marLeft w:val="0"/>
                  <w:marRight w:val="0"/>
                  <w:marTop w:val="0"/>
                  <w:marBottom w:val="0"/>
                  <w:divBdr>
                    <w:top w:val="none" w:sz="0" w:space="0" w:color="auto"/>
                    <w:left w:val="none" w:sz="0" w:space="0" w:color="auto"/>
                    <w:bottom w:val="none" w:sz="0" w:space="0" w:color="auto"/>
                    <w:right w:val="none" w:sz="0" w:space="0" w:color="auto"/>
                  </w:divBdr>
                </w:div>
                <w:div w:id="869689570">
                  <w:marLeft w:val="0"/>
                  <w:marRight w:val="0"/>
                  <w:marTop w:val="0"/>
                  <w:marBottom w:val="0"/>
                  <w:divBdr>
                    <w:top w:val="none" w:sz="0" w:space="0" w:color="auto"/>
                    <w:left w:val="none" w:sz="0" w:space="0" w:color="auto"/>
                    <w:bottom w:val="none" w:sz="0" w:space="0" w:color="auto"/>
                    <w:right w:val="none" w:sz="0" w:space="0" w:color="auto"/>
                  </w:divBdr>
                </w:div>
                <w:div w:id="1028870714">
                  <w:marLeft w:val="0"/>
                  <w:marRight w:val="0"/>
                  <w:marTop w:val="0"/>
                  <w:marBottom w:val="0"/>
                  <w:divBdr>
                    <w:top w:val="none" w:sz="0" w:space="0" w:color="auto"/>
                    <w:left w:val="none" w:sz="0" w:space="0" w:color="auto"/>
                    <w:bottom w:val="none" w:sz="0" w:space="0" w:color="auto"/>
                    <w:right w:val="none" w:sz="0" w:space="0" w:color="auto"/>
                  </w:divBdr>
                </w:div>
                <w:div w:id="604385668">
                  <w:marLeft w:val="0"/>
                  <w:marRight w:val="0"/>
                  <w:marTop w:val="0"/>
                  <w:marBottom w:val="0"/>
                  <w:divBdr>
                    <w:top w:val="none" w:sz="0" w:space="0" w:color="auto"/>
                    <w:left w:val="none" w:sz="0" w:space="0" w:color="auto"/>
                    <w:bottom w:val="none" w:sz="0" w:space="0" w:color="auto"/>
                    <w:right w:val="none" w:sz="0" w:space="0" w:color="auto"/>
                  </w:divBdr>
                </w:div>
                <w:div w:id="739710745">
                  <w:marLeft w:val="0"/>
                  <w:marRight w:val="0"/>
                  <w:marTop w:val="0"/>
                  <w:marBottom w:val="0"/>
                  <w:divBdr>
                    <w:top w:val="none" w:sz="0" w:space="0" w:color="auto"/>
                    <w:left w:val="none" w:sz="0" w:space="0" w:color="auto"/>
                    <w:bottom w:val="none" w:sz="0" w:space="0" w:color="auto"/>
                    <w:right w:val="none" w:sz="0" w:space="0" w:color="auto"/>
                  </w:divBdr>
                </w:div>
                <w:div w:id="614141810">
                  <w:marLeft w:val="0"/>
                  <w:marRight w:val="0"/>
                  <w:marTop w:val="0"/>
                  <w:marBottom w:val="0"/>
                  <w:divBdr>
                    <w:top w:val="none" w:sz="0" w:space="0" w:color="auto"/>
                    <w:left w:val="none" w:sz="0" w:space="0" w:color="auto"/>
                    <w:bottom w:val="none" w:sz="0" w:space="0" w:color="auto"/>
                    <w:right w:val="none" w:sz="0" w:space="0" w:color="auto"/>
                  </w:divBdr>
                </w:div>
                <w:div w:id="247816297">
                  <w:marLeft w:val="0"/>
                  <w:marRight w:val="0"/>
                  <w:marTop w:val="0"/>
                  <w:marBottom w:val="0"/>
                  <w:divBdr>
                    <w:top w:val="none" w:sz="0" w:space="0" w:color="auto"/>
                    <w:left w:val="none" w:sz="0" w:space="0" w:color="auto"/>
                    <w:bottom w:val="none" w:sz="0" w:space="0" w:color="auto"/>
                    <w:right w:val="none" w:sz="0" w:space="0" w:color="auto"/>
                  </w:divBdr>
                </w:div>
                <w:div w:id="1364088244">
                  <w:marLeft w:val="0"/>
                  <w:marRight w:val="0"/>
                  <w:marTop w:val="0"/>
                  <w:marBottom w:val="0"/>
                  <w:divBdr>
                    <w:top w:val="none" w:sz="0" w:space="0" w:color="auto"/>
                    <w:left w:val="none" w:sz="0" w:space="0" w:color="auto"/>
                    <w:bottom w:val="none" w:sz="0" w:space="0" w:color="auto"/>
                    <w:right w:val="none" w:sz="0" w:space="0" w:color="auto"/>
                  </w:divBdr>
                </w:div>
                <w:div w:id="2045055945">
                  <w:marLeft w:val="0"/>
                  <w:marRight w:val="0"/>
                  <w:marTop w:val="0"/>
                  <w:marBottom w:val="0"/>
                  <w:divBdr>
                    <w:top w:val="none" w:sz="0" w:space="0" w:color="auto"/>
                    <w:left w:val="none" w:sz="0" w:space="0" w:color="auto"/>
                    <w:bottom w:val="none" w:sz="0" w:space="0" w:color="auto"/>
                    <w:right w:val="none" w:sz="0" w:space="0" w:color="auto"/>
                  </w:divBdr>
                </w:div>
                <w:div w:id="444927672">
                  <w:marLeft w:val="0"/>
                  <w:marRight w:val="0"/>
                  <w:marTop w:val="0"/>
                  <w:marBottom w:val="0"/>
                  <w:divBdr>
                    <w:top w:val="none" w:sz="0" w:space="0" w:color="auto"/>
                    <w:left w:val="none" w:sz="0" w:space="0" w:color="auto"/>
                    <w:bottom w:val="none" w:sz="0" w:space="0" w:color="auto"/>
                    <w:right w:val="none" w:sz="0" w:space="0" w:color="auto"/>
                  </w:divBdr>
                </w:div>
                <w:div w:id="1130250005">
                  <w:marLeft w:val="0"/>
                  <w:marRight w:val="0"/>
                  <w:marTop w:val="0"/>
                  <w:marBottom w:val="0"/>
                  <w:divBdr>
                    <w:top w:val="none" w:sz="0" w:space="0" w:color="auto"/>
                    <w:left w:val="none" w:sz="0" w:space="0" w:color="auto"/>
                    <w:bottom w:val="none" w:sz="0" w:space="0" w:color="auto"/>
                    <w:right w:val="none" w:sz="0" w:space="0" w:color="auto"/>
                  </w:divBdr>
                </w:div>
                <w:div w:id="375282046">
                  <w:marLeft w:val="0"/>
                  <w:marRight w:val="0"/>
                  <w:marTop w:val="0"/>
                  <w:marBottom w:val="0"/>
                  <w:divBdr>
                    <w:top w:val="none" w:sz="0" w:space="0" w:color="auto"/>
                    <w:left w:val="none" w:sz="0" w:space="0" w:color="auto"/>
                    <w:bottom w:val="none" w:sz="0" w:space="0" w:color="auto"/>
                    <w:right w:val="none" w:sz="0" w:space="0" w:color="auto"/>
                  </w:divBdr>
                </w:div>
                <w:div w:id="1470629022">
                  <w:marLeft w:val="0"/>
                  <w:marRight w:val="0"/>
                  <w:marTop w:val="0"/>
                  <w:marBottom w:val="0"/>
                  <w:divBdr>
                    <w:top w:val="none" w:sz="0" w:space="0" w:color="auto"/>
                    <w:left w:val="none" w:sz="0" w:space="0" w:color="auto"/>
                    <w:bottom w:val="none" w:sz="0" w:space="0" w:color="auto"/>
                    <w:right w:val="none" w:sz="0" w:space="0" w:color="auto"/>
                  </w:divBdr>
                </w:div>
                <w:div w:id="494883081">
                  <w:marLeft w:val="0"/>
                  <w:marRight w:val="0"/>
                  <w:marTop w:val="0"/>
                  <w:marBottom w:val="0"/>
                  <w:divBdr>
                    <w:top w:val="none" w:sz="0" w:space="0" w:color="auto"/>
                    <w:left w:val="none" w:sz="0" w:space="0" w:color="auto"/>
                    <w:bottom w:val="none" w:sz="0" w:space="0" w:color="auto"/>
                    <w:right w:val="none" w:sz="0" w:space="0" w:color="auto"/>
                  </w:divBdr>
                </w:div>
                <w:div w:id="1949241381">
                  <w:marLeft w:val="0"/>
                  <w:marRight w:val="0"/>
                  <w:marTop w:val="0"/>
                  <w:marBottom w:val="0"/>
                  <w:divBdr>
                    <w:top w:val="none" w:sz="0" w:space="0" w:color="auto"/>
                    <w:left w:val="none" w:sz="0" w:space="0" w:color="auto"/>
                    <w:bottom w:val="none" w:sz="0" w:space="0" w:color="auto"/>
                    <w:right w:val="none" w:sz="0" w:space="0" w:color="auto"/>
                  </w:divBdr>
                </w:div>
                <w:div w:id="1428884294">
                  <w:marLeft w:val="0"/>
                  <w:marRight w:val="0"/>
                  <w:marTop w:val="0"/>
                  <w:marBottom w:val="0"/>
                  <w:divBdr>
                    <w:top w:val="none" w:sz="0" w:space="0" w:color="auto"/>
                    <w:left w:val="none" w:sz="0" w:space="0" w:color="auto"/>
                    <w:bottom w:val="none" w:sz="0" w:space="0" w:color="auto"/>
                    <w:right w:val="none" w:sz="0" w:space="0" w:color="auto"/>
                  </w:divBdr>
                </w:div>
                <w:div w:id="231165912">
                  <w:marLeft w:val="0"/>
                  <w:marRight w:val="0"/>
                  <w:marTop w:val="0"/>
                  <w:marBottom w:val="0"/>
                  <w:divBdr>
                    <w:top w:val="none" w:sz="0" w:space="0" w:color="auto"/>
                    <w:left w:val="none" w:sz="0" w:space="0" w:color="auto"/>
                    <w:bottom w:val="none" w:sz="0" w:space="0" w:color="auto"/>
                    <w:right w:val="none" w:sz="0" w:space="0" w:color="auto"/>
                  </w:divBdr>
                </w:div>
                <w:div w:id="662011435">
                  <w:marLeft w:val="0"/>
                  <w:marRight w:val="0"/>
                  <w:marTop w:val="0"/>
                  <w:marBottom w:val="0"/>
                  <w:divBdr>
                    <w:top w:val="none" w:sz="0" w:space="0" w:color="auto"/>
                    <w:left w:val="none" w:sz="0" w:space="0" w:color="auto"/>
                    <w:bottom w:val="none" w:sz="0" w:space="0" w:color="auto"/>
                    <w:right w:val="none" w:sz="0" w:space="0" w:color="auto"/>
                  </w:divBdr>
                </w:div>
                <w:div w:id="1940791117">
                  <w:marLeft w:val="0"/>
                  <w:marRight w:val="0"/>
                  <w:marTop w:val="0"/>
                  <w:marBottom w:val="0"/>
                  <w:divBdr>
                    <w:top w:val="none" w:sz="0" w:space="0" w:color="auto"/>
                    <w:left w:val="none" w:sz="0" w:space="0" w:color="auto"/>
                    <w:bottom w:val="none" w:sz="0" w:space="0" w:color="auto"/>
                    <w:right w:val="none" w:sz="0" w:space="0" w:color="auto"/>
                  </w:divBdr>
                </w:div>
                <w:div w:id="1302004655">
                  <w:marLeft w:val="0"/>
                  <w:marRight w:val="0"/>
                  <w:marTop w:val="0"/>
                  <w:marBottom w:val="0"/>
                  <w:divBdr>
                    <w:top w:val="none" w:sz="0" w:space="0" w:color="auto"/>
                    <w:left w:val="none" w:sz="0" w:space="0" w:color="auto"/>
                    <w:bottom w:val="none" w:sz="0" w:space="0" w:color="auto"/>
                    <w:right w:val="none" w:sz="0" w:space="0" w:color="auto"/>
                  </w:divBdr>
                </w:div>
                <w:div w:id="1400248262">
                  <w:marLeft w:val="0"/>
                  <w:marRight w:val="0"/>
                  <w:marTop w:val="0"/>
                  <w:marBottom w:val="0"/>
                  <w:divBdr>
                    <w:top w:val="none" w:sz="0" w:space="0" w:color="auto"/>
                    <w:left w:val="none" w:sz="0" w:space="0" w:color="auto"/>
                    <w:bottom w:val="none" w:sz="0" w:space="0" w:color="auto"/>
                    <w:right w:val="none" w:sz="0" w:space="0" w:color="auto"/>
                  </w:divBdr>
                </w:div>
                <w:div w:id="487524670">
                  <w:marLeft w:val="0"/>
                  <w:marRight w:val="0"/>
                  <w:marTop w:val="0"/>
                  <w:marBottom w:val="0"/>
                  <w:divBdr>
                    <w:top w:val="none" w:sz="0" w:space="0" w:color="auto"/>
                    <w:left w:val="none" w:sz="0" w:space="0" w:color="auto"/>
                    <w:bottom w:val="none" w:sz="0" w:space="0" w:color="auto"/>
                    <w:right w:val="none" w:sz="0" w:space="0" w:color="auto"/>
                  </w:divBdr>
                </w:div>
                <w:div w:id="340352981">
                  <w:marLeft w:val="0"/>
                  <w:marRight w:val="0"/>
                  <w:marTop w:val="0"/>
                  <w:marBottom w:val="0"/>
                  <w:divBdr>
                    <w:top w:val="none" w:sz="0" w:space="0" w:color="auto"/>
                    <w:left w:val="none" w:sz="0" w:space="0" w:color="auto"/>
                    <w:bottom w:val="none" w:sz="0" w:space="0" w:color="auto"/>
                    <w:right w:val="none" w:sz="0" w:space="0" w:color="auto"/>
                  </w:divBdr>
                </w:div>
                <w:div w:id="100612275">
                  <w:marLeft w:val="0"/>
                  <w:marRight w:val="0"/>
                  <w:marTop w:val="0"/>
                  <w:marBottom w:val="0"/>
                  <w:divBdr>
                    <w:top w:val="none" w:sz="0" w:space="0" w:color="auto"/>
                    <w:left w:val="none" w:sz="0" w:space="0" w:color="auto"/>
                    <w:bottom w:val="none" w:sz="0" w:space="0" w:color="auto"/>
                    <w:right w:val="none" w:sz="0" w:space="0" w:color="auto"/>
                  </w:divBdr>
                </w:div>
                <w:div w:id="1190072857">
                  <w:marLeft w:val="0"/>
                  <w:marRight w:val="0"/>
                  <w:marTop w:val="0"/>
                  <w:marBottom w:val="0"/>
                  <w:divBdr>
                    <w:top w:val="none" w:sz="0" w:space="0" w:color="auto"/>
                    <w:left w:val="none" w:sz="0" w:space="0" w:color="auto"/>
                    <w:bottom w:val="none" w:sz="0" w:space="0" w:color="auto"/>
                    <w:right w:val="none" w:sz="0" w:space="0" w:color="auto"/>
                  </w:divBdr>
                </w:div>
                <w:div w:id="1738085254">
                  <w:marLeft w:val="0"/>
                  <w:marRight w:val="0"/>
                  <w:marTop w:val="0"/>
                  <w:marBottom w:val="0"/>
                  <w:divBdr>
                    <w:top w:val="none" w:sz="0" w:space="0" w:color="auto"/>
                    <w:left w:val="none" w:sz="0" w:space="0" w:color="auto"/>
                    <w:bottom w:val="none" w:sz="0" w:space="0" w:color="auto"/>
                    <w:right w:val="none" w:sz="0" w:space="0" w:color="auto"/>
                  </w:divBdr>
                </w:div>
                <w:div w:id="362175852">
                  <w:marLeft w:val="0"/>
                  <w:marRight w:val="0"/>
                  <w:marTop w:val="0"/>
                  <w:marBottom w:val="0"/>
                  <w:divBdr>
                    <w:top w:val="none" w:sz="0" w:space="0" w:color="auto"/>
                    <w:left w:val="none" w:sz="0" w:space="0" w:color="auto"/>
                    <w:bottom w:val="none" w:sz="0" w:space="0" w:color="auto"/>
                    <w:right w:val="none" w:sz="0" w:space="0" w:color="auto"/>
                  </w:divBdr>
                </w:div>
                <w:div w:id="375203404">
                  <w:marLeft w:val="0"/>
                  <w:marRight w:val="0"/>
                  <w:marTop w:val="0"/>
                  <w:marBottom w:val="0"/>
                  <w:divBdr>
                    <w:top w:val="none" w:sz="0" w:space="0" w:color="auto"/>
                    <w:left w:val="none" w:sz="0" w:space="0" w:color="auto"/>
                    <w:bottom w:val="none" w:sz="0" w:space="0" w:color="auto"/>
                    <w:right w:val="none" w:sz="0" w:space="0" w:color="auto"/>
                  </w:divBdr>
                </w:div>
                <w:div w:id="934170282">
                  <w:marLeft w:val="0"/>
                  <w:marRight w:val="0"/>
                  <w:marTop w:val="0"/>
                  <w:marBottom w:val="0"/>
                  <w:divBdr>
                    <w:top w:val="none" w:sz="0" w:space="0" w:color="auto"/>
                    <w:left w:val="none" w:sz="0" w:space="0" w:color="auto"/>
                    <w:bottom w:val="none" w:sz="0" w:space="0" w:color="auto"/>
                    <w:right w:val="none" w:sz="0" w:space="0" w:color="auto"/>
                  </w:divBdr>
                </w:div>
                <w:div w:id="1953394868">
                  <w:marLeft w:val="0"/>
                  <w:marRight w:val="0"/>
                  <w:marTop w:val="0"/>
                  <w:marBottom w:val="0"/>
                  <w:divBdr>
                    <w:top w:val="none" w:sz="0" w:space="0" w:color="auto"/>
                    <w:left w:val="none" w:sz="0" w:space="0" w:color="auto"/>
                    <w:bottom w:val="none" w:sz="0" w:space="0" w:color="auto"/>
                    <w:right w:val="none" w:sz="0" w:space="0" w:color="auto"/>
                  </w:divBdr>
                </w:div>
                <w:div w:id="1676348714">
                  <w:marLeft w:val="0"/>
                  <w:marRight w:val="0"/>
                  <w:marTop w:val="0"/>
                  <w:marBottom w:val="0"/>
                  <w:divBdr>
                    <w:top w:val="none" w:sz="0" w:space="0" w:color="auto"/>
                    <w:left w:val="none" w:sz="0" w:space="0" w:color="auto"/>
                    <w:bottom w:val="none" w:sz="0" w:space="0" w:color="auto"/>
                    <w:right w:val="none" w:sz="0" w:space="0" w:color="auto"/>
                  </w:divBdr>
                </w:div>
                <w:div w:id="522130192">
                  <w:marLeft w:val="0"/>
                  <w:marRight w:val="0"/>
                  <w:marTop w:val="0"/>
                  <w:marBottom w:val="0"/>
                  <w:divBdr>
                    <w:top w:val="none" w:sz="0" w:space="0" w:color="auto"/>
                    <w:left w:val="none" w:sz="0" w:space="0" w:color="auto"/>
                    <w:bottom w:val="none" w:sz="0" w:space="0" w:color="auto"/>
                    <w:right w:val="none" w:sz="0" w:space="0" w:color="auto"/>
                  </w:divBdr>
                </w:div>
                <w:div w:id="1341587653">
                  <w:marLeft w:val="0"/>
                  <w:marRight w:val="0"/>
                  <w:marTop w:val="0"/>
                  <w:marBottom w:val="0"/>
                  <w:divBdr>
                    <w:top w:val="none" w:sz="0" w:space="0" w:color="auto"/>
                    <w:left w:val="none" w:sz="0" w:space="0" w:color="auto"/>
                    <w:bottom w:val="none" w:sz="0" w:space="0" w:color="auto"/>
                    <w:right w:val="none" w:sz="0" w:space="0" w:color="auto"/>
                  </w:divBdr>
                </w:div>
                <w:div w:id="233903680">
                  <w:marLeft w:val="0"/>
                  <w:marRight w:val="0"/>
                  <w:marTop w:val="0"/>
                  <w:marBottom w:val="0"/>
                  <w:divBdr>
                    <w:top w:val="none" w:sz="0" w:space="0" w:color="auto"/>
                    <w:left w:val="none" w:sz="0" w:space="0" w:color="auto"/>
                    <w:bottom w:val="none" w:sz="0" w:space="0" w:color="auto"/>
                    <w:right w:val="none" w:sz="0" w:space="0" w:color="auto"/>
                  </w:divBdr>
                </w:div>
                <w:div w:id="857080067">
                  <w:marLeft w:val="0"/>
                  <w:marRight w:val="0"/>
                  <w:marTop w:val="0"/>
                  <w:marBottom w:val="0"/>
                  <w:divBdr>
                    <w:top w:val="none" w:sz="0" w:space="0" w:color="auto"/>
                    <w:left w:val="none" w:sz="0" w:space="0" w:color="auto"/>
                    <w:bottom w:val="none" w:sz="0" w:space="0" w:color="auto"/>
                    <w:right w:val="none" w:sz="0" w:space="0" w:color="auto"/>
                  </w:divBdr>
                </w:div>
                <w:div w:id="1354921048">
                  <w:marLeft w:val="0"/>
                  <w:marRight w:val="0"/>
                  <w:marTop w:val="0"/>
                  <w:marBottom w:val="0"/>
                  <w:divBdr>
                    <w:top w:val="none" w:sz="0" w:space="0" w:color="auto"/>
                    <w:left w:val="none" w:sz="0" w:space="0" w:color="auto"/>
                    <w:bottom w:val="none" w:sz="0" w:space="0" w:color="auto"/>
                    <w:right w:val="none" w:sz="0" w:space="0" w:color="auto"/>
                  </w:divBdr>
                </w:div>
                <w:div w:id="1834563230">
                  <w:marLeft w:val="0"/>
                  <w:marRight w:val="0"/>
                  <w:marTop w:val="0"/>
                  <w:marBottom w:val="0"/>
                  <w:divBdr>
                    <w:top w:val="none" w:sz="0" w:space="0" w:color="auto"/>
                    <w:left w:val="none" w:sz="0" w:space="0" w:color="auto"/>
                    <w:bottom w:val="none" w:sz="0" w:space="0" w:color="auto"/>
                    <w:right w:val="none" w:sz="0" w:space="0" w:color="auto"/>
                  </w:divBdr>
                </w:div>
                <w:div w:id="1943339222">
                  <w:marLeft w:val="0"/>
                  <w:marRight w:val="0"/>
                  <w:marTop w:val="0"/>
                  <w:marBottom w:val="0"/>
                  <w:divBdr>
                    <w:top w:val="none" w:sz="0" w:space="0" w:color="auto"/>
                    <w:left w:val="none" w:sz="0" w:space="0" w:color="auto"/>
                    <w:bottom w:val="none" w:sz="0" w:space="0" w:color="auto"/>
                    <w:right w:val="none" w:sz="0" w:space="0" w:color="auto"/>
                  </w:divBdr>
                </w:div>
                <w:div w:id="133764369">
                  <w:marLeft w:val="0"/>
                  <w:marRight w:val="0"/>
                  <w:marTop w:val="0"/>
                  <w:marBottom w:val="0"/>
                  <w:divBdr>
                    <w:top w:val="none" w:sz="0" w:space="0" w:color="auto"/>
                    <w:left w:val="none" w:sz="0" w:space="0" w:color="auto"/>
                    <w:bottom w:val="none" w:sz="0" w:space="0" w:color="auto"/>
                    <w:right w:val="none" w:sz="0" w:space="0" w:color="auto"/>
                  </w:divBdr>
                </w:div>
                <w:div w:id="1192306411">
                  <w:marLeft w:val="0"/>
                  <w:marRight w:val="0"/>
                  <w:marTop w:val="0"/>
                  <w:marBottom w:val="0"/>
                  <w:divBdr>
                    <w:top w:val="none" w:sz="0" w:space="0" w:color="auto"/>
                    <w:left w:val="none" w:sz="0" w:space="0" w:color="auto"/>
                    <w:bottom w:val="none" w:sz="0" w:space="0" w:color="auto"/>
                    <w:right w:val="none" w:sz="0" w:space="0" w:color="auto"/>
                  </w:divBdr>
                </w:div>
                <w:div w:id="174152951">
                  <w:marLeft w:val="0"/>
                  <w:marRight w:val="0"/>
                  <w:marTop w:val="0"/>
                  <w:marBottom w:val="0"/>
                  <w:divBdr>
                    <w:top w:val="none" w:sz="0" w:space="0" w:color="auto"/>
                    <w:left w:val="none" w:sz="0" w:space="0" w:color="auto"/>
                    <w:bottom w:val="none" w:sz="0" w:space="0" w:color="auto"/>
                    <w:right w:val="none" w:sz="0" w:space="0" w:color="auto"/>
                  </w:divBdr>
                </w:div>
                <w:div w:id="25982905">
                  <w:marLeft w:val="0"/>
                  <w:marRight w:val="0"/>
                  <w:marTop w:val="0"/>
                  <w:marBottom w:val="0"/>
                  <w:divBdr>
                    <w:top w:val="none" w:sz="0" w:space="0" w:color="auto"/>
                    <w:left w:val="none" w:sz="0" w:space="0" w:color="auto"/>
                    <w:bottom w:val="none" w:sz="0" w:space="0" w:color="auto"/>
                    <w:right w:val="none" w:sz="0" w:space="0" w:color="auto"/>
                  </w:divBdr>
                </w:div>
                <w:div w:id="754209256">
                  <w:marLeft w:val="0"/>
                  <w:marRight w:val="0"/>
                  <w:marTop w:val="0"/>
                  <w:marBottom w:val="0"/>
                  <w:divBdr>
                    <w:top w:val="none" w:sz="0" w:space="0" w:color="auto"/>
                    <w:left w:val="none" w:sz="0" w:space="0" w:color="auto"/>
                    <w:bottom w:val="none" w:sz="0" w:space="0" w:color="auto"/>
                    <w:right w:val="none" w:sz="0" w:space="0" w:color="auto"/>
                  </w:divBdr>
                </w:div>
                <w:div w:id="1677807018">
                  <w:marLeft w:val="0"/>
                  <w:marRight w:val="0"/>
                  <w:marTop w:val="0"/>
                  <w:marBottom w:val="0"/>
                  <w:divBdr>
                    <w:top w:val="none" w:sz="0" w:space="0" w:color="auto"/>
                    <w:left w:val="none" w:sz="0" w:space="0" w:color="auto"/>
                    <w:bottom w:val="none" w:sz="0" w:space="0" w:color="auto"/>
                    <w:right w:val="none" w:sz="0" w:space="0" w:color="auto"/>
                  </w:divBdr>
                </w:div>
                <w:div w:id="18371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696540">
          <w:marLeft w:val="0"/>
          <w:marRight w:val="0"/>
          <w:marTop w:val="0"/>
          <w:marBottom w:val="0"/>
          <w:divBdr>
            <w:top w:val="none" w:sz="0" w:space="0" w:color="auto"/>
            <w:left w:val="none" w:sz="0" w:space="0" w:color="auto"/>
            <w:bottom w:val="none" w:sz="0" w:space="0" w:color="auto"/>
            <w:right w:val="none" w:sz="0" w:space="0" w:color="auto"/>
          </w:divBdr>
          <w:divsChild>
            <w:div w:id="894244878">
              <w:marLeft w:val="0"/>
              <w:marRight w:val="0"/>
              <w:marTop w:val="0"/>
              <w:marBottom w:val="0"/>
              <w:divBdr>
                <w:top w:val="none" w:sz="0" w:space="0" w:color="auto"/>
                <w:left w:val="none" w:sz="0" w:space="0" w:color="auto"/>
                <w:bottom w:val="none" w:sz="0" w:space="0" w:color="auto"/>
                <w:right w:val="none" w:sz="0" w:space="0" w:color="auto"/>
              </w:divBdr>
              <w:divsChild>
                <w:div w:id="1731995168">
                  <w:marLeft w:val="0"/>
                  <w:marRight w:val="0"/>
                  <w:marTop w:val="0"/>
                  <w:marBottom w:val="0"/>
                  <w:divBdr>
                    <w:top w:val="none" w:sz="0" w:space="0" w:color="auto"/>
                    <w:left w:val="none" w:sz="0" w:space="0" w:color="auto"/>
                    <w:bottom w:val="none" w:sz="0" w:space="0" w:color="auto"/>
                    <w:right w:val="none" w:sz="0" w:space="0" w:color="auto"/>
                  </w:divBdr>
                </w:div>
                <w:div w:id="454106568">
                  <w:marLeft w:val="0"/>
                  <w:marRight w:val="0"/>
                  <w:marTop w:val="0"/>
                  <w:marBottom w:val="0"/>
                  <w:divBdr>
                    <w:top w:val="none" w:sz="0" w:space="0" w:color="auto"/>
                    <w:left w:val="none" w:sz="0" w:space="0" w:color="auto"/>
                    <w:bottom w:val="none" w:sz="0" w:space="0" w:color="auto"/>
                    <w:right w:val="none" w:sz="0" w:space="0" w:color="auto"/>
                  </w:divBdr>
                </w:div>
                <w:div w:id="133183940">
                  <w:marLeft w:val="0"/>
                  <w:marRight w:val="0"/>
                  <w:marTop w:val="0"/>
                  <w:marBottom w:val="0"/>
                  <w:divBdr>
                    <w:top w:val="none" w:sz="0" w:space="0" w:color="auto"/>
                    <w:left w:val="none" w:sz="0" w:space="0" w:color="auto"/>
                    <w:bottom w:val="none" w:sz="0" w:space="0" w:color="auto"/>
                    <w:right w:val="none" w:sz="0" w:space="0" w:color="auto"/>
                  </w:divBdr>
                </w:div>
                <w:div w:id="919214459">
                  <w:marLeft w:val="0"/>
                  <w:marRight w:val="0"/>
                  <w:marTop w:val="0"/>
                  <w:marBottom w:val="0"/>
                  <w:divBdr>
                    <w:top w:val="none" w:sz="0" w:space="0" w:color="auto"/>
                    <w:left w:val="none" w:sz="0" w:space="0" w:color="auto"/>
                    <w:bottom w:val="none" w:sz="0" w:space="0" w:color="auto"/>
                    <w:right w:val="none" w:sz="0" w:space="0" w:color="auto"/>
                  </w:divBdr>
                </w:div>
                <w:div w:id="162361134">
                  <w:marLeft w:val="0"/>
                  <w:marRight w:val="0"/>
                  <w:marTop w:val="0"/>
                  <w:marBottom w:val="0"/>
                  <w:divBdr>
                    <w:top w:val="none" w:sz="0" w:space="0" w:color="auto"/>
                    <w:left w:val="none" w:sz="0" w:space="0" w:color="auto"/>
                    <w:bottom w:val="none" w:sz="0" w:space="0" w:color="auto"/>
                    <w:right w:val="none" w:sz="0" w:space="0" w:color="auto"/>
                  </w:divBdr>
                </w:div>
                <w:div w:id="1492285572">
                  <w:marLeft w:val="0"/>
                  <w:marRight w:val="0"/>
                  <w:marTop w:val="0"/>
                  <w:marBottom w:val="0"/>
                  <w:divBdr>
                    <w:top w:val="none" w:sz="0" w:space="0" w:color="auto"/>
                    <w:left w:val="none" w:sz="0" w:space="0" w:color="auto"/>
                    <w:bottom w:val="none" w:sz="0" w:space="0" w:color="auto"/>
                    <w:right w:val="none" w:sz="0" w:space="0" w:color="auto"/>
                  </w:divBdr>
                </w:div>
                <w:div w:id="465128496">
                  <w:marLeft w:val="0"/>
                  <w:marRight w:val="0"/>
                  <w:marTop w:val="0"/>
                  <w:marBottom w:val="0"/>
                  <w:divBdr>
                    <w:top w:val="none" w:sz="0" w:space="0" w:color="auto"/>
                    <w:left w:val="none" w:sz="0" w:space="0" w:color="auto"/>
                    <w:bottom w:val="none" w:sz="0" w:space="0" w:color="auto"/>
                    <w:right w:val="none" w:sz="0" w:space="0" w:color="auto"/>
                  </w:divBdr>
                </w:div>
                <w:div w:id="1727340895">
                  <w:marLeft w:val="0"/>
                  <w:marRight w:val="0"/>
                  <w:marTop w:val="0"/>
                  <w:marBottom w:val="0"/>
                  <w:divBdr>
                    <w:top w:val="none" w:sz="0" w:space="0" w:color="auto"/>
                    <w:left w:val="none" w:sz="0" w:space="0" w:color="auto"/>
                    <w:bottom w:val="none" w:sz="0" w:space="0" w:color="auto"/>
                    <w:right w:val="none" w:sz="0" w:space="0" w:color="auto"/>
                  </w:divBdr>
                </w:div>
                <w:div w:id="1347517434">
                  <w:marLeft w:val="0"/>
                  <w:marRight w:val="0"/>
                  <w:marTop w:val="0"/>
                  <w:marBottom w:val="0"/>
                  <w:divBdr>
                    <w:top w:val="none" w:sz="0" w:space="0" w:color="auto"/>
                    <w:left w:val="none" w:sz="0" w:space="0" w:color="auto"/>
                    <w:bottom w:val="none" w:sz="0" w:space="0" w:color="auto"/>
                    <w:right w:val="none" w:sz="0" w:space="0" w:color="auto"/>
                  </w:divBdr>
                </w:div>
                <w:div w:id="1151209877">
                  <w:marLeft w:val="0"/>
                  <w:marRight w:val="0"/>
                  <w:marTop w:val="0"/>
                  <w:marBottom w:val="0"/>
                  <w:divBdr>
                    <w:top w:val="none" w:sz="0" w:space="0" w:color="auto"/>
                    <w:left w:val="none" w:sz="0" w:space="0" w:color="auto"/>
                    <w:bottom w:val="none" w:sz="0" w:space="0" w:color="auto"/>
                    <w:right w:val="none" w:sz="0" w:space="0" w:color="auto"/>
                  </w:divBdr>
                </w:div>
                <w:div w:id="188419558">
                  <w:marLeft w:val="0"/>
                  <w:marRight w:val="0"/>
                  <w:marTop w:val="0"/>
                  <w:marBottom w:val="0"/>
                  <w:divBdr>
                    <w:top w:val="none" w:sz="0" w:space="0" w:color="auto"/>
                    <w:left w:val="none" w:sz="0" w:space="0" w:color="auto"/>
                    <w:bottom w:val="none" w:sz="0" w:space="0" w:color="auto"/>
                    <w:right w:val="none" w:sz="0" w:space="0" w:color="auto"/>
                  </w:divBdr>
                </w:div>
                <w:div w:id="1302617245">
                  <w:marLeft w:val="0"/>
                  <w:marRight w:val="0"/>
                  <w:marTop w:val="0"/>
                  <w:marBottom w:val="0"/>
                  <w:divBdr>
                    <w:top w:val="none" w:sz="0" w:space="0" w:color="auto"/>
                    <w:left w:val="none" w:sz="0" w:space="0" w:color="auto"/>
                    <w:bottom w:val="none" w:sz="0" w:space="0" w:color="auto"/>
                    <w:right w:val="none" w:sz="0" w:space="0" w:color="auto"/>
                  </w:divBdr>
                </w:div>
                <w:div w:id="468287109">
                  <w:marLeft w:val="0"/>
                  <w:marRight w:val="0"/>
                  <w:marTop w:val="0"/>
                  <w:marBottom w:val="0"/>
                  <w:divBdr>
                    <w:top w:val="none" w:sz="0" w:space="0" w:color="auto"/>
                    <w:left w:val="none" w:sz="0" w:space="0" w:color="auto"/>
                    <w:bottom w:val="none" w:sz="0" w:space="0" w:color="auto"/>
                    <w:right w:val="none" w:sz="0" w:space="0" w:color="auto"/>
                  </w:divBdr>
                </w:div>
                <w:div w:id="1691032254">
                  <w:marLeft w:val="0"/>
                  <w:marRight w:val="0"/>
                  <w:marTop w:val="0"/>
                  <w:marBottom w:val="0"/>
                  <w:divBdr>
                    <w:top w:val="none" w:sz="0" w:space="0" w:color="auto"/>
                    <w:left w:val="none" w:sz="0" w:space="0" w:color="auto"/>
                    <w:bottom w:val="none" w:sz="0" w:space="0" w:color="auto"/>
                    <w:right w:val="none" w:sz="0" w:space="0" w:color="auto"/>
                  </w:divBdr>
                </w:div>
                <w:div w:id="1944655121">
                  <w:marLeft w:val="0"/>
                  <w:marRight w:val="0"/>
                  <w:marTop w:val="0"/>
                  <w:marBottom w:val="0"/>
                  <w:divBdr>
                    <w:top w:val="none" w:sz="0" w:space="0" w:color="auto"/>
                    <w:left w:val="none" w:sz="0" w:space="0" w:color="auto"/>
                    <w:bottom w:val="none" w:sz="0" w:space="0" w:color="auto"/>
                    <w:right w:val="none" w:sz="0" w:space="0" w:color="auto"/>
                  </w:divBdr>
                </w:div>
                <w:div w:id="1121652840">
                  <w:marLeft w:val="0"/>
                  <w:marRight w:val="0"/>
                  <w:marTop w:val="0"/>
                  <w:marBottom w:val="0"/>
                  <w:divBdr>
                    <w:top w:val="none" w:sz="0" w:space="0" w:color="auto"/>
                    <w:left w:val="none" w:sz="0" w:space="0" w:color="auto"/>
                    <w:bottom w:val="none" w:sz="0" w:space="0" w:color="auto"/>
                    <w:right w:val="none" w:sz="0" w:space="0" w:color="auto"/>
                  </w:divBdr>
                </w:div>
                <w:div w:id="1663242490">
                  <w:marLeft w:val="0"/>
                  <w:marRight w:val="0"/>
                  <w:marTop w:val="0"/>
                  <w:marBottom w:val="0"/>
                  <w:divBdr>
                    <w:top w:val="none" w:sz="0" w:space="0" w:color="auto"/>
                    <w:left w:val="none" w:sz="0" w:space="0" w:color="auto"/>
                    <w:bottom w:val="none" w:sz="0" w:space="0" w:color="auto"/>
                    <w:right w:val="none" w:sz="0" w:space="0" w:color="auto"/>
                  </w:divBdr>
                </w:div>
                <w:div w:id="1474903660">
                  <w:marLeft w:val="0"/>
                  <w:marRight w:val="0"/>
                  <w:marTop w:val="0"/>
                  <w:marBottom w:val="0"/>
                  <w:divBdr>
                    <w:top w:val="none" w:sz="0" w:space="0" w:color="auto"/>
                    <w:left w:val="none" w:sz="0" w:space="0" w:color="auto"/>
                    <w:bottom w:val="none" w:sz="0" w:space="0" w:color="auto"/>
                    <w:right w:val="none" w:sz="0" w:space="0" w:color="auto"/>
                  </w:divBdr>
                </w:div>
                <w:div w:id="1548645793">
                  <w:marLeft w:val="0"/>
                  <w:marRight w:val="0"/>
                  <w:marTop w:val="0"/>
                  <w:marBottom w:val="0"/>
                  <w:divBdr>
                    <w:top w:val="none" w:sz="0" w:space="0" w:color="auto"/>
                    <w:left w:val="none" w:sz="0" w:space="0" w:color="auto"/>
                    <w:bottom w:val="none" w:sz="0" w:space="0" w:color="auto"/>
                    <w:right w:val="none" w:sz="0" w:space="0" w:color="auto"/>
                  </w:divBdr>
                </w:div>
                <w:div w:id="1289121528">
                  <w:marLeft w:val="0"/>
                  <w:marRight w:val="0"/>
                  <w:marTop w:val="0"/>
                  <w:marBottom w:val="0"/>
                  <w:divBdr>
                    <w:top w:val="none" w:sz="0" w:space="0" w:color="auto"/>
                    <w:left w:val="none" w:sz="0" w:space="0" w:color="auto"/>
                    <w:bottom w:val="none" w:sz="0" w:space="0" w:color="auto"/>
                    <w:right w:val="none" w:sz="0" w:space="0" w:color="auto"/>
                  </w:divBdr>
                </w:div>
                <w:div w:id="1180924429">
                  <w:marLeft w:val="0"/>
                  <w:marRight w:val="0"/>
                  <w:marTop w:val="0"/>
                  <w:marBottom w:val="0"/>
                  <w:divBdr>
                    <w:top w:val="none" w:sz="0" w:space="0" w:color="auto"/>
                    <w:left w:val="none" w:sz="0" w:space="0" w:color="auto"/>
                    <w:bottom w:val="none" w:sz="0" w:space="0" w:color="auto"/>
                    <w:right w:val="none" w:sz="0" w:space="0" w:color="auto"/>
                  </w:divBdr>
                </w:div>
                <w:div w:id="1836526378">
                  <w:marLeft w:val="0"/>
                  <w:marRight w:val="0"/>
                  <w:marTop w:val="0"/>
                  <w:marBottom w:val="0"/>
                  <w:divBdr>
                    <w:top w:val="none" w:sz="0" w:space="0" w:color="auto"/>
                    <w:left w:val="none" w:sz="0" w:space="0" w:color="auto"/>
                    <w:bottom w:val="none" w:sz="0" w:space="0" w:color="auto"/>
                    <w:right w:val="none" w:sz="0" w:space="0" w:color="auto"/>
                  </w:divBdr>
                </w:div>
                <w:div w:id="1979408470">
                  <w:marLeft w:val="0"/>
                  <w:marRight w:val="0"/>
                  <w:marTop w:val="0"/>
                  <w:marBottom w:val="0"/>
                  <w:divBdr>
                    <w:top w:val="none" w:sz="0" w:space="0" w:color="auto"/>
                    <w:left w:val="none" w:sz="0" w:space="0" w:color="auto"/>
                    <w:bottom w:val="none" w:sz="0" w:space="0" w:color="auto"/>
                    <w:right w:val="none" w:sz="0" w:space="0" w:color="auto"/>
                  </w:divBdr>
                </w:div>
                <w:div w:id="1684432915">
                  <w:marLeft w:val="0"/>
                  <w:marRight w:val="0"/>
                  <w:marTop w:val="0"/>
                  <w:marBottom w:val="0"/>
                  <w:divBdr>
                    <w:top w:val="none" w:sz="0" w:space="0" w:color="auto"/>
                    <w:left w:val="none" w:sz="0" w:space="0" w:color="auto"/>
                    <w:bottom w:val="none" w:sz="0" w:space="0" w:color="auto"/>
                    <w:right w:val="none" w:sz="0" w:space="0" w:color="auto"/>
                  </w:divBdr>
                </w:div>
                <w:div w:id="1471745188">
                  <w:marLeft w:val="0"/>
                  <w:marRight w:val="0"/>
                  <w:marTop w:val="0"/>
                  <w:marBottom w:val="0"/>
                  <w:divBdr>
                    <w:top w:val="none" w:sz="0" w:space="0" w:color="auto"/>
                    <w:left w:val="none" w:sz="0" w:space="0" w:color="auto"/>
                    <w:bottom w:val="none" w:sz="0" w:space="0" w:color="auto"/>
                    <w:right w:val="none" w:sz="0" w:space="0" w:color="auto"/>
                  </w:divBdr>
                </w:div>
                <w:div w:id="139881526">
                  <w:marLeft w:val="0"/>
                  <w:marRight w:val="0"/>
                  <w:marTop w:val="0"/>
                  <w:marBottom w:val="0"/>
                  <w:divBdr>
                    <w:top w:val="none" w:sz="0" w:space="0" w:color="auto"/>
                    <w:left w:val="none" w:sz="0" w:space="0" w:color="auto"/>
                    <w:bottom w:val="none" w:sz="0" w:space="0" w:color="auto"/>
                    <w:right w:val="none" w:sz="0" w:space="0" w:color="auto"/>
                  </w:divBdr>
                </w:div>
                <w:div w:id="1860394058">
                  <w:marLeft w:val="0"/>
                  <w:marRight w:val="0"/>
                  <w:marTop w:val="0"/>
                  <w:marBottom w:val="0"/>
                  <w:divBdr>
                    <w:top w:val="none" w:sz="0" w:space="0" w:color="auto"/>
                    <w:left w:val="none" w:sz="0" w:space="0" w:color="auto"/>
                    <w:bottom w:val="none" w:sz="0" w:space="0" w:color="auto"/>
                    <w:right w:val="none" w:sz="0" w:space="0" w:color="auto"/>
                  </w:divBdr>
                </w:div>
                <w:div w:id="51715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802035">
          <w:marLeft w:val="0"/>
          <w:marRight w:val="0"/>
          <w:marTop w:val="0"/>
          <w:marBottom w:val="0"/>
          <w:divBdr>
            <w:top w:val="none" w:sz="0" w:space="0" w:color="auto"/>
            <w:left w:val="none" w:sz="0" w:space="0" w:color="auto"/>
            <w:bottom w:val="none" w:sz="0" w:space="0" w:color="auto"/>
            <w:right w:val="none" w:sz="0" w:space="0" w:color="auto"/>
          </w:divBdr>
          <w:divsChild>
            <w:div w:id="597325878">
              <w:marLeft w:val="0"/>
              <w:marRight w:val="0"/>
              <w:marTop w:val="0"/>
              <w:marBottom w:val="0"/>
              <w:divBdr>
                <w:top w:val="none" w:sz="0" w:space="0" w:color="auto"/>
                <w:left w:val="none" w:sz="0" w:space="0" w:color="auto"/>
                <w:bottom w:val="none" w:sz="0" w:space="0" w:color="auto"/>
                <w:right w:val="none" w:sz="0" w:space="0" w:color="auto"/>
              </w:divBdr>
              <w:divsChild>
                <w:div w:id="1748725068">
                  <w:marLeft w:val="0"/>
                  <w:marRight w:val="0"/>
                  <w:marTop w:val="0"/>
                  <w:marBottom w:val="0"/>
                  <w:divBdr>
                    <w:top w:val="none" w:sz="0" w:space="0" w:color="auto"/>
                    <w:left w:val="none" w:sz="0" w:space="0" w:color="auto"/>
                    <w:bottom w:val="none" w:sz="0" w:space="0" w:color="auto"/>
                    <w:right w:val="none" w:sz="0" w:space="0" w:color="auto"/>
                  </w:divBdr>
                </w:div>
                <w:div w:id="588388072">
                  <w:marLeft w:val="0"/>
                  <w:marRight w:val="0"/>
                  <w:marTop w:val="0"/>
                  <w:marBottom w:val="0"/>
                  <w:divBdr>
                    <w:top w:val="none" w:sz="0" w:space="0" w:color="auto"/>
                    <w:left w:val="none" w:sz="0" w:space="0" w:color="auto"/>
                    <w:bottom w:val="none" w:sz="0" w:space="0" w:color="auto"/>
                    <w:right w:val="none" w:sz="0" w:space="0" w:color="auto"/>
                  </w:divBdr>
                </w:div>
                <w:div w:id="1184054856">
                  <w:marLeft w:val="0"/>
                  <w:marRight w:val="0"/>
                  <w:marTop w:val="0"/>
                  <w:marBottom w:val="0"/>
                  <w:divBdr>
                    <w:top w:val="none" w:sz="0" w:space="0" w:color="auto"/>
                    <w:left w:val="none" w:sz="0" w:space="0" w:color="auto"/>
                    <w:bottom w:val="none" w:sz="0" w:space="0" w:color="auto"/>
                    <w:right w:val="none" w:sz="0" w:space="0" w:color="auto"/>
                  </w:divBdr>
                </w:div>
                <w:div w:id="1524904003">
                  <w:marLeft w:val="0"/>
                  <w:marRight w:val="0"/>
                  <w:marTop w:val="0"/>
                  <w:marBottom w:val="0"/>
                  <w:divBdr>
                    <w:top w:val="none" w:sz="0" w:space="0" w:color="auto"/>
                    <w:left w:val="none" w:sz="0" w:space="0" w:color="auto"/>
                    <w:bottom w:val="none" w:sz="0" w:space="0" w:color="auto"/>
                    <w:right w:val="none" w:sz="0" w:space="0" w:color="auto"/>
                  </w:divBdr>
                </w:div>
                <w:div w:id="155266233">
                  <w:marLeft w:val="0"/>
                  <w:marRight w:val="0"/>
                  <w:marTop w:val="0"/>
                  <w:marBottom w:val="0"/>
                  <w:divBdr>
                    <w:top w:val="none" w:sz="0" w:space="0" w:color="auto"/>
                    <w:left w:val="none" w:sz="0" w:space="0" w:color="auto"/>
                    <w:bottom w:val="none" w:sz="0" w:space="0" w:color="auto"/>
                    <w:right w:val="none" w:sz="0" w:space="0" w:color="auto"/>
                  </w:divBdr>
                </w:div>
                <w:div w:id="1010448100">
                  <w:marLeft w:val="0"/>
                  <w:marRight w:val="0"/>
                  <w:marTop w:val="0"/>
                  <w:marBottom w:val="0"/>
                  <w:divBdr>
                    <w:top w:val="none" w:sz="0" w:space="0" w:color="auto"/>
                    <w:left w:val="none" w:sz="0" w:space="0" w:color="auto"/>
                    <w:bottom w:val="none" w:sz="0" w:space="0" w:color="auto"/>
                    <w:right w:val="none" w:sz="0" w:space="0" w:color="auto"/>
                  </w:divBdr>
                </w:div>
                <w:div w:id="1519615814">
                  <w:marLeft w:val="0"/>
                  <w:marRight w:val="0"/>
                  <w:marTop w:val="0"/>
                  <w:marBottom w:val="0"/>
                  <w:divBdr>
                    <w:top w:val="none" w:sz="0" w:space="0" w:color="auto"/>
                    <w:left w:val="none" w:sz="0" w:space="0" w:color="auto"/>
                    <w:bottom w:val="none" w:sz="0" w:space="0" w:color="auto"/>
                    <w:right w:val="none" w:sz="0" w:space="0" w:color="auto"/>
                  </w:divBdr>
                </w:div>
                <w:div w:id="1243833775">
                  <w:marLeft w:val="0"/>
                  <w:marRight w:val="0"/>
                  <w:marTop w:val="0"/>
                  <w:marBottom w:val="0"/>
                  <w:divBdr>
                    <w:top w:val="none" w:sz="0" w:space="0" w:color="auto"/>
                    <w:left w:val="none" w:sz="0" w:space="0" w:color="auto"/>
                    <w:bottom w:val="none" w:sz="0" w:space="0" w:color="auto"/>
                    <w:right w:val="none" w:sz="0" w:space="0" w:color="auto"/>
                  </w:divBdr>
                </w:div>
                <w:div w:id="41709023">
                  <w:marLeft w:val="0"/>
                  <w:marRight w:val="0"/>
                  <w:marTop w:val="0"/>
                  <w:marBottom w:val="0"/>
                  <w:divBdr>
                    <w:top w:val="none" w:sz="0" w:space="0" w:color="auto"/>
                    <w:left w:val="none" w:sz="0" w:space="0" w:color="auto"/>
                    <w:bottom w:val="none" w:sz="0" w:space="0" w:color="auto"/>
                    <w:right w:val="none" w:sz="0" w:space="0" w:color="auto"/>
                  </w:divBdr>
                </w:div>
                <w:div w:id="1015571530">
                  <w:marLeft w:val="0"/>
                  <w:marRight w:val="0"/>
                  <w:marTop w:val="0"/>
                  <w:marBottom w:val="0"/>
                  <w:divBdr>
                    <w:top w:val="none" w:sz="0" w:space="0" w:color="auto"/>
                    <w:left w:val="none" w:sz="0" w:space="0" w:color="auto"/>
                    <w:bottom w:val="none" w:sz="0" w:space="0" w:color="auto"/>
                    <w:right w:val="none" w:sz="0" w:space="0" w:color="auto"/>
                  </w:divBdr>
                </w:div>
                <w:div w:id="46295303">
                  <w:marLeft w:val="0"/>
                  <w:marRight w:val="0"/>
                  <w:marTop w:val="0"/>
                  <w:marBottom w:val="0"/>
                  <w:divBdr>
                    <w:top w:val="none" w:sz="0" w:space="0" w:color="auto"/>
                    <w:left w:val="none" w:sz="0" w:space="0" w:color="auto"/>
                    <w:bottom w:val="none" w:sz="0" w:space="0" w:color="auto"/>
                    <w:right w:val="none" w:sz="0" w:space="0" w:color="auto"/>
                  </w:divBdr>
                </w:div>
                <w:div w:id="1545362196">
                  <w:marLeft w:val="0"/>
                  <w:marRight w:val="0"/>
                  <w:marTop w:val="0"/>
                  <w:marBottom w:val="0"/>
                  <w:divBdr>
                    <w:top w:val="none" w:sz="0" w:space="0" w:color="auto"/>
                    <w:left w:val="none" w:sz="0" w:space="0" w:color="auto"/>
                    <w:bottom w:val="none" w:sz="0" w:space="0" w:color="auto"/>
                    <w:right w:val="none" w:sz="0" w:space="0" w:color="auto"/>
                  </w:divBdr>
                </w:div>
                <w:div w:id="629554139">
                  <w:marLeft w:val="0"/>
                  <w:marRight w:val="0"/>
                  <w:marTop w:val="0"/>
                  <w:marBottom w:val="0"/>
                  <w:divBdr>
                    <w:top w:val="none" w:sz="0" w:space="0" w:color="auto"/>
                    <w:left w:val="none" w:sz="0" w:space="0" w:color="auto"/>
                    <w:bottom w:val="none" w:sz="0" w:space="0" w:color="auto"/>
                    <w:right w:val="none" w:sz="0" w:space="0" w:color="auto"/>
                  </w:divBdr>
                </w:div>
                <w:div w:id="1269193898">
                  <w:marLeft w:val="0"/>
                  <w:marRight w:val="0"/>
                  <w:marTop w:val="0"/>
                  <w:marBottom w:val="0"/>
                  <w:divBdr>
                    <w:top w:val="none" w:sz="0" w:space="0" w:color="auto"/>
                    <w:left w:val="none" w:sz="0" w:space="0" w:color="auto"/>
                    <w:bottom w:val="none" w:sz="0" w:space="0" w:color="auto"/>
                    <w:right w:val="none" w:sz="0" w:space="0" w:color="auto"/>
                  </w:divBdr>
                </w:div>
                <w:div w:id="326371806">
                  <w:marLeft w:val="0"/>
                  <w:marRight w:val="0"/>
                  <w:marTop w:val="0"/>
                  <w:marBottom w:val="0"/>
                  <w:divBdr>
                    <w:top w:val="none" w:sz="0" w:space="0" w:color="auto"/>
                    <w:left w:val="none" w:sz="0" w:space="0" w:color="auto"/>
                    <w:bottom w:val="none" w:sz="0" w:space="0" w:color="auto"/>
                    <w:right w:val="none" w:sz="0" w:space="0" w:color="auto"/>
                  </w:divBdr>
                </w:div>
                <w:div w:id="288900333">
                  <w:marLeft w:val="0"/>
                  <w:marRight w:val="0"/>
                  <w:marTop w:val="0"/>
                  <w:marBottom w:val="0"/>
                  <w:divBdr>
                    <w:top w:val="none" w:sz="0" w:space="0" w:color="auto"/>
                    <w:left w:val="none" w:sz="0" w:space="0" w:color="auto"/>
                    <w:bottom w:val="none" w:sz="0" w:space="0" w:color="auto"/>
                    <w:right w:val="none" w:sz="0" w:space="0" w:color="auto"/>
                  </w:divBdr>
                </w:div>
                <w:div w:id="1103962407">
                  <w:marLeft w:val="0"/>
                  <w:marRight w:val="0"/>
                  <w:marTop w:val="0"/>
                  <w:marBottom w:val="0"/>
                  <w:divBdr>
                    <w:top w:val="none" w:sz="0" w:space="0" w:color="auto"/>
                    <w:left w:val="none" w:sz="0" w:space="0" w:color="auto"/>
                    <w:bottom w:val="none" w:sz="0" w:space="0" w:color="auto"/>
                    <w:right w:val="none" w:sz="0" w:space="0" w:color="auto"/>
                  </w:divBdr>
                </w:div>
                <w:div w:id="1766992817">
                  <w:marLeft w:val="0"/>
                  <w:marRight w:val="0"/>
                  <w:marTop w:val="0"/>
                  <w:marBottom w:val="0"/>
                  <w:divBdr>
                    <w:top w:val="none" w:sz="0" w:space="0" w:color="auto"/>
                    <w:left w:val="none" w:sz="0" w:space="0" w:color="auto"/>
                    <w:bottom w:val="none" w:sz="0" w:space="0" w:color="auto"/>
                    <w:right w:val="none" w:sz="0" w:space="0" w:color="auto"/>
                  </w:divBdr>
                </w:div>
                <w:div w:id="1206722734">
                  <w:marLeft w:val="0"/>
                  <w:marRight w:val="0"/>
                  <w:marTop w:val="0"/>
                  <w:marBottom w:val="0"/>
                  <w:divBdr>
                    <w:top w:val="none" w:sz="0" w:space="0" w:color="auto"/>
                    <w:left w:val="none" w:sz="0" w:space="0" w:color="auto"/>
                    <w:bottom w:val="none" w:sz="0" w:space="0" w:color="auto"/>
                    <w:right w:val="none" w:sz="0" w:space="0" w:color="auto"/>
                  </w:divBdr>
                </w:div>
                <w:div w:id="1444610371">
                  <w:marLeft w:val="0"/>
                  <w:marRight w:val="0"/>
                  <w:marTop w:val="0"/>
                  <w:marBottom w:val="0"/>
                  <w:divBdr>
                    <w:top w:val="none" w:sz="0" w:space="0" w:color="auto"/>
                    <w:left w:val="none" w:sz="0" w:space="0" w:color="auto"/>
                    <w:bottom w:val="none" w:sz="0" w:space="0" w:color="auto"/>
                    <w:right w:val="none" w:sz="0" w:space="0" w:color="auto"/>
                  </w:divBdr>
                </w:div>
                <w:div w:id="1567455855">
                  <w:marLeft w:val="0"/>
                  <w:marRight w:val="0"/>
                  <w:marTop w:val="0"/>
                  <w:marBottom w:val="0"/>
                  <w:divBdr>
                    <w:top w:val="none" w:sz="0" w:space="0" w:color="auto"/>
                    <w:left w:val="none" w:sz="0" w:space="0" w:color="auto"/>
                    <w:bottom w:val="none" w:sz="0" w:space="0" w:color="auto"/>
                    <w:right w:val="none" w:sz="0" w:space="0" w:color="auto"/>
                  </w:divBdr>
                </w:div>
                <w:div w:id="284819877">
                  <w:marLeft w:val="0"/>
                  <w:marRight w:val="0"/>
                  <w:marTop w:val="0"/>
                  <w:marBottom w:val="0"/>
                  <w:divBdr>
                    <w:top w:val="none" w:sz="0" w:space="0" w:color="auto"/>
                    <w:left w:val="none" w:sz="0" w:space="0" w:color="auto"/>
                    <w:bottom w:val="none" w:sz="0" w:space="0" w:color="auto"/>
                    <w:right w:val="none" w:sz="0" w:space="0" w:color="auto"/>
                  </w:divBdr>
                </w:div>
                <w:div w:id="452789857">
                  <w:marLeft w:val="0"/>
                  <w:marRight w:val="0"/>
                  <w:marTop w:val="0"/>
                  <w:marBottom w:val="0"/>
                  <w:divBdr>
                    <w:top w:val="none" w:sz="0" w:space="0" w:color="auto"/>
                    <w:left w:val="none" w:sz="0" w:space="0" w:color="auto"/>
                    <w:bottom w:val="none" w:sz="0" w:space="0" w:color="auto"/>
                    <w:right w:val="none" w:sz="0" w:space="0" w:color="auto"/>
                  </w:divBdr>
                </w:div>
                <w:div w:id="1335914357">
                  <w:marLeft w:val="0"/>
                  <w:marRight w:val="0"/>
                  <w:marTop w:val="0"/>
                  <w:marBottom w:val="0"/>
                  <w:divBdr>
                    <w:top w:val="none" w:sz="0" w:space="0" w:color="auto"/>
                    <w:left w:val="none" w:sz="0" w:space="0" w:color="auto"/>
                    <w:bottom w:val="none" w:sz="0" w:space="0" w:color="auto"/>
                    <w:right w:val="none" w:sz="0" w:space="0" w:color="auto"/>
                  </w:divBdr>
                </w:div>
                <w:div w:id="267467746">
                  <w:marLeft w:val="0"/>
                  <w:marRight w:val="0"/>
                  <w:marTop w:val="0"/>
                  <w:marBottom w:val="0"/>
                  <w:divBdr>
                    <w:top w:val="none" w:sz="0" w:space="0" w:color="auto"/>
                    <w:left w:val="none" w:sz="0" w:space="0" w:color="auto"/>
                    <w:bottom w:val="none" w:sz="0" w:space="0" w:color="auto"/>
                    <w:right w:val="none" w:sz="0" w:space="0" w:color="auto"/>
                  </w:divBdr>
                </w:div>
                <w:div w:id="1754931939">
                  <w:marLeft w:val="0"/>
                  <w:marRight w:val="0"/>
                  <w:marTop w:val="0"/>
                  <w:marBottom w:val="0"/>
                  <w:divBdr>
                    <w:top w:val="none" w:sz="0" w:space="0" w:color="auto"/>
                    <w:left w:val="none" w:sz="0" w:space="0" w:color="auto"/>
                    <w:bottom w:val="none" w:sz="0" w:space="0" w:color="auto"/>
                    <w:right w:val="none" w:sz="0" w:space="0" w:color="auto"/>
                  </w:divBdr>
                </w:div>
                <w:div w:id="1571303688">
                  <w:marLeft w:val="0"/>
                  <w:marRight w:val="0"/>
                  <w:marTop w:val="0"/>
                  <w:marBottom w:val="0"/>
                  <w:divBdr>
                    <w:top w:val="none" w:sz="0" w:space="0" w:color="auto"/>
                    <w:left w:val="none" w:sz="0" w:space="0" w:color="auto"/>
                    <w:bottom w:val="none" w:sz="0" w:space="0" w:color="auto"/>
                    <w:right w:val="none" w:sz="0" w:space="0" w:color="auto"/>
                  </w:divBdr>
                </w:div>
                <w:div w:id="355085324">
                  <w:marLeft w:val="0"/>
                  <w:marRight w:val="0"/>
                  <w:marTop w:val="0"/>
                  <w:marBottom w:val="0"/>
                  <w:divBdr>
                    <w:top w:val="none" w:sz="0" w:space="0" w:color="auto"/>
                    <w:left w:val="none" w:sz="0" w:space="0" w:color="auto"/>
                    <w:bottom w:val="none" w:sz="0" w:space="0" w:color="auto"/>
                    <w:right w:val="none" w:sz="0" w:space="0" w:color="auto"/>
                  </w:divBdr>
                </w:div>
                <w:div w:id="1819683613">
                  <w:marLeft w:val="0"/>
                  <w:marRight w:val="0"/>
                  <w:marTop w:val="0"/>
                  <w:marBottom w:val="0"/>
                  <w:divBdr>
                    <w:top w:val="none" w:sz="0" w:space="0" w:color="auto"/>
                    <w:left w:val="none" w:sz="0" w:space="0" w:color="auto"/>
                    <w:bottom w:val="none" w:sz="0" w:space="0" w:color="auto"/>
                    <w:right w:val="none" w:sz="0" w:space="0" w:color="auto"/>
                  </w:divBdr>
                </w:div>
                <w:div w:id="429742193">
                  <w:marLeft w:val="0"/>
                  <w:marRight w:val="0"/>
                  <w:marTop w:val="0"/>
                  <w:marBottom w:val="0"/>
                  <w:divBdr>
                    <w:top w:val="none" w:sz="0" w:space="0" w:color="auto"/>
                    <w:left w:val="none" w:sz="0" w:space="0" w:color="auto"/>
                    <w:bottom w:val="none" w:sz="0" w:space="0" w:color="auto"/>
                    <w:right w:val="none" w:sz="0" w:space="0" w:color="auto"/>
                  </w:divBdr>
                </w:div>
                <w:div w:id="65230952">
                  <w:marLeft w:val="0"/>
                  <w:marRight w:val="0"/>
                  <w:marTop w:val="0"/>
                  <w:marBottom w:val="0"/>
                  <w:divBdr>
                    <w:top w:val="none" w:sz="0" w:space="0" w:color="auto"/>
                    <w:left w:val="none" w:sz="0" w:space="0" w:color="auto"/>
                    <w:bottom w:val="none" w:sz="0" w:space="0" w:color="auto"/>
                    <w:right w:val="none" w:sz="0" w:space="0" w:color="auto"/>
                  </w:divBdr>
                </w:div>
                <w:div w:id="722488334">
                  <w:marLeft w:val="0"/>
                  <w:marRight w:val="0"/>
                  <w:marTop w:val="0"/>
                  <w:marBottom w:val="0"/>
                  <w:divBdr>
                    <w:top w:val="none" w:sz="0" w:space="0" w:color="auto"/>
                    <w:left w:val="none" w:sz="0" w:space="0" w:color="auto"/>
                    <w:bottom w:val="none" w:sz="0" w:space="0" w:color="auto"/>
                    <w:right w:val="none" w:sz="0" w:space="0" w:color="auto"/>
                  </w:divBdr>
                </w:div>
                <w:div w:id="1718509686">
                  <w:marLeft w:val="0"/>
                  <w:marRight w:val="0"/>
                  <w:marTop w:val="0"/>
                  <w:marBottom w:val="0"/>
                  <w:divBdr>
                    <w:top w:val="none" w:sz="0" w:space="0" w:color="auto"/>
                    <w:left w:val="none" w:sz="0" w:space="0" w:color="auto"/>
                    <w:bottom w:val="none" w:sz="0" w:space="0" w:color="auto"/>
                    <w:right w:val="none" w:sz="0" w:space="0" w:color="auto"/>
                  </w:divBdr>
                </w:div>
                <w:div w:id="660082724">
                  <w:marLeft w:val="0"/>
                  <w:marRight w:val="0"/>
                  <w:marTop w:val="0"/>
                  <w:marBottom w:val="0"/>
                  <w:divBdr>
                    <w:top w:val="none" w:sz="0" w:space="0" w:color="auto"/>
                    <w:left w:val="none" w:sz="0" w:space="0" w:color="auto"/>
                    <w:bottom w:val="none" w:sz="0" w:space="0" w:color="auto"/>
                    <w:right w:val="none" w:sz="0" w:space="0" w:color="auto"/>
                  </w:divBdr>
                </w:div>
                <w:div w:id="1259749939">
                  <w:marLeft w:val="0"/>
                  <w:marRight w:val="0"/>
                  <w:marTop w:val="0"/>
                  <w:marBottom w:val="0"/>
                  <w:divBdr>
                    <w:top w:val="none" w:sz="0" w:space="0" w:color="auto"/>
                    <w:left w:val="none" w:sz="0" w:space="0" w:color="auto"/>
                    <w:bottom w:val="none" w:sz="0" w:space="0" w:color="auto"/>
                    <w:right w:val="none" w:sz="0" w:space="0" w:color="auto"/>
                  </w:divBdr>
                </w:div>
                <w:div w:id="1195078441">
                  <w:marLeft w:val="0"/>
                  <w:marRight w:val="0"/>
                  <w:marTop w:val="0"/>
                  <w:marBottom w:val="0"/>
                  <w:divBdr>
                    <w:top w:val="none" w:sz="0" w:space="0" w:color="auto"/>
                    <w:left w:val="none" w:sz="0" w:space="0" w:color="auto"/>
                    <w:bottom w:val="none" w:sz="0" w:space="0" w:color="auto"/>
                    <w:right w:val="none" w:sz="0" w:space="0" w:color="auto"/>
                  </w:divBdr>
                </w:div>
                <w:div w:id="338116737">
                  <w:marLeft w:val="0"/>
                  <w:marRight w:val="0"/>
                  <w:marTop w:val="0"/>
                  <w:marBottom w:val="0"/>
                  <w:divBdr>
                    <w:top w:val="none" w:sz="0" w:space="0" w:color="auto"/>
                    <w:left w:val="none" w:sz="0" w:space="0" w:color="auto"/>
                    <w:bottom w:val="none" w:sz="0" w:space="0" w:color="auto"/>
                    <w:right w:val="none" w:sz="0" w:space="0" w:color="auto"/>
                  </w:divBdr>
                </w:div>
                <w:div w:id="710691286">
                  <w:marLeft w:val="0"/>
                  <w:marRight w:val="0"/>
                  <w:marTop w:val="0"/>
                  <w:marBottom w:val="0"/>
                  <w:divBdr>
                    <w:top w:val="none" w:sz="0" w:space="0" w:color="auto"/>
                    <w:left w:val="none" w:sz="0" w:space="0" w:color="auto"/>
                    <w:bottom w:val="none" w:sz="0" w:space="0" w:color="auto"/>
                    <w:right w:val="none" w:sz="0" w:space="0" w:color="auto"/>
                  </w:divBdr>
                </w:div>
                <w:div w:id="682323173">
                  <w:marLeft w:val="0"/>
                  <w:marRight w:val="0"/>
                  <w:marTop w:val="0"/>
                  <w:marBottom w:val="0"/>
                  <w:divBdr>
                    <w:top w:val="none" w:sz="0" w:space="0" w:color="auto"/>
                    <w:left w:val="none" w:sz="0" w:space="0" w:color="auto"/>
                    <w:bottom w:val="none" w:sz="0" w:space="0" w:color="auto"/>
                    <w:right w:val="none" w:sz="0" w:space="0" w:color="auto"/>
                  </w:divBdr>
                </w:div>
                <w:div w:id="1180778096">
                  <w:marLeft w:val="0"/>
                  <w:marRight w:val="0"/>
                  <w:marTop w:val="0"/>
                  <w:marBottom w:val="0"/>
                  <w:divBdr>
                    <w:top w:val="none" w:sz="0" w:space="0" w:color="auto"/>
                    <w:left w:val="none" w:sz="0" w:space="0" w:color="auto"/>
                    <w:bottom w:val="none" w:sz="0" w:space="0" w:color="auto"/>
                    <w:right w:val="none" w:sz="0" w:space="0" w:color="auto"/>
                  </w:divBdr>
                </w:div>
                <w:div w:id="2062053450">
                  <w:marLeft w:val="0"/>
                  <w:marRight w:val="0"/>
                  <w:marTop w:val="0"/>
                  <w:marBottom w:val="0"/>
                  <w:divBdr>
                    <w:top w:val="none" w:sz="0" w:space="0" w:color="auto"/>
                    <w:left w:val="none" w:sz="0" w:space="0" w:color="auto"/>
                    <w:bottom w:val="none" w:sz="0" w:space="0" w:color="auto"/>
                    <w:right w:val="none" w:sz="0" w:space="0" w:color="auto"/>
                  </w:divBdr>
                </w:div>
                <w:div w:id="2065133762">
                  <w:marLeft w:val="0"/>
                  <w:marRight w:val="0"/>
                  <w:marTop w:val="0"/>
                  <w:marBottom w:val="0"/>
                  <w:divBdr>
                    <w:top w:val="none" w:sz="0" w:space="0" w:color="auto"/>
                    <w:left w:val="none" w:sz="0" w:space="0" w:color="auto"/>
                    <w:bottom w:val="none" w:sz="0" w:space="0" w:color="auto"/>
                    <w:right w:val="none" w:sz="0" w:space="0" w:color="auto"/>
                  </w:divBdr>
                </w:div>
                <w:div w:id="1632131098">
                  <w:marLeft w:val="0"/>
                  <w:marRight w:val="0"/>
                  <w:marTop w:val="0"/>
                  <w:marBottom w:val="0"/>
                  <w:divBdr>
                    <w:top w:val="none" w:sz="0" w:space="0" w:color="auto"/>
                    <w:left w:val="none" w:sz="0" w:space="0" w:color="auto"/>
                    <w:bottom w:val="none" w:sz="0" w:space="0" w:color="auto"/>
                    <w:right w:val="none" w:sz="0" w:space="0" w:color="auto"/>
                  </w:divBdr>
                </w:div>
                <w:div w:id="1865092779">
                  <w:marLeft w:val="0"/>
                  <w:marRight w:val="0"/>
                  <w:marTop w:val="0"/>
                  <w:marBottom w:val="0"/>
                  <w:divBdr>
                    <w:top w:val="none" w:sz="0" w:space="0" w:color="auto"/>
                    <w:left w:val="none" w:sz="0" w:space="0" w:color="auto"/>
                    <w:bottom w:val="none" w:sz="0" w:space="0" w:color="auto"/>
                    <w:right w:val="none" w:sz="0" w:space="0" w:color="auto"/>
                  </w:divBdr>
                </w:div>
                <w:div w:id="1072393382">
                  <w:marLeft w:val="0"/>
                  <w:marRight w:val="0"/>
                  <w:marTop w:val="0"/>
                  <w:marBottom w:val="0"/>
                  <w:divBdr>
                    <w:top w:val="none" w:sz="0" w:space="0" w:color="auto"/>
                    <w:left w:val="none" w:sz="0" w:space="0" w:color="auto"/>
                    <w:bottom w:val="none" w:sz="0" w:space="0" w:color="auto"/>
                    <w:right w:val="none" w:sz="0" w:space="0" w:color="auto"/>
                  </w:divBdr>
                </w:div>
                <w:div w:id="831802009">
                  <w:marLeft w:val="0"/>
                  <w:marRight w:val="0"/>
                  <w:marTop w:val="0"/>
                  <w:marBottom w:val="0"/>
                  <w:divBdr>
                    <w:top w:val="none" w:sz="0" w:space="0" w:color="auto"/>
                    <w:left w:val="none" w:sz="0" w:space="0" w:color="auto"/>
                    <w:bottom w:val="none" w:sz="0" w:space="0" w:color="auto"/>
                    <w:right w:val="none" w:sz="0" w:space="0" w:color="auto"/>
                  </w:divBdr>
                </w:div>
                <w:div w:id="1618759727">
                  <w:marLeft w:val="0"/>
                  <w:marRight w:val="0"/>
                  <w:marTop w:val="0"/>
                  <w:marBottom w:val="0"/>
                  <w:divBdr>
                    <w:top w:val="none" w:sz="0" w:space="0" w:color="auto"/>
                    <w:left w:val="none" w:sz="0" w:space="0" w:color="auto"/>
                    <w:bottom w:val="none" w:sz="0" w:space="0" w:color="auto"/>
                    <w:right w:val="none" w:sz="0" w:space="0" w:color="auto"/>
                  </w:divBdr>
                </w:div>
                <w:div w:id="741021520">
                  <w:marLeft w:val="0"/>
                  <w:marRight w:val="0"/>
                  <w:marTop w:val="0"/>
                  <w:marBottom w:val="0"/>
                  <w:divBdr>
                    <w:top w:val="none" w:sz="0" w:space="0" w:color="auto"/>
                    <w:left w:val="none" w:sz="0" w:space="0" w:color="auto"/>
                    <w:bottom w:val="none" w:sz="0" w:space="0" w:color="auto"/>
                    <w:right w:val="none" w:sz="0" w:space="0" w:color="auto"/>
                  </w:divBdr>
                </w:div>
                <w:div w:id="2022119388">
                  <w:marLeft w:val="0"/>
                  <w:marRight w:val="0"/>
                  <w:marTop w:val="0"/>
                  <w:marBottom w:val="0"/>
                  <w:divBdr>
                    <w:top w:val="none" w:sz="0" w:space="0" w:color="auto"/>
                    <w:left w:val="none" w:sz="0" w:space="0" w:color="auto"/>
                    <w:bottom w:val="none" w:sz="0" w:space="0" w:color="auto"/>
                    <w:right w:val="none" w:sz="0" w:space="0" w:color="auto"/>
                  </w:divBdr>
                </w:div>
                <w:div w:id="1767337788">
                  <w:marLeft w:val="0"/>
                  <w:marRight w:val="0"/>
                  <w:marTop w:val="0"/>
                  <w:marBottom w:val="0"/>
                  <w:divBdr>
                    <w:top w:val="none" w:sz="0" w:space="0" w:color="auto"/>
                    <w:left w:val="none" w:sz="0" w:space="0" w:color="auto"/>
                    <w:bottom w:val="none" w:sz="0" w:space="0" w:color="auto"/>
                    <w:right w:val="none" w:sz="0" w:space="0" w:color="auto"/>
                  </w:divBdr>
                </w:div>
                <w:div w:id="1778866519">
                  <w:marLeft w:val="0"/>
                  <w:marRight w:val="0"/>
                  <w:marTop w:val="0"/>
                  <w:marBottom w:val="0"/>
                  <w:divBdr>
                    <w:top w:val="none" w:sz="0" w:space="0" w:color="auto"/>
                    <w:left w:val="none" w:sz="0" w:space="0" w:color="auto"/>
                    <w:bottom w:val="none" w:sz="0" w:space="0" w:color="auto"/>
                    <w:right w:val="none" w:sz="0" w:space="0" w:color="auto"/>
                  </w:divBdr>
                </w:div>
                <w:div w:id="233928141">
                  <w:marLeft w:val="0"/>
                  <w:marRight w:val="0"/>
                  <w:marTop w:val="0"/>
                  <w:marBottom w:val="0"/>
                  <w:divBdr>
                    <w:top w:val="none" w:sz="0" w:space="0" w:color="auto"/>
                    <w:left w:val="none" w:sz="0" w:space="0" w:color="auto"/>
                    <w:bottom w:val="none" w:sz="0" w:space="0" w:color="auto"/>
                    <w:right w:val="none" w:sz="0" w:space="0" w:color="auto"/>
                  </w:divBdr>
                </w:div>
                <w:div w:id="1550141685">
                  <w:marLeft w:val="0"/>
                  <w:marRight w:val="0"/>
                  <w:marTop w:val="0"/>
                  <w:marBottom w:val="0"/>
                  <w:divBdr>
                    <w:top w:val="none" w:sz="0" w:space="0" w:color="auto"/>
                    <w:left w:val="none" w:sz="0" w:space="0" w:color="auto"/>
                    <w:bottom w:val="none" w:sz="0" w:space="0" w:color="auto"/>
                    <w:right w:val="none" w:sz="0" w:space="0" w:color="auto"/>
                  </w:divBdr>
                </w:div>
                <w:div w:id="2017732466">
                  <w:marLeft w:val="0"/>
                  <w:marRight w:val="0"/>
                  <w:marTop w:val="0"/>
                  <w:marBottom w:val="0"/>
                  <w:divBdr>
                    <w:top w:val="none" w:sz="0" w:space="0" w:color="auto"/>
                    <w:left w:val="none" w:sz="0" w:space="0" w:color="auto"/>
                    <w:bottom w:val="none" w:sz="0" w:space="0" w:color="auto"/>
                    <w:right w:val="none" w:sz="0" w:space="0" w:color="auto"/>
                  </w:divBdr>
                </w:div>
                <w:div w:id="1662008046">
                  <w:marLeft w:val="0"/>
                  <w:marRight w:val="0"/>
                  <w:marTop w:val="0"/>
                  <w:marBottom w:val="0"/>
                  <w:divBdr>
                    <w:top w:val="none" w:sz="0" w:space="0" w:color="auto"/>
                    <w:left w:val="none" w:sz="0" w:space="0" w:color="auto"/>
                    <w:bottom w:val="none" w:sz="0" w:space="0" w:color="auto"/>
                    <w:right w:val="none" w:sz="0" w:space="0" w:color="auto"/>
                  </w:divBdr>
                </w:div>
                <w:div w:id="1651321991">
                  <w:marLeft w:val="0"/>
                  <w:marRight w:val="0"/>
                  <w:marTop w:val="0"/>
                  <w:marBottom w:val="0"/>
                  <w:divBdr>
                    <w:top w:val="none" w:sz="0" w:space="0" w:color="auto"/>
                    <w:left w:val="none" w:sz="0" w:space="0" w:color="auto"/>
                    <w:bottom w:val="none" w:sz="0" w:space="0" w:color="auto"/>
                    <w:right w:val="none" w:sz="0" w:space="0" w:color="auto"/>
                  </w:divBdr>
                </w:div>
                <w:div w:id="1478761210">
                  <w:marLeft w:val="0"/>
                  <w:marRight w:val="0"/>
                  <w:marTop w:val="0"/>
                  <w:marBottom w:val="0"/>
                  <w:divBdr>
                    <w:top w:val="none" w:sz="0" w:space="0" w:color="auto"/>
                    <w:left w:val="none" w:sz="0" w:space="0" w:color="auto"/>
                    <w:bottom w:val="none" w:sz="0" w:space="0" w:color="auto"/>
                    <w:right w:val="none" w:sz="0" w:space="0" w:color="auto"/>
                  </w:divBdr>
                </w:div>
                <w:div w:id="1861167079">
                  <w:marLeft w:val="0"/>
                  <w:marRight w:val="0"/>
                  <w:marTop w:val="0"/>
                  <w:marBottom w:val="0"/>
                  <w:divBdr>
                    <w:top w:val="none" w:sz="0" w:space="0" w:color="auto"/>
                    <w:left w:val="none" w:sz="0" w:space="0" w:color="auto"/>
                    <w:bottom w:val="none" w:sz="0" w:space="0" w:color="auto"/>
                    <w:right w:val="none" w:sz="0" w:space="0" w:color="auto"/>
                  </w:divBdr>
                </w:div>
                <w:div w:id="1546605109">
                  <w:marLeft w:val="0"/>
                  <w:marRight w:val="0"/>
                  <w:marTop w:val="0"/>
                  <w:marBottom w:val="0"/>
                  <w:divBdr>
                    <w:top w:val="none" w:sz="0" w:space="0" w:color="auto"/>
                    <w:left w:val="none" w:sz="0" w:space="0" w:color="auto"/>
                    <w:bottom w:val="none" w:sz="0" w:space="0" w:color="auto"/>
                    <w:right w:val="none" w:sz="0" w:space="0" w:color="auto"/>
                  </w:divBdr>
                </w:div>
                <w:div w:id="1536968198">
                  <w:marLeft w:val="0"/>
                  <w:marRight w:val="0"/>
                  <w:marTop w:val="0"/>
                  <w:marBottom w:val="0"/>
                  <w:divBdr>
                    <w:top w:val="none" w:sz="0" w:space="0" w:color="auto"/>
                    <w:left w:val="none" w:sz="0" w:space="0" w:color="auto"/>
                    <w:bottom w:val="none" w:sz="0" w:space="0" w:color="auto"/>
                    <w:right w:val="none" w:sz="0" w:space="0" w:color="auto"/>
                  </w:divBdr>
                </w:div>
                <w:div w:id="2054770224">
                  <w:marLeft w:val="0"/>
                  <w:marRight w:val="0"/>
                  <w:marTop w:val="0"/>
                  <w:marBottom w:val="0"/>
                  <w:divBdr>
                    <w:top w:val="none" w:sz="0" w:space="0" w:color="auto"/>
                    <w:left w:val="none" w:sz="0" w:space="0" w:color="auto"/>
                    <w:bottom w:val="none" w:sz="0" w:space="0" w:color="auto"/>
                    <w:right w:val="none" w:sz="0" w:space="0" w:color="auto"/>
                  </w:divBdr>
                </w:div>
                <w:div w:id="807622706">
                  <w:marLeft w:val="0"/>
                  <w:marRight w:val="0"/>
                  <w:marTop w:val="0"/>
                  <w:marBottom w:val="0"/>
                  <w:divBdr>
                    <w:top w:val="none" w:sz="0" w:space="0" w:color="auto"/>
                    <w:left w:val="none" w:sz="0" w:space="0" w:color="auto"/>
                    <w:bottom w:val="none" w:sz="0" w:space="0" w:color="auto"/>
                    <w:right w:val="none" w:sz="0" w:space="0" w:color="auto"/>
                  </w:divBdr>
                </w:div>
                <w:div w:id="183322776">
                  <w:marLeft w:val="0"/>
                  <w:marRight w:val="0"/>
                  <w:marTop w:val="0"/>
                  <w:marBottom w:val="0"/>
                  <w:divBdr>
                    <w:top w:val="none" w:sz="0" w:space="0" w:color="auto"/>
                    <w:left w:val="none" w:sz="0" w:space="0" w:color="auto"/>
                    <w:bottom w:val="none" w:sz="0" w:space="0" w:color="auto"/>
                    <w:right w:val="none" w:sz="0" w:space="0" w:color="auto"/>
                  </w:divBdr>
                </w:div>
                <w:div w:id="417025590">
                  <w:marLeft w:val="0"/>
                  <w:marRight w:val="0"/>
                  <w:marTop w:val="0"/>
                  <w:marBottom w:val="0"/>
                  <w:divBdr>
                    <w:top w:val="none" w:sz="0" w:space="0" w:color="auto"/>
                    <w:left w:val="none" w:sz="0" w:space="0" w:color="auto"/>
                    <w:bottom w:val="none" w:sz="0" w:space="0" w:color="auto"/>
                    <w:right w:val="none" w:sz="0" w:space="0" w:color="auto"/>
                  </w:divBdr>
                </w:div>
                <w:div w:id="64766245">
                  <w:marLeft w:val="0"/>
                  <w:marRight w:val="0"/>
                  <w:marTop w:val="0"/>
                  <w:marBottom w:val="0"/>
                  <w:divBdr>
                    <w:top w:val="none" w:sz="0" w:space="0" w:color="auto"/>
                    <w:left w:val="none" w:sz="0" w:space="0" w:color="auto"/>
                    <w:bottom w:val="none" w:sz="0" w:space="0" w:color="auto"/>
                    <w:right w:val="none" w:sz="0" w:space="0" w:color="auto"/>
                  </w:divBdr>
                </w:div>
                <w:div w:id="1145513616">
                  <w:marLeft w:val="0"/>
                  <w:marRight w:val="0"/>
                  <w:marTop w:val="0"/>
                  <w:marBottom w:val="0"/>
                  <w:divBdr>
                    <w:top w:val="none" w:sz="0" w:space="0" w:color="auto"/>
                    <w:left w:val="none" w:sz="0" w:space="0" w:color="auto"/>
                    <w:bottom w:val="none" w:sz="0" w:space="0" w:color="auto"/>
                    <w:right w:val="none" w:sz="0" w:space="0" w:color="auto"/>
                  </w:divBdr>
                </w:div>
                <w:div w:id="2013683271">
                  <w:marLeft w:val="0"/>
                  <w:marRight w:val="0"/>
                  <w:marTop w:val="0"/>
                  <w:marBottom w:val="0"/>
                  <w:divBdr>
                    <w:top w:val="none" w:sz="0" w:space="0" w:color="auto"/>
                    <w:left w:val="none" w:sz="0" w:space="0" w:color="auto"/>
                    <w:bottom w:val="none" w:sz="0" w:space="0" w:color="auto"/>
                    <w:right w:val="none" w:sz="0" w:space="0" w:color="auto"/>
                  </w:divBdr>
                </w:div>
                <w:div w:id="1815370260">
                  <w:marLeft w:val="0"/>
                  <w:marRight w:val="0"/>
                  <w:marTop w:val="0"/>
                  <w:marBottom w:val="0"/>
                  <w:divBdr>
                    <w:top w:val="none" w:sz="0" w:space="0" w:color="auto"/>
                    <w:left w:val="none" w:sz="0" w:space="0" w:color="auto"/>
                    <w:bottom w:val="none" w:sz="0" w:space="0" w:color="auto"/>
                    <w:right w:val="none" w:sz="0" w:space="0" w:color="auto"/>
                  </w:divBdr>
                </w:div>
                <w:div w:id="1481118651">
                  <w:marLeft w:val="0"/>
                  <w:marRight w:val="0"/>
                  <w:marTop w:val="0"/>
                  <w:marBottom w:val="0"/>
                  <w:divBdr>
                    <w:top w:val="none" w:sz="0" w:space="0" w:color="auto"/>
                    <w:left w:val="none" w:sz="0" w:space="0" w:color="auto"/>
                    <w:bottom w:val="none" w:sz="0" w:space="0" w:color="auto"/>
                    <w:right w:val="none" w:sz="0" w:space="0" w:color="auto"/>
                  </w:divBdr>
                </w:div>
                <w:div w:id="92865376">
                  <w:marLeft w:val="0"/>
                  <w:marRight w:val="0"/>
                  <w:marTop w:val="0"/>
                  <w:marBottom w:val="0"/>
                  <w:divBdr>
                    <w:top w:val="none" w:sz="0" w:space="0" w:color="auto"/>
                    <w:left w:val="none" w:sz="0" w:space="0" w:color="auto"/>
                    <w:bottom w:val="none" w:sz="0" w:space="0" w:color="auto"/>
                    <w:right w:val="none" w:sz="0" w:space="0" w:color="auto"/>
                  </w:divBdr>
                </w:div>
                <w:div w:id="2087995766">
                  <w:marLeft w:val="0"/>
                  <w:marRight w:val="0"/>
                  <w:marTop w:val="0"/>
                  <w:marBottom w:val="0"/>
                  <w:divBdr>
                    <w:top w:val="none" w:sz="0" w:space="0" w:color="auto"/>
                    <w:left w:val="none" w:sz="0" w:space="0" w:color="auto"/>
                    <w:bottom w:val="none" w:sz="0" w:space="0" w:color="auto"/>
                    <w:right w:val="none" w:sz="0" w:space="0" w:color="auto"/>
                  </w:divBdr>
                </w:div>
                <w:div w:id="1376736824">
                  <w:marLeft w:val="0"/>
                  <w:marRight w:val="0"/>
                  <w:marTop w:val="0"/>
                  <w:marBottom w:val="0"/>
                  <w:divBdr>
                    <w:top w:val="none" w:sz="0" w:space="0" w:color="auto"/>
                    <w:left w:val="none" w:sz="0" w:space="0" w:color="auto"/>
                    <w:bottom w:val="none" w:sz="0" w:space="0" w:color="auto"/>
                    <w:right w:val="none" w:sz="0" w:space="0" w:color="auto"/>
                  </w:divBdr>
                </w:div>
                <w:div w:id="1143082104">
                  <w:marLeft w:val="0"/>
                  <w:marRight w:val="0"/>
                  <w:marTop w:val="0"/>
                  <w:marBottom w:val="0"/>
                  <w:divBdr>
                    <w:top w:val="none" w:sz="0" w:space="0" w:color="auto"/>
                    <w:left w:val="none" w:sz="0" w:space="0" w:color="auto"/>
                    <w:bottom w:val="none" w:sz="0" w:space="0" w:color="auto"/>
                    <w:right w:val="none" w:sz="0" w:space="0" w:color="auto"/>
                  </w:divBdr>
                </w:div>
                <w:div w:id="1828940569">
                  <w:marLeft w:val="0"/>
                  <w:marRight w:val="0"/>
                  <w:marTop w:val="0"/>
                  <w:marBottom w:val="0"/>
                  <w:divBdr>
                    <w:top w:val="none" w:sz="0" w:space="0" w:color="auto"/>
                    <w:left w:val="none" w:sz="0" w:space="0" w:color="auto"/>
                    <w:bottom w:val="none" w:sz="0" w:space="0" w:color="auto"/>
                    <w:right w:val="none" w:sz="0" w:space="0" w:color="auto"/>
                  </w:divBdr>
                </w:div>
                <w:div w:id="1242063684">
                  <w:marLeft w:val="0"/>
                  <w:marRight w:val="0"/>
                  <w:marTop w:val="0"/>
                  <w:marBottom w:val="0"/>
                  <w:divBdr>
                    <w:top w:val="none" w:sz="0" w:space="0" w:color="auto"/>
                    <w:left w:val="none" w:sz="0" w:space="0" w:color="auto"/>
                    <w:bottom w:val="none" w:sz="0" w:space="0" w:color="auto"/>
                    <w:right w:val="none" w:sz="0" w:space="0" w:color="auto"/>
                  </w:divBdr>
                </w:div>
                <w:div w:id="1215778372">
                  <w:marLeft w:val="0"/>
                  <w:marRight w:val="0"/>
                  <w:marTop w:val="0"/>
                  <w:marBottom w:val="0"/>
                  <w:divBdr>
                    <w:top w:val="none" w:sz="0" w:space="0" w:color="auto"/>
                    <w:left w:val="none" w:sz="0" w:space="0" w:color="auto"/>
                    <w:bottom w:val="none" w:sz="0" w:space="0" w:color="auto"/>
                    <w:right w:val="none" w:sz="0" w:space="0" w:color="auto"/>
                  </w:divBdr>
                </w:div>
                <w:div w:id="826239152">
                  <w:marLeft w:val="0"/>
                  <w:marRight w:val="0"/>
                  <w:marTop w:val="0"/>
                  <w:marBottom w:val="0"/>
                  <w:divBdr>
                    <w:top w:val="none" w:sz="0" w:space="0" w:color="auto"/>
                    <w:left w:val="none" w:sz="0" w:space="0" w:color="auto"/>
                    <w:bottom w:val="none" w:sz="0" w:space="0" w:color="auto"/>
                    <w:right w:val="none" w:sz="0" w:space="0" w:color="auto"/>
                  </w:divBdr>
                </w:div>
                <w:div w:id="1112166311">
                  <w:marLeft w:val="0"/>
                  <w:marRight w:val="0"/>
                  <w:marTop w:val="0"/>
                  <w:marBottom w:val="0"/>
                  <w:divBdr>
                    <w:top w:val="none" w:sz="0" w:space="0" w:color="auto"/>
                    <w:left w:val="none" w:sz="0" w:space="0" w:color="auto"/>
                    <w:bottom w:val="none" w:sz="0" w:space="0" w:color="auto"/>
                    <w:right w:val="none" w:sz="0" w:space="0" w:color="auto"/>
                  </w:divBdr>
                </w:div>
                <w:div w:id="1475369962">
                  <w:marLeft w:val="0"/>
                  <w:marRight w:val="0"/>
                  <w:marTop w:val="0"/>
                  <w:marBottom w:val="0"/>
                  <w:divBdr>
                    <w:top w:val="none" w:sz="0" w:space="0" w:color="auto"/>
                    <w:left w:val="none" w:sz="0" w:space="0" w:color="auto"/>
                    <w:bottom w:val="none" w:sz="0" w:space="0" w:color="auto"/>
                    <w:right w:val="none" w:sz="0" w:space="0" w:color="auto"/>
                  </w:divBdr>
                </w:div>
                <w:div w:id="1098721632">
                  <w:marLeft w:val="0"/>
                  <w:marRight w:val="0"/>
                  <w:marTop w:val="0"/>
                  <w:marBottom w:val="0"/>
                  <w:divBdr>
                    <w:top w:val="none" w:sz="0" w:space="0" w:color="auto"/>
                    <w:left w:val="none" w:sz="0" w:space="0" w:color="auto"/>
                    <w:bottom w:val="none" w:sz="0" w:space="0" w:color="auto"/>
                    <w:right w:val="none" w:sz="0" w:space="0" w:color="auto"/>
                  </w:divBdr>
                </w:div>
                <w:div w:id="1546334573">
                  <w:marLeft w:val="0"/>
                  <w:marRight w:val="0"/>
                  <w:marTop w:val="0"/>
                  <w:marBottom w:val="0"/>
                  <w:divBdr>
                    <w:top w:val="none" w:sz="0" w:space="0" w:color="auto"/>
                    <w:left w:val="none" w:sz="0" w:space="0" w:color="auto"/>
                    <w:bottom w:val="none" w:sz="0" w:space="0" w:color="auto"/>
                    <w:right w:val="none" w:sz="0" w:space="0" w:color="auto"/>
                  </w:divBdr>
                </w:div>
                <w:div w:id="652224153">
                  <w:marLeft w:val="0"/>
                  <w:marRight w:val="0"/>
                  <w:marTop w:val="0"/>
                  <w:marBottom w:val="0"/>
                  <w:divBdr>
                    <w:top w:val="none" w:sz="0" w:space="0" w:color="auto"/>
                    <w:left w:val="none" w:sz="0" w:space="0" w:color="auto"/>
                    <w:bottom w:val="none" w:sz="0" w:space="0" w:color="auto"/>
                    <w:right w:val="none" w:sz="0" w:space="0" w:color="auto"/>
                  </w:divBdr>
                </w:div>
                <w:div w:id="1005085160">
                  <w:marLeft w:val="0"/>
                  <w:marRight w:val="0"/>
                  <w:marTop w:val="0"/>
                  <w:marBottom w:val="0"/>
                  <w:divBdr>
                    <w:top w:val="none" w:sz="0" w:space="0" w:color="auto"/>
                    <w:left w:val="none" w:sz="0" w:space="0" w:color="auto"/>
                    <w:bottom w:val="none" w:sz="0" w:space="0" w:color="auto"/>
                    <w:right w:val="none" w:sz="0" w:space="0" w:color="auto"/>
                  </w:divBdr>
                </w:div>
                <w:div w:id="389813655">
                  <w:marLeft w:val="0"/>
                  <w:marRight w:val="0"/>
                  <w:marTop w:val="0"/>
                  <w:marBottom w:val="0"/>
                  <w:divBdr>
                    <w:top w:val="none" w:sz="0" w:space="0" w:color="auto"/>
                    <w:left w:val="none" w:sz="0" w:space="0" w:color="auto"/>
                    <w:bottom w:val="none" w:sz="0" w:space="0" w:color="auto"/>
                    <w:right w:val="none" w:sz="0" w:space="0" w:color="auto"/>
                  </w:divBdr>
                </w:div>
                <w:div w:id="1651129516">
                  <w:marLeft w:val="0"/>
                  <w:marRight w:val="0"/>
                  <w:marTop w:val="0"/>
                  <w:marBottom w:val="0"/>
                  <w:divBdr>
                    <w:top w:val="none" w:sz="0" w:space="0" w:color="auto"/>
                    <w:left w:val="none" w:sz="0" w:space="0" w:color="auto"/>
                    <w:bottom w:val="none" w:sz="0" w:space="0" w:color="auto"/>
                    <w:right w:val="none" w:sz="0" w:space="0" w:color="auto"/>
                  </w:divBdr>
                </w:div>
                <w:div w:id="548153416">
                  <w:marLeft w:val="0"/>
                  <w:marRight w:val="0"/>
                  <w:marTop w:val="0"/>
                  <w:marBottom w:val="0"/>
                  <w:divBdr>
                    <w:top w:val="none" w:sz="0" w:space="0" w:color="auto"/>
                    <w:left w:val="none" w:sz="0" w:space="0" w:color="auto"/>
                    <w:bottom w:val="none" w:sz="0" w:space="0" w:color="auto"/>
                    <w:right w:val="none" w:sz="0" w:space="0" w:color="auto"/>
                  </w:divBdr>
                </w:div>
                <w:div w:id="1637296229">
                  <w:marLeft w:val="0"/>
                  <w:marRight w:val="0"/>
                  <w:marTop w:val="0"/>
                  <w:marBottom w:val="0"/>
                  <w:divBdr>
                    <w:top w:val="none" w:sz="0" w:space="0" w:color="auto"/>
                    <w:left w:val="none" w:sz="0" w:space="0" w:color="auto"/>
                    <w:bottom w:val="none" w:sz="0" w:space="0" w:color="auto"/>
                    <w:right w:val="none" w:sz="0" w:space="0" w:color="auto"/>
                  </w:divBdr>
                </w:div>
                <w:div w:id="823469404">
                  <w:marLeft w:val="0"/>
                  <w:marRight w:val="0"/>
                  <w:marTop w:val="0"/>
                  <w:marBottom w:val="0"/>
                  <w:divBdr>
                    <w:top w:val="none" w:sz="0" w:space="0" w:color="auto"/>
                    <w:left w:val="none" w:sz="0" w:space="0" w:color="auto"/>
                    <w:bottom w:val="none" w:sz="0" w:space="0" w:color="auto"/>
                    <w:right w:val="none" w:sz="0" w:space="0" w:color="auto"/>
                  </w:divBdr>
                </w:div>
                <w:div w:id="1409308287">
                  <w:marLeft w:val="0"/>
                  <w:marRight w:val="0"/>
                  <w:marTop w:val="0"/>
                  <w:marBottom w:val="0"/>
                  <w:divBdr>
                    <w:top w:val="none" w:sz="0" w:space="0" w:color="auto"/>
                    <w:left w:val="none" w:sz="0" w:space="0" w:color="auto"/>
                    <w:bottom w:val="none" w:sz="0" w:space="0" w:color="auto"/>
                    <w:right w:val="none" w:sz="0" w:space="0" w:color="auto"/>
                  </w:divBdr>
                </w:div>
                <w:div w:id="1755081250">
                  <w:marLeft w:val="0"/>
                  <w:marRight w:val="0"/>
                  <w:marTop w:val="0"/>
                  <w:marBottom w:val="0"/>
                  <w:divBdr>
                    <w:top w:val="none" w:sz="0" w:space="0" w:color="auto"/>
                    <w:left w:val="none" w:sz="0" w:space="0" w:color="auto"/>
                    <w:bottom w:val="none" w:sz="0" w:space="0" w:color="auto"/>
                    <w:right w:val="none" w:sz="0" w:space="0" w:color="auto"/>
                  </w:divBdr>
                </w:div>
                <w:div w:id="1294020505">
                  <w:marLeft w:val="0"/>
                  <w:marRight w:val="0"/>
                  <w:marTop w:val="0"/>
                  <w:marBottom w:val="0"/>
                  <w:divBdr>
                    <w:top w:val="none" w:sz="0" w:space="0" w:color="auto"/>
                    <w:left w:val="none" w:sz="0" w:space="0" w:color="auto"/>
                    <w:bottom w:val="none" w:sz="0" w:space="0" w:color="auto"/>
                    <w:right w:val="none" w:sz="0" w:space="0" w:color="auto"/>
                  </w:divBdr>
                </w:div>
                <w:div w:id="413747275">
                  <w:marLeft w:val="0"/>
                  <w:marRight w:val="0"/>
                  <w:marTop w:val="0"/>
                  <w:marBottom w:val="0"/>
                  <w:divBdr>
                    <w:top w:val="none" w:sz="0" w:space="0" w:color="auto"/>
                    <w:left w:val="none" w:sz="0" w:space="0" w:color="auto"/>
                    <w:bottom w:val="none" w:sz="0" w:space="0" w:color="auto"/>
                    <w:right w:val="none" w:sz="0" w:space="0" w:color="auto"/>
                  </w:divBdr>
                </w:div>
                <w:div w:id="132062086">
                  <w:marLeft w:val="0"/>
                  <w:marRight w:val="0"/>
                  <w:marTop w:val="0"/>
                  <w:marBottom w:val="0"/>
                  <w:divBdr>
                    <w:top w:val="none" w:sz="0" w:space="0" w:color="auto"/>
                    <w:left w:val="none" w:sz="0" w:space="0" w:color="auto"/>
                    <w:bottom w:val="none" w:sz="0" w:space="0" w:color="auto"/>
                    <w:right w:val="none" w:sz="0" w:space="0" w:color="auto"/>
                  </w:divBdr>
                </w:div>
                <w:div w:id="2005352434">
                  <w:marLeft w:val="0"/>
                  <w:marRight w:val="0"/>
                  <w:marTop w:val="0"/>
                  <w:marBottom w:val="0"/>
                  <w:divBdr>
                    <w:top w:val="none" w:sz="0" w:space="0" w:color="auto"/>
                    <w:left w:val="none" w:sz="0" w:space="0" w:color="auto"/>
                    <w:bottom w:val="none" w:sz="0" w:space="0" w:color="auto"/>
                    <w:right w:val="none" w:sz="0" w:space="0" w:color="auto"/>
                  </w:divBdr>
                </w:div>
                <w:div w:id="1341808028">
                  <w:marLeft w:val="0"/>
                  <w:marRight w:val="0"/>
                  <w:marTop w:val="0"/>
                  <w:marBottom w:val="0"/>
                  <w:divBdr>
                    <w:top w:val="none" w:sz="0" w:space="0" w:color="auto"/>
                    <w:left w:val="none" w:sz="0" w:space="0" w:color="auto"/>
                    <w:bottom w:val="none" w:sz="0" w:space="0" w:color="auto"/>
                    <w:right w:val="none" w:sz="0" w:space="0" w:color="auto"/>
                  </w:divBdr>
                </w:div>
                <w:div w:id="1220286653">
                  <w:marLeft w:val="0"/>
                  <w:marRight w:val="0"/>
                  <w:marTop w:val="0"/>
                  <w:marBottom w:val="0"/>
                  <w:divBdr>
                    <w:top w:val="none" w:sz="0" w:space="0" w:color="auto"/>
                    <w:left w:val="none" w:sz="0" w:space="0" w:color="auto"/>
                    <w:bottom w:val="none" w:sz="0" w:space="0" w:color="auto"/>
                    <w:right w:val="none" w:sz="0" w:space="0" w:color="auto"/>
                  </w:divBdr>
                </w:div>
                <w:div w:id="409695839">
                  <w:marLeft w:val="0"/>
                  <w:marRight w:val="0"/>
                  <w:marTop w:val="0"/>
                  <w:marBottom w:val="0"/>
                  <w:divBdr>
                    <w:top w:val="none" w:sz="0" w:space="0" w:color="auto"/>
                    <w:left w:val="none" w:sz="0" w:space="0" w:color="auto"/>
                    <w:bottom w:val="none" w:sz="0" w:space="0" w:color="auto"/>
                    <w:right w:val="none" w:sz="0" w:space="0" w:color="auto"/>
                  </w:divBdr>
                </w:div>
                <w:div w:id="1049769619">
                  <w:marLeft w:val="0"/>
                  <w:marRight w:val="0"/>
                  <w:marTop w:val="0"/>
                  <w:marBottom w:val="0"/>
                  <w:divBdr>
                    <w:top w:val="none" w:sz="0" w:space="0" w:color="auto"/>
                    <w:left w:val="none" w:sz="0" w:space="0" w:color="auto"/>
                    <w:bottom w:val="none" w:sz="0" w:space="0" w:color="auto"/>
                    <w:right w:val="none" w:sz="0" w:space="0" w:color="auto"/>
                  </w:divBdr>
                </w:div>
                <w:div w:id="1149908232">
                  <w:marLeft w:val="0"/>
                  <w:marRight w:val="0"/>
                  <w:marTop w:val="0"/>
                  <w:marBottom w:val="0"/>
                  <w:divBdr>
                    <w:top w:val="none" w:sz="0" w:space="0" w:color="auto"/>
                    <w:left w:val="none" w:sz="0" w:space="0" w:color="auto"/>
                    <w:bottom w:val="none" w:sz="0" w:space="0" w:color="auto"/>
                    <w:right w:val="none" w:sz="0" w:space="0" w:color="auto"/>
                  </w:divBdr>
                </w:div>
                <w:div w:id="144204047">
                  <w:marLeft w:val="0"/>
                  <w:marRight w:val="0"/>
                  <w:marTop w:val="0"/>
                  <w:marBottom w:val="0"/>
                  <w:divBdr>
                    <w:top w:val="none" w:sz="0" w:space="0" w:color="auto"/>
                    <w:left w:val="none" w:sz="0" w:space="0" w:color="auto"/>
                    <w:bottom w:val="none" w:sz="0" w:space="0" w:color="auto"/>
                    <w:right w:val="none" w:sz="0" w:space="0" w:color="auto"/>
                  </w:divBdr>
                </w:div>
                <w:div w:id="464354314">
                  <w:marLeft w:val="0"/>
                  <w:marRight w:val="0"/>
                  <w:marTop w:val="0"/>
                  <w:marBottom w:val="0"/>
                  <w:divBdr>
                    <w:top w:val="none" w:sz="0" w:space="0" w:color="auto"/>
                    <w:left w:val="none" w:sz="0" w:space="0" w:color="auto"/>
                    <w:bottom w:val="none" w:sz="0" w:space="0" w:color="auto"/>
                    <w:right w:val="none" w:sz="0" w:space="0" w:color="auto"/>
                  </w:divBdr>
                </w:div>
                <w:div w:id="956522716">
                  <w:marLeft w:val="0"/>
                  <w:marRight w:val="0"/>
                  <w:marTop w:val="0"/>
                  <w:marBottom w:val="0"/>
                  <w:divBdr>
                    <w:top w:val="none" w:sz="0" w:space="0" w:color="auto"/>
                    <w:left w:val="none" w:sz="0" w:space="0" w:color="auto"/>
                    <w:bottom w:val="none" w:sz="0" w:space="0" w:color="auto"/>
                    <w:right w:val="none" w:sz="0" w:space="0" w:color="auto"/>
                  </w:divBdr>
                </w:div>
                <w:div w:id="2109540069">
                  <w:marLeft w:val="0"/>
                  <w:marRight w:val="0"/>
                  <w:marTop w:val="0"/>
                  <w:marBottom w:val="0"/>
                  <w:divBdr>
                    <w:top w:val="none" w:sz="0" w:space="0" w:color="auto"/>
                    <w:left w:val="none" w:sz="0" w:space="0" w:color="auto"/>
                    <w:bottom w:val="none" w:sz="0" w:space="0" w:color="auto"/>
                    <w:right w:val="none" w:sz="0" w:space="0" w:color="auto"/>
                  </w:divBdr>
                </w:div>
                <w:div w:id="264575643">
                  <w:marLeft w:val="0"/>
                  <w:marRight w:val="0"/>
                  <w:marTop w:val="0"/>
                  <w:marBottom w:val="0"/>
                  <w:divBdr>
                    <w:top w:val="none" w:sz="0" w:space="0" w:color="auto"/>
                    <w:left w:val="none" w:sz="0" w:space="0" w:color="auto"/>
                    <w:bottom w:val="none" w:sz="0" w:space="0" w:color="auto"/>
                    <w:right w:val="none" w:sz="0" w:space="0" w:color="auto"/>
                  </w:divBdr>
                </w:div>
                <w:div w:id="838041156">
                  <w:marLeft w:val="0"/>
                  <w:marRight w:val="0"/>
                  <w:marTop w:val="0"/>
                  <w:marBottom w:val="0"/>
                  <w:divBdr>
                    <w:top w:val="none" w:sz="0" w:space="0" w:color="auto"/>
                    <w:left w:val="none" w:sz="0" w:space="0" w:color="auto"/>
                    <w:bottom w:val="none" w:sz="0" w:space="0" w:color="auto"/>
                    <w:right w:val="none" w:sz="0" w:space="0" w:color="auto"/>
                  </w:divBdr>
                </w:div>
                <w:div w:id="501438059">
                  <w:marLeft w:val="0"/>
                  <w:marRight w:val="0"/>
                  <w:marTop w:val="0"/>
                  <w:marBottom w:val="0"/>
                  <w:divBdr>
                    <w:top w:val="none" w:sz="0" w:space="0" w:color="auto"/>
                    <w:left w:val="none" w:sz="0" w:space="0" w:color="auto"/>
                    <w:bottom w:val="none" w:sz="0" w:space="0" w:color="auto"/>
                    <w:right w:val="none" w:sz="0" w:space="0" w:color="auto"/>
                  </w:divBdr>
                </w:div>
                <w:div w:id="1550459080">
                  <w:marLeft w:val="0"/>
                  <w:marRight w:val="0"/>
                  <w:marTop w:val="0"/>
                  <w:marBottom w:val="0"/>
                  <w:divBdr>
                    <w:top w:val="none" w:sz="0" w:space="0" w:color="auto"/>
                    <w:left w:val="none" w:sz="0" w:space="0" w:color="auto"/>
                    <w:bottom w:val="none" w:sz="0" w:space="0" w:color="auto"/>
                    <w:right w:val="none" w:sz="0" w:space="0" w:color="auto"/>
                  </w:divBdr>
                </w:div>
                <w:div w:id="968324102">
                  <w:marLeft w:val="0"/>
                  <w:marRight w:val="0"/>
                  <w:marTop w:val="0"/>
                  <w:marBottom w:val="0"/>
                  <w:divBdr>
                    <w:top w:val="none" w:sz="0" w:space="0" w:color="auto"/>
                    <w:left w:val="none" w:sz="0" w:space="0" w:color="auto"/>
                    <w:bottom w:val="none" w:sz="0" w:space="0" w:color="auto"/>
                    <w:right w:val="none" w:sz="0" w:space="0" w:color="auto"/>
                  </w:divBdr>
                </w:div>
                <w:div w:id="1049574996">
                  <w:marLeft w:val="0"/>
                  <w:marRight w:val="0"/>
                  <w:marTop w:val="0"/>
                  <w:marBottom w:val="0"/>
                  <w:divBdr>
                    <w:top w:val="none" w:sz="0" w:space="0" w:color="auto"/>
                    <w:left w:val="none" w:sz="0" w:space="0" w:color="auto"/>
                    <w:bottom w:val="none" w:sz="0" w:space="0" w:color="auto"/>
                    <w:right w:val="none" w:sz="0" w:space="0" w:color="auto"/>
                  </w:divBdr>
                </w:div>
                <w:div w:id="935400254">
                  <w:marLeft w:val="0"/>
                  <w:marRight w:val="0"/>
                  <w:marTop w:val="0"/>
                  <w:marBottom w:val="0"/>
                  <w:divBdr>
                    <w:top w:val="none" w:sz="0" w:space="0" w:color="auto"/>
                    <w:left w:val="none" w:sz="0" w:space="0" w:color="auto"/>
                    <w:bottom w:val="none" w:sz="0" w:space="0" w:color="auto"/>
                    <w:right w:val="none" w:sz="0" w:space="0" w:color="auto"/>
                  </w:divBdr>
                </w:div>
                <w:div w:id="1041247194">
                  <w:marLeft w:val="0"/>
                  <w:marRight w:val="0"/>
                  <w:marTop w:val="0"/>
                  <w:marBottom w:val="0"/>
                  <w:divBdr>
                    <w:top w:val="none" w:sz="0" w:space="0" w:color="auto"/>
                    <w:left w:val="none" w:sz="0" w:space="0" w:color="auto"/>
                    <w:bottom w:val="none" w:sz="0" w:space="0" w:color="auto"/>
                    <w:right w:val="none" w:sz="0" w:space="0" w:color="auto"/>
                  </w:divBdr>
                </w:div>
                <w:div w:id="1310162547">
                  <w:marLeft w:val="0"/>
                  <w:marRight w:val="0"/>
                  <w:marTop w:val="0"/>
                  <w:marBottom w:val="0"/>
                  <w:divBdr>
                    <w:top w:val="none" w:sz="0" w:space="0" w:color="auto"/>
                    <w:left w:val="none" w:sz="0" w:space="0" w:color="auto"/>
                    <w:bottom w:val="none" w:sz="0" w:space="0" w:color="auto"/>
                    <w:right w:val="none" w:sz="0" w:space="0" w:color="auto"/>
                  </w:divBdr>
                </w:div>
                <w:div w:id="626156996">
                  <w:marLeft w:val="0"/>
                  <w:marRight w:val="0"/>
                  <w:marTop w:val="0"/>
                  <w:marBottom w:val="0"/>
                  <w:divBdr>
                    <w:top w:val="none" w:sz="0" w:space="0" w:color="auto"/>
                    <w:left w:val="none" w:sz="0" w:space="0" w:color="auto"/>
                    <w:bottom w:val="none" w:sz="0" w:space="0" w:color="auto"/>
                    <w:right w:val="none" w:sz="0" w:space="0" w:color="auto"/>
                  </w:divBdr>
                </w:div>
                <w:div w:id="1020085145">
                  <w:marLeft w:val="0"/>
                  <w:marRight w:val="0"/>
                  <w:marTop w:val="0"/>
                  <w:marBottom w:val="0"/>
                  <w:divBdr>
                    <w:top w:val="none" w:sz="0" w:space="0" w:color="auto"/>
                    <w:left w:val="none" w:sz="0" w:space="0" w:color="auto"/>
                    <w:bottom w:val="none" w:sz="0" w:space="0" w:color="auto"/>
                    <w:right w:val="none" w:sz="0" w:space="0" w:color="auto"/>
                  </w:divBdr>
                </w:div>
                <w:div w:id="1890066330">
                  <w:marLeft w:val="0"/>
                  <w:marRight w:val="0"/>
                  <w:marTop w:val="0"/>
                  <w:marBottom w:val="0"/>
                  <w:divBdr>
                    <w:top w:val="none" w:sz="0" w:space="0" w:color="auto"/>
                    <w:left w:val="none" w:sz="0" w:space="0" w:color="auto"/>
                    <w:bottom w:val="none" w:sz="0" w:space="0" w:color="auto"/>
                    <w:right w:val="none" w:sz="0" w:space="0" w:color="auto"/>
                  </w:divBdr>
                </w:div>
                <w:div w:id="1476338161">
                  <w:marLeft w:val="0"/>
                  <w:marRight w:val="0"/>
                  <w:marTop w:val="0"/>
                  <w:marBottom w:val="0"/>
                  <w:divBdr>
                    <w:top w:val="none" w:sz="0" w:space="0" w:color="auto"/>
                    <w:left w:val="none" w:sz="0" w:space="0" w:color="auto"/>
                    <w:bottom w:val="none" w:sz="0" w:space="0" w:color="auto"/>
                    <w:right w:val="none" w:sz="0" w:space="0" w:color="auto"/>
                  </w:divBdr>
                </w:div>
                <w:div w:id="540018589">
                  <w:marLeft w:val="0"/>
                  <w:marRight w:val="0"/>
                  <w:marTop w:val="0"/>
                  <w:marBottom w:val="0"/>
                  <w:divBdr>
                    <w:top w:val="none" w:sz="0" w:space="0" w:color="auto"/>
                    <w:left w:val="none" w:sz="0" w:space="0" w:color="auto"/>
                    <w:bottom w:val="none" w:sz="0" w:space="0" w:color="auto"/>
                    <w:right w:val="none" w:sz="0" w:space="0" w:color="auto"/>
                  </w:divBdr>
                </w:div>
                <w:div w:id="787816134">
                  <w:marLeft w:val="0"/>
                  <w:marRight w:val="0"/>
                  <w:marTop w:val="0"/>
                  <w:marBottom w:val="0"/>
                  <w:divBdr>
                    <w:top w:val="none" w:sz="0" w:space="0" w:color="auto"/>
                    <w:left w:val="none" w:sz="0" w:space="0" w:color="auto"/>
                    <w:bottom w:val="none" w:sz="0" w:space="0" w:color="auto"/>
                    <w:right w:val="none" w:sz="0" w:space="0" w:color="auto"/>
                  </w:divBdr>
                </w:div>
                <w:div w:id="329256696">
                  <w:marLeft w:val="0"/>
                  <w:marRight w:val="0"/>
                  <w:marTop w:val="0"/>
                  <w:marBottom w:val="0"/>
                  <w:divBdr>
                    <w:top w:val="none" w:sz="0" w:space="0" w:color="auto"/>
                    <w:left w:val="none" w:sz="0" w:space="0" w:color="auto"/>
                    <w:bottom w:val="none" w:sz="0" w:space="0" w:color="auto"/>
                    <w:right w:val="none" w:sz="0" w:space="0" w:color="auto"/>
                  </w:divBdr>
                </w:div>
                <w:div w:id="1177110422">
                  <w:marLeft w:val="0"/>
                  <w:marRight w:val="0"/>
                  <w:marTop w:val="0"/>
                  <w:marBottom w:val="0"/>
                  <w:divBdr>
                    <w:top w:val="none" w:sz="0" w:space="0" w:color="auto"/>
                    <w:left w:val="none" w:sz="0" w:space="0" w:color="auto"/>
                    <w:bottom w:val="none" w:sz="0" w:space="0" w:color="auto"/>
                    <w:right w:val="none" w:sz="0" w:space="0" w:color="auto"/>
                  </w:divBdr>
                </w:div>
                <w:div w:id="1945376363">
                  <w:marLeft w:val="0"/>
                  <w:marRight w:val="0"/>
                  <w:marTop w:val="0"/>
                  <w:marBottom w:val="0"/>
                  <w:divBdr>
                    <w:top w:val="none" w:sz="0" w:space="0" w:color="auto"/>
                    <w:left w:val="none" w:sz="0" w:space="0" w:color="auto"/>
                    <w:bottom w:val="none" w:sz="0" w:space="0" w:color="auto"/>
                    <w:right w:val="none" w:sz="0" w:space="0" w:color="auto"/>
                  </w:divBdr>
                </w:div>
                <w:div w:id="108859080">
                  <w:marLeft w:val="0"/>
                  <w:marRight w:val="0"/>
                  <w:marTop w:val="0"/>
                  <w:marBottom w:val="0"/>
                  <w:divBdr>
                    <w:top w:val="none" w:sz="0" w:space="0" w:color="auto"/>
                    <w:left w:val="none" w:sz="0" w:space="0" w:color="auto"/>
                    <w:bottom w:val="none" w:sz="0" w:space="0" w:color="auto"/>
                    <w:right w:val="none" w:sz="0" w:space="0" w:color="auto"/>
                  </w:divBdr>
                </w:div>
                <w:div w:id="258029470">
                  <w:marLeft w:val="0"/>
                  <w:marRight w:val="0"/>
                  <w:marTop w:val="0"/>
                  <w:marBottom w:val="0"/>
                  <w:divBdr>
                    <w:top w:val="none" w:sz="0" w:space="0" w:color="auto"/>
                    <w:left w:val="none" w:sz="0" w:space="0" w:color="auto"/>
                    <w:bottom w:val="none" w:sz="0" w:space="0" w:color="auto"/>
                    <w:right w:val="none" w:sz="0" w:space="0" w:color="auto"/>
                  </w:divBdr>
                </w:div>
                <w:div w:id="885023730">
                  <w:marLeft w:val="0"/>
                  <w:marRight w:val="0"/>
                  <w:marTop w:val="0"/>
                  <w:marBottom w:val="0"/>
                  <w:divBdr>
                    <w:top w:val="none" w:sz="0" w:space="0" w:color="auto"/>
                    <w:left w:val="none" w:sz="0" w:space="0" w:color="auto"/>
                    <w:bottom w:val="none" w:sz="0" w:space="0" w:color="auto"/>
                    <w:right w:val="none" w:sz="0" w:space="0" w:color="auto"/>
                  </w:divBdr>
                </w:div>
                <w:div w:id="1527140225">
                  <w:marLeft w:val="0"/>
                  <w:marRight w:val="0"/>
                  <w:marTop w:val="0"/>
                  <w:marBottom w:val="0"/>
                  <w:divBdr>
                    <w:top w:val="none" w:sz="0" w:space="0" w:color="auto"/>
                    <w:left w:val="none" w:sz="0" w:space="0" w:color="auto"/>
                    <w:bottom w:val="none" w:sz="0" w:space="0" w:color="auto"/>
                    <w:right w:val="none" w:sz="0" w:space="0" w:color="auto"/>
                  </w:divBdr>
                </w:div>
                <w:div w:id="812406129">
                  <w:marLeft w:val="0"/>
                  <w:marRight w:val="0"/>
                  <w:marTop w:val="0"/>
                  <w:marBottom w:val="0"/>
                  <w:divBdr>
                    <w:top w:val="none" w:sz="0" w:space="0" w:color="auto"/>
                    <w:left w:val="none" w:sz="0" w:space="0" w:color="auto"/>
                    <w:bottom w:val="none" w:sz="0" w:space="0" w:color="auto"/>
                    <w:right w:val="none" w:sz="0" w:space="0" w:color="auto"/>
                  </w:divBdr>
                </w:div>
                <w:div w:id="2053731126">
                  <w:marLeft w:val="0"/>
                  <w:marRight w:val="0"/>
                  <w:marTop w:val="0"/>
                  <w:marBottom w:val="0"/>
                  <w:divBdr>
                    <w:top w:val="none" w:sz="0" w:space="0" w:color="auto"/>
                    <w:left w:val="none" w:sz="0" w:space="0" w:color="auto"/>
                    <w:bottom w:val="none" w:sz="0" w:space="0" w:color="auto"/>
                    <w:right w:val="none" w:sz="0" w:space="0" w:color="auto"/>
                  </w:divBdr>
                </w:div>
                <w:div w:id="123623301">
                  <w:marLeft w:val="0"/>
                  <w:marRight w:val="0"/>
                  <w:marTop w:val="0"/>
                  <w:marBottom w:val="0"/>
                  <w:divBdr>
                    <w:top w:val="none" w:sz="0" w:space="0" w:color="auto"/>
                    <w:left w:val="none" w:sz="0" w:space="0" w:color="auto"/>
                    <w:bottom w:val="none" w:sz="0" w:space="0" w:color="auto"/>
                    <w:right w:val="none" w:sz="0" w:space="0" w:color="auto"/>
                  </w:divBdr>
                </w:div>
                <w:div w:id="815029591">
                  <w:marLeft w:val="0"/>
                  <w:marRight w:val="0"/>
                  <w:marTop w:val="0"/>
                  <w:marBottom w:val="0"/>
                  <w:divBdr>
                    <w:top w:val="none" w:sz="0" w:space="0" w:color="auto"/>
                    <w:left w:val="none" w:sz="0" w:space="0" w:color="auto"/>
                    <w:bottom w:val="none" w:sz="0" w:space="0" w:color="auto"/>
                    <w:right w:val="none" w:sz="0" w:space="0" w:color="auto"/>
                  </w:divBdr>
                </w:div>
                <w:div w:id="99765081">
                  <w:marLeft w:val="0"/>
                  <w:marRight w:val="0"/>
                  <w:marTop w:val="0"/>
                  <w:marBottom w:val="0"/>
                  <w:divBdr>
                    <w:top w:val="none" w:sz="0" w:space="0" w:color="auto"/>
                    <w:left w:val="none" w:sz="0" w:space="0" w:color="auto"/>
                    <w:bottom w:val="none" w:sz="0" w:space="0" w:color="auto"/>
                    <w:right w:val="none" w:sz="0" w:space="0" w:color="auto"/>
                  </w:divBdr>
                </w:div>
                <w:div w:id="822628093">
                  <w:marLeft w:val="0"/>
                  <w:marRight w:val="0"/>
                  <w:marTop w:val="0"/>
                  <w:marBottom w:val="0"/>
                  <w:divBdr>
                    <w:top w:val="none" w:sz="0" w:space="0" w:color="auto"/>
                    <w:left w:val="none" w:sz="0" w:space="0" w:color="auto"/>
                    <w:bottom w:val="none" w:sz="0" w:space="0" w:color="auto"/>
                    <w:right w:val="none" w:sz="0" w:space="0" w:color="auto"/>
                  </w:divBdr>
                </w:div>
                <w:div w:id="1771660576">
                  <w:marLeft w:val="0"/>
                  <w:marRight w:val="0"/>
                  <w:marTop w:val="0"/>
                  <w:marBottom w:val="0"/>
                  <w:divBdr>
                    <w:top w:val="none" w:sz="0" w:space="0" w:color="auto"/>
                    <w:left w:val="none" w:sz="0" w:space="0" w:color="auto"/>
                    <w:bottom w:val="none" w:sz="0" w:space="0" w:color="auto"/>
                    <w:right w:val="none" w:sz="0" w:space="0" w:color="auto"/>
                  </w:divBdr>
                </w:div>
                <w:div w:id="517424309">
                  <w:marLeft w:val="0"/>
                  <w:marRight w:val="0"/>
                  <w:marTop w:val="0"/>
                  <w:marBottom w:val="0"/>
                  <w:divBdr>
                    <w:top w:val="none" w:sz="0" w:space="0" w:color="auto"/>
                    <w:left w:val="none" w:sz="0" w:space="0" w:color="auto"/>
                    <w:bottom w:val="none" w:sz="0" w:space="0" w:color="auto"/>
                    <w:right w:val="none" w:sz="0" w:space="0" w:color="auto"/>
                  </w:divBdr>
                </w:div>
                <w:div w:id="1693416166">
                  <w:marLeft w:val="0"/>
                  <w:marRight w:val="0"/>
                  <w:marTop w:val="0"/>
                  <w:marBottom w:val="0"/>
                  <w:divBdr>
                    <w:top w:val="none" w:sz="0" w:space="0" w:color="auto"/>
                    <w:left w:val="none" w:sz="0" w:space="0" w:color="auto"/>
                    <w:bottom w:val="none" w:sz="0" w:space="0" w:color="auto"/>
                    <w:right w:val="none" w:sz="0" w:space="0" w:color="auto"/>
                  </w:divBdr>
                </w:div>
                <w:div w:id="1959751229">
                  <w:marLeft w:val="0"/>
                  <w:marRight w:val="0"/>
                  <w:marTop w:val="0"/>
                  <w:marBottom w:val="0"/>
                  <w:divBdr>
                    <w:top w:val="none" w:sz="0" w:space="0" w:color="auto"/>
                    <w:left w:val="none" w:sz="0" w:space="0" w:color="auto"/>
                    <w:bottom w:val="none" w:sz="0" w:space="0" w:color="auto"/>
                    <w:right w:val="none" w:sz="0" w:space="0" w:color="auto"/>
                  </w:divBdr>
                </w:div>
                <w:div w:id="841773368">
                  <w:marLeft w:val="0"/>
                  <w:marRight w:val="0"/>
                  <w:marTop w:val="0"/>
                  <w:marBottom w:val="0"/>
                  <w:divBdr>
                    <w:top w:val="none" w:sz="0" w:space="0" w:color="auto"/>
                    <w:left w:val="none" w:sz="0" w:space="0" w:color="auto"/>
                    <w:bottom w:val="none" w:sz="0" w:space="0" w:color="auto"/>
                    <w:right w:val="none" w:sz="0" w:space="0" w:color="auto"/>
                  </w:divBdr>
                </w:div>
                <w:div w:id="548615098">
                  <w:marLeft w:val="0"/>
                  <w:marRight w:val="0"/>
                  <w:marTop w:val="0"/>
                  <w:marBottom w:val="0"/>
                  <w:divBdr>
                    <w:top w:val="none" w:sz="0" w:space="0" w:color="auto"/>
                    <w:left w:val="none" w:sz="0" w:space="0" w:color="auto"/>
                    <w:bottom w:val="none" w:sz="0" w:space="0" w:color="auto"/>
                    <w:right w:val="none" w:sz="0" w:space="0" w:color="auto"/>
                  </w:divBdr>
                </w:div>
                <w:div w:id="233709992">
                  <w:marLeft w:val="0"/>
                  <w:marRight w:val="0"/>
                  <w:marTop w:val="0"/>
                  <w:marBottom w:val="0"/>
                  <w:divBdr>
                    <w:top w:val="none" w:sz="0" w:space="0" w:color="auto"/>
                    <w:left w:val="none" w:sz="0" w:space="0" w:color="auto"/>
                    <w:bottom w:val="none" w:sz="0" w:space="0" w:color="auto"/>
                    <w:right w:val="none" w:sz="0" w:space="0" w:color="auto"/>
                  </w:divBdr>
                </w:div>
                <w:div w:id="1188182799">
                  <w:marLeft w:val="0"/>
                  <w:marRight w:val="0"/>
                  <w:marTop w:val="0"/>
                  <w:marBottom w:val="0"/>
                  <w:divBdr>
                    <w:top w:val="none" w:sz="0" w:space="0" w:color="auto"/>
                    <w:left w:val="none" w:sz="0" w:space="0" w:color="auto"/>
                    <w:bottom w:val="none" w:sz="0" w:space="0" w:color="auto"/>
                    <w:right w:val="none" w:sz="0" w:space="0" w:color="auto"/>
                  </w:divBdr>
                </w:div>
                <w:div w:id="1441027782">
                  <w:marLeft w:val="0"/>
                  <w:marRight w:val="0"/>
                  <w:marTop w:val="0"/>
                  <w:marBottom w:val="0"/>
                  <w:divBdr>
                    <w:top w:val="none" w:sz="0" w:space="0" w:color="auto"/>
                    <w:left w:val="none" w:sz="0" w:space="0" w:color="auto"/>
                    <w:bottom w:val="none" w:sz="0" w:space="0" w:color="auto"/>
                    <w:right w:val="none" w:sz="0" w:space="0" w:color="auto"/>
                  </w:divBdr>
                </w:div>
                <w:div w:id="205457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836809">
          <w:marLeft w:val="0"/>
          <w:marRight w:val="0"/>
          <w:marTop w:val="0"/>
          <w:marBottom w:val="0"/>
          <w:divBdr>
            <w:top w:val="none" w:sz="0" w:space="0" w:color="auto"/>
            <w:left w:val="none" w:sz="0" w:space="0" w:color="auto"/>
            <w:bottom w:val="none" w:sz="0" w:space="0" w:color="auto"/>
            <w:right w:val="none" w:sz="0" w:space="0" w:color="auto"/>
          </w:divBdr>
          <w:divsChild>
            <w:div w:id="632640435">
              <w:marLeft w:val="0"/>
              <w:marRight w:val="0"/>
              <w:marTop w:val="0"/>
              <w:marBottom w:val="0"/>
              <w:divBdr>
                <w:top w:val="none" w:sz="0" w:space="0" w:color="auto"/>
                <w:left w:val="none" w:sz="0" w:space="0" w:color="auto"/>
                <w:bottom w:val="none" w:sz="0" w:space="0" w:color="auto"/>
                <w:right w:val="none" w:sz="0" w:space="0" w:color="auto"/>
              </w:divBdr>
              <w:divsChild>
                <w:div w:id="1727950111">
                  <w:marLeft w:val="0"/>
                  <w:marRight w:val="0"/>
                  <w:marTop w:val="0"/>
                  <w:marBottom w:val="0"/>
                  <w:divBdr>
                    <w:top w:val="none" w:sz="0" w:space="0" w:color="auto"/>
                    <w:left w:val="none" w:sz="0" w:space="0" w:color="auto"/>
                    <w:bottom w:val="none" w:sz="0" w:space="0" w:color="auto"/>
                    <w:right w:val="none" w:sz="0" w:space="0" w:color="auto"/>
                  </w:divBdr>
                </w:div>
                <w:div w:id="1924486557">
                  <w:marLeft w:val="0"/>
                  <w:marRight w:val="0"/>
                  <w:marTop w:val="0"/>
                  <w:marBottom w:val="0"/>
                  <w:divBdr>
                    <w:top w:val="none" w:sz="0" w:space="0" w:color="auto"/>
                    <w:left w:val="none" w:sz="0" w:space="0" w:color="auto"/>
                    <w:bottom w:val="none" w:sz="0" w:space="0" w:color="auto"/>
                    <w:right w:val="none" w:sz="0" w:space="0" w:color="auto"/>
                  </w:divBdr>
                </w:div>
                <w:div w:id="2100713404">
                  <w:marLeft w:val="0"/>
                  <w:marRight w:val="0"/>
                  <w:marTop w:val="0"/>
                  <w:marBottom w:val="0"/>
                  <w:divBdr>
                    <w:top w:val="none" w:sz="0" w:space="0" w:color="auto"/>
                    <w:left w:val="none" w:sz="0" w:space="0" w:color="auto"/>
                    <w:bottom w:val="none" w:sz="0" w:space="0" w:color="auto"/>
                    <w:right w:val="none" w:sz="0" w:space="0" w:color="auto"/>
                  </w:divBdr>
                </w:div>
                <w:div w:id="1847748080">
                  <w:marLeft w:val="0"/>
                  <w:marRight w:val="0"/>
                  <w:marTop w:val="0"/>
                  <w:marBottom w:val="0"/>
                  <w:divBdr>
                    <w:top w:val="none" w:sz="0" w:space="0" w:color="auto"/>
                    <w:left w:val="none" w:sz="0" w:space="0" w:color="auto"/>
                    <w:bottom w:val="none" w:sz="0" w:space="0" w:color="auto"/>
                    <w:right w:val="none" w:sz="0" w:space="0" w:color="auto"/>
                  </w:divBdr>
                </w:div>
                <w:div w:id="1489326831">
                  <w:marLeft w:val="0"/>
                  <w:marRight w:val="0"/>
                  <w:marTop w:val="0"/>
                  <w:marBottom w:val="0"/>
                  <w:divBdr>
                    <w:top w:val="none" w:sz="0" w:space="0" w:color="auto"/>
                    <w:left w:val="none" w:sz="0" w:space="0" w:color="auto"/>
                    <w:bottom w:val="none" w:sz="0" w:space="0" w:color="auto"/>
                    <w:right w:val="none" w:sz="0" w:space="0" w:color="auto"/>
                  </w:divBdr>
                </w:div>
                <w:div w:id="777064216">
                  <w:marLeft w:val="0"/>
                  <w:marRight w:val="0"/>
                  <w:marTop w:val="0"/>
                  <w:marBottom w:val="0"/>
                  <w:divBdr>
                    <w:top w:val="none" w:sz="0" w:space="0" w:color="auto"/>
                    <w:left w:val="none" w:sz="0" w:space="0" w:color="auto"/>
                    <w:bottom w:val="none" w:sz="0" w:space="0" w:color="auto"/>
                    <w:right w:val="none" w:sz="0" w:space="0" w:color="auto"/>
                  </w:divBdr>
                </w:div>
                <w:div w:id="306977524">
                  <w:marLeft w:val="0"/>
                  <w:marRight w:val="0"/>
                  <w:marTop w:val="0"/>
                  <w:marBottom w:val="0"/>
                  <w:divBdr>
                    <w:top w:val="none" w:sz="0" w:space="0" w:color="auto"/>
                    <w:left w:val="none" w:sz="0" w:space="0" w:color="auto"/>
                    <w:bottom w:val="none" w:sz="0" w:space="0" w:color="auto"/>
                    <w:right w:val="none" w:sz="0" w:space="0" w:color="auto"/>
                  </w:divBdr>
                </w:div>
                <w:div w:id="325210843">
                  <w:marLeft w:val="0"/>
                  <w:marRight w:val="0"/>
                  <w:marTop w:val="0"/>
                  <w:marBottom w:val="0"/>
                  <w:divBdr>
                    <w:top w:val="none" w:sz="0" w:space="0" w:color="auto"/>
                    <w:left w:val="none" w:sz="0" w:space="0" w:color="auto"/>
                    <w:bottom w:val="none" w:sz="0" w:space="0" w:color="auto"/>
                    <w:right w:val="none" w:sz="0" w:space="0" w:color="auto"/>
                  </w:divBdr>
                </w:div>
                <w:div w:id="768618459">
                  <w:marLeft w:val="0"/>
                  <w:marRight w:val="0"/>
                  <w:marTop w:val="0"/>
                  <w:marBottom w:val="0"/>
                  <w:divBdr>
                    <w:top w:val="none" w:sz="0" w:space="0" w:color="auto"/>
                    <w:left w:val="none" w:sz="0" w:space="0" w:color="auto"/>
                    <w:bottom w:val="none" w:sz="0" w:space="0" w:color="auto"/>
                    <w:right w:val="none" w:sz="0" w:space="0" w:color="auto"/>
                  </w:divBdr>
                </w:div>
                <w:div w:id="201673139">
                  <w:marLeft w:val="0"/>
                  <w:marRight w:val="0"/>
                  <w:marTop w:val="0"/>
                  <w:marBottom w:val="0"/>
                  <w:divBdr>
                    <w:top w:val="none" w:sz="0" w:space="0" w:color="auto"/>
                    <w:left w:val="none" w:sz="0" w:space="0" w:color="auto"/>
                    <w:bottom w:val="none" w:sz="0" w:space="0" w:color="auto"/>
                    <w:right w:val="none" w:sz="0" w:space="0" w:color="auto"/>
                  </w:divBdr>
                </w:div>
                <w:div w:id="123277716">
                  <w:marLeft w:val="0"/>
                  <w:marRight w:val="0"/>
                  <w:marTop w:val="0"/>
                  <w:marBottom w:val="0"/>
                  <w:divBdr>
                    <w:top w:val="none" w:sz="0" w:space="0" w:color="auto"/>
                    <w:left w:val="none" w:sz="0" w:space="0" w:color="auto"/>
                    <w:bottom w:val="none" w:sz="0" w:space="0" w:color="auto"/>
                    <w:right w:val="none" w:sz="0" w:space="0" w:color="auto"/>
                  </w:divBdr>
                </w:div>
                <w:div w:id="1635284549">
                  <w:marLeft w:val="0"/>
                  <w:marRight w:val="0"/>
                  <w:marTop w:val="0"/>
                  <w:marBottom w:val="0"/>
                  <w:divBdr>
                    <w:top w:val="none" w:sz="0" w:space="0" w:color="auto"/>
                    <w:left w:val="none" w:sz="0" w:space="0" w:color="auto"/>
                    <w:bottom w:val="none" w:sz="0" w:space="0" w:color="auto"/>
                    <w:right w:val="none" w:sz="0" w:space="0" w:color="auto"/>
                  </w:divBdr>
                </w:div>
                <w:div w:id="1675298116">
                  <w:marLeft w:val="0"/>
                  <w:marRight w:val="0"/>
                  <w:marTop w:val="0"/>
                  <w:marBottom w:val="0"/>
                  <w:divBdr>
                    <w:top w:val="none" w:sz="0" w:space="0" w:color="auto"/>
                    <w:left w:val="none" w:sz="0" w:space="0" w:color="auto"/>
                    <w:bottom w:val="none" w:sz="0" w:space="0" w:color="auto"/>
                    <w:right w:val="none" w:sz="0" w:space="0" w:color="auto"/>
                  </w:divBdr>
                </w:div>
                <w:div w:id="2079328932">
                  <w:marLeft w:val="0"/>
                  <w:marRight w:val="0"/>
                  <w:marTop w:val="0"/>
                  <w:marBottom w:val="0"/>
                  <w:divBdr>
                    <w:top w:val="none" w:sz="0" w:space="0" w:color="auto"/>
                    <w:left w:val="none" w:sz="0" w:space="0" w:color="auto"/>
                    <w:bottom w:val="none" w:sz="0" w:space="0" w:color="auto"/>
                    <w:right w:val="none" w:sz="0" w:space="0" w:color="auto"/>
                  </w:divBdr>
                </w:div>
                <w:div w:id="1366906371">
                  <w:marLeft w:val="0"/>
                  <w:marRight w:val="0"/>
                  <w:marTop w:val="0"/>
                  <w:marBottom w:val="0"/>
                  <w:divBdr>
                    <w:top w:val="none" w:sz="0" w:space="0" w:color="auto"/>
                    <w:left w:val="none" w:sz="0" w:space="0" w:color="auto"/>
                    <w:bottom w:val="none" w:sz="0" w:space="0" w:color="auto"/>
                    <w:right w:val="none" w:sz="0" w:space="0" w:color="auto"/>
                  </w:divBdr>
                </w:div>
                <w:div w:id="1321229935">
                  <w:marLeft w:val="0"/>
                  <w:marRight w:val="0"/>
                  <w:marTop w:val="0"/>
                  <w:marBottom w:val="0"/>
                  <w:divBdr>
                    <w:top w:val="none" w:sz="0" w:space="0" w:color="auto"/>
                    <w:left w:val="none" w:sz="0" w:space="0" w:color="auto"/>
                    <w:bottom w:val="none" w:sz="0" w:space="0" w:color="auto"/>
                    <w:right w:val="none" w:sz="0" w:space="0" w:color="auto"/>
                  </w:divBdr>
                </w:div>
                <w:div w:id="1580215526">
                  <w:marLeft w:val="0"/>
                  <w:marRight w:val="0"/>
                  <w:marTop w:val="0"/>
                  <w:marBottom w:val="0"/>
                  <w:divBdr>
                    <w:top w:val="none" w:sz="0" w:space="0" w:color="auto"/>
                    <w:left w:val="none" w:sz="0" w:space="0" w:color="auto"/>
                    <w:bottom w:val="none" w:sz="0" w:space="0" w:color="auto"/>
                    <w:right w:val="none" w:sz="0" w:space="0" w:color="auto"/>
                  </w:divBdr>
                </w:div>
                <w:div w:id="152838812">
                  <w:marLeft w:val="0"/>
                  <w:marRight w:val="0"/>
                  <w:marTop w:val="0"/>
                  <w:marBottom w:val="0"/>
                  <w:divBdr>
                    <w:top w:val="none" w:sz="0" w:space="0" w:color="auto"/>
                    <w:left w:val="none" w:sz="0" w:space="0" w:color="auto"/>
                    <w:bottom w:val="none" w:sz="0" w:space="0" w:color="auto"/>
                    <w:right w:val="none" w:sz="0" w:space="0" w:color="auto"/>
                  </w:divBdr>
                </w:div>
                <w:div w:id="1342245078">
                  <w:marLeft w:val="0"/>
                  <w:marRight w:val="0"/>
                  <w:marTop w:val="0"/>
                  <w:marBottom w:val="0"/>
                  <w:divBdr>
                    <w:top w:val="none" w:sz="0" w:space="0" w:color="auto"/>
                    <w:left w:val="none" w:sz="0" w:space="0" w:color="auto"/>
                    <w:bottom w:val="none" w:sz="0" w:space="0" w:color="auto"/>
                    <w:right w:val="none" w:sz="0" w:space="0" w:color="auto"/>
                  </w:divBdr>
                </w:div>
                <w:div w:id="1998532880">
                  <w:marLeft w:val="0"/>
                  <w:marRight w:val="0"/>
                  <w:marTop w:val="0"/>
                  <w:marBottom w:val="0"/>
                  <w:divBdr>
                    <w:top w:val="none" w:sz="0" w:space="0" w:color="auto"/>
                    <w:left w:val="none" w:sz="0" w:space="0" w:color="auto"/>
                    <w:bottom w:val="none" w:sz="0" w:space="0" w:color="auto"/>
                    <w:right w:val="none" w:sz="0" w:space="0" w:color="auto"/>
                  </w:divBdr>
                </w:div>
                <w:div w:id="1213033330">
                  <w:marLeft w:val="0"/>
                  <w:marRight w:val="0"/>
                  <w:marTop w:val="0"/>
                  <w:marBottom w:val="0"/>
                  <w:divBdr>
                    <w:top w:val="none" w:sz="0" w:space="0" w:color="auto"/>
                    <w:left w:val="none" w:sz="0" w:space="0" w:color="auto"/>
                    <w:bottom w:val="none" w:sz="0" w:space="0" w:color="auto"/>
                    <w:right w:val="none" w:sz="0" w:space="0" w:color="auto"/>
                  </w:divBdr>
                </w:div>
                <w:div w:id="620767122">
                  <w:marLeft w:val="0"/>
                  <w:marRight w:val="0"/>
                  <w:marTop w:val="0"/>
                  <w:marBottom w:val="0"/>
                  <w:divBdr>
                    <w:top w:val="none" w:sz="0" w:space="0" w:color="auto"/>
                    <w:left w:val="none" w:sz="0" w:space="0" w:color="auto"/>
                    <w:bottom w:val="none" w:sz="0" w:space="0" w:color="auto"/>
                    <w:right w:val="none" w:sz="0" w:space="0" w:color="auto"/>
                  </w:divBdr>
                </w:div>
                <w:div w:id="792754539">
                  <w:marLeft w:val="0"/>
                  <w:marRight w:val="0"/>
                  <w:marTop w:val="0"/>
                  <w:marBottom w:val="0"/>
                  <w:divBdr>
                    <w:top w:val="none" w:sz="0" w:space="0" w:color="auto"/>
                    <w:left w:val="none" w:sz="0" w:space="0" w:color="auto"/>
                    <w:bottom w:val="none" w:sz="0" w:space="0" w:color="auto"/>
                    <w:right w:val="none" w:sz="0" w:space="0" w:color="auto"/>
                  </w:divBdr>
                </w:div>
                <w:div w:id="443115650">
                  <w:marLeft w:val="0"/>
                  <w:marRight w:val="0"/>
                  <w:marTop w:val="0"/>
                  <w:marBottom w:val="0"/>
                  <w:divBdr>
                    <w:top w:val="none" w:sz="0" w:space="0" w:color="auto"/>
                    <w:left w:val="none" w:sz="0" w:space="0" w:color="auto"/>
                    <w:bottom w:val="none" w:sz="0" w:space="0" w:color="auto"/>
                    <w:right w:val="none" w:sz="0" w:space="0" w:color="auto"/>
                  </w:divBdr>
                </w:div>
                <w:div w:id="2048487555">
                  <w:marLeft w:val="0"/>
                  <w:marRight w:val="0"/>
                  <w:marTop w:val="0"/>
                  <w:marBottom w:val="0"/>
                  <w:divBdr>
                    <w:top w:val="none" w:sz="0" w:space="0" w:color="auto"/>
                    <w:left w:val="none" w:sz="0" w:space="0" w:color="auto"/>
                    <w:bottom w:val="none" w:sz="0" w:space="0" w:color="auto"/>
                    <w:right w:val="none" w:sz="0" w:space="0" w:color="auto"/>
                  </w:divBdr>
                </w:div>
                <w:div w:id="75982463">
                  <w:marLeft w:val="0"/>
                  <w:marRight w:val="0"/>
                  <w:marTop w:val="0"/>
                  <w:marBottom w:val="0"/>
                  <w:divBdr>
                    <w:top w:val="none" w:sz="0" w:space="0" w:color="auto"/>
                    <w:left w:val="none" w:sz="0" w:space="0" w:color="auto"/>
                    <w:bottom w:val="none" w:sz="0" w:space="0" w:color="auto"/>
                    <w:right w:val="none" w:sz="0" w:space="0" w:color="auto"/>
                  </w:divBdr>
                </w:div>
                <w:div w:id="904989278">
                  <w:marLeft w:val="0"/>
                  <w:marRight w:val="0"/>
                  <w:marTop w:val="0"/>
                  <w:marBottom w:val="0"/>
                  <w:divBdr>
                    <w:top w:val="none" w:sz="0" w:space="0" w:color="auto"/>
                    <w:left w:val="none" w:sz="0" w:space="0" w:color="auto"/>
                    <w:bottom w:val="none" w:sz="0" w:space="0" w:color="auto"/>
                    <w:right w:val="none" w:sz="0" w:space="0" w:color="auto"/>
                  </w:divBdr>
                </w:div>
                <w:div w:id="1201043966">
                  <w:marLeft w:val="0"/>
                  <w:marRight w:val="0"/>
                  <w:marTop w:val="0"/>
                  <w:marBottom w:val="0"/>
                  <w:divBdr>
                    <w:top w:val="none" w:sz="0" w:space="0" w:color="auto"/>
                    <w:left w:val="none" w:sz="0" w:space="0" w:color="auto"/>
                    <w:bottom w:val="none" w:sz="0" w:space="0" w:color="auto"/>
                    <w:right w:val="none" w:sz="0" w:space="0" w:color="auto"/>
                  </w:divBdr>
                </w:div>
                <w:div w:id="527453889">
                  <w:marLeft w:val="0"/>
                  <w:marRight w:val="0"/>
                  <w:marTop w:val="0"/>
                  <w:marBottom w:val="0"/>
                  <w:divBdr>
                    <w:top w:val="none" w:sz="0" w:space="0" w:color="auto"/>
                    <w:left w:val="none" w:sz="0" w:space="0" w:color="auto"/>
                    <w:bottom w:val="none" w:sz="0" w:space="0" w:color="auto"/>
                    <w:right w:val="none" w:sz="0" w:space="0" w:color="auto"/>
                  </w:divBdr>
                </w:div>
                <w:div w:id="1877311349">
                  <w:marLeft w:val="0"/>
                  <w:marRight w:val="0"/>
                  <w:marTop w:val="0"/>
                  <w:marBottom w:val="0"/>
                  <w:divBdr>
                    <w:top w:val="none" w:sz="0" w:space="0" w:color="auto"/>
                    <w:left w:val="none" w:sz="0" w:space="0" w:color="auto"/>
                    <w:bottom w:val="none" w:sz="0" w:space="0" w:color="auto"/>
                    <w:right w:val="none" w:sz="0" w:space="0" w:color="auto"/>
                  </w:divBdr>
                </w:div>
                <w:div w:id="1313176835">
                  <w:marLeft w:val="0"/>
                  <w:marRight w:val="0"/>
                  <w:marTop w:val="0"/>
                  <w:marBottom w:val="0"/>
                  <w:divBdr>
                    <w:top w:val="none" w:sz="0" w:space="0" w:color="auto"/>
                    <w:left w:val="none" w:sz="0" w:space="0" w:color="auto"/>
                    <w:bottom w:val="none" w:sz="0" w:space="0" w:color="auto"/>
                    <w:right w:val="none" w:sz="0" w:space="0" w:color="auto"/>
                  </w:divBdr>
                </w:div>
                <w:div w:id="264923285">
                  <w:marLeft w:val="0"/>
                  <w:marRight w:val="0"/>
                  <w:marTop w:val="0"/>
                  <w:marBottom w:val="0"/>
                  <w:divBdr>
                    <w:top w:val="none" w:sz="0" w:space="0" w:color="auto"/>
                    <w:left w:val="none" w:sz="0" w:space="0" w:color="auto"/>
                    <w:bottom w:val="none" w:sz="0" w:space="0" w:color="auto"/>
                    <w:right w:val="none" w:sz="0" w:space="0" w:color="auto"/>
                  </w:divBdr>
                </w:div>
                <w:div w:id="929579384">
                  <w:marLeft w:val="0"/>
                  <w:marRight w:val="0"/>
                  <w:marTop w:val="0"/>
                  <w:marBottom w:val="0"/>
                  <w:divBdr>
                    <w:top w:val="none" w:sz="0" w:space="0" w:color="auto"/>
                    <w:left w:val="none" w:sz="0" w:space="0" w:color="auto"/>
                    <w:bottom w:val="none" w:sz="0" w:space="0" w:color="auto"/>
                    <w:right w:val="none" w:sz="0" w:space="0" w:color="auto"/>
                  </w:divBdr>
                </w:div>
                <w:div w:id="645478346">
                  <w:marLeft w:val="0"/>
                  <w:marRight w:val="0"/>
                  <w:marTop w:val="0"/>
                  <w:marBottom w:val="0"/>
                  <w:divBdr>
                    <w:top w:val="none" w:sz="0" w:space="0" w:color="auto"/>
                    <w:left w:val="none" w:sz="0" w:space="0" w:color="auto"/>
                    <w:bottom w:val="none" w:sz="0" w:space="0" w:color="auto"/>
                    <w:right w:val="none" w:sz="0" w:space="0" w:color="auto"/>
                  </w:divBdr>
                </w:div>
                <w:div w:id="1231110368">
                  <w:marLeft w:val="0"/>
                  <w:marRight w:val="0"/>
                  <w:marTop w:val="0"/>
                  <w:marBottom w:val="0"/>
                  <w:divBdr>
                    <w:top w:val="none" w:sz="0" w:space="0" w:color="auto"/>
                    <w:left w:val="none" w:sz="0" w:space="0" w:color="auto"/>
                    <w:bottom w:val="none" w:sz="0" w:space="0" w:color="auto"/>
                    <w:right w:val="none" w:sz="0" w:space="0" w:color="auto"/>
                  </w:divBdr>
                </w:div>
                <w:div w:id="1643387282">
                  <w:marLeft w:val="0"/>
                  <w:marRight w:val="0"/>
                  <w:marTop w:val="0"/>
                  <w:marBottom w:val="0"/>
                  <w:divBdr>
                    <w:top w:val="none" w:sz="0" w:space="0" w:color="auto"/>
                    <w:left w:val="none" w:sz="0" w:space="0" w:color="auto"/>
                    <w:bottom w:val="none" w:sz="0" w:space="0" w:color="auto"/>
                    <w:right w:val="none" w:sz="0" w:space="0" w:color="auto"/>
                  </w:divBdr>
                </w:div>
                <w:div w:id="403989092">
                  <w:marLeft w:val="0"/>
                  <w:marRight w:val="0"/>
                  <w:marTop w:val="0"/>
                  <w:marBottom w:val="0"/>
                  <w:divBdr>
                    <w:top w:val="none" w:sz="0" w:space="0" w:color="auto"/>
                    <w:left w:val="none" w:sz="0" w:space="0" w:color="auto"/>
                    <w:bottom w:val="none" w:sz="0" w:space="0" w:color="auto"/>
                    <w:right w:val="none" w:sz="0" w:space="0" w:color="auto"/>
                  </w:divBdr>
                </w:div>
                <w:div w:id="962927183">
                  <w:marLeft w:val="0"/>
                  <w:marRight w:val="0"/>
                  <w:marTop w:val="0"/>
                  <w:marBottom w:val="0"/>
                  <w:divBdr>
                    <w:top w:val="none" w:sz="0" w:space="0" w:color="auto"/>
                    <w:left w:val="none" w:sz="0" w:space="0" w:color="auto"/>
                    <w:bottom w:val="none" w:sz="0" w:space="0" w:color="auto"/>
                    <w:right w:val="none" w:sz="0" w:space="0" w:color="auto"/>
                  </w:divBdr>
                </w:div>
                <w:div w:id="1651205842">
                  <w:marLeft w:val="0"/>
                  <w:marRight w:val="0"/>
                  <w:marTop w:val="0"/>
                  <w:marBottom w:val="0"/>
                  <w:divBdr>
                    <w:top w:val="none" w:sz="0" w:space="0" w:color="auto"/>
                    <w:left w:val="none" w:sz="0" w:space="0" w:color="auto"/>
                    <w:bottom w:val="none" w:sz="0" w:space="0" w:color="auto"/>
                    <w:right w:val="none" w:sz="0" w:space="0" w:color="auto"/>
                  </w:divBdr>
                </w:div>
                <w:div w:id="535040702">
                  <w:marLeft w:val="0"/>
                  <w:marRight w:val="0"/>
                  <w:marTop w:val="0"/>
                  <w:marBottom w:val="0"/>
                  <w:divBdr>
                    <w:top w:val="none" w:sz="0" w:space="0" w:color="auto"/>
                    <w:left w:val="none" w:sz="0" w:space="0" w:color="auto"/>
                    <w:bottom w:val="none" w:sz="0" w:space="0" w:color="auto"/>
                    <w:right w:val="none" w:sz="0" w:space="0" w:color="auto"/>
                  </w:divBdr>
                </w:div>
                <w:div w:id="432677431">
                  <w:marLeft w:val="0"/>
                  <w:marRight w:val="0"/>
                  <w:marTop w:val="0"/>
                  <w:marBottom w:val="0"/>
                  <w:divBdr>
                    <w:top w:val="none" w:sz="0" w:space="0" w:color="auto"/>
                    <w:left w:val="none" w:sz="0" w:space="0" w:color="auto"/>
                    <w:bottom w:val="none" w:sz="0" w:space="0" w:color="auto"/>
                    <w:right w:val="none" w:sz="0" w:space="0" w:color="auto"/>
                  </w:divBdr>
                </w:div>
                <w:div w:id="946232119">
                  <w:marLeft w:val="0"/>
                  <w:marRight w:val="0"/>
                  <w:marTop w:val="0"/>
                  <w:marBottom w:val="0"/>
                  <w:divBdr>
                    <w:top w:val="none" w:sz="0" w:space="0" w:color="auto"/>
                    <w:left w:val="none" w:sz="0" w:space="0" w:color="auto"/>
                    <w:bottom w:val="none" w:sz="0" w:space="0" w:color="auto"/>
                    <w:right w:val="none" w:sz="0" w:space="0" w:color="auto"/>
                  </w:divBdr>
                </w:div>
                <w:div w:id="2112510506">
                  <w:marLeft w:val="0"/>
                  <w:marRight w:val="0"/>
                  <w:marTop w:val="0"/>
                  <w:marBottom w:val="0"/>
                  <w:divBdr>
                    <w:top w:val="none" w:sz="0" w:space="0" w:color="auto"/>
                    <w:left w:val="none" w:sz="0" w:space="0" w:color="auto"/>
                    <w:bottom w:val="none" w:sz="0" w:space="0" w:color="auto"/>
                    <w:right w:val="none" w:sz="0" w:space="0" w:color="auto"/>
                  </w:divBdr>
                </w:div>
                <w:div w:id="474104354">
                  <w:marLeft w:val="0"/>
                  <w:marRight w:val="0"/>
                  <w:marTop w:val="0"/>
                  <w:marBottom w:val="0"/>
                  <w:divBdr>
                    <w:top w:val="none" w:sz="0" w:space="0" w:color="auto"/>
                    <w:left w:val="none" w:sz="0" w:space="0" w:color="auto"/>
                    <w:bottom w:val="none" w:sz="0" w:space="0" w:color="auto"/>
                    <w:right w:val="none" w:sz="0" w:space="0" w:color="auto"/>
                  </w:divBdr>
                </w:div>
                <w:div w:id="660080929">
                  <w:marLeft w:val="0"/>
                  <w:marRight w:val="0"/>
                  <w:marTop w:val="0"/>
                  <w:marBottom w:val="0"/>
                  <w:divBdr>
                    <w:top w:val="none" w:sz="0" w:space="0" w:color="auto"/>
                    <w:left w:val="none" w:sz="0" w:space="0" w:color="auto"/>
                    <w:bottom w:val="none" w:sz="0" w:space="0" w:color="auto"/>
                    <w:right w:val="none" w:sz="0" w:space="0" w:color="auto"/>
                  </w:divBdr>
                </w:div>
                <w:div w:id="1229535573">
                  <w:marLeft w:val="0"/>
                  <w:marRight w:val="0"/>
                  <w:marTop w:val="0"/>
                  <w:marBottom w:val="0"/>
                  <w:divBdr>
                    <w:top w:val="none" w:sz="0" w:space="0" w:color="auto"/>
                    <w:left w:val="none" w:sz="0" w:space="0" w:color="auto"/>
                    <w:bottom w:val="none" w:sz="0" w:space="0" w:color="auto"/>
                    <w:right w:val="none" w:sz="0" w:space="0" w:color="auto"/>
                  </w:divBdr>
                </w:div>
                <w:div w:id="2032603916">
                  <w:marLeft w:val="0"/>
                  <w:marRight w:val="0"/>
                  <w:marTop w:val="0"/>
                  <w:marBottom w:val="0"/>
                  <w:divBdr>
                    <w:top w:val="none" w:sz="0" w:space="0" w:color="auto"/>
                    <w:left w:val="none" w:sz="0" w:space="0" w:color="auto"/>
                    <w:bottom w:val="none" w:sz="0" w:space="0" w:color="auto"/>
                    <w:right w:val="none" w:sz="0" w:space="0" w:color="auto"/>
                  </w:divBdr>
                </w:div>
                <w:div w:id="1251310412">
                  <w:marLeft w:val="0"/>
                  <w:marRight w:val="0"/>
                  <w:marTop w:val="0"/>
                  <w:marBottom w:val="0"/>
                  <w:divBdr>
                    <w:top w:val="none" w:sz="0" w:space="0" w:color="auto"/>
                    <w:left w:val="none" w:sz="0" w:space="0" w:color="auto"/>
                    <w:bottom w:val="none" w:sz="0" w:space="0" w:color="auto"/>
                    <w:right w:val="none" w:sz="0" w:space="0" w:color="auto"/>
                  </w:divBdr>
                </w:div>
                <w:div w:id="890463195">
                  <w:marLeft w:val="0"/>
                  <w:marRight w:val="0"/>
                  <w:marTop w:val="0"/>
                  <w:marBottom w:val="0"/>
                  <w:divBdr>
                    <w:top w:val="none" w:sz="0" w:space="0" w:color="auto"/>
                    <w:left w:val="none" w:sz="0" w:space="0" w:color="auto"/>
                    <w:bottom w:val="none" w:sz="0" w:space="0" w:color="auto"/>
                    <w:right w:val="none" w:sz="0" w:space="0" w:color="auto"/>
                  </w:divBdr>
                </w:div>
                <w:div w:id="1873107376">
                  <w:marLeft w:val="0"/>
                  <w:marRight w:val="0"/>
                  <w:marTop w:val="0"/>
                  <w:marBottom w:val="0"/>
                  <w:divBdr>
                    <w:top w:val="none" w:sz="0" w:space="0" w:color="auto"/>
                    <w:left w:val="none" w:sz="0" w:space="0" w:color="auto"/>
                    <w:bottom w:val="none" w:sz="0" w:space="0" w:color="auto"/>
                    <w:right w:val="none" w:sz="0" w:space="0" w:color="auto"/>
                  </w:divBdr>
                </w:div>
                <w:div w:id="1638224754">
                  <w:marLeft w:val="0"/>
                  <w:marRight w:val="0"/>
                  <w:marTop w:val="0"/>
                  <w:marBottom w:val="0"/>
                  <w:divBdr>
                    <w:top w:val="none" w:sz="0" w:space="0" w:color="auto"/>
                    <w:left w:val="none" w:sz="0" w:space="0" w:color="auto"/>
                    <w:bottom w:val="none" w:sz="0" w:space="0" w:color="auto"/>
                    <w:right w:val="none" w:sz="0" w:space="0" w:color="auto"/>
                  </w:divBdr>
                </w:div>
                <w:div w:id="1254515640">
                  <w:marLeft w:val="0"/>
                  <w:marRight w:val="0"/>
                  <w:marTop w:val="0"/>
                  <w:marBottom w:val="0"/>
                  <w:divBdr>
                    <w:top w:val="none" w:sz="0" w:space="0" w:color="auto"/>
                    <w:left w:val="none" w:sz="0" w:space="0" w:color="auto"/>
                    <w:bottom w:val="none" w:sz="0" w:space="0" w:color="auto"/>
                    <w:right w:val="none" w:sz="0" w:space="0" w:color="auto"/>
                  </w:divBdr>
                </w:div>
                <w:div w:id="605427494">
                  <w:marLeft w:val="0"/>
                  <w:marRight w:val="0"/>
                  <w:marTop w:val="0"/>
                  <w:marBottom w:val="0"/>
                  <w:divBdr>
                    <w:top w:val="none" w:sz="0" w:space="0" w:color="auto"/>
                    <w:left w:val="none" w:sz="0" w:space="0" w:color="auto"/>
                    <w:bottom w:val="none" w:sz="0" w:space="0" w:color="auto"/>
                    <w:right w:val="none" w:sz="0" w:space="0" w:color="auto"/>
                  </w:divBdr>
                </w:div>
                <w:div w:id="430198967">
                  <w:marLeft w:val="0"/>
                  <w:marRight w:val="0"/>
                  <w:marTop w:val="0"/>
                  <w:marBottom w:val="0"/>
                  <w:divBdr>
                    <w:top w:val="none" w:sz="0" w:space="0" w:color="auto"/>
                    <w:left w:val="none" w:sz="0" w:space="0" w:color="auto"/>
                    <w:bottom w:val="none" w:sz="0" w:space="0" w:color="auto"/>
                    <w:right w:val="none" w:sz="0" w:space="0" w:color="auto"/>
                  </w:divBdr>
                </w:div>
                <w:div w:id="183132194">
                  <w:marLeft w:val="0"/>
                  <w:marRight w:val="0"/>
                  <w:marTop w:val="0"/>
                  <w:marBottom w:val="0"/>
                  <w:divBdr>
                    <w:top w:val="none" w:sz="0" w:space="0" w:color="auto"/>
                    <w:left w:val="none" w:sz="0" w:space="0" w:color="auto"/>
                    <w:bottom w:val="none" w:sz="0" w:space="0" w:color="auto"/>
                    <w:right w:val="none" w:sz="0" w:space="0" w:color="auto"/>
                  </w:divBdr>
                </w:div>
                <w:div w:id="495733029">
                  <w:marLeft w:val="0"/>
                  <w:marRight w:val="0"/>
                  <w:marTop w:val="0"/>
                  <w:marBottom w:val="0"/>
                  <w:divBdr>
                    <w:top w:val="none" w:sz="0" w:space="0" w:color="auto"/>
                    <w:left w:val="none" w:sz="0" w:space="0" w:color="auto"/>
                    <w:bottom w:val="none" w:sz="0" w:space="0" w:color="auto"/>
                    <w:right w:val="none" w:sz="0" w:space="0" w:color="auto"/>
                  </w:divBdr>
                </w:div>
                <w:div w:id="1085419739">
                  <w:marLeft w:val="0"/>
                  <w:marRight w:val="0"/>
                  <w:marTop w:val="0"/>
                  <w:marBottom w:val="0"/>
                  <w:divBdr>
                    <w:top w:val="none" w:sz="0" w:space="0" w:color="auto"/>
                    <w:left w:val="none" w:sz="0" w:space="0" w:color="auto"/>
                    <w:bottom w:val="none" w:sz="0" w:space="0" w:color="auto"/>
                    <w:right w:val="none" w:sz="0" w:space="0" w:color="auto"/>
                  </w:divBdr>
                </w:div>
                <w:div w:id="1591886772">
                  <w:marLeft w:val="0"/>
                  <w:marRight w:val="0"/>
                  <w:marTop w:val="0"/>
                  <w:marBottom w:val="0"/>
                  <w:divBdr>
                    <w:top w:val="none" w:sz="0" w:space="0" w:color="auto"/>
                    <w:left w:val="none" w:sz="0" w:space="0" w:color="auto"/>
                    <w:bottom w:val="none" w:sz="0" w:space="0" w:color="auto"/>
                    <w:right w:val="none" w:sz="0" w:space="0" w:color="auto"/>
                  </w:divBdr>
                </w:div>
                <w:div w:id="1924220362">
                  <w:marLeft w:val="0"/>
                  <w:marRight w:val="0"/>
                  <w:marTop w:val="0"/>
                  <w:marBottom w:val="0"/>
                  <w:divBdr>
                    <w:top w:val="none" w:sz="0" w:space="0" w:color="auto"/>
                    <w:left w:val="none" w:sz="0" w:space="0" w:color="auto"/>
                    <w:bottom w:val="none" w:sz="0" w:space="0" w:color="auto"/>
                    <w:right w:val="none" w:sz="0" w:space="0" w:color="auto"/>
                  </w:divBdr>
                </w:div>
                <w:div w:id="1926457397">
                  <w:marLeft w:val="0"/>
                  <w:marRight w:val="0"/>
                  <w:marTop w:val="0"/>
                  <w:marBottom w:val="0"/>
                  <w:divBdr>
                    <w:top w:val="none" w:sz="0" w:space="0" w:color="auto"/>
                    <w:left w:val="none" w:sz="0" w:space="0" w:color="auto"/>
                    <w:bottom w:val="none" w:sz="0" w:space="0" w:color="auto"/>
                    <w:right w:val="none" w:sz="0" w:space="0" w:color="auto"/>
                  </w:divBdr>
                </w:div>
                <w:div w:id="1463576253">
                  <w:marLeft w:val="0"/>
                  <w:marRight w:val="0"/>
                  <w:marTop w:val="0"/>
                  <w:marBottom w:val="0"/>
                  <w:divBdr>
                    <w:top w:val="none" w:sz="0" w:space="0" w:color="auto"/>
                    <w:left w:val="none" w:sz="0" w:space="0" w:color="auto"/>
                    <w:bottom w:val="none" w:sz="0" w:space="0" w:color="auto"/>
                    <w:right w:val="none" w:sz="0" w:space="0" w:color="auto"/>
                  </w:divBdr>
                </w:div>
                <w:div w:id="138309726">
                  <w:marLeft w:val="0"/>
                  <w:marRight w:val="0"/>
                  <w:marTop w:val="0"/>
                  <w:marBottom w:val="0"/>
                  <w:divBdr>
                    <w:top w:val="none" w:sz="0" w:space="0" w:color="auto"/>
                    <w:left w:val="none" w:sz="0" w:space="0" w:color="auto"/>
                    <w:bottom w:val="none" w:sz="0" w:space="0" w:color="auto"/>
                    <w:right w:val="none" w:sz="0" w:space="0" w:color="auto"/>
                  </w:divBdr>
                </w:div>
                <w:div w:id="1826628305">
                  <w:marLeft w:val="0"/>
                  <w:marRight w:val="0"/>
                  <w:marTop w:val="0"/>
                  <w:marBottom w:val="0"/>
                  <w:divBdr>
                    <w:top w:val="none" w:sz="0" w:space="0" w:color="auto"/>
                    <w:left w:val="none" w:sz="0" w:space="0" w:color="auto"/>
                    <w:bottom w:val="none" w:sz="0" w:space="0" w:color="auto"/>
                    <w:right w:val="none" w:sz="0" w:space="0" w:color="auto"/>
                  </w:divBdr>
                </w:div>
                <w:div w:id="1181818086">
                  <w:marLeft w:val="0"/>
                  <w:marRight w:val="0"/>
                  <w:marTop w:val="0"/>
                  <w:marBottom w:val="0"/>
                  <w:divBdr>
                    <w:top w:val="none" w:sz="0" w:space="0" w:color="auto"/>
                    <w:left w:val="none" w:sz="0" w:space="0" w:color="auto"/>
                    <w:bottom w:val="none" w:sz="0" w:space="0" w:color="auto"/>
                    <w:right w:val="none" w:sz="0" w:space="0" w:color="auto"/>
                  </w:divBdr>
                </w:div>
                <w:div w:id="676267970">
                  <w:marLeft w:val="0"/>
                  <w:marRight w:val="0"/>
                  <w:marTop w:val="0"/>
                  <w:marBottom w:val="0"/>
                  <w:divBdr>
                    <w:top w:val="none" w:sz="0" w:space="0" w:color="auto"/>
                    <w:left w:val="none" w:sz="0" w:space="0" w:color="auto"/>
                    <w:bottom w:val="none" w:sz="0" w:space="0" w:color="auto"/>
                    <w:right w:val="none" w:sz="0" w:space="0" w:color="auto"/>
                  </w:divBdr>
                </w:div>
                <w:div w:id="764231175">
                  <w:marLeft w:val="0"/>
                  <w:marRight w:val="0"/>
                  <w:marTop w:val="0"/>
                  <w:marBottom w:val="0"/>
                  <w:divBdr>
                    <w:top w:val="none" w:sz="0" w:space="0" w:color="auto"/>
                    <w:left w:val="none" w:sz="0" w:space="0" w:color="auto"/>
                    <w:bottom w:val="none" w:sz="0" w:space="0" w:color="auto"/>
                    <w:right w:val="none" w:sz="0" w:space="0" w:color="auto"/>
                  </w:divBdr>
                </w:div>
                <w:div w:id="974795703">
                  <w:marLeft w:val="0"/>
                  <w:marRight w:val="0"/>
                  <w:marTop w:val="0"/>
                  <w:marBottom w:val="0"/>
                  <w:divBdr>
                    <w:top w:val="none" w:sz="0" w:space="0" w:color="auto"/>
                    <w:left w:val="none" w:sz="0" w:space="0" w:color="auto"/>
                    <w:bottom w:val="none" w:sz="0" w:space="0" w:color="auto"/>
                    <w:right w:val="none" w:sz="0" w:space="0" w:color="auto"/>
                  </w:divBdr>
                </w:div>
                <w:div w:id="70927225">
                  <w:marLeft w:val="0"/>
                  <w:marRight w:val="0"/>
                  <w:marTop w:val="0"/>
                  <w:marBottom w:val="0"/>
                  <w:divBdr>
                    <w:top w:val="none" w:sz="0" w:space="0" w:color="auto"/>
                    <w:left w:val="none" w:sz="0" w:space="0" w:color="auto"/>
                    <w:bottom w:val="none" w:sz="0" w:space="0" w:color="auto"/>
                    <w:right w:val="none" w:sz="0" w:space="0" w:color="auto"/>
                  </w:divBdr>
                </w:div>
                <w:div w:id="102506500">
                  <w:marLeft w:val="0"/>
                  <w:marRight w:val="0"/>
                  <w:marTop w:val="0"/>
                  <w:marBottom w:val="0"/>
                  <w:divBdr>
                    <w:top w:val="none" w:sz="0" w:space="0" w:color="auto"/>
                    <w:left w:val="none" w:sz="0" w:space="0" w:color="auto"/>
                    <w:bottom w:val="none" w:sz="0" w:space="0" w:color="auto"/>
                    <w:right w:val="none" w:sz="0" w:space="0" w:color="auto"/>
                  </w:divBdr>
                </w:div>
                <w:div w:id="1288242057">
                  <w:marLeft w:val="0"/>
                  <w:marRight w:val="0"/>
                  <w:marTop w:val="0"/>
                  <w:marBottom w:val="0"/>
                  <w:divBdr>
                    <w:top w:val="none" w:sz="0" w:space="0" w:color="auto"/>
                    <w:left w:val="none" w:sz="0" w:space="0" w:color="auto"/>
                    <w:bottom w:val="none" w:sz="0" w:space="0" w:color="auto"/>
                    <w:right w:val="none" w:sz="0" w:space="0" w:color="auto"/>
                  </w:divBdr>
                </w:div>
                <w:div w:id="734620832">
                  <w:marLeft w:val="0"/>
                  <w:marRight w:val="0"/>
                  <w:marTop w:val="0"/>
                  <w:marBottom w:val="0"/>
                  <w:divBdr>
                    <w:top w:val="none" w:sz="0" w:space="0" w:color="auto"/>
                    <w:left w:val="none" w:sz="0" w:space="0" w:color="auto"/>
                    <w:bottom w:val="none" w:sz="0" w:space="0" w:color="auto"/>
                    <w:right w:val="none" w:sz="0" w:space="0" w:color="auto"/>
                  </w:divBdr>
                </w:div>
                <w:div w:id="1673487376">
                  <w:marLeft w:val="0"/>
                  <w:marRight w:val="0"/>
                  <w:marTop w:val="0"/>
                  <w:marBottom w:val="0"/>
                  <w:divBdr>
                    <w:top w:val="none" w:sz="0" w:space="0" w:color="auto"/>
                    <w:left w:val="none" w:sz="0" w:space="0" w:color="auto"/>
                    <w:bottom w:val="none" w:sz="0" w:space="0" w:color="auto"/>
                    <w:right w:val="none" w:sz="0" w:space="0" w:color="auto"/>
                  </w:divBdr>
                </w:div>
                <w:div w:id="1393967017">
                  <w:marLeft w:val="0"/>
                  <w:marRight w:val="0"/>
                  <w:marTop w:val="0"/>
                  <w:marBottom w:val="0"/>
                  <w:divBdr>
                    <w:top w:val="none" w:sz="0" w:space="0" w:color="auto"/>
                    <w:left w:val="none" w:sz="0" w:space="0" w:color="auto"/>
                    <w:bottom w:val="none" w:sz="0" w:space="0" w:color="auto"/>
                    <w:right w:val="none" w:sz="0" w:space="0" w:color="auto"/>
                  </w:divBdr>
                </w:div>
                <w:div w:id="1259145354">
                  <w:marLeft w:val="0"/>
                  <w:marRight w:val="0"/>
                  <w:marTop w:val="0"/>
                  <w:marBottom w:val="0"/>
                  <w:divBdr>
                    <w:top w:val="none" w:sz="0" w:space="0" w:color="auto"/>
                    <w:left w:val="none" w:sz="0" w:space="0" w:color="auto"/>
                    <w:bottom w:val="none" w:sz="0" w:space="0" w:color="auto"/>
                    <w:right w:val="none" w:sz="0" w:space="0" w:color="auto"/>
                  </w:divBdr>
                </w:div>
                <w:div w:id="344668720">
                  <w:marLeft w:val="0"/>
                  <w:marRight w:val="0"/>
                  <w:marTop w:val="0"/>
                  <w:marBottom w:val="0"/>
                  <w:divBdr>
                    <w:top w:val="none" w:sz="0" w:space="0" w:color="auto"/>
                    <w:left w:val="none" w:sz="0" w:space="0" w:color="auto"/>
                    <w:bottom w:val="none" w:sz="0" w:space="0" w:color="auto"/>
                    <w:right w:val="none" w:sz="0" w:space="0" w:color="auto"/>
                  </w:divBdr>
                </w:div>
                <w:div w:id="1544517530">
                  <w:marLeft w:val="0"/>
                  <w:marRight w:val="0"/>
                  <w:marTop w:val="0"/>
                  <w:marBottom w:val="0"/>
                  <w:divBdr>
                    <w:top w:val="none" w:sz="0" w:space="0" w:color="auto"/>
                    <w:left w:val="none" w:sz="0" w:space="0" w:color="auto"/>
                    <w:bottom w:val="none" w:sz="0" w:space="0" w:color="auto"/>
                    <w:right w:val="none" w:sz="0" w:space="0" w:color="auto"/>
                  </w:divBdr>
                </w:div>
                <w:div w:id="2002081311">
                  <w:marLeft w:val="0"/>
                  <w:marRight w:val="0"/>
                  <w:marTop w:val="0"/>
                  <w:marBottom w:val="0"/>
                  <w:divBdr>
                    <w:top w:val="none" w:sz="0" w:space="0" w:color="auto"/>
                    <w:left w:val="none" w:sz="0" w:space="0" w:color="auto"/>
                    <w:bottom w:val="none" w:sz="0" w:space="0" w:color="auto"/>
                    <w:right w:val="none" w:sz="0" w:space="0" w:color="auto"/>
                  </w:divBdr>
                </w:div>
                <w:div w:id="79449527">
                  <w:marLeft w:val="0"/>
                  <w:marRight w:val="0"/>
                  <w:marTop w:val="0"/>
                  <w:marBottom w:val="0"/>
                  <w:divBdr>
                    <w:top w:val="none" w:sz="0" w:space="0" w:color="auto"/>
                    <w:left w:val="none" w:sz="0" w:space="0" w:color="auto"/>
                    <w:bottom w:val="none" w:sz="0" w:space="0" w:color="auto"/>
                    <w:right w:val="none" w:sz="0" w:space="0" w:color="auto"/>
                  </w:divBdr>
                </w:div>
                <w:div w:id="1995601920">
                  <w:marLeft w:val="0"/>
                  <w:marRight w:val="0"/>
                  <w:marTop w:val="0"/>
                  <w:marBottom w:val="0"/>
                  <w:divBdr>
                    <w:top w:val="none" w:sz="0" w:space="0" w:color="auto"/>
                    <w:left w:val="none" w:sz="0" w:space="0" w:color="auto"/>
                    <w:bottom w:val="none" w:sz="0" w:space="0" w:color="auto"/>
                    <w:right w:val="none" w:sz="0" w:space="0" w:color="auto"/>
                  </w:divBdr>
                </w:div>
                <w:div w:id="1370837910">
                  <w:marLeft w:val="0"/>
                  <w:marRight w:val="0"/>
                  <w:marTop w:val="0"/>
                  <w:marBottom w:val="0"/>
                  <w:divBdr>
                    <w:top w:val="none" w:sz="0" w:space="0" w:color="auto"/>
                    <w:left w:val="none" w:sz="0" w:space="0" w:color="auto"/>
                    <w:bottom w:val="none" w:sz="0" w:space="0" w:color="auto"/>
                    <w:right w:val="none" w:sz="0" w:space="0" w:color="auto"/>
                  </w:divBdr>
                </w:div>
                <w:div w:id="1036393024">
                  <w:marLeft w:val="0"/>
                  <w:marRight w:val="0"/>
                  <w:marTop w:val="0"/>
                  <w:marBottom w:val="0"/>
                  <w:divBdr>
                    <w:top w:val="none" w:sz="0" w:space="0" w:color="auto"/>
                    <w:left w:val="none" w:sz="0" w:space="0" w:color="auto"/>
                    <w:bottom w:val="none" w:sz="0" w:space="0" w:color="auto"/>
                    <w:right w:val="none" w:sz="0" w:space="0" w:color="auto"/>
                  </w:divBdr>
                </w:div>
                <w:div w:id="704017645">
                  <w:marLeft w:val="0"/>
                  <w:marRight w:val="0"/>
                  <w:marTop w:val="0"/>
                  <w:marBottom w:val="0"/>
                  <w:divBdr>
                    <w:top w:val="none" w:sz="0" w:space="0" w:color="auto"/>
                    <w:left w:val="none" w:sz="0" w:space="0" w:color="auto"/>
                    <w:bottom w:val="none" w:sz="0" w:space="0" w:color="auto"/>
                    <w:right w:val="none" w:sz="0" w:space="0" w:color="auto"/>
                  </w:divBdr>
                </w:div>
                <w:div w:id="1424490759">
                  <w:marLeft w:val="0"/>
                  <w:marRight w:val="0"/>
                  <w:marTop w:val="0"/>
                  <w:marBottom w:val="0"/>
                  <w:divBdr>
                    <w:top w:val="none" w:sz="0" w:space="0" w:color="auto"/>
                    <w:left w:val="none" w:sz="0" w:space="0" w:color="auto"/>
                    <w:bottom w:val="none" w:sz="0" w:space="0" w:color="auto"/>
                    <w:right w:val="none" w:sz="0" w:space="0" w:color="auto"/>
                  </w:divBdr>
                </w:div>
                <w:div w:id="1920626774">
                  <w:marLeft w:val="0"/>
                  <w:marRight w:val="0"/>
                  <w:marTop w:val="0"/>
                  <w:marBottom w:val="0"/>
                  <w:divBdr>
                    <w:top w:val="none" w:sz="0" w:space="0" w:color="auto"/>
                    <w:left w:val="none" w:sz="0" w:space="0" w:color="auto"/>
                    <w:bottom w:val="none" w:sz="0" w:space="0" w:color="auto"/>
                    <w:right w:val="none" w:sz="0" w:space="0" w:color="auto"/>
                  </w:divBdr>
                </w:div>
                <w:div w:id="989674372">
                  <w:marLeft w:val="0"/>
                  <w:marRight w:val="0"/>
                  <w:marTop w:val="0"/>
                  <w:marBottom w:val="0"/>
                  <w:divBdr>
                    <w:top w:val="none" w:sz="0" w:space="0" w:color="auto"/>
                    <w:left w:val="none" w:sz="0" w:space="0" w:color="auto"/>
                    <w:bottom w:val="none" w:sz="0" w:space="0" w:color="auto"/>
                    <w:right w:val="none" w:sz="0" w:space="0" w:color="auto"/>
                  </w:divBdr>
                </w:div>
                <w:div w:id="1365323542">
                  <w:marLeft w:val="0"/>
                  <w:marRight w:val="0"/>
                  <w:marTop w:val="0"/>
                  <w:marBottom w:val="0"/>
                  <w:divBdr>
                    <w:top w:val="none" w:sz="0" w:space="0" w:color="auto"/>
                    <w:left w:val="none" w:sz="0" w:space="0" w:color="auto"/>
                    <w:bottom w:val="none" w:sz="0" w:space="0" w:color="auto"/>
                    <w:right w:val="none" w:sz="0" w:space="0" w:color="auto"/>
                  </w:divBdr>
                </w:div>
                <w:div w:id="2083867898">
                  <w:marLeft w:val="0"/>
                  <w:marRight w:val="0"/>
                  <w:marTop w:val="0"/>
                  <w:marBottom w:val="0"/>
                  <w:divBdr>
                    <w:top w:val="none" w:sz="0" w:space="0" w:color="auto"/>
                    <w:left w:val="none" w:sz="0" w:space="0" w:color="auto"/>
                    <w:bottom w:val="none" w:sz="0" w:space="0" w:color="auto"/>
                    <w:right w:val="none" w:sz="0" w:space="0" w:color="auto"/>
                  </w:divBdr>
                </w:div>
                <w:div w:id="1037703275">
                  <w:marLeft w:val="0"/>
                  <w:marRight w:val="0"/>
                  <w:marTop w:val="0"/>
                  <w:marBottom w:val="0"/>
                  <w:divBdr>
                    <w:top w:val="none" w:sz="0" w:space="0" w:color="auto"/>
                    <w:left w:val="none" w:sz="0" w:space="0" w:color="auto"/>
                    <w:bottom w:val="none" w:sz="0" w:space="0" w:color="auto"/>
                    <w:right w:val="none" w:sz="0" w:space="0" w:color="auto"/>
                  </w:divBdr>
                </w:div>
                <w:div w:id="1357921966">
                  <w:marLeft w:val="0"/>
                  <w:marRight w:val="0"/>
                  <w:marTop w:val="0"/>
                  <w:marBottom w:val="0"/>
                  <w:divBdr>
                    <w:top w:val="none" w:sz="0" w:space="0" w:color="auto"/>
                    <w:left w:val="none" w:sz="0" w:space="0" w:color="auto"/>
                    <w:bottom w:val="none" w:sz="0" w:space="0" w:color="auto"/>
                    <w:right w:val="none" w:sz="0" w:space="0" w:color="auto"/>
                  </w:divBdr>
                </w:div>
                <w:div w:id="607855300">
                  <w:marLeft w:val="0"/>
                  <w:marRight w:val="0"/>
                  <w:marTop w:val="0"/>
                  <w:marBottom w:val="0"/>
                  <w:divBdr>
                    <w:top w:val="none" w:sz="0" w:space="0" w:color="auto"/>
                    <w:left w:val="none" w:sz="0" w:space="0" w:color="auto"/>
                    <w:bottom w:val="none" w:sz="0" w:space="0" w:color="auto"/>
                    <w:right w:val="none" w:sz="0" w:space="0" w:color="auto"/>
                  </w:divBdr>
                </w:div>
                <w:div w:id="979305542">
                  <w:marLeft w:val="0"/>
                  <w:marRight w:val="0"/>
                  <w:marTop w:val="0"/>
                  <w:marBottom w:val="0"/>
                  <w:divBdr>
                    <w:top w:val="none" w:sz="0" w:space="0" w:color="auto"/>
                    <w:left w:val="none" w:sz="0" w:space="0" w:color="auto"/>
                    <w:bottom w:val="none" w:sz="0" w:space="0" w:color="auto"/>
                    <w:right w:val="none" w:sz="0" w:space="0" w:color="auto"/>
                  </w:divBdr>
                </w:div>
                <w:div w:id="1781534395">
                  <w:marLeft w:val="0"/>
                  <w:marRight w:val="0"/>
                  <w:marTop w:val="0"/>
                  <w:marBottom w:val="0"/>
                  <w:divBdr>
                    <w:top w:val="none" w:sz="0" w:space="0" w:color="auto"/>
                    <w:left w:val="none" w:sz="0" w:space="0" w:color="auto"/>
                    <w:bottom w:val="none" w:sz="0" w:space="0" w:color="auto"/>
                    <w:right w:val="none" w:sz="0" w:space="0" w:color="auto"/>
                  </w:divBdr>
                </w:div>
                <w:div w:id="430472509">
                  <w:marLeft w:val="0"/>
                  <w:marRight w:val="0"/>
                  <w:marTop w:val="0"/>
                  <w:marBottom w:val="0"/>
                  <w:divBdr>
                    <w:top w:val="none" w:sz="0" w:space="0" w:color="auto"/>
                    <w:left w:val="none" w:sz="0" w:space="0" w:color="auto"/>
                    <w:bottom w:val="none" w:sz="0" w:space="0" w:color="auto"/>
                    <w:right w:val="none" w:sz="0" w:space="0" w:color="auto"/>
                  </w:divBdr>
                </w:div>
                <w:div w:id="1117917650">
                  <w:marLeft w:val="0"/>
                  <w:marRight w:val="0"/>
                  <w:marTop w:val="0"/>
                  <w:marBottom w:val="0"/>
                  <w:divBdr>
                    <w:top w:val="none" w:sz="0" w:space="0" w:color="auto"/>
                    <w:left w:val="none" w:sz="0" w:space="0" w:color="auto"/>
                    <w:bottom w:val="none" w:sz="0" w:space="0" w:color="auto"/>
                    <w:right w:val="none" w:sz="0" w:space="0" w:color="auto"/>
                  </w:divBdr>
                </w:div>
                <w:div w:id="1114859525">
                  <w:marLeft w:val="0"/>
                  <w:marRight w:val="0"/>
                  <w:marTop w:val="0"/>
                  <w:marBottom w:val="0"/>
                  <w:divBdr>
                    <w:top w:val="none" w:sz="0" w:space="0" w:color="auto"/>
                    <w:left w:val="none" w:sz="0" w:space="0" w:color="auto"/>
                    <w:bottom w:val="none" w:sz="0" w:space="0" w:color="auto"/>
                    <w:right w:val="none" w:sz="0" w:space="0" w:color="auto"/>
                  </w:divBdr>
                </w:div>
                <w:div w:id="685983852">
                  <w:marLeft w:val="0"/>
                  <w:marRight w:val="0"/>
                  <w:marTop w:val="0"/>
                  <w:marBottom w:val="0"/>
                  <w:divBdr>
                    <w:top w:val="none" w:sz="0" w:space="0" w:color="auto"/>
                    <w:left w:val="none" w:sz="0" w:space="0" w:color="auto"/>
                    <w:bottom w:val="none" w:sz="0" w:space="0" w:color="auto"/>
                    <w:right w:val="none" w:sz="0" w:space="0" w:color="auto"/>
                  </w:divBdr>
                </w:div>
                <w:div w:id="1755517918">
                  <w:marLeft w:val="0"/>
                  <w:marRight w:val="0"/>
                  <w:marTop w:val="0"/>
                  <w:marBottom w:val="0"/>
                  <w:divBdr>
                    <w:top w:val="none" w:sz="0" w:space="0" w:color="auto"/>
                    <w:left w:val="none" w:sz="0" w:space="0" w:color="auto"/>
                    <w:bottom w:val="none" w:sz="0" w:space="0" w:color="auto"/>
                    <w:right w:val="none" w:sz="0" w:space="0" w:color="auto"/>
                  </w:divBdr>
                </w:div>
                <w:div w:id="1124885231">
                  <w:marLeft w:val="0"/>
                  <w:marRight w:val="0"/>
                  <w:marTop w:val="0"/>
                  <w:marBottom w:val="0"/>
                  <w:divBdr>
                    <w:top w:val="none" w:sz="0" w:space="0" w:color="auto"/>
                    <w:left w:val="none" w:sz="0" w:space="0" w:color="auto"/>
                    <w:bottom w:val="none" w:sz="0" w:space="0" w:color="auto"/>
                    <w:right w:val="none" w:sz="0" w:space="0" w:color="auto"/>
                  </w:divBdr>
                </w:div>
                <w:div w:id="517039013">
                  <w:marLeft w:val="0"/>
                  <w:marRight w:val="0"/>
                  <w:marTop w:val="0"/>
                  <w:marBottom w:val="0"/>
                  <w:divBdr>
                    <w:top w:val="none" w:sz="0" w:space="0" w:color="auto"/>
                    <w:left w:val="none" w:sz="0" w:space="0" w:color="auto"/>
                    <w:bottom w:val="none" w:sz="0" w:space="0" w:color="auto"/>
                    <w:right w:val="none" w:sz="0" w:space="0" w:color="auto"/>
                  </w:divBdr>
                </w:div>
                <w:div w:id="1279920263">
                  <w:marLeft w:val="0"/>
                  <w:marRight w:val="0"/>
                  <w:marTop w:val="0"/>
                  <w:marBottom w:val="0"/>
                  <w:divBdr>
                    <w:top w:val="none" w:sz="0" w:space="0" w:color="auto"/>
                    <w:left w:val="none" w:sz="0" w:space="0" w:color="auto"/>
                    <w:bottom w:val="none" w:sz="0" w:space="0" w:color="auto"/>
                    <w:right w:val="none" w:sz="0" w:space="0" w:color="auto"/>
                  </w:divBdr>
                </w:div>
                <w:div w:id="511529900">
                  <w:marLeft w:val="0"/>
                  <w:marRight w:val="0"/>
                  <w:marTop w:val="0"/>
                  <w:marBottom w:val="0"/>
                  <w:divBdr>
                    <w:top w:val="none" w:sz="0" w:space="0" w:color="auto"/>
                    <w:left w:val="none" w:sz="0" w:space="0" w:color="auto"/>
                    <w:bottom w:val="none" w:sz="0" w:space="0" w:color="auto"/>
                    <w:right w:val="none" w:sz="0" w:space="0" w:color="auto"/>
                  </w:divBdr>
                </w:div>
                <w:div w:id="2111508057">
                  <w:marLeft w:val="0"/>
                  <w:marRight w:val="0"/>
                  <w:marTop w:val="0"/>
                  <w:marBottom w:val="0"/>
                  <w:divBdr>
                    <w:top w:val="none" w:sz="0" w:space="0" w:color="auto"/>
                    <w:left w:val="none" w:sz="0" w:space="0" w:color="auto"/>
                    <w:bottom w:val="none" w:sz="0" w:space="0" w:color="auto"/>
                    <w:right w:val="none" w:sz="0" w:space="0" w:color="auto"/>
                  </w:divBdr>
                </w:div>
                <w:div w:id="2146660323">
                  <w:marLeft w:val="0"/>
                  <w:marRight w:val="0"/>
                  <w:marTop w:val="0"/>
                  <w:marBottom w:val="0"/>
                  <w:divBdr>
                    <w:top w:val="none" w:sz="0" w:space="0" w:color="auto"/>
                    <w:left w:val="none" w:sz="0" w:space="0" w:color="auto"/>
                    <w:bottom w:val="none" w:sz="0" w:space="0" w:color="auto"/>
                    <w:right w:val="none" w:sz="0" w:space="0" w:color="auto"/>
                  </w:divBdr>
                </w:div>
                <w:div w:id="71392574">
                  <w:marLeft w:val="0"/>
                  <w:marRight w:val="0"/>
                  <w:marTop w:val="0"/>
                  <w:marBottom w:val="0"/>
                  <w:divBdr>
                    <w:top w:val="none" w:sz="0" w:space="0" w:color="auto"/>
                    <w:left w:val="none" w:sz="0" w:space="0" w:color="auto"/>
                    <w:bottom w:val="none" w:sz="0" w:space="0" w:color="auto"/>
                    <w:right w:val="none" w:sz="0" w:space="0" w:color="auto"/>
                  </w:divBdr>
                </w:div>
                <w:div w:id="860241228">
                  <w:marLeft w:val="0"/>
                  <w:marRight w:val="0"/>
                  <w:marTop w:val="0"/>
                  <w:marBottom w:val="0"/>
                  <w:divBdr>
                    <w:top w:val="none" w:sz="0" w:space="0" w:color="auto"/>
                    <w:left w:val="none" w:sz="0" w:space="0" w:color="auto"/>
                    <w:bottom w:val="none" w:sz="0" w:space="0" w:color="auto"/>
                    <w:right w:val="none" w:sz="0" w:space="0" w:color="auto"/>
                  </w:divBdr>
                </w:div>
                <w:div w:id="680788648">
                  <w:marLeft w:val="0"/>
                  <w:marRight w:val="0"/>
                  <w:marTop w:val="0"/>
                  <w:marBottom w:val="0"/>
                  <w:divBdr>
                    <w:top w:val="none" w:sz="0" w:space="0" w:color="auto"/>
                    <w:left w:val="none" w:sz="0" w:space="0" w:color="auto"/>
                    <w:bottom w:val="none" w:sz="0" w:space="0" w:color="auto"/>
                    <w:right w:val="none" w:sz="0" w:space="0" w:color="auto"/>
                  </w:divBdr>
                </w:div>
                <w:div w:id="1948538031">
                  <w:marLeft w:val="0"/>
                  <w:marRight w:val="0"/>
                  <w:marTop w:val="0"/>
                  <w:marBottom w:val="0"/>
                  <w:divBdr>
                    <w:top w:val="none" w:sz="0" w:space="0" w:color="auto"/>
                    <w:left w:val="none" w:sz="0" w:space="0" w:color="auto"/>
                    <w:bottom w:val="none" w:sz="0" w:space="0" w:color="auto"/>
                    <w:right w:val="none" w:sz="0" w:space="0" w:color="auto"/>
                  </w:divBdr>
                </w:div>
                <w:div w:id="1570919760">
                  <w:marLeft w:val="0"/>
                  <w:marRight w:val="0"/>
                  <w:marTop w:val="0"/>
                  <w:marBottom w:val="0"/>
                  <w:divBdr>
                    <w:top w:val="none" w:sz="0" w:space="0" w:color="auto"/>
                    <w:left w:val="none" w:sz="0" w:space="0" w:color="auto"/>
                    <w:bottom w:val="none" w:sz="0" w:space="0" w:color="auto"/>
                    <w:right w:val="none" w:sz="0" w:space="0" w:color="auto"/>
                  </w:divBdr>
                </w:div>
                <w:div w:id="2018263685">
                  <w:marLeft w:val="0"/>
                  <w:marRight w:val="0"/>
                  <w:marTop w:val="0"/>
                  <w:marBottom w:val="0"/>
                  <w:divBdr>
                    <w:top w:val="none" w:sz="0" w:space="0" w:color="auto"/>
                    <w:left w:val="none" w:sz="0" w:space="0" w:color="auto"/>
                    <w:bottom w:val="none" w:sz="0" w:space="0" w:color="auto"/>
                    <w:right w:val="none" w:sz="0" w:space="0" w:color="auto"/>
                  </w:divBdr>
                </w:div>
                <w:div w:id="135414049">
                  <w:marLeft w:val="0"/>
                  <w:marRight w:val="0"/>
                  <w:marTop w:val="0"/>
                  <w:marBottom w:val="0"/>
                  <w:divBdr>
                    <w:top w:val="none" w:sz="0" w:space="0" w:color="auto"/>
                    <w:left w:val="none" w:sz="0" w:space="0" w:color="auto"/>
                    <w:bottom w:val="none" w:sz="0" w:space="0" w:color="auto"/>
                    <w:right w:val="none" w:sz="0" w:space="0" w:color="auto"/>
                  </w:divBdr>
                </w:div>
                <w:div w:id="1024020203">
                  <w:marLeft w:val="0"/>
                  <w:marRight w:val="0"/>
                  <w:marTop w:val="0"/>
                  <w:marBottom w:val="0"/>
                  <w:divBdr>
                    <w:top w:val="none" w:sz="0" w:space="0" w:color="auto"/>
                    <w:left w:val="none" w:sz="0" w:space="0" w:color="auto"/>
                    <w:bottom w:val="none" w:sz="0" w:space="0" w:color="auto"/>
                    <w:right w:val="none" w:sz="0" w:space="0" w:color="auto"/>
                  </w:divBdr>
                </w:div>
                <w:div w:id="752900927">
                  <w:marLeft w:val="0"/>
                  <w:marRight w:val="0"/>
                  <w:marTop w:val="0"/>
                  <w:marBottom w:val="0"/>
                  <w:divBdr>
                    <w:top w:val="none" w:sz="0" w:space="0" w:color="auto"/>
                    <w:left w:val="none" w:sz="0" w:space="0" w:color="auto"/>
                    <w:bottom w:val="none" w:sz="0" w:space="0" w:color="auto"/>
                    <w:right w:val="none" w:sz="0" w:space="0" w:color="auto"/>
                  </w:divBdr>
                </w:div>
                <w:div w:id="897087504">
                  <w:marLeft w:val="0"/>
                  <w:marRight w:val="0"/>
                  <w:marTop w:val="0"/>
                  <w:marBottom w:val="0"/>
                  <w:divBdr>
                    <w:top w:val="none" w:sz="0" w:space="0" w:color="auto"/>
                    <w:left w:val="none" w:sz="0" w:space="0" w:color="auto"/>
                    <w:bottom w:val="none" w:sz="0" w:space="0" w:color="auto"/>
                    <w:right w:val="none" w:sz="0" w:space="0" w:color="auto"/>
                  </w:divBdr>
                </w:div>
                <w:div w:id="381178916">
                  <w:marLeft w:val="0"/>
                  <w:marRight w:val="0"/>
                  <w:marTop w:val="0"/>
                  <w:marBottom w:val="0"/>
                  <w:divBdr>
                    <w:top w:val="none" w:sz="0" w:space="0" w:color="auto"/>
                    <w:left w:val="none" w:sz="0" w:space="0" w:color="auto"/>
                    <w:bottom w:val="none" w:sz="0" w:space="0" w:color="auto"/>
                    <w:right w:val="none" w:sz="0" w:space="0" w:color="auto"/>
                  </w:divBdr>
                </w:div>
                <w:div w:id="2135521149">
                  <w:marLeft w:val="0"/>
                  <w:marRight w:val="0"/>
                  <w:marTop w:val="0"/>
                  <w:marBottom w:val="0"/>
                  <w:divBdr>
                    <w:top w:val="none" w:sz="0" w:space="0" w:color="auto"/>
                    <w:left w:val="none" w:sz="0" w:space="0" w:color="auto"/>
                    <w:bottom w:val="none" w:sz="0" w:space="0" w:color="auto"/>
                    <w:right w:val="none" w:sz="0" w:space="0" w:color="auto"/>
                  </w:divBdr>
                </w:div>
                <w:div w:id="416099639">
                  <w:marLeft w:val="0"/>
                  <w:marRight w:val="0"/>
                  <w:marTop w:val="0"/>
                  <w:marBottom w:val="0"/>
                  <w:divBdr>
                    <w:top w:val="none" w:sz="0" w:space="0" w:color="auto"/>
                    <w:left w:val="none" w:sz="0" w:space="0" w:color="auto"/>
                    <w:bottom w:val="none" w:sz="0" w:space="0" w:color="auto"/>
                    <w:right w:val="none" w:sz="0" w:space="0" w:color="auto"/>
                  </w:divBdr>
                </w:div>
                <w:div w:id="969439935">
                  <w:marLeft w:val="0"/>
                  <w:marRight w:val="0"/>
                  <w:marTop w:val="0"/>
                  <w:marBottom w:val="0"/>
                  <w:divBdr>
                    <w:top w:val="none" w:sz="0" w:space="0" w:color="auto"/>
                    <w:left w:val="none" w:sz="0" w:space="0" w:color="auto"/>
                    <w:bottom w:val="none" w:sz="0" w:space="0" w:color="auto"/>
                    <w:right w:val="none" w:sz="0" w:space="0" w:color="auto"/>
                  </w:divBdr>
                </w:div>
                <w:div w:id="441533238">
                  <w:marLeft w:val="0"/>
                  <w:marRight w:val="0"/>
                  <w:marTop w:val="0"/>
                  <w:marBottom w:val="0"/>
                  <w:divBdr>
                    <w:top w:val="none" w:sz="0" w:space="0" w:color="auto"/>
                    <w:left w:val="none" w:sz="0" w:space="0" w:color="auto"/>
                    <w:bottom w:val="none" w:sz="0" w:space="0" w:color="auto"/>
                    <w:right w:val="none" w:sz="0" w:space="0" w:color="auto"/>
                  </w:divBdr>
                </w:div>
                <w:div w:id="441613521">
                  <w:marLeft w:val="0"/>
                  <w:marRight w:val="0"/>
                  <w:marTop w:val="0"/>
                  <w:marBottom w:val="0"/>
                  <w:divBdr>
                    <w:top w:val="none" w:sz="0" w:space="0" w:color="auto"/>
                    <w:left w:val="none" w:sz="0" w:space="0" w:color="auto"/>
                    <w:bottom w:val="none" w:sz="0" w:space="0" w:color="auto"/>
                    <w:right w:val="none" w:sz="0" w:space="0" w:color="auto"/>
                  </w:divBdr>
                </w:div>
                <w:div w:id="275521856">
                  <w:marLeft w:val="0"/>
                  <w:marRight w:val="0"/>
                  <w:marTop w:val="0"/>
                  <w:marBottom w:val="0"/>
                  <w:divBdr>
                    <w:top w:val="none" w:sz="0" w:space="0" w:color="auto"/>
                    <w:left w:val="none" w:sz="0" w:space="0" w:color="auto"/>
                    <w:bottom w:val="none" w:sz="0" w:space="0" w:color="auto"/>
                    <w:right w:val="none" w:sz="0" w:space="0" w:color="auto"/>
                  </w:divBdr>
                </w:div>
                <w:div w:id="954797289">
                  <w:marLeft w:val="0"/>
                  <w:marRight w:val="0"/>
                  <w:marTop w:val="0"/>
                  <w:marBottom w:val="0"/>
                  <w:divBdr>
                    <w:top w:val="none" w:sz="0" w:space="0" w:color="auto"/>
                    <w:left w:val="none" w:sz="0" w:space="0" w:color="auto"/>
                    <w:bottom w:val="none" w:sz="0" w:space="0" w:color="auto"/>
                    <w:right w:val="none" w:sz="0" w:space="0" w:color="auto"/>
                  </w:divBdr>
                </w:div>
                <w:div w:id="1423529756">
                  <w:marLeft w:val="0"/>
                  <w:marRight w:val="0"/>
                  <w:marTop w:val="0"/>
                  <w:marBottom w:val="0"/>
                  <w:divBdr>
                    <w:top w:val="none" w:sz="0" w:space="0" w:color="auto"/>
                    <w:left w:val="none" w:sz="0" w:space="0" w:color="auto"/>
                    <w:bottom w:val="none" w:sz="0" w:space="0" w:color="auto"/>
                    <w:right w:val="none" w:sz="0" w:space="0" w:color="auto"/>
                  </w:divBdr>
                </w:div>
                <w:div w:id="1736775808">
                  <w:marLeft w:val="0"/>
                  <w:marRight w:val="0"/>
                  <w:marTop w:val="0"/>
                  <w:marBottom w:val="0"/>
                  <w:divBdr>
                    <w:top w:val="none" w:sz="0" w:space="0" w:color="auto"/>
                    <w:left w:val="none" w:sz="0" w:space="0" w:color="auto"/>
                    <w:bottom w:val="none" w:sz="0" w:space="0" w:color="auto"/>
                    <w:right w:val="none" w:sz="0" w:space="0" w:color="auto"/>
                  </w:divBdr>
                </w:div>
                <w:div w:id="1717463683">
                  <w:marLeft w:val="0"/>
                  <w:marRight w:val="0"/>
                  <w:marTop w:val="0"/>
                  <w:marBottom w:val="0"/>
                  <w:divBdr>
                    <w:top w:val="none" w:sz="0" w:space="0" w:color="auto"/>
                    <w:left w:val="none" w:sz="0" w:space="0" w:color="auto"/>
                    <w:bottom w:val="none" w:sz="0" w:space="0" w:color="auto"/>
                    <w:right w:val="none" w:sz="0" w:space="0" w:color="auto"/>
                  </w:divBdr>
                </w:div>
                <w:div w:id="1205750720">
                  <w:marLeft w:val="0"/>
                  <w:marRight w:val="0"/>
                  <w:marTop w:val="0"/>
                  <w:marBottom w:val="0"/>
                  <w:divBdr>
                    <w:top w:val="none" w:sz="0" w:space="0" w:color="auto"/>
                    <w:left w:val="none" w:sz="0" w:space="0" w:color="auto"/>
                    <w:bottom w:val="none" w:sz="0" w:space="0" w:color="auto"/>
                    <w:right w:val="none" w:sz="0" w:space="0" w:color="auto"/>
                  </w:divBdr>
                </w:div>
                <w:div w:id="823081057">
                  <w:marLeft w:val="0"/>
                  <w:marRight w:val="0"/>
                  <w:marTop w:val="0"/>
                  <w:marBottom w:val="0"/>
                  <w:divBdr>
                    <w:top w:val="none" w:sz="0" w:space="0" w:color="auto"/>
                    <w:left w:val="none" w:sz="0" w:space="0" w:color="auto"/>
                    <w:bottom w:val="none" w:sz="0" w:space="0" w:color="auto"/>
                    <w:right w:val="none" w:sz="0" w:space="0" w:color="auto"/>
                  </w:divBdr>
                </w:div>
                <w:div w:id="118686429">
                  <w:marLeft w:val="0"/>
                  <w:marRight w:val="0"/>
                  <w:marTop w:val="0"/>
                  <w:marBottom w:val="0"/>
                  <w:divBdr>
                    <w:top w:val="none" w:sz="0" w:space="0" w:color="auto"/>
                    <w:left w:val="none" w:sz="0" w:space="0" w:color="auto"/>
                    <w:bottom w:val="none" w:sz="0" w:space="0" w:color="auto"/>
                    <w:right w:val="none" w:sz="0" w:space="0" w:color="auto"/>
                  </w:divBdr>
                </w:div>
                <w:div w:id="1670404657">
                  <w:marLeft w:val="0"/>
                  <w:marRight w:val="0"/>
                  <w:marTop w:val="0"/>
                  <w:marBottom w:val="0"/>
                  <w:divBdr>
                    <w:top w:val="none" w:sz="0" w:space="0" w:color="auto"/>
                    <w:left w:val="none" w:sz="0" w:space="0" w:color="auto"/>
                    <w:bottom w:val="none" w:sz="0" w:space="0" w:color="auto"/>
                    <w:right w:val="none" w:sz="0" w:space="0" w:color="auto"/>
                  </w:divBdr>
                </w:div>
                <w:div w:id="763116362">
                  <w:marLeft w:val="0"/>
                  <w:marRight w:val="0"/>
                  <w:marTop w:val="0"/>
                  <w:marBottom w:val="0"/>
                  <w:divBdr>
                    <w:top w:val="none" w:sz="0" w:space="0" w:color="auto"/>
                    <w:left w:val="none" w:sz="0" w:space="0" w:color="auto"/>
                    <w:bottom w:val="none" w:sz="0" w:space="0" w:color="auto"/>
                    <w:right w:val="none" w:sz="0" w:space="0" w:color="auto"/>
                  </w:divBdr>
                </w:div>
                <w:div w:id="330565062">
                  <w:marLeft w:val="0"/>
                  <w:marRight w:val="0"/>
                  <w:marTop w:val="0"/>
                  <w:marBottom w:val="0"/>
                  <w:divBdr>
                    <w:top w:val="none" w:sz="0" w:space="0" w:color="auto"/>
                    <w:left w:val="none" w:sz="0" w:space="0" w:color="auto"/>
                    <w:bottom w:val="none" w:sz="0" w:space="0" w:color="auto"/>
                    <w:right w:val="none" w:sz="0" w:space="0" w:color="auto"/>
                  </w:divBdr>
                </w:div>
                <w:div w:id="141192316">
                  <w:marLeft w:val="0"/>
                  <w:marRight w:val="0"/>
                  <w:marTop w:val="0"/>
                  <w:marBottom w:val="0"/>
                  <w:divBdr>
                    <w:top w:val="none" w:sz="0" w:space="0" w:color="auto"/>
                    <w:left w:val="none" w:sz="0" w:space="0" w:color="auto"/>
                    <w:bottom w:val="none" w:sz="0" w:space="0" w:color="auto"/>
                    <w:right w:val="none" w:sz="0" w:space="0" w:color="auto"/>
                  </w:divBdr>
                </w:div>
                <w:div w:id="79639986">
                  <w:marLeft w:val="0"/>
                  <w:marRight w:val="0"/>
                  <w:marTop w:val="0"/>
                  <w:marBottom w:val="0"/>
                  <w:divBdr>
                    <w:top w:val="none" w:sz="0" w:space="0" w:color="auto"/>
                    <w:left w:val="none" w:sz="0" w:space="0" w:color="auto"/>
                    <w:bottom w:val="none" w:sz="0" w:space="0" w:color="auto"/>
                    <w:right w:val="none" w:sz="0" w:space="0" w:color="auto"/>
                  </w:divBdr>
                </w:div>
                <w:div w:id="311062727">
                  <w:marLeft w:val="0"/>
                  <w:marRight w:val="0"/>
                  <w:marTop w:val="0"/>
                  <w:marBottom w:val="0"/>
                  <w:divBdr>
                    <w:top w:val="none" w:sz="0" w:space="0" w:color="auto"/>
                    <w:left w:val="none" w:sz="0" w:space="0" w:color="auto"/>
                    <w:bottom w:val="none" w:sz="0" w:space="0" w:color="auto"/>
                    <w:right w:val="none" w:sz="0" w:space="0" w:color="auto"/>
                  </w:divBdr>
                </w:div>
                <w:div w:id="832183066">
                  <w:marLeft w:val="0"/>
                  <w:marRight w:val="0"/>
                  <w:marTop w:val="0"/>
                  <w:marBottom w:val="0"/>
                  <w:divBdr>
                    <w:top w:val="none" w:sz="0" w:space="0" w:color="auto"/>
                    <w:left w:val="none" w:sz="0" w:space="0" w:color="auto"/>
                    <w:bottom w:val="none" w:sz="0" w:space="0" w:color="auto"/>
                    <w:right w:val="none" w:sz="0" w:space="0" w:color="auto"/>
                  </w:divBdr>
                </w:div>
                <w:div w:id="1383021647">
                  <w:marLeft w:val="0"/>
                  <w:marRight w:val="0"/>
                  <w:marTop w:val="0"/>
                  <w:marBottom w:val="0"/>
                  <w:divBdr>
                    <w:top w:val="none" w:sz="0" w:space="0" w:color="auto"/>
                    <w:left w:val="none" w:sz="0" w:space="0" w:color="auto"/>
                    <w:bottom w:val="none" w:sz="0" w:space="0" w:color="auto"/>
                    <w:right w:val="none" w:sz="0" w:space="0" w:color="auto"/>
                  </w:divBdr>
                </w:div>
                <w:div w:id="976683134">
                  <w:marLeft w:val="0"/>
                  <w:marRight w:val="0"/>
                  <w:marTop w:val="0"/>
                  <w:marBottom w:val="0"/>
                  <w:divBdr>
                    <w:top w:val="none" w:sz="0" w:space="0" w:color="auto"/>
                    <w:left w:val="none" w:sz="0" w:space="0" w:color="auto"/>
                    <w:bottom w:val="none" w:sz="0" w:space="0" w:color="auto"/>
                    <w:right w:val="none" w:sz="0" w:space="0" w:color="auto"/>
                  </w:divBdr>
                </w:div>
                <w:div w:id="1481577826">
                  <w:marLeft w:val="0"/>
                  <w:marRight w:val="0"/>
                  <w:marTop w:val="0"/>
                  <w:marBottom w:val="0"/>
                  <w:divBdr>
                    <w:top w:val="none" w:sz="0" w:space="0" w:color="auto"/>
                    <w:left w:val="none" w:sz="0" w:space="0" w:color="auto"/>
                    <w:bottom w:val="none" w:sz="0" w:space="0" w:color="auto"/>
                    <w:right w:val="none" w:sz="0" w:space="0" w:color="auto"/>
                  </w:divBdr>
                </w:div>
                <w:div w:id="1406420196">
                  <w:marLeft w:val="0"/>
                  <w:marRight w:val="0"/>
                  <w:marTop w:val="0"/>
                  <w:marBottom w:val="0"/>
                  <w:divBdr>
                    <w:top w:val="none" w:sz="0" w:space="0" w:color="auto"/>
                    <w:left w:val="none" w:sz="0" w:space="0" w:color="auto"/>
                    <w:bottom w:val="none" w:sz="0" w:space="0" w:color="auto"/>
                    <w:right w:val="none" w:sz="0" w:space="0" w:color="auto"/>
                  </w:divBdr>
                </w:div>
                <w:div w:id="171921757">
                  <w:marLeft w:val="0"/>
                  <w:marRight w:val="0"/>
                  <w:marTop w:val="0"/>
                  <w:marBottom w:val="0"/>
                  <w:divBdr>
                    <w:top w:val="none" w:sz="0" w:space="0" w:color="auto"/>
                    <w:left w:val="none" w:sz="0" w:space="0" w:color="auto"/>
                    <w:bottom w:val="none" w:sz="0" w:space="0" w:color="auto"/>
                    <w:right w:val="none" w:sz="0" w:space="0" w:color="auto"/>
                  </w:divBdr>
                </w:div>
                <w:div w:id="248273976">
                  <w:marLeft w:val="0"/>
                  <w:marRight w:val="0"/>
                  <w:marTop w:val="0"/>
                  <w:marBottom w:val="0"/>
                  <w:divBdr>
                    <w:top w:val="none" w:sz="0" w:space="0" w:color="auto"/>
                    <w:left w:val="none" w:sz="0" w:space="0" w:color="auto"/>
                    <w:bottom w:val="none" w:sz="0" w:space="0" w:color="auto"/>
                    <w:right w:val="none" w:sz="0" w:space="0" w:color="auto"/>
                  </w:divBdr>
                </w:div>
                <w:div w:id="2017269377">
                  <w:marLeft w:val="0"/>
                  <w:marRight w:val="0"/>
                  <w:marTop w:val="0"/>
                  <w:marBottom w:val="0"/>
                  <w:divBdr>
                    <w:top w:val="none" w:sz="0" w:space="0" w:color="auto"/>
                    <w:left w:val="none" w:sz="0" w:space="0" w:color="auto"/>
                    <w:bottom w:val="none" w:sz="0" w:space="0" w:color="auto"/>
                    <w:right w:val="none" w:sz="0" w:space="0" w:color="auto"/>
                  </w:divBdr>
                </w:div>
                <w:div w:id="1646203541">
                  <w:marLeft w:val="0"/>
                  <w:marRight w:val="0"/>
                  <w:marTop w:val="0"/>
                  <w:marBottom w:val="0"/>
                  <w:divBdr>
                    <w:top w:val="none" w:sz="0" w:space="0" w:color="auto"/>
                    <w:left w:val="none" w:sz="0" w:space="0" w:color="auto"/>
                    <w:bottom w:val="none" w:sz="0" w:space="0" w:color="auto"/>
                    <w:right w:val="none" w:sz="0" w:space="0" w:color="auto"/>
                  </w:divBdr>
                </w:div>
                <w:div w:id="1621910326">
                  <w:marLeft w:val="0"/>
                  <w:marRight w:val="0"/>
                  <w:marTop w:val="0"/>
                  <w:marBottom w:val="0"/>
                  <w:divBdr>
                    <w:top w:val="none" w:sz="0" w:space="0" w:color="auto"/>
                    <w:left w:val="none" w:sz="0" w:space="0" w:color="auto"/>
                    <w:bottom w:val="none" w:sz="0" w:space="0" w:color="auto"/>
                    <w:right w:val="none" w:sz="0" w:space="0" w:color="auto"/>
                  </w:divBdr>
                </w:div>
                <w:div w:id="855003880">
                  <w:marLeft w:val="0"/>
                  <w:marRight w:val="0"/>
                  <w:marTop w:val="0"/>
                  <w:marBottom w:val="0"/>
                  <w:divBdr>
                    <w:top w:val="none" w:sz="0" w:space="0" w:color="auto"/>
                    <w:left w:val="none" w:sz="0" w:space="0" w:color="auto"/>
                    <w:bottom w:val="none" w:sz="0" w:space="0" w:color="auto"/>
                    <w:right w:val="none" w:sz="0" w:space="0" w:color="auto"/>
                  </w:divBdr>
                </w:div>
                <w:div w:id="879052436">
                  <w:marLeft w:val="0"/>
                  <w:marRight w:val="0"/>
                  <w:marTop w:val="0"/>
                  <w:marBottom w:val="0"/>
                  <w:divBdr>
                    <w:top w:val="none" w:sz="0" w:space="0" w:color="auto"/>
                    <w:left w:val="none" w:sz="0" w:space="0" w:color="auto"/>
                    <w:bottom w:val="none" w:sz="0" w:space="0" w:color="auto"/>
                    <w:right w:val="none" w:sz="0" w:space="0" w:color="auto"/>
                  </w:divBdr>
                </w:div>
                <w:div w:id="718162673">
                  <w:marLeft w:val="0"/>
                  <w:marRight w:val="0"/>
                  <w:marTop w:val="0"/>
                  <w:marBottom w:val="0"/>
                  <w:divBdr>
                    <w:top w:val="none" w:sz="0" w:space="0" w:color="auto"/>
                    <w:left w:val="none" w:sz="0" w:space="0" w:color="auto"/>
                    <w:bottom w:val="none" w:sz="0" w:space="0" w:color="auto"/>
                    <w:right w:val="none" w:sz="0" w:space="0" w:color="auto"/>
                  </w:divBdr>
                </w:div>
                <w:div w:id="363335286">
                  <w:marLeft w:val="0"/>
                  <w:marRight w:val="0"/>
                  <w:marTop w:val="0"/>
                  <w:marBottom w:val="0"/>
                  <w:divBdr>
                    <w:top w:val="none" w:sz="0" w:space="0" w:color="auto"/>
                    <w:left w:val="none" w:sz="0" w:space="0" w:color="auto"/>
                    <w:bottom w:val="none" w:sz="0" w:space="0" w:color="auto"/>
                    <w:right w:val="none" w:sz="0" w:space="0" w:color="auto"/>
                  </w:divBdr>
                </w:div>
                <w:div w:id="1153134175">
                  <w:marLeft w:val="0"/>
                  <w:marRight w:val="0"/>
                  <w:marTop w:val="0"/>
                  <w:marBottom w:val="0"/>
                  <w:divBdr>
                    <w:top w:val="none" w:sz="0" w:space="0" w:color="auto"/>
                    <w:left w:val="none" w:sz="0" w:space="0" w:color="auto"/>
                    <w:bottom w:val="none" w:sz="0" w:space="0" w:color="auto"/>
                    <w:right w:val="none" w:sz="0" w:space="0" w:color="auto"/>
                  </w:divBdr>
                </w:div>
                <w:div w:id="1557429815">
                  <w:marLeft w:val="0"/>
                  <w:marRight w:val="0"/>
                  <w:marTop w:val="0"/>
                  <w:marBottom w:val="0"/>
                  <w:divBdr>
                    <w:top w:val="none" w:sz="0" w:space="0" w:color="auto"/>
                    <w:left w:val="none" w:sz="0" w:space="0" w:color="auto"/>
                    <w:bottom w:val="none" w:sz="0" w:space="0" w:color="auto"/>
                    <w:right w:val="none" w:sz="0" w:space="0" w:color="auto"/>
                  </w:divBdr>
                </w:div>
                <w:div w:id="1110855985">
                  <w:marLeft w:val="0"/>
                  <w:marRight w:val="0"/>
                  <w:marTop w:val="0"/>
                  <w:marBottom w:val="0"/>
                  <w:divBdr>
                    <w:top w:val="none" w:sz="0" w:space="0" w:color="auto"/>
                    <w:left w:val="none" w:sz="0" w:space="0" w:color="auto"/>
                    <w:bottom w:val="none" w:sz="0" w:space="0" w:color="auto"/>
                    <w:right w:val="none" w:sz="0" w:space="0" w:color="auto"/>
                  </w:divBdr>
                </w:div>
                <w:div w:id="1949658942">
                  <w:marLeft w:val="0"/>
                  <w:marRight w:val="0"/>
                  <w:marTop w:val="0"/>
                  <w:marBottom w:val="0"/>
                  <w:divBdr>
                    <w:top w:val="none" w:sz="0" w:space="0" w:color="auto"/>
                    <w:left w:val="none" w:sz="0" w:space="0" w:color="auto"/>
                    <w:bottom w:val="none" w:sz="0" w:space="0" w:color="auto"/>
                    <w:right w:val="none" w:sz="0" w:space="0" w:color="auto"/>
                  </w:divBdr>
                </w:div>
                <w:div w:id="1106577940">
                  <w:marLeft w:val="0"/>
                  <w:marRight w:val="0"/>
                  <w:marTop w:val="0"/>
                  <w:marBottom w:val="0"/>
                  <w:divBdr>
                    <w:top w:val="none" w:sz="0" w:space="0" w:color="auto"/>
                    <w:left w:val="none" w:sz="0" w:space="0" w:color="auto"/>
                    <w:bottom w:val="none" w:sz="0" w:space="0" w:color="auto"/>
                    <w:right w:val="none" w:sz="0" w:space="0" w:color="auto"/>
                  </w:divBdr>
                </w:div>
                <w:div w:id="887423135">
                  <w:marLeft w:val="0"/>
                  <w:marRight w:val="0"/>
                  <w:marTop w:val="0"/>
                  <w:marBottom w:val="0"/>
                  <w:divBdr>
                    <w:top w:val="none" w:sz="0" w:space="0" w:color="auto"/>
                    <w:left w:val="none" w:sz="0" w:space="0" w:color="auto"/>
                    <w:bottom w:val="none" w:sz="0" w:space="0" w:color="auto"/>
                    <w:right w:val="none" w:sz="0" w:space="0" w:color="auto"/>
                  </w:divBdr>
                </w:div>
                <w:div w:id="1345786068">
                  <w:marLeft w:val="0"/>
                  <w:marRight w:val="0"/>
                  <w:marTop w:val="0"/>
                  <w:marBottom w:val="0"/>
                  <w:divBdr>
                    <w:top w:val="none" w:sz="0" w:space="0" w:color="auto"/>
                    <w:left w:val="none" w:sz="0" w:space="0" w:color="auto"/>
                    <w:bottom w:val="none" w:sz="0" w:space="0" w:color="auto"/>
                    <w:right w:val="none" w:sz="0" w:space="0" w:color="auto"/>
                  </w:divBdr>
                </w:div>
                <w:div w:id="593173753">
                  <w:marLeft w:val="0"/>
                  <w:marRight w:val="0"/>
                  <w:marTop w:val="0"/>
                  <w:marBottom w:val="0"/>
                  <w:divBdr>
                    <w:top w:val="none" w:sz="0" w:space="0" w:color="auto"/>
                    <w:left w:val="none" w:sz="0" w:space="0" w:color="auto"/>
                    <w:bottom w:val="none" w:sz="0" w:space="0" w:color="auto"/>
                    <w:right w:val="none" w:sz="0" w:space="0" w:color="auto"/>
                  </w:divBdr>
                </w:div>
                <w:div w:id="367486113">
                  <w:marLeft w:val="0"/>
                  <w:marRight w:val="0"/>
                  <w:marTop w:val="0"/>
                  <w:marBottom w:val="0"/>
                  <w:divBdr>
                    <w:top w:val="none" w:sz="0" w:space="0" w:color="auto"/>
                    <w:left w:val="none" w:sz="0" w:space="0" w:color="auto"/>
                    <w:bottom w:val="none" w:sz="0" w:space="0" w:color="auto"/>
                    <w:right w:val="none" w:sz="0" w:space="0" w:color="auto"/>
                  </w:divBdr>
                </w:div>
                <w:div w:id="271861721">
                  <w:marLeft w:val="0"/>
                  <w:marRight w:val="0"/>
                  <w:marTop w:val="0"/>
                  <w:marBottom w:val="0"/>
                  <w:divBdr>
                    <w:top w:val="none" w:sz="0" w:space="0" w:color="auto"/>
                    <w:left w:val="none" w:sz="0" w:space="0" w:color="auto"/>
                    <w:bottom w:val="none" w:sz="0" w:space="0" w:color="auto"/>
                    <w:right w:val="none" w:sz="0" w:space="0" w:color="auto"/>
                  </w:divBdr>
                </w:div>
                <w:div w:id="1560242637">
                  <w:marLeft w:val="0"/>
                  <w:marRight w:val="0"/>
                  <w:marTop w:val="0"/>
                  <w:marBottom w:val="0"/>
                  <w:divBdr>
                    <w:top w:val="none" w:sz="0" w:space="0" w:color="auto"/>
                    <w:left w:val="none" w:sz="0" w:space="0" w:color="auto"/>
                    <w:bottom w:val="none" w:sz="0" w:space="0" w:color="auto"/>
                    <w:right w:val="none" w:sz="0" w:space="0" w:color="auto"/>
                  </w:divBdr>
                </w:div>
                <w:div w:id="223029704">
                  <w:marLeft w:val="0"/>
                  <w:marRight w:val="0"/>
                  <w:marTop w:val="0"/>
                  <w:marBottom w:val="0"/>
                  <w:divBdr>
                    <w:top w:val="none" w:sz="0" w:space="0" w:color="auto"/>
                    <w:left w:val="none" w:sz="0" w:space="0" w:color="auto"/>
                    <w:bottom w:val="none" w:sz="0" w:space="0" w:color="auto"/>
                    <w:right w:val="none" w:sz="0" w:space="0" w:color="auto"/>
                  </w:divBdr>
                </w:div>
                <w:div w:id="2117864678">
                  <w:marLeft w:val="0"/>
                  <w:marRight w:val="0"/>
                  <w:marTop w:val="0"/>
                  <w:marBottom w:val="0"/>
                  <w:divBdr>
                    <w:top w:val="none" w:sz="0" w:space="0" w:color="auto"/>
                    <w:left w:val="none" w:sz="0" w:space="0" w:color="auto"/>
                    <w:bottom w:val="none" w:sz="0" w:space="0" w:color="auto"/>
                    <w:right w:val="none" w:sz="0" w:space="0" w:color="auto"/>
                  </w:divBdr>
                </w:div>
                <w:div w:id="1699623428">
                  <w:marLeft w:val="0"/>
                  <w:marRight w:val="0"/>
                  <w:marTop w:val="0"/>
                  <w:marBottom w:val="0"/>
                  <w:divBdr>
                    <w:top w:val="none" w:sz="0" w:space="0" w:color="auto"/>
                    <w:left w:val="none" w:sz="0" w:space="0" w:color="auto"/>
                    <w:bottom w:val="none" w:sz="0" w:space="0" w:color="auto"/>
                    <w:right w:val="none" w:sz="0" w:space="0" w:color="auto"/>
                  </w:divBdr>
                </w:div>
                <w:div w:id="1453479345">
                  <w:marLeft w:val="0"/>
                  <w:marRight w:val="0"/>
                  <w:marTop w:val="0"/>
                  <w:marBottom w:val="0"/>
                  <w:divBdr>
                    <w:top w:val="none" w:sz="0" w:space="0" w:color="auto"/>
                    <w:left w:val="none" w:sz="0" w:space="0" w:color="auto"/>
                    <w:bottom w:val="none" w:sz="0" w:space="0" w:color="auto"/>
                    <w:right w:val="none" w:sz="0" w:space="0" w:color="auto"/>
                  </w:divBdr>
                </w:div>
                <w:div w:id="2073232576">
                  <w:marLeft w:val="0"/>
                  <w:marRight w:val="0"/>
                  <w:marTop w:val="0"/>
                  <w:marBottom w:val="0"/>
                  <w:divBdr>
                    <w:top w:val="none" w:sz="0" w:space="0" w:color="auto"/>
                    <w:left w:val="none" w:sz="0" w:space="0" w:color="auto"/>
                    <w:bottom w:val="none" w:sz="0" w:space="0" w:color="auto"/>
                    <w:right w:val="none" w:sz="0" w:space="0" w:color="auto"/>
                  </w:divBdr>
                </w:div>
                <w:div w:id="1040978803">
                  <w:marLeft w:val="0"/>
                  <w:marRight w:val="0"/>
                  <w:marTop w:val="0"/>
                  <w:marBottom w:val="0"/>
                  <w:divBdr>
                    <w:top w:val="none" w:sz="0" w:space="0" w:color="auto"/>
                    <w:left w:val="none" w:sz="0" w:space="0" w:color="auto"/>
                    <w:bottom w:val="none" w:sz="0" w:space="0" w:color="auto"/>
                    <w:right w:val="none" w:sz="0" w:space="0" w:color="auto"/>
                  </w:divBdr>
                </w:div>
                <w:div w:id="924146260">
                  <w:marLeft w:val="0"/>
                  <w:marRight w:val="0"/>
                  <w:marTop w:val="0"/>
                  <w:marBottom w:val="0"/>
                  <w:divBdr>
                    <w:top w:val="none" w:sz="0" w:space="0" w:color="auto"/>
                    <w:left w:val="none" w:sz="0" w:space="0" w:color="auto"/>
                    <w:bottom w:val="none" w:sz="0" w:space="0" w:color="auto"/>
                    <w:right w:val="none" w:sz="0" w:space="0" w:color="auto"/>
                  </w:divBdr>
                </w:div>
                <w:div w:id="1527479946">
                  <w:marLeft w:val="0"/>
                  <w:marRight w:val="0"/>
                  <w:marTop w:val="0"/>
                  <w:marBottom w:val="0"/>
                  <w:divBdr>
                    <w:top w:val="none" w:sz="0" w:space="0" w:color="auto"/>
                    <w:left w:val="none" w:sz="0" w:space="0" w:color="auto"/>
                    <w:bottom w:val="none" w:sz="0" w:space="0" w:color="auto"/>
                    <w:right w:val="none" w:sz="0" w:space="0" w:color="auto"/>
                  </w:divBdr>
                </w:div>
                <w:div w:id="346715000">
                  <w:marLeft w:val="0"/>
                  <w:marRight w:val="0"/>
                  <w:marTop w:val="0"/>
                  <w:marBottom w:val="0"/>
                  <w:divBdr>
                    <w:top w:val="none" w:sz="0" w:space="0" w:color="auto"/>
                    <w:left w:val="none" w:sz="0" w:space="0" w:color="auto"/>
                    <w:bottom w:val="none" w:sz="0" w:space="0" w:color="auto"/>
                    <w:right w:val="none" w:sz="0" w:space="0" w:color="auto"/>
                  </w:divBdr>
                </w:div>
                <w:div w:id="1630432788">
                  <w:marLeft w:val="0"/>
                  <w:marRight w:val="0"/>
                  <w:marTop w:val="0"/>
                  <w:marBottom w:val="0"/>
                  <w:divBdr>
                    <w:top w:val="none" w:sz="0" w:space="0" w:color="auto"/>
                    <w:left w:val="none" w:sz="0" w:space="0" w:color="auto"/>
                    <w:bottom w:val="none" w:sz="0" w:space="0" w:color="auto"/>
                    <w:right w:val="none" w:sz="0" w:space="0" w:color="auto"/>
                  </w:divBdr>
                </w:div>
                <w:div w:id="752050536">
                  <w:marLeft w:val="0"/>
                  <w:marRight w:val="0"/>
                  <w:marTop w:val="0"/>
                  <w:marBottom w:val="0"/>
                  <w:divBdr>
                    <w:top w:val="none" w:sz="0" w:space="0" w:color="auto"/>
                    <w:left w:val="none" w:sz="0" w:space="0" w:color="auto"/>
                    <w:bottom w:val="none" w:sz="0" w:space="0" w:color="auto"/>
                    <w:right w:val="none" w:sz="0" w:space="0" w:color="auto"/>
                  </w:divBdr>
                </w:div>
                <w:div w:id="2137599840">
                  <w:marLeft w:val="0"/>
                  <w:marRight w:val="0"/>
                  <w:marTop w:val="0"/>
                  <w:marBottom w:val="0"/>
                  <w:divBdr>
                    <w:top w:val="none" w:sz="0" w:space="0" w:color="auto"/>
                    <w:left w:val="none" w:sz="0" w:space="0" w:color="auto"/>
                    <w:bottom w:val="none" w:sz="0" w:space="0" w:color="auto"/>
                    <w:right w:val="none" w:sz="0" w:space="0" w:color="auto"/>
                  </w:divBdr>
                </w:div>
                <w:div w:id="197938800">
                  <w:marLeft w:val="0"/>
                  <w:marRight w:val="0"/>
                  <w:marTop w:val="0"/>
                  <w:marBottom w:val="0"/>
                  <w:divBdr>
                    <w:top w:val="none" w:sz="0" w:space="0" w:color="auto"/>
                    <w:left w:val="none" w:sz="0" w:space="0" w:color="auto"/>
                    <w:bottom w:val="none" w:sz="0" w:space="0" w:color="auto"/>
                    <w:right w:val="none" w:sz="0" w:space="0" w:color="auto"/>
                  </w:divBdr>
                </w:div>
                <w:div w:id="1324236547">
                  <w:marLeft w:val="0"/>
                  <w:marRight w:val="0"/>
                  <w:marTop w:val="0"/>
                  <w:marBottom w:val="0"/>
                  <w:divBdr>
                    <w:top w:val="none" w:sz="0" w:space="0" w:color="auto"/>
                    <w:left w:val="none" w:sz="0" w:space="0" w:color="auto"/>
                    <w:bottom w:val="none" w:sz="0" w:space="0" w:color="auto"/>
                    <w:right w:val="none" w:sz="0" w:space="0" w:color="auto"/>
                  </w:divBdr>
                </w:div>
                <w:div w:id="66731463">
                  <w:marLeft w:val="0"/>
                  <w:marRight w:val="0"/>
                  <w:marTop w:val="0"/>
                  <w:marBottom w:val="0"/>
                  <w:divBdr>
                    <w:top w:val="none" w:sz="0" w:space="0" w:color="auto"/>
                    <w:left w:val="none" w:sz="0" w:space="0" w:color="auto"/>
                    <w:bottom w:val="none" w:sz="0" w:space="0" w:color="auto"/>
                    <w:right w:val="none" w:sz="0" w:space="0" w:color="auto"/>
                  </w:divBdr>
                </w:div>
                <w:div w:id="164328227">
                  <w:marLeft w:val="0"/>
                  <w:marRight w:val="0"/>
                  <w:marTop w:val="0"/>
                  <w:marBottom w:val="0"/>
                  <w:divBdr>
                    <w:top w:val="none" w:sz="0" w:space="0" w:color="auto"/>
                    <w:left w:val="none" w:sz="0" w:space="0" w:color="auto"/>
                    <w:bottom w:val="none" w:sz="0" w:space="0" w:color="auto"/>
                    <w:right w:val="none" w:sz="0" w:space="0" w:color="auto"/>
                  </w:divBdr>
                </w:div>
                <w:div w:id="527790587">
                  <w:marLeft w:val="0"/>
                  <w:marRight w:val="0"/>
                  <w:marTop w:val="0"/>
                  <w:marBottom w:val="0"/>
                  <w:divBdr>
                    <w:top w:val="none" w:sz="0" w:space="0" w:color="auto"/>
                    <w:left w:val="none" w:sz="0" w:space="0" w:color="auto"/>
                    <w:bottom w:val="none" w:sz="0" w:space="0" w:color="auto"/>
                    <w:right w:val="none" w:sz="0" w:space="0" w:color="auto"/>
                  </w:divBdr>
                </w:div>
                <w:div w:id="1520311197">
                  <w:marLeft w:val="0"/>
                  <w:marRight w:val="0"/>
                  <w:marTop w:val="0"/>
                  <w:marBottom w:val="0"/>
                  <w:divBdr>
                    <w:top w:val="none" w:sz="0" w:space="0" w:color="auto"/>
                    <w:left w:val="none" w:sz="0" w:space="0" w:color="auto"/>
                    <w:bottom w:val="none" w:sz="0" w:space="0" w:color="auto"/>
                    <w:right w:val="none" w:sz="0" w:space="0" w:color="auto"/>
                  </w:divBdr>
                </w:div>
                <w:div w:id="1509446110">
                  <w:marLeft w:val="0"/>
                  <w:marRight w:val="0"/>
                  <w:marTop w:val="0"/>
                  <w:marBottom w:val="0"/>
                  <w:divBdr>
                    <w:top w:val="none" w:sz="0" w:space="0" w:color="auto"/>
                    <w:left w:val="none" w:sz="0" w:space="0" w:color="auto"/>
                    <w:bottom w:val="none" w:sz="0" w:space="0" w:color="auto"/>
                    <w:right w:val="none" w:sz="0" w:space="0" w:color="auto"/>
                  </w:divBdr>
                </w:div>
                <w:div w:id="1075129128">
                  <w:marLeft w:val="0"/>
                  <w:marRight w:val="0"/>
                  <w:marTop w:val="0"/>
                  <w:marBottom w:val="0"/>
                  <w:divBdr>
                    <w:top w:val="none" w:sz="0" w:space="0" w:color="auto"/>
                    <w:left w:val="none" w:sz="0" w:space="0" w:color="auto"/>
                    <w:bottom w:val="none" w:sz="0" w:space="0" w:color="auto"/>
                    <w:right w:val="none" w:sz="0" w:space="0" w:color="auto"/>
                  </w:divBdr>
                </w:div>
                <w:div w:id="654338497">
                  <w:marLeft w:val="0"/>
                  <w:marRight w:val="0"/>
                  <w:marTop w:val="0"/>
                  <w:marBottom w:val="0"/>
                  <w:divBdr>
                    <w:top w:val="none" w:sz="0" w:space="0" w:color="auto"/>
                    <w:left w:val="none" w:sz="0" w:space="0" w:color="auto"/>
                    <w:bottom w:val="none" w:sz="0" w:space="0" w:color="auto"/>
                    <w:right w:val="none" w:sz="0" w:space="0" w:color="auto"/>
                  </w:divBdr>
                </w:div>
                <w:div w:id="957417904">
                  <w:marLeft w:val="0"/>
                  <w:marRight w:val="0"/>
                  <w:marTop w:val="0"/>
                  <w:marBottom w:val="0"/>
                  <w:divBdr>
                    <w:top w:val="none" w:sz="0" w:space="0" w:color="auto"/>
                    <w:left w:val="none" w:sz="0" w:space="0" w:color="auto"/>
                    <w:bottom w:val="none" w:sz="0" w:space="0" w:color="auto"/>
                    <w:right w:val="none" w:sz="0" w:space="0" w:color="auto"/>
                  </w:divBdr>
                </w:div>
                <w:div w:id="1060637002">
                  <w:marLeft w:val="0"/>
                  <w:marRight w:val="0"/>
                  <w:marTop w:val="0"/>
                  <w:marBottom w:val="0"/>
                  <w:divBdr>
                    <w:top w:val="none" w:sz="0" w:space="0" w:color="auto"/>
                    <w:left w:val="none" w:sz="0" w:space="0" w:color="auto"/>
                    <w:bottom w:val="none" w:sz="0" w:space="0" w:color="auto"/>
                    <w:right w:val="none" w:sz="0" w:space="0" w:color="auto"/>
                  </w:divBdr>
                </w:div>
                <w:div w:id="2001151104">
                  <w:marLeft w:val="0"/>
                  <w:marRight w:val="0"/>
                  <w:marTop w:val="0"/>
                  <w:marBottom w:val="0"/>
                  <w:divBdr>
                    <w:top w:val="none" w:sz="0" w:space="0" w:color="auto"/>
                    <w:left w:val="none" w:sz="0" w:space="0" w:color="auto"/>
                    <w:bottom w:val="none" w:sz="0" w:space="0" w:color="auto"/>
                    <w:right w:val="none" w:sz="0" w:space="0" w:color="auto"/>
                  </w:divBdr>
                </w:div>
                <w:div w:id="1364286755">
                  <w:marLeft w:val="0"/>
                  <w:marRight w:val="0"/>
                  <w:marTop w:val="0"/>
                  <w:marBottom w:val="0"/>
                  <w:divBdr>
                    <w:top w:val="none" w:sz="0" w:space="0" w:color="auto"/>
                    <w:left w:val="none" w:sz="0" w:space="0" w:color="auto"/>
                    <w:bottom w:val="none" w:sz="0" w:space="0" w:color="auto"/>
                    <w:right w:val="none" w:sz="0" w:space="0" w:color="auto"/>
                  </w:divBdr>
                </w:div>
                <w:div w:id="1031106898">
                  <w:marLeft w:val="0"/>
                  <w:marRight w:val="0"/>
                  <w:marTop w:val="0"/>
                  <w:marBottom w:val="0"/>
                  <w:divBdr>
                    <w:top w:val="none" w:sz="0" w:space="0" w:color="auto"/>
                    <w:left w:val="none" w:sz="0" w:space="0" w:color="auto"/>
                    <w:bottom w:val="none" w:sz="0" w:space="0" w:color="auto"/>
                    <w:right w:val="none" w:sz="0" w:space="0" w:color="auto"/>
                  </w:divBdr>
                </w:div>
                <w:div w:id="73091231">
                  <w:marLeft w:val="0"/>
                  <w:marRight w:val="0"/>
                  <w:marTop w:val="0"/>
                  <w:marBottom w:val="0"/>
                  <w:divBdr>
                    <w:top w:val="none" w:sz="0" w:space="0" w:color="auto"/>
                    <w:left w:val="none" w:sz="0" w:space="0" w:color="auto"/>
                    <w:bottom w:val="none" w:sz="0" w:space="0" w:color="auto"/>
                    <w:right w:val="none" w:sz="0" w:space="0" w:color="auto"/>
                  </w:divBdr>
                </w:div>
                <w:div w:id="628897249">
                  <w:marLeft w:val="0"/>
                  <w:marRight w:val="0"/>
                  <w:marTop w:val="0"/>
                  <w:marBottom w:val="0"/>
                  <w:divBdr>
                    <w:top w:val="none" w:sz="0" w:space="0" w:color="auto"/>
                    <w:left w:val="none" w:sz="0" w:space="0" w:color="auto"/>
                    <w:bottom w:val="none" w:sz="0" w:space="0" w:color="auto"/>
                    <w:right w:val="none" w:sz="0" w:space="0" w:color="auto"/>
                  </w:divBdr>
                </w:div>
                <w:div w:id="309138120">
                  <w:marLeft w:val="0"/>
                  <w:marRight w:val="0"/>
                  <w:marTop w:val="0"/>
                  <w:marBottom w:val="0"/>
                  <w:divBdr>
                    <w:top w:val="none" w:sz="0" w:space="0" w:color="auto"/>
                    <w:left w:val="none" w:sz="0" w:space="0" w:color="auto"/>
                    <w:bottom w:val="none" w:sz="0" w:space="0" w:color="auto"/>
                    <w:right w:val="none" w:sz="0" w:space="0" w:color="auto"/>
                  </w:divBdr>
                </w:div>
                <w:div w:id="353268721">
                  <w:marLeft w:val="0"/>
                  <w:marRight w:val="0"/>
                  <w:marTop w:val="0"/>
                  <w:marBottom w:val="0"/>
                  <w:divBdr>
                    <w:top w:val="none" w:sz="0" w:space="0" w:color="auto"/>
                    <w:left w:val="none" w:sz="0" w:space="0" w:color="auto"/>
                    <w:bottom w:val="none" w:sz="0" w:space="0" w:color="auto"/>
                    <w:right w:val="none" w:sz="0" w:space="0" w:color="auto"/>
                  </w:divBdr>
                </w:div>
                <w:div w:id="2096703664">
                  <w:marLeft w:val="0"/>
                  <w:marRight w:val="0"/>
                  <w:marTop w:val="0"/>
                  <w:marBottom w:val="0"/>
                  <w:divBdr>
                    <w:top w:val="none" w:sz="0" w:space="0" w:color="auto"/>
                    <w:left w:val="none" w:sz="0" w:space="0" w:color="auto"/>
                    <w:bottom w:val="none" w:sz="0" w:space="0" w:color="auto"/>
                    <w:right w:val="none" w:sz="0" w:space="0" w:color="auto"/>
                  </w:divBdr>
                </w:div>
                <w:div w:id="1792237303">
                  <w:marLeft w:val="0"/>
                  <w:marRight w:val="0"/>
                  <w:marTop w:val="0"/>
                  <w:marBottom w:val="0"/>
                  <w:divBdr>
                    <w:top w:val="none" w:sz="0" w:space="0" w:color="auto"/>
                    <w:left w:val="none" w:sz="0" w:space="0" w:color="auto"/>
                    <w:bottom w:val="none" w:sz="0" w:space="0" w:color="auto"/>
                    <w:right w:val="none" w:sz="0" w:space="0" w:color="auto"/>
                  </w:divBdr>
                </w:div>
                <w:div w:id="117545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823862">
          <w:marLeft w:val="0"/>
          <w:marRight w:val="0"/>
          <w:marTop w:val="0"/>
          <w:marBottom w:val="0"/>
          <w:divBdr>
            <w:top w:val="none" w:sz="0" w:space="0" w:color="auto"/>
            <w:left w:val="none" w:sz="0" w:space="0" w:color="auto"/>
            <w:bottom w:val="none" w:sz="0" w:space="0" w:color="auto"/>
            <w:right w:val="none" w:sz="0" w:space="0" w:color="auto"/>
          </w:divBdr>
          <w:divsChild>
            <w:div w:id="1376614909">
              <w:marLeft w:val="0"/>
              <w:marRight w:val="0"/>
              <w:marTop w:val="0"/>
              <w:marBottom w:val="0"/>
              <w:divBdr>
                <w:top w:val="none" w:sz="0" w:space="0" w:color="auto"/>
                <w:left w:val="none" w:sz="0" w:space="0" w:color="auto"/>
                <w:bottom w:val="none" w:sz="0" w:space="0" w:color="auto"/>
                <w:right w:val="none" w:sz="0" w:space="0" w:color="auto"/>
              </w:divBdr>
              <w:divsChild>
                <w:div w:id="1920366049">
                  <w:marLeft w:val="0"/>
                  <w:marRight w:val="0"/>
                  <w:marTop w:val="0"/>
                  <w:marBottom w:val="0"/>
                  <w:divBdr>
                    <w:top w:val="none" w:sz="0" w:space="0" w:color="auto"/>
                    <w:left w:val="none" w:sz="0" w:space="0" w:color="auto"/>
                    <w:bottom w:val="none" w:sz="0" w:space="0" w:color="auto"/>
                    <w:right w:val="none" w:sz="0" w:space="0" w:color="auto"/>
                  </w:divBdr>
                </w:div>
                <w:div w:id="1950891449">
                  <w:marLeft w:val="0"/>
                  <w:marRight w:val="0"/>
                  <w:marTop w:val="0"/>
                  <w:marBottom w:val="0"/>
                  <w:divBdr>
                    <w:top w:val="none" w:sz="0" w:space="0" w:color="auto"/>
                    <w:left w:val="none" w:sz="0" w:space="0" w:color="auto"/>
                    <w:bottom w:val="none" w:sz="0" w:space="0" w:color="auto"/>
                    <w:right w:val="none" w:sz="0" w:space="0" w:color="auto"/>
                  </w:divBdr>
                </w:div>
                <w:div w:id="2050836869">
                  <w:marLeft w:val="0"/>
                  <w:marRight w:val="0"/>
                  <w:marTop w:val="0"/>
                  <w:marBottom w:val="0"/>
                  <w:divBdr>
                    <w:top w:val="none" w:sz="0" w:space="0" w:color="auto"/>
                    <w:left w:val="none" w:sz="0" w:space="0" w:color="auto"/>
                    <w:bottom w:val="none" w:sz="0" w:space="0" w:color="auto"/>
                    <w:right w:val="none" w:sz="0" w:space="0" w:color="auto"/>
                  </w:divBdr>
                </w:div>
                <w:div w:id="95491358">
                  <w:marLeft w:val="0"/>
                  <w:marRight w:val="0"/>
                  <w:marTop w:val="0"/>
                  <w:marBottom w:val="0"/>
                  <w:divBdr>
                    <w:top w:val="none" w:sz="0" w:space="0" w:color="auto"/>
                    <w:left w:val="none" w:sz="0" w:space="0" w:color="auto"/>
                    <w:bottom w:val="none" w:sz="0" w:space="0" w:color="auto"/>
                    <w:right w:val="none" w:sz="0" w:space="0" w:color="auto"/>
                  </w:divBdr>
                </w:div>
                <w:div w:id="657151280">
                  <w:marLeft w:val="0"/>
                  <w:marRight w:val="0"/>
                  <w:marTop w:val="0"/>
                  <w:marBottom w:val="0"/>
                  <w:divBdr>
                    <w:top w:val="none" w:sz="0" w:space="0" w:color="auto"/>
                    <w:left w:val="none" w:sz="0" w:space="0" w:color="auto"/>
                    <w:bottom w:val="none" w:sz="0" w:space="0" w:color="auto"/>
                    <w:right w:val="none" w:sz="0" w:space="0" w:color="auto"/>
                  </w:divBdr>
                </w:div>
                <w:div w:id="1068990341">
                  <w:marLeft w:val="0"/>
                  <w:marRight w:val="0"/>
                  <w:marTop w:val="0"/>
                  <w:marBottom w:val="0"/>
                  <w:divBdr>
                    <w:top w:val="none" w:sz="0" w:space="0" w:color="auto"/>
                    <w:left w:val="none" w:sz="0" w:space="0" w:color="auto"/>
                    <w:bottom w:val="none" w:sz="0" w:space="0" w:color="auto"/>
                    <w:right w:val="none" w:sz="0" w:space="0" w:color="auto"/>
                  </w:divBdr>
                </w:div>
                <w:div w:id="1178346901">
                  <w:marLeft w:val="0"/>
                  <w:marRight w:val="0"/>
                  <w:marTop w:val="0"/>
                  <w:marBottom w:val="0"/>
                  <w:divBdr>
                    <w:top w:val="none" w:sz="0" w:space="0" w:color="auto"/>
                    <w:left w:val="none" w:sz="0" w:space="0" w:color="auto"/>
                    <w:bottom w:val="none" w:sz="0" w:space="0" w:color="auto"/>
                    <w:right w:val="none" w:sz="0" w:space="0" w:color="auto"/>
                  </w:divBdr>
                </w:div>
                <w:div w:id="1574584962">
                  <w:marLeft w:val="0"/>
                  <w:marRight w:val="0"/>
                  <w:marTop w:val="0"/>
                  <w:marBottom w:val="0"/>
                  <w:divBdr>
                    <w:top w:val="none" w:sz="0" w:space="0" w:color="auto"/>
                    <w:left w:val="none" w:sz="0" w:space="0" w:color="auto"/>
                    <w:bottom w:val="none" w:sz="0" w:space="0" w:color="auto"/>
                    <w:right w:val="none" w:sz="0" w:space="0" w:color="auto"/>
                  </w:divBdr>
                </w:div>
                <w:div w:id="514199687">
                  <w:marLeft w:val="0"/>
                  <w:marRight w:val="0"/>
                  <w:marTop w:val="0"/>
                  <w:marBottom w:val="0"/>
                  <w:divBdr>
                    <w:top w:val="none" w:sz="0" w:space="0" w:color="auto"/>
                    <w:left w:val="none" w:sz="0" w:space="0" w:color="auto"/>
                    <w:bottom w:val="none" w:sz="0" w:space="0" w:color="auto"/>
                    <w:right w:val="none" w:sz="0" w:space="0" w:color="auto"/>
                  </w:divBdr>
                </w:div>
                <w:div w:id="432432998">
                  <w:marLeft w:val="0"/>
                  <w:marRight w:val="0"/>
                  <w:marTop w:val="0"/>
                  <w:marBottom w:val="0"/>
                  <w:divBdr>
                    <w:top w:val="none" w:sz="0" w:space="0" w:color="auto"/>
                    <w:left w:val="none" w:sz="0" w:space="0" w:color="auto"/>
                    <w:bottom w:val="none" w:sz="0" w:space="0" w:color="auto"/>
                    <w:right w:val="none" w:sz="0" w:space="0" w:color="auto"/>
                  </w:divBdr>
                </w:div>
                <w:div w:id="1818375454">
                  <w:marLeft w:val="0"/>
                  <w:marRight w:val="0"/>
                  <w:marTop w:val="0"/>
                  <w:marBottom w:val="0"/>
                  <w:divBdr>
                    <w:top w:val="none" w:sz="0" w:space="0" w:color="auto"/>
                    <w:left w:val="none" w:sz="0" w:space="0" w:color="auto"/>
                    <w:bottom w:val="none" w:sz="0" w:space="0" w:color="auto"/>
                    <w:right w:val="none" w:sz="0" w:space="0" w:color="auto"/>
                  </w:divBdr>
                </w:div>
                <w:div w:id="1405178744">
                  <w:marLeft w:val="0"/>
                  <w:marRight w:val="0"/>
                  <w:marTop w:val="0"/>
                  <w:marBottom w:val="0"/>
                  <w:divBdr>
                    <w:top w:val="none" w:sz="0" w:space="0" w:color="auto"/>
                    <w:left w:val="none" w:sz="0" w:space="0" w:color="auto"/>
                    <w:bottom w:val="none" w:sz="0" w:space="0" w:color="auto"/>
                    <w:right w:val="none" w:sz="0" w:space="0" w:color="auto"/>
                  </w:divBdr>
                </w:div>
                <w:div w:id="1335263031">
                  <w:marLeft w:val="0"/>
                  <w:marRight w:val="0"/>
                  <w:marTop w:val="0"/>
                  <w:marBottom w:val="0"/>
                  <w:divBdr>
                    <w:top w:val="none" w:sz="0" w:space="0" w:color="auto"/>
                    <w:left w:val="none" w:sz="0" w:space="0" w:color="auto"/>
                    <w:bottom w:val="none" w:sz="0" w:space="0" w:color="auto"/>
                    <w:right w:val="none" w:sz="0" w:space="0" w:color="auto"/>
                  </w:divBdr>
                </w:div>
                <w:div w:id="355935038">
                  <w:marLeft w:val="0"/>
                  <w:marRight w:val="0"/>
                  <w:marTop w:val="0"/>
                  <w:marBottom w:val="0"/>
                  <w:divBdr>
                    <w:top w:val="none" w:sz="0" w:space="0" w:color="auto"/>
                    <w:left w:val="none" w:sz="0" w:space="0" w:color="auto"/>
                    <w:bottom w:val="none" w:sz="0" w:space="0" w:color="auto"/>
                    <w:right w:val="none" w:sz="0" w:space="0" w:color="auto"/>
                  </w:divBdr>
                </w:div>
                <w:div w:id="490485810">
                  <w:marLeft w:val="0"/>
                  <w:marRight w:val="0"/>
                  <w:marTop w:val="0"/>
                  <w:marBottom w:val="0"/>
                  <w:divBdr>
                    <w:top w:val="none" w:sz="0" w:space="0" w:color="auto"/>
                    <w:left w:val="none" w:sz="0" w:space="0" w:color="auto"/>
                    <w:bottom w:val="none" w:sz="0" w:space="0" w:color="auto"/>
                    <w:right w:val="none" w:sz="0" w:space="0" w:color="auto"/>
                  </w:divBdr>
                </w:div>
                <w:div w:id="1763723116">
                  <w:marLeft w:val="0"/>
                  <w:marRight w:val="0"/>
                  <w:marTop w:val="0"/>
                  <w:marBottom w:val="0"/>
                  <w:divBdr>
                    <w:top w:val="none" w:sz="0" w:space="0" w:color="auto"/>
                    <w:left w:val="none" w:sz="0" w:space="0" w:color="auto"/>
                    <w:bottom w:val="none" w:sz="0" w:space="0" w:color="auto"/>
                    <w:right w:val="none" w:sz="0" w:space="0" w:color="auto"/>
                  </w:divBdr>
                </w:div>
                <w:div w:id="412514393">
                  <w:marLeft w:val="0"/>
                  <w:marRight w:val="0"/>
                  <w:marTop w:val="0"/>
                  <w:marBottom w:val="0"/>
                  <w:divBdr>
                    <w:top w:val="none" w:sz="0" w:space="0" w:color="auto"/>
                    <w:left w:val="none" w:sz="0" w:space="0" w:color="auto"/>
                    <w:bottom w:val="none" w:sz="0" w:space="0" w:color="auto"/>
                    <w:right w:val="none" w:sz="0" w:space="0" w:color="auto"/>
                  </w:divBdr>
                </w:div>
                <w:div w:id="540941735">
                  <w:marLeft w:val="0"/>
                  <w:marRight w:val="0"/>
                  <w:marTop w:val="0"/>
                  <w:marBottom w:val="0"/>
                  <w:divBdr>
                    <w:top w:val="none" w:sz="0" w:space="0" w:color="auto"/>
                    <w:left w:val="none" w:sz="0" w:space="0" w:color="auto"/>
                    <w:bottom w:val="none" w:sz="0" w:space="0" w:color="auto"/>
                    <w:right w:val="none" w:sz="0" w:space="0" w:color="auto"/>
                  </w:divBdr>
                </w:div>
                <w:div w:id="800660260">
                  <w:marLeft w:val="0"/>
                  <w:marRight w:val="0"/>
                  <w:marTop w:val="0"/>
                  <w:marBottom w:val="0"/>
                  <w:divBdr>
                    <w:top w:val="none" w:sz="0" w:space="0" w:color="auto"/>
                    <w:left w:val="none" w:sz="0" w:space="0" w:color="auto"/>
                    <w:bottom w:val="none" w:sz="0" w:space="0" w:color="auto"/>
                    <w:right w:val="none" w:sz="0" w:space="0" w:color="auto"/>
                  </w:divBdr>
                </w:div>
                <w:div w:id="1265530619">
                  <w:marLeft w:val="0"/>
                  <w:marRight w:val="0"/>
                  <w:marTop w:val="0"/>
                  <w:marBottom w:val="0"/>
                  <w:divBdr>
                    <w:top w:val="none" w:sz="0" w:space="0" w:color="auto"/>
                    <w:left w:val="none" w:sz="0" w:space="0" w:color="auto"/>
                    <w:bottom w:val="none" w:sz="0" w:space="0" w:color="auto"/>
                    <w:right w:val="none" w:sz="0" w:space="0" w:color="auto"/>
                  </w:divBdr>
                </w:div>
                <w:div w:id="387265931">
                  <w:marLeft w:val="0"/>
                  <w:marRight w:val="0"/>
                  <w:marTop w:val="0"/>
                  <w:marBottom w:val="0"/>
                  <w:divBdr>
                    <w:top w:val="none" w:sz="0" w:space="0" w:color="auto"/>
                    <w:left w:val="none" w:sz="0" w:space="0" w:color="auto"/>
                    <w:bottom w:val="none" w:sz="0" w:space="0" w:color="auto"/>
                    <w:right w:val="none" w:sz="0" w:space="0" w:color="auto"/>
                  </w:divBdr>
                </w:div>
                <w:div w:id="836264675">
                  <w:marLeft w:val="0"/>
                  <w:marRight w:val="0"/>
                  <w:marTop w:val="0"/>
                  <w:marBottom w:val="0"/>
                  <w:divBdr>
                    <w:top w:val="none" w:sz="0" w:space="0" w:color="auto"/>
                    <w:left w:val="none" w:sz="0" w:space="0" w:color="auto"/>
                    <w:bottom w:val="none" w:sz="0" w:space="0" w:color="auto"/>
                    <w:right w:val="none" w:sz="0" w:space="0" w:color="auto"/>
                  </w:divBdr>
                </w:div>
                <w:div w:id="920606227">
                  <w:marLeft w:val="0"/>
                  <w:marRight w:val="0"/>
                  <w:marTop w:val="0"/>
                  <w:marBottom w:val="0"/>
                  <w:divBdr>
                    <w:top w:val="none" w:sz="0" w:space="0" w:color="auto"/>
                    <w:left w:val="none" w:sz="0" w:space="0" w:color="auto"/>
                    <w:bottom w:val="none" w:sz="0" w:space="0" w:color="auto"/>
                    <w:right w:val="none" w:sz="0" w:space="0" w:color="auto"/>
                  </w:divBdr>
                </w:div>
                <w:div w:id="990328004">
                  <w:marLeft w:val="0"/>
                  <w:marRight w:val="0"/>
                  <w:marTop w:val="0"/>
                  <w:marBottom w:val="0"/>
                  <w:divBdr>
                    <w:top w:val="none" w:sz="0" w:space="0" w:color="auto"/>
                    <w:left w:val="none" w:sz="0" w:space="0" w:color="auto"/>
                    <w:bottom w:val="none" w:sz="0" w:space="0" w:color="auto"/>
                    <w:right w:val="none" w:sz="0" w:space="0" w:color="auto"/>
                  </w:divBdr>
                </w:div>
                <w:div w:id="1512571792">
                  <w:marLeft w:val="0"/>
                  <w:marRight w:val="0"/>
                  <w:marTop w:val="0"/>
                  <w:marBottom w:val="0"/>
                  <w:divBdr>
                    <w:top w:val="none" w:sz="0" w:space="0" w:color="auto"/>
                    <w:left w:val="none" w:sz="0" w:space="0" w:color="auto"/>
                    <w:bottom w:val="none" w:sz="0" w:space="0" w:color="auto"/>
                    <w:right w:val="none" w:sz="0" w:space="0" w:color="auto"/>
                  </w:divBdr>
                </w:div>
                <w:div w:id="883372705">
                  <w:marLeft w:val="0"/>
                  <w:marRight w:val="0"/>
                  <w:marTop w:val="0"/>
                  <w:marBottom w:val="0"/>
                  <w:divBdr>
                    <w:top w:val="none" w:sz="0" w:space="0" w:color="auto"/>
                    <w:left w:val="none" w:sz="0" w:space="0" w:color="auto"/>
                    <w:bottom w:val="none" w:sz="0" w:space="0" w:color="auto"/>
                    <w:right w:val="none" w:sz="0" w:space="0" w:color="auto"/>
                  </w:divBdr>
                </w:div>
                <w:div w:id="1626345726">
                  <w:marLeft w:val="0"/>
                  <w:marRight w:val="0"/>
                  <w:marTop w:val="0"/>
                  <w:marBottom w:val="0"/>
                  <w:divBdr>
                    <w:top w:val="none" w:sz="0" w:space="0" w:color="auto"/>
                    <w:left w:val="none" w:sz="0" w:space="0" w:color="auto"/>
                    <w:bottom w:val="none" w:sz="0" w:space="0" w:color="auto"/>
                    <w:right w:val="none" w:sz="0" w:space="0" w:color="auto"/>
                  </w:divBdr>
                </w:div>
                <w:div w:id="1957446877">
                  <w:marLeft w:val="0"/>
                  <w:marRight w:val="0"/>
                  <w:marTop w:val="0"/>
                  <w:marBottom w:val="0"/>
                  <w:divBdr>
                    <w:top w:val="none" w:sz="0" w:space="0" w:color="auto"/>
                    <w:left w:val="none" w:sz="0" w:space="0" w:color="auto"/>
                    <w:bottom w:val="none" w:sz="0" w:space="0" w:color="auto"/>
                    <w:right w:val="none" w:sz="0" w:space="0" w:color="auto"/>
                  </w:divBdr>
                </w:div>
                <w:div w:id="2000769101">
                  <w:marLeft w:val="0"/>
                  <w:marRight w:val="0"/>
                  <w:marTop w:val="0"/>
                  <w:marBottom w:val="0"/>
                  <w:divBdr>
                    <w:top w:val="none" w:sz="0" w:space="0" w:color="auto"/>
                    <w:left w:val="none" w:sz="0" w:space="0" w:color="auto"/>
                    <w:bottom w:val="none" w:sz="0" w:space="0" w:color="auto"/>
                    <w:right w:val="none" w:sz="0" w:space="0" w:color="auto"/>
                  </w:divBdr>
                </w:div>
                <w:div w:id="1103646453">
                  <w:marLeft w:val="0"/>
                  <w:marRight w:val="0"/>
                  <w:marTop w:val="0"/>
                  <w:marBottom w:val="0"/>
                  <w:divBdr>
                    <w:top w:val="none" w:sz="0" w:space="0" w:color="auto"/>
                    <w:left w:val="none" w:sz="0" w:space="0" w:color="auto"/>
                    <w:bottom w:val="none" w:sz="0" w:space="0" w:color="auto"/>
                    <w:right w:val="none" w:sz="0" w:space="0" w:color="auto"/>
                  </w:divBdr>
                </w:div>
                <w:div w:id="447546061">
                  <w:marLeft w:val="0"/>
                  <w:marRight w:val="0"/>
                  <w:marTop w:val="0"/>
                  <w:marBottom w:val="0"/>
                  <w:divBdr>
                    <w:top w:val="none" w:sz="0" w:space="0" w:color="auto"/>
                    <w:left w:val="none" w:sz="0" w:space="0" w:color="auto"/>
                    <w:bottom w:val="none" w:sz="0" w:space="0" w:color="auto"/>
                    <w:right w:val="none" w:sz="0" w:space="0" w:color="auto"/>
                  </w:divBdr>
                </w:div>
                <w:div w:id="224461253">
                  <w:marLeft w:val="0"/>
                  <w:marRight w:val="0"/>
                  <w:marTop w:val="0"/>
                  <w:marBottom w:val="0"/>
                  <w:divBdr>
                    <w:top w:val="none" w:sz="0" w:space="0" w:color="auto"/>
                    <w:left w:val="none" w:sz="0" w:space="0" w:color="auto"/>
                    <w:bottom w:val="none" w:sz="0" w:space="0" w:color="auto"/>
                    <w:right w:val="none" w:sz="0" w:space="0" w:color="auto"/>
                  </w:divBdr>
                </w:div>
                <w:div w:id="2000231431">
                  <w:marLeft w:val="0"/>
                  <w:marRight w:val="0"/>
                  <w:marTop w:val="0"/>
                  <w:marBottom w:val="0"/>
                  <w:divBdr>
                    <w:top w:val="none" w:sz="0" w:space="0" w:color="auto"/>
                    <w:left w:val="none" w:sz="0" w:space="0" w:color="auto"/>
                    <w:bottom w:val="none" w:sz="0" w:space="0" w:color="auto"/>
                    <w:right w:val="none" w:sz="0" w:space="0" w:color="auto"/>
                  </w:divBdr>
                </w:div>
                <w:div w:id="1258056032">
                  <w:marLeft w:val="0"/>
                  <w:marRight w:val="0"/>
                  <w:marTop w:val="0"/>
                  <w:marBottom w:val="0"/>
                  <w:divBdr>
                    <w:top w:val="none" w:sz="0" w:space="0" w:color="auto"/>
                    <w:left w:val="none" w:sz="0" w:space="0" w:color="auto"/>
                    <w:bottom w:val="none" w:sz="0" w:space="0" w:color="auto"/>
                    <w:right w:val="none" w:sz="0" w:space="0" w:color="auto"/>
                  </w:divBdr>
                </w:div>
                <w:div w:id="986132295">
                  <w:marLeft w:val="0"/>
                  <w:marRight w:val="0"/>
                  <w:marTop w:val="0"/>
                  <w:marBottom w:val="0"/>
                  <w:divBdr>
                    <w:top w:val="none" w:sz="0" w:space="0" w:color="auto"/>
                    <w:left w:val="none" w:sz="0" w:space="0" w:color="auto"/>
                    <w:bottom w:val="none" w:sz="0" w:space="0" w:color="auto"/>
                    <w:right w:val="none" w:sz="0" w:space="0" w:color="auto"/>
                  </w:divBdr>
                </w:div>
                <w:div w:id="1391687083">
                  <w:marLeft w:val="0"/>
                  <w:marRight w:val="0"/>
                  <w:marTop w:val="0"/>
                  <w:marBottom w:val="0"/>
                  <w:divBdr>
                    <w:top w:val="none" w:sz="0" w:space="0" w:color="auto"/>
                    <w:left w:val="none" w:sz="0" w:space="0" w:color="auto"/>
                    <w:bottom w:val="none" w:sz="0" w:space="0" w:color="auto"/>
                    <w:right w:val="none" w:sz="0" w:space="0" w:color="auto"/>
                  </w:divBdr>
                </w:div>
                <w:div w:id="1447853224">
                  <w:marLeft w:val="0"/>
                  <w:marRight w:val="0"/>
                  <w:marTop w:val="0"/>
                  <w:marBottom w:val="0"/>
                  <w:divBdr>
                    <w:top w:val="none" w:sz="0" w:space="0" w:color="auto"/>
                    <w:left w:val="none" w:sz="0" w:space="0" w:color="auto"/>
                    <w:bottom w:val="none" w:sz="0" w:space="0" w:color="auto"/>
                    <w:right w:val="none" w:sz="0" w:space="0" w:color="auto"/>
                  </w:divBdr>
                </w:div>
                <w:div w:id="1589003926">
                  <w:marLeft w:val="0"/>
                  <w:marRight w:val="0"/>
                  <w:marTop w:val="0"/>
                  <w:marBottom w:val="0"/>
                  <w:divBdr>
                    <w:top w:val="none" w:sz="0" w:space="0" w:color="auto"/>
                    <w:left w:val="none" w:sz="0" w:space="0" w:color="auto"/>
                    <w:bottom w:val="none" w:sz="0" w:space="0" w:color="auto"/>
                    <w:right w:val="none" w:sz="0" w:space="0" w:color="auto"/>
                  </w:divBdr>
                </w:div>
                <w:div w:id="350298690">
                  <w:marLeft w:val="0"/>
                  <w:marRight w:val="0"/>
                  <w:marTop w:val="0"/>
                  <w:marBottom w:val="0"/>
                  <w:divBdr>
                    <w:top w:val="none" w:sz="0" w:space="0" w:color="auto"/>
                    <w:left w:val="none" w:sz="0" w:space="0" w:color="auto"/>
                    <w:bottom w:val="none" w:sz="0" w:space="0" w:color="auto"/>
                    <w:right w:val="none" w:sz="0" w:space="0" w:color="auto"/>
                  </w:divBdr>
                </w:div>
                <w:div w:id="1335690644">
                  <w:marLeft w:val="0"/>
                  <w:marRight w:val="0"/>
                  <w:marTop w:val="0"/>
                  <w:marBottom w:val="0"/>
                  <w:divBdr>
                    <w:top w:val="none" w:sz="0" w:space="0" w:color="auto"/>
                    <w:left w:val="none" w:sz="0" w:space="0" w:color="auto"/>
                    <w:bottom w:val="none" w:sz="0" w:space="0" w:color="auto"/>
                    <w:right w:val="none" w:sz="0" w:space="0" w:color="auto"/>
                  </w:divBdr>
                </w:div>
                <w:div w:id="82339928">
                  <w:marLeft w:val="0"/>
                  <w:marRight w:val="0"/>
                  <w:marTop w:val="0"/>
                  <w:marBottom w:val="0"/>
                  <w:divBdr>
                    <w:top w:val="none" w:sz="0" w:space="0" w:color="auto"/>
                    <w:left w:val="none" w:sz="0" w:space="0" w:color="auto"/>
                    <w:bottom w:val="none" w:sz="0" w:space="0" w:color="auto"/>
                    <w:right w:val="none" w:sz="0" w:space="0" w:color="auto"/>
                  </w:divBdr>
                </w:div>
                <w:div w:id="348336395">
                  <w:marLeft w:val="0"/>
                  <w:marRight w:val="0"/>
                  <w:marTop w:val="0"/>
                  <w:marBottom w:val="0"/>
                  <w:divBdr>
                    <w:top w:val="none" w:sz="0" w:space="0" w:color="auto"/>
                    <w:left w:val="none" w:sz="0" w:space="0" w:color="auto"/>
                    <w:bottom w:val="none" w:sz="0" w:space="0" w:color="auto"/>
                    <w:right w:val="none" w:sz="0" w:space="0" w:color="auto"/>
                  </w:divBdr>
                </w:div>
                <w:div w:id="2101412424">
                  <w:marLeft w:val="0"/>
                  <w:marRight w:val="0"/>
                  <w:marTop w:val="0"/>
                  <w:marBottom w:val="0"/>
                  <w:divBdr>
                    <w:top w:val="none" w:sz="0" w:space="0" w:color="auto"/>
                    <w:left w:val="none" w:sz="0" w:space="0" w:color="auto"/>
                    <w:bottom w:val="none" w:sz="0" w:space="0" w:color="auto"/>
                    <w:right w:val="none" w:sz="0" w:space="0" w:color="auto"/>
                  </w:divBdr>
                </w:div>
                <w:div w:id="127482472">
                  <w:marLeft w:val="0"/>
                  <w:marRight w:val="0"/>
                  <w:marTop w:val="0"/>
                  <w:marBottom w:val="0"/>
                  <w:divBdr>
                    <w:top w:val="none" w:sz="0" w:space="0" w:color="auto"/>
                    <w:left w:val="none" w:sz="0" w:space="0" w:color="auto"/>
                    <w:bottom w:val="none" w:sz="0" w:space="0" w:color="auto"/>
                    <w:right w:val="none" w:sz="0" w:space="0" w:color="auto"/>
                  </w:divBdr>
                </w:div>
                <w:div w:id="1143160634">
                  <w:marLeft w:val="0"/>
                  <w:marRight w:val="0"/>
                  <w:marTop w:val="0"/>
                  <w:marBottom w:val="0"/>
                  <w:divBdr>
                    <w:top w:val="none" w:sz="0" w:space="0" w:color="auto"/>
                    <w:left w:val="none" w:sz="0" w:space="0" w:color="auto"/>
                    <w:bottom w:val="none" w:sz="0" w:space="0" w:color="auto"/>
                    <w:right w:val="none" w:sz="0" w:space="0" w:color="auto"/>
                  </w:divBdr>
                </w:div>
                <w:div w:id="900365509">
                  <w:marLeft w:val="0"/>
                  <w:marRight w:val="0"/>
                  <w:marTop w:val="0"/>
                  <w:marBottom w:val="0"/>
                  <w:divBdr>
                    <w:top w:val="none" w:sz="0" w:space="0" w:color="auto"/>
                    <w:left w:val="none" w:sz="0" w:space="0" w:color="auto"/>
                    <w:bottom w:val="none" w:sz="0" w:space="0" w:color="auto"/>
                    <w:right w:val="none" w:sz="0" w:space="0" w:color="auto"/>
                  </w:divBdr>
                </w:div>
                <w:div w:id="1194347237">
                  <w:marLeft w:val="0"/>
                  <w:marRight w:val="0"/>
                  <w:marTop w:val="0"/>
                  <w:marBottom w:val="0"/>
                  <w:divBdr>
                    <w:top w:val="none" w:sz="0" w:space="0" w:color="auto"/>
                    <w:left w:val="none" w:sz="0" w:space="0" w:color="auto"/>
                    <w:bottom w:val="none" w:sz="0" w:space="0" w:color="auto"/>
                    <w:right w:val="none" w:sz="0" w:space="0" w:color="auto"/>
                  </w:divBdr>
                </w:div>
                <w:div w:id="1123118340">
                  <w:marLeft w:val="0"/>
                  <w:marRight w:val="0"/>
                  <w:marTop w:val="0"/>
                  <w:marBottom w:val="0"/>
                  <w:divBdr>
                    <w:top w:val="none" w:sz="0" w:space="0" w:color="auto"/>
                    <w:left w:val="none" w:sz="0" w:space="0" w:color="auto"/>
                    <w:bottom w:val="none" w:sz="0" w:space="0" w:color="auto"/>
                    <w:right w:val="none" w:sz="0" w:space="0" w:color="auto"/>
                  </w:divBdr>
                </w:div>
                <w:div w:id="1566799855">
                  <w:marLeft w:val="0"/>
                  <w:marRight w:val="0"/>
                  <w:marTop w:val="0"/>
                  <w:marBottom w:val="0"/>
                  <w:divBdr>
                    <w:top w:val="none" w:sz="0" w:space="0" w:color="auto"/>
                    <w:left w:val="none" w:sz="0" w:space="0" w:color="auto"/>
                    <w:bottom w:val="none" w:sz="0" w:space="0" w:color="auto"/>
                    <w:right w:val="none" w:sz="0" w:space="0" w:color="auto"/>
                  </w:divBdr>
                </w:div>
                <w:div w:id="1170296991">
                  <w:marLeft w:val="0"/>
                  <w:marRight w:val="0"/>
                  <w:marTop w:val="0"/>
                  <w:marBottom w:val="0"/>
                  <w:divBdr>
                    <w:top w:val="none" w:sz="0" w:space="0" w:color="auto"/>
                    <w:left w:val="none" w:sz="0" w:space="0" w:color="auto"/>
                    <w:bottom w:val="none" w:sz="0" w:space="0" w:color="auto"/>
                    <w:right w:val="none" w:sz="0" w:space="0" w:color="auto"/>
                  </w:divBdr>
                </w:div>
                <w:div w:id="1937908416">
                  <w:marLeft w:val="0"/>
                  <w:marRight w:val="0"/>
                  <w:marTop w:val="0"/>
                  <w:marBottom w:val="0"/>
                  <w:divBdr>
                    <w:top w:val="none" w:sz="0" w:space="0" w:color="auto"/>
                    <w:left w:val="none" w:sz="0" w:space="0" w:color="auto"/>
                    <w:bottom w:val="none" w:sz="0" w:space="0" w:color="auto"/>
                    <w:right w:val="none" w:sz="0" w:space="0" w:color="auto"/>
                  </w:divBdr>
                </w:div>
                <w:div w:id="756557267">
                  <w:marLeft w:val="0"/>
                  <w:marRight w:val="0"/>
                  <w:marTop w:val="0"/>
                  <w:marBottom w:val="0"/>
                  <w:divBdr>
                    <w:top w:val="none" w:sz="0" w:space="0" w:color="auto"/>
                    <w:left w:val="none" w:sz="0" w:space="0" w:color="auto"/>
                    <w:bottom w:val="none" w:sz="0" w:space="0" w:color="auto"/>
                    <w:right w:val="none" w:sz="0" w:space="0" w:color="auto"/>
                  </w:divBdr>
                </w:div>
                <w:div w:id="557594521">
                  <w:marLeft w:val="0"/>
                  <w:marRight w:val="0"/>
                  <w:marTop w:val="0"/>
                  <w:marBottom w:val="0"/>
                  <w:divBdr>
                    <w:top w:val="none" w:sz="0" w:space="0" w:color="auto"/>
                    <w:left w:val="none" w:sz="0" w:space="0" w:color="auto"/>
                    <w:bottom w:val="none" w:sz="0" w:space="0" w:color="auto"/>
                    <w:right w:val="none" w:sz="0" w:space="0" w:color="auto"/>
                  </w:divBdr>
                </w:div>
                <w:div w:id="322896809">
                  <w:marLeft w:val="0"/>
                  <w:marRight w:val="0"/>
                  <w:marTop w:val="0"/>
                  <w:marBottom w:val="0"/>
                  <w:divBdr>
                    <w:top w:val="none" w:sz="0" w:space="0" w:color="auto"/>
                    <w:left w:val="none" w:sz="0" w:space="0" w:color="auto"/>
                    <w:bottom w:val="none" w:sz="0" w:space="0" w:color="auto"/>
                    <w:right w:val="none" w:sz="0" w:space="0" w:color="auto"/>
                  </w:divBdr>
                </w:div>
                <w:div w:id="1792942802">
                  <w:marLeft w:val="0"/>
                  <w:marRight w:val="0"/>
                  <w:marTop w:val="0"/>
                  <w:marBottom w:val="0"/>
                  <w:divBdr>
                    <w:top w:val="none" w:sz="0" w:space="0" w:color="auto"/>
                    <w:left w:val="none" w:sz="0" w:space="0" w:color="auto"/>
                    <w:bottom w:val="none" w:sz="0" w:space="0" w:color="auto"/>
                    <w:right w:val="none" w:sz="0" w:space="0" w:color="auto"/>
                  </w:divBdr>
                </w:div>
                <w:div w:id="1419404346">
                  <w:marLeft w:val="0"/>
                  <w:marRight w:val="0"/>
                  <w:marTop w:val="0"/>
                  <w:marBottom w:val="0"/>
                  <w:divBdr>
                    <w:top w:val="none" w:sz="0" w:space="0" w:color="auto"/>
                    <w:left w:val="none" w:sz="0" w:space="0" w:color="auto"/>
                    <w:bottom w:val="none" w:sz="0" w:space="0" w:color="auto"/>
                    <w:right w:val="none" w:sz="0" w:space="0" w:color="auto"/>
                  </w:divBdr>
                </w:div>
                <w:div w:id="941915166">
                  <w:marLeft w:val="0"/>
                  <w:marRight w:val="0"/>
                  <w:marTop w:val="0"/>
                  <w:marBottom w:val="0"/>
                  <w:divBdr>
                    <w:top w:val="none" w:sz="0" w:space="0" w:color="auto"/>
                    <w:left w:val="none" w:sz="0" w:space="0" w:color="auto"/>
                    <w:bottom w:val="none" w:sz="0" w:space="0" w:color="auto"/>
                    <w:right w:val="none" w:sz="0" w:space="0" w:color="auto"/>
                  </w:divBdr>
                </w:div>
                <w:div w:id="700087131">
                  <w:marLeft w:val="0"/>
                  <w:marRight w:val="0"/>
                  <w:marTop w:val="0"/>
                  <w:marBottom w:val="0"/>
                  <w:divBdr>
                    <w:top w:val="none" w:sz="0" w:space="0" w:color="auto"/>
                    <w:left w:val="none" w:sz="0" w:space="0" w:color="auto"/>
                    <w:bottom w:val="none" w:sz="0" w:space="0" w:color="auto"/>
                    <w:right w:val="none" w:sz="0" w:space="0" w:color="auto"/>
                  </w:divBdr>
                </w:div>
                <w:div w:id="2041540411">
                  <w:marLeft w:val="0"/>
                  <w:marRight w:val="0"/>
                  <w:marTop w:val="0"/>
                  <w:marBottom w:val="0"/>
                  <w:divBdr>
                    <w:top w:val="none" w:sz="0" w:space="0" w:color="auto"/>
                    <w:left w:val="none" w:sz="0" w:space="0" w:color="auto"/>
                    <w:bottom w:val="none" w:sz="0" w:space="0" w:color="auto"/>
                    <w:right w:val="none" w:sz="0" w:space="0" w:color="auto"/>
                  </w:divBdr>
                </w:div>
                <w:div w:id="1209225047">
                  <w:marLeft w:val="0"/>
                  <w:marRight w:val="0"/>
                  <w:marTop w:val="0"/>
                  <w:marBottom w:val="0"/>
                  <w:divBdr>
                    <w:top w:val="none" w:sz="0" w:space="0" w:color="auto"/>
                    <w:left w:val="none" w:sz="0" w:space="0" w:color="auto"/>
                    <w:bottom w:val="none" w:sz="0" w:space="0" w:color="auto"/>
                    <w:right w:val="none" w:sz="0" w:space="0" w:color="auto"/>
                  </w:divBdr>
                </w:div>
                <w:div w:id="177066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669514">
          <w:marLeft w:val="0"/>
          <w:marRight w:val="0"/>
          <w:marTop w:val="0"/>
          <w:marBottom w:val="0"/>
          <w:divBdr>
            <w:top w:val="none" w:sz="0" w:space="0" w:color="auto"/>
            <w:left w:val="none" w:sz="0" w:space="0" w:color="auto"/>
            <w:bottom w:val="none" w:sz="0" w:space="0" w:color="auto"/>
            <w:right w:val="none" w:sz="0" w:space="0" w:color="auto"/>
          </w:divBdr>
          <w:divsChild>
            <w:div w:id="134295970">
              <w:marLeft w:val="0"/>
              <w:marRight w:val="0"/>
              <w:marTop w:val="0"/>
              <w:marBottom w:val="0"/>
              <w:divBdr>
                <w:top w:val="none" w:sz="0" w:space="0" w:color="auto"/>
                <w:left w:val="none" w:sz="0" w:space="0" w:color="auto"/>
                <w:bottom w:val="none" w:sz="0" w:space="0" w:color="auto"/>
                <w:right w:val="none" w:sz="0" w:space="0" w:color="auto"/>
              </w:divBdr>
              <w:divsChild>
                <w:div w:id="929198493">
                  <w:marLeft w:val="0"/>
                  <w:marRight w:val="0"/>
                  <w:marTop w:val="0"/>
                  <w:marBottom w:val="0"/>
                  <w:divBdr>
                    <w:top w:val="none" w:sz="0" w:space="0" w:color="auto"/>
                    <w:left w:val="none" w:sz="0" w:space="0" w:color="auto"/>
                    <w:bottom w:val="none" w:sz="0" w:space="0" w:color="auto"/>
                    <w:right w:val="none" w:sz="0" w:space="0" w:color="auto"/>
                  </w:divBdr>
                </w:div>
                <w:div w:id="862325367">
                  <w:marLeft w:val="0"/>
                  <w:marRight w:val="0"/>
                  <w:marTop w:val="0"/>
                  <w:marBottom w:val="0"/>
                  <w:divBdr>
                    <w:top w:val="none" w:sz="0" w:space="0" w:color="auto"/>
                    <w:left w:val="none" w:sz="0" w:space="0" w:color="auto"/>
                    <w:bottom w:val="none" w:sz="0" w:space="0" w:color="auto"/>
                    <w:right w:val="none" w:sz="0" w:space="0" w:color="auto"/>
                  </w:divBdr>
                </w:div>
                <w:div w:id="357005880">
                  <w:marLeft w:val="0"/>
                  <w:marRight w:val="0"/>
                  <w:marTop w:val="0"/>
                  <w:marBottom w:val="0"/>
                  <w:divBdr>
                    <w:top w:val="none" w:sz="0" w:space="0" w:color="auto"/>
                    <w:left w:val="none" w:sz="0" w:space="0" w:color="auto"/>
                    <w:bottom w:val="none" w:sz="0" w:space="0" w:color="auto"/>
                    <w:right w:val="none" w:sz="0" w:space="0" w:color="auto"/>
                  </w:divBdr>
                </w:div>
                <w:div w:id="1824202413">
                  <w:marLeft w:val="0"/>
                  <w:marRight w:val="0"/>
                  <w:marTop w:val="0"/>
                  <w:marBottom w:val="0"/>
                  <w:divBdr>
                    <w:top w:val="none" w:sz="0" w:space="0" w:color="auto"/>
                    <w:left w:val="none" w:sz="0" w:space="0" w:color="auto"/>
                    <w:bottom w:val="none" w:sz="0" w:space="0" w:color="auto"/>
                    <w:right w:val="none" w:sz="0" w:space="0" w:color="auto"/>
                  </w:divBdr>
                </w:div>
                <w:div w:id="1854762137">
                  <w:marLeft w:val="0"/>
                  <w:marRight w:val="0"/>
                  <w:marTop w:val="0"/>
                  <w:marBottom w:val="0"/>
                  <w:divBdr>
                    <w:top w:val="none" w:sz="0" w:space="0" w:color="auto"/>
                    <w:left w:val="none" w:sz="0" w:space="0" w:color="auto"/>
                    <w:bottom w:val="none" w:sz="0" w:space="0" w:color="auto"/>
                    <w:right w:val="none" w:sz="0" w:space="0" w:color="auto"/>
                  </w:divBdr>
                </w:div>
                <w:div w:id="1310750019">
                  <w:marLeft w:val="0"/>
                  <w:marRight w:val="0"/>
                  <w:marTop w:val="0"/>
                  <w:marBottom w:val="0"/>
                  <w:divBdr>
                    <w:top w:val="none" w:sz="0" w:space="0" w:color="auto"/>
                    <w:left w:val="none" w:sz="0" w:space="0" w:color="auto"/>
                    <w:bottom w:val="none" w:sz="0" w:space="0" w:color="auto"/>
                    <w:right w:val="none" w:sz="0" w:space="0" w:color="auto"/>
                  </w:divBdr>
                </w:div>
                <w:div w:id="1222400365">
                  <w:marLeft w:val="0"/>
                  <w:marRight w:val="0"/>
                  <w:marTop w:val="0"/>
                  <w:marBottom w:val="0"/>
                  <w:divBdr>
                    <w:top w:val="none" w:sz="0" w:space="0" w:color="auto"/>
                    <w:left w:val="none" w:sz="0" w:space="0" w:color="auto"/>
                    <w:bottom w:val="none" w:sz="0" w:space="0" w:color="auto"/>
                    <w:right w:val="none" w:sz="0" w:space="0" w:color="auto"/>
                  </w:divBdr>
                </w:div>
                <w:div w:id="1287933242">
                  <w:marLeft w:val="0"/>
                  <w:marRight w:val="0"/>
                  <w:marTop w:val="0"/>
                  <w:marBottom w:val="0"/>
                  <w:divBdr>
                    <w:top w:val="none" w:sz="0" w:space="0" w:color="auto"/>
                    <w:left w:val="none" w:sz="0" w:space="0" w:color="auto"/>
                    <w:bottom w:val="none" w:sz="0" w:space="0" w:color="auto"/>
                    <w:right w:val="none" w:sz="0" w:space="0" w:color="auto"/>
                  </w:divBdr>
                </w:div>
                <w:div w:id="1160316867">
                  <w:marLeft w:val="0"/>
                  <w:marRight w:val="0"/>
                  <w:marTop w:val="0"/>
                  <w:marBottom w:val="0"/>
                  <w:divBdr>
                    <w:top w:val="none" w:sz="0" w:space="0" w:color="auto"/>
                    <w:left w:val="none" w:sz="0" w:space="0" w:color="auto"/>
                    <w:bottom w:val="none" w:sz="0" w:space="0" w:color="auto"/>
                    <w:right w:val="none" w:sz="0" w:space="0" w:color="auto"/>
                  </w:divBdr>
                </w:div>
                <w:div w:id="1116801298">
                  <w:marLeft w:val="0"/>
                  <w:marRight w:val="0"/>
                  <w:marTop w:val="0"/>
                  <w:marBottom w:val="0"/>
                  <w:divBdr>
                    <w:top w:val="none" w:sz="0" w:space="0" w:color="auto"/>
                    <w:left w:val="none" w:sz="0" w:space="0" w:color="auto"/>
                    <w:bottom w:val="none" w:sz="0" w:space="0" w:color="auto"/>
                    <w:right w:val="none" w:sz="0" w:space="0" w:color="auto"/>
                  </w:divBdr>
                </w:div>
                <w:div w:id="2041006952">
                  <w:marLeft w:val="0"/>
                  <w:marRight w:val="0"/>
                  <w:marTop w:val="0"/>
                  <w:marBottom w:val="0"/>
                  <w:divBdr>
                    <w:top w:val="none" w:sz="0" w:space="0" w:color="auto"/>
                    <w:left w:val="none" w:sz="0" w:space="0" w:color="auto"/>
                    <w:bottom w:val="none" w:sz="0" w:space="0" w:color="auto"/>
                    <w:right w:val="none" w:sz="0" w:space="0" w:color="auto"/>
                  </w:divBdr>
                </w:div>
                <w:div w:id="1793479263">
                  <w:marLeft w:val="0"/>
                  <w:marRight w:val="0"/>
                  <w:marTop w:val="0"/>
                  <w:marBottom w:val="0"/>
                  <w:divBdr>
                    <w:top w:val="none" w:sz="0" w:space="0" w:color="auto"/>
                    <w:left w:val="none" w:sz="0" w:space="0" w:color="auto"/>
                    <w:bottom w:val="none" w:sz="0" w:space="0" w:color="auto"/>
                    <w:right w:val="none" w:sz="0" w:space="0" w:color="auto"/>
                  </w:divBdr>
                </w:div>
                <w:div w:id="734280072">
                  <w:marLeft w:val="0"/>
                  <w:marRight w:val="0"/>
                  <w:marTop w:val="0"/>
                  <w:marBottom w:val="0"/>
                  <w:divBdr>
                    <w:top w:val="none" w:sz="0" w:space="0" w:color="auto"/>
                    <w:left w:val="none" w:sz="0" w:space="0" w:color="auto"/>
                    <w:bottom w:val="none" w:sz="0" w:space="0" w:color="auto"/>
                    <w:right w:val="none" w:sz="0" w:space="0" w:color="auto"/>
                  </w:divBdr>
                </w:div>
                <w:div w:id="740250242">
                  <w:marLeft w:val="0"/>
                  <w:marRight w:val="0"/>
                  <w:marTop w:val="0"/>
                  <w:marBottom w:val="0"/>
                  <w:divBdr>
                    <w:top w:val="none" w:sz="0" w:space="0" w:color="auto"/>
                    <w:left w:val="none" w:sz="0" w:space="0" w:color="auto"/>
                    <w:bottom w:val="none" w:sz="0" w:space="0" w:color="auto"/>
                    <w:right w:val="none" w:sz="0" w:space="0" w:color="auto"/>
                  </w:divBdr>
                </w:div>
                <w:div w:id="1662738735">
                  <w:marLeft w:val="0"/>
                  <w:marRight w:val="0"/>
                  <w:marTop w:val="0"/>
                  <w:marBottom w:val="0"/>
                  <w:divBdr>
                    <w:top w:val="none" w:sz="0" w:space="0" w:color="auto"/>
                    <w:left w:val="none" w:sz="0" w:space="0" w:color="auto"/>
                    <w:bottom w:val="none" w:sz="0" w:space="0" w:color="auto"/>
                    <w:right w:val="none" w:sz="0" w:space="0" w:color="auto"/>
                  </w:divBdr>
                </w:div>
                <w:div w:id="1961107440">
                  <w:marLeft w:val="0"/>
                  <w:marRight w:val="0"/>
                  <w:marTop w:val="0"/>
                  <w:marBottom w:val="0"/>
                  <w:divBdr>
                    <w:top w:val="none" w:sz="0" w:space="0" w:color="auto"/>
                    <w:left w:val="none" w:sz="0" w:space="0" w:color="auto"/>
                    <w:bottom w:val="none" w:sz="0" w:space="0" w:color="auto"/>
                    <w:right w:val="none" w:sz="0" w:space="0" w:color="auto"/>
                  </w:divBdr>
                </w:div>
                <w:div w:id="1175191669">
                  <w:marLeft w:val="0"/>
                  <w:marRight w:val="0"/>
                  <w:marTop w:val="0"/>
                  <w:marBottom w:val="0"/>
                  <w:divBdr>
                    <w:top w:val="none" w:sz="0" w:space="0" w:color="auto"/>
                    <w:left w:val="none" w:sz="0" w:space="0" w:color="auto"/>
                    <w:bottom w:val="none" w:sz="0" w:space="0" w:color="auto"/>
                    <w:right w:val="none" w:sz="0" w:space="0" w:color="auto"/>
                  </w:divBdr>
                </w:div>
                <w:div w:id="2146698058">
                  <w:marLeft w:val="0"/>
                  <w:marRight w:val="0"/>
                  <w:marTop w:val="0"/>
                  <w:marBottom w:val="0"/>
                  <w:divBdr>
                    <w:top w:val="none" w:sz="0" w:space="0" w:color="auto"/>
                    <w:left w:val="none" w:sz="0" w:space="0" w:color="auto"/>
                    <w:bottom w:val="none" w:sz="0" w:space="0" w:color="auto"/>
                    <w:right w:val="none" w:sz="0" w:space="0" w:color="auto"/>
                  </w:divBdr>
                </w:div>
                <w:div w:id="1041978100">
                  <w:marLeft w:val="0"/>
                  <w:marRight w:val="0"/>
                  <w:marTop w:val="0"/>
                  <w:marBottom w:val="0"/>
                  <w:divBdr>
                    <w:top w:val="none" w:sz="0" w:space="0" w:color="auto"/>
                    <w:left w:val="none" w:sz="0" w:space="0" w:color="auto"/>
                    <w:bottom w:val="none" w:sz="0" w:space="0" w:color="auto"/>
                    <w:right w:val="none" w:sz="0" w:space="0" w:color="auto"/>
                  </w:divBdr>
                </w:div>
                <w:div w:id="218324738">
                  <w:marLeft w:val="0"/>
                  <w:marRight w:val="0"/>
                  <w:marTop w:val="0"/>
                  <w:marBottom w:val="0"/>
                  <w:divBdr>
                    <w:top w:val="none" w:sz="0" w:space="0" w:color="auto"/>
                    <w:left w:val="none" w:sz="0" w:space="0" w:color="auto"/>
                    <w:bottom w:val="none" w:sz="0" w:space="0" w:color="auto"/>
                    <w:right w:val="none" w:sz="0" w:space="0" w:color="auto"/>
                  </w:divBdr>
                </w:div>
                <w:div w:id="1773359023">
                  <w:marLeft w:val="0"/>
                  <w:marRight w:val="0"/>
                  <w:marTop w:val="0"/>
                  <w:marBottom w:val="0"/>
                  <w:divBdr>
                    <w:top w:val="none" w:sz="0" w:space="0" w:color="auto"/>
                    <w:left w:val="none" w:sz="0" w:space="0" w:color="auto"/>
                    <w:bottom w:val="none" w:sz="0" w:space="0" w:color="auto"/>
                    <w:right w:val="none" w:sz="0" w:space="0" w:color="auto"/>
                  </w:divBdr>
                </w:div>
                <w:div w:id="2041012358">
                  <w:marLeft w:val="0"/>
                  <w:marRight w:val="0"/>
                  <w:marTop w:val="0"/>
                  <w:marBottom w:val="0"/>
                  <w:divBdr>
                    <w:top w:val="none" w:sz="0" w:space="0" w:color="auto"/>
                    <w:left w:val="none" w:sz="0" w:space="0" w:color="auto"/>
                    <w:bottom w:val="none" w:sz="0" w:space="0" w:color="auto"/>
                    <w:right w:val="none" w:sz="0" w:space="0" w:color="auto"/>
                  </w:divBdr>
                </w:div>
                <w:div w:id="458644501">
                  <w:marLeft w:val="0"/>
                  <w:marRight w:val="0"/>
                  <w:marTop w:val="0"/>
                  <w:marBottom w:val="0"/>
                  <w:divBdr>
                    <w:top w:val="none" w:sz="0" w:space="0" w:color="auto"/>
                    <w:left w:val="none" w:sz="0" w:space="0" w:color="auto"/>
                    <w:bottom w:val="none" w:sz="0" w:space="0" w:color="auto"/>
                    <w:right w:val="none" w:sz="0" w:space="0" w:color="auto"/>
                  </w:divBdr>
                </w:div>
                <w:div w:id="598606585">
                  <w:marLeft w:val="0"/>
                  <w:marRight w:val="0"/>
                  <w:marTop w:val="0"/>
                  <w:marBottom w:val="0"/>
                  <w:divBdr>
                    <w:top w:val="none" w:sz="0" w:space="0" w:color="auto"/>
                    <w:left w:val="none" w:sz="0" w:space="0" w:color="auto"/>
                    <w:bottom w:val="none" w:sz="0" w:space="0" w:color="auto"/>
                    <w:right w:val="none" w:sz="0" w:space="0" w:color="auto"/>
                  </w:divBdr>
                </w:div>
                <w:div w:id="287784025">
                  <w:marLeft w:val="0"/>
                  <w:marRight w:val="0"/>
                  <w:marTop w:val="0"/>
                  <w:marBottom w:val="0"/>
                  <w:divBdr>
                    <w:top w:val="none" w:sz="0" w:space="0" w:color="auto"/>
                    <w:left w:val="none" w:sz="0" w:space="0" w:color="auto"/>
                    <w:bottom w:val="none" w:sz="0" w:space="0" w:color="auto"/>
                    <w:right w:val="none" w:sz="0" w:space="0" w:color="auto"/>
                  </w:divBdr>
                </w:div>
                <w:div w:id="874660264">
                  <w:marLeft w:val="0"/>
                  <w:marRight w:val="0"/>
                  <w:marTop w:val="0"/>
                  <w:marBottom w:val="0"/>
                  <w:divBdr>
                    <w:top w:val="none" w:sz="0" w:space="0" w:color="auto"/>
                    <w:left w:val="none" w:sz="0" w:space="0" w:color="auto"/>
                    <w:bottom w:val="none" w:sz="0" w:space="0" w:color="auto"/>
                    <w:right w:val="none" w:sz="0" w:space="0" w:color="auto"/>
                  </w:divBdr>
                </w:div>
                <w:div w:id="2013528822">
                  <w:marLeft w:val="0"/>
                  <w:marRight w:val="0"/>
                  <w:marTop w:val="0"/>
                  <w:marBottom w:val="0"/>
                  <w:divBdr>
                    <w:top w:val="none" w:sz="0" w:space="0" w:color="auto"/>
                    <w:left w:val="none" w:sz="0" w:space="0" w:color="auto"/>
                    <w:bottom w:val="none" w:sz="0" w:space="0" w:color="auto"/>
                    <w:right w:val="none" w:sz="0" w:space="0" w:color="auto"/>
                  </w:divBdr>
                </w:div>
                <w:div w:id="613247150">
                  <w:marLeft w:val="0"/>
                  <w:marRight w:val="0"/>
                  <w:marTop w:val="0"/>
                  <w:marBottom w:val="0"/>
                  <w:divBdr>
                    <w:top w:val="none" w:sz="0" w:space="0" w:color="auto"/>
                    <w:left w:val="none" w:sz="0" w:space="0" w:color="auto"/>
                    <w:bottom w:val="none" w:sz="0" w:space="0" w:color="auto"/>
                    <w:right w:val="none" w:sz="0" w:space="0" w:color="auto"/>
                  </w:divBdr>
                </w:div>
                <w:div w:id="350229546">
                  <w:marLeft w:val="0"/>
                  <w:marRight w:val="0"/>
                  <w:marTop w:val="0"/>
                  <w:marBottom w:val="0"/>
                  <w:divBdr>
                    <w:top w:val="none" w:sz="0" w:space="0" w:color="auto"/>
                    <w:left w:val="none" w:sz="0" w:space="0" w:color="auto"/>
                    <w:bottom w:val="none" w:sz="0" w:space="0" w:color="auto"/>
                    <w:right w:val="none" w:sz="0" w:space="0" w:color="auto"/>
                  </w:divBdr>
                </w:div>
                <w:div w:id="551961125">
                  <w:marLeft w:val="0"/>
                  <w:marRight w:val="0"/>
                  <w:marTop w:val="0"/>
                  <w:marBottom w:val="0"/>
                  <w:divBdr>
                    <w:top w:val="none" w:sz="0" w:space="0" w:color="auto"/>
                    <w:left w:val="none" w:sz="0" w:space="0" w:color="auto"/>
                    <w:bottom w:val="none" w:sz="0" w:space="0" w:color="auto"/>
                    <w:right w:val="none" w:sz="0" w:space="0" w:color="auto"/>
                  </w:divBdr>
                </w:div>
                <w:div w:id="520320111">
                  <w:marLeft w:val="0"/>
                  <w:marRight w:val="0"/>
                  <w:marTop w:val="0"/>
                  <w:marBottom w:val="0"/>
                  <w:divBdr>
                    <w:top w:val="none" w:sz="0" w:space="0" w:color="auto"/>
                    <w:left w:val="none" w:sz="0" w:space="0" w:color="auto"/>
                    <w:bottom w:val="none" w:sz="0" w:space="0" w:color="auto"/>
                    <w:right w:val="none" w:sz="0" w:space="0" w:color="auto"/>
                  </w:divBdr>
                </w:div>
                <w:div w:id="1667244349">
                  <w:marLeft w:val="0"/>
                  <w:marRight w:val="0"/>
                  <w:marTop w:val="0"/>
                  <w:marBottom w:val="0"/>
                  <w:divBdr>
                    <w:top w:val="none" w:sz="0" w:space="0" w:color="auto"/>
                    <w:left w:val="none" w:sz="0" w:space="0" w:color="auto"/>
                    <w:bottom w:val="none" w:sz="0" w:space="0" w:color="auto"/>
                    <w:right w:val="none" w:sz="0" w:space="0" w:color="auto"/>
                  </w:divBdr>
                </w:div>
                <w:div w:id="711005504">
                  <w:marLeft w:val="0"/>
                  <w:marRight w:val="0"/>
                  <w:marTop w:val="0"/>
                  <w:marBottom w:val="0"/>
                  <w:divBdr>
                    <w:top w:val="none" w:sz="0" w:space="0" w:color="auto"/>
                    <w:left w:val="none" w:sz="0" w:space="0" w:color="auto"/>
                    <w:bottom w:val="none" w:sz="0" w:space="0" w:color="auto"/>
                    <w:right w:val="none" w:sz="0" w:space="0" w:color="auto"/>
                  </w:divBdr>
                </w:div>
                <w:div w:id="1264728998">
                  <w:marLeft w:val="0"/>
                  <w:marRight w:val="0"/>
                  <w:marTop w:val="0"/>
                  <w:marBottom w:val="0"/>
                  <w:divBdr>
                    <w:top w:val="none" w:sz="0" w:space="0" w:color="auto"/>
                    <w:left w:val="none" w:sz="0" w:space="0" w:color="auto"/>
                    <w:bottom w:val="none" w:sz="0" w:space="0" w:color="auto"/>
                    <w:right w:val="none" w:sz="0" w:space="0" w:color="auto"/>
                  </w:divBdr>
                </w:div>
                <w:div w:id="1675566905">
                  <w:marLeft w:val="0"/>
                  <w:marRight w:val="0"/>
                  <w:marTop w:val="0"/>
                  <w:marBottom w:val="0"/>
                  <w:divBdr>
                    <w:top w:val="none" w:sz="0" w:space="0" w:color="auto"/>
                    <w:left w:val="none" w:sz="0" w:space="0" w:color="auto"/>
                    <w:bottom w:val="none" w:sz="0" w:space="0" w:color="auto"/>
                    <w:right w:val="none" w:sz="0" w:space="0" w:color="auto"/>
                  </w:divBdr>
                </w:div>
                <w:div w:id="1663073247">
                  <w:marLeft w:val="0"/>
                  <w:marRight w:val="0"/>
                  <w:marTop w:val="0"/>
                  <w:marBottom w:val="0"/>
                  <w:divBdr>
                    <w:top w:val="none" w:sz="0" w:space="0" w:color="auto"/>
                    <w:left w:val="none" w:sz="0" w:space="0" w:color="auto"/>
                    <w:bottom w:val="none" w:sz="0" w:space="0" w:color="auto"/>
                    <w:right w:val="none" w:sz="0" w:space="0" w:color="auto"/>
                  </w:divBdr>
                </w:div>
                <w:div w:id="1221330510">
                  <w:marLeft w:val="0"/>
                  <w:marRight w:val="0"/>
                  <w:marTop w:val="0"/>
                  <w:marBottom w:val="0"/>
                  <w:divBdr>
                    <w:top w:val="none" w:sz="0" w:space="0" w:color="auto"/>
                    <w:left w:val="none" w:sz="0" w:space="0" w:color="auto"/>
                    <w:bottom w:val="none" w:sz="0" w:space="0" w:color="auto"/>
                    <w:right w:val="none" w:sz="0" w:space="0" w:color="auto"/>
                  </w:divBdr>
                </w:div>
                <w:div w:id="1907180394">
                  <w:marLeft w:val="0"/>
                  <w:marRight w:val="0"/>
                  <w:marTop w:val="0"/>
                  <w:marBottom w:val="0"/>
                  <w:divBdr>
                    <w:top w:val="none" w:sz="0" w:space="0" w:color="auto"/>
                    <w:left w:val="none" w:sz="0" w:space="0" w:color="auto"/>
                    <w:bottom w:val="none" w:sz="0" w:space="0" w:color="auto"/>
                    <w:right w:val="none" w:sz="0" w:space="0" w:color="auto"/>
                  </w:divBdr>
                </w:div>
                <w:div w:id="1585869563">
                  <w:marLeft w:val="0"/>
                  <w:marRight w:val="0"/>
                  <w:marTop w:val="0"/>
                  <w:marBottom w:val="0"/>
                  <w:divBdr>
                    <w:top w:val="none" w:sz="0" w:space="0" w:color="auto"/>
                    <w:left w:val="none" w:sz="0" w:space="0" w:color="auto"/>
                    <w:bottom w:val="none" w:sz="0" w:space="0" w:color="auto"/>
                    <w:right w:val="none" w:sz="0" w:space="0" w:color="auto"/>
                  </w:divBdr>
                </w:div>
                <w:div w:id="917179299">
                  <w:marLeft w:val="0"/>
                  <w:marRight w:val="0"/>
                  <w:marTop w:val="0"/>
                  <w:marBottom w:val="0"/>
                  <w:divBdr>
                    <w:top w:val="none" w:sz="0" w:space="0" w:color="auto"/>
                    <w:left w:val="none" w:sz="0" w:space="0" w:color="auto"/>
                    <w:bottom w:val="none" w:sz="0" w:space="0" w:color="auto"/>
                    <w:right w:val="none" w:sz="0" w:space="0" w:color="auto"/>
                  </w:divBdr>
                </w:div>
                <w:div w:id="2051299777">
                  <w:marLeft w:val="0"/>
                  <w:marRight w:val="0"/>
                  <w:marTop w:val="0"/>
                  <w:marBottom w:val="0"/>
                  <w:divBdr>
                    <w:top w:val="none" w:sz="0" w:space="0" w:color="auto"/>
                    <w:left w:val="none" w:sz="0" w:space="0" w:color="auto"/>
                    <w:bottom w:val="none" w:sz="0" w:space="0" w:color="auto"/>
                    <w:right w:val="none" w:sz="0" w:space="0" w:color="auto"/>
                  </w:divBdr>
                </w:div>
                <w:div w:id="1643269736">
                  <w:marLeft w:val="0"/>
                  <w:marRight w:val="0"/>
                  <w:marTop w:val="0"/>
                  <w:marBottom w:val="0"/>
                  <w:divBdr>
                    <w:top w:val="none" w:sz="0" w:space="0" w:color="auto"/>
                    <w:left w:val="none" w:sz="0" w:space="0" w:color="auto"/>
                    <w:bottom w:val="none" w:sz="0" w:space="0" w:color="auto"/>
                    <w:right w:val="none" w:sz="0" w:space="0" w:color="auto"/>
                  </w:divBdr>
                </w:div>
                <w:div w:id="2017733457">
                  <w:marLeft w:val="0"/>
                  <w:marRight w:val="0"/>
                  <w:marTop w:val="0"/>
                  <w:marBottom w:val="0"/>
                  <w:divBdr>
                    <w:top w:val="none" w:sz="0" w:space="0" w:color="auto"/>
                    <w:left w:val="none" w:sz="0" w:space="0" w:color="auto"/>
                    <w:bottom w:val="none" w:sz="0" w:space="0" w:color="auto"/>
                    <w:right w:val="none" w:sz="0" w:space="0" w:color="auto"/>
                  </w:divBdr>
                </w:div>
                <w:div w:id="1651712498">
                  <w:marLeft w:val="0"/>
                  <w:marRight w:val="0"/>
                  <w:marTop w:val="0"/>
                  <w:marBottom w:val="0"/>
                  <w:divBdr>
                    <w:top w:val="none" w:sz="0" w:space="0" w:color="auto"/>
                    <w:left w:val="none" w:sz="0" w:space="0" w:color="auto"/>
                    <w:bottom w:val="none" w:sz="0" w:space="0" w:color="auto"/>
                    <w:right w:val="none" w:sz="0" w:space="0" w:color="auto"/>
                  </w:divBdr>
                </w:div>
                <w:div w:id="1678653057">
                  <w:marLeft w:val="0"/>
                  <w:marRight w:val="0"/>
                  <w:marTop w:val="0"/>
                  <w:marBottom w:val="0"/>
                  <w:divBdr>
                    <w:top w:val="none" w:sz="0" w:space="0" w:color="auto"/>
                    <w:left w:val="none" w:sz="0" w:space="0" w:color="auto"/>
                    <w:bottom w:val="none" w:sz="0" w:space="0" w:color="auto"/>
                    <w:right w:val="none" w:sz="0" w:space="0" w:color="auto"/>
                  </w:divBdr>
                </w:div>
                <w:div w:id="66390652">
                  <w:marLeft w:val="0"/>
                  <w:marRight w:val="0"/>
                  <w:marTop w:val="0"/>
                  <w:marBottom w:val="0"/>
                  <w:divBdr>
                    <w:top w:val="none" w:sz="0" w:space="0" w:color="auto"/>
                    <w:left w:val="none" w:sz="0" w:space="0" w:color="auto"/>
                    <w:bottom w:val="none" w:sz="0" w:space="0" w:color="auto"/>
                    <w:right w:val="none" w:sz="0" w:space="0" w:color="auto"/>
                  </w:divBdr>
                </w:div>
                <w:div w:id="843787398">
                  <w:marLeft w:val="0"/>
                  <w:marRight w:val="0"/>
                  <w:marTop w:val="0"/>
                  <w:marBottom w:val="0"/>
                  <w:divBdr>
                    <w:top w:val="none" w:sz="0" w:space="0" w:color="auto"/>
                    <w:left w:val="none" w:sz="0" w:space="0" w:color="auto"/>
                    <w:bottom w:val="none" w:sz="0" w:space="0" w:color="auto"/>
                    <w:right w:val="none" w:sz="0" w:space="0" w:color="auto"/>
                  </w:divBdr>
                </w:div>
                <w:div w:id="744567174">
                  <w:marLeft w:val="0"/>
                  <w:marRight w:val="0"/>
                  <w:marTop w:val="0"/>
                  <w:marBottom w:val="0"/>
                  <w:divBdr>
                    <w:top w:val="none" w:sz="0" w:space="0" w:color="auto"/>
                    <w:left w:val="none" w:sz="0" w:space="0" w:color="auto"/>
                    <w:bottom w:val="none" w:sz="0" w:space="0" w:color="auto"/>
                    <w:right w:val="none" w:sz="0" w:space="0" w:color="auto"/>
                  </w:divBdr>
                </w:div>
                <w:div w:id="152529166">
                  <w:marLeft w:val="0"/>
                  <w:marRight w:val="0"/>
                  <w:marTop w:val="0"/>
                  <w:marBottom w:val="0"/>
                  <w:divBdr>
                    <w:top w:val="none" w:sz="0" w:space="0" w:color="auto"/>
                    <w:left w:val="none" w:sz="0" w:space="0" w:color="auto"/>
                    <w:bottom w:val="none" w:sz="0" w:space="0" w:color="auto"/>
                    <w:right w:val="none" w:sz="0" w:space="0" w:color="auto"/>
                  </w:divBdr>
                </w:div>
                <w:div w:id="1685087278">
                  <w:marLeft w:val="0"/>
                  <w:marRight w:val="0"/>
                  <w:marTop w:val="0"/>
                  <w:marBottom w:val="0"/>
                  <w:divBdr>
                    <w:top w:val="none" w:sz="0" w:space="0" w:color="auto"/>
                    <w:left w:val="none" w:sz="0" w:space="0" w:color="auto"/>
                    <w:bottom w:val="none" w:sz="0" w:space="0" w:color="auto"/>
                    <w:right w:val="none" w:sz="0" w:space="0" w:color="auto"/>
                  </w:divBdr>
                </w:div>
                <w:div w:id="1282304369">
                  <w:marLeft w:val="0"/>
                  <w:marRight w:val="0"/>
                  <w:marTop w:val="0"/>
                  <w:marBottom w:val="0"/>
                  <w:divBdr>
                    <w:top w:val="none" w:sz="0" w:space="0" w:color="auto"/>
                    <w:left w:val="none" w:sz="0" w:space="0" w:color="auto"/>
                    <w:bottom w:val="none" w:sz="0" w:space="0" w:color="auto"/>
                    <w:right w:val="none" w:sz="0" w:space="0" w:color="auto"/>
                  </w:divBdr>
                </w:div>
                <w:div w:id="859204333">
                  <w:marLeft w:val="0"/>
                  <w:marRight w:val="0"/>
                  <w:marTop w:val="0"/>
                  <w:marBottom w:val="0"/>
                  <w:divBdr>
                    <w:top w:val="none" w:sz="0" w:space="0" w:color="auto"/>
                    <w:left w:val="none" w:sz="0" w:space="0" w:color="auto"/>
                    <w:bottom w:val="none" w:sz="0" w:space="0" w:color="auto"/>
                    <w:right w:val="none" w:sz="0" w:space="0" w:color="auto"/>
                  </w:divBdr>
                </w:div>
                <w:div w:id="974144856">
                  <w:marLeft w:val="0"/>
                  <w:marRight w:val="0"/>
                  <w:marTop w:val="0"/>
                  <w:marBottom w:val="0"/>
                  <w:divBdr>
                    <w:top w:val="none" w:sz="0" w:space="0" w:color="auto"/>
                    <w:left w:val="none" w:sz="0" w:space="0" w:color="auto"/>
                    <w:bottom w:val="none" w:sz="0" w:space="0" w:color="auto"/>
                    <w:right w:val="none" w:sz="0" w:space="0" w:color="auto"/>
                  </w:divBdr>
                </w:div>
                <w:div w:id="1346788457">
                  <w:marLeft w:val="0"/>
                  <w:marRight w:val="0"/>
                  <w:marTop w:val="0"/>
                  <w:marBottom w:val="0"/>
                  <w:divBdr>
                    <w:top w:val="none" w:sz="0" w:space="0" w:color="auto"/>
                    <w:left w:val="none" w:sz="0" w:space="0" w:color="auto"/>
                    <w:bottom w:val="none" w:sz="0" w:space="0" w:color="auto"/>
                    <w:right w:val="none" w:sz="0" w:space="0" w:color="auto"/>
                  </w:divBdr>
                </w:div>
                <w:div w:id="1268538221">
                  <w:marLeft w:val="0"/>
                  <w:marRight w:val="0"/>
                  <w:marTop w:val="0"/>
                  <w:marBottom w:val="0"/>
                  <w:divBdr>
                    <w:top w:val="none" w:sz="0" w:space="0" w:color="auto"/>
                    <w:left w:val="none" w:sz="0" w:space="0" w:color="auto"/>
                    <w:bottom w:val="none" w:sz="0" w:space="0" w:color="auto"/>
                    <w:right w:val="none" w:sz="0" w:space="0" w:color="auto"/>
                  </w:divBdr>
                </w:div>
                <w:div w:id="212391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999694">
          <w:marLeft w:val="0"/>
          <w:marRight w:val="0"/>
          <w:marTop w:val="0"/>
          <w:marBottom w:val="0"/>
          <w:divBdr>
            <w:top w:val="none" w:sz="0" w:space="0" w:color="auto"/>
            <w:left w:val="none" w:sz="0" w:space="0" w:color="auto"/>
            <w:bottom w:val="none" w:sz="0" w:space="0" w:color="auto"/>
            <w:right w:val="none" w:sz="0" w:space="0" w:color="auto"/>
          </w:divBdr>
          <w:divsChild>
            <w:div w:id="1395397659">
              <w:marLeft w:val="0"/>
              <w:marRight w:val="0"/>
              <w:marTop w:val="0"/>
              <w:marBottom w:val="0"/>
              <w:divBdr>
                <w:top w:val="none" w:sz="0" w:space="0" w:color="auto"/>
                <w:left w:val="none" w:sz="0" w:space="0" w:color="auto"/>
                <w:bottom w:val="none" w:sz="0" w:space="0" w:color="auto"/>
                <w:right w:val="none" w:sz="0" w:space="0" w:color="auto"/>
              </w:divBdr>
              <w:divsChild>
                <w:div w:id="1533226049">
                  <w:marLeft w:val="0"/>
                  <w:marRight w:val="0"/>
                  <w:marTop w:val="0"/>
                  <w:marBottom w:val="0"/>
                  <w:divBdr>
                    <w:top w:val="none" w:sz="0" w:space="0" w:color="auto"/>
                    <w:left w:val="none" w:sz="0" w:space="0" w:color="auto"/>
                    <w:bottom w:val="none" w:sz="0" w:space="0" w:color="auto"/>
                    <w:right w:val="none" w:sz="0" w:space="0" w:color="auto"/>
                  </w:divBdr>
                </w:div>
                <w:div w:id="1640916690">
                  <w:marLeft w:val="0"/>
                  <w:marRight w:val="0"/>
                  <w:marTop w:val="0"/>
                  <w:marBottom w:val="0"/>
                  <w:divBdr>
                    <w:top w:val="none" w:sz="0" w:space="0" w:color="auto"/>
                    <w:left w:val="none" w:sz="0" w:space="0" w:color="auto"/>
                    <w:bottom w:val="none" w:sz="0" w:space="0" w:color="auto"/>
                    <w:right w:val="none" w:sz="0" w:space="0" w:color="auto"/>
                  </w:divBdr>
                </w:div>
                <w:div w:id="854077449">
                  <w:marLeft w:val="0"/>
                  <w:marRight w:val="0"/>
                  <w:marTop w:val="0"/>
                  <w:marBottom w:val="0"/>
                  <w:divBdr>
                    <w:top w:val="none" w:sz="0" w:space="0" w:color="auto"/>
                    <w:left w:val="none" w:sz="0" w:space="0" w:color="auto"/>
                    <w:bottom w:val="none" w:sz="0" w:space="0" w:color="auto"/>
                    <w:right w:val="none" w:sz="0" w:space="0" w:color="auto"/>
                  </w:divBdr>
                </w:div>
                <w:div w:id="1728526133">
                  <w:marLeft w:val="0"/>
                  <w:marRight w:val="0"/>
                  <w:marTop w:val="0"/>
                  <w:marBottom w:val="0"/>
                  <w:divBdr>
                    <w:top w:val="none" w:sz="0" w:space="0" w:color="auto"/>
                    <w:left w:val="none" w:sz="0" w:space="0" w:color="auto"/>
                    <w:bottom w:val="none" w:sz="0" w:space="0" w:color="auto"/>
                    <w:right w:val="none" w:sz="0" w:space="0" w:color="auto"/>
                  </w:divBdr>
                </w:div>
                <w:div w:id="2013071800">
                  <w:marLeft w:val="0"/>
                  <w:marRight w:val="0"/>
                  <w:marTop w:val="0"/>
                  <w:marBottom w:val="0"/>
                  <w:divBdr>
                    <w:top w:val="none" w:sz="0" w:space="0" w:color="auto"/>
                    <w:left w:val="none" w:sz="0" w:space="0" w:color="auto"/>
                    <w:bottom w:val="none" w:sz="0" w:space="0" w:color="auto"/>
                    <w:right w:val="none" w:sz="0" w:space="0" w:color="auto"/>
                  </w:divBdr>
                </w:div>
                <w:div w:id="1555659136">
                  <w:marLeft w:val="0"/>
                  <w:marRight w:val="0"/>
                  <w:marTop w:val="0"/>
                  <w:marBottom w:val="0"/>
                  <w:divBdr>
                    <w:top w:val="none" w:sz="0" w:space="0" w:color="auto"/>
                    <w:left w:val="none" w:sz="0" w:space="0" w:color="auto"/>
                    <w:bottom w:val="none" w:sz="0" w:space="0" w:color="auto"/>
                    <w:right w:val="none" w:sz="0" w:space="0" w:color="auto"/>
                  </w:divBdr>
                </w:div>
                <w:div w:id="1555773668">
                  <w:marLeft w:val="0"/>
                  <w:marRight w:val="0"/>
                  <w:marTop w:val="0"/>
                  <w:marBottom w:val="0"/>
                  <w:divBdr>
                    <w:top w:val="none" w:sz="0" w:space="0" w:color="auto"/>
                    <w:left w:val="none" w:sz="0" w:space="0" w:color="auto"/>
                    <w:bottom w:val="none" w:sz="0" w:space="0" w:color="auto"/>
                    <w:right w:val="none" w:sz="0" w:space="0" w:color="auto"/>
                  </w:divBdr>
                </w:div>
                <w:div w:id="725183999">
                  <w:marLeft w:val="0"/>
                  <w:marRight w:val="0"/>
                  <w:marTop w:val="0"/>
                  <w:marBottom w:val="0"/>
                  <w:divBdr>
                    <w:top w:val="none" w:sz="0" w:space="0" w:color="auto"/>
                    <w:left w:val="none" w:sz="0" w:space="0" w:color="auto"/>
                    <w:bottom w:val="none" w:sz="0" w:space="0" w:color="auto"/>
                    <w:right w:val="none" w:sz="0" w:space="0" w:color="auto"/>
                  </w:divBdr>
                </w:div>
                <w:div w:id="49497746">
                  <w:marLeft w:val="0"/>
                  <w:marRight w:val="0"/>
                  <w:marTop w:val="0"/>
                  <w:marBottom w:val="0"/>
                  <w:divBdr>
                    <w:top w:val="none" w:sz="0" w:space="0" w:color="auto"/>
                    <w:left w:val="none" w:sz="0" w:space="0" w:color="auto"/>
                    <w:bottom w:val="none" w:sz="0" w:space="0" w:color="auto"/>
                    <w:right w:val="none" w:sz="0" w:space="0" w:color="auto"/>
                  </w:divBdr>
                </w:div>
                <w:div w:id="1622614676">
                  <w:marLeft w:val="0"/>
                  <w:marRight w:val="0"/>
                  <w:marTop w:val="0"/>
                  <w:marBottom w:val="0"/>
                  <w:divBdr>
                    <w:top w:val="none" w:sz="0" w:space="0" w:color="auto"/>
                    <w:left w:val="none" w:sz="0" w:space="0" w:color="auto"/>
                    <w:bottom w:val="none" w:sz="0" w:space="0" w:color="auto"/>
                    <w:right w:val="none" w:sz="0" w:space="0" w:color="auto"/>
                  </w:divBdr>
                </w:div>
                <w:div w:id="300892967">
                  <w:marLeft w:val="0"/>
                  <w:marRight w:val="0"/>
                  <w:marTop w:val="0"/>
                  <w:marBottom w:val="0"/>
                  <w:divBdr>
                    <w:top w:val="none" w:sz="0" w:space="0" w:color="auto"/>
                    <w:left w:val="none" w:sz="0" w:space="0" w:color="auto"/>
                    <w:bottom w:val="none" w:sz="0" w:space="0" w:color="auto"/>
                    <w:right w:val="none" w:sz="0" w:space="0" w:color="auto"/>
                  </w:divBdr>
                </w:div>
                <w:div w:id="1542784800">
                  <w:marLeft w:val="0"/>
                  <w:marRight w:val="0"/>
                  <w:marTop w:val="0"/>
                  <w:marBottom w:val="0"/>
                  <w:divBdr>
                    <w:top w:val="none" w:sz="0" w:space="0" w:color="auto"/>
                    <w:left w:val="none" w:sz="0" w:space="0" w:color="auto"/>
                    <w:bottom w:val="none" w:sz="0" w:space="0" w:color="auto"/>
                    <w:right w:val="none" w:sz="0" w:space="0" w:color="auto"/>
                  </w:divBdr>
                </w:div>
                <w:div w:id="1846169113">
                  <w:marLeft w:val="0"/>
                  <w:marRight w:val="0"/>
                  <w:marTop w:val="0"/>
                  <w:marBottom w:val="0"/>
                  <w:divBdr>
                    <w:top w:val="none" w:sz="0" w:space="0" w:color="auto"/>
                    <w:left w:val="none" w:sz="0" w:space="0" w:color="auto"/>
                    <w:bottom w:val="none" w:sz="0" w:space="0" w:color="auto"/>
                    <w:right w:val="none" w:sz="0" w:space="0" w:color="auto"/>
                  </w:divBdr>
                </w:div>
                <w:div w:id="969288257">
                  <w:marLeft w:val="0"/>
                  <w:marRight w:val="0"/>
                  <w:marTop w:val="0"/>
                  <w:marBottom w:val="0"/>
                  <w:divBdr>
                    <w:top w:val="none" w:sz="0" w:space="0" w:color="auto"/>
                    <w:left w:val="none" w:sz="0" w:space="0" w:color="auto"/>
                    <w:bottom w:val="none" w:sz="0" w:space="0" w:color="auto"/>
                    <w:right w:val="none" w:sz="0" w:space="0" w:color="auto"/>
                  </w:divBdr>
                </w:div>
                <w:div w:id="302272810">
                  <w:marLeft w:val="0"/>
                  <w:marRight w:val="0"/>
                  <w:marTop w:val="0"/>
                  <w:marBottom w:val="0"/>
                  <w:divBdr>
                    <w:top w:val="none" w:sz="0" w:space="0" w:color="auto"/>
                    <w:left w:val="none" w:sz="0" w:space="0" w:color="auto"/>
                    <w:bottom w:val="none" w:sz="0" w:space="0" w:color="auto"/>
                    <w:right w:val="none" w:sz="0" w:space="0" w:color="auto"/>
                  </w:divBdr>
                </w:div>
                <w:div w:id="1318459016">
                  <w:marLeft w:val="0"/>
                  <w:marRight w:val="0"/>
                  <w:marTop w:val="0"/>
                  <w:marBottom w:val="0"/>
                  <w:divBdr>
                    <w:top w:val="none" w:sz="0" w:space="0" w:color="auto"/>
                    <w:left w:val="none" w:sz="0" w:space="0" w:color="auto"/>
                    <w:bottom w:val="none" w:sz="0" w:space="0" w:color="auto"/>
                    <w:right w:val="none" w:sz="0" w:space="0" w:color="auto"/>
                  </w:divBdr>
                </w:div>
                <w:div w:id="1994675841">
                  <w:marLeft w:val="0"/>
                  <w:marRight w:val="0"/>
                  <w:marTop w:val="0"/>
                  <w:marBottom w:val="0"/>
                  <w:divBdr>
                    <w:top w:val="none" w:sz="0" w:space="0" w:color="auto"/>
                    <w:left w:val="none" w:sz="0" w:space="0" w:color="auto"/>
                    <w:bottom w:val="none" w:sz="0" w:space="0" w:color="auto"/>
                    <w:right w:val="none" w:sz="0" w:space="0" w:color="auto"/>
                  </w:divBdr>
                </w:div>
                <w:div w:id="1039860338">
                  <w:marLeft w:val="0"/>
                  <w:marRight w:val="0"/>
                  <w:marTop w:val="0"/>
                  <w:marBottom w:val="0"/>
                  <w:divBdr>
                    <w:top w:val="none" w:sz="0" w:space="0" w:color="auto"/>
                    <w:left w:val="none" w:sz="0" w:space="0" w:color="auto"/>
                    <w:bottom w:val="none" w:sz="0" w:space="0" w:color="auto"/>
                    <w:right w:val="none" w:sz="0" w:space="0" w:color="auto"/>
                  </w:divBdr>
                </w:div>
                <w:div w:id="1206915619">
                  <w:marLeft w:val="0"/>
                  <w:marRight w:val="0"/>
                  <w:marTop w:val="0"/>
                  <w:marBottom w:val="0"/>
                  <w:divBdr>
                    <w:top w:val="none" w:sz="0" w:space="0" w:color="auto"/>
                    <w:left w:val="none" w:sz="0" w:space="0" w:color="auto"/>
                    <w:bottom w:val="none" w:sz="0" w:space="0" w:color="auto"/>
                    <w:right w:val="none" w:sz="0" w:space="0" w:color="auto"/>
                  </w:divBdr>
                </w:div>
                <w:div w:id="1709453944">
                  <w:marLeft w:val="0"/>
                  <w:marRight w:val="0"/>
                  <w:marTop w:val="0"/>
                  <w:marBottom w:val="0"/>
                  <w:divBdr>
                    <w:top w:val="none" w:sz="0" w:space="0" w:color="auto"/>
                    <w:left w:val="none" w:sz="0" w:space="0" w:color="auto"/>
                    <w:bottom w:val="none" w:sz="0" w:space="0" w:color="auto"/>
                    <w:right w:val="none" w:sz="0" w:space="0" w:color="auto"/>
                  </w:divBdr>
                </w:div>
                <w:div w:id="1158837709">
                  <w:marLeft w:val="0"/>
                  <w:marRight w:val="0"/>
                  <w:marTop w:val="0"/>
                  <w:marBottom w:val="0"/>
                  <w:divBdr>
                    <w:top w:val="none" w:sz="0" w:space="0" w:color="auto"/>
                    <w:left w:val="none" w:sz="0" w:space="0" w:color="auto"/>
                    <w:bottom w:val="none" w:sz="0" w:space="0" w:color="auto"/>
                    <w:right w:val="none" w:sz="0" w:space="0" w:color="auto"/>
                  </w:divBdr>
                </w:div>
                <w:div w:id="1991323090">
                  <w:marLeft w:val="0"/>
                  <w:marRight w:val="0"/>
                  <w:marTop w:val="0"/>
                  <w:marBottom w:val="0"/>
                  <w:divBdr>
                    <w:top w:val="none" w:sz="0" w:space="0" w:color="auto"/>
                    <w:left w:val="none" w:sz="0" w:space="0" w:color="auto"/>
                    <w:bottom w:val="none" w:sz="0" w:space="0" w:color="auto"/>
                    <w:right w:val="none" w:sz="0" w:space="0" w:color="auto"/>
                  </w:divBdr>
                </w:div>
                <w:div w:id="1731877313">
                  <w:marLeft w:val="0"/>
                  <w:marRight w:val="0"/>
                  <w:marTop w:val="0"/>
                  <w:marBottom w:val="0"/>
                  <w:divBdr>
                    <w:top w:val="none" w:sz="0" w:space="0" w:color="auto"/>
                    <w:left w:val="none" w:sz="0" w:space="0" w:color="auto"/>
                    <w:bottom w:val="none" w:sz="0" w:space="0" w:color="auto"/>
                    <w:right w:val="none" w:sz="0" w:space="0" w:color="auto"/>
                  </w:divBdr>
                </w:div>
                <w:div w:id="1792430449">
                  <w:marLeft w:val="0"/>
                  <w:marRight w:val="0"/>
                  <w:marTop w:val="0"/>
                  <w:marBottom w:val="0"/>
                  <w:divBdr>
                    <w:top w:val="none" w:sz="0" w:space="0" w:color="auto"/>
                    <w:left w:val="none" w:sz="0" w:space="0" w:color="auto"/>
                    <w:bottom w:val="none" w:sz="0" w:space="0" w:color="auto"/>
                    <w:right w:val="none" w:sz="0" w:space="0" w:color="auto"/>
                  </w:divBdr>
                </w:div>
                <w:div w:id="1975985841">
                  <w:marLeft w:val="0"/>
                  <w:marRight w:val="0"/>
                  <w:marTop w:val="0"/>
                  <w:marBottom w:val="0"/>
                  <w:divBdr>
                    <w:top w:val="none" w:sz="0" w:space="0" w:color="auto"/>
                    <w:left w:val="none" w:sz="0" w:space="0" w:color="auto"/>
                    <w:bottom w:val="none" w:sz="0" w:space="0" w:color="auto"/>
                    <w:right w:val="none" w:sz="0" w:space="0" w:color="auto"/>
                  </w:divBdr>
                </w:div>
                <w:div w:id="1668744606">
                  <w:marLeft w:val="0"/>
                  <w:marRight w:val="0"/>
                  <w:marTop w:val="0"/>
                  <w:marBottom w:val="0"/>
                  <w:divBdr>
                    <w:top w:val="none" w:sz="0" w:space="0" w:color="auto"/>
                    <w:left w:val="none" w:sz="0" w:space="0" w:color="auto"/>
                    <w:bottom w:val="none" w:sz="0" w:space="0" w:color="auto"/>
                    <w:right w:val="none" w:sz="0" w:space="0" w:color="auto"/>
                  </w:divBdr>
                </w:div>
                <w:div w:id="74203721">
                  <w:marLeft w:val="0"/>
                  <w:marRight w:val="0"/>
                  <w:marTop w:val="0"/>
                  <w:marBottom w:val="0"/>
                  <w:divBdr>
                    <w:top w:val="none" w:sz="0" w:space="0" w:color="auto"/>
                    <w:left w:val="none" w:sz="0" w:space="0" w:color="auto"/>
                    <w:bottom w:val="none" w:sz="0" w:space="0" w:color="auto"/>
                    <w:right w:val="none" w:sz="0" w:space="0" w:color="auto"/>
                  </w:divBdr>
                </w:div>
                <w:div w:id="232274446">
                  <w:marLeft w:val="0"/>
                  <w:marRight w:val="0"/>
                  <w:marTop w:val="0"/>
                  <w:marBottom w:val="0"/>
                  <w:divBdr>
                    <w:top w:val="none" w:sz="0" w:space="0" w:color="auto"/>
                    <w:left w:val="none" w:sz="0" w:space="0" w:color="auto"/>
                    <w:bottom w:val="none" w:sz="0" w:space="0" w:color="auto"/>
                    <w:right w:val="none" w:sz="0" w:space="0" w:color="auto"/>
                  </w:divBdr>
                </w:div>
                <w:div w:id="1251159651">
                  <w:marLeft w:val="0"/>
                  <w:marRight w:val="0"/>
                  <w:marTop w:val="0"/>
                  <w:marBottom w:val="0"/>
                  <w:divBdr>
                    <w:top w:val="none" w:sz="0" w:space="0" w:color="auto"/>
                    <w:left w:val="none" w:sz="0" w:space="0" w:color="auto"/>
                    <w:bottom w:val="none" w:sz="0" w:space="0" w:color="auto"/>
                    <w:right w:val="none" w:sz="0" w:space="0" w:color="auto"/>
                  </w:divBdr>
                </w:div>
                <w:div w:id="812597433">
                  <w:marLeft w:val="0"/>
                  <w:marRight w:val="0"/>
                  <w:marTop w:val="0"/>
                  <w:marBottom w:val="0"/>
                  <w:divBdr>
                    <w:top w:val="none" w:sz="0" w:space="0" w:color="auto"/>
                    <w:left w:val="none" w:sz="0" w:space="0" w:color="auto"/>
                    <w:bottom w:val="none" w:sz="0" w:space="0" w:color="auto"/>
                    <w:right w:val="none" w:sz="0" w:space="0" w:color="auto"/>
                  </w:divBdr>
                </w:div>
                <w:div w:id="576478000">
                  <w:marLeft w:val="0"/>
                  <w:marRight w:val="0"/>
                  <w:marTop w:val="0"/>
                  <w:marBottom w:val="0"/>
                  <w:divBdr>
                    <w:top w:val="none" w:sz="0" w:space="0" w:color="auto"/>
                    <w:left w:val="none" w:sz="0" w:space="0" w:color="auto"/>
                    <w:bottom w:val="none" w:sz="0" w:space="0" w:color="auto"/>
                    <w:right w:val="none" w:sz="0" w:space="0" w:color="auto"/>
                  </w:divBdr>
                </w:div>
                <w:div w:id="1681538798">
                  <w:marLeft w:val="0"/>
                  <w:marRight w:val="0"/>
                  <w:marTop w:val="0"/>
                  <w:marBottom w:val="0"/>
                  <w:divBdr>
                    <w:top w:val="none" w:sz="0" w:space="0" w:color="auto"/>
                    <w:left w:val="none" w:sz="0" w:space="0" w:color="auto"/>
                    <w:bottom w:val="none" w:sz="0" w:space="0" w:color="auto"/>
                    <w:right w:val="none" w:sz="0" w:space="0" w:color="auto"/>
                  </w:divBdr>
                </w:div>
                <w:div w:id="1057826165">
                  <w:marLeft w:val="0"/>
                  <w:marRight w:val="0"/>
                  <w:marTop w:val="0"/>
                  <w:marBottom w:val="0"/>
                  <w:divBdr>
                    <w:top w:val="none" w:sz="0" w:space="0" w:color="auto"/>
                    <w:left w:val="none" w:sz="0" w:space="0" w:color="auto"/>
                    <w:bottom w:val="none" w:sz="0" w:space="0" w:color="auto"/>
                    <w:right w:val="none" w:sz="0" w:space="0" w:color="auto"/>
                  </w:divBdr>
                </w:div>
                <w:div w:id="2117551402">
                  <w:marLeft w:val="0"/>
                  <w:marRight w:val="0"/>
                  <w:marTop w:val="0"/>
                  <w:marBottom w:val="0"/>
                  <w:divBdr>
                    <w:top w:val="none" w:sz="0" w:space="0" w:color="auto"/>
                    <w:left w:val="none" w:sz="0" w:space="0" w:color="auto"/>
                    <w:bottom w:val="none" w:sz="0" w:space="0" w:color="auto"/>
                    <w:right w:val="none" w:sz="0" w:space="0" w:color="auto"/>
                  </w:divBdr>
                </w:div>
                <w:div w:id="1914389239">
                  <w:marLeft w:val="0"/>
                  <w:marRight w:val="0"/>
                  <w:marTop w:val="0"/>
                  <w:marBottom w:val="0"/>
                  <w:divBdr>
                    <w:top w:val="none" w:sz="0" w:space="0" w:color="auto"/>
                    <w:left w:val="none" w:sz="0" w:space="0" w:color="auto"/>
                    <w:bottom w:val="none" w:sz="0" w:space="0" w:color="auto"/>
                    <w:right w:val="none" w:sz="0" w:space="0" w:color="auto"/>
                  </w:divBdr>
                </w:div>
                <w:div w:id="341321188">
                  <w:marLeft w:val="0"/>
                  <w:marRight w:val="0"/>
                  <w:marTop w:val="0"/>
                  <w:marBottom w:val="0"/>
                  <w:divBdr>
                    <w:top w:val="none" w:sz="0" w:space="0" w:color="auto"/>
                    <w:left w:val="none" w:sz="0" w:space="0" w:color="auto"/>
                    <w:bottom w:val="none" w:sz="0" w:space="0" w:color="auto"/>
                    <w:right w:val="none" w:sz="0" w:space="0" w:color="auto"/>
                  </w:divBdr>
                </w:div>
                <w:div w:id="479616280">
                  <w:marLeft w:val="0"/>
                  <w:marRight w:val="0"/>
                  <w:marTop w:val="0"/>
                  <w:marBottom w:val="0"/>
                  <w:divBdr>
                    <w:top w:val="none" w:sz="0" w:space="0" w:color="auto"/>
                    <w:left w:val="none" w:sz="0" w:space="0" w:color="auto"/>
                    <w:bottom w:val="none" w:sz="0" w:space="0" w:color="auto"/>
                    <w:right w:val="none" w:sz="0" w:space="0" w:color="auto"/>
                  </w:divBdr>
                </w:div>
                <w:div w:id="1963077979">
                  <w:marLeft w:val="0"/>
                  <w:marRight w:val="0"/>
                  <w:marTop w:val="0"/>
                  <w:marBottom w:val="0"/>
                  <w:divBdr>
                    <w:top w:val="none" w:sz="0" w:space="0" w:color="auto"/>
                    <w:left w:val="none" w:sz="0" w:space="0" w:color="auto"/>
                    <w:bottom w:val="none" w:sz="0" w:space="0" w:color="auto"/>
                    <w:right w:val="none" w:sz="0" w:space="0" w:color="auto"/>
                  </w:divBdr>
                </w:div>
                <w:div w:id="1947812464">
                  <w:marLeft w:val="0"/>
                  <w:marRight w:val="0"/>
                  <w:marTop w:val="0"/>
                  <w:marBottom w:val="0"/>
                  <w:divBdr>
                    <w:top w:val="none" w:sz="0" w:space="0" w:color="auto"/>
                    <w:left w:val="none" w:sz="0" w:space="0" w:color="auto"/>
                    <w:bottom w:val="none" w:sz="0" w:space="0" w:color="auto"/>
                    <w:right w:val="none" w:sz="0" w:space="0" w:color="auto"/>
                  </w:divBdr>
                </w:div>
                <w:div w:id="1815953787">
                  <w:marLeft w:val="0"/>
                  <w:marRight w:val="0"/>
                  <w:marTop w:val="0"/>
                  <w:marBottom w:val="0"/>
                  <w:divBdr>
                    <w:top w:val="none" w:sz="0" w:space="0" w:color="auto"/>
                    <w:left w:val="none" w:sz="0" w:space="0" w:color="auto"/>
                    <w:bottom w:val="none" w:sz="0" w:space="0" w:color="auto"/>
                    <w:right w:val="none" w:sz="0" w:space="0" w:color="auto"/>
                  </w:divBdr>
                </w:div>
                <w:div w:id="686369014">
                  <w:marLeft w:val="0"/>
                  <w:marRight w:val="0"/>
                  <w:marTop w:val="0"/>
                  <w:marBottom w:val="0"/>
                  <w:divBdr>
                    <w:top w:val="none" w:sz="0" w:space="0" w:color="auto"/>
                    <w:left w:val="none" w:sz="0" w:space="0" w:color="auto"/>
                    <w:bottom w:val="none" w:sz="0" w:space="0" w:color="auto"/>
                    <w:right w:val="none" w:sz="0" w:space="0" w:color="auto"/>
                  </w:divBdr>
                </w:div>
                <w:div w:id="11347399">
                  <w:marLeft w:val="0"/>
                  <w:marRight w:val="0"/>
                  <w:marTop w:val="0"/>
                  <w:marBottom w:val="0"/>
                  <w:divBdr>
                    <w:top w:val="none" w:sz="0" w:space="0" w:color="auto"/>
                    <w:left w:val="none" w:sz="0" w:space="0" w:color="auto"/>
                    <w:bottom w:val="none" w:sz="0" w:space="0" w:color="auto"/>
                    <w:right w:val="none" w:sz="0" w:space="0" w:color="auto"/>
                  </w:divBdr>
                </w:div>
                <w:div w:id="1648977335">
                  <w:marLeft w:val="0"/>
                  <w:marRight w:val="0"/>
                  <w:marTop w:val="0"/>
                  <w:marBottom w:val="0"/>
                  <w:divBdr>
                    <w:top w:val="none" w:sz="0" w:space="0" w:color="auto"/>
                    <w:left w:val="none" w:sz="0" w:space="0" w:color="auto"/>
                    <w:bottom w:val="none" w:sz="0" w:space="0" w:color="auto"/>
                    <w:right w:val="none" w:sz="0" w:space="0" w:color="auto"/>
                  </w:divBdr>
                </w:div>
                <w:div w:id="1426267433">
                  <w:marLeft w:val="0"/>
                  <w:marRight w:val="0"/>
                  <w:marTop w:val="0"/>
                  <w:marBottom w:val="0"/>
                  <w:divBdr>
                    <w:top w:val="none" w:sz="0" w:space="0" w:color="auto"/>
                    <w:left w:val="none" w:sz="0" w:space="0" w:color="auto"/>
                    <w:bottom w:val="none" w:sz="0" w:space="0" w:color="auto"/>
                    <w:right w:val="none" w:sz="0" w:space="0" w:color="auto"/>
                  </w:divBdr>
                </w:div>
                <w:div w:id="1343167994">
                  <w:marLeft w:val="0"/>
                  <w:marRight w:val="0"/>
                  <w:marTop w:val="0"/>
                  <w:marBottom w:val="0"/>
                  <w:divBdr>
                    <w:top w:val="none" w:sz="0" w:space="0" w:color="auto"/>
                    <w:left w:val="none" w:sz="0" w:space="0" w:color="auto"/>
                    <w:bottom w:val="none" w:sz="0" w:space="0" w:color="auto"/>
                    <w:right w:val="none" w:sz="0" w:space="0" w:color="auto"/>
                  </w:divBdr>
                </w:div>
                <w:div w:id="376467694">
                  <w:marLeft w:val="0"/>
                  <w:marRight w:val="0"/>
                  <w:marTop w:val="0"/>
                  <w:marBottom w:val="0"/>
                  <w:divBdr>
                    <w:top w:val="none" w:sz="0" w:space="0" w:color="auto"/>
                    <w:left w:val="none" w:sz="0" w:space="0" w:color="auto"/>
                    <w:bottom w:val="none" w:sz="0" w:space="0" w:color="auto"/>
                    <w:right w:val="none" w:sz="0" w:space="0" w:color="auto"/>
                  </w:divBdr>
                </w:div>
                <w:div w:id="22943039">
                  <w:marLeft w:val="0"/>
                  <w:marRight w:val="0"/>
                  <w:marTop w:val="0"/>
                  <w:marBottom w:val="0"/>
                  <w:divBdr>
                    <w:top w:val="none" w:sz="0" w:space="0" w:color="auto"/>
                    <w:left w:val="none" w:sz="0" w:space="0" w:color="auto"/>
                    <w:bottom w:val="none" w:sz="0" w:space="0" w:color="auto"/>
                    <w:right w:val="none" w:sz="0" w:space="0" w:color="auto"/>
                  </w:divBdr>
                </w:div>
                <w:div w:id="770395370">
                  <w:marLeft w:val="0"/>
                  <w:marRight w:val="0"/>
                  <w:marTop w:val="0"/>
                  <w:marBottom w:val="0"/>
                  <w:divBdr>
                    <w:top w:val="none" w:sz="0" w:space="0" w:color="auto"/>
                    <w:left w:val="none" w:sz="0" w:space="0" w:color="auto"/>
                    <w:bottom w:val="none" w:sz="0" w:space="0" w:color="auto"/>
                    <w:right w:val="none" w:sz="0" w:space="0" w:color="auto"/>
                  </w:divBdr>
                </w:div>
                <w:div w:id="1563560481">
                  <w:marLeft w:val="0"/>
                  <w:marRight w:val="0"/>
                  <w:marTop w:val="0"/>
                  <w:marBottom w:val="0"/>
                  <w:divBdr>
                    <w:top w:val="none" w:sz="0" w:space="0" w:color="auto"/>
                    <w:left w:val="none" w:sz="0" w:space="0" w:color="auto"/>
                    <w:bottom w:val="none" w:sz="0" w:space="0" w:color="auto"/>
                    <w:right w:val="none" w:sz="0" w:space="0" w:color="auto"/>
                  </w:divBdr>
                </w:div>
                <w:div w:id="720859669">
                  <w:marLeft w:val="0"/>
                  <w:marRight w:val="0"/>
                  <w:marTop w:val="0"/>
                  <w:marBottom w:val="0"/>
                  <w:divBdr>
                    <w:top w:val="none" w:sz="0" w:space="0" w:color="auto"/>
                    <w:left w:val="none" w:sz="0" w:space="0" w:color="auto"/>
                    <w:bottom w:val="none" w:sz="0" w:space="0" w:color="auto"/>
                    <w:right w:val="none" w:sz="0" w:space="0" w:color="auto"/>
                  </w:divBdr>
                </w:div>
                <w:div w:id="746653602">
                  <w:marLeft w:val="0"/>
                  <w:marRight w:val="0"/>
                  <w:marTop w:val="0"/>
                  <w:marBottom w:val="0"/>
                  <w:divBdr>
                    <w:top w:val="none" w:sz="0" w:space="0" w:color="auto"/>
                    <w:left w:val="none" w:sz="0" w:space="0" w:color="auto"/>
                    <w:bottom w:val="none" w:sz="0" w:space="0" w:color="auto"/>
                    <w:right w:val="none" w:sz="0" w:space="0" w:color="auto"/>
                  </w:divBdr>
                </w:div>
                <w:div w:id="1232615965">
                  <w:marLeft w:val="0"/>
                  <w:marRight w:val="0"/>
                  <w:marTop w:val="0"/>
                  <w:marBottom w:val="0"/>
                  <w:divBdr>
                    <w:top w:val="none" w:sz="0" w:space="0" w:color="auto"/>
                    <w:left w:val="none" w:sz="0" w:space="0" w:color="auto"/>
                    <w:bottom w:val="none" w:sz="0" w:space="0" w:color="auto"/>
                    <w:right w:val="none" w:sz="0" w:space="0" w:color="auto"/>
                  </w:divBdr>
                </w:div>
                <w:div w:id="1996954701">
                  <w:marLeft w:val="0"/>
                  <w:marRight w:val="0"/>
                  <w:marTop w:val="0"/>
                  <w:marBottom w:val="0"/>
                  <w:divBdr>
                    <w:top w:val="none" w:sz="0" w:space="0" w:color="auto"/>
                    <w:left w:val="none" w:sz="0" w:space="0" w:color="auto"/>
                    <w:bottom w:val="none" w:sz="0" w:space="0" w:color="auto"/>
                    <w:right w:val="none" w:sz="0" w:space="0" w:color="auto"/>
                  </w:divBdr>
                </w:div>
                <w:div w:id="989988291">
                  <w:marLeft w:val="0"/>
                  <w:marRight w:val="0"/>
                  <w:marTop w:val="0"/>
                  <w:marBottom w:val="0"/>
                  <w:divBdr>
                    <w:top w:val="none" w:sz="0" w:space="0" w:color="auto"/>
                    <w:left w:val="none" w:sz="0" w:space="0" w:color="auto"/>
                    <w:bottom w:val="none" w:sz="0" w:space="0" w:color="auto"/>
                    <w:right w:val="none" w:sz="0" w:space="0" w:color="auto"/>
                  </w:divBdr>
                </w:div>
                <w:div w:id="270548083">
                  <w:marLeft w:val="0"/>
                  <w:marRight w:val="0"/>
                  <w:marTop w:val="0"/>
                  <w:marBottom w:val="0"/>
                  <w:divBdr>
                    <w:top w:val="none" w:sz="0" w:space="0" w:color="auto"/>
                    <w:left w:val="none" w:sz="0" w:space="0" w:color="auto"/>
                    <w:bottom w:val="none" w:sz="0" w:space="0" w:color="auto"/>
                    <w:right w:val="none" w:sz="0" w:space="0" w:color="auto"/>
                  </w:divBdr>
                </w:div>
                <w:div w:id="419717825">
                  <w:marLeft w:val="0"/>
                  <w:marRight w:val="0"/>
                  <w:marTop w:val="0"/>
                  <w:marBottom w:val="0"/>
                  <w:divBdr>
                    <w:top w:val="none" w:sz="0" w:space="0" w:color="auto"/>
                    <w:left w:val="none" w:sz="0" w:space="0" w:color="auto"/>
                    <w:bottom w:val="none" w:sz="0" w:space="0" w:color="auto"/>
                    <w:right w:val="none" w:sz="0" w:space="0" w:color="auto"/>
                  </w:divBdr>
                </w:div>
                <w:div w:id="509485553">
                  <w:marLeft w:val="0"/>
                  <w:marRight w:val="0"/>
                  <w:marTop w:val="0"/>
                  <w:marBottom w:val="0"/>
                  <w:divBdr>
                    <w:top w:val="none" w:sz="0" w:space="0" w:color="auto"/>
                    <w:left w:val="none" w:sz="0" w:space="0" w:color="auto"/>
                    <w:bottom w:val="none" w:sz="0" w:space="0" w:color="auto"/>
                    <w:right w:val="none" w:sz="0" w:space="0" w:color="auto"/>
                  </w:divBdr>
                </w:div>
                <w:div w:id="540292221">
                  <w:marLeft w:val="0"/>
                  <w:marRight w:val="0"/>
                  <w:marTop w:val="0"/>
                  <w:marBottom w:val="0"/>
                  <w:divBdr>
                    <w:top w:val="none" w:sz="0" w:space="0" w:color="auto"/>
                    <w:left w:val="none" w:sz="0" w:space="0" w:color="auto"/>
                    <w:bottom w:val="none" w:sz="0" w:space="0" w:color="auto"/>
                    <w:right w:val="none" w:sz="0" w:space="0" w:color="auto"/>
                  </w:divBdr>
                </w:div>
                <w:div w:id="833452108">
                  <w:marLeft w:val="0"/>
                  <w:marRight w:val="0"/>
                  <w:marTop w:val="0"/>
                  <w:marBottom w:val="0"/>
                  <w:divBdr>
                    <w:top w:val="none" w:sz="0" w:space="0" w:color="auto"/>
                    <w:left w:val="none" w:sz="0" w:space="0" w:color="auto"/>
                    <w:bottom w:val="none" w:sz="0" w:space="0" w:color="auto"/>
                    <w:right w:val="none" w:sz="0" w:space="0" w:color="auto"/>
                  </w:divBdr>
                </w:div>
                <w:div w:id="884487431">
                  <w:marLeft w:val="0"/>
                  <w:marRight w:val="0"/>
                  <w:marTop w:val="0"/>
                  <w:marBottom w:val="0"/>
                  <w:divBdr>
                    <w:top w:val="none" w:sz="0" w:space="0" w:color="auto"/>
                    <w:left w:val="none" w:sz="0" w:space="0" w:color="auto"/>
                    <w:bottom w:val="none" w:sz="0" w:space="0" w:color="auto"/>
                    <w:right w:val="none" w:sz="0" w:space="0" w:color="auto"/>
                  </w:divBdr>
                </w:div>
                <w:div w:id="1914663064">
                  <w:marLeft w:val="0"/>
                  <w:marRight w:val="0"/>
                  <w:marTop w:val="0"/>
                  <w:marBottom w:val="0"/>
                  <w:divBdr>
                    <w:top w:val="none" w:sz="0" w:space="0" w:color="auto"/>
                    <w:left w:val="none" w:sz="0" w:space="0" w:color="auto"/>
                    <w:bottom w:val="none" w:sz="0" w:space="0" w:color="auto"/>
                    <w:right w:val="none" w:sz="0" w:space="0" w:color="auto"/>
                  </w:divBdr>
                </w:div>
                <w:div w:id="707603427">
                  <w:marLeft w:val="0"/>
                  <w:marRight w:val="0"/>
                  <w:marTop w:val="0"/>
                  <w:marBottom w:val="0"/>
                  <w:divBdr>
                    <w:top w:val="none" w:sz="0" w:space="0" w:color="auto"/>
                    <w:left w:val="none" w:sz="0" w:space="0" w:color="auto"/>
                    <w:bottom w:val="none" w:sz="0" w:space="0" w:color="auto"/>
                    <w:right w:val="none" w:sz="0" w:space="0" w:color="auto"/>
                  </w:divBdr>
                </w:div>
                <w:div w:id="1229027494">
                  <w:marLeft w:val="0"/>
                  <w:marRight w:val="0"/>
                  <w:marTop w:val="0"/>
                  <w:marBottom w:val="0"/>
                  <w:divBdr>
                    <w:top w:val="none" w:sz="0" w:space="0" w:color="auto"/>
                    <w:left w:val="none" w:sz="0" w:space="0" w:color="auto"/>
                    <w:bottom w:val="none" w:sz="0" w:space="0" w:color="auto"/>
                    <w:right w:val="none" w:sz="0" w:space="0" w:color="auto"/>
                  </w:divBdr>
                </w:div>
                <w:div w:id="493763626">
                  <w:marLeft w:val="0"/>
                  <w:marRight w:val="0"/>
                  <w:marTop w:val="0"/>
                  <w:marBottom w:val="0"/>
                  <w:divBdr>
                    <w:top w:val="none" w:sz="0" w:space="0" w:color="auto"/>
                    <w:left w:val="none" w:sz="0" w:space="0" w:color="auto"/>
                    <w:bottom w:val="none" w:sz="0" w:space="0" w:color="auto"/>
                    <w:right w:val="none" w:sz="0" w:space="0" w:color="auto"/>
                  </w:divBdr>
                </w:div>
                <w:div w:id="1088117511">
                  <w:marLeft w:val="0"/>
                  <w:marRight w:val="0"/>
                  <w:marTop w:val="0"/>
                  <w:marBottom w:val="0"/>
                  <w:divBdr>
                    <w:top w:val="none" w:sz="0" w:space="0" w:color="auto"/>
                    <w:left w:val="none" w:sz="0" w:space="0" w:color="auto"/>
                    <w:bottom w:val="none" w:sz="0" w:space="0" w:color="auto"/>
                    <w:right w:val="none" w:sz="0" w:space="0" w:color="auto"/>
                  </w:divBdr>
                </w:div>
                <w:div w:id="943535458">
                  <w:marLeft w:val="0"/>
                  <w:marRight w:val="0"/>
                  <w:marTop w:val="0"/>
                  <w:marBottom w:val="0"/>
                  <w:divBdr>
                    <w:top w:val="none" w:sz="0" w:space="0" w:color="auto"/>
                    <w:left w:val="none" w:sz="0" w:space="0" w:color="auto"/>
                    <w:bottom w:val="none" w:sz="0" w:space="0" w:color="auto"/>
                    <w:right w:val="none" w:sz="0" w:space="0" w:color="auto"/>
                  </w:divBdr>
                </w:div>
                <w:div w:id="2012373834">
                  <w:marLeft w:val="0"/>
                  <w:marRight w:val="0"/>
                  <w:marTop w:val="0"/>
                  <w:marBottom w:val="0"/>
                  <w:divBdr>
                    <w:top w:val="none" w:sz="0" w:space="0" w:color="auto"/>
                    <w:left w:val="none" w:sz="0" w:space="0" w:color="auto"/>
                    <w:bottom w:val="none" w:sz="0" w:space="0" w:color="auto"/>
                    <w:right w:val="none" w:sz="0" w:space="0" w:color="auto"/>
                  </w:divBdr>
                </w:div>
                <w:div w:id="1063405648">
                  <w:marLeft w:val="0"/>
                  <w:marRight w:val="0"/>
                  <w:marTop w:val="0"/>
                  <w:marBottom w:val="0"/>
                  <w:divBdr>
                    <w:top w:val="none" w:sz="0" w:space="0" w:color="auto"/>
                    <w:left w:val="none" w:sz="0" w:space="0" w:color="auto"/>
                    <w:bottom w:val="none" w:sz="0" w:space="0" w:color="auto"/>
                    <w:right w:val="none" w:sz="0" w:space="0" w:color="auto"/>
                  </w:divBdr>
                </w:div>
                <w:div w:id="1312635149">
                  <w:marLeft w:val="0"/>
                  <w:marRight w:val="0"/>
                  <w:marTop w:val="0"/>
                  <w:marBottom w:val="0"/>
                  <w:divBdr>
                    <w:top w:val="none" w:sz="0" w:space="0" w:color="auto"/>
                    <w:left w:val="none" w:sz="0" w:space="0" w:color="auto"/>
                    <w:bottom w:val="none" w:sz="0" w:space="0" w:color="auto"/>
                    <w:right w:val="none" w:sz="0" w:space="0" w:color="auto"/>
                  </w:divBdr>
                </w:div>
                <w:div w:id="992442425">
                  <w:marLeft w:val="0"/>
                  <w:marRight w:val="0"/>
                  <w:marTop w:val="0"/>
                  <w:marBottom w:val="0"/>
                  <w:divBdr>
                    <w:top w:val="none" w:sz="0" w:space="0" w:color="auto"/>
                    <w:left w:val="none" w:sz="0" w:space="0" w:color="auto"/>
                    <w:bottom w:val="none" w:sz="0" w:space="0" w:color="auto"/>
                    <w:right w:val="none" w:sz="0" w:space="0" w:color="auto"/>
                  </w:divBdr>
                </w:div>
                <w:div w:id="1544322394">
                  <w:marLeft w:val="0"/>
                  <w:marRight w:val="0"/>
                  <w:marTop w:val="0"/>
                  <w:marBottom w:val="0"/>
                  <w:divBdr>
                    <w:top w:val="none" w:sz="0" w:space="0" w:color="auto"/>
                    <w:left w:val="none" w:sz="0" w:space="0" w:color="auto"/>
                    <w:bottom w:val="none" w:sz="0" w:space="0" w:color="auto"/>
                    <w:right w:val="none" w:sz="0" w:space="0" w:color="auto"/>
                  </w:divBdr>
                </w:div>
                <w:div w:id="564922749">
                  <w:marLeft w:val="0"/>
                  <w:marRight w:val="0"/>
                  <w:marTop w:val="0"/>
                  <w:marBottom w:val="0"/>
                  <w:divBdr>
                    <w:top w:val="none" w:sz="0" w:space="0" w:color="auto"/>
                    <w:left w:val="none" w:sz="0" w:space="0" w:color="auto"/>
                    <w:bottom w:val="none" w:sz="0" w:space="0" w:color="auto"/>
                    <w:right w:val="none" w:sz="0" w:space="0" w:color="auto"/>
                  </w:divBdr>
                </w:div>
                <w:div w:id="390882168">
                  <w:marLeft w:val="0"/>
                  <w:marRight w:val="0"/>
                  <w:marTop w:val="0"/>
                  <w:marBottom w:val="0"/>
                  <w:divBdr>
                    <w:top w:val="none" w:sz="0" w:space="0" w:color="auto"/>
                    <w:left w:val="none" w:sz="0" w:space="0" w:color="auto"/>
                    <w:bottom w:val="none" w:sz="0" w:space="0" w:color="auto"/>
                    <w:right w:val="none" w:sz="0" w:space="0" w:color="auto"/>
                  </w:divBdr>
                </w:div>
                <w:div w:id="362482357">
                  <w:marLeft w:val="0"/>
                  <w:marRight w:val="0"/>
                  <w:marTop w:val="0"/>
                  <w:marBottom w:val="0"/>
                  <w:divBdr>
                    <w:top w:val="none" w:sz="0" w:space="0" w:color="auto"/>
                    <w:left w:val="none" w:sz="0" w:space="0" w:color="auto"/>
                    <w:bottom w:val="none" w:sz="0" w:space="0" w:color="auto"/>
                    <w:right w:val="none" w:sz="0" w:space="0" w:color="auto"/>
                  </w:divBdr>
                </w:div>
                <w:div w:id="1553074981">
                  <w:marLeft w:val="0"/>
                  <w:marRight w:val="0"/>
                  <w:marTop w:val="0"/>
                  <w:marBottom w:val="0"/>
                  <w:divBdr>
                    <w:top w:val="none" w:sz="0" w:space="0" w:color="auto"/>
                    <w:left w:val="none" w:sz="0" w:space="0" w:color="auto"/>
                    <w:bottom w:val="none" w:sz="0" w:space="0" w:color="auto"/>
                    <w:right w:val="none" w:sz="0" w:space="0" w:color="auto"/>
                  </w:divBdr>
                </w:div>
                <w:div w:id="127360749">
                  <w:marLeft w:val="0"/>
                  <w:marRight w:val="0"/>
                  <w:marTop w:val="0"/>
                  <w:marBottom w:val="0"/>
                  <w:divBdr>
                    <w:top w:val="none" w:sz="0" w:space="0" w:color="auto"/>
                    <w:left w:val="none" w:sz="0" w:space="0" w:color="auto"/>
                    <w:bottom w:val="none" w:sz="0" w:space="0" w:color="auto"/>
                    <w:right w:val="none" w:sz="0" w:space="0" w:color="auto"/>
                  </w:divBdr>
                </w:div>
                <w:div w:id="1418362393">
                  <w:marLeft w:val="0"/>
                  <w:marRight w:val="0"/>
                  <w:marTop w:val="0"/>
                  <w:marBottom w:val="0"/>
                  <w:divBdr>
                    <w:top w:val="none" w:sz="0" w:space="0" w:color="auto"/>
                    <w:left w:val="none" w:sz="0" w:space="0" w:color="auto"/>
                    <w:bottom w:val="none" w:sz="0" w:space="0" w:color="auto"/>
                    <w:right w:val="none" w:sz="0" w:space="0" w:color="auto"/>
                  </w:divBdr>
                </w:div>
                <w:div w:id="613484160">
                  <w:marLeft w:val="0"/>
                  <w:marRight w:val="0"/>
                  <w:marTop w:val="0"/>
                  <w:marBottom w:val="0"/>
                  <w:divBdr>
                    <w:top w:val="none" w:sz="0" w:space="0" w:color="auto"/>
                    <w:left w:val="none" w:sz="0" w:space="0" w:color="auto"/>
                    <w:bottom w:val="none" w:sz="0" w:space="0" w:color="auto"/>
                    <w:right w:val="none" w:sz="0" w:space="0" w:color="auto"/>
                  </w:divBdr>
                </w:div>
                <w:div w:id="1483545531">
                  <w:marLeft w:val="0"/>
                  <w:marRight w:val="0"/>
                  <w:marTop w:val="0"/>
                  <w:marBottom w:val="0"/>
                  <w:divBdr>
                    <w:top w:val="none" w:sz="0" w:space="0" w:color="auto"/>
                    <w:left w:val="none" w:sz="0" w:space="0" w:color="auto"/>
                    <w:bottom w:val="none" w:sz="0" w:space="0" w:color="auto"/>
                    <w:right w:val="none" w:sz="0" w:space="0" w:color="auto"/>
                  </w:divBdr>
                </w:div>
                <w:div w:id="1666588454">
                  <w:marLeft w:val="0"/>
                  <w:marRight w:val="0"/>
                  <w:marTop w:val="0"/>
                  <w:marBottom w:val="0"/>
                  <w:divBdr>
                    <w:top w:val="none" w:sz="0" w:space="0" w:color="auto"/>
                    <w:left w:val="none" w:sz="0" w:space="0" w:color="auto"/>
                    <w:bottom w:val="none" w:sz="0" w:space="0" w:color="auto"/>
                    <w:right w:val="none" w:sz="0" w:space="0" w:color="auto"/>
                  </w:divBdr>
                </w:div>
                <w:div w:id="187255258">
                  <w:marLeft w:val="0"/>
                  <w:marRight w:val="0"/>
                  <w:marTop w:val="0"/>
                  <w:marBottom w:val="0"/>
                  <w:divBdr>
                    <w:top w:val="none" w:sz="0" w:space="0" w:color="auto"/>
                    <w:left w:val="none" w:sz="0" w:space="0" w:color="auto"/>
                    <w:bottom w:val="none" w:sz="0" w:space="0" w:color="auto"/>
                    <w:right w:val="none" w:sz="0" w:space="0" w:color="auto"/>
                  </w:divBdr>
                </w:div>
                <w:div w:id="1193882599">
                  <w:marLeft w:val="0"/>
                  <w:marRight w:val="0"/>
                  <w:marTop w:val="0"/>
                  <w:marBottom w:val="0"/>
                  <w:divBdr>
                    <w:top w:val="none" w:sz="0" w:space="0" w:color="auto"/>
                    <w:left w:val="none" w:sz="0" w:space="0" w:color="auto"/>
                    <w:bottom w:val="none" w:sz="0" w:space="0" w:color="auto"/>
                    <w:right w:val="none" w:sz="0" w:space="0" w:color="auto"/>
                  </w:divBdr>
                </w:div>
                <w:div w:id="1096487999">
                  <w:marLeft w:val="0"/>
                  <w:marRight w:val="0"/>
                  <w:marTop w:val="0"/>
                  <w:marBottom w:val="0"/>
                  <w:divBdr>
                    <w:top w:val="none" w:sz="0" w:space="0" w:color="auto"/>
                    <w:left w:val="none" w:sz="0" w:space="0" w:color="auto"/>
                    <w:bottom w:val="none" w:sz="0" w:space="0" w:color="auto"/>
                    <w:right w:val="none" w:sz="0" w:space="0" w:color="auto"/>
                  </w:divBdr>
                </w:div>
                <w:div w:id="1301768221">
                  <w:marLeft w:val="0"/>
                  <w:marRight w:val="0"/>
                  <w:marTop w:val="0"/>
                  <w:marBottom w:val="0"/>
                  <w:divBdr>
                    <w:top w:val="none" w:sz="0" w:space="0" w:color="auto"/>
                    <w:left w:val="none" w:sz="0" w:space="0" w:color="auto"/>
                    <w:bottom w:val="none" w:sz="0" w:space="0" w:color="auto"/>
                    <w:right w:val="none" w:sz="0" w:space="0" w:color="auto"/>
                  </w:divBdr>
                </w:div>
                <w:div w:id="1004284263">
                  <w:marLeft w:val="0"/>
                  <w:marRight w:val="0"/>
                  <w:marTop w:val="0"/>
                  <w:marBottom w:val="0"/>
                  <w:divBdr>
                    <w:top w:val="none" w:sz="0" w:space="0" w:color="auto"/>
                    <w:left w:val="none" w:sz="0" w:space="0" w:color="auto"/>
                    <w:bottom w:val="none" w:sz="0" w:space="0" w:color="auto"/>
                    <w:right w:val="none" w:sz="0" w:space="0" w:color="auto"/>
                  </w:divBdr>
                </w:div>
                <w:div w:id="1962880015">
                  <w:marLeft w:val="0"/>
                  <w:marRight w:val="0"/>
                  <w:marTop w:val="0"/>
                  <w:marBottom w:val="0"/>
                  <w:divBdr>
                    <w:top w:val="none" w:sz="0" w:space="0" w:color="auto"/>
                    <w:left w:val="none" w:sz="0" w:space="0" w:color="auto"/>
                    <w:bottom w:val="none" w:sz="0" w:space="0" w:color="auto"/>
                    <w:right w:val="none" w:sz="0" w:space="0" w:color="auto"/>
                  </w:divBdr>
                </w:div>
                <w:div w:id="1295673268">
                  <w:marLeft w:val="0"/>
                  <w:marRight w:val="0"/>
                  <w:marTop w:val="0"/>
                  <w:marBottom w:val="0"/>
                  <w:divBdr>
                    <w:top w:val="none" w:sz="0" w:space="0" w:color="auto"/>
                    <w:left w:val="none" w:sz="0" w:space="0" w:color="auto"/>
                    <w:bottom w:val="none" w:sz="0" w:space="0" w:color="auto"/>
                    <w:right w:val="none" w:sz="0" w:space="0" w:color="auto"/>
                  </w:divBdr>
                </w:div>
                <w:div w:id="35588332">
                  <w:marLeft w:val="0"/>
                  <w:marRight w:val="0"/>
                  <w:marTop w:val="0"/>
                  <w:marBottom w:val="0"/>
                  <w:divBdr>
                    <w:top w:val="none" w:sz="0" w:space="0" w:color="auto"/>
                    <w:left w:val="none" w:sz="0" w:space="0" w:color="auto"/>
                    <w:bottom w:val="none" w:sz="0" w:space="0" w:color="auto"/>
                    <w:right w:val="none" w:sz="0" w:space="0" w:color="auto"/>
                  </w:divBdr>
                </w:div>
                <w:div w:id="1091464119">
                  <w:marLeft w:val="0"/>
                  <w:marRight w:val="0"/>
                  <w:marTop w:val="0"/>
                  <w:marBottom w:val="0"/>
                  <w:divBdr>
                    <w:top w:val="none" w:sz="0" w:space="0" w:color="auto"/>
                    <w:left w:val="none" w:sz="0" w:space="0" w:color="auto"/>
                    <w:bottom w:val="none" w:sz="0" w:space="0" w:color="auto"/>
                    <w:right w:val="none" w:sz="0" w:space="0" w:color="auto"/>
                  </w:divBdr>
                </w:div>
                <w:div w:id="66193779">
                  <w:marLeft w:val="0"/>
                  <w:marRight w:val="0"/>
                  <w:marTop w:val="0"/>
                  <w:marBottom w:val="0"/>
                  <w:divBdr>
                    <w:top w:val="none" w:sz="0" w:space="0" w:color="auto"/>
                    <w:left w:val="none" w:sz="0" w:space="0" w:color="auto"/>
                    <w:bottom w:val="none" w:sz="0" w:space="0" w:color="auto"/>
                    <w:right w:val="none" w:sz="0" w:space="0" w:color="auto"/>
                  </w:divBdr>
                </w:div>
                <w:div w:id="59183414">
                  <w:marLeft w:val="0"/>
                  <w:marRight w:val="0"/>
                  <w:marTop w:val="0"/>
                  <w:marBottom w:val="0"/>
                  <w:divBdr>
                    <w:top w:val="none" w:sz="0" w:space="0" w:color="auto"/>
                    <w:left w:val="none" w:sz="0" w:space="0" w:color="auto"/>
                    <w:bottom w:val="none" w:sz="0" w:space="0" w:color="auto"/>
                    <w:right w:val="none" w:sz="0" w:space="0" w:color="auto"/>
                  </w:divBdr>
                </w:div>
                <w:div w:id="1302421393">
                  <w:marLeft w:val="0"/>
                  <w:marRight w:val="0"/>
                  <w:marTop w:val="0"/>
                  <w:marBottom w:val="0"/>
                  <w:divBdr>
                    <w:top w:val="none" w:sz="0" w:space="0" w:color="auto"/>
                    <w:left w:val="none" w:sz="0" w:space="0" w:color="auto"/>
                    <w:bottom w:val="none" w:sz="0" w:space="0" w:color="auto"/>
                    <w:right w:val="none" w:sz="0" w:space="0" w:color="auto"/>
                  </w:divBdr>
                </w:div>
                <w:div w:id="1616211678">
                  <w:marLeft w:val="0"/>
                  <w:marRight w:val="0"/>
                  <w:marTop w:val="0"/>
                  <w:marBottom w:val="0"/>
                  <w:divBdr>
                    <w:top w:val="none" w:sz="0" w:space="0" w:color="auto"/>
                    <w:left w:val="none" w:sz="0" w:space="0" w:color="auto"/>
                    <w:bottom w:val="none" w:sz="0" w:space="0" w:color="auto"/>
                    <w:right w:val="none" w:sz="0" w:space="0" w:color="auto"/>
                  </w:divBdr>
                </w:div>
                <w:div w:id="1600722125">
                  <w:marLeft w:val="0"/>
                  <w:marRight w:val="0"/>
                  <w:marTop w:val="0"/>
                  <w:marBottom w:val="0"/>
                  <w:divBdr>
                    <w:top w:val="none" w:sz="0" w:space="0" w:color="auto"/>
                    <w:left w:val="none" w:sz="0" w:space="0" w:color="auto"/>
                    <w:bottom w:val="none" w:sz="0" w:space="0" w:color="auto"/>
                    <w:right w:val="none" w:sz="0" w:space="0" w:color="auto"/>
                  </w:divBdr>
                </w:div>
                <w:div w:id="90130454">
                  <w:marLeft w:val="0"/>
                  <w:marRight w:val="0"/>
                  <w:marTop w:val="0"/>
                  <w:marBottom w:val="0"/>
                  <w:divBdr>
                    <w:top w:val="none" w:sz="0" w:space="0" w:color="auto"/>
                    <w:left w:val="none" w:sz="0" w:space="0" w:color="auto"/>
                    <w:bottom w:val="none" w:sz="0" w:space="0" w:color="auto"/>
                    <w:right w:val="none" w:sz="0" w:space="0" w:color="auto"/>
                  </w:divBdr>
                </w:div>
                <w:div w:id="265121450">
                  <w:marLeft w:val="0"/>
                  <w:marRight w:val="0"/>
                  <w:marTop w:val="0"/>
                  <w:marBottom w:val="0"/>
                  <w:divBdr>
                    <w:top w:val="none" w:sz="0" w:space="0" w:color="auto"/>
                    <w:left w:val="none" w:sz="0" w:space="0" w:color="auto"/>
                    <w:bottom w:val="none" w:sz="0" w:space="0" w:color="auto"/>
                    <w:right w:val="none" w:sz="0" w:space="0" w:color="auto"/>
                  </w:divBdr>
                </w:div>
                <w:div w:id="721099357">
                  <w:marLeft w:val="0"/>
                  <w:marRight w:val="0"/>
                  <w:marTop w:val="0"/>
                  <w:marBottom w:val="0"/>
                  <w:divBdr>
                    <w:top w:val="none" w:sz="0" w:space="0" w:color="auto"/>
                    <w:left w:val="none" w:sz="0" w:space="0" w:color="auto"/>
                    <w:bottom w:val="none" w:sz="0" w:space="0" w:color="auto"/>
                    <w:right w:val="none" w:sz="0" w:space="0" w:color="auto"/>
                  </w:divBdr>
                </w:div>
                <w:div w:id="1769696992">
                  <w:marLeft w:val="0"/>
                  <w:marRight w:val="0"/>
                  <w:marTop w:val="0"/>
                  <w:marBottom w:val="0"/>
                  <w:divBdr>
                    <w:top w:val="none" w:sz="0" w:space="0" w:color="auto"/>
                    <w:left w:val="none" w:sz="0" w:space="0" w:color="auto"/>
                    <w:bottom w:val="none" w:sz="0" w:space="0" w:color="auto"/>
                    <w:right w:val="none" w:sz="0" w:space="0" w:color="auto"/>
                  </w:divBdr>
                </w:div>
                <w:div w:id="679816696">
                  <w:marLeft w:val="0"/>
                  <w:marRight w:val="0"/>
                  <w:marTop w:val="0"/>
                  <w:marBottom w:val="0"/>
                  <w:divBdr>
                    <w:top w:val="none" w:sz="0" w:space="0" w:color="auto"/>
                    <w:left w:val="none" w:sz="0" w:space="0" w:color="auto"/>
                    <w:bottom w:val="none" w:sz="0" w:space="0" w:color="auto"/>
                    <w:right w:val="none" w:sz="0" w:space="0" w:color="auto"/>
                  </w:divBdr>
                </w:div>
                <w:div w:id="279456402">
                  <w:marLeft w:val="0"/>
                  <w:marRight w:val="0"/>
                  <w:marTop w:val="0"/>
                  <w:marBottom w:val="0"/>
                  <w:divBdr>
                    <w:top w:val="none" w:sz="0" w:space="0" w:color="auto"/>
                    <w:left w:val="none" w:sz="0" w:space="0" w:color="auto"/>
                    <w:bottom w:val="none" w:sz="0" w:space="0" w:color="auto"/>
                    <w:right w:val="none" w:sz="0" w:space="0" w:color="auto"/>
                  </w:divBdr>
                </w:div>
                <w:div w:id="1214074924">
                  <w:marLeft w:val="0"/>
                  <w:marRight w:val="0"/>
                  <w:marTop w:val="0"/>
                  <w:marBottom w:val="0"/>
                  <w:divBdr>
                    <w:top w:val="none" w:sz="0" w:space="0" w:color="auto"/>
                    <w:left w:val="none" w:sz="0" w:space="0" w:color="auto"/>
                    <w:bottom w:val="none" w:sz="0" w:space="0" w:color="auto"/>
                    <w:right w:val="none" w:sz="0" w:space="0" w:color="auto"/>
                  </w:divBdr>
                </w:div>
                <w:div w:id="1317881554">
                  <w:marLeft w:val="0"/>
                  <w:marRight w:val="0"/>
                  <w:marTop w:val="0"/>
                  <w:marBottom w:val="0"/>
                  <w:divBdr>
                    <w:top w:val="none" w:sz="0" w:space="0" w:color="auto"/>
                    <w:left w:val="none" w:sz="0" w:space="0" w:color="auto"/>
                    <w:bottom w:val="none" w:sz="0" w:space="0" w:color="auto"/>
                    <w:right w:val="none" w:sz="0" w:space="0" w:color="auto"/>
                  </w:divBdr>
                </w:div>
                <w:div w:id="112288717">
                  <w:marLeft w:val="0"/>
                  <w:marRight w:val="0"/>
                  <w:marTop w:val="0"/>
                  <w:marBottom w:val="0"/>
                  <w:divBdr>
                    <w:top w:val="none" w:sz="0" w:space="0" w:color="auto"/>
                    <w:left w:val="none" w:sz="0" w:space="0" w:color="auto"/>
                    <w:bottom w:val="none" w:sz="0" w:space="0" w:color="auto"/>
                    <w:right w:val="none" w:sz="0" w:space="0" w:color="auto"/>
                  </w:divBdr>
                </w:div>
                <w:div w:id="1220824242">
                  <w:marLeft w:val="0"/>
                  <w:marRight w:val="0"/>
                  <w:marTop w:val="0"/>
                  <w:marBottom w:val="0"/>
                  <w:divBdr>
                    <w:top w:val="none" w:sz="0" w:space="0" w:color="auto"/>
                    <w:left w:val="none" w:sz="0" w:space="0" w:color="auto"/>
                    <w:bottom w:val="none" w:sz="0" w:space="0" w:color="auto"/>
                    <w:right w:val="none" w:sz="0" w:space="0" w:color="auto"/>
                  </w:divBdr>
                </w:div>
                <w:div w:id="1689794246">
                  <w:marLeft w:val="0"/>
                  <w:marRight w:val="0"/>
                  <w:marTop w:val="0"/>
                  <w:marBottom w:val="0"/>
                  <w:divBdr>
                    <w:top w:val="none" w:sz="0" w:space="0" w:color="auto"/>
                    <w:left w:val="none" w:sz="0" w:space="0" w:color="auto"/>
                    <w:bottom w:val="none" w:sz="0" w:space="0" w:color="auto"/>
                    <w:right w:val="none" w:sz="0" w:space="0" w:color="auto"/>
                  </w:divBdr>
                </w:div>
                <w:div w:id="1712147543">
                  <w:marLeft w:val="0"/>
                  <w:marRight w:val="0"/>
                  <w:marTop w:val="0"/>
                  <w:marBottom w:val="0"/>
                  <w:divBdr>
                    <w:top w:val="none" w:sz="0" w:space="0" w:color="auto"/>
                    <w:left w:val="none" w:sz="0" w:space="0" w:color="auto"/>
                    <w:bottom w:val="none" w:sz="0" w:space="0" w:color="auto"/>
                    <w:right w:val="none" w:sz="0" w:space="0" w:color="auto"/>
                  </w:divBdr>
                </w:div>
                <w:div w:id="846678111">
                  <w:marLeft w:val="0"/>
                  <w:marRight w:val="0"/>
                  <w:marTop w:val="0"/>
                  <w:marBottom w:val="0"/>
                  <w:divBdr>
                    <w:top w:val="none" w:sz="0" w:space="0" w:color="auto"/>
                    <w:left w:val="none" w:sz="0" w:space="0" w:color="auto"/>
                    <w:bottom w:val="none" w:sz="0" w:space="0" w:color="auto"/>
                    <w:right w:val="none" w:sz="0" w:space="0" w:color="auto"/>
                  </w:divBdr>
                </w:div>
                <w:div w:id="2111274054">
                  <w:marLeft w:val="0"/>
                  <w:marRight w:val="0"/>
                  <w:marTop w:val="0"/>
                  <w:marBottom w:val="0"/>
                  <w:divBdr>
                    <w:top w:val="none" w:sz="0" w:space="0" w:color="auto"/>
                    <w:left w:val="none" w:sz="0" w:space="0" w:color="auto"/>
                    <w:bottom w:val="none" w:sz="0" w:space="0" w:color="auto"/>
                    <w:right w:val="none" w:sz="0" w:space="0" w:color="auto"/>
                  </w:divBdr>
                </w:div>
                <w:div w:id="944772570">
                  <w:marLeft w:val="0"/>
                  <w:marRight w:val="0"/>
                  <w:marTop w:val="0"/>
                  <w:marBottom w:val="0"/>
                  <w:divBdr>
                    <w:top w:val="none" w:sz="0" w:space="0" w:color="auto"/>
                    <w:left w:val="none" w:sz="0" w:space="0" w:color="auto"/>
                    <w:bottom w:val="none" w:sz="0" w:space="0" w:color="auto"/>
                    <w:right w:val="none" w:sz="0" w:space="0" w:color="auto"/>
                  </w:divBdr>
                </w:div>
                <w:div w:id="1273392760">
                  <w:marLeft w:val="0"/>
                  <w:marRight w:val="0"/>
                  <w:marTop w:val="0"/>
                  <w:marBottom w:val="0"/>
                  <w:divBdr>
                    <w:top w:val="none" w:sz="0" w:space="0" w:color="auto"/>
                    <w:left w:val="none" w:sz="0" w:space="0" w:color="auto"/>
                    <w:bottom w:val="none" w:sz="0" w:space="0" w:color="auto"/>
                    <w:right w:val="none" w:sz="0" w:space="0" w:color="auto"/>
                  </w:divBdr>
                </w:div>
                <w:div w:id="458231883">
                  <w:marLeft w:val="0"/>
                  <w:marRight w:val="0"/>
                  <w:marTop w:val="0"/>
                  <w:marBottom w:val="0"/>
                  <w:divBdr>
                    <w:top w:val="none" w:sz="0" w:space="0" w:color="auto"/>
                    <w:left w:val="none" w:sz="0" w:space="0" w:color="auto"/>
                    <w:bottom w:val="none" w:sz="0" w:space="0" w:color="auto"/>
                    <w:right w:val="none" w:sz="0" w:space="0" w:color="auto"/>
                  </w:divBdr>
                </w:div>
                <w:div w:id="530188169">
                  <w:marLeft w:val="0"/>
                  <w:marRight w:val="0"/>
                  <w:marTop w:val="0"/>
                  <w:marBottom w:val="0"/>
                  <w:divBdr>
                    <w:top w:val="none" w:sz="0" w:space="0" w:color="auto"/>
                    <w:left w:val="none" w:sz="0" w:space="0" w:color="auto"/>
                    <w:bottom w:val="none" w:sz="0" w:space="0" w:color="auto"/>
                    <w:right w:val="none" w:sz="0" w:space="0" w:color="auto"/>
                  </w:divBdr>
                </w:div>
                <w:div w:id="340395074">
                  <w:marLeft w:val="0"/>
                  <w:marRight w:val="0"/>
                  <w:marTop w:val="0"/>
                  <w:marBottom w:val="0"/>
                  <w:divBdr>
                    <w:top w:val="none" w:sz="0" w:space="0" w:color="auto"/>
                    <w:left w:val="none" w:sz="0" w:space="0" w:color="auto"/>
                    <w:bottom w:val="none" w:sz="0" w:space="0" w:color="auto"/>
                    <w:right w:val="none" w:sz="0" w:space="0" w:color="auto"/>
                  </w:divBdr>
                </w:div>
                <w:div w:id="1575117401">
                  <w:marLeft w:val="0"/>
                  <w:marRight w:val="0"/>
                  <w:marTop w:val="0"/>
                  <w:marBottom w:val="0"/>
                  <w:divBdr>
                    <w:top w:val="none" w:sz="0" w:space="0" w:color="auto"/>
                    <w:left w:val="none" w:sz="0" w:space="0" w:color="auto"/>
                    <w:bottom w:val="none" w:sz="0" w:space="0" w:color="auto"/>
                    <w:right w:val="none" w:sz="0" w:space="0" w:color="auto"/>
                  </w:divBdr>
                </w:div>
                <w:div w:id="256602865">
                  <w:marLeft w:val="0"/>
                  <w:marRight w:val="0"/>
                  <w:marTop w:val="0"/>
                  <w:marBottom w:val="0"/>
                  <w:divBdr>
                    <w:top w:val="none" w:sz="0" w:space="0" w:color="auto"/>
                    <w:left w:val="none" w:sz="0" w:space="0" w:color="auto"/>
                    <w:bottom w:val="none" w:sz="0" w:space="0" w:color="auto"/>
                    <w:right w:val="none" w:sz="0" w:space="0" w:color="auto"/>
                  </w:divBdr>
                </w:div>
                <w:div w:id="569536449">
                  <w:marLeft w:val="0"/>
                  <w:marRight w:val="0"/>
                  <w:marTop w:val="0"/>
                  <w:marBottom w:val="0"/>
                  <w:divBdr>
                    <w:top w:val="none" w:sz="0" w:space="0" w:color="auto"/>
                    <w:left w:val="none" w:sz="0" w:space="0" w:color="auto"/>
                    <w:bottom w:val="none" w:sz="0" w:space="0" w:color="auto"/>
                    <w:right w:val="none" w:sz="0" w:space="0" w:color="auto"/>
                  </w:divBdr>
                </w:div>
                <w:div w:id="1715545850">
                  <w:marLeft w:val="0"/>
                  <w:marRight w:val="0"/>
                  <w:marTop w:val="0"/>
                  <w:marBottom w:val="0"/>
                  <w:divBdr>
                    <w:top w:val="none" w:sz="0" w:space="0" w:color="auto"/>
                    <w:left w:val="none" w:sz="0" w:space="0" w:color="auto"/>
                    <w:bottom w:val="none" w:sz="0" w:space="0" w:color="auto"/>
                    <w:right w:val="none" w:sz="0" w:space="0" w:color="auto"/>
                  </w:divBdr>
                </w:div>
                <w:div w:id="1537307019">
                  <w:marLeft w:val="0"/>
                  <w:marRight w:val="0"/>
                  <w:marTop w:val="0"/>
                  <w:marBottom w:val="0"/>
                  <w:divBdr>
                    <w:top w:val="none" w:sz="0" w:space="0" w:color="auto"/>
                    <w:left w:val="none" w:sz="0" w:space="0" w:color="auto"/>
                    <w:bottom w:val="none" w:sz="0" w:space="0" w:color="auto"/>
                    <w:right w:val="none" w:sz="0" w:space="0" w:color="auto"/>
                  </w:divBdr>
                </w:div>
                <w:div w:id="2034111009">
                  <w:marLeft w:val="0"/>
                  <w:marRight w:val="0"/>
                  <w:marTop w:val="0"/>
                  <w:marBottom w:val="0"/>
                  <w:divBdr>
                    <w:top w:val="none" w:sz="0" w:space="0" w:color="auto"/>
                    <w:left w:val="none" w:sz="0" w:space="0" w:color="auto"/>
                    <w:bottom w:val="none" w:sz="0" w:space="0" w:color="auto"/>
                    <w:right w:val="none" w:sz="0" w:space="0" w:color="auto"/>
                  </w:divBdr>
                </w:div>
                <w:div w:id="180898601">
                  <w:marLeft w:val="0"/>
                  <w:marRight w:val="0"/>
                  <w:marTop w:val="0"/>
                  <w:marBottom w:val="0"/>
                  <w:divBdr>
                    <w:top w:val="none" w:sz="0" w:space="0" w:color="auto"/>
                    <w:left w:val="none" w:sz="0" w:space="0" w:color="auto"/>
                    <w:bottom w:val="none" w:sz="0" w:space="0" w:color="auto"/>
                    <w:right w:val="none" w:sz="0" w:space="0" w:color="auto"/>
                  </w:divBdr>
                </w:div>
                <w:div w:id="2014527722">
                  <w:marLeft w:val="0"/>
                  <w:marRight w:val="0"/>
                  <w:marTop w:val="0"/>
                  <w:marBottom w:val="0"/>
                  <w:divBdr>
                    <w:top w:val="none" w:sz="0" w:space="0" w:color="auto"/>
                    <w:left w:val="none" w:sz="0" w:space="0" w:color="auto"/>
                    <w:bottom w:val="none" w:sz="0" w:space="0" w:color="auto"/>
                    <w:right w:val="none" w:sz="0" w:space="0" w:color="auto"/>
                  </w:divBdr>
                </w:div>
                <w:div w:id="1816675586">
                  <w:marLeft w:val="0"/>
                  <w:marRight w:val="0"/>
                  <w:marTop w:val="0"/>
                  <w:marBottom w:val="0"/>
                  <w:divBdr>
                    <w:top w:val="none" w:sz="0" w:space="0" w:color="auto"/>
                    <w:left w:val="none" w:sz="0" w:space="0" w:color="auto"/>
                    <w:bottom w:val="none" w:sz="0" w:space="0" w:color="auto"/>
                    <w:right w:val="none" w:sz="0" w:space="0" w:color="auto"/>
                  </w:divBdr>
                </w:div>
                <w:div w:id="2103723213">
                  <w:marLeft w:val="0"/>
                  <w:marRight w:val="0"/>
                  <w:marTop w:val="0"/>
                  <w:marBottom w:val="0"/>
                  <w:divBdr>
                    <w:top w:val="none" w:sz="0" w:space="0" w:color="auto"/>
                    <w:left w:val="none" w:sz="0" w:space="0" w:color="auto"/>
                    <w:bottom w:val="none" w:sz="0" w:space="0" w:color="auto"/>
                    <w:right w:val="none" w:sz="0" w:space="0" w:color="auto"/>
                  </w:divBdr>
                </w:div>
                <w:div w:id="212468470">
                  <w:marLeft w:val="0"/>
                  <w:marRight w:val="0"/>
                  <w:marTop w:val="0"/>
                  <w:marBottom w:val="0"/>
                  <w:divBdr>
                    <w:top w:val="none" w:sz="0" w:space="0" w:color="auto"/>
                    <w:left w:val="none" w:sz="0" w:space="0" w:color="auto"/>
                    <w:bottom w:val="none" w:sz="0" w:space="0" w:color="auto"/>
                    <w:right w:val="none" w:sz="0" w:space="0" w:color="auto"/>
                  </w:divBdr>
                </w:div>
                <w:div w:id="772675960">
                  <w:marLeft w:val="0"/>
                  <w:marRight w:val="0"/>
                  <w:marTop w:val="0"/>
                  <w:marBottom w:val="0"/>
                  <w:divBdr>
                    <w:top w:val="none" w:sz="0" w:space="0" w:color="auto"/>
                    <w:left w:val="none" w:sz="0" w:space="0" w:color="auto"/>
                    <w:bottom w:val="none" w:sz="0" w:space="0" w:color="auto"/>
                    <w:right w:val="none" w:sz="0" w:space="0" w:color="auto"/>
                  </w:divBdr>
                </w:div>
                <w:div w:id="519969630">
                  <w:marLeft w:val="0"/>
                  <w:marRight w:val="0"/>
                  <w:marTop w:val="0"/>
                  <w:marBottom w:val="0"/>
                  <w:divBdr>
                    <w:top w:val="none" w:sz="0" w:space="0" w:color="auto"/>
                    <w:left w:val="none" w:sz="0" w:space="0" w:color="auto"/>
                    <w:bottom w:val="none" w:sz="0" w:space="0" w:color="auto"/>
                    <w:right w:val="none" w:sz="0" w:space="0" w:color="auto"/>
                  </w:divBdr>
                </w:div>
                <w:div w:id="1690597128">
                  <w:marLeft w:val="0"/>
                  <w:marRight w:val="0"/>
                  <w:marTop w:val="0"/>
                  <w:marBottom w:val="0"/>
                  <w:divBdr>
                    <w:top w:val="none" w:sz="0" w:space="0" w:color="auto"/>
                    <w:left w:val="none" w:sz="0" w:space="0" w:color="auto"/>
                    <w:bottom w:val="none" w:sz="0" w:space="0" w:color="auto"/>
                    <w:right w:val="none" w:sz="0" w:space="0" w:color="auto"/>
                  </w:divBdr>
                </w:div>
                <w:div w:id="676887230">
                  <w:marLeft w:val="0"/>
                  <w:marRight w:val="0"/>
                  <w:marTop w:val="0"/>
                  <w:marBottom w:val="0"/>
                  <w:divBdr>
                    <w:top w:val="none" w:sz="0" w:space="0" w:color="auto"/>
                    <w:left w:val="none" w:sz="0" w:space="0" w:color="auto"/>
                    <w:bottom w:val="none" w:sz="0" w:space="0" w:color="auto"/>
                    <w:right w:val="none" w:sz="0" w:space="0" w:color="auto"/>
                  </w:divBdr>
                </w:div>
                <w:div w:id="2084990965">
                  <w:marLeft w:val="0"/>
                  <w:marRight w:val="0"/>
                  <w:marTop w:val="0"/>
                  <w:marBottom w:val="0"/>
                  <w:divBdr>
                    <w:top w:val="none" w:sz="0" w:space="0" w:color="auto"/>
                    <w:left w:val="none" w:sz="0" w:space="0" w:color="auto"/>
                    <w:bottom w:val="none" w:sz="0" w:space="0" w:color="auto"/>
                    <w:right w:val="none" w:sz="0" w:space="0" w:color="auto"/>
                  </w:divBdr>
                </w:div>
                <w:div w:id="628971333">
                  <w:marLeft w:val="0"/>
                  <w:marRight w:val="0"/>
                  <w:marTop w:val="0"/>
                  <w:marBottom w:val="0"/>
                  <w:divBdr>
                    <w:top w:val="none" w:sz="0" w:space="0" w:color="auto"/>
                    <w:left w:val="none" w:sz="0" w:space="0" w:color="auto"/>
                    <w:bottom w:val="none" w:sz="0" w:space="0" w:color="auto"/>
                    <w:right w:val="none" w:sz="0" w:space="0" w:color="auto"/>
                  </w:divBdr>
                </w:div>
                <w:div w:id="423722868">
                  <w:marLeft w:val="0"/>
                  <w:marRight w:val="0"/>
                  <w:marTop w:val="0"/>
                  <w:marBottom w:val="0"/>
                  <w:divBdr>
                    <w:top w:val="none" w:sz="0" w:space="0" w:color="auto"/>
                    <w:left w:val="none" w:sz="0" w:space="0" w:color="auto"/>
                    <w:bottom w:val="none" w:sz="0" w:space="0" w:color="auto"/>
                    <w:right w:val="none" w:sz="0" w:space="0" w:color="auto"/>
                  </w:divBdr>
                </w:div>
                <w:div w:id="713819773">
                  <w:marLeft w:val="0"/>
                  <w:marRight w:val="0"/>
                  <w:marTop w:val="0"/>
                  <w:marBottom w:val="0"/>
                  <w:divBdr>
                    <w:top w:val="none" w:sz="0" w:space="0" w:color="auto"/>
                    <w:left w:val="none" w:sz="0" w:space="0" w:color="auto"/>
                    <w:bottom w:val="none" w:sz="0" w:space="0" w:color="auto"/>
                    <w:right w:val="none" w:sz="0" w:space="0" w:color="auto"/>
                  </w:divBdr>
                </w:div>
                <w:div w:id="2079859508">
                  <w:marLeft w:val="0"/>
                  <w:marRight w:val="0"/>
                  <w:marTop w:val="0"/>
                  <w:marBottom w:val="0"/>
                  <w:divBdr>
                    <w:top w:val="none" w:sz="0" w:space="0" w:color="auto"/>
                    <w:left w:val="none" w:sz="0" w:space="0" w:color="auto"/>
                    <w:bottom w:val="none" w:sz="0" w:space="0" w:color="auto"/>
                    <w:right w:val="none" w:sz="0" w:space="0" w:color="auto"/>
                  </w:divBdr>
                </w:div>
                <w:div w:id="121653195">
                  <w:marLeft w:val="0"/>
                  <w:marRight w:val="0"/>
                  <w:marTop w:val="0"/>
                  <w:marBottom w:val="0"/>
                  <w:divBdr>
                    <w:top w:val="none" w:sz="0" w:space="0" w:color="auto"/>
                    <w:left w:val="none" w:sz="0" w:space="0" w:color="auto"/>
                    <w:bottom w:val="none" w:sz="0" w:space="0" w:color="auto"/>
                    <w:right w:val="none" w:sz="0" w:space="0" w:color="auto"/>
                  </w:divBdr>
                </w:div>
                <w:div w:id="1271158138">
                  <w:marLeft w:val="0"/>
                  <w:marRight w:val="0"/>
                  <w:marTop w:val="0"/>
                  <w:marBottom w:val="0"/>
                  <w:divBdr>
                    <w:top w:val="none" w:sz="0" w:space="0" w:color="auto"/>
                    <w:left w:val="none" w:sz="0" w:space="0" w:color="auto"/>
                    <w:bottom w:val="none" w:sz="0" w:space="0" w:color="auto"/>
                    <w:right w:val="none" w:sz="0" w:space="0" w:color="auto"/>
                  </w:divBdr>
                </w:div>
                <w:div w:id="1327131312">
                  <w:marLeft w:val="0"/>
                  <w:marRight w:val="0"/>
                  <w:marTop w:val="0"/>
                  <w:marBottom w:val="0"/>
                  <w:divBdr>
                    <w:top w:val="none" w:sz="0" w:space="0" w:color="auto"/>
                    <w:left w:val="none" w:sz="0" w:space="0" w:color="auto"/>
                    <w:bottom w:val="none" w:sz="0" w:space="0" w:color="auto"/>
                    <w:right w:val="none" w:sz="0" w:space="0" w:color="auto"/>
                  </w:divBdr>
                </w:div>
                <w:div w:id="316687964">
                  <w:marLeft w:val="0"/>
                  <w:marRight w:val="0"/>
                  <w:marTop w:val="0"/>
                  <w:marBottom w:val="0"/>
                  <w:divBdr>
                    <w:top w:val="none" w:sz="0" w:space="0" w:color="auto"/>
                    <w:left w:val="none" w:sz="0" w:space="0" w:color="auto"/>
                    <w:bottom w:val="none" w:sz="0" w:space="0" w:color="auto"/>
                    <w:right w:val="none" w:sz="0" w:space="0" w:color="auto"/>
                  </w:divBdr>
                </w:div>
                <w:div w:id="1154684087">
                  <w:marLeft w:val="0"/>
                  <w:marRight w:val="0"/>
                  <w:marTop w:val="0"/>
                  <w:marBottom w:val="0"/>
                  <w:divBdr>
                    <w:top w:val="none" w:sz="0" w:space="0" w:color="auto"/>
                    <w:left w:val="none" w:sz="0" w:space="0" w:color="auto"/>
                    <w:bottom w:val="none" w:sz="0" w:space="0" w:color="auto"/>
                    <w:right w:val="none" w:sz="0" w:space="0" w:color="auto"/>
                  </w:divBdr>
                </w:div>
                <w:div w:id="1096831427">
                  <w:marLeft w:val="0"/>
                  <w:marRight w:val="0"/>
                  <w:marTop w:val="0"/>
                  <w:marBottom w:val="0"/>
                  <w:divBdr>
                    <w:top w:val="none" w:sz="0" w:space="0" w:color="auto"/>
                    <w:left w:val="none" w:sz="0" w:space="0" w:color="auto"/>
                    <w:bottom w:val="none" w:sz="0" w:space="0" w:color="auto"/>
                    <w:right w:val="none" w:sz="0" w:space="0" w:color="auto"/>
                  </w:divBdr>
                </w:div>
                <w:div w:id="917177924">
                  <w:marLeft w:val="0"/>
                  <w:marRight w:val="0"/>
                  <w:marTop w:val="0"/>
                  <w:marBottom w:val="0"/>
                  <w:divBdr>
                    <w:top w:val="none" w:sz="0" w:space="0" w:color="auto"/>
                    <w:left w:val="none" w:sz="0" w:space="0" w:color="auto"/>
                    <w:bottom w:val="none" w:sz="0" w:space="0" w:color="auto"/>
                    <w:right w:val="none" w:sz="0" w:space="0" w:color="auto"/>
                  </w:divBdr>
                </w:div>
                <w:div w:id="1568881187">
                  <w:marLeft w:val="0"/>
                  <w:marRight w:val="0"/>
                  <w:marTop w:val="0"/>
                  <w:marBottom w:val="0"/>
                  <w:divBdr>
                    <w:top w:val="none" w:sz="0" w:space="0" w:color="auto"/>
                    <w:left w:val="none" w:sz="0" w:space="0" w:color="auto"/>
                    <w:bottom w:val="none" w:sz="0" w:space="0" w:color="auto"/>
                    <w:right w:val="none" w:sz="0" w:space="0" w:color="auto"/>
                  </w:divBdr>
                </w:div>
                <w:div w:id="1613055036">
                  <w:marLeft w:val="0"/>
                  <w:marRight w:val="0"/>
                  <w:marTop w:val="0"/>
                  <w:marBottom w:val="0"/>
                  <w:divBdr>
                    <w:top w:val="none" w:sz="0" w:space="0" w:color="auto"/>
                    <w:left w:val="none" w:sz="0" w:space="0" w:color="auto"/>
                    <w:bottom w:val="none" w:sz="0" w:space="0" w:color="auto"/>
                    <w:right w:val="none" w:sz="0" w:space="0" w:color="auto"/>
                  </w:divBdr>
                </w:div>
                <w:div w:id="1238445346">
                  <w:marLeft w:val="0"/>
                  <w:marRight w:val="0"/>
                  <w:marTop w:val="0"/>
                  <w:marBottom w:val="0"/>
                  <w:divBdr>
                    <w:top w:val="none" w:sz="0" w:space="0" w:color="auto"/>
                    <w:left w:val="none" w:sz="0" w:space="0" w:color="auto"/>
                    <w:bottom w:val="none" w:sz="0" w:space="0" w:color="auto"/>
                    <w:right w:val="none" w:sz="0" w:space="0" w:color="auto"/>
                  </w:divBdr>
                </w:div>
                <w:div w:id="416437055">
                  <w:marLeft w:val="0"/>
                  <w:marRight w:val="0"/>
                  <w:marTop w:val="0"/>
                  <w:marBottom w:val="0"/>
                  <w:divBdr>
                    <w:top w:val="none" w:sz="0" w:space="0" w:color="auto"/>
                    <w:left w:val="none" w:sz="0" w:space="0" w:color="auto"/>
                    <w:bottom w:val="none" w:sz="0" w:space="0" w:color="auto"/>
                    <w:right w:val="none" w:sz="0" w:space="0" w:color="auto"/>
                  </w:divBdr>
                </w:div>
                <w:div w:id="898394214">
                  <w:marLeft w:val="0"/>
                  <w:marRight w:val="0"/>
                  <w:marTop w:val="0"/>
                  <w:marBottom w:val="0"/>
                  <w:divBdr>
                    <w:top w:val="none" w:sz="0" w:space="0" w:color="auto"/>
                    <w:left w:val="none" w:sz="0" w:space="0" w:color="auto"/>
                    <w:bottom w:val="none" w:sz="0" w:space="0" w:color="auto"/>
                    <w:right w:val="none" w:sz="0" w:space="0" w:color="auto"/>
                  </w:divBdr>
                </w:div>
                <w:div w:id="972367624">
                  <w:marLeft w:val="0"/>
                  <w:marRight w:val="0"/>
                  <w:marTop w:val="0"/>
                  <w:marBottom w:val="0"/>
                  <w:divBdr>
                    <w:top w:val="none" w:sz="0" w:space="0" w:color="auto"/>
                    <w:left w:val="none" w:sz="0" w:space="0" w:color="auto"/>
                    <w:bottom w:val="none" w:sz="0" w:space="0" w:color="auto"/>
                    <w:right w:val="none" w:sz="0" w:space="0" w:color="auto"/>
                  </w:divBdr>
                </w:div>
                <w:div w:id="2058119612">
                  <w:marLeft w:val="0"/>
                  <w:marRight w:val="0"/>
                  <w:marTop w:val="0"/>
                  <w:marBottom w:val="0"/>
                  <w:divBdr>
                    <w:top w:val="none" w:sz="0" w:space="0" w:color="auto"/>
                    <w:left w:val="none" w:sz="0" w:space="0" w:color="auto"/>
                    <w:bottom w:val="none" w:sz="0" w:space="0" w:color="auto"/>
                    <w:right w:val="none" w:sz="0" w:space="0" w:color="auto"/>
                  </w:divBdr>
                </w:div>
                <w:div w:id="2115319511">
                  <w:marLeft w:val="0"/>
                  <w:marRight w:val="0"/>
                  <w:marTop w:val="0"/>
                  <w:marBottom w:val="0"/>
                  <w:divBdr>
                    <w:top w:val="none" w:sz="0" w:space="0" w:color="auto"/>
                    <w:left w:val="none" w:sz="0" w:space="0" w:color="auto"/>
                    <w:bottom w:val="none" w:sz="0" w:space="0" w:color="auto"/>
                    <w:right w:val="none" w:sz="0" w:space="0" w:color="auto"/>
                  </w:divBdr>
                </w:div>
                <w:div w:id="1851674663">
                  <w:marLeft w:val="0"/>
                  <w:marRight w:val="0"/>
                  <w:marTop w:val="0"/>
                  <w:marBottom w:val="0"/>
                  <w:divBdr>
                    <w:top w:val="none" w:sz="0" w:space="0" w:color="auto"/>
                    <w:left w:val="none" w:sz="0" w:space="0" w:color="auto"/>
                    <w:bottom w:val="none" w:sz="0" w:space="0" w:color="auto"/>
                    <w:right w:val="none" w:sz="0" w:space="0" w:color="auto"/>
                  </w:divBdr>
                </w:div>
                <w:div w:id="138307472">
                  <w:marLeft w:val="0"/>
                  <w:marRight w:val="0"/>
                  <w:marTop w:val="0"/>
                  <w:marBottom w:val="0"/>
                  <w:divBdr>
                    <w:top w:val="none" w:sz="0" w:space="0" w:color="auto"/>
                    <w:left w:val="none" w:sz="0" w:space="0" w:color="auto"/>
                    <w:bottom w:val="none" w:sz="0" w:space="0" w:color="auto"/>
                    <w:right w:val="none" w:sz="0" w:space="0" w:color="auto"/>
                  </w:divBdr>
                </w:div>
                <w:div w:id="644092285">
                  <w:marLeft w:val="0"/>
                  <w:marRight w:val="0"/>
                  <w:marTop w:val="0"/>
                  <w:marBottom w:val="0"/>
                  <w:divBdr>
                    <w:top w:val="none" w:sz="0" w:space="0" w:color="auto"/>
                    <w:left w:val="none" w:sz="0" w:space="0" w:color="auto"/>
                    <w:bottom w:val="none" w:sz="0" w:space="0" w:color="auto"/>
                    <w:right w:val="none" w:sz="0" w:space="0" w:color="auto"/>
                  </w:divBdr>
                </w:div>
                <w:div w:id="1908685527">
                  <w:marLeft w:val="0"/>
                  <w:marRight w:val="0"/>
                  <w:marTop w:val="0"/>
                  <w:marBottom w:val="0"/>
                  <w:divBdr>
                    <w:top w:val="none" w:sz="0" w:space="0" w:color="auto"/>
                    <w:left w:val="none" w:sz="0" w:space="0" w:color="auto"/>
                    <w:bottom w:val="none" w:sz="0" w:space="0" w:color="auto"/>
                    <w:right w:val="none" w:sz="0" w:space="0" w:color="auto"/>
                  </w:divBdr>
                </w:div>
                <w:div w:id="1729692849">
                  <w:marLeft w:val="0"/>
                  <w:marRight w:val="0"/>
                  <w:marTop w:val="0"/>
                  <w:marBottom w:val="0"/>
                  <w:divBdr>
                    <w:top w:val="none" w:sz="0" w:space="0" w:color="auto"/>
                    <w:left w:val="none" w:sz="0" w:space="0" w:color="auto"/>
                    <w:bottom w:val="none" w:sz="0" w:space="0" w:color="auto"/>
                    <w:right w:val="none" w:sz="0" w:space="0" w:color="auto"/>
                  </w:divBdr>
                </w:div>
                <w:div w:id="2141216840">
                  <w:marLeft w:val="0"/>
                  <w:marRight w:val="0"/>
                  <w:marTop w:val="0"/>
                  <w:marBottom w:val="0"/>
                  <w:divBdr>
                    <w:top w:val="none" w:sz="0" w:space="0" w:color="auto"/>
                    <w:left w:val="none" w:sz="0" w:space="0" w:color="auto"/>
                    <w:bottom w:val="none" w:sz="0" w:space="0" w:color="auto"/>
                    <w:right w:val="none" w:sz="0" w:space="0" w:color="auto"/>
                  </w:divBdr>
                </w:div>
                <w:div w:id="1189677920">
                  <w:marLeft w:val="0"/>
                  <w:marRight w:val="0"/>
                  <w:marTop w:val="0"/>
                  <w:marBottom w:val="0"/>
                  <w:divBdr>
                    <w:top w:val="none" w:sz="0" w:space="0" w:color="auto"/>
                    <w:left w:val="none" w:sz="0" w:space="0" w:color="auto"/>
                    <w:bottom w:val="none" w:sz="0" w:space="0" w:color="auto"/>
                    <w:right w:val="none" w:sz="0" w:space="0" w:color="auto"/>
                  </w:divBdr>
                </w:div>
                <w:div w:id="2104566355">
                  <w:marLeft w:val="0"/>
                  <w:marRight w:val="0"/>
                  <w:marTop w:val="0"/>
                  <w:marBottom w:val="0"/>
                  <w:divBdr>
                    <w:top w:val="none" w:sz="0" w:space="0" w:color="auto"/>
                    <w:left w:val="none" w:sz="0" w:space="0" w:color="auto"/>
                    <w:bottom w:val="none" w:sz="0" w:space="0" w:color="auto"/>
                    <w:right w:val="none" w:sz="0" w:space="0" w:color="auto"/>
                  </w:divBdr>
                </w:div>
                <w:div w:id="1316185243">
                  <w:marLeft w:val="0"/>
                  <w:marRight w:val="0"/>
                  <w:marTop w:val="0"/>
                  <w:marBottom w:val="0"/>
                  <w:divBdr>
                    <w:top w:val="none" w:sz="0" w:space="0" w:color="auto"/>
                    <w:left w:val="none" w:sz="0" w:space="0" w:color="auto"/>
                    <w:bottom w:val="none" w:sz="0" w:space="0" w:color="auto"/>
                    <w:right w:val="none" w:sz="0" w:space="0" w:color="auto"/>
                  </w:divBdr>
                </w:div>
                <w:div w:id="1032421205">
                  <w:marLeft w:val="0"/>
                  <w:marRight w:val="0"/>
                  <w:marTop w:val="0"/>
                  <w:marBottom w:val="0"/>
                  <w:divBdr>
                    <w:top w:val="none" w:sz="0" w:space="0" w:color="auto"/>
                    <w:left w:val="none" w:sz="0" w:space="0" w:color="auto"/>
                    <w:bottom w:val="none" w:sz="0" w:space="0" w:color="auto"/>
                    <w:right w:val="none" w:sz="0" w:space="0" w:color="auto"/>
                  </w:divBdr>
                </w:div>
                <w:div w:id="416557322">
                  <w:marLeft w:val="0"/>
                  <w:marRight w:val="0"/>
                  <w:marTop w:val="0"/>
                  <w:marBottom w:val="0"/>
                  <w:divBdr>
                    <w:top w:val="none" w:sz="0" w:space="0" w:color="auto"/>
                    <w:left w:val="none" w:sz="0" w:space="0" w:color="auto"/>
                    <w:bottom w:val="none" w:sz="0" w:space="0" w:color="auto"/>
                    <w:right w:val="none" w:sz="0" w:space="0" w:color="auto"/>
                  </w:divBdr>
                </w:div>
                <w:div w:id="47073265">
                  <w:marLeft w:val="0"/>
                  <w:marRight w:val="0"/>
                  <w:marTop w:val="0"/>
                  <w:marBottom w:val="0"/>
                  <w:divBdr>
                    <w:top w:val="none" w:sz="0" w:space="0" w:color="auto"/>
                    <w:left w:val="none" w:sz="0" w:space="0" w:color="auto"/>
                    <w:bottom w:val="none" w:sz="0" w:space="0" w:color="auto"/>
                    <w:right w:val="none" w:sz="0" w:space="0" w:color="auto"/>
                  </w:divBdr>
                </w:div>
                <w:div w:id="2056847693">
                  <w:marLeft w:val="0"/>
                  <w:marRight w:val="0"/>
                  <w:marTop w:val="0"/>
                  <w:marBottom w:val="0"/>
                  <w:divBdr>
                    <w:top w:val="none" w:sz="0" w:space="0" w:color="auto"/>
                    <w:left w:val="none" w:sz="0" w:space="0" w:color="auto"/>
                    <w:bottom w:val="none" w:sz="0" w:space="0" w:color="auto"/>
                    <w:right w:val="none" w:sz="0" w:space="0" w:color="auto"/>
                  </w:divBdr>
                </w:div>
                <w:div w:id="1703432115">
                  <w:marLeft w:val="0"/>
                  <w:marRight w:val="0"/>
                  <w:marTop w:val="0"/>
                  <w:marBottom w:val="0"/>
                  <w:divBdr>
                    <w:top w:val="none" w:sz="0" w:space="0" w:color="auto"/>
                    <w:left w:val="none" w:sz="0" w:space="0" w:color="auto"/>
                    <w:bottom w:val="none" w:sz="0" w:space="0" w:color="auto"/>
                    <w:right w:val="none" w:sz="0" w:space="0" w:color="auto"/>
                  </w:divBdr>
                </w:div>
                <w:div w:id="543445942">
                  <w:marLeft w:val="0"/>
                  <w:marRight w:val="0"/>
                  <w:marTop w:val="0"/>
                  <w:marBottom w:val="0"/>
                  <w:divBdr>
                    <w:top w:val="none" w:sz="0" w:space="0" w:color="auto"/>
                    <w:left w:val="none" w:sz="0" w:space="0" w:color="auto"/>
                    <w:bottom w:val="none" w:sz="0" w:space="0" w:color="auto"/>
                    <w:right w:val="none" w:sz="0" w:space="0" w:color="auto"/>
                  </w:divBdr>
                </w:div>
                <w:div w:id="290405818">
                  <w:marLeft w:val="0"/>
                  <w:marRight w:val="0"/>
                  <w:marTop w:val="0"/>
                  <w:marBottom w:val="0"/>
                  <w:divBdr>
                    <w:top w:val="none" w:sz="0" w:space="0" w:color="auto"/>
                    <w:left w:val="none" w:sz="0" w:space="0" w:color="auto"/>
                    <w:bottom w:val="none" w:sz="0" w:space="0" w:color="auto"/>
                    <w:right w:val="none" w:sz="0" w:space="0" w:color="auto"/>
                  </w:divBdr>
                </w:div>
                <w:div w:id="768237637">
                  <w:marLeft w:val="0"/>
                  <w:marRight w:val="0"/>
                  <w:marTop w:val="0"/>
                  <w:marBottom w:val="0"/>
                  <w:divBdr>
                    <w:top w:val="none" w:sz="0" w:space="0" w:color="auto"/>
                    <w:left w:val="none" w:sz="0" w:space="0" w:color="auto"/>
                    <w:bottom w:val="none" w:sz="0" w:space="0" w:color="auto"/>
                    <w:right w:val="none" w:sz="0" w:space="0" w:color="auto"/>
                  </w:divBdr>
                </w:div>
                <w:div w:id="1844082086">
                  <w:marLeft w:val="0"/>
                  <w:marRight w:val="0"/>
                  <w:marTop w:val="0"/>
                  <w:marBottom w:val="0"/>
                  <w:divBdr>
                    <w:top w:val="none" w:sz="0" w:space="0" w:color="auto"/>
                    <w:left w:val="none" w:sz="0" w:space="0" w:color="auto"/>
                    <w:bottom w:val="none" w:sz="0" w:space="0" w:color="auto"/>
                    <w:right w:val="none" w:sz="0" w:space="0" w:color="auto"/>
                  </w:divBdr>
                </w:div>
                <w:div w:id="337269611">
                  <w:marLeft w:val="0"/>
                  <w:marRight w:val="0"/>
                  <w:marTop w:val="0"/>
                  <w:marBottom w:val="0"/>
                  <w:divBdr>
                    <w:top w:val="none" w:sz="0" w:space="0" w:color="auto"/>
                    <w:left w:val="none" w:sz="0" w:space="0" w:color="auto"/>
                    <w:bottom w:val="none" w:sz="0" w:space="0" w:color="auto"/>
                    <w:right w:val="none" w:sz="0" w:space="0" w:color="auto"/>
                  </w:divBdr>
                </w:div>
                <w:div w:id="1653489578">
                  <w:marLeft w:val="0"/>
                  <w:marRight w:val="0"/>
                  <w:marTop w:val="0"/>
                  <w:marBottom w:val="0"/>
                  <w:divBdr>
                    <w:top w:val="none" w:sz="0" w:space="0" w:color="auto"/>
                    <w:left w:val="none" w:sz="0" w:space="0" w:color="auto"/>
                    <w:bottom w:val="none" w:sz="0" w:space="0" w:color="auto"/>
                    <w:right w:val="none" w:sz="0" w:space="0" w:color="auto"/>
                  </w:divBdr>
                </w:div>
                <w:div w:id="152530553">
                  <w:marLeft w:val="0"/>
                  <w:marRight w:val="0"/>
                  <w:marTop w:val="0"/>
                  <w:marBottom w:val="0"/>
                  <w:divBdr>
                    <w:top w:val="none" w:sz="0" w:space="0" w:color="auto"/>
                    <w:left w:val="none" w:sz="0" w:space="0" w:color="auto"/>
                    <w:bottom w:val="none" w:sz="0" w:space="0" w:color="auto"/>
                    <w:right w:val="none" w:sz="0" w:space="0" w:color="auto"/>
                  </w:divBdr>
                </w:div>
                <w:div w:id="1127234261">
                  <w:marLeft w:val="0"/>
                  <w:marRight w:val="0"/>
                  <w:marTop w:val="0"/>
                  <w:marBottom w:val="0"/>
                  <w:divBdr>
                    <w:top w:val="none" w:sz="0" w:space="0" w:color="auto"/>
                    <w:left w:val="none" w:sz="0" w:space="0" w:color="auto"/>
                    <w:bottom w:val="none" w:sz="0" w:space="0" w:color="auto"/>
                    <w:right w:val="none" w:sz="0" w:space="0" w:color="auto"/>
                  </w:divBdr>
                </w:div>
                <w:div w:id="484275034">
                  <w:marLeft w:val="0"/>
                  <w:marRight w:val="0"/>
                  <w:marTop w:val="0"/>
                  <w:marBottom w:val="0"/>
                  <w:divBdr>
                    <w:top w:val="none" w:sz="0" w:space="0" w:color="auto"/>
                    <w:left w:val="none" w:sz="0" w:space="0" w:color="auto"/>
                    <w:bottom w:val="none" w:sz="0" w:space="0" w:color="auto"/>
                    <w:right w:val="none" w:sz="0" w:space="0" w:color="auto"/>
                  </w:divBdr>
                </w:div>
                <w:div w:id="1655596931">
                  <w:marLeft w:val="0"/>
                  <w:marRight w:val="0"/>
                  <w:marTop w:val="0"/>
                  <w:marBottom w:val="0"/>
                  <w:divBdr>
                    <w:top w:val="none" w:sz="0" w:space="0" w:color="auto"/>
                    <w:left w:val="none" w:sz="0" w:space="0" w:color="auto"/>
                    <w:bottom w:val="none" w:sz="0" w:space="0" w:color="auto"/>
                    <w:right w:val="none" w:sz="0" w:space="0" w:color="auto"/>
                  </w:divBdr>
                </w:div>
                <w:div w:id="668020895">
                  <w:marLeft w:val="0"/>
                  <w:marRight w:val="0"/>
                  <w:marTop w:val="0"/>
                  <w:marBottom w:val="0"/>
                  <w:divBdr>
                    <w:top w:val="none" w:sz="0" w:space="0" w:color="auto"/>
                    <w:left w:val="none" w:sz="0" w:space="0" w:color="auto"/>
                    <w:bottom w:val="none" w:sz="0" w:space="0" w:color="auto"/>
                    <w:right w:val="none" w:sz="0" w:space="0" w:color="auto"/>
                  </w:divBdr>
                </w:div>
                <w:div w:id="1242715552">
                  <w:marLeft w:val="0"/>
                  <w:marRight w:val="0"/>
                  <w:marTop w:val="0"/>
                  <w:marBottom w:val="0"/>
                  <w:divBdr>
                    <w:top w:val="none" w:sz="0" w:space="0" w:color="auto"/>
                    <w:left w:val="none" w:sz="0" w:space="0" w:color="auto"/>
                    <w:bottom w:val="none" w:sz="0" w:space="0" w:color="auto"/>
                    <w:right w:val="none" w:sz="0" w:space="0" w:color="auto"/>
                  </w:divBdr>
                </w:div>
                <w:div w:id="35783380">
                  <w:marLeft w:val="0"/>
                  <w:marRight w:val="0"/>
                  <w:marTop w:val="0"/>
                  <w:marBottom w:val="0"/>
                  <w:divBdr>
                    <w:top w:val="none" w:sz="0" w:space="0" w:color="auto"/>
                    <w:left w:val="none" w:sz="0" w:space="0" w:color="auto"/>
                    <w:bottom w:val="none" w:sz="0" w:space="0" w:color="auto"/>
                    <w:right w:val="none" w:sz="0" w:space="0" w:color="auto"/>
                  </w:divBdr>
                </w:div>
                <w:div w:id="116994551">
                  <w:marLeft w:val="0"/>
                  <w:marRight w:val="0"/>
                  <w:marTop w:val="0"/>
                  <w:marBottom w:val="0"/>
                  <w:divBdr>
                    <w:top w:val="none" w:sz="0" w:space="0" w:color="auto"/>
                    <w:left w:val="none" w:sz="0" w:space="0" w:color="auto"/>
                    <w:bottom w:val="none" w:sz="0" w:space="0" w:color="auto"/>
                    <w:right w:val="none" w:sz="0" w:space="0" w:color="auto"/>
                  </w:divBdr>
                </w:div>
                <w:div w:id="1899898517">
                  <w:marLeft w:val="0"/>
                  <w:marRight w:val="0"/>
                  <w:marTop w:val="0"/>
                  <w:marBottom w:val="0"/>
                  <w:divBdr>
                    <w:top w:val="none" w:sz="0" w:space="0" w:color="auto"/>
                    <w:left w:val="none" w:sz="0" w:space="0" w:color="auto"/>
                    <w:bottom w:val="none" w:sz="0" w:space="0" w:color="auto"/>
                    <w:right w:val="none" w:sz="0" w:space="0" w:color="auto"/>
                  </w:divBdr>
                </w:div>
                <w:div w:id="736975475">
                  <w:marLeft w:val="0"/>
                  <w:marRight w:val="0"/>
                  <w:marTop w:val="0"/>
                  <w:marBottom w:val="0"/>
                  <w:divBdr>
                    <w:top w:val="none" w:sz="0" w:space="0" w:color="auto"/>
                    <w:left w:val="none" w:sz="0" w:space="0" w:color="auto"/>
                    <w:bottom w:val="none" w:sz="0" w:space="0" w:color="auto"/>
                    <w:right w:val="none" w:sz="0" w:space="0" w:color="auto"/>
                  </w:divBdr>
                </w:div>
                <w:div w:id="26415564">
                  <w:marLeft w:val="0"/>
                  <w:marRight w:val="0"/>
                  <w:marTop w:val="0"/>
                  <w:marBottom w:val="0"/>
                  <w:divBdr>
                    <w:top w:val="none" w:sz="0" w:space="0" w:color="auto"/>
                    <w:left w:val="none" w:sz="0" w:space="0" w:color="auto"/>
                    <w:bottom w:val="none" w:sz="0" w:space="0" w:color="auto"/>
                    <w:right w:val="none" w:sz="0" w:space="0" w:color="auto"/>
                  </w:divBdr>
                </w:div>
                <w:div w:id="1165634012">
                  <w:marLeft w:val="0"/>
                  <w:marRight w:val="0"/>
                  <w:marTop w:val="0"/>
                  <w:marBottom w:val="0"/>
                  <w:divBdr>
                    <w:top w:val="none" w:sz="0" w:space="0" w:color="auto"/>
                    <w:left w:val="none" w:sz="0" w:space="0" w:color="auto"/>
                    <w:bottom w:val="none" w:sz="0" w:space="0" w:color="auto"/>
                    <w:right w:val="none" w:sz="0" w:space="0" w:color="auto"/>
                  </w:divBdr>
                </w:div>
                <w:div w:id="1785269563">
                  <w:marLeft w:val="0"/>
                  <w:marRight w:val="0"/>
                  <w:marTop w:val="0"/>
                  <w:marBottom w:val="0"/>
                  <w:divBdr>
                    <w:top w:val="none" w:sz="0" w:space="0" w:color="auto"/>
                    <w:left w:val="none" w:sz="0" w:space="0" w:color="auto"/>
                    <w:bottom w:val="none" w:sz="0" w:space="0" w:color="auto"/>
                    <w:right w:val="none" w:sz="0" w:space="0" w:color="auto"/>
                  </w:divBdr>
                </w:div>
                <w:div w:id="441539751">
                  <w:marLeft w:val="0"/>
                  <w:marRight w:val="0"/>
                  <w:marTop w:val="0"/>
                  <w:marBottom w:val="0"/>
                  <w:divBdr>
                    <w:top w:val="none" w:sz="0" w:space="0" w:color="auto"/>
                    <w:left w:val="none" w:sz="0" w:space="0" w:color="auto"/>
                    <w:bottom w:val="none" w:sz="0" w:space="0" w:color="auto"/>
                    <w:right w:val="none" w:sz="0" w:space="0" w:color="auto"/>
                  </w:divBdr>
                </w:div>
                <w:div w:id="69156461">
                  <w:marLeft w:val="0"/>
                  <w:marRight w:val="0"/>
                  <w:marTop w:val="0"/>
                  <w:marBottom w:val="0"/>
                  <w:divBdr>
                    <w:top w:val="none" w:sz="0" w:space="0" w:color="auto"/>
                    <w:left w:val="none" w:sz="0" w:space="0" w:color="auto"/>
                    <w:bottom w:val="none" w:sz="0" w:space="0" w:color="auto"/>
                    <w:right w:val="none" w:sz="0" w:space="0" w:color="auto"/>
                  </w:divBdr>
                </w:div>
                <w:div w:id="2024891953">
                  <w:marLeft w:val="0"/>
                  <w:marRight w:val="0"/>
                  <w:marTop w:val="0"/>
                  <w:marBottom w:val="0"/>
                  <w:divBdr>
                    <w:top w:val="none" w:sz="0" w:space="0" w:color="auto"/>
                    <w:left w:val="none" w:sz="0" w:space="0" w:color="auto"/>
                    <w:bottom w:val="none" w:sz="0" w:space="0" w:color="auto"/>
                    <w:right w:val="none" w:sz="0" w:space="0" w:color="auto"/>
                  </w:divBdr>
                </w:div>
                <w:div w:id="512958089">
                  <w:marLeft w:val="0"/>
                  <w:marRight w:val="0"/>
                  <w:marTop w:val="0"/>
                  <w:marBottom w:val="0"/>
                  <w:divBdr>
                    <w:top w:val="none" w:sz="0" w:space="0" w:color="auto"/>
                    <w:left w:val="none" w:sz="0" w:space="0" w:color="auto"/>
                    <w:bottom w:val="none" w:sz="0" w:space="0" w:color="auto"/>
                    <w:right w:val="none" w:sz="0" w:space="0" w:color="auto"/>
                  </w:divBdr>
                </w:div>
                <w:div w:id="161510173">
                  <w:marLeft w:val="0"/>
                  <w:marRight w:val="0"/>
                  <w:marTop w:val="0"/>
                  <w:marBottom w:val="0"/>
                  <w:divBdr>
                    <w:top w:val="none" w:sz="0" w:space="0" w:color="auto"/>
                    <w:left w:val="none" w:sz="0" w:space="0" w:color="auto"/>
                    <w:bottom w:val="none" w:sz="0" w:space="0" w:color="auto"/>
                    <w:right w:val="none" w:sz="0" w:space="0" w:color="auto"/>
                  </w:divBdr>
                </w:div>
                <w:div w:id="1102460000">
                  <w:marLeft w:val="0"/>
                  <w:marRight w:val="0"/>
                  <w:marTop w:val="0"/>
                  <w:marBottom w:val="0"/>
                  <w:divBdr>
                    <w:top w:val="none" w:sz="0" w:space="0" w:color="auto"/>
                    <w:left w:val="none" w:sz="0" w:space="0" w:color="auto"/>
                    <w:bottom w:val="none" w:sz="0" w:space="0" w:color="auto"/>
                    <w:right w:val="none" w:sz="0" w:space="0" w:color="auto"/>
                  </w:divBdr>
                </w:div>
                <w:div w:id="1616406108">
                  <w:marLeft w:val="0"/>
                  <w:marRight w:val="0"/>
                  <w:marTop w:val="0"/>
                  <w:marBottom w:val="0"/>
                  <w:divBdr>
                    <w:top w:val="none" w:sz="0" w:space="0" w:color="auto"/>
                    <w:left w:val="none" w:sz="0" w:space="0" w:color="auto"/>
                    <w:bottom w:val="none" w:sz="0" w:space="0" w:color="auto"/>
                    <w:right w:val="none" w:sz="0" w:space="0" w:color="auto"/>
                  </w:divBdr>
                </w:div>
                <w:div w:id="1982416952">
                  <w:marLeft w:val="0"/>
                  <w:marRight w:val="0"/>
                  <w:marTop w:val="0"/>
                  <w:marBottom w:val="0"/>
                  <w:divBdr>
                    <w:top w:val="none" w:sz="0" w:space="0" w:color="auto"/>
                    <w:left w:val="none" w:sz="0" w:space="0" w:color="auto"/>
                    <w:bottom w:val="none" w:sz="0" w:space="0" w:color="auto"/>
                    <w:right w:val="none" w:sz="0" w:space="0" w:color="auto"/>
                  </w:divBdr>
                </w:div>
                <w:div w:id="819493740">
                  <w:marLeft w:val="0"/>
                  <w:marRight w:val="0"/>
                  <w:marTop w:val="0"/>
                  <w:marBottom w:val="0"/>
                  <w:divBdr>
                    <w:top w:val="none" w:sz="0" w:space="0" w:color="auto"/>
                    <w:left w:val="none" w:sz="0" w:space="0" w:color="auto"/>
                    <w:bottom w:val="none" w:sz="0" w:space="0" w:color="auto"/>
                    <w:right w:val="none" w:sz="0" w:space="0" w:color="auto"/>
                  </w:divBdr>
                </w:div>
                <w:div w:id="2115051152">
                  <w:marLeft w:val="0"/>
                  <w:marRight w:val="0"/>
                  <w:marTop w:val="0"/>
                  <w:marBottom w:val="0"/>
                  <w:divBdr>
                    <w:top w:val="none" w:sz="0" w:space="0" w:color="auto"/>
                    <w:left w:val="none" w:sz="0" w:space="0" w:color="auto"/>
                    <w:bottom w:val="none" w:sz="0" w:space="0" w:color="auto"/>
                    <w:right w:val="none" w:sz="0" w:space="0" w:color="auto"/>
                  </w:divBdr>
                </w:div>
                <w:div w:id="37462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429243">
          <w:marLeft w:val="0"/>
          <w:marRight w:val="0"/>
          <w:marTop w:val="0"/>
          <w:marBottom w:val="0"/>
          <w:divBdr>
            <w:top w:val="none" w:sz="0" w:space="0" w:color="auto"/>
            <w:left w:val="none" w:sz="0" w:space="0" w:color="auto"/>
            <w:bottom w:val="none" w:sz="0" w:space="0" w:color="auto"/>
            <w:right w:val="none" w:sz="0" w:space="0" w:color="auto"/>
          </w:divBdr>
          <w:divsChild>
            <w:div w:id="1249928260">
              <w:marLeft w:val="0"/>
              <w:marRight w:val="0"/>
              <w:marTop w:val="0"/>
              <w:marBottom w:val="0"/>
              <w:divBdr>
                <w:top w:val="none" w:sz="0" w:space="0" w:color="auto"/>
                <w:left w:val="none" w:sz="0" w:space="0" w:color="auto"/>
                <w:bottom w:val="none" w:sz="0" w:space="0" w:color="auto"/>
                <w:right w:val="none" w:sz="0" w:space="0" w:color="auto"/>
              </w:divBdr>
              <w:divsChild>
                <w:div w:id="528957545">
                  <w:marLeft w:val="0"/>
                  <w:marRight w:val="0"/>
                  <w:marTop w:val="0"/>
                  <w:marBottom w:val="0"/>
                  <w:divBdr>
                    <w:top w:val="none" w:sz="0" w:space="0" w:color="auto"/>
                    <w:left w:val="none" w:sz="0" w:space="0" w:color="auto"/>
                    <w:bottom w:val="none" w:sz="0" w:space="0" w:color="auto"/>
                    <w:right w:val="none" w:sz="0" w:space="0" w:color="auto"/>
                  </w:divBdr>
                </w:div>
                <w:div w:id="349798081">
                  <w:marLeft w:val="0"/>
                  <w:marRight w:val="0"/>
                  <w:marTop w:val="0"/>
                  <w:marBottom w:val="0"/>
                  <w:divBdr>
                    <w:top w:val="none" w:sz="0" w:space="0" w:color="auto"/>
                    <w:left w:val="none" w:sz="0" w:space="0" w:color="auto"/>
                    <w:bottom w:val="none" w:sz="0" w:space="0" w:color="auto"/>
                    <w:right w:val="none" w:sz="0" w:space="0" w:color="auto"/>
                  </w:divBdr>
                </w:div>
                <w:div w:id="1923297974">
                  <w:marLeft w:val="0"/>
                  <w:marRight w:val="0"/>
                  <w:marTop w:val="0"/>
                  <w:marBottom w:val="0"/>
                  <w:divBdr>
                    <w:top w:val="none" w:sz="0" w:space="0" w:color="auto"/>
                    <w:left w:val="none" w:sz="0" w:space="0" w:color="auto"/>
                    <w:bottom w:val="none" w:sz="0" w:space="0" w:color="auto"/>
                    <w:right w:val="none" w:sz="0" w:space="0" w:color="auto"/>
                  </w:divBdr>
                </w:div>
                <w:div w:id="342241490">
                  <w:marLeft w:val="0"/>
                  <w:marRight w:val="0"/>
                  <w:marTop w:val="0"/>
                  <w:marBottom w:val="0"/>
                  <w:divBdr>
                    <w:top w:val="none" w:sz="0" w:space="0" w:color="auto"/>
                    <w:left w:val="none" w:sz="0" w:space="0" w:color="auto"/>
                    <w:bottom w:val="none" w:sz="0" w:space="0" w:color="auto"/>
                    <w:right w:val="none" w:sz="0" w:space="0" w:color="auto"/>
                  </w:divBdr>
                </w:div>
                <w:div w:id="2006468184">
                  <w:marLeft w:val="0"/>
                  <w:marRight w:val="0"/>
                  <w:marTop w:val="0"/>
                  <w:marBottom w:val="0"/>
                  <w:divBdr>
                    <w:top w:val="none" w:sz="0" w:space="0" w:color="auto"/>
                    <w:left w:val="none" w:sz="0" w:space="0" w:color="auto"/>
                    <w:bottom w:val="none" w:sz="0" w:space="0" w:color="auto"/>
                    <w:right w:val="none" w:sz="0" w:space="0" w:color="auto"/>
                  </w:divBdr>
                </w:div>
                <w:div w:id="688143044">
                  <w:marLeft w:val="0"/>
                  <w:marRight w:val="0"/>
                  <w:marTop w:val="0"/>
                  <w:marBottom w:val="0"/>
                  <w:divBdr>
                    <w:top w:val="none" w:sz="0" w:space="0" w:color="auto"/>
                    <w:left w:val="none" w:sz="0" w:space="0" w:color="auto"/>
                    <w:bottom w:val="none" w:sz="0" w:space="0" w:color="auto"/>
                    <w:right w:val="none" w:sz="0" w:space="0" w:color="auto"/>
                  </w:divBdr>
                </w:div>
                <w:div w:id="217907647">
                  <w:marLeft w:val="0"/>
                  <w:marRight w:val="0"/>
                  <w:marTop w:val="0"/>
                  <w:marBottom w:val="0"/>
                  <w:divBdr>
                    <w:top w:val="none" w:sz="0" w:space="0" w:color="auto"/>
                    <w:left w:val="none" w:sz="0" w:space="0" w:color="auto"/>
                    <w:bottom w:val="none" w:sz="0" w:space="0" w:color="auto"/>
                    <w:right w:val="none" w:sz="0" w:space="0" w:color="auto"/>
                  </w:divBdr>
                </w:div>
                <w:div w:id="329330979">
                  <w:marLeft w:val="0"/>
                  <w:marRight w:val="0"/>
                  <w:marTop w:val="0"/>
                  <w:marBottom w:val="0"/>
                  <w:divBdr>
                    <w:top w:val="none" w:sz="0" w:space="0" w:color="auto"/>
                    <w:left w:val="none" w:sz="0" w:space="0" w:color="auto"/>
                    <w:bottom w:val="none" w:sz="0" w:space="0" w:color="auto"/>
                    <w:right w:val="none" w:sz="0" w:space="0" w:color="auto"/>
                  </w:divBdr>
                </w:div>
                <w:div w:id="522669625">
                  <w:marLeft w:val="0"/>
                  <w:marRight w:val="0"/>
                  <w:marTop w:val="0"/>
                  <w:marBottom w:val="0"/>
                  <w:divBdr>
                    <w:top w:val="none" w:sz="0" w:space="0" w:color="auto"/>
                    <w:left w:val="none" w:sz="0" w:space="0" w:color="auto"/>
                    <w:bottom w:val="none" w:sz="0" w:space="0" w:color="auto"/>
                    <w:right w:val="none" w:sz="0" w:space="0" w:color="auto"/>
                  </w:divBdr>
                </w:div>
                <w:div w:id="1994404937">
                  <w:marLeft w:val="0"/>
                  <w:marRight w:val="0"/>
                  <w:marTop w:val="0"/>
                  <w:marBottom w:val="0"/>
                  <w:divBdr>
                    <w:top w:val="none" w:sz="0" w:space="0" w:color="auto"/>
                    <w:left w:val="none" w:sz="0" w:space="0" w:color="auto"/>
                    <w:bottom w:val="none" w:sz="0" w:space="0" w:color="auto"/>
                    <w:right w:val="none" w:sz="0" w:space="0" w:color="auto"/>
                  </w:divBdr>
                </w:div>
                <w:div w:id="2096201209">
                  <w:marLeft w:val="0"/>
                  <w:marRight w:val="0"/>
                  <w:marTop w:val="0"/>
                  <w:marBottom w:val="0"/>
                  <w:divBdr>
                    <w:top w:val="none" w:sz="0" w:space="0" w:color="auto"/>
                    <w:left w:val="none" w:sz="0" w:space="0" w:color="auto"/>
                    <w:bottom w:val="none" w:sz="0" w:space="0" w:color="auto"/>
                    <w:right w:val="none" w:sz="0" w:space="0" w:color="auto"/>
                  </w:divBdr>
                </w:div>
                <w:div w:id="1868056506">
                  <w:marLeft w:val="0"/>
                  <w:marRight w:val="0"/>
                  <w:marTop w:val="0"/>
                  <w:marBottom w:val="0"/>
                  <w:divBdr>
                    <w:top w:val="none" w:sz="0" w:space="0" w:color="auto"/>
                    <w:left w:val="none" w:sz="0" w:space="0" w:color="auto"/>
                    <w:bottom w:val="none" w:sz="0" w:space="0" w:color="auto"/>
                    <w:right w:val="none" w:sz="0" w:space="0" w:color="auto"/>
                  </w:divBdr>
                </w:div>
                <w:div w:id="942106789">
                  <w:marLeft w:val="0"/>
                  <w:marRight w:val="0"/>
                  <w:marTop w:val="0"/>
                  <w:marBottom w:val="0"/>
                  <w:divBdr>
                    <w:top w:val="none" w:sz="0" w:space="0" w:color="auto"/>
                    <w:left w:val="none" w:sz="0" w:space="0" w:color="auto"/>
                    <w:bottom w:val="none" w:sz="0" w:space="0" w:color="auto"/>
                    <w:right w:val="none" w:sz="0" w:space="0" w:color="auto"/>
                  </w:divBdr>
                </w:div>
                <w:div w:id="499779412">
                  <w:marLeft w:val="0"/>
                  <w:marRight w:val="0"/>
                  <w:marTop w:val="0"/>
                  <w:marBottom w:val="0"/>
                  <w:divBdr>
                    <w:top w:val="none" w:sz="0" w:space="0" w:color="auto"/>
                    <w:left w:val="none" w:sz="0" w:space="0" w:color="auto"/>
                    <w:bottom w:val="none" w:sz="0" w:space="0" w:color="auto"/>
                    <w:right w:val="none" w:sz="0" w:space="0" w:color="auto"/>
                  </w:divBdr>
                </w:div>
                <w:div w:id="639573962">
                  <w:marLeft w:val="0"/>
                  <w:marRight w:val="0"/>
                  <w:marTop w:val="0"/>
                  <w:marBottom w:val="0"/>
                  <w:divBdr>
                    <w:top w:val="none" w:sz="0" w:space="0" w:color="auto"/>
                    <w:left w:val="none" w:sz="0" w:space="0" w:color="auto"/>
                    <w:bottom w:val="none" w:sz="0" w:space="0" w:color="auto"/>
                    <w:right w:val="none" w:sz="0" w:space="0" w:color="auto"/>
                  </w:divBdr>
                </w:div>
                <w:div w:id="205601659">
                  <w:marLeft w:val="0"/>
                  <w:marRight w:val="0"/>
                  <w:marTop w:val="0"/>
                  <w:marBottom w:val="0"/>
                  <w:divBdr>
                    <w:top w:val="none" w:sz="0" w:space="0" w:color="auto"/>
                    <w:left w:val="none" w:sz="0" w:space="0" w:color="auto"/>
                    <w:bottom w:val="none" w:sz="0" w:space="0" w:color="auto"/>
                    <w:right w:val="none" w:sz="0" w:space="0" w:color="auto"/>
                  </w:divBdr>
                </w:div>
                <w:div w:id="2097827278">
                  <w:marLeft w:val="0"/>
                  <w:marRight w:val="0"/>
                  <w:marTop w:val="0"/>
                  <w:marBottom w:val="0"/>
                  <w:divBdr>
                    <w:top w:val="none" w:sz="0" w:space="0" w:color="auto"/>
                    <w:left w:val="none" w:sz="0" w:space="0" w:color="auto"/>
                    <w:bottom w:val="none" w:sz="0" w:space="0" w:color="auto"/>
                    <w:right w:val="none" w:sz="0" w:space="0" w:color="auto"/>
                  </w:divBdr>
                </w:div>
                <w:div w:id="1754472893">
                  <w:marLeft w:val="0"/>
                  <w:marRight w:val="0"/>
                  <w:marTop w:val="0"/>
                  <w:marBottom w:val="0"/>
                  <w:divBdr>
                    <w:top w:val="none" w:sz="0" w:space="0" w:color="auto"/>
                    <w:left w:val="none" w:sz="0" w:space="0" w:color="auto"/>
                    <w:bottom w:val="none" w:sz="0" w:space="0" w:color="auto"/>
                    <w:right w:val="none" w:sz="0" w:space="0" w:color="auto"/>
                  </w:divBdr>
                </w:div>
                <w:div w:id="1631402903">
                  <w:marLeft w:val="0"/>
                  <w:marRight w:val="0"/>
                  <w:marTop w:val="0"/>
                  <w:marBottom w:val="0"/>
                  <w:divBdr>
                    <w:top w:val="none" w:sz="0" w:space="0" w:color="auto"/>
                    <w:left w:val="none" w:sz="0" w:space="0" w:color="auto"/>
                    <w:bottom w:val="none" w:sz="0" w:space="0" w:color="auto"/>
                    <w:right w:val="none" w:sz="0" w:space="0" w:color="auto"/>
                  </w:divBdr>
                </w:div>
                <w:div w:id="752045510">
                  <w:marLeft w:val="0"/>
                  <w:marRight w:val="0"/>
                  <w:marTop w:val="0"/>
                  <w:marBottom w:val="0"/>
                  <w:divBdr>
                    <w:top w:val="none" w:sz="0" w:space="0" w:color="auto"/>
                    <w:left w:val="none" w:sz="0" w:space="0" w:color="auto"/>
                    <w:bottom w:val="none" w:sz="0" w:space="0" w:color="auto"/>
                    <w:right w:val="none" w:sz="0" w:space="0" w:color="auto"/>
                  </w:divBdr>
                </w:div>
                <w:div w:id="1437750756">
                  <w:marLeft w:val="0"/>
                  <w:marRight w:val="0"/>
                  <w:marTop w:val="0"/>
                  <w:marBottom w:val="0"/>
                  <w:divBdr>
                    <w:top w:val="none" w:sz="0" w:space="0" w:color="auto"/>
                    <w:left w:val="none" w:sz="0" w:space="0" w:color="auto"/>
                    <w:bottom w:val="none" w:sz="0" w:space="0" w:color="auto"/>
                    <w:right w:val="none" w:sz="0" w:space="0" w:color="auto"/>
                  </w:divBdr>
                </w:div>
                <w:div w:id="666707132">
                  <w:marLeft w:val="0"/>
                  <w:marRight w:val="0"/>
                  <w:marTop w:val="0"/>
                  <w:marBottom w:val="0"/>
                  <w:divBdr>
                    <w:top w:val="none" w:sz="0" w:space="0" w:color="auto"/>
                    <w:left w:val="none" w:sz="0" w:space="0" w:color="auto"/>
                    <w:bottom w:val="none" w:sz="0" w:space="0" w:color="auto"/>
                    <w:right w:val="none" w:sz="0" w:space="0" w:color="auto"/>
                  </w:divBdr>
                </w:div>
                <w:div w:id="1116171396">
                  <w:marLeft w:val="0"/>
                  <w:marRight w:val="0"/>
                  <w:marTop w:val="0"/>
                  <w:marBottom w:val="0"/>
                  <w:divBdr>
                    <w:top w:val="none" w:sz="0" w:space="0" w:color="auto"/>
                    <w:left w:val="none" w:sz="0" w:space="0" w:color="auto"/>
                    <w:bottom w:val="none" w:sz="0" w:space="0" w:color="auto"/>
                    <w:right w:val="none" w:sz="0" w:space="0" w:color="auto"/>
                  </w:divBdr>
                </w:div>
                <w:div w:id="557741949">
                  <w:marLeft w:val="0"/>
                  <w:marRight w:val="0"/>
                  <w:marTop w:val="0"/>
                  <w:marBottom w:val="0"/>
                  <w:divBdr>
                    <w:top w:val="none" w:sz="0" w:space="0" w:color="auto"/>
                    <w:left w:val="none" w:sz="0" w:space="0" w:color="auto"/>
                    <w:bottom w:val="none" w:sz="0" w:space="0" w:color="auto"/>
                    <w:right w:val="none" w:sz="0" w:space="0" w:color="auto"/>
                  </w:divBdr>
                </w:div>
                <w:div w:id="406802571">
                  <w:marLeft w:val="0"/>
                  <w:marRight w:val="0"/>
                  <w:marTop w:val="0"/>
                  <w:marBottom w:val="0"/>
                  <w:divBdr>
                    <w:top w:val="none" w:sz="0" w:space="0" w:color="auto"/>
                    <w:left w:val="none" w:sz="0" w:space="0" w:color="auto"/>
                    <w:bottom w:val="none" w:sz="0" w:space="0" w:color="auto"/>
                    <w:right w:val="none" w:sz="0" w:space="0" w:color="auto"/>
                  </w:divBdr>
                </w:div>
                <w:div w:id="389764985">
                  <w:marLeft w:val="0"/>
                  <w:marRight w:val="0"/>
                  <w:marTop w:val="0"/>
                  <w:marBottom w:val="0"/>
                  <w:divBdr>
                    <w:top w:val="none" w:sz="0" w:space="0" w:color="auto"/>
                    <w:left w:val="none" w:sz="0" w:space="0" w:color="auto"/>
                    <w:bottom w:val="none" w:sz="0" w:space="0" w:color="auto"/>
                    <w:right w:val="none" w:sz="0" w:space="0" w:color="auto"/>
                  </w:divBdr>
                </w:div>
                <w:div w:id="1848982429">
                  <w:marLeft w:val="0"/>
                  <w:marRight w:val="0"/>
                  <w:marTop w:val="0"/>
                  <w:marBottom w:val="0"/>
                  <w:divBdr>
                    <w:top w:val="none" w:sz="0" w:space="0" w:color="auto"/>
                    <w:left w:val="none" w:sz="0" w:space="0" w:color="auto"/>
                    <w:bottom w:val="none" w:sz="0" w:space="0" w:color="auto"/>
                    <w:right w:val="none" w:sz="0" w:space="0" w:color="auto"/>
                  </w:divBdr>
                </w:div>
                <w:div w:id="336925713">
                  <w:marLeft w:val="0"/>
                  <w:marRight w:val="0"/>
                  <w:marTop w:val="0"/>
                  <w:marBottom w:val="0"/>
                  <w:divBdr>
                    <w:top w:val="none" w:sz="0" w:space="0" w:color="auto"/>
                    <w:left w:val="none" w:sz="0" w:space="0" w:color="auto"/>
                    <w:bottom w:val="none" w:sz="0" w:space="0" w:color="auto"/>
                    <w:right w:val="none" w:sz="0" w:space="0" w:color="auto"/>
                  </w:divBdr>
                </w:div>
                <w:div w:id="1530096604">
                  <w:marLeft w:val="0"/>
                  <w:marRight w:val="0"/>
                  <w:marTop w:val="0"/>
                  <w:marBottom w:val="0"/>
                  <w:divBdr>
                    <w:top w:val="none" w:sz="0" w:space="0" w:color="auto"/>
                    <w:left w:val="none" w:sz="0" w:space="0" w:color="auto"/>
                    <w:bottom w:val="none" w:sz="0" w:space="0" w:color="auto"/>
                    <w:right w:val="none" w:sz="0" w:space="0" w:color="auto"/>
                  </w:divBdr>
                </w:div>
                <w:div w:id="2107849275">
                  <w:marLeft w:val="0"/>
                  <w:marRight w:val="0"/>
                  <w:marTop w:val="0"/>
                  <w:marBottom w:val="0"/>
                  <w:divBdr>
                    <w:top w:val="none" w:sz="0" w:space="0" w:color="auto"/>
                    <w:left w:val="none" w:sz="0" w:space="0" w:color="auto"/>
                    <w:bottom w:val="none" w:sz="0" w:space="0" w:color="auto"/>
                    <w:right w:val="none" w:sz="0" w:space="0" w:color="auto"/>
                  </w:divBdr>
                </w:div>
                <w:div w:id="1906330671">
                  <w:marLeft w:val="0"/>
                  <w:marRight w:val="0"/>
                  <w:marTop w:val="0"/>
                  <w:marBottom w:val="0"/>
                  <w:divBdr>
                    <w:top w:val="none" w:sz="0" w:space="0" w:color="auto"/>
                    <w:left w:val="none" w:sz="0" w:space="0" w:color="auto"/>
                    <w:bottom w:val="none" w:sz="0" w:space="0" w:color="auto"/>
                    <w:right w:val="none" w:sz="0" w:space="0" w:color="auto"/>
                  </w:divBdr>
                </w:div>
                <w:div w:id="998850338">
                  <w:marLeft w:val="0"/>
                  <w:marRight w:val="0"/>
                  <w:marTop w:val="0"/>
                  <w:marBottom w:val="0"/>
                  <w:divBdr>
                    <w:top w:val="none" w:sz="0" w:space="0" w:color="auto"/>
                    <w:left w:val="none" w:sz="0" w:space="0" w:color="auto"/>
                    <w:bottom w:val="none" w:sz="0" w:space="0" w:color="auto"/>
                    <w:right w:val="none" w:sz="0" w:space="0" w:color="auto"/>
                  </w:divBdr>
                </w:div>
                <w:div w:id="265384631">
                  <w:marLeft w:val="0"/>
                  <w:marRight w:val="0"/>
                  <w:marTop w:val="0"/>
                  <w:marBottom w:val="0"/>
                  <w:divBdr>
                    <w:top w:val="none" w:sz="0" w:space="0" w:color="auto"/>
                    <w:left w:val="none" w:sz="0" w:space="0" w:color="auto"/>
                    <w:bottom w:val="none" w:sz="0" w:space="0" w:color="auto"/>
                    <w:right w:val="none" w:sz="0" w:space="0" w:color="auto"/>
                  </w:divBdr>
                </w:div>
                <w:div w:id="1935480603">
                  <w:marLeft w:val="0"/>
                  <w:marRight w:val="0"/>
                  <w:marTop w:val="0"/>
                  <w:marBottom w:val="0"/>
                  <w:divBdr>
                    <w:top w:val="none" w:sz="0" w:space="0" w:color="auto"/>
                    <w:left w:val="none" w:sz="0" w:space="0" w:color="auto"/>
                    <w:bottom w:val="none" w:sz="0" w:space="0" w:color="auto"/>
                    <w:right w:val="none" w:sz="0" w:space="0" w:color="auto"/>
                  </w:divBdr>
                </w:div>
                <w:div w:id="34349710">
                  <w:marLeft w:val="0"/>
                  <w:marRight w:val="0"/>
                  <w:marTop w:val="0"/>
                  <w:marBottom w:val="0"/>
                  <w:divBdr>
                    <w:top w:val="none" w:sz="0" w:space="0" w:color="auto"/>
                    <w:left w:val="none" w:sz="0" w:space="0" w:color="auto"/>
                    <w:bottom w:val="none" w:sz="0" w:space="0" w:color="auto"/>
                    <w:right w:val="none" w:sz="0" w:space="0" w:color="auto"/>
                  </w:divBdr>
                </w:div>
                <w:div w:id="832991056">
                  <w:marLeft w:val="0"/>
                  <w:marRight w:val="0"/>
                  <w:marTop w:val="0"/>
                  <w:marBottom w:val="0"/>
                  <w:divBdr>
                    <w:top w:val="none" w:sz="0" w:space="0" w:color="auto"/>
                    <w:left w:val="none" w:sz="0" w:space="0" w:color="auto"/>
                    <w:bottom w:val="none" w:sz="0" w:space="0" w:color="auto"/>
                    <w:right w:val="none" w:sz="0" w:space="0" w:color="auto"/>
                  </w:divBdr>
                </w:div>
                <w:div w:id="1748650366">
                  <w:marLeft w:val="0"/>
                  <w:marRight w:val="0"/>
                  <w:marTop w:val="0"/>
                  <w:marBottom w:val="0"/>
                  <w:divBdr>
                    <w:top w:val="none" w:sz="0" w:space="0" w:color="auto"/>
                    <w:left w:val="none" w:sz="0" w:space="0" w:color="auto"/>
                    <w:bottom w:val="none" w:sz="0" w:space="0" w:color="auto"/>
                    <w:right w:val="none" w:sz="0" w:space="0" w:color="auto"/>
                  </w:divBdr>
                </w:div>
                <w:div w:id="254435959">
                  <w:marLeft w:val="0"/>
                  <w:marRight w:val="0"/>
                  <w:marTop w:val="0"/>
                  <w:marBottom w:val="0"/>
                  <w:divBdr>
                    <w:top w:val="none" w:sz="0" w:space="0" w:color="auto"/>
                    <w:left w:val="none" w:sz="0" w:space="0" w:color="auto"/>
                    <w:bottom w:val="none" w:sz="0" w:space="0" w:color="auto"/>
                    <w:right w:val="none" w:sz="0" w:space="0" w:color="auto"/>
                  </w:divBdr>
                </w:div>
                <w:div w:id="205878790">
                  <w:marLeft w:val="0"/>
                  <w:marRight w:val="0"/>
                  <w:marTop w:val="0"/>
                  <w:marBottom w:val="0"/>
                  <w:divBdr>
                    <w:top w:val="none" w:sz="0" w:space="0" w:color="auto"/>
                    <w:left w:val="none" w:sz="0" w:space="0" w:color="auto"/>
                    <w:bottom w:val="none" w:sz="0" w:space="0" w:color="auto"/>
                    <w:right w:val="none" w:sz="0" w:space="0" w:color="auto"/>
                  </w:divBdr>
                </w:div>
                <w:div w:id="1701128925">
                  <w:marLeft w:val="0"/>
                  <w:marRight w:val="0"/>
                  <w:marTop w:val="0"/>
                  <w:marBottom w:val="0"/>
                  <w:divBdr>
                    <w:top w:val="none" w:sz="0" w:space="0" w:color="auto"/>
                    <w:left w:val="none" w:sz="0" w:space="0" w:color="auto"/>
                    <w:bottom w:val="none" w:sz="0" w:space="0" w:color="auto"/>
                    <w:right w:val="none" w:sz="0" w:space="0" w:color="auto"/>
                  </w:divBdr>
                </w:div>
                <w:div w:id="2013142704">
                  <w:marLeft w:val="0"/>
                  <w:marRight w:val="0"/>
                  <w:marTop w:val="0"/>
                  <w:marBottom w:val="0"/>
                  <w:divBdr>
                    <w:top w:val="none" w:sz="0" w:space="0" w:color="auto"/>
                    <w:left w:val="none" w:sz="0" w:space="0" w:color="auto"/>
                    <w:bottom w:val="none" w:sz="0" w:space="0" w:color="auto"/>
                    <w:right w:val="none" w:sz="0" w:space="0" w:color="auto"/>
                  </w:divBdr>
                </w:div>
                <w:div w:id="1404524473">
                  <w:marLeft w:val="0"/>
                  <w:marRight w:val="0"/>
                  <w:marTop w:val="0"/>
                  <w:marBottom w:val="0"/>
                  <w:divBdr>
                    <w:top w:val="none" w:sz="0" w:space="0" w:color="auto"/>
                    <w:left w:val="none" w:sz="0" w:space="0" w:color="auto"/>
                    <w:bottom w:val="none" w:sz="0" w:space="0" w:color="auto"/>
                    <w:right w:val="none" w:sz="0" w:space="0" w:color="auto"/>
                  </w:divBdr>
                </w:div>
                <w:div w:id="3364553">
                  <w:marLeft w:val="0"/>
                  <w:marRight w:val="0"/>
                  <w:marTop w:val="0"/>
                  <w:marBottom w:val="0"/>
                  <w:divBdr>
                    <w:top w:val="none" w:sz="0" w:space="0" w:color="auto"/>
                    <w:left w:val="none" w:sz="0" w:space="0" w:color="auto"/>
                    <w:bottom w:val="none" w:sz="0" w:space="0" w:color="auto"/>
                    <w:right w:val="none" w:sz="0" w:space="0" w:color="auto"/>
                  </w:divBdr>
                </w:div>
                <w:div w:id="141778924">
                  <w:marLeft w:val="0"/>
                  <w:marRight w:val="0"/>
                  <w:marTop w:val="0"/>
                  <w:marBottom w:val="0"/>
                  <w:divBdr>
                    <w:top w:val="none" w:sz="0" w:space="0" w:color="auto"/>
                    <w:left w:val="none" w:sz="0" w:space="0" w:color="auto"/>
                    <w:bottom w:val="none" w:sz="0" w:space="0" w:color="auto"/>
                    <w:right w:val="none" w:sz="0" w:space="0" w:color="auto"/>
                  </w:divBdr>
                </w:div>
                <w:div w:id="142815103">
                  <w:marLeft w:val="0"/>
                  <w:marRight w:val="0"/>
                  <w:marTop w:val="0"/>
                  <w:marBottom w:val="0"/>
                  <w:divBdr>
                    <w:top w:val="none" w:sz="0" w:space="0" w:color="auto"/>
                    <w:left w:val="none" w:sz="0" w:space="0" w:color="auto"/>
                    <w:bottom w:val="none" w:sz="0" w:space="0" w:color="auto"/>
                    <w:right w:val="none" w:sz="0" w:space="0" w:color="auto"/>
                  </w:divBdr>
                </w:div>
                <w:div w:id="800807388">
                  <w:marLeft w:val="0"/>
                  <w:marRight w:val="0"/>
                  <w:marTop w:val="0"/>
                  <w:marBottom w:val="0"/>
                  <w:divBdr>
                    <w:top w:val="none" w:sz="0" w:space="0" w:color="auto"/>
                    <w:left w:val="none" w:sz="0" w:space="0" w:color="auto"/>
                    <w:bottom w:val="none" w:sz="0" w:space="0" w:color="auto"/>
                    <w:right w:val="none" w:sz="0" w:space="0" w:color="auto"/>
                  </w:divBdr>
                </w:div>
                <w:div w:id="1569996809">
                  <w:marLeft w:val="0"/>
                  <w:marRight w:val="0"/>
                  <w:marTop w:val="0"/>
                  <w:marBottom w:val="0"/>
                  <w:divBdr>
                    <w:top w:val="none" w:sz="0" w:space="0" w:color="auto"/>
                    <w:left w:val="none" w:sz="0" w:space="0" w:color="auto"/>
                    <w:bottom w:val="none" w:sz="0" w:space="0" w:color="auto"/>
                    <w:right w:val="none" w:sz="0" w:space="0" w:color="auto"/>
                  </w:divBdr>
                </w:div>
                <w:div w:id="817919017">
                  <w:marLeft w:val="0"/>
                  <w:marRight w:val="0"/>
                  <w:marTop w:val="0"/>
                  <w:marBottom w:val="0"/>
                  <w:divBdr>
                    <w:top w:val="none" w:sz="0" w:space="0" w:color="auto"/>
                    <w:left w:val="none" w:sz="0" w:space="0" w:color="auto"/>
                    <w:bottom w:val="none" w:sz="0" w:space="0" w:color="auto"/>
                    <w:right w:val="none" w:sz="0" w:space="0" w:color="auto"/>
                  </w:divBdr>
                </w:div>
                <w:div w:id="64570378">
                  <w:marLeft w:val="0"/>
                  <w:marRight w:val="0"/>
                  <w:marTop w:val="0"/>
                  <w:marBottom w:val="0"/>
                  <w:divBdr>
                    <w:top w:val="none" w:sz="0" w:space="0" w:color="auto"/>
                    <w:left w:val="none" w:sz="0" w:space="0" w:color="auto"/>
                    <w:bottom w:val="none" w:sz="0" w:space="0" w:color="auto"/>
                    <w:right w:val="none" w:sz="0" w:space="0" w:color="auto"/>
                  </w:divBdr>
                </w:div>
                <w:div w:id="1202596402">
                  <w:marLeft w:val="0"/>
                  <w:marRight w:val="0"/>
                  <w:marTop w:val="0"/>
                  <w:marBottom w:val="0"/>
                  <w:divBdr>
                    <w:top w:val="none" w:sz="0" w:space="0" w:color="auto"/>
                    <w:left w:val="none" w:sz="0" w:space="0" w:color="auto"/>
                    <w:bottom w:val="none" w:sz="0" w:space="0" w:color="auto"/>
                    <w:right w:val="none" w:sz="0" w:space="0" w:color="auto"/>
                  </w:divBdr>
                </w:div>
                <w:div w:id="1688554325">
                  <w:marLeft w:val="0"/>
                  <w:marRight w:val="0"/>
                  <w:marTop w:val="0"/>
                  <w:marBottom w:val="0"/>
                  <w:divBdr>
                    <w:top w:val="none" w:sz="0" w:space="0" w:color="auto"/>
                    <w:left w:val="none" w:sz="0" w:space="0" w:color="auto"/>
                    <w:bottom w:val="none" w:sz="0" w:space="0" w:color="auto"/>
                    <w:right w:val="none" w:sz="0" w:space="0" w:color="auto"/>
                  </w:divBdr>
                </w:div>
                <w:div w:id="635795624">
                  <w:marLeft w:val="0"/>
                  <w:marRight w:val="0"/>
                  <w:marTop w:val="0"/>
                  <w:marBottom w:val="0"/>
                  <w:divBdr>
                    <w:top w:val="none" w:sz="0" w:space="0" w:color="auto"/>
                    <w:left w:val="none" w:sz="0" w:space="0" w:color="auto"/>
                    <w:bottom w:val="none" w:sz="0" w:space="0" w:color="auto"/>
                    <w:right w:val="none" w:sz="0" w:space="0" w:color="auto"/>
                  </w:divBdr>
                </w:div>
                <w:div w:id="2072994270">
                  <w:marLeft w:val="0"/>
                  <w:marRight w:val="0"/>
                  <w:marTop w:val="0"/>
                  <w:marBottom w:val="0"/>
                  <w:divBdr>
                    <w:top w:val="none" w:sz="0" w:space="0" w:color="auto"/>
                    <w:left w:val="none" w:sz="0" w:space="0" w:color="auto"/>
                    <w:bottom w:val="none" w:sz="0" w:space="0" w:color="auto"/>
                    <w:right w:val="none" w:sz="0" w:space="0" w:color="auto"/>
                  </w:divBdr>
                </w:div>
                <w:div w:id="773094150">
                  <w:marLeft w:val="0"/>
                  <w:marRight w:val="0"/>
                  <w:marTop w:val="0"/>
                  <w:marBottom w:val="0"/>
                  <w:divBdr>
                    <w:top w:val="none" w:sz="0" w:space="0" w:color="auto"/>
                    <w:left w:val="none" w:sz="0" w:space="0" w:color="auto"/>
                    <w:bottom w:val="none" w:sz="0" w:space="0" w:color="auto"/>
                    <w:right w:val="none" w:sz="0" w:space="0" w:color="auto"/>
                  </w:divBdr>
                </w:div>
                <w:div w:id="1284262685">
                  <w:marLeft w:val="0"/>
                  <w:marRight w:val="0"/>
                  <w:marTop w:val="0"/>
                  <w:marBottom w:val="0"/>
                  <w:divBdr>
                    <w:top w:val="none" w:sz="0" w:space="0" w:color="auto"/>
                    <w:left w:val="none" w:sz="0" w:space="0" w:color="auto"/>
                    <w:bottom w:val="none" w:sz="0" w:space="0" w:color="auto"/>
                    <w:right w:val="none" w:sz="0" w:space="0" w:color="auto"/>
                  </w:divBdr>
                </w:div>
                <w:div w:id="1163470026">
                  <w:marLeft w:val="0"/>
                  <w:marRight w:val="0"/>
                  <w:marTop w:val="0"/>
                  <w:marBottom w:val="0"/>
                  <w:divBdr>
                    <w:top w:val="none" w:sz="0" w:space="0" w:color="auto"/>
                    <w:left w:val="none" w:sz="0" w:space="0" w:color="auto"/>
                    <w:bottom w:val="none" w:sz="0" w:space="0" w:color="auto"/>
                    <w:right w:val="none" w:sz="0" w:space="0" w:color="auto"/>
                  </w:divBdr>
                </w:div>
                <w:div w:id="1943369368">
                  <w:marLeft w:val="0"/>
                  <w:marRight w:val="0"/>
                  <w:marTop w:val="0"/>
                  <w:marBottom w:val="0"/>
                  <w:divBdr>
                    <w:top w:val="none" w:sz="0" w:space="0" w:color="auto"/>
                    <w:left w:val="none" w:sz="0" w:space="0" w:color="auto"/>
                    <w:bottom w:val="none" w:sz="0" w:space="0" w:color="auto"/>
                    <w:right w:val="none" w:sz="0" w:space="0" w:color="auto"/>
                  </w:divBdr>
                </w:div>
                <w:div w:id="1199902167">
                  <w:marLeft w:val="0"/>
                  <w:marRight w:val="0"/>
                  <w:marTop w:val="0"/>
                  <w:marBottom w:val="0"/>
                  <w:divBdr>
                    <w:top w:val="none" w:sz="0" w:space="0" w:color="auto"/>
                    <w:left w:val="none" w:sz="0" w:space="0" w:color="auto"/>
                    <w:bottom w:val="none" w:sz="0" w:space="0" w:color="auto"/>
                    <w:right w:val="none" w:sz="0" w:space="0" w:color="auto"/>
                  </w:divBdr>
                </w:div>
                <w:div w:id="94634743">
                  <w:marLeft w:val="0"/>
                  <w:marRight w:val="0"/>
                  <w:marTop w:val="0"/>
                  <w:marBottom w:val="0"/>
                  <w:divBdr>
                    <w:top w:val="none" w:sz="0" w:space="0" w:color="auto"/>
                    <w:left w:val="none" w:sz="0" w:space="0" w:color="auto"/>
                    <w:bottom w:val="none" w:sz="0" w:space="0" w:color="auto"/>
                    <w:right w:val="none" w:sz="0" w:space="0" w:color="auto"/>
                  </w:divBdr>
                </w:div>
                <w:div w:id="1359432873">
                  <w:marLeft w:val="0"/>
                  <w:marRight w:val="0"/>
                  <w:marTop w:val="0"/>
                  <w:marBottom w:val="0"/>
                  <w:divBdr>
                    <w:top w:val="none" w:sz="0" w:space="0" w:color="auto"/>
                    <w:left w:val="none" w:sz="0" w:space="0" w:color="auto"/>
                    <w:bottom w:val="none" w:sz="0" w:space="0" w:color="auto"/>
                    <w:right w:val="none" w:sz="0" w:space="0" w:color="auto"/>
                  </w:divBdr>
                </w:div>
                <w:div w:id="378667425">
                  <w:marLeft w:val="0"/>
                  <w:marRight w:val="0"/>
                  <w:marTop w:val="0"/>
                  <w:marBottom w:val="0"/>
                  <w:divBdr>
                    <w:top w:val="none" w:sz="0" w:space="0" w:color="auto"/>
                    <w:left w:val="none" w:sz="0" w:space="0" w:color="auto"/>
                    <w:bottom w:val="none" w:sz="0" w:space="0" w:color="auto"/>
                    <w:right w:val="none" w:sz="0" w:space="0" w:color="auto"/>
                  </w:divBdr>
                </w:div>
                <w:div w:id="2098481267">
                  <w:marLeft w:val="0"/>
                  <w:marRight w:val="0"/>
                  <w:marTop w:val="0"/>
                  <w:marBottom w:val="0"/>
                  <w:divBdr>
                    <w:top w:val="none" w:sz="0" w:space="0" w:color="auto"/>
                    <w:left w:val="none" w:sz="0" w:space="0" w:color="auto"/>
                    <w:bottom w:val="none" w:sz="0" w:space="0" w:color="auto"/>
                    <w:right w:val="none" w:sz="0" w:space="0" w:color="auto"/>
                  </w:divBdr>
                </w:div>
                <w:div w:id="301815946">
                  <w:marLeft w:val="0"/>
                  <w:marRight w:val="0"/>
                  <w:marTop w:val="0"/>
                  <w:marBottom w:val="0"/>
                  <w:divBdr>
                    <w:top w:val="none" w:sz="0" w:space="0" w:color="auto"/>
                    <w:left w:val="none" w:sz="0" w:space="0" w:color="auto"/>
                    <w:bottom w:val="none" w:sz="0" w:space="0" w:color="auto"/>
                    <w:right w:val="none" w:sz="0" w:space="0" w:color="auto"/>
                  </w:divBdr>
                </w:div>
                <w:div w:id="1492673291">
                  <w:marLeft w:val="0"/>
                  <w:marRight w:val="0"/>
                  <w:marTop w:val="0"/>
                  <w:marBottom w:val="0"/>
                  <w:divBdr>
                    <w:top w:val="none" w:sz="0" w:space="0" w:color="auto"/>
                    <w:left w:val="none" w:sz="0" w:space="0" w:color="auto"/>
                    <w:bottom w:val="none" w:sz="0" w:space="0" w:color="auto"/>
                    <w:right w:val="none" w:sz="0" w:space="0" w:color="auto"/>
                  </w:divBdr>
                </w:div>
                <w:div w:id="825970761">
                  <w:marLeft w:val="0"/>
                  <w:marRight w:val="0"/>
                  <w:marTop w:val="0"/>
                  <w:marBottom w:val="0"/>
                  <w:divBdr>
                    <w:top w:val="none" w:sz="0" w:space="0" w:color="auto"/>
                    <w:left w:val="none" w:sz="0" w:space="0" w:color="auto"/>
                    <w:bottom w:val="none" w:sz="0" w:space="0" w:color="auto"/>
                    <w:right w:val="none" w:sz="0" w:space="0" w:color="auto"/>
                  </w:divBdr>
                </w:div>
                <w:div w:id="442462540">
                  <w:marLeft w:val="0"/>
                  <w:marRight w:val="0"/>
                  <w:marTop w:val="0"/>
                  <w:marBottom w:val="0"/>
                  <w:divBdr>
                    <w:top w:val="none" w:sz="0" w:space="0" w:color="auto"/>
                    <w:left w:val="none" w:sz="0" w:space="0" w:color="auto"/>
                    <w:bottom w:val="none" w:sz="0" w:space="0" w:color="auto"/>
                    <w:right w:val="none" w:sz="0" w:space="0" w:color="auto"/>
                  </w:divBdr>
                </w:div>
                <w:div w:id="649754236">
                  <w:marLeft w:val="0"/>
                  <w:marRight w:val="0"/>
                  <w:marTop w:val="0"/>
                  <w:marBottom w:val="0"/>
                  <w:divBdr>
                    <w:top w:val="none" w:sz="0" w:space="0" w:color="auto"/>
                    <w:left w:val="none" w:sz="0" w:space="0" w:color="auto"/>
                    <w:bottom w:val="none" w:sz="0" w:space="0" w:color="auto"/>
                    <w:right w:val="none" w:sz="0" w:space="0" w:color="auto"/>
                  </w:divBdr>
                </w:div>
                <w:div w:id="801650547">
                  <w:marLeft w:val="0"/>
                  <w:marRight w:val="0"/>
                  <w:marTop w:val="0"/>
                  <w:marBottom w:val="0"/>
                  <w:divBdr>
                    <w:top w:val="none" w:sz="0" w:space="0" w:color="auto"/>
                    <w:left w:val="none" w:sz="0" w:space="0" w:color="auto"/>
                    <w:bottom w:val="none" w:sz="0" w:space="0" w:color="auto"/>
                    <w:right w:val="none" w:sz="0" w:space="0" w:color="auto"/>
                  </w:divBdr>
                </w:div>
                <w:div w:id="1036273090">
                  <w:marLeft w:val="0"/>
                  <w:marRight w:val="0"/>
                  <w:marTop w:val="0"/>
                  <w:marBottom w:val="0"/>
                  <w:divBdr>
                    <w:top w:val="none" w:sz="0" w:space="0" w:color="auto"/>
                    <w:left w:val="none" w:sz="0" w:space="0" w:color="auto"/>
                    <w:bottom w:val="none" w:sz="0" w:space="0" w:color="auto"/>
                    <w:right w:val="none" w:sz="0" w:space="0" w:color="auto"/>
                  </w:divBdr>
                </w:div>
                <w:div w:id="1304772214">
                  <w:marLeft w:val="0"/>
                  <w:marRight w:val="0"/>
                  <w:marTop w:val="0"/>
                  <w:marBottom w:val="0"/>
                  <w:divBdr>
                    <w:top w:val="none" w:sz="0" w:space="0" w:color="auto"/>
                    <w:left w:val="none" w:sz="0" w:space="0" w:color="auto"/>
                    <w:bottom w:val="none" w:sz="0" w:space="0" w:color="auto"/>
                    <w:right w:val="none" w:sz="0" w:space="0" w:color="auto"/>
                  </w:divBdr>
                </w:div>
                <w:div w:id="1016737913">
                  <w:marLeft w:val="0"/>
                  <w:marRight w:val="0"/>
                  <w:marTop w:val="0"/>
                  <w:marBottom w:val="0"/>
                  <w:divBdr>
                    <w:top w:val="none" w:sz="0" w:space="0" w:color="auto"/>
                    <w:left w:val="none" w:sz="0" w:space="0" w:color="auto"/>
                    <w:bottom w:val="none" w:sz="0" w:space="0" w:color="auto"/>
                    <w:right w:val="none" w:sz="0" w:space="0" w:color="auto"/>
                  </w:divBdr>
                </w:div>
                <w:div w:id="355279623">
                  <w:marLeft w:val="0"/>
                  <w:marRight w:val="0"/>
                  <w:marTop w:val="0"/>
                  <w:marBottom w:val="0"/>
                  <w:divBdr>
                    <w:top w:val="none" w:sz="0" w:space="0" w:color="auto"/>
                    <w:left w:val="none" w:sz="0" w:space="0" w:color="auto"/>
                    <w:bottom w:val="none" w:sz="0" w:space="0" w:color="auto"/>
                    <w:right w:val="none" w:sz="0" w:space="0" w:color="auto"/>
                  </w:divBdr>
                </w:div>
                <w:div w:id="1559516524">
                  <w:marLeft w:val="0"/>
                  <w:marRight w:val="0"/>
                  <w:marTop w:val="0"/>
                  <w:marBottom w:val="0"/>
                  <w:divBdr>
                    <w:top w:val="none" w:sz="0" w:space="0" w:color="auto"/>
                    <w:left w:val="none" w:sz="0" w:space="0" w:color="auto"/>
                    <w:bottom w:val="none" w:sz="0" w:space="0" w:color="auto"/>
                    <w:right w:val="none" w:sz="0" w:space="0" w:color="auto"/>
                  </w:divBdr>
                </w:div>
                <w:div w:id="969821642">
                  <w:marLeft w:val="0"/>
                  <w:marRight w:val="0"/>
                  <w:marTop w:val="0"/>
                  <w:marBottom w:val="0"/>
                  <w:divBdr>
                    <w:top w:val="none" w:sz="0" w:space="0" w:color="auto"/>
                    <w:left w:val="none" w:sz="0" w:space="0" w:color="auto"/>
                    <w:bottom w:val="none" w:sz="0" w:space="0" w:color="auto"/>
                    <w:right w:val="none" w:sz="0" w:space="0" w:color="auto"/>
                  </w:divBdr>
                </w:div>
                <w:div w:id="1547335413">
                  <w:marLeft w:val="0"/>
                  <w:marRight w:val="0"/>
                  <w:marTop w:val="0"/>
                  <w:marBottom w:val="0"/>
                  <w:divBdr>
                    <w:top w:val="none" w:sz="0" w:space="0" w:color="auto"/>
                    <w:left w:val="none" w:sz="0" w:space="0" w:color="auto"/>
                    <w:bottom w:val="none" w:sz="0" w:space="0" w:color="auto"/>
                    <w:right w:val="none" w:sz="0" w:space="0" w:color="auto"/>
                  </w:divBdr>
                </w:div>
                <w:div w:id="1336570172">
                  <w:marLeft w:val="0"/>
                  <w:marRight w:val="0"/>
                  <w:marTop w:val="0"/>
                  <w:marBottom w:val="0"/>
                  <w:divBdr>
                    <w:top w:val="none" w:sz="0" w:space="0" w:color="auto"/>
                    <w:left w:val="none" w:sz="0" w:space="0" w:color="auto"/>
                    <w:bottom w:val="none" w:sz="0" w:space="0" w:color="auto"/>
                    <w:right w:val="none" w:sz="0" w:space="0" w:color="auto"/>
                  </w:divBdr>
                </w:div>
                <w:div w:id="1194805185">
                  <w:marLeft w:val="0"/>
                  <w:marRight w:val="0"/>
                  <w:marTop w:val="0"/>
                  <w:marBottom w:val="0"/>
                  <w:divBdr>
                    <w:top w:val="none" w:sz="0" w:space="0" w:color="auto"/>
                    <w:left w:val="none" w:sz="0" w:space="0" w:color="auto"/>
                    <w:bottom w:val="none" w:sz="0" w:space="0" w:color="auto"/>
                    <w:right w:val="none" w:sz="0" w:space="0" w:color="auto"/>
                  </w:divBdr>
                </w:div>
                <w:div w:id="1493763531">
                  <w:marLeft w:val="0"/>
                  <w:marRight w:val="0"/>
                  <w:marTop w:val="0"/>
                  <w:marBottom w:val="0"/>
                  <w:divBdr>
                    <w:top w:val="none" w:sz="0" w:space="0" w:color="auto"/>
                    <w:left w:val="none" w:sz="0" w:space="0" w:color="auto"/>
                    <w:bottom w:val="none" w:sz="0" w:space="0" w:color="auto"/>
                    <w:right w:val="none" w:sz="0" w:space="0" w:color="auto"/>
                  </w:divBdr>
                </w:div>
                <w:div w:id="1467426773">
                  <w:marLeft w:val="0"/>
                  <w:marRight w:val="0"/>
                  <w:marTop w:val="0"/>
                  <w:marBottom w:val="0"/>
                  <w:divBdr>
                    <w:top w:val="none" w:sz="0" w:space="0" w:color="auto"/>
                    <w:left w:val="none" w:sz="0" w:space="0" w:color="auto"/>
                    <w:bottom w:val="none" w:sz="0" w:space="0" w:color="auto"/>
                    <w:right w:val="none" w:sz="0" w:space="0" w:color="auto"/>
                  </w:divBdr>
                </w:div>
                <w:div w:id="773281070">
                  <w:marLeft w:val="0"/>
                  <w:marRight w:val="0"/>
                  <w:marTop w:val="0"/>
                  <w:marBottom w:val="0"/>
                  <w:divBdr>
                    <w:top w:val="none" w:sz="0" w:space="0" w:color="auto"/>
                    <w:left w:val="none" w:sz="0" w:space="0" w:color="auto"/>
                    <w:bottom w:val="none" w:sz="0" w:space="0" w:color="auto"/>
                    <w:right w:val="none" w:sz="0" w:space="0" w:color="auto"/>
                  </w:divBdr>
                </w:div>
                <w:div w:id="1728996408">
                  <w:marLeft w:val="0"/>
                  <w:marRight w:val="0"/>
                  <w:marTop w:val="0"/>
                  <w:marBottom w:val="0"/>
                  <w:divBdr>
                    <w:top w:val="none" w:sz="0" w:space="0" w:color="auto"/>
                    <w:left w:val="none" w:sz="0" w:space="0" w:color="auto"/>
                    <w:bottom w:val="none" w:sz="0" w:space="0" w:color="auto"/>
                    <w:right w:val="none" w:sz="0" w:space="0" w:color="auto"/>
                  </w:divBdr>
                </w:div>
                <w:div w:id="1593008056">
                  <w:marLeft w:val="0"/>
                  <w:marRight w:val="0"/>
                  <w:marTop w:val="0"/>
                  <w:marBottom w:val="0"/>
                  <w:divBdr>
                    <w:top w:val="none" w:sz="0" w:space="0" w:color="auto"/>
                    <w:left w:val="none" w:sz="0" w:space="0" w:color="auto"/>
                    <w:bottom w:val="none" w:sz="0" w:space="0" w:color="auto"/>
                    <w:right w:val="none" w:sz="0" w:space="0" w:color="auto"/>
                  </w:divBdr>
                </w:div>
                <w:div w:id="747311685">
                  <w:marLeft w:val="0"/>
                  <w:marRight w:val="0"/>
                  <w:marTop w:val="0"/>
                  <w:marBottom w:val="0"/>
                  <w:divBdr>
                    <w:top w:val="none" w:sz="0" w:space="0" w:color="auto"/>
                    <w:left w:val="none" w:sz="0" w:space="0" w:color="auto"/>
                    <w:bottom w:val="none" w:sz="0" w:space="0" w:color="auto"/>
                    <w:right w:val="none" w:sz="0" w:space="0" w:color="auto"/>
                  </w:divBdr>
                </w:div>
                <w:div w:id="1763380268">
                  <w:marLeft w:val="0"/>
                  <w:marRight w:val="0"/>
                  <w:marTop w:val="0"/>
                  <w:marBottom w:val="0"/>
                  <w:divBdr>
                    <w:top w:val="none" w:sz="0" w:space="0" w:color="auto"/>
                    <w:left w:val="none" w:sz="0" w:space="0" w:color="auto"/>
                    <w:bottom w:val="none" w:sz="0" w:space="0" w:color="auto"/>
                    <w:right w:val="none" w:sz="0" w:space="0" w:color="auto"/>
                  </w:divBdr>
                </w:div>
                <w:div w:id="100078983">
                  <w:marLeft w:val="0"/>
                  <w:marRight w:val="0"/>
                  <w:marTop w:val="0"/>
                  <w:marBottom w:val="0"/>
                  <w:divBdr>
                    <w:top w:val="none" w:sz="0" w:space="0" w:color="auto"/>
                    <w:left w:val="none" w:sz="0" w:space="0" w:color="auto"/>
                    <w:bottom w:val="none" w:sz="0" w:space="0" w:color="auto"/>
                    <w:right w:val="none" w:sz="0" w:space="0" w:color="auto"/>
                  </w:divBdr>
                </w:div>
                <w:div w:id="2030644169">
                  <w:marLeft w:val="0"/>
                  <w:marRight w:val="0"/>
                  <w:marTop w:val="0"/>
                  <w:marBottom w:val="0"/>
                  <w:divBdr>
                    <w:top w:val="none" w:sz="0" w:space="0" w:color="auto"/>
                    <w:left w:val="none" w:sz="0" w:space="0" w:color="auto"/>
                    <w:bottom w:val="none" w:sz="0" w:space="0" w:color="auto"/>
                    <w:right w:val="none" w:sz="0" w:space="0" w:color="auto"/>
                  </w:divBdr>
                </w:div>
                <w:div w:id="1447890992">
                  <w:marLeft w:val="0"/>
                  <w:marRight w:val="0"/>
                  <w:marTop w:val="0"/>
                  <w:marBottom w:val="0"/>
                  <w:divBdr>
                    <w:top w:val="none" w:sz="0" w:space="0" w:color="auto"/>
                    <w:left w:val="none" w:sz="0" w:space="0" w:color="auto"/>
                    <w:bottom w:val="none" w:sz="0" w:space="0" w:color="auto"/>
                    <w:right w:val="none" w:sz="0" w:space="0" w:color="auto"/>
                  </w:divBdr>
                </w:div>
                <w:div w:id="51754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054737">
      <w:bodyDiv w:val="1"/>
      <w:marLeft w:val="0"/>
      <w:marRight w:val="0"/>
      <w:marTop w:val="0"/>
      <w:marBottom w:val="0"/>
      <w:divBdr>
        <w:top w:val="none" w:sz="0" w:space="0" w:color="auto"/>
        <w:left w:val="none" w:sz="0" w:space="0" w:color="auto"/>
        <w:bottom w:val="none" w:sz="0" w:space="0" w:color="auto"/>
        <w:right w:val="none" w:sz="0" w:space="0" w:color="auto"/>
      </w:divBdr>
    </w:div>
    <w:div w:id="1035232379">
      <w:bodyDiv w:val="1"/>
      <w:marLeft w:val="0"/>
      <w:marRight w:val="0"/>
      <w:marTop w:val="0"/>
      <w:marBottom w:val="0"/>
      <w:divBdr>
        <w:top w:val="none" w:sz="0" w:space="0" w:color="auto"/>
        <w:left w:val="none" w:sz="0" w:space="0" w:color="auto"/>
        <w:bottom w:val="none" w:sz="0" w:space="0" w:color="auto"/>
        <w:right w:val="none" w:sz="0" w:space="0" w:color="auto"/>
      </w:divBdr>
    </w:div>
    <w:div w:id="1283221707">
      <w:bodyDiv w:val="1"/>
      <w:marLeft w:val="0"/>
      <w:marRight w:val="0"/>
      <w:marTop w:val="0"/>
      <w:marBottom w:val="0"/>
      <w:divBdr>
        <w:top w:val="none" w:sz="0" w:space="0" w:color="auto"/>
        <w:left w:val="none" w:sz="0" w:space="0" w:color="auto"/>
        <w:bottom w:val="none" w:sz="0" w:space="0" w:color="auto"/>
        <w:right w:val="none" w:sz="0" w:space="0" w:color="auto"/>
      </w:divBdr>
      <w:divsChild>
        <w:div w:id="1170868812">
          <w:marLeft w:val="0"/>
          <w:marRight w:val="0"/>
          <w:marTop w:val="0"/>
          <w:marBottom w:val="0"/>
          <w:divBdr>
            <w:top w:val="none" w:sz="0" w:space="0" w:color="auto"/>
            <w:left w:val="none" w:sz="0" w:space="0" w:color="auto"/>
            <w:bottom w:val="none" w:sz="0" w:space="0" w:color="auto"/>
            <w:right w:val="none" w:sz="0" w:space="0" w:color="auto"/>
          </w:divBdr>
        </w:div>
        <w:div w:id="2123719339">
          <w:marLeft w:val="0"/>
          <w:marRight w:val="0"/>
          <w:marTop w:val="0"/>
          <w:marBottom w:val="0"/>
          <w:divBdr>
            <w:top w:val="none" w:sz="0" w:space="0" w:color="auto"/>
            <w:left w:val="none" w:sz="0" w:space="0" w:color="auto"/>
            <w:bottom w:val="none" w:sz="0" w:space="0" w:color="auto"/>
            <w:right w:val="none" w:sz="0" w:space="0" w:color="auto"/>
          </w:divBdr>
        </w:div>
        <w:div w:id="1283734007">
          <w:marLeft w:val="0"/>
          <w:marRight w:val="0"/>
          <w:marTop w:val="0"/>
          <w:marBottom w:val="0"/>
          <w:divBdr>
            <w:top w:val="none" w:sz="0" w:space="0" w:color="auto"/>
            <w:left w:val="none" w:sz="0" w:space="0" w:color="auto"/>
            <w:bottom w:val="none" w:sz="0" w:space="0" w:color="auto"/>
            <w:right w:val="none" w:sz="0" w:space="0" w:color="auto"/>
          </w:divBdr>
        </w:div>
        <w:div w:id="1415708682">
          <w:marLeft w:val="0"/>
          <w:marRight w:val="0"/>
          <w:marTop w:val="0"/>
          <w:marBottom w:val="0"/>
          <w:divBdr>
            <w:top w:val="none" w:sz="0" w:space="0" w:color="auto"/>
            <w:left w:val="none" w:sz="0" w:space="0" w:color="auto"/>
            <w:bottom w:val="none" w:sz="0" w:space="0" w:color="auto"/>
            <w:right w:val="none" w:sz="0" w:space="0" w:color="auto"/>
          </w:divBdr>
        </w:div>
        <w:div w:id="182323460">
          <w:marLeft w:val="0"/>
          <w:marRight w:val="0"/>
          <w:marTop w:val="0"/>
          <w:marBottom w:val="0"/>
          <w:divBdr>
            <w:top w:val="none" w:sz="0" w:space="0" w:color="auto"/>
            <w:left w:val="none" w:sz="0" w:space="0" w:color="auto"/>
            <w:bottom w:val="none" w:sz="0" w:space="0" w:color="auto"/>
            <w:right w:val="none" w:sz="0" w:space="0" w:color="auto"/>
          </w:divBdr>
        </w:div>
        <w:div w:id="1773814916">
          <w:marLeft w:val="0"/>
          <w:marRight w:val="0"/>
          <w:marTop w:val="0"/>
          <w:marBottom w:val="0"/>
          <w:divBdr>
            <w:top w:val="none" w:sz="0" w:space="0" w:color="auto"/>
            <w:left w:val="none" w:sz="0" w:space="0" w:color="auto"/>
            <w:bottom w:val="none" w:sz="0" w:space="0" w:color="auto"/>
            <w:right w:val="none" w:sz="0" w:space="0" w:color="auto"/>
          </w:divBdr>
        </w:div>
        <w:div w:id="203712365">
          <w:marLeft w:val="0"/>
          <w:marRight w:val="0"/>
          <w:marTop w:val="0"/>
          <w:marBottom w:val="0"/>
          <w:divBdr>
            <w:top w:val="none" w:sz="0" w:space="0" w:color="auto"/>
            <w:left w:val="none" w:sz="0" w:space="0" w:color="auto"/>
            <w:bottom w:val="none" w:sz="0" w:space="0" w:color="auto"/>
            <w:right w:val="none" w:sz="0" w:space="0" w:color="auto"/>
          </w:divBdr>
        </w:div>
        <w:div w:id="1761217565">
          <w:marLeft w:val="0"/>
          <w:marRight w:val="0"/>
          <w:marTop w:val="0"/>
          <w:marBottom w:val="0"/>
          <w:divBdr>
            <w:top w:val="none" w:sz="0" w:space="0" w:color="auto"/>
            <w:left w:val="none" w:sz="0" w:space="0" w:color="auto"/>
            <w:bottom w:val="none" w:sz="0" w:space="0" w:color="auto"/>
            <w:right w:val="none" w:sz="0" w:space="0" w:color="auto"/>
          </w:divBdr>
        </w:div>
        <w:div w:id="856696160">
          <w:marLeft w:val="0"/>
          <w:marRight w:val="0"/>
          <w:marTop w:val="0"/>
          <w:marBottom w:val="0"/>
          <w:divBdr>
            <w:top w:val="none" w:sz="0" w:space="0" w:color="auto"/>
            <w:left w:val="none" w:sz="0" w:space="0" w:color="auto"/>
            <w:bottom w:val="none" w:sz="0" w:space="0" w:color="auto"/>
            <w:right w:val="none" w:sz="0" w:space="0" w:color="auto"/>
          </w:divBdr>
        </w:div>
        <w:div w:id="2023704159">
          <w:marLeft w:val="0"/>
          <w:marRight w:val="0"/>
          <w:marTop w:val="0"/>
          <w:marBottom w:val="0"/>
          <w:divBdr>
            <w:top w:val="none" w:sz="0" w:space="0" w:color="auto"/>
            <w:left w:val="none" w:sz="0" w:space="0" w:color="auto"/>
            <w:bottom w:val="none" w:sz="0" w:space="0" w:color="auto"/>
            <w:right w:val="none" w:sz="0" w:space="0" w:color="auto"/>
          </w:divBdr>
        </w:div>
        <w:div w:id="1381250275">
          <w:marLeft w:val="0"/>
          <w:marRight w:val="0"/>
          <w:marTop w:val="0"/>
          <w:marBottom w:val="0"/>
          <w:divBdr>
            <w:top w:val="none" w:sz="0" w:space="0" w:color="auto"/>
            <w:left w:val="none" w:sz="0" w:space="0" w:color="auto"/>
            <w:bottom w:val="none" w:sz="0" w:space="0" w:color="auto"/>
            <w:right w:val="none" w:sz="0" w:space="0" w:color="auto"/>
          </w:divBdr>
        </w:div>
        <w:div w:id="1872641311">
          <w:marLeft w:val="0"/>
          <w:marRight w:val="0"/>
          <w:marTop w:val="0"/>
          <w:marBottom w:val="0"/>
          <w:divBdr>
            <w:top w:val="none" w:sz="0" w:space="0" w:color="auto"/>
            <w:left w:val="none" w:sz="0" w:space="0" w:color="auto"/>
            <w:bottom w:val="none" w:sz="0" w:space="0" w:color="auto"/>
            <w:right w:val="none" w:sz="0" w:space="0" w:color="auto"/>
          </w:divBdr>
        </w:div>
        <w:div w:id="1810593310">
          <w:marLeft w:val="0"/>
          <w:marRight w:val="0"/>
          <w:marTop w:val="0"/>
          <w:marBottom w:val="0"/>
          <w:divBdr>
            <w:top w:val="none" w:sz="0" w:space="0" w:color="auto"/>
            <w:left w:val="none" w:sz="0" w:space="0" w:color="auto"/>
            <w:bottom w:val="none" w:sz="0" w:space="0" w:color="auto"/>
            <w:right w:val="none" w:sz="0" w:space="0" w:color="auto"/>
          </w:divBdr>
        </w:div>
        <w:div w:id="368997364">
          <w:marLeft w:val="0"/>
          <w:marRight w:val="0"/>
          <w:marTop w:val="0"/>
          <w:marBottom w:val="0"/>
          <w:divBdr>
            <w:top w:val="none" w:sz="0" w:space="0" w:color="auto"/>
            <w:left w:val="none" w:sz="0" w:space="0" w:color="auto"/>
            <w:bottom w:val="none" w:sz="0" w:space="0" w:color="auto"/>
            <w:right w:val="none" w:sz="0" w:space="0" w:color="auto"/>
          </w:divBdr>
        </w:div>
        <w:div w:id="2052996727">
          <w:marLeft w:val="0"/>
          <w:marRight w:val="0"/>
          <w:marTop w:val="0"/>
          <w:marBottom w:val="0"/>
          <w:divBdr>
            <w:top w:val="none" w:sz="0" w:space="0" w:color="auto"/>
            <w:left w:val="none" w:sz="0" w:space="0" w:color="auto"/>
            <w:bottom w:val="none" w:sz="0" w:space="0" w:color="auto"/>
            <w:right w:val="none" w:sz="0" w:space="0" w:color="auto"/>
          </w:divBdr>
        </w:div>
        <w:div w:id="1656958651">
          <w:marLeft w:val="0"/>
          <w:marRight w:val="0"/>
          <w:marTop w:val="0"/>
          <w:marBottom w:val="0"/>
          <w:divBdr>
            <w:top w:val="none" w:sz="0" w:space="0" w:color="auto"/>
            <w:left w:val="none" w:sz="0" w:space="0" w:color="auto"/>
            <w:bottom w:val="none" w:sz="0" w:space="0" w:color="auto"/>
            <w:right w:val="none" w:sz="0" w:space="0" w:color="auto"/>
          </w:divBdr>
        </w:div>
        <w:div w:id="14556340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FB7C62-7F4F-4D00-8F39-FC933B918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22</Pages>
  <Words>6654</Words>
  <Characters>39927</Characters>
  <Application>Microsoft Office Word</Application>
  <DocSecurity>0</DocSecurity>
  <Lines>332</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 USER</dc:creator>
  <cp:lastModifiedBy>LENOVO USER</cp:lastModifiedBy>
  <cp:revision>8</cp:revision>
  <cp:lastPrinted>2016-12-12T11:13:00Z</cp:lastPrinted>
  <dcterms:created xsi:type="dcterms:W3CDTF">2016-12-09T12:47:00Z</dcterms:created>
  <dcterms:modified xsi:type="dcterms:W3CDTF">2016-12-12T12:31:00Z</dcterms:modified>
</cp:coreProperties>
</file>