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AC10C1">
        <w:rPr>
          <w:rFonts w:ascii="Arial" w:hAnsi="Arial" w:cs="Arial"/>
          <w:sz w:val="22"/>
          <w:szCs w:val="22"/>
        </w:rPr>
        <w:t xml:space="preserve">Znak sprawy: </w:t>
      </w:r>
      <w:r w:rsidR="003A0B0D" w:rsidRPr="00AC10C1">
        <w:rPr>
          <w:rFonts w:ascii="Arial" w:hAnsi="Arial" w:cs="Arial"/>
          <w:bCs/>
          <w:sz w:val="22"/>
          <w:szCs w:val="22"/>
        </w:rPr>
        <w:t>RIG</w:t>
      </w:r>
      <w:r w:rsidR="00D62A0B" w:rsidRPr="00AC10C1">
        <w:rPr>
          <w:rFonts w:ascii="Arial" w:hAnsi="Arial" w:cs="Arial"/>
          <w:bCs/>
          <w:sz w:val="22"/>
          <w:szCs w:val="22"/>
        </w:rPr>
        <w:t>.271</w:t>
      </w:r>
      <w:r w:rsidR="00D627F4">
        <w:rPr>
          <w:rFonts w:ascii="Arial" w:hAnsi="Arial" w:cs="Arial"/>
          <w:bCs/>
          <w:sz w:val="22"/>
          <w:szCs w:val="22"/>
        </w:rPr>
        <w:t>.228</w:t>
      </w:r>
      <w:r w:rsidRPr="00AC10C1">
        <w:rPr>
          <w:rFonts w:ascii="Arial" w:hAnsi="Arial" w:cs="Arial"/>
          <w:bCs/>
          <w:sz w:val="22"/>
          <w:szCs w:val="22"/>
        </w:rPr>
        <w:t>.201</w:t>
      </w:r>
      <w:r w:rsidR="003A0B0D" w:rsidRPr="00AC10C1">
        <w:rPr>
          <w:rFonts w:ascii="Arial" w:hAnsi="Arial" w:cs="Arial"/>
          <w:bCs/>
          <w:sz w:val="22"/>
          <w:szCs w:val="22"/>
        </w:rPr>
        <w:t>6</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jc w:val="center"/>
        <w:rPr>
          <w:rFonts w:ascii="Arial" w:hAnsi="Arial" w:cs="Arial"/>
          <w:b/>
          <w:color w:val="000000"/>
          <w:sz w:val="22"/>
          <w:szCs w:val="22"/>
        </w:rPr>
      </w:pPr>
    </w:p>
    <w:p w:rsidR="00EA3322" w:rsidRPr="000747AB" w:rsidRDefault="00EA3322" w:rsidP="00EA3322">
      <w:pP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C7918" w:rsidP="00B03792">
      <w:pPr>
        <w:jc w:val="center"/>
        <w:rPr>
          <w:rFonts w:ascii="Arial" w:hAnsi="Arial" w:cs="Arial"/>
          <w:b/>
          <w:color w:val="000000"/>
          <w:sz w:val="22"/>
          <w:szCs w:val="22"/>
        </w:rPr>
      </w:pPr>
      <w:r>
        <w:rPr>
          <w:rFonts w:ascii="Arial" w:hAnsi="Arial" w:cs="Arial"/>
          <w:b/>
        </w:rPr>
        <w:t>Świadczenie usług w zakresie stałej ochrony elektronicznej budynków użyteczności publicznej administrowanych przez Gminę Świeszyno, a także konserwacji systemu sygnalizacji włamania i napadu oraz systemu monitoringu kamerowego na lata 2017-2019</w:t>
      </w: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2015</w:t>
        </w:r>
        <w:r w:rsidRPr="000747AB">
          <w:rPr>
            <w:rStyle w:val="Hipercze"/>
            <w:rFonts w:ascii="Arial" w:hAnsi="Arial" w:cs="Arial"/>
            <w:color w:val="auto"/>
            <w:sz w:val="22"/>
            <w:szCs w:val="22"/>
            <w:u w:val="none"/>
          </w:rPr>
          <w:t xml:space="preserve"> r. poz. </w:t>
        </w:r>
        <w:r w:rsidR="002954CC">
          <w:rPr>
            <w:rStyle w:val="Hipercze"/>
            <w:rFonts w:ascii="Arial" w:hAnsi="Arial" w:cs="Arial"/>
            <w:color w:val="auto"/>
            <w:sz w:val="22"/>
            <w:szCs w:val="22"/>
            <w:u w:val="none"/>
          </w:rPr>
          <w:t>2164 z późn.</w:t>
        </w:r>
        <w:r w:rsidR="003A0B0D" w:rsidRPr="000747AB">
          <w:rPr>
            <w:rStyle w:val="Hipercze"/>
            <w:rFonts w:ascii="Arial" w:hAnsi="Arial" w:cs="Arial"/>
            <w:color w:val="auto"/>
            <w:sz w:val="22"/>
            <w:szCs w:val="22"/>
            <w:u w:val="none"/>
          </w:rPr>
          <w:t>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EA3322" w:rsidRPr="00B72A44" w:rsidRDefault="00EA3322" w:rsidP="00EA3322">
      <w:pPr>
        <w:jc w:val="both"/>
        <w:rPr>
          <w:rFonts w:ascii="Arial" w:hAnsi="Arial" w:cs="Arial"/>
        </w:rPr>
      </w:pPr>
    </w:p>
    <w:p w:rsidR="008C259E" w:rsidRPr="00B72A44" w:rsidRDefault="008C259E" w:rsidP="00DF5BD0">
      <w:pPr>
        <w:jc w:val="both"/>
        <w:rPr>
          <w:rFonts w:ascii="Arial" w:hAnsi="Arial" w:cs="Arial"/>
          <w:bCs/>
        </w:rPr>
      </w:pPr>
      <w:r w:rsidRPr="00B72A44">
        <w:rPr>
          <w:rFonts w:ascii="Arial" w:hAnsi="Arial" w:cs="Arial"/>
          <w:bCs/>
        </w:rPr>
        <w:t>KOD CPV:</w:t>
      </w:r>
    </w:p>
    <w:p w:rsidR="00DF5BD0" w:rsidRPr="005132EC" w:rsidRDefault="00DF5BD0" w:rsidP="00DF5BD0">
      <w:pPr>
        <w:rPr>
          <w:rFonts w:ascii="Arial" w:hAnsi="Arial" w:cs="Arial"/>
        </w:rPr>
      </w:pPr>
      <w:r w:rsidRPr="005132EC">
        <w:rPr>
          <w:rFonts w:ascii="Arial" w:hAnsi="Arial" w:cs="Arial"/>
        </w:rPr>
        <w:t xml:space="preserve">79710000-4 - usługi ochroniarskie </w:t>
      </w:r>
    </w:p>
    <w:p w:rsidR="00EA3322" w:rsidRPr="000747AB" w:rsidRDefault="00DF5BD0" w:rsidP="00DF5BD0">
      <w:pPr>
        <w:jc w:val="both"/>
        <w:rPr>
          <w:rFonts w:ascii="Arial" w:hAnsi="Arial" w:cs="Arial"/>
          <w:color w:val="000000"/>
          <w:sz w:val="22"/>
          <w:szCs w:val="22"/>
        </w:rPr>
      </w:pPr>
      <w:r w:rsidRPr="005132EC">
        <w:rPr>
          <w:rFonts w:ascii="Arial" w:hAnsi="Arial" w:cs="Arial"/>
        </w:rPr>
        <w:t>79711000-1 - usługi nadzoru przy użyciu alarmu;</w:t>
      </w:r>
    </w:p>
    <w:p w:rsidR="00311C01" w:rsidRPr="005132EC" w:rsidRDefault="00311C01" w:rsidP="00311C01">
      <w:pPr>
        <w:rPr>
          <w:rFonts w:ascii="Arial" w:hAnsi="Arial" w:cs="Arial"/>
        </w:rPr>
      </w:pPr>
      <w:r w:rsidRPr="005132EC">
        <w:rPr>
          <w:rFonts w:ascii="Arial" w:hAnsi="Arial" w:cs="Arial"/>
        </w:rPr>
        <w:t xml:space="preserve">50341000-7 - usługi w zakresie konserwacji i naprawy urządzeń telewizyjnych </w:t>
      </w: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EA3322" w:rsidRPr="000747AB" w:rsidRDefault="00EA3322" w:rsidP="00EA3322">
      <w:pPr>
        <w:jc w:val="center"/>
        <w:rPr>
          <w:rFonts w:ascii="Arial" w:hAnsi="Arial" w:cs="Arial"/>
          <w:sz w:val="22"/>
          <w:szCs w:val="22"/>
        </w:rPr>
      </w:pPr>
    </w:p>
    <w:p w:rsidR="00F007FC" w:rsidRPr="000747AB" w:rsidRDefault="00F007FC" w:rsidP="00EA3322">
      <w:pPr>
        <w:rPr>
          <w:rFonts w:ascii="Arial" w:hAnsi="Arial" w:cs="Arial"/>
          <w:sz w:val="22"/>
          <w:szCs w:val="22"/>
        </w:rPr>
      </w:pPr>
    </w:p>
    <w:p w:rsidR="00B03792" w:rsidRDefault="00B03792"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3A0B0D" w:rsidRPr="000747AB">
        <w:rPr>
          <w:rFonts w:ascii="Arial" w:hAnsi="Arial" w:cs="Arial"/>
          <w:sz w:val="22"/>
          <w:szCs w:val="22"/>
        </w:rPr>
        <w:t>……</w:t>
      </w:r>
      <w:r w:rsidR="00BC7918">
        <w:rPr>
          <w:rFonts w:ascii="Arial" w:hAnsi="Arial" w:cs="Arial"/>
          <w:sz w:val="22"/>
          <w:szCs w:val="22"/>
        </w:rPr>
        <w:t>grudnia</w:t>
      </w:r>
      <w:r w:rsidRPr="000747AB">
        <w:rPr>
          <w:rFonts w:ascii="Arial" w:hAnsi="Arial" w:cs="Arial"/>
          <w:sz w:val="22"/>
          <w:szCs w:val="22"/>
        </w:rPr>
        <w:t xml:space="preserve"> 201</w:t>
      </w:r>
      <w:r w:rsidR="003A0B0D" w:rsidRPr="000747AB">
        <w:rPr>
          <w:rFonts w:ascii="Arial" w:hAnsi="Arial" w:cs="Arial"/>
          <w:sz w:val="22"/>
          <w:szCs w:val="22"/>
        </w:rPr>
        <w:t>6</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0" w:name="_Toc465419659"/>
      <w:r w:rsidRPr="000747AB">
        <w:rPr>
          <w:rFonts w:ascii="Arial" w:hAnsi="Arial" w:cs="Arial"/>
          <w:sz w:val="22"/>
          <w:szCs w:val="22"/>
          <w:highlight w:val="lightGray"/>
        </w:rPr>
        <w:lastRenderedPageBreak/>
        <w:t>ROZDZIAŁ I - OPIS PRZEDMIOTU ZAMÓWIENIA.</w:t>
      </w:r>
      <w:bookmarkEnd w:id="0"/>
    </w:p>
    <w:p w:rsidR="00FE6A66" w:rsidRPr="000747AB" w:rsidRDefault="00FE6A66" w:rsidP="00FE6A66">
      <w:pPr>
        <w:rPr>
          <w:rFonts w:ascii="Arial" w:hAnsi="Arial" w:cs="Arial"/>
          <w:sz w:val="22"/>
          <w:szCs w:val="22"/>
        </w:rPr>
      </w:pPr>
    </w:p>
    <w:p w:rsidR="00FE6A66" w:rsidRPr="000747AB" w:rsidRDefault="00FE6A66" w:rsidP="000747AB">
      <w:pPr>
        <w:pStyle w:val="Nagwek2"/>
        <w:numPr>
          <w:ilvl w:val="0"/>
          <w:numId w:val="2"/>
        </w:numPr>
        <w:spacing w:after="120"/>
        <w:ind w:left="425" w:hanging="425"/>
        <w:rPr>
          <w:rFonts w:ascii="Arial" w:hAnsi="Arial" w:cs="Arial"/>
          <w:sz w:val="22"/>
          <w:szCs w:val="22"/>
          <w:highlight w:val="lightGray"/>
        </w:rPr>
      </w:pPr>
      <w:bookmarkStart w:id="1"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1"/>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2" w:name="_Toc69132770"/>
      <w:r w:rsidRPr="000747AB">
        <w:rPr>
          <w:rFonts w:ascii="Arial" w:hAnsi="Arial" w:cs="Arial"/>
          <w:b/>
          <w:color w:val="000000"/>
          <w:sz w:val="22"/>
          <w:szCs w:val="22"/>
        </w:rPr>
        <w:t>Numer postępowania</w:t>
      </w:r>
      <w:bookmarkEnd w:id="2"/>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 xml:space="preserve">Postępowanie jest oznaczone numerem: </w:t>
      </w:r>
      <w:r w:rsidR="002F3768" w:rsidRPr="00AC10C1">
        <w:rPr>
          <w:rFonts w:ascii="Arial" w:hAnsi="Arial" w:cs="Arial"/>
          <w:b/>
          <w:sz w:val="22"/>
          <w:szCs w:val="22"/>
        </w:rPr>
        <w:t>RIG</w:t>
      </w:r>
      <w:r w:rsidR="00D62A0B" w:rsidRPr="00AC10C1">
        <w:rPr>
          <w:rFonts w:ascii="Arial" w:hAnsi="Arial" w:cs="Arial"/>
          <w:b/>
          <w:sz w:val="22"/>
          <w:szCs w:val="22"/>
        </w:rPr>
        <w:t>.271</w:t>
      </w:r>
      <w:r w:rsidR="006F56EF">
        <w:rPr>
          <w:rFonts w:ascii="Arial" w:hAnsi="Arial" w:cs="Arial"/>
          <w:b/>
          <w:sz w:val="22"/>
          <w:szCs w:val="22"/>
        </w:rPr>
        <w:t>.228</w:t>
      </w:r>
      <w:r w:rsidR="00AC10C1" w:rsidRPr="00AC10C1">
        <w:rPr>
          <w:rFonts w:ascii="Arial" w:hAnsi="Arial" w:cs="Arial"/>
          <w:b/>
          <w:sz w:val="22"/>
          <w:szCs w:val="22"/>
        </w:rPr>
        <w:t>.</w:t>
      </w:r>
      <w:r w:rsidRPr="00AC10C1">
        <w:rPr>
          <w:rFonts w:ascii="Arial" w:hAnsi="Arial" w:cs="Arial"/>
          <w:b/>
          <w:sz w:val="22"/>
          <w:szCs w:val="22"/>
        </w:rPr>
        <w:t>201</w:t>
      </w:r>
      <w:r w:rsidR="002F3768" w:rsidRPr="00AC10C1">
        <w:rPr>
          <w:rFonts w:ascii="Arial" w:hAnsi="Arial" w:cs="Arial"/>
          <w:b/>
          <w:sz w:val="22"/>
          <w:szCs w:val="22"/>
        </w:rPr>
        <w:t>6</w:t>
      </w:r>
      <w:r w:rsidRPr="00AC10C1">
        <w:rPr>
          <w:rFonts w:ascii="Arial" w:hAnsi="Arial" w:cs="Arial"/>
          <w:b/>
          <w:sz w:val="22"/>
          <w:szCs w:val="22"/>
        </w:rPr>
        <w:t>.</w:t>
      </w:r>
    </w:p>
    <w:p w:rsidR="004A6CF6" w:rsidRPr="000747AB" w:rsidRDefault="004A6CF6" w:rsidP="000D0549">
      <w:pPr>
        <w:spacing w:before="60" w:after="60"/>
        <w:ind w:left="426"/>
        <w:jc w:val="both"/>
        <w:rPr>
          <w:rFonts w:ascii="Arial" w:hAnsi="Arial" w:cs="Arial"/>
          <w:b/>
          <w:color w:val="000000"/>
          <w:sz w:val="22"/>
          <w:szCs w:val="22"/>
        </w:rPr>
      </w:pPr>
      <w:r w:rsidRPr="000747AB">
        <w:rPr>
          <w:rFonts w:ascii="Arial" w:hAnsi="Arial" w:cs="Arial"/>
          <w:sz w:val="22"/>
          <w:szCs w:val="22"/>
        </w:rPr>
        <w:t>Wykonawcy we wszystkich kontaktach z Zamawiającym powinni powoływać się na ten znak.</w:t>
      </w:r>
    </w:p>
    <w:p w:rsidR="00C65BE0" w:rsidRPr="000747AB" w:rsidRDefault="00C65BE0" w:rsidP="00FE6A66">
      <w:pPr>
        <w:pStyle w:val="Nagwek1"/>
        <w:spacing w:line="240" w:lineRule="auto"/>
        <w:ind w:left="540" w:firstLine="0"/>
        <w:jc w:val="left"/>
        <w:rPr>
          <w:rFonts w:ascii="Arial" w:hAnsi="Arial" w:cs="Arial"/>
          <w:sz w:val="22"/>
          <w:szCs w:val="22"/>
        </w:rPr>
      </w:pPr>
    </w:p>
    <w:p w:rsidR="00C65BE0" w:rsidRPr="000747AB" w:rsidRDefault="00C65BE0" w:rsidP="00D736D4">
      <w:pPr>
        <w:pStyle w:val="Nagwek2"/>
        <w:numPr>
          <w:ilvl w:val="0"/>
          <w:numId w:val="2"/>
        </w:numPr>
        <w:spacing w:after="120"/>
        <w:ind w:left="425" w:hanging="357"/>
        <w:rPr>
          <w:rFonts w:ascii="Arial" w:hAnsi="Arial" w:cs="Arial"/>
          <w:sz w:val="22"/>
          <w:szCs w:val="22"/>
          <w:highlight w:val="lightGray"/>
        </w:rPr>
      </w:pPr>
      <w:bookmarkStart w:id="3"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3"/>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2015 r. poz. 2164 z</w:t>
      </w:r>
      <w:r w:rsidR="00311C01">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r w:rsidRPr="000747AB">
        <w:rPr>
          <w:rFonts w:ascii="Arial" w:hAnsi="Arial" w:cs="Arial"/>
          <w:sz w:val="22"/>
          <w:szCs w:val="22"/>
        </w:rPr>
        <w:t>, a także wydanych na jej podstawie rozporządzeń wykonawczych.</w:t>
      </w:r>
    </w:p>
    <w:p w:rsidR="00C223D6" w:rsidRPr="000747AB" w:rsidRDefault="00C223D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2015 r. poz. 2164 z</w:t>
      </w:r>
      <w:r w:rsidR="00311C01">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0A5A1A">
      <w:pPr>
        <w:pStyle w:val="Akapitzlist"/>
        <w:numPr>
          <w:ilvl w:val="1"/>
          <w:numId w:val="3"/>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0A5A1A">
      <w:pPr>
        <w:pStyle w:val="Akapitzlist"/>
        <w:numPr>
          <w:ilvl w:val="1"/>
          <w:numId w:val="3"/>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0A5A1A">
      <w:pPr>
        <w:ind w:left="284" w:hanging="568"/>
        <w:jc w:val="both"/>
        <w:rPr>
          <w:rFonts w:ascii="Arial" w:hAnsi="Arial" w:cs="Arial"/>
          <w:sz w:val="22"/>
          <w:szCs w:val="22"/>
        </w:rPr>
      </w:pP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0A5A1A">
      <w:pPr>
        <w:pStyle w:val="Akapitzlist"/>
        <w:numPr>
          <w:ilvl w:val="1"/>
          <w:numId w:val="3"/>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0747AB" w:rsidRDefault="0033474E"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 xml:space="preserve">Zamawiający </w:t>
      </w:r>
      <w:r>
        <w:rPr>
          <w:rFonts w:ascii="Arial" w:hAnsi="Arial" w:cs="Arial"/>
          <w:sz w:val="22"/>
          <w:szCs w:val="22"/>
        </w:rPr>
        <w:t>przewiduje udzieleni</w:t>
      </w:r>
      <w:r w:rsidR="001775F9">
        <w:rPr>
          <w:rFonts w:ascii="Arial" w:hAnsi="Arial" w:cs="Arial"/>
          <w:sz w:val="22"/>
          <w:szCs w:val="22"/>
        </w:rPr>
        <w:t>e</w:t>
      </w:r>
      <w:r>
        <w:rPr>
          <w:rFonts w:ascii="Arial" w:hAnsi="Arial" w:cs="Arial"/>
          <w:sz w:val="22"/>
          <w:szCs w:val="22"/>
        </w:rPr>
        <w:t xml:space="preserve"> zamówienia polegającego na powtórzeniu </w:t>
      </w:r>
      <w:r w:rsidR="001775F9">
        <w:rPr>
          <w:rFonts w:ascii="Arial" w:hAnsi="Arial" w:cs="Arial"/>
          <w:sz w:val="22"/>
          <w:szCs w:val="22"/>
        </w:rPr>
        <w:t>podobnych usług.</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Default="00990DD4" w:rsidP="00990DD4">
      <w:pPr>
        <w:pStyle w:val="Akapitzlist"/>
        <w:numPr>
          <w:ilvl w:val="1"/>
          <w:numId w:val="3"/>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zwrotu kosztów udziału w postępowaniu.</w:t>
      </w:r>
    </w:p>
    <w:p w:rsidR="000D0549" w:rsidRPr="000747AB"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025063" w:rsidRDefault="00D030BE" w:rsidP="00D736D4">
      <w:pPr>
        <w:pStyle w:val="Nagwek2"/>
        <w:numPr>
          <w:ilvl w:val="0"/>
          <w:numId w:val="3"/>
        </w:numPr>
        <w:spacing w:after="120"/>
        <w:ind w:left="425" w:hanging="357"/>
        <w:rPr>
          <w:rFonts w:ascii="Arial" w:hAnsi="Arial" w:cs="Arial"/>
          <w:sz w:val="22"/>
          <w:szCs w:val="22"/>
          <w:highlight w:val="lightGray"/>
        </w:rPr>
      </w:pPr>
      <w:bookmarkStart w:id="4" w:name="_Toc465419662"/>
      <w:r w:rsidRPr="00025063">
        <w:rPr>
          <w:rFonts w:ascii="Arial" w:hAnsi="Arial" w:cs="Arial"/>
          <w:sz w:val="22"/>
          <w:szCs w:val="22"/>
          <w:highlight w:val="lightGray"/>
        </w:rPr>
        <w:lastRenderedPageBreak/>
        <w:t xml:space="preserve">OPIS </w:t>
      </w:r>
      <w:r w:rsidR="00C65BE0" w:rsidRPr="00025063">
        <w:rPr>
          <w:rFonts w:ascii="Arial" w:hAnsi="Arial" w:cs="Arial"/>
          <w:sz w:val="22"/>
          <w:szCs w:val="22"/>
          <w:highlight w:val="lightGray"/>
        </w:rPr>
        <w:t>PRZEDMIOT</w:t>
      </w:r>
      <w:r w:rsidRPr="00025063">
        <w:rPr>
          <w:rFonts w:ascii="Arial" w:hAnsi="Arial" w:cs="Arial"/>
          <w:sz w:val="22"/>
          <w:szCs w:val="22"/>
          <w:highlight w:val="lightGray"/>
        </w:rPr>
        <w:t>U</w:t>
      </w:r>
      <w:r w:rsidR="00C65BE0" w:rsidRPr="00025063">
        <w:rPr>
          <w:rFonts w:ascii="Arial" w:hAnsi="Arial" w:cs="Arial"/>
          <w:sz w:val="22"/>
          <w:szCs w:val="22"/>
          <w:highlight w:val="lightGray"/>
        </w:rPr>
        <w:t xml:space="preserve"> ZAMÓWIENIA</w:t>
      </w:r>
      <w:bookmarkEnd w:id="4"/>
    </w:p>
    <w:p w:rsidR="00184829" w:rsidRPr="00025063" w:rsidRDefault="00184829" w:rsidP="00025063">
      <w:pPr>
        <w:pStyle w:val="Akapitzlist"/>
        <w:numPr>
          <w:ilvl w:val="1"/>
          <w:numId w:val="5"/>
        </w:numPr>
        <w:ind w:left="426" w:hanging="426"/>
        <w:jc w:val="both"/>
        <w:rPr>
          <w:rFonts w:ascii="Arial" w:hAnsi="Arial" w:cs="Arial"/>
          <w:sz w:val="22"/>
          <w:szCs w:val="22"/>
        </w:rPr>
      </w:pPr>
      <w:r w:rsidRPr="00025063">
        <w:rPr>
          <w:rFonts w:ascii="Arial" w:hAnsi="Arial" w:cs="Arial"/>
          <w:sz w:val="22"/>
          <w:szCs w:val="22"/>
        </w:rPr>
        <w:t>Nazwa nadana zamówieniu:</w:t>
      </w:r>
    </w:p>
    <w:p w:rsidR="00575314" w:rsidRPr="00025063" w:rsidRDefault="00C964C0" w:rsidP="00025063">
      <w:pPr>
        <w:pStyle w:val="Akapitzlist"/>
        <w:ind w:left="390"/>
        <w:jc w:val="both"/>
        <w:rPr>
          <w:rFonts w:ascii="Arial" w:hAnsi="Arial" w:cs="Arial"/>
          <w:bCs/>
          <w:sz w:val="22"/>
          <w:szCs w:val="22"/>
        </w:rPr>
      </w:pPr>
      <w:r w:rsidRPr="00025063">
        <w:rPr>
          <w:rFonts w:ascii="Arial" w:hAnsi="Arial" w:cs="Arial"/>
          <w:b/>
          <w:sz w:val="22"/>
          <w:szCs w:val="22"/>
        </w:rPr>
        <w:t>Świadczenie usług w zakresie stałej ochrony elektronicznej budynków użyteczności publicznej administrowanych przez Gminę Świeszyno, a także konserwacji systemu sygnalizacji włamania i napadu oraz systemu monitoringu kamerowego na lata 2017-2019</w:t>
      </w:r>
    </w:p>
    <w:p w:rsidR="00DF5BD0" w:rsidRPr="00025063" w:rsidRDefault="00DF5BD0" w:rsidP="00025063">
      <w:pPr>
        <w:pStyle w:val="Akapitzlist"/>
        <w:numPr>
          <w:ilvl w:val="1"/>
          <w:numId w:val="5"/>
        </w:numPr>
        <w:ind w:left="426" w:hanging="426"/>
        <w:rPr>
          <w:rFonts w:ascii="Arial" w:hAnsi="Arial" w:cs="Arial"/>
          <w:sz w:val="22"/>
          <w:szCs w:val="22"/>
        </w:rPr>
      </w:pPr>
      <w:r w:rsidRPr="00025063">
        <w:rPr>
          <w:rFonts w:ascii="Arial" w:hAnsi="Arial" w:cs="Arial"/>
          <w:sz w:val="22"/>
          <w:szCs w:val="22"/>
        </w:rPr>
        <w:t>Monitoring obejmuje następujące obiekty:</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Szkoła Podstawowa </w:t>
      </w:r>
      <w:r w:rsidR="00F97AC1">
        <w:rPr>
          <w:rFonts w:ascii="Arial" w:hAnsi="Arial" w:cs="Arial"/>
          <w:b w:val="0"/>
          <w:sz w:val="22"/>
          <w:szCs w:val="22"/>
          <w:lang w:eastAsia="pl-PL"/>
        </w:rPr>
        <w:t>w Dunowie</w:t>
      </w:r>
      <w:r w:rsidRPr="00025063">
        <w:rPr>
          <w:rFonts w:ascii="Arial" w:hAnsi="Arial" w:cs="Arial"/>
          <w:b w:val="0"/>
          <w:sz w:val="22"/>
          <w:szCs w:val="22"/>
          <w:lang w:eastAsia="pl-PL"/>
        </w:rPr>
        <w:t xml:space="preserve"> – SSWiN</w:t>
      </w:r>
      <w:r w:rsidR="000F62C5">
        <w:rPr>
          <w:rFonts w:ascii="Arial" w:hAnsi="Arial" w:cs="Arial"/>
          <w:b w:val="0"/>
          <w:sz w:val="22"/>
          <w:szCs w:val="22"/>
          <w:lang w:eastAsia="pl-PL"/>
        </w:rPr>
        <w:t>,</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Szkoła Podstawowa w Zegrzu Pomorskim </w:t>
      </w:r>
      <w:r w:rsidR="000F62C5">
        <w:rPr>
          <w:rFonts w:ascii="Arial" w:hAnsi="Arial" w:cs="Arial"/>
          <w:b w:val="0"/>
          <w:sz w:val="22"/>
          <w:szCs w:val="22"/>
          <w:lang w:eastAsia="pl-PL"/>
        </w:rPr>
        <w:t>–</w:t>
      </w:r>
      <w:r w:rsidRPr="00025063">
        <w:rPr>
          <w:rFonts w:ascii="Arial" w:hAnsi="Arial" w:cs="Arial"/>
          <w:b w:val="0"/>
          <w:sz w:val="22"/>
          <w:szCs w:val="22"/>
          <w:lang w:eastAsia="pl-PL"/>
        </w:rPr>
        <w:t>SSWiN</w:t>
      </w:r>
      <w:r w:rsidR="000F62C5">
        <w:rPr>
          <w:rFonts w:ascii="Arial" w:hAnsi="Arial" w:cs="Arial"/>
          <w:b w:val="0"/>
          <w:sz w:val="22"/>
          <w:szCs w:val="22"/>
          <w:lang w:eastAsia="pl-PL"/>
        </w:rPr>
        <w:t>,</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Szkoła Podstawowa w Konikowie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Pr</w:t>
      </w:r>
      <w:r w:rsidR="000F62C5">
        <w:rPr>
          <w:rFonts w:ascii="Arial" w:hAnsi="Arial" w:cs="Arial"/>
          <w:b w:val="0"/>
          <w:sz w:val="22"/>
          <w:szCs w:val="22"/>
          <w:lang w:eastAsia="pl-PL"/>
        </w:rPr>
        <w:t>zedszkole w Świeszynie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Orlik Świeszyno – telewizja przemysłowa CCTV oraz SSWiN</w:t>
      </w:r>
      <w:r w:rsidR="000F62C5">
        <w:rPr>
          <w:rFonts w:ascii="Arial" w:hAnsi="Arial" w:cs="Arial"/>
          <w:b w:val="0"/>
          <w:sz w:val="22"/>
          <w:szCs w:val="22"/>
          <w:lang w:eastAsia="pl-PL"/>
        </w:rPr>
        <w:t>,</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Gimnazjum Świeszyno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Hala Sportowa w Konikowie – SSWiN</w:t>
      </w:r>
      <w:r w:rsidR="007A4B79">
        <w:rPr>
          <w:rFonts w:ascii="Arial" w:hAnsi="Arial" w:cs="Arial"/>
          <w:b w:val="0"/>
          <w:sz w:val="22"/>
          <w:szCs w:val="22"/>
          <w:lang w:eastAsia="pl-PL"/>
        </w:rPr>
        <w:t>,</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Świetlica Dunowo -SSWiN, </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Świetlica Konikowo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Świetlica Kurozwęcz,-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Świetlica Niekłonice – SSWiN, </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Świetlica Strzekęcino – SSWiN, </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Świetlica Mierzym - SSWiN,</w:t>
      </w:r>
    </w:p>
    <w:p w:rsidR="00DF5BD0" w:rsidRPr="00025063" w:rsidRDefault="00DF5BD0" w:rsidP="00025063">
      <w:pPr>
        <w:ind w:left="426"/>
        <w:rPr>
          <w:rFonts w:ascii="Arial" w:hAnsi="Arial" w:cs="Arial"/>
          <w:sz w:val="22"/>
          <w:szCs w:val="22"/>
        </w:rPr>
      </w:pPr>
      <w:r w:rsidRPr="00025063">
        <w:rPr>
          <w:rFonts w:ascii="Arial" w:hAnsi="Arial" w:cs="Arial"/>
          <w:sz w:val="22"/>
          <w:szCs w:val="22"/>
        </w:rPr>
        <w:t xml:space="preserve">- </w:t>
      </w:r>
      <w:r w:rsidR="00DA79A4" w:rsidRPr="00025063">
        <w:rPr>
          <w:rFonts w:ascii="Arial" w:hAnsi="Arial" w:cs="Arial"/>
          <w:sz w:val="22"/>
          <w:szCs w:val="22"/>
        </w:rPr>
        <w:t xml:space="preserve">Multimedialne Centrum Kultury e-EUREKA Biblioteka Publiczna </w:t>
      </w:r>
      <w:r w:rsidR="007A4B79">
        <w:rPr>
          <w:rFonts w:ascii="Arial" w:hAnsi="Arial" w:cs="Arial"/>
          <w:sz w:val="22"/>
          <w:szCs w:val="22"/>
        </w:rPr>
        <w:t>w Świeszynie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w:t>
      </w:r>
      <w:r w:rsidR="007A4B79">
        <w:rPr>
          <w:rFonts w:ascii="Arial" w:hAnsi="Arial" w:cs="Arial"/>
          <w:b w:val="0"/>
          <w:sz w:val="22"/>
          <w:szCs w:val="22"/>
          <w:lang w:eastAsia="pl-PL"/>
        </w:rPr>
        <w:t xml:space="preserve"> Urząd Gminy Świeszyno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Gminny Ośrodek Pomocy Społecznej w Niedalinie, Biblioteka Publiczna </w:t>
      </w:r>
      <w:r w:rsidRPr="00025063">
        <w:rPr>
          <w:rFonts w:ascii="Arial" w:hAnsi="Arial" w:cs="Arial"/>
          <w:b w:val="0"/>
          <w:sz w:val="22"/>
          <w:szCs w:val="22"/>
          <w:lang w:eastAsia="pl-PL"/>
        </w:rPr>
        <w:br/>
        <w:t xml:space="preserve">w Świeszynie Odział w Niedalinie, Świetlica Wiejska w Niedalinie </w:t>
      </w:r>
      <w:r w:rsidR="007A4B79">
        <w:rPr>
          <w:rFonts w:ascii="Arial" w:hAnsi="Arial" w:cs="Arial"/>
          <w:b w:val="0"/>
          <w:sz w:val="22"/>
          <w:szCs w:val="22"/>
          <w:lang w:eastAsia="pl-PL"/>
        </w:rPr>
        <w:t>–</w:t>
      </w:r>
      <w:r w:rsidRPr="00025063">
        <w:rPr>
          <w:rFonts w:ascii="Arial" w:hAnsi="Arial" w:cs="Arial"/>
          <w:b w:val="0"/>
          <w:sz w:val="22"/>
          <w:szCs w:val="22"/>
          <w:lang w:eastAsia="pl-PL"/>
        </w:rPr>
        <w:t xml:space="preserve"> SSWiN</w:t>
      </w:r>
      <w:r w:rsidR="007A4B79">
        <w:rPr>
          <w:rFonts w:ascii="Arial" w:hAnsi="Arial" w:cs="Arial"/>
          <w:b w:val="0"/>
          <w:sz w:val="22"/>
          <w:szCs w:val="22"/>
          <w:lang w:eastAsia="pl-PL"/>
        </w:rPr>
        <w:t>,</w:t>
      </w:r>
      <w:r w:rsidRPr="00025063">
        <w:rPr>
          <w:rFonts w:ascii="Arial" w:hAnsi="Arial" w:cs="Arial"/>
          <w:b w:val="0"/>
          <w:sz w:val="22"/>
          <w:szCs w:val="22"/>
          <w:lang w:eastAsia="pl-PL"/>
        </w:rPr>
        <w:br/>
        <w:t>- Przepompownia P-6 dz.</w:t>
      </w:r>
      <w:r w:rsidR="007A4B79">
        <w:rPr>
          <w:rFonts w:ascii="Arial" w:hAnsi="Arial" w:cs="Arial"/>
          <w:b w:val="0"/>
          <w:sz w:val="22"/>
          <w:szCs w:val="22"/>
          <w:lang w:eastAsia="pl-PL"/>
        </w:rPr>
        <w:t xml:space="preserve"> nr 30/4 w Strzekęcinie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xml:space="preserve">- Budynek </w:t>
      </w:r>
      <w:r w:rsidR="005741C1" w:rsidRPr="00025063">
        <w:rPr>
          <w:rFonts w:ascii="Arial" w:hAnsi="Arial" w:cs="Arial"/>
          <w:b w:val="0"/>
          <w:sz w:val="22"/>
          <w:szCs w:val="22"/>
          <w:lang w:eastAsia="pl-PL"/>
        </w:rPr>
        <w:t xml:space="preserve">Gminny </w:t>
      </w:r>
      <w:r w:rsidR="007A4B79">
        <w:rPr>
          <w:rFonts w:ascii="Arial" w:hAnsi="Arial" w:cs="Arial"/>
          <w:b w:val="0"/>
          <w:sz w:val="22"/>
          <w:szCs w:val="22"/>
          <w:lang w:eastAsia="pl-PL"/>
        </w:rPr>
        <w:t>Świeszyno 15 – SSWiN,</w:t>
      </w:r>
    </w:p>
    <w:p w:rsidR="00DF5BD0" w:rsidRPr="00025063"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Budynek szatniowo – socjalny – boisko Strzekęcino</w:t>
      </w:r>
      <w:r w:rsidR="007A4B79">
        <w:rPr>
          <w:rFonts w:ascii="Arial" w:hAnsi="Arial" w:cs="Arial"/>
          <w:b w:val="0"/>
          <w:sz w:val="22"/>
          <w:szCs w:val="22"/>
          <w:lang w:eastAsia="pl-PL"/>
        </w:rPr>
        <w:t>,</w:t>
      </w:r>
    </w:p>
    <w:p w:rsidR="00DF5BD0" w:rsidRDefault="00DF5BD0" w:rsidP="00025063">
      <w:pPr>
        <w:pStyle w:val="Tekstpodstawowy21"/>
        <w:ind w:left="390"/>
        <w:jc w:val="left"/>
        <w:rPr>
          <w:rFonts w:ascii="Arial" w:hAnsi="Arial" w:cs="Arial"/>
          <w:b w:val="0"/>
          <w:sz w:val="22"/>
          <w:szCs w:val="22"/>
          <w:lang w:eastAsia="pl-PL"/>
        </w:rPr>
      </w:pPr>
      <w:r w:rsidRPr="00025063">
        <w:rPr>
          <w:rFonts w:ascii="Arial" w:hAnsi="Arial" w:cs="Arial"/>
          <w:b w:val="0"/>
          <w:sz w:val="22"/>
          <w:szCs w:val="22"/>
          <w:lang w:eastAsia="pl-PL"/>
        </w:rPr>
        <w:t>- Baza sprzętowa RGKiM Urzędu Gminy Świeszyno dz. nr 313/25 w Świeszynie – SSWiN</w:t>
      </w:r>
      <w:r w:rsidR="007A4B79">
        <w:rPr>
          <w:rFonts w:ascii="Arial" w:hAnsi="Arial" w:cs="Arial"/>
          <w:b w:val="0"/>
          <w:sz w:val="22"/>
          <w:szCs w:val="22"/>
          <w:lang w:eastAsia="pl-PL"/>
        </w:rPr>
        <w:t>,</w:t>
      </w:r>
    </w:p>
    <w:p w:rsidR="00F545FC" w:rsidRPr="00025063" w:rsidRDefault="00F545FC" w:rsidP="00025063">
      <w:pPr>
        <w:pStyle w:val="Tekstpodstawowy21"/>
        <w:ind w:left="390"/>
        <w:jc w:val="left"/>
        <w:rPr>
          <w:rFonts w:ascii="Arial" w:hAnsi="Arial" w:cs="Arial"/>
          <w:b w:val="0"/>
          <w:sz w:val="22"/>
          <w:szCs w:val="22"/>
          <w:lang w:eastAsia="pl-PL"/>
        </w:rPr>
      </w:pPr>
      <w:r>
        <w:rPr>
          <w:rFonts w:ascii="Arial" w:hAnsi="Arial" w:cs="Arial"/>
          <w:b w:val="0"/>
          <w:sz w:val="22"/>
          <w:szCs w:val="22"/>
          <w:lang w:eastAsia="pl-PL"/>
        </w:rPr>
        <w:t xml:space="preserve">-Budynek strażnicy OSP Świeszyno 43 </w:t>
      </w:r>
      <w:r w:rsidR="007A4B79">
        <w:rPr>
          <w:rFonts w:ascii="Arial" w:hAnsi="Arial" w:cs="Arial"/>
          <w:b w:val="0"/>
          <w:sz w:val="22"/>
          <w:szCs w:val="22"/>
          <w:lang w:eastAsia="pl-PL"/>
        </w:rPr>
        <w:t>–</w:t>
      </w:r>
      <w:r>
        <w:rPr>
          <w:rFonts w:ascii="Arial" w:hAnsi="Arial" w:cs="Arial"/>
          <w:b w:val="0"/>
          <w:sz w:val="22"/>
          <w:szCs w:val="22"/>
          <w:lang w:eastAsia="pl-PL"/>
        </w:rPr>
        <w:t xml:space="preserve"> </w:t>
      </w:r>
      <w:r w:rsidRPr="00025063">
        <w:rPr>
          <w:rFonts w:ascii="Arial" w:hAnsi="Arial" w:cs="Arial"/>
          <w:b w:val="0"/>
          <w:sz w:val="22"/>
          <w:szCs w:val="22"/>
          <w:lang w:eastAsia="pl-PL"/>
        </w:rPr>
        <w:t>SSWiN</w:t>
      </w:r>
      <w:r w:rsidR="007A4B79">
        <w:rPr>
          <w:rFonts w:ascii="Arial" w:hAnsi="Arial" w:cs="Arial"/>
          <w:b w:val="0"/>
          <w:sz w:val="22"/>
          <w:szCs w:val="22"/>
          <w:lang w:eastAsia="pl-PL"/>
        </w:rPr>
        <w:t>.</w:t>
      </w:r>
    </w:p>
    <w:p w:rsidR="00DF5BD0" w:rsidRPr="00ED4111" w:rsidRDefault="00DF5BD0" w:rsidP="00025063">
      <w:pPr>
        <w:pStyle w:val="Tekstpodstawowy21"/>
        <w:ind w:left="390"/>
        <w:jc w:val="left"/>
        <w:rPr>
          <w:rFonts w:ascii="Arial" w:hAnsi="Arial" w:cs="Arial"/>
          <w:b w:val="0"/>
          <w:sz w:val="16"/>
          <w:szCs w:val="16"/>
          <w:lang w:eastAsia="pl-PL"/>
        </w:rPr>
      </w:pPr>
    </w:p>
    <w:p w:rsidR="00DF5BD0" w:rsidRPr="00025063" w:rsidRDefault="00DF5BD0" w:rsidP="00311C01">
      <w:pPr>
        <w:pStyle w:val="Akapitzlist"/>
        <w:numPr>
          <w:ilvl w:val="1"/>
          <w:numId w:val="5"/>
        </w:numPr>
        <w:ind w:left="426" w:hanging="426"/>
        <w:jc w:val="both"/>
        <w:rPr>
          <w:rFonts w:ascii="Arial" w:hAnsi="Arial" w:cs="Arial"/>
          <w:sz w:val="22"/>
          <w:szCs w:val="22"/>
        </w:rPr>
      </w:pPr>
      <w:r w:rsidRPr="00025063">
        <w:rPr>
          <w:rFonts w:ascii="Arial" w:hAnsi="Arial" w:cs="Arial"/>
          <w:sz w:val="22"/>
          <w:szCs w:val="22"/>
        </w:rPr>
        <w:t>Zakres przedmiotu zamówienia:</w:t>
      </w:r>
    </w:p>
    <w:p w:rsidR="00DF5BD0" w:rsidRPr="00025063" w:rsidRDefault="00DF5BD0" w:rsidP="00311C01">
      <w:pPr>
        <w:pStyle w:val="Akapitzlist"/>
        <w:numPr>
          <w:ilvl w:val="2"/>
          <w:numId w:val="59"/>
        </w:numPr>
        <w:tabs>
          <w:tab w:val="left" w:pos="709"/>
        </w:tabs>
        <w:ind w:left="851" w:hanging="284"/>
        <w:jc w:val="both"/>
        <w:rPr>
          <w:rFonts w:ascii="Arial" w:hAnsi="Arial" w:cs="Arial"/>
          <w:sz w:val="22"/>
          <w:szCs w:val="22"/>
        </w:rPr>
      </w:pPr>
      <w:r w:rsidRPr="00025063">
        <w:rPr>
          <w:rFonts w:ascii="Arial" w:hAnsi="Arial" w:cs="Arial"/>
          <w:sz w:val="22"/>
          <w:szCs w:val="22"/>
        </w:rPr>
        <w:t xml:space="preserve">Przyłączenie obiektu Zamawiającego do systemu sygnalizacji włamania </w:t>
      </w:r>
      <w:r w:rsidRPr="00025063">
        <w:rPr>
          <w:rFonts w:ascii="Arial" w:hAnsi="Arial" w:cs="Arial"/>
          <w:sz w:val="22"/>
          <w:szCs w:val="22"/>
        </w:rPr>
        <w:br/>
        <w:t>i napadu /systemu monitoringu kamerowego Wykonawcy.</w:t>
      </w:r>
    </w:p>
    <w:p w:rsidR="00DF5BD0" w:rsidRPr="00025063" w:rsidRDefault="00DF5BD0" w:rsidP="00311C01">
      <w:pPr>
        <w:pStyle w:val="Akapitzlist"/>
        <w:numPr>
          <w:ilvl w:val="2"/>
          <w:numId w:val="59"/>
        </w:numPr>
        <w:tabs>
          <w:tab w:val="left" w:pos="709"/>
        </w:tabs>
        <w:ind w:left="851" w:hanging="284"/>
        <w:jc w:val="both"/>
        <w:rPr>
          <w:rFonts w:ascii="Arial" w:hAnsi="Arial" w:cs="Arial"/>
          <w:sz w:val="22"/>
          <w:szCs w:val="22"/>
        </w:rPr>
      </w:pPr>
      <w:r w:rsidRPr="00025063">
        <w:rPr>
          <w:rFonts w:ascii="Arial" w:hAnsi="Arial" w:cs="Arial"/>
          <w:sz w:val="22"/>
          <w:szCs w:val="22"/>
        </w:rPr>
        <w:t>Całodobowe elektroniczne monitorowanie obiektu w zakresie:</w:t>
      </w:r>
    </w:p>
    <w:p w:rsidR="00DF5BD0" w:rsidRPr="00025063" w:rsidRDefault="00DF5BD0" w:rsidP="00311C01">
      <w:pPr>
        <w:pStyle w:val="Akapitzlist"/>
        <w:numPr>
          <w:ilvl w:val="0"/>
          <w:numId w:val="57"/>
        </w:numPr>
        <w:tabs>
          <w:tab w:val="left" w:pos="709"/>
        </w:tabs>
        <w:ind w:left="1134"/>
        <w:jc w:val="both"/>
        <w:rPr>
          <w:rFonts w:ascii="Arial" w:hAnsi="Arial" w:cs="Arial"/>
          <w:sz w:val="22"/>
          <w:szCs w:val="22"/>
        </w:rPr>
      </w:pPr>
      <w:r w:rsidRPr="00025063">
        <w:rPr>
          <w:rFonts w:ascii="Arial" w:hAnsi="Arial" w:cs="Arial"/>
          <w:sz w:val="22"/>
          <w:szCs w:val="22"/>
        </w:rPr>
        <w:t xml:space="preserve">Przyjmowania transmisji sygnałów alarmowych i informacyjnych </w:t>
      </w:r>
      <w:r w:rsidRPr="00025063">
        <w:rPr>
          <w:rFonts w:ascii="Arial" w:hAnsi="Arial" w:cs="Arial"/>
          <w:sz w:val="22"/>
          <w:szCs w:val="22"/>
        </w:rPr>
        <w:br/>
        <w:t>z dozorowanego obiektu.</w:t>
      </w:r>
    </w:p>
    <w:p w:rsidR="00DF5BD0" w:rsidRPr="00025063" w:rsidRDefault="00DF5BD0" w:rsidP="00311C01">
      <w:pPr>
        <w:pStyle w:val="Akapitzlist"/>
        <w:numPr>
          <w:ilvl w:val="0"/>
          <w:numId w:val="57"/>
        </w:numPr>
        <w:tabs>
          <w:tab w:val="left" w:pos="720"/>
        </w:tabs>
        <w:ind w:left="1134"/>
        <w:jc w:val="both"/>
        <w:rPr>
          <w:rFonts w:ascii="Arial" w:hAnsi="Arial" w:cs="Arial"/>
          <w:sz w:val="22"/>
          <w:szCs w:val="22"/>
        </w:rPr>
      </w:pPr>
      <w:r w:rsidRPr="00025063">
        <w:rPr>
          <w:rFonts w:ascii="Arial" w:hAnsi="Arial" w:cs="Arial"/>
          <w:sz w:val="22"/>
          <w:szCs w:val="22"/>
        </w:rPr>
        <w:t>Bezzwłoczne wysyłanie patrolu samochodowego w przypadku alarmu. Szacowany czas dojazdu:</w:t>
      </w:r>
    </w:p>
    <w:p w:rsidR="00DF5BD0" w:rsidRPr="00025063" w:rsidRDefault="00DF5BD0" w:rsidP="00311C01">
      <w:pPr>
        <w:pStyle w:val="Akapitzlist"/>
        <w:tabs>
          <w:tab w:val="left" w:pos="1276"/>
        </w:tabs>
        <w:ind w:left="1418" w:hanging="284"/>
        <w:jc w:val="both"/>
        <w:rPr>
          <w:rFonts w:ascii="Arial" w:hAnsi="Arial" w:cs="Arial"/>
          <w:sz w:val="22"/>
          <w:szCs w:val="22"/>
        </w:rPr>
      </w:pPr>
      <w:r w:rsidRPr="00025063">
        <w:rPr>
          <w:rFonts w:ascii="Arial" w:hAnsi="Arial" w:cs="Arial"/>
          <w:sz w:val="22"/>
          <w:szCs w:val="22"/>
        </w:rPr>
        <w:t>- Świeszyno, Niekłonice, Konikowo, Strzekęcino</w:t>
      </w:r>
      <w:r w:rsidR="00F97AC1">
        <w:rPr>
          <w:rFonts w:ascii="Arial" w:hAnsi="Arial" w:cs="Arial"/>
          <w:sz w:val="22"/>
          <w:szCs w:val="22"/>
        </w:rPr>
        <w:t>,</w:t>
      </w:r>
      <w:r w:rsidR="00311C01">
        <w:rPr>
          <w:rFonts w:ascii="Arial" w:hAnsi="Arial" w:cs="Arial"/>
          <w:sz w:val="22"/>
          <w:szCs w:val="22"/>
        </w:rPr>
        <w:t xml:space="preserve"> </w:t>
      </w:r>
      <w:r w:rsidR="00F97AC1" w:rsidRPr="00025063">
        <w:rPr>
          <w:rFonts w:ascii="Arial" w:hAnsi="Arial" w:cs="Arial"/>
          <w:sz w:val="22"/>
          <w:szCs w:val="22"/>
        </w:rPr>
        <w:t>Dunowo</w:t>
      </w:r>
      <w:r w:rsidRPr="00025063">
        <w:rPr>
          <w:rFonts w:ascii="Arial" w:hAnsi="Arial" w:cs="Arial"/>
          <w:sz w:val="22"/>
          <w:szCs w:val="22"/>
        </w:rPr>
        <w:t xml:space="preserve"> – do 10 minut od chwili przyjęcia sygnału alarmowego.</w:t>
      </w:r>
    </w:p>
    <w:p w:rsidR="00DF5BD0" w:rsidRPr="00025063" w:rsidRDefault="00DF5BD0" w:rsidP="00311C01">
      <w:pPr>
        <w:pStyle w:val="Akapitzlist"/>
        <w:tabs>
          <w:tab w:val="left" w:pos="1276"/>
        </w:tabs>
        <w:ind w:left="1418" w:hanging="284"/>
        <w:jc w:val="both"/>
        <w:rPr>
          <w:rFonts w:ascii="Arial" w:hAnsi="Arial" w:cs="Arial"/>
          <w:sz w:val="22"/>
          <w:szCs w:val="22"/>
        </w:rPr>
      </w:pPr>
      <w:r w:rsidRPr="00025063">
        <w:rPr>
          <w:rFonts w:ascii="Arial" w:hAnsi="Arial" w:cs="Arial"/>
          <w:sz w:val="22"/>
          <w:szCs w:val="22"/>
        </w:rPr>
        <w:t>- Niedalino– do 15 minut od chwili przyjęcia sygnału alarmowego.</w:t>
      </w:r>
    </w:p>
    <w:p w:rsidR="00DF5BD0" w:rsidRPr="00025063" w:rsidRDefault="00DF5BD0" w:rsidP="00311C01">
      <w:pPr>
        <w:pStyle w:val="Akapitzlist"/>
        <w:tabs>
          <w:tab w:val="left" w:pos="1276"/>
          <w:tab w:val="left" w:pos="1418"/>
        </w:tabs>
        <w:ind w:left="1418" w:hanging="284"/>
        <w:jc w:val="both"/>
        <w:rPr>
          <w:rFonts w:ascii="Arial" w:hAnsi="Arial" w:cs="Arial"/>
          <w:sz w:val="22"/>
          <w:szCs w:val="22"/>
        </w:rPr>
      </w:pPr>
      <w:r w:rsidRPr="00025063">
        <w:rPr>
          <w:rFonts w:ascii="Arial" w:hAnsi="Arial" w:cs="Arial"/>
          <w:sz w:val="22"/>
          <w:szCs w:val="22"/>
        </w:rPr>
        <w:t>- Kurozwęcz i Zegrze Pomorskie – do 25 minut od chwili przyjęcia sygnału alarmowego.</w:t>
      </w:r>
    </w:p>
    <w:p w:rsidR="00DF5BD0" w:rsidRPr="00025063" w:rsidRDefault="00DF5BD0" w:rsidP="00311C01">
      <w:pPr>
        <w:pStyle w:val="Akapitzlist"/>
        <w:numPr>
          <w:ilvl w:val="0"/>
          <w:numId w:val="57"/>
        </w:numPr>
        <w:tabs>
          <w:tab w:val="left" w:pos="709"/>
        </w:tabs>
        <w:ind w:left="1134"/>
        <w:jc w:val="both"/>
        <w:rPr>
          <w:rFonts w:ascii="Arial" w:hAnsi="Arial" w:cs="Arial"/>
          <w:sz w:val="22"/>
          <w:szCs w:val="22"/>
        </w:rPr>
      </w:pPr>
      <w:r w:rsidRPr="00025063">
        <w:rPr>
          <w:rFonts w:ascii="Arial" w:hAnsi="Arial" w:cs="Arial"/>
          <w:sz w:val="22"/>
          <w:szCs w:val="22"/>
        </w:rPr>
        <w:t>Powiadomienie odpowiednich służb w razie potrzeby tj. Policji, Pogotowia Ratunkowego, Straży Pożarnej oraz osób wskazanych przez Zamawiającego.</w:t>
      </w:r>
    </w:p>
    <w:p w:rsidR="00DF5BD0" w:rsidRPr="00025063" w:rsidRDefault="00DF5BD0" w:rsidP="00311C01">
      <w:pPr>
        <w:pStyle w:val="Akapitzlist"/>
        <w:numPr>
          <w:ilvl w:val="0"/>
          <w:numId w:val="57"/>
        </w:numPr>
        <w:tabs>
          <w:tab w:val="left" w:pos="709"/>
        </w:tabs>
        <w:ind w:left="1134"/>
        <w:jc w:val="both"/>
        <w:rPr>
          <w:rFonts w:ascii="Arial" w:hAnsi="Arial" w:cs="Arial"/>
          <w:sz w:val="22"/>
          <w:szCs w:val="22"/>
        </w:rPr>
      </w:pPr>
      <w:r w:rsidRPr="00025063">
        <w:rPr>
          <w:rFonts w:ascii="Arial" w:hAnsi="Arial" w:cs="Arial"/>
          <w:sz w:val="22"/>
          <w:szCs w:val="22"/>
        </w:rPr>
        <w:t>Rejestrowanie sygnałów alarmowych i informacyjnych obiektu oraz przechowywanie ich w formie elektronicznej przez okres 3 lat i udostępnianie ich na żądanie Zamawiającego.</w:t>
      </w:r>
    </w:p>
    <w:p w:rsidR="00DF5BD0" w:rsidRPr="00025063" w:rsidRDefault="00DF5BD0" w:rsidP="00311C01">
      <w:pPr>
        <w:pStyle w:val="Akapitzlist"/>
        <w:numPr>
          <w:ilvl w:val="0"/>
          <w:numId w:val="57"/>
        </w:numPr>
        <w:tabs>
          <w:tab w:val="left" w:pos="709"/>
        </w:tabs>
        <w:ind w:left="1134"/>
        <w:jc w:val="both"/>
        <w:rPr>
          <w:rFonts w:ascii="Arial" w:hAnsi="Arial" w:cs="Arial"/>
          <w:sz w:val="22"/>
          <w:szCs w:val="22"/>
        </w:rPr>
      </w:pPr>
      <w:r w:rsidRPr="00025063">
        <w:rPr>
          <w:rFonts w:ascii="Arial" w:hAnsi="Arial" w:cs="Arial"/>
          <w:sz w:val="22"/>
          <w:szCs w:val="22"/>
        </w:rPr>
        <w:t>Przeszkolenie z obsługi systemu monitoringu osoby wyznaczonej przez Zamawiającego.</w:t>
      </w:r>
    </w:p>
    <w:p w:rsidR="008C7EBF" w:rsidRPr="00025063" w:rsidRDefault="008C7EBF" w:rsidP="00311C01">
      <w:pPr>
        <w:pStyle w:val="Akapitzlist"/>
        <w:numPr>
          <w:ilvl w:val="0"/>
          <w:numId w:val="57"/>
        </w:numPr>
        <w:tabs>
          <w:tab w:val="left" w:pos="709"/>
        </w:tabs>
        <w:ind w:left="1134"/>
        <w:jc w:val="both"/>
        <w:rPr>
          <w:rFonts w:ascii="Arial" w:hAnsi="Arial" w:cs="Arial"/>
          <w:sz w:val="22"/>
          <w:szCs w:val="22"/>
        </w:rPr>
      </w:pPr>
      <w:r w:rsidRPr="00025063">
        <w:rPr>
          <w:rFonts w:ascii="Arial" w:hAnsi="Arial" w:cs="Arial"/>
          <w:color w:val="000000"/>
          <w:sz w:val="22"/>
          <w:szCs w:val="22"/>
        </w:rPr>
        <w:lastRenderedPageBreak/>
        <w:t>Monitorowanie obiektów zamawiającego ma odbywać się drogą radiową na wydzielonej częstotliwości Wykonawcy, a Wykonawca musi dysponować własnym centrum monitorowania sygnałów alarmowych sprawującym stały dozór sygnałów alarmowych przesyłanych drogą radiową na wydzielonej częstotliwości Wykonawcy, obejmujące swym zasięgiem rejon gminy Świeszyno oraz posiadać pozwolenie radiowe Prezesa Urzędu Komunikacji Elektronicznej na używanie radiowych urządzeń nadawczo-odbiorczych, pracujących w sieci typu monitorowania systemów alarmowych obejmujące swym zasięgiem gminę Świeszyno (wyszczególnione w warunkach wykorzystania częstotliwości). Wykonawca musi posiadać możliwość zdalnego monitorowania systemu CCTV na stacji monitoringu z uwzględnieniem urządzeń CCTV zamontowanych na obiektach Zamawiającego. Przed podpisaniem umowy Wykonawca przedstawi Zamawiającymi w/w pozwolenia radiowe.</w:t>
      </w:r>
    </w:p>
    <w:p w:rsidR="00DF5BD0" w:rsidRPr="00025063" w:rsidRDefault="00DF5BD0" w:rsidP="00311C01">
      <w:pPr>
        <w:pStyle w:val="Akapitzlist"/>
        <w:numPr>
          <w:ilvl w:val="2"/>
          <w:numId w:val="59"/>
        </w:numPr>
        <w:tabs>
          <w:tab w:val="left" w:pos="720"/>
        </w:tabs>
        <w:ind w:left="851" w:hanging="284"/>
        <w:jc w:val="both"/>
        <w:rPr>
          <w:rFonts w:ascii="Arial" w:hAnsi="Arial" w:cs="Arial"/>
          <w:sz w:val="22"/>
          <w:szCs w:val="22"/>
        </w:rPr>
      </w:pPr>
      <w:r w:rsidRPr="00025063">
        <w:rPr>
          <w:rFonts w:ascii="Arial" w:hAnsi="Arial" w:cs="Arial"/>
          <w:sz w:val="22"/>
          <w:szCs w:val="22"/>
        </w:rPr>
        <w:t xml:space="preserve">Zabezpieczenia technicznego w zakresie: </w:t>
      </w:r>
    </w:p>
    <w:p w:rsidR="00DF5BD0" w:rsidRPr="00025063" w:rsidRDefault="00DF5BD0" w:rsidP="00311C01">
      <w:pPr>
        <w:pStyle w:val="Akapitzlist"/>
        <w:numPr>
          <w:ilvl w:val="0"/>
          <w:numId w:val="58"/>
        </w:numPr>
        <w:tabs>
          <w:tab w:val="left" w:pos="720"/>
        </w:tabs>
        <w:ind w:left="1134"/>
        <w:jc w:val="both"/>
        <w:rPr>
          <w:rFonts w:ascii="Arial" w:hAnsi="Arial" w:cs="Arial"/>
          <w:sz w:val="22"/>
          <w:szCs w:val="22"/>
        </w:rPr>
      </w:pPr>
      <w:r w:rsidRPr="00025063">
        <w:rPr>
          <w:rFonts w:ascii="Arial" w:hAnsi="Arial" w:cs="Arial"/>
          <w:sz w:val="22"/>
          <w:szCs w:val="22"/>
        </w:rPr>
        <w:t>Usługi konserwacji, naprawy i utrzymywania w sprawności technicznej elektronicznych urządzeń i systemów alarmowych, będących przedmiotem zamówienia.</w:t>
      </w:r>
    </w:p>
    <w:p w:rsidR="00DF5BD0" w:rsidRPr="00025063" w:rsidRDefault="00DF5BD0" w:rsidP="00311C01">
      <w:pPr>
        <w:pStyle w:val="Akapitzlist"/>
        <w:numPr>
          <w:ilvl w:val="0"/>
          <w:numId w:val="58"/>
        </w:numPr>
        <w:tabs>
          <w:tab w:val="left" w:pos="720"/>
        </w:tabs>
        <w:ind w:left="1134"/>
        <w:jc w:val="both"/>
        <w:rPr>
          <w:rFonts w:ascii="Arial" w:hAnsi="Arial" w:cs="Arial"/>
          <w:sz w:val="22"/>
          <w:szCs w:val="22"/>
        </w:rPr>
      </w:pPr>
      <w:r w:rsidRPr="00025063">
        <w:rPr>
          <w:rFonts w:ascii="Arial" w:hAnsi="Arial" w:cs="Arial"/>
          <w:sz w:val="22"/>
          <w:szCs w:val="22"/>
        </w:rPr>
        <w:t xml:space="preserve">prowadzenia według zasad określonych przez Zamawiającego książki przeglądów technicznych i konserwacji systemu zamontowanego na obiekcie objętym umową. </w:t>
      </w:r>
    </w:p>
    <w:p w:rsidR="00DF5BD0" w:rsidRPr="00025063" w:rsidRDefault="00DF5BD0" w:rsidP="00311C01">
      <w:pPr>
        <w:pStyle w:val="Akapitzlist"/>
        <w:numPr>
          <w:ilvl w:val="2"/>
          <w:numId w:val="59"/>
        </w:numPr>
        <w:tabs>
          <w:tab w:val="left" w:pos="709"/>
        </w:tabs>
        <w:ind w:left="851" w:hanging="284"/>
        <w:jc w:val="both"/>
        <w:rPr>
          <w:rFonts w:ascii="Arial" w:hAnsi="Arial" w:cs="Arial"/>
          <w:sz w:val="22"/>
          <w:szCs w:val="22"/>
        </w:rPr>
      </w:pPr>
      <w:r w:rsidRPr="00025063">
        <w:rPr>
          <w:rFonts w:ascii="Arial" w:hAnsi="Arial" w:cs="Arial"/>
          <w:sz w:val="22"/>
          <w:szCs w:val="22"/>
        </w:rPr>
        <w:t>Usuwania awarii urządzeń elektronicznych i systemów alarmowych niezwłocznie we wszystkie dni tygodnia (w tym także w soboty, niedziele i święta) w czasie do 6 godzin od zgłoszenia. W przypadku bardzo poważnych awarii, za zgodą Zamawiającego, usunięcie awarii może nastąpić w czasie nie dłuższym niż 24 godziny od powiadomienia, a gdy naprawa będzie wymagała wymiany urządzeń, po zatwierdzeniu kosztorysu naprawy.</w:t>
      </w:r>
    </w:p>
    <w:p w:rsidR="00DF5BD0" w:rsidRPr="00ED4111" w:rsidRDefault="00DF5BD0" w:rsidP="00025063">
      <w:pPr>
        <w:tabs>
          <w:tab w:val="left" w:pos="720"/>
        </w:tabs>
        <w:rPr>
          <w:rFonts w:ascii="Arial" w:hAnsi="Arial" w:cs="Arial"/>
          <w:sz w:val="16"/>
          <w:szCs w:val="16"/>
        </w:rPr>
      </w:pPr>
    </w:p>
    <w:p w:rsidR="00DF5BD0" w:rsidRPr="00025063" w:rsidRDefault="00DF5BD0" w:rsidP="00025063">
      <w:pPr>
        <w:ind w:left="360"/>
        <w:rPr>
          <w:rFonts w:ascii="Arial" w:hAnsi="Arial" w:cs="Arial"/>
          <w:b/>
          <w:color w:val="000000"/>
          <w:sz w:val="22"/>
          <w:szCs w:val="22"/>
          <w:u w:val="single"/>
        </w:rPr>
      </w:pPr>
      <w:r w:rsidRPr="00025063">
        <w:rPr>
          <w:rFonts w:ascii="Arial" w:hAnsi="Arial" w:cs="Arial"/>
          <w:b/>
          <w:color w:val="000000"/>
          <w:sz w:val="22"/>
          <w:szCs w:val="22"/>
          <w:u w:val="single"/>
        </w:rPr>
        <w:t>KODY CPV:</w:t>
      </w:r>
    </w:p>
    <w:p w:rsidR="00DF5BD0" w:rsidRPr="00025063" w:rsidRDefault="00DF5BD0" w:rsidP="0080669F">
      <w:pPr>
        <w:pStyle w:val="Akapitzlist"/>
        <w:numPr>
          <w:ilvl w:val="0"/>
          <w:numId w:val="56"/>
        </w:numPr>
        <w:rPr>
          <w:rFonts w:ascii="Arial" w:hAnsi="Arial" w:cs="Arial"/>
          <w:sz w:val="22"/>
          <w:szCs w:val="22"/>
        </w:rPr>
      </w:pPr>
      <w:r w:rsidRPr="00025063">
        <w:rPr>
          <w:rFonts w:ascii="Arial" w:hAnsi="Arial" w:cs="Arial"/>
          <w:sz w:val="22"/>
          <w:szCs w:val="22"/>
        </w:rPr>
        <w:t xml:space="preserve">79710000-4 - usługi ochroniarskie </w:t>
      </w:r>
    </w:p>
    <w:p w:rsidR="00DF5BD0" w:rsidRPr="00025063" w:rsidRDefault="00DF5BD0" w:rsidP="0080669F">
      <w:pPr>
        <w:pStyle w:val="Akapitzlist"/>
        <w:numPr>
          <w:ilvl w:val="0"/>
          <w:numId w:val="56"/>
        </w:numPr>
        <w:rPr>
          <w:rFonts w:ascii="Arial" w:hAnsi="Arial" w:cs="Arial"/>
          <w:sz w:val="22"/>
          <w:szCs w:val="22"/>
        </w:rPr>
      </w:pPr>
      <w:r w:rsidRPr="00025063">
        <w:rPr>
          <w:rFonts w:ascii="Arial" w:hAnsi="Arial" w:cs="Arial"/>
          <w:sz w:val="22"/>
          <w:szCs w:val="22"/>
        </w:rPr>
        <w:t xml:space="preserve">79711000-1 - usługi nadzoru przy użyciu alarmu; </w:t>
      </w:r>
    </w:p>
    <w:p w:rsidR="00311C01" w:rsidRPr="00025063" w:rsidRDefault="00311C01" w:rsidP="00311C01">
      <w:pPr>
        <w:pStyle w:val="Akapitzlist"/>
        <w:numPr>
          <w:ilvl w:val="0"/>
          <w:numId w:val="56"/>
        </w:numPr>
        <w:rPr>
          <w:rFonts w:ascii="Arial" w:hAnsi="Arial" w:cs="Arial"/>
          <w:sz w:val="22"/>
          <w:szCs w:val="22"/>
        </w:rPr>
      </w:pPr>
      <w:r w:rsidRPr="00025063">
        <w:rPr>
          <w:rFonts w:ascii="Arial" w:hAnsi="Arial" w:cs="Arial"/>
          <w:sz w:val="22"/>
          <w:szCs w:val="22"/>
        </w:rPr>
        <w:t xml:space="preserve">50341000-7 - usługi w zakresie konserwacji i naprawy urządzeń telewizyjnych </w:t>
      </w:r>
    </w:p>
    <w:p w:rsidR="00DF5BD0" w:rsidRPr="00ED4111" w:rsidRDefault="00DF5BD0" w:rsidP="00025063">
      <w:pPr>
        <w:pStyle w:val="Akapitzlist"/>
        <w:ind w:left="426"/>
        <w:rPr>
          <w:rFonts w:ascii="Arial" w:hAnsi="Arial" w:cs="Arial"/>
          <w:sz w:val="16"/>
          <w:szCs w:val="16"/>
        </w:rPr>
      </w:pPr>
    </w:p>
    <w:p w:rsidR="00DF5BD0" w:rsidRPr="00025063" w:rsidRDefault="00DF5BD0" w:rsidP="00025063">
      <w:pPr>
        <w:pStyle w:val="Akapitzlist"/>
        <w:numPr>
          <w:ilvl w:val="1"/>
          <w:numId w:val="5"/>
        </w:numPr>
        <w:ind w:left="426" w:hanging="426"/>
        <w:rPr>
          <w:rFonts w:ascii="Arial" w:hAnsi="Arial" w:cs="Arial"/>
          <w:sz w:val="22"/>
          <w:szCs w:val="22"/>
        </w:rPr>
      </w:pPr>
      <w:r w:rsidRPr="00025063">
        <w:rPr>
          <w:rFonts w:ascii="Arial" w:hAnsi="Arial" w:cs="Arial"/>
          <w:sz w:val="22"/>
          <w:szCs w:val="22"/>
        </w:rPr>
        <w:t xml:space="preserve">Odpowiedzialność za jakość wykonania robót wchodzących w skład zadania </w:t>
      </w:r>
      <w:r w:rsidRPr="00025063">
        <w:rPr>
          <w:rFonts w:ascii="Arial" w:hAnsi="Arial" w:cs="Arial"/>
          <w:sz w:val="22"/>
          <w:szCs w:val="22"/>
        </w:rPr>
        <w:br/>
        <w:t>w całości ponosi Wykonawca.</w:t>
      </w:r>
    </w:p>
    <w:p w:rsidR="00DF5BD0" w:rsidRPr="00025063" w:rsidRDefault="00DF5BD0" w:rsidP="00025063">
      <w:pPr>
        <w:pStyle w:val="Akapitzlist"/>
        <w:numPr>
          <w:ilvl w:val="1"/>
          <w:numId w:val="5"/>
        </w:numPr>
        <w:ind w:left="426" w:hanging="426"/>
        <w:rPr>
          <w:rFonts w:ascii="Arial" w:hAnsi="Arial" w:cs="Arial"/>
          <w:sz w:val="22"/>
          <w:szCs w:val="22"/>
        </w:rPr>
      </w:pPr>
      <w:r w:rsidRPr="00025063">
        <w:rPr>
          <w:rFonts w:ascii="Arial" w:hAnsi="Arial" w:cs="Arial"/>
          <w:sz w:val="22"/>
          <w:szCs w:val="22"/>
        </w:rPr>
        <w:t>Wykonawca ponosi odpowiedzialność za bezpieczeństwo osób wykonujących przedmiot zamówienia.</w:t>
      </w:r>
    </w:p>
    <w:p w:rsidR="00DF5BD0" w:rsidRPr="00025063" w:rsidRDefault="00DF5BD0" w:rsidP="00025063">
      <w:pPr>
        <w:pStyle w:val="Akapitzlist"/>
        <w:numPr>
          <w:ilvl w:val="1"/>
          <w:numId w:val="5"/>
        </w:numPr>
        <w:ind w:left="426" w:hanging="426"/>
        <w:rPr>
          <w:rFonts w:ascii="Arial" w:hAnsi="Arial" w:cs="Arial"/>
          <w:sz w:val="22"/>
          <w:szCs w:val="22"/>
        </w:rPr>
      </w:pPr>
      <w:r w:rsidRPr="00025063">
        <w:rPr>
          <w:rFonts w:ascii="Arial" w:hAnsi="Arial" w:cs="Arial"/>
          <w:sz w:val="22"/>
          <w:szCs w:val="22"/>
        </w:rPr>
        <w:t>Obowiązki wykonawcy:</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Wykonawca zapewnia przybycie do miejsca zgłoszenia alarmu Grupy Interwencyjnej na sygnał alarmowy w czasie nie dłuższym niż:</w:t>
      </w:r>
    </w:p>
    <w:p w:rsidR="00DF5BD0" w:rsidRPr="00025063" w:rsidRDefault="00DF5BD0" w:rsidP="00311C01">
      <w:pPr>
        <w:pStyle w:val="Akapitzlist"/>
        <w:tabs>
          <w:tab w:val="left" w:pos="720"/>
        </w:tabs>
        <w:ind w:left="709"/>
        <w:jc w:val="both"/>
        <w:rPr>
          <w:rFonts w:ascii="Arial" w:hAnsi="Arial" w:cs="Arial"/>
          <w:sz w:val="22"/>
          <w:szCs w:val="22"/>
        </w:rPr>
      </w:pPr>
      <w:r w:rsidRPr="00025063">
        <w:rPr>
          <w:rFonts w:ascii="Arial" w:hAnsi="Arial" w:cs="Arial"/>
          <w:sz w:val="22"/>
          <w:szCs w:val="22"/>
        </w:rPr>
        <w:t>- Świeszyno, Niekłonice Konikowo, Strzekęcino</w:t>
      </w:r>
      <w:r w:rsidR="00F97AC1">
        <w:rPr>
          <w:rFonts w:ascii="Arial" w:hAnsi="Arial" w:cs="Arial"/>
          <w:sz w:val="22"/>
          <w:szCs w:val="22"/>
        </w:rPr>
        <w:t xml:space="preserve">, </w:t>
      </w:r>
      <w:r w:rsidR="00F97AC1" w:rsidRPr="00025063">
        <w:rPr>
          <w:rFonts w:ascii="Arial" w:hAnsi="Arial" w:cs="Arial"/>
          <w:sz w:val="22"/>
          <w:szCs w:val="22"/>
        </w:rPr>
        <w:t xml:space="preserve">Dunowo </w:t>
      </w:r>
      <w:r w:rsidRPr="00025063">
        <w:rPr>
          <w:rFonts w:ascii="Arial" w:hAnsi="Arial" w:cs="Arial"/>
          <w:sz w:val="22"/>
          <w:szCs w:val="22"/>
        </w:rPr>
        <w:t>– do 10 minut od chwili przyjęcia sygnału alarmowego.</w:t>
      </w:r>
    </w:p>
    <w:p w:rsidR="00DF5BD0" w:rsidRPr="00025063" w:rsidRDefault="00DF5BD0" w:rsidP="00311C01">
      <w:pPr>
        <w:pStyle w:val="Akapitzlist"/>
        <w:tabs>
          <w:tab w:val="left" w:pos="720"/>
        </w:tabs>
        <w:ind w:left="709"/>
        <w:jc w:val="both"/>
        <w:rPr>
          <w:rFonts w:ascii="Arial" w:hAnsi="Arial" w:cs="Arial"/>
          <w:sz w:val="22"/>
          <w:szCs w:val="22"/>
        </w:rPr>
      </w:pPr>
      <w:r w:rsidRPr="00025063">
        <w:rPr>
          <w:rFonts w:ascii="Arial" w:hAnsi="Arial" w:cs="Arial"/>
          <w:sz w:val="22"/>
          <w:szCs w:val="22"/>
        </w:rPr>
        <w:t>- Niedalino– do 15 minut od chwili przyjęcia sygnału alarmowego.</w:t>
      </w:r>
    </w:p>
    <w:p w:rsidR="00DF5BD0" w:rsidRPr="00025063" w:rsidRDefault="00DF5BD0" w:rsidP="00311C01">
      <w:pPr>
        <w:pStyle w:val="Akapitzlist"/>
        <w:tabs>
          <w:tab w:val="left" w:pos="720"/>
        </w:tabs>
        <w:ind w:left="709"/>
        <w:jc w:val="both"/>
        <w:rPr>
          <w:rFonts w:ascii="Arial" w:hAnsi="Arial" w:cs="Arial"/>
          <w:sz w:val="22"/>
          <w:szCs w:val="22"/>
        </w:rPr>
      </w:pPr>
      <w:r w:rsidRPr="00025063">
        <w:rPr>
          <w:rFonts w:ascii="Arial" w:hAnsi="Arial" w:cs="Arial"/>
          <w:sz w:val="22"/>
          <w:szCs w:val="22"/>
        </w:rPr>
        <w:t>- Kurozwęcz i Zegrze Pomorskie – do 25 minut od chwili przyjęcia sygnału alarmowego.</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postępowanie z należytą starannością przy ochronie obiektów objętych przedmiotem zamówienia</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pełna znajomość topografii chronionego obiektu - rozkład pomieszczeń, dróg ewakuacyjnych itp.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ochrona obiektu przed rabunkiem, zagrożeniem wybuchu, pożarem, napadem, kradzieżą, dewastacją;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znajomość rozmieszczenia i umiejętność obsługi głównych wyłączników prądu, instalacji przeciwpożarowych, zaworów wodnych i centralnego ogrzewania;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lastRenderedPageBreak/>
        <w:t xml:space="preserve">obsługa istniejącego w budynku systemu ochrony wizyjnej lub systemu sygnalizacji włamania i napadu, systemu ochrony przeciwpożarowej;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powiadamianie właściwych służb w przypadku stwierdzenia w chronionym obiekcie awarii, włamania lub pożaru oraz podjęcie podstawowych działań zabezpieczających;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w przypadku uszkodzenia w obiekcie systemu monitoringu Wykonawca bezpłatnie zabezpieczy obiekt ochroną fizyczną do czasu przybycia przedstawiciela Zamawiającego.</w:t>
      </w:r>
    </w:p>
    <w:p w:rsidR="00DF5BD0" w:rsidRPr="00025063" w:rsidRDefault="00D627F4" w:rsidP="00311C01">
      <w:pPr>
        <w:pStyle w:val="Akapitzlist"/>
        <w:numPr>
          <w:ilvl w:val="0"/>
          <w:numId w:val="60"/>
        </w:numPr>
        <w:tabs>
          <w:tab w:val="left" w:pos="720"/>
        </w:tabs>
        <w:ind w:left="709"/>
        <w:jc w:val="both"/>
        <w:rPr>
          <w:rFonts w:ascii="Arial" w:hAnsi="Arial" w:cs="Arial"/>
          <w:sz w:val="22"/>
          <w:szCs w:val="22"/>
        </w:rPr>
      </w:pPr>
      <w:r>
        <w:rPr>
          <w:rFonts w:ascii="Arial" w:hAnsi="Arial" w:cs="Arial"/>
          <w:sz w:val="22"/>
          <w:szCs w:val="22"/>
        </w:rPr>
        <w:t>p</w:t>
      </w:r>
      <w:r w:rsidR="00DF5BD0" w:rsidRPr="00025063">
        <w:rPr>
          <w:rFonts w:ascii="Arial" w:hAnsi="Arial" w:cs="Arial"/>
          <w:sz w:val="22"/>
          <w:szCs w:val="22"/>
        </w:rPr>
        <w:t>o wygaśnięciu umowy wykonawca zobowiązuje się do przekazania urządzeń i systemów alarmowych w stanie pełnej sprawności technicznej, zgodnej ze stanem w chwili przekazania wyżej wymienionych urządzeń do użytku, pomniejszonej o naturalne zużycie.</w:t>
      </w:r>
    </w:p>
    <w:p w:rsidR="00DF5BD0" w:rsidRPr="00025063" w:rsidRDefault="00D627F4" w:rsidP="00311C01">
      <w:pPr>
        <w:pStyle w:val="Akapitzlist"/>
        <w:numPr>
          <w:ilvl w:val="0"/>
          <w:numId w:val="60"/>
        </w:numPr>
        <w:tabs>
          <w:tab w:val="left" w:pos="720"/>
        </w:tabs>
        <w:ind w:left="709"/>
        <w:jc w:val="both"/>
        <w:rPr>
          <w:rFonts w:ascii="Arial" w:hAnsi="Arial" w:cs="Arial"/>
          <w:sz w:val="22"/>
          <w:szCs w:val="22"/>
        </w:rPr>
      </w:pPr>
      <w:r>
        <w:rPr>
          <w:rFonts w:ascii="Arial" w:hAnsi="Arial" w:cs="Arial"/>
          <w:sz w:val="22"/>
          <w:szCs w:val="22"/>
        </w:rPr>
        <w:t>z</w:t>
      </w:r>
      <w:r w:rsidR="00DF5BD0" w:rsidRPr="00025063">
        <w:rPr>
          <w:rFonts w:ascii="Arial" w:hAnsi="Arial" w:cs="Arial"/>
          <w:sz w:val="22"/>
          <w:szCs w:val="22"/>
        </w:rPr>
        <w:t xml:space="preserve">achowanie w tajemnicy wszelkich informacji mających wpływ na bezpieczeństwo przedmiotu zamówienia w trakcie wykonywania umowy i po jej zakończeniu.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Wykonawca jest zobowiązany do usuwania awarii urządzeń elektronicznych i systemów alarmowych niezwłocznie w czasie nie dłuższym niż 6 godzin od zgłoszenia, w tym także w soboty, niedziele i święta. W przypadku bardzo poważnych awarii w czasie nie dłuższym niż 24 godziny od powiadomienia, a gdy naprawa będzie wymagała wymiany urządzeń, po zatwierdzeniu kosztorysu naprawy. Każda naprawa i konserwacja elementów systemu musi zostać odnotowana w książce przeglądów technicznych i konserwacji systemu. W przypadku awarii Wykonawca zobowiązany jest zapewnić niezwłocznie takie zwiększenie ochrony fizycznej, która zapewni realizację celów umowy z pominięciem urządzeń lub systemów, które uległy awarii lub działają wadliwie.</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Wykonawca jest zobowiązany do przeprowadzania przynajmniej raz na pół roku konserwacji poszczególnych elementów systemu monitoringu kamerowego polegających na: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sieci wizyjnej telewizji przemysłowej CCTV,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sieci zasilającej telewizję przemysłową CCTV,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urządzeń elektronicznych odbiorczych i rejestrujących (kamery, rejestratory cyfrowe, monitory);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kontroli awaryjnego źródła zasilania (sprawdzenie wartości napięć w UPS na akumulatorach, oczyszczenie zacisków ogniw, sprawdzenie prawidłowości połączeń, okresowe ładowanie akumulatorów);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linii dozorowanych i sygnalizacyjnych (sprawdzenie prawidłowości mocowania i połączeń na łączówkach, puszkach i rozdzielaczach);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czy system monitoringu wizyjnego jest w pełni gotowy do pracy. </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 xml:space="preserve">Wykonawca jest zobowiązany do przeprowadzania przynajmniej raz na kwartał konserwacji poszczególnych elementów systemu sygnalizacji włamania i napadu polegających na: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instalacji, rozmieszczenia i zamocowania całego wyposażenia urządzeń;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wszystkich czujek, łącznie z urządzeniami uruchamianymi ręcznie;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zgodności z wymaganiami wszystkich połączeń giętkich;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czy zasilacze główne i rezerwowe pracują i są sprawne;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centrali i jej obsługi zgodnie z procedurą zakładu instalacji alarmowych;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każdego urządzenia transmisji alarmu przy współpracy z alarmowym centrum odbiorczym;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poprawności działania każdego akustycznego sygnalizatora alarmowego; </w:t>
      </w:r>
    </w:p>
    <w:p w:rsidR="00DF5BD0" w:rsidRPr="00025063" w:rsidRDefault="00DF5BD0" w:rsidP="00311C01">
      <w:pPr>
        <w:pStyle w:val="Tekstpodstawowy21"/>
        <w:ind w:left="709"/>
        <w:jc w:val="both"/>
        <w:rPr>
          <w:rFonts w:ascii="Arial" w:hAnsi="Arial" w:cs="Arial"/>
          <w:b w:val="0"/>
          <w:sz w:val="22"/>
          <w:szCs w:val="22"/>
          <w:lang w:eastAsia="pl-PL"/>
        </w:rPr>
      </w:pPr>
      <w:r w:rsidRPr="00025063">
        <w:rPr>
          <w:rFonts w:ascii="Arial" w:hAnsi="Arial" w:cs="Arial"/>
          <w:b w:val="0"/>
          <w:sz w:val="22"/>
          <w:szCs w:val="22"/>
          <w:lang w:eastAsia="pl-PL"/>
        </w:rPr>
        <w:t xml:space="preserve">- sprawdzeniu czy system sygnalizacji włamania i napadu jest w pełni gotowy do </w:t>
      </w:r>
      <w:r w:rsidRPr="00025063">
        <w:rPr>
          <w:rFonts w:ascii="Arial" w:hAnsi="Arial" w:cs="Arial"/>
          <w:b w:val="0"/>
          <w:sz w:val="22"/>
          <w:szCs w:val="22"/>
          <w:lang w:eastAsia="pl-PL"/>
        </w:rPr>
        <w:lastRenderedPageBreak/>
        <w:t xml:space="preserve">pracy. </w:t>
      </w:r>
    </w:p>
    <w:p w:rsidR="00DF5BD0" w:rsidRPr="00025063" w:rsidRDefault="00D627F4" w:rsidP="00311C01">
      <w:pPr>
        <w:pStyle w:val="Akapitzlist"/>
        <w:numPr>
          <w:ilvl w:val="0"/>
          <w:numId w:val="60"/>
        </w:numPr>
        <w:tabs>
          <w:tab w:val="left" w:pos="720"/>
        </w:tabs>
        <w:ind w:left="709"/>
        <w:jc w:val="both"/>
        <w:rPr>
          <w:rFonts w:ascii="Arial" w:hAnsi="Arial" w:cs="Arial"/>
          <w:sz w:val="22"/>
          <w:szCs w:val="22"/>
        </w:rPr>
      </w:pPr>
      <w:r>
        <w:rPr>
          <w:rFonts w:ascii="Arial" w:hAnsi="Arial" w:cs="Arial"/>
          <w:sz w:val="22"/>
          <w:szCs w:val="22"/>
        </w:rPr>
        <w:t>k</w:t>
      </w:r>
      <w:r w:rsidR="00DF5BD0" w:rsidRPr="00025063">
        <w:rPr>
          <w:rFonts w:ascii="Arial" w:hAnsi="Arial" w:cs="Arial"/>
          <w:sz w:val="22"/>
          <w:szCs w:val="22"/>
        </w:rPr>
        <w:t>oszty konserwacji i bieżących napraw obciążają Wykonawcę (w ramach opłaty zryczałtowanej). Jeśli naprawa  systemów będzie wymagała wymiany urządzeń, koszt, po zatwierdzeniu kosztorysu naprawy, pokryje Zamawiający na podstawie odrębnej umowy.</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Wykonawca jest zobowiązany do prowadzenia według zasad określonych przez Zamawiającego</w:t>
      </w:r>
      <w:r w:rsidR="00311C01">
        <w:rPr>
          <w:rFonts w:ascii="Arial" w:hAnsi="Arial" w:cs="Arial"/>
          <w:sz w:val="22"/>
          <w:szCs w:val="22"/>
        </w:rPr>
        <w:t xml:space="preserve"> </w:t>
      </w:r>
      <w:r w:rsidRPr="00025063">
        <w:rPr>
          <w:rFonts w:ascii="Arial" w:hAnsi="Arial" w:cs="Arial"/>
          <w:sz w:val="22"/>
          <w:szCs w:val="22"/>
        </w:rPr>
        <w:t xml:space="preserve">książki przeglądów technicznych i konserwacji systemu telewizji przemysłowej oraz książki przeglądów technicznych i konserwacji systemu sygnalizacji włamania i napadu. </w:t>
      </w:r>
    </w:p>
    <w:p w:rsidR="00DF5BD0" w:rsidRPr="00025063" w:rsidRDefault="00DF5BD0" w:rsidP="00311C01">
      <w:pPr>
        <w:pStyle w:val="Tekstpodstawowy21"/>
        <w:ind w:left="709"/>
        <w:jc w:val="both"/>
        <w:rPr>
          <w:rFonts w:ascii="Arial" w:hAnsi="Arial" w:cs="Arial"/>
          <w:sz w:val="22"/>
          <w:szCs w:val="22"/>
        </w:rPr>
      </w:pPr>
      <w:r w:rsidRPr="00025063">
        <w:rPr>
          <w:rFonts w:ascii="Arial" w:hAnsi="Arial" w:cs="Arial"/>
          <w:b w:val="0"/>
          <w:sz w:val="22"/>
          <w:szCs w:val="22"/>
          <w:lang w:eastAsia="pl-PL"/>
        </w:rPr>
        <w:t>W ww. książkach muszą być odnotowywane wszystkie prace związane z przeglądami technicznymi,  konserwacją, naprawą, modernizacją i przebudową systemów ochrony elektronicznej.</w:t>
      </w:r>
    </w:p>
    <w:p w:rsidR="00DF5BD0" w:rsidRPr="00025063" w:rsidRDefault="00DF5BD0" w:rsidP="00311C01">
      <w:pPr>
        <w:tabs>
          <w:tab w:val="left" w:pos="709"/>
        </w:tabs>
        <w:ind w:left="709"/>
        <w:jc w:val="both"/>
        <w:rPr>
          <w:rFonts w:ascii="Arial" w:hAnsi="Arial" w:cs="Arial"/>
          <w:sz w:val="22"/>
          <w:szCs w:val="22"/>
          <w:u w:val="single"/>
        </w:rPr>
      </w:pPr>
      <w:r w:rsidRPr="00025063">
        <w:rPr>
          <w:rFonts w:ascii="Arial" w:hAnsi="Arial" w:cs="Arial"/>
          <w:sz w:val="22"/>
          <w:szCs w:val="22"/>
          <w:u w:val="single"/>
        </w:rPr>
        <w:t>Książka będzie przechowywana w siedzibie Zamawiającego, wpisy muszą być dokonywane w siedzibie Zamawiającego, najpóźniej w ciągu 3 dni od wykonania przeglądu, konserwacji, naprawy lub modernizacji czy przebudowy.</w:t>
      </w:r>
    </w:p>
    <w:p w:rsidR="00DF5BD0" w:rsidRPr="00025063" w:rsidRDefault="00DF5BD0"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sz w:val="22"/>
          <w:szCs w:val="22"/>
        </w:rPr>
        <w:t>Wykonawca zobowiązany jest do wyznaczenia min.2 osób do kontaktu z Zamawiającym.</w:t>
      </w:r>
    </w:p>
    <w:p w:rsidR="008C7EBF" w:rsidRPr="000F62C5" w:rsidRDefault="008C7EBF" w:rsidP="00311C01">
      <w:pPr>
        <w:pStyle w:val="Akapitzlist"/>
        <w:numPr>
          <w:ilvl w:val="0"/>
          <w:numId w:val="60"/>
        </w:numPr>
        <w:tabs>
          <w:tab w:val="left" w:pos="720"/>
        </w:tabs>
        <w:ind w:left="709"/>
        <w:jc w:val="both"/>
        <w:rPr>
          <w:rFonts w:ascii="Arial" w:hAnsi="Arial" w:cs="Arial"/>
          <w:sz w:val="22"/>
          <w:szCs w:val="22"/>
        </w:rPr>
      </w:pPr>
      <w:r w:rsidRPr="00025063">
        <w:rPr>
          <w:rFonts w:ascii="Arial" w:hAnsi="Arial" w:cs="Arial"/>
          <w:color w:val="000000"/>
          <w:sz w:val="22"/>
          <w:szCs w:val="22"/>
        </w:rPr>
        <w:t>Wykonawca powinien dysponować minimum 3 zmotoryzowanymi grupami interwencyjnymi w rejonie realizacji przedmiotu zamówienia. Grupy w składzie 2 pracowników ochrony posiadających licencje, wyposażonych w broń palną i amunicję, środki przymusu bezpośredniego, środki łączności radiowej wraz z oznakowanym pojazdami (zamawiający zastrzega sobie prawo do kontroli działania 3 grup interwencyjnych jednocześnie).</w:t>
      </w:r>
    </w:p>
    <w:p w:rsidR="000F62C5" w:rsidRPr="00D627F4" w:rsidRDefault="000F62C5" w:rsidP="00D627F4">
      <w:pPr>
        <w:pStyle w:val="Akapitzlist"/>
        <w:numPr>
          <w:ilvl w:val="1"/>
          <w:numId w:val="84"/>
        </w:numPr>
        <w:ind w:left="426" w:hanging="426"/>
        <w:jc w:val="both"/>
        <w:rPr>
          <w:rFonts w:ascii="Arial" w:hAnsi="Arial" w:cs="Arial"/>
          <w:b/>
          <w:bCs/>
          <w:sz w:val="22"/>
          <w:szCs w:val="22"/>
        </w:rPr>
      </w:pPr>
      <w:r w:rsidRPr="00D627F4">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rsidR="000F62C5" w:rsidRPr="00BD0942" w:rsidRDefault="000F62C5" w:rsidP="000F62C5">
      <w:pPr>
        <w:pStyle w:val="Akapitzlist"/>
        <w:ind w:left="426"/>
        <w:jc w:val="both"/>
        <w:rPr>
          <w:rFonts w:ascii="Arial" w:hAnsi="Arial" w:cs="Arial"/>
          <w:bCs/>
          <w:sz w:val="22"/>
          <w:szCs w:val="22"/>
        </w:rPr>
      </w:pPr>
      <w:r w:rsidRPr="00BD0942">
        <w:rPr>
          <w:rFonts w:ascii="Arial" w:hAnsi="Arial" w:cs="Arial"/>
          <w:bCs/>
          <w:sz w:val="22"/>
          <w:szCs w:val="22"/>
        </w:rPr>
        <w:t>Zamawiający wymaga zgodnie z art. 29 ust. 3a ustawy Pzp, zatrudnienia przez Wykonawcę lub Podwykonawcę na podstawie umowy o pracę osób do wykonywania następujących czynności w zakresie realizacji zamówienia:</w:t>
      </w:r>
    </w:p>
    <w:p w:rsidR="000F62C5" w:rsidRPr="00BD0942" w:rsidRDefault="000F62C5" w:rsidP="000F62C5">
      <w:pPr>
        <w:pStyle w:val="Akapitzlist"/>
        <w:ind w:left="786"/>
        <w:jc w:val="both"/>
        <w:rPr>
          <w:rFonts w:ascii="Arial" w:hAnsi="Arial" w:cs="Arial"/>
          <w:sz w:val="22"/>
          <w:szCs w:val="22"/>
        </w:rPr>
      </w:pPr>
      <w:r w:rsidRPr="00BD0942">
        <w:rPr>
          <w:rFonts w:ascii="Arial" w:hAnsi="Arial" w:cs="Arial"/>
          <w:sz w:val="22"/>
          <w:szCs w:val="22"/>
        </w:rPr>
        <w:t xml:space="preserve">- </w:t>
      </w:r>
      <w:r w:rsidR="00567B93" w:rsidRPr="00BD0942">
        <w:rPr>
          <w:rFonts w:ascii="Arial" w:hAnsi="Arial" w:cs="Arial"/>
          <w:sz w:val="22"/>
          <w:szCs w:val="22"/>
        </w:rPr>
        <w:t>monitorowania sygnałów obiektów objętych zamówieniem</w:t>
      </w:r>
      <w:r w:rsidR="00BD0942" w:rsidRPr="00BD0942">
        <w:rPr>
          <w:rFonts w:ascii="Arial" w:hAnsi="Arial" w:cs="Arial"/>
          <w:sz w:val="22"/>
          <w:szCs w:val="22"/>
        </w:rPr>
        <w:t>,</w:t>
      </w:r>
      <w:r w:rsidR="00567B93" w:rsidRPr="00BD0942">
        <w:rPr>
          <w:rFonts w:ascii="Arial" w:hAnsi="Arial" w:cs="Arial"/>
          <w:sz w:val="22"/>
          <w:szCs w:val="22"/>
        </w:rPr>
        <w:t xml:space="preserve"> podj</w:t>
      </w:r>
      <w:r w:rsidR="00F16C42" w:rsidRPr="00BD0942">
        <w:rPr>
          <w:rFonts w:ascii="Arial" w:hAnsi="Arial" w:cs="Arial"/>
          <w:sz w:val="22"/>
          <w:szCs w:val="22"/>
        </w:rPr>
        <w:t>ęci</w:t>
      </w:r>
      <w:r w:rsidR="00BD0942" w:rsidRPr="00BD0942">
        <w:rPr>
          <w:rFonts w:ascii="Arial" w:hAnsi="Arial" w:cs="Arial"/>
          <w:sz w:val="22"/>
          <w:szCs w:val="22"/>
        </w:rPr>
        <w:t>a</w:t>
      </w:r>
      <w:r w:rsidR="00F16C42" w:rsidRPr="00BD0942">
        <w:rPr>
          <w:rFonts w:ascii="Arial" w:hAnsi="Arial" w:cs="Arial"/>
          <w:sz w:val="22"/>
          <w:szCs w:val="22"/>
        </w:rPr>
        <w:t xml:space="preserve"> działań interwencyjnych </w:t>
      </w:r>
      <w:r w:rsidR="00BD0942" w:rsidRPr="00BD0942">
        <w:rPr>
          <w:rFonts w:ascii="Arial" w:hAnsi="Arial" w:cs="Arial"/>
          <w:sz w:val="22"/>
          <w:szCs w:val="22"/>
        </w:rPr>
        <w:t xml:space="preserve">w przypadku wykrycia lub zgłoszenia alarmu, </w:t>
      </w:r>
      <w:r w:rsidR="00567B93" w:rsidRPr="00BD0942">
        <w:rPr>
          <w:rFonts w:ascii="Arial" w:hAnsi="Arial" w:cs="Arial"/>
          <w:sz w:val="22"/>
          <w:szCs w:val="22"/>
        </w:rPr>
        <w:t>przeprowadzani</w:t>
      </w:r>
      <w:r w:rsidR="00581466">
        <w:rPr>
          <w:rFonts w:ascii="Arial" w:hAnsi="Arial" w:cs="Arial"/>
          <w:sz w:val="22"/>
          <w:szCs w:val="22"/>
        </w:rPr>
        <w:t>a</w:t>
      </w:r>
      <w:r w:rsidR="00567B93" w:rsidRPr="00BD0942">
        <w:rPr>
          <w:rFonts w:ascii="Arial" w:hAnsi="Arial" w:cs="Arial"/>
          <w:sz w:val="22"/>
          <w:szCs w:val="22"/>
        </w:rPr>
        <w:t xml:space="preserve"> konserwacji systemu alarmowego</w:t>
      </w:r>
      <w:r w:rsidR="00BD0942" w:rsidRPr="00BD0942">
        <w:rPr>
          <w:rFonts w:ascii="Arial" w:hAnsi="Arial" w:cs="Arial"/>
          <w:sz w:val="22"/>
          <w:szCs w:val="22"/>
        </w:rPr>
        <w:t>.</w:t>
      </w:r>
    </w:p>
    <w:p w:rsidR="000F62C5" w:rsidRPr="00BD0942" w:rsidRDefault="000F62C5" w:rsidP="000F62C5">
      <w:pPr>
        <w:pStyle w:val="Akapitzlist"/>
        <w:ind w:left="786"/>
        <w:jc w:val="both"/>
        <w:rPr>
          <w:rFonts w:ascii="Arial" w:hAnsi="Arial" w:cs="Arial"/>
          <w:bCs/>
          <w:sz w:val="22"/>
          <w:szCs w:val="22"/>
        </w:rPr>
      </w:pPr>
      <w:r w:rsidRPr="00BD0942">
        <w:rPr>
          <w:rFonts w:ascii="Arial" w:hAnsi="Arial" w:cs="Arial"/>
          <w:sz w:val="22"/>
          <w:szCs w:val="22"/>
        </w:rPr>
        <w:t>Wykonawca przed podpisaniem umowy o udzielenie zamówienia z Wybranym Wykonawcą, najpóźniej w dniu podpisania umowy dostarczy Zamawiającemu szczegółowy wykaz osób, o których mowa powyżej</w:t>
      </w:r>
      <w:r w:rsidR="00D627F4">
        <w:rPr>
          <w:rFonts w:ascii="Arial" w:hAnsi="Arial" w:cs="Arial"/>
          <w:sz w:val="22"/>
          <w:szCs w:val="22"/>
        </w:rPr>
        <w:t>.</w:t>
      </w:r>
    </w:p>
    <w:p w:rsidR="000F62C5" w:rsidRPr="000F62C5" w:rsidRDefault="000F62C5" w:rsidP="003C1B5E">
      <w:pPr>
        <w:pStyle w:val="Akapitzlist"/>
        <w:tabs>
          <w:tab w:val="left" w:pos="720"/>
        </w:tabs>
        <w:ind w:left="720"/>
        <w:rPr>
          <w:rFonts w:ascii="Arial" w:hAnsi="Arial" w:cs="Arial"/>
          <w:sz w:val="22"/>
          <w:szCs w:val="22"/>
        </w:rPr>
      </w:pPr>
    </w:p>
    <w:p w:rsidR="00DF5BD0" w:rsidRPr="00025063" w:rsidRDefault="00DF5BD0" w:rsidP="00DF5BD0">
      <w:pPr>
        <w:tabs>
          <w:tab w:val="left" w:pos="720"/>
        </w:tabs>
        <w:rPr>
          <w:rFonts w:ascii="Arial" w:hAnsi="Arial" w:cs="Arial"/>
          <w:b/>
          <w:sz w:val="22"/>
          <w:szCs w:val="22"/>
          <w:u w:val="single"/>
        </w:rPr>
      </w:pPr>
      <w:r w:rsidRPr="00025063">
        <w:rPr>
          <w:rFonts w:ascii="Arial" w:hAnsi="Arial" w:cs="Arial"/>
          <w:b/>
          <w:sz w:val="22"/>
          <w:szCs w:val="22"/>
          <w:u w:val="single"/>
        </w:rPr>
        <w:t xml:space="preserve">Uwaga: </w:t>
      </w:r>
    </w:p>
    <w:p w:rsidR="00DF5BD0" w:rsidRPr="00025063" w:rsidRDefault="00DF5BD0" w:rsidP="00DF5BD0">
      <w:pPr>
        <w:tabs>
          <w:tab w:val="left" w:pos="720"/>
        </w:tabs>
        <w:rPr>
          <w:rFonts w:ascii="Arial" w:hAnsi="Arial" w:cs="Arial"/>
          <w:sz w:val="22"/>
          <w:szCs w:val="22"/>
        </w:rPr>
      </w:pPr>
      <w:r w:rsidRPr="00025063">
        <w:rPr>
          <w:rFonts w:ascii="Arial" w:hAnsi="Arial" w:cs="Arial"/>
          <w:sz w:val="22"/>
          <w:szCs w:val="22"/>
          <w:u w:val="single"/>
        </w:rPr>
        <w:t xml:space="preserve">W celu lepszego zapoznania się z przedmiotem zamówienia zaleca się przeprowadzenie oględzin w obiektach podlegających ochronie przed złożeniem oferty w postępowaniu, po wcześniejszym, telefonicznym ustaleniu terminu z </w:t>
      </w:r>
      <w:r w:rsidR="008C7EBF" w:rsidRPr="00025063">
        <w:rPr>
          <w:rFonts w:ascii="Arial" w:hAnsi="Arial" w:cs="Arial"/>
          <w:sz w:val="22"/>
          <w:szCs w:val="22"/>
          <w:u w:val="single"/>
        </w:rPr>
        <w:t>Ewa Jacewicz</w:t>
      </w:r>
      <w:r w:rsidRPr="00025063">
        <w:rPr>
          <w:rFonts w:ascii="Arial" w:hAnsi="Arial" w:cs="Arial"/>
          <w:sz w:val="22"/>
          <w:szCs w:val="22"/>
          <w:u w:val="single"/>
        </w:rPr>
        <w:t xml:space="preserve"> nr tel. 94 31 60 147. </w:t>
      </w:r>
    </w:p>
    <w:p w:rsidR="00886CE7" w:rsidRPr="0033474E" w:rsidRDefault="00886CE7" w:rsidP="00886CE7">
      <w:pPr>
        <w:pStyle w:val="Akapitzlist"/>
        <w:rPr>
          <w:rFonts w:ascii="Arial" w:hAnsi="Arial" w:cs="Arial"/>
        </w:rPr>
      </w:pPr>
    </w:p>
    <w:p w:rsidR="00DC356E" w:rsidRPr="000747AB" w:rsidRDefault="00DC356E" w:rsidP="00D736D4">
      <w:pPr>
        <w:pStyle w:val="Nagwek2"/>
        <w:numPr>
          <w:ilvl w:val="0"/>
          <w:numId w:val="3"/>
        </w:numPr>
        <w:spacing w:after="120"/>
        <w:ind w:left="425" w:hanging="357"/>
        <w:rPr>
          <w:rFonts w:ascii="Arial" w:hAnsi="Arial" w:cs="Arial"/>
          <w:sz w:val="22"/>
          <w:szCs w:val="22"/>
          <w:highlight w:val="lightGray"/>
        </w:rPr>
      </w:pPr>
      <w:bookmarkStart w:id="5" w:name="_Toc465419663"/>
      <w:r w:rsidRPr="000747AB">
        <w:rPr>
          <w:rFonts w:ascii="Arial" w:hAnsi="Arial" w:cs="Arial"/>
          <w:sz w:val="22"/>
          <w:szCs w:val="22"/>
          <w:highlight w:val="lightGray"/>
        </w:rPr>
        <w:t>TERMIN REALIZACJI</w:t>
      </w:r>
      <w:bookmarkEnd w:id="5"/>
    </w:p>
    <w:p w:rsidR="008C7EBF" w:rsidRDefault="00CF6D8B" w:rsidP="00D64228">
      <w:pPr>
        <w:rPr>
          <w:rFonts w:ascii="Arial" w:eastAsia="Andale Sans UI" w:hAnsi="Arial" w:cs="Arial"/>
          <w:b/>
          <w:lang w:eastAsia="ja-JP" w:bidi="fa-IR"/>
        </w:rPr>
      </w:pPr>
      <w:r w:rsidRPr="00D84FBC">
        <w:rPr>
          <w:rFonts w:ascii="Arial" w:hAnsi="Arial" w:cs="Arial"/>
          <w:sz w:val="22"/>
          <w:szCs w:val="22"/>
        </w:rPr>
        <w:t xml:space="preserve">Przedmiot zamówienia należy </w:t>
      </w:r>
      <w:r w:rsidR="00B00409" w:rsidRPr="00D84FBC">
        <w:rPr>
          <w:rFonts w:ascii="Arial" w:hAnsi="Arial" w:cs="Arial"/>
          <w:sz w:val="22"/>
          <w:szCs w:val="22"/>
        </w:rPr>
        <w:t>zre</w:t>
      </w:r>
      <w:r w:rsidR="00DC356E" w:rsidRPr="00D84FBC">
        <w:rPr>
          <w:rFonts w:ascii="Arial" w:hAnsi="Arial" w:cs="Arial"/>
          <w:sz w:val="22"/>
          <w:szCs w:val="22"/>
        </w:rPr>
        <w:t>alizować w terminie</w:t>
      </w:r>
      <w:r w:rsidR="00396D1A">
        <w:rPr>
          <w:rFonts w:ascii="Arial" w:hAnsi="Arial" w:cs="Arial"/>
          <w:sz w:val="22"/>
          <w:szCs w:val="22"/>
        </w:rPr>
        <w:t xml:space="preserve"> </w:t>
      </w:r>
      <w:r w:rsidR="006B5469" w:rsidRPr="00D84FBC">
        <w:rPr>
          <w:rFonts w:ascii="Arial" w:eastAsia="Andale Sans UI" w:hAnsi="Arial" w:cs="Arial"/>
          <w:lang w:eastAsia="ja-JP" w:bidi="fa-IR"/>
        </w:rPr>
        <w:t xml:space="preserve">od </w:t>
      </w:r>
      <w:r w:rsidR="002E7EFB" w:rsidRPr="00D84FBC">
        <w:rPr>
          <w:rFonts w:ascii="Arial" w:eastAsia="Andale Sans UI" w:hAnsi="Arial" w:cs="Arial"/>
          <w:b/>
          <w:lang w:eastAsia="ja-JP" w:bidi="fa-IR"/>
        </w:rPr>
        <w:t xml:space="preserve">dnia </w:t>
      </w:r>
      <w:r w:rsidR="008C7EBF">
        <w:rPr>
          <w:rFonts w:ascii="Arial" w:eastAsia="Andale Sans UI" w:hAnsi="Arial" w:cs="Arial"/>
          <w:b/>
          <w:lang w:eastAsia="ja-JP" w:bidi="fa-IR"/>
        </w:rPr>
        <w:t xml:space="preserve">01.01.2017 r. do 31.12.2019r. </w:t>
      </w:r>
    </w:p>
    <w:p w:rsidR="006B5469" w:rsidRPr="00ED4111" w:rsidRDefault="006B5469" w:rsidP="00D64228">
      <w:pPr>
        <w:rPr>
          <w:rFonts w:ascii="Arial" w:hAnsi="Arial" w:cs="Arial"/>
          <w:b/>
          <w:sz w:val="16"/>
          <w:szCs w:val="16"/>
        </w:rPr>
      </w:pPr>
    </w:p>
    <w:p w:rsidR="00557115" w:rsidRPr="000747AB" w:rsidRDefault="00557115" w:rsidP="00557115">
      <w:pPr>
        <w:pStyle w:val="Nagwek2"/>
        <w:numPr>
          <w:ilvl w:val="0"/>
          <w:numId w:val="3"/>
        </w:numPr>
        <w:spacing w:after="120"/>
        <w:ind w:left="425" w:hanging="357"/>
        <w:rPr>
          <w:rFonts w:ascii="Arial" w:hAnsi="Arial" w:cs="Arial"/>
          <w:sz w:val="22"/>
          <w:szCs w:val="22"/>
          <w:highlight w:val="lightGray"/>
        </w:rPr>
      </w:pPr>
      <w:bookmarkStart w:id="6" w:name="_Toc465419664"/>
      <w:r w:rsidRPr="000747AB">
        <w:rPr>
          <w:rFonts w:ascii="Arial" w:hAnsi="Arial" w:cs="Arial"/>
          <w:sz w:val="22"/>
          <w:szCs w:val="22"/>
          <w:highlight w:val="lightGray"/>
        </w:rPr>
        <w:t>CZĘŚCI ZAMÓWIENIA</w:t>
      </w:r>
      <w:bookmarkEnd w:id="6"/>
    </w:p>
    <w:p w:rsidR="00557115"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0D0549" w:rsidRPr="00ED4111" w:rsidRDefault="000D0549" w:rsidP="00557115">
      <w:pPr>
        <w:spacing w:line="276" w:lineRule="auto"/>
        <w:ind w:left="426"/>
        <w:jc w:val="both"/>
        <w:rPr>
          <w:rFonts w:ascii="Arial" w:hAnsi="Arial" w:cs="Arial"/>
          <w:sz w:val="16"/>
          <w:szCs w:val="16"/>
        </w:rPr>
      </w:pPr>
    </w:p>
    <w:p w:rsidR="00557115" w:rsidRPr="000747AB" w:rsidRDefault="008C7EBF" w:rsidP="008C7EBF">
      <w:pPr>
        <w:pStyle w:val="Nagwek2"/>
        <w:numPr>
          <w:ilvl w:val="0"/>
          <w:numId w:val="3"/>
        </w:numPr>
        <w:shd w:val="clear" w:color="auto" w:fill="BFBFBF" w:themeFill="background1" w:themeFillShade="BF"/>
        <w:spacing w:after="120"/>
        <w:ind w:left="426"/>
        <w:rPr>
          <w:rFonts w:ascii="Arial" w:hAnsi="Arial" w:cs="Arial"/>
          <w:sz w:val="22"/>
          <w:szCs w:val="22"/>
          <w:highlight w:val="lightGray"/>
        </w:rPr>
      </w:pPr>
      <w:bookmarkStart w:id="7" w:name="bookmark3"/>
      <w:bookmarkStart w:id="8" w:name="_Toc465419665"/>
      <w:r w:rsidRPr="000747AB">
        <w:rPr>
          <w:rFonts w:ascii="Arial" w:hAnsi="Arial" w:cs="Arial"/>
          <w:sz w:val="22"/>
          <w:szCs w:val="22"/>
          <w:highlight w:val="lightGray"/>
        </w:rPr>
        <w:lastRenderedPageBreak/>
        <w:t xml:space="preserve">ZAMÓWIENIA </w:t>
      </w:r>
      <w:bookmarkEnd w:id="7"/>
      <w:bookmarkEnd w:id="8"/>
      <w:r w:rsidRPr="000747AB">
        <w:rPr>
          <w:rFonts w:ascii="Arial" w:hAnsi="Arial" w:cs="Arial"/>
          <w:sz w:val="22"/>
          <w:szCs w:val="22"/>
        </w:rPr>
        <w:t>O KTÓRYCH MOWA W ART. 67 UST. 1 PKT. 6 USTAWY</w:t>
      </w:r>
    </w:p>
    <w:p w:rsidR="00557115" w:rsidRPr="00311C01" w:rsidRDefault="00557115" w:rsidP="00ED4111">
      <w:pPr>
        <w:ind w:left="426"/>
        <w:jc w:val="both"/>
        <w:rPr>
          <w:rFonts w:ascii="Arial" w:hAnsi="Arial" w:cs="Arial"/>
          <w:sz w:val="22"/>
          <w:szCs w:val="22"/>
        </w:rPr>
      </w:pPr>
      <w:r w:rsidRPr="00311C01">
        <w:rPr>
          <w:rFonts w:ascii="Arial" w:hAnsi="Arial" w:cs="Arial"/>
          <w:sz w:val="22"/>
          <w:szCs w:val="22"/>
        </w:rPr>
        <w:t xml:space="preserve">Zamawiający przewiduje </w:t>
      </w:r>
      <w:r w:rsidR="00DC61A3" w:rsidRPr="00311C01">
        <w:rPr>
          <w:rFonts w:ascii="Arial" w:hAnsi="Arial" w:cs="Arial"/>
          <w:sz w:val="22"/>
          <w:szCs w:val="22"/>
        </w:rPr>
        <w:t>możliwości udzielenia zamówienia polegającego na powtórzeniu podobnych usług, o których mowa w art. 67 ust. 1 pkt. 6 ustawy</w:t>
      </w:r>
      <w:r w:rsidR="00396D1A" w:rsidRPr="00311C01">
        <w:rPr>
          <w:rFonts w:ascii="Arial" w:hAnsi="Arial" w:cs="Arial"/>
          <w:sz w:val="22"/>
          <w:szCs w:val="22"/>
        </w:rPr>
        <w:t xml:space="preserve"> </w:t>
      </w:r>
      <w:r w:rsidR="00925ECC" w:rsidRPr="00311C01">
        <w:rPr>
          <w:rFonts w:ascii="Arial" w:hAnsi="Arial" w:cs="Arial"/>
          <w:sz w:val="22"/>
          <w:szCs w:val="22"/>
        </w:rPr>
        <w:t xml:space="preserve">w wysokości </w:t>
      </w:r>
      <w:r w:rsidR="00DC61A3" w:rsidRPr="00311C01">
        <w:rPr>
          <w:rFonts w:ascii="Arial" w:hAnsi="Arial" w:cs="Arial"/>
          <w:sz w:val="22"/>
          <w:szCs w:val="22"/>
        </w:rPr>
        <w:t xml:space="preserve">do </w:t>
      </w:r>
      <w:r w:rsidR="00925ECC" w:rsidRPr="00311C01">
        <w:rPr>
          <w:rFonts w:ascii="Arial" w:hAnsi="Arial" w:cs="Arial"/>
          <w:sz w:val="22"/>
          <w:szCs w:val="22"/>
        </w:rPr>
        <w:t>20%</w:t>
      </w:r>
      <w:r w:rsidR="00E02554" w:rsidRPr="00311C01">
        <w:rPr>
          <w:rFonts w:ascii="Arial" w:hAnsi="Arial" w:cs="Arial"/>
          <w:sz w:val="22"/>
          <w:szCs w:val="22"/>
        </w:rPr>
        <w:t xml:space="preserve"> zamówienia podstawowego</w:t>
      </w:r>
      <w:r w:rsidR="00925ECC" w:rsidRPr="00311C01">
        <w:rPr>
          <w:rFonts w:ascii="Arial" w:hAnsi="Arial" w:cs="Arial"/>
          <w:sz w:val="22"/>
          <w:szCs w:val="22"/>
        </w:rPr>
        <w:t>.</w:t>
      </w:r>
    </w:p>
    <w:p w:rsidR="0033474E" w:rsidRPr="00311C01" w:rsidRDefault="0033474E" w:rsidP="00557115">
      <w:pPr>
        <w:spacing w:line="276" w:lineRule="auto"/>
        <w:ind w:left="426"/>
        <w:jc w:val="both"/>
        <w:rPr>
          <w:rFonts w:ascii="Arial" w:hAnsi="Arial" w:cs="Arial"/>
          <w:sz w:val="16"/>
          <w:szCs w:val="16"/>
        </w:rPr>
      </w:pPr>
    </w:p>
    <w:p w:rsidR="00557115" w:rsidRPr="000747AB" w:rsidRDefault="00557115" w:rsidP="00557115">
      <w:pPr>
        <w:pStyle w:val="Nagwek2"/>
        <w:numPr>
          <w:ilvl w:val="0"/>
          <w:numId w:val="3"/>
        </w:numPr>
        <w:spacing w:after="120"/>
        <w:ind w:left="426"/>
        <w:rPr>
          <w:rFonts w:ascii="Arial" w:hAnsi="Arial" w:cs="Arial"/>
          <w:sz w:val="22"/>
          <w:szCs w:val="22"/>
          <w:highlight w:val="lightGray"/>
        </w:rPr>
      </w:pPr>
      <w:bookmarkStart w:id="9" w:name="_Toc465419666"/>
      <w:r w:rsidRPr="000747AB">
        <w:rPr>
          <w:rFonts w:ascii="Arial" w:hAnsi="Arial" w:cs="Arial"/>
          <w:sz w:val="22"/>
          <w:szCs w:val="22"/>
          <w:highlight w:val="lightGray"/>
        </w:rPr>
        <w:t>OFERTY WARIANTOWE</w:t>
      </w:r>
      <w:bookmarkEnd w:id="9"/>
    </w:p>
    <w:p w:rsidR="00557115" w:rsidRPr="000747AB" w:rsidRDefault="00557115" w:rsidP="00557115">
      <w:pPr>
        <w:spacing w:line="276" w:lineRule="auto"/>
        <w:ind w:left="426"/>
        <w:jc w:val="both"/>
        <w:rPr>
          <w:rFonts w:ascii="Arial" w:hAnsi="Arial" w:cs="Arial"/>
          <w:sz w:val="22"/>
          <w:szCs w:val="22"/>
        </w:rPr>
      </w:pPr>
      <w:r w:rsidRPr="000747AB">
        <w:rPr>
          <w:rFonts w:ascii="Arial" w:hAnsi="Arial" w:cs="Arial"/>
          <w:sz w:val="22"/>
          <w:szCs w:val="22"/>
        </w:rPr>
        <w:t>Zamawiający nie dopuszcza składania ofert wariantowych.</w:t>
      </w:r>
    </w:p>
    <w:p w:rsidR="00E02554" w:rsidRPr="00ED4111" w:rsidRDefault="00E02554" w:rsidP="00E02554">
      <w:pPr>
        <w:rPr>
          <w:sz w:val="16"/>
          <w:szCs w:val="16"/>
          <w:highlight w:val="lightGray"/>
        </w:rPr>
      </w:pPr>
    </w:p>
    <w:p w:rsidR="00557115" w:rsidRPr="000747AB" w:rsidRDefault="00557115" w:rsidP="000F6979">
      <w:pPr>
        <w:pStyle w:val="Nagwek2"/>
        <w:numPr>
          <w:ilvl w:val="0"/>
          <w:numId w:val="3"/>
        </w:numPr>
        <w:spacing w:after="120"/>
        <w:ind w:left="426"/>
        <w:rPr>
          <w:rFonts w:ascii="Arial" w:hAnsi="Arial" w:cs="Arial"/>
          <w:sz w:val="22"/>
          <w:szCs w:val="22"/>
          <w:highlight w:val="lightGray"/>
        </w:rPr>
      </w:pPr>
      <w:bookmarkStart w:id="10" w:name="bookmark4"/>
      <w:bookmarkStart w:id="11" w:name="_Toc465419667"/>
      <w:r w:rsidRPr="000747AB">
        <w:rPr>
          <w:rFonts w:ascii="Arial" w:hAnsi="Arial" w:cs="Arial"/>
          <w:sz w:val="22"/>
          <w:szCs w:val="22"/>
          <w:highlight w:val="lightGray"/>
        </w:rPr>
        <w:t>OPIS SPOSOBU UZYSKANIA MATERIAŁÓW PRZETARGOWYCH</w:t>
      </w:r>
      <w:bookmarkEnd w:id="10"/>
      <w:bookmarkEnd w:id="11"/>
    </w:p>
    <w:p w:rsidR="00557115" w:rsidRPr="000747AB" w:rsidRDefault="00557115" w:rsidP="00ED4111">
      <w:pPr>
        <w:ind w:left="426"/>
        <w:jc w:val="both"/>
        <w:rPr>
          <w:rFonts w:ascii="Arial" w:hAnsi="Arial" w:cs="Arial"/>
          <w:sz w:val="22"/>
          <w:szCs w:val="22"/>
        </w:rPr>
      </w:pPr>
      <w:r w:rsidRPr="000747AB">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0747AB">
        <w:rPr>
          <w:rFonts w:ascii="Arial" w:hAnsi="Arial" w:cs="Arial"/>
          <w:sz w:val="22"/>
          <w:szCs w:val="22"/>
        </w:rPr>
        <w:t>:</w:t>
      </w:r>
      <w:r w:rsidR="00961C30" w:rsidRPr="000747AB">
        <w:rPr>
          <w:rFonts w:ascii="Arial" w:hAnsi="Arial" w:cs="Arial"/>
          <w:sz w:val="22"/>
          <w:szCs w:val="22"/>
        </w:rPr>
        <w:t xml:space="preserve"> Urząd Gminy Świeszyno, Świeszyno 71</w:t>
      </w:r>
      <w:r w:rsidR="001C2BCE" w:rsidRPr="000747AB">
        <w:rPr>
          <w:rFonts w:ascii="Arial" w:hAnsi="Arial" w:cs="Arial"/>
          <w:sz w:val="22"/>
          <w:szCs w:val="22"/>
        </w:rPr>
        <w:t xml:space="preserve"> 76-024 Świeszyno w pok. Nr 1</w:t>
      </w:r>
      <w:r w:rsidR="00961C30" w:rsidRPr="000747AB">
        <w:rPr>
          <w:rFonts w:ascii="Arial" w:hAnsi="Arial" w:cs="Arial"/>
          <w:sz w:val="22"/>
          <w:szCs w:val="22"/>
        </w:rPr>
        <w:t>,</w:t>
      </w:r>
      <w:r w:rsidR="001C2BCE" w:rsidRPr="000747AB">
        <w:rPr>
          <w:rFonts w:ascii="Arial" w:hAnsi="Arial" w:cs="Arial"/>
          <w:sz w:val="22"/>
          <w:szCs w:val="22"/>
        </w:rPr>
        <w:t xml:space="preserve"> od poniedziałku do </w:t>
      </w:r>
      <w:r w:rsidR="001715D4" w:rsidRPr="000747AB">
        <w:rPr>
          <w:rFonts w:ascii="Arial" w:hAnsi="Arial" w:cs="Arial"/>
          <w:sz w:val="22"/>
          <w:szCs w:val="22"/>
        </w:rPr>
        <w:t>piątku</w:t>
      </w:r>
      <w:r w:rsidR="001C2BCE" w:rsidRPr="000747AB">
        <w:rPr>
          <w:rFonts w:ascii="Arial" w:hAnsi="Arial" w:cs="Arial"/>
          <w:sz w:val="22"/>
          <w:szCs w:val="22"/>
        </w:rPr>
        <w:t>,</w:t>
      </w:r>
      <w:r w:rsidRPr="000747AB">
        <w:rPr>
          <w:rFonts w:ascii="Arial" w:hAnsi="Arial" w:cs="Arial"/>
          <w:sz w:val="22"/>
          <w:szCs w:val="22"/>
        </w:rPr>
        <w:t xml:space="preserve"> w godzinach od </w:t>
      </w:r>
      <w:r w:rsidR="002F3768" w:rsidRPr="000747AB">
        <w:rPr>
          <w:rFonts w:ascii="Arial" w:hAnsi="Arial" w:cs="Arial"/>
          <w:sz w:val="22"/>
          <w:szCs w:val="22"/>
        </w:rPr>
        <w:t>7</w:t>
      </w:r>
      <w:r w:rsidRPr="000747AB">
        <w:rPr>
          <w:rFonts w:ascii="Arial" w:hAnsi="Arial" w:cs="Arial"/>
          <w:sz w:val="22"/>
          <w:szCs w:val="22"/>
        </w:rPr>
        <w:t>.00- 1</w:t>
      </w:r>
      <w:r w:rsidR="002F3768" w:rsidRPr="000747AB">
        <w:rPr>
          <w:rFonts w:ascii="Arial" w:hAnsi="Arial" w:cs="Arial"/>
          <w:sz w:val="22"/>
          <w:szCs w:val="22"/>
        </w:rPr>
        <w:t>5</w:t>
      </w:r>
      <w:r w:rsidRPr="000747AB">
        <w:rPr>
          <w:rFonts w:ascii="Arial" w:hAnsi="Arial" w:cs="Arial"/>
          <w:sz w:val="22"/>
          <w:szCs w:val="22"/>
        </w:rPr>
        <w:t>.00.</w:t>
      </w:r>
    </w:p>
    <w:p w:rsidR="007C1896" w:rsidRPr="000747AB" w:rsidRDefault="007C1896" w:rsidP="00ED4111">
      <w:pPr>
        <w:rPr>
          <w:rFonts w:ascii="Arial" w:hAnsi="Arial" w:cs="Arial"/>
          <w:sz w:val="22"/>
          <w:szCs w:val="22"/>
        </w:rPr>
      </w:pPr>
      <w:r w:rsidRPr="000747AB">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12" w:name="_Toc465419668"/>
      <w:r w:rsidRPr="000747AB">
        <w:rPr>
          <w:rFonts w:ascii="Arial" w:hAnsi="Arial" w:cs="Arial"/>
          <w:sz w:val="22"/>
          <w:szCs w:val="22"/>
          <w:highlight w:val="lightGray"/>
        </w:rPr>
        <w:lastRenderedPageBreak/>
        <w:t>ROZDZIAŁ II INSTRUKCJA DLA WYKONAWCÓW</w:t>
      </w:r>
      <w:bookmarkEnd w:id="12"/>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80669F">
      <w:pPr>
        <w:pStyle w:val="Nagwek2"/>
        <w:numPr>
          <w:ilvl w:val="0"/>
          <w:numId w:val="46"/>
        </w:numPr>
        <w:spacing w:after="120"/>
        <w:ind w:left="426" w:hanging="426"/>
        <w:jc w:val="left"/>
        <w:rPr>
          <w:rFonts w:ascii="Arial" w:hAnsi="Arial" w:cs="Arial"/>
          <w:sz w:val="22"/>
          <w:szCs w:val="22"/>
          <w:highlight w:val="lightGray"/>
        </w:rPr>
      </w:pPr>
      <w:bookmarkStart w:id="13"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13"/>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80669F">
      <w:pPr>
        <w:pStyle w:val="Nagwek3"/>
        <w:numPr>
          <w:ilvl w:val="1"/>
          <w:numId w:val="47"/>
        </w:numPr>
        <w:jc w:val="both"/>
        <w:rPr>
          <w:rFonts w:ascii="Arial" w:hAnsi="Arial" w:cs="Arial"/>
          <w:b w:val="0"/>
          <w:bCs/>
          <w:iCs/>
          <w:color w:val="000000"/>
          <w:sz w:val="22"/>
          <w:szCs w:val="22"/>
        </w:rPr>
      </w:pPr>
      <w:bookmarkStart w:id="14" w:name="_Toc463355529"/>
      <w:bookmarkStart w:id="15" w:name="_Toc463355567"/>
      <w:bookmarkStart w:id="16"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14"/>
      <w:bookmarkEnd w:id="15"/>
      <w:bookmarkEnd w:id="16"/>
    </w:p>
    <w:p w:rsidR="00B65514" w:rsidRPr="008C7EBF" w:rsidRDefault="008C7EBF" w:rsidP="00B65514">
      <w:pPr>
        <w:jc w:val="both"/>
        <w:rPr>
          <w:rFonts w:ascii="Arial" w:hAnsi="Arial" w:cs="Arial"/>
          <w:sz w:val="22"/>
          <w:szCs w:val="22"/>
        </w:rPr>
      </w:pPr>
      <w:r w:rsidRPr="008C7EBF">
        <w:rPr>
          <w:rFonts w:ascii="Arial" w:hAnsi="Arial" w:cs="Arial"/>
          <w:sz w:val="22"/>
          <w:szCs w:val="22"/>
        </w:rPr>
        <w:t xml:space="preserve">Zamawiający uzna warunek za spełniony jeśli wykonawca </w:t>
      </w:r>
      <w:r w:rsidRPr="008C7EBF">
        <w:rPr>
          <w:rFonts w:ascii="Arial" w:hAnsi="Arial"/>
          <w:sz w:val="22"/>
          <w:szCs w:val="22"/>
        </w:rPr>
        <w:t xml:space="preserve">udokumentuje, że posiada uprawnienia </w:t>
      </w:r>
      <w:r w:rsidRPr="008C7EBF">
        <w:rPr>
          <w:rFonts w:ascii="Arial" w:hAnsi="Arial" w:cs="Arial"/>
          <w:sz w:val="22"/>
          <w:szCs w:val="22"/>
        </w:rPr>
        <w:t xml:space="preserve"> do wykonywania określ</w:t>
      </w:r>
      <w:r w:rsidR="0036054C">
        <w:rPr>
          <w:rFonts w:ascii="Arial" w:hAnsi="Arial" w:cs="Arial"/>
          <w:sz w:val="22"/>
          <w:szCs w:val="22"/>
        </w:rPr>
        <w:t>onej działalności, tj. posiada</w:t>
      </w:r>
      <w:r w:rsidRPr="008C7EBF">
        <w:rPr>
          <w:rFonts w:ascii="Arial" w:hAnsi="Arial" w:cs="Arial"/>
          <w:sz w:val="22"/>
          <w:szCs w:val="22"/>
        </w:rPr>
        <w:t xml:space="preserve"> koncesję Ministra Spraw Wewnętrznych w zakresie usług ochrony osób i mienia.</w:t>
      </w:r>
    </w:p>
    <w:p w:rsidR="008C7EBF" w:rsidRPr="008C7EBF" w:rsidRDefault="008C7EBF" w:rsidP="00B65514">
      <w:pPr>
        <w:jc w:val="both"/>
        <w:rPr>
          <w:rFonts w:ascii="Arial" w:hAnsi="Arial" w:cs="Arial"/>
          <w:sz w:val="22"/>
          <w:szCs w:val="22"/>
        </w:rPr>
      </w:pPr>
    </w:p>
    <w:p w:rsidR="008C7EBF" w:rsidRDefault="008C7EBF" w:rsidP="008C7EBF">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8C7EBF" w:rsidRPr="00F35A38" w:rsidRDefault="008C7EBF" w:rsidP="008C7EBF">
      <w:pPr>
        <w:jc w:val="both"/>
        <w:rPr>
          <w:rFonts w:ascii="Arial" w:hAnsi="Arial" w:cs="Arial"/>
          <w:i/>
          <w:color w:val="000000"/>
          <w:sz w:val="16"/>
          <w:szCs w:val="16"/>
        </w:rPr>
      </w:pPr>
    </w:p>
    <w:p w:rsidR="00B65514" w:rsidRPr="00F35A38" w:rsidRDefault="00B65514" w:rsidP="006F7002">
      <w:pPr>
        <w:rPr>
          <w:rFonts w:ascii="Arial" w:hAnsi="Arial" w:cs="Arial"/>
          <w:sz w:val="16"/>
          <w:szCs w:val="16"/>
        </w:rPr>
      </w:pPr>
    </w:p>
    <w:p w:rsidR="006F7002" w:rsidRPr="00B65514" w:rsidRDefault="006F7002" w:rsidP="0080669F">
      <w:pPr>
        <w:pStyle w:val="Akapitzlist"/>
        <w:numPr>
          <w:ilvl w:val="1"/>
          <w:numId w:val="47"/>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8473BA" w:rsidRPr="008244B4" w:rsidRDefault="008473BA" w:rsidP="008473BA">
      <w:pPr>
        <w:suppressAutoHyphens/>
        <w:ind w:left="21"/>
        <w:jc w:val="both"/>
        <w:rPr>
          <w:rFonts w:ascii="Arial" w:hAnsi="Arial" w:cs="Arial"/>
          <w:sz w:val="22"/>
          <w:szCs w:val="22"/>
        </w:rPr>
      </w:pPr>
      <w:r w:rsidRPr="008244B4">
        <w:rPr>
          <w:rFonts w:ascii="Arial" w:hAnsi="Arial" w:cs="Arial"/>
          <w:sz w:val="22"/>
          <w:szCs w:val="22"/>
        </w:rPr>
        <w:t xml:space="preserve">W celu wykazania spełniania warunku </w:t>
      </w:r>
      <w:r w:rsidRPr="008244B4">
        <w:rPr>
          <w:rFonts w:ascii="Arial" w:hAnsi="Arial" w:cs="Arial"/>
          <w:bCs/>
          <w:iCs/>
          <w:sz w:val="22"/>
          <w:szCs w:val="22"/>
        </w:rPr>
        <w:t>Wykonawca winien wykazać, że jest ubezpieczony od odpowiedzialności cywilnej w zakresie prowadzonej działalności związanej z przedmiotem zamówienia na sum</w:t>
      </w:r>
      <w:r w:rsidR="00E02554">
        <w:rPr>
          <w:rFonts w:ascii="Arial" w:hAnsi="Arial" w:cs="Arial"/>
          <w:bCs/>
          <w:iCs/>
          <w:sz w:val="22"/>
          <w:szCs w:val="22"/>
        </w:rPr>
        <w:t xml:space="preserve">ę gwarancyjną nie mniejszą niż </w:t>
      </w:r>
      <w:r w:rsidR="008C7EBF">
        <w:rPr>
          <w:rFonts w:ascii="Arial" w:hAnsi="Arial" w:cs="Arial"/>
          <w:bCs/>
          <w:iCs/>
          <w:sz w:val="22"/>
          <w:szCs w:val="22"/>
        </w:rPr>
        <w:t>cena ofertowa</w:t>
      </w:r>
      <w:r w:rsidR="00AC6916">
        <w:rPr>
          <w:rFonts w:ascii="Arial" w:hAnsi="Arial" w:cs="Arial"/>
          <w:bCs/>
          <w:iCs/>
          <w:sz w:val="22"/>
          <w:szCs w:val="22"/>
        </w:rPr>
        <w:t>.</w:t>
      </w:r>
    </w:p>
    <w:p w:rsidR="006F7002" w:rsidRPr="00F35A38" w:rsidRDefault="006F7002" w:rsidP="006F7002">
      <w:pPr>
        <w:ind w:left="709"/>
        <w:jc w:val="both"/>
        <w:rPr>
          <w:rFonts w:ascii="Arial" w:hAnsi="Arial" w:cs="Arial"/>
          <w:b/>
          <w:i/>
          <w:color w:val="000000"/>
          <w:sz w:val="16"/>
          <w:szCs w:val="16"/>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F35A38" w:rsidRDefault="000D38AC" w:rsidP="000D38AC">
      <w:pPr>
        <w:jc w:val="both"/>
        <w:rPr>
          <w:rFonts w:ascii="Arial" w:hAnsi="Arial" w:cs="Arial"/>
          <w:i/>
          <w:color w:val="000000"/>
          <w:sz w:val="16"/>
          <w:szCs w:val="16"/>
        </w:rPr>
      </w:pPr>
    </w:p>
    <w:p w:rsidR="00437E11" w:rsidRPr="00B65514" w:rsidRDefault="006F7002" w:rsidP="0080669F">
      <w:pPr>
        <w:pStyle w:val="Akapitzlist"/>
        <w:numPr>
          <w:ilvl w:val="1"/>
          <w:numId w:val="47"/>
        </w:numPr>
        <w:suppressAutoHyphens/>
        <w:ind w:left="426" w:hanging="426"/>
        <w:rPr>
          <w:rFonts w:ascii="Arial" w:hAnsi="Arial" w:cs="Arial"/>
          <w:b/>
          <w:sz w:val="22"/>
          <w:szCs w:val="22"/>
        </w:rPr>
      </w:pPr>
      <w:r w:rsidRPr="00B65514">
        <w:rPr>
          <w:rFonts w:ascii="Arial" w:hAnsi="Arial" w:cs="Arial"/>
          <w:b/>
          <w:sz w:val="22"/>
          <w:szCs w:val="22"/>
        </w:rPr>
        <w:t>zdolności technicznej lub  zawodowej</w:t>
      </w:r>
    </w:p>
    <w:p w:rsidR="00102AEA" w:rsidRPr="000D38AC" w:rsidRDefault="00437E11" w:rsidP="007D4589">
      <w:pPr>
        <w:suppressAutoHyphens/>
        <w:jc w:val="both"/>
        <w:rPr>
          <w:rFonts w:ascii="Arial" w:hAnsi="Arial" w:cs="Arial"/>
          <w:bCs/>
          <w:iCs/>
          <w:sz w:val="22"/>
          <w:szCs w:val="22"/>
        </w:rPr>
      </w:pPr>
      <w:r w:rsidRPr="000D38AC">
        <w:rPr>
          <w:rFonts w:ascii="Arial" w:hAnsi="Arial" w:cs="Arial"/>
          <w:sz w:val="22"/>
          <w:szCs w:val="22"/>
        </w:rPr>
        <w:t xml:space="preserve">W celu wykazania spełniania warunku dotyczącego wiedzy i doświadczenia </w:t>
      </w:r>
      <w:r w:rsidR="00102AEA" w:rsidRPr="000D38AC">
        <w:rPr>
          <w:rFonts w:ascii="Arial" w:hAnsi="Arial" w:cs="Arial"/>
          <w:bCs/>
          <w:iCs/>
          <w:sz w:val="22"/>
          <w:szCs w:val="22"/>
        </w:rPr>
        <w:t>Wykonawca winien wykazać:</w:t>
      </w:r>
    </w:p>
    <w:p w:rsidR="006F7002" w:rsidRPr="00DC61A3" w:rsidRDefault="000B0F31" w:rsidP="000D0549">
      <w:pPr>
        <w:suppressAutoHyphens/>
        <w:jc w:val="both"/>
        <w:rPr>
          <w:rFonts w:ascii="Arial" w:hAnsi="Arial" w:cs="Arial"/>
          <w:sz w:val="22"/>
          <w:szCs w:val="22"/>
        </w:rPr>
      </w:pPr>
      <w:r w:rsidRPr="00DC61A3">
        <w:rPr>
          <w:rFonts w:ascii="Arial" w:hAnsi="Arial" w:cs="Arial"/>
          <w:bCs/>
          <w:iCs/>
          <w:sz w:val="22"/>
          <w:szCs w:val="22"/>
        </w:rPr>
        <w:t>a)</w:t>
      </w:r>
      <w:r w:rsidR="00437E11" w:rsidRPr="00DC61A3">
        <w:rPr>
          <w:rFonts w:ascii="Arial" w:hAnsi="Arial" w:cs="Arial"/>
          <w:bCs/>
          <w:iCs/>
          <w:sz w:val="22"/>
          <w:szCs w:val="22"/>
        </w:rPr>
        <w:t xml:space="preserve"> że posiada doświadczenie zawodowe, legitymując </w:t>
      </w:r>
      <w:r w:rsidR="005C0F33" w:rsidRPr="00DC61A3">
        <w:rPr>
          <w:rFonts w:ascii="Arial" w:hAnsi="Arial" w:cs="Arial"/>
          <w:bCs/>
          <w:iCs/>
          <w:sz w:val="22"/>
          <w:szCs w:val="22"/>
        </w:rPr>
        <w:t xml:space="preserve">się </w:t>
      </w:r>
      <w:r w:rsidR="006F7002" w:rsidRPr="00DC61A3">
        <w:rPr>
          <w:rFonts w:ascii="Arial" w:hAnsi="Arial" w:cs="Arial"/>
          <w:sz w:val="22"/>
          <w:szCs w:val="22"/>
        </w:rPr>
        <w:t xml:space="preserve">wykonaniem w okresie ostatnich </w:t>
      </w:r>
      <w:r w:rsidR="007D2E25" w:rsidRPr="00DC61A3">
        <w:rPr>
          <w:rFonts w:ascii="Arial" w:hAnsi="Arial" w:cs="Arial"/>
          <w:sz w:val="22"/>
          <w:szCs w:val="22"/>
        </w:rPr>
        <w:t>3</w:t>
      </w:r>
      <w:r w:rsidR="006F7002" w:rsidRPr="00DC61A3">
        <w:rPr>
          <w:rFonts w:ascii="Arial" w:hAnsi="Arial" w:cs="Arial"/>
          <w:sz w:val="22"/>
          <w:szCs w:val="22"/>
        </w:rPr>
        <w:t xml:space="preserve">lat przed upływem terminu składania ofert, a jeżeli okres prowadzenia działalności jest krótszy – w tym okresie, </w:t>
      </w:r>
      <w:r w:rsidR="009E1CEB" w:rsidRPr="00DC61A3">
        <w:rPr>
          <w:rFonts w:ascii="Arial" w:hAnsi="Arial" w:cs="Arial"/>
          <w:sz w:val="22"/>
          <w:szCs w:val="22"/>
        </w:rPr>
        <w:t xml:space="preserve">co najmniej 1usługi </w:t>
      </w:r>
      <w:r w:rsidR="00780EF6">
        <w:rPr>
          <w:rFonts w:ascii="Arial" w:hAnsi="Arial" w:cs="Arial"/>
          <w:sz w:val="22"/>
          <w:szCs w:val="22"/>
        </w:rPr>
        <w:t>o wartości brutto nie mniejszej niż 100.000 zł, dotyczącej ochrony budynków użyteczności publicznej</w:t>
      </w:r>
      <w:r w:rsidR="00C51EE8">
        <w:rPr>
          <w:rFonts w:ascii="Arial" w:hAnsi="Arial" w:cs="Arial"/>
          <w:sz w:val="22"/>
          <w:szCs w:val="22"/>
        </w:rPr>
        <w:t xml:space="preserve"> (np.: urzędy, banki, sądy, instytucji kultury)</w:t>
      </w:r>
    </w:p>
    <w:p w:rsidR="007A5B91" w:rsidRDefault="000B0F31" w:rsidP="007A5B91">
      <w:pPr>
        <w:rPr>
          <w:rFonts w:ascii="Arial" w:hAnsi="Arial" w:cs="Arial"/>
          <w:color w:val="FF0000"/>
          <w:sz w:val="22"/>
          <w:szCs w:val="22"/>
        </w:rPr>
      </w:pPr>
      <w:r>
        <w:rPr>
          <w:rFonts w:ascii="Arial" w:hAnsi="Arial" w:cs="Arial"/>
          <w:sz w:val="22"/>
          <w:szCs w:val="22"/>
        </w:rPr>
        <w:t xml:space="preserve">b) </w:t>
      </w:r>
      <w:r w:rsidR="00157F79">
        <w:rPr>
          <w:rFonts w:ascii="Arial" w:hAnsi="Arial" w:cs="Arial"/>
          <w:sz w:val="22"/>
          <w:szCs w:val="22"/>
        </w:rPr>
        <w:t>że osoby, które będą skierowane do realizacji zamówienia posiadają odpowiednie kwalifikacje zawodowe.</w:t>
      </w:r>
    </w:p>
    <w:p w:rsidR="007A5B91" w:rsidRDefault="007A5B91" w:rsidP="000D38AC">
      <w:pPr>
        <w:jc w:val="both"/>
        <w:rPr>
          <w:rFonts w:ascii="Arial" w:hAnsi="Arial" w:cs="Arial"/>
          <w:i/>
          <w:color w:val="000000"/>
          <w:sz w:val="22"/>
          <w:szCs w:val="22"/>
        </w:rPr>
      </w:pPr>
    </w:p>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0747AB"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w:t>
      </w:r>
      <w:r w:rsidRPr="000747AB">
        <w:rPr>
          <w:rFonts w:ascii="Arial" w:eastAsia="Lucida Sans Unicode" w:hAnsi="Arial" w:cs="Arial"/>
          <w:bCs/>
          <w:color w:val="000000"/>
          <w:kern w:val="2"/>
          <w:sz w:val="22"/>
          <w:szCs w:val="22"/>
        </w:rPr>
        <w:lastRenderedPageBreak/>
        <w:t xml:space="preserve">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AC6916">
        <w:rPr>
          <w:rFonts w:ascii="Arial" w:eastAsia="Lucida Sans Unicode" w:hAnsi="Arial" w:cs="Arial"/>
          <w:b/>
          <w:bCs/>
          <w:kern w:val="2"/>
          <w:sz w:val="22"/>
          <w:szCs w:val="22"/>
        </w:rPr>
        <w:t>6</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F35A38" w:rsidRDefault="006F7002" w:rsidP="00172131">
      <w:pPr>
        <w:jc w:val="both"/>
        <w:rPr>
          <w:rFonts w:ascii="Arial" w:eastAsia="Calibri" w:hAnsi="Arial" w:cs="Arial"/>
          <w:sz w:val="22"/>
          <w:szCs w:val="22"/>
        </w:rPr>
      </w:pPr>
      <w:r w:rsidRPr="000747AB">
        <w:rPr>
          <w:rFonts w:ascii="Arial" w:eastAsia="Calibri" w:hAnsi="Arial" w:cs="Arial"/>
          <w:color w:val="000000"/>
          <w:sz w:val="22"/>
          <w:szCs w:val="22"/>
        </w:rPr>
        <w:t>4.Zamawiający</w:t>
      </w:r>
      <w:r w:rsidR="00073325" w:rsidRPr="00F35A38">
        <w:rPr>
          <w:rFonts w:ascii="Arial" w:eastAsia="Calibri" w:hAnsi="Arial" w:cs="Arial"/>
          <w:sz w:val="22"/>
          <w:szCs w:val="22"/>
        </w:rPr>
        <w:t>,</w:t>
      </w:r>
      <w:r w:rsidR="000D0549" w:rsidRPr="00F35A38">
        <w:rPr>
          <w:rFonts w:ascii="Arial" w:eastAsia="Calibri" w:hAnsi="Arial" w:cs="Arial"/>
          <w:sz w:val="22"/>
          <w:szCs w:val="22"/>
        </w:rPr>
        <w:t xml:space="preserve">na podstawie informacji zawartych w oświadczeniach, o których mowa </w:t>
      </w:r>
      <w:r w:rsidR="00073325" w:rsidRPr="00F35A38">
        <w:rPr>
          <w:rFonts w:ascii="Arial" w:eastAsia="Calibri" w:hAnsi="Arial" w:cs="Arial"/>
          <w:sz w:val="22"/>
          <w:szCs w:val="22"/>
        </w:rPr>
        <w:t>w pkt. 3A ppkt. 1 Rozdz. II SIWZ</w:t>
      </w:r>
      <w:r w:rsidR="00396D1A">
        <w:rPr>
          <w:rFonts w:ascii="Arial" w:eastAsia="Calibri" w:hAnsi="Arial" w:cs="Arial"/>
          <w:sz w:val="22"/>
          <w:szCs w:val="22"/>
        </w:rPr>
        <w:t xml:space="preserve"> </w:t>
      </w:r>
      <w:r w:rsidRPr="00073325">
        <w:rPr>
          <w:rFonts w:ascii="Arial" w:eastAsia="Calibri" w:hAnsi="Arial" w:cs="Arial"/>
          <w:sz w:val="22"/>
          <w:szCs w:val="22"/>
        </w:rPr>
        <w:t>oceni,</w:t>
      </w:r>
      <w:r w:rsidRPr="000747AB">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ascii="Arial" w:eastAsia="Calibri" w:hAnsi="Arial" w:cs="Arial"/>
          <w:sz w:val="22"/>
          <w:szCs w:val="22"/>
        </w:rPr>
        <w:t>ustawy</w:t>
      </w:r>
      <w:r w:rsidRPr="00F35A38">
        <w:rPr>
          <w:rFonts w:ascii="Arial" w:eastAsia="Calibri" w:hAnsi="Arial" w:cs="Arial"/>
          <w:sz w:val="22"/>
          <w:szCs w:val="22"/>
        </w:rPr>
        <w:t xml:space="preserve">. </w:t>
      </w:r>
    </w:p>
    <w:p w:rsidR="006F7002" w:rsidRPr="000747AB" w:rsidRDefault="006F7002" w:rsidP="00172131">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172131">
      <w:pPr>
        <w:tabs>
          <w:tab w:val="left" w:pos="8789"/>
        </w:tabs>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172131">
      <w:pPr>
        <w:tabs>
          <w:tab w:val="left" w:pos="8931"/>
        </w:tabs>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6F7002">
      <w:pPr>
        <w:ind w:right="349"/>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172131">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6F7002" w:rsidRPr="000747AB" w:rsidRDefault="006F7002" w:rsidP="006F7002">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0747AB" w:rsidRDefault="006F7002" w:rsidP="006F7002">
      <w:pPr>
        <w:jc w:val="both"/>
        <w:rPr>
          <w:rFonts w:ascii="Arial" w:eastAsia="Lucida Sans Unicode" w:hAnsi="Arial" w:cs="Arial"/>
          <w:b/>
          <w:bCs/>
          <w:color w:val="000000"/>
          <w:kern w:val="2"/>
          <w:sz w:val="22"/>
          <w:szCs w:val="22"/>
        </w:rPr>
      </w:pPr>
    </w:p>
    <w:p w:rsidR="00E841FF" w:rsidRPr="000747AB" w:rsidRDefault="00E841FF" w:rsidP="0080669F">
      <w:pPr>
        <w:pStyle w:val="Nagwek2"/>
        <w:numPr>
          <w:ilvl w:val="0"/>
          <w:numId w:val="46"/>
        </w:numPr>
        <w:spacing w:after="120"/>
        <w:jc w:val="left"/>
        <w:rPr>
          <w:rFonts w:ascii="Arial" w:hAnsi="Arial" w:cs="Arial"/>
          <w:sz w:val="22"/>
          <w:szCs w:val="22"/>
          <w:highlight w:val="lightGray"/>
        </w:rPr>
      </w:pPr>
      <w:bookmarkStart w:id="17" w:name="_Toc465419671"/>
      <w:r w:rsidRPr="000747AB">
        <w:rPr>
          <w:rFonts w:ascii="Arial" w:hAnsi="Arial" w:cs="Arial"/>
          <w:sz w:val="22"/>
          <w:szCs w:val="22"/>
          <w:highlight w:val="lightGray"/>
        </w:rPr>
        <w:t>PODSTAWY WYKLUCZENIA</w:t>
      </w:r>
      <w:bookmarkEnd w:id="17"/>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 xml:space="preserve">2. </w:t>
      </w:r>
      <w:r w:rsidR="000D58B3">
        <w:rPr>
          <w:rFonts w:ascii="Arial" w:hAnsi="Arial" w:cs="Arial"/>
          <w:sz w:val="22"/>
          <w:szCs w:val="22"/>
        </w:rPr>
        <w:t xml:space="preserve">Zamawiający nie przewiduje wykluczenia z postępowania na podstawie art. 24 ust. 5 </w:t>
      </w:r>
      <w:r w:rsidR="00F75E85">
        <w:rPr>
          <w:rFonts w:ascii="Arial" w:hAnsi="Arial" w:cs="Arial"/>
          <w:sz w:val="22"/>
          <w:szCs w:val="22"/>
        </w:rPr>
        <w:t>ustawy.</w:t>
      </w:r>
    </w:p>
    <w:p w:rsidR="006F7002" w:rsidRPr="000747AB" w:rsidRDefault="006F7002" w:rsidP="006F7002">
      <w:pPr>
        <w:jc w:val="both"/>
        <w:rPr>
          <w:rFonts w:ascii="Arial" w:hAnsi="Arial" w:cs="Arial"/>
          <w:sz w:val="22"/>
          <w:szCs w:val="22"/>
        </w:rPr>
      </w:pP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podlega wykluczeniu na podstawie art. 24 ust.</w:t>
      </w:r>
      <w:r w:rsidRPr="00F35A38">
        <w:rPr>
          <w:rFonts w:ascii="Arial" w:hAnsi="Arial" w:cs="Arial"/>
          <w:sz w:val="22"/>
          <w:szCs w:val="22"/>
        </w:rPr>
        <w:t>1</w:t>
      </w:r>
      <w:r w:rsidRPr="000747AB">
        <w:rPr>
          <w:rFonts w:ascii="Arial" w:hAnsi="Arial" w:cs="Arial"/>
          <w:sz w:val="22"/>
          <w:szCs w:val="22"/>
        </w:rPr>
        <w:t xml:space="preserve"> pkt. 13 i 14 oraz pkt. 16-20 </w:t>
      </w:r>
      <w:r w:rsidRPr="00F35A38">
        <w:rPr>
          <w:rFonts w:ascii="Arial" w:hAnsi="Arial" w:cs="Arial"/>
          <w:sz w:val="22"/>
          <w:szCs w:val="22"/>
        </w:rPr>
        <w:t xml:space="preserve">ustawy </w:t>
      </w:r>
      <w:r w:rsidRPr="000747AB">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6F7002" w:rsidRPr="000747AB" w:rsidRDefault="006F7002" w:rsidP="006F7002">
      <w:pPr>
        <w:widowControl w:val="0"/>
        <w:tabs>
          <w:tab w:val="left" w:pos="4515"/>
          <w:tab w:val="left" w:pos="4605"/>
        </w:tabs>
        <w:jc w:val="both"/>
        <w:rPr>
          <w:rFonts w:ascii="Arial" w:hAnsi="Arial" w:cs="Arial"/>
          <w:sz w:val="22"/>
          <w:szCs w:val="22"/>
        </w:rPr>
      </w:pPr>
    </w:p>
    <w:p w:rsidR="00FA5D61" w:rsidRPr="000747AB" w:rsidRDefault="00FA5D61" w:rsidP="0080669F">
      <w:pPr>
        <w:pStyle w:val="Nagwek2"/>
        <w:numPr>
          <w:ilvl w:val="0"/>
          <w:numId w:val="46"/>
        </w:numPr>
        <w:spacing w:after="120"/>
        <w:ind w:left="426" w:hanging="426"/>
        <w:jc w:val="left"/>
        <w:rPr>
          <w:rFonts w:ascii="Arial" w:hAnsi="Arial" w:cs="Arial"/>
          <w:sz w:val="22"/>
          <w:szCs w:val="22"/>
          <w:highlight w:val="lightGray"/>
        </w:rPr>
      </w:pPr>
      <w:bookmarkStart w:id="18" w:name="_Toc465419672"/>
      <w:r w:rsidRPr="000747AB">
        <w:rPr>
          <w:rFonts w:ascii="Arial" w:hAnsi="Arial" w:cs="Arial"/>
          <w:sz w:val="22"/>
          <w:szCs w:val="22"/>
          <w:highlight w:val="lightGray"/>
        </w:rPr>
        <w:lastRenderedPageBreak/>
        <w:t>WYKAZ OŚWIADCZEŃ /DOKUMENTÓW/ POTWIERDZAJĄCYCH SPEŁNIENIE WARUNKÓW UDZIAŁU W POSTĘPOWANIU ORAZ BRAK PODSTAW DO WYKLUCZENIA.</w:t>
      </w:r>
      <w:bookmarkEnd w:id="18"/>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6F7002">
      <w:pPr>
        <w:widowControl w:val="0"/>
        <w:tabs>
          <w:tab w:val="left" w:pos="4515"/>
          <w:tab w:val="left" w:pos="4605"/>
        </w:tabs>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396D1A">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AC6916">
        <w:rPr>
          <w:rFonts w:ascii="Arial" w:hAnsi="Arial" w:cs="Arial"/>
          <w:b/>
          <w:bCs/>
          <w:sz w:val="22"/>
          <w:szCs w:val="22"/>
        </w:rPr>
        <w:t>4</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396D1A">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AC6916">
        <w:rPr>
          <w:rFonts w:ascii="Arial" w:hAnsi="Arial" w:cs="Arial"/>
          <w:b/>
          <w:bCs/>
          <w:sz w:val="22"/>
          <w:szCs w:val="22"/>
        </w:rPr>
        <w:t>3</w:t>
      </w:r>
      <w:r w:rsidRPr="001D1571">
        <w:rPr>
          <w:rFonts w:ascii="Arial" w:hAnsi="Arial" w:cs="Arial"/>
          <w:b/>
          <w:bCs/>
          <w:sz w:val="22"/>
          <w:szCs w:val="22"/>
        </w:rPr>
        <w:t>.</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780EF6">
        <w:rPr>
          <w:rFonts w:ascii="Arial" w:hAnsi="Arial" w:cs="Arial"/>
          <w:bCs/>
          <w:color w:val="000000"/>
          <w:sz w:val="22"/>
          <w:szCs w:val="22"/>
        </w:rPr>
        <w:t xml:space="preserve">. </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6F7002">
      <w:pPr>
        <w:widowControl w:val="0"/>
        <w:tabs>
          <w:tab w:val="left" w:pos="4515"/>
          <w:tab w:val="left" w:pos="4605"/>
        </w:tabs>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AC6916">
        <w:rPr>
          <w:rFonts w:ascii="Arial" w:hAnsi="Arial" w:cs="Arial"/>
          <w:bCs/>
          <w:sz w:val="22"/>
          <w:szCs w:val="22"/>
        </w:rPr>
        <w:t>3</w:t>
      </w:r>
      <w:r w:rsidR="001D1571" w:rsidRPr="001D1571">
        <w:rPr>
          <w:rFonts w:ascii="Arial" w:hAnsi="Arial" w:cs="Arial"/>
          <w:bCs/>
          <w:sz w:val="22"/>
          <w:szCs w:val="22"/>
        </w:rPr>
        <w:t xml:space="preserve"> i nr </w:t>
      </w:r>
      <w:r w:rsidR="00AC6916">
        <w:rPr>
          <w:rFonts w:ascii="Arial" w:hAnsi="Arial" w:cs="Arial"/>
          <w:bCs/>
          <w:sz w:val="22"/>
          <w:szCs w:val="22"/>
        </w:rPr>
        <w:t>4</w:t>
      </w:r>
      <w:r w:rsidR="006F7002" w:rsidRPr="001D1571">
        <w:rPr>
          <w:rFonts w:ascii="Arial" w:hAnsi="Arial" w:cs="Arial"/>
          <w:bCs/>
          <w:sz w:val="22"/>
          <w:szCs w:val="22"/>
        </w:rPr>
        <w:t>.</w:t>
      </w:r>
    </w:p>
    <w:p w:rsidR="006F7002" w:rsidRPr="001D1571"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Zamawiający przed udzieleniem zamówienia wezwie Wykonawcę którego oferta została najwyżej oceniona do złożenia w nie krótszym niż 5 dni terminie  aktualnych na dzień złożenia oferty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6F7002" w:rsidRPr="000747AB" w:rsidRDefault="006F7002" w:rsidP="0080669F">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6F7002" w:rsidRPr="000747AB" w:rsidRDefault="006F7002" w:rsidP="0080669F">
      <w:pPr>
        <w:widowControl w:val="0"/>
        <w:numPr>
          <w:ilvl w:val="0"/>
          <w:numId w:val="40"/>
        </w:numPr>
        <w:tabs>
          <w:tab w:val="left" w:pos="5397"/>
        </w:tabs>
        <w:suppressAutoHyphens/>
        <w:jc w:val="both"/>
        <w:rPr>
          <w:rFonts w:ascii="Arial" w:hAnsi="Arial" w:cs="Arial"/>
          <w:color w:val="000000"/>
          <w:sz w:val="22"/>
          <w:szCs w:val="22"/>
          <w:u w:val="single"/>
        </w:rPr>
      </w:pPr>
      <w:r w:rsidRPr="000747AB">
        <w:rPr>
          <w:rFonts w:ascii="Arial" w:hAnsi="Arial" w:cs="Arial"/>
          <w:color w:val="000000"/>
          <w:sz w:val="22"/>
          <w:szCs w:val="22"/>
        </w:rPr>
        <w:t xml:space="preserve">Aktualne zaświadczenie właściwego naczelnika urzędu skarbowego potwierdzającego, że Wykonawca nie zalega z opłacaniem </w:t>
      </w:r>
      <w:r w:rsidRPr="000747AB">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0747AB">
        <w:rPr>
          <w:rFonts w:ascii="Arial" w:hAnsi="Arial" w:cs="Arial"/>
          <w:color w:val="000000"/>
          <w:sz w:val="22"/>
          <w:szCs w:val="22"/>
        </w:rPr>
        <w:t xml:space="preserve">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wcześniej niż 3 miesiące przed upływem terminu składania ofert. </w:t>
      </w:r>
    </w:p>
    <w:p w:rsidR="006F7002" w:rsidRPr="000747AB" w:rsidRDefault="006F7002" w:rsidP="0080669F">
      <w:pPr>
        <w:widowControl w:val="0"/>
        <w:numPr>
          <w:ilvl w:val="0"/>
          <w:numId w:val="40"/>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0747AB">
        <w:rPr>
          <w:rFonts w:ascii="Arial" w:hAnsi="Arial" w:cs="Arial"/>
          <w:sz w:val="22"/>
          <w:szCs w:val="22"/>
        </w:rPr>
        <w:t>lub innego dokumentu  potwierdzającego  że wykonawca zawarł porozumienie z właściwym organem w sprawie spłat tych należności w szczególności  uzyskał</w:t>
      </w:r>
      <w:r w:rsidRPr="000747AB">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0747AB">
        <w:rPr>
          <w:rFonts w:ascii="Arial" w:hAnsi="Arial" w:cs="Arial"/>
          <w:color w:val="000000"/>
          <w:sz w:val="22"/>
          <w:szCs w:val="22"/>
          <w:u w:val="single"/>
        </w:rPr>
        <w:t xml:space="preserve">wystawionego nie </w:t>
      </w:r>
      <w:r w:rsidRPr="000747AB">
        <w:rPr>
          <w:rFonts w:ascii="Arial" w:hAnsi="Arial" w:cs="Arial"/>
          <w:color w:val="000000"/>
          <w:sz w:val="22"/>
          <w:szCs w:val="22"/>
          <w:u w:val="single"/>
        </w:rPr>
        <w:lastRenderedPageBreak/>
        <w:t>wcześniej niż 3 miesiące przed upływem terminu składania ofert</w:t>
      </w:r>
      <w:r w:rsidRPr="000747AB">
        <w:rPr>
          <w:rFonts w:ascii="Arial" w:hAnsi="Arial" w:cs="Arial"/>
          <w:color w:val="000000"/>
          <w:sz w:val="22"/>
          <w:szCs w:val="22"/>
        </w:rPr>
        <w:t>.</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w:t>
      </w:r>
      <w:r w:rsidR="009544D6">
        <w:rPr>
          <w:rFonts w:ascii="Arial" w:hAnsi="Arial" w:cs="Arial"/>
          <w:color w:val="000000"/>
          <w:sz w:val="22"/>
          <w:szCs w:val="22"/>
        </w:rPr>
        <w:t>umenty wymienione w pkt od 1 – 3</w:t>
      </w:r>
      <w:r w:rsidRPr="000747AB">
        <w:rPr>
          <w:rFonts w:ascii="Arial" w:hAnsi="Arial" w:cs="Arial"/>
          <w:color w:val="000000"/>
          <w:sz w:val="22"/>
          <w:szCs w:val="22"/>
        </w:rPr>
        <w:t xml:space="preserve">  </w:t>
      </w:r>
    </w:p>
    <w:p w:rsidR="006F7002" w:rsidRPr="000747AB" w:rsidRDefault="006F7002" w:rsidP="006F7002">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muszą być złożone oddzielnie dla każdego ze wspólników oraz dla spółki cywilnej.</w:t>
      </w:r>
    </w:p>
    <w:p w:rsidR="006F7002" w:rsidRPr="000747AB" w:rsidRDefault="006F7002"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36054C" w:rsidRPr="009544D6" w:rsidRDefault="0052445F" w:rsidP="009544D6">
      <w:pPr>
        <w:pStyle w:val="Nagwek3"/>
        <w:ind w:left="21" w:firstLine="0"/>
        <w:jc w:val="both"/>
        <w:rPr>
          <w:rFonts w:ascii="Arial" w:hAnsi="Arial" w:cs="Arial"/>
          <w:b w:val="0"/>
          <w:sz w:val="22"/>
          <w:szCs w:val="22"/>
        </w:rPr>
      </w:pPr>
      <w:r>
        <w:rPr>
          <w:rFonts w:ascii="Arial" w:hAnsi="Arial" w:cs="Arial"/>
          <w:b w:val="0"/>
          <w:bCs/>
          <w:iCs/>
          <w:color w:val="000000"/>
          <w:sz w:val="22"/>
          <w:szCs w:val="22"/>
        </w:rPr>
        <w:t xml:space="preserve">1) </w:t>
      </w:r>
      <w:r w:rsidR="0036054C" w:rsidRPr="0036054C">
        <w:rPr>
          <w:rFonts w:ascii="Arial" w:hAnsi="Arial" w:cs="Arial"/>
          <w:b w:val="0"/>
          <w:bCs/>
          <w:iCs/>
          <w:color w:val="000000"/>
          <w:sz w:val="22"/>
          <w:szCs w:val="22"/>
        </w:rPr>
        <w:t xml:space="preserve">posiadania kompetencji lub uprawnień do prowadzenia określonej działalności zawodowej </w:t>
      </w:r>
      <w:r w:rsidR="0036054C" w:rsidRPr="0036054C">
        <w:rPr>
          <w:rFonts w:ascii="Arial" w:hAnsi="Arial" w:cs="Arial"/>
          <w:b w:val="0"/>
          <w:bCs/>
          <w:iCs/>
          <w:sz w:val="22"/>
          <w:szCs w:val="22"/>
        </w:rPr>
        <w:t>o ile wynika to z odrębnych przepisów</w:t>
      </w:r>
      <w:r w:rsidR="0036054C" w:rsidRPr="0036054C">
        <w:rPr>
          <w:rFonts w:ascii="Arial" w:hAnsi="Arial" w:cs="Arial"/>
          <w:b w:val="0"/>
          <w:bCs/>
          <w:i/>
          <w:iCs/>
          <w:sz w:val="22"/>
          <w:szCs w:val="22"/>
        </w:rPr>
        <w:t>:</w:t>
      </w:r>
      <w:r w:rsidR="009544D6">
        <w:rPr>
          <w:rFonts w:ascii="Arial" w:hAnsi="Arial" w:cs="Arial"/>
          <w:b w:val="0"/>
          <w:bCs/>
          <w:i/>
          <w:iCs/>
          <w:sz w:val="22"/>
          <w:szCs w:val="22"/>
        </w:rPr>
        <w:t xml:space="preserve"> </w:t>
      </w:r>
      <w:r w:rsidR="0036054C" w:rsidRPr="009544D6">
        <w:rPr>
          <w:rFonts w:ascii="Arial" w:hAnsi="Arial" w:cs="Arial"/>
          <w:b w:val="0"/>
          <w:sz w:val="22"/>
          <w:szCs w:val="22"/>
        </w:rPr>
        <w:t>w tym celu Wykonawca przedstawi koncesję Ministra Spraw Wewnętrznych w zakresie usług ochrony osób i mienia.</w:t>
      </w:r>
    </w:p>
    <w:p w:rsidR="0036054C" w:rsidRPr="009544D6" w:rsidRDefault="0036054C" w:rsidP="00073325">
      <w:pPr>
        <w:suppressAutoHyphens/>
        <w:jc w:val="both"/>
        <w:rPr>
          <w:rFonts w:ascii="Arial" w:hAnsi="Arial" w:cs="Arial"/>
          <w:sz w:val="22"/>
          <w:szCs w:val="22"/>
        </w:rPr>
      </w:pPr>
    </w:p>
    <w:p w:rsidR="006B3684" w:rsidRPr="001D1571" w:rsidRDefault="0052445F" w:rsidP="00073325">
      <w:pPr>
        <w:suppressAutoHyphens/>
        <w:jc w:val="both"/>
        <w:rPr>
          <w:rFonts w:ascii="Arial" w:hAnsi="Arial" w:cs="Arial"/>
          <w:sz w:val="22"/>
          <w:szCs w:val="22"/>
        </w:rPr>
      </w:pPr>
      <w:r>
        <w:rPr>
          <w:rFonts w:ascii="Arial" w:hAnsi="Arial" w:cs="Arial"/>
          <w:sz w:val="22"/>
          <w:szCs w:val="22"/>
        </w:rPr>
        <w:t>2</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6F7002" w:rsidRPr="00AC6916" w:rsidRDefault="006B3684" w:rsidP="00073325">
      <w:pPr>
        <w:suppressAutoHyphens/>
        <w:jc w:val="both"/>
        <w:rPr>
          <w:rFonts w:ascii="Arial" w:hAnsi="Arial" w:cs="Arial"/>
          <w:sz w:val="22"/>
          <w:szCs w:val="22"/>
        </w:rPr>
      </w:pPr>
      <w:r w:rsidRPr="00AA7E5C">
        <w:rPr>
          <w:rFonts w:ascii="Arial" w:hAnsi="Arial" w:cs="Arial"/>
          <w:sz w:val="22"/>
          <w:szCs w:val="22"/>
        </w:rPr>
        <w:t xml:space="preserve">a) </w:t>
      </w:r>
      <w:r w:rsidR="006F7002" w:rsidRPr="00AA7E5C">
        <w:rPr>
          <w:rFonts w:ascii="Arial" w:hAnsi="Arial" w:cs="Arial"/>
          <w:sz w:val="22"/>
          <w:szCs w:val="22"/>
        </w:rPr>
        <w:t xml:space="preserve">wykonaniem w okresie ostatnich </w:t>
      </w:r>
      <w:r w:rsidR="006562E1" w:rsidRPr="00AA7E5C">
        <w:rPr>
          <w:rFonts w:ascii="Arial" w:hAnsi="Arial" w:cs="Arial"/>
          <w:sz w:val="22"/>
          <w:szCs w:val="22"/>
        </w:rPr>
        <w:t>3</w:t>
      </w:r>
      <w:r w:rsidR="006F7002" w:rsidRPr="00AA7E5C">
        <w:rPr>
          <w:rFonts w:ascii="Arial" w:hAnsi="Arial" w:cs="Arial"/>
          <w:sz w:val="22"/>
          <w:szCs w:val="22"/>
        </w:rPr>
        <w:t xml:space="preserve"> lat przed upływem terminu składania ofert, a jeżeli okres prowadzenia działalności jest krótszy – w tym okresie, </w:t>
      </w:r>
      <w:r w:rsidR="00C51EE8" w:rsidRPr="00DC61A3">
        <w:rPr>
          <w:rFonts w:ascii="Arial" w:hAnsi="Arial" w:cs="Arial"/>
          <w:sz w:val="22"/>
          <w:szCs w:val="22"/>
        </w:rPr>
        <w:t xml:space="preserve">co najmniej 1usługi </w:t>
      </w:r>
      <w:r w:rsidR="00C51EE8">
        <w:rPr>
          <w:rFonts w:ascii="Arial" w:hAnsi="Arial" w:cs="Arial"/>
          <w:sz w:val="22"/>
          <w:szCs w:val="22"/>
        </w:rPr>
        <w:t xml:space="preserve">o wartości brutto nie mniejszej niż 100.000 zł, dotyczącej ochrony budynków użyteczności publicznej (np.: urzędy, banki, sądy, instytucji kultury) </w:t>
      </w:r>
      <w:r w:rsidR="002950CB">
        <w:rPr>
          <w:rFonts w:ascii="Arial" w:hAnsi="Arial" w:cs="Arial"/>
          <w:sz w:val="22"/>
          <w:szCs w:val="22"/>
        </w:rPr>
        <w:t xml:space="preserve">wraz z podaniem ich wartości, przedmiotu, dat wykonania i podmiotów, na rzecz których dostawy lub usługi zostały wykonane </w:t>
      </w:r>
      <w:r w:rsidR="006F7002" w:rsidRPr="00C51EE8">
        <w:rPr>
          <w:rFonts w:ascii="Arial" w:hAnsi="Arial" w:cs="Arial"/>
          <w:sz w:val="22"/>
          <w:szCs w:val="22"/>
        </w:rPr>
        <w:t>–</w:t>
      </w:r>
      <w:r w:rsidR="001D1571" w:rsidRPr="00C51EE8">
        <w:rPr>
          <w:rFonts w:ascii="Arial" w:hAnsi="Arial" w:cs="Arial"/>
          <w:sz w:val="22"/>
          <w:szCs w:val="22"/>
        </w:rPr>
        <w:t xml:space="preserve">wykaz wykonanych usług </w:t>
      </w:r>
      <w:r w:rsidR="001D1571" w:rsidRPr="00AC6916">
        <w:rPr>
          <w:rFonts w:ascii="Arial" w:hAnsi="Arial" w:cs="Arial"/>
          <w:sz w:val="22"/>
          <w:szCs w:val="22"/>
        </w:rPr>
        <w:t>sporządzony na/wg</w:t>
      </w:r>
      <w:r w:rsidR="00396D1A">
        <w:rPr>
          <w:rFonts w:ascii="Arial" w:hAnsi="Arial" w:cs="Arial"/>
          <w:sz w:val="22"/>
          <w:szCs w:val="22"/>
        </w:rPr>
        <w:t xml:space="preserve"> </w:t>
      </w:r>
      <w:r w:rsidR="006F7002" w:rsidRPr="00AC6916">
        <w:rPr>
          <w:rFonts w:ascii="Arial" w:hAnsi="Arial" w:cs="Arial"/>
          <w:sz w:val="22"/>
          <w:szCs w:val="22"/>
        </w:rPr>
        <w:t>załącznik</w:t>
      </w:r>
      <w:r w:rsidR="001D1571" w:rsidRPr="00AC6916">
        <w:rPr>
          <w:rFonts w:ascii="Arial" w:hAnsi="Arial" w:cs="Arial"/>
          <w:sz w:val="22"/>
          <w:szCs w:val="22"/>
        </w:rPr>
        <w:t xml:space="preserve">a </w:t>
      </w:r>
      <w:r w:rsidR="006F7002" w:rsidRPr="00AC6916">
        <w:rPr>
          <w:rFonts w:ascii="Arial" w:hAnsi="Arial" w:cs="Arial"/>
          <w:sz w:val="22"/>
          <w:szCs w:val="22"/>
        </w:rPr>
        <w:t xml:space="preserve">Nr </w:t>
      </w:r>
      <w:r w:rsidR="00AC6916" w:rsidRPr="00AC6916">
        <w:rPr>
          <w:rFonts w:ascii="Arial" w:hAnsi="Arial" w:cs="Arial"/>
          <w:sz w:val="22"/>
          <w:szCs w:val="22"/>
        </w:rPr>
        <w:t>8</w:t>
      </w:r>
      <w:r w:rsidR="006F7002" w:rsidRPr="00AC6916">
        <w:rPr>
          <w:rFonts w:ascii="Arial" w:hAnsi="Arial" w:cs="Arial"/>
          <w:sz w:val="22"/>
          <w:szCs w:val="22"/>
        </w:rPr>
        <w:t xml:space="preserve"> do SIWZ</w:t>
      </w:r>
    </w:p>
    <w:p w:rsidR="00782961" w:rsidRPr="00AC6916" w:rsidRDefault="00782961" w:rsidP="00782961">
      <w:pPr>
        <w:rPr>
          <w:rFonts w:ascii="Arial" w:hAnsi="Arial" w:cs="Arial"/>
          <w:sz w:val="22"/>
          <w:szCs w:val="22"/>
        </w:rPr>
      </w:pPr>
      <w:r w:rsidRPr="00AC6916">
        <w:rPr>
          <w:rFonts w:ascii="Arial" w:hAnsi="Arial" w:cs="Arial"/>
          <w:sz w:val="22"/>
          <w:szCs w:val="22"/>
        </w:rPr>
        <w:t xml:space="preserve">b) </w:t>
      </w:r>
      <w:r w:rsidR="00157F79" w:rsidRPr="00AC6916">
        <w:rPr>
          <w:rFonts w:ascii="Arial" w:hAnsi="Arial" w:cs="Arial"/>
          <w:sz w:val="22"/>
          <w:szCs w:val="22"/>
        </w:rPr>
        <w:t>oświadczeniem, że osoby, które będą skierowane do realizacji zamówienia posiadają odpowiednie kwalifikacje zawodowe</w:t>
      </w:r>
      <w:r w:rsidR="00396D1A">
        <w:rPr>
          <w:rFonts w:ascii="Arial" w:hAnsi="Arial" w:cs="Arial"/>
          <w:sz w:val="22"/>
          <w:szCs w:val="22"/>
        </w:rPr>
        <w:t xml:space="preserve"> </w:t>
      </w:r>
      <w:r w:rsidR="00157F79" w:rsidRPr="00AC6916">
        <w:rPr>
          <w:rFonts w:ascii="Arial" w:hAnsi="Arial" w:cs="Arial"/>
          <w:sz w:val="22"/>
          <w:szCs w:val="22"/>
        </w:rPr>
        <w:t>złożone</w:t>
      </w:r>
      <w:r w:rsidRPr="00AC6916">
        <w:rPr>
          <w:rFonts w:ascii="Arial" w:hAnsi="Arial" w:cs="Arial"/>
          <w:sz w:val="22"/>
          <w:szCs w:val="22"/>
        </w:rPr>
        <w:t xml:space="preserve"> na/wg załącznika Nr </w:t>
      </w:r>
      <w:r w:rsidR="00AC6916" w:rsidRPr="00AC6916">
        <w:rPr>
          <w:rFonts w:ascii="Arial" w:hAnsi="Arial" w:cs="Arial"/>
          <w:sz w:val="22"/>
          <w:szCs w:val="22"/>
        </w:rPr>
        <w:t>7</w:t>
      </w:r>
      <w:r w:rsidRPr="00AC6916">
        <w:rPr>
          <w:rFonts w:ascii="Arial" w:hAnsi="Arial" w:cs="Arial"/>
          <w:sz w:val="22"/>
          <w:szCs w:val="22"/>
        </w:rPr>
        <w:t xml:space="preserve"> do SIWZ</w:t>
      </w:r>
    </w:p>
    <w:p w:rsidR="006B3684" w:rsidRPr="004E2F1C" w:rsidRDefault="006B3684" w:rsidP="00073325">
      <w:pPr>
        <w:suppressAutoHyphens/>
        <w:jc w:val="both"/>
        <w:rPr>
          <w:rFonts w:ascii="Arial" w:hAnsi="Arial" w:cs="Arial"/>
          <w:color w:val="FF0000"/>
          <w:sz w:val="22"/>
          <w:szCs w:val="22"/>
        </w:rPr>
      </w:pPr>
    </w:p>
    <w:p w:rsidR="008473BA" w:rsidRPr="008473BA" w:rsidRDefault="0052445F" w:rsidP="00073325">
      <w:pPr>
        <w:jc w:val="both"/>
        <w:rPr>
          <w:rFonts w:ascii="Arial" w:hAnsi="Arial" w:cs="Arial"/>
          <w:sz w:val="22"/>
          <w:szCs w:val="22"/>
        </w:rPr>
      </w:pPr>
      <w:r>
        <w:rPr>
          <w:rFonts w:ascii="Arial" w:hAnsi="Arial" w:cs="Arial"/>
          <w:color w:val="000000"/>
          <w:sz w:val="22"/>
          <w:szCs w:val="22"/>
        </w:rPr>
        <w:t>3</w:t>
      </w:r>
      <w:r w:rsidR="006F7002" w:rsidRPr="008473BA">
        <w:rPr>
          <w:rFonts w:ascii="Arial" w:hAnsi="Arial" w:cs="Arial"/>
          <w:color w:val="000000"/>
          <w:sz w:val="22"/>
          <w:szCs w:val="22"/>
        </w:rPr>
        <w:t xml:space="preserve">)sytuacji finansowej lub ekonomicznej: </w:t>
      </w:r>
      <w:r w:rsidR="008473BA" w:rsidRPr="008244B4">
        <w:rPr>
          <w:rFonts w:ascii="Arial" w:hAnsi="Arial" w:cs="Arial"/>
          <w:sz w:val="22"/>
          <w:szCs w:val="22"/>
        </w:rPr>
        <w:t>w tym celu Wykonawca przedstawi</w:t>
      </w:r>
      <w:r w:rsidR="00396D1A">
        <w:rPr>
          <w:rFonts w:ascii="Arial" w:hAnsi="Arial" w:cs="Arial"/>
          <w:sz w:val="22"/>
          <w:szCs w:val="22"/>
        </w:rPr>
        <w:t xml:space="preserve"> </w:t>
      </w:r>
      <w:r w:rsidR="008473BA" w:rsidRPr="008473BA">
        <w:rPr>
          <w:rFonts w:ascii="Arial" w:hAnsi="Arial" w:cs="Arial"/>
          <w:sz w:val="22"/>
          <w:szCs w:val="22"/>
        </w:rPr>
        <w:t xml:space="preserve">opłaconą polisę na kwotę nie mniejszą niż </w:t>
      </w:r>
      <w:r w:rsidR="00C51EE8">
        <w:rPr>
          <w:rFonts w:ascii="Arial" w:hAnsi="Arial" w:cs="Arial"/>
          <w:sz w:val="22"/>
          <w:szCs w:val="22"/>
        </w:rPr>
        <w:t>cena ofertowa</w:t>
      </w:r>
      <w:r w:rsidR="00396D1A">
        <w:rPr>
          <w:rFonts w:ascii="Arial" w:hAnsi="Arial" w:cs="Arial"/>
          <w:sz w:val="22"/>
          <w:szCs w:val="22"/>
        </w:rPr>
        <w:t xml:space="preserve"> </w:t>
      </w:r>
      <w:r w:rsidR="008473BA" w:rsidRPr="008473BA">
        <w:rPr>
          <w:rFonts w:ascii="Arial" w:hAnsi="Arial" w:cs="Arial"/>
          <w:sz w:val="22"/>
          <w:szCs w:val="22"/>
        </w:rPr>
        <w:t>a w przypadku jej braku inny dokument potwierdzający, że Wykonawca jest ubezpieczony od odpowiedzialności cywilnej w zakresie prowadzonej działalności związanej z przedmiotem zamówienia.</w:t>
      </w:r>
    </w:p>
    <w:p w:rsidR="008473BA" w:rsidRPr="000747AB" w:rsidRDefault="008473BA" w:rsidP="00073325">
      <w:pPr>
        <w:pStyle w:val="Akapitzlist"/>
        <w:ind w:left="0"/>
        <w:jc w:val="both"/>
        <w:rPr>
          <w:rFonts w:ascii="Arial" w:hAnsi="Arial" w:cs="Arial"/>
          <w:sz w:val="22"/>
          <w:szCs w:val="22"/>
        </w:rPr>
      </w:pPr>
      <w:r w:rsidRPr="000747AB">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nowozawartej umowy ubezpieczenia lub polisy ubezpieczeniowej, potwierdzonej za zgodność z oryginałem, w terminie 7 dni od daty wygaśnięcia poprzednio obowiązującej umowy ubezpieczenia. </w:t>
      </w:r>
    </w:p>
    <w:p w:rsidR="006F7002" w:rsidRPr="000747AB" w:rsidRDefault="008473BA" w:rsidP="00073325">
      <w:pPr>
        <w:rPr>
          <w:rFonts w:ascii="Arial" w:hAnsi="Arial" w:cs="Arial"/>
          <w:b/>
          <w:i/>
          <w:sz w:val="22"/>
          <w:szCs w:val="22"/>
        </w:rPr>
      </w:pPr>
      <w:r w:rsidRPr="000747AB">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0747AB" w:rsidRDefault="006F7002" w:rsidP="00073325">
      <w:pPr>
        <w:rPr>
          <w:rFonts w:ascii="Arial" w:hAnsi="Arial" w:cs="Arial"/>
          <w:sz w:val="22"/>
          <w:szCs w:val="22"/>
        </w:rPr>
      </w:pP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B63FAB">
        <w:rPr>
          <w:rFonts w:ascii="Arial" w:hAnsi="Arial" w:cs="Arial"/>
          <w:sz w:val="22"/>
          <w:szCs w:val="22"/>
        </w:rPr>
        <w:t>(</w:t>
      </w:r>
      <w:r w:rsidRPr="00B63FAB">
        <w:rPr>
          <w:rFonts w:ascii="Arial" w:hAnsi="Arial" w:cs="Arial"/>
          <w:b/>
          <w:sz w:val="22"/>
          <w:szCs w:val="22"/>
        </w:rPr>
        <w:t xml:space="preserve">załącznik nr </w:t>
      </w:r>
      <w:r w:rsidR="00B63FAB" w:rsidRPr="00B63FAB">
        <w:rPr>
          <w:rFonts w:ascii="Arial" w:hAnsi="Arial" w:cs="Arial"/>
          <w:b/>
          <w:sz w:val="22"/>
          <w:szCs w:val="22"/>
        </w:rPr>
        <w:t>8</w:t>
      </w:r>
      <w:r w:rsidRPr="00B63FAB">
        <w:rPr>
          <w:rFonts w:ascii="Arial" w:hAnsi="Arial" w:cs="Arial"/>
          <w:b/>
          <w:sz w:val="22"/>
          <w:szCs w:val="22"/>
        </w:rPr>
        <w:t xml:space="preserve"> do SIWZ</w:t>
      </w:r>
      <w:r w:rsidRPr="00B63FAB">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w:t>
      </w:r>
      <w:r w:rsidR="002950CB">
        <w:rPr>
          <w:rFonts w:ascii="Arial" w:hAnsi="Arial" w:cs="Arial"/>
          <w:sz w:val="22"/>
          <w:szCs w:val="22"/>
        </w:rPr>
        <w:t>referencje</w:t>
      </w:r>
      <w:r w:rsidRPr="000747AB">
        <w:rPr>
          <w:rFonts w:ascii="Arial" w:hAnsi="Arial" w:cs="Arial"/>
          <w:sz w:val="22"/>
          <w:szCs w:val="22"/>
        </w:rPr>
        <w:t xml:space="preserv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Pr="000747AB" w:rsidRDefault="006F7002"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0D58B3" w:rsidRDefault="006F7002" w:rsidP="006F7002">
      <w:pPr>
        <w:widowControl w:val="0"/>
        <w:autoSpaceDE w:val="0"/>
        <w:jc w:val="both"/>
        <w:rPr>
          <w:rFonts w:ascii="Arial" w:eastAsia="Lucida Sans Unicode" w:hAnsi="Arial" w:cs="Arial"/>
          <w:b/>
          <w:bCs/>
          <w:kern w:val="2"/>
          <w:sz w:val="22"/>
          <w:szCs w:val="22"/>
          <w:u w:val="single"/>
        </w:rPr>
      </w:pPr>
      <w:r w:rsidRPr="000D58B3">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0D58B3">
        <w:rPr>
          <w:rFonts w:ascii="Arial" w:eastAsia="Lucida Sans Unicode" w:hAnsi="Arial" w:cs="Arial"/>
          <w:b/>
          <w:bCs/>
          <w:kern w:val="2"/>
          <w:sz w:val="22"/>
          <w:szCs w:val="22"/>
        </w:rPr>
        <w:t>W sytuacji, gdy Wykonawca polega na zdolnościach lub sytuacji innego podmiotu zobowiązany</w:t>
      </w:r>
      <w:r w:rsidR="000065FA" w:rsidRPr="000D58B3">
        <w:rPr>
          <w:rFonts w:ascii="Arial" w:eastAsia="Lucida Sans Unicode" w:hAnsi="Arial" w:cs="Arial"/>
          <w:b/>
          <w:bCs/>
          <w:kern w:val="2"/>
          <w:sz w:val="22"/>
          <w:szCs w:val="22"/>
        </w:rPr>
        <w:t xml:space="preserve"> jest </w:t>
      </w:r>
      <w:r w:rsidR="00630C6D" w:rsidRPr="000D58B3">
        <w:rPr>
          <w:rFonts w:ascii="Arial" w:eastAsia="Lucida Sans Unicode" w:hAnsi="Arial" w:cs="Arial"/>
          <w:b/>
          <w:bCs/>
          <w:kern w:val="2"/>
          <w:sz w:val="22"/>
          <w:szCs w:val="22"/>
        </w:rPr>
        <w:t xml:space="preserve">zastosować </w:t>
      </w:r>
      <w:r w:rsidR="000065FA" w:rsidRPr="000D58B3">
        <w:rPr>
          <w:rFonts w:ascii="Arial" w:eastAsia="Lucida Sans Unicode" w:hAnsi="Arial" w:cs="Arial"/>
          <w:b/>
          <w:bCs/>
          <w:kern w:val="2"/>
          <w:sz w:val="22"/>
          <w:szCs w:val="22"/>
        </w:rPr>
        <w:t xml:space="preserve">warunki </w:t>
      </w:r>
      <w:r w:rsidR="00630C6D" w:rsidRPr="000D58B3">
        <w:rPr>
          <w:rFonts w:ascii="Arial" w:eastAsia="Lucida Sans Unicode" w:hAnsi="Arial" w:cs="Arial"/>
          <w:b/>
          <w:bCs/>
          <w:kern w:val="2"/>
          <w:sz w:val="22"/>
          <w:szCs w:val="22"/>
        </w:rPr>
        <w:t xml:space="preserve">określone w UWADZE na str. </w:t>
      </w:r>
      <w:r w:rsidR="00C51EE8">
        <w:rPr>
          <w:rFonts w:ascii="Arial" w:eastAsia="Lucida Sans Unicode" w:hAnsi="Arial" w:cs="Arial"/>
          <w:b/>
          <w:bCs/>
          <w:kern w:val="2"/>
          <w:sz w:val="22"/>
          <w:szCs w:val="22"/>
        </w:rPr>
        <w:t>8-9</w:t>
      </w:r>
    </w:p>
    <w:p w:rsidR="00FC0264" w:rsidRPr="000065FA"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Pr="000747AB">
        <w:rPr>
          <w:rFonts w:ascii="Arial" w:hAnsi="Arial" w:cs="Arial"/>
          <w:b/>
          <w:sz w:val="22"/>
          <w:szCs w:val="22"/>
        </w:rPr>
        <w:t xml:space="preserve">Rozdziale II, </w:t>
      </w:r>
      <w:r w:rsidR="00FC0264">
        <w:rPr>
          <w:rFonts w:ascii="Arial" w:hAnsi="Arial" w:cs="Arial"/>
          <w:b/>
          <w:sz w:val="22"/>
          <w:szCs w:val="22"/>
        </w:rPr>
        <w:t>pkt. 3</w:t>
      </w:r>
      <w:r w:rsidR="00F97AC1">
        <w:rPr>
          <w:rFonts w:ascii="Arial" w:hAnsi="Arial" w:cs="Arial"/>
          <w:b/>
          <w:sz w:val="22"/>
          <w:szCs w:val="22"/>
        </w:rPr>
        <w:t>B pkt 1-3</w:t>
      </w:r>
      <w:r w:rsidRPr="000747AB">
        <w:rPr>
          <w:rFonts w:ascii="Arial" w:hAnsi="Arial" w:cs="Arial"/>
          <w:b/>
          <w:sz w:val="22"/>
          <w:szCs w:val="22"/>
        </w:rPr>
        <w:t>.</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E23A3C" w:rsidRDefault="006F7002" w:rsidP="0080669F">
      <w:pPr>
        <w:pStyle w:val="Akapitzlist"/>
        <w:widowControl w:val="0"/>
        <w:numPr>
          <w:ilvl w:val="3"/>
          <w:numId w:val="59"/>
        </w:numPr>
        <w:autoSpaceDE w:val="0"/>
        <w:ind w:left="284" w:hanging="284"/>
        <w:jc w:val="both"/>
        <w:rPr>
          <w:rFonts w:ascii="Arial" w:hAnsi="Arial" w:cs="Arial"/>
          <w:spacing w:val="-2"/>
          <w:sz w:val="22"/>
          <w:szCs w:val="22"/>
        </w:rPr>
      </w:pPr>
      <w:r w:rsidRPr="00E23A3C">
        <w:rPr>
          <w:rFonts w:ascii="Arial" w:hAnsi="Arial" w:cs="Arial"/>
          <w:b/>
          <w:spacing w:val="-2"/>
          <w:sz w:val="22"/>
          <w:szCs w:val="22"/>
        </w:rPr>
        <w:t xml:space="preserve">WYPEŁNIONY FORMULARZ OFERTOWY </w:t>
      </w:r>
      <w:r w:rsidRPr="00E23A3C">
        <w:rPr>
          <w:rFonts w:ascii="Arial" w:hAnsi="Arial" w:cs="Arial"/>
          <w:spacing w:val="-2"/>
          <w:sz w:val="22"/>
          <w:szCs w:val="22"/>
        </w:rPr>
        <w:t>sporządzony</w:t>
      </w:r>
      <w:r w:rsidR="00DE51F6">
        <w:rPr>
          <w:rFonts w:ascii="Arial" w:hAnsi="Arial" w:cs="Arial"/>
          <w:spacing w:val="-2"/>
          <w:sz w:val="22"/>
          <w:szCs w:val="22"/>
        </w:rPr>
        <w:t xml:space="preserve"> </w:t>
      </w:r>
      <w:r w:rsidRPr="00E23A3C">
        <w:rPr>
          <w:rFonts w:ascii="Arial" w:hAnsi="Arial" w:cs="Arial"/>
          <w:spacing w:val="-2"/>
          <w:sz w:val="22"/>
          <w:szCs w:val="22"/>
        </w:rPr>
        <w:t xml:space="preserve">na/wg </w:t>
      </w:r>
      <w:r w:rsidRPr="00E23A3C">
        <w:rPr>
          <w:rFonts w:ascii="Arial" w:hAnsi="Arial" w:cs="Arial"/>
          <w:b/>
          <w:spacing w:val="-2"/>
          <w:sz w:val="22"/>
          <w:szCs w:val="22"/>
        </w:rPr>
        <w:t>Załącznika nr </w:t>
      </w:r>
      <w:r w:rsidR="002950CB" w:rsidRPr="00E23A3C">
        <w:rPr>
          <w:rFonts w:ascii="Arial" w:hAnsi="Arial" w:cs="Arial"/>
          <w:b/>
          <w:spacing w:val="-2"/>
          <w:sz w:val="22"/>
          <w:szCs w:val="22"/>
        </w:rPr>
        <w:t>1</w:t>
      </w:r>
      <w:r w:rsidRPr="00E23A3C">
        <w:rPr>
          <w:rFonts w:ascii="Arial" w:hAnsi="Arial" w:cs="Arial"/>
          <w:b/>
          <w:spacing w:val="-2"/>
          <w:sz w:val="22"/>
          <w:szCs w:val="22"/>
        </w:rPr>
        <w:t xml:space="preserve"> do SIWZ;</w:t>
      </w:r>
    </w:p>
    <w:p w:rsidR="00E23A3C" w:rsidRPr="00E23A3C" w:rsidRDefault="00E23A3C" w:rsidP="0080669F">
      <w:pPr>
        <w:pStyle w:val="Akapitzlist"/>
        <w:widowControl w:val="0"/>
        <w:numPr>
          <w:ilvl w:val="3"/>
          <w:numId w:val="59"/>
        </w:numPr>
        <w:tabs>
          <w:tab w:val="left" w:pos="284"/>
        </w:tabs>
        <w:autoSpaceDE w:val="0"/>
        <w:ind w:left="0" w:firstLine="0"/>
        <w:jc w:val="both"/>
        <w:rPr>
          <w:rFonts w:ascii="Arial" w:hAnsi="Arial" w:cs="Arial"/>
          <w:spacing w:val="-2"/>
          <w:sz w:val="22"/>
          <w:szCs w:val="22"/>
        </w:rPr>
      </w:pPr>
      <w:r w:rsidRPr="00E23A3C">
        <w:rPr>
          <w:rFonts w:ascii="Arial" w:hAnsi="Arial" w:cs="Arial"/>
          <w:b/>
          <w:spacing w:val="-2"/>
          <w:sz w:val="22"/>
          <w:szCs w:val="22"/>
        </w:rPr>
        <w:t>WYPEŁNIONY</w:t>
      </w:r>
      <w:r w:rsidRPr="00E23A3C">
        <w:rPr>
          <w:rFonts w:ascii="Arial" w:hAnsi="Arial" w:cs="Arial"/>
          <w:b/>
        </w:rPr>
        <w:t>FORMULARZ CENOWY</w:t>
      </w:r>
      <w:r w:rsidR="00DE51F6">
        <w:rPr>
          <w:rFonts w:ascii="Arial" w:hAnsi="Arial" w:cs="Arial"/>
          <w:b/>
        </w:rPr>
        <w:t xml:space="preserve"> </w:t>
      </w:r>
      <w:r w:rsidRPr="00E23A3C">
        <w:rPr>
          <w:rFonts w:ascii="Arial" w:hAnsi="Arial" w:cs="Arial"/>
          <w:spacing w:val="-2"/>
          <w:sz w:val="22"/>
          <w:szCs w:val="22"/>
        </w:rPr>
        <w:t xml:space="preserve">sporządzony na/wg </w:t>
      </w:r>
      <w:r w:rsidRPr="00E23A3C">
        <w:rPr>
          <w:rFonts w:ascii="Arial" w:hAnsi="Arial" w:cs="Arial"/>
          <w:b/>
          <w:spacing w:val="-2"/>
          <w:sz w:val="22"/>
          <w:szCs w:val="22"/>
        </w:rPr>
        <w:t xml:space="preserve">Załącznika </w:t>
      </w:r>
      <w:r w:rsidRPr="00817150">
        <w:rPr>
          <w:rFonts w:ascii="Arial" w:hAnsi="Arial" w:cs="Arial"/>
          <w:b/>
        </w:rPr>
        <w:t>nr 2</w:t>
      </w:r>
      <w:r w:rsidRPr="00E23A3C">
        <w:rPr>
          <w:rFonts w:ascii="Arial" w:hAnsi="Arial" w:cs="Arial"/>
          <w:b/>
          <w:spacing w:val="-2"/>
          <w:sz w:val="22"/>
          <w:szCs w:val="22"/>
        </w:rPr>
        <w:t>do SIWZ</w:t>
      </w:r>
      <w:r w:rsidRPr="00817150">
        <w:rPr>
          <w:rFonts w:ascii="Arial" w:hAnsi="Arial" w:cs="Arial"/>
          <w:b/>
        </w:rPr>
        <w:t>.</w:t>
      </w:r>
    </w:p>
    <w:p w:rsidR="005C5E30" w:rsidRDefault="00E23A3C" w:rsidP="0072244B">
      <w:pPr>
        <w:suppressAutoHyphens/>
        <w:jc w:val="both"/>
        <w:rPr>
          <w:rFonts w:ascii="Arial" w:hAnsi="Arial" w:cs="Arial"/>
          <w:sz w:val="22"/>
          <w:szCs w:val="22"/>
        </w:rPr>
      </w:pPr>
      <w:r>
        <w:rPr>
          <w:rFonts w:ascii="Arial" w:hAnsi="Arial" w:cs="Arial"/>
          <w:sz w:val="22"/>
          <w:szCs w:val="22"/>
        </w:rPr>
        <w:t xml:space="preserve">3. </w:t>
      </w:r>
      <w:r w:rsidR="005C5E30" w:rsidRPr="005C5E30">
        <w:rPr>
          <w:rFonts w:ascii="Arial" w:hAnsi="Arial" w:cs="Arial"/>
          <w:b/>
          <w:sz w:val="22"/>
          <w:szCs w:val="22"/>
        </w:rPr>
        <w:t>Dowód wniesienia wadium</w:t>
      </w:r>
      <w:r w:rsidR="005C5E30">
        <w:rPr>
          <w:rFonts w:ascii="Arial" w:hAnsi="Arial" w:cs="Arial"/>
          <w:sz w:val="22"/>
          <w:szCs w:val="22"/>
        </w:rPr>
        <w:t xml:space="preserve"> – jeśli dotyczy</w:t>
      </w:r>
    </w:p>
    <w:p w:rsidR="006F7002" w:rsidRPr="000747AB" w:rsidRDefault="005C5E30" w:rsidP="0072244B">
      <w:pPr>
        <w:suppressAutoHyphens/>
        <w:jc w:val="both"/>
        <w:rPr>
          <w:rFonts w:ascii="Arial" w:hAnsi="Arial" w:cs="Arial"/>
          <w:bCs/>
          <w:sz w:val="22"/>
          <w:szCs w:val="22"/>
        </w:rPr>
      </w:pPr>
      <w:r>
        <w:rPr>
          <w:rFonts w:ascii="Arial" w:hAnsi="Arial" w:cs="Arial"/>
          <w:sz w:val="22"/>
          <w:szCs w:val="22"/>
        </w:rPr>
        <w:t xml:space="preserve">4. </w:t>
      </w:r>
      <w:r w:rsidR="006F7002" w:rsidRPr="000747AB">
        <w:rPr>
          <w:rFonts w:ascii="Arial" w:hAnsi="Arial" w:cs="Arial"/>
          <w:bCs/>
          <w:sz w:val="22"/>
          <w:szCs w:val="22"/>
        </w:rPr>
        <w:t xml:space="preserve">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5C5E30" w:rsidP="006F7002">
      <w:pPr>
        <w:widowControl w:val="0"/>
        <w:tabs>
          <w:tab w:val="left" w:pos="170"/>
        </w:tabs>
        <w:autoSpaceDE w:val="0"/>
        <w:jc w:val="both"/>
        <w:rPr>
          <w:rFonts w:ascii="Arial" w:hAnsi="Arial" w:cs="Arial"/>
          <w:bCs/>
          <w:sz w:val="22"/>
          <w:szCs w:val="22"/>
        </w:rPr>
      </w:pPr>
      <w:r>
        <w:rPr>
          <w:rFonts w:ascii="Arial" w:hAnsi="Arial" w:cs="Arial"/>
          <w:bCs/>
          <w:sz w:val="22"/>
          <w:szCs w:val="22"/>
        </w:rPr>
        <w:t>5</w:t>
      </w:r>
      <w:r w:rsidR="006F7002" w:rsidRPr="000747AB">
        <w:rPr>
          <w:rFonts w:ascii="Arial" w:hAnsi="Arial" w:cs="Arial"/>
          <w:bCs/>
          <w:sz w:val="22"/>
          <w:szCs w:val="22"/>
        </w:rPr>
        <w:t xml:space="preserve">. </w:t>
      </w:r>
      <w:r w:rsidR="006F7002" w:rsidRPr="000747AB">
        <w:rPr>
          <w:rFonts w:ascii="Arial" w:hAnsi="Arial" w:cs="Arial"/>
          <w:b/>
          <w:bCs/>
          <w:sz w:val="22"/>
          <w:szCs w:val="22"/>
        </w:rPr>
        <w:t xml:space="preserve">ZOBOWIĄZANIE PODMIOTU/OSOBY udostępniającego(ej)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B63FAB">
        <w:rPr>
          <w:rFonts w:ascii="Arial" w:hAnsi="Arial" w:cs="Arial"/>
          <w:b/>
          <w:bCs/>
          <w:sz w:val="22"/>
          <w:szCs w:val="22"/>
        </w:rPr>
        <w:t>6</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5C5E30" w:rsidP="006F7002">
      <w:pPr>
        <w:widowControl w:val="0"/>
        <w:autoSpaceDE w:val="0"/>
        <w:ind w:left="142" w:hanging="142"/>
        <w:jc w:val="both"/>
        <w:rPr>
          <w:rFonts w:ascii="Arial" w:hAnsi="Arial" w:cs="Arial"/>
          <w:b/>
          <w:sz w:val="22"/>
          <w:szCs w:val="22"/>
        </w:rPr>
      </w:pPr>
      <w:r>
        <w:rPr>
          <w:rFonts w:ascii="Arial" w:hAnsi="Arial" w:cs="Arial"/>
          <w:sz w:val="22"/>
          <w:szCs w:val="22"/>
        </w:rPr>
        <w:t>6</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B63FAB">
        <w:rPr>
          <w:rFonts w:ascii="Arial" w:hAnsi="Arial" w:cs="Arial"/>
          <w:b/>
          <w:sz w:val="22"/>
          <w:szCs w:val="22"/>
        </w:rPr>
        <w:t xml:space="preserve">5 </w:t>
      </w:r>
      <w:r w:rsidR="006F7002" w:rsidRPr="000747AB">
        <w:rPr>
          <w:rFonts w:ascii="Arial" w:hAnsi="Arial" w:cs="Arial"/>
          <w:b/>
          <w:sz w:val="22"/>
          <w:szCs w:val="22"/>
        </w:rPr>
        <w:t xml:space="preserve">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b/>
          <w:sz w:val="22"/>
          <w:szCs w:val="22"/>
        </w:rPr>
        <w:t>Uwaga!</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B63FAB">
        <w:rPr>
          <w:rFonts w:ascii="Arial" w:hAnsi="Arial" w:cs="Arial"/>
          <w:b/>
          <w:sz w:val="22"/>
          <w:szCs w:val="22"/>
        </w:rPr>
        <w:t>5</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Pr="000747AB" w:rsidRDefault="006F7002" w:rsidP="006F7002">
      <w:pPr>
        <w:widowControl w:val="0"/>
        <w:pBdr>
          <w:bottom w:val="double" w:sz="6" w:space="1" w:color="auto"/>
        </w:pBdr>
        <w:tabs>
          <w:tab w:val="left" w:pos="170"/>
        </w:tabs>
        <w:autoSpaceDE w:val="0"/>
        <w:jc w:val="both"/>
        <w:rPr>
          <w:rFonts w:ascii="Arial" w:hAnsi="Arial" w:cs="Arial"/>
          <w:bCs/>
          <w:sz w:val="22"/>
          <w:szCs w:val="22"/>
        </w:rPr>
      </w:pPr>
    </w:p>
    <w:p w:rsidR="00E42C81" w:rsidRPr="000747AB" w:rsidRDefault="00E42C81"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6F7002" w:rsidP="006F7002">
      <w:pPr>
        <w:jc w:val="both"/>
        <w:rPr>
          <w:rFonts w:ascii="Arial" w:hAnsi="Arial" w:cs="Arial"/>
          <w:sz w:val="22"/>
          <w:szCs w:val="22"/>
        </w:rPr>
      </w:pPr>
      <w:r w:rsidRPr="000747AB">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rsidR="006F7002" w:rsidRPr="000747AB" w:rsidRDefault="006F7002" w:rsidP="006F7002">
      <w:pPr>
        <w:jc w:val="both"/>
        <w:rPr>
          <w:rFonts w:ascii="Arial" w:hAnsi="Arial" w:cs="Arial"/>
          <w:sz w:val="22"/>
          <w:szCs w:val="22"/>
        </w:rPr>
      </w:pPr>
      <w:r w:rsidRPr="000747AB">
        <w:rPr>
          <w:rFonts w:ascii="Arial" w:hAnsi="Arial" w:cs="Arial"/>
          <w:sz w:val="22"/>
          <w:szCs w:val="22"/>
        </w:rPr>
        <w:lastRenderedPageBreak/>
        <w:t xml:space="preserve">2)dokument  że nie zalega z opłacaniem podatków opłat ,składek na ubezpieczenie społeczne lub zdrowotne albo że zawarł porozumienie z właściwym organem w sprawie spłat tych należności  wraz z ewentualnymi odsetkami lub grzywnami ,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3) dokument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dokumenty o których mowa w pkt.1 i 3 powinny być wystawione nie wcześniej niż 6 miesięcy przed upływem terminu składania ofert ,a dokument o którym mowa w pkt 3 powinien być wystawiony nie wcześniej niż przed upływem tego terminu.</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Pr="000747AB"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80669F">
      <w:pPr>
        <w:pStyle w:val="Nagwek2"/>
        <w:numPr>
          <w:ilvl w:val="0"/>
          <w:numId w:val="46"/>
        </w:numPr>
        <w:spacing w:after="120"/>
        <w:ind w:left="142" w:hanging="142"/>
        <w:jc w:val="left"/>
        <w:rPr>
          <w:rFonts w:ascii="Arial" w:hAnsi="Arial" w:cs="Arial"/>
          <w:sz w:val="22"/>
          <w:szCs w:val="22"/>
          <w:highlight w:val="lightGray"/>
        </w:rPr>
      </w:pPr>
      <w:bookmarkStart w:id="19"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19"/>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80669F">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80669F">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334A57">
      <w:pPr>
        <w:pStyle w:val="Akapitzlist"/>
        <w:numPr>
          <w:ilvl w:val="0"/>
          <w:numId w:val="36"/>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334A57">
      <w:pPr>
        <w:pStyle w:val="Akapitzlist"/>
        <w:numPr>
          <w:ilvl w:val="0"/>
          <w:numId w:val="36"/>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334A57">
      <w:pPr>
        <w:pStyle w:val="Akapitzlist"/>
        <w:numPr>
          <w:ilvl w:val="0"/>
          <w:numId w:val="36"/>
        </w:numPr>
        <w:jc w:val="both"/>
        <w:rPr>
          <w:rFonts w:ascii="Arial" w:hAnsi="Arial" w:cs="Arial"/>
          <w:sz w:val="22"/>
          <w:szCs w:val="22"/>
        </w:rPr>
      </w:pPr>
      <w:r w:rsidRPr="000747AB">
        <w:rPr>
          <w:rFonts w:ascii="Arial" w:hAnsi="Arial" w:cs="Arial"/>
          <w:sz w:val="22"/>
          <w:szCs w:val="22"/>
        </w:rPr>
        <w:t>za pośrednictwem poczty</w:t>
      </w:r>
      <w:r w:rsidR="00DE51F6">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80669F">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DE51F6">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80669F">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80669F">
      <w:pPr>
        <w:pStyle w:val="Akapitzlist"/>
        <w:numPr>
          <w:ilvl w:val="1"/>
          <w:numId w:val="48"/>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lastRenderedPageBreak/>
        <w:t>Treść zapytań wraz z wyjaśnieniami Zamawiający przekazuje Wykonawcom, którym przekazał SIWZ bez ujawniania źródła zapytania oraz udostępnia na stronie internetowej.</w:t>
      </w:r>
    </w:p>
    <w:p w:rsidR="007F0B8E" w:rsidRPr="000747AB" w:rsidRDefault="007F0B8E"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80669F">
      <w:pPr>
        <w:pStyle w:val="Akapitzlist"/>
        <w:numPr>
          <w:ilvl w:val="1"/>
          <w:numId w:val="48"/>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DE51F6">
        <w:rPr>
          <w:rFonts w:ascii="Arial" w:hAnsi="Arial" w:cs="Arial"/>
          <w:color w:val="000000"/>
          <w:sz w:val="22"/>
          <w:szCs w:val="22"/>
        </w:rPr>
        <w:t xml:space="preserve"> </w:t>
      </w:r>
      <w:r w:rsidR="001838EE" w:rsidRPr="000747AB">
        <w:rPr>
          <w:rFonts w:ascii="Arial" w:hAnsi="Arial" w:cs="Arial"/>
          <w:sz w:val="22"/>
          <w:szCs w:val="22"/>
        </w:rPr>
        <w:t>którym doręczono SIWZ</w:t>
      </w:r>
      <w:r w:rsidR="00DE51F6">
        <w:rPr>
          <w:rFonts w:ascii="Arial" w:hAnsi="Arial" w:cs="Arial"/>
          <w:sz w:val="22"/>
          <w:szCs w:val="22"/>
        </w:rPr>
        <w:t xml:space="preserve"> </w:t>
      </w:r>
      <w:r w:rsidRPr="000747AB">
        <w:rPr>
          <w:rFonts w:ascii="Arial" w:hAnsi="Arial" w:cs="Arial"/>
          <w:color w:val="000000"/>
          <w:sz w:val="22"/>
          <w:szCs w:val="22"/>
        </w:rPr>
        <w:t>zostaną niezwłocznie powiadomieni.</w:t>
      </w:r>
      <w:r w:rsidR="00DE51F6">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80669F">
      <w:pPr>
        <w:pStyle w:val="Nagwek2"/>
        <w:numPr>
          <w:ilvl w:val="0"/>
          <w:numId w:val="48"/>
        </w:numPr>
        <w:spacing w:after="120"/>
        <w:jc w:val="left"/>
        <w:rPr>
          <w:rFonts w:ascii="Arial" w:hAnsi="Arial" w:cs="Arial"/>
          <w:sz w:val="22"/>
          <w:szCs w:val="22"/>
          <w:highlight w:val="lightGray"/>
        </w:rPr>
      </w:pPr>
      <w:bookmarkStart w:id="20" w:name="_Toc465419674"/>
      <w:r w:rsidRPr="000747AB">
        <w:rPr>
          <w:rFonts w:ascii="Arial" w:hAnsi="Arial" w:cs="Arial"/>
          <w:sz w:val="22"/>
          <w:szCs w:val="22"/>
          <w:highlight w:val="lightGray"/>
        </w:rPr>
        <w:t>WYMAGANIA DOTYCZĄCE WADIUM</w:t>
      </w:r>
      <w:bookmarkEnd w:id="20"/>
    </w:p>
    <w:p w:rsidR="00847FC4" w:rsidRPr="002B3001" w:rsidRDefault="002B3001" w:rsidP="00334A57">
      <w:pPr>
        <w:jc w:val="both"/>
        <w:rPr>
          <w:rFonts w:ascii="Arial" w:hAnsi="Arial" w:cs="Arial"/>
          <w:i/>
          <w:sz w:val="22"/>
          <w:szCs w:val="22"/>
        </w:rPr>
      </w:pPr>
      <w:r w:rsidRPr="002B3001">
        <w:rPr>
          <w:rFonts w:ascii="Arial" w:hAnsi="Arial" w:cs="Arial"/>
          <w:i/>
          <w:sz w:val="22"/>
          <w:szCs w:val="22"/>
        </w:rPr>
        <w:t>Zamawiający nie wymaga wniesienia wadium</w:t>
      </w:r>
    </w:p>
    <w:p w:rsidR="00155C28" w:rsidRPr="000747AB" w:rsidRDefault="00155C28" w:rsidP="00334A57">
      <w:pPr>
        <w:pStyle w:val="Tekstpodstawowywcity"/>
        <w:ind w:left="0"/>
        <w:rPr>
          <w:rFonts w:ascii="Arial" w:hAnsi="Arial" w:cs="Arial"/>
          <w:sz w:val="22"/>
          <w:szCs w:val="22"/>
        </w:rPr>
      </w:pPr>
    </w:p>
    <w:p w:rsidR="00C65BE0" w:rsidRPr="000747AB" w:rsidRDefault="00C65BE0" w:rsidP="0080669F">
      <w:pPr>
        <w:pStyle w:val="Nagwek2"/>
        <w:numPr>
          <w:ilvl w:val="0"/>
          <w:numId w:val="48"/>
        </w:numPr>
        <w:spacing w:after="120"/>
        <w:jc w:val="left"/>
        <w:rPr>
          <w:rFonts w:ascii="Arial" w:hAnsi="Arial" w:cs="Arial"/>
          <w:sz w:val="22"/>
          <w:szCs w:val="22"/>
          <w:highlight w:val="lightGray"/>
        </w:rPr>
      </w:pPr>
      <w:bookmarkStart w:id="21" w:name="_Toc465419675"/>
      <w:r w:rsidRPr="000747AB">
        <w:rPr>
          <w:rFonts w:ascii="Arial" w:hAnsi="Arial" w:cs="Arial"/>
          <w:sz w:val="22"/>
          <w:szCs w:val="22"/>
          <w:highlight w:val="lightGray"/>
        </w:rPr>
        <w:t>OPIS SPOSOBU PRZYGOTOWANIA OFERT</w:t>
      </w:r>
      <w:bookmarkEnd w:id="21"/>
    </w:p>
    <w:p w:rsidR="007D5D68" w:rsidRPr="00D64228" w:rsidRDefault="007D5D68"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DE51F6">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 xml:space="preserve">Ofertę składa się pod rygorem nieważności w formie pisemnej, </w:t>
      </w:r>
      <w:r w:rsidR="00200E0A" w:rsidRPr="00D64228">
        <w:rPr>
          <w:rFonts w:ascii="Arial" w:hAnsi="Arial" w:cs="Arial"/>
          <w:sz w:val="22"/>
          <w:szCs w:val="22"/>
        </w:rPr>
        <w:t>w języku polskim.</w:t>
      </w:r>
    </w:p>
    <w:p w:rsidR="000E4330" w:rsidRPr="00D64228" w:rsidRDefault="000E4330"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80669F">
      <w:pPr>
        <w:pStyle w:val="Akapitzlist"/>
        <w:numPr>
          <w:ilvl w:val="1"/>
          <w:numId w:val="48"/>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72244B" w:rsidRDefault="0072244B" w:rsidP="00D64228">
      <w:pPr>
        <w:pStyle w:val="Akapitzlist"/>
        <w:widowControl w:val="0"/>
        <w:ind w:left="426"/>
        <w:jc w:val="both"/>
        <w:rPr>
          <w:rFonts w:ascii="Arial" w:hAnsi="Arial" w:cs="Arial"/>
          <w:b/>
          <w:bCs/>
          <w:iCs/>
          <w:color w:val="000000"/>
          <w:sz w:val="22"/>
          <w:szCs w:val="22"/>
        </w:rPr>
      </w:pPr>
    </w:p>
    <w:p w:rsidR="00200E0A" w:rsidRPr="000747AB" w:rsidRDefault="00200E0A" w:rsidP="00D64228">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Podpis lub parafowanie na każdej zapisanej stronie oferty i załącznikach do niej</w:t>
      </w:r>
    </w:p>
    <w:p w:rsidR="00200E0A" w:rsidRPr="000747AB" w:rsidRDefault="00200E0A" w:rsidP="0080669F">
      <w:pPr>
        <w:pStyle w:val="Akapitzlist"/>
        <w:widowControl w:val="0"/>
        <w:numPr>
          <w:ilvl w:val="1"/>
          <w:numId w:val="41"/>
        </w:numPr>
        <w:ind w:left="426" w:hanging="426"/>
        <w:jc w:val="both"/>
        <w:rPr>
          <w:rFonts w:ascii="Arial" w:hAnsi="Arial" w:cs="Arial"/>
          <w:b/>
          <w:bCs/>
          <w:iCs/>
          <w:color w:val="000000"/>
          <w:sz w:val="22"/>
          <w:szCs w:val="22"/>
        </w:rPr>
      </w:pPr>
      <w:r w:rsidRPr="000747AB">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80669F">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80669F">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80669F">
      <w:pPr>
        <w:pStyle w:val="Akapitzlist"/>
        <w:numPr>
          <w:ilvl w:val="1"/>
          <w:numId w:val="41"/>
        </w:numPr>
        <w:ind w:left="426" w:hanging="426"/>
        <w:jc w:val="both"/>
        <w:rPr>
          <w:rFonts w:ascii="Arial" w:hAnsi="Arial" w:cs="Arial"/>
          <w:sz w:val="22"/>
          <w:szCs w:val="22"/>
        </w:rPr>
      </w:pPr>
      <w:r w:rsidRPr="00FC0264">
        <w:rPr>
          <w:rFonts w:ascii="Arial" w:hAnsi="Arial" w:cs="Arial"/>
          <w:sz w:val="22"/>
          <w:szCs w:val="22"/>
        </w:rPr>
        <w:lastRenderedPageBreak/>
        <w:t>Oferta powinna być  przygotowana według zasad podanych w przedmiotowej specyfikacji.</w:t>
      </w:r>
      <w:r w:rsidR="00DE51F6">
        <w:rPr>
          <w:rFonts w:ascii="Arial" w:hAnsi="Arial" w:cs="Arial"/>
          <w:sz w:val="22"/>
          <w:szCs w:val="22"/>
        </w:rPr>
        <w:t xml:space="preserve"> </w:t>
      </w:r>
      <w:r w:rsidRPr="00FC0264">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FC0264" w:rsidRDefault="000E4330" w:rsidP="0080669F">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Wszystkie strony oferty należy ponumerować w kolejności, spiąć (lub zszyć) w sposób trwały, zapobiegający dekompletacji zawartości oferty.</w:t>
      </w:r>
    </w:p>
    <w:p w:rsidR="000E4330" w:rsidRPr="00FC0264" w:rsidRDefault="000E4330" w:rsidP="0080669F">
      <w:pPr>
        <w:pStyle w:val="Akapitzlist"/>
        <w:numPr>
          <w:ilvl w:val="1"/>
          <w:numId w:val="41"/>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80669F">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80669F">
      <w:pPr>
        <w:pStyle w:val="Akapitzlist"/>
        <w:widowControl w:val="0"/>
        <w:numPr>
          <w:ilvl w:val="1"/>
          <w:numId w:val="41"/>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DE51F6">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80669F">
      <w:pPr>
        <w:pStyle w:val="Akapitzlist"/>
        <w:widowControl w:val="0"/>
        <w:numPr>
          <w:ilvl w:val="1"/>
          <w:numId w:val="41"/>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B63FAB">
        <w:rPr>
          <w:rFonts w:ascii="Arial" w:hAnsi="Arial" w:cs="Arial"/>
          <w:b/>
          <w:iCs/>
          <w:sz w:val="22"/>
          <w:szCs w:val="22"/>
        </w:rPr>
        <w:t>9</w:t>
      </w:r>
      <w:r w:rsidRPr="00FC0264">
        <w:rPr>
          <w:rFonts w:ascii="Arial" w:hAnsi="Arial" w:cs="Arial"/>
          <w:b/>
          <w:iCs/>
          <w:sz w:val="22"/>
          <w:szCs w:val="22"/>
        </w:rPr>
        <w:t xml:space="preserve"> do SIWZ).</w:t>
      </w:r>
    </w:p>
    <w:p w:rsidR="00E75213" w:rsidRPr="00FC0264" w:rsidRDefault="00E75213" w:rsidP="0080669F">
      <w:pPr>
        <w:pStyle w:val="Akapitzlist"/>
        <w:widowControl w:val="0"/>
        <w:numPr>
          <w:ilvl w:val="1"/>
          <w:numId w:val="41"/>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80669F">
      <w:pPr>
        <w:pStyle w:val="Akapitzlist"/>
        <w:numPr>
          <w:ilvl w:val="1"/>
          <w:numId w:val="41"/>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F75E85" w:rsidRPr="00FC0264" w:rsidRDefault="00F75E85" w:rsidP="00F75E85">
      <w:pPr>
        <w:pStyle w:val="Akapitzlist"/>
        <w:ind w:left="567"/>
        <w:jc w:val="both"/>
        <w:rPr>
          <w:rFonts w:ascii="Arial" w:hAnsi="Arial" w:cs="Arial"/>
          <w:sz w:val="22"/>
          <w:szCs w:val="22"/>
        </w:rPr>
      </w:pPr>
    </w:p>
    <w:p w:rsidR="00025063" w:rsidRPr="000747AB" w:rsidRDefault="00025063" w:rsidP="0072244B">
      <w:pPr>
        <w:jc w:val="center"/>
        <w:rPr>
          <w:rFonts w:ascii="Arial" w:hAnsi="Arial" w:cs="Arial"/>
          <w:b/>
          <w:color w:val="000000"/>
          <w:sz w:val="22"/>
          <w:szCs w:val="22"/>
        </w:rPr>
      </w:pPr>
    </w:p>
    <w:p w:rsidR="003E579A" w:rsidRPr="00025063" w:rsidRDefault="0072244B" w:rsidP="00025063">
      <w:pPr>
        <w:pStyle w:val="Stopka"/>
        <w:pBdr>
          <w:top w:val="single" w:sz="4" w:space="0"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25063">
        <w:rPr>
          <w:rFonts w:ascii="Arial" w:hAnsi="Arial" w:cs="Arial"/>
          <w:b/>
          <w:sz w:val="22"/>
          <w:szCs w:val="22"/>
        </w:rPr>
        <w:t>Oferta na Świadczenie usług w zakresie stałej ochrony elektronicznej budynków użyteczności publicznej administrowanych przez Gminę Świeszyno, a także konserwacji systemu sygnalizacji włamania i napadu oraz systemu monitoringu kamerowego na lata 2017-2019</w:t>
      </w:r>
    </w:p>
    <w:p w:rsidR="005B7D6B" w:rsidRDefault="005B7D6B" w:rsidP="00025063">
      <w:pPr>
        <w:pStyle w:val="Stopka"/>
        <w:pBdr>
          <w:top w:val="single" w:sz="4" w:space="0"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025063">
      <w:pPr>
        <w:pStyle w:val="Stopka"/>
        <w:pBdr>
          <w:top w:val="single" w:sz="4" w:space="0"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DE51F6">
        <w:rPr>
          <w:rFonts w:ascii="Arial" w:hAnsi="Arial" w:cs="Arial"/>
          <w:b/>
          <w:color w:val="000000"/>
          <w:sz w:val="22"/>
          <w:szCs w:val="22"/>
        </w:rPr>
        <w:t xml:space="preserve">16 </w:t>
      </w:r>
      <w:r w:rsidR="0072244B">
        <w:rPr>
          <w:rFonts w:ascii="Arial" w:hAnsi="Arial" w:cs="Arial"/>
          <w:b/>
          <w:color w:val="000000"/>
          <w:sz w:val="22"/>
          <w:szCs w:val="22"/>
        </w:rPr>
        <w:t>grudnia</w:t>
      </w:r>
      <w:r w:rsidR="00E75213" w:rsidRPr="000747AB">
        <w:rPr>
          <w:rFonts w:ascii="Arial" w:hAnsi="Arial" w:cs="Arial"/>
          <w:b/>
          <w:color w:val="000000"/>
          <w:sz w:val="22"/>
          <w:szCs w:val="22"/>
        </w:rPr>
        <w:t xml:space="preserve"> 2016</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13:15</w:t>
      </w:r>
      <w:r w:rsidRPr="000747AB">
        <w:rPr>
          <w:rFonts w:ascii="Arial" w:hAnsi="Arial" w:cs="Arial"/>
          <w:b/>
          <w:color w:val="000000"/>
          <w:sz w:val="22"/>
          <w:szCs w:val="22"/>
        </w:rPr>
        <w:t>."</w:t>
      </w:r>
    </w:p>
    <w:p w:rsidR="00ED33C4" w:rsidRPr="00025063" w:rsidRDefault="00ED33C4" w:rsidP="00ED33C4">
      <w:pPr>
        <w:pStyle w:val="Akapitzlist"/>
        <w:spacing w:line="276" w:lineRule="auto"/>
        <w:ind w:left="567"/>
        <w:jc w:val="both"/>
        <w:rPr>
          <w:rFonts w:ascii="Arial" w:hAnsi="Arial" w:cs="Arial"/>
          <w:sz w:val="16"/>
          <w:szCs w:val="16"/>
        </w:rPr>
      </w:pPr>
    </w:p>
    <w:p w:rsidR="007F3AC9" w:rsidRPr="000747AB" w:rsidRDefault="007F3AC9" w:rsidP="0080669F">
      <w:pPr>
        <w:pStyle w:val="Akapitzlist"/>
        <w:numPr>
          <w:ilvl w:val="1"/>
          <w:numId w:val="41"/>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Pr>
          <w:rFonts w:ascii="Arial" w:hAnsi="Arial" w:cs="Arial"/>
          <w:sz w:val="22"/>
          <w:szCs w:val="22"/>
        </w:rPr>
        <w:br/>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80669F">
      <w:pPr>
        <w:pStyle w:val="Akapitzlist"/>
        <w:numPr>
          <w:ilvl w:val="1"/>
          <w:numId w:val="41"/>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25063" w:rsidRDefault="007D5D68" w:rsidP="007D5D68">
      <w:pPr>
        <w:pStyle w:val="Podtytu"/>
        <w:rPr>
          <w:rFonts w:ascii="Arial" w:hAnsi="Arial" w:cs="Arial"/>
          <w:sz w:val="16"/>
          <w:szCs w:val="16"/>
        </w:rPr>
      </w:pPr>
    </w:p>
    <w:p w:rsidR="007D5D68" w:rsidRPr="000747AB" w:rsidRDefault="003332F2" w:rsidP="0080669F">
      <w:pPr>
        <w:pStyle w:val="Nagwek2"/>
        <w:numPr>
          <w:ilvl w:val="0"/>
          <w:numId w:val="41"/>
        </w:numPr>
        <w:spacing w:after="120"/>
        <w:ind w:left="284"/>
        <w:jc w:val="left"/>
        <w:rPr>
          <w:rFonts w:ascii="Arial" w:hAnsi="Arial" w:cs="Arial"/>
          <w:sz w:val="22"/>
          <w:szCs w:val="22"/>
          <w:highlight w:val="lightGray"/>
        </w:rPr>
      </w:pPr>
      <w:bookmarkStart w:id="22" w:name="_Toc465419676"/>
      <w:r w:rsidRPr="000747AB">
        <w:rPr>
          <w:rFonts w:ascii="Arial" w:hAnsi="Arial" w:cs="Arial"/>
          <w:sz w:val="22"/>
          <w:szCs w:val="22"/>
          <w:highlight w:val="lightGray"/>
        </w:rPr>
        <w:t>OFERTA WSPÓLNA</w:t>
      </w:r>
      <w:bookmarkEnd w:id="22"/>
    </w:p>
    <w:p w:rsidR="009F1DD7" w:rsidRPr="000747AB" w:rsidRDefault="009F1DD7" w:rsidP="0080669F">
      <w:pPr>
        <w:pStyle w:val="Akapitzlist"/>
        <w:widowControl w:val="0"/>
        <w:numPr>
          <w:ilvl w:val="1"/>
          <w:numId w:val="42"/>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 xml:space="preserve">b) Wykonawcy ustanawiają pełnomocnika do reprezentowania ich w postępowaniu o </w:t>
      </w:r>
      <w:r w:rsidRPr="000747AB">
        <w:rPr>
          <w:rFonts w:ascii="Arial" w:hAnsi="Arial" w:cs="Arial"/>
          <w:color w:val="000000"/>
          <w:sz w:val="22"/>
          <w:szCs w:val="22"/>
        </w:rPr>
        <w:lastRenderedPageBreak/>
        <w:t>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DE51F6">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247322" w:rsidRPr="005B7D6B">
        <w:rPr>
          <w:rFonts w:ascii="Arial" w:hAnsi="Arial" w:cs="Arial"/>
          <w:b/>
          <w:bCs/>
          <w:sz w:val="22"/>
          <w:szCs w:val="22"/>
        </w:rPr>
        <w:t>4</w:t>
      </w:r>
      <w:r w:rsidR="00205B56" w:rsidRPr="005B7D6B">
        <w:rPr>
          <w:rFonts w:ascii="Arial" w:hAnsi="Arial" w:cs="Arial"/>
          <w:b/>
          <w:bCs/>
          <w:sz w:val="22"/>
          <w:szCs w:val="22"/>
        </w:rPr>
        <w:t xml:space="preserve">, </w:t>
      </w:r>
      <w:r w:rsidR="00247322" w:rsidRPr="005B7D6B">
        <w:rPr>
          <w:rFonts w:ascii="Arial" w:hAnsi="Arial" w:cs="Arial"/>
          <w:b/>
          <w:bCs/>
          <w:sz w:val="22"/>
          <w:szCs w:val="22"/>
        </w:rPr>
        <w:t>6</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247322" w:rsidRPr="005B7D6B">
        <w:rPr>
          <w:rFonts w:ascii="Arial" w:hAnsi="Arial" w:cs="Arial"/>
          <w:b/>
          <w:bCs/>
          <w:sz w:val="22"/>
          <w:szCs w:val="22"/>
        </w:rPr>
        <w:t>3,5</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25063" w:rsidRDefault="00B56CA0">
      <w:pPr>
        <w:jc w:val="both"/>
        <w:rPr>
          <w:rFonts w:ascii="Arial" w:hAnsi="Arial" w:cs="Arial"/>
          <w:sz w:val="16"/>
          <w:szCs w:val="16"/>
        </w:rPr>
      </w:pPr>
    </w:p>
    <w:p w:rsidR="00B56CA0" w:rsidRPr="000747AB" w:rsidRDefault="00B56CA0" w:rsidP="0080669F">
      <w:pPr>
        <w:pStyle w:val="Nagwek2"/>
        <w:numPr>
          <w:ilvl w:val="0"/>
          <w:numId w:val="45"/>
        </w:numPr>
        <w:spacing w:after="120"/>
        <w:rPr>
          <w:rFonts w:ascii="Arial" w:hAnsi="Arial" w:cs="Arial"/>
          <w:sz w:val="22"/>
          <w:szCs w:val="22"/>
          <w:highlight w:val="lightGray"/>
        </w:rPr>
      </w:pPr>
      <w:bookmarkStart w:id="23"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23"/>
    </w:p>
    <w:p w:rsidR="00C65BE0" w:rsidRPr="000747AB" w:rsidRDefault="00C65BE0" w:rsidP="0080669F">
      <w:pPr>
        <w:pStyle w:val="Akapitzlist"/>
        <w:numPr>
          <w:ilvl w:val="1"/>
          <w:numId w:val="45"/>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DE51F6">
        <w:rPr>
          <w:rFonts w:ascii="Arial" w:hAnsi="Arial" w:cs="Arial"/>
          <w:b/>
          <w:bCs/>
          <w:sz w:val="22"/>
          <w:szCs w:val="22"/>
          <w:u w:val="single"/>
        </w:rPr>
        <w:t xml:space="preserve">16 </w:t>
      </w:r>
      <w:r w:rsidR="00B84FD8">
        <w:rPr>
          <w:rFonts w:ascii="Arial" w:hAnsi="Arial" w:cs="Arial"/>
          <w:b/>
          <w:bCs/>
          <w:sz w:val="22"/>
          <w:szCs w:val="22"/>
          <w:u w:val="single"/>
        </w:rPr>
        <w:t>grudnia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C65BE0" w:rsidRPr="000747AB">
        <w:rPr>
          <w:rFonts w:ascii="Arial" w:hAnsi="Arial" w:cs="Arial"/>
          <w:b/>
          <w:bCs/>
          <w:sz w:val="22"/>
          <w:szCs w:val="22"/>
          <w:u w:val="single"/>
        </w:rPr>
        <w:t>:00.</w:t>
      </w:r>
    </w:p>
    <w:p w:rsidR="00CA3B27" w:rsidRPr="000747AB" w:rsidRDefault="00CA3B27" w:rsidP="0080669F">
      <w:pPr>
        <w:pStyle w:val="Akapitzlist"/>
        <w:widowControl w:val="0"/>
        <w:numPr>
          <w:ilvl w:val="1"/>
          <w:numId w:val="45"/>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80669F">
      <w:pPr>
        <w:pStyle w:val="Akapitzlist"/>
        <w:numPr>
          <w:ilvl w:val="1"/>
          <w:numId w:val="45"/>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80669F">
      <w:pPr>
        <w:pStyle w:val="Akapitzlist"/>
        <w:numPr>
          <w:ilvl w:val="1"/>
          <w:numId w:val="45"/>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5B7D6B">
        <w:rPr>
          <w:rFonts w:ascii="Arial" w:hAnsi="Arial" w:cs="Arial"/>
          <w:sz w:val="22"/>
          <w:szCs w:val="22"/>
        </w:rPr>
        <w:t>pok. Nr 3</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DE51F6">
        <w:rPr>
          <w:rFonts w:ascii="Arial" w:hAnsi="Arial" w:cs="Arial"/>
          <w:b/>
          <w:bCs/>
          <w:sz w:val="22"/>
          <w:szCs w:val="22"/>
          <w:u w:val="single"/>
        </w:rPr>
        <w:t xml:space="preserve">16 </w:t>
      </w:r>
      <w:r w:rsidR="00B84FD8">
        <w:rPr>
          <w:rFonts w:ascii="Arial" w:hAnsi="Arial" w:cs="Arial"/>
          <w:b/>
          <w:bCs/>
          <w:sz w:val="22"/>
          <w:szCs w:val="22"/>
          <w:u w:val="single"/>
        </w:rPr>
        <w:t>grudnia</w:t>
      </w:r>
      <w:r w:rsidR="007366CC" w:rsidRPr="000747AB">
        <w:rPr>
          <w:rFonts w:ascii="Arial" w:hAnsi="Arial" w:cs="Arial"/>
          <w:b/>
          <w:bCs/>
          <w:sz w:val="22"/>
          <w:szCs w:val="22"/>
          <w:u w:val="single"/>
        </w:rPr>
        <w:t xml:space="preserve"> 201</w:t>
      </w:r>
      <w:r w:rsidR="009F1DD7" w:rsidRPr="000747AB">
        <w:rPr>
          <w:rFonts w:ascii="Arial" w:hAnsi="Arial" w:cs="Arial"/>
          <w:b/>
          <w:bCs/>
          <w:sz w:val="22"/>
          <w:szCs w:val="22"/>
          <w:u w:val="single"/>
        </w:rPr>
        <w:t>6</w:t>
      </w:r>
      <w:r w:rsidR="007366CC" w:rsidRPr="000747A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9F1DD7" w:rsidRPr="000747AB">
        <w:rPr>
          <w:rFonts w:ascii="Arial" w:hAnsi="Arial" w:cs="Arial"/>
          <w:b/>
          <w:bCs/>
          <w:sz w:val="22"/>
          <w:szCs w:val="22"/>
          <w:u w:val="single"/>
        </w:rPr>
        <w:t>3</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80669F">
      <w:pPr>
        <w:widowControl w:val="0"/>
        <w:numPr>
          <w:ilvl w:val="0"/>
          <w:numId w:val="43"/>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80669F">
      <w:pPr>
        <w:widowControl w:val="0"/>
        <w:numPr>
          <w:ilvl w:val="0"/>
          <w:numId w:val="43"/>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80669F">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80669F">
      <w:pPr>
        <w:widowControl w:val="0"/>
        <w:numPr>
          <w:ilvl w:val="0"/>
          <w:numId w:val="43"/>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80669F">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w:t>
      </w:r>
      <w:r w:rsidRPr="000747AB">
        <w:rPr>
          <w:rFonts w:ascii="Arial" w:hAnsi="Arial" w:cs="Arial"/>
          <w:b/>
          <w:color w:val="000000"/>
          <w:sz w:val="22"/>
          <w:szCs w:val="22"/>
        </w:rPr>
        <w:lastRenderedPageBreak/>
        <w:t xml:space="preserve">zamówienia, firm </w:t>
      </w:r>
      <w:r w:rsidR="005B7D6B" w:rsidRPr="000747AB">
        <w:rPr>
          <w:rFonts w:ascii="Arial" w:hAnsi="Arial" w:cs="Arial"/>
          <w:b/>
          <w:color w:val="000000"/>
          <w:sz w:val="22"/>
          <w:szCs w:val="22"/>
        </w:rPr>
        <w:t>i adresów</w:t>
      </w:r>
      <w:r w:rsidR="00DE51F6">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80669F">
      <w:pPr>
        <w:widowControl w:val="0"/>
        <w:numPr>
          <w:ilvl w:val="0"/>
          <w:numId w:val="43"/>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DE51F6">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80669F">
      <w:pPr>
        <w:widowControl w:val="0"/>
        <w:numPr>
          <w:ilvl w:val="0"/>
          <w:numId w:val="43"/>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80669F">
      <w:pPr>
        <w:widowControl w:val="0"/>
        <w:numPr>
          <w:ilvl w:val="0"/>
          <w:numId w:val="44"/>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DE51F6">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486F7C" w:rsidP="0080669F">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 xml:space="preserve">Zamawiający w celu ustalenia, czy oferta zawiera rażąco niską cenę w stosunku do przedmiotu zamówienia, zwróci się do Wykonawcy na piśmie </w:t>
      </w:r>
      <w:r w:rsidR="005B7D6B">
        <w:rPr>
          <w:rFonts w:ascii="Arial" w:hAnsi="Arial" w:cs="Arial"/>
          <w:sz w:val="22"/>
          <w:szCs w:val="22"/>
        </w:rPr>
        <w:t xml:space="preserve">o </w:t>
      </w:r>
      <w:r w:rsidRPr="000747AB">
        <w:rPr>
          <w:rFonts w:ascii="Arial" w:hAnsi="Arial" w:cs="Arial"/>
          <w:sz w:val="22"/>
          <w:szCs w:val="22"/>
        </w:rPr>
        <w:t>udzielenie w określony</w:t>
      </w:r>
      <w:r w:rsidR="005B7D6B">
        <w:rPr>
          <w:rFonts w:ascii="Arial" w:hAnsi="Arial" w:cs="Arial"/>
          <w:sz w:val="22"/>
          <w:szCs w:val="22"/>
        </w:rPr>
        <w:t>m</w:t>
      </w:r>
      <w:r w:rsidRPr="000747AB">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0747AB" w:rsidRDefault="00486F7C" w:rsidP="0080669F">
      <w:pPr>
        <w:widowControl w:val="0"/>
        <w:numPr>
          <w:ilvl w:val="0"/>
          <w:numId w:val="44"/>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486F7C" w:rsidRPr="000747AB" w:rsidRDefault="00486F7C" w:rsidP="0080669F">
      <w:pPr>
        <w:widowControl w:val="0"/>
        <w:numPr>
          <w:ilvl w:val="0"/>
          <w:numId w:val="44"/>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shd w:val="clear" w:color="auto" w:fill="FFFFFF"/>
        </w:rPr>
        <w:t>Zgodnie z treścią art. 89 ust. 1 pkt 4 PZP Zamawiający odrzuca ofertę, jeżeli zawiera rażąco niską cenę w stosunku do przedmiotu zamówienia. Z</w:t>
      </w:r>
      <w:r w:rsidRPr="000747AB">
        <w:rPr>
          <w:rFonts w:ascii="Arial" w:hAnsi="Arial" w:cs="Arial"/>
          <w:sz w:val="22"/>
          <w:szCs w:val="22"/>
        </w:rPr>
        <w:t xml:space="preserve">a ofertę z rażąco niską ceną Zamawiający uzna ofertę z ceną niewiarygodną, nierealistyczną w porównaniu do cen rynkowych podobnych zamówień, wskazująca na fakt wykonania zamówienia poniżej kosztów. Ustalając okoliczność realizacji zamówienia poniżej kosztów usługi, dostawy lub roboty budowlanej Zamawiający będzie brał pod uwagę średnią cenę grupy ofert o zbliżonych cenach.  </w:t>
      </w:r>
      <w:r w:rsidRPr="000747AB">
        <w:rPr>
          <w:rFonts w:ascii="Arial" w:hAnsi="Arial" w:cs="Arial"/>
          <w:sz w:val="22"/>
          <w:szCs w:val="22"/>
          <w:shd w:val="clear" w:color="auto" w:fill="FFFFFF"/>
        </w:rPr>
        <w:t>W celu ustalenia, czy oferta zawiera rażąco niską cenę w stosunku do przedmiotu zamówienia, Zamawiający  zwróci się do Wykonawcy o szczegółowe wyjaśnienie powodów zaproponowania tak niskiej ceny.</w:t>
      </w:r>
      <w:r w:rsidRPr="000747AB">
        <w:rPr>
          <w:rStyle w:val="apple-converted-space"/>
          <w:rFonts w:ascii="Arial" w:hAnsi="Arial" w:cs="Arial"/>
          <w:sz w:val="22"/>
          <w:szCs w:val="22"/>
          <w:shd w:val="clear" w:color="auto" w:fill="FFFFFF"/>
        </w:rPr>
        <w:t> </w:t>
      </w:r>
    </w:p>
    <w:p w:rsidR="00F34A12" w:rsidRPr="000747AB" w:rsidRDefault="00486F7C" w:rsidP="00486F7C">
      <w:pPr>
        <w:spacing w:line="276" w:lineRule="auto"/>
        <w:jc w:val="both"/>
        <w:rPr>
          <w:rFonts w:ascii="Arial" w:hAnsi="Arial" w:cs="Arial"/>
          <w:sz w:val="22"/>
          <w:szCs w:val="22"/>
        </w:rPr>
      </w:pPr>
      <w:r w:rsidRPr="000747AB">
        <w:rPr>
          <w:rFonts w:ascii="Arial" w:hAnsi="Arial" w:cs="Arial"/>
          <w:sz w:val="22"/>
          <w:szCs w:val="22"/>
          <w:shd w:val="clear" w:color="auto" w:fill="FFFFFF"/>
        </w:rPr>
        <w:t>Zamawiający odrzuci ofertę, jeżeli Wykonawca nie złoży wyjaśnień w wyznaczonym terminie albo jeżeli dokonana ocena wyjaśnień potwierdzi, że oferta zawiera rażąco niską cenę w stosunku do przedmiotu zamówienia.</w:t>
      </w:r>
    </w:p>
    <w:p w:rsidR="00C65BE0" w:rsidRPr="000747AB" w:rsidRDefault="00C65BE0">
      <w:pPr>
        <w:pStyle w:val="Tekstpodstawowywcity"/>
        <w:ind w:left="57"/>
        <w:rPr>
          <w:rFonts w:ascii="Arial" w:hAnsi="Arial" w:cs="Arial"/>
          <w:sz w:val="22"/>
          <w:szCs w:val="22"/>
        </w:rPr>
      </w:pPr>
    </w:p>
    <w:p w:rsidR="00C65BE0" w:rsidRPr="000747AB" w:rsidRDefault="00C65BE0" w:rsidP="0080669F">
      <w:pPr>
        <w:pStyle w:val="Nagwek2"/>
        <w:numPr>
          <w:ilvl w:val="0"/>
          <w:numId w:val="45"/>
        </w:numPr>
        <w:spacing w:after="120"/>
        <w:rPr>
          <w:rFonts w:ascii="Arial" w:hAnsi="Arial" w:cs="Arial"/>
          <w:sz w:val="22"/>
          <w:szCs w:val="22"/>
          <w:highlight w:val="lightGray"/>
        </w:rPr>
      </w:pPr>
      <w:bookmarkStart w:id="24" w:name="_Toc465419678"/>
      <w:r w:rsidRPr="000747AB">
        <w:rPr>
          <w:rFonts w:ascii="Arial" w:hAnsi="Arial" w:cs="Arial"/>
          <w:sz w:val="22"/>
          <w:szCs w:val="22"/>
          <w:highlight w:val="lightGray"/>
        </w:rPr>
        <w:t>OPIS SPOSOBU OBLICZENIA CENY</w:t>
      </w:r>
      <w:bookmarkEnd w:id="24"/>
    </w:p>
    <w:p w:rsidR="007F3AC9" w:rsidRPr="005B7D6B" w:rsidRDefault="007F3AC9" w:rsidP="0080669F">
      <w:pPr>
        <w:pStyle w:val="Akapitzlist"/>
        <w:numPr>
          <w:ilvl w:val="1"/>
          <w:numId w:val="45"/>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B84FD8">
        <w:rPr>
          <w:rFonts w:ascii="Arial" w:hAnsi="Arial" w:cs="Arial"/>
          <w:sz w:val="22"/>
          <w:szCs w:val="22"/>
        </w:rPr>
        <w:t>1</w:t>
      </w:r>
      <w:r w:rsidR="003D7DB3" w:rsidRPr="005B7D6B">
        <w:rPr>
          <w:rFonts w:ascii="Arial" w:hAnsi="Arial" w:cs="Arial"/>
          <w:sz w:val="22"/>
          <w:szCs w:val="22"/>
        </w:rPr>
        <w:t>.</w:t>
      </w:r>
    </w:p>
    <w:p w:rsidR="007F3AC9" w:rsidRPr="005B7D6B" w:rsidRDefault="007F3AC9" w:rsidP="0080669F">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80669F">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80669F">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5B7D6B" w:rsidRDefault="007F3AC9" w:rsidP="0080669F">
      <w:pPr>
        <w:pStyle w:val="Akapitzlist"/>
        <w:numPr>
          <w:ilvl w:val="1"/>
          <w:numId w:val="45"/>
        </w:numPr>
        <w:ind w:left="709" w:hanging="709"/>
        <w:jc w:val="both"/>
        <w:rPr>
          <w:rFonts w:ascii="Arial" w:hAnsi="Arial" w:cs="Arial"/>
          <w:sz w:val="22"/>
          <w:szCs w:val="22"/>
        </w:rPr>
      </w:pPr>
      <w:r w:rsidRPr="005B7D6B">
        <w:rPr>
          <w:rFonts w:ascii="Arial" w:hAnsi="Arial" w:cs="Arial"/>
          <w:sz w:val="22"/>
          <w:szCs w:val="22"/>
        </w:rPr>
        <w:lastRenderedPageBreak/>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zamówienia i</w:t>
      </w:r>
      <w:r w:rsidRPr="005B7D6B">
        <w:rPr>
          <w:rFonts w:ascii="Arial" w:hAnsi="Arial" w:cs="Arial"/>
          <w:sz w:val="22"/>
          <w:szCs w:val="22"/>
        </w:rPr>
        <w:t xml:space="preserve"> nie może jej zmienić.</w:t>
      </w:r>
    </w:p>
    <w:p w:rsidR="00E434CE" w:rsidRPr="005B7D6B" w:rsidRDefault="00E434CE" w:rsidP="00334A57">
      <w:pPr>
        <w:pStyle w:val="Akapitzlist"/>
        <w:spacing w:before="120"/>
        <w:ind w:left="709"/>
        <w:jc w:val="both"/>
        <w:rPr>
          <w:rFonts w:ascii="Arial" w:hAnsi="Arial" w:cs="Arial"/>
          <w:sz w:val="22"/>
          <w:szCs w:val="22"/>
        </w:rPr>
      </w:pPr>
    </w:p>
    <w:p w:rsidR="00731212" w:rsidRPr="005B7D6B" w:rsidRDefault="00731212" w:rsidP="0080669F">
      <w:pPr>
        <w:pStyle w:val="Nagwek2"/>
        <w:numPr>
          <w:ilvl w:val="0"/>
          <w:numId w:val="45"/>
        </w:numPr>
        <w:spacing w:after="120"/>
        <w:rPr>
          <w:rFonts w:ascii="Arial" w:hAnsi="Arial" w:cs="Arial"/>
          <w:sz w:val="22"/>
          <w:szCs w:val="22"/>
          <w:highlight w:val="lightGray"/>
        </w:rPr>
      </w:pPr>
      <w:bookmarkStart w:id="25" w:name="_Toc465419679"/>
      <w:r w:rsidRPr="005B7D6B">
        <w:rPr>
          <w:rFonts w:ascii="Arial" w:hAnsi="Arial" w:cs="Arial"/>
          <w:sz w:val="22"/>
          <w:szCs w:val="22"/>
          <w:highlight w:val="lightGray"/>
        </w:rPr>
        <w:t>TERMIN ZWIĄZANIA OFERTĄ</w:t>
      </w:r>
      <w:bookmarkEnd w:id="25"/>
    </w:p>
    <w:p w:rsidR="001D5DD2" w:rsidRPr="005B7D6B" w:rsidRDefault="001D5DD2" w:rsidP="0080669F">
      <w:pPr>
        <w:pStyle w:val="Akapitzlist"/>
        <w:numPr>
          <w:ilvl w:val="1"/>
          <w:numId w:val="45"/>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Pr="005B7D6B" w:rsidRDefault="001D5DD2" w:rsidP="0080669F">
      <w:pPr>
        <w:pStyle w:val="Akapitzlist"/>
        <w:numPr>
          <w:ilvl w:val="1"/>
          <w:numId w:val="45"/>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Default="001D5DD2" w:rsidP="0080669F">
      <w:pPr>
        <w:pStyle w:val="Akapitzlist"/>
        <w:numPr>
          <w:ilvl w:val="1"/>
          <w:numId w:val="45"/>
        </w:numPr>
        <w:ind w:hanging="786"/>
        <w:jc w:val="both"/>
        <w:rPr>
          <w:rFonts w:ascii="Arial" w:hAnsi="Arial" w:cs="Arial"/>
          <w:sz w:val="22"/>
          <w:szCs w:val="22"/>
        </w:rPr>
      </w:pPr>
      <w:r>
        <w:rPr>
          <w:rFonts w:ascii="Arial" w:hAnsi="Arial" w:cs="Arial"/>
          <w:sz w:val="22"/>
          <w:szCs w:val="22"/>
        </w:rPr>
        <w:t>Odmowa wyrażenia zgody, o której mowa w pkt. 10.2 nie powoduje utraty wadium.</w:t>
      </w:r>
    </w:p>
    <w:p w:rsidR="001D5DD2" w:rsidRDefault="001D5DD2" w:rsidP="0080669F">
      <w:pPr>
        <w:pStyle w:val="Akapitzlist"/>
        <w:numPr>
          <w:ilvl w:val="1"/>
          <w:numId w:val="45"/>
        </w:numPr>
        <w:ind w:hanging="786"/>
        <w:jc w:val="both"/>
        <w:rPr>
          <w:rFonts w:ascii="Arial" w:hAnsi="Arial" w:cs="Arial"/>
          <w:sz w:val="22"/>
          <w:szCs w:val="22"/>
        </w:rPr>
      </w:pPr>
      <w:r>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Pr="000747AB" w:rsidRDefault="001D5DD2" w:rsidP="001D5DD2">
      <w:pPr>
        <w:pStyle w:val="Akapitzlist"/>
        <w:ind w:left="720"/>
        <w:jc w:val="both"/>
        <w:rPr>
          <w:rFonts w:ascii="Arial" w:hAnsi="Arial" w:cs="Arial"/>
          <w:sz w:val="22"/>
          <w:szCs w:val="22"/>
        </w:rPr>
      </w:pPr>
      <w:r>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40FB" w:rsidRPr="000747AB" w:rsidRDefault="00C340FB" w:rsidP="00452AD1">
      <w:pPr>
        <w:ind w:left="709" w:hanging="709"/>
        <w:jc w:val="both"/>
        <w:rPr>
          <w:rFonts w:ascii="Arial" w:hAnsi="Arial" w:cs="Arial"/>
          <w:iCs/>
          <w:sz w:val="22"/>
          <w:szCs w:val="22"/>
        </w:rPr>
      </w:pPr>
    </w:p>
    <w:p w:rsidR="003B705E" w:rsidRPr="000747AB" w:rsidRDefault="003B705E" w:rsidP="0080669F">
      <w:pPr>
        <w:pStyle w:val="Nagwek2"/>
        <w:numPr>
          <w:ilvl w:val="0"/>
          <w:numId w:val="45"/>
        </w:numPr>
        <w:spacing w:after="120"/>
        <w:rPr>
          <w:rFonts w:ascii="Arial" w:hAnsi="Arial" w:cs="Arial"/>
          <w:sz w:val="22"/>
          <w:szCs w:val="22"/>
          <w:highlight w:val="lightGray"/>
        </w:rPr>
      </w:pPr>
      <w:bookmarkStart w:id="26" w:name="_Toc465419680"/>
      <w:r w:rsidRPr="000747AB">
        <w:rPr>
          <w:rFonts w:ascii="Arial" w:hAnsi="Arial" w:cs="Arial"/>
          <w:sz w:val="22"/>
          <w:szCs w:val="22"/>
          <w:highlight w:val="lightGray"/>
        </w:rPr>
        <w:t>KRYTERIA WYBORU OFERTY.</w:t>
      </w:r>
      <w:bookmarkEnd w:id="26"/>
    </w:p>
    <w:p w:rsidR="00C340FB" w:rsidRPr="00C340FB" w:rsidRDefault="001018E5" w:rsidP="0080669F">
      <w:pPr>
        <w:pStyle w:val="Akapitzlist"/>
        <w:numPr>
          <w:ilvl w:val="1"/>
          <w:numId w:val="45"/>
        </w:numPr>
        <w:spacing w:line="276" w:lineRule="auto"/>
        <w:ind w:left="709" w:hanging="709"/>
        <w:jc w:val="both"/>
        <w:rPr>
          <w:rFonts w:ascii="Arial" w:hAnsi="Arial" w:cs="Arial"/>
          <w:sz w:val="22"/>
          <w:szCs w:val="22"/>
        </w:rPr>
      </w:pPr>
      <w:r w:rsidRPr="000747AB">
        <w:rPr>
          <w:rFonts w:ascii="Arial" w:hAnsi="Arial" w:cs="Arial"/>
          <w:sz w:val="22"/>
          <w:szCs w:val="22"/>
        </w:rPr>
        <w:t>Kryteria</w:t>
      </w:r>
      <w:r w:rsidR="00E2085C" w:rsidRPr="000747AB">
        <w:rPr>
          <w:rFonts w:ascii="Arial" w:hAnsi="Arial" w:cs="Arial"/>
          <w:sz w:val="22"/>
          <w:szCs w:val="22"/>
        </w:rPr>
        <w:t xml:space="preserve"> oceny ofert:</w:t>
      </w:r>
    </w:p>
    <w:p w:rsidR="00E2085C" w:rsidRPr="000747AB" w:rsidRDefault="00E2085C" w:rsidP="0080669F">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 xml:space="preserve">Cena </w:t>
      </w:r>
      <w:r w:rsidR="00DE51F6">
        <w:rPr>
          <w:rFonts w:ascii="Arial" w:hAnsi="Arial" w:cs="Arial"/>
          <w:b/>
          <w:sz w:val="22"/>
          <w:szCs w:val="22"/>
        </w:rPr>
        <w:t>–</w:t>
      </w:r>
      <w:r w:rsidRPr="000747AB">
        <w:rPr>
          <w:rFonts w:ascii="Arial" w:hAnsi="Arial" w:cs="Arial"/>
          <w:b/>
          <w:sz w:val="22"/>
          <w:szCs w:val="22"/>
        </w:rPr>
        <w:t xml:space="preserve"> waga</w:t>
      </w:r>
      <w:r w:rsidR="00DE51F6">
        <w:rPr>
          <w:rFonts w:ascii="Arial" w:hAnsi="Arial" w:cs="Arial"/>
          <w:b/>
          <w:sz w:val="22"/>
          <w:szCs w:val="22"/>
        </w:rPr>
        <w:t xml:space="preserve"> </w:t>
      </w:r>
      <w:r w:rsidR="00276C50" w:rsidRPr="000747AB">
        <w:rPr>
          <w:rFonts w:ascii="Arial" w:hAnsi="Arial" w:cs="Arial"/>
          <w:b/>
          <w:sz w:val="22"/>
          <w:szCs w:val="22"/>
        </w:rPr>
        <w:t>60%  (max 6</w:t>
      </w:r>
      <w:r w:rsidR="00B87E70" w:rsidRPr="000747AB">
        <w:rPr>
          <w:rFonts w:ascii="Arial" w:hAnsi="Arial" w:cs="Arial"/>
          <w:b/>
          <w:sz w:val="22"/>
          <w:szCs w:val="22"/>
        </w:rPr>
        <w:t>0 pkt.)</w:t>
      </w:r>
    </w:p>
    <w:p w:rsidR="00D07589" w:rsidRPr="000747AB" w:rsidRDefault="00CF4ED2" w:rsidP="0080669F">
      <w:pPr>
        <w:pStyle w:val="Akapitzlist"/>
        <w:numPr>
          <w:ilvl w:val="0"/>
          <w:numId w:val="38"/>
        </w:numPr>
        <w:spacing w:line="276" w:lineRule="auto"/>
        <w:ind w:left="851"/>
        <w:jc w:val="both"/>
        <w:rPr>
          <w:rFonts w:ascii="Arial" w:hAnsi="Arial" w:cs="Arial"/>
          <w:b/>
          <w:sz w:val="22"/>
          <w:szCs w:val="22"/>
        </w:rPr>
      </w:pPr>
      <w:r>
        <w:rPr>
          <w:rFonts w:ascii="Arial" w:hAnsi="Arial" w:cs="Arial"/>
          <w:b/>
          <w:sz w:val="22"/>
          <w:szCs w:val="22"/>
        </w:rPr>
        <w:t>Termin płatności faktury</w:t>
      </w:r>
      <w:r w:rsidR="00FB5447">
        <w:rPr>
          <w:rFonts w:ascii="Arial" w:hAnsi="Arial" w:cs="Arial"/>
          <w:b/>
          <w:sz w:val="22"/>
          <w:szCs w:val="22"/>
        </w:rPr>
        <w:t xml:space="preserve"> – waga </w:t>
      </w:r>
      <w:r>
        <w:rPr>
          <w:rFonts w:ascii="Arial" w:hAnsi="Arial" w:cs="Arial"/>
          <w:b/>
          <w:sz w:val="22"/>
          <w:szCs w:val="22"/>
        </w:rPr>
        <w:t>40% (max 4</w:t>
      </w:r>
      <w:r w:rsidR="00FB5447">
        <w:rPr>
          <w:rFonts w:ascii="Arial" w:hAnsi="Arial" w:cs="Arial"/>
          <w:b/>
          <w:sz w:val="22"/>
          <w:szCs w:val="22"/>
        </w:rPr>
        <w:t>0 pkt.)</w:t>
      </w:r>
    </w:p>
    <w:p w:rsidR="00B87E70" w:rsidRDefault="00B87E70" w:rsidP="0080669F">
      <w:pPr>
        <w:pStyle w:val="Akapitzlist"/>
        <w:numPr>
          <w:ilvl w:val="0"/>
          <w:numId w:val="38"/>
        </w:numPr>
        <w:spacing w:line="276" w:lineRule="auto"/>
        <w:ind w:left="851"/>
        <w:jc w:val="both"/>
        <w:rPr>
          <w:rFonts w:ascii="Arial" w:hAnsi="Arial" w:cs="Arial"/>
          <w:b/>
          <w:sz w:val="22"/>
          <w:szCs w:val="22"/>
        </w:rPr>
      </w:pPr>
      <w:r w:rsidRPr="000747AB">
        <w:rPr>
          <w:rFonts w:ascii="Arial" w:hAnsi="Arial" w:cs="Arial"/>
          <w:b/>
          <w:sz w:val="22"/>
          <w:szCs w:val="22"/>
        </w:rPr>
        <w:t>Max. suma punktów do osiągnięcia 100.</w:t>
      </w:r>
    </w:p>
    <w:p w:rsidR="00D07589" w:rsidRPr="00D07589" w:rsidRDefault="00D07589" w:rsidP="00D07589">
      <w:pPr>
        <w:spacing w:line="276" w:lineRule="auto"/>
        <w:jc w:val="both"/>
        <w:rPr>
          <w:rFonts w:ascii="Arial" w:hAnsi="Arial" w:cs="Arial"/>
          <w:b/>
          <w:sz w:val="22"/>
          <w:szCs w:val="22"/>
        </w:rPr>
      </w:pPr>
    </w:p>
    <w:p w:rsidR="001018E5" w:rsidRPr="000747AB" w:rsidRDefault="00E2085C" w:rsidP="0080669F">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Sposób wyliczenia punktów:  </w:t>
      </w:r>
    </w:p>
    <w:p w:rsidR="00E2085C" w:rsidRPr="000747AB" w:rsidRDefault="001018E5" w:rsidP="0080669F">
      <w:pPr>
        <w:pStyle w:val="Akapitzlist"/>
        <w:numPr>
          <w:ilvl w:val="0"/>
          <w:numId w:val="39"/>
        </w:numPr>
        <w:ind w:left="851"/>
        <w:jc w:val="both"/>
        <w:rPr>
          <w:rFonts w:ascii="Arial" w:hAnsi="Arial" w:cs="Arial"/>
          <w:sz w:val="22"/>
          <w:szCs w:val="22"/>
        </w:rPr>
      </w:pPr>
      <w:r w:rsidRPr="000747AB">
        <w:rPr>
          <w:rFonts w:ascii="Arial" w:hAnsi="Arial" w:cs="Arial"/>
          <w:sz w:val="22"/>
          <w:szCs w:val="22"/>
        </w:rPr>
        <w:t xml:space="preserve">W kryterium </w:t>
      </w:r>
      <w:r w:rsidRPr="00C33019">
        <w:rPr>
          <w:rFonts w:ascii="Arial" w:hAnsi="Arial" w:cs="Arial"/>
          <w:b/>
          <w:sz w:val="22"/>
          <w:szCs w:val="22"/>
        </w:rPr>
        <w:t>cena</w:t>
      </w:r>
      <w:r w:rsidRPr="000747AB">
        <w:rPr>
          <w:rFonts w:ascii="Arial" w:hAnsi="Arial" w:cs="Arial"/>
          <w:sz w:val="22"/>
          <w:szCs w:val="22"/>
        </w:rPr>
        <w:t xml:space="preserve"> punkty obliczone zostaną na podstawie niniejszego wzoru:</w:t>
      </w:r>
    </w:p>
    <w:p w:rsidR="00E2085C" w:rsidRPr="000747AB" w:rsidRDefault="00E2085C" w:rsidP="00334A57">
      <w:pPr>
        <w:widowControl w:val="0"/>
        <w:tabs>
          <w:tab w:val="left" w:pos="600"/>
        </w:tabs>
        <w:suppressAutoHyphens/>
        <w:ind w:left="600" w:hanging="120"/>
        <w:jc w:val="both"/>
        <w:rPr>
          <w:rFonts w:ascii="Arial" w:hAnsi="Arial" w:cs="Arial"/>
          <w:sz w:val="22"/>
          <w:szCs w:val="22"/>
        </w:rPr>
      </w:pPr>
    </w:p>
    <w:p w:rsidR="00E2085C" w:rsidRPr="000747AB" w:rsidRDefault="00E2085C" w:rsidP="00334A57">
      <w:pPr>
        <w:widowControl w:val="0"/>
        <w:tabs>
          <w:tab w:val="left" w:pos="600"/>
        </w:tabs>
        <w:suppressAutoHyphens/>
        <w:ind w:left="600" w:firstLine="2760"/>
        <w:jc w:val="both"/>
        <w:rPr>
          <w:rFonts w:ascii="Arial" w:hAnsi="Arial" w:cs="Arial"/>
          <w:sz w:val="22"/>
          <w:szCs w:val="22"/>
        </w:rPr>
      </w:pPr>
      <w:r w:rsidRPr="000747AB">
        <w:rPr>
          <w:rFonts w:ascii="Arial" w:hAnsi="Arial" w:cs="Arial"/>
          <w:sz w:val="22"/>
          <w:szCs w:val="22"/>
        </w:rPr>
        <w:t>cena najniższa spośród badanych ofert</w:t>
      </w:r>
    </w:p>
    <w:p w:rsidR="00E2085C" w:rsidRPr="000747AB" w:rsidRDefault="00E2085C" w:rsidP="00334A57">
      <w:pPr>
        <w:widowControl w:val="0"/>
        <w:tabs>
          <w:tab w:val="left" w:pos="600"/>
        </w:tabs>
        <w:suppressAutoHyphens/>
        <w:jc w:val="both"/>
        <w:rPr>
          <w:rFonts w:ascii="Arial" w:hAnsi="Arial" w:cs="Arial"/>
          <w:sz w:val="22"/>
          <w:szCs w:val="22"/>
        </w:rPr>
      </w:pPr>
      <w:r w:rsidRPr="000747AB">
        <w:rPr>
          <w:rFonts w:ascii="Arial" w:hAnsi="Arial" w:cs="Arial"/>
          <w:sz w:val="22"/>
          <w:szCs w:val="22"/>
        </w:rPr>
        <w:t xml:space="preserve"> ilość uzyskanych punktów = </w:t>
      </w:r>
      <w:r w:rsidRPr="000747AB">
        <w:rPr>
          <w:rFonts w:ascii="Arial" w:hAnsi="Arial" w:cs="Arial"/>
          <w:sz w:val="22"/>
          <w:szCs w:val="22"/>
          <w:vertAlign w:val="superscript"/>
        </w:rPr>
        <w:t xml:space="preserve">____________________________________________________  </w:t>
      </w:r>
      <w:r w:rsidRPr="000747AB">
        <w:rPr>
          <w:rFonts w:ascii="Arial" w:hAnsi="Arial" w:cs="Arial"/>
          <w:sz w:val="22"/>
          <w:szCs w:val="22"/>
        </w:rPr>
        <w:t>x      100</w:t>
      </w:r>
      <w:r w:rsidR="00276C50" w:rsidRPr="000747AB">
        <w:rPr>
          <w:rFonts w:ascii="Arial" w:hAnsi="Arial" w:cs="Arial"/>
          <w:sz w:val="22"/>
          <w:szCs w:val="22"/>
        </w:rPr>
        <w:t xml:space="preserve"> x 6</w:t>
      </w:r>
      <w:r w:rsidR="002C26DF" w:rsidRPr="000747AB">
        <w:rPr>
          <w:rFonts w:ascii="Arial" w:hAnsi="Arial" w:cs="Arial"/>
          <w:sz w:val="22"/>
          <w:szCs w:val="22"/>
        </w:rPr>
        <w:t>0%</w:t>
      </w:r>
    </w:p>
    <w:p w:rsidR="00E2085C" w:rsidRPr="000747AB" w:rsidRDefault="00E2085C" w:rsidP="00D30749">
      <w:pPr>
        <w:widowControl w:val="0"/>
        <w:tabs>
          <w:tab w:val="left" w:pos="600"/>
        </w:tabs>
        <w:suppressAutoHyphens/>
        <w:ind w:left="360" w:hanging="120"/>
        <w:jc w:val="center"/>
        <w:rPr>
          <w:rFonts w:ascii="Arial" w:hAnsi="Arial" w:cs="Arial"/>
          <w:b/>
          <w:bCs/>
          <w:sz w:val="22"/>
          <w:szCs w:val="22"/>
        </w:rPr>
      </w:pPr>
      <w:r w:rsidRPr="000747AB">
        <w:rPr>
          <w:rFonts w:ascii="Arial" w:hAnsi="Arial" w:cs="Arial"/>
          <w:sz w:val="22"/>
          <w:szCs w:val="22"/>
        </w:rPr>
        <w:t>cena badanej oferty</w:t>
      </w:r>
    </w:p>
    <w:p w:rsidR="00E2085C" w:rsidRPr="000747AB" w:rsidRDefault="00E2085C" w:rsidP="00334A57">
      <w:pPr>
        <w:pStyle w:val="Tekstpodstawowywcity2"/>
        <w:ind w:left="360" w:hanging="120"/>
        <w:rPr>
          <w:sz w:val="22"/>
          <w:szCs w:val="22"/>
        </w:rPr>
      </w:pPr>
      <w:r w:rsidRPr="000747AB">
        <w:rPr>
          <w:sz w:val="22"/>
          <w:szCs w:val="22"/>
        </w:rPr>
        <w:t>gdzie:</w:t>
      </w:r>
      <w:r w:rsidRPr="000747AB">
        <w:rPr>
          <w:sz w:val="22"/>
          <w:szCs w:val="22"/>
        </w:rPr>
        <w:br/>
        <w:t xml:space="preserve">            -  gdzie  1% = 1 pkt.</w:t>
      </w:r>
    </w:p>
    <w:p w:rsidR="00E2085C" w:rsidRPr="0051112D" w:rsidRDefault="00E2085C" w:rsidP="00334A57">
      <w:pPr>
        <w:pStyle w:val="Tekstpodstawowywcity2"/>
        <w:ind w:left="360" w:hanging="120"/>
        <w:rPr>
          <w:color w:val="FF0000"/>
          <w:sz w:val="22"/>
          <w:szCs w:val="22"/>
        </w:rPr>
      </w:pPr>
    </w:p>
    <w:p w:rsidR="00E2085C" w:rsidRPr="0051112D" w:rsidRDefault="00E2085C" w:rsidP="00334A57">
      <w:pPr>
        <w:pStyle w:val="Tekstpodstawowywcity2"/>
        <w:ind w:left="0"/>
        <w:rPr>
          <w:sz w:val="22"/>
          <w:szCs w:val="22"/>
        </w:rPr>
      </w:pPr>
      <w:r w:rsidRPr="0051112D">
        <w:rPr>
          <w:sz w:val="22"/>
          <w:szCs w:val="22"/>
        </w:rPr>
        <w:t>Wynik działania zostanie zaokrąglony do 2 miejsc po przecinku (wg. zasady wartości równe lub wyższe od 5 w górę, niższe - w dół.</w:t>
      </w:r>
    </w:p>
    <w:p w:rsidR="001018E5" w:rsidRPr="0051112D" w:rsidRDefault="001018E5" w:rsidP="00334A57">
      <w:pPr>
        <w:pStyle w:val="Tekstpodstawowywcity2"/>
        <w:ind w:left="567"/>
        <w:rPr>
          <w:sz w:val="22"/>
          <w:szCs w:val="22"/>
        </w:rPr>
      </w:pPr>
    </w:p>
    <w:p w:rsidR="00CF4ED2" w:rsidRPr="00CF4ED2" w:rsidRDefault="00CF4ED2" w:rsidP="0080669F">
      <w:pPr>
        <w:pStyle w:val="Akapitzlist"/>
        <w:numPr>
          <w:ilvl w:val="0"/>
          <w:numId w:val="39"/>
        </w:numPr>
        <w:ind w:left="284" w:hanging="284"/>
        <w:jc w:val="both"/>
        <w:rPr>
          <w:rFonts w:ascii="Arial" w:hAnsi="Arial" w:cs="Arial"/>
          <w:sz w:val="22"/>
          <w:szCs w:val="22"/>
        </w:rPr>
      </w:pPr>
      <w:r w:rsidRPr="00CF4ED2">
        <w:rPr>
          <w:rFonts w:ascii="Arial" w:hAnsi="Arial" w:cs="Arial"/>
          <w:sz w:val="22"/>
          <w:szCs w:val="22"/>
        </w:rPr>
        <w:t>W kryterium –</w:t>
      </w:r>
      <w:r w:rsidRPr="00CF4ED2">
        <w:rPr>
          <w:rFonts w:ascii="Arial" w:hAnsi="Arial" w:cs="Arial"/>
          <w:b/>
          <w:sz w:val="22"/>
          <w:szCs w:val="22"/>
        </w:rPr>
        <w:t>termin płatności</w:t>
      </w:r>
      <w:r>
        <w:rPr>
          <w:rFonts w:ascii="Arial" w:hAnsi="Arial" w:cs="Arial"/>
          <w:b/>
          <w:sz w:val="22"/>
          <w:szCs w:val="22"/>
        </w:rPr>
        <w:t xml:space="preserve"> faktury</w:t>
      </w:r>
      <w:r w:rsidRPr="00CF4ED2">
        <w:rPr>
          <w:rFonts w:ascii="Arial" w:hAnsi="Arial" w:cs="Arial"/>
          <w:sz w:val="22"/>
          <w:szCs w:val="22"/>
        </w:rPr>
        <w:t>:</w:t>
      </w:r>
      <w:r w:rsidRPr="00CF4ED2">
        <w:rPr>
          <w:rFonts w:ascii="Arial" w:hAnsi="Arial" w:cs="Arial"/>
          <w:bCs/>
          <w:sz w:val="22"/>
          <w:szCs w:val="22"/>
        </w:rPr>
        <w:t xml:space="preserve"> oferta otrzyma ilość punktów w zależności od zaproponowanego przez Wykonawcę terminu płatności zgodnie z zestawieniem poniżej, przy czym termin ten nie może być krótszy niż 14 dni i dłuższy niż 30 dni.</w:t>
      </w:r>
    </w:p>
    <w:p w:rsidR="00CF4ED2" w:rsidRPr="0051112D" w:rsidRDefault="00CF4ED2" w:rsidP="00CF4ED2">
      <w:pPr>
        <w:jc w:val="both"/>
        <w:rPr>
          <w:rFonts w:ascii="Arial" w:hAnsi="Arial" w:cs="Arial"/>
          <w:bCs/>
          <w:sz w:val="22"/>
          <w:szCs w:val="22"/>
        </w:rPr>
      </w:pPr>
      <w:r w:rsidRPr="0051112D">
        <w:rPr>
          <w:rFonts w:ascii="Arial" w:hAnsi="Arial" w:cs="Arial"/>
          <w:bCs/>
          <w:sz w:val="22"/>
          <w:szCs w:val="22"/>
        </w:rPr>
        <w:t>W przypadku braku podania przez Wykonawcę w ofercie terminu płatności Zamawiający przyjmie, że Wykonawca zaoferował 14 dniowy termin płatności</w:t>
      </w:r>
      <w:r>
        <w:rPr>
          <w:rFonts w:ascii="Arial" w:hAnsi="Arial" w:cs="Arial"/>
          <w:bCs/>
          <w:sz w:val="22"/>
          <w:szCs w:val="22"/>
        </w:rPr>
        <w:t>.</w:t>
      </w:r>
    </w:p>
    <w:p w:rsidR="00CF4ED2" w:rsidRPr="00B43F92" w:rsidRDefault="00CF4ED2" w:rsidP="00CF4ED2">
      <w:pPr>
        <w:widowControl w:val="0"/>
        <w:tabs>
          <w:tab w:val="left" w:pos="851"/>
        </w:tabs>
        <w:suppressAutoHyphens/>
        <w:jc w:val="both"/>
        <w:rPr>
          <w:rFonts w:ascii="Arial" w:hAnsi="Arial" w:cs="Arial"/>
          <w:sz w:val="22"/>
          <w:szCs w:val="22"/>
        </w:rPr>
      </w:pPr>
      <w:r>
        <w:rPr>
          <w:rFonts w:ascii="Arial" w:hAnsi="Arial" w:cs="Arial"/>
          <w:sz w:val="22"/>
          <w:szCs w:val="22"/>
        </w:rPr>
        <w:tab/>
      </w:r>
      <w:r w:rsidRPr="00B43F92">
        <w:rPr>
          <w:rFonts w:ascii="Arial" w:hAnsi="Arial" w:cs="Arial"/>
          <w:sz w:val="22"/>
          <w:szCs w:val="22"/>
        </w:rPr>
        <w:t>Termin płatności</w:t>
      </w:r>
      <w:r>
        <w:rPr>
          <w:rFonts w:ascii="Arial" w:hAnsi="Arial" w:cs="Arial"/>
          <w:sz w:val="22"/>
          <w:szCs w:val="22"/>
        </w:rPr>
        <w:tab/>
      </w:r>
      <w:r w:rsidRPr="00B43F92">
        <w:rPr>
          <w:rFonts w:ascii="Arial" w:hAnsi="Arial" w:cs="Arial"/>
          <w:sz w:val="22"/>
          <w:szCs w:val="22"/>
        </w:rPr>
        <w:tab/>
        <w:t>ilość punktów</w:t>
      </w:r>
    </w:p>
    <w:p w:rsidR="00CF4ED2" w:rsidRPr="0051112D" w:rsidRDefault="00CF4ED2" w:rsidP="00CF4ED2">
      <w:pPr>
        <w:pStyle w:val="Tekstpodstawowywcity2"/>
        <w:ind w:left="993" w:hanging="458"/>
        <w:rPr>
          <w:sz w:val="22"/>
          <w:szCs w:val="22"/>
        </w:rPr>
      </w:pPr>
      <w:r w:rsidRPr="0051112D">
        <w:rPr>
          <w:sz w:val="22"/>
          <w:szCs w:val="22"/>
        </w:rPr>
        <w:t>- termin płatności 14 dni</w:t>
      </w:r>
      <w:r w:rsidRPr="0051112D">
        <w:rPr>
          <w:sz w:val="22"/>
          <w:szCs w:val="22"/>
        </w:rPr>
        <w:tab/>
        <w:t xml:space="preserve"> – 0 pkt.</w:t>
      </w:r>
    </w:p>
    <w:p w:rsidR="00CF4ED2" w:rsidRPr="0051112D" w:rsidRDefault="00CF4ED2" w:rsidP="00CF4ED2">
      <w:pPr>
        <w:pStyle w:val="Tekstpodstawowywcity2"/>
        <w:ind w:left="993" w:hanging="458"/>
        <w:rPr>
          <w:sz w:val="22"/>
          <w:szCs w:val="22"/>
        </w:rPr>
      </w:pPr>
      <w:r>
        <w:rPr>
          <w:sz w:val="22"/>
          <w:szCs w:val="22"/>
        </w:rPr>
        <w:t>- termin płatności 21 dni</w:t>
      </w:r>
      <w:r>
        <w:rPr>
          <w:sz w:val="22"/>
          <w:szCs w:val="22"/>
        </w:rPr>
        <w:tab/>
        <w:t xml:space="preserve"> – 20</w:t>
      </w:r>
      <w:r w:rsidRPr="0051112D">
        <w:rPr>
          <w:sz w:val="22"/>
          <w:szCs w:val="22"/>
        </w:rPr>
        <w:t xml:space="preserve"> pkt.</w:t>
      </w:r>
    </w:p>
    <w:p w:rsidR="00CF4ED2" w:rsidRPr="0051112D" w:rsidRDefault="00CF4ED2" w:rsidP="00CF4ED2">
      <w:pPr>
        <w:pStyle w:val="Tekstpodstawowywcity2"/>
        <w:ind w:left="993" w:hanging="458"/>
        <w:rPr>
          <w:sz w:val="22"/>
          <w:szCs w:val="22"/>
        </w:rPr>
      </w:pPr>
      <w:r>
        <w:rPr>
          <w:sz w:val="22"/>
          <w:szCs w:val="22"/>
        </w:rPr>
        <w:t>- termin płatności 30 dni</w:t>
      </w:r>
      <w:r>
        <w:rPr>
          <w:sz w:val="22"/>
          <w:szCs w:val="22"/>
        </w:rPr>
        <w:tab/>
        <w:t xml:space="preserve"> – 4</w:t>
      </w:r>
      <w:r w:rsidRPr="0051112D">
        <w:rPr>
          <w:sz w:val="22"/>
          <w:szCs w:val="22"/>
        </w:rPr>
        <w:t>0 pkt.</w:t>
      </w:r>
    </w:p>
    <w:p w:rsidR="00276C50" w:rsidRPr="0051112D" w:rsidRDefault="00276C50" w:rsidP="00334A57">
      <w:pPr>
        <w:pStyle w:val="Tekstpodstawowywcity2"/>
        <w:ind w:left="0"/>
        <w:rPr>
          <w:sz w:val="22"/>
          <w:szCs w:val="22"/>
        </w:rPr>
      </w:pPr>
    </w:p>
    <w:p w:rsidR="00240375" w:rsidRDefault="00240375" w:rsidP="00334A57">
      <w:pPr>
        <w:pStyle w:val="Akapitzlist"/>
        <w:tabs>
          <w:tab w:val="left" w:pos="567"/>
        </w:tabs>
        <w:spacing w:after="120"/>
        <w:ind w:left="0"/>
        <w:jc w:val="both"/>
        <w:rPr>
          <w:rFonts w:ascii="Arial" w:hAnsi="Arial" w:cs="Arial"/>
          <w:sz w:val="22"/>
          <w:szCs w:val="22"/>
        </w:rPr>
      </w:pPr>
      <w:r w:rsidRPr="0051112D">
        <w:rPr>
          <w:rFonts w:ascii="Arial" w:hAnsi="Arial" w:cs="Arial"/>
          <w:sz w:val="22"/>
          <w:szCs w:val="22"/>
        </w:rPr>
        <w:t>Zamawiający udzieli zamówienia temu Wykonawcy, który uzyska najwyższą liczbę punktów łącznie w oparciu o powyższe kryteria oceny ofert.</w:t>
      </w:r>
    </w:p>
    <w:p w:rsidR="000F5E8A" w:rsidRPr="008179E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8179E1">
        <w:rPr>
          <w:rFonts w:ascii="Arial" w:hAnsi="Arial" w:cs="Arial"/>
          <w:sz w:val="22"/>
          <w:szCs w:val="22"/>
        </w:rPr>
        <w:lastRenderedPageBreak/>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80669F">
      <w:pPr>
        <w:pStyle w:val="Nagwek2"/>
        <w:numPr>
          <w:ilvl w:val="0"/>
          <w:numId w:val="45"/>
        </w:numPr>
        <w:spacing w:after="120"/>
        <w:rPr>
          <w:rFonts w:ascii="Arial" w:hAnsi="Arial" w:cs="Arial"/>
          <w:sz w:val="22"/>
          <w:szCs w:val="22"/>
          <w:highlight w:val="lightGray"/>
        </w:rPr>
      </w:pPr>
      <w:bookmarkStart w:id="27" w:name="_Toc465419681"/>
      <w:r w:rsidRPr="000747AB">
        <w:rPr>
          <w:rFonts w:ascii="Arial" w:hAnsi="Arial" w:cs="Arial"/>
          <w:sz w:val="22"/>
          <w:szCs w:val="22"/>
          <w:highlight w:val="lightGray"/>
        </w:rPr>
        <w:t>WYMAGANIA DOTYCZĄCE ZABEZPIECZENIA NALEŻYTEGO WYKONANIA    UMOWY</w:t>
      </w:r>
      <w:bookmarkEnd w:id="27"/>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80669F">
      <w:pPr>
        <w:pStyle w:val="Nagwek2"/>
        <w:numPr>
          <w:ilvl w:val="0"/>
          <w:numId w:val="45"/>
        </w:numPr>
        <w:spacing w:after="120"/>
        <w:rPr>
          <w:rFonts w:ascii="Arial" w:hAnsi="Arial" w:cs="Arial"/>
          <w:sz w:val="22"/>
          <w:szCs w:val="22"/>
          <w:highlight w:val="lightGray"/>
        </w:rPr>
      </w:pPr>
      <w:bookmarkStart w:id="28" w:name="_Toc465419682"/>
      <w:r w:rsidRPr="000747AB">
        <w:rPr>
          <w:rFonts w:ascii="Arial" w:hAnsi="Arial" w:cs="Arial"/>
          <w:sz w:val="22"/>
          <w:szCs w:val="22"/>
          <w:highlight w:val="lightGray"/>
        </w:rPr>
        <w:t>OGŁOSZENIE O WYNIKACH PRZETARGU</w:t>
      </w:r>
      <w:bookmarkEnd w:id="28"/>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Pr="000747AB" w:rsidRDefault="001B5BFD" w:rsidP="00334A57">
      <w:pPr>
        <w:rPr>
          <w:rFonts w:ascii="Arial" w:hAnsi="Arial" w:cs="Arial"/>
          <w:sz w:val="22"/>
          <w:szCs w:val="22"/>
          <w:highlight w:val="lightGray"/>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1B5BFD" w:rsidRPr="000747AB" w:rsidRDefault="001B5BFD" w:rsidP="00334A57">
      <w:pPr>
        <w:rPr>
          <w:rFonts w:ascii="Arial" w:hAnsi="Arial" w:cs="Arial"/>
          <w:sz w:val="22"/>
          <w:szCs w:val="22"/>
          <w:highlight w:val="lightGray"/>
        </w:rPr>
      </w:pPr>
    </w:p>
    <w:p w:rsidR="006843D8" w:rsidRPr="000747AB" w:rsidRDefault="000D6BF3" w:rsidP="0080669F">
      <w:pPr>
        <w:pStyle w:val="Nagwek2"/>
        <w:numPr>
          <w:ilvl w:val="0"/>
          <w:numId w:val="45"/>
        </w:numPr>
        <w:spacing w:after="120"/>
        <w:rPr>
          <w:rFonts w:ascii="Arial" w:hAnsi="Arial" w:cs="Arial"/>
          <w:sz w:val="22"/>
          <w:szCs w:val="22"/>
          <w:highlight w:val="lightGray"/>
        </w:rPr>
      </w:pPr>
      <w:bookmarkStart w:id="29"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29"/>
    </w:p>
    <w:p w:rsidR="00D419DB" w:rsidRPr="000747AB" w:rsidRDefault="004B4364" w:rsidP="0080669F">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DE51F6">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334A57">
      <w:pPr>
        <w:pStyle w:val="Akapitzlist"/>
        <w:numPr>
          <w:ilvl w:val="0"/>
          <w:numId w:val="37"/>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B63FAB" w:rsidRDefault="00C65BE0" w:rsidP="0080669F">
      <w:pPr>
        <w:pStyle w:val="Akapitzlist"/>
        <w:numPr>
          <w:ilvl w:val="1"/>
          <w:numId w:val="45"/>
        </w:numPr>
        <w:ind w:left="709" w:hanging="709"/>
        <w:jc w:val="both"/>
        <w:rPr>
          <w:rFonts w:ascii="Arial" w:hAnsi="Arial" w:cs="Arial"/>
          <w:b/>
          <w:sz w:val="22"/>
          <w:szCs w:val="22"/>
        </w:rPr>
      </w:pPr>
      <w:r w:rsidRPr="000747AB">
        <w:rPr>
          <w:rFonts w:ascii="Arial" w:hAnsi="Arial" w:cs="Arial"/>
          <w:sz w:val="22"/>
          <w:szCs w:val="22"/>
        </w:rPr>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B63FAB">
        <w:rPr>
          <w:rFonts w:ascii="Arial" w:hAnsi="Arial" w:cs="Arial"/>
          <w:b/>
          <w:sz w:val="22"/>
          <w:szCs w:val="22"/>
        </w:rPr>
        <w:t xml:space="preserve">załączniku nr </w:t>
      </w:r>
      <w:r w:rsidR="00B63FAB" w:rsidRPr="00B63FAB">
        <w:rPr>
          <w:rFonts w:ascii="Arial" w:hAnsi="Arial" w:cs="Arial"/>
          <w:b/>
          <w:sz w:val="22"/>
          <w:szCs w:val="22"/>
        </w:rPr>
        <w:t>9.</w:t>
      </w:r>
    </w:p>
    <w:p w:rsidR="001B5BFD" w:rsidRPr="000747AB" w:rsidRDefault="001B5BFD" w:rsidP="0080669F">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80669F">
      <w:pPr>
        <w:pStyle w:val="Akapitzlist"/>
        <w:numPr>
          <w:ilvl w:val="1"/>
          <w:numId w:val="45"/>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80669F">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lastRenderedPageBreak/>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80669F">
      <w:pPr>
        <w:pStyle w:val="Akapitzlist"/>
        <w:numPr>
          <w:ilvl w:val="1"/>
          <w:numId w:val="45"/>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80669F">
      <w:pPr>
        <w:pStyle w:val="Nagwek2"/>
        <w:numPr>
          <w:ilvl w:val="0"/>
          <w:numId w:val="45"/>
        </w:numPr>
        <w:spacing w:after="120"/>
        <w:rPr>
          <w:rFonts w:ascii="Arial" w:hAnsi="Arial" w:cs="Arial"/>
          <w:sz w:val="22"/>
          <w:szCs w:val="22"/>
          <w:highlight w:val="lightGray"/>
        </w:rPr>
      </w:pPr>
      <w:bookmarkStart w:id="30" w:name="_Toc465419684"/>
      <w:r w:rsidRPr="000747AB">
        <w:rPr>
          <w:rFonts w:ascii="Arial" w:hAnsi="Arial" w:cs="Arial"/>
          <w:sz w:val="22"/>
          <w:szCs w:val="22"/>
          <w:highlight w:val="lightGray"/>
        </w:rPr>
        <w:t>INFORMACJA ODNOŚNIE WARUNKÓW ISTOTNYCH ZMIAN POSTANOWIEŃ UMOWY ZAWARTEJ Z WYKONAWCĄ</w:t>
      </w:r>
      <w:bookmarkEnd w:id="30"/>
    </w:p>
    <w:p w:rsidR="00BE3DA8" w:rsidRPr="00242048" w:rsidRDefault="00BE3DA8" w:rsidP="00334A57">
      <w:pPr>
        <w:jc w:val="both"/>
        <w:rPr>
          <w:rFonts w:ascii="Arial" w:hAnsi="Arial" w:cs="Arial"/>
          <w:sz w:val="16"/>
          <w:szCs w:val="16"/>
        </w:rPr>
      </w:pPr>
    </w:p>
    <w:p w:rsidR="00C65BE0" w:rsidRDefault="00C65BE0">
      <w:pPr>
        <w:tabs>
          <w:tab w:val="left" w:pos="360"/>
        </w:tabs>
        <w:autoSpaceDE w:val="0"/>
        <w:autoSpaceDN w:val="0"/>
        <w:adjustRightInd w:val="0"/>
        <w:ind w:left="360"/>
        <w:rPr>
          <w:rFonts w:ascii="Arial" w:hAnsi="Arial" w:cs="Arial"/>
          <w:sz w:val="22"/>
          <w:szCs w:val="22"/>
        </w:rPr>
      </w:pPr>
    </w:p>
    <w:p w:rsidR="0083376C" w:rsidRPr="00B63FAB"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w:t>
      </w:r>
      <w:r w:rsidRPr="00B63FAB">
        <w:rPr>
          <w:rFonts w:ascii="Arial" w:hAnsi="Arial" w:cs="Arial"/>
          <w:sz w:val="22"/>
          <w:szCs w:val="22"/>
        </w:rPr>
        <w:t xml:space="preserve">– załącznik nr </w:t>
      </w:r>
      <w:r w:rsidR="00B63FAB" w:rsidRPr="00B63FAB">
        <w:rPr>
          <w:rFonts w:ascii="Arial" w:hAnsi="Arial" w:cs="Arial"/>
          <w:sz w:val="22"/>
          <w:szCs w:val="22"/>
        </w:rPr>
        <w:t>9</w:t>
      </w:r>
    </w:p>
    <w:p w:rsidR="0083376C" w:rsidRPr="00B63FAB" w:rsidRDefault="0083376C">
      <w:pPr>
        <w:tabs>
          <w:tab w:val="left" w:pos="360"/>
        </w:tabs>
        <w:autoSpaceDE w:val="0"/>
        <w:autoSpaceDN w:val="0"/>
        <w:adjustRightInd w:val="0"/>
        <w:ind w:left="360"/>
        <w:rPr>
          <w:rFonts w:ascii="Arial" w:hAnsi="Arial" w:cs="Arial"/>
          <w:sz w:val="22"/>
          <w:szCs w:val="22"/>
        </w:rPr>
      </w:pPr>
    </w:p>
    <w:p w:rsidR="00D07F44" w:rsidRPr="000747AB" w:rsidRDefault="00D07F44" w:rsidP="0080669F">
      <w:pPr>
        <w:pStyle w:val="Nagwek2"/>
        <w:numPr>
          <w:ilvl w:val="0"/>
          <w:numId w:val="45"/>
        </w:numPr>
        <w:spacing w:after="120"/>
        <w:ind w:hanging="674"/>
        <w:rPr>
          <w:rFonts w:ascii="Arial" w:hAnsi="Arial" w:cs="Arial"/>
          <w:sz w:val="22"/>
          <w:szCs w:val="22"/>
          <w:highlight w:val="lightGray"/>
        </w:rPr>
      </w:pPr>
      <w:bookmarkStart w:id="31" w:name="_Toc465419686"/>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31"/>
    </w:p>
    <w:p w:rsidR="00C65BE0" w:rsidRPr="000747AB" w:rsidRDefault="00C65BE0" w:rsidP="0080669F">
      <w:pPr>
        <w:pStyle w:val="Nagwek2"/>
        <w:numPr>
          <w:ilvl w:val="0"/>
          <w:numId w:val="45"/>
        </w:numPr>
        <w:spacing w:after="120"/>
        <w:ind w:hanging="674"/>
        <w:rPr>
          <w:rFonts w:ascii="Arial" w:hAnsi="Arial" w:cs="Arial"/>
          <w:sz w:val="22"/>
          <w:szCs w:val="22"/>
          <w:highlight w:val="lightGray"/>
        </w:rPr>
      </w:pPr>
      <w:bookmarkStart w:id="32" w:name="_Toc465419687"/>
      <w:r w:rsidRPr="000747AB">
        <w:rPr>
          <w:rFonts w:ascii="Arial" w:hAnsi="Arial" w:cs="Arial"/>
          <w:sz w:val="22"/>
          <w:szCs w:val="22"/>
          <w:highlight w:val="lightGray"/>
        </w:rPr>
        <w:t>ZAMAWIAJĄCY NIE PRZEWIDUJE UDZIELENIA ZALICZEK NA POCZETWYKONANIA ZAMÓWIENIA</w:t>
      </w:r>
      <w:bookmarkEnd w:id="32"/>
    </w:p>
    <w:p w:rsidR="00C65BE0" w:rsidRPr="000747AB" w:rsidRDefault="00C65BE0" w:rsidP="0080669F">
      <w:pPr>
        <w:pStyle w:val="Nagwek2"/>
        <w:numPr>
          <w:ilvl w:val="0"/>
          <w:numId w:val="45"/>
        </w:numPr>
        <w:spacing w:after="120"/>
        <w:ind w:hanging="674"/>
        <w:rPr>
          <w:rFonts w:ascii="Arial" w:hAnsi="Arial" w:cs="Arial"/>
          <w:sz w:val="22"/>
          <w:szCs w:val="22"/>
          <w:highlight w:val="lightGray"/>
        </w:rPr>
      </w:pPr>
      <w:bookmarkStart w:id="33"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33"/>
    </w:p>
    <w:p w:rsidR="00C65BE0" w:rsidRPr="000747AB" w:rsidRDefault="00192AD0" w:rsidP="0080669F">
      <w:pPr>
        <w:pStyle w:val="Akapitzlist"/>
        <w:numPr>
          <w:ilvl w:val="1"/>
          <w:numId w:val="45"/>
        </w:numPr>
        <w:ind w:left="426" w:hanging="426"/>
        <w:jc w:val="both"/>
        <w:rPr>
          <w:rFonts w:ascii="Arial" w:hAnsi="Arial" w:cs="Arial"/>
          <w:sz w:val="22"/>
          <w:szCs w:val="22"/>
        </w:rPr>
      </w:pPr>
      <w:r w:rsidRPr="000747AB">
        <w:rPr>
          <w:rFonts w:ascii="Arial" w:hAnsi="Arial" w:cs="Arial"/>
          <w:sz w:val="22"/>
          <w:szCs w:val="22"/>
        </w:rPr>
        <w:t>ODWOŁANIE</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odwołania określono w Rozdziale 2 dział VI Środki ochrony prawnej PZP.</w:t>
      </w:r>
    </w:p>
    <w:p w:rsidR="00192AD0" w:rsidRPr="000747AB" w:rsidRDefault="00192AD0" w:rsidP="0080669F">
      <w:pPr>
        <w:pStyle w:val="Akapitzlist"/>
        <w:numPr>
          <w:ilvl w:val="1"/>
          <w:numId w:val="45"/>
        </w:numPr>
        <w:spacing w:before="120"/>
        <w:ind w:left="425" w:hanging="425"/>
        <w:jc w:val="both"/>
        <w:rPr>
          <w:rFonts w:ascii="Arial" w:hAnsi="Arial" w:cs="Arial"/>
          <w:sz w:val="22"/>
          <w:szCs w:val="22"/>
        </w:rPr>
      </w:pPr>
      <w:r w:rsidRPr="000747AB">
        <w:rPr>
          <w:rFonts w:ascii="Arial" w:hAnsi="Arial" w:cs="Arial"/>
          <w:sz w:val="22"/>
          <w:szCs w:val="22"/>
        </w:rPr>
        <w:t>SKARGA DO SĄDU</w:t>
      </w:r>
    </w:p>
    <w:p w:rsidR="00192AD0" w:rsidRPr="000747AB" w:rsidRDefault="00192AD0" w:rsidP="00334A57">
      <w:pPr>
        <w:pStyle w:val="Akapitzlist"/>
        <w:ind w:left="426"/>
        <w:jc w:val="both"/>
        <w:rPr>
          <w:rFonts w:ascii="Arial" w:hAnsi="Arial" w:cs="Arial"/>
          <w:sz w:val="22"/>
          <w:szCs w:val="22"/>
        </w:rPr>
      </w:pPr>
      <w:r w:rsidRPr="000747AB">
        <w:rPr>
          <w:rFonts w:ascii="Arial" w:hAnsi="Arial" w:cs="Arial"/>
          <w:sz w:val="22"/>
          <w:szCs w:val="22"/>
        </w:rPr>
        <w:t>Zasady i warunki wnoszenia skargi określono w Rozdziale 3 dział VI Środki ochrony prawnej PZP.</w:t>
      </w:r>
    </w:p>
    <w:p w:rsidR="008161E5" w:rsidRPr="000747AB" w:rsidRDefault="008161E5" w:rsidP="00361F31">
      <w:pPr>
        <w:jc w:val="center"/>
        <w:rPr>
          <w:rFonts w:ascii="Arial" w:hAnsi="Arial" w:cs="Arial"/>
          <w:sz w:val="22"/>
          <w:szCs w:val="22"/>
          <w:highlight w:val="lightGray"/>
        </w:rPr>
      </w:pPr>
    </w:p>
    <w:p w:rsidR="008161E5" w:rsidRDefault="008161E5"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DE51F6" w:rsidRDefault="00DE51F6"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CF4ED2" w:rsidRDefault="00CF4ED2" w:rsidP="00361F31">
      <w:pPr>
        <w:jc w:val="center"/>
        <w:rPr>
          <w:rFonts w:ascii="Arial" w:hAnsi="Arial" w:cs="Arial"/>
          <w:sz w:val="22"/>
          <w:szCs w:val="22"/>
          <w:highlight w:val="lightGray"/>
        </w:rPr>
      </w:pPr>
    </w:p>
    <w:p w:rsidR="00242048" w:rsidRDefault="00242048"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B03A7D" w:rsidRDefault="00B03A7D" w:rsidP="00B03A7D">
      <w:pPr>
        <w:rPr>
          <w:highlight w:val="lightGray"/>
        </w:rPr>
      </w:pP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5741C1">
        <w:rPr>
          <w:rFonts w:ascii="Arial" w:hAnsi="Arial" w:cs="Arial"/>
          <w:w w:val="130"/>
          <w:sz w:val="16"/>
          <w:szCs w:val="16"/>
        </w:rPr>
        <w:t>1</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highlight w:val="lightGray"/>
        </w:rPr>
      </w:pPr>
    </w:p>
    <w:p w:rsidR="00B03A7D" w:rsidRDefault="00B03A7D" w:rsidP="00B03A7D">
      <w:pPr>
        <w:rPr>
          <w:highlight w:val="lightGray"/>
        </w:rPr>
      </w:pP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736942" w:rsidRDefault="00B03A7D" w:rsidP="00B03A7D">
      <w:pPr>
        <w:widowControl w:val="0"/>
        <w:autoSpaceDE w:val="0"/>
        <w:autoSpaceDN w:val="0"/>
        <w:adjustRightInd w:val="0"/>
        <w:jc w:val="center"/>
        <w:rPr>
          <w:rFonts w:ascii="Arial" w:hAnsi="Arial" w:cs="Arial"/>
          <w:b/>
          <w:sz w:val="28"/>
          <w:szCs w:val="28"/>
          <w:u w:val="single"/>
        </w:rPr>
      </w:pPr>
    </w:p>
    <w:p w:rsidR="00B03A7D" w:rsidRPr="00736942" w:rsidRDefault="00B03A7D" w:rsidP="00B03A7D">
      <w:pPr>
        <w:widowControl w:val="0"/>
        <w:autoSpaceDE w:val="0"/>
        <w:autoSpaceDN w:val="0"/>
        <w:adjustRightInd w:val="0"/>
        <w:jc w:val="center"/>
        <w:rPr>
          <w:rFonts w:ascii="Arial" w:hAnsi="Arial" w:cs="Arial"/>
          <w:sz w:val="28"/>
          <w:szCs w:val="28"/>
        </w:rPr>
      </w:pPr>
    </w:p>
    <w:p w:rsidR="00B03A7D" w:rsidRPr="008C6A42" w:rsidRDefault="00B03A7D" w:rsidP="00B03A7D">
      <w:pPr>
        <w:jc w:val="both"/>
        <w:rPr>
          <w:rFonts w:ascii="Arial" w:hAnsi="Arial" w:cs="Arial"/>
          <w:bCs/>
        </w:rPr>
      </w:pPr>
      <w:r w:rsidRPr="008C6A42">
        <w:rPr>
          <w:rFonts w:ascii="Arial" w:hAnsi="Arial" w:cs="Arial"/>
          <w:bCs/>
        </w:rPr>
        <w:t>Odpowiadając na ogłoszenie o przetargu nieograniczonym na realizację zadania:</w:t>
      </w:r>
    </w:p>
    <w:p w:rsidR="00B03A7D" w:rsidRPr="008C6A42" w:rsidRDefault="00B03A7D" w:rsidP="00B03A7D">
      <w:pPr>
        <w:jc w:val="both"/>
        <w:rPr>
          <w:rFonts w:ascii="Arial" w:hAnsi="Arial" w:cs="Arial"/>
          <w:bCs/>
        </w:rPr>
      </w:pPr>
    </w:p>
    <w:p w:rsidR="00B03A7D" w:rsidRPr="00736942" w:rsidRDefault="00CF4ED2" w:rsidP="00B03A7D">
      <w:pPr>
        <w:autoSpaceDE w:val="0"/>
        <w:autoSpaceDN w:val="0"/>
        <w:adjustRightInd w:val="0"/>
        <w:spacing w:line="276" w:lineRule="auto"/>
        <w:jc w:val="center"/>
        <w:rPr>
          <w:rFonts w:ascii="Arial" w:hAnsi="Arial" w:cs="Arial"/>
          <w:b/>
        </w:rPr>
      </w:pPr>
      <w:r>
        <w:rPr>
          <w:rFonts w:ascii="Arial" w:hAnsi="Arial" w:cs="Arial"/>
          <w:b/>
        </w:rPr>
        <w:t>Świadczenie usług w zakresie stałej ochrony elektronicznej budynków użyteczności publicznej administrowanych przez Gminę Świeszyno, a także konserwacji systemu sygnalizacji włamania i napadu oraz systemu monitoringu kamerowego na lata 2017-2019</w:t>
      </w:r>
    </w:p>
    <w:p w:rsidR="00B03A7D" w:rsidRPr="00736942" w:rsidRDefault="00B03A7D" w:rsidP="00B03A7D">
      <w:pPr>
        <w:autoSpaceDE w:val="0"/>
        <w:autoSpaceDN w:val="0"/>
        <w:adjustRightInd w:val="0"/>
        <w:jc w:val="center"/>
        <w:rPr>
          <w:rFonts w:ascii="Arial" w:hAnsi="Arial" w:cs="Arial"/>
          <w:b/>
          <w:highlight w:val="yellow"/>
        </w:rPr>
      </w:pPr>
    </w:p>
    <w:p w:rsidR="00B03A7D" w:rsidRPr="00736942" w:rsidRDefault="00B03A7D" w:rsidP="00B03A7D">
      <w:pPr>
        <w:widowControl w:val="0"/>
        <w:autoSpaceDE w:val="0"/>
        <w:autoSpaceDN w:val="0"/>
        <w:adjustRightInd w:val="0"/>
        <w:spacing w:line="276" w:lineRule="auto"/>
        <w:jc w:val="both"/>
        <w:rPr>
          <w:rFonts w:ascii="Arial" w:hAnsi="Arial" w:cs="Arial"/>
        </w:rPr>
      </w:pPr>
      <w:r w:rsidRPr="00736942">
        <w:rPr>
          <w:rFonts w:ascii="Arial" w:hAnsi="Arial" w:cs="Arial"/>
        </w:rPr>
        <w:t xml:space="preserve">Oferuję/emy wykonanie przedmiotu zamówienia zgodnie z wymogami zawartymi </w:t>
      </w:r>
      <w:r w:rsidRPr="00736942">
        <w:rPr>
          <w:rFonts w:ascii="Arial" w:hAnsi="Arial" w:cs="Arial"/>
        </w:rPr>
        <w:br/>
        <w:t>w Specyfikacji Istotnych Warunków Zamówienia na następujących warunkach:</w:t>
      </w:r>
    </w:p>
    <w:p w:rsidR="00B03A7D" w:rsidRPr="00736942" w:rsidRDefault="00B03A7D" w:rsidP="00B03A7D">
      <w:pPr>
        <w:widowControl w:val="0"/>
        <w:autoSpaceDE w:val="0"/>
        <w:autoSpaceDN w:val="0"/>
        <w:adjustRightInd w:val="0"/>
        <w:spacing w:line="276" w:lineRule="auto"/>
        <w:jc w:val="both"/>
        <w:rPr>
          <w:rFonts w:ascii="Arial" w:hAnsi="Arial" w:cs="Arial"/>
        </w:rPr>
      </w:pPr>
    </w:p>
    <w:p w:rsidR="00B03A7D" w:rsidRPr="00736942" w:rsidRDefault="00B03A7D" w:rsidP="0080669F">
      <w:pPr>
        <w:pStyle w:val="Akapitzlist"/>
        <w:widowControl w:val="0"/>
        <w:numPr>
          <w:ilvl w:val="0"/>
          <w:numId w:val="52"/>
        </w:numPr>
        <w:autoSpaceDE w:val="0"/>
        <w:autoSpaceDN w:val="0"/>
        <w:adjustRightInd w:val="0"/>
        <w:spacing w:line="276" w:lineRule="auto"/>
        <w:ind w:left="0"/>
        <w:jc w:val="both"/>
        <w:rPr>
          <w:rFonts w:ascii="Arial" w:hAnsi="Arial" w:cs="Arial"/>
          <w:b/>
        </w:rPr>
      </w:pPr>
      <w:r w:rsidRPr="00736942">
        <w:rPr>
          <w:rFonts w:ascii="Arial" w:hAnsi="Arial" w:cs="Arial"/>
          <w:b/>
        </w:rPr>
        <w:t xml:space="preserve">W kryterium cena:  </w:t>
      </w:r>
    </w:p>
    <w:p w:rsidR="00B03A7D" w:rsidRPr="00736942" w:rsidRDefault="00B03A7D" w:rsidP="00B03A7D">
      <w:pPr>
        <w:widowControl w:val="0"/>
        <w:autoSpaceDE w:val="0"/>
        <w:autoSpaceDN w:val="0"/>
        <w:adjustRightInd w:val="0"/>
        <w:spacing w:line="360" w:lineRule="auto"/>
        <w:jc w:val="both"/>
        <w:rPr>
          <w:rFonts w:ascii="Arial" w:hAnsi="Arial" w:cs="Arial"/>
          <w:b/>
        </w:rPr>
      </w:pPr>
      <w:r w:rsidRPr="00736942">
        <w:rPr>
          <w:rFonts w:ascii="Arial" w:hAnsi="Arial" w:cs="Arial"/>
          <w:b/>
        </w:rPr>
        <w:t>Cena ofertowa brutto …………………………………………………PLN</w:t>
      </w:r>
    </w:p>
    <w:p w:rsidR="00B03A7D" w:rsidRPr="00736942" w:rsidRDefault="00B03A7D" w:rsidP="00B03A7D">
      <w:pPr>
        <w:widowControl w:val="0"/>
        <w:autoSpaceDE w:val="0"/>
        <w:autoSpaceDN w:val="0"/>
        <w:adjustRightInd w:val="0"/>
        <w:spacing w:line="360" w:lineRule="auto"/>
        <w:jc w:val="both"/>
        <w:rPr>
          <w:rFonts w:ascii="Arial" w:hAnsi="Arial" w:cs="Arial"/>
        </w:rPr>
      </w:pPr>
      <w:r w:rsidRPr="00736942">
        <w:rPr>
          <w:rFonts w:ascii="Arial" w:hAnsi="Arial" w:cs="Arial"/>
        </w:rPr>
        <w:t>słownie złotych:………………………………………………………………………..</w:t>
      </w:r>
    </w:p>
    <w:p w:rsidR="00975306" w:rsidRPr="00975306" w:rsidRDefault="00975306" w:rsidP="00975306">
      <w:pPr>
        <w:pStyle w:val="Default"/>
      </w:pPr>
    </w:p>
    <w:p w:rsidR="00B03A7D" w:rsidRDefault="00975306" w:rsidP="00975306">
      <w:pPr>
        <w:widowControl w:val="0"/>
        <w:autoSpaceDE w:val="0"/>
        <w:autoSpaceDN w:val="0"/>
        <w:adjustRightInd w:val="0"/>
        <w:spacing w:line="360" w:lineRule="auto"/>
        <w:jc w:val="both"/>
        <w:rPr>
          <w:rFonts w:ascii="Arial" w:hAnsi="Arial" w:cs="Arial"/>
        </w:rPr>
      </w:pPr>
      <w:r w:rsidRPr="00975306">
        <w:rPr>
          <w:rFonts w:ascii="Arial" w:hAnsi="Arial" w:cs="Arial"/>
        </w:rPr>
        <w:t>w tym …… % podatku VAT.</w:t>
      </w:r>
    </w:p>
    <w:p w:rsidR="00CF4ED2" w:rsidRPr="00736942" w:rsidRDefault="00CF4ED2" w:rsidP="00CF4ED2">
      <w:pPr>
        <w:widowControl w:val="0"/>
        <w:autoSpaceDE w:val="0"/>
        <w:autoSpaceDN w:val="0"/>
        <w:adjustRightInd w:val="0"/>
        <w:spacing w:line="360" w:lineRule="auto"/>
        <w:jc w:val="both"/>
        <w:rPr>
          <w:rFonts w:ascii="Arial" w:hAnsi="Arial" w:cs="Arial"/>
          <w:b/>
        </w:rPr>
      </w:pPr>
      <w:r w:rsidRPr="00736942">
        <w:rPr>
          <w:rFonts w:ascii="Arial" w:hAnsi="Arial" w:cs="Arial"/>
          <w:b/>
        </w:rPr>
        <w:t xml:space="preserve">Cena ofertowa </w:t>
      </w:r>
      <w:r>
        <w:rPr>
          <w:rFonts w:ascii="Arial" w:hAnsi="Arial" w:cs="Arial"/>
          <w:b/>
        </w:rPr>
        <w:t>netto</w:t>
      </w:r>
      <w:r w:rsidRPr="00736942">
        <w:rPr>
          <w:rFonts w:ascii="Arial" w:hAnsi="Arial" w:cs="Arial"/>
          <w:b/>
        </w:rPr>
        <w:t xml:space="preserve"> …………………………………………………PLN</w:t>
      </w:r>
    </w:p>
    <w:p w:rsidR="00CF4ED2" w:rsidRPr="00736942" w:rsidRDefault="00CF4ED2" w:rsidP="00CF4ED2">
      <w:pPr>
        <w:widowControl w:val="0"/>
        <w:autoSpaceDE w:val="0"/>
        <w:autoSpaceDN w:val="0"/>
        <w:adjustRightInd w:val="0"/>
        <w:spacing w:line="360" w:lineRule="auto"/>
        <w:jc w:val="both"/>
        <w:rPr>
          <w:rFonts w:ascii="Arial" w:hAnsi="Arial" w:cs="Arial"/>
        </w:rPr>
      </w:pPr>
      <w:r w:rsidRPr="00736942">
        <w:rPr>
          <w:rFonts w:ascii="Arial" w:hAnsi="Arial" w:cs="Arial"/>
        </w:rPr>
        <w:t>słownie złotych:………………………………………………………………………..</w:t>
      </w:r>
    </w:p>
    <w:p w:rsidR="00975306" w:rsidRPr="00B11063" w:rsidRDefault="00975306" w:rsidP="00975306">
      <w:pPr>
        <w:widowControl w:val="0"/>
        <w:autoSpaceDE w:val="0"/>
        <w:autoSpaceDN w:val="0"/>
        <w:adjustRightInd w:val="0"/>
        <w:spacing w:line="360" w:lineRule="auto"/>
        <w:jc w:val="both"/>
        <w:rPr>
          <w:rFonts w:ascii="Arial" w:hAnsi="Arial" w:cs="Arial"/>
        </w:rPr>
      </w:pPr>
    </w:p>
    <w:p w:rsidR="00B03A7D" w:rsidRPr="00CF4ED2" w:rsidRDefault="00B03A7D" w:rsidP="0080669F">
      <w:pPr>
        <w:pStyle w:val="Akapitzlist"/>
        <w:widowControl w:val="0"/>
        <w:numPr>
          <w:ilvl w:val="0"/>
          <w:numId w:val="52"/>
        </w:numPr>
        <w:autoSpaceDE w:val="0"/>
        <w:autoSpaceDN w:val="0"/>
        <w:adjustRightInd w:val="0"/>
        <w:spacing w:line="276" w:lineRule="auto"/>
        <w:ind w:left="0"/>
        <w:jc w:val="both"/>
        <w:rPr>
          <w:rFonts w:ascii="Arial" w:hAnsi="Arial" w:cs="Arial"/>
          <w:b/>
          <w:bCs/>
        </w:rPr>
      </w:pPr>
      <w:r w:rsidRPr="00CF4ED2">
        <w:rPr>
          <w:rFonts w:ascii="Arial" w:hAnsi="Arial" w:cs="Arial"/>
          <w:b/>
        </w:rPr>
        <w:t xml:space="preserve">W kryterium </w:t>
      </w:r>
      <w:r w:rsidR="00BC4AAD" w:rsidRPr="00CF4ED2">
        <w:rPr>
          <w:rFonts w:ascii="Arial" w:hAnsi="Arial" w:cs="Arial"/>
          <w:b/>
        </w:rPr>
        <w:t xml:space="preserve">- </w:t>
      </w:r>
      <w:r w:rsidR="00CF4ED2" w:rsidRPr="00CF4ED2">
        <w:rPr>
          <w:rFonts w:ascii="Arial" w:hAnsi="Arial" w:cs="Arial"/>
          <w:b/>
          <w:sz w:val="22"/>
          <w:szCs w:val="22"/>
        </w:rPr>
        <w:t>Termin płatności faktury</w:t>
      </w:r>
    </w:p>
    <w:p w:rsidR="00B03A7D" w:rsidRPr="00B11063" w:rsidRDefault="00311C01" w:rsidP="0080669F">
      <w:pPr>
        <w:pStyle w:val="Tekstpodstawowywcity2"/>
        <w:numPr>
          <w:ilvl w:val="0"/>
          <w:numId w:val="53"/>
        </w:numPr>
        <w:spacing w:line="276" w:lineRule="auto"/>
      </w:pPr>
      <w:r>
        <w:rPr>
          <w:sz w:val="22"/>
          <w:szCs w:val="22"/>
        </w:rPr>
        <w:t>t</w:t>
      </w:r>
      <w:r w:rsidR="00342B06" w:rsidRPr="00B11063">
        <w:rPr>
          <w:sz w:val="22"/>
          <w:szCs w:val="22"/>
        </w:rPr>
        <w:t>ermin</w:t>
      </w:r>
      <w:r w:rsidR="00DE51F6">
        <w:rPr>
          <w:sz w:val="22"/>
          <w:szCs w:val="22"/>
        </w:rPr>
        <w:t xml:space="preserve"> </w:t>
      </w:r>
      <w:r w:rsidR="00CF4ED2">
        <w:rPr>
          <w:sz w:val="22"/>
          <w:szCs w:val="22"/>
        </w:rPr>
        <w:t>płatności 14 dni</w:t>
      </w:r>
    </w:p>
    <w:p w:rsidR="00BC4AAD" w:rsidRPr="00B11063" w:rsidRDefault="00311C01" w:rsidP="0080669F">
      <w:pPr>
        <w:pStyle w:val="Tekstpodstawowywcity2"/>
        <w:numPr>
          <w:ilvl w:val="0"/>
          <w:numId w:val="53"/>
        </w:numPr>
        <w:spacing w:line="276" w:lineRule="auto"/>
      </w:pPr>
      <w:r>
        <w:rPr>
          <w:sz w:val="22"/>
          <w:szCs w:val="22"/>
        </w:rPr>
        <w:t>t</w:t>
      </w:r>
      <w:r w:rsidR="00342B06" w:rsidRPr="00B11063">
        <w:rPr>
          <w:sz w:val="22"/>
          <w:szCs w:val="22"/>
        </w:rPr>
        <w:t>ermin</w:t>
      </w:r>
      <w:r w:rsidR="00DE51F6">
        <w:rPr>
          <w:sz w:val="22"/>
          <w:szCs w:val="22"/>
        </w:rPr>
        <w:t xml:space="preserve"> </w:t>
      </w:r>
      <w:r w:rsidR="00CF4ED2">
        <w:rPr>
          <w:sz w:val="22"/>
          <w:szCs w:val="22"/>
        </w:rPr>
        <w:t>płatności 21 dni</w:t>
      </w:r>
    </w:p>
    <w:p w:rsidR="00342B06" w:rsidRPr="00B11063" w:rsidRDefault="00342B06" w:rsidP="0080669F">
      <w:pPr>
        <w:pStyle w:val="Tekstpodstawowywcity2"/>
        <w:numPr>
          <w:ilvl w:val="0"/>
          <w:numId w:val="53"/>
        </w:numPr>
        <w:autoSpaceDE w:val="0"/>
        <w:autoSpaceDN w:val="0"/>
        <w:adjustRightInd w:val="0"/>
        <w:spacing w:line="276" w:lineRule="auto"/>
        <w:rPr>
          <w:bCs/>
        </w:rPr>
      </w:pPr>
      <w:r w:rsidRPr="00B11063">
        <w:rPr>
          <w:sz w:val="22"/>
          <w:szCs w:val="22"/>
        </w:rPr>
        <w:t xml:space="preserve">termin </w:t>
      </w:r>
      <w:r w:rsidR="00CF4ED2">
        <w:rPr>
          <w:sz w:val="22"/>
          <w:szCs w:val="22"/>
        </w:rPr>
        <w:t>płatności 30 dni</w:t>
      </w:r>
    </w:p>
    <w:p w:rsidR="00B03A7D" w:rsidRPr="00B11063" w:rsidRDefault="00B03A7D" w:rsidP="00342B06">
      <w:pPr>
        <w:pStyle w:val="Tekstpodstawowywcity2"/>
        <w:autoSpaceDE w:val="0"/>
        <w:autoSpaceDN w:val="0"/>
        <w:adjustRightInd w:val="0"/>
        <w:spacing w:line="276" w:lineRule="auto"/>
        <w:ind w:left="0"/>
        <w:rPr>
          <w:bCs/>
        </w:rPr>
      </w:pPr>
      <w:r w:rsidRPr="00B11063">
        <w:rPr>
          <w:bCs/>
        </w:rPr>
        <w:t xml:space="preserve">Proszę zaznaczyć </w:t>
      </w:r>
      <w:r w:rsidR="00BC4AAD" w:rsidRPr="00B11063">
        <w:rPr>
          <w:bCs/>
        </w:rPr>
        <w:t xml:space="preserve">zaoferowany termin </w:t>
      </w:r>
      <w:r w:rsidR="00CF4ED2">
        <w:rPr>
          <w:bCs/>
        </w:rPr>
        <w:t>płatności</w:t>
      </w:r>
      <w:r w:rsidRPr="00B11063">
        <w:rPr>
          <w:bCs/>
        </w:rPr>
        <w:t xml:space="preserve">. </w:t>
      </w:r>
    </w:p>
    <w:p w:rsidR="00B03A7D" w:rsidRPr="00736942" w:rsidRDefault="00B03A7D" w:rsidP="00B03A7D">
      <w:pPr>
        <w:autoSpaceDE w:val="0"/>
        <w:autoSpaceDN w:val="0"/>
        <w:adjustRightInd w:val="0"/>
        <w:jc w:val="both"/>
        <w:rPr>
          <w:rFonts w:ascii="Arial" w:hAnsi="Arial" w:cs="Arial"/>
          <w:highlight w:val="yellow"/>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Dane dotyczące Zamawiającego: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Gmina  Świeszyno</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 xml:space="preserve">Świeszyno 71, 76-024 Świeszyno </w:t>
      </w: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tel.  94  316 12 70 / faks 94 316 14 91</w:t>
      </w:r>
    </w:p>
    <w:p w:rsidR="00975306" w:rsidRDefault="00975306" w:rsidP="00B03A7D">
      <w:pPr>
        <w:widowControl w:val="0"/>
        <w:autoSpaceDE w:val="0"/>
        <w:autoSpaceDN w:val="0"/>
        <w:adjustRightInd w:val="0"/>
        <w:spacing w:line="360" w:lineRule="auto"/>
        <w:jc w:val="both"/>
        <w:rPr>
          <w:rFonts w:ascii="Arial" w:hAnsi="Arial" w:cs="Arial"/>
          <w:b/>
        </w:rPr>
      </w:pPr>
    </w:p>
    <w:p w:rsidR="00B03A7D" w:rsidRPr="008C6A42" w:rsidRDefault="00B03A7D" w:rsidP="00B03A7D">
      <w:pPr>
        <w:widowControl w:val="0"/>
        <w:autoSpaceDE w:val="0"/>
        <w:autoSpaceDN w:val="0"/>
        <w:adjustRightInd w:val="0"/>
        <w:spacing w:line="360" w:lineRule="auto"/>
        <w:jc w:val="both"/>
        <w:rPr>
          <w:rFonts w:ascii="Arial" w:hAnsi="Arial" w:cs="Arial"/>
          <w:b/>
        </w:rPr>
      </w:pPr>
      <w:r w:rsidRPr="008C6A42">
        <w:rPr>
          <w:rFonts w:ascii="Arial" w:hAnsi="Arial" w:cs="Arial"/>
          <w:b/>
        </w:rPr>
        <w:lastRenderedPageBreak/>
        <w:t>Dane dotyczące Wykonawcy:</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Nazwa.............................................................................................................................</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Siedziba..................................................................................woj..................................</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telefonu/faksu............................................................................................................</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NIP.............................................................................................................................</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nr REGON......................................................................................................................</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Osoba do kontaktu:</w:t>
      </w:r>
      <w:r w:rsidRPr="008C6A42">
        <w:rPr>
          <w:rFonts w:ascii="Arial" w:hAnsi="Arial" w:cs="Arial"/>
          <w:sz w:val="20"/>
          <w:szCs w:val="20"/>
        </w:rPr>
        <w:t>(imię, nazwisko, nr telefonu, fax., adres e-mail)</w:t>
      </w:r>
    </w:p>
    <w:p w:rsidR="00B03A7D" w:rsidRPr="008C6A42" w:rsidRDefault="00B03A7D" w:rsidP="00B03A7D">
      <w:pPr>
        <w:widowControl w:val="0"/>
        <w:autoSpaceDE w:val="0"/>
        <w:autoSpaceDN w:val="0"/>
        <w:adjustRightInd w:val="0"/>
        <w:spacing w:line="360" w:lineRule="auto"/>
        <w:jc w:val="both"/>
        <w:rPr>
          <w:rFonts w:ascii="Arial" w:hAnsi="Arial" w:cs="Arial"/>
        </w:rPr>
      </w:pPr>
      <w:r w:rsidRPr="008C6A42">
        <w:rPr>
          <w:rFonts w:ascii="Arial" w:hAnsi="Arial" w:cs="Arial"/>
        </w:rPr>
        <w:t>……………......................................................................................................................</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B03A7D">
      <w:pPr>
        <w:widowControl w:val="0"/>
        <w:autoSpaceDE w:val="0"/>
        <w:autoSpaceDN w:val="0"/>
        <w:adjustRightInd w:val="0"/>
        <w:rPr>
          <w:rFonts w:ascii="Arial" w:hAnsi="Arial" w:cs="Arial"/>
        </w:rPr>
      </w:pPr>
      <w:r w:rsidRPr="008C6A42">
        <w:rPr>
          <w:rFonts w:ascii="Arial" w:hAnsi="Arial" w:cs="Arial"/>
          <w:b/>
        </w:rPr>
        <w:t>Zobowiązania Wykonawcy:</w:t>
      </w:r>
    </w:p>
    <w:p w:rsidR="00B03A7D" w:rsidRPr="008A536C"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Oświadczam/my, że podana kwota ofertowa obejmuje wszelkie koszty związane z wykonaniem przedmiotu zamówienia;</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A536C">
        <w:rPr>
          <w:rFonts w:ascii="Arial" w:hAnsi="Arial" w:cs="Arial"/>
        </w:rPr>
        <w:t xml:space="preserve"> Oświadczam/my, że zapoznałem/liśmy się z treścią SIWZ dla nini</w:t>
      </w:r>
      <w:r w:rsidRPr="008C6A42">
        <w:rPr>
          <w:rFonts w:ascii="Arial" w:hAnsi="Arial" w:cs="Arial"/>
        </w:rPr>
        <w:t>ejszego zamówienia, akceptuję/jemy ją bez ograniczeń.</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Oświadczam/my, że uważam/my się związani niniejszą ofertą przez okres 30 dni od daty upływu terminu składania ofert;</w:t>
      </w:r>
    </w:p>
    <w:p w:rsidR="00B03A7D" w:rsidRPr="002E7EFB"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2E7EFB">
        <w:rPr>
          <w:rFonts w:ascii="Arial" w:hAnsi="Arial" w:cs="Arial"/>
        </w:rPr>
        <w:t xml:space="preserve">Akceptuję/my termin wykonania zamówienia oraz warunki </w:t>
      </w:r>
      <w:r w:rsidR="00D2757A" w:rsidRPr="002E7EFB">
        <w:rPr>
          <w:rFonts w:ascii="Arial" w:hAnsi="Arial" w:cs="Arial"/>
        </w:rPr>
        <w:t xml:space="preserve">płatności </w:t>
      </w:r>
      <w:r w:rsidR="002E7EFB" w:rsidRPr="002E7EFB">
        <w:rPr>
          <w:rFonts w:ascii="Arial" w:hAnsi="Arial" w:cs="Arial"/>
        </w:rPr>
        <w:t>i</w:t>
      </w:r>
      <w:r w:rsidR="00D2757A" w:rsidRPr="002E7EFB">
        <w:rPr>
          <w:rFonts w:ascii="Arial" w:hAnsi="Arial" w:cs="Arial"/>
        </w:rPr>
        <w:t xml:space="preserve"> warunki gwarancji </w:t>
      </w:r>
      <w:r w:rsidRPr="002E7EFB">
        <w:rPr>
          <w:rFonts w:ascii="Arial" w:hAnsi="Arial" w:cs="Arial"/>
        </w:rPr>
        <w:t>określon</w:t>
      </w:r>
      <w:r w:rsidR="00673C51" w:rsidRPr="002E7EFB">
        <w:rPr>
          <w:rFonts w:ascii="Arial" w:hAnsi="Arial" w:cs="Arial"/>
        </w:rPr>
        <w:t>e</w:t>
      </w:r>
      <w:r w:rsidRPr="002E7EFB">
        <w:rPr>
          <w:rFonts w:ascii="Arial" w:hAnsi="Arial" w:cs="Arial"/>
        </w:rPr>
        <w:t xml:space="preserve"> przez Zamawiającego w SIWZ;</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 xml:space="preserve">Gwarantuję/jemy wykonanie całości niniejszego zamówienia zgodnie </w:t>
      </w:r>
      <w:r w:rsidRPr="008C6A42">
        <w:rPr>
          <w:rFonts w:ascii="Arial" w:hAnsi="Arial" w:cs="Arial"/>
        </w:rPr>
        <w:br/>
        <w:t>z treścią: SIWZ, wyjaśnieniami do SIWZ oraz jej modyfikacji;</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W przypadku uznania mojej/naszej oferty za najkorzystniejszą, umowę zobowiązujemy się zawrzeć w miejscu i terminie, jakie zostaną wskazane przez Zamawiającego;</w:t>
      </w:r>
    </w:p>
    <w:p w:rsidR="00B03A7D"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Oświadczam, że akceptuję proponowany przez Zamawiającego projekt umowy oraz postanowienia zawarte w specyfikacji istotnych warunków zamówienia;</w:t>
      </w:r>
    </w:p>
    <w:p w:rsidR="00B03A7D" w:rsidRPr="007A4B00"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color w:val="000000"/>
        </w:rPr>
      </w:pPr>
      <w:r w:rsidRPr="007A4B00">
        <w:rPr>
          <w:rFonts w:ascii="Arial" w:hAnsi="Arial" w:cs="Arial"/>
          <w:color w:val="000000"/>
        </w:rPr>
        <w:t>Oświadczam, że wybór niniejszej oferty nie będzie prowadził do powstania u zamawiającego obowiązku podatkowego / będzie prowadził do powstania u zamawiającego obowiązku podatkowego w następującym zakresie:</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r w:rsidRPr="007A4B00">
        <w:rPr>
          <w:rFonts w:ascii="Arial" w:hAnsi="Arial" w:cs="Arial"/>
          <w:color w:val="000000"/>
        </w:rPr>
        <w:t>…………………………………………………………………………………………….</w:t>
      </w:r>
    </w:p>
    <w:p w:rsidR="00B03A7D" w:rsidRPr="008C6A42" w:rsidRDefault="00B03A7D" w:rsidP="00B03A7D">
      <w:pPr>
        <w:pStyle w:val="Akapitzlist"/>
        <w:widowControl w:val="0"/>
        <w:numPr>
          <w:ilvl w:val="1"/>
          <w:numId w:val="4"/>
        </w:numPr>
        <w:tabs>
          <w:tab w:val="left" w:pos="426"/>
        </w:tabs>
        <w:autoSpaceDE w:val="0"/>
        <w:autoSpaceDN w:val="0"/>
        <w:adjustRightInd w:val="0"/>
        <w:ind w:left="426" w:right="178"/>
        <w:jc w:val="both"/>
        <w:rPr>
          <w:rFonts w:ascii="Arial" w:hAnsi="Arial" w:cs="Arial"/>
        </w:rPr>
      </w:pPr>
      <w:r w:rsidRPr="008C6A42">
        <w:rPr>
          <w:rFonts w:ascii="Arial" w:hAnsi="Arial" w:cs="Arial"/>
        </w:rPr>
        <w:t>Na podstawie art. 8 ust. 3 ustawy z dnia 29 stycznia 2004 r. uPZP ,żadne</w:t>
      </w:r>
      <w:r w:rsidRPr="008C6A42">
        <w:rPr>
          <w:rFonts w:ascii="Arial" w:hAnsi="Arial" w:cs="Arial"/>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8C6A42" w:rsidRDefault="00B03A7D" w:rsidP="00B03A7D">
      <w:pPr>
        <w:pStyle w:val="Akapitzlist"/>
        <w:widowControl w:val="0"/>
        <w:tabs>
          <w:tab w:val="left" w:pos="426"/>
        </w:tabs>
        <w:autoSpaceDE w:val="0"/>
        <w:autoSpaceDN w:val="0"/>
        <w:adjustRightInd w:val="0"/>
        <w:ind w:left="426" w:right="178"/>
        <w:jc w:val="both"/>
        <w:rPr>
          <w:rFonts w:ascii="Arial" w:hAnsi="Arial" w:cs="Arial"/>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8C6A42"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229"/>
              <w:rPr>
                <w:rFonts w:ascii="Arial" w:hAnsi="Arial" w:cs="Arial"/>
                <w:sz w:val="20"/>
                <w:szCs w:val="20"/>
              </w:rPr>
            </w:pPr>
            <w:r w:rsidRPr="008C6A42">
              <w:rPr>
                <w:rFonts w:ascii="Arial" w:hAnsi="Arial" w:cs="Arial"/>
                <w:b/>
                <w:bCs/>
                <w:spacing w:val="1"/>
                <w:sz w:val="20"/>
                <w:szCs w:val="20"/>
              </w:rPr>
              <w:t>Oz</w:t>
            </w:r>
            <w:r w:rsidRPr="008C6A42">
              <w:rPr>
                <w:rFonts w:ascii="Arial" w:hAnsi="Arial" w:cs="Arial"/>
                <w:b/>
                <w:bCs/>
                <w:sz w:val="20"/>
                <w:szCs w:val="20"/>
              </w:rPr>
              <w:t>na</w:t>
            </w:r>
            <w:r w:rsidRPr="008C6A42">
              <w:rPr>
                <w:rFonts w:ascii="Arial" w:hAnsi="Arial" w:cs="Arial"/>
                <w:b/>
                <w:bCs/>
                <w:spacing w:val="-1"/>
                <w:sz w:val="20"/>
                <w:szCs w:val="20"/>
              </w:rPr>
              <w:t>c</w:t>
            </w:r>
            <w:r w:rsidRPr="008C6A42">
              <w:rPr>
                <w:rFonts w:ascii="Arial" w:hAnsi="Arial" w:cs="Arial"/>
                <w:b/>
                <w:bCs/>
                <w:spacing w:val="1"/>
                <w:sz w:val="20"/>
                <w:szCs w:val="20"/>
              </w:rPr>
              <w:t>z</w:t>
            </w:r>
            <w:r w:rsidRPr="008C6A42">
              <w:rPr>
                <w:rFonts w:ascii="Arial" w:hAnsi="Arial" w:cs="Arial"/>
                <w:b/>
                <w:bCs/>
                <w:sz w:val="20"/>
                <w:szCs w:val="20"/>
              </w:rPr>
              <w:t xml:space="preserve">enie </w:t>
            </w:r>
            <w:r w:rsidRPr="008C6A42">
              <w:rPr>
                <w:rFonts w:ascii="Arial" w:hAnsi="Arial" w:cs="Arial"/>
                <w:b/>
                <w:bCs/>
                <w:spacing w:val="-1"/>
                <w:sz w:val="20"/>
                <w:szCs w:val="20"/>
              </w:rPr>
              <w:t>r</w:t>
            </w:r>
            <w:r w:rsidRPr="008C6A42">
              <w:rPr>
                <w:rFonts w:ascii="Arial" w:hAnsi="Arial" w:cs="Arial"/>
                <w:b/>
                <w:bCs/>
                <w:sz w:val="20"/>
                <w:szCs w:val="20"/>
              </w:rPr>
              <w:t>od</w:t>
            </w:r>
            <w:r w:rsidRPr="008C6A42">
              <w:rPr>
                <w:rFonts w:ascii="Arial" w:hAnsi="Arial" w:cs="Arial"/>
                <w:b/>
                <w:bCs/>
                <w:spacing w:val="1"/>
                <w:sz w:val="20"/>
                <w:szCs w:val="20"/>
              </w:rPr>
              <w:t>z</w:t>
            </w:r>
            <w:r w:rsidRPr="008C6A42">
              <w:rPr>
                <w:rFonts w:ascii="Arial" w:hAnsi="Arial" w:cs="Arial"/>
                <w:b/>
                <w:bCs/>
                <w:sz w:val="20"/>
                <w:szCs w:val="20"/>
              </w:rPr>
              <w:t xml:space="preserve">aju </w:t>
            </w:r>
            <w:r w:rsidRPr="008C6A42">
              <w:rPr>
                <w:rFonts w:ascii="Arial" w:hAnsi="Arial" w:cs="Arial"/>
                <w:b/>
                <w:bCs/>
                <w:spacing w:val="1"/>
                <w:sz w:val="20"/>
                <w:szCs w:val="20"/>
              </w:rPr>
              <w:t>(</w:t>
            </w:r>
            <w:r w:rsidRPr="008C6A42">
              <w:rPr>
                <w:rFonts w:ascii="Arial" w:hAnsi="Arial" w:cs="Arial"/>
                <w:b/>
                <w:bCs/>
                <w:sz w:val="20"/>
                <w:szCs w:val="20"/>
              </w:rPr>
              <w:t>na</w:t>
            </w:r>
            <w:r w:rsidRPr="008C6A42">
              <w:rPr>
                <w:rFonts w:ascii="Arial" w:hAnsi="Arial" w:cs="Arial"/>
                <w:b/>
                <w:bCs/>
                <w:spacing w:val="3"/>
                <w:sz w:val="20"/>
                <w:szCs w:val="20"/>
              </w:rPr>
              <w:t>zw</w:t>
            </w:r>
            <w:r w:rsidRPr="008C6A42">
              <w:rPr>
                <w:rFonts w:ascii="Arial" w:hAnsi="Arial" w:cs="Arial"/>
                <w:b/>
                <w:bCs/>
                <w:spacing w:val="-3"/>
                <w:sz w:val="20"/>
                <w:szCs w:val="20"/>
              </w:rPr>
              <w:t>y</w:t>
            </w:r>
            <w:r w:rsidRPr="008C6A42">
              <w:rPr>
                <w:rFonts w:ascii="Arial" w:hAnsi="Arial" w:cs="Arial"/>
                <w:b/>
                <w:bCs/>
                <w:sz w:val="20"/>
                <w:szCs w:val="20"/>
              </w:rPr>
              <w:t>) in</w:t>
            </w:r>
            <w:r w:rsidRPr="008C6A42">
              <w:rPr>
                <w:rFonts w:ascii="Arial" w:hAnsi="Arial" w:cs="Arial"/>
                <w:b/>
                <w:bCs/>
                <w:spacing w:val="1"/>
                <w:sz w:val="20"/>
                <w:szCs w:val="20"/>
              </w:rPr>
              <w:t>f</w:t>
            </w:r>
            <w:r w:rsidRPr="008C6A42">
              <w:rPr>
                <w:rFonts w:ascii="Arial" w:hAnsi="Arial" w:cs="Arial"/>
                <w:b/>
                <w:bCs/>
                <w:sz w:val="20"/>
                <w:szCs w:val="20"/>
              </w:rPr>
              <w:t>o</w:t>
            </w:r>
            <w:r w:rsidRPr="008C6A42">
              <w:rPr>
                <w:rFonts w:ascii="Arial" w:hAnsi="Arial" w:cs="Arial"/>
                <w:b/>
                <w:bCs/>
                <w:spacing w:val="-1"/>
                <w:sz w:val="20"/>
                <w:szCs w:val="20"/>
              </w:rPr>
              <w:t>r</w:t>
            </w:r>
            <w:r w:rsidRPr="008C6A42">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837"/>
              <w:rPr>
                <w:rFonts w:ascii="Arial" w:hAnsi="Arial" w:cs="Arial"/>
                <w:sz w:val="20"/>
                <w:szCs w:val="20"/>
              </w:rPr>
            </w:pPr>
            <w:r w:rsidRPr="008C6A42">
              <w:rPr>
                <w:rFonts w:ascii="Arial" w:hAnsi="Arial" w:cs="Arial"/>
                <w:b/>
                <w:bCs/>
                <w:spacing w:val="-1"/>
                <w:sz w:val="20"/>
                <w:szCs w:val="20"/>
              </w:rPr>
              <w:t>S</w:t>
            </w:r>
            <w:r w:rsidRPr="008C6A42">
              <w:rPr>
                <w:rFonts w:ascii="Arial" w:hAnsi="Arial" w:cs="Arial"/>
                <w:b/>
                <w:bCs/>
                <w:spacing w:val="1"/>
                <w:sz w:val="20"/>
                <w:szCs w:val="20"/>
              </w:rPr>
              <w:t>t</w:t>
            </w:r>
            <w:r w:rsidRPr="008C6A42">
              <w:rPr>
                <w:rFonts w:ascii="Arial" w:hAnsi="Arial" w:cs="Arial"/>
                <w:b/>
                <w:bCs/>
                <w:spacing w:val="-1"/>
                <w:sz w:val="20"/>
                <w:szCs w:val="20"/>
              </w:rPr>
              <w:t>r</w:t>
            </w:r>
            <w:r w:rsidRPr="008C6A42">
              <w:rPr>
                <w:rFonts w:ascii="Arial" w:hAnsi="Arial" w:cs="Arial"/>
                <w:b/>
                <w:bCs/>
                <w:sz w:val="20"/>
                <w:szCs w:val="20"/>
              </w:rPr>
              <w:t>o</w:t>
            </w:r>
            <w:r w:rsidRPr="008C6A42">
              <w:rPr>
                <w:rFonts w:ascii="Arial" w:hAnsi="Arial" w:cs="Arial"/>
                <w:b/>
                <w:bCs/>
                <w:spacing w:val="3"/>
                <w:sz w:val="20"/>
                <w:szCs w:val="20"/>
              </w:rPr>
              <w:t>n</w:t>
            </w:r>
            <w:r w:rsidRPr="008C6A42">
              <w:rPr>
                <w:rFonts w:ascii="Arial" w:hAnsi="Arial" w:cs="Arial"/>
                <w:b/>
                <w:bCs/>
                <w:sz w:val="20"/>
                <w:szCs w:val="20"/>
              </w:rPr>
              <w:t>y w o</w:t>
            </w:r>
            <w:r w:rsidRPr="008C6A42">
              <w:rPr>
                <w:rFonts w:ascii="Arial" w:hAnsi="Arial" w:cs="Arial"/>
                <w:b/>
                <w:bCs/>
                <w:spacing w:val="1"/>
                <w:sz w:val="20"/>
                <w:szCs w:val="20"/>
              </w:rPr>
              <w:t>f</w:t>
            </w:r>
            <w:r w:rsidRPr="008C6A42">
              <w:rPr>
                <w:rFonts w:ascii="Arial" w:hAnsi="Arial" w:cs="Arial"/>
                <w:b/>
                <w:bCs/>
                <w:sz w:val="20"/>
                <w:szCs w:val="20"/>
              </w:rPr>
              <w:t>e</w:t>
            </w:r>
            <w:r w:rsidRPr="008C6A42">
              <w:rPr>
                <w:rFonts w:ascii="Arial" w:hAnsi="Arial" w:cs="Arial"/>
                <w:b/>
                <w:bCs/>
                <w:spacing w:val="-1"/>
                <w:sz w:val="20"/>
                <w:szCs w:val="20"/>
              </w:rPr>
              <w:t>r</w:t>
            </w:r>
            <w:r w:rsidRPr="008C6A42">
              <w:rPr>
                <w:rFonts w:ascii="Arial" w:hAnsi="Arial" w:cs="Arial"/>
                <w:b/>
                <w:bCs/>
                <w:sz w:val="20"/>
                <w:szCs w:val="20"/>
              </w:rPr>
              <w:t>cie</w:t>
            </w:r>
          </w:p>
          <w:p w:rsidR="00B03A7D" w:rsidRPr="008C6A42" w:rsidRDefault="00B03A7D" w:rsidP="00B03A7D">
            <w:pPr>
              <w:widowControl w:val="0"/>
              <w:autoSpaceDE w:val="0"/>
              <w:autoSpaceDN w:val="0"/>
              <w:adjustRightInd w:val="0"/>
              <w:ind w:left="825"/>
              <w:rPr>
                <w:rFonts w:ascii="Arial" w:hAnsi="Arial" w:cs="Arial"/>
                <w:sz w:val="20"/>
                <w:szCs w:val="20"/>
              </w:rPr>
            </w:pPr>
            <w:r w:rsidRPr="008C6A42">
              <w:rPr>
                <w:rFonts w:ascii="Arial" w:hAnsi="Arial" w:cs="Arial"/>
                <w:b/>
                <w:bCs/>
                <w:spacing w:val="1"/>
                <w:sz w:val="20"/>
                <w:szCs w:val="20"/>
              </w:rPr>
              <w:t>(</w:t>
            </w:r>
            <w:r w:rsidRPr="008C6A42">
              <w:rPr>
                <w:rFonts w:ascii="Arial" w:hAnsi="Arial" w:cs="Arial"/>
                <w:b/>
                <w:bCs/>
                <w:spacing w:val="3"/>
                <w:sz w:val="20"/>
                <w:szCs w:val="20"/>
              </w:rPr>
              <w:t>w</w:t>
            </w:r>
            <w:r w:rsidRPr="008C6A42">
              <w:rPr>
                <w:rFonts w:ascii="Arial" w:hAnsi="Arial" w:cs="Arial"/>
                <w:b/>
                <w:bCs/>
                <w:spacing w:val="-3"/>
                <w:sz w:val="20"/>
                <w:szCs w:val="20"/>
              </w:rPr>
              <w:t>y</w:t>
            </w:r>
            <w:r w:rsidRPr="008C6A42">
              <w:rPr>
                <w:rFonts w:ascii="Arial" w:hAnsi="Arial" w:cs="Arial"/>
                <w:b/>
                <w:bCs/>
                <w:spacing w:val="-1"/>
                <w:sz w:val="20"/>
                <w:szCs w:val="20"/>
              </w:rPr>
              <w:t>r</w:t>
            </w:r>
            <w:r w:rsidRPr="008C6A42">
              <w:rPr>
                <w:rFonts w:ascii="Arial" w:hAnsi="Arial" w:cs="Arial"/>
                <w:b/>
                <w:bCs/>
                <w:sz w:val="20"/>
                <w:szCs w:val="20"/>
              </w:rPr>
              <w:t>a</w:t>
            </w:r>
            <w:r w:rsidRPr="008C6A42">
              <w:rPr>
                <w:rFonts w:ascii="Arial" w:hAnsi="Arial" w:cs="Arial"/>
                <w:b/>
                <w:bCs/>
                <w:spacing w:val="1"/>
                <w:sz w:val="20"/>
                <w:szCs w:val="20"/>
              </w:rPr>
              <w:t>ż</w:t>
            </w:r>
            <w:r w:rsidRPr="008C6A42">
              <w:rPr>
                <w:rFonts w:ascii="Arial" w:hAnsi="Arial" w:cs="Arial"/>
                <w:b/>
                <w:bCs/>
                <w:sz w:val="20"/>
                <w:szCs w:val="20"/>
              </w:rPr>
              <w:t xml:space="preserve">one </w:t>
            </w:r>
            <w:r w:rsidRPr="008C6A42">
              <w:rPr>
                <w:rFonts w:ascii="Arial" w:hAnsi="Arial" w:cs="Arial"/>
                <w:b/>
                <w:bCs/>
                <w:spacing w:val="1"/>
                <w:sz w:val="20"/>
                <w:szCs w:val="20"/>
              </w:rPr>
              <w:t>c</w:t>
            </w:r>
            <w:r w:rsidRPr="008C6A42">
              <w:rPr>
                <w:rFonts w:ascii="Arial" w:hAnsi="Arial" w:cs="Arial"/>
                <w:b/>
                <w:bCs/>
                <w:spacing w:val="-3"/>
                <w:sz w:val="20"/>
                <w:szCs w:val="20"/>
              </w:rPr>
              <w:t>y</w:t>
            </w:r>
            <w:r w:rsidRPr="008C6A42">
              <w:rPr>
                <w:rFonts w:ascii="Arial" w:hAnsi="Arial" w:cs="Arial"/>
                <w:b/>
                <w:bCs/>
                <w:spacing w:val="3"/>
                <w:sz w:val="20"/>
                <w:szCs w:val="20"/>
              </w:rPr>
              <w:t>f</w:t>
            </w:r>
            <w:r w:rsidRPr="008C6A42">
              <w:rPr>
                <w:rFonts w:ascii="Arial" w:hAnsi="Arial" w:cs="Arial"/>
                <w:b/>
                <w:bCs/>
                <w:spacing w:val="-1"/>
                <w:sz w:val="20"/>
                <w:szCs w:val="20"/>
              </w:rPr>
              <w:t>r</w:t>
            </w:r>
            <w:r w:rsidRPr="008C6A42">
              <w:rPr>
                <w:rFonts w:ascii="Arial" w:hAnsi="Arial" w:cs="Arial"/>
                <w:b/>
                <w:bCs/>
                <w:sz w:val="20"/>
                <w:szCs w:val="20"/>
              </w:rPr>
              <w:t>ą)</w:t>
            </w:r>
          </w:p>
        </w:tc>
      </w:tr>
      <w:tr w:rsidR="00B03A7D" w:rsidRPr="008C6A42"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744" w:right="745"/>
              <w:jc w:val="center"/>
              <w:rPr>
                <w:rFonts w:ascii="Arial" w:hAnsi="Arial" w:cs="Arial"/>
                <w:sz w:val="20"/>
                <w:szCs w:val="20"/>
              </w:rPr>
            </w:pPr>
            <w:r w:rsidRPr="008C6A42">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547" w:right="552"/>
              <w:jc w:val="center"/>
              <w:rPr>
                <w:rFonts w:ascii="Arial" w:hAnsi="Arial" w:cs="Arial"/>
                <w:sz w:val="20"/>
                <w:szCs w:val="20"/>
              </w:rPr>
            </w:pPr>
            <w:r w:rsidRPr="008C6A42">
              <w:rPr>
                <w:rFonts w:ascii="Arial" w:hAnsi="Arial" w:cs="Arial"/>
                <w:b/>
                <w:bCs/>
                <w:spacing w:val="1"/>
                <w:w w:val="99"/>
                <w:sz w:val="20"/>
                <w:szCs w:val="20"/>
              </w:rPr>
              <w:t>do</w:t>
            </w: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r w:rsidR="00B03A7D" w:rsidRPr="008C6A42"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spacing w:line="224" w:lineRule="exact"/>
              <w:ind w:left="64"/>
              <w:rPr>
                <w:rFonts w:ascii="Arial" w:hAnsi="Arial" w:cs="Arial"/>
                <w:sz w:val="20"/>
                <w:szCs w:val="20"/>
              </w:rPr>
            </w:pPr>
            <w:r w:rsidRPr="008C6A42">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B03A7D" w:rsidRPr="008C6A42" w:rsidRDefault="00B03A7D" w:rsidP="00B03A7D">
            <w:pPr>
              <w:widowControl w:val="0"/>
              <w:autoSpaceDE w:val="0"/>
              <w:autoSpaceDN w:val="0"/>
              <w:adjustRightInd w:val="0"/>
              <w:rPr>
                <w:rFonts w:ascii="Arial" w:hAnsi="Arial" w:cs="Arial"/>
                <w:sz w:val="20"/>
                <w:szCs w:val="20"/>
              </w:rPr>
            </w:pPr>
          </w:p>
        </w:tc>
      </w:tr>
    </w:tbl>
    <w:p w:rsidR="00B03A7D" w:rsidRPr="008C6A42" w:rsidRDefault="00B03A7D" w:rsidP="00B03A7D">
      <w:pPr>
        <w:widowControl w:val="0"/>
        <w:autoSpaceDE w:val="0"/>
        <w:autoSpaceDN w:val="0"/>
        <w:adjustRightInd w:val="0"/>
        <w:spacing w:before="3" w:line="110" w:lineRule="exact"/>
        <w:rPr>
          <w:rFonts w:ascii="Arial" w:hAnsi="Arial" w:cs="Arial"/>
          <w:highlight w:val="yellow"/>
        </w:rPr>
      </w:pPr>
    </w:p>
    <w:p w:rsidR="00B03A7D"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 xml:space="preserve">Zapoznaliśmy się z lokalnymi warunkami realizacji oraz zdobyliśmy wszelkie informacje konieczne do właściwego przygotowania niniejszej oferty; </w:t>
      </w:r>
    </w:p>
    <w:p w:rsidR="00B03A7D" w:rsidRPr="00E17F4B" w:rsidRDefault="00B03A7D" w:rsidP="00B03A7D">
      <w:pPr>
        <w:pStyle w:val="Akapitzlist"/>
        <w:numPr>
          <w:ilvl w:val="1"/>
          <w:numId w:val="4"/>
        </w:numPr>
        <w:spacing w:line="276" w:lineRule="auto"/>
        <w:ind w:left="426" w:hanging="328"/>
        <w:jc w:val="both"/>
        <w:rPr>
          <w:rFonts w:ascii="Arial" w:hAnsi="Arial" w:cs="Arial"/>
        </w:rPr>
      </w:pPr>
      <w:r w:rsidRPr="00E17F4B">
        <w:rPr>
          <w:rFonts w:ascii="Arial" w:hAnsi="Arial" w:cs="Arial"/>
        </w:rPr>
        <w:lastRenderedPageBreak/>
        <w:t>Oświadczam(y), że jestem małym bądź średnim przedsiębiorcą</w:t>
      </w:r>
      <w:r w:rsidRPr="00E17F4B">
        <w:rPr>
          <w:rStyle w:val="Odwoanieprzypisudolnego"/>
          <w:rFonts w:ascii="Arial" w:hAnsi="Arial" w:cs="Arial"/>
          <w:b/>
          <w:color w:val="FF0000"/>
        </w:rPr>
        <w:footnoteReference w:id="2"/>
      </w:r>
      <w:r w:rsidRPr="00E17F4B">
        <w:rPr>
          <w:rFonts w:ascii="Arial" w:hAnsi="Arial" w:cs="Arial"/>
        </w:rPr>
        <w:t>:</w:t>
      </w:r>
    </w:p>
    <w:p w:rsidR="00B03A7D" w:rsidRPr="00E17F4B" w:rsidRDefault="00B03A7D" w:rsidP="0080669F">
      <w:pPr>
        <w:pStyle w:val="Akapitzlist"/>
        <w:numPr>
          <w:ilvl w:val="0"/>
          <w:numId w:val="55"/>
        </w:numPr>
        <w:spacing w:line="276" w:lineRule="auto"/>
        <w:ind w:left="851" w:hanging="425"/>
        <w:jc w:val="both"/>
        <w:rPr>
          <w:rFonts w:ascii="Arial" w:hAnsi="Arial" w:cs="Arial"/>
        </w:rPr>
      </w:pPr>
      <w:r w:rsidRPr="00E17F4B">
        <w:rPr>
          <w:rFonts w:ascii="Arial" w:hAnsi="Arial" w:cs="Arial"/>
        </w:rPr>
        <w:t>tak</w:t>
      </w:r>
    </w:p>
    <w:p w:rsidR="00B03A7D" w:rsidRPr="00E17F4B" w:rsidRDefault="00B03A7D" w:rsidP="0080669F">
      <w:pPr>
        <w:pStyle w:val="Akapitzlist"/>
        <w:numPr>
          <w:ilvl w:val="0"/>
          <w:numId w:val="55"/>
        </w:numPr>
        <w:spacing w:line="276" w:lineRule="auto"/>
        <w:ind w:left="851" w:hanging="425"/>
        <w:jc w:val="both"/>
        <w:rPr>
          <w:rFonts w:ascii="Arial" w:hAnsi="Arial" w:cs="Arial"/>
        </w:rPr>
      </w:pPr>
      <w:r w:rsidRPr="00E17F4B">
        <w:rPr>
          <w:rFonts w:ascii="Arial" w:hAnsi="Arial" w:cs="Arial"/>
        </w:rPr>
        <w:t>nie</w:t>
      </w:r>
    </w:p>
    <w:p w:rsidR="00B03A7D" w:rsidRPr="008C6A42" w:rsidRDefault="00B03A7D" w:rsidP="00B03A7D">
      <w:pPr>
        <w:pStyle w:val="Akapitzlist"/>
        <w:widowControl w:val="0"/>
        <w:numPr>
          <w:ilvl w:val="1"/>
          <w:numId w:val="4"/>
        </w:numPr>
        <w:tabs>
          <w:tab w:val="left" w:pos="284"/>
        </w:tabs>
        <w:autoSpaceDE w:val="0"/>
        <w:autoSpaceDN w:val="0"/>
        <w:adjustRightInd w:val="0"/>
        <w:ind w:left="426" w:right="178"/>
        <w:jc w:val="both"/>
        <w:rPr>
          <w:rFonts w:ascii="Arial" w:hAnsi="Arial" w:cs="Arial"/>
        </w:rPr>
      </w:pPr>
      <w:r w:rsidRPr="008C6A42">
        <w:rPr>
          <w:rFonts w:ascii="Arial" w:hAnsi="Arial" w:cs="Arial"/>
        </w:rPr>
        <w:t>Niniejsza oferta składa się z …….. kolejno ponumerowanych stron.</w:t>
      </w:r>
    </w:p>
    <w:p w:rsidR="00B03A7D"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spacing w:after="120" w:line="276" w:lineRule="auto"/>
        <w:rPr>
          <w:rFonts w:ascii="Arial" w:hAnsi="Arial" w:cs="Arial"/>
        </w:rPr>
      </w:pPr>
    </w:p>
    <w:p w:rsidR="00B03A7D" w:rsidRPr="008C6A42" w:rsidRDefault="00B03A7D" w:rsidP="00B03A7D">
      <w:pPr>
        <w:widowControl w:val="0"/>
        <w:autoSpaceDE w:val="0"/>
        <w:autoSpaceDN w:val="0"/>
        <w:adjustRightInd w:val="0"/>
        <w:rPr>
          <w:rFonts w:ascii="Arial" w:hAnsi="Arial" w:cs="Arial"/>
          <w:b/>
        </w:rPr>
      </w:pPr>
      <w:r w:rsidRPr="008C6A42">
        <w:rPr>
          <w:rFonts w:ascii="Arial" w:hAnsi="Arial" w:cs="Arial"/>
          <w:b/>
        </w:rPr>
        <w:t>Do oferty załączono następujące dokumenty:</w:t>
      </w:r>
    </w:p>
    <w:p w:rsidR="00B03A7D" w:rsidRPr="008C6A42" w:rsidRDefault="00B03A7D" w:rsidP="00B03A7D">
      <w:pPr>
        <w:widowControl w:val="0"/>
        <w:autoSpaceDE w:val="0"/>
        <w:autoSpaceDN w:val="0"/>
        <w:adjustRightInd w:val="0"/>
        <w:rPr>
          <w:rFonts w:ascii="Arial" w:hAnsi="Arial" w:cs="Arial"/>
        </w:rPr>
      </w:pP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Pr="008C6A42" w:rsidRDefault="00B03A7D" w:rsidP="00DE7C34">
      <w:pPr>
        <w:pStyle w:val="Akapitzlist"/>
        <w:widowControl w:val="0"/>
        <w:numPr>
          <w:ilvl w:val="0"/>
          <w:numId w:val="6"/>
        </w:numPr>
        <w:autoSpaceDE w:val="0"/>
        <w:autoSpaceDN w:val="0"/>
        <w:adjustRightInd w:val="0"/>
        <w:rPr>
          <w:rFonts w:ascii="Arial" w:hAnsi="Arial" w:cs="Arial"/>
        </w:rPr>
      </w:pPr>
      <w:r w:rsidRPr="008C6A42">
        <w:rPr>
          <w:rFonts w:ascii="Arial" w:hAnsi="Arial" w:cs="Arial"/>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2336B0" w:rsidRDefault="002336B0" w:rsidP="002336B0">
      <w:pPr>
        <w:jc w:val="center"/>
        <w:rPr>
          <w:rFonts w:ascii="Calibri" w:hAnsi="Calibri"/>
          <w:b/>
          <w:i/>
          <w:color w:val="FF0000"/>
        </w:rPr>
      </w:pPr>
      <w:r w:rsidRPr="005B1752">
        <w:rPr>
          <w:rFonts w:ascii="Calibri" w:hAnsi="Calibri"/>
          <w:b/>
          <w:i/>
          <w:color w:val="FF0000"/>
        </w:rPr>
        <w:lastRenderedPageBreak/>
        <w:t>oświadczenie składane wraz z ofertą</w:t>
      </w:r>
    </w:p>
    <w:p w:rsidR="005741C1" w:rsidRPr="001D0A51" w:rsidRDefault="005741C1" w:rsidP="005741C1">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473A9C">
        <w:rPr>
          <w:rFonts w:ascii="Arial" w:hAnsi="Arial" w:cs="Arial"/>
          <w:w w:val="130"/>
          <w:sz w:val="16"/>
          <w:szCs w:val="16"/>
        </w:rPr>
        <w:t>2</w:t>
      </w:r>
      <w:r>
        <w:rPr>
          <w:rFonts w:ascii="Arial" w:hAnsi="Arial" w:cs="Arial"/>
          <w:w w:val="130"/>
          <w:sz w:val="16"/>
          <w:szCs w:val="16"/>
        </w:rPr>
        <w:t xml:space="preserve"> do</w:t>
      </w:r>
      <w:r w:rsidRPr="001D0A51">
        <w:rPr>
          <w:rFonts w:ascii="Arial" w:hAnsi="Arial" w:cs="Arial"/>
          <w:w w:val="130"/>
          <w:sz w:val="16"/>
          <w:szCs w:val="16"/>
        </w:rPr>
        <w:t xml:space="preserve"> SIWZ</w:t>
      </w:r>
    </w:p>
    <w:p w:rsidR="002336B0" w:rsidRDefault="002336B0" w:rsidP="00B03A7D">
      <w:pPr>
        <w:rPr>
          <w:rFonts w:ascii="Arial" w:hAnsi="Arial" w:cs="Arial"/>
        </w:rPr>
      </w:pPr>
    </w:p>
    <w:p w:rsidR="002336B0" w:rsidRPr="0070759E" w:rsidRDefault="002336B0" w:rsidP="002336B0">
      <w:pPr>
        <w:widowControl w:val="0"/>
        <w:autoSpaceDE w:val="0"/>
        <w:autoSpaceDN w:val="0"/>
        <w:adjustRightInd w:val="0"/>
        <w:jc w:val="center"/>
        <w:rPr>
          <w:rFonts w:ascii="Arial" w:hAnsi="Arial" w:cs="Arial"/>
          <w:b/>
          <w:color w:val="000000"/>
          <w:sz w:val="32"/>
          <w:szCs w:val="32"/>
          <w:u w:val="single"/>
        </w:rPr>
      </w:pPr>
      <w:r w:rsidRPr="0070759E">
        <w:rPr>
          <w:rFonts w:ascii="Arial" w:hAnsi="Arial" w:cs="Arial"/>
          <w:b/>
          <w:color w:val="000000"/>
          <w:sz w:val="32"/>
          <w:szCs w:val="32"/>
          <w:u w:val="single"/>
        </w:rPr>
        <w:t xml:space="preserve">FORMULARZ </w:t>
      </w:r>
      <w:r>
        <w:rPr>
          <w:rFonts w:ascii="Arial" w:hAnsi="Arial" w:cs="Arial"/>
          <w:b/>
          <w:color w:val="000000"/>
          <w:sz w:val="32"/>
          <w:szCs w:val="32"/>
          <w:u w:val="single"/>
        </w:rPr>
        <w:t>CEN</w:t>
      </w:r>
      <w:r w:rsidRPr="0070759E">
        <w:rPr>
          <w:rFonts w:ascii="Arial" w:hAnsi="Arial" w:cs="Arial"/>
          <w:b/>
          <w:color w:val="000000"/>
          <w:sz w:val="32"/>
          <w:szCs w:val="32"/>
          <w:u w:val="single"/>
        </w:rPr>
        <w:t>OWY</w:t>
      </w:r>
    </w:p>
    <w:p w:rsidR="002336B0" w:rsidRDefault="002336B0" w:rsidP="002336B0">
      <w:pPr>
        <w:widowControl w:val="0"/>
        <w:autoSpaceDE w:val="0"/>
        <w:autoSpaceDN w:val="0"/>
        <w:adjustRightInd w:val="0"/>
        <w:jc w:val="right"/>
        <w:rPr>
          <w:rFonts w:ascii="Arial" w:hAnsi="Arial" w:cs="Arial"/>
        </w:rPr>
      </w:pPr>
    </w:p>
    <w:p w:rsidR="002336B0" w:rsidRPr="00C67ED4" w:rsidRDefault="002336B0" w:rsidP="002336B0">
      <w:pPr>
        <w:widowControl w:val="0"/>
        <w:autoSpaceDE w:val="0"/>
        <w:autoSpaceDN w:val="0"/>
        <w:adjustRightInd w:val="0"/>
        <w:jc w:val="right"/>
        <w:rPr>
          <w:rFonts w:ascii="Arial" w:hAnsi="Arial" w:cs="Arial"/>
        </w:rPr>
      </w:pPr>
    </w:p>
    <w:p w:rsidR="002336B0" w:rsidRDefault="002336B0" w:rsidP="002336B0">
      <w:pPr>
        <w:rPr>
          <w:highlight w:val="lightGray"/>
        </w:rPr>
      </w:pPr>
    </w:p>
    <w:p w:rsidR="002336B0" w:rsidRDefault="002336B0" w:rsidP="002336B0"/>
    <w:p w:rsidR="002336B0" w:rsidRPr="008C6A42" w:rsidRDefault="002336B0" w:rsidP="002336B0"/>
    <w:p w:rsidR="002336B0" w:rsidRPr="008C6A42" w:rsidRDefault="002336B0" w:rsidP="002336B0">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2336B0" w:rsidRPr="008C6A42" w:rsidRDefault="002336B0" w:rsidP="002336B0">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2336B0" w:rsidRPr="008C6A42" w:rsidRDefault="002336B0" w:rsidP="002336B0">
      <w:pPr>
        <w:rPr>
          <w:rFonts w:ascii="Arial" w:hAnsi="Arial" w:cs="Arial"/>
          <w:sz w:val="20"/>
          <w:szCs w:val="20"/>
        </w:rPr>
      </w:pPr>
    </w:p>
    <w:p w:rsidR="00F545FC" w:rsidRDefault="00F545FC" w:rsidP="00F545FC">
      <w:pPr>
        <w:pStyle w:val="Akapitzlist"/>
        <w:ind w:left="720"/>
        <w:rPr>
          <w:rFonts w:ascii="Arial" w:hAnsi="Arial" w:cs="Arial"/>
          <w:b/>
        </w:rPr>
      </w:pPr>
    </w:p>
    <w:p w:rsidR="00F545FC" w:rsidRPr="00FB51B0" w:rsidRDefault="00FB51B0" w:rsidP="00F545FC">
      <w:pPr>
        <w:pStyle w:val="Akapitzlist"/>
        <w:numPr>
          <w:ilvl w:val="0"/>
          <w:numId w:val="61"/>
        </w:numPr>
        <w:ind w:left="720"/>
        <w:rPr>
          <w:rFonts w:ascii="Arial" w:hAnsi="Arial" w:cs="Arial"/>
          <w:b/>
        </w:rPr>
      </w:pPr>
      <w:r w:rsidRPr="00FB51B0">
        <w:rPr>
          <w:rFonts w:ascii="Arial" w:hAnsi="Arial" w:cs="Arial"/>
          <w:b/>
        </w:rPr>
        <w:t>Monitoring oraz konserwacja</w:t>
      </w:r>
    </w:p>
    <w:tbl>
      <w:tblPr>
        <w:tblStyle w:val="Tabela-Siatka"/>
        <w:tblpPr w:leftFromText="141" w:rightFromText="141" w:vertAnchor="text" w:horzAnchor="margin" w:tblpX="-50" w:tblpY="190"/>
        <w:tblW w:w="9518" w:type="dxa"/>
        <w:tblLayout w:type="fixed"/>
        <w:tblLook w:val="04A0"/>
      </w:tblPr>
      <w:tblGrid>
        <w:gridCol w:w="587"/>
        <w:gridCol w:w="2552"/>
        <w:gridCol w:w="2126"/>
        <w:gridCol w:w="2126"/>
        <w:gridCol w:w="2127"/>
      </w:tblGrid>
      <w:tr w:rsidR="00F545FC" w:rsidRPr="004B63BE" w:rsidTr="00FB51B0">
        <w:trPr>
          <w:trHeight w:val="1012"/>
        </w:trPr>
        <w:tc>
          <w:tcPr>
            <w:tcW w:w="587" w:type="dxa"/>
            <w:vAlign w:val="center"/>
          </w:tcPr>
          <w:p w:rsidR="00F545FC" w:rsidRPr="00045525" w:rsidRDefault="00F545FC" w:rsidP="00FB51B0">
            <w:pPr>
              <w:jc w:val="center"/>
              <w:rPr>
                <w:rFonts w:ascii="Arial" w:hAnsi="Arial" w:cs="Arial"/>
                <w:b/>
                <w:sz w:val="22"/>
                <w:szCs w:val="22"/>
              </w:rPr>
            </w:pPr>
          </w:p>
          <w:p w:rsidR="00F545FC" w:rsidRPr="00045525" w:rsidRDefault="00FB51B0" w:rsidP="00FB51B0">
            <w:pPr>
              <w:jc w:val="center"/>
              <w:rPr>
                <w:rFonts w:ascii="Arial" w:hAnsi="Arial" w:cs="Arial"/>
                <w:b/>
                <w:sz w:val="22"/>
                <w:szCs w:val="22"/>
              </w:rPr>
            </w:pPr>
            <w:r>
              <w:rPr>
                <w:rFonts w:ascii="Arial" w:hAnsi="Arial" w:cs="Arial"/>
                <w:b/>
                <w:sz w:val="22"/>
                <w:szCs w:val="22"/>
              </w:rPr>
              <w:t>L</w:t>
            </w:r>
            <w:r w:rsidR="00F545FC" w:rsidRPr="00045525">
              <w:rPr>
                <w:rFonts w:ascii="Arial" w:hAnsi="Arial" w:cs="Arial"/>
                <w:b/>
                <w:sz w:val="22"/>
                <w:szCs w:val="22"/>
              </w:rPr>
              <w:t>p.</w:t>
            </w:r>
          </w:p>
        </w:tc>
        <w:tc>
          <w:tcPr>
            <w:tcW w:w="2552" w:type="dxa"/>
            <w:vAlign w:val="center"/>
          </w:tcPr>
          <w:p w:rsidR="00F545FC" w:rsidRPr="00045525" w:rsidRDefault="00F545FC" w:rsidP="00FB51B0">
            <w:pPr>
              <w:jc w:val="center"/>
              <w:rPr>
                <w:rFonts w:ascii="Arial" w:hAnsi="Arial" w:cs="Arial"/>
                <w:b/>
                <w:sz w:val="22"/>
                <w:szCs w:val="22"/>
              </w:rPr>
            </w:pPr>
          </w:p>
          <w:p w:rsidR="00F545FC" w:rsidRPr="00045525" w:rsidRDefault="00F545FC" w:rsidP="00FB51B0">
            <w:pPr>
              <w:ind w:left="-109"/>
              <w:jc w:val="center"/>
              <w:rPr>
                <w:rFonts w:ascii="Arial" w:hAnsi="Arial" w:cs="Arial"/>
                <w:b/>
                <w:sz w:val="22"/>
                <w:szCs w:val="22"/>
              </w:rPr>
            </w:pPr>
            <w:r>
              <w:rPr>
                <w:rFonts w:ascii="Arial" w:hAnsi="Arial" w:cs="Arial"/>
                <w:b/>
                <w:sz w:val="22"/>
                <w:szCs w:val="22"/>
              </w:rPr>
              <w:t>BUDYNEK</w:t>
            </w:r>
          </w:p>
        </w:tc>
        <w:tc>
          <w:tcPr>
            <w:tcW w:w="2126" w:type="dxa"/>
            <w:vAlign w:val="center"/>
          </w:tcPr>
          <w:p w:rsidR="00F545FC" w:rsidRPr="00045525" w:rsidRDefault="00F545FC" w:rsidP="00FB51B0">
            <w:pPr>
              <w:jc w:val="center"/>
              <w:rPr>
                <w:rFonts w:ascii="Arial" w:hAnsi="Arial" w:cs="Arial"/>
                <w:b/>
                <w:sz w:val="22"/>
                <w:szCs w:val="22"/>
              </w:rPr>
            </w:pPr>
            <w:r w:rsidRPr="00045525">
              <w:rPr>
                <w:rFonts w:ascii="Arial" w:hAnsi="Arial" w:cs="Arial"/>
                <w:b/>
                <w:sz w:val="22"/>
                <w:szCs w:val="22"/>
              </w:rPr>
              <w:br/>
              <w:t xml:space="preserve">ADRES </w:t>
            </w:r>
            <w:r w:rsidRPr="00045525">
              <w:rPr>
                <w:rFonts w:ascii="Arial" w:hAnsi="Arial" w:cs="Arial"/>
                <w:b/>
                <w:sz w:val="22"/>
                <w:szCs w:val="22"/>
              </w:rPr>
              <w:br/>
              <w:t>chronionego obiektu</w:t>
            </w:r>
          </w:p>
        </w:tc>
        <w:tc>
          <w:tcPr>
            <w:tcW w:w="2126" w:type="dxa"/>
            <w:vAlign w:val="center"/>
          </w:tcPr>
          <w:p w:rsidR="00F545FC" w:rsidRPr="00045525" w:rsidRDefault="00F545FC" w:rsidP="00FB51B0">
            <w:pPr>
              <w:jc w:val="center"/>
              <w:rPr>
                <w:rFonts w:ascii="Arial" w:hAnsi="Arial" w:cs="Arial"/>
                <w:b/>
                <w:sz w:val="22"/>
                <w:szCs w:val="22"/>
              </w:rPr>
            </w:pPr>
            <w:r w:rsidRPr="00045525">
              <w:rPr>
                <w:rFonts w:ascii="Arial" w:hAnsi="Arial" w:cs="Arial"/>
                <w:b/>
                <w:sz w:val="22"/>
                <w:szCs w:val="22"/>
              </w:rPr>
              <w:t xml:space="preserve">OCHRONA </w:t>
            </w:r>
            <w:r>
              <w:rPr>
                <w:rFonts w:ascii="Arial" w:hAnsi="Arial" w:cs="Arial"/>
                <w:b/>
                <w:sz w:val="22"/>
                <w:szCs w:val="22"/>
              </w:rPr>
              <w:br/>
              <w:t>(stawka za 1 miesiąc) brutto</w:t>
            </w:r>
          </w:p>
        </w:tc>
        <w:tc>
          <w:tcPr>
            <w:tcW w:w="2127" w:type="dxa"/>
            <w:vAlign w:val="center"/>
          </w:tcPr>
          <w:p w:rsidR="00F545FC" w:rsidRPr="0097649E" w:rsidRDefault="00F545FC" w:rsidP="00FB51B0">
            <w:pPr>
              <w:jc w:val="center"/>
              <w:rPr>
                <w:rFonts w:ascii="Arial" w:hAnsi="Arial" w:cs="Arial"/>
                <w:b/>
                <w:i/>
                <w:sz w:val="22"/>
                <w:szCs w:val="22"/>
              </w:rPr>
            </w:pPr>
            <w:r w:rsidRPr="0097649E">
              <w:rPr>
                <w:rFonts w:ascii="Arial" w:hAnsi="Arial" w:cs="Arial"/>
                <w:b/>
                <w:i/>
                <w:sz w:val="22"/>
                <w:szCs w:val="22"/>
              </w:rPr>
              <w:t>KONSERWACJA (stawka za pół roku)</w:t>
            </w:r>
            <w:r>
              <w:rPr>
                <w:rFonts w:ascii="Arial" w:hAnsi="Arial" w:cs="Arial"/>
                <w:b/>
                <w:i/>
                <w:sz w:val="22"/>
                <w:szCs w:val="22"/>
              </w:rPr>
              <w:t xml:space="preserve"> brutto</w:t>
            </w: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1</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Szkoła Podstawowa </w:t>
            </w:r>
            <w:r w:rsidRPr="00045525">
              <w:rPr>
                <w:rFonts w:ascii="Arial" w:hAnsi="Arial" w:cs="Arial"/>
                <w:sz w:val="22"/>
                <w:szCs w:val="22"/>
              </w:rPr>
              <w:br/>
              <w:t>w Dunowie</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Dunowo 11</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2</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Szkoła Podstawowa </w:t>
            </w:r>
            <w:r w:rsidRPr="00045525">
              <w:rPr>
                <w:rFonts w:ascii="Arial" w:hAnsi="Arial" w:cs="Arial"/>
                <w:sz w:val="22"/>
                <w:szCs w:val="22"/>
              </w:rPr>
              <w:br/>
              <w:t>w Zegrzu Pomorskim</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Zegrze Pomorskie 32 A</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3</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Szkoła Podstawowa </w:t>
            </w:r>
            <w:r w:rsidRPr="00045525">
              <w:rPr>
                <w:rFonts w:ascii="Arial" w:hAnsi="Arial" w:cs="Arial"/>
                <w:sz w:val="22"/>
                <w:szCs w:val="22"/>
              </w:rPr>
              <w:br/>
              <w:t>w Konikowie</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Konikowo 47</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4</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Przedszkole Gminne </w:t>
            </w:r>
            <w:r w:rsidRPr="00045525">
              <w:rPr>
                <w:rFonts w:ascii="Arial" w:hAnsi="Arial" w:cs="Arial"/>
                <w:sz w:val="22"/>
                <w:szCs w:val="22"/>
              </w:rPr>
              <w:br/>
              <w:t>w Świeszynie</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Świeszyno 45 A</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5</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Boisko Sportowe ORLIK</w:t>
            </w:r>
          </w:p>
        </w:tc>
        <w:tc>
          <w:tcPr>
            <w:tcW w:w="2126" w:type="dxa"/>
          </w:tcPr>
          <w:p w:rsidR="00F545FC" w:rsidRPr="00045525" w:rsidRDefault="00F545FC" w:rsidP="00FB51B0">
            <w:pPr>
              <w:rPr>
                <w:rFonts w:ascii="Arial" w:hAnsi="Arial" w:cs="Arial"/>
                <w:sz w:val="22"/>
                <w:szCs w:val="22"/>
              </w:rPr>
            </w:pPr>
            <w:r>
              <w:rPr>
                <w:rFonts w:ascii="Arial" w:hAnsi="Arial" w:cs="Arial"/>
                <w:sz w:val="22"/>
                <w:szCs w:val="22"/>
              </w:rPr>
              <w:t xml:space="preserve">dz. nr 197/3 </w:t>
            </w:r>
            <w:r w:rsidRPr="00045525">
              <w:rPr>
                <w:rFonts w:ascii="Arial" w:hAnsi="Arial" w:cs="Arial"/>
                <w:sz w:val="22"/>
                <w:szCs w:val="22"/>
              </w:rPr>
              <w:t>Świeszyno</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6</w:t>
            </w:r>
          </w:p>
        </w:tc>
        <w:tc>
          <w:tcPr>
            <w:tcW w:w="2552" w:type="dxa"/>
          </w:tcPr>
          <w:p w:rsidR="00F545FC" w:rsidRPr="00045525" w:rsidRDefault="00F545FC" w:rsidP="00FB51B0">
            <w:pPr>
              <w:rPr>
                <w:rFonts w:ascii="Arial" w:hAnsi="Arial" w:cs="Arial"/>
                <w:sz w:val="22"/>
                <w:szCs w:val="22"/>
              </w:rPr>
            </w:pPr>
            <w:r w:rsidRPr="00045525">
              <w:rPr>
                <w:rStyle w:val="style8"/>
                <w:rFonts w:ascii="Arial" w:hAnsi="Arial" w:cs="Arial"/>
                <w:sz w:val="22"/>
                <w:szCs w:val="22"/>
              </w:rPr>
              <w:t>Gimnazjum w Świeszynie</w:t>
            </w:r>
          </w:p>
        </w:tc>
        <w:tc>
          <w:tcPr>
            <w:tcW w:w="2126" w:type="dxa"/>
          </w:tcPr>
          <w:p w:rsidR="00F545FC" w:rsidRPr="00045525" w:rsidRDefault="00F545FC" w:rsidP="00FB51B0">
            <w:pPr>
              <w:rPr>
                <w:rFonts w:ascii="Arial" w:hAnsi="Arial" w:cs="Arial"/>
                <w:sz w:val="22"/>
                <w:szCs w:val="22"/>
              </w:rPr>
            </w:pPr>
            <w:r w:rsidRPr="00045525">
              <w:rPr>
                <w:rStyle w:val="style8"/>
                <w:rFonts w:ascii="Arial" w:hAnsi="Arial" w:cs="Arial"/>
                <w:sz w:val="22"/>
                <w:szCs w:val="22"/>
              </w:rPr>
              <w:t>Świeszyno 6</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7</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Hala Sportowa </w:t>
            </w:r>
            <w:r w:rsidRPr="00045525">
              <w:rPr>
                <w:rFonts w:ascii="Arial" w:hAnsi="Arial" w:cs="Arial"/>
                <w:sz w:val="22"/>
                <w:szCs w:val="22"/>
              </w:rPr>
              <w:br/>
              <w:t>w Konikowie</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Konikowo</w:t>
            </w:r>
            <w:r>
              <w:rPr>
                <w:rFonts w:ascii="Arial" w:hAnsi="Arial" w:cs="Arial"/>
                <w:sz w:val="22"/>
                <w:szCs w:val="22"/>
              </w:rPr>
              <w:t xml:space="preserve"> 47</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478"/>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8</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Dunowo</w:t>
            </w:r>
            <w:r w:rsidR="00993227">
              <w:rPr>
                <w:rFonts w:ascii="Arial" w:hAnsi="Arial" w:cs="Arial"/>
                <w:sz w:val="22"/>
                <w:szCs w:val="22"/>
              </w:rPr>
              <w:t xml:space="preserve"> 1</w:t>
            </w:r>
            <w:r w:rsidR="00536185">
              <w:rPr>
                <w:rFonts w:ascii="Arial" w:hAnsi="Arial" w:cs="Arial"/>
                <w:sz w:val="22"/>
                <w:szCs w:val="22"/>
              </w:rPr>
              <w:t>6</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530"/>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9</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Konikowo</w:t>
            </w:r>
            <w:r>
              <w:rPr>
                <w:rFonts w:ascii="Arial" w:hAnsi="Arial" w:cs="Arial"/>
                <w:sz w:val="22"/>
                <w:szCs w:val="22"/>
              </w:rPr>
              <w:t xml:space="preserve"> 47b</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552"/>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10</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Kurozwęcz</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412"/>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11</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Niekłonice</w:t>
            </w:r>
            <w:r>
              <w:rPr>
                <w:rFonts w:ascii="Arial" w:hAnsi="Arial" w:cs="Arial"/>
                <w:sz w:val="22"/>
                <w:szCs w:val="22"/>
              </w:rPr>
              <w:t xml:space="preserve"> 26a</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418"/>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12</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Strzekęcino</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540"/>
        </w:trPr>
        <w:tc>
          <w:tcPr>
            <w:tcW w:w="587" w:type="dxa"/>
          </w:tcPr>
          <w:p w:rsidR="00F545FC" w:rsidRDefault="00F545FC" w:rsidP="00FB51B0">
            <w:pPr>
              <w:rPr>
                <w:rFonts w:ascii="Arial" w:hAnsi="Arial" w:cs="Arial"/>
                <w:sz w:val="22"/>
                <w:szCs w:val="22"/>
              </w:rPr>
            </w:pPr>
            <w:r>
              <w:rPr>
                <w:rFonts w:ascii="Arial" w:hAnsi="Arial" w:cs="Arial"/>
                <w:sz w:val="22"/>
                <w:szCs w:val="22"/>
              </w:rPr>
              <w:t>13</w:t>
            </w:r>
          </w:p>
        </w:tc>
        <w:tc>
          <w:tcPr>
            <w:tcW w:w="2552" w:type="dxa"/>
          </w:tcPr>
          <w:p w:rsidR="00F545FC" w:rsidRPr="00F835A1" w:rsidRDefault="00F545FC" w:rsidP="00FB51B0">
            <w:pPr>
              <w:rPr>
                <w:rFonts w:ascii="Arial" w:hAnsi="Arial" w:cs="Arial"/>
                <w:sz w:val="22"/>
                <w:szCs w:val="22"/>
              </w:rPr>
            </w:pPr>
            <w:r>
              <w:rPr>
                <w:rFonts w:ascii="Arial" w:hAnsi="Arial" w:cs="Arial"/>
                <w:sz w:val="22"/>
                <w:szCs w:val="22"/>
              </w:rPr>
              <w:t>Świetlica wiejska</w:t>
            </w:r>
          </w:p>
        </w:tc>
        <w:tc>
          <w:tcPr>
            <w:tcW w:w="2126" w:type="dxa"/>
          </w:tcPr>
          <w:p w:rsidR="00F545FC" w:rsidRPr="00045525" w:rsidRDefault="00F545FC" w:rsidP="00FB51B0">
            <w:pPr>
              <w:rPr>
                <w:rFonts w:ascii="Arial" w:hAnsi="Arial" w:cs="Arial"/>
                <w:sz w:val="22"/>
                <w:szCs w:val="22"/>
              </w:rPr>
            </w:pPr>
            <w:r>
              <w:rPr>
                <w:rFonts w:ascii="Arial" w:hAnsi="Arial" w:cs="Arial"/>
                <w:sz w:val="22"/>
                <w:szCs w:val="22"/>
              </w:rPr>
              <w:t>Mierzym</w:t>
            </w:r>
            <w:r w:rsidR="00993227">
              <w:rPr>
                <w:rFonts w:ascii="Arial" w:hAnsi="Arial" w:cs="Arial"/>
                <w:sz w:val="22"/>
                <w:szCs w:val="22"/>
              </w:rPr>
              <w:t xml:space="preserve"> 18</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14</w:t>
            </w:r>
          </w:p>
        </w:tc>
        <w:tc>
          <w:tcPr>
            <w:tcW w:w="2552" w:type="dxa"/>
          </w:tcPr>
          <w:p w:rsidR="00F545FC" w:rsidRPr="00045525" w:rsidRDefault="00F545FC" w:rsidP="00FB51B0">
            <w:pPr>
              <w:rPr>
                <w:rFonts w:ascii="Arial" w:hAnsi="Arial" w:cs="Arial"/>
                <w:sz w:val="22"/>
                <w:szCs w:val="22"/>
              </w:rPr>
            </w:pPr>
            <w:r w:rsidRPr="00F835A1">
              <w:rPr>
                <w:rFonts w:ascii="Arial" w:hAnsi="Arial" w:cs="Arial"/>
                <w:sz w:val="22"/>
                <w:szCs w:val="22"/>
              </w:rPr>
              <w:t xml:space="preserve">Multimedialne Centrum Kultury </w:t>
            </w:r>
            <w:r>
              <w:rPr>
                <w:rFonts w:ascii="Arial" w:hAnsi="Arial" w:cs="Arial"/>
                <w:sz w:val="22"/>
                <w:szCs w:val="22"/>
              </w:rPr>
              <w:t>e-EUREKA Biblioteka Publiczna</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Świeszyno 36</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15</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Urząd Gminy Świeszyno</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Świeszyno 71</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556"/>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16</w:t>
            </w:r>
          </w:p>
        </w:tc>
        <w:tc>
          <w:tcPr>
            <w:tcW w:w="2552" w:type="dxa"/>
          </w:tcPr>
          <w:p w:rsidR="00F545FC" w:rsidRPr="00045525" w:rsidRDefault="00F545FC" w:rsidP="00FB51B0">
            <w:pPr>
              <w:rPr>
                <w:rFonts w:ascii="Arial" w:hAnsi="Arial" w:cs="Arial"/>
                <w:sz w:val="22"/>
                <w:szCs w:val="22"/>
              </w:rPr>
            </w:pPr>
            <w:r w:rsidRPr="00045525">
              <w:rPr>
                <w:rFonts w:ascii="Arial" w:hAnsi="Arial" w:cs="Arial"/>
                <w:sz w:val="22"/>
                <w:szCs w:val="22"/>
              </w:rPr>
              <w:t xml:space="preserve">Gminny Ośrodek Pomocy </w:t>
            </w:r>
            <w:r>
              <w:rPr>
                <w:rFonts w:ascii="Arial" w:hAnsi="Arial" w:cs="Arial"/>
                <w:sz w:val="22"/>
                <w:szCs w:val="22"/>
              </w:rPr>
              <w:t>S</w:t>
            </w:r>
            <w:r w:rsidRPr="00045525">
              <w:rPr>
                <w:rFonts w:ascii="Arial" w:hAnsi="Arial" w:cs="Arial"/>
                <w:sz w:val="22"/>
                <w:szCs w:val="22"/>
              </w:rPr>
              <w:t xml:space="preserve">połecznej </w:t>
            </w:r>
          </w:p>
        </w:tc>
        <w:tc>
          <w:tcPr>
            <w:tcW w:w="2126" w:type="dxa"/>
          </w:tcPr>
          <w:p w:rsidR="00F545FC" w:rsidRPr="00045525" w:rsidRDefault="00F545FC" w:rsidP="00FB51B0">
            <w:pPr>
              <w:rPr>
                <w:rFonts w:ascii="Arial" w:hAnsi="Arial" w:cs="Arial"/>
                <w:sz w:val="22"/>
                <w:szCs w:val="22"/>
              </w:rPr>
            </w:pPr>
            <w:r w:rsidRPr="00045525">
              <w:rPr>
                <w:rFonts w:ascii="Arial" w:hAnsi="Arial" w:cs="Arial"/>
                <w:sz w:val="22"/>
                <w:szCs w:val="22"/>
              </w:rPr>
              <w:t>Niedalino 29A</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lastRenderedPageBreak/>
              <w:t>17</w:t>
            </w:r>
          </w:p>
        </w:tc>
        <w:tc>
          <w:tcPr>
            <w:tcW w:w="2552" w:type="dxa"/>
          </w:tcPr>
          <w:p w:rsidR="00F545FC" w:rsidRDefault="00F545FC" w:rsidP="00FB51B0">
            <w:pPr>
              <w:rPr>
                <w:rFonts w:ascii="Arial" w:hAnsi="Arial" w:cs="Arial"/>
                <w:sz w:val="22"/>
                <w:szCs w:val="22"/>
              </w:rPr>
            </w:pPr>
            <w:r>
              <w:rPr>
                <w:rFonts w:ascii="Arial" w:hAnsi="Arial" w:cs="Arial"/>
                <w:sz w:val="22"/>
                <w:szCs w:val="22"/>
              </w:rPr>
              <w:t xml:space="preserve">Przepompownia </w:t>
            </w:r>
          </w:p>
          <w:p w:rsidR="00F545FC" w:rsidRPr="00045525" w:rsidRDefault="00F545FC" w:rsidP="00FB51B0">
            <w:pPr>
              <w:rPr>
                <w:rFonts w:ascii="Arial" w:hAnsi="Arial" w:cs="Arial"/>
                <w:sz w:val="22"/>
                <w:szCs w:val="22"/>
              </w:rPr>
            </w:pPr>
            <w:r>
              <w:rPr>
                <w:rFonts w:ascii="Arial" w:hAnsi="Arial" w:cs="Arial"/>
                <w:sz w:val="22"/>
                <w:szCs w:val="22"/>
              </w:rPr>
              <w:t>P-6</w:t>
            </w:r>
          </w:p>
        </w:tc>
        <w:tc>
          <w:tcPr>
            <w:tcW w:w="2126" w:type="dxa"/>
          </w:tcPr>
          <w:p w:rsidR="00F545FC" w:rsidRPr="00045525" w:rsidRDefault="00F545FC" w:rsidP="00FB51B0">
            <w:pPr>
              <w:rPr>
                <w:rFonts w:ascii="Arial" w:hAnsi="Arial" w:cs="Arial"/>
                <w:sz w:val="22"/>
                <w:szCs w:val="22"/>
              </w:rPr>
            </w:pPr>
            <w:r>
              <w:rPr>
                <w:rFonts w:ascii="Arial" w:hAnsi="Arial" w:cs="Arial"/>
                <w:sz w:val="22"/>
                <w:szCs w:val="22"/>
              </w:rPr>
              <w:t>dz. nr 30/4 Strzekęcino</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Pr="00045525" w:rsidRDefault="00F545FC" w:rsidP="00FB51B0">
            <w:pPr>
              <w:rPr>
                <w:rFonts w:ascii="Arial" w:hAnsi="Arial" w:cs="Arial"/>
                <w:sz w:val="22"/>
                <w:szCs w:val="22"/>
              </w:rPr>
            </w:pPr>
            <w:r>
              <w:rPr>
                <w:rFonts w:ascii="Arial" w:hAnsi="Arial" w:cs="Arial"/>
                <w:sz w:val="22"/>
                <w:szCs w:val="22"/>
              </w:rPr>
              <w:t>18</w:t>
            </w:r>
          </w:p>
        </w:tc>
        <w:tc>
          <w:tcPr>
            <w:tcW w:w="2552" w:type="dxa"/>
          </w:tcPr>
          <w:p w:rsidR="00F545FC" w:rsidRPr="00045525" w:rsidRDefault="00F545FC" w:rsidP="00FB51B0">
            <w:pPr>
              <w:rPr>
                <w:rFonts w:ascii="Arial" w:hAnsi="Arial" w:cs="Arial"/>
                <w:sz w:val="22"/>
                <w:szCs w:val="22"/>
              </w:rPr>
            </w:pPr>
            <w:r>
              <w:rPr>
                <w:rFonts w:ascii="Arial" w:hAnsi="Arial" w:cs="Arial"/>
                <w:sz w:val="22"/>
                <w:szCs w:val="22"/>
              </w:rPr>
              <w:t>Baza sprzętu RGKiM Urzędu Gminy Świeszyno</w:t>
            </w:r>
          </w:p>
        </w:tc>
        <w:tc>
          <w:tcPr>
            <w:tcW w:w="2126" w:type="dxa"/>
          </w:tcPr>
          <w:p w:rsidR="00F545FC" w:rsidRDefault="00F545FC" w:rsidP="00FB51B0">
            <w:pPr>
              <w:rPr>
                <w:rFonts w:ascii="Arial" w:hAnsi="Arial" w:cs="Arial"/>
              </w:rPr>
            </w:pPr>
            <w:r w:rsidRPr="006538E9">
              <w:rPr>
                <w:rFonts w:ascii="Arial" w:hAnsi="Arial" w:cs="Arial"/>
              </w:rPr>
              <w:t xml:space="preserve">dz. nr 313/25 </w:t>
            </w:r>
          </w:p>
          <w:p w:rsidR="00F545FC" w:rsidRPr="006538E9" w:rsidRDefault="00F545FC" w:rsidP="00FB51B0">
            <w:pPr>
              <w:rPr>
                <w:rFonts w:ascii="Arial" w:hAnsi="Arial" w:cs="Arial"/>
                <w:sz w:val="22"/>
                <w:szCs w:val="22"/>
              </w:rPr>
            </w:pPr>
            <w:r w:rsidRPr="006538E9">
              <w:rPr>
                <w:rFonts w:ascii="Arial" w:hAnsi="Arial" w:cs="Arial"/>
              </w:rPr>
              <w:t>w Świeszynie</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rPr>
          <w:trHeight w:val="503"/>
        </w:trPr>
        <w:tc>
          <w:tcPr>
            <w:tcW w:w="587" w:type="dxa"/>
          </w:tcPr>
          <w:p w:rsidR="00F545FC" w:rsidRPr="00045525" w:rsidRDefault="00F545FC" w:rsidP="00FB51B0">
            <w:pPr>
              <w:rPr>
                <w:rFonts w:ascii="Arial" w:hAnsi="Arial" w:cs="Arial"/>
                <w:sz w:val="22"/>
                <w:szCs w:val="22"/>
              </w:rPr>
            </w:pPr>
            <w:r>
              <w:rPr>
                <w:rFonts w:ascii="Arial" w:hAnsi="Arial" w:cs="Arial"/>
                <w:sz w:val="22"/>
                <w:szCs w:val="22"/>
              </w:rPr>
              <w:t>19</w:t>
            </w:r>
          </w:p>
        </w:tc>
        <w:tc>
          <w:tcPr>
            <w:tcW w:w="2552" w:type="dxa"/>
          </w:tcPr>
          <w:p w:rsidR="00F545FC" w:rsidRPr="00045525" w:rsidRDefault="00F545FC" w:rsidP="00FB51B0">
            <w:pPr>
              <w:rPr>
                <w:rFonts w:ascii="Arial" w:hAnsi="Arial" w:cs="Arial"/>
                <w:sz w:val="22"/>
                <w:szCs w:val="22"/>
              </w:rPr>
            </w:pPr>
            <w:r>
              <w:rPr>
                <w:rFonts w:ascii="Arial" w:hAnsi="Arial" w:cs="Arial"/>
                <w:sz w:val="22"/>
                <w:szCs w:val="22"/>
              </w:rPr>
              <w:t xml:space="preserve">Budynek Gminny </w:t>
            </w:r>
          </w:p>
        </w:tc>
        <w:tc>
          <w:tcPr>
            <w:tcW w:w="2126" w:type="dxa"/>
          </w:tcPr>
          <w:p w:rsidR="00F545FC" w:rsidRPr="00045525" w:rsidRDefault="00F545FC" w:rsidP="00FB51B0">
            <w:pPr>
              <w:rPr>
                <w:rFonts w:ascii="Arial" w:hAnsi="Arial" w:cs="Arial"/>
                <w:sz w:val="22"/>
                <w:szCs w:val="22"/>
              </w:rPr>
            </w:pPr>
            <w:r>
              <w:rPr>
                <w:rFonts w:ascii="Arial" w:hAnsi="Arial" w:cs="Arial"/>
                <w:sz w:val="22"/>
                <w:szCs w:val="22"/>
              </w:rPr>
              <w:t>Świeszyno 15</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545FC" w:rsidTr="00FB51B0">
        <w:tc>
          <w:tcPr>
            <w:tcW w:w="587" w:type="dxa"/>
          </w:tcPr>
          <w:p w:rsidR="00F545FC" w:rsidRDefault="00F545FC" w:rsidP="00FB51B0">
            <w:pPr>
              <w:rPr>
                <w:rFonts w:ascii="Arial" w:hAnsi="Arial" w:cs="Arial"/>
                <w:sz w:val="22"/>
                <w:szCs w:val="22"/>
              </w:rPr>
            </w:pPr>
            <w:r>
              <w:rPr>
                <w:rFonts w:ascii="Arial" w:hAnsi="Arial" w:cs="Arial"/>
                <w:sz w:val="22"/>
                <w:szCs w:val="22"/>
              </w:rPr>
              <w:t>20</w:t>
            </w:r>
          </w:p>
        </w:tc>
        <w:tc>
          <w:tcPr>
            <w:tcW w:w="2552" w:type="dxa"/>
          </w:tcPr>
          <w:p w:rsidR="00F545FC" w:rsidRDefault="00F545FC" w:rsidP="00FB51B0">
            <w:pPr>
              <w:rPr>
                <w:rFonts w:ascii="Arial" w:hAnsi="Arial" w:cs="Arial"/>
                <w:sz w:val="22"/>
                <w:szCs w:val="22"/>
              </w:rPr>
            </w:pPr>
            <w:r>
              <w:rPr>
                <w:rFonts w:ascii="Arial" w:hAnsi="Arial" w:cs="Arial"/>
                <w:sz w:val="22"/>
                <w:szCs w:val="22"/>
              </w:rPr>
              <w:t xml:space="preserve">Budynek szatniowo </w:t>
            </w:r>
            <w:r w:rsidR="00FB51B0">
              <w:rPr>
                <w:rFonts w:ascii="Arial" w:hAnsi="Arial" w:cs="Arial"/>
                <w:sz w:val="22"/>
                <w:szCs w:val="22"/>
              </w:rPr>
              <w:t>–</w:t>
            </w:r>
            <w:r>
              <w:rPr>
                <w:rFonts w:ascii="Arial" w:hAnsi="Arial" w:cs="Arial"/>
                <w:sz w:val="22"/>
                <w:szCs w:val="22"/>
              </w:rPr>
              <w:t xml:space="preserve"> socjalny</w:t>
            </w:r>
          </w:p>
        </w:tc>
        <w:tc>
          <w:tcPr>
            <w:tcW w:w="2126" w:type="dxa"/>
          </w:tcPr>
          <w:p w:rsidR="00F545FC" w:rsidRDefault="00F545FC" w:rsidP="00FB51B0">
            <w:pPr>
              <w:rPr>
                <w:rFonts w:ascii="Arial" w:hAnsi="Arial" w:cs="Arial"/>
                <w:sz w:val="22"/>
                <w:szCs w:val="22"/>
              </w:rPr>
            </w:pPr>
            <w:r>
              <w:rPr>
                <w:rFonts w:ascii="Arial" w:hAnsi="Arial" w:cs="Arial"/>
                <w:sz w:val="22"/>
                <w:szCs w:val="22"/>
              </w:rPr>
              <w:t>Boisko Strzekęcino</w:t>
            </w:r>
          </w:p>
        </w:tc>
        <w:tc>
          <w:tcPr>
            <w:tcW w:w="2126" w:type="dxa"/>
          </w:tcPr>
          <w:p w:rsidR="00F545FC" w:rsidRPr="00045525" w:rsidRDefault="00F545FC" w:rsidP="00FB51B0">
            <w:pPr>
              <w:rPr>
                <w:rFonts w:ascii="Arial" w:hAnsi="Arial" w:cs="Arial"/>
                <w:sz w:val="22"/>
                <w:szCs w:val="22"/>
              </w:rPr>
            </w:pPr>
          </w:p>
        </w:tc>
        <w:tc>
          <w:tcPr>
            <w:tcW w:w="2127" w:type="dxa"/>
          </w:tcPr>
          <w:p w:rsidR="00F545FC" w:rsidRPr="00045525" w:rsidRDefault="00F545FC" w:rsidP="00FB51B0">
            <w:pPr>
              <w:rPr>
                <w:rFonts w:ascii="Arial" w:hAnsi="Arial" w:cs="Arial"/>
                <w:sz w:val="22"/>
                <w:szCs w:val="22"/>
              </w:rPr>
            </w:pPr>
          </w:p>
        </w:tc>
      </w:tr>
      <w:tr w:rsidR="00FB51B0" w:rsidTr="00FB51B0">
        <w:tc>
          <w:tcPr>
            <w:tcW w:w="587" w:type="dxa"/>
          </w:tcPr>
          <w:p w:rsidR="00FB51B0" w:rsidRDefault="00FB51B0" w:rsidP="00FB51B0">
            <w:pPr>
              <w:rPr>
                <w:rFonts w:ascii="Arial" w:hAnsi="Arial" w:cs="Arial"/>
                <w:sz w:val="22"/>
                <w:szCs w:val="22"/>
              </w:rPr>
            </w:pPr>
            <w:r>
              <w:rPr>
                <w:rFonts w:ascii="Arial" w:hAnsi="Arial" w:cs="Arial"/>
                <w:sz w:val="22"/>
                <w:szCs w:val="22"/>
              </w:rPr>
              <w:t>21</w:t>
            </w:r>
          </w:p>
        </w:tc>
        <w:tc>
          <w:tcPr>
            <w:tcW w:w="2552" w:type="dxa"/>
          </w:tcPr>
          <w:p w:rsidR="00FB51B0" w:rsidRDefault="00FB51B0" w:rsidP="00FB51B0">
            <w:pPr>
              <w:rPr>
                <w:rFonts w:ascii="Arial" w:hAnsi="Arial" w:cs="Arial"/>
                <w:sz w:val="22"/>
                <w:szCs w:val="22"/>
              </w:rPr>
            </w:pPr>
            <w:r>
              <w:rPr>
                <w:rFonts w:ascii="Arial" w:hAnsi="Arial" w:cs="Arial"/>
                <w:sz w:val="22"/>
                <w:szCs w:val="22"/>
              </w:rPr>
              <w:t>Budynek strażnicy OSP Świeszyno</w:t>
            </w:r>
          </w:p>
        </w:tc>
        <w:tc>
          <w:tcPr>
            <w:tcW w:w="2126" w:type="dxa"/>
          </w:tcPr>
          <w:p w:rsidR="00FB51B0" w:rsidRDefault="00FB51B0" w:rsidP="00FB51B0">
            <w:pPr>
              <w:rPr>
                <w:rFonts w:ascii="Arial" w:hAnsi="Arial" w:cs="Arial"/>
                <w:sz w:val="22"/>
                <w:szCs w:val="22"/>
              </w:rPr>
            </w:pPr>
            <w:r>
              <w:rPr>
                <w:rFonts w:ascii="Arial" w:hAnsi="Arial" w:cs="Arial"/>
                <w:sz w:val="22"/>
                <w:szCs w:val="22"/>
              </w:rPr>
              <w:t>Świeszyno 43</w:t>
            </w:r>
          </w:p>
        </w:tc>
        <w:tc>
          <w:tcPr>
            <w:tcW w:w="2126" w:type="dxa"/>
          </w:tcPr>
          <w:p w:rsidR="00FB51B0" w:rsidRPr="00045525" w:rsidRDefault="00FB51B0" w:rsidP="00FB51B0">
            <w:pPr>
              <w:rPr>
                <w:rFonts w:ascii="Arial" w:hAnsi="Arial" w:cs="Arial"/>
                <w:sz w:val="22"/>
                <w:szCs w:val="22"/>
              </w:rPr>
            </w:pPr>
          </w:p>
        </w:tc>
        <w:tc>
          <w:tcPr>
            <w:tcW w:w="2127" w:type="dxa"/>
          </w:tcPr>
          <w:p w:rsidR="00FB51B0" w:rsidRPr="00045525" w:rsidRDefault="00FB51B0" w:rsidP="00FB51B0">
            <w:pPr>
              <w:rPr>
                <w:rFonts w:ascii="Arial" w:hAnsi="Arial" w:cs="Arial"/>
                <w:sz w:val="22"/>
                <w:szCs w:val="22"/>
              </w:rPr>
            </w:pPr>
          </w:p>
        </w:tc>
      </w:tr>
    </w:tbl>
    <w:p w:rsidR="002336B0" w:rsidRDefault="002336B0" w:rsidP="002336B0">
      <w:pPr>
        <w:pStyle w:val="Zwykytekst"/>
        <w:spacing w:before="120"/>
        <w:ind w:firstLine="360"/>
        <w:rPr>
          <w:rFonts w:ascii="Arial" w:hAnsi="Arial" w:cs="Arial"/>
          <w:sz w:val="24"/>
        </w:rPr>
      </w:pPr>
    </w:p>
    <w:p w:rsidR="00FB51B0" w:rsidRDefault="00FB51B0" w:rsidP="002336B0">
      <w:pPr>
        <w:pStyle w:val="Zwykytekst"/>
        <w:spacing w:before="120"/>
        <w:ind w:firstLine="360"/>
        <w:rPr>
          <w:rFonts w:ascii="Arial" w:hAnsi="Arial" w:cs="Arial"/>
          <w:sz w:val="24"/>
        </w:rPr>
      </w:pPr>
    </w:p>
    <w:p w:rsidR="00311C01" w:rsidRDefault="00311C01" w:rsidP="002336B0">
      <w:pPr>
        <w:pStyle w:val="Zwykytekst"/>
        <w:spacing w:before="120"/>
        <w:ind w:firstLine="360"/>
        <w:rPr>
          <w:rFonts w:ascii="Arial" w:hAnsi="Arial" w:cs="Arial"/>
          <w:sz w:val="24"/>
        </w:rPr>
      </w:pPr>
    </w:p>
    <w:p w:rsidR="002336B0" w:rsidRPr="00DC356E" w:rsidRDefault="002336B0" w:rsidP="002336B0">
      <w:pPr>
        <w:pStyle w:val="Zwykytekst"/>
        <w:spacing w:before="120"/>
        <w:ind w:left="4254"/>
        <w:rPr>
          <w:rFonts w:ascii="Arial" w:hAnsi="Arial" w:cs="Arial"/>
          <w:sz w:val="24"/>
        </w:rPr>
      </w:pPr>
      <w:r w:rsidRPr="00DC356E">
        <w:rPr>
          <w:rFonts w:ascii="Arial" w:hAnsi="Arial" w:cs="Arial"/>
          <w:sz w:val="24"/>
        </w:rPr>
        <w:t xml:space="preserve">…………………………………………………       </w:t>
      </w:r>
      <w:r w:rsidRPr="00DC356E">
        <w:rPr>
          <w:rFonts w:ascii="Arial" w:hAnsi="Arial" w:cs="Arial"/>
          <w:sz w:val="24"/>
        </w:rPr>
        <w:br/>
      </w:r>
      <w:r w:rsidRPr="00DC356E">
        <w:rPr>
          <w:rFonts w:ascii="Arial" w:hAnsi="Arial" w:cs="Arial"/>
        </w:rPr>
        <w:t>(podpis Wykonawcy/Pełnomocnika)</w:t>
      </w:r>
    </w:p>
    <w:p w:rsidR="002336B0" w:rsidRDefault="002336B0" w:rsidP="002336B0">
      <w:pPr>
        <w:pStyle w:val="Zwykytekst"/>
        <w:spacing w:before="120"/>
        <w:ind w:firstLine="360"/>
        <w:rPr>
          <w:rFonts w:ascii="Arial" w:hAnsi="Arial" w:cs="Arial"/>
          <w:sz w:val="24"/>
        </w:rPr>
      </w:pPr>
    </w:p>
    <w:p w:rsidR="002336B0" w:rsidRDefault="002336B0" w:rsidP="00B03A7D">
      <w:pPr>
        <w:rPr>
          <w:rFonts w:ascii="Arial" w:hAnsi="Arial" w:cs="Arial"/>
        </w:rPr>
      </w:pPr>
    </w:p>
    <w:p w:rsidR="002336B0" w:rsidRDefault="002336B0" w:rsidP="00B03A7D">
      <w:pPr>
        <w:rPr>
          <w:rFonts w:ascii="Arial" w:hAnsi="Arial" w:cs="Arial"/>
        </w:rPr>
      </w:pPr>
    </w:p>
    <w:p w:rsidR="002336B0" w:rsidRPr="008C6A42" w:rsidRDefault="002336B0" w:rsidP="002336B0">
      <w:pPr>
        <w:widowControl w:val="0"/>
        <w:autoSpaceDE w:val="0"/>
        <w:autoSpaceDN w:val="0"/>
        <w:adjustRightInd w:val="0"/>
        <w:rPr>
          <w:rFonts w:ascii="Arial" w:hAnsi="Arial" w:cs="Arial"/>
        </w:rPr>
      </w:pPr>
    </w:p>
    <w:p w:rsidR="002336B0" w:rsidRDefault="002336B0" w:rsidP="002336B0">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3C1B5E">
        <w:rPr>
          <w:rFonts w:ascii="Arial" w:hAnsi="Arial" w:cs="Arial"/>
          <w:w w:val="130"/>
          <w:sz w:val="16"/>
          <w:szCs w:val="16"/>
        </w:rPr>
        <w:t>3</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Pr="00A22DCF" w:rsidRDefault="00B03A7D"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E23A3C" w:rsidRDefault="00B03A7D" w:rsidP="00673C51">
      <w:pPr>
        <w:autoSpaceDE w:val="0"/>
        <w:autoSpaceDN w:val="0"/>
        <w:adjustRightInd w:val="0"/>
        <w:spacing w:line="276" w:lineRule="auto"/>
        <w:jc w:val="center"/>
        <w:rPr>
          <w:rFonts w:ascii="Arial" w:hAnsi="Arial" w:cs="Arial"/>
          <w:b/>
          <w:sz w:val="22"/>
          <w:szCs w:val="22"/>
        </w:rPr>
      </w:pPr>
      <w:r w:rsidRPr="00E23A3C">
        <w:rPr>
          <w:rFonts w:ascii="Arial" w:hAnsi="Arial" w:cs="Arial"/>
          <w:sz w:val="22"/>
          <w:szCs w:val="22"/>
        </w:rPr>
        <w:t>Na potrzeby postępowania o udzielenie zamówienia publicznego</w:t>
      </w:r>
      <w:r w:rsidRPr="00E23A3C">
        <w:rPr>
          <w:rFonts w:ascii="Arial" w:hAnsi="Arial" w:cs="Arial"/>
          <w:sz w:val="22"/>
          <w:szCs w:val="22"/>
        </w:rPr>
        <w:br/>
        <w:t xml:space="preserve">pn. </w:t>
      </w:r>
      <w:r w:rsidR="00E23A3C" w:rsidRPr="00E23A3C">
        <w:rPr>
          <w:rFonts w:ascii="Arial" w:hAnsi="Arial" w:cs="Arial"/>
          <w:sz w:val="22"/>
          <w:szCs w:val="22"/>
        </w:rPr>
        <w:t>„</w:t>
      </w:r>
      <w:r w:rsidR="00E23A3C" w:rsidRPr="00E23A3C">
        <w:rPr>
          <w:rFonts w:ascii="Arial" w:hAnsi="Arial" w:cs="Arial"/>
          <w:b/>
          <w:sz w:val="22"/>
          <w:szCs w:val="22"/>
        </w:rPr>
        <w:t>Świadczenie usług w zakresie stałej ochrony elektronicznej budynków użyteczności publicznej administrowanych przez Gminę Świeszyno, a także konserwacji systemu sygnalizacji włamania i napadu oraz systemu monitoringu kamerowego na lata 2017-2019”</w:t>
      </w:r>
      <w:r w:rsidR="00E720B4" w:rsidRPr="00E23A3C">
        <w:rPr>
          <w:rFonts w:ascii="Arial" w:hAnsi="Arial" w:cs="Arial"/>
          <w:b/>
          <w:sz w:val="22"/>
          <w:szCs w:val="22"/>
        </w:rPr>
        <w:t xml:space="preserve">, </w:t>
      </w:r>
    </w:p>
    <w:p w:rsidR="00B03A7D" w:rsidRPr="00E23A3C" w:rsidRDefault="00B03A7D" w:rsidP="00B03A7D">
      <w:pPr>
        <w:spacing w:line="360" w:lineRule="auto"/>
        <w:ind w:firstLine="709"/>
        <w:jc w:val="both"/>
        <w:rPr>
          <w:rFonts w:ascii="Arial" w:hAnsi="Arial" w:cs="Arial"/>
          <w:sz w:val="22"/>
          <w:szCs w:val="22"/>
        </w:rPr>
      </w:pPr>
      <w:r w:rsidRPr="00E23A3C">
        <w:rPr>
          <w:rFonts w:ascii="Arial" w:hAnsi="Arial" w:cs="Arial"/>
          <w:sz w:val="22"/>
          <w:szCs w:val="22"/>
        </w:rPr>
        <w:t xml:space="preserve">prowadzonego przez </w:t>
      </w:r>
      <w:r w:rsidR="000065FA" w:rsidRPr="00E23A3C">
        <w:rPr>
          <w:rFonts w:ascii="Arial" w:hAnsi="Arial" w:cs="Arial"/>
          <w:sz w:val="22"/>
          <w:szCs w:val="22"/>
        </w:rPr>
        <w:t>Gminę Świeszyno</w:t>
      </w:r>
      <w:r w:rsidR="00DE51F6">
        <w:rPr>
          <w:rFonts w:ascii="Arial" w:hAnsi="Arial" w:cs="Arial"/>
          <w:sz w:val="22"/>
          <w:szCs w:val="22"/>
        </w:rPr>
        <w:t xml:space="preserve"> </w:t>
      </w:r>
      <w:r w:rsidRPr="00E23A3C">
        <w:rPr>
          <w:rFonts w:ascii="Arial" w:hAnsi="Arial" w:cs="Arial"/>
          <w:sz w:val="22"/>
          <w:szCs w:val="22"/>
        </w:rPr>
        <w:t>oświadczam,co następuje:</w:t>
      </w:r>
    </w:p>
    <w:p w:rsidR="00B03A7D" w:rsidRPr="00A22DCF" w:rsidRDefault="00B03A7D"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Pr="00025C8D" w:rsidRDefault="00B03A7D"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DE51F6">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A1669E" w:rsidRPr="005B1752" w:rsidRDefault="00A1669E"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3C1B5E">
        <w:rPr>
          <w:rFonts w:ascii="Arial" w:hAnsi="Arial" w:cs="Arial"/>
          <w:w w:val="130"/>
          <w:sz w:val="16"/>
          <w:szCs w:val="16"/>
        </w:rPr>
        <w:t>4</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B03A7D" w:rsidRPr="00A1669E" w:rsidRDefault="00B03A7D" w:rsidP="00B03A7D">
      <w:pPr>
        <w:spacing w:line="276" w:lineRule="auto"/>
        <w:jc w:val="both"/>
        <w:rPr>
          <w:rFonts w:ascii="Arial" w:hAnsi="Arial" w:cs="Arial"/>
          <w:sz w:val="18"/>
          <w:szCs w:val="18"/>
        </w:rPr>
      </w:pPr>
    </w:p>
    <w:p w:rsidR="000065FA" w:rsidRPr="00E23A3C" w:rsidRDefault="000065FA" w:rsidP="00E23A3C">
      <w:pPr>
        <w:spacing w:line="276" w:lineRule="auto"/>
        <w:ind w:firstLine="709"/>
        <w:jc w:val="both"/>
        <w:rPr>
          <w:rFonts w:ascii="Arial" w:hAnsi="Arial" w:cs="Arial"/>
          <w:sz w:val="22"/>
          <w:szCs w:val="22"/>
        </w:rPr>
      </w:pPr>
      <w:r w:rsidRPr="00E23A3C">
        <w:rPr>
          <w:rFonts w:ascii="Arial" w:hAnsi="Arial" w:cs="Arial"/>
          <w:sz w:val="22"/>
          <w:szCs w:val="22"/>
        </w:rPr>
        <w:t>Na potrzeby postępowania o udzielenie zamówienia publicznego</w:t>
      </w:r>
      <w:r w:rsidRPr="00E23A3C">
        <w:rPr>
          <w:rFonts w:ascii="Arial" w:hAnsi="Arial" w:cs="Arial"/>
          <w:sz w:val="22"/>
          <w:szCs w:val="22"/>
        </w:rPr>
        <w:br/>
        <w:t xml:space="preserve">pn. </w:t>
      </w:r>
      <w:r w:rsidR="00E23A3C" w:rsidRPr="00E23A3C">
        <w:rPr>
          <w:rFonts w:ascii="Arial" w:hAnsi="Arial" w:cs="Arial"/>
          <w:sz w:val="22"/>
          <w:szCs w:val="22"/>
        </w:rPr>
        <w:t>„</w:t>
      </w:r>
      <w:r w:rsidR="00E23A3C" w:rsidRPr="00E23A3C">
        <w:rPr>
          <w:rFonts w:ascii="Arial" w:hAnsi="Arial" w:cs="Arial"/>
          <w:b/>
          <w:sz w:val="22"/>
          <w:szCs w:val="22"/>
        </w:rPr>
        <w:t>Świadczenie usług w zakresie stałej ochrony elektronicznej budynków użyteczności publicznej administrowanych przez Gminę Świeszyno, a także konserwacji systemu sygnalizacji włamania i napadu oraz systemu monitoringu kamerowego na lata 2017-2019</w:t>
      </w:r>
      <w:r w:rsidRPr="00E23A3C">
        <w:rPr>
          <w:rFonts w:ascii="Arial" w:hAnsi="Arial" w:cs="Arial"/>
          <w:sz w:val="22"/>
          <w:szCs w:val="22"/>
        </w:rPr>
        <w:t>, prowadzonego przez Gminę Świeszyno</w:t>
      </w:r>
      <w:r w:rsidR="00DE51F6">
        <w:rPr>
          <w:rFonts w:ascii="Arial" w:hAnsi="Arial" w:cs="Arial"/>
          <w:sz w:val="22"/>
          <w:szCs w:val="22"/>
        </w:rPr>
        <w:t xml:space="preserve"> </w:t>
      </w:r>
      <w:r w:rsidRPr="00E23A3C">
        <w:rPr>
          <w:rFonts w:ascii="Arial" w:hAnsi="Arial" w:cs="Arial"/>
          <w:sz w:val="22"/>
          <w:szCs w:val="22"/>
        </w:rPr>
        <w:t>oświadczam,</w:t>
      </w:r>
      <w:r w:rsidR="00DE51F6">
        <w:rPr>
          <w:rFonts w:ascii="Arial" w:hAnsi="Arial" w:cs="Arial"/>
          <w:sz w:val="22"/>
          <w:szCs w:val="22"/>
        </w:rPr>
        <w:t xml:space="preserve"> </w:t>
      </w:r>
      <w:r w:rsidRPr="00E23A3C">
        <w:rPr>
          <w:rFonts w:ascii="Arial" w:hAnsi="Arial" w:cs="Arial"/>
          <w:sz w:val="22"/>
          <w:szCs w:val="22"/>
        </w:rPr>
        <w:t>co następuje:</w:t>
      </w:r>
    </w:p>
    <w:p w:rsidR="00B03A7D" w:rsidRPr="00CC6896" w:rsidRDefault="00B03A7D" w:rsidP="00B03A7D">
      <w:pPr>
        <w:spacing w:line="360" w:lineRule="auto"/>
        <w:jc w:val="both"/>
        <w:rPr>
          <w:rFonts w:ascii="Arial" w:hAnsi="Arial" w:cs="Arial"/>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B03A7D">
      <w:pPr>
        <w:pStyle w:val="Akapitzlist"/>
        <w:spacing w:line="360" w:lineRule="auto"/>
        <w:jc w:val="both"/>
        <w:rPr>
          <w:rFonts w:ascii="Arial" w:hAnsi="Arial" w:cs="Arial"/>
          <w:sz w:val="20"/>
          <w:szCs w:val="20"/>
        </w:rPr>
      </w:pPr>
    </w:p>
    <w:p w:rsidR="00B03A7D" w:rsidRPr="00E82E2A" w:rsidRDefault="00B03A7D" w:rsidP="0080669F">
      <w:pPr>
        <w:pStyle w:val="Akapitzlist"/>
        <w:numPr>
          <w:ilvl w:val="0"/>
          <w:numId w:val="49"/>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B03A7D" w:rsidRPr="003E1710" w:rsidRDefault="00B03A7D" w:rsidP="00B03A7D">
      <w:pPr>
        <w:spacing w:line="360" w:lineRule="auto"/>
        <w:jc w:val="both"/>
        <w:rPr>
          <w:rFonts w:ascii="Arial" w:hAnsi="Arial" w:cs="Arial"/>
          <w:i/>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307A36" w:rsidRDefault="00B03A7D"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00DE51F6">
        <w:rPr>
          <w:rFonts w:ascii="Arial" w:hAnsi="Arial" w:cs="Arial"/>
          <w:b/>
          <w:sz w:val="21"/>
          <w:szCs w:val="21"/>
        </w:rPr>
        <w:t xml:space="preserve"> </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B03A7D" w:rsidRPr="005A73FB" w:rsidRDefault="00B03A7D"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2C42F8" w:rsidRDefault="00B03A7D" w:rsidP="00B03A7D">
      <w:pPr>
        <w:shd w:val="clear" w:color="auto" w:fill="BFBFBF" w:themeFill="background1" w:themeFillShade="BF"/>
        <w:spacing w:line="360" w:lineRule="auto"/>
        <w:jc w:val="both"/>
        <w:rPr>
          <w:rFonts w:ascii="Arial" w:hAnsi="Arial" w:cs="Arial"/>
          <w:sz w:val="16"/>
          <w:szCs w:val="16"/>
        </w:rPr>
      </w:pPr>
      <w:r>
        <w:rPr>
          <w:rFonts w:ascii="Arial" w:hAnsi="Arial" w:cs="Arial"/>
          <w:i/>
          <w:sz w:val="16"/>
          <w:szCs w:val="16"/>
        </w:rPr>
        <w:t xml:space="preserve">[UWAGA: </w:t>
      </w:r>
      <w:r w:rsidRPr="002C42F8">
        <w:rPr>
          <w:rFonts w:ascii="Arial" w:hAnsi="Arial" w:cs="Arial"/>
          <w:i/>
          <w:sz w:val="16"/>
          <w:szCs w:val="16"/>
        </w:rPr>
        <w:t>zastosować tylko wtedy, gdy zamawiający przewidział możliwość, o której mowa w art. 25a ust. 5 pkt 2 ustawy</w:t>
      </w:r>
      <w:r>
        <w:rPr>
          <w:rFonts w:ascii="Arial" w:hAnsi="Arial" w:cs="Arial"/>
          <w:i/>
          <w:sz w:val="16"/>
          <w:szCs w:val="16"/>
        </w:rPr>
        <w:t>Pzp]</w:t>
      </w: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DE51F6">
        <w:rPr>
          <w:rFonts w:ascii="Arial" w:hAnsi="Arial" w:cs="Arial"/>
          <w:sz w:val="16"/>
          <w:szCs w:val="16"/>
        </w:rPr>
        <w:t xml:space="preserve"> </w:t>
      </w:r>
      <w:r w:rsidRPr="00E82E2A">
        <w:rPr>
          <w:rFonts w:ascii="Arial" w:hAnsi="Arial" w:cs="Arial"/>
          <w:sz w:val="22"/>
          <w:szCs w:val="22"/>
        </w:rPr>
        <w:t>niezachodzą podstawy wykluczenia z postępowania o udzielenie zamówienia.</w:t>
      </w:r>
    </w:p>
    <w:p w:rsidR="00B03A7D" w:rsidRPr="000817F4" w:rsidRDefault="00B03A7D" w:rsidP="00B03A7D">
      <w:pPr>
        <w:spacing w:line="276"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B03A7D" w:rsidRPr="000817F4" w:rsidRDefault="00B03A7D"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E82E2A" w:rsidRPr="001F4C82" w:rsidRDefault="00E82E2A"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3C1B5E">
        <w:rPr>
          <w:rFonts w:ascii="Arial" w:hAnsi="Arial" w:cs="Arial"/>
          <w:w w:val="130"/>
          <w:sz w:val="16"/>
          <w:szCs w:val="16"/>
        </w:rPr>
        <w:t>5</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Default="00B03A7D" w:rsidP="00B03A7D">
      <w:pPr>
        <w:spacing w:after="100"/>
        <w:rPr>
          <w:rFonts w:ascii="Arial" w:eastAsia="Helvetica" w:hAnsi="Arial" w:cs="Arial"/>
        </w:rPr>
      </w:pPr>
    </w:p>
    <w:p w:rsidR="00673C51" w:rsidRPr="00E23A3C" w:rsidRDefault="00B03A7D" w:rsidP="00673C51">
      <w:pPr>
        <w:autoSpaceDE w:val="0"/>
        <w:autoSpaceDN w:val="0"/>
        <w:adjustRightInd w:val="0"/>
        <w:spacing w:line="276" w:lineRule="auto"/>
        <w:jc w:val="center"/>
        <w:rPr>
          <w:rFonts w:ascii="Arial" w:hAnsi="Arial" w:cs="Arial"/>
          <w:b/>
          <w:sz w:val="22"/>
          <w:szCs w:val="22"/>
        </w:rPr>
      </w:pPr>
      <w:r w:rsidRPr="00E23A3C">
        <w:rPr>
          <w:rFonts w:ascii="Arial" w:eastAsia="Helvetica" w:hAnsi="Arial" w:cs="Arial"/>
          <w:sz w:val="22"/>
          <w:szCs w:val="22"/>
        </w:rPr>
        <w:t>W związku ze złożeniem oferty w przetargu nieograniczonym na:</w:t>
      </w:r>
      <w:r w:rsidR="00DE51F6">
        <w:rPr>
          <w:rFonts w:ascii="Arial" w:eastAsia="Helvetica" w:hAnsi="Arial" w:cs="Arial"/>
          <w:sz w:val="22"/>
          <w:szCs w:val="22"/>
        </w:rPr>
        <w:t xml:space="preserve"> </w:t>
      </w:r>
      <w:r w:rsidR="00E23A3C" w:rsidRPr="00E23A3C">
        <w:rPr>
          <w:rFonts w:ascii="Arial" w:eastAsia="Helvetica" w:hAnsi="Arial" w:cs="Arial"/>
          <w:sz w:val="22"/>
          <w:szCs w:val="22"/>
        </w:rPr>
        <w:t>„</w:t>
      </w:r>
      <w:r w:rsidR="00E23A3C" w:rsidRPr="00E23A3C">
        <w:rPr>
          <w:rFonts w:ascii="Arial" w:hAnsi="Arial" w:cs="Arial"/>
          <w:b/>
          <w:sz w:val="22"/>
          <w:szCs w:val="22"/>
        </w:rPr>
        <w:t>Świadczenie usług w zakresie stałej ochrony elektronicznej budynków użyteczności publicznej administrowanych przez Gminę Świeszyno, a także konserwacji systemu sygnalizacji włamania i napadu oraz systemu monitoringu kamerowego na lata 2017-2019”</w:t>
      </w:r>
      <w:r w:rsidR="00E720B4" w:rsidRPr="00E23A3C">
        <w:rPr>
          <w:rFonts w:ascii="Arial" w:hAnsi="Arial" w:cs="Arial"/>
          <w:b/>
          <w:sz w:val="22"/>
          <w:szCs w:val="22"/>
        </w:rPr>
        <w:t xml:space="preserve">, </w:t>
      </w:r>
    </w:p>
    <w:p w:rsidR="00B03A7D" w:rsidRPr="00E82E2A" w:rsidRDefault="00B03A7D" w:rsidP="00B03A7D">
      <w:pPr>
        <w:spacing w:after="100" w:line="276" w:lineRule="auto"/>
        <w:rPr>
          <w:rFonts w:ascii="Arial" w:eastAsia="Helvetica" w:hAnsi="Arial" w:cs="Arial"/>
          <w:sz w:val="22"/>
          <w:szCs w:val="22"/>
        </w:rPr>
      </w:pPr>
      <w:r w:rsidRPr="00E82E2A">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80669F">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80669F">
      <w:pPr>
        <w:pStyle w:val="Akapitzlist"/>
        <w:numPr>
          <w:ilvl w:val="0"/>
          <w:numId w:val="50"/>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80669F">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80669F">
      <w:pPr>
        <w:pStyle w:val="Akapitzlist"/>
        <w:numPr>
          <w:ilvl w:val="0"/>
          <w:numId w:val="51"/>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3C1B5E">
        <w:rPr>
          <w:rFonts w:ascii="Arial" w:hAnsi="Arial" w:cs="Arial"/>
          <w:w w:val="130"/>
          <w:sz w:val="16"/>
          <w:szCs w:val="16"/>
        </w:rPr>
        <w:t xml:space="preserve">6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2015 r. poz. 2164 z późn. zm.),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pn.: </w:t>
      </w:r>
    </w:p>
    <w:p w:rsidR="00673C51" w:rsidRPr="00736942" w:rsidRDefault="00B63FAB" w:rsidP="00E23A3C">
      <w:pPr>
        <w:autoSpaceDE w:val="0"/>
        <w:autoSpaceDN w:val="0"/>
        <w:adjustRightInd w:val="0"/>
        <w:spacing w:line="276" w:lineRule="auto"/>
        <w:ind w:right="-142"/>
        <w:jc w:val="center"/>
        <w:rPr>
          <w:rFonts w:ascii="Arial" w:hAnsi="Arial" w:cs="Arial"/>
          <w:b/>
        </w:rPr>
      </w:pPr>
      <w:r>
        <w:rPr>
          <w:rFonts w:ascii="Arial" w:hAnsi="Arial" w:cs="Arial"/>
          <w:b/>
          <w:sz w:val="22"/>
          <w:szCs w:val="22"/>
        </w:rPr>
        <w:t>Ś</w:t>
      </w:r>
      <w:r w:rsidR="00E23A3C" w:rsidRPr="00E23A3C">
        <w:rPr>
          <w:rFonts w:ascii="Arial" w:hAnsi="Arial" w:cs="Arial"/>
          <w:b/>
          <w:sz w:val="22"/>
          <w:szCs w:val="22"/>
        </w:rPr>
        <w:t xml:space="preserve">wiadczenie usług w zakresie stałej ochrony elektronicznej budynków użyteczności publicznej administrowanych przez Gminę Świeszyno, a także konserwacji systemu sygnalizacji włamania i napadu oraz systemu monitoringu kamerowego </w:t>
      </w:r>
      <w:r w:rsidR="00DE51F6">
        <w:rPr>
          <w:rFonts w:ascii="Arial" w:hAnsi="Arial" w:cs="Arial"/>
          <w:b/>
          <w:sz w:val="22"/>
          <w:szCs w:val="22"/>
        </w:rPr>
        <w:br/>
      </w:r>
      <w:r w:rsidR="00E23A3C" w:rsidRPr="00E23A3C">
        <w:rPr>
          <w:rFonts w:ascii="Arial" w:hAnsi="Arial" w:cs="Arial"/>
          <w:b/>
          <w:sz w:val="22"/>
          <w:szCs w:val="22"/>
        </w:rPr>
        <w:t>na lata 2017-2019</w:t>
      </w:r>
      <w:r w:rsidR="00673C51">
        <w:rPr>
          <w:rFonts w:ascii="Arial" w:hAnsi="Arial" w:cs="Arial"/>
          <w:b/>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Default="00B03A7D" w:rsidP="00B03A7D">
      <w:pPr>
        <w:autoSpaceDE w:val="0"/>
        <w:autoSpaceDN w:val="0"/>
        <w:adjustRightInd w:val="0"/>
        <w:spacing w:before="120" w:line="257" w:lineRule="auto"/>
        <w:jc w:val="both"/>
        <w:rPr>
          <w:rFonts w:ascii="Arial" w:hAnsi="Arial" w:cs="Arial"/>
        </w:rPr>
      </w:pPr>
      <w:r>
        <w:rPr>
          <w:rFonts w:ascii="Arial" w:hAnsi="Arial" w:cs="Arial"/>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Zobowiązujemy się do zrealizowania robót budowlanych,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934FE5" w:rsidRDefault="00934FE5" w:rsidP="00934FE5">
      <w:pPr>
        <w:pStyle w:val="Nagwek2"/>
        <w:spacing w:after="120"/>
        <w:ind w:left="0"/>
        <w:jc w:val="center"/>
        <w:rPr>
          <w:rFonts w:ascii="Arial" w:hAnsi="Arial" w:cs="Arial"/>
          <w:sz w:val="28"/>
          <w:szCs w:val="28"/>
          <w:highlight w:val="lightGray"/>
        </w:rPr>
      </w:pPr>
      <w:bookmarkStart w:id="34" w:name="_Toc465419690"/>
      <w:bookmarkStart w:id="35" w:name="_Toc456899033"/>
      <w:r w:rsidRPr="005B1752">
        <w:rPr>
          <w:rFonts w:ascii="Calibri" w:hAnsi="Calibri"/>
          <w:i/>
          <w:color w:val="FF0000"/>
        </w:rPr>
        <w:lastRenderedPageBreak/>
        <w:t>oświadczenie składane na wezwanie Zamawiającego przez Wykonawcę, którego oferta oceniona zostanie najwyżej</w:t>
      </w:r>
    </w:p>
    <w:p w:rsidR="00934FE5" w:rsidRDefault="00934FE5" w:rsidP="00934FE5">
      <w:pPr>
        <w:pStyle w:val="Nagwek2"/>
        <w:spacing w:after="120"/>
        <w:ind w:left="0"/>
        <w:jc w:val="center"/>
        <w:rPr>
          <w:rFonts w:ascii="Arial" w:hAnsi="Arial" w:cs="Arial"/>
          <w:sz w:val="28"/>
          <w:szCs w:val="28"/>
          <w:highlight w:val="lightGray"/>
        </w:rPr>
      </w:pPr>
    </w:p>
    <w:p w:rsidR="00934FE5" w:rsidRPr="001D0A51" w:rsidRDefault="00934FE5" w:rsidP="00934FE5">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3C1B5E">
        <w:rPr>
          <w:rFonts w:ascii="Arial" w:hAnsi="Arial" w:cs="Arial"/>
          <w:w w:val="130"/>
          <w:sz w:val="16"/>
          <w:szCs w:val="16"/>
        </w:rPr>
        <w:t>7</w:t>
      </w:r>
      <w:r>
        <w:rPr>
          <w:rFonts w:ascii="Arial" w:hAnsi="Arial" w:cs="Arial"/>
          <w:w w:val="130"/>
          <w:sz w:val="16"/>
          <w:szCs w:val="16"/>
        </w:rPr>
        <w:t xml:space="preserve"> do</w:t>
      </w:r>
      <w:r w:rsidRPr="001D0A51">
        <w:rPr>
          <w:rFonts w:ascii="Arial" w:hAnsi="Arial" w:cs="Arial"/>
          <w:w w:val="130"/>
          <w:sz w:val="16"/>
          <w:szCs w:val="16"/>
        </w:rPr>
        <w:t xml:space="preserve"> SIWZ</w:t>
      </w:r>
    </w:p>
    <w:p w:rsidR="00934FE5" w:rsidRDefault="00934FE5" w:rsidP="00934FE5">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934FE5" w:rsidRDefault="00934FE5" w:rsidP="00934FE5">
      <w:pPr>
        <w:pStyle w:val="Normalny1"/>
        <w:rPr>
          <w:rFonts w:ascii="Arial" w:hAnsi="Arial" w:cs="Arial"/>
          <w:sz w:val="20"/>
          <w:szCs w:val="20"/>
          <w:lang w:val="pl-PL"/>
        </w:rPr>
      </w:pPr>
    </w:p>
    <w:p w:rsidR="00934FE5" w:rsidRPr="00362916" w:rsidRDefault="00934FE5" w:rsidP="00934FE5">
      <w:pPr>
        <w:pStyle w:val="Normalny1"/>
        <w:rPr>
          <w:rFonts w:ascii="Arial" w:hAnsi="Arial" w:cs="Arial"/>
          <w:sz w:val="20"/>
          <w:szCs w:val="20"/>
          <w:lang w:val="pl-PL"/>
        </w:rPr>
      </w:pPr>
      <w:r w:rsidRPr="00362916">
        <w:rPr>
          <w:rFonts w:ascii="Arial" w:hAnsi="Arial" w:cs="Arial"/>
          <w:sz w:val="20"/>
          <w:szCs w:val="20"/>
          <w:lang w:val="pl-PL"/>
        </w:rPr>
        <w:t>………………………………</w:t>
      </w:r>
    </w:p>
    <w:p w:rsidR="00934FE5" w:rsidRPr="00362916" w:rsidRDefault="00934FE5" w:rsidP="00934FE5">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934FE5" w:rsidRDefault="00934FE5" w:rsidP="00934FE5">
      <w:pPr>
        <w:pStyle w:val="Zwykytekst"/>
        <w:spacing w:before="120"/>
        <w:ind w:left="1800" w:right="-142" w:hanging="1440"/>
        <w:rPr>
          <w:rFonts w:ascii="Arial" w:hAnsi="Arial" w:cs="Arial"/>
          <w:sz w:val="24"/>
          <w:szCs w:val="24"/>
        </w:rPr>
      </w:pPr>
    </w:p>
    <w:p w:rsidR="00AA1761" w:rsidRDefault="00AA1761" w:rsidP="00934FE5">
      <w:pPr>
        <w:pStyle w:val="Zwykytekst"/>
        <w:spacing w:before="120"/>
        <w:ind w:left="1800" w:right="-142" w:hanging="1440"/>
        <w:rPr>
          <w:rFonts w:ascii="Arial" w:hAnsi="Arial" w:cs="Arial"/>
          <w:sz w:val="24"/>
          <w:szCs w:val="24"/>
        </w:rPr>
      </w:pPr>
    </w:p>
    <w:p w:rsidR="00AA1761" w:rsidRPr="00AA1761" w:rsidRDefault="00AA1761" w:rsidP="00AA1761">
      <w:pPr>
        <w:pStyle w:val="Zwykytekst"/>
        <w:spacing w:before="120"/>
        <w:ind w:left="1800" w:right="-142" w:hanging="1440"/>
        <w:jc w:val="center"/>
        <w:rPr>
          <w:rFonts w:ascii="Arial" w:hAnsi="Arial" w:cs="Arial"/>
          <w:b/>
          <w:sz w:val="24"/>
          <w:szCs w:val="24"/>
          <w:u w:val="single"/>
        </w:rPr>
      </w:pPr>
      <w:r w:rsidRPr="00AA1761">
        <w:rPr>
          <w:rFonts w:ascii="Arial" w:hAnsi="Arial" w:cs="Arial"/>
          <w:b/>
          <w:sz w:val="24"/>
          <w:szCs w:val="24"/>
          <w:u w:val="single"/>
        </w:rPr>
        <w:t>OŚWIADCZENIE WYKONAWCY</w:t>
      </w:r>
    </w:p>
    <w:p w:rsidR="00AA1761" w:rsidRDefault="00AA1761" w:rsidP="00934FE5">
      <w:pPr>
        <w:pStyle w:val="Zwykytekst"/>
        <w:spacing w:before="120"/>
        <w:ind w:left="1800" w:right="-142" w:hanging="1440"/>
        <w:rPr>
          <w:rFonts w:ascii="Arial" w:hAnsi="Arial" w:cs="Arial"/>
          <w:sz w:val="24"/>
          <w:szCs w:val="24"/>
        </w:rPr>
      </w:pPr>
    </w:p>
    <w:p w:rsidR="00AA1761" w:rsidRDefault="00AA1761" w:rsidP="005C5E30">
      <w:pPr>
        <w:pStyle w:val="Zwykytekst"/>
        <w:spacing w:before="120"/>
        <w:ind w:right="-142"/>
        <w:jc w:val="center"/>
        <w:rPr>
          <w:rFonts w:ascii="Arial" w:hAnsi="Arial" w:cs="Arial"/>
          <w:sz w:val="24"/>
          <w:szCs w:val="24"/>
        </w:rPr>
      </w:pPr>
      <w:r>
        <w:rPr>
          <w:rFonts w:ascii="Arial" w:hAnsi="Arial" w:cs="Arial"/>
          <w:sz w:val="24"/>
          <w:szCs w:val="24"/>
        </w:rPr>
        <w:t>(Na podstawie § 2 ust. 4</w:t>
      </w:r>
      <w:r w:rsidR="00525711">
        <w:rPr>
          <w:rFonts w:ascii="Arial" w:hAnsi="Arial" w:cs="Arial"/>
          <w:sz w:val="24"/>
          <w:szCs w:val="24"/>
        </w:rPr>
        <w:t xml:space="preserve"> pkt. 9 Rozporządzania Ministra Rozwoju z dnia 26 lipca 2016r. w sprawie </w:t>
      </w:r>
      <w:r w:rsidR="00DA1AF4">
        <w:rPr>
          <w:rFonts w:ascii="Arial" w:hAnsi="Arial" w:cs="Arial"/>
          <w:sz w:val="24"/>
          <w:szCs w:val="24"/>
        </w:rPr>
        <w:t xml:space="preserve"> rodzajów dokumentów, jakich może żądać zamawiający od wykonawcy w postępowaniu o udzielenie zamówienia – Dz. U. z 2016 poz. 1126)</w:t>
      </w:r>
    </w:p>
    <w:p w:rsidR="00AA1761" w:rsidRDefault="00AA1761" w:rsidP="00934FE5">
      <w:pPr>
        <w:pStyle w:val="Zwykytekst"/>
        <w:spacing w:before="120"/>
        <w:ind w:left="1800" w:right="-142" w:hanging="1440"/>
        <w:rPr>
          <w:rFonts w:ascii="Arial" w:eastAsia="Helvetica" w:hAnsi="Arial" w:cs="Arial"/>
          <w:sz w:val="22"/>
          <w:szCs w:val="22"/>
        </w:rPr>
      </w:pPr>
    </w:p>
    <w:p w:rsidR="00AA1761" w:rsidRDefault="00AA1761" w:rsidP="00934FE5">
      <w:pPr>
        <w:pStyle w:val="Zwykytekst"/>
        <w:spacing w:before="120"/>
        <w:ind w:left="1800" w:right="-142" w:hanging="1440"/>
        <w:rPr>
          <w:rFonts w:ascii="Arial" w:eastAsia="Helvetica" w:hAnsi="Arial" w:cs="Arial"/>
          <w:sz w:val="22"/>
          <w:szCs w:val="22"/>
        </w:rPr>
      </w:pPr>
      <w:r>
        <w:rPr>
          <w:rFonts w:ascii="Arial" w:eastAsia="Helvetica" w:hAnsi="Arial" w:cs="Arial"/>
          <w:sz w:val="22"/>
          <w:szCs w:val="22"/>
        </w:rPr>
        <w:t xml:space="preserve">Składając ofertę w przetargu nieograniczonym na: </w:t>
      </w:r>
    </w:p>
    <w:p w:rsidR="00934FE5" w:rsidRPr="00AA1761" w:rsidRDefault="00AA1761" w:rsidP="00AA1761">
      <w:pPr>
        <w:pStyle w:val="Zwykytekst"/>
        <w:spacing w:before="120"/>
        <w:ind w:right="-142"/>
        <w:jc w:val="center"/>
        <w:rPr>
          <w:rFonts w:ascii="Arial" w:hAnsi="Arial" w:cs="Arial"/>
          <w:b/>
          <w:sz w:val="24"/>
          <w:szCs w:val="24"/>
        </w:rPr>
      </w:pPr>
      <w:r w:rsidRPr="00AA1761">
        <w:rPr>
          <w:rFonts w:ascii="Arial" w:eastAsia="Helvetica" w:hAnsi="Arial" w:cs="Arial"/>
          <w:sz w:val="24"/>
          <w:szCs w:val="24"/>
        </w:rPr>
        <w:t>„</w:t>
      </w:r>
      <w:r w:rsidRPr="00AA1761">
        <w:rPr>
          <w:rFonts w:ascii="Arial" w:hAnsi="Arial" w:cs="Arial"/>
          <w:b/>
          <w:sz w:val="24"/>
          <w:szCs w:val="24"/>
        </w:rPr>
        <w:t>Świadczenie usług w zakresie stałej ochrony elektronicznej budynków użyteczności publicznej administrowanych przez Gminę Świeszyno, a także konserwacji systemu sygnalizacji włamania i napadu oraz systemu monitoringu kamerowego na lata 2017-2019”,</w:t>
      </w:r>
    </w:p>
    <w:p w:rsidR="00AA1761" w:rsidRDefault="00AA1761" w:rsidP="00AA1761">
      <w:pPr>
        <w:pStyle w:val="Zwykytekst"/>
        <w:spacing w:before="120"/>
        <w:ind w:right="-142"/>
        <w:jc w:val="center"/>
        <w:rPr>
          <w:rFonts w:ascii="Arial" w:hAnsi="Arial" w:cs="Arial"/>
          <w:b/>
          <w:sz w:val="22"/>
          <w:szCs w:val="22"/>
        </w:rPr>
      </w:pPr>
    </w:p>
    <w:p w:rsidR="00AA1761" w:rsidRDefault="00AA1761" w:rsidP="00AA1761">
      <w:pPr>
        <w:pStyle w:val="Zwykytekst"/>
        <w:spacing w:before="120"/>
        <w:ind w:right="-142"/>
        <w:jc w:val="center"/>
        <w:rPr>
          <w:rFonts w:ascii="Arial" w:hAnsi="Arial" w:cs="Arial"/>
          <w:sz w:val="24"/>
          <w:szCs w:val="24"/>
        </w:rPr>
      </w:pPr>
    </w:p>
    <w:p w:rsidR="00934FE5" w:rsidRPr="00362916" w:rsidRDefault="00934FE5" w:rsidP="00934FE5">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934FE5" w:rsidRDefault="00934FE5" w:rsidP="00934FE5">
      <w:pPr>
        <w:pStyle w:val="Normalny1"/>
        <w:jc w:val="both"/>
        <w:rPr>
          <w:rFonts w:ascii="Arial" w:hAnsi="Arial" w:cs="Arial"/>
          <w:sz w:val="22"/>
          <w:szCs w:val="22"/>
          <w:lang w:val="pl-PL"/>
        </w:rPr>
      </w:pPr>
    </w:p>
    <w:p w:rsidR="00934FE5" w:rsidRDefault="00934FE5" w:rsidP="00934FE5">
      <w:pPr>
        <w:pStyle w:val="Zwykytekst"/>
        <w:spacing w:before="120"/>
        <w:rPr>
          <w:rFonts w:ascii="Arial" w:eastAsia="Andale Sans UI" w:hAnsi="Arial" w:cs="Arial"/>
          <w:color w:val="00000A"/>
          <w:sz w:val="22"/>
          <w:szCs w:val="22"/>
          <w:lang w:eastAsia="ja-JP" w:bidi="fa-IR"/>
        </w:rPr>
      </w:pPr>
    </w:p>
    <w:p w:rsidR="00934FE5" w:rsidRDefault="00934FE5" w:rsidP="00934FE5">
      <w:pPr>
        <w:pStyle w:val="Zwykytekst"/>
        <w:spacing w:before="120"/>
        <w:rPr>
          <w:rFonts w:ascii="Arial" w:eastAsia="Andale Sans UI" w:hAnsi="Arial" w:cs="Arial"/>
          <w:color w:val="00000A"/>
          <w:sz w:val="22"/>
          <w:szCs w:val="22"/>
          <w:lang w:eastAsia="ja-JP" w:bidi="fa-IR"/>
        </w:rPr>
      </w:pPr>
    </w:p>
    <w:p w:rsidR="00934FE5" w:rsidRDefault="00934FE5" w:rsidP="00934FE5">
      <w:pPr>
        <w:pStyle w:val="Zwykytekst"/>
        <w:spacing w:before="120"/>
        <w:rPr>
          <w:rFonts w:ascii="Arial" w:eastAsia="Andale Sans UI" w:hAnsi="Arial" w:cs="Arial"/>
          <w:color w:val="00000A"/>
          <w:sz w:val="22"/>
          <w:szCs w:val="22"/>
          <w:lang w:eastAsia="ja-JP" w:bidi="fa-IR"/>
        </w:rPr>
      </w:pPr>
    </w:p>
    <w:p w:rsidR="00934FE5" w:rsidRDefault="00934FE5" w:rsidP="00934FE5">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Pr="00362916">
        <w:rPr>
          <w:rFonts w:ascii="Arial" w:hAnsi="Arial" w:cs="Arial"/>
          <w:sz w:val="24"/>
        </w:rPr>
        <w:t>……………………………………</w:t>
      </w:r>
    </w:p>
    <w:p w:rsidR="00934FE5" w:rsidRPr="00362916" w:rsidRDefault="00934FE5" w:rsidP="00934FE5">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Pr="00AC4D85">
        <w:rPr>
          <w:rFonts w:ascii="Arial" w:hAnsi="Arial" w:cs="Arial"/>
        </w:rPr>
        <w:t>(podpis Wykonawcy/Pełnomocnika)</w:t>
      </w:r>
    </w:p>
    <w:p w:rsidR="00934FE5" w:rsidRPr="00362916" w:rsidRDefault="00934FE5" w:rsidP="00934FE5">
      <w:pPr>
        <w:pStyle w:val="Normalny1"/>
        <w:rPr>
          <w:rFonts w:ascii="Arial" w:hAnsi="Arial" w:cs="Arial"/>
          <w:sz w:val="20"/>
          <w:szCs w:val="20"/>
          <w:shd w:val="clear" w:color="auto" w:fill="FFFF00"/>
          <w:lang w:val="pl-PL"/>
        </w:rPr>
      </w:pPr>
    </w:p>
    <w:p w:rsidR="00934FE5" w:rsidRPr="00A45C52" w:rsidRDefault="00934FE5" w:rsidP="00934FE5">
      <w:pPr>
        <w:tabs>
          <w:tab w:val="left" w:pos="709"/>
        </w:tabs>
        <w:suppressAutoHyphens/>
        <w:autoSpaceDE w:val="0"/>
        <w:spacing w:after="120"/>
        <w:ind w:left="709"/>
        <w:jc w:val="both"/>
        <w:rPr>
          <w:rFonts w:ascii="Arial" w:hAnsi="Arial" w:cs="Arial"/>
          <w:sz w:val="28"/>
          <w:szCs w:val="28"/>
          <w:highlight w:val="lightGray"/>
        </w:rPr>
      </w:pPr>
    </w:p>
    <w:p w:rsidR="00934FE5" w:rsidRDefault="00934FE5" w:rsidP="00B03A7D">
      <w:pPr>
        <w:pStyle w:val="Nagwek2"/>
        <w:spacing w:after="120"/>
        <w:ind w:left="0"/>
        <w:jc w:val="center"/>
        <w:rPr>
          <w:rFonts w:ascii="Calibri" w:hAnsi="Calibri"/>
          <w:i/>
          <w:color w:val="FF0000"/>
        </w:rPr>
      </w:pPr>
    </w:p>
    <w:p w:rsidR="00934FE5" w:rsidRPr="00736942" w:rsidRDefault="00934FE5" w:rsidP="00934FE5">
      <w:pPr>
        <w:rPr>
          <w:rFonts w:ascii="Arial" w:hAnsi="Arial" w:cs="Arial"/>
          <w:sz w:val="20"/>
          <w:szCs w:val="20"/>
          <w:highlight w:val="yellow"/>
        </w:rPr>
      </w:pPr>
    </w:p>
    <w:p w:rsidR="00934FE5" w:rsidRDefault="00934FE5" w:rsidP="00934FE5">
      <w:pPr>
        <w:rPr>
          <w:rFonts w:ascii="Arial" w:hAnsi="Arial" w:cs="Arial"/>
          <w:sz w:val="20"/>
          <w:szCs w:val="20"/>
          <w:highlight w:val="yellow"/>
        </w:rPr>
      </w:pPr>
      <w:r>
        <w:rPr>
          <w:rFonts w:ascii="Arial" w:hAnsi="Arial" w:cs="Arial"/>
          <w:sz w:val="20"/>
          <w:szCs w:val="20"/>
          <w:highlight w:val="yellow"/>
        </w:rPr>
        <w:br w:type="page"/>
      </w:r>
    </w:p>
    <w:p w:rsidR="00934FE5" w:rsidRPr="00934FE5" w:rsidRDefault="00934FE5" w:rsidP="00934FE5"/>
    <w:p w:rsidR="00B03A7D" w:rsidRDefault="00B03A7D" w:rsidP="00B03A7D">
      <w:pPr>
        <w:pStyle w:val="Nagwek2"/>
        <w:spacing w:after="120"/>
        <w:ind w:left="0"/>
        <w:jc w:val="center"/>
        <w:rPr>
          <w:rFonts w:ascii="Arial" w:hAnsi="Arial" w:cs="Arial"/>
          <w:sz w:val="28"/>
          <w:szCs w:val="28"/>
          <w:highlight w:val="lightGray"/>
        </w:rPr>
      </w:pPr>
      <w:r w:rsidRPr="005B1752">
        <w:rPr>
          <w:rFonts w:ascii="Calibri" w:hAnsi="Calibri"/>
          <w:i/>
          <w:color w:val="FF0000"/>
        </w:rPr>
        <w:t>oświadczenie składane na wezwanie Zamawiającego przez Wykonawcę, którego oferta oceniona zostanie najwyżej</w:t>
      </w:r>
      <w:bookmarkEnd w:id="34"/>
    </w:p>
    <w:bookmarkEnd w:id="35"/>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3C1B5E">
        <w:rPr>
          <w:rFonts w:ascii="Arial" w:hAnsi="Arial" w:cs="Arial"/>
          <w:w w:val="130"/>
          <w:sz w:val="16"/>
          <w:szCs w:val="16"/>
        </w:rPr>
        <w:t>8</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100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64"/>
        <w:gridCol w:w="1695"/>
        <w:gridCol w:w="1276"/>
        <w:gridCol w:w="1276"/>
        <w:gridCol w:w="1275"/>
        <w:gridCol w:w="1275"/>
        <w:gridCol w:w="1134"/>
        <w:gridCol w:w="1550"/>
      </w:tblGrid>
      <w:tr w:rsidR="001D7499" w:rsidRPr="009F48F1" w:rsidTr="001D7499">
        <w:trPr>
          <w:cantSplit/>
          <w:trHeight w:val="728"/>
          <w:tblHeader/>
          <w:jc w:val="center"/>
        </w:trPr>
        <w:tc>
          <w:tcPr>
            <w:tcW w:w="564" w:type="dxa"/>
            <w:vMerge w:val="restart"/>
            <w:tcBorders>
              <w:top w:val="single" w:sz="4" w:space="0" w:color="auto"/>
              <w:left w:val="single" w:sz="4" w:space="0" w:color="auto"/>
            </w:tcBorders>
            <w:vAlign w:val="center"/>
          </w:tcPr>
          <w:p w:rsidR="001D7499" w:rsidRPr="009F48F1" w:rsidRDefault="001D7499" w:rsidP="00B03A7D">
            <w:pPr>
              <w:jc w:val="center"/>
              <w:rPr>
                <w:rFonts w:ascii="Arial" w:hAnsi="Arial" w:cs="Arial"/>
                <w:sz w:val="18"/>
                <w:szCs w:val="18"/>
              </w:rPr>
            </w:pPr>
          </w:p>
          <w:p w:rsidR="001D7499" w:rsidRPr="009F48F1" w:rsidRDefault="001D7499"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1D7499" w:rsidRPr="009F48F1" w:rsidRDefault="001D7499"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1D7499" w:rsidRPr="009F48F1" w:rsidRDefault="001D7499"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1D7499" w:rsidRDefault="001D7499" w:rsidP="001D7499">
            <w:pPr>
              <w:jc w:val="center"/>
              <w:rPr>
                <w:rFonts w:ascii="Arial" w:hAnsi="Arial" w:cs="Arial"/>
                <w:sz w:val="18"/>
                <w:szCs w:val="18"/>
              </w:rPr>
            </w:pPr>
            <w:r>
              <w:rPr>
                <w:rFonts w:ascii="Arial" w:hAnsi="Arial" w:cs="Arial"/>
                <w:sz w:val="18"/>
                <w:szCs w:val="18"/>
              </w:rPr>
              <w:t xml:space="preserve">Wartość </w:t>
            </w:r>
            <w:r>
              <w:rPr>
                <w:rFonts w:ascii="Arial" w:hAnsi="Arial" w:cs="Arial"/>
                <w:sz w:val="18"/>
                <w:szCs w:val="18"/>
              </w:rPr>
              <w:br/>
              <w:t>(zł brutto)</w:t>
            </w:r>
          </w:p>
        </w:tc>
        <w:tc>
          <w:tcPr>
            <w:tcW w:w="1275" w:type="dxa"/>
            <w:vMerge w:val="restart"/>
            <w:tcBorders>
              <w:top w:val="single" w:sz="4" w:space="0" w:color="auto"/>
            </w:tcBorders>
            <w:vAlign w:val="center"/>
          </w:tcPr>
          <w:p w:rsidR="001D7499" w:rsidRPr="009F48F1" w:rsidRDefault="001D7499" w:rsidP="00C1726C">
            <w:pPr>
              <w:jc w:val="center"/>
              <w:rPr>
                <w:rFonts w:ascii="Arial" w:hAnsi="Arial" w:cs="Arial"/>
                <w:sz w:val="18"/>
                <w:szCs w:val="18"/>
              </w:rPr>
            </w:pPr>
            <w:r>
              <w:rPr>
                <w:rFonts w:ascii="Arial" w:hAnsi="Arial" w:cs="Arial"/>
                <w:sz w:val="18"/>
                <w:szCs w:val="18"/>
              </w:rPr>
              <w:t>Nazwa odbiorcy</w:t>
            </w:r>
          </w:p>
        </w:tc>
        <w:tc>
          <w:tcPr>
            <w:tcW w:w="1134" w:type="dxa"/>
            <w:vMerge w:val="restart"/>
            <w:tcBorders>
              <w:top w:val="single" w:sz="4" w:space="0" w:color="auto"/>
            </w:tcBorders>
            <w:vAlign w:val="center"/>
          </w:tcPr>
          <w:p w:rsidR="001D7499" w:rsidRPr="009F48F1" w:rsidRDefault="001D7499" w:rsidP="00C1726C">
            <w:pPr>
              <w:jc w:val="center"/>
              <w:rPr>
                <w:rFonts w:ascii="Arial" w:hAnsi="Arial" w:cs="Arial"/>
                <w:sz w:val="18"/>
                <w:szCs w:val="18"/>
              </w:rPr>
            </w:pPr>
            <w:r>
              <w:rPr>
                <w:rFonts w:ascii="Arial" w:hAnsi="Arial" w:cs="Arial"/>
                <w:sz w:val="18"/>
                <w:szCs w:val="18"/>
              </w:rPr>
              <w:t>Siłami własnymi/ zasoby innych podmiotów</w:t>
            </w:r>
          </w:p>
        </w:tc>
        <w:tc>
          <w:tcPr>
            <w:tcW w:w="1550" w:type="dxa"/>
            <w:vMerge w:val="restart"/>
            <w:tcBorders>
              <w:top w:val="single" w:sz="4" w:space="0" w:color="auto"/>
            </w:tcBorders>
            <w:vAlign w:val="center"/>
          </w:tcPr>
          <w:p w:rsidR="001D7499" w:rsidRPr="009F48F1" w:rsidRDefault="001D7499" w:rsidP="009F48F1">
            <w:pPr>
              <w:jc w:val="center"/>
              <w:rPr>
                <w:rFonts w:ascii="Arial" w:hAnsi="Arial" w:cs="Arial"/>
                <w:sz w:val="18"/>
                <w:szCs w:val="18"/>
              </w:rPr>
            </w:pPr>
            <w:r>
              <w:rPr>
                <w:rFonts w:ascii="Arial" w:hAnsi="Arial" w:cs="Arial"/>
                <w:sz w:val="18"/>
                <w:szCs w:val="18"/>
              </w:rPr>
              <w:t xml:space="preserve">Usługi wykonane </w:t>
            </w:r>
            <w:r w:rsidRPr="009F48F1">
              <w:rPr>
                <w:rFonts w:ascii="Arial" w:hAnsi="Arial" w:cs="Arial"/>
                <w:spacing w:val="-8"/>
                <w:sz w:val="18"/>
                <w:szCs w:val="18"/>
              </w:rPr>
              <w:t>nienależycie</w:t>
            </w:r>
          </w:p>
        </w:tc>
      </w:tr>
      <w:tr w:rsidR="001D7499" w:rsidRPr="00AC4D85" w:rsidTr="001D7499">
        <w:trPr>
          <w:cantSplit/>
          <w:trHeight w:val="549"/>
          <w:tblHeader/>
          <w:jc w:val="center"/>
        </w:trPr>
        <w:tc>
          <w:tcPr>
            <w:tcW w:w="564" w:type="dxa"/>
            <w:vMerge/>
            <w:tcBorders>
              <w:left w:val="single" w:sz="4" w:space="0" w:color="auto"/>
            </w:tcBorders>
            <w:vAlign w:val="center"/>
          </w:tcPr>
          <w:p w:rsidR="001D7499" w:rsidRPr="00AC4D85" w:rsidRDefault="001D7499"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1D7499" w:rsidRPr="00AC4D85" w:rsidRDefault="001D7499" w:rsidP="00C1726C">
            <w:pPr>
              <w:jc w:val="center"/>
              <w:rPr>
                <w:rFonts w:ascii="Arial" w:hAnsi="Arial" w:cs="Arial"/>
              </w:rPr>
            </w:pPr>
          </w:p>
        </w:tc>
        <w:tc>
          <w:tcPr>
            <w:tcW w:w="1276" w:type="dxa"/>
            <w:tcBorders>
              <w:top w:val="single" w:sz="4" w:space="0" w:color="auto"/>
            </w:tcBorders>
            <w:vAlign w:val="center"/>
          </w:tcPr>
          <w:p w:rsidR="001D7499" w:rsidRPr="000B1C50" w:rsidRDefault="001D7499"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1D7499" w:rsidRPr="000B1C50" w:rsidRDefault="001D7499" w:rsidP="00C1726C">
            <w:pPr>
              <w:jc w:val="center"/>
              <w:rPr>
                <w:rFonts w:ascii="Arial" w:hAnsi="Arial" w:cs="Arial"/>
                <w:sz w:val="18"/>
                <w:szCs w:val="18"/>
              </w:rPr>
            </w:pPr>
            <w:r w:rsidRPr="000B1C50">
              <w:rPr>
                <w:rFonts w:ascii="Arial" w:hAnsi="Arial" w:cs="Arial"/>
                <w:sz w:val="18"/>
                <w:szCs w:val="18"/>
              </w:rPr>
              <w:t>zakończenie</w:t>
            </w:r>
          </w:p>
        </w:tc>
        <w:tc>
          <w:tcPr>
            <w:tcW w:w="1275" w:type="dxa"/>
            <w:vMerge/>
          </w:tcPr>
          <w:p w:rsidR="001D7499" w:rsidRPr="00AC4D85" w:rsidRDefault="001D7499" w:rsidP="00C1726C">
            <w:pPr>
              <w:jc w:val="center"/>
              <w:rPr>
                <w:rFonts w:ascii="Arial" w:hAnsi="Arial" w:cs="Arial"/>
                <w:sz w:val="22"/>
                <w:szCs w:val="22"/>
              </w:rPr>
            </w:pPr>
          </w:p>
        </w:tc>
        <w:tc>
          <w:tcPr>
            <w:tcW w:w="1275" w:type="dxa"/>
            <w:vMerge/>
            <w:vAlign w:val="center"/>
          </w:tcPr>
          <w:p w:rsidR="001D7499" w:rsidRPr="00AC4D85" w:rsidRDefault="001D7499" w:rsidP="00C1726C">
            <w:pPr>
              <w:jc w:val="center"/>
              <w:rPr>
                <w:rFonts w:ascii="Arial" w:hAnsi="Arial" w:cs="Arial"/>
                <w:sz w:val="22"/>
                <w:szCs w:val="22"/>
              </w:rPr>
            </w:pPr>
          </w:p>
        </w:tc>
        <w:tc>
          <w:tcPr>
            <w:tcW w:w="1134" w:type="dxa"/>
            <w:vMerge/>
            <w:vAlign w:val="center"/>
          </w:tcPr>
          <w:p w:rsidR="001D7499" w:rsidRPr="00AC4D85" w:rsidRDefault="001D7499" w:rsidP="00C1726C">
            <w:pPr>
              <w:jc w:val="center"/>
              <w:rPr>
                <w:rFonts w:ascii="Arial" w:hAnsi="Arial" w:cs="Arial"/>
              </w:rPr>
            </w:pPr>
          </w:p>
        </w:tc>
        <w:tc>
          <w:tcPr>
            <w:tcW w:w="1550" w:type="dxa"/>
            <w:vMerge/>
          </w:tcPr>
          <w:p w:rsidR="001D7499" w:rsidRPr="00AC4D85" w:rsidRDefault="001D7499" w:rsidP="00C1726C">
            <w:pPr>
              <w:jc w:val="center"/>
              <w:rPr>
                <w:rFonts w:ascii="Arial" w:hAnsi="Arial" w:cs="Arial"/>
              </w:rPr>
            </w:pPr>
          </w:p>
        </w:tc>
      </w:tr>
      <w:tr w:rsidR="001D7499" w:rsidRPr="00AC4D85" w:rsidTr="001D7499">
        <w:trPr>
          <w:trHeight w:val="677"/>
          <w:jc w:val="center"/>
        </w:trPr>
        <w:tc>
          <w:tcPr>
            <w:tcW w:w="564" w:type="dxa"/>
          </w:tcPr>
          <w:p w:rsidR="001D7499" w:rsidRPr="00AC4D85" w:rsidRDefault="001D7499" w:rsidP="0080669F">
            <w:pPr>
              <w:numPr>
                <w:ilvl w:val="0"/>
                <w:numId w:val="54"/>
              </w:numPr>
              <w:tabs>
                <w:tab w:val="clear" w:pos="720"/>
              </w:tabs>
              <w:spacing w:before="120"/>
              <w:ind w:left="0" w:firstLine="0"/>
              <w:rPr>
                <w:rFonts w:ascii="Arial" w:hAnsi="Arial" w:cs="Arial"/>
              </w:rPr>
            </w:pPr>
          </w:p>
        </w:tc>
        <w:tc>
          <w:tcPr>
            <w:tcW w:w="1695" w:type="dxa"/>
          </w:tcPr>
          <w:p w:rsidR="001D7499" w:rsidRPr="00AC4D85" w:rsidRDefault="001D7499" w:rsidP="00B03A7D">
            <w:pPr>
              <w:spacing w:before="120"/>
              <w:rPr>
                <w:rFonts w:ascii="Arial" w:hAnsi="Arial" w:cs="Arial"/>
              </w:rPr>
            </w:pPr>
          </w:p>
        </w:tc>
        <w:tc>
          <w:tcPr>
            <w:tcW w:w="1276" w:type="dxa"/>
          </w:tcPr>
          <w:p w:rsidR="001D7499" w:rsidRPr="00AC4D85" w:rsidRDefault="001D7499" w:rsidP="00B03A7D">
            <w:pPr>
              <w:spacing w:before="120"/>
              <w:rPr>
                <w:rFonts w:ascii="Arial" w:hAnsi="Arial" w:cs="Arial"/>
              </w:rPr>
            </w:pPr>
          </w:p>
        </w:tc>
        <w:tc>
          <w:tcPr>
            <w:tcW w:w="1276" w:type="dxa"/>
          </w:tcPr>
          <w:p w:rsidR="001D7499" w:rsidRPr="00AC4D85" w:rsidRDefault="001D7499" w:rsidP="00B03A7D">
            <w:pPr>
              <w:spacing w:before="120"/>
              <w:rPr>
                <w:rFonts w:ascii="Arial" w:hAnsi="Arial" w:cs="Arial"/>
              </w:rPr>
            </w:pPr>
          </w:p>
        </w:tc>
        <w:tc>
          <w:tcPr>
            <w:tcW w:w="1275" w:type="dxa"/>
          </w:tcPr>
          <w:p w:rsidR="001D7499" w:rsidRPr="00AC4D85" w:rsidRDefault="001D7499" w:rsidP="00B03A7D">
            <w:pPr>
              <w:spacing w:before="120"/>
              <w:rPr>
                <w:rFonts w:ascii="Arial" w:hAnsi="Arial" w:cs="Arial"/>
              </w:rPr>
            </w:pPr>
          </w:p>
        </w:tc>
        <w:tc>
          <w:tcPr>
            <w:tcW w:w="1275" w:type="dxa"/>
          </w:tcPr>
          <w:p w:rsidR="001D7499" w:rsidRPr="00AC4D85" w:rsidRDefault="001D7499" w:rsidP="00B03A7D">
            <w:pPr>
              <w:spacing w:before="120"/>
              <w:rPr>
                <w:rFonts w:ascii="Arial" w:hAnsi="Arial" w:cs="Arial"/>
              </w:rPr>
            </w:pPr>
          </w:p>
        </w:tc>
        <w:tc>
          <w:tcPr>
            <w:tcW w:w="1134" w:type="dxa"/>
          </w:tcPr>
          <w:p w:rsidR="001D7499" w:rsidRPr="00AC4D85" w:rsidRDefault="001D7499" w:rsidP="00B03A7D">
            <w:pPr>
              <w:spacing w:before="120"/>
              <w:rPr>
                <w:rFonts w:ascii="Arial" w:hAnsi="Arial" w:cs="Arial"/>
              </w:rPr>
            </w:pPr>
          </w:p>
        </w:tc>
        <w:tc>
          <w:tcPr>
            <w:tcW w:w="1550" w:type="dxa"/>
          </w:tcPr>
          <w:p w:rsidR="001D7499" w:rsidRPr="00AC4D85" w:rsidRDefault="001D7499" w:rsidP="00B03A7D">
            <w:pPr>
              <w:spacing w:before="120"/>
              <w:rPr>
                <w:rFonts w:ascii="Arial" w:hAnsi="Arial" w:cs="Arial"/>
              </w:rPr>
            </w:pPr>
          </w:p>
        </w:tc>
      </w:tr>
      <w:tr w:rsidR="001D7499" w:rsidRPr="00AC4D85" w:rsidTr="001D7499">
        <w:trPr>
          <w:trHeight w:val="541"/>
          <w:jc w:val="center"/>
        </w:trPr>
        <w:tc>
          <w:tcPr>
            <w:tcW w:w="564" w:type="dxa"/>
          </w:tcPr>
          <w:p w:rsidR="001D7499" w:rsidRPr="00AC4D85" w:rsidRDefault="001D7499" w:rsidP="0080669F">
            <w:pPr>
              <w:numPr>
                <w:ilvl w:val="0"/>
                <w:numId w:val="54"/>
              </w:numPr>
              <w:tabs>
                <w:tab w:val="clear" w:pos="720"/>
              </w:tabs>
              <w:spacing w:before="120"/>
              <w:ind w:left="0" w:right="-288" w:firstLine="0"/>
              <w:rPr>
                <w:rFonts w:ascii="Arial" w:hAnsi="Arial" w:cs="Arial"/>
              </w:rPr>
            </w:pPr>
          </w:p>
        </w:tc>
        <w:tc>
          <w:tcPr>
            <w:tcW w:w="1695" w:type="dxa"/>
          </w:tcPr>
          <w:p w:rsidR="001D7499" w:rsidRPr="00AC4D85" w:rsidRDefault="001D7499" w:rsidP="00B03A7D">
            <w:pPr>
              <w:spacing w:before="120"/>
              <w:rPr>
                <w:rFonts w:ascii="Arial" w:hAnsi="Arial" w:cs="Arial"/>
              </w:rPr>
            </w:pPr>
          </w:p>
        </w:tc>
        <w:tc>
          <w:tcPr>
            <w:tcW w:w="1276" w:type="dxa"/>
          </w:tcPr>
          <w:p w:rsidR="001D7499" w:rsidRPr="00AC4D85" w:rsidRDefault="001D7499" w:rsidP="00B03A7D">
            <w:pPr>
              <w:spacing w:before="120"/>
              <w:rPr>
                <w:rFonts w:ascii="Arial" w:hAnsi="Arial" w:cs="Arial"/>
              </w:rPr>
            </w:pPr>
          </w:p>
        </w:tc>
        <w:tc>
          <w:tcPr>
            <w:tcW w:w="1276" w:type="dxa"/>
          </w:tcPr>
          <w:p w:rsidR="001D7499" w:rsidRPr="00AC4D85" w:rsidRDefault="001D7499" w:rsidP="00B03A7D">
            <w:pPr>
              <w:spacing w:before="120"/>
              <w:rPr>
                <w:rFonts w:ascii="Arial" w:hAnsi="Arial" w:cs="Arial"/>
              </w:rPr>
            </w:pPr>
          </w:p>
        </w:tc>
        <w:tc>
          <w:tcPr>
            <w:tcW w:w="1275" w:type="dxa"/>
          </w:tcPr>
          <w:p w:rsidR="001D7499" w:rsidRPr="00AC4D85" w:rsidRDefault="001D7499" w:rsidP="00B03A7D">
            <w:pPr>
              <w:spacing w:before="120"/>
              <w:rPr>
                <w:rFonts w:ascii="Arial" w:hAnsi="Arial" w:cs="Arial"/>
              </w:rPr>
            </w:pPr>
          </w:p>
        </w:tc>
        <w:tc>
          <w:tcPr>
            <w:tcW w:w="1275" w:type="dxa"/>
          </w:tcPr>
          <w:p w:rsidR="001D7499" w:rsidRPr="00AC4D85" w:rsidRDefault="001D7499" w:rsidP="00B03A7D">
            <w:pPr>
              <w:spacing w:before="120"/>
              <w:rPr>
                <w:rFonts w:ascii="Arial" w:hAnsi="Arial" w:cs="Arial"/>
              </w:rPr>
            </w:pPr>
          </w:p>
        </w:tc>
        <w:tc>
          <w:tcPr>
            <w:tcW w:w="1134" w:type="dxa"/>
          </w:tcPr>
          <w:p w:rsidR="001D7499" w:rsidRPr="00AC4D85" w:rsidRDefault="001D7499" w:rsidP="00B03A7D">
            <w:pPr>
              <w:spacing w:before="120"/>
              <w:rPr>
                <w:rFonts w:ascii="Arial" w:hAnsi="Arial" w:cs="Arial"/>
              </w:rPr>
            </w:pPr>
          </w:p>
        </w:tc>
        <w:tc>
          <w:tcPr>
            <w:tcW w:w="1550" w:type="dxa"/>
          </w:tcPr>
          <w:p w:rsidR="001D7499" w:rsidRPr="00AC4D85" w:rsidRDefault="001D7499" w:rsidP="00B03A7D">
            <w:pPr>
              <w:spacing w:before="120"/>
              <w:rPr>
                <w:rFonts w:ascii="Arial" w:hAnsi="Arial" w:cs="Arial"/>
              </w:rPr>
            </w:pPr>
          </w:p>
        </w:tc>
      </w:tr>
      <w:tr w:rsidR="001D7499" w:rsidRPr="00AC4D85" w:rsidTr="001D7499">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1D7499" w:rsidRPr="00AC4D85" w:rsidRDefault="001D7499" w:rsidP="0080669F">
            <w:pPr>
              <w:numPr>
                <w:ilvl w:val="0"/>
                <w:numId w:val="54"/>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r>
      <w:tr w:rsidR="001D7499" w:rsidRPr="00AC4D85" w:rsidTr="001D7499">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1D7499" w:rsidRPr="00AC4D85" w:rsidRDefault="001D7499" w:rsidP="0080669F">
            <w:pPr>
              <w:numPr>
                <w:ilvl w:val="0"/>
                <w:numId w:val="54"/>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134"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c>
          <w:tcPr>
            <w:tcW w:w="1550" w:type="dxa"/>
            <w:tcBorders>
              <w:top w:val="single" w:sz="6" w:space="0" w:color="auto"/>
              <w:left w:val="single" w:sz="6" w:space="0" w:color="auto"/>
              <w:bottom w:val="single" w:sz="6" w:space="0" w:color="auto"/>
              <w:right w:val="single" w:sz="6" w:space="0" w:color="auto"/>
            </w:tcBorders>
          </w:tcPr>
          <w:p w:rsidR="001D7499" w:rsidRPr="00AC4D85" w:rsidRDefault="001D7499" w:rsidP="00B03A7D">
            <w:pPr>
              <w:spacing w:before="120"/>
              <w:rPr>
                <w:rFonts w:ascii="Arial" w:hAnsi="Arial" w:cs="Arial"/>
              </w:rPr>
            </w:pPr>
          </w:p>
        </w:tc>
      </w:tr>
    </w:tbl>
    <w:p w:rsidR="00C24B6D" w:rsidRDefault="00C24B6D" w:rsidP="00B03A7D">
      <w:pPr>
        <w:spacing w:before="100" w:beforeAutospacing="1" w:after="120"/>
        <w:jc w:val="both"/>
        <w:rPr>
          <w:rFonts w:ascii="Arial" w:hAnsi="Arial" w:cs="Arial"/>
        </w:rPr>
      </w:pPr>
      <w:r>
        <w:rPr>
          <w:rFonts w:ascii="Arial" w:hAnsi="Arial" w:cs="Arial"/>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5C5E30" w:rsidRDefault="005C5E30" w:rsidP="00B03A7D">
      <w:pPr>
        <w:rPr>
          <w:rFonts w:ascii="Arial" w:hAnsi="Arial" w:cs="Arial"/>
          <w:sz w:val="20"/>
          <w:szCs w:val="20"/>
          <w:highlight w:val="yellow"/>
        </w:rPr>
      </w:pPr>
    </w:p>
    <w:p w:rsidR="003A087B" w:rsidRPr="005D6F50" w:rsidRDefault="005D6F50" w:rsidP="005D6F50">
      <w:pPr>
        <w:jc w:val="right"/>
        <w:rPr>
          <w:rFonts w:ascii="Arial" w:hAnsi="Arial" w:cs="Arial"/>
          <w:highlight w:val="lightGray"/>
        </w:rPr>
      </w:pPr>
      <w:r w:rsidRPr="005D6F50">
        <w:rPr>
          <w:rFonts w:ascii="Arial" w:hAnsi="Arial" w:cs="Arial"/>
          <w:highlight w:val="lightGray"/>
        </w:rPr>
        <w:t xml:space="preserve">Załącznik nr </w:t>
      </w:r>
      <w:r w:rsidR="003C1B5E">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3A087B" w:rsidP="003A087B">
      <w:pPr>
        <w:widowControl w:val="0"/>
        <w:autoSpaceDE w:val="0"/>
        <w:autoSpaceDN w:val="0"/>
        <w:adjustRightInd w:val="0"/>
        <w:jc w:val="center"/>
        <w:rPr>
          <w:rFonts w:ascii="Arial" w:hAnsi="Arial" w:cs="Arial"/>
          <w:b/>
          <w:sz w:val="22"/>
          <w:szCs w:val="22"/>
        </w:rPr>
      </w:pPr>
      <w:r w:rsidRPr="004663E8">
        <w:rPr>
          <w:rFonts w:ascii="Arial" w:hAnsi="Arial" w:cs="Arial"/>
          <w:b/>
          <w:sz w:val="22"/>
          <w:szCs w:val="22"/>
        </w:rPr>
        <w:t>UMOWA nr RIG - ………./2016</w:t>
      </w:r>
      <w:r w:rsidR="005D6F50" w:rsidRPr="004663E8">
        <w:rPr>
          <w:rFonts w:ascii="Arial" w:hAnsi="Arial" w:cs="Arial"/>
          <w:b/>
          <w:sz w:val="22"/>
          <w:szCs w:val="22"/>
        </w:rPr>
        <w:t xml:space="preserve"> - Projekt</w:t>
      </w:r>
    </w:p>
    <w:p w:rsidR="003A087B" w:rsidRPr="004663E8" w:rsidRDefault="003A087B" w:rsidP="003A087B">
      <w:pPr>
        <w:widowControl w:val="0"/>
        <w:autoSpaceDE w:val="0"/>
        <w:autoSpaceDN w:val="0"/>
        <w:adjustRightInd w:val="0"/>
        <w:jc w:val="center"/>
        <w:rPr>
          <w:rFonts w:ascii="Arial" w:hAnsi="Arial" w:cs="Arial"/>
          <w:b/>
          <w:sz w:val="22"/>
          <w:szCs w:val="22"/>
        </w:rPr>
      </w:pP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FD716E" w:rsidRPr="00896AC0" w:rsidRDefault="00FD716E" w:rsidP="00567B93">
      <w:pPr>
        <w:jc w:val="both"/>
        <w:rPr>
          <w:rFonts w:ascii="Arial" w:hAnsi="Arial" w:cs="Arial"/>
        </w:rPr>
      </w:pPr>
    </w:p>
    <w:p w:rsidR="00FD716E" w:rsidRPr="00D0005D" w:rsidRDefault="00FD716E" w:rsidP="00567B93">
      <w:pPr>
        <w:jc w:val="both"/>
        <w:rPr>
          <w:rFonts w:ascii="Arial" w:hAnsi="Arial" w:cs="Arial"/>
        </w:rPr>
      </w:pPr>
      <w:r w:rsidRPr="00D0005D">
        <w:rPr>
          <w:rFonts w:ascii="Arial" w:hAnsi="Arial" w:cs="Arial"/>
        </w:rPr>
        <w:t>W dniu ………………… 201</w:t>
      </w:r>
      <w:r w:rsidR="00A17D37">
        <w:rPr>
          <w:rFonts w:ascii="Arial" w:hAnsi="Arial" w:cs="Arial"/>
        </w:rPr>
        <w:t>6</w:t>
      </w:r>
      <w:r w:rsidRPr="00D0005D">
        <w:rPr>
          <w:rFonts w:ascii="Arial" w:hAnsi="Arial" w:cs="Arial"/>
        </w:rPr>
        <w:t xml:space="preserve">r.  w Świeszynie pomiędzy </w:t>
      </w:r>
    </w:p>
    <w:p w:rsidR="00FD716E" w:rsidRPr="00D0005D" w:rsidRDefault="00FD716E" w:rsidP="00567B93">
      <w:pPr>
        <w:jc w:val="both"/>
        <w:rPr>
          <w:rFonts w:ascii="Arial" w:hAnsi="Arial" w:cs="Arial"/>
        </w:rPr>
      </w:pPr>
      <w:r w:rsidRPr="00D0005D">
        <w:rPr>
          <w:rFonts w:ascii="Arial" w:hAnsi="Arial" w:cs="Arial"/>
        </w:rPr>
        <w:t>Gminą Świeszyno, 76-024 Świeszyno 71 , NIP:499-05-21-087, REGON:330920707</w:t>
      </w:r>
    </w:p>
    <w:p w:rsidR="00FD716E" w:rsidRPr="00D0005D" w:rsidRDefault="00FD716E" w:rsidP="00567B93">
      <w:pPr>
        <w:jc w:val="both"/>
        <w:rPr>
          <w:rFonts w:ascii="Arial" w:hAnsi="Arial" w:cs="Arial"/>
        </w:rPr>
      </w:pPr>
      <w:r w:rsidRPr="00D0005D">
        <w:rPr>
          <w:rFonts w:ascii="Arial" w:hAnsi="Arial" w:cs="Arial"/>
        </w:rPr>
        <w:t>reprezentowaną przez:</w:t>
      </w:r>
    </w:p>
    <w:p w:rsidR="00FD716E" w:rsidRPr="00D0005D" w:rsidRDefault="00A17D37" w:rsidP="00567B93">
      <w:pPr>
        <w:jc w:val="both"/>
        <w:rPr>
          <w:rFonts w:ascii="Arial" w:hAnsi="Arial" w:cs="Arial"/>
        </w:rPr>
      </w:pPr>
      <w:r>
        <w:rPr>
          <w:rFonts w:ascii="Arial" w:hAnsi="Arial" w:cs="Arial"/>
        </w:rPr>
        <w:t>Ewę Korczak</w:t>
      </w:r>
      <w:r w:rsidR="00FD716E" w:rsidRPr="00D0005D">
        <w:rPr>
          <w:rFonts w:ascii="Arial" w:hAnsi="Arial" w:cs="Arial"/>
        </w:rPr>
        <w:tab/>
        <w:t xml:space="preserve">-   Wójta Gminy Świeszyno, </w:t>
      </w:r>
    </w:p>
    <w:p w:rsidR="00FD716E" w:rsidRPr="00D0005D" w:rsidRDefault="00FD716E" w:rsidP="00567B93">
      <w:pPr>
        <w:jc w:val="both"/>
        <w:rPr>
          <w:rFonts w:ascii="Arial" w:hAnsi="Arial" w:cs="Arial"/>
        </w:rPr>
      </w:pPr>
      <w:r w:rsidRPr="00D0005D">
        <w:rPr>
          <w:rFonts w:ascii="Arial" w:hAnsi="Arial" w:cs="Arial"/>
        </w:rPr>
        <w:t xml:space="preserve">przy kontrasygnacie Skarbnika Gminy  </w:t>
      </w:r>
      <w:r w:rsidR="00A17D37">
        <w:rPr>
          <w:rFonts w:ascii="Arial" w:hAnsi="Arial" w:cs="Arial"/>
        </w:rPr>
        <w:t>Remigiusza Szymańskiego</w:t>
      </w:r>
    </w:p>
    <w:p w:rsidR="00FD716E" w:rsidRPr="00341468" w:rsidRDefault="00FD716E" w:rsidP="00567B93">
      <w:pPr>
        <w:jc w:val="both"/>
        <w:rPr>
          <w:rFonts w:ascii="Arial" w:hAnsi="Arial" w:cs="Arial"/>
        </w:rPr>
      </w:pPr>
      <w:r w:rsidRPr="00341468">
        <w:rPr>
          <w:rFonts w:ascii="Arial" w:hAnsi="Arial" w:cs="Arial"/>
        </w:rPr>
        <w:t xml:space="preserve">zwaną dalej w treści umowy </w:t>
      </w:r>
      <w:r w:rsidRPr="00D0005D">
        <w:rPr>
          <w:rFonts w:ascii="Arial" w:hAnsi="Arial" w:cs="Arial"/>
        </w:rPr>
        <w:t>Zamawiającym</w:t>
      </w:r>
    </w:p>
    <w:p w:rsidR="00FD716E" w:rsidRDefault="00FD716E" w:rsidP="00567B93">
      <w:pPr>
        <w:spacing w:after="120"/>
        <w:rPr>
          <w:rFonts w:ascii="Arial" w:hAnsi="Arial" w:cs="Arial"/>
          <w:b/>
          <w:bCs/>
        </w:rPr>
      </w:pPr>
      <w:r w:rsidRPr="00341468">
        <w:rPr>
          <w:rFonts w:ascii="Arial" w:hAnsi="Arial" w:cs="Arial"/>
        </w:rPr>
        <w:t>a</w:t>
      </w:r>
    </w:p>
    <w:p w:rsidR="00FD716E" w:rsidRDefault="00FD716E" w:rsidP="00567B93">
      <w:pPr>
        <w:spacing w:after="120"/>
        <w:rPr>
          <w:rFonts w:ascii="Arial" w:hAnsi="Arial" w:cs="Arial"/>
          <w:b/>
          <w:bCs/>
        </w:rPr>
      </w:pPr>
      <w:r>
        <w:rPr>
          <w:rFonts w:ascii="Arial" w:hAnsi="Arial" w:cs="Arial"/>
          <w:b/>
          <w:bCs/>
        </w:rPr>
        <w:t>………………………………………………………………………………………………….</w:t>
      </w:r>
    </w:p>
    <w:p w:rsidR="00FD716E" w:rsidRDefault="00FD716E" w:rsidP="00567B93">
      <w:pPr>
        <w:jc w:val="both"/>
        <w:rPr>
          <w:rFonts w:ascii="Arial" w:hAnsi="Arial" w:cs="Arial"/>
        </w:rPr>
      </w:pPr>
      <w:r w:rsidRPr="00341468">
        <w:rPr>
          <w:rFonts w:ascii="Arial" w:hAnsi="Arial" w:cs="Arial"/>
        </w:rPr>
        <w:t>zwan</w:t>
      </w:r>
      <w:r>
        <w:rPr>
          <w:rFonts w:ascii="Arial" w:hAnsi="Arial" w:cs="Arial"/>
        </w:rPr>
        <w:t>ym</w:t>
      </w:r>
      <w:r w:rsidRPr="00341468">
        <w:rPr>
          <w:rFonts w:ascii="Arial" w:hAnsi="Arial" w:cs="Arial"/>
        </w:rPr>
        <w:t xml:space="preserve"> dalej w tekście umowy </w:t>
      </w:r>
      <w:r w:rsidRPr="005E052E">
        <w:rPr>
          <w:rFonts w:ascii="Arial" w:hAnsi="Arial" w:cs="Arial"/>
          <w:b/>
        </w:rPr>
        <w:t>Wykonawcą</w:t>
      </w:r>
      <w:r>
        <w:rPr>
          <w:rFonts w:ascii="Arial" w:hAnsi="Arial" w:cs="Arial"/>
          <w:b/>
        </w:rPr>
        <w:t>,</w:t>
      </w:r>
    </w:p>
    <w:p w:rsidR="00FD716E" w:rsidRPr="00341468" w:rsidRDefault="00FD716E" w:rsidP="00567B93">
      <w:pPr>
        <w:jc w:val="both"/>
        <w:rPr>
          <w:rFonts w:ascii="Arial" w:hAnsi="Arial" w:cs="Arial"/>
        </w:rPr>
      </w:pPr>
    </w:p>
    <w:p w:rsidR="00FD716E" w:rsidRPr="003F22E3" w:rsidRDefault="00FD716E" w:rsidP="00567B93">
      <w:pPr>
        <w:jc w:val="both"/>
        <w:rPr>
          <w:rFonts w:ascii="Arial" w:hAnsi="Arial" w:cs="Arial"/>
        </w:rPr>
      </w:pPr>
      <w:r>
        <w:rPr>
          <w:rFonts w:ascii="Arial" w:hAnsi="Arial" w:cs="Arial"/>
        </w:rPr>
        <w:t xml:space="preserve">zawarto umowę </w:t>
      </w:r>
      <w:r w:rsidRPr="007D6FE1">
        <w:rPr>
          <w:rFonts w:ascii="Arial" w:hAnsi="Arial" w:cs="Arial"/>
        </w:rPr>
        <w:t>w wyniku przeprowadzonego postępowania o udzielenie zamówienia publicznego zgodnie z ustawą Prawo Zamówień Publicznych (Dz.U.z 201</w:t>
      </w:r>
      <w:r w:rsidR="00A17D37">
        <w:rPr>
          <w:rFonts w:ascii="Arial" w:hAnsi="Arial" w:cs="Arial"/>
        </w:rPr>
        <w:t>5</w:t>
      </w:r>
      <w:r w:rsidRPr="007D6FE1">
        <w:rPr>
          <w:rFonts w:ascii="Arial" w:hAnsi="Arial" w:cs="Arial"/>
        </w:rPr>
        <w:t xml:space="preserve">r., poz. </w:t>
      </w:r>
      <w:r w:rsidR="00A17D37">
        <w:rPr>
          <w:rFonts w:ascii="Arial" w:hAnsi="Arial" w:cs="Arial"/>
        </w:rPr>
        <w:t>2164</w:t>
      </w:r>
      <w:r w:rsidRPr="007D6FE1">
        <w:rPr>
          <w:rFonts w:ascii="Arial" w:hAnsi="Arial" w:cs="Arial"/>
        </w:rPr>
        <w:t xml:space="preserve"> z późn. zm.) w trybie przetargu nieograniczonego </w:t>
      </w:r>
      <w:r>
        <w:rPr>
          <w:rFonts w:ascii="Arial" w:hAnsi="Arial" w:cs="Arial"/>
        </w:rPr>
        <w:t>o następującej treści:</w:t>
      </w:r>
    </w:p>
    <w:p w:rsidR="00FD716E" w:rsidRDefault="00FD716E" w:rsidP="00567B93">
      <w:pPr>
        <w:jc w:val="both"/>
        <w:rPr>
          <w:rFonts w:ascii="Arial" w:hAnsi="Arial" w:cs="Arial"/>
        </w:rPr>
      </w:pPr>
    </w:p>
    <w:p w:rsidR="00FD716E" w:rsidRPr="003F22E3" w:rsidRDefault="00FD716E" w:rsidP="00567B93">
      <w:pPr>
        <w:jc w:val="both"/>
        <w:rPr>
          <w:rFonts w:ascii="Arial" w:hAnsi="Arial" w:cs="Arial"/>
        </w:rPr>
      </w:pPr>
    </w:p>
    <w:p w:rsidR="00FD716E" w:rsidRPr="00341468" w:rsidRDefault="00FD716E" w:rsidP="00567B93">
      <w:pPr>
        <w:jc w:val="center"/>
        <w:rPr>
          <w:rFonts w:ascii="Arial" w:hAnsi="Arial" w:cs="Arial"/>
          <w:b/>
        </w:rPr>
      </w:pPr>
      <w:r w:rsidRPr="00341468">
        <w:rPr>
          <w:rFonts w:ascii="Arial" w:hAnsi="Arial" w:cs="Arial"/>
          <w:b/>
        </w:rPr>
        <w:t>§ 1</w:t>
      </w:r>
    </w:p>
    <w:p w:rsidR="00FD716E" w:rsidRDefault="00FD716E" w:rsidP="00EC7DA8">
      <w:pPr>
        <w:pStyle w:val="Akapitzlist"/>
        <w:numPr>
          <w:ilvl w:val="0"/>
          <w:numId w:val="69"/>
        </w:numPr>
        <w:shd w:val="clear" w:color="auto" w:fill="FFFFFF"/>
        <w:tabs>
          <w:tab w:val="left" w:pos="426"/>
        </w:tabs>
        <w:spacing w:before="120"/>
        <w:ind w:left="426" w:hanging="426"/>
        <w:jc w:val="both"/>
        <w:rPr>
          <w:rFonts w:ascii="Arial" w:hAnsi="Arial" w:cs="Arial"/>
        </w:rPr>
      </w:pPr>
      <w:r w:rsidRPr="00EF417D">
        <w:rPr>
          <w:rFonts w:ascii="Arial" w:hAnsi="Arial" w:cs="Arial"/>
        </w:rPr>
        <w:t xml:space="preserve">Zamawiający zleca Wykonawcy świadczenie usługi w zakresie stałej ochrony elektronicznej </w:t>
      </w:r>
      <w:r>
        <w:rPr>
          <w:rFonts w:ascii="Arial" w:hAnsi="Arial" w:cs="Arial"/>
        </w:rPr>
        <w:t xml:space="preserve">niżej wymienionych </w:t>
      </w:r>
      <w:r w:rsidRPr="00EF417D">
        <w:rPr>
          <w:rFonts w:ascii="Arial" w:hAnsi="Arial" w:cs="Arial"/>
        </w:rPr>
        <w:t>budynk</w:t>
      </w:r>
      <w:r>
        <w:rPr>
          <w:rFonts w:ascii="Arial" w:hAnsi="Arial" w:cs="Arial"/>
        </w:rPr>
        <w:t>ów:</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Szkoła Podstawowa </w:t>
      </w:r>
      <w:r w:rsidR="00A17D37">
        <w:rPr>
          <w:rFonts w:ascii="Arial" w:hAnsi="Arial" w:cs="Arial"/>
          <w:b w:val="0"/>
          <w:sz w:val="24"/>
          <w:lang w:eastAsia="pl-PL"/>
        </w:rPr>
        <w:t>w D</w:t>
      </w:r>
      <w:r>
        <w:rPr>
          <w:rFonts w:ascii="Arial" w:hAnsi="Arial" w:cs="Arial"/>
          <w:b w:val="0"/>
          <w:sz w:val="24"/>
          <w:lang w:eastAsia="pl-PL"/>
        </w:rPr>
        <w:t>unow</w:t>
      </w:r>
      <w:r w:rsidR="00A17D37">
        <w:rPr>
          <w:rFonts w:ascii="Arial" w:hAnsi="Arial" w:cs="Arial"/>
          <w:b w:val="0"/>
          <w:sz w:val="24"/>
          <w:lang w:eastAsia="pl-PL"/>
        </w:rPr>
        <w:t>ie</w:t>
      </w:r>
      <w:r>
        <w:rPr>
          <w:rFonts w:ascii="Arial" w:hAnsi="Arial" w:cs="Arial"/>
          <w:b w:val="0"/>
          <w:sz w:val="24"/>
          <w:lang w:eastAsia="pl-PL"/>
        </w:rPr>
        <w:t xml:space="preserve">, </w:t>
      </w:r>
    </w:p>
    <w:p w:rsidR="00FD716E" w:rsidRPr="0040344D"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Szkoła Podstawowa w Zegrzu </w:t>
      </w:r>
      <w:r w:rsidRPr="0094659A">
        <w:rPr>
          <w:rFonts w:ascii="Arial" w:hAnsi="Arial" w:cs="Arial"/>
          <w:b w:val="0"/>
          <w:sz w:val="24"/>
          <w:lang w:eastAsia="pl-PL"/>
        </w:rPr>
        <w:t>Pomorskim</w:t>
      </w:r>
      <w:r>
        <w:rPr>
          <w:rFonts w:ascii="Arial" w:hAnsi="Arial" w:cs="Arial"/>
          <w:b w:val="0"/>
          <w:sz w:val="24"/>
          <w:lang w:eastAsia="pl-PL"/>
        </w:rPr>
        <w:t>,</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Szkoła Podstawowa w Konikowie,</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Przedszkole w Świeszynie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Orlik Świeszyno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Gimnazjum Świeszyno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Hala Sportowa w Konikowie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6F7846">
        <w:rPr>
          <w:rFonts w:ascii="Arial" w:hAnsi="Arial" w:cs="Arial"/>
          <w:b w:val="0"/>
          <w:sz w:val="24"/>
          <w:lang w:eastAsia="pl-PL"/>
        </w:rPr>
        <w:t>Świetlica Dunowo</w:t>
      </w:r>
      <w:r>
        <w:rPr>
          <w:rFonts w:ascii="Arial" w:hAnsi="Arial" w:cs="Arial"/>
          <w:b w:val="0"/>
          <w:sz w:val="24"/>
          <w:lang w:eastAsia="pl-PL"/>
        </w:rPr>
        <w:t xml:space="preserv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6F7846">
        <w:rPr>
          <w:rFonts w:ascii="Arial" w:hAnsi="Arial" w:cs="Arial"/>
          <w:b w:val="0"/>
          <w:sz w:val="24"/>
          <w:lang w:eastAsia="pl-PL"/>
        </w:rPr>
        <w:t>Świetlica Konikowo</w:t>
      </w:r>
      <w:r>
        <w:rPr>
          <w:rFonts w:ascii="Arial" w:hAnsi="Arial" w:cs="Arial"/>
          <w:b w:val="0"/>
          <w:sz w:val="24"/>
          <w:lang w:eastAsia="pl-PL"/>
        </w:rPr>
        <w:t xml:space="preserv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6F7846">
        <w:rPr>
          <w:rFonts w:ascii="Arial" w:hAnsi="Arial" w:cs="Arial"/>
          <w:b w:val="0"/>
          <w:sz w:val="24"/>
          <w:lang w:eastAsia="pl-PL"/>
        </w:rPr>
        <w:t xml:space="preserve">Świetlica Kurozwęcz,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6F7846">
        <w:rPr>
          <w:rFonts w:ascii="Arial" w:hAnsi="Arial" w:cs="Arial"/>
          <w:b w:val="0"/>
          <w:sz w:val="24"/>
          <w:lang w:eastAsia="pl-PL"/>
        </w:rPr>
        <w:t>Świetlica Niekłonice</w:t>
      </w:r>
      <w:r>
        <w:rPr>
          <w:rFonts w:ascii="Arial" w:hAnsi="Arial" w:cs="Arial"/>
          <w:b w:val="0"/>
          <w:sz w:val="24"/>
          <w:lang w:eastAsia="pl-PL"/>
        </w:rPr>
        <w:t xml:space="preserv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6F7846">
        <w:rPr>
          <w:rFonts w:ascii="Arial" w:hAnsi="Arial" w:cs="Arial"/>
          <w:b w:val="0"/>
          <w:sz w:val="24"/>
          <w:lang w:eastAsia="pl-PL"/>
        </w:rPr>
        <w:t>Świetlica Strzekęcino</w:t>
      </w:r>
      <w:r>
        <w:rPr>
          <w:rFonts w:ascii="Arial" w:hAnsi="Arial" w:cs="Arial"/>
          <w:b w:val="0"/>
          <w:sz w:val="24"/>
          <w:lang w:eastAsia="pl-PL"/>
        </w:rPr>
        <w:t>,</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Świetlica Mierzym</w:t>
      </w:r>
      <w:r w:rsidR="00441E9D">
        <w:rPr>
          <w:rFonts w:ascii="Arial" w:hAnsi="Arial" w:cs="Arial"/>
          <w:b w:val="0"/>
          <w:sz w:val="24"/>
          <w:lang w:eastAsia="pl-PL"/>
        </w:rPr>
        <w:t>,</w:t>
      </w:r>
    </w:p>
    <w:p w:rsidR="00FD716E" w:rsidRPr="00FD716E" w:rsidRDefault="00FD716E" w:rsidP="00567B93">
      <w:pPr>
        <w:pStyle w:val="Tekstpodstawowy21"/>
        <w:tabs>
          <w:tab w:val="clear" w:pos="850"/>
          <w:tab w:val="left" w:pos="284"/>
        </w:tabs>
        <w:ind w:left="426"/>
        <w:jc w:val="both"/>
        <w:rPr>
          <w:rFonts w:ascii="Arial" w:hAnsi="Arial" w:cs="Arial"/>
          <w:b w:val="0"/>
          <w:sz w:val="24"/>
          <w:lang w:eastAsia="pl-PL"/>
        </w:rPr>
      </w:pPr>
      <w:r w:rsidRPr="00FD716E">
        <w:rPr>
          <w:rFonts w:ascii="Arial" w:hAnsi="Arial" w:cs="Arial"/>
          <w:b w:val="0"/>
          <w:sz w:val="24"/>
          <w:lang w:eastAsia="pl-PL"/>
        </w:rPr>
        <w:t xml:space="preserve">- </w:t>
      </w:r>
      <w:r w:rsidRPr="00FD716E">
        <w:rPr>
          <w:rFonts w:ascii="Arial" w:hAnsi="Arial" w:cs="Arial"/>
          <w:b w:val="0"/>
          <w:sz w:val="24"/>
        </w:rPr>
        <w:t>Multimedialne Centrum Kultury e-EUREKA Biblioteka Publiczna</w:t>
      </w:r>
      <w:r w:rsidRPr="00FD716E">
        <w:rPr>
          <w:rFonts w:ascii="Arial" w:hAnsi="Arial" w:cs="Arial"/>
          <w:b w:val="0"/>
          <w:sz w:val="24"/>
          <w:lang w:eastAsia="pl-PL"/>
        </w:rPr>
        <w:t xml:space="preserve"> w Świeszynie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Urząd Gminy Świeszyno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xml:space="preserve">- </w:t>
      </w:r>
      <w:r w:rsidRPr="001A6E4A">
        <w:rPr>
          <w:rFonts w:ascii="Arial" w:hAnsi="Arial" w:cs="Arial"/>
          <w:b w:val="0"/>
          <w:sz w:val="24"/>
          <w:lang w:eastAsia="pl-PL"/>
        </w:rPr>
        <w:t xml:space="preserve">Gminny Ośrodek Pomocy Społecznej w Niedalinie, Biblioteka Publiczna </w:t>
      </w:r>
      <w:r>
        <w:rPr>
          <w:rFonts w:ascii="Arial" w:hAnsi="Arial" w:cs="Arial"/>
          <w:b w:val="0"/>
          <w:sz w:val="24"/>
          <w:lang w:eastAsia="pl-PL"/>
        </w:rPr>
        <w:br/>
      </w:r>
      <w:r w:rsidRPr="001A6E4A">
        <w:rPr>
          <w:rFonts w:ascii="Arial" w:hAnsi="Arial" w:cs="Arial"/>
          <w:b w:val="0"/>
          <w:sz w:val="24"/>
          <w:lang w:eastAsia="pl-PL"/>
        </w:rPr>
        <w:t>w Świeszynie O</w:t>
      </w:r>
      <w:r>
        <w:rPr>
          <w:rFonts w:ascii="Arial" w:hAnsi="Arial" w:cs="Arial"/>
          <w:b w:val="0"/>
          <w:sz w:val="24"/>
          <w:lang w:eastAsia="pl-PL"/>
        </w:rPr>
        <w:t>d</w:t>
      </w:r>
      <w:r w:rsidRPr="001A6E4A">
        <w:rPr>
          <w:rFonts w:ascii="Arial" w:hAnsi="Arial" w:cs="Arial"/>
          <w:b w:val="0"/>
          <w:sz w:val="24"/>
          <w:lang w:eastAsia="pl-PL"/>
        </w:rPr>
        <w:t>dział w Niedalinie, Świetlica Wiejska w Niedalinie</w:t>
      </w:r>
      <w:r>
        <w:rPr>
          <w:rFonts w:ascii="Arial" w:hAnsi="Arial" w:cs="Arial"/>
          <w:b w:val="0"/>
          <w:sz w:val="24"/>
          <w:lang w:eastAsia="pl-PL"/>
        </w:rPr>
        <w:t>,</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Przepompownia P-6 dz. nr 30/4 w Strzekęcinie ,</w:t>
      </w:r>
    </w:p>
    <w:p w:rsidR="00FD716E" w:rsidRDefault="00FD716E" w:rsidP="00567B93">
      <w:pPr>
        <w:pStyle w:val="Tekstpodstawowy21"/>
        <w:tabs>
          <w:tab w:val="clear" w:pos="850"/>
          <w:tab w:val="left" w:pos="284"/>
        </w:tabs>
        <w:ind w:left="426"/>
        <w:jc w:val="both"/>
        <w:rPr>
          <w:rFonts w:ascii="Arial" w:hAnsi="Arial" w:cs="Arial"/>
          <w:b w:val="0"/>
          <w:sz w:val="24"/>
          <w:lang w:eastAsia="pl-PL"/>
        </w:rPr>
      </w:pPr>
      <w:r>
        <w:rPr>
          <w:rFonts w:ascii="Arial" w:hAnsi="Arial" w:cs="Arial"/>
          <w:b w:val="0"/>
          <w:sz w:val="24"/>
          <w:lang w:eastAsia="pl-PL"/>
        </w:rPr>
        <w:t>- Budynek Gminny Świeszyno 15 ,</w:t>
      </w:r>
    </w:p>
    <w:p w:rsidR="00FD716E" w:rsidRDefault="00FD716E" w:rsidP="00567B93">
      <w:pPr>
        <w:pStyle w:val="Tekstpodstawowy21"/>
        <w:ind w:left="426"/>
        <w:jc w:val="both"/>
        <w:rPr>
          <w:rFonts w:ascii="Arial" w:hAnsi="Arial" w:cs="Arial"/>
          <w:b w:val="0"/>
          <w:sz w:val="24"/>
          <w:lang w:eastAsia="pl-PL"/>
        </w:rPr>
      </w:pPr>
      <w:r>
        <w:rPr>
          <w:rFonts w:ascii="Arial" w:hAnsi="Arial" w:cs="Arial"/>
          <w:b w:val="0"/>
          <w:sz w:val="24"/>
          <w:lang w:eastAsia="pl-PL"/>
        </w:rPr>
        <w:t xml:space="preserve">- Baza sprzętowa RGKiM Urzędu Gminy Świeszyno dz. nr 313/25 w </w:t>
      </w:r>
      <w:r w:rsidRPr="00D0005D">
        <w:rPr>
          <w:rFonts w:ascii="Arial" w:hAnsi="Arial" w:cs="Arial"/>
          <w:b w:val="0"/>
          <w:sz w:val="24"/>
          <w:lang w:eastAsia="pl-PL"/>
        </w:rPr>
        <w:t xml:space="preserve">Świeszynie, </w:t>
      </w:r>
    </w:p>
    <w:p w:rsidR="00FD716E" w:rsidRDefault="00FD716E" w:rsidP="00567B93">
      <w:pPr>
        <w:pStyle w:val="Tekstpodstawowy21"/>
        <w:ind w:left="426"/>
        <w:jc w:val="both"/>
        <w:rPr>
          <w:rFonts w:ascii="Arial" w:hAnsi="Arial" w:cs="Arial"/>
          <w:b w:val="0"/>
          <w:sz w:val="24"/>
          <w:lang w:eastAsia="pl-PL"/>
        </w:rPr>
      </w:pPr>
      <w:r>
        <w:rPr>
          <w:rFonts w:ascii="Arial" w:hAnsi="Arial" w:cs="Arial"/>
          <w:b w:val="0"/>
          <w:sz w:val="24"/>
          <w:lang w:eastAsia="pl-PL"/>
        </w:rPr>
        <w:t>- Budynek szatniowo – s</w:t>
      </w:r>
      <w:r w:rsidR="00441E9D">
        <w:rPr>
          <w:rFonts w:ascii="Arial" w:hAnsi="Arial" w:cs="Arial"/>
          <w:b w:val="0"/>
          <w:sz w:val="24"/>
          <w:lang w:eastAsia="pl-PL"/>
        </w:rPr>
        <w:t>ocjalny w Strzekęcinie (boisko),</w:t>
      </w:r>
    </w:p>
    <w:p w:rsidR="00441E9D" w:rsidRPr="00441E9D" w:rsidRDefault="00441E9D" w:rsidP="00567B93">
      <w:pPr>
        <w:pStyle w:val="Tekstpodstawowy21"/>
        <w:ind w:left="426"/>
        <w:jc w:val="both"/>
        <w:rPr>
          <w:rFonts w:ascii="Arial" w:hAnsi="Arial" w:cs="Arial"/>
          <w:b w:val="0"/>
          <w:sz w:val="24"/>
          <w:lang w:eastAsia="pl-PL"/>
        </w:rPr>
      </w:pPr>
      <w:r w:rsidRPr="00441E9D">
        <w:rPr>
          <w:rFonts w:ascii="Arial" w:hAnsi="Arial" w:cs="Arial"/>
          <w:b w:val="0"/>
          <w:sz w:val="24"/>
        </w:rPr>
        <w:t>- Budynek strażnicy OSP Świeszyno</w:t>
      </w:r>
      <w:r w:rsidR="003343CA">
        <w:rPr>
          <w:rFonts w:ascii="Arial" w:hAnsi="Arial" w:cs="Arial"/>
          <w:b w:val="0"/>
          <w:sz w:val="24"/>
        </w:rPr>
        <w:t xml:space="preserve"> 43</w:t>
      </w:r>
    </w:p>
    <w:p w:rsidR="00FD716E" w:rsidRPr="00EF417D" w:rsidRDefault="00FD716E" w:rsidP="00567B93">
      <w:pPr>
        <w:pStyle w:val="Tekstpodstawowy21"/>
        <w:tabs>
          <w:tab w:val="clear" w:pos="426"/>
          <w:tab w:val="left" w:pos="0"/>
        </w:tabs>
        <w:jc w:val="both"/>
        <w:rPr>
          <w:rFonts w:ascii="Arial" w:hAnsi="Arial" w:cs="Arial"/>
        </w:rPr>
      </w:pPr>
      <w:r w:rsidRPr="00D0005D">
        <w:rPr>
          <w:rFonts w:ascii="Arial" w:hAnsi="Arial" w:cs="Arial"/>
          <w:b w:val="0"/>
          <w:sz w:val="24"/>
        </w:rPr>
        <w:lastRenderedPageBreak/>
        <w:t>a także stałej konserwacji systemu sygnalizacji włamania i napadu/systemu monitoringu kamerowego na lata 201</w:t>
      </w:r>
      <w:r>
        <w:rPr>
          <w:rFonts w:ascii="Arial" w:hAnsi="Arial" w:cs="Arial"/>
          <w:b w:val="0"/>
          <w:sz w:val="24"/>
        </w:rPr>
        <w:t>7</w:t>
      </w:r>
      <w:r w:rsidRPr="00D0005D">
        <w:rPr>
          <w:rFonts w:ascii="Arial" w:hAnsi="Arial" w:cs="Arial"/>
          <w:b w:val="0"/>
          <w:sz w:val="24"/>
        </w:rPr>
        <w:t>-201</w:t>
      </w:r>
      <w:r>
        <w:rPr>
          <w:rFonts w:ascii="Arial" w:hAnsi="Arial" w:cs="Arial"/>
          <w:b w:val="0"/>
          <w:sz w:val="24"/>
        </w:rPr>
        <w:t>9</w:t>
      </w:r>
      <w:r w:rsidRPr="00D0005D">
        <w:rPr>
          <w:rFonts w:ascii="Arial" w:hAnsi="Arial" w:cs="Arial"/>
          <w:b w:val="0"/>
          <w:sz w:val="24"/>
        </w:rPr>
        <w:t>r.</w:t>
      </w:r>
    </w:p>
    <w:p w:rsidR="00FD716E" w:rsidRPr="001B2D93" w:rsidRDefault="00FD716E" w:rsidP="00EC7DA8">
      <w:pPr>
        <w:pStyle w:val="Akapitzlist"/>
        <w:numPr>
          <w:ilvl w:val="0"/>
          <w:numId w:val="69"/>
        </w:numPr>
        <w:shd w:val="clear" w:color="auto" w:fill="FFFFFF"/>
        <w:tabs>
          <w:tab w:val="left" w:pos="426"/>
        </w:tabs>
        <w:spacing w:before="120"/>
        <w:ind w:left="426" w:hanging="426"/>
        <w:jc w:val="both"/>
        <w:rPr>
          <w:rFonts w:ascii="Arial" w:hAnsi="Arial" w:cs="Arial"/>
        </w:rPr>
      </w:pPr>
      <w:r>
        <w:rPr>
          <w:rFonts w:ascii="Arial" w:hAnsi="Arial" w:cs="Arial"/>
        </w:rPr>
        <w:t>Zakres przedmiotu umowy obejmuje:</w:t>
      </w:r>
    </w:p>
    <w:p w:rsidR="00FD716E" w:rsidRDefault="00FD716E" w:rsidP="00EC7DA8">
      <w:pPr>
        <w:pStyle w:val="Akapitzlist"/>
        <w:numPr>
          <w:ilvl w:val="0"/>
          <w:numId w:val="71"/>
        </w:numPr>
        <w:tabs>
          <w:tab w:val="left" w:pos="709"/>
        </w:tabs>
        <w:ind w:left="709" w:hanging="283"/>
        <w:jc w:val="both"/>
        <w:rPr>
          <w:rFonts w:ascii="Arial" w:hAnsi="Arial" w:cs="Arial"/>
        </w:rPr>
      </w:pPr>
      <w:r>
        <w:rPr>
          <w:rFonts w:ascii="Arial" w:hAnsi="Arial" w:cs="Arial"/>
        </w:rPr>
        <w:t xml:space="preserve">Przyłączenie obiektu Zamawiającego do </w:t>
      </w:r>
      <w:r w:rsidRPr="00970F3F">
        <w:rPr>
          <w:rFonts w:ascii="Arial" w:hAnsi="Arial" w:cs="Arial"/>
        </w:rPr>
        <w:t xml:space="preserve">systemu sygnalizacji włamania </w:t>
      </w:r>
      <w:r>
        <w:rPr>
          <w:rFonts w:ascii="Arial" w:hAnsi="Arial" w:cs="Arial"/>
        </w:rPr>
        <w:br/>
      </w:r>
      <w:r w:rsidRPr="00970F3F">
        <w:rPr>
          <w:rFonts w:ascii="Arial" w:hAnsi="Arial" w:cs="Arial"/>
        </w:rPr>
        <w:t>i napadu</w:t>
      </w:r>
      <w:r>
        <w:rPr>
          <w:rFonts w:ascii="Arial" w:hAnsi="Arial" w:cs="Arial"/>
        </w:rPr>
        <w:t xml:space="preserve"> /</w:t>
      </w:r>
      <w:r w:rsidRPr="00970F3F">
        <w:rPr>
          <w:rFonts w:ascii="Arial" w:hAnsi="Arial" w:cs="Arial"/>
        </w:rPr>
        <w:t>systemu monitoringu kamerowego</w:t>
      </w:r>
      <w:r>
        <w:rPr>
          <w:rFonts w:ascii="Arial" w:hAnsi="Arial" w:cs="Arial"/>
        </w:rPr>
        <w:t>.</w:t>
      </w:r>
    </w:p>
    <w:p w:rsidR="00FD716E" w:rsidRDefault="00FD716E" w:rsidP="00EC7DA8">
      <w:pPr>
        <w:pStyle w:val="Akapitzlist"/>
        <w:numPr>
          <w:ilvl w:val="0"/>
          <w:numId w:val="71"/>
        </w:numPr>
        <w:tabs>
          <w:tab w:val="left" w:pos="709"/>
        </w:tabs>
        <w:ind w:left="709" w:hanging="283"/>
        <w:jc w:val="both"/>
        <w:rPr>
          <w:rFonts w:ascii="Arial" w:hAnsi="Arial" w:cs="Arial"/>
        </w:rPr>
      </w:pPr>
      <w:r>
        <w:rPr>
          <w:rFonts w:ascii="Arial" w:hAnsi="Arial" w:cs="Arial"/>
        </w:rPr>
        <w:t>Całodobowe elektroniczne monitorowanie obiektu w zakresie:</w:t>
      </w:r>
    </w:p>
    <w:p w:rsidR="00FD716E" w:rsidRDefault="00FD716E" w:rsidP="00EC7DA8">
      <w:pPr>
        <w:pStyle w:val="Akapitzlist"/>
        <w:numPr>
          <w:ilvl w:val="0"/>
          <w:numId w:val="72"/>
        </w:numPr>
        <w:tabs>
          <w:tab w:val="left" w:pos="993"/>
        </w:tabs>
        <w:ind w:left="993" w:hanging="284"/>
        <w:jc w:val="both"/>
        <w:rPr>
          <w:rFonts w:ascii="Arial" w:hAnsi="Arial" w:cs="Arial"/>
        </w:rPr>
      </w:pPr>
      <w:r>
        <w:rPr>
          <w:rFonts w:ascii="Arial" w:hAnsi="Arial" w:cs="Arial"/>
        </w:rPr>
        <w:t xml:space="preserve">Przyjmowania transmisji sygnałów alarmowych i informacyjnych </w:t>
      </w:r>
      <w:r>
        <w:rPr>
          <w:rFonts w:ascii="Arial" w:hAnsi="Arial" w:cs="Arial"/>
        </w:rPr>
        <w:br/>
        <w:t>z dozorowanego obiektu.</w:t>
      </w:r>
    </w:p>
    <w:p w:rsidR="00FD716E" w:rsidRDefault="00FD716E" w:rsidP="00EC7DA8">
      <w:pPr>
        <w:pStyle w:val="Akapitzlist"/>
        <w:numPr>
          <w:ilvl w:val="0"/>
          <w:numId w:val="72"/>
        </w:numPr>
        <w:tabs>
          <w:tab w:val="left" w:pos="993"/>
        </w:tabs>
        <w:ind w:left="993" w:hanging="284"/>
        <w:jc w:val="both"/>
        <w:rPr>
          <w:rFonts w:cs="Tahoma"/>
        </w:rPr>
      </w:pPr>
      <w:r>
        <w:rPr>
          <w:rFonts w:ascii="Arial" w:hAnsi="Arial" w:cs="Arial"/>
        </w:rPr>
        <w:t xml:space="preserve">Bezzwłoczne wysyłanie patrolu samochodowego w przypadku alarmu. </w:t>
      </w:r>
    </w:p>
    <w:p w:rsidR="00FD716E" w:rsidRDefault="00FD716E" w:rsidP="00EC7DA8">
      <w:pPr>
        <w:pStyle w:val="Akapitzlist"/>
        <w:numPr>
          <w:ilvl w:val="0"/>
          <w:numId w:val="72"/>
        </w:numPr>
        <w:tabs>
          <w:tab w:val="left" w:pos="993"/>
        </w:tabs>
        <w:ind w:left="993" w:hanging="284"/>
        <w:jc w:val="both"/>
        <w:rPr>
          <w:rFonts w:ascii="Arial" w:hAnsi="Arial" w:cs="Arial"/>
        </w:rPr>
      </w:pPr>
      <w:r>
        <w:rPr>
          <w:rFonts w:ascii="Arial" w:hAnsi="Arial" w:cs="Arial"/>
        </w:rPr>
        <w:t>Powiadomienie odpowiednich służb w razie potrzeby tj. Policji, Pogotowia Ratunkowego, Straży Pożarnej oraz osób wskazanych przez Zamawiającego.</w:t>
      </w:r>
    </w:p>
    <w:p w:rsidR="00FD716E" w:rsidRDefault="00FD716E" w:rsidP="00EC7DA8">
      <w:pPr>
        <w:pStyle w:val="Akapitzlist"/>
        <w:numPr>
          <w:ilvl w:val="0"/>
          <w:numId w:val="72"/>
        </w:numPr>
        <w:tabs>
          <w:tab w:val="left" w:pos="993"/>
        </w:tabs>
        <w:ind w:left="993" w:hanging="284"/>
        <w:jc w:val="both"/>
        <w:rPr>
          <w:rFonts w:ascii="Arial" w:hAnsi="Arial" w:cs="Arial"/>
        </w:rPr>
      </w:pPr>
      <w:r>
        <w:rPr>
          <w:rFonts w:ascii="Arial" w:hAnsi="Arial" w:cs="Arial"/>
        </w:rPr>
        <w:t xml:space="preserve">Rejestrowanie sygnałów alarmowych i informacyjnych obiektu oraz przechowywanie ich w formie elektronicznej przez okres 3 lat </w:t>
      </w:r>
      <w:r>
        <w:rPr>
          <w:rFonts w:ascii="Arial" w:hAnsi="Arial" w:cs="Arial"/>
        </w:rPr>
        <w:br/>
        <w:t>i udostępnianie ich na żądanie Zamawiającego.</w:t>
      </w:r>
    </w:p>
    <w:p w:rsidR="00FD716E" w:rsidRDefault="00FD716E" w:rsidP="00EC7DA8">
      <w:pPr>
        <w:pStyle w:val="Akapitzlist"/>
        <w:numPr>
          <w:ilvl w:val="0"/>
          <w:numId w:val="72"/>
        </w:numPr>
        <w:tabs>
          <w:tab w:val="left" w:pos="993"/>
        </w:tabs>
        <w:ind w:left="993" w:hanging="284"/>
        <w:jc w:val="both"/>
        <w:rPr>
          <w:rFonts w:ascii="Arial" w:hAnsi="Arial" w:cs="Arial"/>
        </w:rPr>
      </w:pPr>
      <w:r>
        <w:rPr>
          <w:rFonts w:ascii="Arial" w:hAnsi="Arial" w:cs="Arial"/>
        </w:rPr>
        <w:t>Przeszkolenie z obsługi systemu monitoringu osoby wyznaczonej przez Zamawiającego.</w:t>
      </w:r>
    </w:p>
    <w:p w:rsidR="00FD716E" w:rsidRPr="005025DA" w:rsidRDefault="00FD716E" w:rsidP="00EC7DA8">
      <w:pPr>
        <w:pStyle w:val="Akapitzlist"/>
        <w:numPr>
          <w:ilvl w:val="0"/>
          <w:numId w:val="71"/>
        </w:numPr>
        <w:tabs>
          <w:tab w:val="left" w:pos="709"/>
        </w:tabs>
        <w:ind w:left="709" w:hanging="283"/>
        <w:jc w:val="both"/>
        <w:rPr>
          <w:rFonts w:ascii="Arial" w:hAnsi="Arial" w:cs="Arial"/>
        </w:rPr>
      </w:pPr>
      <w:r w:rsidRPr="005025DA">
        <w:rPr>
          <w:rFonts w:ascii="Arial" w:hAnsi="Arial" w:cs="Arial"/>
        </w:rPr>
        <w:t xml:space="preserve">Zabezpieczenia technicznego w zakresie: </w:t>
      </w:r>
    </w:p>
    <w:p w:rsidR="00FD716E" w:rsidRPr="005025DA" w:rsidRDefault="00FD716E" w:rsidP="00EC7DA8">
      <w:pPr>
        <w:pStyle w:val="Akapitzlist"/>
        <w:numPr>
          <w:ilvl w:val="0"/>
          <w:numId w:val="73"/>
        </w:numPr>
        <w:tabs>
          <w:tab w:val="left" w:pos="993"/>
        </w:tabs>
        <w:ind w:left="993"/>
        <w:jc w:val="both"/>
        <w:rPr>
          <w:rFonts w:ascii="Arial" w:hAnsi="Arial" w:cs="Arial"/>
        </w:rPr>
      </w:pPr>
      <w:r w:rsidRPr="005025DA">
        <w:rPr>
          <w:rFonts w:ascii="Arial" w:hAnsi="Arial" w:cs="Arial"/>
        </w:rPr>
        <w:t>Usługi konserwacji, naprawy i utrzymywania w sprawności technicznej elektronicznych urządzeń i systemów alarmowych</w:t>
      </w:r>
      <w:r>
        <w:rPr>
          <w:rFonts w:ascii="Arial" w:hAnsi="Arial" w:cs="Arial"/>
        </w:rPr>
        <w:t>, będących przedmiotem zamówienia.</w:t>
      </w:r>
    </w:p>
    <w:p w:rsidR="00FD716E" w:rsidRPr="002A238E" w:rsidRDefault="00FD716E" w:rsidP="00EC7DA8">
      <w:pPr>
        <w:pStyle w:val="Akapitzlist"/>
        <w:numPr>
          <w:ilvl w:val="0"/>
          <w:numId w:val="73"/>
        </w:numPr>
        <w:tabs>
          <w:tab w:val="left" w:pos="993"/>
        </w:tabs>
        <w:ind w:left="993" w:hanging="284"/>
        <w:jc w:val="both"/>
        <w:rPr>
          <w:rFonts w:ascii="Arial" w:hAnsi="Arial" w:cs="Arial"/>
        </w:rPr>
      </w:pPr>
      <w:r w:rsidRPr="004617E5">
        <w:rPr>
          <w:rFonts w:ascii="Arial" w:hAnsi="Arial" w:cs="Arial"/>
        </w:rPr>
        <w:t>prowadzenia według zasad określonych przez Zamawiającego</w:t>
      </w:r>
      <w:r>
        <w:rPr>
          <w:rFonts w:ascii="Arial" w:hAnsi="Arial" w:cs="Arial"/>
        </w:rPr>
        <w:t xml:space="preserve"> k</w:t>
      </w:r>
      <w:r w:rsidRPr="002A238E">
        <w:rPr>
          <w:rFonts w:ascii="Arial" w:hAnsi="Arial" w:cs="Arial"/>
        </w:rPr>
        <w:t>siążki przeglądów technicznych i konserwacji systemu zamontowanego na obiekcie obj</w:t>
      </w:r>
      <w:r>
        <w:rPr>
          <w:rFonts w:ascii="Arial" w:hAnsi="Arial" w:cs="Arial"/>
        </w:rPr>
        <w:t>ę</w:t>
      </w:r>
      <w:r w:rsidRPr="002A238E">
        <w:rPr>
          <w:rFonts w:ascii="Arial" w:hAnsi="Arial" w:cs="Arial"/>
        </w:rPr>
        <w:t xml:space="preserve">tym umową. </w:t>
      </w:r>
    </w:p>
    <w:p w:rsidR="00FD716E" w:rsidRDefault="00FD716E" w:rsidP="00EC7DA8">
      <w:pPr>
        <w:pStyle w:val="Akapitzlist"/>
        <w:numPr>
          <w:ilvl w:val="0"/>
          <w:numId w:val="71"/>
        </w:numPr>
        <w:tabs>
          <w:tab w:val="left" w:pos="709"/>
        </w:tabs>
        <w:ind w:left="709" w:hanging="283"/>
        <w:jc w:val="both"/>
        <w:rPr>
          <w:rFonts w:ascii="Arial" w:hAnsi="Arial" w:cs="Arial"/>
        </w:rPr>
      </w:pPr>
      <w:r w:rsidRPr="004617E5">
        <w:rPr>
          <w:rFonts w:ascii="Arial" w:hAnsi="Arial" w:cs="Arial"/>
        </w:rPr>
        <w:t>Usuwania awarii urządzeń elektronicznych i systemów alarmowych niezwłocznie we wszystkie dni tygodnia (w tym także w soboty, niedziele i święta) w czasie do 6 godzin od zgłoszenia. W przypadku bardzo poważnych awarii, za zgodą Zamawiającego, usunięcie awarii może nastąpić w czasie nie dłuższym niż 24 godziny od powiadomienia, a gdy naprawa będzie wymagała wymiany urządzeń, po zatwierdzeniu kosztorysu naprawy.</w:t>
      </w:r>
    </w:p>
    <w:p w:rsidR="00FD716E" w:rsidRDefault="00FD716E" w:rsidP="00567B93">
      <w:pPr>
        <w:pStyle w:val="Akapitzlist"/>
        <w:tabs>
          <w:tab w:val="left" w:pos="709"/>
        </w:tabs>
        <w:ind w:left="1134"/>
        <w:jc w:val="both"/>
        <w:rPr>
          <w:rFonts w:ascii="Arial" w:hAnsi="Arial" w:cs="Arial"/>
        </w:rPr>
      </w:pPr>
    </w:p>
    <w:p w:rsidR="00FD716E" w:rsidRDefault="00FD716E" w:rsidP="00567B93">
      <w:pPr>
        <w:jc w:val="center"/>
        <w:rPr>
          <w:rFonts w:ascii="Arial" w:hAnsi="Arial" w:cs="Arial"/>
          <w:b/>
        </w:rPr>
      </w:pPr>
      <w:r w:rsidRPr="00341468">
        <w:rPr>
          <w:rFonts w:ascii="Arial" w:hAnsi="Arial" w:cs="Arial"/>
          <w:b/>
        </w:rPr>
        <w:t>§ 2</w:t>
      </w:r>
    </w:p>
    <w:p w:rsidR="00FD716E" w:rsidRPr="00FD716E" w:rsidRDefault="00FD716E" w:rsidP="00567B93">
      <w:pPr>
        <w:numPr>
          <w:ilvl w:val="0"/>
          <w:numId w:val="62"/>
        </w:numPr>
        <w:shd w:val="clear" w:color="auto" w:fill="FFFFFF"/>
        <w:tabs>
          <w:tab w:val="left" w:pos="284"/>
        </w:tabs>
        <w:ind w:left="284"/>
        <w:jc w:val="both"/>
        <w:rPr>
          <w:rFonts w:ascii="Arial" w:hAnsi="Arial" w:cs="Arial"/>
          <w:b/>
        </w:rPr>
      </w:pPr>
      <w:r w:rsidRPr="00341468">
        <w:rPr>
          <w:rFonts w:ascii="Arial" w:hAnsi="Arial" w:cs="Arial"/>
        </w:rPr>
        <w:t>Termin rozpoczęcia realizacji przedmiotu umowy ustala się na</w:t>
      </w:r>
      <w:r>
        <w:rPr>
          <w:rFonts w:ascii="Arial" w:hAnsi="Arial" w:cs="Arial"/>
        </w:rPr>
        <w:t xml:space="preserve"> dzień:</w:t>
      </w:r>
    </w:p>
    <w:p w:rsidR="00FD716E" w:rsidRPr="00101926" w:rsidRDefault="00FD716E" w:rsidP="00567B93">
      <w:pPr>
        <w:shd w:val="clear" w:color="auto" w:fill="FFFFFF"/>
        <w:tabs>
          <w:tab w:val="left" w:pos="284"/>
        </w:tabs>
        <w:ind w:left="284"/>
        <w:jc w:val="both"/>
        <w:rPr>
          <w:rFonts w:ascii="Arial" w:hAnsi="Arial" w:cs="Arial"/>
          <w:b/>
        </w:rPr>
      </w:pPr>
      <w:r>
        <w:rPr>
          <w:rFonts w:ascii="Arial" w:hAnsi="Arial" w:cs="Arial"/>
          <w:b/>
        </w:rPr>
        <w:t>01 stycznia 2017r.</w:t>
      </w:r>
    </w:p>
    <w:p w:rsidR="00FD716E" w:rsidRPr="00B416EC" w:rsidRDefault="00FD716E" w:rsidP="00567B93">
      <w:pPr>
        <w:numPr>
          <w:ilvl w:val="0"/>
          <w:numId w:val="62"/>
        </w:numPr>
        <w:shd w:val="clear" w:color="auto" w:fill="FFFFFF"/>
        <w:tabs>
          <w:tab w:val="left" w:pos="284"/>
        </w:tabs>
        <w:ind w:left="284" w:hanging="284"/>
        <w:jc w:val="both"/>
        <w:rPr>
          <w:rFonts w:ascii="Arial" w:hAnsi="Arial" w:cs="Arial"/>
        </w:rPr>
      </w:pPr>
      <w:r w:rsidRPr="009772B2">
        <w:rPr>
          <w:rFonts w:ascii="Arial" w:hAnsi="Arial" w:cs="Arial"/>
        </w:rPr>
        <w:t xml:space="preserve">Termin zakończenia realizacji przedmiotu umowy ustala się </w:t>
      </w:r>
      <w:r>
        <w:rPr>
          <w:rFonts w:ascii="Arial" w:hAnsi="Arial" w:cs="Arial"/>
        </w:rPr>
        <w:t xml:space="preserve">do </w:t>
      </w:r>
      <w:r w:rsidRPr="00101926">
        <w:rPr>
          <w:rFonts w:ascii="Arial" w:hAnsi="Arial" w:cs="Arial"/>
          <w:b/>
        </w:rPr>
        <w:t>3</w:t>
      </w:r>
      <w:r>
        <w:rPr>
          <w:rFonts w:ascii="Arial" w:hAnsi="Arial" w:cs="Arial"/>
          <w:b/>
        </w:rPr>
        <w:t>1 grudnia 2019r.</w:t>
      </w:r>
    </w:p>
    <w:p w:rsidR="00FD716E" w:rsidRPr="00B416EC" w:rsidRDefault="00FD716E" w:rsidP="00567B93">
      <w:pPr>
        <w:numPr>
          <w:ilvl w:val="0"/>
          <w:numId w:val="62"/>
        </w:numPr>
        <w:shd w:val="clear" w:color="auto" w:fill="FFFFFF"/>
        <w:tabs>
          <w:tab w:val="left" w:pos="284"/>
        </w:tabs>
        <w:spacing w:before="120"/>
        <w:ind w:left="284" w:hanging="284"/>
        <w:jc w:val="both"/>
        <w:rPr>
          <w:rFonts w:ascii="Arial" w:hAnsi="Arial" w:cs="Arial"/>
        </w:rPr>
      </w:pPr>
      <w:r w:rsidRPr="00B416EC">
        <w:rPr>
          <w:rFonts w:ascii="Arial" w:hAnsi="Arial" w:cs="Arial"/>
        </w:rPr>
        <w:t xml:space="preserve">Zamawiający może rozwiązać umowę w trybie natychmiastowym w przypadku dwukrotnego naruszenia przez Wykonawcę warunków umowy oraz w przypadku jednokrotnego istotnego naruszenia warunków umowy. W przypadku utraty przez Wykonawcę koncesji na prowadzenie działalności dotyczącej ochrony osób </w:t>
      </w:r>
      <w:r>
        <w:rPr>
          <w:rFonts w:ascii="Arial" w:hAnsi="Arial" w:cs="Arial"/>
        </w:rPr>
        <w:br/>
      </w:r>
      <w:r w:rsidRPr="00B416EC">
        <w:rPr>
          <w:rFonts w:ascii="Arial" w:hAnsi="Arial" w:cs="Arial"/>
        </w:rPr>
        <w:t xml:space="preserve">i mienia umowa zostanie rozwiązana ze skutkiem natychmiastowym. </w:t>
      </w:r>
    </w:p>
    <w:p w:rsidR="00FD716E" w:rsidRPr="00B416EC" w:rsidRDefault="00FD716E" w:rsidP="00567B93">
      <w:pPr>
        <w:numPr>
          <w:ilvl w:val="0"/>
          <w:numId w:val="62"/>
        </w:numPr>
        <w:shd w:val="clear" w:color="auto" w:fill="FFFFFF"/>
        <w:tabs>
          <w:tab w:val="left" w:pos="284"/>
        </w:tabs>
        <w:spacing w:before="120"/>
        <w:ind w:left="284" w:hanging="284"/>
        <w:jc w:val="both"/>
        <w:rPr>
          <w:rFonts w:ascii="Arial" w:hAnsi="Arial" w:cs="Arial"/>
        </w:rPr>
      </w:pPr>
      <w:r w:rsidRPr="00B416EC">
        <w:rPr>
          <w:rFonts w:ascii="Arial" w:hAnsi="Arial" w:cs="Arial"/>
        </w:rPr>
        <w:t xml:space="preserve">Zamawiający może odstąpić od umowy w razie wystąpienia istotnej zmiany powodującej, że wykonanie umowy nie leży w interesie publicznym, czego nie można było przewidzieć w chwili jej zawarcia. </w:t>
      </w:r>
    </w:p>
    <w:p w:rsidR="00FD716E" w:rsidRPr="00B416EC" w:rsidRDefault="00FD716E" w:rsidP="00567B93">
      <w:pPr>
        <w:numPr>
          <w:ilvl w:val="0"/>
          <w:numId w:val="62"/>
        </w:numPr>
        <w:shd w:val="clear" w:color="auto" w:fill="FFFFFF"/>
        <w:tabs>
          <w:tab w:val="left" w:pos="284"/>
        </w:tabs>
        <w:spacing w:before="120"/>
        <w:ind w:left="284" w:hanging="284"/>
        <w:jc w:val="both"/>
        <w:rPr>
          <w:rFonts w:ascii="Arial" w:hAnsi="Arial" w:cs="Arial"/>
        </w:rPr>
      </w:pPr>
      <w:r w:rsidRPr="00B416EC">
        <w:rPr>
          <w:rFonts w:ascii="Arial" w:hAnsi="Arial" w:cs="Arial"/>
        </w:rPr>
        <w:t xml:space="preserve">Wykonawca w czasie obowiązywania umowy oraz po jej rozwiązaniu zachowa </w:t>
      </w:r>
      <w:r>
        <w:rPr>
          <w:rFonts w:ascii="Arial" w:hAnsi="Arial" w:cs="Arial"/>
        </w:rPr>
        <w:br/>
      </w:r>
      <w:r w:rsidRPr="00B416EC">
        <w:rPr>
          <w:rFonts w:ascii="Arial" w:hAnsi="Arial" w:cs="Arial"/>
        </w:rPr>
        <w:t xml:space="preserve">w tajemnicy wszelkie informacje, które pozyskał i które mają wpływ na stan bezpieczeństwa Zamawiającego. </w:t>
      </w:r>
    </w:p>
    <w:p w:rsidR="00FD716E" w:rsidRDefault="00FD716E" w:rsidP="00980743">
      <w:pPr>
        <w:spacing w:line="276" w:lineRule="auto"/>
        <w:jc w:val="center"/>
        <w:rPr>
          <w:rFonts w:ascii="Arial" w:hAnsi="Arial" w:cs="Arial"/>
          <w:b/>
        </w:rPr>
      </w:pPr>
    </w:p>
    <w:p w:rsidR="00FD716E" w:rsidRDefault="00FD716E" w:rsidP="00980743">
      <w:pPr>
        <w:spacing w:line="276" w:lineRule="auto"/>
        <w:jc w:val="center"/>
        <w:rPr>
          <w:rFonts w:ascii="Arial" w:hAnsi="Arial" w:cs="Arial"/>
          <w:b/>
        </w:rPr>
      </w:pPr>
      <w:r w:rsidRPr="00341468">
        <w:rPr>
          <w:rFonts w:ascii="Arial" w:hAnsi="Arial" w:cs="Arial"/>
          <w:b/>
        </w:rPr>
        <w:lastRenderedPageBreak/>
        <w:t xml:space="preserve">§ </w:t>
      </w:r>
      <w:r>
        <w:rPr>
          <w:rFonts w:ascii="Arial" w:hAnsi="Arial" w:cs="Arial"/>
          <w:b/>
        </w:rPr>
        <w:t>3</w:t>
      </w:r>
    </w:p>
    <w:p w:rsidR="00FD716E" w:rsidRDefault="00FD716E" w:rsidP="00EC7DA8">
      <w:pPr>
        <w:numPr>
          <w:ilvl w:val="0"/>
          <w:numId w:val="64"/>
        </w:numPr>
        <w:shd w:val="clear" w:color="auto" w:fill="FFFFFF"/>
        <w:tabs>
          <w:tab w:val="left" w:pos="284"/>
        </w:tabs>
        <w:spacing w:before="120"/>
        <w:ind w:left="284"/>
        <w:jc w:val="both"/>
        <w:rPr>
          <w:rFonts w:ascii="Arial" w:hAnsi="Arial" w:cs="Arial"/>
        </w:rPr>
      </w:pPr>
      <w:r w:rsidRPr="006177B7">
        <w:rPr>
          <w:rFonts w:ascii="Arial" w:hAnsi="Arial" w:cs="Arial"/>
        </w:rPr>
        <w:t xml:space="preserve">Świadczenie wymienionych usług Wykonawca przyjmuje jako profesjonalista </w:t>
      </w:r>
      <w:r>
        <w:rPr>
          <w:rFonts w:ascii="Arial" w:hAnsi="Arial" w:cs="Arial"/>
        </w:rPr>
        <w:br/>
      </w:r>
      <w:r w:rsidRPr="006177B7">
        <w:rPr>
          <w:rFonts w:ascii="Arial" w:hAnsi="Arial" w:cs="Arial"/>
        </w:rPr>
        <w:t>i przyjmuje odpowiedzialność za szkody Wykonawcy spowodowane wyłącznie lub pośrednio wskutek nienależytego wykonywania niniejszej umowy na zasadzie ryzyka.</w:t>
      </w:r>
    </w:p>
    <w:p w:rsidR="00FD716E" w:rsidRPr="005D6348" w:rsidRDefault="00FD716E" w:rsidP="00EC7DA8">
      <w:pPr>
        <w:numPr>
          <w:ilvl w:val="0"/>
          <w:numId w:val="64"/>
        </w:numPr>
        <w:shd w:val="clear" w:color="auto" w:fill="FFFFFF"/>
        <w:tabs>
          <w:tab w:val="left" w:pos="284"/>
        </w:tabs>
        <w:spacing w:before="120"/>
        <w:ind w:left="284"/>
        <w:jc w:val="both"/>
        <w:rPr>
          <w:rFonts w:ascii="Arial" w:hAnsi="Arial" w:cs="Arial"/>
        </w:rPr>
      </w:pPr>
      <w:r w:rsidRPr="005D6348">
        <w:rPr>
          <w:rFonts w:ascii="Arial" w:hAnsi="Arial" w:cs="Arial"/>
        </w:rPr>
        <w:t>Wykonawca oświadcza, iż osoby wykonujące przedmiot umowy posiadają wszelkie niezbędne uprawnienia.</w:t>
      </w:r>
    </w:p>
    <w:p w:rsidR="00FD716E" w:rsidRDefault="00FD716E" w:rsidP="00EC7DA8">
      <w:pPr>
        <w:numPr>
          <w:ilvl w:val="0"/>
          <w:numId w:val="64"/>
        </w:numPr>
        <w:shd w:val="clear" w:color="auto" w:fill="FFFFFF"/>
        <w:tabs>
          <w:tab w:val="left" w:pos="284"/>
        </w:tabs>
        <w:spacing w:before="120"/>
        <w:ind w:left="284"/>
        <w:jc w:val="both"/>
        <w:rPr>
          <w:rFonts w:ascii="Arial" w:hAnsi="Arial" w:cs="Arial"/>
        </w:rPr>
      </w:pPr>
      <w:r w:rsidRPr="00873A67">
        <w:rPr>
          <w:rFonts w:ascii="Arial" w:hAnsi="Arial" w:cs="Arial"/>
        </w:rPr>
        <w:t>Do obowiązków Wykonawcy należy:</w:t>
      </w:r>
    </w:p>
    <w:p w:rsidR="00FD716E" w:rsidRDefault="00FD716E" w:rsidP="00EC7DA8">
      <w:pPr>
        <w:pStyle w:val="Akapitzlist"/>
        <w:numPr>
          <w:ilvl w:val="0"/>
          <w:numId w:val="74"/>
        </w:numPr>
        <w:tabs>
          <w:tab w:val="left" w:pos="993"/>
        </w:tabs>
        <w:ind w:left="993" w:hanging="284"/>
        <w:jc w:val="both"/>
        <w:rPr>
          <w:rFonts w:ascii="Arial" w:hAnsi="Arial" w:cs="Arial"/>
        </w:rPr>
      </w:pPr>
      <w:r>
        <w:rPr>
          <w:rFonts w:ascii="Arial" w:hAnsi="Arial" w:cs="Arial"/>
        </w:rPr>
        <w:t>Wykonawca zapewnia przybycie do miejsca zgłoszenia alarmu Grupy Interwencyjnej na sygnał alarmowy w czasie nie dłuższym niż:</w:t>
      </w:r>
    </w:p>
    <w:p w:rsidR="00FD716E" w:rsidRDefault="00FD716E" w:rsidP="00567B93">
      <w:pPr>
        <w:pStyle w:val="Akapitzlist"/>
        <w:tabs>
          <w:tab w:val="left" w:pos="1276"/>
        </w:tabs>
        <w:ind w:left="1276"/>
        <w:jc w:val="both"/>
        <w:rPr>
          <w:rFonts w:ascii="Arial" w:hAnsi="Arial" w:cs="Arial"/>
        </w:rPr>
      </w:pPr>
      <w:r>
        <w:rPr>
          <w:rFonts w:ascii="Arial" w:hAnsi="Arial" w:cs="Arial"/>
        </w:rPr>
        <w:t>- Świeszyno, Niekłonice, Konikowo, Strzekęcino</w:t>
      </w:r>
      <w:r w:rsidR="00A17D37">
        <w:rPr>
          <w:rFonts w:ascii="Arial" w:hAnsi="Arial" w:cs="Arial"/>
        </w:rPr>
        <w:t>,</w:t>
      </w:r>
      <w:r w:rsidR="00894348">
        <w:rPr>
          <w:rFonts w:ascii="Arial" w:hAnsi="Arial" w:cs="Arial"/>
        </w:rPr>
        <w:t xml:space="preserve"> </w:t>
      </w:r>
      <w:r w:rsidR="00A17D37">
        <w:rPr>
          <w:rFonts w:ascii="Arial" w:hAnsi="Arial" w:cs="Arial"/>
        </w:rPr>
        <w:t xml:space="preserve">Dunowo </w:t>
      </w:r>
      <w:r>
        <w:rPr>
          <w:rFonts w:ascii="Arial" w:hAnsi="Arial" w:cs="Arial"/>
        </w:rPr>
        <w:t>– do 10 minut od chwili przyjęcia sygnału alarmowego.</w:t>
      </w:r>
    </w:p>
    <w:p w:rsidR="00FD716E" w:rsidRDefault="00FD716E" w:rsidP="00567B93">
      <w:pPr>
        <w:pStyle w:val="Akapitzlist"/>
        <w:tabs>
          <w:tab w:val="left" w:pos="1276"/>
        </w:tabs>
        <w:ind w:left="1276"/>
        <w:jc w:val="both"/>
        <w:rPr>
          <w:rFonts w:ascii="Arial" w:hAnsi="Arial" w:cs="Arial"/>
        </w:rPr>
      </w:pPr>
      <w:r>
        <w:rPr>
          <w:rFonts w:ascii="Arial" w:hAnsi="Arial" w:cs="Arial"/>
        </w:rPr>
        <w:t>- Niedalino– do 15 minut od chwili przyjęcia sygnału alarmowego.</w:t>
      </w:r>
    </w:p>
    <w:p w:rsidR="00FD716E" w:rsidRDefault="00FD716E" w:rsidP="00567B93">
      <w:pPr>
        <w:pStyle w:val="Akapitzlist"/>
        <w:tabs>
          <w:tab w:val="left" w:pos="1276"/>
          <w:tab w:val="left" w:pos="1418"/>
        </w:tabs>
        <w:ind w:left="1276"/>
        <w:jc w:val="both"/>
        <w:rPr>
          <w:rFonts w:cs="Tahoma"/>
        </w:rPr>
      </w:pPr>
      <w:r>
        <w:rPr>
          <w:rFonts w:ascii="Arial" w:hAnsi="Arial" w:cs="Arial"/>
        </w:rPr>
        <w:t>- Kurozwęcz i Zegrze Pomorskie – do 25 minut od chwili przyjęcia sygnału alarmowego.</w:t>
      </w:r>
    </w:p>
    <w:p w:rsidR="00FD716E" w:rsidRDefault="00FD716E" w:rsidP="00EC7DA8">
      <w:pPr>
        <w:pStyle w:val="Akapitzlist"/>
        <w:numPr>
          <w:ilvl w:val="0"/>
          <w:numId w:val="74"/>
        </w:numPr>
        <w:tabs>
          <w:tab w:val="left" w:pos="993"/>
        </w:tabs>
        <w:ind w:left="993" w:hanging="284"/>
        <w:jc w:val="both"/>
        <w:rPr>
          <w:rFonts w:ascii="Arial" w:hAnsi="Arial" w:cs="Arial"/>
        </w:rPr>
      </w:pPr>
      <w:r>
        <w:rPr>
          <w:rFonts w:ascii="Arial" w:hAnsi="Arial" w:cs="Arial"/>
        </w:rPr>
        <w:t>p</w:t>
      </w:r>
      <w:r w:rsidRPr="00BE4A9B">
        <w:rPr>
          <w:rFonts w:ascii="Arial" w:hAnsi="Arial" w:cs="Arial"/>
        </w:rPr>
        <w:t>ostępowanie z należytą starannością przy ochronie obiek</w:t>
      </w:r>
      <w:r>
        <w:rPr>
          <w:rFonts w:ascii="Arial" w:hAnsi="Arial" w:cs="Arial"/>
        </w:rPr>
        <w:t>tów objętych umową,</w:t>
      </w:r>
    </w:p>
    <w:p w:rsidR="00FD716E" w:rsidRPr="00BE4A9B" w:rsidRDefault="00FD716E" w:rsidP="00EC7DA8">
      <w:pPr>
        <w:pStyle w:val="Akapitzlist"/>
        <w:numPr>
          <w:ilvl w:val="0"/>
          <w:numId w:val="74"/>
        </w:numPr>
        <w:tabs>
          <w:tab w:val="left" w:pos="993"/>
        </w:tabs>
        <w:ind w:left="993" w:hanging="284"/>
        <w:jc w:val="both"/>
        <w:rPr>
          <w:rFonts w:ascii="Arial" w:hAnsi="Arial" w:cs="Arial"/>
        </w:rPr>
      </w:pPr>
      <w:r w:rsidRPr="00BE4A9B">
        <w:rPr>
          <w:rFonts w:ascii="Arial" w:hAnsi="Arial" w:cs="Arial"/>
        </w:rPr>
        <w:t>pełna znajomość topografii chronion</w:t>
      </w:r>
      <w:r>
        <w:rPr>
          <w:rFonts w:ascii="Arial" w:hAnsi="Arial" w:cs="Arial"/>
        </w:rPr>
        <w:t>ego obiektu - rozkład</w:t>
      </w:r>
      <w:r w:rsidRPr="00BE4A9B">
        <w:rPr>
          <w:rFonts w:ascii="Arial" w:hAnsi="Arial" w:cs="Arial"/>
        </w:rPr>
        <w:t xml:space="preserve"> pomieszczeń, dróg ewakuacyjnych itp. </w:t>
      </w:r>
    </w:p>
    <w:p w:rsidR="00FD716E" w:rsidRPr="00BE4A9B" w:rsidRDefault="00FD716E" w:rsidP="00EC7DA8">
      <w:pPr>
        <w:pStyle w:val="Akapitzlist"/>
        <w:numPr>
          <w:ilvl w:val="0"/>
          <w:numId w:val="74"/>
        </w:numPr>
        <w:tabs>
          <w:tab w:val="left" w:pos="993"/>
        </w:tabs>
        <w:ind w:left="993" w:hanging="284"/>
        <w:jc w:val="both"/>
        <w:rPr>
          <w:rFonts w:ascii="Arial" w:hAnsi="Arial" w:cs="Arial"/>
        </w:rPr>
      </w:pPr>
      <w:r w:rsidRPr="00BE4A9B">
        <w:rPr>
          <w:rFonts w:ascii="Arial" w:hAnsi="Arial" w:cs="Arial"/>
        </w:rPr>
        <w:t>ochrona obiekt</w:t>
      </w:r>
      <w:r>
        <w:rPr>
          <w:rFonts w:ascii="Arial" w:hAnsi="Arial" w:cs="Arial"/>
        </w:rPr>
        <w:t>u</w:t>
      </w:r>
      <w:r w:rsidRPr="00BE4A9B">
        <w:rPr>
          <w:rFonts w:ascii="Arial" w:hAnsi="Arial" w:cs="Arial"/>
        </w:rPr>
        <w:t xml:space="preserve"> przed rabunkiem, zagrożeniem wybuchu, pożarem, napadem, kradzieżą, dewastacją; </w:t>
      </w:r>
    </w:p>
    <w:p w:rsidR="00FD716E" w:rsidRPr="00BE4A9B" w:rsidRDefault="00FD716E" w:rsidP="00EC7DA8">
      <w:pPr>
        <w:pStyle w:val="Akapitzlist"/>
        <w:numPr>
          <w:ilvl w:val="0"/>
          <w:numId w:val="74"/>
        </w:numPr>
        <w:tabs>
          <w:tab w:val="left" w:pos="993"/>
        </w:tabs>
        <w:ind w:left="993" w:hanging="284"/>
        <w:jc w:val="both"/>
        <w:rPr>
          <w:rFonts w:ascii="Arial" w:hAnsi="Arial" w:cs="Arial"/>
        </w:rPr>
      </w:pPr>
      <w:r w:rsidRPr="00BE4A9B">
        <w:rPr>
          <w:rFonts w:ascii="Arial" w:hAnsi="Arial" w:cs="Arial"/>
        </w:rPr>
        <w:t xml:space="preserve">znajomość rozmieszczenia i umiejętność obsługi głównych wyłączników prądu, instalacji przeciwpożarowych, zaworów wodnych i centralnego ogrzewania; </w:t>
      </w:r>
    </w:p>
    <w:p w:rsidR="00FD716E" w:rsidRPr="00BE4A9B" w:rsidRDefault="00FD716E" w:rsidP="00EC7DA8">
      <w:pPr>
        <w:pStyle w:val="Akapitzlist"/>
        <w:numPr>
          <w:ilvl w:val="0"/>
          <w:numId w:val="74"/>
        </w:numPr>
        <w:tabs>
          <w:tab w:val="left" w:pos="993"/>
        </w:tabs>
        <w:ind w:left="993" w:hanging="284"/>
        <w:jc w:val="both"/>
        <w:rPr>
          <w:rFonts w:ascii="Arial" w:hAnsi="Arial" w:cs="Arial"/>
        </w:rPr>
      </w:pPr>
      <w:r w:rsidRPr="00BE4A9B">
        <w:rPr>
          <w:rFonts w:ascii="Arial" w:hAnsi="Arial" w:cs="Arial"/>
        </w:rPr>
        <w:t>obsługa istniejącego w budynk</w:t>
      </w:r>
      <w:r>
        <w:rPr>
          <w:rFonts w:ascii="Arial" w:hAnsi="Arial" w:cs="Arial"/>
        </w:rPr>
        <w:t>u systemu ochrony wizyjnej/</w:t>
      </w:r>
      <w:r w:rsidRPr="00BE4A9B">
        <w:rPr>
          <w:rFonts w:ascii="Arial" w:hAnsi="Arial" w:cs="Arial"/>
        </w:rPr>
        <w:t xml:space="preserve">systemu sygnalizacji włamania i napadu, systemu ochrony przeciwpożarowej; </w:t>
      </w:r>
    </w:p>
    <w:p w:rsidR="00FD716E" w:rsidRDefault="00FD716E" w:rsidP="00EC7DA8">
      <w:pPr>
        <w:pStyle w:val="Akapitzlist"/>
        <w:numPr>
          <w:ilvl w:val="0"/>
          <w:numId w:val="74"/>
        </w:numPr>
        <w:tabs>
          <w:tab w:val="left" w:pos="993"/>
        </w:tabs>
        <w:ind w:left="993" w:hanging="284"/>
        <w:jc w:val="both"/>
        <w:rPr>
          <w:rFonts w:ascii="Arial" w:hAnsi="Arial" w:cs="Arial"/>
        </w:rPr>
      </w:pPr>
      <w:r w:rsidRPr="001813F2">
        <w:rPr>
          <w:rFonts w:ascii="Arial" w:hAnsi="Arial" w:cs="Arial"/>
        </w:rPr>
        <w:t xml:space="preserve">powiadamianie właściwych służb w przypadku stwierdzenia w chronionym obiekcie awarii, włamania lub pożaru oraz podjęcie podstawowych działań zabezpieczających; </w:t>
      </w:r>
    </w:p>
    <w:p w:rsidR="00FD716E" w:rsidRDefault="00FD716E" w:rsidP="00EC7DA8">
      <w:pPr>
        <w:pStyle w:val="Akapitzlist"/>
        <w:numPr>
          <w:ilvl w:val="0"/>
          <w:numId w:val="74"/>
        </w:numPr>
        <w:tabs>
          <w:tab w:val="left" w:pos="993"/>
        </w:tabs>
        <w:ind w:left="993" w:hanging="284"/>
        <w:jc w:val="both"/>
        <w:rPr>
          <w:rFonts w:ascii="Arial" w:hAnsi="Arial" w:cs="Arial"/>
        </w:rPr>
      </w:pPr>
      <w:r>
        <w:rPr>
          <w:rFonts w:ascii="Arial" w:hAnsi="Arial" w:cs="Arial"/>
        </w:rPr>
        <w:t>w przypadku uszkodzenia w obiekcie systemu monitoringu Wykonawca bezpłatnie zabezpieczy obiekt ochroną fizyczną do czasu przybycia przedstawiciela Zamawiającego.</w:t>
      </w:r>
    </w:p>
    <w:p w:rsidR="00FD716E" w:rsidRDefault="00FD716E" w:rsidP="00EC7DA8">
      <w:pPr>
        <w:numPr>
          <w:ilvl w:val="0"/>
          <w:numId w:val="64"/>
        </w:numPr>
        <w:shd w:val="clear" w:color="auto" w:fill="FFFFFF"/>
        <w:tabs>
          <w:tab w:val="left" w:pos="284"/>
        </w:tabs>
        <w:spacing w:before="120"/>
        <w:ind w:left="284"/>
        <w:jc w:val="both"/>
        <w:rPr>
          <w:rFonts w:ascii="Arial" w:hAnsi="Arial" w:cs="Arial"/>
        </w:rPr>
      </w:pPr>
      <w:r>
        <w:rPr>
          <w:rFonts w:ascii="Arial" w:hAnsi="Arial" w:cs="Arial"/>
        </w:rPr>
        <w:t>W</w:t>
      </w:r>
      <w:r w:rsidRPr="003D7DDF">
        <w:rPr>
          <w:rFonts w:ascii="Arial" w:hAnsi="Arial" w:cs="Arial"/>
        </w:rPr>
        <w:t xml:space="preserve"> przypadku uszkodzenia w obiekcie systemu monitoringu Wykonawca bezpłatnie zabezpieczy obiekt ochroną fizyczną do czasu przybycia przedstawiciela Zamawiającego</w:t>
      </w:r>
      <w:r>
        <w:rPr>
          <w:rFonts w:ascii="Arial" w:hAnsi="Arial" w:cs="Arial"/>
        </w:rPr>
        <w:t>.</w:t>
      </w:r>
    </w:p>
    <w:p w:rsidR="00FD716E" w:rsidRDefault="00FD716E" w:rsidP="00EC7DA8">
      <w:pPr>
        <w:numPr>
          <w:ilvl w:val="0"/>
          <w:numId w:val="64"/>
        </w:numPr>
        <w:shd w:val="clear" w:color="auto" w:fill="FFFFFF"/>
        <w:tabs>
          <w:tab w:val="left" w:pos="284"/>
        </w:tabs>
        <w:spacing w:before="120"/>
        <w:ind w:left="284"/>
        <w:jc w:val="both"/>
        <w:rPr>
          <w:rFonts w:ascii="Arial" w:hAnsi="Arial" w:cs="Arial"/>
        </w:rPr>
      </w:pPr>
      <w:r w:rsidRPr="00873A67">
        <w:rPr>
          <w:rFonts w:ascii="Arial" w:hAnsi="Arial" w:cs="Arial"/>
        </w:rPr>
        <w:t xml:space="preserve">Do obowiązków </w:t>
      </w:r>
      <w:r>
        <w:rPr>
          <w:rFonts w:ascii="Arial" w:hAnsi="Arial" w:cs="Arial"/>
        </w:rPr>
        <w:t>Zamawiającego</w:t>
      </w:r>
      <w:r w:rsidRPr="00873A67">
        <w:rPr>
          <w:rFonts w:ascii="Arial" w:hAnsi="Arial" w:cs="Arial"/>
        </w:rPr>
        <w:t xml:space="preserve"> należy:</w:t>
      </w:r>
    </w:p>
    <w:p w:rsidR="00FD716E" w:rsidRDefault="00FD716E" w:rsidP="00EC7DA8">
      <w:pPr>
        <w:pStyle w:val="Akapitzlist"/>
        <w:numPr>
          <w:ilvl w:val="0"/>
          <w:numId w:val="70"/>
        </w:numPr>
        <w:tabs>
          <w:tab w:val="left" w:pos="720"/>
        </w:tabs>
        <w:ind w:left="993"/>
        <w:jc w:val="both"/>
        <w:rPr>
          <w:rFonts w:ascii="Arial" w:hAnsi="Arial" w:cs="Arial"/>
        </w:rPr>
      </w:pPr>
      <w:r>
        <w:rPr>
          <w:rFonts w:ascii="Arial" w:hAnsi="Arial" w:cs="Arial"/>
        </w:rPr>
        <w:t>Regulowanie płatności w terminie określonym na fakturze.</w:t>
      </w:r>
    </w:p>
    <w:p w:rsidR="00FD716E" w:rsidRDefault="00FD716E" w:rsidP="00EC7DA8">
      <w:pPr>
        <w:pStyle w:val="Akapitzlist"/>
        <w:numPr>
          <w:ilvl w:val="0"/>
          <w:numId w:val="70"/>
        </w:numPr>
        <w:tabs>
          <w:tab w:val="left" w:pos="720"/>
        </w:tabs>
        <w:ind w:left="993"/>
        <w:jc w:val="both"/>
        <w:rPr>
          <w:rFonts w:ascii="Arial" w:hAnsi="Arial" w:cs="Arial"/>
        </w:rPr>
      </w:pPr>
      <w:r>
        <w:rPr>
          <w:rFonts w:ascii="Arial" w:hAnsi="Arial" w:cs="Arial"/>
        </w:rPr>
        <w:t>Obowiązkowe zbrojenie systemu monitoringu po  opuszczeniu obiektu.</w:t>
      </w:r>
    </w:p>
    <w:p w:rsidR="00FD716E" w:rsidRDefault="00FD716E" w:rsidP="00EC7DA8">
      <w:pPr>
        <w:pStyle w:val="Akapitzlist"/>
        <w:numPr>
          <w:ilvl w:val="0"/>
          <w:numId w:val="70"/>
        </w:numPr>
        <w:tabs>
          <w:tab w:val="left" w:pos="720"/>
        </w:tabs>
        <w:ind w:left="993"/>
        <w:jc w:val="both"/>
        <w:rPr>
          <w:rFonts w:ascii="Arial" w:hAnsi="Arial" w:cs="Arial"/>
        </w:rPr>
      </w:pPr>
      <w:r>
        <w:rPr>
          <w:rFonts w:ascii="Arial" w:hAnsi="Arial" w:cs="Arial"/>
        </w:rPr>
        <w:t>Telefoniczne zawiadomienie Wykonawcy o wywołaniu sygnału alarmowego.</w:t>
      </w:r>
    </w:p>
    <w:p w:rsidR="00FD716E" w:rsidRDefault="00FD716E" w:rsidP="00EC7DA8">
      <w:pPr>
        <w:pStyle w:val="Akapitzlist"/>
        <w:numPr>
          <w:ilvl w:val="0"/>
          <w:numId w:val="70"/>
        </w:numPr>
        <w:tabs>
          <w:tab w:val="left" w:pos="720"/>
        </w:tabs>
        <w:ind w:left="993"/>
        <w:jc w:val="both"/>
        <w:rPr>
          <w:rFonts w:ascii="Arial" w:hAnsi="Arial" w:cs="Arial"/>
        </w:rPr>
      </w:pPr>
      <w:r>
        <w:rPr>
          <w:rFonts w:ascii="Arial" w:hAnsi="Arial" w:cs="Arial"/>
        </w:rPr>
        <w:t>W przypadku alarmu Zamawiający upoważnia Wykonawcę do wstępu na teren obiektu chronionego, dokonania oględzin oraz ustalenia tożsamości osób  znajdujących się w obiekcie.</w:t>
      </w:r>
    </w:p>
    <w:p w:rsidR="00FD716E" w:rsidRDefault="00FD716E" w:rsidP="00567B93">
      <w:pPr>
        <w:tabs>
          <w:tab w:val="left" w:pos="720"/>
        </w:tabs>
        <w:jc w:val="both"/>
        <w:rPr>
          <w:rFonts w:ascii="Arial" w:hAnsi="Arial" w:cs="Arial"/>
        </w:rPr>
      </w:pPr>
    </w:p>
    <w:p w:rsidR="004F630C" w:rsidRPr="004F630C" w:rsidRDefault="004F630C" w:rsidP="00EC7DA8">
      <w:pPr>
        <w:pStyle w:val="Akapitzlist"/>
        <w:widowControl w:val="0"/>
        <w:numPr>
          <w:ilvl w:val="0"/>
          <w:numId w:val="64"/>
        </w:numPr>
        <w:tabs>
          <w:tab w:val="left" w:pos="993"/>
        </w:tabs>
        <w:suppressAutoHyphens/>
        <w:autoSpaceDN w:val="0"/>
        <w:ind w:left="284" w:hanging="284"/>
        <w:jc w:val="both"/>
        <w:textAlignment w:val="baseline"/>
        <w:rPr>
          <w:rFonts w:ascii="Arial" w:eastAsia="SimSun" w:hAnsi="Arial" w:cs="Arial"/>
          <w:kern w:val="3"/>
          <w:lang w:eastAsia="zh-CN" w:bidi="hi-IN"/>
        </w:rPr>
      </w:pPr>
      <w:r w:rsidRPr="004F630C">
        <w:rPr>
          <w:rFonts w:ascii="Arial" w:eastAsia="SimSun" w:hAnsi="Arial" w:cs="Arial"/>
          <w:kern w:val="3"/>
          <w:lang w:eastAsia="zh-CN" w:bidi="hi-IN"/>
        </w:rPr>
        <w:t>Wykonawca oświadcza, że przy realizacji przedmiotu umowy stosownie do art. 29 ust. 3a ustawy z dnia 29 stycznia 2004 r. - Prawo zamówień publicznych (Dz. U z 2015 r., poz. 2164</w:t>
      </w:r>
      <w:r w:rsidR="00B1797E">
        <w:rPr>
          <w:rFonts w:ascii="Arial" w:eastAsia="SimSun" w:hAnsi="Arial" w:cs="Arial"/>
          <w:kern w:val="3"/>
          <w:lang w:eastAsia="zh-CN" w:bidi="hi-IN"/>
        </w:rPr>
        <w:t xml:space="preserve"> z późn. zm.</w:t>
      </w:r>
      <w:r w:rsidRPr="004F630C">
        <w:rPr>
          <w:rFonts w:ascii="Arial" w:eastAsia="SimSun" w:hAnsi="Arial" w:cs="Arial"/>
          <w:kern w:val="3"/>
          <w:lang w:eastAsia="zh-CN" w:bidi="hi-IN"/>
        </w:rPr>
        <w:t xml:space="preserve">), osoby wykonujące czynności opisane w </w:t>
      </w:r>
      <w:r w:rsidRPr="004F630C">
        <w:rPr>
          <w:rFonts w:ascii="Arial" w:eastAsia="SimSun" w:hAnsi="Arial" w:cs="Arial"/>
          <w:kern w:val="3"/>
          <w:lang w:eastAsia="zh-CN" w:bidi="hi-IN"/>
        </w:rPr>
        <w:lastRenderedPageBreak/>
        <w:t>przedmiarze robot będą zatrudnione na umowę o pracę.</w:t>
      </w:r>
    </w:p>
    <w:p w:rsidR="004F630C" w:rsidRPr="004F630C" w:rsidRDefault="004F630C" w:rsidP="00EC7DA8">
      <w:pPr>
        <w:pStyle w:val="Akapitzlist"/>
        <w:widowControl w:val="0"/>
        <w:numPr>
          <w:ilvl w:val="0"/>
          <w:numId w:val="64"/>
        </w:numPr>
        <w:tabs>
          <w:tab w:val="left" w:pos="851"/>
        </w:tabs>
        <w:suppressAutoHyphens/>
        <w:autoSpaceDN w:val="0"/>
        <w:ind w:left="426" w:hanging="426"/>
        <w:jc w:val="both"/>
        <w:textAlignment w:val="baseline"/>
        <w:rPr>
          <w:rFonts w:ascii="Arial" w:eastAsia="SimSun" w:hAnsi="Arial" w:cs="Arial"/>
          <w:kern w:val="3"/>
          <w:lang w:eastAsia="zh-CN" w:bidi="hi-IN"/>
        </w:rPr>
      </w:pPr>
      <w:r w:rsidRPr="004F630C">
        <w:rPr>
          <w:rFonts w:ascii="Arial" w:eastAsia="SimSun" w:hAnsi="Arial" w:cs="Arial"/>
          <w:kern w:val="3"/>
          <w:lang w:eastAsia="zh-CN" w:bidi="hi-IN"/>
        </w:rPr>
        <w:t xml:space="preserve"> Wykonawca w terminie do 10 dni, licząc od dnia podpisania umowy będzie zobowiązany do przedstawienia Zamawiającemu dokumentów potwierdzających sposób zatrudnienie ww. osób (kopię umów o pracę), a także oświadczenia ww. osób, że są zatrudnione na podstawie umowy o pracę z uwzględnieniem minimalnego wynagrodzenia za pracę ustalonego na podstawie art. 2 ust. 3–5 ustawy z dnia 10 października 2002 r. o minimalnym wynagrodzeniu za pracę przez cały okres realizacji przedmiotu zamówienia.</w:t>
      </w:r>
    </w:p>
    <w:p w:rsidR="004F630C" w:rsidRPr="00857A90" w:rsidRDefault="004F630C" w:rsidP="00EC7DA8">
      <w:pPr>
        <w:widowControl w:val="0"/>
        <w:numPr>
          <w:ilvl w:val="0"/>
          <w:numId w:val="64"/>
        </w:numPr>
        <w:tabs>
          <w:tab w:val="left" w:pos="851"/>
        </w:tabs>
        <w:suppressAutoHyphens/>
        <w:autoSpaceDN w:val="0"/>
        <w:ind w:left="426" w:hanging="426"/>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rsidR="004F630C" w:rsidRPr="00857A90" w:rsidRDefault="004F630C" w:rsidP="00EC7DA8">
      <w:pPr>
        <w:widowControl w:val="0"/>
        <w:numPr>
          <w:ilvl w:val="0"/>
          <w:numId w:val="64"/>
        </w:numPr>
        <w:tabs>
          <w:tab w:val="left" w:pos="851"/>
        </w:tabs>
        <w:suppressAutoHyphens/>
        <w:autoSpaceDN w:val="0"/>
        <w:ind w:left="426" w:hanging="426"/>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 przypadku dwukrotnego nie wywiązania się z obowiązku wskazanego w pkt.</w:t>
      </w:r>
      <w:r>
        <w:rPr>
          <w:rFonts w:ascii="Arial" w:eastAsia="SimSun" w:hAnsi="Arial" w:cs="Arial"/>
          <w:kern w:val="3"/>
          <w:lang w:eastAsia="zh-CN" w:bidi="hi-IN"/>
        </w:rPr>
        <w:t xml:space="preserve"> 7</w:t>
      </w:r>
      <w:r w:rsidRPr="00857A90">
        <w:rPr>
          <w:rFonts w:ascii="Arial" w:eastAsia="SimSun" w:hAnsi="Arial" w:cs="Arial"/>
          <w:kern w:val="3"/>
          <w:lang w:eastAsia="zh-CN" w:bidi="hi-IN"/>
        </w:rPr>
        <w:t xml:space="preserve"> i</w:t>
      </w:r>
      <w:r>
        <w:rPr>
          <w:rFonts w:ascii="Arial" w:eastAsia="SimSun" w:hAnsi="Arial" w:cs="Arial"/>
          <w:kern w:val="3"/>
          <w:lang w:eastAsia="zh-CN" w:bidi="hi-IN"/>
        </w:rPr>
        <w:t xml:space="preserve"> 8powyżej</w:t>
      </w:r>
      <w:r w:rsidRPr="00857A90">
        <w:rPr>
          <w:rFonts w:ascii="Arial" w:eastAsia="SimSun" w:hAnsi="Arial" w:cs="Arial"/>
          <w:kern w:val="3"/>
          <w:lang w:eastAsia="zh-CN" w:bidi="hi-IN"/>
        </w:rPr>
        <w:t xml:space="preserve"> lub zmiany sposobu zatrudnienia osób, Zamawiający ma prawo od umowy odstąpić z winy Wykonawcy i naliczyć dodatkowo kary umowne przewidziane umową.</w:t>
      </w:r>
    </w:p>
    <w:p w:rsidR="004F630C" w:rsidRPr="00857A90" w:rsidRDefault="004F630C" w:rsidP="00EC7DA8">
      <w:pPr>
        <w:widowControl w:val="0"/>
        <w:numPr>
          <w:ilvl w:val="0"/>
          <w:numId w:val="64"/>
        </w:numPr>
        <w:tabs>
          <w:tab w:val="left" w:pos="851"/>
        </w:tabs>
        <w:suppressAutoHyphens/>
        <w:autoSpaceDN w:val="0"/>
        <w:ind w:left="426" w:hanging="426"/>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W uzasadnionych przypadkach, nie z przyczyn leżących po stronie Wykonawcy, możliwe jest zastąpienie ww. osoby lub osób innymi osobami lub osobą pod warunkiem, że spełnione zostaną wszystkie powyższe wymagania.</w:t>
      </w:r>
    </w:p>
    <w:p w:rsidR="004F630C" w:rsidRPr="00857A90" w:rsidRDefault="004F630C" w:rsidP="00EC7DA8">
      <w:pPr>
        <w:widowControl w:val="0"/>
        <w:numPr>
          <w:ilvl w:val="0"/>
          <w:numId w:val="64"/>
        </w:numPr>
        <w:tabs>
          <w:tab w:val="left" w:pos="851"/>
        </w:tabs>
        <w:suppressAutoHyphens/>
        <w:autoSpaceDN w:val="0"/>
        <w:ind w:left="426" w:hanging="426"/>
        <w:jc w:val="both"/>
        <w:textAlignment w:val="baseline"/>
        <w:rPr>
          <w:rFonts w:ascii="Arial" w:eastAsia="SimSun" w:hAnsi="Arial" w:cs="Arial"/>
          <w:kern w:val="3"/>
          <w:lang w:eastAsia="zh-CN" w:bidi="hi-IN"/>
        </w:rPr>
      </w:pPr>
      <w:r w:rsidRPr="00857A90">
        <w:rPr>
          <w:rFonts w:ascii="Arial" w:eastAsia="SimSun" w:hAnsi="Arial" w:cs="Arial"/>
          <w:kern w:val="3"/>
          <w:lang w:eastAsia="zh-CN" w:bidi="hi-IN"/>
        </w:rPr>
        <w:t xml:space="preserve">Wykaz pracowników wykonujących czynności w trakcie realizacji zamówienia związanych z przedmiotem umowy stanowi załącznik nr </w:t>
      </w:r>
      <w:r>
        <w:rPr>
          <w:rFonts w:ascii="Arial" w:eastAsia="SimSun" w:hAnsi="Arial" w:cs="Arial"/>
          <w:kern w:val="3"/>
          <w:lang w:eastAsia="zh-CN" w:bidi="hi-IN"/>
        </w:rPr>
        <w:t xml:space="preserve">3 </w:t>
      </w:r>
      <w:r w:rsidRPr="00857A90">
        <w:rPr>
          <w:rFonts w:ascii="Arial" w:eastAsia="SimSun" w:hAnsi="Arial" w:cs="Arial"/>
          <w:kern w:val="3"/>
          <w:lang w:eastAsia="zh-CN" w:bidi="hi-IN"/>
        </w:rPr>
        <w:t>do umowy.</w:t>
      </w:r>
    </w:p>
    <w:p w:rsidR="004F630C" w:rsidRDefault="004F630C" w:rsidP="00980743">
      <w:pPr>
        <w:tabs>
          <w:tab w:val="left" w:pos="720"/>
        </w:tabs>
        <w:spacing w:line="276" w:lineRule="auto"/>
        <w:jc w:val="both"/>
        <w:rPr>
          <w:rFonts w:ascii="Arial" w:hAnsi="Arial" w:cs="Arial"/>
        </w:rPr>
      </w:pPr>
    </w:p>
    <w:p w:rsidR="004F630C" w:rsidRDefault="004F630C" w:rsidP="00980743">
      <w:pPr>
        <w:tabs>
          <w:tab w:val="left" w:pos="720"/>
        </w:tabs>
        <w:spacing w:line="276" w:lineRule="auto"/>
        <w:jc w:val="both"/>
        <w:rPr>
          <w:rFonts w:ascii="Arial" w:hAnsi="Arial" w:cs="Arial"/>
        </w:rPr>
      </w:pPr>
    </w:p>
    <w:p w:rsidR="00980743" w:rsidRPr="004F630C" w:rsidRDefault="00980743" w:rsidP="00980743">
      <w:pPr>
        <w:tabs>
          <w:tab w:val="left" w:pos="720"/>
        </w:tabs>
        <w:spacing w:line="276" w:lineRule="auto"/>
        <w:jc w:val="both"/>
        <w:rPr>
          <w:rFonts w:ascii="Arial" w:hAnsi="Arial" w:cs="Arial"/>
        </w:rPr>
      </w:pPr>
    </w:p>
    <w:p w:rsidR="00FD716E" w:rsidRPr="00341468" w:rsidRDefault="00FD716E" w:rsidP="00980743">
      <w:pPr>
        <w:spacing w:line="276" w:lineRule="auto"/>
        <w:jc w:val="center"/>
        <w:rPr>
          <w:rFonts w:ascii="Arial" w:hAnsi="Arial" w:cs="Arial"/>
          <w:b/>
        </w:rPr>
      </w:pPr>
      <w:r w:rsidRPr="00341468">
        <w:rPr>
          <w:rFonts w:ascii="Arial" w:hAnsi="Arial" w:cs="Arial"/>
          <w:b/>
        </w:rPr>
        <w:t xml:space="preserve">§ </w:t>
      </w:r>
      <w:r>
        <w:rPr>
          <w:rFonts w:ascii="Arial" w:hAnsi="Arial" w:cs="Arial"/>
          <w:b/>
        </w:rPr>
        <w:t>4</w:t>
      </w:r>
    </w:p>
    <w:p w:rsidR="00FD716E" w:rsidRDefault="00FD716E" w:rsidP="00EC7DA8">
      <w:pPr>
        <w:numPr>
          <w:ilvl w:val="0"/>
          <w:numId w:val="75"/>
        </w:numPr>
        <w:shd w:val="clear" w:color="auto" w:fill="FFFFFF"/>
        <w:tabs>
          <w:tab w:val="left" w:pos="284"/>
        </w:tabs>
        <w:spacing w:before="120"/>
        <w:ind w:left="284" w:hanging="426"/>
        <w:jc w:val="both"/>
        <w:rPr>
          <w:rFonts w:ascii="Arial" w:hAnsi="Arial" w:cs="Arial"/>
        </w:rPr>
      </w:pPr>
      <w:r w:rsidRPr="006177B7">
        <w:rPr>
          <w:rFonts w:ascii="Arial" w:hAnsi="Arial" w:cs="Arial"/>
        </w:rPr>
        <w:t xml:space="preserve">Wykonawca wykonuje przedmiot umowy zgodnie z niniejszą umową i SIWZ stanowiącą załącznik do umowy. </w:t>
      </w:r>
    </w:p>
    <w:p w:rsidR="00FD716E" w:rsidRPr="00873A67" w:rsidRDefault="00FD716E" w:rsidP="00EC7DA8">
      <w:pPr>
        <w:numPr>
          <w:ilvl w:val="0"/>
          <w:numId w:val="75"/>
        </w:numPr>
        <w:shd w:val="clear" w:color="auto" w:fill="FFFFFF"/>
        <w:tabs>
          <w:tab w:val="left" w:pos="284"/>
        </w:tabs>
        <w:spacing w:before="120"/>
        <w:ind w:left="284" w:hanging="426"/>
        <w:jc w:val="both"/>
        <w:rPr>
          <w:rFonts w:ascii="Arial" w:hAnsi="Arial" w:cs="Arial"/>
        </w:rPr>
      </w:pPr>
      <w:r w:rsidRPr="00873A67">
        <w:rPr>
          <w:rFonts w:ascii="Arial" w:hAnsi="Arial" w:cs="Arial"/>
        </w:rPr>
        <w:t xml:space="preserve">Wykonawca wyznacza następujące osoby, które będą przyjmowały zgłoszenia awarii urządzeń systemu ochrony elektronicznej: </w:t>
      </w:r>
    </w:p>
    <w:p w:rsidR="00FD716E" w:rsidRDefault="00FD716E" w:rsidP="00567B93">
      <w:pPr>
        <w:pStyle w:val="Akapitzlist"/>
        <w:tabs>
          <w:tab w:val="left" w:pos="720"/>
        </w:tabs>
        <w:ind w:left="720"/>
        <w:jc w:val="both"/>
        <w:rPr>
          <w:rFonts w:ascii="Arial" w:hAnsi="Arial" w:cs="Arial"/>
        </w:rPr>
      </w:pPr>
    </w:p>
    <w:p w:rsidR="00FD716E" w:rsidRPr="00212FB2" w:rsidRDefault="00FD716E" w:rsidP="00567B93">
      <w:pPr>
        <w:pStyle w:val="Akapitzlist"/>
        <w:tabs>
          <w:tab w:val="left" w:pos="720"/>
        </w:tabs>
        <w:ind w:left="720"/>
        <w:jc w:val="both"/>
        <w:rPr>
          <w:rFonts w:ascii="Arial" w:hAnsi="Arial" w:cs="Arial"/>
        </w:rPr>
      </w:pPr>
      <w:r w:rsidRPr="00212FB2">
        <w:rPr>
          <w:rFonts w:ascii="Arial" w:hAnsi="Arial" w:cs="Arial"/>
        </w:rPr>
        <w:t>..........................................tel. .................</w:t>
      </w:r>
    </w:p>
    <w:p w:rsidR="00FD716E" w:rsidRPr="00212FB2" w:rsidRDefault="00FD716E" w:rsidP="00567B93">
      <w:pPr>
        <w:pStyle w:val="Akapitzlist"/>
        <w:tabs>
          <w:tab w:val="left" w:pos="720"/>
        </w:tabs>
        <w:ind w:left="720"/>
        <w:jc w:val="both"/>
        <w:rPr>
          <w:rFonts w:ascii="Arial" w:hAnsi="Arial" w:cs="Arial"/>
        </w:rPr>
      </w:pPr>
      <w:r w:rsidRPr="00212FB2">
        <w:rPr>
          <w:rFonts w:ascii="Arial" w:hAnsi="Arial" w:cs="Arial"/>
        </w:rPr>
        <w:t xml:space="preserve">(imię i nazwisko) </w:t>
      </w:r>
    </w:p>
    <w:p w:rsidR="00FD716E" w:rsidRPr="00212FB2" w:rsidRDefault="00FD716E" w:rsidP="00567B93">
      <w:pPr>
        <w:pStyle w:val="Akapitzlist"/>
        <w:tabs>
          <w:tab w:val="left" w:pos="720"/>
        </w:tabs>
        <w:ind w:left="720"/>
        <w:jc w:val="both"/>
        <w:rPr>
          <w:rFonts w:ascii="Arial" w:hAnsi="Arial" w:cs="Arial"/>
        </w:rPr>
      </w:pPr>
    </w:p>
    <w:p w:rsidR="00FD716E" w:rsidRPr="00212FB2" w:rsidRDefault="00FD716E" w:rsidP="00567B93">
      <w:pPr>
        <w:pStyle w:val="Akapitzlist"/>
        <w:tabs>
          <w:tab w:val="left" w:pos="720"/>
        </w:tabs>
        <w:ind w:left="720"/>
        <w:jc w:val="both"/>
        <w:rPr>
          <w:rFonts w:ascii="Arial" w:hAnsi="Arial" w:cs="Arial"/>
        </w:rPr>
      </w:pPr>
      <w:r w:rsidRPr="00212FB2">
        <w:rPr>
          <w:rFonts w:ascii="Arial" w:hAnsi="Arial" w:cs="Arial"/>
        </w:rPr>
        <w:t>............................................tel. .................</w:t>
      </w:r>
    </w:p>
    <w:p w:rsidR="00FD716E" w:rsidRDefault="00FD716E" w:rsidP="00567B93">
      <w:pPr>
        <w:pStyle w:val="Akapitzlist"/>
        <w:tabs>
          <w:tab w:val="left" w:pos="720"/>
        </w:tabs>
        <w:ind w:left="720"/>
        <w:jc w:val="both"/>
        <w:rPr>
          <w:rFonts w:ascii="Arial" w:hAnsi="Arial" w:cs="Arial"/>
        </w:rPr>
      </w:pPr>
      <w:r w:rsidRPr="00212FB2">
        <w:rPr>
          <w:rFonts w:ascii="Arial" w:hAnsi="Arial" w:cs="Arial"/>
        </w:rPr>
        <w:t>(imię i nazwisko)</w:t>
      </w:r>
    </w:p>
    <w:p w:rsidR="00FD716E" w:rsidRPr="00212FB2" w:rsidRDefault="00FD716E" w:rsidP="00567B93">
      <w:pPr>
        <w:pStyle w:val="Akapitzlist"/>
        <w:tabs>
          <w:tab w:val="left" w:pos="720"/>
        </w:tabs>
        <w:ind w:left="720"/>
        <w:jc w:val="both"/>
        <w:rPr>
          <w:rFonts w:ascii="Arial" w:hAnsi="Arial" w:cs="Arial"/>
        </w:rPr>
      </w:pPr>
    </w:p>
    <w:p w:rsidR="00FD716E" w:rsidRDefault="00FD716E" w:rsidP="00EC7DA8">
      <w:pPr>
        <w:numPr>
          <w:ilvl w:val="0"/>
          <w:numId w:val="75"/>
        </w:numPr>
        <w:shd w:val="clear" w:color="auto" w:fill="FFFFFF"/>
        <w:tabs>
          <w:tab w:val="left" w:pos="284"/>
        </w:tabs>
        <w:ind w:left="284" w:hanging="426"/>
        <w:jc w:val="both"/>
        <w:rPr>
          <w:rFonts w:ascii="Arial" w:hAnsi="Arial" w:cs="Arial"/>
        </w:rPr>
      </w:pPr>
      <w:r>
        <w:rPr>
          <w:rFonts w:ascii="Arial" w:hAnsi="Arial" w:cs="Arial"/>
        </w:rPr>
        <w:t>Przedstawiciele Zamawiającego, których należy powiadomić w razie</w:t>
      </w:r>
    </w:p>
    <w:p w:rsidR="00FD716E" w:rsidRDefault="00FD716E" w:rsidP="00567B93">
      <w:pPr>
        <w:shd w:val="clear" w:color="auto" w:fill="FFFFFF"/>
        <w:tabs>
          <w:tab w:val="left" w:pos="284"/>
        </w:tabs>
        <w:ind w:left="284"/>
        <w:jc w:val="both"/>
        <w:rPr>
          <w:rFonts w:ascii="Arial" w:hAnsi="Arial" w:cs="Arial"/>
        </w:rPr>
      </w:pPr>
      <w:r>
        <w:rPr>
          <w:rFonts w:ascii="Arial" w:hAnsi="Arial" w:cs="Arial"/>
        </w:rPr>
        <w:t xml:space="preserve"> niebezpieczeństwa zawiera załącznik nr 2 do niniejszej umowy.</w:t>
      </w:r>
    </w:p>
    <w:p w:rsidR="00FD716E" w:rsidRDefault="00FD716E" w:rsidP="00567B93">
      <w:pPr>
        <w:pStyle w:val="Akapitzlist"/>
        <w:ind w:left="720"/>
        <w:rPr>
          <w:rFonts w:ascii="Arial" w:hAnsi="Arial" w:cs="Arial"/>
          <w:b/>
        </w:rPr>
      </w:pPr>
    </w:p>
    <w:p w:rsidR="00FD716E" w:rsidRPr="006177B7" w:rsidRDefault="00FD716E" w:rsidP="00980743">
      <w:pPr>
        <w:spacing w:line="276" w:lineRule="auto"/>
        <w:jc w:val="center"/>
        <w:rPr>
          <w:rFonts w:ascii="Arial" w:hAnsi="Arial" w:cs="Arial"/>
          <w:b/>
        </w:rPr>
      </w:pPr>
      <w:r w:rsidRPr="006177B7">
        <w:rPr>
          <w:rFonts w:ascii="Arial" w:hAnsi="Arial" w:cs="Arial"/>
          <w:b/>
        </w:rPr>
        <w:t xml:space="preserve">§ </w:t>
      </w:r>
      <w:r>
        <w:rPr>
          <w:rFonts w:ascii="Arial" w:hAnsi="Arial" w:cs="Arial"/>
          <w:b/>
        </w:rPr>
        <w:t>5</w:t>
      </w:r>
    </w:p>
    <w:p w:rsidR="00FD716E" w:rsidRDefault="00FD716E" w:rsidP="00EC7DA8">
      <w:pPr>
        <w:numPr>
          <w:ilvl w:val="0"/>
          <w:numId w:val="76"/>
        </w:numPr>
        <w:shd w:val="clear" w:color="auto" w:fill="FFFFFF"/>
        <w:tabs>
          <w:tab w:val="left" w:pos="284"/>
        </w:tabs>
        <w:ind w:left="284" w:hanging="426"/>
        <w:jc w:val="both"/>
        <w:rPr>
          <w:rFonts w:ascii="Arial" w:hAnsi="Arial" w:cs="Arial"/>
        </w:rPr>
      </w:pPr>
      <w:r w:rsidRPr="00EB21CA">
        <w:rPr>
          <w:rFonts w:ascii="Arial" w:hAnsi="Arial" w:cs="Arial"/>
        </w:rPr>
        <w:t>Wykonawca przyjmuje na siebie odpowiedzialność na zasadzie ryzyka, niezależnie od innych postanowień umowy, za szkody poniesione przez Zamawiającego w czasie pełnienia ochrony, które zaistniały w chronionym majątku Zamawiającego w wyniku nienależytego wykonania umowy,</w:t>
      </w:r>
    </w:p>
    <w:p w:rsidR="00FD716E" w:rsidRPr="00EB21CA" w:rsidRDefault="00FD716E" w:rsidP="00567B93">
      <w:pPr>
        <w:shd w:val="clear" w:color="auto" w:fill="FFFFFF"/>
        <w:tabs>
          <w:tab w:val="left" w:pos="284"/>
        </w:tabs>
        <w:ind w:left="284"/>
        <w:jc w:val="both"/>
        <w:rPr>
          <w:rFonts w:ascii="Arial" w:hAnsi="Arial" w:cs="Arial"/>
        </w:rPr>
      </w:pPr>
      <w:r>
        <w:rPr>
          <w:rFonts w:ascii="Arial" w:hAnsi="Arial" w:cs="Arial"/>
        </w:rPr>
        <w:t>a</w:t>
      </w:r>
      <w:r w:rsidRPr="00EB21CA">
        <w:rPr>
          <w:rFonts w:ascii="Arial" w:hAnsi="Arial" w:cs="Arial"/>
        </w:rPr>
        <w:t xml:space="preserve"> w szczególności: </w:t>
      </w:r>
    </w:p>
    <w:p w:rsidR="00FD716E" w:rsidRPr="00EB21CA" w:rsidRDefault="00FD716E" w:rsidP="00EC7DA8">
      <w:pPr>
        <w:pStyle w:val="Akapitzlist"/>
        <w:numPr>
          <w:ilvl w:val="0"/>
          <w:numId w:val="65"/>
        </w:numPr>
        <w:tabs>
          <w:tab w:val="left" w:pos="720"/>
        </w:tabs>
        <w:ind w:left="993"/>
        <w:jc w:val="both"/>
        <w:rPr>
          <w:rFonts w:ascii="Arial" w:hAnsi="Arial" w:cs="Arial"/>
        </w:rPr>
      </w:pPr>
      <w:r w:rsidRPr="00EB21CA">
        <w:rPr>
          <w:rFonts w:ascii="Arial" w:hAnsi="Arial" w:cs="Arial"/>
        </w:rPr>
        <w:t xml:space="preserve">zaprzestania ochrony obiektu; </w:t>
      </w:r>
    </w:p>
    <w:p w:rsidR="00FD716E" w:rsidRPr="00EB21CA" w:rsidRDefault="00FD716E" w:rsidP="00EC7DA8">
      <w:pPr>
        <w:pStyle w:val="Akapitzlist"/>
        <w:numPr>
          <w:ilvl w:val="0"/>
          <w:numId w:val="65"/>
        </w:numPr>
        <w:tabs>
          <w:tab w:val="left" w:pos="720"/>
        </w:tabs>
        <w:ind w:left="993"/>
        <w:jc w:val="both"/>
        <w:rPr>
          <w:rFonts w:ascii="Arial" w:hAnsi="Arial" w:cs="Arial"/>
        </w:rPr>
      </w:pPr>
      <w:r w:rsidRPr="00EB21CA">
        <w:rPr>
          <w:rFonts w:ascii="Arial" w:hAnsi="Arial" w:cs="Arial"/>
        </w:rPr>
        <w:lastRenderedPageBreak/>
        <w:t xml:space="preserve">wprowadzenia się agentów ochrony w stan, który uniemożliwia lub ogranicza pełnienie ochrony; </w:t>
      </w:r>
    </w:p>
    <w:p w:rsidR="00FD716E" w:rsidRPr="00EB21CA" w:rsidRDefault="00FD716E" w:rsidP="00EC7DA8">
      <w:pPr>
        <w:pStyle w:val="Akapitzlist"/>
        <w:numPr>
          <w:ilvl w:val="0"/>
          <w:numId w:val="65"/>
        </w:numPr>
        <w:tabs>
          <w:tab w:val="left" w:pos="720"/>
        </w:tabs>
        <w:ind w:left="993"/>
        <w:jc w:val="both"/>
        <w:rPr>
          <w:rFonts w:ascii="Arial" w:hAnsi="Arial" w:cs="Arial"/>
        </w:rPr>
      </w:pPr>
      <w:r w:rsidRPr="00EB21CA">
        <w:rPr>
          <w:rFonts w:ascii="Arial" w:hAnsi="Arial" w:cs="Arial"/>
        </w:rPr>
        <w:t>zaniechania podjęcia działań uzasadnionych zdarzeniami, które biorąc profesjonalny charakter świadczonych usług, winny być oceniane jako mogące doprowadzić do szkody,</w:t>
      </w:r>
    </w:p>
    <w:p w:rsidR="00FD716E" w:rsidRPr="00EB21CA" w:rsidRDefault="00FD716E" w:rsidP="00EC7DA8">
      <w:pPr>
        <w:pStyle w:val="Akapitzlist"/>
        <w:numPr>
          <w:ilvl w:val="0"/>
          <w:numId w:val="65"/>
        </w:numPr>
        <w:tabs>
          <w:tab w:val="left" w:pos="720"/>
        </w:tabs>
        <w:ind w:left="993"/>
        <w:jc w:val="both"/>
        <w:rPr>
          <w:rFonts w:ascii="Arial" w:hAnsi="Arial" w:cs="Arial"/>
        </w:rPr>
      </w:pPr>
      <w:r w:rsidRPr="00EB21CA">
        <w:rPr>
          <w:rFonts w:ascii="Arial" w:hAnsi="Arial" w:cs="Arial"/>
        </w:rPr>
        <w:t xml:space="preserve">naruszenia warunków świadczenia usług określonych w umowie lub SIWZ. </w:t>
      </w:r>
    </w:p>
    <w:p w:rsidR="00FD716E" w:rsidRPr="00EB21CA" w:rsidRDefault="00FD716E" w:rsidP="00EC7DA8">
      <w:pPr>
        <w:numPr>
          <w:ilvl w:val="0"/>
          <w:numId w:val="76"/>
        </w:numPr>
        <w:shd w:val="clear" w:color="auto" w:fill="FFFFFF"/>
        <w:tabs>
          <w:tab w:val="left" w:pos="284"/>
        </w:tabs>
        <w:ind w:left="284" w:hanging="426"/>
        <w:jc w:val="both"/>
        <w:rPr>
          <w:rFonts w:ascii="Arial" w:hAnsi="Arial" w:cs="Arial"/>
        </w:rPr>
      </w:pPr>
      <w:r w:rsidRPr="00EB21CA">
        <w:rPr>
          <w:rFonts w:ascii="Arial" w:hAnsi="Arial" w:cs="Arial"/>
        </w:rPr>
        <w:t xml:space="preserve">Wycena szkody nastąpi w oparciu o ceny obowiązujące w dniu jej powstania. </w:t>
      </w:r>
    </w:p>
    <w:p w:rsidR="00FD716E" w:rsidRPr="00EB21CA" w:rsidRDefault="00FD716E" w:rsidP="00EC7DA8">
      <w:pPr>
        <w:numPr>
          <w:ilvl w:val="0"/>
          <w:numId w:val="76"/>
        </w:numPr>
        <w:shd w:val="clear" w:color="auto" w:fill="FFFFFF"/>
        <w:tabs>
          <w:tab w:val="left" w:pos="284"/>
        </w:tabs>
        <w:ind w:left="284" w:hanging="426"/>
        <w:jc w:val="both"/>
        <w:rPr>
          <w:rFonts w:ascii="Arial" w:hAnsi="Arial" w:cs="Arial"/>
        </w:rPr>
      </w:pPr>
      <w:r w:rsidRPr="00EB21CA">
        <w:rPr>
          <w:rFonts w:ascii="Arial" w:hAnsi="Arial" w:cs="Arial"/>
        </w:rPr>
        <w:t xml:space="preserve">Zamawiający obciąży Wykonawcę wartością powstałej szkody, którą Wykonawca będzie zobowiązany pokryć w ciągu 14 dni od wezwania. </w:t>
      </w:r>
    </w:p>
    <w:p w:rsidR="00FD716E" w:rsidRDefault="00FD716E" w:rsidP="00980743">
      <w:pPr>
        <w:shd w:val="clear" w:color="auto" w:fill="FFFFFF"/>
        <w:tabs>
          <w:tab w:val="left" w:pos="284"/>
        </w:tabs>
        <w:spacing w:before="120" w:line="276" w:lineRule="auto"/>
        <w:ind w:left="284"/>
        <w:jc w:val="center"/>
        <w:rPr>
          <w:rFonts w:ascii="Arial" w:hAnsi="Arial" w:cs="Arial"/>
          <w:b/>
        </w:rPr>
      </w:pPr>
    </w:p>
    <w:p w:rsidR="00FD716E" w:rsidRDefault="00FD716E" w:rsidP="00980743">
      <w:pPr>
        <w:shd w:val="clear" w:color="auto" w:fill="FFFFFF"/>
        <w:tabs>
          <w:tab w:val="left" w:pos="284"/>
        </w:tabs>
        <w:spacing w:before="120" w:line="276" w:lineRule="auto"/>
        <w:ind w:left="284"/>
        <w:jc w:val="center"/>
        <w:rPr>
          <w:rFonts w:ascii="Arial" w:hAnsi="Arial" w:cs="Arial"/>
        </w:rPr>
      </w:pPr>
      <w:r w:rsidRPr="00341468">
        <w:rPr>
          <w:rFonts w:ascii="Arial" w:hAnsi="Arial" w:cs="Arial"/>
          <w:b/>
        </w:rPr>
        <w:t xml:space="preserve">§ </w:t>
      </w:r>
      <w:r>
        <w:rPr>
          <w:rFonts w:ascii="Arial" w:hAnsi="Arial" w:cs="Arial"/>
          <w:b/>
        </w:rPr>
        <w:t>6</w:t>
      </w:r>
    </w:p>
    <w:p w:rsidR="00FD716E" w:rsidRDefault="00FD716E" w:rsidP="00EC7DA8">
      <w:pPr>
        <w:numPr>
          <w:ilvl w:val="0"/>
          <w:numId w:val="66"/>
        </w:numPr>
        <w:shd w:val="clear" w:color="auto" w:fill="FFFFFF"/>
        <w:tabs>
          <w:tab w:val="left" w:pos="284"/>
        </w:tabs>
        <w:spacing w:before="120"/>
        <w:ind w:left="284" w:hanging="284"/>
        <w:jc w:val="both"/>
        <w:rPr>
          <w:rFonts w:ascii="Arial" w:hAnsi="Arial" w:cs="Arial"/>
        </w:rPr>
      </w:pPr>
      <w:r>
        <w:rPr>
          <w:rFonts w:ascii="Arial" w:hAnsi="Arial" w:cs="Arial"/>
        </w:rPr>
        <w:t>Wysokość miesięcznego wynagrodzenia jakie przysługuje wykonawcy za monitoring na poszczególnych obiektach zawiera złącznik nr 1.</w:t>
      </w:r>
    </w:p>
    <w:p w:rsidR="00FD716E" w:rsidRDefault="00FD716E" w:rsidP="00EC7DA8">
      <w:pPr>
        <w:numPr>
          <w:ilvl w:val="0"/>
          <w:numId w:val="66"/>
        </w:numPr>
        <w:shd w:val="clear" w:color="auto" w:fill="FFFFFF"/>
        <w:tabs>
          <w:tab w:val="left" w:pos="284"/>
        </w:tabs>
        <w:spacing w:before="120"/>
        <w:ind w:left="284" w:hanging="284"/>
        <w:jc w:val="both"/>
        <w:rPr>
          <w:rFonts w:ascii="Arial" w:hAnsi="Arial" w:cs="Arial"/>
        </w:rPr>
      </w:pPr>
      <w:r w:rsidRPr="00785E60">
        <w:rPr>
          <w:rFonts w:ascii="Arial" w:hAnsi="Arial" w:cs="Arial"/>
        </w:rPr>
        <w:t xml:space="preserve">Należność płatna będzie za każdy miesiąc świadczonej usługi z dołu w ciągu </w:t>
      </w:r>
      <w:r w:rsidR="00670A5C">
        <w:rPr>
          <w:rFonts w:ascii="Arial" w:hAnsi="Arial" w:cs="Arial"/>
        </w:rPr>
        <w:t>…….</w:t>
      </w:r>
      <w:r w:rsidRPr="00785E60">
        <w:rPr>
          <w:rFonts w:ascii="Arial" w:hAnsi="Arial" w:cs="Arial"/>
        </w:rPr>
        <w:t xml:space="preserve"> dni od otrzymania faktury</w:t>
      </w:r>
      <w:r>
        <w:rPr>
          <w:rFonts w:ascii="Arial" w:hAnsi="Arial" w:cs="Arial"/>
        </w:rPr>
        <w:t>,</w:t>
      </w:r>
      <w:r w:rsidRPr="00785E60">
        <w:rPr>
          <w:rFonts w:ascii="Arial" w:hAnsi="Arial" w:cs="Arial"/>
        </w:rPr>
        <w:t xml:space="preserve"> na konto Wykonawcy podane na fakturze. </w:t>
      </w:r>
    </w:p>
    <w:p w:rsidR="00FD716E" w:rsidRPr="0067274E" w:rsidRDefault="00FD716E" w:rsidP="00EC7DA8">
      <w:pPr>
        <w:numPr>
          <w:ilvl w:val="0"/>
          <w:numId w:val="66"/>
        </w:numPr>
        <w:shd w:val="clear" w:color="auto" w:fill="FFFFFF"/>
        <w:tabs>
          <w:tab w:val="left" w:pos="284"/>
        </w:tabs>
        <w:spacing w:before="120"/>
        <w:ind w:left="284" w:hanging="284"/>
        <w:jc w:val="both"/>
        <w:rPr>
          <w:rFonts w:ascii="Arial" w:hAnsi="Arial" w:cs="Arial"/>
        </w:rPr>
      </w:pPr>
      <w:r w:rsidRPr="0067274E">
        <w:rPr>
          <w:rFonts w:ascii="Arial" w:hAnsi="Arial" w:cs="Arial"/>
        </w:rPr>
        <w:t xml:space="preserve">Wysokość miesięcznego wynagrodzenia jakie przysługuje wykonawcy za </w:t>
      </w:r>
      <w:r>
        <w:rPr>
          <w:rFonts w:ascii="Arial" w:hAnsi="Arial" w:cs="Arial"/>
        </w:rPr>
        <w:t xml:space="preserve">przeprowadzoną konserwację </w:t>
      </w:r>
      <w:r w:rsidRPr="0067274E">
        <w:rPr>
          <w:rFonts w:ascii="Arial" w:hAnsi="Arial" w:cs="Arial"/>
        </w:rPr>
        <w:t xml:space="preserve"> na poszczególnych obiektach zawiera złącznik nr 1. </w:t>
      </w:r>
    </w:p>
    <w:p w:rsidR="00FD716E" w:rsidRDefault="00FD716E" w:rsidP="00EC7DA8">
      <w:pPr>
        <w:numPr>
          <w:ilvl w:val="0"/>
          <w:numId w:val="66"/>
        </w:numPr>
        <w:shd w:val="clear" w:color="auto" w:fill="FFFFFF"/>
        <w:tabs>
          <w:tab w:val="left" w:pos="284"/>
        </w:tabs>
        <w:spacing w:before="120"/>
        <w:ind w:left="284" w:hanging="284"/>
        <w:jc w:val="both"/>
        <w:rPr>
          <w:rFonts w:ascii="Arial" w:hAnsi="Arial" w:cs="Arial"/>
        </w:rPr>
      </w:pPr>
      <w:r w:rsidRPr="00756F92">
        <w:rPr>
          <w:rFonts w:ascii="Arial" w:hAnsi="Arial" w:cs="Arial"/>
        </w:rPr>
        <w:t xml:space="preserve">Wynagrodzenie za dokonanie konserwacji systemu płatne będzie raz na pół roku z dołu w ciągu </w:t>
      </w:r>
      <w:r w:rsidR="00670A5C">
        <w:rPr>
          <w:rFonts w:ascii="Arial" w:hAnsi="Arial" w:cs="Arial"/>
        </w:rPr>
        <w:t>…….</w:t>
      </w:r>
      <w:r w:rsidRPr="00756F92">
        <w:rPr>
          <w:rFonts w:ascii="Arial" w:hAnsi="Arial" w:cs="Arial"/>
        </w:rPr>
        <w:t xml:space="preserve"> dni od otrzymania faktury</w:t>
      </w:r>
      <w:r>
        <w:rPr>
          <w:rFonts w:ascii="Arial" w:hAnsi="Arial" w:cs="Arial"/>
        </w:rPr>
        <w:t>,</w:t>
      </w:r>
      <w:r w:rsidRPr="00756F92">
        <w:rPr>
          <w:rFonts w:ascii="Arial" w:hAnsi="Arial" w:cs="Arial"/>
        </w:rPr>
        <w:t xml:space="preserve"> na konto Wykonawcy podane na fakturze. Podstawą wystawienia faktury będzie wpis do </w:t>
      </w:r>
      <w:r>
        <w:rPr>
          <w:rFonts w:ascii="Arial" w:hAnsi="Arial" w:cs="Arial"/>
        </w:rPr>
        <w:t xml:space="preserve">książki </w:t>
      </w:r>
      <w:r w:rsidRPr="00756F92">
        <w:rPr>
          <w:rFonts w:ascii="Arial" w:hAnsi="Arial" w:cs="Arial"/>
        </w:rPr>
        <w:t>przeglądów technicznych i konserwacji systemu</w:t>
      </w:r>
      <w:r>
        <w:rPr>
          <w:rFonts w:ascii="Arial" w:hAnsi="Arial" w:cs="Arial"/>
        </w:rPr>
        <w:t>.</w:t>
      </w:r>
    </w:p>
    <w:p w:rsidR="00FD716E" w:rsidRDefault="00FD716E" w:rsidP="00EC7DA8">
      <w:pPr>
        <w:numPr>
          <w:ilvl w:val="0"/>
          <w:numId w:val="66"/>
        </w:numPr>
        <w:shd w:val="clear" w:color="auto" w:fill="FFFFFF"/>
        <w:tabs>
          <w:tab w:val="left" w:pos="284"/>
        </w:tabs>
        <w:spacing w:before="120"/>
        <w:ind w:left="284" w:hanging="284"/>
        <w:jc w:val="both"/>
        <w:rPr>
          <w:rFonts w:ascii="Arial" w:hAnsi="Arial" w:cs="Arial"/>
        </w:rPr>
      </w:pPr>
      <w:r>
        <w:rPr>
          <w:rFonts w:ascii="Arial" w:hAnsi="Arial" w:cs="Arial"/>
        </w:rPr>
        <w:t>Każdorazowe wywołanie sygnału alarmu powoduje:</w:t>
      </w:r>
    </w:p>
    <w:p w:rsidR="00FD716E" w:rsidRDefault="00FD716E" w:rsidP="00567B93">
      <w:pPr>
        <w:shd w:val="clear" w:color="auto" w:fill="FFFFFF"/>
        <w:tabs>
          <w:tab w:val="left" w:pos="284"/>
        </w:tabs>
        <w:ind w:left="284" w:hanging="284"/>
        <w:jc w:val="both"/>
        <w:rPr>
          <w:rFonts w:ascii="Arial" w:hAnsi="Arial" w:cs="Arial"/>
        </w:rPr>
      </w:pPr>
      <w:r>
        <w:rPr>
          <w:rFonts w:ascii="Arial" w:hAnsi="Arial" w:cs="Arial"/>
        </w:rPr>
        <w:t>- próbę skontaktowania się z osobą odpowiedzialną za dany obiekt,</w:t>
      </w:r>
    </w:p>
    <w:p w:rsidR="00FD716E" w:rsidRDefault="00FD716E" w:rsidP="00567B93">
      <w:pPr>
        <w:shd w:val="clear" w:color="auto" w:fill="FFFFFF"/>
        <w:tabs>
          <w:tab w:val="left" w:pos="284"/>
        </w:tabs>
        <w:ind w:left="284" w:hanging="284"/>
        <w:jc w:val="both"/>
        <w:rPr>
          <w:rFonts w:ascii="Arial" w:hAnsi="Arial" w:cs="Arial"/>
        </w:rPr>
      </w:pPr>
      <w:r>
        <w:rPr>
          <w:rFonts w:ascii="Arial" w:hAnsi="Arial" w:cs="Arial"/>
        </w:rPr>
        <w:t>- wysłanie grupy interwencyjnej Zleceniobiorcy do obiektu,</w:t>
      </w:r>
    </w:p>
    <w:p w:rsidR="00FD716E" w:rsidRDefault="00FD716E" w:rsidP="00567B93">
      <w:pPr>
        <w:shd w:val="clear" w:color="auto" w:fill="FFFFFF"/>
        <w:tabs>
          <w:tab w:val="left" w:pos="284"/>
        </w:tabs>
        <w:ind w:left="284" w:hanging="284"/>
        <w:jc w:val="both"/>
        <w:rPr>
          <w:rFonts w:ascii="Arial" w:hAnsi="Arial" w:cs="Arial"/>
        </w:rPr>
      </w:pPr>
      <w:r>
        <w:rPr>
          <w:rFonts w:ascii="Arial" w:hAnsi="Arial" w:cs="Arial"/>
        </w:rPr>
        <w:t>- w uzasadnionych przypadkach powiadomienie Dyżurnego Komendy Policji, Straży Pożarnej, Pogotowia ratunkowego,</w:t>
      </w:r>
    </w:p>
    <w:p w:rsidR="00FD716E" w:rsidRDefault="00FD716E" w:rsidP="00567B93">
      <w:pPr>
        <w:shd w:val="clear" w:color="auto" w:fill="FFFFFF"/>
        <w:tabs>
          <w:tab w:val="left" w:pos="284"/>
        </w:tabs>
        <w:ind w:left="284" w:hanging="284"/>
        <w:jc w:val="both"/>
        <w:rPr>
          <w:rFonts w:ascii="Arial" w:hAnsi="Arial" w:cs="Arial"/>
        </w:rPr>
      </w:pPr>
      <w:r>
        <w:rPr>
          <w:rFonts w:ascii="Arial" w:hAnsi="Arial" w:cs="Arial"/>
        </w:rPr>
        <w:t>- potwierdzenie w wykazie alarmów czasu przybycia na miejsce grupy interwencyjnej.</w:t>
      </w:r>
    </w:p>
    <w:p w:rsidR="00FD716E" w:rsidRPr="00BE7054" w:rsidRDefault="00FD716E" w:rsidP="00FD716E">
      <w:pPr>
        <w:shd w:val="clear" w:color="auto" w:fill="FFFFFF"/>
        <w:tabs>
          <w:tab w:val="left" w:pos="360"/>
        </w:tabs>
        <w:spacing w:before="120"/>
        <w:ind w:left="360"/>
        <w:jc w:val="both"/>
        <w:rPr>
          <w:rFonts w:ascii="Arial" w:hAnsi="Arial" w:cs="Arial"/>
        </w:rPr>
      </w:pPr>
    </w:p>
    <w:p w:rsidR="00FD716E" w:rsidRPr="00341468" w:rsidRDefault="00FD716E" w:rsidP="00FD716E">
      <w:pPr>
        <w:jc w:val="center"/>
        <w:rPr>
          <w:rFonts w:ascii="Arial" w:hAnsi="Arial" w:cs="Arial"/>
          <w:b/>
        </w:rPr>
      </w:pPr>
      <w:r w:rsidRPr="00341468">
        <w:rPr>
          <w:rFonts w:ascii="Arial" w:hAnsi="Arial" w:cs="Arial"/>
          <w:b/>
        </w:rPr>
        <w:t xml:space="preserve">§ </w:t>
      </w:r>
      <w:r>
        <w:rPr>
          <w:rFonts w:ascii="Arial" w:hAnsi="Arial" w:cs="Arial"/>
          <w:b/>
        </w:rPr>
        <w:t>7</w:t>
      </w:r>
    </w:p>
    <w:p w:rsidR="00FD716E" w:rsidRDefault="00FD716E" w:rsidP="00EC7DA8">
      <w:pPr>
        <w:numPr>
          <w:ilvl w:val="0"/>
          <w:numId w:val="67"/>
        </w:numPr>
        <w:shd w:val="clear" w:color="auto" w:fill="FFFFFF"/>
        <w:tabs>
          <w:tab w:val="left" w:pos="284"/>
        </w:tabs>
        <w:spacing w:before="120"/>
        <w:ind w:left="284" w:hanging="284"/>
        <w:jc w:val="both"/>
        <w:rPr>
          <w:rFonts w:ascii="Arial" w:hAnsi="Arial" w:cs="Arial"/>
        </w:rPr>
      </w:pPr>
      <w:r w:rsidRPr="00FB1B2F">
        <w:rPr>
          <w:rFonts w:ascii="Arial" w:hAnsi="Arial" w:cs="Arial"/>
        </w:rPr>
        <w:t xml:space="preserve">W przypadku stwierdzenia przez Zamawiającego jakichkolwiek uchybień </w:t>
      </w:r>
      <w:r>
        <w:rPr>
          <w:rFonts w:ascii="Arial" w:hAnsi="Arial" w:cs="Arial"/>
        </w:rPr>
        <w:br/>
      </w:r>
      <w:r w:rsidRPr="00FB1B2F">
        <w:rPr>
          <w:rFonts w:ascii="Arial" w:hAnsi="Arial" w:cs="Arial"/>
        </w:rPr>
        <w:t xml:space="preserve">w wykonywaniu przedmiotu niniejszej umowy, Wykonawca każdorazowo zapłaci Zamawiającemu karę pieniężną w wysokości </w:t>
      </w:r>
      <w:r>
        <w:rPr>
          <w:rFonts w:ascii="Arial" w:hAnsi="Arial" w:cs="Arial"/>
        </w:rPr>
        <w:t>1</w:t>
      </w:r>
      <w:r w:rsidRPr="00FB1B2F">
        <w:rPr>
          <w:rFonts w:ascii="Arial" w:hAnsi="Arial" w:cs="Arial"/>
        </w:rPr>
        <w:t>5</w:t>
      </w:r>
      <w:r>
        <w:rPr>
          <w:rFonts w:ascii="Arial" w:hAnsi="Arial" w:cs="Arial"/>
        </w:rPr>
        <w:t xml:space="preserve">% </w:t>
      </w:r>
      <w:r w:rsidRPr="00FB1B2F">
        <w:rPr>
          <w:rFonts w:ascii="Arial" w:hAnsi="Arial" w:cs="Arial"/>
        </w:rPr>
        <w:t xml:space="preserve">łącznego wynagrodzenia </w:t>
      </w:r>
      <w:r>
        <w:rPr>
          <w:rFonts w:ascii="Arial" w:hAnsi="Arial" w:cs="Arial"/>
        </w:rPr>
        <w:t xml:space="preserve">miesięcznego </w:t>
      </w:r>
      <w:r w:rsidRPr="00FB1B2F">
        <w:rPr>
          <w:rFonts w:ascii="Arial" w:hAnsi="Arial" w:cs="Arial"/>
        </w:rPr>
        <w:t xml:space="preserve">wynikającego z umowy. Wykonawca zapłaci Zamawiającemu karę umowną w wysokości 15 % łącznego wynagrodzenia wynikającego z umowy za okres jej obowiązywania w przypadku, gdy Zamawiający rozwiąże umowę z przyczyn leżących po stronie </w:t>
      </w:r>
      <w:r>
        <w:rPr>
          <w:rFonts w:ascii="Arial" w:hAnsi="Arial" w:cs="Arial"/>
        </w:rPr>
        <w:t>W</w:t>
      </w:r>
      <w:r w:rsidRPr="00FB1B2F">
        <w:rPr>
          <w:rFonts w:ascii="Arial" w:hAnsi="Arial" w:cs="Arial"/>
        </w:rPr>
        <w:t>ykonawcy.</w:t>
      </w:r>
    </w:p>
    <w:p w:rsidR="00980743" w:rsidRPr="00980743" w:rsidRDefault="00980743" w:rsidP="00EC7DA8">
      <w:pPr>
        <w:widowControl w:val="0"/>
        <w:numPr>
          <w:ilvl w:val="0"/>
          <w:numId w:val="67"/>
        </w:numPr>
        <w:suppressAutoHyphens/>
        <w:autoSpaceDN w:val="0"/>
        <w:ind w:left="284" w:hanging="284"/>
        <w:jc w:val="both"/>
        <w:textAlignment w:val="baseline"/>
        <w:rPr>
          <w:rFonts w:ascii="Arial" w:eastAsia="SimSun" w:hAnsi="Arial" w:cs="Arial"/>
          <w:kern w:val="3"/>
          <w:lang w:eastAsia="zh-CN" w:bidi="hi-IN"/>
        </w:rPr>
      </w:pPr>
      <w:r w:rsidRPr="00900CA3">
        <w:rPr>
          <w:rFonts w:ascii="Arial" w:hAnsi="Arial" w:cs="Arial"/>
        </w:rPr>
        <w:t>Wykonawca zapłaci Zamawiającemu karę umowną</w:t>
      </w:r>
      <w:r>
        <w:rPr>
          <w:rFonts w:ascii="Arial" w:hAnsi="Arial" w:cs="Arial"/>
        </w:rPr>
        <w:t>:</w:t>
      </w:r>
    </w:p>
    <w:p w:rsidR="00980743" w:rsidRPr="00980743" w:rsidRDefault="00980743" w:rsidP="00EC7DA8">
      <w:pPr>
        <w:pStyle w:val="Akapitzlist"/>
        <w:widowControl w:val="0"/>
        <w:numPr>
          <w:ilvl w:val="2"/>
          <w:numId w:val="64"/>
        </w:numPr>
        <w:suppressAutoHyphens/>
        <w:autoSpaceDN w:val="0"/>
        <w:ind w:left="567" w:hanging="284"/>
        <w:jc w:val="both"/>
        <w:textAlignment w:val="baseline"/>
        <w:rPr>
          <w:rFonts w:ascii="Arial" w:eastAsia="SimSun" w:hAnsi="Arial" w:cs="Arial"/>
          <w:kern w:val="3"/>
          <w:lang w:eastAsia="zh-CN" w:bidi="hi-IN"/>
        </w:rPr>
      </w:pPr>
      <w:r w:rsidRPr="00980743">
        <w:rPr>
          <w:rFonts w:ascii="Arial" w:eastAsia="SimSun" w:hAnsi="Arial" w:cs="Arial"/>
          <w:kern w:val="3"/>
          <w:lang w:eastAsia="zh-CN" w:bidi="hi-IN"/>
        </w:rPr>
        <w:t>za nie wywiązanie się Wykonawcy z obowiązku zatrudniania osób wykonujących czynności opisane w SIWZ na umowę o pracę, w wysokości 5% wynagrodzenia umownego brutto.</w:t>
      </w:r>
    </w:p>
    <w:p w:rsidR="00980743" w:rsidRPr="00980743" w:rsidRDefault="00980743" w:rsidP="00EC7DA8">
      <w:pPr>
        <w:pStyle w:val="Akapitzlist"/>
        <w:widowControl w:val="0"/>
        <w:numPr>
          <w:ilvl w:val="2"/>
          <w:numId w:val="64"/>
        </w:numPr>
        <w:suppressAutoHyphens/>
        <w:autoSpaceDN w:val="0"/>
        <w:ind w:left="567" w:hanging="284"/>
        <w:jc w:val="both"/>
        <w:textAlignment w:val="baseline"/>
        <w:rPr>
          <w:rFonts w:ascii="Arial" w:eastAsia="SimSun" w:hAnsi="Arial" w:cs="Arial"/>
          <w:kern w:val="3"/>
          <w:lang w:eastAsia="zh-CN" w:bidi="hi-IN"/>
        </w:rPr>
      </w:pPr>
      <w:r w:rsidRPr="00980743">
        <w:rPr>
          <w:rFonts w:ascii="Arial" w:eastAsia="SimSun" w:hAnsi="Arial" w:cs="Arial"/>
          <w:kern w:val="3"/>
          <w:lang w:eastAsia="zh-CN" w:bidi="hi-IN"/>
        </w:rPr>
        <w:t>za nie terminowe przedstawienie lub nieprzedstawienie informacji o których mowa w § 3 ust. 8 i 9 każdorazowo w wysokości 2 500,00 PLN.</w:t>
      </w:r>
    </w:p>
    <w:p w:rsidR="00FD716E" w:rsidRPr="00567B93" w:rsidRDefault="00FD716E" w:rsidP="00EC7DA8">
      <w:pPr>
        <w:pStyle w:val="Akapitzlist"/>
        <w:numPr>
          <w:ilvl w:val="0"/>
          <w:numId w:val="67"/>
        </w:numPr>
        <w:shd w:val="clear" w:color="auto" w:fill="FFFFFF"/>
        <w:tabs>
          <w:tab w:val="left" w:pos="284"/>
        </w:tabs>
        <w:spacing w:before="120"/>
        <w:ind w:left="284" w:hanging="284"/>
        <w:jc w:val="both"/>
        <w:rPr>
          <w:rFonts w:ascii="Arial" w:hAnsi="Arial" w:cs="Arial"/>
        </w:rPr>
      </w:pPr>
      <w:r w:rsidRPr="00567B93">
        <w:rPr>
          <w:rFonts w:ascii="Arial" w:hAnsi="Arial" w:cs="Arial"/>
        </w:rPr>
        <w:lastRenderedPageBreak/>
        <w:t>Kary umowne, o których mowa w ust. 1</w:t>
      </w:r>
      <w:r w:rsidR="00980743" w:rsidRPr="00567B93">
        <w:rPr>
          <w:rFonts w:ascii="Arial" w:hAnsi="Arial" w:cs="Arial"/>
        </w:rPr>
        <w:t xml:space="preserve">, 2 niniejszego paragrafu </w:t>
      </w:r>
      <w:r w:rsidRPr="00567B93">
        <w:rPr>
          <w:rFonts w:ascii="Arial" w:hAnsi="Arial" w:cs="Arial"/>
        </w:rPr>
        <w:t xml:space="preserve"> Zamawiający może potrącić</w:t>
      </w:r>
      <w:r w:rsidR="00894348">
        <w:rPr>
          <w:rFonts w:ascii="Arial" w:hAnsi="Arial" w:cs="Arial"/>
        </w:rPr>
        <w:t xml:space="preserve"> </w:t>
      </w:r>
      <w:r w:rsidRPr="00567B93">
        <w:rPr>
          <w:rFonts w:ascii="Arial" w:hAnsi="Arial" w:cs="Arial"/>
        </w:rPr>
        <w:t>z wynagrodzenia Wykonawcy.</w:t>
      </w:r>
    </w:p>
    <w:p w:rsidR="00FD716E" w:rsidRPr="00FB1B2F" w:rsidRDefault="00FD716E" w:rsidP="00EC7DA8">
      <w:pPr>
        <w:numPr>
          <w:ilvl w:val="0"/>
          <w:numId w:val="67"/>
        </w:numPr>
        <w:shd w:val="clear" w:color="auto" w:fill="FFFFFF"/>
        <w:tabs>
          <w:tab w:val="left" w:pos="284"/>
        </w:tabs>
        <w:spacing w:before="120"/>
        <w:ind w:left="284" w:hanging="284"/>
        <w:jc w:val="both"/>
        <w:rPr>
          <w:rFonts w:ascii="Arial" w:hAnsi="Arial" w:cs="Arial"/>
        </w:rPr>
      </w:pPr>
      <w:r w:rsidRPr="00FB1B2F">
        <w:rPr>
          <w:rFonts w:ascii="Arial" w:hAnsi="Arial" w:cs="Arial"/>
        </w:rPr>
        <w:t>Kary się sumują i wzajemnie nie wykluczają.</w:t>
      </w:r>
    </w:p>
    <w:p w:rsidR="00FD716E" w:rsidRPr="00FB1B2F" w:rsidRDefault="00FD716E" w:rsidP="00EC7DA8">
      <w:pPr>
        <w:numPr>
          <w:ilvl w:val="0"/>
          <w:numId w:val="67"/>
        </w:numPr>
        <w:shd w:val="clear" w:color="auto" w:fill="FFFFFF"/>
        <w:tabs>
          <w:tab w:val="left" w:pos="284"/>
        </w:tabs>
        <w:spacing w:before="120"/>
        <w:ind w:left="284" w:hanging="284"/>
        <w:jc w:val="both"/>
        <w:rPr>
          <w:rFonts w:ascii="Arial" w:hAnsi="Arial" w:cs="Arial"/>
        </w:rPr>
      </w:pPr>
      <w:r w:rsidRPr="00FB1B2F">
        <w:rPr>
          <w:rFonts w:ascii="Arial" w:hAnsi="Arial" w:cs="Arial"/>
        </w:rPr>
        <w:t>Jeżeli kara umowna nie pokrywa rzeczywiście poniesionej szkody, Zamawiający może dochodzić odszkodowania uzupełniającego na ogólnych zasadach.</w:t>
      </w:r>
    </w:p>
    <w:p w:rsidR="00FD716E" w:rsidRPr="00FB1B2F" w:rsidRDefault="00FD716E" w:rsidP="00EC7DA8">
      <w:pPr>
        <w:numPr>
          <w:ilvl w:val="0"/>
          <w:numId w:val="67"/>
        </w:numPr>
        <w:shd w:val="clear" w:color="auto" w:fill="FFFFFF"/>
        <w:tabs>
          <w:tab w:val="left" w:pos="284"/>
        </w:tabs>
        <w:spacing w:before="120"/>
        <w:ind w:left="284" w:hanging="284"/>
        <w:jc w:val="both"/>
        <w:rPr>
          <w:rFonts w:ascii="Arial" w:hAnsi="Arial" w:cs="Arial"/>
        </w:rPr>
      </w:pPr>
      <w:r w:rsidRPr="00FB1B2F">
        <w:rPr>
          <w:rFonts w:ascii="Arial" w:hAnsi="Arial" w:cs="Arial"/>
        </w:rPr>
        <w:t>Kara pieniężna powinna być zapłacona w terminie 3 dni od daty wystąpienia z żądaniem jej zapłaty, chyba że może zostać potrącona w trybie określonym w umowie. W takim przypadku prawo do potrącenia przysługuje Zamawiającemu przed doręczeniem oświadczenia o naliczeniu kary umownej.</w:t>
      </w:r>
    </w:p>
    <w:p w:rsidR="00567B93" w:rsidRDefault="00567B93" w:rsidP="00FD716E">
      <w:pPr>
        <w:jc w:val="center"/>
        <w:rPr>
          <w:rFonts w:ascii="Arial" w:hAnsi="Arial" w:cs="Arial"/>
          <w:b/>
        </w:rPr>
      </w:pPr>
    </w:p>
    <w:p w:rsidR="00FD716E" w:rsidRDefault="00FD716E" w:rsidP="00FD716E">
      <w:pPr>
        <w:jc w:val="center"/>
        <w:rPr>
          <w:rFonts w:ascii="Arial" w:hAnsi="Arial" w:cs="Arial"/>
          <w:b/>
        </w:rPr>
      </w:pPr>
      <w:r w:rsidRPr="00341468">
        <w:rPr>
          <w:rFonts w:ascii="Arial" w:hAnsi="Arial" w:cs="Arial"/>
          <w:b/>
        </w:rPr>
        <w:t xml:space="preserve">§ </w:t>
      </w:r>
      <w:r>
        <w:rPr>
          <w:rFonts w:ascii="Arial" w:hAnsi="Arial" w:cs="Arial"/>
          <w:b/>
        </w:rPr>
        <w:t>8</w:t>
      </w:r>
    </w:p>
    <w:p w:rsidR="00670A5C" w:rsidRDefault="00670A5C" w:rsidP="00567B93">
      <w:pPr>
        <w:shd w:val="clear" w:color="auto" w:fill="FFFFFF"/>
        <w:tabs>
          <w:tab w:val="left" w:pos="1560"/>
        </w:tabs>
        <w:ind w:right="-1"/>
        <w:jc w:val="both"/>
        <w:rPr>
          <w:rFonts w:ascii="Arial" w:hAnsi="Arial" w:cs="Arial"/>
        </w:rPr>
      </w:pPr>
    </w:p>
    <w:p w:rsidR="00670A5C" w:rsidRPr="00894348" w:rsidRDefault="00670A5C" w:rsidP="00EC7DA8">
      <w:pPr>
        <w:pStyle w:val="Akapitzlist"/>
        <w:numPr>
          <w:ilvl w:val="0"/>
          <w:numId w:val="82"/>
        </w:numPr>
        <w:tabs>
          <w:tab w:val="left" w:pos="142"/>
        </w:tabs>
        <w:ind w:left="142" w:hanging="142"/>
        <w:jc w:val="both"/>
        <w:rPr>
          <w:rFonts w:ascii="Arial" w:hAnsi="Arial" w:cs="Arial"/>
          <w:color w:val="000000"/>
        </w:rPr>
      </w:pPr>
      <w:r w:rsidRPr="00894348">
        <w:rPr>
          <w:rFonts w:ascii="Arial" w:hAnsi="Arial" w:cs="Arial"/>
          <w:color w:val="000000"/>
        </w:rPr>
        <w:t xml:space="preserve">Zakazuje się zmian postanowień zawartej umowy </w:t>
      </w:r>
      <w:bookmarkStart w:id="36" w:name="_GoBack"/>
      <w:r w:rsidRPr="00894348">
        <w:rPr>
          <w:rFonts w:ascii="Arial" w:hAnsi="Arial" w:cs="Arial"/>
          <w:color w:val="000000"/>
        </w:rPr>
        <w:t>w</w:t>
      </w:r>
      <w:bookmarkEnd w:id="36"/>
      <w:r w:rsidR="00894348" w:rsidRPr="00B43AFA">
        <w:rPr>
          <w:rFonts w:ascii="Arial" w:hAnsi="Arial" w:cs="Arial"/>
          <w:color w:val="000000"/>
        </w:rPr>
        <w:t xml:space="preserve"> </w:t>
      </w:r>
      <w:r w:rsidRPr="00894348">
        <w:rPr>
          <w:rFonts w:ascii="Arial" w:hAnsi="Arial" w:cs="Arial"/>
          <w:color w:val="000000"/>
        </w:rPr>
        <w:t xml:space="preserve">stosunku do treści oferty, na podstawie, której dokonano wyboru wykonawcy, chyba, że zachodzi, co najmniej jedna z następujących okoliczności: </w:t>
      </w:r>
    </w:p>
    <w:p w:rsidR="00670A5C" w:rsidRPr="00894348" w:rsidRDefault="00670A5C" w:rsidP="00EC7DA8">
      <w:pPr>
        <w:pStyle w:val="Akapitzlist"/>
        <w:numPr>
          <w:ilvl w:val="2"/>
          <w:numId w:val="77"/>
        </w:numPr>
        <w:ind w:left="567" w:hanging="141"/>
        <w:jc w:val="both"/>
        <w:rPr>
          <w:rFonts w:ascii="Arial" w:hAnsi="Arial" w:cs="Arial"/>
          <w:color w:val="000000"/>
        </w:rPr>
      </w:pPr>
      <w:r w:rsidRPr="00894348">
        <w:rPr>
          <w:rFonts w:ascii="Arial" w:hAnsi="Arial" w:cs="Arial"/>
          <w:color w:val="000000"/>
        </w:rPr>
        <w:t xml:space="preserve">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 </w:t>
      </w:r>
    </w:p>
    <w:p w:rsidR="00670A5C" w:rsidRPr="00894348" w:rsidRDefault="00670A5C" w:rsidP="00EC7DA8">
      <w:pPr>
        <w:pStyle w:val="Akapitzlist"/>
        <w:numPr>
          <w:ilvl w:val="2"/>
          <w:numId w:val="77"/>
        </w:numPr>
        <w:ind w:left="567" w:hanging="141"/>
        <w:jc w:val="both"/>
        <w:rPr>
          <w:rFonts w:ascii="Arial" w:hAnsi="Arial" w:cs="Arial"/>
          <w:color w:val="000000"/>
        </w:rPr>
      </w:pPr>
      <w:r w:rsidRPr="00894348">
        <w:rPr>
          <w:rFonts w:ascii="Arial" w:hAnsi="Arial" w:cs="Arial"/>
          <w:color w:val="000000"/>
        </w:rPr>
        <w:t xml:space="preserve">zmiany dotyczą realizacji dodatkowych usług od dotychczasowego wykonawcy, nieobjętych zamówieniem podstawowym, o ile stały się niezbędne i zostały spełnione łącznie następujące warunki: </w:t>
      </w:r>
    </w:p>
    <w:p w:rsidR="00670A5C" w:rsidRPr="00894348" w:rsidRDefault="00670A5C" w:rsidP="00EC7DA8">
      <w:pPr>
        <w:pStyle w:val="Akapitzlist"/>
        <w:numPr>
          <w:ilvl w:val="3"/>
          <w:numId w:val="78"/>
        </w:numPr>
        <w:tabs>
          <w:tab w:val="left" w:pos="709"/>
        </w:tabs>
        <w:ind w:left="993" w:hanging="284"/>
        <w:jc w:val="both"/>
        <w:rPr>
          <w:rFonts w:ascii="Arial" w:hAnsi="Arial" w:cs="Arial"/>
          <w:color w:val="000000"/>
        </w:rPr>
      </w:pPr>
      <w:r w:rsidRPr="00894348">
        <w:rPr>
          <w:rFonts w:ascii="Arial" w:hAnsi="Arial" w:cs="Arial"/>
          <w:color w:val="000000"/>
        </w:rPr>
        <w:t>zmiana wykonawcy nie może zostać dokonana z powodów ekonomicznych lub technicznych, w szczególności dotyczących zamienności lub interoperacyjności sprzętu, usług lub instalacji, zamówionych w ramach zamówienia podstawowego,</w:t>
      </w:r>
    </w:p>
    <w:p w:rsidR="00670A5C" w:rsidRPr="00894348" w:rsidRDefault="00670A5C" w:rsidP="00EC7DA8">
      <w:pPr>
        <w:pStyle w:val="Akapitzlist"/>
        <w:numPr>
          <w:ilvl w:val="3"/>
          <w:numId w:val="78"/>
        </w:numPr>
        <w:tabs>
          <w:tab w:val="left" w:pos="709"/>
        </w:tabs>
        <w:ind w:left="993" w:hanging="284"/>
        <w:jc w:val="both"/>
        <w:rPr>
          <w:rFonts w:ascii="Arial" w:hAnsi="Arial" w:cs="Arial"/>
          <w:color w:val="000000"/>
        </w:rPr>
      </w:pPr>
      <w:r w:rsidRPr="00894348">
        <w:rPr>
          <w:rFonts w:ascii="Arial" w:hAnsi="Arial" w:cs="Arial"/>
          <w:color w:val="000000"/>
        </w:rPr>
        <w:t>zmiana wykonawcy spowodowałaby istotną niedogodność lub znaczne zwiększenie kosztów dla zamawiającego,</w:t>
      </w:r>
    </w:p>
    <w:p w:rsidR="00670A5C" w:rsidRPr="00894348" w:rsidRDefault="00670A5C" w:rsidP="00EC7DA8">
      <w:pPr>
        <w:pStyle w:val="Akapitzlist"/>
        <w:numPr>
          <w:ilvl w:val="3"/>
          <w:numId w:val="78"/>
        </w:numPr>
        <w:tabs>
          <w:tab w:val="left" w:pos="709"/>
        </w:tabs>
        <w:ind w:left="993" w:hanging="284"/>
        <w:jc w:val="both"/>
        <w:rPr>
          <w:rFonts w:ascii="Arial" w:hAnsi="Arial" w:cs="Arial"/>
          <w:color w:val="000000"/>
        </w:rPr>
      </w:pPr>
      <w:r w:rsidRPr="00894348">
        <w:rPr>
          <w:rFonts w:ascii="Arial" w:hAnsi="Arial" w:cs="Arial"/>
          <w:color w:val="000000"/>
        </w:rPr>
        <w:t>wartość każdej kolejnej zmiany nie przekracza 50% wartości zamówienia określonej pierwotnie w umowie;</w:t>
      </w:r>
    </w:p>
    <w:p w:rsidR="00670A5C" w:rsidRPr="00894348" w:rsidRDefault="00670A5C" w:rsidP="00EC7DA8">
      <w:pPr>
        <w:pStyle w:val="Akapitzlist"/>
        <w:numPr>
          <w:ilvl w:val="2"/>
          <w:numId w:val="77"/>
        </w:numPr>
        <w:ind w:left="709" w:hanging="283"/>
        <w:jc w:val="both"/>
        <w:rPr>
          <w:rFonts w:ascii="Arial" w:hAnsi="Arial" w:cs="Arial"/>
          <w:color w:val="000000"/>
        </w:rPr>
      </w:pPr>
      <w:r w:rsidRPr="00894348">
        <w:rPr>
          <w:rFonts w:ascii="Arial" w:hAnsi="Arial" w:cs="Arial"/>
          <w:color w:val="000000"/>
        </w:rPr>
        <w:t xml:space="preserve">zostały spełnione łącznie następujące warunki: </w:t>
      </w:r>
    </w:p>
    <w:p w:rsidR="00670A5C" w:rsidRPr="00894348" w:rsidRDefault="00670A5C" w:rsidP="00EC7DA8">
      <w:pPr>
        <w:pStyle w:val="Akapitzlist"/>
        <w:numPr>
          <w:ilvl w:val="3"/>
          <w:numId w:val="79"/>
        </w:numPr>
        <w:ind w:left="993" w:hanging="284"/>
        <w:jc w:val="both"/>
        <w:rPr>
          <w:rFonts w:ascii="Arial" w:hAnsi="Arial" w:cs="Arial"/>
          <w:color w:val="000000"/>
        </w:rPr>
      </w:pPr>
      <w:r w:rsidRPr="00894348">
        <w:rPr>
          <w:rFonts w:ascii="Arial" w:hAnsi="Arial" w:cs="Arial"/>
          <w:color w:val="000000"/>
        </w:rPr>
        <w:t xml:space="preserve">konieczność zmiany umowy lub spowodowana jest okolicznościami, których zamawiający, działając z należytą starannością, nie mógł przewidzieć, w tym z powodu zmian przepisów, </w:t>
      </w:r>
    </w:p>
    <w:p w:rsidR="00670A5C" w:rsidRPr="00894348" w:rsidRDefault="00670A5C" w:rsidP="00EC7DA8">
      <w:pPr>
        <w:pStyle w:val="Akapitzlist"/>
        <w:numPr>
          <w:ilvl w:val="3"/>
          <w:numId w:val="79"/>
        </w:numPr>
        <w:ind w:left="993" w:hanging="284"/>
        <w:jc w:val="both"/>
        <w:rPr>
          <w:rFonts w:ascii="Arial" w:hAnsi="Arial" w:cs="Arial"/>
          <w:color w:val="000000"/>
        </w:rPr>
      </w:pPr>
      <w:r w:rsidRPr="00894348">
        <w:rPr>
          <w:rFonts w:ascii="Arial" w:hAnsi="Arial" w:cs="Arial"/>
          <w:color w:val="000000"/>
        </w:rPr>
        <w:t>wartość zmiany nie przekracza 50% wartości zamówienia określonej pierwotnie w umowie;</w:t>
      </w:r>
    </w:p>
    <w:p w:rsidR="00670A5C" w:rsidRPr="00894348" w:rsidRDefault="00670A5C" w:rsidP="00EC7DA8">
      <w:pPr>
        <w:pStyle w:val="Akapitzlist"/>
        <w:numPr>
          <w:ilvl w:val="2"/>
          <w:numId w:val="77"/>
        </w:numPr>
        <w:tabs>
          <w:tab w:val="left" w:pos="709"/>
        </w:tabs>
        <w:ind w:left="709"/>
        <w:jc w:val="both"/>
        <w:rPr>
          <w:rFonts w:ascii="Arial" w:hAnsi="Arial" w:cs="Arial"/>
          <w:color w:val="000000"/>
        </w:rPr>
      </w:pPr>
      <w:r w:rsidRPr="00894348">
        <w:rPr>
          <w:rFonts w:ascii="Arial" w:hAnsi="Arial" w:cs="Arial"/>
          <w:color w:val="000000"/>
        </w:rPr>
        <w:t xml:space="preserve">wykonawcę, któremu zamawiający udzielił zamówienia, ma zastąpić nowy wykonawca: </w:t>
      </w:r>
    </w:p>
    <w:p w:rsidR="00670A5C" w:rsidRPr="00894348" w:rsidRDefault="00670A5C" w:rsidP="00EC7DA8">
      <w:pPr>
        <w:pStyle w:val="Akapitzlist"/>
        <w:numPr>
          <w:ilvl w:val="3"/>
          <w:numId w:val="80"/>
        </w:numPr>
        <w:ind w:left="993" w:hanging="284"/>
        <w:jc w:val="both"/>
        <w:rPr>
          <w:rFonts w:ascii="Arial" w:hAnsi="Arial" w:cs="Arial"/>
          <w:color w:val="000000"/>
        </w:rPr>
      </w:pPr>
      <w:r w:rsidRPr="00894348">
        <w:rPr>
          <w:rFonts w:ascii="Arial" w:hAnsi="Arial" w:cs="Arial"/>
          <w:color w:val="000000"/>
        </w:rPr>
        <w:t>na podstawie postanowień umownych, o których mowa w pkt 1,</w:t>
      </w:r>
    </w:p>
    <w:p w:rsidR="00670A5C" w:rsidRPr="00894348" w:rsidRDefault="00670A5C" w:rsidP="00EC7DA8">
      <w:pPr>
        <w:pStyle w:val="Akapitzlist"/>
        <w:numPr>
          <w:ilvl w:val="3"/>
          <w:numId w:val="80"/>
        </w:numPr>
        <w:ind w:left="993" w:hanging="284"/>
        <w:jc w:val="both"/>
        <w:rPr>
          <w:rFonts w:ascii="Arial" w:hAnsi="Arial" w:cs="Arial"/>
          <w:color w:val="000000"/>
        </w:rPr>
      </w:pPr>
      <w:r w:rsidRPr="00894348">
        <w:rPr>
          <w:rFonts w:ascii="Arial" w:hAnsi="Arial" w:cs="Arial"/>
          <w:color w:val="000000"/>
        </w:rPr>
        <w:t>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rsidR="00670A5C" w:rsidRPr="00894348" w:rsidRDefault="00670A5C" w:rsidP="00EC7DA8">
      <w:pPr>
        <w:pStyle w:val="Akapitzlist"/>
        <w:numPr>
          <w:ilvl w:val="3"/>
          <w:numId w:val="80"/>
        </w:numPr>
        <w:ind w:left="993" w:hanging="284"/>
        <w:jc w:val="both"/>
        <w:rPr>
          <w:rFonts w:ascii="Arial" w:hAnsi="Arial" w:cs="Arial"/>
          <w:color w:val="000000"/>
        </w:rPr>
      </w:pPr>
      <w:r w:rsidRPr="00894348">
        <w:rPr>
          <w:rFonts w:ascii="Arial" w:hAnsi="Arial" w:cs="Arial"/>
          <w:color w:val="000000"/>
        </w:rPr>
        <w:t>w wyniku przejęcia przez zamawiającego zobowiązań wykonawcy względem jego podwykonawców;</w:t>
      </w:r>
    </w:p>
    <w:p w:rsidR="00670A5C" w:rsidRPr="00894348" w:rsidRDefault="00670A5C" w:rsidP="00EC7DA8">
      <w:pPr>
        <w:pStyle w:val="Akapitzlist"/>
        <w:numPr>
          <w:ilvl w:val="2"/>
          <w:numId w:val="77"/>
        </w:numPr>
        <w:ind w:left="993" w:hanging="426"/>
        <w:jc w:val="both"/>
        <w:rPr>
          <w:rFonts w:ascii="Arial" w:hAnsi="Arial" w:cs="Arial"/>
          <w:color w:val="000000"/>
        </w:rPr>
      </w:pPr>
      <w:r w:rsidRPr="00894348">
        <w:rPr>
          <w:rFonts w:ascii="Arial" w:hAnsi="Arial" w:cs="Arial"/>
          <w:color w:val="000000"/>
        </w:rPr>
        <w:t>zmiany, niezależnie od ich wartości, nie są istotne w rozumieniu ust. 1e,</w:t>
      </w:r>
    </w:p>
    <w:p w:rsidR="00670A5C" w:rsidRPr="00894348" w:rsidRDefault="00670A5C" w:rsidP="00EC7DA8">
      <w:pPr>
        <w:pStyle w:val="Akapitzlist"/>
        <w:numPr>
          <w:ilvl w:val="2"/>
          <w:numId w:val="77"/>
        </w:numPr>
        <w:ind w:left="993" w:hanging="426"/>
        <w:jc w:val="both"/>
        <w:rPr>
          <w:rFonts w:ascii="Arial" w:hAnsi="Arial" w:cs="Arial"/>
          <w:color w:val="000000"/>
        </w:rPr>
      </w:pPr>
      <w:r w:rsidRPr="00894348">
        <w:rPr>
          <w:rFonts w:ascii="Arial" w:hAnsi="Arial" w:cs="Arial"/>
          <w:color w:val="000000"/>
        </w:rPr>
        <w:lastRenderedPageBreak/>
        <w:t>łączna wartość zmian jest mniejsza niż kwoty określone w przepisach wydanych na podstawie art. 11 ust. 8 i jest mniejsza od 10% wartości zamówienia określonej pierwotnie w umowie w przypadku zamówień na usługi lub dostawy albo, w przypadku zamówień na roboty budowlane - jest mniejsza od 15% wartości zamówienia określonej pierwotnie w umowie,</w:t>
      </w:r>
    </w:p>
    <w:p w:rsidR="00670A5C" w:rsidRPr="00894348" w:rsidRDefault="00670A5C" w:rsidP="00EC7DA8">
      <w:pPr>
        <w:pStyle w:val="Akapitzlist"/>
        <w:numPr>
          <w:ilvl w:val="2"/>
          <w:numId w:val="77"/>
        </w:numPr>
        <w:ind w:left="993" w:hanging="426"/>
        <w:jc w:val="both"/>
        <w:rPr>
          <w:rFonts w:ascii="Arial" w:hAnsi="Arial" w:cs="Arial"/>
          <w:color w:val="000000"/>
        </w:rPr>
      </w:pPr>
      <w:r w:rsidRPr="00894348">
        <w:rPr>
          <w:rFonts w:ascii="Arial" w:hAnsi="Arial" w:cs="Arial"/>
          <w:color w:val="000000"/>
        </w:rPr>
        <w:t>w przypadkach, o których mowa w ust. 1 pkt 2 i 3 oraz pkt 4 lit. b, zamawiający nie może wprowadzać kolejnych zmian umowy w celu uniknięcia stosowania przepisów ustawy,</w:t>
      </w:r>
    </w:p>
    <w:p w:rsidR="00670A5C" w:rsidRPr="00894348" w:rsidRDefault="00670A5C" w:rsidP="00EC7DA8">
      <w:pPr>
        <w:pStyle w:val="Akapitzlist"/>
        <w:numPr>
          <w:ilvl w:val="2"/>
          <w:numId w:val="77"/>
        </w:numPr>
        <w:tabs>
          <w:tab w:val="left" w:pos="567"/>
        </w:tabs>
        <w:ind w:left="993" w:hanging="426"/>
        <w:jc w:val="both"/>
        <w:rPr>
          <w:rFonts w:ascii="Arial" w:hAnsi="Arial" w:cs="Arial"/>
          <w:color w:val="000000"/>
        </w:rPr>
      </w:pPr>
      <w:r w:rsidRPr="00894348">
        <w:rPr>
          <w:rFonts w:ascii="Arial" w:hAnsi="Arial" w:cs="Arial"/>
          <w:color w:val="000000"/>
        </w:rPr>
        <w:t>w przypadkach, o których mowa w ust. 1 pkt 1, 3 i 6, zmiany postanowień umownych nie mogą prowadzić do zmiany charakteru umowy,</w:t>
      </w:r>
    </w:p>
    <w:p w:rsidR="00670A5C" w:rsidRPr="00894348" w:rsidRDefault="00670A5C" w:rsidP="00EC7DA8">
      <w:pPr>
        <w:pStyle w:val="Akapitzlist"/>
        <w:numPr>
          <w:ilvl w:val="2"/>
          <w:numId w:val="77"/>
        </w:numPr>
        <w:tabs>
          <w:tab w:val="left" w:pos="567"/>
        </w:tabs>
        <w:ind w:left="993" w:hanging="426"/>
        <w:jc w:val="both"/>
        <w:rPr>
          <w:rFonts w:ascii="Arial" w:hAnsi="Arial" w:cs="Arial"/>
          <w:color w:val="000000"/>
        </w:rPr>
      </w:pPr>
      <w:r w:rsidRPr="00894348">
        <w:rPr>
          <w:rFonts w:ascii="Arial" w:hAnsi="Arial" w:cs="Arial"/>
          <w:color w:val="000000"/>
        </w:rPr>
        <w:t xml:space="preserve">w przypadkach, o których mowa w ust. 1 pkt 2 i 3, zamawiający, po dokonaniu zmiany umowy przekazuje Urzędowi Zamówień Publicznych ogłoszenie o zmianie umowy. </w:t>
      </w:r>
    </w:p>
    <w:p w:rsidR="00670A5C" w:rsidRPr="00894348" w:rsidRDefault="00670A5C" w:rsidP="00EC7DA8">
      <w:pPr>
        <w:pStyle w:val="Akapitzlist"/>
        <w:numPr>
          <w:ilvl w:val="2"/>
          <w:numId w:val="77"/>
        </w:numPr>
        <w:tabs>
          <w:tab w:val="left" w:pos="567"/>
        </w:tabs>
        <w:ind w:left="993" w:hanging="426"/>
        <w:jc w:val="both"/>
        <w:rPr>
          <w:rFonts w:ascii="Arial" w:hAnsi="Arial" w:cs="Arial"/>
          <w:color w:val="000000"/>
        </w:rPr>
      </w:pPr>
      <w:r w:rsidRPr="00894348">
        <w:rPr>
          <w:rFonts w:ascii="Arial" w:hAnsi="Arial" w:cs="Arial"/>
          <w:color w:val="000000"/>
        </w:rPr>
        <w:t xml:space="preserve">jeżeli umowa zawiera postanowienia przewidujące możliwość zmiany wynagrodzenia należnego wykonawcy z powodu okoliczności innych niż zmiana zakresu świadczenia wykonawcy, dopuszczalną wartość zmiany umowy, o której mowa w ust. 1 pkt 2 lit. c, pkt 3 lit. b i pkt 6, ustala się w oparciu o wartość zamówienia określoną pierwotnie, z uwzględnieniem zmian wynikających z tych postanowień. </w:t>
      </w:r>
    </w:p>
    <w:p w:rsidR="00670A5C" w:rsidRPr="00894348" w:rsidRDefault="00670A5C" w:rsidP="00EC7DA8">
      <w:pPr>
        <w:pStyle w:val="Akapitzlist"/>
        <w:numPr>
          <w:ilvl w:val="2"/>
          <w:numId w:val="77"/>
        </w:numPr>
        <w:tabs>
          <w:tab w:val="left" w:pos="567"/>
        </w:tabs>
        <w:ind w:left="993" w:hanging="426"/>
        <w:jc w:val="both"/>
        <w:rPr>
          <w:rFonts w:ascii="Arial" w:hAnsi="Arial" w:cs="Arial"/>
          <w:color w:val="000000"/>
        </w:rPr>
      </w:pPr>
      <w:r w:rsidRPr="00894348">
        <w:rPr>
          <w:rFonts w:ascii="Arial" w:hAnsi="Arial" w:cs="Arial"/>
          <w:color w:val="000000"/>
        </w:rPr>
        <w:t xml:space="preserve">zmianę postanowień zawartych w umowie lub umowie ramowej uznaje się za istotną, jeżeli: </w:t>
      </w:r>
    </w:p>
    <w:p w:rsidR="00670A5C" w:rsidRPr="00894348" w:rsidRDefault="00670A5C" w:rsidP="00567B93">
      <w:pPr>
        <w:ind w:left="993"/>
        <w:jc w:val="both"/>
        <w:rPr>
          <w:rFonts w:ascii="Arial" w:hAnsi="Arial" w:cs="Arial"/>
          <w:color w:val="000000"/>
        </w:rPr>
      </w:pPr>
      <w:r w:rsidRPr="00894348">
        <w:rPr>
          <w:rFonts w:ascii="Arial" w:hAnsi="Arial" w:cs="Arial"/>
          <w:color w:val="000000"/>
        </w:rPr>
        <w:t xml:space="preserve">a) zmienia ogólny charakter umowy, w stosunku do charakteru umowy w pierwotnym brzmieniu; </w:t>
      </w:r>
    </w:p>
    <w:p w:rsidR="00670A5C" w:rsidRPr="00894348" w:rsidRDefault="00670A5C" w:rsidP="00567B93">
      <w:pPr>
        <w:ind w:left="993"/>
        <w:jc w:val="both"/>
        <w:rPr>
          <w:rFonts w:ascii="Arial" w:hAnsi="Arial" w:cs="Arial"/>
          <w:color w:val="000000"/>
        </w:rPr>
      </w:pPr>
      <w:r w:rsidRPr="00894348">
        <w:rPr>
          <w:rFonts w:ascii="Arial" w:hAnsi="Arial" w:cs="Arial"/>
          <w:color w:val="000000"/>
        </w:rPr>
        <w:t xml:space="preserve">b) nie zmienia ogólnego charakteru umowy  i zachodzi co najmniej jedna z następujących okoliczności: </w:t>
      </w:r>
    </w:p>
    <w:p w:rsidR="00670A5C" w:rsidRPr="00894348" w:rsidRDefault="00670A5C" w:rsidP="00567B93">
      <w:pPr>
        <w:ind w:left="1418"/>
        <w:jc w:val="both"/>
        <w:rPr>
          <w:rFonts w:ascii="Arial" w:hAnsi="Arial" w:cs="Arial"/>
          <w:color w:val="000000"/>
        </w:rPr>
      </w:pPr>
      <w:r w:rsidRPr="00894348">
        <w:rPr>
          <w:rFonts w:ascii="Arial" w:hAnsi="Arial" w:cs="Arial"/>
          <w:color w:val="000000"/>
        </w:rPr>
        <w:t>- zmiana wprowadza warunki, które, gdyby były postawione w postępowaniu o udzielenie zamówienia, to w tym postępowaniu wzięliby lub mogliby wziąć udział inni wykonawcy lub przyjęto by oferty innej treści,</w:t>
      </w:r>
    </w:p>
    <w:p w:rsidR="00670A5C" w:rsidRPr="00894348" w:rsidRDefault="00670A5C" w:rsidP="00567B93">
      <w:pPr>
        <w:ind w:left="1418"/>
        <w:jc w:val="both"/>
        <w:rPr>
          <w:rFonts w:ascii="Arial" w:hAnsi="Arial" w:cs="Arial"/>
          <w:color w:val="000000"/>
        </w:rPr>
      </w:pPr>
      <w:r w:rsidRPr="00894348">
        <w:rPr>
          <w:rFonts w:ascii="Arial" w:hAnsi="Arial" w:cs="Arial"/>
          <w:color w:val="000000"/>
        </w:rPr>
        <w:t>- zmiana narusza równowagę ekonomiczną umowy na korzyść wykonawcy w sposób nieprzewidziany pierwotnie w umowie,</w:t>
      </w:r>
    </w:p>
    <w:p w:rsidR="00670A5C" w:rsidRPr="00894348" w:rsidRDefault="00670A5C" w:rsidP="00567B93">
      <w:pPr>
        <w:ind w:left="1418"/>
        <w:jc w:val="both"/>
        <w:rPr>
          <w:rFonts w:ascii="Arial" w:hAnsi="Arial" w:cs="Arial"/>
          <w:color w:val="000000"/>
        </w:rPr>
      </w:pPr>
      <w:r w:rsidRPr="00894348">
        <w:rPr>
          <w:rFonts w:ascii="Arial" w:hAnsi="Arial" w:cs="Arial"/>
          <w:color w:val="000000"/>
        </w:rPr>
        <w:t>- zmiana znacznie rozszerza lub zmniejsza zakres świadczeń i zobowiązań wynikający z umowy,</w:t>
      </w:r>
    </w:p>
    <w:p w:rsidR="00670A5C" w:rsidRPr="00894348" w:rsidRDefault="00670A5C" w:rsidP="00567B93">
      <w:pPr>
        <w:ind w:left="1418"/>
        <w:jc w:val="both"/>
        <w:rPr>
          <w:rFonts w:ascii="Arial" w:hAnsi="Arial" w:cs="Arial"/>
          <w:color w:val="000000"/>
        </w:rPr>
      </w:pPr>
      <w:r w:rsidRPr="00894348">
        <w:rPr>
          <w:rFonts w:ascii="Arial" w:hAnsi="Arial" w:cs="Arial"/>
          <w:color w:val="000000"/>
        </w:rPr>
        <w:t>- polega na zastąpieniu wykonawcy, któremu zamawiający udzielił zamówienia, nowym wykonawcą, w przypadkach innych niż wymienione w ust. 1 pkt 4.</w:t>
      </w:r>
    </w:p>
    <w:p w:rsidR="00670A5C" w:rsidRPr="00894348" w:rsidRDefault="00670A5C" w:rsidP="00EC7DA8">
      <w:pPr>
        <w:pStyle w:val="Akapitzlist"/>
        <w:numPr>
          <w:ilvl w:val="2"/>
          <w:numId w:val="77"/>
        </w:numPr>
        <w:ind w:left="1134" w:hanging="425"/>
        <w:jc w:val="both"/>
        <w:rPr>
          <w:rFonts w:ascii="Arial" w:hAnsi="Arial" w:cs="Arial"/>
        </w:rPr>
      </w:pPr>
      <w:r w:rsidRPr="00894348">
        <w:rPr>
          <w:rFonts w:ascii="Arial" w:hAnsi="Arial" w:cs="Arial"/>
        </w:rPr>
        <w:t xml:space="preserve">postanowienie umowne zmienione z naruszeniem postanowień § 8 umowy, podlega unieważnieniu. Na miejsce unieważnionych postanowień umowy  wchodzą postanowienia umowne w pierwotnym brzmieniu. </w:t>
      </w:r>
    </w:p>
    <w:p w:rsidR="00670A5C" w:rsidRPr="00894348" w:rsidRDefault="00670A5C" w:rsidP="00EC7DA8">
      <w:pPr>
        <w:pStyle w:val="Akapitzlist"/>
        <w:numPr>
          <w:ilvl w:val="2"/>
          <w:numId w:val="77"/>
        </w:numPr>
        <w:ind w:left="1134" w:hanging="425"/>
        <w:jc w:val="both"/>
        <w:rPr>
          <w:rFonts w:ascii="Arial" w:hAnsi="Arial" w:cs="Arial"/>
        </w:rPr>
      </w:pPr>
      <w:r w:rsidRPr="00894348">
        <w:rPr>
          <w:rFonts w:ascii="Arial" w:hAnsi="Arial" w:cs="Arial"/>
        </w:rPr>
        <w:t>jeżeli zamawiający zamierza zmienić warunki realizacji zamówienia, które wykraczają poza zmiany umowy dopuszczalne zgodnie z § 8 obowiązany jest przeprowadzić nowe postępowanie o udzielenie zamówienia.</w:t>
      </w:r>
    </w:p>
    <w:p w:rsidR="00670A5C" w:rsidRPr="00894348" w:rsidRDefault="00670A5C" w:rsidP="00EC7DA8">
      <w:pPr>
        <w:pStyle w:val="Akapitzlist"/>
        <w:numPr>
          <w:ilvl w:val="2"/>
          <w:numId w:val="77"/>
        </w:numPr>
        <w:ind w:left="709" w:firstLine="0"/>
        <w:jc w:val="both"/>
        <w:rPr>
          <w:rFonts w:ascii="Arial" w:hAnsi="Arial" w:cs="Arial"/>
        </w:rPr>
      </w:pPr>
      <w:r w:rsidRPr="00894348">
        <w:rPr>
          <w:rFonts w:ascii="Arial" w:hAnsi="Arial" w:cs="Arial"/>
        </w:rPr>
        <w:t>Warunkiem dokonania zmian postanowień zawartej umowy w formie aneksu do umowy jest zgoda obu stron wyrażona na piśmie pod rygorem nieważności zmiany.</w:t>
      </w:r>
    </w:p>
    <w:p w:rsidR="00670A5C" w:rsidRPr="00894348" w:rsidRDefault="00670A5C" w:rsidP="00567B93">
      <w:pPr>
        <w:pStyle w:val="Tekstpodstawowy"/>
        <w:spacing w:line="240" w:lineRule="auto"/>
        <w:ind w:left="714"/>
        <w:jc w:val="both"/>
        <w:rPr>
          <w:rFonts w:ascii="Arial" w:hAnsi="Arial" w:cs="Arial"/>
          <w:b w:val="0"/>
          <w:color w:val="000000"/>
          <w:sz w:val="24"/>
        </w:rPr>
      </w:pPr>
      <w:r w:rsidRPr="00894348">
        <w:rPr>
          <w:rFonts w:ascii="Arial" w:hAnsi="Arial" w:cs="Arial"/>
          <w:b w:val="0"/>
          <w:color w:val="000000"/>
          <w:sz w:val="24"/>
        </w:rPr>
        <w:t xml:space="preserve">15) zmiana </w:t>
      </w:r>
      <w:r w:rsidR="00673C0D">
        <w:rPr>
          <w:rFonts w:ascii="Arial" w:hAnsi="Arial" w:cs="Arial"/>
          <w:b w:val="0"/>
          <w:color w:val="000000"/>
          <w:sz w:val="24"/>
        </w:rPr>
        <w:t>osób, które należy powiadomić w razie niebezpieczeństwa</w:t>
      </w:r>
      <w:r w:rsidRPr="00894348">
        <w:rPr>
          <w:rFonts w:ascii="Arial" w:hAnsi="Arial" w:cs="Arial"/>
          <w:b w:val="0"/>
          <w:color w:val="000000"/>
          <w:sz w:val="24"/>
        </w:rPr>
        <w:t xml:space="preserve"> nie wymaga aneksu do niniejszej umowy.</w:t>
      </w:r>
    </w:p>
    <w:p w:rsidR="00670A5C" w:rsidRPr="00894348" w:rsidRDefault="00670A5C" w:rsidP="00567B93">
      <w:pPr>
        <w:spacing w:after="200"/>
        <w:jc w:val="both"/>
        <w:rPr>
          <w:rFonts w:ascii="Arial" w:hAnsi="Arial" w:cs="Arial"/>
          <w:lang w:eastAsia="en-US"/>
        </w:rPr>
      </w:pPr>
      <w:r w:rsidRPr="00894348">
        <w:rPr>
          <w:rFonts w:ascii="Arial" w:hAnsi="Arial" w:cs="Arial"/>
          <w:color w:val="000000"/>
        </w:rPr>
        <w:lastRenderedPageBreak/>
        <w:t>2.</w:t>
      </w:r>
      <w:r w:rsidRPr="00894348">
        <w:rPr>
          <w:rFonts w:ascii="Arial" w:hAnsi="Arial" w:cs="Arial"/>
          <w:lang w:eastAsia="en-US"/>
        </w:rPr>
        <w:t>Zasady określone w ust. 1 stosuje się odpowiednio do dokonywania zmian umowy w zakresie zmiany wysokości wynagrodzenia należnego wykonawcy, w przypadku zmiany:</w:t>
      </w:r>
    </w:p>
    <w:p w:rsidR="00670A5C" w:rsidRPr="00894348" w:rsidRDefault="00670A5C" w:rsidP="00567B93">
      <w:pPr>
        <w:spacing w:after="120"/>
        <w:rPr>
          <w:rFonts w:ascii="Arial" w:hAnsi="Arial" w:cs="Arial"/>
          <w:lang w:eastAsia="en-US"/>
        </w:rPr>
      </w:pPr>
      <w:r w:rsidRPr="00894348">
        <w:rPr>
          <w:rFonts w:ascii="Arial" w:hAnsi="Arial" w:cs="Arial"/>
          <w:lang w:eastAsia="en-US"/>
        </w:rPr>
        <w:t>1)  stawki podatku od towarów i usług,</w:t>
      </w:r>
    </w:p>
    <w:p w:rsidR="00670A5C" w:rsidRPr="00894348" w:rsidRDefault="00670A5C" w:rsidP="00567B93">
      <w:pPr>
        <w:spacing w:after="120"/>
        <w:jc w:val="both"/>
        <w:rPr>
          <w:rFonts w:ascii="Arial" w:hAnsi="Arial" w:cs="Arial"/>
          <w:lang w:eastAsia="en-US"/>
        </w:rPr>
      </w:pPr>
      <w:r w:rsidRPr="00894348">
        <w:rPr>
          <w:rFonts w:ascii="Arial" w:hAnsi="Arial" w:cs="Arial"/>
          <w:lang w:eastAsia="en-US"/>
        </w:rPr>
        <w:t>2)  wysokości minimalnego wynagrodzenia za pracę albo wysokości minimalnej stawki godzinowej, ustalonych na podstawie przepisów ustawy z dnia 10 października 2002 r. o minimalnym wynagrodzeniu za pracę,</w:t>
      </w:r>
    </w:p>
    <w:p w:rsidR="00670A5C" w:rsidRPr="00894348" w:rsidRDefault="00670A5C" w:rsidP="00567B93">
      <w:pPr>
        <w:spacing w:after="120"/>
        <w:rPr>
          <w:rFonts w:ascii="Arial" w:hAnsi="Arial" w:cs="Arial"/>
          <w:lang w:eastAsia="en-US"/>
        </w:rPr>
      </w:pPr>
      <w:r w:rsidRPr="00894348">
        <w:rPr>
          <w:rFonts w:ascii="Arial" w:hAnsi="Arial" w:cs="Arial"/>
          <w:lang w:eastAsia="en-US"/>
        </w:rPr>
        <w:t>3)  zasad podlegania ubezpieczeniom społecznym lub ubezpieczeniu zdrowotnemu lub wysokości stawki składki na ubezpieczenia społeczne lub zdrowotne</w:t>
      </w:r>
    </w:p>
    <w:p w:rsidR="00670A5C" w:rsidRPr="00894348" w:rsidRDefault="00670A5C" w:rsidP="00567B93">
      <w:pPr>
        <w:jc w:val="both"/>
        <w:rPr>
          <w:rFonts w:ascii="Arial" w:hAnsi="Arial" w:cs="Arial"/>
          <w:lang w:eastAsia="en-US"/>
        </w:rPr>
      </w:pPr>
      <w:r w:rsidRPr="00894348">
        <w:rPr>
          <w:rFonts w:ascii="Arial" w:hAnsi="Arial" w:cs="Arial"/>
          <w:lang w:eastAsia="en-US"/>
        </w:rPr>
        <w:t>- jeżeli zmiany te będą miały wpływ na koszty wykonania zamówienia przez wykonawcę, z  tym że zmiana wynagrodzenia na tych podstawach nie może przekroczyć w okresie obowiązywania umowy o więcej niż 20 % w stosunku do wynagrodzenia określonego pierwotnie w umowie.”</w:t>
      </w:r>
    </w:p>
    <w:p w:rsidR="00670A5C" w:rsidRPr="00894348" w:rsidRDefault="00670A5C" w:rsidP="00567B93">
      <w:pPr>
        <w:shd w:val="clear" w:color="auto" w:fill="FFFFFF"/>
        <w:tabs>
          <w:tab w:val="left" w:pos="1560"/>
        </w:tabs>
        <w:ind w:right="-1"/>
        <w:jc w:val="both"/>
        <w:rPr>
          <w:rFonts w:ascii="Arial" w:hAnsi="Arial" w:cs="Arial"/>
        </w:rPr>
      </w:pPr>
    </w:p>
    <w:p w:rsidR="00FD716E" w:rsidRPr="00894348" w:rsidRDefault="00FD716E" w:rsidP="00EC7DA8">
      <w:pPr>
        <w:pStyle w:val="Akapitzlist"/>
        <w:numPr>
          <w:ilvl w:val="0"/>
          <w:numId w:val="81"/>
        </w:numPr>
        <w:shd w:val="clear" w:color="auto" w:fill="FFFFFF"/>
        <w:tabs>
          <w:tab w:val="left" w:pos="284"/>
        </w:tabs>
        <w:spacing w:before="120"/>
        <w:ind w:left="284" w:hanging="284"/>
        <w:jc w:val="both"/>
        <w:rPr>
          <w:rFonts w:ascii="Arial" w:hAnsi="Arial" w:cs="Arial"/>
        </w:rPr>
      </w:pPr>
      <w:r w:rsidRPr="00894348">
        <w:rPr>
          <w:rFonts w:ascii="Arial" w:hAnsi="Arial" w:cs="Arial"/>
        </w:rPr>
        <w:t>Przyczyny dokonania zmian postanowień umowy oraz uzasadnienie takich zmian należy opisać w stosownych dokumentach (notatka służbowa, pismo wykonawcy, protokół konieczności - protokół konieczności wymaga zatwierdzenia przez Zamawiającego), itp.</w:t>
      </w:r>
    </w:p>
    <w:p w:rsidR="00FD716E" w:rsidRPr="00894348" w:rsidRDefault="00FD716E" w:rsidP="00EC7DA8">
      <w:pPr>
        <w:numPr>
          <w:ilvl w:val="0"/>
          <w:numId w:val="81"/>
        </w:numPr>
        <w:shd w:val="clear" w:color="auto" w:fill="FFFFFF"/>
        <w:tabs>
          <w:tab w:val="left" w:pos="284"/>
        </w:tabs>
        <w:spacing w:before="120"/>
        <w:ind w:left="284" w:hanging="284"/>
        <w:jc w:val="both"/>
        <w:rPr>
          <w:rFonts w:ascii="Arial" w:hAnsi="Arial" w:cs="Arial"/>
        </w:rPr>
      </w:pPr>
      <w:r w:rsidRPr="00894348">
        <w:rPr>
          <w:rFonts w:ascii="Arial" w:hAnsi="Arial" w:cs="Arial"/>
        </w:rPr>
        <w:t xml:space="preserve">Zmiany i uzupełnienia postanowień niniejszej umowy wymagają dla swojej ważności formy pisemnej i są dopuszczalne w przypadkach określonych w umowie. </w:t>
      </w:r>
    </w:p>
    <w:p w:rsidR="00FD716E" w:rsidRDefault="00FD716E" w:rsidP="00FD716E">
      <w:pPr>
        <w:jc w:val="center"/>
        <w:rPr>
          <w:rFonts w:ascii="Arial" w:hAnsi="Arial" w:cs="Arial"/>
          <w:b/>
        </w:rPr>
      </w:pPr>
    </w:p>
    <w:p w:rsidR="00FD716E" w:rsidRPr="000077AD" w:rsidRDefault="00FD716E" w:rsidP="00FD716E">
      <w:pPr>
        <w:jc w:val="center"/>
        <w:rPr>
          <w:rFonts w:ascii="Arial" w:hAnsi="Arial" w:cs="Arial"/>
          <w:b/>
        </w:rPr>
      </w:pPr>
      <w:r w:rsidRPr="000077AD">
        <w:rPr>
          <w:rFonts w:ascii="Arial" w:hAnsi="Arial" w:cs="Arial"/>
          <w:b/>
        </w:rPr>
        <w:t xml:space="preserve">§ </w:t>
      </w:r>
      <w:r>
        <w:rPr>
          <w:rFonts w:ascii="Arial" w:hAnsi="Arial" w:cs="Arial"/>
          <w:b/>
        </w:rPr>
        <w:t>9</w:t>
      </w:r>
    </w:p>
    <w:p w:rsidR="00FD716E" w:rsidRPr="009A4826" w:rsidRDefault="00FD716E" w:rsidP="00EC7DA8">
      <w:pPr>
        <w:numPr>
          <w:ilvl w:val="0"/>
          <w:numId w:val="68"/>
        </w:numPr>
        <w:shd w:val="clear" w:color="auto" w:fill="FFFFFF"/>
        <w:tabs>
          <w:tab w:val="left" w:pos="284"/>
        </w:tabs>
        <w:spacing w:before="120"/>
        <w:ind w:left="284" w:hanging="284"/>
        <w:jc w:val="both"/>
        <w:rPr>
          <w:rFonts w:ascii="Arial" w:hAnsi="Arial" w:cs="Arial"/>
        </w:rPr>
      </w:pPr>
      <w:r w:rsidRPr="009A4826">
        <w:rPr>
          <w:rFonts w:ascii="Arial" w:hAnsi="Arial" w:cs="Arial"/>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FD716E" w:rsidRPr="009A4826" w:rsidRDefault="00FD716E" w:rsidP="00EC7DA8">
      <w:pPr>
        <w:numPr>
          <w:ilvl w:val="0"/>
          <w:numId w:val="68"/>
        </w:numPr>
        <w:shd w:val="clear" w:color="auto" w:fill="FFFFFF"/>
        <w:tabs>
          <w:tab w:val="left" w:pos="284"/>
        </w:tabs>
        <w:spacing w:before="120"/>
        <w:ind w:left="284" w:hanging="284"/>
        <w:jc w:val="both"/>
        <w:rPr>
          <w:rFonts w:ascii="Arial" w:hAnsi="Arial" w:cs="Arial"/>
        </w:rPr>
      </w:pPr>
      <w:r w:rsidRPr="009A4826">
        <w:rPr>
          <w:rFonts w:ascii="Arial" w:hAnsi="Arial" w:cs="Arial"/>
        </w:rPr>
        <w:t xml:space="preserve">Wykonawca nie może bez zgody Zamawiającego przenosić wierzytelności wynikających z niniejszej umowy na osoby trzecie, w tym również na rzecz banków. </w:t>
      </w:r>
    </w:p>
    <w:p w:rsidR="00FD716E" w:rsidRPr="009A4826" w:rsidRDefault="00FD716E" w:rsidP="00EC7DA8">
      <w:pPr>
        <w:numPr>
          <w:ilvl w:val="0"/>
          <w:numId w:val="68"/>
        </w:numPr>
        <w:shd w:val="clear" w:color="auto" w:fill="FFFFFF"/>
        <w:tabs>
          <w:tab w:val="left" w:pos="284"/>
        </w:tabs>
        <w:spacing w:before="120"/>
        <w:ind w:left="284" w:hanging="284"/>
        <w:jc w:val="both"/>
        <w:rPr>
          <w:rFonts w:ascii="Arial" w:hAnsi="Arial" w:cs="Arial"/>
        </w:rPr>
      </w:pPr>
      <w:r w:rsidRPr="009A4826">
        <w:rPr>
          <w:rFonts w:ascii="Arial" w:hAnsi="Arial" w:cs="Arial"/>
        </w:rPr>
        <w:t>Zmiana nieistotnych postanowień niniejszej umowy wymaga formy pisemnej pod rygorem nieważności. Zmiana istotnych postanowień umowy jest dopuszczalna w formie pisemnej pod rygorem nieważności w przypadkach określonych w umowie.</w:t>
      </w:r>
    </w:p>
    <w:p w:rsidR="00FD716E" w:rsidRPr="009A4826" w:rsidRDefault="00FD716E" w:rsidP="00EC7DA8">
      <w:pPr>
        <w:numPr>
          <w:ilvl w:val="0"/>
          <w:numId w:val="68"/>
        </w:numPr>
        <w:shd w:val="clear" w:color="auto" w:fill="FFFFFF"/>
        <w:tabs>
          <w:tab w:val="left" w:pos="284"/>
        </w:tabs>
        <w:spacing w:before="120"/>
        <w:ind w:left="284" w:hanging="284"/>
        <w:jc w:val="both"/>
        <w:rPr>
          <w:rFonts w:ascii="Arial" w:hAnsi="Arial" w:cs="Arial"/>
        </w:rPr>
      </w:pPr>
      <w:r w:rsidRPr="009A4826">
        <w:rPr>
          <w:rFonts w:ascii="Arial" w:hAnsi="Arial" w:cs="Arial"/>
        </w:rPr>
        <w:t xml:space="preserve">W przypadku zaistnienia sporów na tle wykonania niniejszej umowy właściwym organem będzie sąd rzeczowo właściwy dla siedziby Zamawiającego. </w:t>
      </w:r>
    </w:p>
    <w:p w:rsidR="00FD716E" w:rsidRDefault="00FD716E" w:rsidP="00FD716E"/>
    <w:p w:rsidR="00FD716E" w:rsidRPr="000077AD" w:rsidRDefault="00FD716E" w:rsidP="00FD716E">
      <w:pPr>
        <w:jc w:val="center"/>
        <w:rPr>
          <w:rFonts w:ascii="Arial" w:hAnsi="Arial" w:cs="Arial"/>
          <w:b/>
        </w:rPr>
      </w:pPr>
      <w:r w:rsidRPr="000077AD">
        <w:rPr>
          <w:rFonts w:ascii="Arial" w:hAnsi="Arial" w:cs="Arial"/>
          <w:b/>
        </w:rPr>
        <w:t xml:space="preserve">§ </w:t>
      </w:r>
      <w:r>
        <w:rPr>
          <w:rFonts w:ascii="Arial" w:hAnsi="Arial" w:cs="Arial"/>
          <w:b/>
        </w:rPr>
        <w:t>10</w:t>
      </w:r>
    </w:p>
    <w:p w:rsidR="00FD716E" w:rsidRPr="00E511C4" w:rsidRDefault="00FD716E" w:rsidP="00EC7DA8">
      <w:pPr>
        <w:numPr>
          <w:ilvl w:val="0"/>
          <w:numId w:val="63"/>
        </w:numPr>
        <w:shd w:val="clear" w:color="auto" w:fill="FFFFFF"/>
        <w:tabs>
          <w:tab w:val="left" w:pos="284"/>
        </w:tabs>
        <w:spacing w:before="120"/>
        <w:ind w:left="284" w:hanging="284"/>
        <w:jc w:val="both"/>
        <w:rPr>
          <w:rFonts w:ascii="Arial" w:hAnsi="Arial" w:cs="Arial"/>
        </w:rPr>
      </w:pPr>
      <w:r w:rsidRPr="00E511C4">
        <w:rPr>
          <w:rFonts w:ascii="Arial" w:hAnsi="Arial" w:cs="Arial"/>
        </w:rPr>
        <w:t>W sprawach nieuregulowanych niniejszą umową stosuje się przepisy Kodeksu Cywilnego i ustawę z dnia 29 stycznia 20</w:t>
      </w:r>
      <w:r>
        <w:rPr>
          <w:rFonts w:ascii="Arial" w:hAnsi="Arial" w:cs="Arial"/>
        </w:rPr>
        <w:t>04r. Prawo zamówień publicznych.</w:t>
      </w:r>
    </w:p>
    <w:p w:rsidR="00FD716E" w:rsidRPr="00E511C4" w:rsidRDefault="00FD716E" w:rsidP="00EC7DA8">
      <w:pPr>
        <w:numPr>
          <w:ilvl w:val="0"/>
          <w:numId w:val="63"/>
        </w:numPr>
        <w:shd w:val="clear" w:color="auto" w:fill="FFFFFF"/>
        <w:tabs>
          <w:tab w:val="left" w:pos="284"/>
        </w:tabs>
        <w:spacing w:before="120"/>
        <w:ind w:left="284" w:hanging="284"/>
        <w:jc w:val="both"/>
        <w:rPr>
          <w:rFonts w:ascii="Arial" w:hAnsi="Arial" w:cs="Arial"/>
        </w:rPr>
      </w:pPr>
      <w:r w:rsidRPr="00E511C4">
        <w:rPr>
          <w:rFonts w:ascii="Arial" w:hAnsi="Arial" w:cs="Arial"/>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FD716E" w:rsidRDefault="00FD716E" w:rsidP="00EC7DA8">
      <w:pPr>
        <w:numPr>
          <w:ilvl w:val="0"/>
          <w:numId w:val="63"/>
        </w:numPr>
        <w:shd w:val="clear" w:color="auto" w:fill="FFFFFF"/>
        <w:tabs>
          <w:tab w:val="left" w:pos="284"/>
          <w:tab w:val="left" w:pos="426"/>
        </w:tabs>
        <w:spacing w:before="120"/>
        <w:ind w:left="284" w:hanging="284"/>
        <w:jc w:val="both"/>
        <w:rPr>
          <w:rFonts w:ascii="Arial" w:hAnsi="Arial" w:cs="Arial"/>
        </w:rPr>
      </w:pPr>
      <w:r w:rsidRPr="00E511C4">
        <w:rPr>
          <w:rFonts w:ascii="Arial" w:hAnsi="Arial" w:cs="Arial"/>
        </w:rPr>
        <w:lastRenderedPageBreak/>
        <w:t>W przypadku kradzieży, zniszczenia lub uszkodzenia obiektów, robót, ich części bądź urządzeń w toku realizacji Wykonawca zobowiązany jest do naprawienia ich i doprowadzenia do stanu poprzedniego, na własny koszt.</w:t>
      </w:r>
    </w:p>
    <w:p w:rsidR="00FD716E" w:rsidRPr="00894348" w:rsidRDefault="00FD716E" w:rsidP="00EC7DA8">
      <w:pPr>
        <w:numPr>
          <w:ilvl w:val="0"/>
          <w:numId w:val="63"/>
        </w:numPr>
        <w:shd w:val="clear" w:color="auto" w:fill="FFFFFF"/>
        <w:tabs>
          <w:tab w:val="left" w:pos="284"/>
        </w:tabs>
        <w:spacing w:before="120"/>
        <w:ind w:left="284" w:hanging="284"/>
        <w:jc w:val="both"/>
        <w:rPr>
          <w:rFonts w:ascii="Arial" w:hAnsi="Arial" w:cs="Arial"/>
        </w:rPr>
      </w:pPr>
      <w:r w:rsidRPr="00894348">
        <w:rPr>
          <w:rFonts w:ascii="Arial" w:hAnsi="Arial" w:cs="Arial"/>
        </w:rPr>
        <w:t>Strony wyłączają możliwość zmiany wynagrodzenia wykonawcy na podstawie art. 632 § 2 Kc.</w:t>
      </w:r>
    </w:p>
    <w:p w:rsidR="00FD716E" w:rsidRPr="00EB5F57" w:rsidRDefault="00FD716E" w:rsidP="00FD716E">
      <w:pPr>
        <w:shd w:val="clear" w:color="auto" w:fill="FFFFFF"/>
        <w:tabs>
          <w:tab w:val="left" w:pos="709"/>
        </w:tabs>
        <w:spacing w:before="120"/>
        <w:jc w:val="both"/>
        <w:rPr>
          <w:rFonts w:ascii="Arial" w:hAnsi="Arial" w:cs="Arial"/>
        </w:rPr>
      </w:pPr>
    </w:p>
    <w:p w:rsidR="00FD716E" w:rsidRPr="00026D0E" w:rsidRDefault="00FD716E" w:rsidP="00FD716E">
      <w:pPr>
        <w:jc w:val="center"/>
        <w:rPr>
          <w:rFonts w:ascii="Arial" w:hAnsi="Arial" w:cs="Arial"/>
          <w:b/>
        </w:rPr>
      </w:pPr>
      <w:r w:rsidRPr="00026D0E">
        <w:rPr>
          <w:rFonts w:ascii="Arial" w:hAnsi="Arial" w:cs="Arial"/>
          <w:b/>
        </w:rPr>
        <w:t>§ 11</w:t>
      </w:r>
    </w:p>
    <w:p w:rsidR="00FD716E" w:rsidRPr="00DC7C30" w:rsidRDefault="00FD716E" w:rsidP="00FD716E">
      <w:pPr>
        <w:shd w:val="clear" w:color="auto" w:fill="FFFFFF"/>
        <w:tabs>
          <w:tab w:val="left" w:pos="284"/>
        </w:tabs>
        <w:spacing w:before="120"/>
        <w:ind w:right="-142"/>
        <w:rPr>
          <w:rFonts w:ascii="Arial" w:hAnsi="Arial" w:cs="Arial"/>
        </w:rPr>
      </w:pPr>
      <w:r w:rsidRPr="00DC7C30">
        <w:rPr>
          <w:rFonts w:ascii="Arial" w:hAnsi="Arial" w:cs="Arial"/>
        </w:rPr>
        <w:t xml:space="preserve">Umowę sporządzono w 2 jednobrzmiących egzemplarzach, </w:t>
      </w:r>
      <w:r>
        <w:rPr>
          <w:rFonts w:ascii="Arial" w:hAnsi="Arial" w:cs="Arial"/>
        </w:rPr>
        <w:t>jeden</w:t>
      </w:r>
      <w:r w:rsidRPr="00DC7C30">
        <w:rPr>
          <w:rFonts w:ascii="Arial" w:hAnsi="Arial" w:cs="Arial"/>
        </w:rPr>
        <w:t xml:space="preserve"> dla </w:t>
      </w:r>
      <w:r>
        <w:rPr>
          <w:rFonts w:ascii="Arial" w:hAnsi="Arial" w:cs="Arial"/>
        </w:rPr>
        <w:t>Z</w:t>
      </w:r>
      <w:r w:rsidRPr="00DC7C30">
        <w:rPr>
          <w:rFonts w:ascii="Arial" w:hAnsi="Arial" w:cs="Arial"/>
        </w:rPr>
        <w:t xml:space="preserve">amawiającego i jedna dla Wykonawcy. </w:t>
      </w:r>
    </w:p>
    <w:p w:rsidR="00FD716E" w:rsidRDefault="00FD716E" w:rsidP="00FD716E">
      <w:pPr>
        <w:pStyle w:val="Tekstpodstawowy"/>
        <w:jc w:val="center"/>
        <w:rPr>
          <w:rFonts w:ascii="Arial" w:hAnsi="Arial" w:cs="Arial"/>
          <w:sz w:val="24"/>
        </w:rPr>
      </w:pPr>
    </w:p>
    <w:p w:rsidR="00FD716E" w:rsidRDefault="00FD716E" w:rsidP="00FD716E">
      <w:pPr>
        <w:pStyle w:val="Tekstpodstawowy"/>
        <w:jc w:val="center"/>
        <w:rPr>
          <w:rFonts w:ascii="Arial" w:hAnsi="Arial" w:cs="Arial"/>
          <w:sz w:val="24"/>
        </w:rPr>
      </w:pPr>
    </w:p>
    <w:p w:rsidR="00670A5C" w:rsidRDefault="00670A5C" w:rsidP="00FD716E">
      <w:pPr>
        <w:pStyle w:val="Tekstpodstawowy"/>
        <w:jc w:val="center"/>
        <w:rPr>
          <w:rFonts w:ascii="Arial" w:hAnsi="Arial" w:cs="Arial"/>
          <w:sz w:val="24"/>
        </w:rPr>
      </w:pPr>
    </w:p>
    <w:p w:rsidR="00FD716E" w:rsidRDefault="00FD716E" w:rsidP="00FD716E">
      <w:pPr>
        <w:pStyle w:val="Tekstpodstawowy"/>
        <w:jc w:val="center"/>
        <w:rPr>
          <w:rFonts w:ascii="Arial" w:hAnsi="Arial" w:cs="Arial"/>
          <w:sz w:val="24"/>
        </w:rPr>
      </w:pPr>
    </w:p>
    <w:p w:rsidR="00FD716E" w:rsidRPr="00896AC0" w:rsidRDefault="00FD716E" w:rsidP="00FD716E">
      <w:pPr>
        <w:rPr>
          <w:rFonts w:ascii="Arial" w:hAnsi="Arial" w:cs="Arial"/>
        </w:rPr>
      </w:pPr>
      <w:r w:rsidRPr="00896AC0">
        <w:rPr>
          <w:rFonts w:ascii="Arial" w:hAnsi="Arial" w:cs="Arial"/>
          <w:b/>
        </w:rPr>
        <w:tab/>
        <w:t>ZAMAWIAJĄCY:</w:t>
      </w:r>
      <w:r w:rsidRPr="00896AC0">
        <w:rPr>
          <w:rFonts w:ascii="Arial" w:hAnsi="Arial" w:cs="Arial"/>
          <w:b/>
        </w:rPr>
        <w:tab/>
      </w:r>
      <w:r w:rsidRPr="00896AC0">
        <w:rPr>
          <w:rFonts w:ascii="Arial" w:hAnsi="Arial" w:cs="Arial"/>
          <w:b/>
        </w:rPr>
        <w:tab/>
      </w:r>
      <w:r w:rsidRPr="00896AC0">
        <w:rPr>
          <w:rFonts w:ascii="Arial" w:hAnsi="Arial" w:cs="Arial"/>
          <w:b/>
        </w:rPr>
        <w:tab/>
      </w:r>
      <w:r w:rsidRPr="00896AC0">
        <w:rPr>
          <w:rFonts w:ascii="Arial" w:hAnsi="Arial" w:cs="Arial"/>
          <w:b/>
        </w:rPr>
        <w:tab/>
      </w:r>
      <w:r w:rsidRPr="00896AC0">
        <w:rPr>
          <w:rFonts w:ascii="Arial" w:hAnsi="Arial" w:cs="Arial"/>
          <w:b/>
        </w:rPr>
        <w:tab/>
      </w:r>
      <w:r w:rsidRPr="00896AC0">
        <w:rPr>
          <w:rFonts w:ascii="Arial" w:hAnsi="Arial" w:cs="Arial"/>
          <w:b/>
        </w:rPr>
        <w:tab/>
        <w:t>WYKONAWCA:</w:t>
      </w:r>
    </w:p>
    <w:p w:rsidR="00FD716E" w:rsidRPr="00896AC0" w:rsidRDefault="00FD716E" w:rsidP="00FD716E">
      <w:pPr>
        <w:rPr>
          <w:rFonts w:ascii="Arial" w:hAnsi="Arial" w:cs="Arial"/>
        </w:rPr>
      </w:pPr>
    </w:p>
    <w:p w:rsidR="00FD716E" w:rsidRDefault="00FD716E" w:rsidP="00FD716E">
      <w:pPr>
        <w:jc w:val="both"/>
        <w:rPr>
          <w:rFonts w:ascii="Arial" w:hAnsi="Arial" w:cs="Arial"/>
          <w:b/>
        </w:rPr>
      </w:pPr>
    </w:p>
    <w:p w:rsidR="00670A5C" w:rsidRDefault="00670A5C" w:rsidP="00FD716E">
      <w:pPr>
        <w:jc w:val="both"/>
        <w:rPr>
          <w:rFonts w:ascii="Arial" w:hAnsi="Arial" w:cs="Arial"/>
          <w:b/>
        </w:rPr>
      </w:pPr>
    </w:p>
    <w:p w:rsidR="00FD716E" w:rsidRPr="00896AC0" w:rsidRDefault="00FD716E" w:rsidP="00FD716E">
      <w:pPr>
        <w:jc w:val="both"/>
        <w:rPr>
          <w:rFonts w:ascii="Arial" w:hAnsi="Arial" w:cs="Arial"/>
          <w:b/>
        </w:rPr>
      </w:pPr>
    </w:p>
    <w:p w:rsidR="00FD716E" w:rsidRDefault="00FD716E" w:rsidP="00FD716E">
      <w:pPr>
        <w:rPr>
          <w:rFonts w:ascii="Arial" w:hAnsi="Arial" w:cs="Arial"/>
          <w:b/>
        </w:rPr>
      </w:pPr>
    </w:p>
    <w:p w:rsidR="00FD716E" w:rsidRPr="00896AC0" w:rsidRDefault="00FD716E" w:rsidP="00FD716E">
      <w:pPr>
        <w:rPr>
          <w:rFonts w:ascii="Arial" w:hAnsi="Arial" w:cs="Arial"/>
        </w:rPr>
      </w:pPr>
      <w:r w:rsidRPr="00896AC0">
        <w:rPr>
          <w:rFonts w:ascii="Arial" w:hAnsi="Arial" w:cs="Arial"/>
          <w:b/>
        </w:rPr>
        <w:t xml:space="preserve"> KONTRASYGNATA:</w:t>
      </w:r>
    </w:p>
    <w:p w:rsidR="00FD716E" w:rsidRPr="004447BB" w:rsidRDefault="00FD716E" w:rsidP="00FD716E">
      <w:pPr>
        <w:pStyle w:val="Nagwek2"/>
        <w:spacing w:after="120"/>
        <w:ind w:left="0"/>
        <w:jc w:val="left"/>
        <w:rPr>
          <w:rFonts w:ascii="Arial" w:hAnsi="Arial" w:cs="Arial"/>
          <w:b w:val="0"/>
        </w:rPr>
      </w:pPr>
    </w:p>
    <w:p w:rsidR="00E23A3C" w:rsidRDefault="00E23A3C"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E23A3C" w:rsidRDefault="00E23A3C"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E23A3C" w:rsidRDefault="00E23A3C"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sectPr w:rsidR="00E23A3C"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C7D" w:rsidRDefault="002F1C7D">
      <w:r>
        <w:separator/>
      </w:r>
    </w:p>
  </w:endnote>
  <w:endnote w:type="continuationSeparator" w:id="1">
    <w:p w:rsidR="002F1C7D" w:rsidRDefault="002F1C7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ndale Sans UI">
    <w:altName w:val="Times New Roman"/>
    <w:charset w:val="00"/>
    <w:family w:val="auto"/>
    <w:pitch w:val="variable"/>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Arial Black">
    <w:panose1 w:val="020B0A04020102020204"/>
    <w:charset w:val="EE"/>
    <w:family w:val="swiss"/>
    <w:pitch w:val="variable"/>
    <w:sig w:usb0="00000287" w:usb1="00000000"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2298182"/>
      <w:docPartObj>
        <w:docPartGallery w:val="Page Numbers (Bottom of Page)"/>
        <w:docPartUnique/>
      </w:docPartObj>
    </w:sdtPr>
    <w:sdtEndPr>
      <w:rPr>
        <w:rFonts w:ascii="Times New Roman" w:hAnsi="Times New Roman"/>
      </w:rPr>
    </w:sdtEndPr>
    <w:sdtContent>
      <w:p w:rsidR="0036054C" w:rsidRPr="008D2953" w:rsidRDefault="0036054C">
        <w:pPr>
          <w:pStyle w:val="Stopka"/>
          <w:jc w:val="right"/>
          <w:rPr>
            <w:rFonts w:asciiTheme="majorHAnsi" w:hAnsiTheme="majorHAnsi"/>
          </w:rPr>
        </w:pPr>
        <w:r w:rsidRPr="008D2953">
          <w:rPr>
            <w:rFonts w:asciiTheme="majorHAnsi" w:hAnsiTheme="majorHAnsi"/>
          </w:rPr>
          <w:t xml:space="preserve">str. </w:t>
        </w:r>
        <w:r w:rsidRPr="009F3868">
          <w:fldChar w:fldCharType="begin"/>
        </w:r>
        <w:r>
          <w:instrText xml:space="preserve"> PAGE    \* MERGEFORMAT </w:instrText>
        </w:r>
        <w:r w:rsidRPr="009F3868">
          <w:fldChar w:fldCharType="separate"/>
        </w:r>
        <w:r w:rsidR="006F56EF" w:rsidRPr="006F56EF">
          <w:rPr>
            <w:rFonts w:asciiTheme="majorHAnsi" w:hAnsiTheme="majorHAnsi"/>
            <w:noProof/>
          </w:rPr>
          <w:t>2</w:t>
        </w:r>
        <w:r>
          <w:rPr>
            <w:rFonts w:asciiTheme="majorHAnsi" w:hAnsiTheme="majorHAnsi"/>
            <w:noProof/>
          </w:rPr>
          <w:fldChar w:fldCharType="end"/>
        </w:r>
      </w:p>
    </w:sdtContent>
  </w:sdt>
  <w:p w:rsidR="0036054C" w:rsidRPr="008D2953" w:rsidRDefault="0036054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C7D" w:rsidRDefault="002F1C7D">
      <w:r>
        <w:separator/>
      </w:r>
    </w:p>
  </w:footnote>
  <w:footnote w:type="continuationSeparator" w:id="1">
    <w:p w:rsidR="002F1C7D" w:rsidRDefault="002F1C7D">
      <w:r>
        <w:continuationSeparator/>
      </w:r>
    </w:p>
  </w:footnote>
  <w:footnote w:id="2">
    <w:p w:rsidR="0036054C" w:rsidRDefault="0036054C"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36054C" w:rsidRPr="00937040" w:rsidRDefault="0036054C"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36054C" w:rsidRPr="00937040" w:rsidRDefault="0036054C"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36054C" w:rsidRPr="0063508D" w:rsidRDefault="0036054C"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54C" w:rsidRDefault="0036054C"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36054C" w:rsidRPr="00A14F52" w:rsidRDefault="0036054C"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36054C" w:rsidRPr="00A14F52" w:rsidRDefault="0036054C" w:rsidP="00F720B2">
    <w:pPr>
      <w:jc w:val="center"/>
      <w:rPr>
        <w:sz w:val="18"/>
        <w:szCs w:val="18"/>
      </w:rPr>
    </w:pPr>
    <w:r w:rsidRPr="00A14F52">
      <w:rPr>
        <w:rFonts w:ascii="Arial" w:hAnsi="Arial" w:cs="Arial"/>
        <w:sz w:val="18"/>
        <w:szCs w:val="18"/>
      </w:rPr>
      <w:t xml:space="preserve">Znak sprawy: </w:t>
    </w:r>
    <w:r>
      <w:rPr>
        <w:rFonts w:ascii="Arial" w:hAnsi="Arial" w:cs="Arial"/>
        <w:sz w:val="18"/>
        <w:szCs w:val="18"/>
      </w:rPr>
      <w:t>RIG</w:t>
    </w:r>
    <w:r w:rsidRPr="00A14F52">
      <w:rPr>
        <w:rFonts w:ascii="Arial" w:hAnsi="Arial" w:cs="Arial"/>
        <w:bCs/>
        <w:color w:val="000000"/>
        <w:sz w:val="18"/>
        <w:szCs w:val="18"/>
      </w:rPr>
      <w:t>.27</w:t>
    </w:r>
    <w:r>
      <w:rPr>
        <w:rFonts w:ascii="Arial" w:hAnsi="Arial" w:cs="Arial"/>
        <w:bCs/>
        <w:color w:val="000000"/>
        <w:sz w:val="18"/>
        <w:szCs w:val="18"/>
      </w:rPr>
      <w:t>1.216</w:t>
    </w:r>
    <w:r w:rsidRPr="00A14F52">
      <w:rPr>
        <w:rFonts w:ascii="Arial" w:hAnsi="Arial" w:cs="Arial"/>
        <w:bCs/>
        <w:color w:val="000000"/>
        <w:sz w:val="18"/>
        <w:szCs w:val="18"/>
      </w:rPr>
      <w:t>.201</w:t>
    </w:r>
    <w:r>
      <w:rPr>
        <w:rFonts w:ascii="Arial" w:hAnsi="Arial" w:cs="Arial"/>
        <w:bCs/>
        <w:color w:val="000000"/>
        <w:sz w:val="18"/>
        <w:szCs w:val="18"/>
      </w:rPr>
      <w:t>6</w:t>
    </w:r>
  </w:p>
  <w:p w:rsidR="0036054C" w:rsidRPr="00562C7A" w:rsidRDefault="0036054C" w:rsidP="00F720B2">
    <w:pPr>
      <w:ind w:left="3544" w:firstLine="421"/>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54C" w:rsidRDefault="0036054C"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36054C" w:rsidRPr="00A14F52" w:rsidRDefault="0036054C"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36054C" w:rsidRPr="00A14F52" w:rsidRDefault="0036054C" w:rsidP="00EA3322">
    <w:pPr>
      <w:ind w:left="3119"/>
      <w:rPr>
        <w:rFonts w:ascii="Arial" w:hAnsi="Arial" w:cs="Arial"/>
      </w:rPr>
    </w:pPr>
    <w:r>
      <w:rPr>
        <w:rFonts w:ascii="Arial" w:hAnsi="Arial" w:cs="Arial"/>
        <w:noProof/>
      </w:rPr>
      <w:pict>
        <v:line id="Line 3" o:spid="_x0000_s4097" style="position:absolute;left:0;text-align:left;z-index:251661312;visibility:visible;mso-wrap-distance-top:-1e-4mm;mso-wrap-distance-bottom:-1e-4mm" from="78.75pt,6.4pt" to="457.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YO6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" strokeweight="1.5pt"/>
      </w:pict>
    </w:r>
  </w:p>
  <w:p w:rsidR="0036054C" w:rsidRPr="00A14F52" w:rsidRDefault="0036054C" w:rsidP="00EA3322">
    <w:pPr>
      <w:ind w:left="1560"/>
      <w:jc w:val="center"/>
      <w:rPr>
        <w:rFonts w:ascii="Arial" w:hAnsi="Arial" w:cs="Arial"/>
      </w:rPr>
    </w:pPr>
    <w:r w:rsidRPr="00A14F52">
      <w:rPr>
        <w:rFonts w:ascii="Arial" w:hAnsi="Arial" w:cs="Arial"/>
      </w:rPr>
      <w:t>Świeszyno 71, 76-024 Świeszyno, powiat koszaliński</w:t>
    </w:r>
  </w:p>
  <w:p w:rsidR="0036054C" w:rsidRPr="00A14F52" w:rsidRDefault="0036054C"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36054C" w:rsidRPr="00562C7A" w:rsidRDefault="0036054C">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nsid w:val="00000006"/>
    <w:multiLevelType w:val="singleLevel"/>
    <w:tmpl w:val="04150011"/>
    <w:lvl w:ilvl="0">
      <w:start w:val="1"/>
      <w:numFmt w:val="decimal"/>
      <w:lvlText w:val="%1)"/>
      <w:lvlJc w:val="left"/>
      <w:pPr>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nsid w:val="001255CC"/>
    <w:multiLevelType w:val="hybridMultilevel"/>
    <w:tmpl w:val="F8546E56"/>
    <w:lvl w:ilvl="0" w:tplc="47B8ACAE">
      <w:start w:val="1"/>
      <w:numFmt w:val="lowerLetter"/>
      <w:lvlText w:val="%1)"/>
      <w:lvlJc w:val="left"/>
      <w:pPr>
        <w:ind w:left="229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2756520"/>
    <w:multiLevelType w:val="hybridMultilevel"/>
    <w:tmpl w:val="991EB3D6"/>
    <w:lvl w:ilvl="0" w:tplc="47B8ACAE">
      <w:start w:val="1"/>
      <w:numFmt w:val="lowerLetter"/>
      <w:lvlText w:val="%1)"/>
      <w:lvlJc w:val="left"/>
      <w:pPr>
        <w:ind w:left="1440" w:hanging="360"/>
      </w:pPr>
      <w:rPr>
        <w:rFonts w:hint="default"/>
      </w:rPr>
    </w:lvl>
    <w:lvl w:ilvl="1" w:tplc="04150019" w:tentative="1">
      <w:start w:val="1"/>
      <w:numFmt w:val="lowerLetter"/>
      <w:lvlText w:val="%2."/>
      <w:lvlJc w:val="left"/>
      <w:pPr>
        <w:ind w:left="589" w:hanging="360"/>
      </w:pPr>
    </w:lvl>
    <w:lvl w:ilvl="2" w:tplc="0415001B" w:tentative="1">
      <w:start w:val="1"/>
      <w:numFmt w:val="lowerRoman"/>
      <w:lvlText w:val="%3."/>
      <w:lvlJc w:val="right"/>
      <w:pPr>
        <w:ind w:left="1309" w:hanging="180"/>
      </w:pPr>
    </w:lvl>
    <w:lvl w:ilvl="3" w:tplc="0415000F" w:tentative="1">
      <w:start w:val="1"/>
      <w:numFmt w:val="decimal"/>
      <w:lvlText w:val="%4."/>
      <w:lvlJc w:val="left"/>
      <w:pPr>
        <w:ind w:left="2029" w:hanging="360"/>
      </w:pPr>
    </w:lvl>
    <w:lvl w:ilvl="4" w:tplc="04150019" w:tentative="1">
      <w:start w:val="1"/>
      <w:numFmt w:val="lowerLetter"/>
      <w:lvlText w:val="%5."/>
      <w:lvlJc w:val="left"/>
      <w:pPr>
        <w:ind w:left="2749" w:hanging="360"/>
      </w:pPr>
    </w:lvl>
    <w:lvl w:ilvl="5" w:tplc="0415001B" w:tentative="1">
      <w:start w:val="1"/>
      <w:numFmt w:val="lowerRoman"/>
      <w:lvlText w:val="%6."/>
      <w:lvlJc w:val="right"/>
      <w:pPr>
        <w:ind w:left="3469" w:hanging="180"/>
      </w:pPr>
    </w:lvl>
    <w:lvl w:ilvl="6" w:tplc="0415000F" w:tentative="1">
      <w:start w:val="1"/>
      <w:numFmt w:val="decimal"/>
      <w:lvlText w:val="%7."/>
      <w:lvlJc w:val="left"/>
      <w:pPr>
        <w:ind w:left="4189" w:hanging="360"/>
      </w:pPr>
    </w:lvl>
    <w:lvl w:ilvl="7" w:tplc="04150019" w:tentative="1">
      <w:start w:val="1"/>
      <w:numFmt w:val="lowerLetter"/>
      <w:lvlText w:val="%8."/>
      <w:lvlJc w:val="left"/>
      <w:pPr>
        <w:ind w:left="4909" w:hanging="360"/>
      </w:pPr>
    </w:lvl>
    <w:lvl w:ilvl="8" w:tplc="0415001B" w:tentative="1">
      <w:start w:val="1"/>
      <w:numFmt w:val="lowerRoman"/>
      <w:lvlText w:val="%9."/>
      <w:lvlJc w:val="right"/>
      <w:pPr>
        <w:ind w:left="5629" w:hanging="180"/>
      </w:pPr>
    </w:lvl>
  </w:abstractNum>
  <w:abstractNum w:abstractNumId="14">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5ED7884"/>
    <w:multiLevelType w:val="hybridMultilevel"/>
    <w:tmpl w:val="22E644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09BA5C02"/>
    <w:multiLevelType w:val="multilevel"/>
    <w:tmpl w:val="AC26DC8A"/>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decimal"/>
      <w:lvlText w:val="%3)"/>
      <w:lvlJc w:val="left"/>
      <w:pPr>
        <w:ind w:left="2340" w:hanging="360"/>
      </w:pPr>
      <w:rPr>
        <w:rFonts w:eastAsia="Times New Roman"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107B632A"/>
    <w:multiLevelType w:val="singleLevel"/>
    <w:tmpl w:val="176A8030"/>
    <w:lvl w:ilvl="0">
      <w:start w:val="1"/>
      <w:numFmt w:val="decimal"/>
      <w:lvlText w:val="%1."/>
      <w:lvlJc w:val="left"/>
      <w:pPr>
        <w:ind w:left="720" w:hanging="360"/>
      </w:pPr>
      <w:rPr>
        <w:b w:val="0"/>
        <w:i w:val="0"/>
      </w:rPr>
    </w:lvl>
  </w:abstractNum>
  <w:abstractNum w:abstractNumId="28">
    <w:nsid w:val="108029D1"/>
    <w:multiLevelType w:val="hybridMultilevel"/>
    <w:tmpl w:val="F8546E56"/>
    <w:lvl w:ilvl="0" w:tplc="47B8ACAE">
      <w:start w:val="1"/>
      <w:numFmt w:val="lowerLetter"/>
      <w:lvlText w:val="%1)"/>
      <w:lvlJc w:val="left"/>
      <w:pPr>
        <w:ind w:left="229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129E6807"/>
    <w:multiLevelType w:val="hybridMultilevel"/>
    <w:tmpl w:val="8B780402"/>
    <w:lvl w:ilvl="0" w:tplc="5980FAF0">
      <w:start w:val="1"/>
      <w:numFmt w:val="lowerLetter"/>
      <w:lvlText w:val="%1)"/>
      <w:lvlJc w:val="left"/>
      <w:pPr>
        <w:ind w:left="1429" w:hanging="360"/>
      </w:pPr>
      <w:rPr>
        <w:rFonts w:hint="default"/>
      </w:rPr>
    </w:lvl>
    <w:lvl w:ilvl="1" w:tplc="F992EEE0">
      <w:start w:val="14"/>
      <w:numFmt w:val="decimal"/>
      <w:lvlText w:val="%2)"/>
      <w:lvlJc w:val="left"/>
      <w:pPr>
        <w:ind w:left="2149" w:hanging="360"/>
      </w:pPr>
      <w:rPr>
        <w:rFonts w:hint="default"/>
      </w:rPr>
    </w:lvl>
    <w:lvl w:ilvl="2" w:tplc="0415001B" w:tentative="1">
      <w:start w:val="1"/>
      <w:numFmt w:val="lowerRoman"/>
      <w:lvlText w:val="%3."/>
      <w:lvlJc w:val="right"/>
      <w:pPr>
        <w:ind w:left="2869" w:hanging="180"/>
      </w:pPr>
    </w:lvl>
    <w:lvl w:ilvl="3" w:tplc="5980FAF0">
      <w:start w:val="1"/>
      <w:numFmt w:val="lowerLetter"/>
      <w:lvlText w:val="%4)"/>
      <w:lvlJc w:val="left"/>
      <w:pPr>
        <w:ind w:left="3589" w:hanging="360"/>
      </w:pPr>
      <w:rPr>
        <w:rFonts w:hint="default"/>
      </w:r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2">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3A900E6"/>
    <w:multiLevelType w:val="hybridMultilevel"/>
    <w:tmpl w:val="507C3E4C"/>
    <w:lvl w:ilvl="0" w:tplc="04150015">
      <w:start w:val="1"/>
      <w:numFmt w:val="upp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4">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8">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9">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22C65007"/>
    <w:multiLevelType w:val="multilevel"/>
    <w:tmpl w:val="FCDAD54C"/>
    <w:lvl w:ilvl="0">
      <w:start w:val="1"/>
      <w:numFmt w:val="lowerLetter"/>
      <w:lvlText w:val="%1)"/>
      <w:lvlJc w:val="left"/>
      <w:pPr>
        <w:ind w:left="390" w:hanging="390"/>
      </w:pPr>
      <w:rPr>
        <w:rFonts w:hint="default"/>
        <w:b w:val="0"/>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42">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nsid w:val="232D387C"/>
    <w:multiLevelType w:val="hybridMultilevel"/>
    <w:tmpl w:val="7B4476A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4">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6">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29D630C2"/>
    <w:multiLevelType w:val="hybridMultilevel"/>
    <w:tmpl w:val="7556F6F6"/>
    <w:lvl w:ilvl="0" w:tplc="04150015">
      <w:start w:val="1"/>
      <w:numFmt w:val="upperLetter"/>
      <w:lvlText w:val="%1."/>
      <w:lvlJc w:val="left"/>
      <w:pPr>
        <w:ind w:left="1571" w:hanging="360"/>
      </w:pPr>
    </w:lvl>
    <w:lvl w:ilvl="1" w:tplc="47B8ACAE">
      <w:start w:val="1"/>
      <w:numFmt w:val="lowerLetter"/>
      <w:lvlText w:val="%2)"/>
      <w:lvlJc w:val="left"/>
      <w:pPr>
        <w:ind w:left="2291" w:hanging="360"/>
      </w:pPr>
      <w:rPr>
        <w:rFonts w:hint="default"/>
      </w:rPr>
    </w:lvl>
    <w:lvl w:ilvl="2" w:tplc="92543320">
      <w:start w:val="1"/>
      <w:numFmt w:val="upperLetter"/>
      <w:lvlText w:val="%3."/>
      <w:lvlJc w:val="left"/>
      <w:pPr>
        <w:ind w:left="890" w:hanging="180"/>
      </w:pPr>
    </w:lvl>
    <w:lvl w:ilvl="3" w:tplc="DB1E9114">
      <w:start w:val="1"/>
      <w:numFmt w:val="decimal"/>
      <w:lvlText w:val="%4."/>
      <w:lvlJc w:val="left"/>
      <w:pPr>
        <w:ind w:left="3731" w:hanging="360"/>
      </w:pPr>
      <w:rPr>
        <w:rFonts w:hint="default"/>
      </w:rPr>
    </w:lvl>
    <w:lvl w:ilvl="4" w:tplc="E8DA92FC">
      <w:start w:val="1"/>
      <w:numFmt w:val="decimal"/>
      <w:lvlText w:val="%5)"/>
      <w:lvlJc w:val="left"/>
      <w:pPr>
        <w:ind w:left="4451" w:hanging="360"/>
      </w:pPr>
      <w:rPr>
        <w:rFonts w:hint="default"/>
        <w:b/>
      </w:r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49">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nsid w:val="2ED96C96"/>
    <w:multiLevelType w:val="hybridMultilevel"/>
    <w:tmpl w:val="7B4476A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303E7ABE"/>
    <w:multiLevelType w:val="hybridMultilevel"/>
    <w:tmpl w:val="F8546E56"/>
    <w:lvl w:ilvl="0" w:tplc="47B8ACAE">
      <w:start w:val="1"/>
      <w:numFmt w:val="lowerLetter"/>
      <w:lvlText w:val="%1)"/>
      <w:lvlJc w:val="left"/>
      <w:pPr>
        <w:ind w:left="229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1635AB5"/>
    <w:multiLevelType w:val="singleLevel"/>
    <w:tmpl w:val="176A8030"/>
    <w:lvl w:ilvl="0">
      <w:start w:val="1"/>
      <w:numFmt w:val="decimal"/>
      <w:lvlText w:val="%1."/>
      <w:lvlJc w:val="left"/>
      <w:pPr>
        <w:ind w:left="720" w:hanging="360"/>
      </w:pPr>
      <w:rPr>
        <w:b w:val="0"/>
        <w:i w:val="0"/>
      </w:rPr>
    </w:lvl>
  </w:abstractNum>
  <w:abstractNum w:abstractNumId="53">
    <w:nsid w:val="34072C59"/>
    <w:multiLevelType w:val="singleLevel"/>
    <w:tmpl w:val="176A8030"/>
    <w:lvl w:ilvl="0">
      <w:start w:val="1"/>
      <w:numFmt w:val="decimal"/>
      <w:lvlText w:val="%1."/>
      <w:lvlJc w:val="left"/>
      <w:pPr>
        <w:ind w:left="720" w:hanging="360"/>
      </w:pPr>
      <w:rPr>
        <w:b w:val="0"/>
        <w:i w:val="0"/>
      </w:rPr>
    </w:lvl>
  </w:abstractNum>
  <w:abstractNum w:abstractNumId="54">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9287F82"/>
    <w:multiLevelType w:val="hybridMultilevel"/>
    <w:tmpl w:val="AA2872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nsid w:val="4592481A"/>
    <w:multiLevelType w:val="hybridMultilevel"/>
    <w:tmpl w:val="9F5C3E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4">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nsid w:val="4FC46A68"/>
    <w:multiLevelType w:val="hybridMultilevel"/>
    <w:tmpl w:val="B12A04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508C45BC"/>
    <w:multiLevelType w:val="singleLevel"/>
    <w:tmpl w:val="176A8030"/>
    <w:lvl w:ilvl="0">
      <w:start w:val="1"/>
      <w:numFmt w:val="decimal"/>
      <w:lvlText w:val="%1."/>
      <w:lvlJc w:val="left"/>
      <w:pPr>
        <w:ind w:left="720" w:hanging="360"/>
      </w:pPr>
      <w:rPr>
        <w:b w:val="0"/>
        <w:i w:val="0"/>
      </w:rPr>
    </w:lvl>
  </w:abstractNum>
  <w:abstractNum w:abstractNumId="67">
    <w:nsid w:val="51A85C64"/>
    <w:multiLevelType w:val="hybridMultilevel"/>
    <w:tmpl w:val="4EF6937C"/>
    <w:lvl w:ilvl="0" w:tplc="04150015">
      <w:start w:val="1"/>
      <w:numFmt w:val="upperLetter"/>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9">
    <w:nsid w:val="53A17B9F"/>
    <w:multiLevelType w:val="multilevel"/>
    <w:tmpl w:val="13305800"/>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decimal"/>
      <w:lvlText w:val="%3)"/>
      <w:lvlJc w:val="left"/>
      <w:pPr>
        <w:ind w:left="2340" w:hanging="360"/>
      </w:pPr>
      <w:rPr>
        <w:rFonts w:eastAsia="Times New Roman"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1">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3">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4">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6">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66FA5C65"/>
    <w:multiLevelType w:val="hybridMultilevel"/>
    <w:tmpl w:val="D77EBEA0"/>
    <w:lvl w:ilvl="0" w:tplc="B7F83A38">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9">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81">
    <w:nsid w:val="6B4B6E69"/>
    <w:multiLevelType w:val="singleLevel"/>
    <w:tmpl w:val="176A8030"/>
    <w:lvl w:ilvl="0">
      <w:start w:val="1"/>
      <w:numFmt w:val="decimal"/>
      <w:lvlText w:val="%1."/>
      <w:lvlJc w:val="left"/>
      <w:pPr>
        <w:ind w:left="720" w:hanging="360"/>
      </w:pPr>
      <w:rPr>
        <w:b w:val="0"/>
        <w:i w:val="0"/>
      </w:rPr>
    </w:lvl>
  </w:abstractNum>
  <w:abstractNum w:abstractNumId="82">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3">
    <w:nsid w:val="6E201932"/>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84">
    <w:nsid w:val="6E520F06"/>
    <w:multiLevelType w:val="multilevel"/>
    <w:tmpl w:val="2B9EAB3A"/>
    <w:lvl w:ilvl="0">
      <w:start w:val="3"/>
      <w:numFmt w:val="decimal"/>
      <w:lvlText w:val="%1"/>
      <w:lvlJc w:val="left"/>
      <w:pPr>
        <w:ind w:left="360" w:hanging="360"/>
      </w:pPr>
      <w:rPr>
        <w:rFonts w:hint="default"/>
      </w:rPr>
    </w:lvl>
    <w:lvl w:ilvl="1">
      <w:start w:val="8"/>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85">
    <w:nsid w:val="6FDE57E9"/>
    <w:multiLevelType w:val="hybridMultilevel"/>
    <w:tmpl w:val="CDD4B350"/>
    <w:lvl w:ilvl="0" w:tplc="5980FAF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5980FAF0">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7">
    <w:nsid w:val="72FE3BBB"/>
    <w:multiLevelType w:val="hybridMultilevel"/>
    <w:tmpl w:val="F8546E56"/>
    <w:lvl w:ilvl="0" w:tplc="47B8ACAE">
      <w:start w:val="1"/>
      <w:numFmt w:val="lowerLetter"/>
      <w:lvlText w:val="%1)"/>
      <w:lvlJc w:val="left"/>
      <w:pPr>
        <w:ind w:left="229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3B24B83"/>
    <w:multiLevelType w:val="hybridMultilevel"/>
    <w:tmpl w:val="5D748B5A"/>
    <w:lvl w:ilvl="0" w:tplc="5980FAF0">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5980FAF0">
      <w:start w:val="1"/>
      <w:numFmt w:val="lowerLetter"/>
      <w:lvlText w:val="%4)"/>
      <w:lvlJc w:val="left"/>
      <w:pPr>
        <w:ind w:left="3447" w:hanging="360"/>
      </w:pPr>
      <w:rPr>
        <w:rFonts w:hint="default"/>
      </w:r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9">
    <w:nsid w:val="73BD7760"/>
    <w:multiLevelType w:val="singleLevel"/>
    <w:tmpl w:val="176A8030"/>
    <w:lvl w:ilvl="0">
      <w:start w:val="1"/>
      <w:numFmt w:val="decimal"/>
      <w:lvlText w:val="%1."/>
      <w:lvlJc w:val="left"/>
      <w:pPr>
        <w:ind w:left="720" w:hanging="360"/>
      </w:pPr>
      <w:rPr>
        <w:b w:val="0"/>
        <w:i w:val="0"/>
      </w:rPr>
    </w:lvl>
  </w:abstractNum>
  <w:abstractNum w:abstractNumId="9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1">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2">
    <w:nsid w:val="7D073FF9"/>
    <w:multiLevelType w:val="multilevel"/>
    <w:tmpl w:val="F132BDB6"/>
    <w:lvl w:ilvl="0">
      <w:start w:val="3"/>
      <w:numFmt w:val="decimal"/>
      <w:lvlText w:val="%1"/>
      <w:lvlJc w:val="left"/>
      <w:pPr>
        <w:ind w:left="360" w:hanging="360"/>
      </w:pPr>
      <w:rPr>
        <w:rFonts w:hint="default"/>
      </w:rPr>
    </w:lvl>
    <w:lvl w:ilvl="1">
      <w:start w:val="7"/>
      <w:numFmt w:val="decimal"/>
      <w:lvlText w:val="%1.%2"/>
      <w:lvlJc w:val="left"/>
      <w:pPr>
        <w:ind w:left="750"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num w:numId="1">
    <w:abstractNumId w:val="0"/>
  </w:num>
  <w:num w:numId="2">
    <w:abstractNumId w:val="80"/>
  </w:num>
  <w:num w:numId="3">
    <w:abstractNumId w:val="91"/>
  </w:num>
  <w:num w:numId="4">
    <w:abstractNumId w:val="38"/>
  </w:num>
  <w:num w:numId="5">
    <w:abstractNumId w:val="25"/>
  </w:num>
  <w:num w:numId="6">
    <w:abstractNumId w:val="78"/>
  </w:num>
  <w:num w:numId="7">
    <w:abstractNumId w:val="44"/>
  </w:num>
  <w:num w:numId="8">
    <w:abstractNumId w:val="30"/>
  </w:num>
  <w:num w:numId="9">
    <w:abstractNumId w:val="86"/>
  </w:num>
  <w:num w:numId="10">
    <w:abstractNumId w:val="56"/>
  </w:num>
  <w:num w:numId="11">
    <w:abstractNumId w:val="18"/>
  </w:num>
  <w:num w:numId="12">
    <w:abstractNumId w:val="16"/>
  </w:num>
  <w:num w:numId="13">
    <w:abstractNumId w:val="60"/>
  </w:num>
  <w:num w:numId="14">
    <w:abstractNumId w:val="61"/>
  </w:num>
  <w:num w:numId="15">
    <w:abstractNumId w:val="71"/>
  </w:num>
  <w:num w:numId="16">
    <w:abstractNumId w:val="64"/>
  </w:num>
  <w:num w:numId="17">
    <w:abstractNumId w:val="68"/>
  </w:num>
  <w:num w:numId="18">
    <w:abstractNumId w:val="47"/>
  </w:num>
  <w:num w:numId="19">
    <w:abstractNumId w:val="24"/>
  </w:num>
  <w:num w:numId="20">
    <w:abstractNumId w:val="46"/>
  </w:num>
  <w:num w:numId="21">
    <w:abstractNumId w:val="36"/>
  </w:num>
  <w:num w:numId="22">
    <w:abstractNumId w:val="39"/>
  </w:num>
  <w:num w:numId="23">
    <w:abstractNumId w:val="40"/>
  </w:num>
  <w:num w:numId="24">
    <w:abstractNumId w:val="74"/>
  </w:num>
  <w:num w:numId="25">
    <w:abstractNumId w:val="14"/>
  </w:num>
  <w:num w:numId="26">
    <w:abstractNumId w:val="21"/>
  </w:num>
  <w:num w:numId="27">
    <w:abstractNumId w:val="42"/>
  </w:num>
  <w:num w:numId="28">
    <w:abstractNumId w:val="49"/>
  </w:num>
  <w:num w:numId="29">
    <w:abstractNumId w:val="23"/>
  </w:num>
  <w:num w:numId="30">
    <w:abstractNumId w:val="26"/>
  </w:num>
  <w:num w:numId="31">
    <w:abstractNumId w:val="63"/>
  </w:num>
  <w:num w:numId="32">
    <w:abstractNumId w:val="76"/>
  </w:num>
  <w:num w:numId="33">
    <w:abstractNumId w:val="75"/>
  </w:num>
  <w:num w:numId="34">
    <w:abstractNumId w:val="55"/>
  </w:num>
  <w:num w:numId="35">
    <w:abstractNumId w:val="34"/>
  </w:num>
  <w:num w:numId="36">
    <w:abstractNumId w:val="72"/>
  </w:num>
  <w:num w:numId="37">
    <w:abstractNumId w:val="58"/>
  </w:num>
  <w:num w:numId="38">
    <w:abstractNumId w:val="37"/>
  </w:num>
  <w:num w:numId="39">
    <w:abstractNumId w:val="45"/>
  </w:num>
  <w:num w:numId="40">
    <w:abstractNumId w:val="2"/>
  </w:num>
  <w:num w:numId="41">
    <w:abstractNumId w:val="35"/>
  </w:num>
  <w:num w:numId="42">
    <w:abstractNumId w:val="32"/>
  </w:num>
  <w:num w:numId="43">
    <w:abstractNumId w:val="6"/>
  </w:num>
  <w:num w:numId="44">
    <w:abstractNumId w:val="1"/>
  </w:num>
  <w:num w:numId="45">
    <w:abstractNumId w:val="90"/>
  </w:num>
  <w:num w:numId="46">
    <w:abstractNumId w:val="20"/>
  </w:num>
  <w:num w:numId="47">
    <w:abstractNumId w:val="59"/>
  </w:num>
  <w:num w:numId="48">
    <w:abstractNumId w:val="73"/>
  </w:num>
  <w:num w:numId="49">
    <w:abstractNumId w:val="15"/>
  </w:num>
  <w:num w:numId="50">
    <w:abstractNumId w:val="22"/>
  </w:num>
  <w:num w:numId="51">
    <w:abstractNumId w:val="70"/>
  </w:num>
  <w:num w:numId="52">
    <w:abstractNumId w:val="82"/>
  </w:num>
  <w:num w:numId="53">
    <w:abstractNumId w:val="79"/>
  </w:num>
  <w:num w:numId="54">
    <w:abstractNumId w:val="54"/>
  </w:num>
  <w:num w:numId="55">
    <w:abstractNumId w:val="29"/>
  </w:num>
  <w:num w:numId="56">
    <w:abstractNumId w:val="65"/>
  </w:num>
  <w:num w:numId="57">
    <w:abstractNumId w:val="28"/>
  </w:num>
  <w:num w:numId="58">
    <w:abstractNumId w:val="13"/>
  </w:num>
  <w:num w:numId="59">
    <w:abstractNumId w:val="48"/>
  </w:num>
  <w:num w:numId="60">
    <w:abstractNumId w:val="41"/>
  </w:num>
  <w:num w:numId="61">
    <w:abstractNumId w:val="67"/>
  </w:num>
  <w:num w:numId="62">
    <w:abstractNumId w:val="66"/>
  </w:num>
  <w:num w:numId="63">
    <w:abstractNumId w:val="27"/>
  </w:num>
  <w:num w:numId="64">
    <w:abstractNumId w:val="19"/>
  </w:num>
  <w:num w:numId="65">
    <w:abstractNumId w:val="50"/>
  </w:num>
  <w:num w:numId="66">
    <w:abstractNumId w:val="81"/>
  </w:num>
  <w:num w:numId="67">
    <w:abstractNumId w:val="69"/>
  </w:num>
  <w:num w:numId="68">
    <w:abstractNumId w:val="89"/>
  </w:num>
  <w:num w:numId="69">
    <w:abstractNumId w:val="62"/>
  </w:num>
  <w:num w:numId="70">
    <w:abstractNumId w:val="43"/>
  </w:num>
  <w:num w:numId="71">
    <w:abstractNumId w:val="33"/>
  </w:num>
  <w:num w:numId="72">
    <w:abstractNumId w:val="51"/>
  </w:num>
  <w:num w:numId="73">
    <w:abstractNumId w:val="12"/>
  </w:num>
  <w:num w:numId="74">
    <w:abstractNumId w:val="87"/>
  </w:num>
  <w:num w:numId="75">
    <w:abstractNumId w:val="53"/>
  </w:num>
  <w:num w:numId="76">
    <w:abstractNumId w:val="52"/>
  </w:num>
  <w:num w:numId="77">
    <w:abstractNumId w:val="57"/>
  </w:num>
  <w:num w:numId="78">
    <w:abstractNumId w:val="85"/>
  </w:num>
  <w:num w:numId="79">
    <w:abstractNumId w:val="88"/>
  </w:num>
  <w:num w:numId="80">
    <w:abstractNumId w:val="31"/>
  </w:num>
  <w:num w:numId="81">
    <w:abstractNumId w:val="77"/>
  </w:num>
  <w:num w:numId="82">
    <w:abstractNumId w:val="17"/>
  </w:num>
  <w:num w:numId="83">
    <w:abstractNumId w:val="84"/>
  </w:num>
  <w:num w:numId="84">
    <w:abstractNumId w:val="92"/>
  </w:num>
  <w:num w:numId="85">
    <w:abstractNumId w:val="83"/>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D02EBD"/>
    <w:rsid w:val="000001C0"/>
    <w:rsid w:val="000008C6"/>
    <w:rsid w:val="00001FCE"/>
    <w:rsid w:val="00002044"/>
    <w:rsid w:val="00002056"/>
    <w:rsid w:val="00004CAE"/>
    <w:rsid w:val="000065FA"/>
    <w:rsid w:val="000068F3"/>
    <w:rsid w:val="00006F43"/>
    <w:rsid w:val="00006FF5"/>
    <w:rsid w:val="000107FA"/>
    <w:rsid w:val="00010B39"/>
    <w:rsid w:val="000110DA"/>
    <w:rsid w:val="00011757"/>
    <w:rsid w:val="00011996"/>
    <w:rsid w:val="000139E7"/>
    <w:rsid w:val="000139F8"/>
    <w:rsid w:val="00015029"/>
    <w:rsid w:val="0001579B"/>
    <w:rsid w:val="00015995"/>
    <w:rsid w:val="00015F21"/>
    <w:rsid w:val="00016C54"/>
    <w:rsid w:val="00020F1A"/>
    <w:rsid w:val="0002457E"/>
    <w:rsid w:val="00025063"/>
    <w:rsid w:val="00025377"/>
    <w:rsid w:val="000257AF"/>
    <w:rsid w:val="00025B8C"/>
    <w:rsid w:val="00025D64"/>
    <w:rsid w:val="00027D4A"/>
    <w:rsid w:val="00027E45"/>
    <w:rsid w:val="00027EF2"/>
    <w:rsid w:val="00030D14"/>
    <w:rsid w:val="00033E72"/>
    <w:rsid w:val="00036313"/>
    <w:rsid w:val="00040DA3"/>
    <w:rsid w:val="00046081"/>
    <w:rsid w:val="0004691C"/>
    <w:rsid w:val="0004765C"/>
    <w:rsid w:val="000477E9"/>
    <w:rsid w:val="00047A02"/>
    <w:rsid w:val="00050375"/>
    <w:rsid w:val="0005052F"/>
    <w:rsid w:val="00050756"/>
    <w:rsid w:val="00050A1E"/>
    <w:rsid w:val="00050E44"/>
    <w:rsid w:val="00051FF0"/>
    <w:rsid w:val="00052311"/>
    <w:rsid w:val="00053E40"/>
    <w:rsid w:val="00056673"/>
    <w:rsid w:val="000568B3"/>
    <w:rsid w:val="00065B35"/>
    <w:rsid w:val="00070361"/>
    <w:rsid w:val="0007223D"/>
    <w:rsid w:val="00073325"/>
    <w:rsid w:val="00073F4E"/>
    <w:rsid w:val="000740BA"/>
    <w:rsid w:val="000747AB"/>
    <w:rsid w:val="000774D7"/>
    <w:rsid w:val="00077A7E"/>
    <w:rsid w:val="00082AE8"/>
    <w:rsid w:val="00082E15"/>
    <w:rsid w:val="00083BE5"/>
    <w:rsid w:val="000867DB"/>
    <w:rsid w:val="000869D0"/>
    <w:rsid w:val="00086B72"/>
    <w:rsid w:val="000876F4"/>
    <w:rsid w:val="00090D13"/>
    <w:rsid w:val="00091B89"/>
    <w:rsid w:val="00093123"/>
    <w:rsid w:val="00093F1B"/>
    <w:rsid w:val="00096733"/>
    <w:rsid w:val="000A0CD8"/>
    <w:rsid w:val="000A1D9C"/>
    <w:rsid w:val="000A1DA8"/>
    <w:rsid w:val="000A4A33"/>
    <w:rsid w:val="000A5A1A"/>
    <w:rsid w:val="000A6ACA"/>
    <w:rsid w:val="000A780F"/>
    <w:rsid w:val="000B0A10"/>
    <w:rsid w:val="000B0F31"/>
    <w:rsid w:val="000B10D3"/>
    <w:rsid w:val="000B1C50"/>
    <w:rsid w:val="000B1F58"/>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1638"/>
    <w:rsid w:val="000D38AC"/>
    <w:rsid w:val="000D3C96"/>
    <w:rsid w:val="000D58B3"/>
    <w:rsid w:val="000D6BF3"/>
    <w:rsid w:val="000E3ABD"/>
    <w:rsid w:val="000E4330"/>
    <w:rsid w:val="000E4969"/>
    <w:rsid w:val="000E4DB3"/>
    <w:rsid w:val="000E5664"/>
    <w:rsid w:val="000E6B5C"/>
    <w:rsid w:val="000E6E6D"/>
    <w:rsid w:val="000F4082"/>
    <w:rsid w:val="000F5E8A"/>
    <w:rsid w:val="000F62C5"/>
    <w:rsid w:val="000F6979"/>
    <w:rsid w:val="000F6B03"/>
    <w:rsid w:val="001018E5"/>
    <w:rsid w:val="00101926"/>
    <w:rsid w:val="00102AEA"/>
    <w:rsid w:val="001052BC"/>
    <w:rsid w:val="001062F1"/>
    <w:rsid w:val="001072C3"/>
    <w:rsid w:val="00110543"/>
    <w:rsid w:val="00110CDF"/>
    <w:rsid w:val="001117A3"/>
    <w:rsid w:val="00111C31"/>
    <w:rsid w:val="00111DAC"/>
    <w:rsid w:val="00114885"/>
    <w:rsid w:val="001151CA"/>
    <w:rsid w:val="0011528B"/>
    <w:rsid w:val="001177D6"/>
    <w:rsid w:val="0012226A"/>
    <w:rsid w:val="001228C8"/>
    <w:rsid w:val="00122B83"/>
    <w:rsid w:val="00122E7F"/>
    <w:rsid w:val="0012337B"/>
    <w:rsid w:val="0012470A"/>
    <w:rsid w:val="00125BF7"/>
    <w:rsid w:val="00125C05"/>
    <w:rsid w:val="0013214E"/>
    <w:rsid w:val="0013229A"/>
    <w:rsid w:val="001334AF"/>
    <w:rsid w:val="00134510"/>
    <w:rsid w:val="0013760B"/>
    <w:rsid w:val="00144DD4"/>
    <w:rsid w:val="00146038"/>
    <w:rsid w:val="0014667D"/>
    <w:rsid w:val="00146B7B"/>
    <w:rsid w:val="0015236F"/>
    <w:rsid w:val="00152F73"/>
    <w:rsid w:val="00153662"/>
    <w:rsid w:val="001557BE"/>
    <w:rsid w:val="00155C28"/>
    <w:rsid w:val="00157B9E"/>
    <w:rsid w:val="00157F79"/>
    <w:rsid w:val="0016069E"/>
    <w:rsid w:val="00160F3B"/>
    <w:rsid w:val="001613C9"/>
    <w:rsid w:val="0016162F"/>
    <w:rsid w:val="00161681"/>
    <w:rsid w:val="00164E11"/>
    <w:rsid w:val="00166769"/>
    <w:rsid w:val="00170C05"/>
    <w:rsid w:val="001715D4"/>
    <w:rsid w:val="00171E98"/>
    <w:rsid w:val="00172092"/>
    <w:rsid w:val="00172131"/>
    <w:rsid w:val="00174CE9"/>
    <w:rsid w:val="00174D8D"/>
    <w:rsid w:val="001775F9"/>
    <w:rsid w:val="00177783"/>
    <w:rsid w:val="00180627"/>
    <w:rsid w:val="00180A6C"/>
    <w:rsid w:val="001826CC"/>
    <w:rsid w:val="001834FA"/>
    <w:rsid w:val="0018382C"/>
    <w:rsid w:val="001838EE"/>
    <w:rsid w:val="00184829"/>
    <w:rsid w:val="00184A3E"/>
    <w:rsid w:val="001857D4"/>
    <w:rsid w:val="001858A3"/>
    <w:rsid w:val="00190105"/>
    <w:rsid w:val="00192643"/>
    <w:rsid w:val="00192AD0"/>
    <w:rsid w:val="0019355F"/>
    <w:rsid w:val="00194833"/>
    <w:rsid w:val="001953BE"/>
    <w:rsid w:val="00196443"/>
    <w:rsid w:val="00197818"/>
    <w:rsid w:val="001A0D7D"/>
    <w:rsid w:val="001A1734"/>
    <w:rsid w:val="001A469C"/>
    <w:rsid w:val="001A4AFB"/>
    <w:rsid w:val="001A7DEF"/>
    <w:rsid w:val="001B1042"/>
    <w:rsid w:val="001B5BFD"/>
    <w:rsid w:val="001B5D73"/>
    <w:rsid w:val="001B6541"/>
    <w:rsid w:val="001B7C04"/>
    <w:rsid w:val="001B7C45"/>
    <w:rsid w:val="001C1C1F"/>
    <w:rsid w:val="001C1F37"/>
    <w:rsid w:val="001C2BCE"/>
    <w:rsid w:val="001C5722"/>
    <w:rsid w:val="001C70A9"/>
    <w:rsid w:val="001C7E11"/>
    <w:rsid w:val="001D1571"/>
    <w:rsid w:val="001D1A15"/>
    <w:rsid w:val="001D35E5"/>
    <w:rsid w:val="001D450E"/>
    <w:rsid w:val="001D5DD2"/>
    <w:rsid w:val="001D6229"/>
    <w:rsid w:val="001D6AFC"/>
    <w:rsid w:val="001D7499"/>
    <w:rsid w:val="001D767C"/>
    <w:rsid w:val="001D7AE8"/>
    <w:rsid w:val="001D7D45"/>
    <w:rsid w:val="001E551A"/>
    <w:rsid w:val="001E5DCA"/>
    <w:rsid w:val="001E5FC8"/>
    <w:rsid w:val="001E6F44"/>
    <w:rsid w:val="001F385F"/>
    <w:rsid w:val="001F408F"/>
    <w:rsid w:val="001F4F62"/>
    <w:rsid w:val="001F5080"/>
    <w:rsid w:val="001F5520"/>
    <w:rsid w:val="001F61A4"/>
    <w:rsid w:val="001F6816"/>
    <w:rsid w:val="001F69C2"/>
    <w:rsid w:val="001F722A"/>
    <w:rsid w:val="001F77F3"/>
    <w:rsid w:val="00200E0A"/>
    <w:rsid w:val="002025FA"/>
    <w:rsid w:val="00204550"/>
    <w:rsid w:val="0020526F"/>
    <w:rsid w:val="00205B56"/>
    <w:rsid w:val="00205E7A"/>
    <w:rsid w:val="002067E6"/>
    <w:rsid w:val="0020782A"/>
    <w:rsid w:val="00210347"/>
    <w:rsid w:val="00210A03"/>
    <w:rsid w:val="00215126"/>
    <w:rsid w:val="00216699"/>
    <w:rsid w:val="002167B7"/>
    <w:rsid w:val="002216F1"/>
    <w:rsid w:val="0022228D"/>
    <w:rsid w:val="00222CAE"/>
    <w:rsid w:val="00231340"/>
    <w:rsid w:val="002336B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512E3"/>
    <w:rsid w:val="00251D3A"/>
    <w:rsid w:val="00252A6D"/>
    <w:rsid w:val="0025379C"/>
    <w:rsid w:val="00254BCF"/>
    <w:rsid w:val="00256848"/>
    <w:rsid w:val="002575E5"/>
    <w:rsid w:val="00263B3B"/>
    <w:rsid w:val="00264E9F"/>
    <w:rsid w:val="00270221"/>
    <w:rsid w:val="0027038C"/>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9C6"/>
    <w:rsid w:val="00283783"/>
    <w:rsid w:val="002849D6"/>
    <w:rsid w:val="00285607"/>
    <w:rsid w:val="0028794C"/>
    <w:rsid w:val="00287B83"/>
    <w:rsid w:val="002911FB"/>
    <w:rsid w:val="0029134C"/>
    <w:rsid w:val="00291D33"/>
    <w:rsid w:val="00291FB6"/>
    <w:rsid w:val="0029211F"/>
    <w:rsid w:val="002923E9"/>
    <w:rsid w:val="002950CB"/>
    <w:rsid w:val="002954CC"/>
    <w:rsid w:val="002A19DA"/>
    <w:rsid w:val="002A22D0"/>
    <w:rsid w:val="002A30C7"/>
    <w:rsid w:val="002A3C31"/>
    <w:rsid w:val="002A4B0A"/>
    <w:rsid w:val="002A627F"/>
    <w:rsid w:val="002A6E29"/>
    <w:rsid w:val="002A7C39"/>
    <w:rsid w:val="002B02FF"/>
    <w:rsid w:val="002B0A17"/>
    <w:rsid w:val="002B0D08"/>
    <w:rsid w:val="002B29E6"/>
    <w:rsid w:val="002B3001"/>
    <w:rsid w:val="002B42AB"/>
    <w:rsid w:val="002B5280"/>
    <w:rsid w:val="002C02D6"/>
    <w:rsid w:val="002C0B57"/>
    <w:rsid w:val="002C1188"/>
    <w:rsid w:val="002C1BEA"/>
    <w:rsid w:val="002C26DF"/>
    <w:rsid w:val="002C2C9E"/>
    <w:rsid w:val="002C2DCD"/>
    <w:rsid w:val="002C3086"/>
    <w:rsid w:val="002C3A57"/>
    <w:rsid w:val="002C460F"/>
    <w:rsid w:val="002C5CDC"/>
    <w:rsid w:val="002C5D7A"/>
    <w:rsid w:val="002C7AED"/>
    <w:rsid w:val="002D0D2B"/>
    <w:rsid w:val="002D1058"/>
    <w:rsid w:val="002D2618"/>
    <w:rsid w:val="002D2E58"/>
    <w:rsid w:val="002D2E5F"/>
    <w:rsid w:val="002D4AFE"/>
    <w:rsid w:val="002D6D77"/>
    <w:rsid w:val="002D753A"/>
    <w:rsid w:val="002D75F6"/>
    <w:rsid w:val="002E062B"/>
    <w:rsid w:val="002E0996"/>
    <w:rsid w:val="002E1F10"/>
    <w:rsid w:val="002E343C"/>
    <w:rsid w:val="002E7EFB"/>
    <w:rsid w:val="002F0D1E"/>
    <w:rsid w:val="002F1C7D"/>
    <w:rsid w:val="002F3768"/>
    <w:rsid w:val="002F3EA1"/>
    <w:rsid w:val="002F6361"/>
    <w:rsid w:val="002F6C26"/>
    <w:rsid w:val="002F77E8"/>
    <w:rsid w:val="002F7C4B"/>
    <w:rsid w:val="002F7EF7"/>
    <w:rsid w:val="00300151"/>
    <w:rsid w:val="00300AB0"/>
    <w:rsid w:val="00300DFF"/>
    <w:rsid w:val="00301A82"/>
    <w:rsid w:val="0030243C"/>
    <w:rsid w:val="003049C4"/>
    <w:rsid w:val="00305B2A"/>
    <w:rsid w:val="0030672D"/>
    <w:rsid w:val="003077CA"/>
    <w:rsid w:val="00311C01"/>
    <w:rsid w:val="003138F3"/>
    <w:rsid w:val="0031394B"/>
    <w:rsid w:val="00314BEA"/>
    <w:rsid w:val="003152B1"/>
    <w:rsid w:val="00315892"/>
    <w:rsid w:val="00317BEE"/>
    <w:rsid w:val="003200A3"/>
    <w:rsid w:val="00320E1E"/>
    <w:rsid w:val="00321B7B"/>
    <w:rsid w:val="00324332"/>
    <w:rsid w:val="00327290"/>
    <w:rsid w:val="003308ED"/>
    <w:rsid w:val="003309A2"/>
    <w:rsid w:val="0033130B"/>
    <w:rsid w:val="003332F2"/>
    <w:rsid w:val="0033347C"/>
    <w:rsid w:val="00333BBF"/>
    <w:rsid w:val="003343CA"/>
    <w:rsid w:val="0033474E"/>
    <w:rsid w:val="00334A57"/>
    <w:rsid w:val="003353EA"/>
    <w:rsid w:val="00335CB2"/>
    <w:rsid w:val="00335E12"/>
    <w:rsid w:val="00337ED4"/>
    <w:rsid w:val="00340A20"/>
    <w:rsid w:val="00341744"/>
    <w:rsid w:val="00342B06"/>
    <w:rsid w:val="00344FD0"/>
    <w:rsid w:val="00345096"/>
    <w:rsid w:val="00346EB3"/>
    <w:rsid w:val="00351DC4"/>
    <w:rsid w:val="0035330E"/>
    <w:rsid w:val="00355429"/>
    <w:rsid w:val="00355514"/>
    <w:rsid w:val="003557F7"/>
    <w:rsid w:val="00356A16"/>
    <w:rsid w:val="0036054C"/>
    <w:rsid w:val="00360685"/>
    <w:rsid w:val="00360CC6"/>
    <w:rsid w:val="00361F31"/>
    <w:rsid w:val="003625A2"/>
    <w:rsid w:val="00363452"/>
    <w:rsid w:val="00366C33"/>
    <w:rsid w:val="00370D52"/>
    <w:rsid w:val="00371DC2"/>
    <w:rsid w:val="00373348"/>
    <w:rsid w:val="003749F0"/>
    <w:rsid w:val="003770F1"/>
    <w:rsid w:val="00380C07"/>
    <w:rsid w:val="003810F6"/>
    <w:rsid w:val="00381460"/>
    <w:rsid w:val="0038182E"/>
    <w:rsid w:val="003820BD"/>
    <w:rsid w:val="00382B76"/>
    <w:rsid w:val="00385C5D"/>
    <w:rsid w:val="00386D5B"/>
    <w:rsid w:val="003915A6"/>
    <w:rsid w:val="003916F0"/>
    <w:rsid w:val="00392507"/>
    <w:rsid w:val="00394D9B"/>
    <w:rsid w:val="00394F55"/>
    <w:rsid w:val="0039698C"/>
    <w:rsid w:val="00396D1A"/>
    <w:rsid w:val="003A087B"/>
    <w:rsid w:val="003A0B0D"/>
    <w:rsid w:val="003A0EBF"/>
    <w:rsid w:val="003A4688"/>
    <w:rsid w:val="003A4A0D"/>
    <w:rsid w:val="003A5252"/>
    <w:rsid w:val="003A5517"/>
    <w:rsid w:val="003A6A70"/>
    <w:rsid w:val="003A7E3F"/>
    <w:rsid w:val="003B0283"/>
    <w:rsid w:val="003B1B36"/>
    <w:rsid w:val="003B48E9"/>
    <w:rsid w:val="003B4F6C"/>
    <w:rsid w:val="003B705E"/>
    <w:rsid w:val="003B72B6"/>
    <w:rsid w:val="003C1390"/>
    <w:rsid w:val="003C15E6"/>
    <w:rsid w:val="003C1B5E"/>
    <w:rsid w:val="003C22F6"/>
    <w:rsid w:val="003C327E"/>
    <w:rsid w:val="003C3B2D"/>
    <w:rsid w:val="003C5186"/>
    <w:rsid w:val="003C66BE"/>
    <w:rsid w:val="003C6C50"/>
    <w:rsid w:val="003D0467"/>
    <w:rsid w:val="003D053D"/>
    <w:rsid w:val="003D0B06"/>
    <w:rsid w:val="003D1039"/>
    <w:rsid w:val="003D5F98"/>
    <w:rsid w:val="003D5FE4"/>
    <w:rsid w:val="003D79FA"/>
    <w:rsid w:val="003D7DB3"/>
    <w:rsid w:val="003D7E12"/>
    <w:rsid w:val="003E0776"/>
    <w:rsid w:val="003E10E7"/>
    <w:rsid w:val="003E357F"/>
    <w:rsid w:val="003E4C40"/>
    <w:rsid w:val="003E579A"/>
    <w:rsid w:val="003E6210"/>
    <w:rsid w:val="003E7D81"/>
    <w:rsid w:val="003F1265"/>
    <w:rsid w:val="003F1A48"/>
    <w:rsid w:val="003F1EFC"/>
    <w:rsid w:val="003F1FB0"/>
    <w:rsid w:val="003F2EA6"/>
    <w:rsid w:val="003F31BC"/>
    <w:rsid w:val="003F54D0"/>
    <w:rsid w:val="003F5818"/>
    <w:rsid w:val="003F6B2F"/>
    <w:rsid w:val="0040189A"/>
    <w:rsid w:val="004026E5"/>
    <w:rsid w:val="00404BB7"/>
    <w:rsid w:val="004064AC"/>
    <w:rsid w:val="004066C5"/>
    <w:rsid w:val="00406AB4"/>
    <w:rsid w:val="00407FAE"/>
    <w:rsid w:val="00412225"/>
    <w:rsid w:val="004131A2"/>
    <w:rsid w:val="00417AF6"/>
    <w:rsid w:val="004224AC"/>
    <w:rsid w:val="00424C69"/>
    <w:rsid w:val="00424E2F"/>
    <w:rsid w:val="00427582"/>
    <w:rsid w:val="004321DA"/>
    <w:rsid w:val="004323EE"/>
    <w:rsid w:val="00432687"/>
    <w:rsid w:val="00435B6D"/>
    <w:rsid w:val="0043771C"/>
    <w:rsid w:val="00437E11"/>
    <w:rsid w:val="00437E19"/>
    <w:rsid w:val="004404F5"/>
    <w:rsid w:val="00441446"/>
    <w:rsid w:val="00441E9D"/>
    <w:rsid w:val="00445504"/>
    <w:rsid w:val="00452AD1"/>
    <w:rsid w:val="00453083"/>
    <w:rsid w:val="00453705"/>
    <w:rsid w:val="00455096"/>
    <w:rsid w:val="004564A4"/>
    <w:rsid w:val="00456931"/>
    <w:rsid w:val="0045751C"/>
    <w:rsid w:val="00462125"/>
    <w:rsid w:val="0046279E"/>
    <w:rsid w:val="00462F3A"/>
    <w:rsid w:val="004649EE"/>
    <w:rsid w:val="004663E8"/>
    <w:rsid w:val="0046767F"/>
    <w:rsid w:val="00467A9A"/>
    <w:rsid w:val="004718C9"/>
    <w:rsid w:val="00472BF9"/>
    <w:rsid w:val="00473A9C"/>
    <w:rsid w:val="00475075"/>
    <w:rsid w:val="00476040"/>
    <w:rsid w:val="00477D19"/>
    <w:rsid w:val="004821C4"/>
    <w:rsid w:val="004826F3"/>
    <w:rsid w:val="004845D9"/>
    <w:rsid w:val="00484858"/>
    <w:rsid w:val="00486F03"/>
    <w:rsid w:val="00486F7C"/>
    <w:rsid w:val="0048745B"/>
    <w:rsid w:val="00487ADA"/>
    <w:rsid w:val="00490876"/>
    <w:rsid w:val="00490D0B"/>
    <w:rsid w:val="00494E60"/>
    <w:rsid w:val="0049556B"/>
    <w:rsid w:val="00496C88"/>
    <w:rsid w:val="00496FF4"/>
    <w:rsid w:val="0049761B"/>
    <w:rsid w:val="0049779C"/>
    <w:rsid w:val="004A3431"/>
    <w:rsid w:val="004A5457"/>
    <w:rsid w:val="004A5DC2"/>
    <w:rsid w:val="004A617E"/>
    <w:rsid w:val="004A6CF6"/>
    <w:rsid w:val="004A78A9"/>
    <w:rsid w:val="004B1155"/>
    <w:rsid w:val="004B4364"/>
    <w:rsid w:val="004B79CF"/>
    <w:rsid w:val="004C08A6"/>
    <w:rsid w:val="004C0A5E"/>
    <w:rsid w:val="004C28F9"/>
    <w:rsid w:val="004C3E7F"/>
    <w:rsid w:val="004C408D"/>
    <w:rsid w:val="004C4A69"/>
    <w:rsid w:val="004C6260"/>
    <w:rsid w:val="004D105D"/>
    <w:rsid w:val="004D587F"/>
    <w:rsid w:val="004D5E47"/>
    <w:rsid w:val="004D69CC"/>
    <w:rsid w:val="004D76F3"/>
    <w:rsid w:val="004E0CF5"/>
    <w:rsid w:val="004E0F41"/>
    <w:rsid w:val="004E1CC3"/>
    <w:rsid w:val="004E28EE"/>
    <w:rsid w:val="004E2F1C"/>
    <w:rsid w:val="004E447E"/>
    <w:rsid w:val="004E5AC1"/>
    <w:rsid w:val="004E5BB5"/>
    <w:rsid w:val="004E6DBA"/>
    <w:rsid w:val="004E72DB"/>
    <w:rsid w:val="004F0174"/>
    <w:rsid w:val="004F02A2"/>
    <w:rsid w:val="004F0D5E"/>
    <w:rsid w:val="004F12A8"/>
    <w:rsid w:val="004F2D2F"/>
    <w:rsid w:val="004F38FB"/>
    <w:rsid w:val="004F54E7"/>
    <w:rsid w:val="004F630C"/>
    <w:rsid w:val="004F6B27"/>
    <w:rsid w:val="00500130"/>
    <w:rsid w:val="00501750"/>
    <w:rsid w:val="00501970"/>
    <w:rsid w:val="00502110"/>
    <w:rsid w:val="0050343D"/>
    <w:rsid w:val="0050454F"/>
    <w:rsid w:val="00506270"/>
    <w:rsid w:val="00507B03"/>
    <w:rsid w:val="005110C9"/>
    <w:rsid w:val="0051112D"/>
    <w:rsid w:val="0051150C"/>
    <w:rsid w:val="00511CE4"/>
    <w:rsid w:val="00511D22"/>
    <w:rsid w:val="005151B9"/>
    <w:rsid w:val="005158D9"/>
    <w:rsid w:val="005169EC"/>
    <w:rsid w:val="005179C6"/>
    <w:rsid w:val="005200EA"/>
    <w:rsid w:val="0052060B"/>
    <w:rsid w:val="005207A5"/>
    <w:rsid w:val="00522AFD"/>
    <w:rsid w:val="00522C21"/>
    <w:rsid w:val="0052437B"/>
    <w:rsid w:val="0052445F"/>
    <w:rsid w:val="00524992"/>
    <w:rsid w:val="00525711"/>
    <w:rsid w:val="00525A4A"/>
    <w:rsid w:val="00527883"/>
    <w:rsid w:val="005311BA"/>
    <w:rsid w:val="00532DA9"/>
    <w:rsid w:val="00534ED1"/>
    <w:rsid w:val="005358F2"/>
    <w:rsid w:val="00535EC8"/>
    <w:rsid w:val="00536185"/>
    <w:rsid w:val="0053786A"/>
    <w:rsid w:val="00540A78"/>
    <w:rsid w:val="0054488B"/>
    <w:rsid w:val="005458E7"/>
    <w:rsid w:val="0054705B"/>
    <w:rsid w:val="005505D9"/>
    <w:rsid w:val="00550ADD"/>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67B93"/>
    <w:rsid w:val="005712C5"/>
    <w:rsid w:val="005717ED"/>
    <w:rsid w:val="00573CC0"/>
    <w:rsid w:val="00573EFE"/>
    <w:rsid w:val="005741C1"/>
    <w:rsid w:val="00574D7D"/>
    <w:rsid w:val="00575314"/>
    <w:rsid w:val="005758C4"/>
    <w:rsid w:val="00576C50"/>
    <w:rsid w:val="00576E93"/>
    <w:rsid w:val="00576FD9"/>
    <w:rsid w:val="00577C89"/>
    <w:rsid w:val="0058135D"/>
    <w:rsid w:val="00581466"/>
    <w:rsid w:val="0058204A"/>
    <w:rsid w:val="005823B2"/>
    <w:rsid w:val="00583348"/>
    <w:rsid w:val="005837B9"/>
    <w:rsid w:val="00585817"/>
    <w:rsid w:val="0059093B"/>
    <w:rsid w:val="00590BD2"/>
    <w:rsid w:val="00590CA0"/>
    <w:rsid w:val="00593664"/>
    <w:rsid w:val="005949F0"/>
    <w:rsid w:val="005A1D9F"/>
    <w:rsid w:val="005A2D0E"/>
    <w:rsid w:val="005A342A"/>
    <w:rsid w:val="005A5ADD"/>
    <w:rsid w:val="005A79EC"/>
    <w:rsid w:val="005B1084"/>
    <w:rsid w:val="005B19D1"/>
    <w:rsid w:val="005B5C7B"/>
    <w:rsid w:val="005B693D"/>
    <w:rsid w:val="005B7D6B"/>
    <w:rsid w:val="005B7F1A"/>
    <w:rsid w:val="005C009C"/>
    <w:rsid w:val="005C04F9"/>
    <w:rsid w:val="005C0F33"/>
    <w:rsid w:val="005C3167"/>
    <w:rsid w:val="005C317C"/>
    <w:rsid w:val="005C3826"/>
    <w:rsid w:val="005C3935"/>
    <w:rsid w:val="005C4100"/>
    <w:rsid w:val="005C47EB"/>
    <w:rsid w:val="005C5E30"/>
    <w:rsid w:val="005D0648"/>
    <w:rsid w:val="005D065F"/>
    <w:rsid w:val="005D1EA5"/>
    <w:rsid w:val="005D2063"/>
    <w:rsid w:val="005D332E"/>
    <w:rsid w:val="005D3C9B"/>
    <w:rsid w:val="005D3DE2"/>
    <w:rsid w:val="005D3E6E"/>
    <w:rsid w:val="005D5757"/>
    <w:rsid w:val="005D5B2A"/>
    <w:rsid w:val="005D6348"/>
    <w:rsid w:val="005D6F50"/>
    <w:rsid w:val="005D74B0"/>
    <w:rsid w:val="005D7825"/>
    <w:rsid w:val="005D7BDD"/>
    <w:rsid w:val="005E052E"/>
    <w:rsid w:val="005E179F"/>
    <w:rsid w:val="005E42F0"/>
    <w:rsid w:val="005E489F"/>
    <w:rsid w:val="005E57C6"/>
    <w:rsid w:val="005E6255"/>
    <w:rsid w:val="005E691B"/>
    <w:rsid w:val="005F029A"/>
    <w:rsid w:val="005F17F5"/>
    <w:rsid w:val="005F1CCB"/>
    <w:rsid w:val="005F28AD"/>
    <w:rsid w:val="005F3D0F"/>
    <w:rsid w:val="005F5433"/>
    <w:rsid w:val="006013D9"/>
    <w:rsid w:val="00603B8D"/>
    <w:rsid w:val="00605BC6"/>
    <w:rsid w:val="00606FEA"/>
    <w:rsid w:val="00610D99"/>
    <w:rsid w:val="00611CD9"/>
    <w:rsid w:val="006120F4"/>
    <w:rsid w:val="006124D2"/>
    <w:rsid w:val="0061581C"/>
    <w:rsid w:val="00616B92"/>
    <w:rsid w:val="006177EC"/>
    <w:rsid w:val="00617B8C"/>
    <w:rsid w:val="00620B43"/>
    <w:rsid w:val="006226B6"/>
    <w:rsid w:val="006227B2"/>
    <w:rsid w:val="00622DB4"/>
    <w:rsid w:val="0063026F"/>
    <w:rsid w:val="00630C6D"/>
    <w:rsid w:val="00635998"/>
    <w:rsid w:val="006461A7"/>
    <w:rsid w:val="0064705F"/>
    <w:rsid w:val="00647CC9"/>
    <w:rsid w:val="0065054D"/>
    <w:rsid w:val="00651198"/>
    <w:rsid w:val="006516BD"/>
    <w:rsid w:val="006521F9"/>
    <w:rsid w:val="00653C8D"/>
    <w:rsid w:val="00655116"/>
    <w:rsid w:val="006558CF"/>
    <w:rsid w:val="006561F2"/>
    <w:rsid w:val="006562E1"/>
    <w:rsid w:val="0065775F"/>
    <w:rsid w:val="00663022"/>
    <w:rsid w:val="00664942"/>
    <w:rsid w:val="00664DB5"/>
    <w:rsid w:val="00667AAE"/>
    <w:rsid w:val="00667BA0"/>
    <w:rsid w:val="00670A5C"/>
    <w:rsid w:val="006734B0"/>
    <w:rsid w:val="00673C0D"/>
    <w:rsid w:val="00673C51"/>
    <w:rsid w:val="00673E48"/>
    <w:rsid w:val="00676178"/>
    <w:rsid w:val="0067668F"/>
    <w:rsid w:val="00677F4C"/>
    <w:rsid w:val="00680662"/>
    <w:rsid w:val="00680A6F"/>
    <w:rsid w:val="006843D8"/>
    <w:rsid w:val="006849C3"/>
    <w:rsid w:val="006853D9"/>
    <w:rsid w:val="00685625"/>
    <w:rsid w:val="00685CA8"/>
    <w:rsid w:val="006866F3"/>
    <w:rsid w:val="006871A5"/>
    <w:rsid w:val="006902E4"/>
    <w:rsid w:val="00691882"/>
    <w:rsid w:val="00691BD0"/>
    <w:rsid w:val="00692112"/>
    <w:rsid w:val="006943B7"/>
    <w:rsid w:val="00697B12"/>
    <w:rsid w:val="006A46CD"/>
    <w:rsid w:val="006A4994"/>
    <w:rsid w:val="006A4B69"/>
    <w:rsid w:val="006A4DD1"/>
    <w:rsid w:val="006A4E12"/>
    <w:rsid w:val="006A63DA"/>
    <w:rsid w:val="006A6472"/>
    <w:rsid w:val="006A7BBA"/>
    <w:rsid w:val="006A7CD4"/>
    <w:rsid w:val="006B06D0"/>
    <w:rsid w:val="006B123D"/>
    <w:rsid w:val="006B1530"/>
    <w:rsid w:val="006B243C"/>
    <w:rsid w:val="006B3684"/>
    <w:rsid w:val="006B4A26"/>
    <w:rsid w:val="006B5469"/>
    <w:rsid w:val="006B5738"/>
    <w:rsid w:val="006B68F8"/>
    <w:rsid w:val="006B702B"/>
    <w:rsid w:val="006C31C2"/>
    <w:rsid w:val="006C4132"/>
    <w:rsid w:val="006C6197"/>
    <w:rsid w:val="006C6BA6"/>
    <w:rsid w:val="006D5C79"/>
    <w:rsid w:val="006E17EA"/>
    <w:rsid w:val="006E2AB2"/>
    <w:rsid w:val="006E4AC7"/>
    <w:rsid w:val="006E4E42"/>
    <w:rsid w:val="006E73F8"/>
    <w:rsid w:val="006F2168"/>
    <w:rsid w:val="006F32E4"/>
    <w:rsid w:val="006F3763"/>
    <w:rsid w:val="006F380B"/>
    <w:rsid w:val="006F56EF"/>
    <w:rsid w:val="006F5D52"/>
    <w:rsid w:val="006F6C7F"/>
    <w:rsid w:val="006F6ED9"/>
    <w:rsid w:val="006F7002"/>
    <w:rsid w:val="007000DA"/>
    <w:rsid w:val="007007C6"/>
    <w:rsid w:val="007012E2"/>
    <w:rsid w:val="00704AF1"/>
    <w:rsid w:val="0070759E"/>
    <w:rsid w:val="00707F33"/>
    <w:rsid w:val="0071111B"/>
    <w:rsid w:val="007126C4"/>
    <w:rsid w:val="00716EE1"/>
    <w:rsid w:val="007177C8"/>
    <w:rsid w:val="007178AA"/>
    <w:rsid w:val="0072020F"/>
    <w:rsid w:val="00721681"/>
    <w:rsid w:val="0072244B"/>
    <w:rsid w:val="00725AC7"/>
    <w:rsid w:val="00727023"/>
    <w:rsid w:val="00727620"/>
    <w:rsid w:val="00730D23"/>
    <w:rsid w:val="00731212"/>
    <w:rsid w:val="00732D74"/>
    <w:rsid w:val="00734A30"/>
    <w:rsid w:val="007364D6"/>
    <w:rsid w:val="007366CC"/>
    <w:rsid w:val="00737388"/>
    <w:rsid w:val="00737493"/>
    <w:rsid w:val="0074018F"/>
    <w:rsid w:val="00740D26"/>
    <w:rsid w:val="007425DD"/>
    <w:rsid w:val="00744537"/>
    <w:rsid w:val="00745B9F"/>
    <w:rsid w:val="00746F79"/>
    <w:rsid w:val="00747B77"/>
    <w:rsid w:val="00751400"/>
    <w:rsid w:val="0075245A"/>
    <w:rsid w:val="007551D2"/>
    <w:rsid w:val="00756DEB"/>
    <w:rsid w:val="0076020D"/>
    <w:rsid w:val="00761F46"/>
    <w:rsid w:val="00764137"/>
    <w:rsid w:val="00764558"/>
    <w:rsid w:val="00765083"/>
    <w:rsid w:val="007650B1"/>
    <w:rsid w:val="007655B7"/>
    <w:rsid w:val="007666B5"/>
    <w:rsid w:val="00766EE9"/>
    <w:rsid w:val="00770C94"/>
    <w:rsid w:val="00770E70"/>
    <w:rsid w:val="0077223C"/>
    <w:rsid w:val="00772FEF"/>
    <w:rsid w:val="00773576"/>
    <w:rsid w:val="007738E9"/>
    <w:rsid w:val="00775156"/>
    <w:rsid w:val="00775F12"/>
    <w:rsid w:val="007762DD"/>
    <w:rsid w:val="00777C3F"/>
    <w:rsid w:val="00777D83"/>
    <w:rsid w:val="00777DAC"/>
    <w:rsid w:val="00780EF6"/>
    <w:rsid w:val="00782961"/>
    <w:rsid w:val="007865B9"/>
    <w:rsid w:val="0079025D"/>
    <w:rsid w:val="007909B4"/>
    <w:rsid w:val="00791588"/>
    <w:rsid w:val="007931E7"/>
    <w:rsid w:val="00794E8C"/>
    <w:rsid w:val="00795250"/>
    <w:rsid w:val="00796C5A"/>
    <w:rsid w:val="00796DFA"/>
    <w:rsid w:val="007A0098"/>
    <w:rsid w:val="007A173E"/>
    <w:rsid w:val="007A37DD"/>
    <w:rsid w:val="007A4B79"/>
    <w:rsid w:val="007A5417"/>
    <w:rsid w:val="007A5B91"/>
    <w:rsid w:val="007A62E5"/>
    <w:rsid w:val="007B17FF"/>
    <w:rsid w:val="007B18F2"/>
    <w:rsid w:val="007B7565"/>
    <w:rsid w:val="007B7A39"/>
    <w:rsid w:val="007C07C6"/>
    <w:rsid w:val="007C0DCA"/>
    <w:rsid w:val="007C15B7"/>
    <w:rsid w:val="007C1896"/>
    <w:rsid w:val="007C1C6D"/>
    <w:rsid w:val="007C1C78"/>
    <w:rsid w:val="007C2EB1"/>
    <w:rsid w:val="007C6A40"/>
    <w:rsid w:val="007D0975"/>
    <w:rsid w:val="007D22E7"/>
    <w:rsid w:val="007D2E25"/>
    <w:rsid w:val="007D4589"/>
    <w:rsid w:val="007D51BA"/>
    <w:rsid w:val="007D5C86"/>
    <w:rsid w:val="007D5D68"/>
    <w:rsid w:val="007D61DF"/>
    <w:rsid w:val="007D6315"/>
    <w:rsid w:val="007D6E41"/>
    <w:rsid w:val="007D7937"/>
    <w:rsid w:val="007E0BF6"/>
    <w:rsid w:val="007E0C14"/>
    <w:rsid w:val="007E2F30"/>
    <w:rsid w:val="007E5A0F"/>
    <w:rsid w:val="007E7FCC"/>
    <w:rsid w:val="007F0B8E"/>
    <w:rsid w:val="007F0D9E"/>
    <w:rsid w:val="007F3419"/>
    <w:rsid w:val="007F3AC9"/>
    <w:rsid w:val="007F3E36"/>
    <w:rsid w:val="007F4392"/>
    <w:rsid w:val="007F43DE"/>
    <w:rsid w:val="007F7A06"/>
    <w:rsid w:val="00802CB0"/>
    <w:rsid w:val="00804DEA"/>
    <w:rsid w:val="008064ED"/>
    <w:rsid w:val="0080669F"/>
    <w:rsid w:val="00810304"/>
    <w:rsid w:val="00813BBC"/>
    <w:rsid w:val="008151F5"/>
    <w:rsid w:val="00815BC4"/>
    <w:rsid w:val="008161E5"/>
    <w:rsid w:val="008179E1"/>
    <w:rsid w:val="00817D71"/>
    <w:rsid w:val="0082188A"/>
    <w:rsid w:val="0082228E"/>
    <w:rsid w:val="00823039"/>
    <w:rsid w:val="00823E9F"/>
    <w:rsid w:val="008244B4"/>
    <w:rsid w:val="00825759"/>
    <w:rsid w:val="00827525"/>
    <w:rsid w:val="00830C35"/>
    <w:rsid w:val="00832002"/>
    <w:rsid w:val="008320DA"/>
    <w:rsid w:val="0083376C"/>
    <w:rsid w:val="00833EA9"/>
    <w:rsid w:val="008344C4"/>
    <w:rsid w:val="00835C8E"/>
    <w:rsid w:val="008377F2"/>
    <w:rsid w:val="008400B5"/>
    <w:rsid w:val="008411D7"/>
    <w:rsid w:val="00842E29"/>
    <w:rsid w:val="00843321"/>
    <w:rsid w:val="0084422E"/>
    <w:rsid w:val="0084435E"/>
    <w:rsid w:val="00845415"/>
    <w:rsid w:val="00845FD5"/>
    <w:rsid w:val="008466D9"/>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C42"/>
    <w:rsid w:val="0086148E"/>
    <w:rsid w:val="00865E1C"/>
    <w:rsid w:val="00867B54"/>
    <w:rsid w:val="00871B9C"/>
    <w:rsid w:val="00877993"/>
    <w:rsid w:val="00877B02"/>
    <w:rsid w:val="008808E1"/>
    <w:rsid w:val="00880BB3"/>
    <w:rsid w:val="0088176E"/>
    <w:rsid w:val="00883922"/>
    <w:rsid w:val="00886231"/>
    <w:rsid w:val="00886B9F"/>
    <w:rsid w:val="00886CE7"/>
    <w:rsid w:val="008908FE"/>
    <w:rsid w:val="00891E5C"/>
    <w:rsid w:val="00893205"/>
    <w:rsid w:val="00893620"/>
    <w:rsid w:val="0089393D"/>
    <w:rsid w:val="00894348"/>
    <w:rsid w:val="00894DBC"/>
    <w:rsid w:val="00895667"/>
    <w:rsid w:val="00896AC0"/>
    <w:rsid w:val="008A1D5C"/>
    <w:rsid w:val="008A1E64"/>
    <w:rsid w:val="008A4BCF"/>
    <w:rsid w:val="008B36B1"/>
    <w:rsid w:val="008B4228"/>
    <w:rsid w:val="008B45A0"/>
    <w:rsid w:val="008B5974"/>
    <w:rsid w:val="008B5F5C"/>
    <w:rsid w:val="008B620A"/>
    <w:rsid w:val="008B7280"/>
    <w:rsid w:val="008C0974"/>
    <w:rsid w:val="008C0B83"/>
    <w:rsid w:val="008C1290"/>
    <w:rsid w:val="008C259E"/>
    <w:rsid w:val="008C4C90"/>
    <w:rsid w:val="008C53CC"/>
    <w:rsid w:val="008C6614"/>
    <w:rsid w:val="008C73E7"/>
    <w:rsid w:val="008C7DE0"/>
    <w:rsid w:val="008C7EB1"/>
    <w:rsid w:val="008C7EBF"/>
    <w:rsid w:val="008D2953"/>
    <w:rsid w:val="008D2D60"/>
    <w:rsid w:val="008D3FB2"/>
    <w:rsid w:val="008D5C5E"/>
    <w:rsid w:val="008D6AF2"/>
    <w:rsid w:val="008D6D92"/>
    <w:rsid w:val="008D76DE"/>
    <w:rsid w:val="008E0D36"/>
    <w:rsid w:val="008E1E11"/>
    <w:rsid w:val="008E1F2C"/>
    <w:rsid w:val="008E2EAD"/>
    <w:rsid w:val="008E352D"/>
    <w:rsid w:val="008E6C89"/>
    <w:rsid w:val="008E6F24"/>
    <w:rsid w:val="008E77C0"/>
    <w:rsid w:val="008E7EBD"/>
    <w:rsid w:val="008F0D7A"/>
    <w:rsid w:val="008F2759"/>
    <w:rsid w:val="008F27FB"/>
    <w:rsid w:val="008F2986"/>
    <w:rsid w:val="008F316B"/>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62ED"/>
    <w:rsid w:val="00906C28"/>
    <w:rsid w:val="00910523"/>
    <w:rsid w:val="00912286"/>
    <w:rsid w:val="00912AE7"/>
    <w:rsid w:val="00912B7A"/>
    <w:rsid w:val="00912FB6"/>
    <w:rsid w:val="00913044"/>
    <w:rsid w:val="00913331"/>
    <w:rsid w:val="00916978"/>
    <w:rsid w:val="00917EB1"/>
    <w:rsid w:val="009202AE"/>
    <w:rsid w:val="00920939"/>
    <w:rsid w:val="00920F62"/>
    <w:rsid w:val="009214DF"/>
    <w:rsid w:val="00921A00"/>
    <w:rsid w:val="009229E9"/>
    <w:rsid w:val="009238F2"/>
    <w:rsid w:val="00923A4E"/>
    <w:rsid w:val="00925ECC"/>
    <w:rsid w:val="009309F6"/>
    <w:rsid w:val="00931445"/>
    <w:rsid w:val="00931A56"/>
    <w:rsid w:val="009333FD"/>
    <w:rsid w:val="00933DDA"/>
    <w:rsid w:val="00934AC0"/>
    <w:rsid w:val="00934AED"/>
    <w:rsid w:val="00934FE5"/>
    <w:rsid w:val="00940F66"/>
    <w:rsid w:val="00942194"/>
    <w:rsid w:val="0094256D"/>
    <w:rsid w:val="0094474D"/>
    <w:rsid w:val="00944CCA"/>
    <w:rsid w:val="009454CE"/>
    <w:rsid w:val="009514A4"/>
    <w:rsid w:val="00952BE7"/>
    <w:rsid w:val="00953AC3"/>
    <w:rsid w:val="009544D6"/>
    <w:rsid w:val="009549C7"/>
    <w:rsid w:val="00954CC2"/>
    <w:rsid w:val="00957D2B"/>
    <w:rsid w:val="00957E2C"/>
    <w:rsid w:val="00961C30"/>
    <w:rsid w:val="00962419"/>
    <w:rsid w:val="009652FF"/>
    <w:rsid w:val="00965D61"/>
    <w:rsid w:val="009666C6"/>
    <w:rsid w:val="00967109"/>
    <w:rsid w:val="00974465"/>
    <w:rsid w:val="00975306"/>
    <w:rsid w:val="009806D6"/>
    <w:rsid w:val="00980743"/>
    <w:rsid w:val="00982FE0"/>
    <w:rsid w:val="00983ECA"/>
    <w:rsid w:val="00984CAC"/>
    <w:rsid w:val="009850A3"/>
    <w:rsid w:val="00985B77"/>
    <w:rsid w:val="009869B6"/>
    <w:rsid w:val="00986C4D"/>
    <w:rsid w:val="00987039"/>
    <w:rsid w:val="0099087E"/>
    <w:rsid w:val="00990DD4"/>
    <w:rsid w:val="0099135B"/>
    <w:rsid w:val="00991CF2"/>
    <w:rsid w:val="0099220F"/>
    <w:rsid w:val="00993227"/>
    <w:rsid w:val="00994CC7"/>
    <w:rsid w:val="00994F25"/>
    <w:rsid w:val="0099581D"/>
    <w:rsid w:val="0099691A"/>
    <w:rsid w:val="00996CB9"/>
    <w:rsid w:val="009A0C43"/>
    <w:rsid w:val="009A148C"/>
    <w:rsid w:val="009A15BB"/>
    <w:rsid w:val="009A18E7"/>
    <w:rsid w:val="009A21DD"/>
    <w:rsid w:val="009A2F52"/>
    <w:rsid w:val="009A47BC"/>
    <w:rsid w:val="009A4826"/>
    <w:rsid w:val="009A4F76"/>
    <w:rsid w:val="009A7E77"/>
    <w:rsid w:val="009A7E7F"/>
    <w:rsid w:val="009B0805"/>
    <w:rsid w:val="009B2FC8"/>
    <w:rsid w:val="009B52A7"/>
    <w:rsid w:val="009B6063"/>
    <w:rsid w:val="009B795B"/>
    <w:rsid w:val="009B7AB5"/>
    <w:rsid w:val="009C385E"/>
    <w:rsid w:val="009C5DD1"/>
    <w:rsid w:val="009C6FB6"/>
    <w:rsid w:val="009D093E"/>
    <w:rsid w:val="009D243D"/>
    <w:rsid w:val="009D700B"/>
    <w:rsid w:val="009D7FA7"/>
    <w:rsid w:val="009E1CEB"/>
    <w:rsid w:val="009E304C"/>
    <w:rsid w:val="009E393F"/>
    <w:rsid w:val="009E3E3A"/>
    <w:rsid w:val="009E548D"/>
    <w:rsid w:val="009F056F"/>
    <w:rsid w:val="009F14C4"/>
    <w:rsid w:val="009F1741"/>
    <w:rsid w:val="009F178F"/>
    <w:rsid w:val="009F1DD7"/>
    <w:rsid w:val="009F27F3"/>
    <w:rsid w:val="009F3868"/>
    <w:rsid w:val="009F48F1"/>
    <w:rsid w:val="009F4D4E"/>
    <w:rsid w:val="009F6F4E"/>
    <w:rsid w:val="009F7980"/>
    <w:rsid w:val="00A000CA"/>
    <w:rsid w:val="00A01560"/>
    <w:rsid w:val="00A02435"/>
    <w:rsid w:val="00A043FB"/>
    <w:rsid w:val="00A053BA"/>
    <w:rsid w:val="00A056F0"/>
    <w:rsid w:val="00A058FF"/>
    <w:rsid w:val="00A07444"/>
    <w:rsid w:val="00A11292"/>
    <w:rsid w:val="00A15925"/>
    <w:rsid w:val="00A1669E"/>
    <w:rsid w:val="00A17723"/>
    <w:rsid w:val="00A17D37"/>
    <w:rsid w:val="00A203E8"/>
    <w:rsid w:val="00A21D51"/>
    <w:rsid w:val="00A23168"/>
    <w:rsid w:val="00A23789"/>
    <w:rsid w:val="00A2396C"/>
    <w:rsid w:val="00A24DB8"/>
    <w:rsid w:val="00A24EA7"/>
    <w:rsid w:val="00A25419"/>
    <w:rsid w:val="00A26084"/>
    <w:rsid w:val="00A3007B"/>
    <w:rsid w:val="00A31309"/>
    <w:rsid w:val="00A31F9D"/>
    <w:rsid w:val="00A32887"/>
    <w:rsid w:val="00A3491A"/>
    <w:rsid w:val="00A34E07"/>
    <w:rsid w:val="00A34EBC"/>
    <w:rsid w:val="00A34F13"/>
    <w:rsid w:val="00A35B4D"/>
    <w:rsid w:val="00A37176"/>
    <w:rsid w:val="00A37332"/>
    <w:rsid w:val="00A3752D"/>
    <w:rsid w:val="00A401B6"/>
    <w:rsid w:val="00A41442"/>
    <w:rsid w:val="00A41A9D"/>
    <w:rsid w:val="00A43AA1"/>
    <w:rsid w:val="00A441D0"/>
    <w:rsid w:val="00A44C55"/>
    <w:rsid w:val="00A45036"/>
    <w:rsid w:val="00A45E73"/>
    <w:rsid w:val="00A5359C"/>
    <w:rsid w:val="00A56907"/>
    <w:rsid w:val="00A56EBB"/>
    <w:rsid w:val="00A605C8"/>
    <w:rsid w:val="00A60DAE"/>
    <w:rsid w:val="00A61EDD"/>
    <w:rsid w:val="00A64254"/>
    <w:rsid w:val="00A65E84"/>
    <w:rsid w:val="00A66E02"/>
    <w:rsid w:val="00A66E4A"/>
    <w:rsid w:val="00A676C4"/>
    <w:rsid w:val="00A67915"/>
    <w:rsid w:val="00A71AD8"/>
    <w:rsid w:val="00A725AD"/>
    <w:rsid w:val="00A76FDC"/>
    <w:rsid w:val="00A80EE3"/>
    <w:rsid w:val="00A80F27"/>
    <w:rsid w:val="00A82207"/>
    <w:rsid w:val="00A83C6F"/>
    <w:rsid w:val="00A846BD"/>
    <w:rsid w:val="00A86694"/>
    <w:rsid w:val="00A86743"/>
    <w:rsid w:val="00A86DF7"/>
    <w:rsid w:val="00A8721E"/>
    <w:rsid w:val="00A9144B"/>
    <w:rsid w:val="00A91DC0"/>
    <w:rsid w:val="00A92075"/>
    <w:rsid w:val="00A94124"/>
    <w:rsid w:val="00A9454C"/>
    <w:rsid w:val="00A95579"/>
    <w:rsid w:val="00A96BFB"/>
    <w:rsid w:val="00A973C0"/>
    <w:rsid w:val="00A97AE5"/>
    <w:rsid w:val="00AA00B2"/>
    <w:rsid w:val="00AA03D3"/>
    <w:rsid w:val="00AA0FA0"/>
    <w:rsid w:val="00AA12D2"/>
    <w:rsid w:val="00AA1761"/>
    <w:rsid w:val="00AA1DF4"/>
    <w:rsid w:val="00AA47A2"/>
    <w:rsid w:val="00AA6AE3"/>
    <w:rsid w:val="00AA72CA"/>
    <w:rsid w:val="00AA7891"/>
    <w:rsid w:val="00AA7E5C"/>
    <w:rsid w:val="00AB17E4"/>
    <w:rsid w:val="00AB192F"/>
    <w:rsid w:val="00AB39EC"/>
    <w:rsid w:val="00AB4EB0"/>
    <w:rsid w:val="00AB4FC7"/>
    <w:rsid w:val="00AB67BC"/>
    <w:rsid w:val="00AB6AAD"/>
    <w:rsid w:val="00AB7421"/>
    <w:rsid w:val="00AC03FF"/>
    <w:rsid w:val="00AC0DAD"/>
    <w:rsid w:val="00AC0E05"/>
    <w:rsid w:val="00AC10C1"/>
    <w:rsid w:val="00AC2AAB"/>
    <w:rsid w:val="00AC4333"/>
    <w:rsid w:val="00AC61A9"/>
    <w:rsid w:val="00AC6916"/>
    <w:rsid w:val="00AC7BAA"/>
    <w:rsid w:val="00AD0B21"/>
    <w:rsid w:val="00AD35E9"/>
    <w:rsid w:val="00AD5005"/>
    <w:rsid w:val="00AD5BD7"/>
    <w:rsid w:val="00AD7814"/>
    <w:rsid w:val="00AE2813"/>
    <w:rsid w:val="00AE2A5B"/>
    <w:rsid w:val="00AE2BAC"/>
    <w:rsid w:val="00AE3C02"/>
    <w:rsid w:val="00AE4718"/>
    <w:rsid w:val="00AE5FD4"/>
    <w:rsid w:val="00AE6241"/>
    <w:rsid w:val="00AE70F1"/>
    <w:rsid w:val="00AF152D"/>
    <w:rsid w:val="00AF158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3B7C"/>
    <w:rsid w:val="00B14EB1"/>
    <w:rsid w:val="00B151BE"/>
    <w:rsid w:val="00B1797E"/>
    <w:rsid w:val="00B20337"/>
    <w:rsid w:val="00B251FF"/>
    <w:rsid w:val="00B25F69"/>
    <w:rsid w:val="00B277FE"/>
    <w:rsid w:val="00B31EAC"/>
    <w:rsid w:val="00B32713"/>
    <w:rsid w:val="00B32869"/>
    <w:rsid w:val="00B32B19"/>
    <w:rsid w:val="00B32FAA"/>
    <w:rsid w:val="00B33D88"/>
    <w:rsid w:val="00B369BC"/>
    <w:rsid w:val="00B40CD8"/>
    <w:rsid w:val="00B4201B"/>
    <w:rsid w:val="00B43AFA"/>
    <w:rsid w:val="00B43F92"/>
    <w:rsid w:val="00B45165"/>
    <w:rsid w:val="00B47286"/>
    <w:rsid w:val="00B50285"/>
    <w:rsid w:val="00B50C55"/>
    <w:rsid w:val="00B540B9"/>
    <w:rsid w:val="00B5581A"/>
    <w:rsid w:val="00B55CC4"/>
    <w:rsid w:val="00B5651E"/>
    <w:rsid w:val="00B56CA0"/>
    <w:rsid w:val="00B56F70"/>
    <w:rsid w:val="00B60501"/>
    <w:rsid w:val="00B6242F"/>
    <w:rsid w:val="00B630A6"/>
    <w:rsid w:val="00B63BCE"/>
    <w:rsid w:val="00B63FAB"/>
    <w:rsid w:val="00B64BAA"/>
    <w:rsid w:val="00B64F94"/>
    <w:rsid w:val="00B65514"/>
    <w:rsid w:val="00B67509"/>
    <w:rsid w:val="00B677EC"/>
    <w:rsid w:val="00B714AB"/>
    <w:rsid w:val="00B72284"/>
    <w:rsid w:val="00B72727"/>
    <w:rsid w:val="00B72A44"/>
    <w:rsid w:val="00B72F9A"/>
    <w:rsid w:val="00B73E18"/>
    <w:rsid w:val="00B8247A"/>
    <w:rsid w:val="00B8248A"/>
    <w:rsid w:val="00B830B3"/>
    <w:rsid w:val="00B84FD8"/>
    <w:rsid w:val="00B8593D"/>
    <w:rsid w:val="00B868A0"/>
    <w:rsid w:val="00B87318"/>
    <w:rsid w:val="00B87E70"/>
    <w:rsid w:val="00B93172"/>
    <w:rsid w:val="00B94EE1"/>
    <w:rsid w:val="00B97031"/>
    <w:rsid w:val="00B979DD"/>
    <w:rsid w:val="00BA0F98"/>
    <w:rsid w:val="00BA0FA3"/>
    <w:rsid w:val="00BA149A"/>
    <w:rsid w:val="00BA169F"/>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3554"/>
    <w:rsid w:val="00BC3D67"/>
    <w:rsid w:val="00BC4AAD"/>
    <w:rsid w:val="00BC4CD6"/>
    <w:rsid w:val="00BC4F11"/>
    <w:rsid w:val="00BC5853"/>
    <w:rsid w:val="00BC6238"/>
    <w:rsid w:val="00BC7166"/>
    <w:rsid w:val="00BC7918"/>
    <w:rsid w:val="00BC7C79"/>
    <w:rsid w:val="00BD0942"/>
    <w:rsid w:val="00BD1E3C"/>
    <w:rsid w:val="00BD28B8"/>
    <w:rsid w:val="00BD29CB"/>
    <w:rsid w:val="00BD3F5E"/>
    <w:rsid w:val="00BD4549"/>
    <w:rsid w:val="00BD58FE"/>
    <w:rsid w:val="00BD766C"/>
    <w:rsid w:val="00BE1788"/>
    <w:rsid w:val="00BE3B42"/>
    <w:rsid w:val="00BE3DA8"/>
    <w:rsid w:val="00BE7B4C"/>
    <w:rsid w:val="00BF1927"/>
    <w:rsid w:val="00BF2B7D"/>
    <w:rsid w:val="00BF336B"/>
    <w:rsid w:val="00BF3C69"/>
    <w:rsid w:val="00BF3D13"/>
    <w:rsid w:val="00BF53C3"/>
    <w:rsid w:val="00BF61EF"/>
    <w:rsid w:val="00BF67E9"/>
    <w:rsid w:val="00C01E90"/>
    <w:rsid w:val="00C0350A"/>
    <w:rsid w:val="00C049B3"/>
    <w:rsid w:val="00C07371"/>
    <w:rsid w:val="00C100C5"/>
    <w:rsid w:val="00C111E7"/>
    <w:rsid w:val="00C11CE5"/>
    <w:rsid w:val="00C12C1B"/>
    <w:rsid w:val="00C133E3"/>
    <w:rsid w:val="00C13853"/>
    <w:rsid w:val="00C149C9"/>
    <w:rsid w:val="00C1500E"/>
    <w:rsid w:val="00C16B78"/>
    <w:rsid w:val="00C16C27"/>
    <w:rsid w:val="00C1726C"/>
    <w:rsid w:val="00C204C8"/>
    <w:rsid w:val="00C206AE"/>
    <w:rsid w:val="00C2164C"/>
    <w:rsid w:val="00C223D6"/>
    <w:rsid w:val="00C22D00"/>
    <w:rsid w:val="00C236EE"/>
    <w:rsid w:val="00C24B6D"/>
    <w:rsid w:val="00C3022C"/>
    <w:rsid w:val="00C30BFA"/>
    <w:rsid w:val="00C33019"/>
    <w:rsid w:val="00C331AB"/>
    <w:rsid w:val="00C340FB"/>
    <w:rsid w:val="00C34EBC"/>
    <w:rsid w:val="00C37A34"/>
    <w:rsid w:val="00C4141F"/>
    <w:rsid w:val="00C42972"/>
    <w:rsid w:val="00C431C4"/>
    <w:rsid w:val="00C43E75"/>
    <w:rsid w:val="00C44AB9"/>
    <w:rsid w:val="00C4725F"/>
    <w:rsid w:val="00C5126E"/>
    <w:rsid w:val="00C51EE8"/>
    <w:rsid w:val="00C52284"/>
    <w:rsid w:val="00C54493"/>
    <w:rsid w:val="00C5490F"/>
    <w:rsid w:val="00C55018"/>
    <w:rsid w:val="00C56D3B"/>
    <w:rsid w:val="00C57039"/>
    <w:rsid w:val="00C60332"/>
    <w:rsid w:val="00C62706"/>
    <w:rsid w:val="00C62AE5"/>
    <w:rsid w:val="00C65BE0"/>
    <w:rsid w:val="00C67ED4"/>
    <w:rsid w:val="00C70ED8"/>
    <w:rsid w:val="00C71134"/>
    <w:rsid w:val="00C716DC"/>
    <w:rsid w:val="00C73E4E"/>
    <w:rsid w:val="00C755C5"/>
    <w:rsid w:val="00C771C4"/>
    <w:rsid w:val="00C776A0"/>
    <w:rsid w:val="00C77821"/>
    <w:rsid w:val="00C818F3"/>
    <w:rsid w:val="00C82D32"/>
    <w:rsid w:val="00C8540E"/>
    <w:rsid w:val="00C876AA"/>
    <w:rsid w:val="00C9241B"/>
    <w:rsid w:val="00C92497"/>
    <w:rsid w:val="00C9360B"/>
    <w:rsid w:val="00C936CF"/>
    <w:rsid w:val="00C9387B"/>
    <w:rsid w:val="00C94C10"/>
    <w:rsid w:val="00C964C0"/>
    <w:rsid w:val="00C96A4F"/>
    <w:rsid w:val="00C978BA"/>
    <w:rsid w:val="00CA008E"/>
    <w:rsid w:val="00CA0332"/>
    <w:rsid w:val="00CA0CF2"/>
    <w:rsid w:val="00CA2416"/>
    <w:rsid w:val="00CA2BEC"/>
    <w:rsid w:val="00CA3B27"/>
    <w:rsid w:val="00CA3DB6"/>
    <w:rsid w:val="00CA4AF6"/>
    <w:rsid w:val="00CA5D48"/>
    <w:rsid w:val="00CA70AC"/>
    <w:rsid w:val="00CA7381"/>
    <w:rsid w:val="00CB2D98"/>
    <w:rsid w:val="00CB750C"/>
    <w:rsid w:val="00CC00F3"/>
    <w:rsid w:val="00CC0272"/>
    <w:rsid w:val="00CC0852"/>
    <w:rsid w:val="00CC1900"/>
    <w:rsid w:val="00CC1D28"/>
    <w:rsid w:val="00CC2546"/>
    <w:rsid w:val="00CC2CA0"/>
    <w:rsid w:val="00CD0026"/>
    <w:rsid w:val="00CD1CF1"/>
    <w:rsid w:val="00CD2117"/>
    <w:rsid w:val="00CD21F7"/>
    <w:rsid w:val="00CD2950"/>
    <w:rsid w:val="00CD4777"/>
    <w:rsid w:val="00CE33BB"/>
    <w:rsid w:val="00CE5989"/>
    <w:rsid w:val="00CE6CC5"/>
    <w:rsid w:val="00CE720E"/>
    <w:rsid w:val="00CE77ED"/>
    <w:rsid w:val="00CF19BB"/>
    <w:rsid w:val="00CF3ABA"/>
    <w:rsid w:val="00CF3C30"/>
    <w:rsid w:val="00CF4ED2"/>
    <w:rsid w:val="00CF52D2"/>
    <w:rsid w:val="00CF55CE"/>
    <w:rsid w:val="00CF56AB"/>
    <w:rsid w:val="00CF6C21"/>
    <w:rsid w:val="00CF6D8B"/>
    <w:rsid w:val="00D002C8"/>
    <w:rsid w:val="00D01C16"/>
    <w:rsid w:val="00D02EBD"/>
    <w:rsid w:val="00D030BE"/>
    <w:rsid w:val="00D030EC"/>
    <w:rsid w:val="00D03342"/>
    <w:rsid w:val="00D03CC1"/>
    <w:rsid w:val="00D06802"/>
    <w:rsid w:val="00D07589"/>
    <w:rsid w:val="00D07F44"/>
    <w:rsid w:val="00D126CF"/>
    <w:rsid w:val="00D12DC8"/>
    <w:rsid w:val="00D14A24"/>
    <w:rsid w:val="00D14C40"/>
    <w:rsid w:val="00D15FA7"/>
    <w:rsid w:val="00D16398"/>
    <w:rsid w:val="00D16AAD"/>
    <w:rsid w:val="00D23169"/>
    <w:rsid w:val="00D248F6"/>
    <w:rsid w:val="00D24F5F"/>
    <w:rsid w:val="00D25605"/>
    <w:rsid w:val="00D2757A"/>
    <w:rsid w:val="00D27C17"/>
    <w:rsid w:val="00D30749"/>
    <w:rsid w:val="00D32553"/>
    <w:rsid w:val="00D3528D"/>
    <w:rsid w:val="00D40180"/>
    <w:rsid w:val="00D40BAF"/>
    <w:rsid w:val="00D4113E"/>
    <w:rsid w:val="00D419DB"/>
    <w:rsid w:val="00D4392F"/>
    <w:rsid w:val="00D4486B"/>
    <w:rsid w:val="00D45636"/>
    <w:rsid w:val="00D469DA"/>
    <w:rsid w:val="00D478CF"/>
    <w:rsid w:val="00D508C5"/>
    <w:rsid w:val="00D51880"/>
    <w:rsid w:val="00D51BDB"/>
    <w:rsid w:val="00D54906"/>
    <w:rsid w:val="00D5619E"/>
    <w:rsid w:val="00D568BB"/>
    <w:rsid w:val="00D60D20"/>
    <w:rsid w:val="00D61B29"/>
    <w:rsid w:val="00D627F4"/>
    <w:rsid w:val="00D62A0B"/>
    <w:rsid w:val="00D632B6"/>
    <w:rsid w:val="00D63A9C"/>
    <w:rsid w:val="00D63BE8"/>
    <w:rsid w:val="00D64228"/>
    <w:rsid w:val="00D659CA"/>
    <w:rsid w:val="00D66694"/>
    <w:rsid w:val="00D7204D"/>
    <w:rsid w:val="00D728BB"/>
    <w:rsid w:val="00D736D4"/>
    <w:rsid w:val="00D746C3"/>
    <w:rsid w:val="00D755AA"/>
    <w:rsid w:val="00D77675"/>
    <w:rsid w:val="00D81679"/>
    <w:rsid w:val="00D823A4"/>
    <w:rsid w:val="00D84A25"/>
    <w:rsid w:val="00D84D01"/>
    <w:rsid w:val="00D84FBC"/>
    <w:rsid w:val="00D906C2"/>
    <w:rsid w:val="00D91681"/>
    <w:rsid w:val="00D91A08"/>
    <w:rsid w:val="00D939BC"/>
    <w:rsid w:val="00DA1AF4"/>
    <w:rsid w:val="00DA2C6B"/>
    <w:rsid w:val="00DA2DF9"/>
    <w:rsid w:val="00DA46FC"/>
    <w:rsid w:val="00DA79A4"/>
    <w:rsid w:val="00DC1F50"/>
    <w:rsid w:val="00DC356E"/>
    <w:rsid w:val="00DC47B7"/>
    <w:rsid w:val="00DC5A3D"/>
    <w:rsid w:val="00DC5FEF"/>
    <w:rsid w:val="00DC61A3"/>
    <w:rsid w:val="00DC6CE9"/>
    <w:rsid w:val="00DC6DD6"/>
    <w:rsid w:val="00DD0FE6"/>
    <w:rsid w:val="00DD1E12"/>
    <w:rsid w:val="00DD4DA4"/>
    <w:rsid w:val="00DD6AEC"/>
    <w:rsid w:val="00DD769A"/>
    <w:rsid w:val="00DE2A70"/>
    <w:rsid w:val="00DE4C65"/>
    <w:rsid w:val="00DE51F6"/>
    <w:rsid w:val="00DE5D18"/>
    <w:rsid w:val="00DE7C34"/>
    <w:rsid w:val="00DE7C39"/>
    <w:rsid w:val="00DF23D3"/>
    <w:rsid w:val="00DF2800"/>
    <w:rsid w:val="00DF39FA"/>
    <w:rsid w:val="00DF4B4E"/>
    <w:rsid w:val="00DF5BD0"/>
    <w:rsid w:val="00DF6483"/>
    <w:rsid w:val="00E007CD"/>
    <w:rsid w:val="00E01BE3"/>
    <w:rsid w:val="00E02554"/>
    <w:rsid w:val="00E027BA"/>
    <w:rsid w:val="00E02A7D"/>
    <w:rsid w:val="00E06710"/>
    <w:rsid w:val="00E06B26"/>
    <w:rsid w:val="00E06E61"/>
    <w:rsid w:val="00E07290"/>
    <w:rsid w:val="00E078BB"/>
    <w:rsid w:val="00E07A6A"/>
    <w:rsid w:val="00E07DD7"/>
    <w:rsid w:val="00E121FF"/>
    <w:rsid w:val="00E125C8"/>
    <w:rsid w:val="00E141EB"/>
    <w:rsid w:val="00E15B77"/>
    <w:rsid w:val="00E17281"/>
    <w:rsid w:val="00E2085C"/>
    <w:rsid w:val="00E212AE"/>
    <w:rsid w:val="00E21B3E"/>
    <w:rsid w:val="00E23162"/>
    <w:rsid w:val="00E23A3C"/>
    <w:rsid w:val="00E26CCE"/>
    <w:rsid w:val="00E2742A"/>
    <w:rsid w:val="00E2797C"/>
    <w:rsid w:val="00E30CB5"/>
    <w:rsid w:val="00E30D81"/>
    <w:rsid w:val="00E3264B"/>
    <w:rsid w:val="00E32F41"/>
    <w:rsid w:val="00E33C67"/>
    <w:rsid w:val="00E3526B"/>
    <w:rsid w:val="00E35546"/>
    <w:rsid w:val="00E406E9"/>
    <w:rsid w:val="00E40923"/>
    <w:rsid w:val="00E42C81"/>
    <w:rsid w:val="00E434CE"/>
    <w:rsid w:val="00E43E4F"/>
    <w:rsid w:val="00E46B2D"/>
    <w:rsid w:val="00E46D0F"/>
    <w:rsid w:val="00E511C4"/>
    <w:rsid w:val="00E51941"/>
    <w:rsid w:val="00E51CBC"/>
    <w:rsid w:val="00E5374D"/>
    <w:rsid w:val="00E551BA"/>
    <w:rsid w:val="00E558D4"/>
    <w:rsid w:val="00E645BF"/>
    <w:rsid w:val="00E6553B"/>
    <w:rsid w:val="00E66320"/>
    <w:rsid w:val="00E720B4"/>
    <w:rsid w:val="00E72D88"/>
    <w:rsid w:val="00E7358F"/>
    <w:rsid w:val="00E73A2F"/>
    <w:rsid w:val="00E73C23"/>
    <w:rsid w:val="00E748BC"/>
    <w:rsid w:val="00E749CD"/>
    <w:rsid w:val="00E75213"/>
    <w:rsid w:val="00E75D37"/>
    <w:rsid w:val="00E76845"/>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71C"/>
    <w:rsid w:val="00EA2B14"/>
    <w:rsid w:val="00EA3322"/>
    <w:rsid w:val="00EA3DFA"/>
    <w:rsid w:val="00EA42D6"/>
    <w:rsid w:val="00EA4576"/>
    <w:rsid w:val="00EA4A00"/>
    <w:rsid w:val="00EA4CA5"/>
    <w:rsid w:val="00EA4D02"/>
    <w:rsid w:val="00EA4F33"/>
    <w:rsid w:val="00EA5A29"/>
    <w:rsid w:val="00EA5D37"/>
    <w:rsid w:val="00EA669A"/>
    <w:rsid w:val="00EA70DC"/>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C7DA8"/>
    <w:rsid w:val="00ED133E"/>
    <w:rsid w:val="00ED33C4"/>
    <w:rsid w:val="00ED3FEE"/>
    <w:rsid w:val="00ED4111"/>
    <w:rsid w:val="00EE1A9C"/>
    <w:rsid w:val="00EE4275"/>
    <w:rsid w:val="00EE4A67"/>
    <w:rsid w:val="00EE4F23"/>
    <w:rsid w:val="00EE55DA"/>
    <w:rsid w:val="00EE5B87"/>
    <w:rsid w:val="00EE5FC3"/>
    <w:rsid w:val="00EE7070"/>
    <w:rsid w:val="00EE740E"/>
    <w:rsid w:val="00EE7C44"/>
    <w:rsid w:val="00EF0395"/>
    <w:rsid w:val="00EF1950"/>
    <w:rsid w:val="00EF2794"/>
    <w:rsid w:val="00EF4210"/>
    <w:rsid w:val="00EF4221"/>
    <w:rsid w:val="00EF5ABA"/>
    <w:rsid w:val="00EF5EF6"/>
    <w:rsid w:val="00EF638B"/>
    <w:rsid w:val="00EF7246"/>
    <w:rsid w:val="00F007FC"/>
    <w:rsid w:val="00F02AE2"/>
    <w:rsid w:val="00F05672"/>
    <w:rsid w:val="00F05C82"/>
    <w:rsid w:val="00F061D7"/>
    <w:rsid w:val="00F10B10"/>
    <w:rsid w:val="00F14682"/>
    <w:rsid w:val="00F15742"/>
    <w:rsid w:val="00F16141"/>
    <w:rsid w:val="00F161C2"/>
    <w:rsid w:val="00F164F5"/>
    <w:rsid w:val="00F16C42"/>
    <w:rsid w:val="00F17F4D"/>
    <w:rsid w:val="00F220B2"/>
    <w:rsid w:val="00F2348D"/>
    <w:rsid w:val="00F26CC3"/>
    <w:rsid w:val="00F27266"/>
    <w:rsid w:val="00F33618"/>
    <w:rsid w:val="00F336B7"/>
    <w:rsid w:val="00F34935"/>
    <w:rsid w:val="00F34A12"/>
    <w:rsid w:val="00F35A38"/>
    <w:rsid w:val="00F4358C"/>
    <w:rsid w:val="00F45D45"/>
    <w:rsid w:val="00F51573"/>
    <w:rsid w:val="00F545FC"/>
    <w:rsid w:val="00F547A6"/>
    <w:rsid w:val="00F554A6"/>
    <w:rsid w:val="00F56833"/>
    <w:rsid w:val="00F57C64"/>
    <w:rsid w:val="00F60B4F"/>
    <w:rsid w:val="00F60B8A"/>
    <w:rsid w:val="00F61447"/>
    <w:rsid w:val="00F61C93"/>
    <w:rsid w:val="00F64D2F"/>
    <w:rsid w:val="00F65743"/>
    <w:rsid w:val="00F66FBF"/>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97AC1"/>
    <w:rsid w:val="00FA120C"/>
    <w:rsid w:val="00FA14DD"/>
    <w:rsid w:val="00FA14EC"/>
    <w:rsid w:val="00FA1B13"/>
    <w:rsid w:val="00FA3892"/>
    <w:rsid w:val="00FA4340"/>
    <w:rsid w:val="00FA542B"/>
    <w:rsid w:val="00FA5D61"/>
    <w:rsid w:val="00FA6E7D"/>
    <w:rsid w:val="00FA71E7"/>
    <w:rsid w:val="00FB072B"/>
    <w:rsid w:val="00FB51B0"/>
    <w:rsid w:val="00FB51F2"/>
    <w:rsid w:val="00FB5447"/>
    <w:rsid w:val="00FB5BC1"/>
    <w:rsid w:val="00FB6487"/>
    <w:rsid w:val="00FC0264"/>
    <w:rsid w:val="00FC309C"/>
    <w:rsid w:val="00FC3404"/>
    <w:rsid w:val="00FC60E4"/>
    <w:rsid w:val="00FC778A"/>
    <w:rsid w:val="00FC7C15"/>
    <w:rsid w:val="00FD0B56"/>
    <w:rsid w:val="00FD46E4"/>
    <w:rsid w:val="00FD56E7"/>
    <w:rsid w:val="00FD5B78"/>
    <w:rsid w:val="00FD716E"/>
    <w:rsid w:val="00FE0A78"/>
    <w:rsid w:val="00FE1ABD"/>
    <w:rsid w:val="00FE1B68"/>
    <w:rsid w:val="00FE33C4"/>
    <w:rsid w:val="00FE3B33"/>
    <w:rsid w:val="00FE6A66"/>
    <w:rsid w:val="00FF0EB4"/>
    <w:rsid w:val="00FF20C3"/>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yle8">
    <w:name w:val="style8"/>
    <w:basedOn w:val="Domylnaczcionkaakapitu"/>
    <w:rsid w:val="002336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yle8">
    <w:name w:val="style8"/>
    <w:basedOn w:val="Domylnaczcionkaakapitu"/>
    <w:rsid w:val="002336B0"/>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F86E84-FABD-4A8E-9049-819BF814E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12765</Words>
  <Characters>76591</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89178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2016-12-08T12:25:00Z</dcterms:created>
  <dcterms:modified xsi:type="dcterms:W3CDTF">2016-12-08T15:30:00Z</dcterms:modified>
</cp:coreProperties>
</file>