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A7D" w:rsidRDefault="00B03A7D" w:rsidP="00B03A7D">
      <w:pPr>
        <w:rPr>
          <w:highlight w:val="lightGray"/>
        </w:rPr>
      </w:pPr>
    </w:p>
    <w:p w:rsidR="00B03A7D" w:rsidRDefault="00B03A7D" w:rsidP="00B03A7D">
      <w:pPr>
        <w:rPr>
          <w:highlight w:val="lightGray"/>
        </w:rPr>
      </w:pPr>
    </w:p>
    <w:p w:rsidR="00A1669E" w:rsidRPr="001D0A51" w:rsidRDefault="00A1669E" w:rsidP="00A1669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1D0A51">
        <w:rPr>
          <w:rFonts w:ascii="Arial" w:hAnsi="Arial" w:cs="Arial"/>
          <w:w w:val="130"/>
          <w:sz w:val="16"/>
          <w:szCs w:val="16"/>
        </w:rPr>
        <w:t xml:space="preserve">Załącznik nr </w:t>
      </w:r>
      <w:r>
        <w:rPr>
          <w:rFonts w:ascii="Arial" w:hAnsi="Arial" w:cs="Arial"/>
          <w:w w:val="130"/>
          <w:sz w:val="16"/>
          <w:szCs w:val="16"/>
        </w:rPr>
        <w:t>1do</w:t>
      </w:r>
      <w:r w:rsidRPr="001D0A51">
        <w:rPr>
          <w:rFonts w:ascii="Arial" w:hAnsi="Arial" w:cs="Arial"/>
          <w:w w:val="130"/>
          <w:sz w:val="16"/>
          <w:szCs w:val="16"/>
        </w:rPr>
        <w:t xml:space="preserve"> SIWZ</w:t>
      </w:r>
    </w:p>
    <w:p w:rsidR="00B03A7D" w:rsidRDefault="00B03A7D" w:rsidP="00B03A7D">
      <w:pPr>
        <w:rPr>
          <w:highlight w:val="lightGray"/>
        </w:rPr>
      </w:pPr>
    </w:p>
    <w:p w:rsidR="00B03A7D" w:rsidRPr="008C6A42" w:rsidRDefault="00B03A7D" w:rsidP="00B03A7D"/>
    <w:p w:rsidR="00B03A7D" w:rsidRPr="008C6A42" w:rsidRDefault="00B03A7D" w:rsidP="00B03A7D">
      <w:pPr>
        <w:rPr>
          <w:rFonts w:ascii="Arial" w:hAnsi="Arial" w:cs="Arial"/>
          <w:sz w:val="20"/>
          <w:szCs w:val="20"/>
        </w:rPr>
      </w:pPr>
      <w:r w:rsidRPr="008C6A42">
        <w:rPr>
          <w:rFonts w:ascii="Arial" w:hAnsi="Arial" w:cs="Arial"/>
          <w:sz w:val="20"/>
          <w:szCs w:val="20"/>
        </w:rPr>
        <w:t xml:space="preserve">………………………………  </w:t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  <w:t xml:space="preserve">……………………………                </w:t>
      </w:r>
    </w:p>
    <w:p w:rsidR="00B03A7D" w:rsidRPr="008C6A42" w:rsidRDefault="00B03A7D" w:rsidP="00B03A7D">
      <w:pPr>
        <w:rPr>
          <w:rFonts w:ascii="Arial" w:hAnsi="Arial" w:cs="Arial"/>
          <w:sz w:val="20"/>
          <w:szCs w:val="20"/>
        </w:rPr>
      </w:pPr>
      <w:r w:rsidRPr="008C6A42">
        <w:rPr>
          <w:rFonts w:ascii="Arial" w:hAnsi="Arial" w:cs="Arial"/>
          <w:sz w:val="20"/>
          <w:szCs w:val="20"/>
        </w:rPr>
        <w:t>(nazwa i adres wykonawcy)</w:t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</w:r>
      <w:r w:rsidRPr="008C6A42">
        <w:rPr>
          <w:rFonts w:ascii="Arial" w:hAnsi="Arial" w:cs="Arial"/>
          <w:sz w:val="20"/>
          <w:szCs w:val="20"/>
        </w:rPr>
        <w:tab/>
        <w:t>(miejscowość, data)</w:t>
      </w:r>
    </w:p>
    <w:p w:rsidR="00B03A7D" w:rsidRPr="008C6A42" w:rsidRDefault="00B03A7D" w:rsidP="00B03A7D">
      <w:pPr>
        <w:rPr>
          <w:rFonts w:ascii="Arial" w:hAnsi="Arial" w:cs="Arial"/>
          <w:sz w:val="20"/>
          <w:szCs w:val="20"/>
        </w:rPr>
      </w:pPr>
    </w:p>
    <w:p w:rsidR="00B03A7D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B03A7D" w:rsidRPr="008C6A42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B03A7D" w:rsidRPr="008C6A42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C6A42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B03A7D" w:rsidRPr="008A7340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</w:rPr>
      </w:pPr>
    </w:p>
    <w:p w:rsidR="00B03A7D" w:rsidRPr="008A7340" w:rsidRDefault="00B03A7D" w:rsidP="00B03A7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B03A7D" w:rsidRPr="008C6A42" w:rsidRDefault="00B03A7D" w:rsidP="00B03A7D">
      <w:pPr>
        <w:jc w:val="both"/>
        <w:rPr>
          <w:rFonts w:ascii="Arial" w:hAnsi="Arial" w:cs="Arial"/>
          <w:bCs/>
        </w:rPr>
      </w:pPr>
      <w:r w:rsidRPr="008C6A42">
        <w:rPr>
          <w:rFonts w:ascii="Arial" w:hAnsi="Arial" w:cs="Arial"/>
          <w:bCs/>
        </w:rPr>
        <w:t>Odpowiadając na ogłoszenie o przetargu nieograniczonym na realizację zadania:</w:t>
      </w:r>
    </w:p>
    <w:p w:rsidR="00B03A7D" w:rsidRPr="008C6A42" w:rsidRDefault="00B03A7D" w:rsidP="00B03A7D">
      <w:pPr>
        <w:jc w:val="both"/>
        <w:rPr>
          <w:rFonts w:ascii="Arial" w:hAnsi="Arial" w:cs="Arial"/>
          <w:bCs/>
        </w:rPr>
      </w:pPr>
    </w:p>
    <w:p w:rsidR="00B03A7D" w:rsidRPr="008C6A42" w:rsidRDefault="00B03A7D" w:rsidP="00B03A7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  <w:r w:rsidRPr="008A536C">
        <w:rPr>
          <w:rFonts w:ascii="Arial" w:hAnsi="Arial" w:cs="Arial"/>
          <w:b/>
          <w:sz w:val="28"/>
        </w:rPr>
        <w:t>„</w:t>
      </w:r>
      <w:r w:rsidR="000065FA" w:rsidRPr="000747AB">
        <w:rPr>
          <w:rFonts w:ascii="Arial" w:hAnsi="Arial" w:cs="Arial"/>
          <w:b/>
          <w:sz w:val="22"/>
          <w:szCs w:val="22"/>
        </w:rPr>
        <w:t xml:space="preserve">Świadczenie usług odbierania </w:t>
      </w:r>
      <w:r w:rsidR="000065FA" w:rsidRPr="000747AB">
        <w:rPr>
          <w:rFonts w:ascii="Arial" w:hAnsi="Arial" w:cs="Arial"/>
          <w:b/>
          <w:bCs/>
          <w:sz w:val="22"/>
          <w:szCs w:val="22"/>
        </w:rPr>
        <w:t>odpadów komunalnych od właścicieli nieruchomości zamieszkałych na terenie Gminy  Świeszyno</w:t>
      </w:r>
      <w:r w:rsidRPr="008A536C">
        <w:rPr>
          <w:rFonts w:ascii="Arial" w:hAnsi="Arial" w:cs="Arial"/>
          <w:b/>
          <w:bCs/>
          <w:sz w:val="28"/>
        </w:rPr>
        <w:t>”</w:t>
      </w:r>
      <w:r w:rsidR="00A1669E">
        <w:rPr>
          <w:rFonts w:ascii="Arial" w:hAnsi="Arial" w:cs="Arial"/>
          <w:b/>
          <w:bCs/>
          <w:sz w:val="28"/>
        </w:rPr>
        <w:t>.</w:t>
      </w:r>
    </w:p>
    <w:p w:rsidR="00B03A7D" w:rsidRPr="00736942" w:rsidRDefault="00B03A7D" w:rsidP="008A7340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B03A7D" w:rsidRPr="00736942" w:rsidRDefault="00B03A7D" w:rsidP="008A7340">
      <w:pPr>
        <w:autoSpaceDE w:val="0"/>
        <w:autoSpaceDN w:val="0"/>
        <w:adjustRightInd w:val="0"/>
        <w:jc w:val="center"/>
        <w:rPr>
          <w:rFonts w:ascii="Arial" w:hAnsi="Arial" w:cs="Arial"/>
          <w:b/>
          <w:highlight w:val="yellow"/>
        </w:rPr>
      </w:pPr>
    </w:p>
    <w:p w:rsidR="00B03A7D" w:rsidRPr="00736942" w:rsidRDefault="00B03A7D" w:rsidP="00B03A7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736942">
        <w:rPr>
          <w:rFonts w:ascii="Arial" w:hAnsi="Arial" w:cs="Arial"/>
        </w:rPr>
        <w:t xml:space="preserve">Oferuję/emy wykonanie przedmiotu zamówienia zgodnie z wymogami zawartymi </w:t>
      </w:r>
      <w:r w:rsidRPr="00736942">
        <w:rPr>
          <w:rFonts w:ascii="Arial" w:hAnsi="Arial" w:cs="Arial"/>
        </w:rPr>
        <w:br/>
        <w:t>w Specyfikacji Istotnych Warunków Zamówienia na następujących warunkach:</w:t>
      </w:r>
    </w:p>
    <w:p w:rsidR="00B03A7D" w:rsidRPr="00736942" w:rsidRDefault="00B03A7D" w:rsidP="00B03A7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B03A7D" w:rsidRPr="00736942" w:rsidRDefault="00B03A7D" w:rsidP="00DE7C34">
      <w:pPr>
        <w:pStyle w:val="Akapitzlist"/>
        <w:widowControl w:val="0"/>
        <w:numPr>
          <w:ilvl w:val="0"/>
          <w:numId w:val="68"/>
        </w:numPr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  <w:r w:rsidRPr="00736942">
        <w:rPr>
          <w:rFonts w:ascii="Arial" w:hAnsi="Arial" w:cs="Arial"/>
          <w:b/>
        </w:rPr>
        <w:t xml:space="preserve">W kryterium cena:  </w:t>
      </w:r>
    </w:p>
    <w:p w:rsidR="00B03A7D" w:rsidRPr="00736942" w:rsidRDefault="00B03A7D" w:rsidP="008747E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 w:rsidRPr="00736942">
        <w:rPr>
          <w:rFonts w:ascii="Arial" w:hAnsi="Arial" w:cs="Arial"/>
          <w:b/>
        </w:rPr>
        <w:t>Cena ofertowa brutto …………………………………………………PLN</w:t>
      </w:r>
    </w:p>
    <w:p w:rsidR="00B03A7D" w:rsidRDefault="00B03A7D" w:rsidP="008747E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736942">
        <w:rPr>
          <w:rFonts w:ascii="Arial" w:hAnsi="Arial" w:cs="Arial"/>
        </w:rPr>
        <w:t>słownie złotych:………………………………………………………………………..</w:t>
      </w:r>
    </w:p>
    <w:p w:rsidR="008747EE" w:rsidRDefault="008747EE" w:rsidP="008747E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Cena zawiera podatek VAT w wysokości …….%, co stanowi kwotę</w:t>
      </w:r>
      <w:r w:rsidR="009A1031">
        <w:rPr>
          <w:rFonts w:ascii="Arial" w:hAnsi="Arial" w:cs="Arial"/>
        </w:rPr>
        <w:t xml:space="preserve"> ………….PLN</w:t>
      </w:r>
    </w:p>
    <w:p w:rsidR="008747EE" w:rsidRPr="00736942" w:rsidRDefault="008747EE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B03A7D" w:rsidRPr="008747EE" w:rsidRDefault="008747EE" w:rsidP="008747E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8747EE">
        <w:rPr>
          <w:rFonts w:ascii="Arial" w:hAnsi="Arial" w:cs="Arial"/>
        </w:rPr>
        <w:t>Ryczałt miesięczny brutto</w:t>
      </w:r>
      <w:r w:rsidR="00B03A7D" w:rsidRPr="008747EE">
        <w:rPr>
          <w:rFonts w:ascii="Arial" w:hAnsi="Arial" w:cs="Arial"/>
        </w:rPr>
        <w:t xml:space="preserve"> …………………………………………………PLN</w:t>
      </w:r>
    </w:p>
    <w:p w:rsidR="00B03A7D" w:rsidRPr="00736942" w:rsidRDefault="00B03A7D" w:rsidP="008747E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736942">
        <w:rPr>
          <w:rFonts w:ascii="Arial" w:hAnsi="Arial" w:cs="Arial"/>
        </w:rPr>
        <w:t>słownie złotych:………………………………………………………………………..</w:t>
      </w:r>
    </w:p>
    <w:p w:rsidR="00B03A7D" w:rsidRPr="00057137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E17139" w:rsidRPr="009A1031" w:rsidRDefault="00E17139" w:rsidP="009A1031">
      <w:pPr>
        <w:pStyle w:val="Akapitzlist"/>
        <w:numPr>
          <w:ilvl w:val="0"/>
          <w:numId w:val="68"/>
        </w:numPr>
        <w:ind w:left="0"/>
        <w:jc w:val="both"/>
        <w:rPr>
          <w:rFonts w:ascii="Arial" w:hAnsi="Arial" w:cs="Arial"/>
          <w:b/>
        </w:rPr>
      </w:pPr>
      <w:r w:rsidRPr="009A1031">
        <w:rPr>
          <w:rFonts w:ascii="Arial" w:hAnsi="Arial" w:cs="Arial"/>
          <w:b/>
        </w:rPr>
        <w:t>W kryterium</w:t>
      </w:r>
      <w:r w:rsidRPr="00B227AE">
        <w:rPr>
          <w:rFonts w:ascii="Arial" w:hAnsi="Arial" w:cs="Arial"/>
        </w:rPr>
        <w:t xml:space="preserve"> - </w:t>
      </w:r>
      <w:r w:rsidRPr="00B227AE">
        <w:rPr>
          <w:rFonts w:ascii="Arial" w:hAnsi="Arial" w:cs="Arial"/>
          <w:b/>
        </w:rPr>
        <w:t>Użycie do wykonania przedmiotu zamówienia samochodów, które spełniają warunki Europejskiego standardu emisji spalin</w:t>
      </w:r>
      <w:r>
        <w:rPr>
          <w:rFonts w:ascii="Arial" w:hAnsi="Arial" w:cs="Arial"/>
        </w:rPr>
        <w:t xml:space="preserve"> - co najmniej norma Euro 4</w:t>
      </w:r>
      <w:r w:rsidRPr="00B227AE">
        <w:rPr>
          <w:rFonts w:ascii="Arial" w:hAnsi="Arial" w:cs="Arial"/>
        </w:rPr>
        <w:t>:</w:t>
      </w:r>
    </w:p>
    <w:p w:rsidR="00E17139" w:rsidRPr="00057137" w:rsidRDefault="00E17139" w:rsidP="00E17139">
      <w:pPr>
        <w:pStyle w:val="Tekstpodstawowywcity2"/>
        <w:numPr>
          <w:ilvl w:val="0"/>
          <w:numId w:val="69"/>
        </w:numPr>
        <w:spacing w:line="276" w:lineRule="auto"/>
      </w:pPr>
      <w:r w:rsidRPr="00B227AE">
        <w:t>- 1 pojazd</w:t>
      </w:r>
      <w:r w:rsidRPr="00057137">
        <w:t xml:space="preserve"> </w:t>
      </w:r>
    </w:p>
    <w:p w:rsidR="00E17139" w:rsidRPr="00057137" w:rsidRDefault="00E17139" w:rsidP="00E17139">
      <w:pPr>
        <w:pStyle w:val="Tekstpodstawowywcity2"/>
        <w:numPr>
          <w:ilvl w:val="0"/>
          <w:numId w:val="69"/>
        </w:numPr>
        <w:spacing w:line="276" w:lineRule="auto"/>
      </w:pPr>
      <w:r>
        <w:t>- 2 pojazdy</w:t>
      </w:r>
    </w:p>
    <w:p w:rsidR="00E17139" w:rsidRPr="00057137" w:rsidRDefault="00E17139" w:rsidP="00E17139">
      <w:pPr>
        <w:pStyle w:val="Tekstpodstawowywcity2"/>
        <w:numPr>
          <w:ilvl w:val="0"/>
          <w:numId w:val="69"/>
        </w:numPr>
        <w:spacing w:line="276" w:lineRule="auto"/>
      </w:pPr>
      <w:r w:rsidRPr="00B227AE">
        <w:t xml:space="preserve">- </w:t>
      </w:r>
      <w:r>
        <w:t>3</w:t>
      </w:r>
      <w:r w:rsidRPr="00B227AE">
        <w:t xml:space="preserve"> pojazd</w:t>
      </w:r>
      <w:r>
        <w:t>y</w:t>
      </w:r>
    </w:p>
    <w:p w:rsidR="00E17139" w:rsidRPr="00057137" w:rsidRDefault="00E17139" w:rsidP="00E17139">
      <w:pPr>
        <w:pStyle w:val="Tekstpodstawowywcity2"/>
        <w:numPr>
          <w:ilvl w:val="0"/>
          <w:numId w:val="69"/>
        </w:numPr>
        <w:spacing w:line="276" w:lineRule="auto"/>
      </w:pPr>
      <w:r w:rsidRPr="00B227AE">
        <w:t xml:space="preserve">- </w:t>
      </w:r>
      <w:r>
        <w:t>4</w:t>
      </w:r>
      <w:r w:rsidRPr="00B227AE">
        <w:t xml:space="preserve"> pojazd</w:t>
      </w:r>
      <w:r>
        <w:t>y i więcej</w:t>
      </w:r>
      <w:r w:rsidRPr="00057137">
        <w:t xml:space="preserve"> </w:t>
      </w:r>
    </w:p>
    <w:p w:rsidR="00E17139" w:rsidRPr="00057137" w:rsidRDefault="00E17139" w:rsidP="00E17139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57137">
        <w:rPr>
          <w:rFonts w:ascii="Arial" w:hAnsi="Arial" w:cs="Arial"/>
          <w:bCs/>
        </w:rPr>
        <w:t xml:space="preserve">Proszę zaznaczyć </w:t>
      </w:r>
      <w:r>
        <w:rPr>
          <w:rFonts w:ascii="Arial" w:hAnsi="Arial" w:cs="Arial"/>
          <w:bCs/>
        </w:rPr>
        <w:t>ilość pojazdów</w:t>
      </w:r>
      <w:r w:rsidRPr="00057137">
        <w:rPr>
          <w:rFonts w:ascii="Arial" w:hAnsi="Arial" w:cs="Arial"/>
          <w:bCs/>
        </w:rPr>
        <w:t xml:space="preserve">. </w:t>
      </w:r>
    </w:p>
    <w:p w:rsidR="00A1669E" w:rsidRPr="00057137" w:rsidRDefault="00A1669E" w:rsidP="00BC4AA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A7D" w:rsidRPr="00057137" w:rsidRDefault="00B03A7D" w:rsidP="00DE7C34">
      <w:pPr>
        <w:pStyle w:val="Akapitzlist"/>
        <w:widowControl w:val="0"/>
        <w:numPr>
          <w:ilvl w:val="0"/>
          <w:numId w:val="68"/>
        </w:numPr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b/>
        </w:rPr>
      </w:pPr>
      <w:r w:rsidRPr="00057137">
        <w:rPr>
          <w:rFonts w:ascii="Arial" w:hAnsi="Arial" w:cs="Arial"/>
          <w:b/>
        </w:rPr>
        <w:t xml:space="preserve">W kryterium </w:t>
      </w:r>
      <w:r w:rsidR="00BC4AAD" w:rsidRPr="00057137">
        <w:rPr>
          <w:rFonts w:ascii="Arial" w:hAnsi="Arial" w:cs="Arial"/>
          <w:b/>
        </w:rPr>
        <w:t>termin płatności</w:t>
      </w:r>
      <w:r w:rsidRPr="00057137">
        <w:rPr>
          <w:rFonts w:ascii="Arial" w:hAnsi="Arial" w:cs="Arial"/>
          <w:b/>
        </w:rPr>
        <w:t>:</w:t>
      </w:r>
    </w:p>
    <w:p w:rsidR="00B03A7D" w:rsidRPr="00057137" w:rsidRDefault="00BC4AAD" w:rsidP="00DE7C34">
      <w:pPr>
        <w:pStyle w:val="Tekstpodstawowywcity2"/>
        <w:numPr>
          <w:ilvl w:val="0"/>
          <w:numId w:val="69"/>
        </w:numPr>
        <w:spacing w:line="276" w:lineRule="auto"/>
      </w:pPr>
      <w:r w:rsidRPr="00057137">
        <w:t>termin płatności 14 dni</w:t>
      </w:r>
    </w:p>
    <w:p w:rsidR="00BC4AAD" w:rsidRPr="00057137" w:rsidRDefault="00BC4AAD" w:rsidP="00BC4AAD">
      <w:pPr>
        <w:pStyle w:val="Tekstpodstawowywcity2"/>
        <w:numPr>
          <w:ilvl w:val="0"/>
          <w:numId w:val="69"/>
        </w:numPr>
        <w:spacing w:line="276" w:lineRule="auto"/>
      </w:pPr>
      <w:r w:rsidRPr="00057137">
        <w:t>termin płatności 21 dni</w:t>
      </w:r>
    </w:p>
    <w:p w:rsidR="00BC4AAD" w:rsidRPr="00057137" w:rsidRDefault="00BC4AAD" w:rsidP="00BC4AAD">
      <w:pPr>
        <w:pStyle w:val="Tekstpodstawowywcity2"/>
        <w:numPr>
          <w:ilvl w:val="0"/>
          <w:numId w:val="69"/>
        </w:numPr>
        <w:spacing w:line="276" w:lineRule="auto"/>
      </w:pPr>
      <w:r w:rsidRPr="00057137">
        <w:t>termin płatności 30 dni</w:t>
      </w:r>
    </w:p>
    <w:p w:rsidR="00B03A7D" w:rsidRPr="00057137" w:rsidRDefault="00B03A7D" w:rsidP="00B03A7D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057137">
        <w:rPr>
          <w:rFonts w:ascii="Arial" w:hAnsi="Arial" w:cs="Arial"/>
          <w:bCs/>
        </w:rPr>
        <w:t xml:space="preserve">Proszę zaznaczyć </w:t>
      </w:r>
      <w:r w:rsidR="00BC4AAD" w:rsidRPr="00057137">
        <w:rPr>
          <w:rFonts w:ascii="Arial" w:hAnsi="Arial" w:cs="Arial"/>
          <w:bCs/>
        </w:rPr>
        <w:t xml:space="preserve">zaoferowany termin </w:t>
      </w:r>
      <w:r w:rsidR="00D61B29" w:rsidRPr="00057137">
        <w:rPr>
          <w:rFonts w:ascii="Arial" w:hAnsi="Arial" w:cs="Arial"/>
          <w:bCs/>
        </w:rPr>
        <w:t>płatności</w:t>
      </w:r>
      <w:r w:rsidRPr="00057137">
        <w:rPr>
          <w:rFonts w:ascii="Arial" w:hAnsi="Arial" w:cs="Arial"/>
          <w:bCs/>
        </w:rPr>
        <w:t xml:space="preserve">. </w:t>
      </w:r>
    </w:p>
    <w:p w:rsidR="00B03A7D" w:rsidRPr="00057137" w:rsidRDefault="00B03A7D" w:rsidP="00B03A7D">
      <w:pPr>
        <w:autoSpaceDE w:val="0"/>
        <w:autoSpaceDN w:val="0"/>
        <w:adjustRightInd w:val="0"/>
        <w:jc w:val="both"/>
        <w:rPr>
          <w:rFonts w:ascii="Arial" w:hAnsi="Arial" w:cs="Arial"/>
          <w:highlight w:val="yellow"/>
        </w:rPr>
      </w:pPr>
    </w:p>
    <w:p w:rsidR="00B03A7D" w:rsidRPr="008C6A42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t>Dane dotyczące Zamawiającego: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t>Gmina  Świeszyno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t xml:space="preserve">Świeszyno 71, 76-024 Świeszyno 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t>tel.  94  316 12 70 / faks 94 316 14 91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t>Dane dotyczące Wykonawcy: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Nazwa.............................................................................................................................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Siedziba..................................................................................woj..................................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Nr telefonu/faksu............................................................................................................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nr NIP.............................................................................................................................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nr REGON......................................................................................................................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Osoba do kontaktu:</w:t>
      </w:r>
      <w:r w:rsidRPr="008C6A42">
        <w:rPr>
          <w:rFonts w:ascii="Arial" w:hAnsi="Arial" w:cs="Arial"/>
          <w:sz w:val="20"/>
          <w:szCs w:val="20"/>
        </w:rPr>
        <w:t>(imię, nazwisko, nr telefonu, fax., adres e-mail)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……………......................................................................................................................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03A7D" w:rsidRPr="008C6A42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  <w:b/>
        </w:rPr>
        <w:t>Zobowiązania Wykonawcy:</w:t>
      </w:r>
    </w:p>
    <w:p w:rsidR="00B03A7D" w:rsidRPr="008A536C" w:rsidRDefault="00B03A7D" w:rsidP="00B03A7D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A536C">
        <w:rPr>
          <w:rFonts w:ascii="Arial" w:hAnsi="Arial" w:cs="Arial"/>
        </w:rPr>
        <w:t>Oświadczam/my, że podana kwota ofertowa  obejmuje wszelkie koszty związane z wykonaniem przedmiotu zamówienia;</w:t>
      </w:r>
    </w:p>
    <w:p w:rsidR="00B03A7D" w:rsidRPr="008C6A42" w:rsidRDefault="00B03A7D" w:rsidP="00B03A7D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A536C">
        <w:rPr>
          <w:rFonts w:ascii="Arial" w:hAnsi="Arial" w:cs="Arial"/>
        </w:rPr>
        <w:t xml:space="preserve"> Oświadczam/my, że zapoznałem/liśmy się z treścią SIWZ dla nini</w:t>
      </w:r>
      <w:r w:rsidRPr="008C6A42">
        <w:rPr>
          <w:rFonts w:ascii="Arial" w:hAnsi="Arial" w:cs="Arial"/>
        </w:rPr>
        <w:t>ejszego zamówienia, akceptuję/jemy ją bez ograniczeń.</w:t>
      </w:r>
    </w:p>
    <w:p w:rsidR="00B03A7D" w:rsidRDefault="00B03A7D" w:rsidP="00B03A7D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Oświadczam/my, że uważam/my się związani niniejszą ofertą przez okres 30 dni od daty upływu terminu składania ofert;</w:t>
      </w:r>
    </w:p>
    <w:p w:rsidR="006933E8" w:rsidRDefault="006933E8" w:rsidP="00B03A7D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2B105E">
        <w:rPr>
          <w:rFonts w:ascii="Arial" w:hAnsi="Arial" w:cs="Arial"/>
        </w:rPr>
        <w:t>świadczam</w:t>
      </w:r>
      <w:r>
        <w:rPr>
          <w:rFonts w:ascii="Arial" w:hAnsi="Arial" w:cs="Arial"/>
        </w:rPr>
        <w:t>/m</w:t>
      </w:r>
      <w:r w:rsidRPr="002B105E">
        <w:rPr>
          <w:rFonts w:ascii="Arial" w:hAnsi="Arial" w:cs="Arial"/>
        </w:rPr>
        <w:t>y, iż w trakcie realizacji przedmiotu</w:t>
      </w:r>
      <w:r>
        <w:rPr>
          <w:rFonts w:ascii="Arial" w:hAnsi="Arial" w:cs="Arial"/>
        </w:rPr>
        <w:t xml:space="preserve"> </w:t>
      </w:r>
      <w:r w:rsidRPr="002B105E">
        <w:rPr>
          <w:rFonts w:ascii="Arial" w:hAnsi="Arial" w:cs="Arial"/>
        </w:rPr>
        <w:t>zamówienia wykonamy zobowiązanie polegające na zatrudnieniu w oparciu o umowę o pracę niezbędn</w:t>
      </w:r>
      <w:r>
        <w:rPr>
          <w:rFonts w:ascii="Arial" w:hAnsi="Arial" w:cs="Arial"/>
        </w:rPr>
        <w:t xml:space="preserve">ej </w:t>
      </w:r>
      <w:r w:rsidRPr="002B105E">
        <w:rPr>
          <w:rFonts w:ascii="Arial" w:hAnsi="Arial" w:cs="Arial"/>
        </w:rPr>
        <w:t>iloś</w:t>
      </w:r>
      <w:r>
        <w:rPr>
          <w:rFonts w:ascii="Arial" w:hAnsi="Arial" w:cs="Arial"/>
        </w:rPr>
        <w:t>ci</w:t>
      </w:r>
      <w:r w:rsidRPr="002B105E">
        <w:rPr>
          <w:rFonts w:ascii="Arial" w:hAnsi="Arial" w:cs="Arial"/>
        </w:rPr>
        <w:t xml:space="preserve"> osób, które będ</w:t>
      </w:r>
      <w:r>
        <w:rPr>
          <w:rFonts w:ascii="Arial" w:hAnsi="Arial" w:cs="Arial"/>
        </w:rPr>
        <w:t xml:space="preserve">ą </w:t>
      </w:r>
      <w:r w:rsidRPr="002B105E">
        <w:rPr>
          <w:rFonts w:ascii="Arial" w:hAnsi="Arial" w:cs="Arial"/>
        </w:rPr>
        <w:t>odpowiedzialne za:</w:t>
      </w:r>
    </w:p>
    <w:p w:rsidR="006933E8" w:rsidRPr="002B105E" w:rsidRDefault="006933E8" w:rsidP="006933E8">
      <w:pPr>
        <w:autoSpaceDE w:val="0"/>
        <w:autoSpaceDN w:val="0"/>
        <w:adjustRightInd w:val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-</w:t>
      </w:r>
      <w:r w:rsidRPr="002B105E">
        <w:rPr>
          <w:rFonts w:ascii="Arial" w:hAnsi="Arial" w:cs="Arial"/>
        </w:rPr>
        <w:t>koordynowanie zadań Wykonawcy w za</w:t>
      </w:r>
      <w:r>
        <w:rPr>
          <w:rFonts w:ascii="Arial" w:hAnsi="Arial" w:cs="Arial"/>
        </w:rPr>
        <w:t xml:space="preserve">kresie realizacji zamówienia, w </w:t>
      </w:r>
      <w:r w:rsidRPr="002B105E">
        <w:rPr>
          <w:rFonts w:ascii="Arial" w:hAnsi="Arial" w:cs="Arial"/>
        </w:rPr>
        <w:t xml:space="preserve">szczególności </w:t>
      </w:r>
      <w:r>
        <w:rPr>
          <w:rFonts w:ascii="Arial" w:hAnsi="Arial" w:cs="Arial"/>
        </w:rPr>
        <w:t>bieżąca aktualizacja wykazu odsługiwanych nieruchomości oraz pojemników, sporządzanie sprawozdań i rozliczeń</w:t>
      </w:r>
      <w:r w:rsidRPr="002B105E">
        <w:rPr>
          <w:rFonts w:ascii="Arial" w:hAnsi="Arial" w:cs="Arial"/>
        </w:rPr>
        <w:t xml:space="preserve"> - ……… osoby (</w:t>
      </w:r>
      <w:r w:rsidRPr="002B105E">
        <w:rPr>
          <w:rFonts w:ascii="Arial" w:hAnsi="Arial" w:cs="Arial"/>
          <w:b/>
          <w:bCs/>
        </w:rPr>
        <w:t xml:space="preserve">Uwaga! Należy wpisać ilość osób, nie mniej niż </w:t>
      </w:r>
      <w:r>
        <w:rPr>
          <w:rFonts w:ascii="Arial" w:hAnsi="Arial" w:cs="Arial"/>
          <w:b/>
          <w:bCs/>
        </w:rPr>
        <w:t>dwie</w:t>
      </w:r>
      <w:r w:rsidRPr="002B105E">
        <w:rPr>
          <w:rFonts w:ascii="Arial" w:hAnsi="Arial" w:cs="Arial"/>
          <w:b/>
          <w:bCs/>
        </w:rPr>
        <w:t>,</w:t>
      </w:r>
      <w:r>
        <w:rPr>
          <w:rFonts w:ascii="Arial" w:hAnsi="Arial" w:cs="Arial"/>
        </w:rPr>
        <w:t xml:space="preserve"> </w:t>
      </w:r>
      <w:r w:rsidRPr="002B105E">
        <w:rPr>
          <w:rFonts w:ascii="Arial" w:hAnsi="Arial" w:cs="Arial"/>
          <w:b/>
          <w:bCs/>
        </w:rPr>
        <w:t>które zostaną na potrzeby realizacji zamówienia oddelegowane lub zatrudnione u Wykonawcy</w:t>
      </w:r>
      <w:r>
        <w:rPr>
          <w:rFonts w:ascii="Arial" w:hAnsi="Arial" w:cs="Arial"/>
        </w:rPr>
        <w:t xml:space="preserve"> </w:t>
      </w:r>
      <w:r w:rsidRPr="002B105E">
        <w:rPr>
          <w:rFonts w:ascii="Arial" w:hAnsi="Arial" w:cs="Arial"/>
          <w:b/>
          <w:bCs/>
        </w:rPr>
        <w:t>w oparciu o umowę o pracę</w:t>
      </w:r>
      <w:r w:rsidRPr="002B105E">
        <w:rPr>
          <w:rFonts w:ascii="Arial" w:hAnsi="Arial" w:cs="Arial"/>
        </w:rPr>
        <w:t>),</w:t>
      </w:r>
    </w:p>
    <w:p w:rsidR="00B03A7D" w:rsidRPr="00057137" w:rsidRDefault="00B03A7D" w:rsidP="00B03A7D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057137">
        <w:rPr>
          <w:rFonts w:ascii="Arial" w:hAnsi="Arial" w:cs="Arial"/>
        </w:rPr>
        <w:t>Akceptuję/my termin wykonania zamówienia oraz warunki płatności</w:t>
      </w:r>
      <w:r w:rsidR="00003EE1">
        <w:rPr>
          <w:rFonts w:ascii="Arial" w:hAnsi="Arial" w:cs="Arial"/>
        </w:rPr>
        <w:t xml:space="preserve"> </w:t>
      </w:r>
      <w:r w:rsidRPr="00057137">
        <w:rPr>
          <w:rFonts w:ascii="Arial" w:hAnsi="Arial" w:cs="Arial"/>
        </w:rPr>
        <w:t>określon</w:t>
      </w:r>
      <w:r w:rsidR="00057137" w:rsidRPr="00057137">
        <w:rPr>
          <w:rFonts w:ascii="Arial" w:hAnsi="Arial" w:cs="Arial"/>
        </w:rPr>
        <w:t xml:space="preserve">e </w:t>
      </w:r>
      <w:r w:rsidRPr="00057137">
        <w:rPr>
          <w:rFonts w:ascii="Arial" w:hAnsi="Arial" w:cs="Arial"/>
        </w:rPr>
        <w:t>przez Zamawiającego w SIWZ;</w:t>
      </w:r>
    </w:p>
    <w:p w:rsidR="00B03A7D" w:rsidRPr="008C6A42" w:rsidRDefault="00B03A7D" w:rsidP="00B03A7D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 xml:space="preserve">Gwarantuję/jemy wykonanie całości niniejszego zamówienia zgodnie </w:t>
      </w:r>
      <w:r w:rsidRPr="008C6A42">
        <w:rPr>
          <w:rFonts w:ascii="Arial" w:hAnsi="Arial" w:cs="Arial"/>
        </w:rPr>
        <w:br/>
        <w:t>z treścią: SIWZ, wyjaśnieniami do SIWZ oraz jej modyfikacji;</w:t>
      </w:r>
    </w:p>
    <w:p w:rsidR="00B03A7D" w:rsidRPr="008C6A42" w:rsidRDefault="00B03A7D" w:rsidP="00B03A7D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W przypadku uznania mojej/naszej oferty za najkorzystniejszą, umowę zobowiązujemy się zawrzeć w miejscu i terminie, jakie zostaną wskazane przez Zamawiającego;</w:t>
      </w:r>
    </w:p>
    <w:p w:rsidR="00B03A7D" w:rsidRDefault="00B03A7D" w:rsidP="00B03A7D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Oświadczam, że akceptuję proponowany przez Zamawiającego projekt umowy oraz postanowienia zawarte w specyfikacji istotnych warunków zamówienia;</w:t>
      </w:r>
    </w:p>
    <w:p w:rsidR="00B03A7D" w:rsidRPr="007A4B00" w:rsidRDefault="00B03A7D" w:rsidP="00B03A7D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  <w:color w:val="000000"/>
        </w:rPr>
      </w:pPr>
      <w:r w:rsidRPr="007A4B00">
        <w:rPr>
          <w:rFonts w:ascii="Arial" w:hAnsi="Arial" w:cs="Arial"/>
          <w:color w:val="000000"/>
        </w:rPr>
        <w:t>Oświadczam, że wybór niniejszej oferty nie będzie prowadził do powstania u zamawiającego obowiązku podatkowego / będzie prowadził do powstania u zamawiającego obowiązku podatkowego w następującym zakresie:</w:t>
      </w:r>
    </w:p>
    <w:p w:rsidR="00B03A7D" w:rsidRPr="008C6A42" w:rsidRDefault="00B03A7D" w:rsidP="00B03A7D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7A4B00">
        <w:rPr>
          <w:rFonts w:ascii="Arial" w:hAnsi="Arial" w:cs="Arial"/>
          <w:color w:val="000000"/>
        </w:rPr>
        <w:t>…………………………………………………………………………………………….</w:t>
      </w:r>
    </w:p>
    <w:p w:rsidR="00B03A7D" w:rsidRPr="008C6A42" w:rsidRDefault="00B03A7D" w:rsidP="00B03A7D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Na podstawie art. 8 ust. 3 ustawy z dnia 29 stycznia 2004 r. uPZP ,żadne</w:t>
      </w:r>
      <w:r w:rsidRPr="008C6A42">
        <w:rPr>
          <w:rFonts w:ascii="Arial" w:hAnsi="Arial" w:cs="Arial"/>
        </w:rPr>
        <w:br/>
        <w:t xml:space="preserve">z informacji zawartych w ofercie nie stanowią tajemnicy przedsiębiorstwa w </w:t>
      </w:r>
      <w:r w:rsidRPr="008C6A42">
        <w:rPr>
          <w:rFonts w:ascii="Arial" w:hAnsi="Arial" w:cs="Arial"/>
        </w:rPr>
        <w:lastRenderedPageBreak/>
        <w:t>rozumieniu przepisów o zwalczaniu nieuczciwej konkurencji / wskazane poniżej informacje zawarte w ofercie stanowią tajemnicę przedsiębiorstwa w rozumieniu przepisów o zwalczaniu nieuczciwej konkurencji i w  związku z  niniejszym  nie  mogą  być  one  udostępniane,  w  szczególności  innym uczestnikom postępowania.</w:t>
      </w:r>
    </w:p>
    <w:p w:rsidR="00B03A7D" w:rsidRPr="008C6A42" w:rsidRDefault="00B03A7D" w:rsidP="00B03A7D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0"/>
        <w:gridCol w:w="4141"/>
        <w:gridCol w:w="1815"/>
        <w:gridCol w:w="1426"/>
      </w:tblGrid>
      <w:tr w:rsidR="00B03A7D" w:rsidRPr="008C6A42" w:rsidTr="00B03A7D">
        <w:trPr>
          <w:trHeight w:hRule="exact" w:val="471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229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Oz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na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z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enie 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od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z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aju 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(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na</w:t>
            </w:r>
            <w:r w:rsidRPr="008C6A42">
              <w:rPr>
                <w:rFonts w:ascii="Arial" w:hAnsi="Arial" w:cs="Arial"/>
                <w:b/>
                <w:bCs/>
                <w:spacing w:val="3"/>
                <w:sz w:val="20"/>
                <w:szCs w:val="20"/>
              </w:rPr>
              <w:t>zw</w:t>
            </w:r>
            <w:r w:rsidRPr="008C6A42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) in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837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8C6A42">
              <w:rPr>
                <w:rFonts w:ascii="Arial" w:hAnsi="Arial" w:cs="Arial"/>
                <w:b/>
                <w:bCs/>
                <w:spacing w:val="3"/>
                <w:sz w:val="20"/>
                <w:szCs w:val="20"/>
              </w:rPr>
              <w:t>n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y w o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cie</w:t>
            </w:r>
          </w:p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(</w:t>
            </w:r>
            <w:r w:rsidRPr="008C6A42">
              <w:rPr>
                <w:rFonts w:ascii="Arial" w:hAnsi="Arial" w:cs="Arial"/>
                <w:b/>
                <w:bCs/>
                <w:spacing w:val="3"/>
                <w:sz w:val="20"/>
                <w:szCs w:val="20"/>
              </w:rPr>
              <w:t>w</w:t>
            </w:r>
            <w:r w:rsidRPr="008C6A42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ż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one </w:t>
            </w: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8C6A42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 w:rsidRPr="008C6A42">
              <w:rPr>
                <w:rFonts w:ascii="Arial" w:hAnsi="Arial" w:cs="Arial"/>
                <w:b/>
                <w:bCs/>
                <w:spacing w:val="3"/>
                <w:sz w:val="20"/>
                <w:szCs w:val="20"/>
              </w:rPr>
              <w:t>f</w:t>
            </w:r>
            <w:r w:rsidRPr="008C6A42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ą)</w:t>
            </w:r>
          </w:p>
        </w:tc>
      </w:tr>
      <w:tr w:rsidR="00B03A7D" w:rsidRPr="008C6A42" w:rsidTr="00B03A7D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ind w:left="8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744" w:right="7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547" w:right="55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do</w:t>
            </w:r>
          </w:p>
        </w:tc>
      </w:tr>
      <w:tr w:rsidR="00B03A7D" w:rsidRPr="008C6A42" w:rsidTr="00B03A7D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z w:val="20"/>
                <w:szCs w:val="20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3A7D" w:rsidRPr="008C6A42" w:rsidTr="00B03A7D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spacing w:line="224" w:lineRule="exact"/>
              <w:ind w:left="64"/>
              <w:rPr>
                <w:rFonts w:ascii="Arial" w:hAnsi="Arial" w:cs="Arial"/>
                <w:sz w:val="20"/>
                <w:szCs w:val="20"/>
              </w:rPr>
            </w:pPr>
            <w:r w:rsidRPr="008C6A42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A7D" w:rsidRPr="008C6A42" w:rsidRDefault="00B03A7D" w:rsidP="00B03A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03A7D" w:rsidRPr="008C6A42" w:rsidRDefault="00B03A7D" w:rsidP="00B03A7D">
      <w:pPr>
        <w:widowControl w:val="0"/>
        <w:autoSpaceDE w:val="0"/>
        <w:autoSpaceDN w:val="0"/>
        <w:adjustRightInd w:val="0"/>
        <w:spacing w:before="3" w:line="110" w:lineRule="exact"/>
        <w:rPr>
          <w:rFonts w:ascii="Arial" w:hAnsi="Arial" w:cs="Arial"/>
          <w:highlight w:val="yellow"/>
        </w:rPr>
      </w:pPr>
    </w:p>
    <w:p w:rsidR="00B03A7D" w:rsidRDefault="00B03A7D" w:rsidP="00B03A7D">
      <w:pPr>
        <w:pStyle w:val="Akapitzlist"/>
        <w:widowControl w:val="0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 xml:space="preserve">Zapoznaliśmy się z lokalnymi warunkami realizacji oraz zdobyliśmy wszelkie informacje  konieczne do właściwego przygotowania niniejszej oferty; </w:t>
      </w:r>
    </w:p>
    <w:p w:rsidR="00B03A7D" w:rsidRPr="00E17F4B" w:rsidRDefault="00B03A7D" w:rsidP="00B03A7D">
      <w:pPr>
        <w:pStyle w:val="Akapitzlist"/>
        <w:numPr>
          <w:ilvl w:val="1"/>
          <w:numId w:val="4"/>
        </w:numPr>
        <w:spacing w:line="276" w:lineRule="auto"/>
        <w:ind w:left="426" w:hanging="328"/>
        <w:jc w:val="both"/>
        <w:rPr>
          <w:rFonts w:ascii="Arial" w:hAnsi="Arial" w:cs="Arial"/>
        </w:rPr>
      </w:pPr>
      <w:r w:rsidRPr="00E17F4B">
        <w:rPr>
          <w:rFonts w:ascii="Arial" w:hAnsi="Arial" w:cs="Arial"/>
        </w:rPr>
        <w:t>Oświadczam(y), że jestem małym bądź średnim przedsiębiorcą</w:t>
      </w:r>
      <w:r w:rsidRPr="00E17F4B">
        <w:rPr>
          <w:rStyle w:val="Odwoanieprzypisudolnego"/>
          <w:rFonts w:ascii="Arial" w:hAnsi="Arial" w:cs="Arial"/>
          <w:b/>
          <w:color w:val="FF0000"/>
        </w:rPr>
        <w:footnoteReference w:id="2"/>
      </w:r>
      <w:r w:rsidRPr="00E17F4B">
        <w:rPr>
          <w:rFonts w:ascii="Arial" w:hAnsi="Arial" w:cs="Arial"/>
        </w:rPr>
        <w:t>:</w:t>
      </w:r>
    </w:p>
    <w:p w:rsidR="00B03A7D" w:rsidRPr="00E17F4B" w:rsidRDefault="00B03A7D" w:rsidP="00DE7C34">
      <w:pPr>
        <w:pStyle w:val="Akapitzlist"/>
        <w:numPr>
          <w:ilvl w:val="0"/>
          <w:numId w:val="71"/>
        </w:numPr>
        <w:spacing w:line="276" w:lineRule="auto"/>
        <w:ind w:left="851" w:hanging="425"/>
        <w:jc w:val="both"/>
        <w:rPr>
          <w:rFonts w:ascii="Arial" w:hAnsi="Arial" w:cs="Arial"/>
        </w:rPr>
      </w:pPr>
      <w:r w:rsidRPr="00E17F4B">
        <w:rPr>
          <w:rFonts w:ascii="Arial" w:hAnsi="Arial" w:cs="Arial"/>
        </w:rPr>
        <w:t>tak</w:t>
      </w:r>
    </w:p>
    <w:p w:rsidR="00B03A7D" w:rsidRPr="00E17F4B" w:rsidRDefault="00B03A7D" w:rsidP="00DE7C34">
      <w:pPr>
        <w:pStyle w:val="Akapitzlist"/>
        <w:numPr>
          <w:ilvl w:val="0"/>
          <w:numId w:val="71"/>
        </w:numPr>
        <w:spacing w:line="276" w:lineRule="auto"/>
        <w:ind w:left="851" w:hanging="425"/>
        <w:jc w:val="both"/>
        <w:rPr>
          <w:rFonts w:ascii="Arial" w:hAnsi="Arial" w:cs="Arial"/>
        </w:rPr>
      </w:pPr>
      <w:r w:rsidRPr="00E17F4B">
        <w:rPr>
          <w:rFonts w:ascii="Arial" w:hAnsi="Arial" w:cs="Arial"/>
        </w:rPr>
        <w:t>nie</w:t>
      </w:r>
    </w:p>
    <w:p w:rsidR="00B03A7D" w:rsidRPr="008C6A42" w:rsidRDefault="00B03A7D" w:rsidP="00B03A7D">
      <w:pPr>
        <w:pStyle w:val="Akapitzlist"/>
        <w:widowControl w:val="0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ind w:left="426" w:right="178"/>
        <w:jc w:val="both"/>
        <w:rPr>
          <w:rFonts w:ascii="Arial" w:hAnsi="Arial" w:cs="Arial"/>
        </w:rPr>
      </w:pPr>
      <w:r w:rsidRPr="008C6A42">
        <w:rPr>
          <w:rFonts w:ascii="Arial" w:hAnsi="Arial" w:cs="Arial"/>
        </w:rPr>
        <w:t>Niniejsza oferta składa się z …….. kolejno ponumerowanych stron.</w:t>
      </w:r>
    </w:p>
    <w:p w:rsidR="00B03A7D" w:rsidRDefault="00B03A7D" w:rsidP="00B03A7D">
      <w:pPr>
        <w:widowControl w:val="0"/>
        <w:autoSpaceDE w:val="0"/>
        <w:autoSpaceDN w:val="0"/>
        <w:adjustRightInd w:val="0"/>
        <w:spacing w:after="120" w:line="276" w:lineRule="auto"/>
        <w:rPr>
          <w:rFonts w:ascii="Arial" w:hAnsi="Arial" w:cs="Arial"/>
        </w:rPr>
      </w:pPr>
    </w:p>
    <w:p w:rsidR="00B03A7D" w:rsidRPr="008C6A42" w:rsidRDefault="00B03A7D" w:rsidP="00B03A7D">
      <w:pPr>
        <w:widowControl w:val="0"/>
        <w:autoSpaceDE w:val="0"/>
        <w:autoSpaceDN w:val="0"/>
        <w:adjustRightInd w:val="0"/>
        <w:spacing w:after="120" w:line="276" w:lineRule="auto"/>
        <w:rPr>
          <w:rFonts w:ascii="Arial" w:hAnsi="Arial" w:cs="Arial"/>
        </w:rPr>
      </w:pPr>
    </w:p>
    <w:p w:rsidR="00B03A7D" w:rsidRPr="008C6A42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8C6A42">
        <w:rPr>
          <w:rFonts w:ascii="Arial" w:hAnsi="Arial" w:cs="Arial"/>
          <w:b/>
        </w:rPr>
        <w:t>Do oferty załączono następujące dokumenty: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03A7D" w:rsidRPr="008C6A42" w:rsidRDefault="00B03A7D" w:rsidP="00DE7C34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B03A7D" w:rsidRPr="008C6A42" w:rsidRDefault="00B03A7D" w:rsidP="00DE7C34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B03A7D" w:rsidRPr="008C6A42" w:rsidRDefault="00B03A7D" w:rsidP="00DE7C34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B03A7D" w:rsidRPr="008C6A42" w:rsidRDefault="00B03A7D" w:rsidP="00DE7C34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B03A7D" w:rsidRPr="008C6A42" w:rsidRDefault="00B03A7D" w:rsidP="00DE7C34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B03A7D" w:rsidRPr="008C6A42" w:rsidRDefault="00B03A7D" w:rsidP="00DE7C34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B03A7D" w:rsidRPr="008C6A42" w:rsidRDefault="00B03A7D" w:rsidP="00DE7C34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B03A7D" w:rsidRPr="008C6A42" w:rsidRDefault="00B03A7D" w:rsidP="00DE7C34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B03A7D" w:rsidRPr="008C6A42" w:rsidRDefault="00B03A7D" w:rsidP="00DE7C34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8C6A42">
        <w:rPr>
          <w:rFonts w:ascii="Arial" w:hAnsi="Arial" w:cs="Arial"/>
        </w:rPr>
        <w:t>………………………………………</w:t>
      </w:r>
    </w:p>
    <w:p w:rsidR="00B03A7D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B03A7D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B03A7D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………………………………………………………………….</w:t>
      </w:r>
    </w:p>
    <w:p w:rsidR="00B03A7D" w:rsidRDefault="00B03A7D" w:rsidP="00B03A7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8C6A42">
        <w:rPr>
          <w:rFonts w:ascii="Arial" w:hAnsi="Arial" w:cs="Arial"/>
          <w:sz w:val="20"/>
          <w:szCs w:val="20"/>
        </w:rPr>
        <w:t>Data i podpis uprawnionego przedstawiciela Wykonawcy</w:t>
      </w:r>
    </w:p>
    <w:p w:rsidR="00B03A7D" w:rsidRPr="008C6A42" w:rsidRDefault="00B03A7D" w:rsidP="00B03A7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B03A7D" w:rsidRDefault="00B03A7D" w:rsidP="00B03A7D">
      <w:pPr>
        <w:rPr>
          <w:rFonts w:ascii="Arial" w:hAnsi="Arial" w:cs="Arial"/>
        </w:rPr>
      </w:pPr>
    </w:p>
    <w:sectPr w:rsidR="00B03A7D" w:rsidSect="00315892">
      <w:headerReference w:type="default" r:id="rId8"/>
      <w:headerReference w:type="first" r:id="rId9"/>
      <w:pgSz w:w="11906" w:h="16838"/>
      <w:pgMar w:top="1812" w:right="1417" w:bottom="1417" w:left="1417" w:header="567" w:footer="3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9E7" w:rsidRDefault="00A429E7">
      <w:r>
        <w:separator/>
      </w:r>
    </w:p>
  </w:endnote>
  <w:endnote w:type="continuationSeparator" w:id="1">
    <w:p w:rsidR="00A429E7" w:rsidRDefault="00A429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9E7" w:rsidRDefault="00A429E7">
      <w:r>
        <w:separator/>
      </w:r>
    </w:p>
  </w:footnote>
  <w:footnote w:type="continuationSeparator" w:id="1">
    <w:p w:rsidR="00A429E7" w:rsidRDefault="00A429E7">
      <w:r>
        <w:continuationSeparator/>
      </w:r>
    </w:p>
  </w:footnote>
  <w:footnote w:id="2">
    <w:p w:rsidR="004039C4" w:rsidRDefault="004039C4" w:rsidP="00B03A7D">
      <w:pPr>
        <w:pStyle w:val="Tekstprzypisudolnego"/>
        <w:rPr>
          <w:rFonts w:ascii="Arial" w:hAnsi="Arial" w:cs="Arial"/>
          <w:sz w:val="14"/>
          <w:szCs w:val="14"/>
        </w:rPr>
      </w:pPr>
      <w:r w:rsidRPr="006E276F">
        <w:rPr>
          <w:rFonts w:ascii="Arial Black" w:hAnsi="Arial Black" w:cs="Arial"/>
          <w:color w:val="FF0000"/>
          <w:sz w:val="14"/>
          <w:szCs w:val="14"/>
        </w:rPr>
        <w:footnoteRef/>
      </w:r>
      <w:r w:rsidRPr="006E276F">
        <w:rPr>
          <w:rFonts w:ascii="Arial" w:hAnsi="Arial" w:cs="Arial"/>
          <w:sz w:val="18"/>
          <w:szCs w:val="18"/>
        </w:rPr>
        <w:t>Należy skreślić niewłaściwe</w:t>
      </w:r>
      <w:r>
        <w:rPr>
          <w:rFonts w:ascii="Arial" w:hAnsi="Arial" w:cs="Arial"/>
          <w:sz w:val="14"/>
          <w:szCs w:val="14"/>
        </w:rPr>
        <w:t>.</w:t>
      </w:r>
    </w:p>
    <w:p w:rsidR="004039C4" w:rsidRPr="00937040" w:rsidRDefault="004039C4" w:rsidP="00B03A7D">
      <w:pPr>
        <w:rPr>
          <w:rFonts w:ascii="Arial" w:hAnsi="Arial" w:cs="Arial"/>
          <w:sz w:val="14"/>
          <w:szCs w:val="14"/>
        </w:rPr>
      </w:pPr>
      <w:r w:rsidRPr="00937040">
        <w:rPr>
          <w:rFonts w:ascii="Arial" w:hAnsi="Arial" w:cs="Arial"/>
          <w:sz w:val="14"/>
          <w:szCs w:val="14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4039C4" w:rsidRPr="00937040" w:rsidRDefault="004039C4" w:rsidP="00B03A7D">
      <w:pPr>
        <w:rPr>
          <w:rFonts w:ascii="Arial" w:hAnsi="Arial" w:cs="Arial"/>
          <w:sz w:val="14"/>
          <w:szCs w:val="14"/>
        </w:rPr>
      </w:pPr>
      <w:r w:rsidRPr="00937040">
        <w:rPr>
          <w:rFonts w:ascii="Arial" w:hAnsi="Arial" w:cs="Arial"/>
          <w:sz w:val="14"/>
          <w:szCs w:val="14"/>
        </w:rPr>
        <w:t>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 250 osób i których roczny obrót nie przekracza 50 milionów EUR lub roczna suma bilansowa nie przekracza 43 milionów EUR.</w:t>
      </w:r>
    </w:p>
    <w:p w:rsidR="004039C4" w:rsidRPr="0063508D" w:rsidRDefault="004039C4" w:rsidP="00B03A7D">
      <w:pPr>
        <w:pStyle w:val="Tekstprzypisudolnego"/>
        <w:rPr>
          <w:rFonts w:ascii="Arial" w:hAnsi="Arial" w:cs="Arial"/>
          <w:sz w:val="14"/>
          <w:szCs w:val="14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9C4" w:rsidRDefault="004039C4" w:rsidP="00900CA3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-42545</wp:posOffset>
          </wp:positionH>
          <wp:positionV relativeFrom="paragraph">
            <wp:posOffset>-161925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4" name="Obraz 4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039C4" w:rsidRPr="00A14F52" w:rsidRDefault="004039C4" w:rsidP="005C47EB">
    <w:pPr>
      <w:pStyle w:val="Nagwek2"/>
      <w:widowControl w:val="0"/>
      <w:numPr>
        <w:ilvl w:val="1"/>
        <w:numId w:val="1"/>
      </w:numPr>
      <w:tabs>
        <w:tab w:val="center" w:pos="4513"/>
        <w:tab w:val="right" w:pos="9026"/>
      </w:tabs>
      <w:suppressAutoHyphens/>
      <w:jc w:val="center"/>
      <w:rPr>
        <w:sz w:val="18"/>
        <w:szCs w:val="18"/>
      </w:rPr>
    </w:pPr>
    <w:r w:rsidRPr="00A14F52">
      <w:rPr>
        <w:sz w:val="18"/>
        <w:szCs w:val="18"/>
      </w:rPr>
      <w:t>SPECYFIKACJA ISTOTNYCH WARUNKÓW ZAMÓWIENIA</w:t>
    </w:r>
  </w:p>
  <w:p w:rsidR="004039C4" w:rsidRPr="00A14F52" w:rsidRDefault="004039C4" w:rsidP="00F720B2">
    <w:pPr>
      <w:jc w:val="center"/>
      <w:rPr>
        <w:sz w:val="18"/>
        <w:szCs w:val="18"/>
      </w:rPr>
    </w:pPr>
    <w:r w:rsidRPr="00A14F52">
      <w:rPr>
        <w:rFonts w:ascii="Arial" w:hAnsi="Arial" w:cs="Arial"/>
        <w:sz w:val="18"/>
        <w:szCs w:val="18"/>
      </w:rPr>
      <w:t xml:space="preserve">Znak sprawy: </w:t>
    </w:r>
    <w:r>
      <w:rPr>
        <w:rFonts w:ascii="Arial" w:hAnsi="Arial" w:cs="Arial"/>
        <w:sz w:val="18"/>
        <w:szCs w:val="18"/>
      </w:rPr>
      <w:t>RIG</w:t>
    </w:r>
    <w:r w:rsidRPr="00A14F52">
      <w:rPr>
        <w:rFonts w:ascii="Arial" w:hAnsi="Arial" w:cs="Arial"/>
        <w:bCs/>
        <w:color w:val="000000"/>
        <w:sz w:val="18"/>
        <w:szCs w:val="18"/>
      </w:rPr>
      <w:t>.27</w:t>
    </w:r>
    <w:r>
      <w:rPr>
        <w:rFonts w:ascii="Arial" w:hAnsi="Arial" w:cs="Arial"/>
        <w:bCs/>
        <w:color w:val="000000"/>
        <w:sz w:val="18"/>
        <w:szCs w:val="18"/>
      </w:rPr>
      <w:t>1.219</w:t>
    </w:r>
    <w:r w:rsidRPr="00A14F52">
      <w:rPr>
        <w:rFonts w:ascii="Arial" w:hAnsi="Arial" w:cs="Arial"/>
        <w:bCs/>
        <w:color w:val="000000"/>
        <w:sz w:val="18"/>
        <w:szCs w:val="18"/>
      </w:rPr>
      <w:t>.201</w:t>
    </w:r>
    <w:r>
      <w:rPr>
        <w:rFonts w:ascii="Arial" w:hAnsi="Arial" w:cs="Arial"/>
        <w:bCs/>
        <w:color w:val="000000"/>
        <w:sz w:val="18"/>
        <w:szCs w:val="18"/>
      </w:rPr>
      <w:t>6</w:t>
    </w:r>
  </w:p>
  <w:p w:rsidR="004039C4" w:rsidRPr="00562C7A" w:rsidRDefault="004039C4" w:rsidP="00F720B2">
    <w:pPr>
      <w:ind w:left="3544" w:firstLine="421"/>
      <w:jc w:val="both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139" w:rsidRDefault="00E17139" w:rsidP="00E17139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-42545</wp:posOffset>
          </wp:positionH>
          <wp:positionV relativeFrom="paragraph">
            <wp:posOffset>-161925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4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17139" w:rsidRPr="00A14F52" w:rsidRDefault="00E17139" w:rsidP="00E17139">
    <w:pPr>
      <w:pStyle w:val="Nagwek2"/>
      <w:widowControl w:val="0"/>
      <w:numPr>
        <w:ilvl w:val="1"/>
        <w:numId w:val="1"/>
      </w:numPr>
      <w:tabs>
        <w:tab w:val="center" w:pos="4513"/>
        <w:tab w:val="right" w:pos="9026"/>
      </w:tabs>
      <w:suppressAutoHyphens/>
      <w:jc w:val="center"/>
      <w:rPr>
        <w:sz w:val="18"/>
        <w:szCs w:val="18"/>
      </w:rPr>
    </w:pPr>
    <w:r w:rsidRPr="00A14F52">
      <w:rPr>
        <w:sz w:val="18"/>
        <w:szCs w:val="18"/>
      </w:rPr>
      <w:t>SPECYFIKACJA ISTOTNYCH WARUNKÓW ZAMÓWIENIA</w:t>
    </w:r>
  </w:p>
  <w:p w:rsidR="00E17139" w:rsidRPr="00A14F52" w:rsidRDefault="00E17139" w:rsidP="00E17139">
    <w:pPr>
      <w:jc w:val="center"/>
      <w:rPr>
        <w:sz w:val="18"/>
        <w:szCs w:val="18"/>
      </w:rPr>
    </w:pPr>
    <w:r w:rsidRPr="00A14F52">
      <w:rPr>
        <w:rFonts w:ascii="Arial" w:hAnsi="Arial" w:cs="Arial"/>
        <w:sz w:val="18"/>
        <w:szCs w:val="18"/>
      </w:rPr>
      <w:t xml:space="preserve">Znak sprawy: </w:t>
    </w:r>
    <w:r>
      <w:rPr>
        <w:rFonts w:ascii="Arial" w:hAnsi="Arial" w:cs="Arial"/>
        <w:sz w:val="18"/>
        <w:szCs w:val="18"/>
      </w:rPr>
      <w:t>RIG</w:t>
    </w:r>
    <w:r w:rsidRPr="00A14F52">
      <w:rPr>
        <w:rFonts w:ascii="Arial" w:hAnsi="Arial" w:cs="Arial"/>
        <w:bCs/>
        <w:color w:val="000000"/>
        <w:sz w:val="18"/>
        <w:szCs w:val="18"/>
      </w:rPr>
      <w:t>.27</w:t>
    </w:r>
    <w:r>
      <w:rPr>
        <w:rFonts w:ascii="Arial" w:hAnsi="Arial" w:cs="Arial"/>
        <w:bCs/>
        <w:color w:val="000000"/>
        <w:sz w:val="18"/>
        <w:szCs w:val="18"/>
      </w:rPr>
      <w:t>1.219</w:t>
    </w:r>
    <w:r w:rsidRPr="00A14F52">
      <w:rPr>
        <w:rFonts w:ascii="Arial" w:hAnsi="Arial" w:cs="Arial"/>
        <w:bCs/>
        <w:color w:val="000000"/>
        <w:sz w:val="18"/>
        <w:szCs w:val="18"/>
      </w:rPr>
      <w:t>.201</w:t>
    </w:r>
    <w:r>
      <w:rPr>
        <w:rFonts w:ascii="Arial" w:hAnsi="Arial" w:cs="Arial"/>
        <w:bCs/>
        <w:color w:val="000000"/>
        <w:sz w:val="18"/>
        <w:szCs w:val="18"/>
      </w:rPr>
      <w:t>6</w:t>
    </w:r>
  </w:p>
  <w:p w:rsidR="00E17139" w:rsidRPr="00562C7A" w:rsidRDefault="00E17139" w:rsidP="00E17139">
    <w:pPr>
      <w:ind w:left="3544" w:firstLine="421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>
    <w:nsid w:val="00000006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3">
    <w:nsid w:val="00000008"/>
    <w:multiLevelType w:val="multilevel"/>
    <w:tmpl w:val="96D6021C"/>
    <w:name w:val="WW8Num7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4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A"/>
    <w:multiLevelType w:val="multilevel"/>
    <w:tmpl w:val="624C9940"/>
    <w:name w:val="WW8Num1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6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7">
    <w:nsid w:val="0000000E"/>
    <w:multiLevelType w:val="singleLevel"/>
    <w:tmpl w:val="0000000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22"/>
    <w:multiLevelType w:val="singleLevel"/>
    <w:tmpl w:val="E6E80DA0"/>
    <w:name w:val="WW8Num35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11">
    <w:nsid w:val="00000023"/>
    <w:multiLevelType w:val="singleLevel"/>
    <w:tmpl w:val="00000023"/>
    <w:name w:val="WW8Num3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u w:val="none"/>
      </w:rPr>
    </w:lvl>
  </w:abstractNum>
  <w:abstractNum w:abstractNumId="12">
    <w:nsid w:val="008D5229"/>
    <w:multiLevelType w:val="multilevel"/>
    <w:tmpl w:val="70BE9A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041F3689"/>
    <w:multiLevelType w:val="hybridMultilevel"/>
    <w:tmpl w:val="CDBE6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09FB139D"/>
    <w:multiLevelType w:val="hybridMultilevel"/>
    <w:tmpl w:val="34DE9D68"/>
    <w:lvl w:ilvl="0" w:tplc="9544E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0A9D5C71"/>
    <w:multiLevelType w:val="hybridMultilevel"/>
    <w:tmpl w:val="AE5A5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0E754938"/>
    <w:multiLevelType w:val="multilevel"/>
    <w:tmpl w:val="9E86FBA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1190076A"/>
    <w:multiLevelType w:val="hybridMultilevel"/>
    <w:tmpl w:val="15A81C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1293331B"/>
    <w:multiLevelType w:val="hybridMultilevel"/>
    <w:tmpl w:val="482E9A58"/>
    <w:lvl w:ilvl="0" w:tplc="4F5CE2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12D22BC7"/>
    <w:multiLevelType w:val="multilevel"/>
    <w:tmpl w:val="423410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>
    <w:nsid w:val="164F0F3A"/>
    <w:multiLevelType w:val="multilevel"/>
    <w:tmpl w:val="B85AF3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1B071FF9"/>
    <w:multiLevelType w:val="hybridMultilevel"/>
    <w:tmpl w:val="00F2966C"/>
    <w:lvl w:ilvl="0" w:tplc="ABBCE0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1C592C3B"/>
    <w:multiLevelType w:val="hybridMultilevel"/>
    <w:tmpl w:val="F9FC0464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34">
    <w:nsid w:val="1C64620B"/>
    <w:multiLevelType w:val="hybridMultilevel"/>
    <w:tmpl w:val="32F2C110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35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>
    <w:nsid w:val="20760E5E"/>
    <w:multiLevelType w:val="hybridMultilevel"/>
    <w:tmpl w:val="2988AF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>
    <w:nsid w:val="22E267EC"/>
    <w:multiLevelType w:val="hybridMultilevel"/>
    <w:tmpl w:val="1792A78A"/>
    <w:lvl w:ilvl="0" w:tplc="04150017">
      <w:start w:val="1"/>
      <w:numFmt w:val="lowerLetter"/>
      <w:lvlText w:val="%1)"/>
      <w:lvlJc w:val="left"/>
      <w:pPr>
        <w:ind w:left="1239" w:hanging="360"/>
      </w:pPr>
    </w:lvl>
    <w:lvl w:ilvl="1" w:tplc="04150019" w:tentative="1">
      <w:start w:val="1"/>
      <w:numFmt w:val="lowerLetter"/>
      <w:lvlText w:val="%2."/>
      <w:lvlJc w:val="left"/>
      <w:pPr>
        <w:ind w:left="1959" w:hanging="360"/>
      </w:pPr>
    </w:lvl>
    <w:lvl w:ilvl="2" w:tplc="0415001B" w:tentative="1">
      <w:start w:val="1"/>
      <w:numFmt w:val="lowerRoman"/>
      <w:lvlText w:val="%3."/>
      <w:lvlJc w:val="right"/>
      <w:pPr>
        <w:ind w:left="2679" w:hanging="180"/>
      </w:pPr>
    </w:lvl>
    <w:lvl w:ilvl="3" w:tplc="0415000F" w:tentative="1">
      <w:start w:val="1"/>
      <w:numFmt w:val="decimal"/>
      <w:lvlText w:val="%4."/>
      <w:lvlJc w:val="left"/>
      <w:pPr>
        <w:ind w:left="3399" w:hanging="360"/>
      </w:pPr>
    </w:lvl>
    <w:lvl w:ilvl="4" w:tplc="04150019" w:tentative="1">
      <w:start w:val="1"/>
      <w:numFmt w:val="lowerLetter"/>
      <w:lvlText w:val="%5."/>
      <w:lvlJc w:val="left"/>
      <w:pPr>
        <w:ind w:left="4119" w:hanging="360"/>
      </w:pPr>
    </w:lvl>
    <w:lvl w:ilvl="5" w:tplc="0415001B" w:tentative="1">
      <w:start w:val="1"/>
      <w:numFmt w:val="lowerRoman"/>
      <w:lvlText w:val="%6."/>
      <w:lvlJc w:val="right"/>
      <w:pPr>
        <w:ind w:left="4839" w:hanging="180"/>
      </w:pPr>
    </w:lvl>
    <w:lvl w:ilvl="6" w:tplc="0415000F" w:tentative="1">
      <w:start w:val="1"/>
      <w:numFmt w:val="decimal"/>
      <w:lvlText w:val="%7."/>
      <w:lvlJc w:val="left"/>
      <w:pPr>
        <w:ind w:left="5559" w:hanging="360"/>
      </w:pPr>
    </w:lvl>
    <w:lvl w:ilvl="7" w:tplc="04150019" w:tentative="1">
      <w:start w:val="1"/>
      <w:numFmt w:val="lowerLetter"/>
      <w:lvlText w:val="%8."/>
      <w:lvlJc w:val="left"/>
      <w:pPr>
        <w:ind w:left="6279" w:hanging="360"/>
      </w:pPr>
    </w:lvl>
    <w:lvl w:ilvl="8" w:tplc="0415001B" w:tentative="1">
      <w:start w:val="1"/>
      <w:numFmt w:val="lowerRoman"/>
      <w:lvlText w:val="%9."/>
      <w:lvlJc w:val="right"/>
      <w:pPr>
        <w:ind w:left="6999" w:hanging="180"/>
      </w:pPr>
    </w:lvl>
  </w:abstractNum>
  <w:abstractNum w:abstractNumId="39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234F4DEE"/>
    <w:multiLevelType w:val="hybridMultilevel"/>
    <w:tmpl w:val="B0C85906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42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>
    <w:nsid w:val="2E6B0B46"/>
    <w:multiLevelType w:val="multilevel"/>
    <w:tmpl w:val="7A2EC88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6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>
    <w:nsid w:val="397F7630"/>
    <w:multiLevelType w:val="multilevel"/>
    <w:tmpl w:val="14EA9198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AFE6ADA"/>
    <w:multiLevelType w:val="hybridMultilevel"/>
    <w:tmpl w:val="D110D0A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3B160515"/>
    <w:multiLevelType w:val="multilevel"/>
    <w:tmpl w:val="292E16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>
    <w:nsid w:val="3B8D568B"/>
    <w:multiLevelType w:val="multilevel"/>
    <w:tmpl w:val="7F74E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8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1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4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56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947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968" w:hanging="1800"/>
      </w:pPr>
      <w:rPr>
        <w:rFonts w:hint="default"/>
        <w:b/>
      </w:rPr>
    </w:lvl>
  </w:abstractNum>
  <w:abstractNum w:abstractNumId="53">
    <w:nsid w:val="3C76491B"/>
    <w:multiLevelType w:val="hybridMultilevel"/>
    <w:tmpl w:val="BC104AB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5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6">
    <w:nsid w:val="407800EA"/>
    <w:multiLevelType w:val="hybridMultilevel"/>
    <w:tmpl w:val="686C6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>
    <w:nsid w:val="46711518"/>
    <w:multiLevelType w:val="multilevel"/>
    <w:tmpl w:val="C9FE8DD6"/>
    <w:lvl w:ilvl="0">
      <w:start w:val="8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59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>
    <w:nsid w:val="4CC43669"/>
    <w:multiLevelType w:val="hybridMultilevel"/>
    <w:tmpl w:val="63BE06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2">
    <w:nsid w:val="53C023AB"/>
    <w:multiLevelType w:val="hybridMultilevel"/>
    <w:tmpl w:val="F524015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447EAC"/>
    <w:multiLevelType w:val="hybridMultilevel"/>
    <w:tmpl w:val="64544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46B6067"/>
    <w:multiLevelType w:val="hybridMultilevel"/>
    <w:tmpl w:val="4BCC5BD0"/>
    <w:lvl w:ilvl="0" w:tplc="0CDA5F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>
    <w:nsid w:val="560B3717"/>
    <w:multiLevelType w:val="multilevel"/>
    <w:tmpl w:val="3B382A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7">
    <w:nsid w:val="568E49A1"/>
    <w:multiLevelType w:val="hybridMultilevel"/>
    <w:tmpl w:val="E904BBE2"/>
    <w:lvl w:ilvl="0" w:tplc="04150017">
      <w:start w:val="1"/>
      <w:numFmt w:val="lowerLetter"/>
      <w:lvlText w:val="%1)"/>
      <w:lvlJc w:val="left"/>
      <w:pPr>
        <w:ind w:left="1356" w:hanging="360"/>
      </w:pPr>
    </w:lvl>
    <w:lvl w:ilvl="1" w:tplc="04150019" w:tentative="1">
      <w:start w:val="1"/>
      <w:numFmt w:val="lowerLetter"/>
      <w:lvlText w:val="%2."/>
      <w:lvlJc w:val="left"/>
      <w:pPr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8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9">
    <w:nsid w:val="587D057C"/>
    <w:multiLevelType w:val="multilevel"/>
    <w:tmpl w:val="33C2F6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1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72">
    <w:nsid w:val="5DAC4B69"/>
    <w:multiLevelType w:val="multilevel"/>
    <w:tmpl w:val="8A2A05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4">
    <w:nsid w:val="60851932"/>
    <w:multiLevelType w:val="hybridMultilevel"/>
    <w:tmpl w:val="7716FE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1C80FAD"/>
    <w:multiLevelType w:val="multilevel"/>
    <w:tmpl w:val="111A74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6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8">
    <w:nsid w:val="68DE6234"/>
    <w:multiLevelType w:val="multilevel"/>
    <w:tmpl w:val="AD3A2D28"/>
    <w:lvl w:ilvl="0">
      <w:start w:val="1"/>
      <w:numFmt w:val="decimal"/>
      <w:lvlText w:val="%1."/>
      <w:lvlJc w:val="left"/>
      <w:pPr>
        <w:ind w:left="2081" w:hanging="360"/>
      </w:pPr>
    </w:lvl>
    <w:lvl w:ilvl="1">
      <w:start w:val="3"/>
      <w:numFmt w:val="decimal"/>
      <w:isLgl/>
      <w:lvlText w:val="%1.%2"/>
      <w:lvlJc w:val="left"/>
      <w:pPr>
        <w:ind w:left="786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2441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441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01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801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161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3161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3521" w:hanging="1800"/>
      </w:pPr>
      <w:rPr>
        <w:rFonts w:hint="default"/>
        <w:sz w:val="24"/>
      </w:rPr>
    </w:lvl>
  </w:abstractNum>
  <w:abstractNum w:abstractNumId="79">
    <w:nsid w:val="6B642868"/>
    <w:multiLevelType w:val="hybridMultilevel"/>
    <w:tmpl w:val="520648E0"/>
    <w:lvl w:ilvl="0" w:tplc="3E2C8B1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0">
    <w:nsid w:val="6DBD3BAE"/>
    <w:multiLevelType w:val="hybridMultilevel"/>
    <w:tmpl w:val="A574E626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1">
    <w:nsid w:val="6E4F0D32"/>
    <w:multiLevelType w:val="multilevel"/>
    <w:tmpl w:val="B3EE5A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>
    <w:nsid w:val="6E5A39FD"/>
    <w:multiLevelType w:val="hybridMultilevel"/>
    <w:tmpl w:val="9F145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84">
    <w:nsid w:val="752C6C22"/>
    <w:multiLevelType w:val="hybridMultilevel"/>
    <w:tmpl w:val="26C01E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98E1906"/>
    <w:multiLevelType w:val="hybridMultilevel"/>
    <w:tmpl w:val="0AD04366"/>
    <w:lvl w:ilvl="0" w:tplc="ABBCE0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>
    <w:nsid w:val="7B4B3DD7"/>
    <w:multiLevelType w:val="multilevel"/>
    <w:tmpl w:val="C9FE8DD6"/>
    <w:lvl w:ilvl="0">
      <w:start w:val="8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87">
    <w:nsid w:val="7B966D62"/>
    <w:multiLevelType w:val="multilevel"/>
    <w:tmpl w:val="7AF8184A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num w:numId="1">
    <w:abstractNumId w:val="0"/>
  </w:num>
  <w:num w:numId="2">
    <w:abstractNumId w:val="78"/>
  </w:num>
  <w:num w:numId="3">
    <w:abstractNumId w:val="87"/>
  </w:num>
  <w:num w:numId="4">
    <w:abstractNumId w:val="34"/>
  </w:num>
  <w:num w:numId="5">
    <w:abstractNumId w:val="23"/>
  </w:num>
  <w:num w:numId="6">
    <w:abstractNumId w:val="76"/>
  </w:num>
  <w:num w:numId="7">
    <w:abstractNumId w:val="40"/>
  </w:num>
  <w:num w:numId="8">
    <w:abstractNumId w:val="26"/>
  </w:num>
  <w:num w:numId="9">
    <w:abstractNumId w:val="83"/>
  </w:num>
  <w:num w:numId="10">
    <w:abstractNumId w:val="48"/>
  </w:num>
  <w:num w:numId="11">
    <w:abstractNumId w:val="17"/>
  </w:num>
  <w:num w:numId="12">
    <w:abstractNumId w:val="16"/>
  </w:num>
  <w:num w:numId="13">
    <w:abstractNumId w:val="54"/>
  </w:num>
  <w:num w:numId="14">
    <w:abstractNumId w:val="55"/>
  </w:num>
  <w:num w:numId="15">
    <w:abstractNumId w:val="65"/>
  </w:num>
  <w:num w:numId="16">
    <w:abstractNumId w:val="59"/>
  </w:num>
  <w:num w:numId="17">
    <w:abstractNumId w:val="61"/>
  </w:num>
  <w:num w:numId="18">
    <w:abstractNumId w:val="43"/>
  </w:num>
  <w:num w:numId="19">
    <w:abstractNumId w:val="22"/>
  </w:num>
  <w:num w:numId="20">
    <w:abstractNumId w:val="42"/>
  </w:num>
  <w:num w:numId="21">
    <w:abstractNumId w:val="32"/>
  </w:num>
  <w:num w:numId="22">
    <w:abstractNumId w:val="35"/>
  </w:num>
  <w:num w:numId="23">
    <w:abstractNumId w:val="37"/>
  </w:num>
  <w:num w:numId="24">
    <w:abstractNumId w:val="70"/>
  </w:num>
  <w:num w:numId="25">
    <w:abstractNumId w:val="13"/>
  </w:num>
  <w:num w:numId="26">
    <w:abstractNumId w:val="19"/>
  </w:num>
  <w:num w:numId="27">
    <w:abstractNumId w:val="39"/>
  </w:num>
  <w:num w:numId="28">
    <w:abstractNumId w:val="44"/>
  </w:num>
  <w:num w:numId="29">
    <w:abstractNumId w:val="21"/>
  </w:num>
  <w:num w:numId="30">
    <w:abstractNumId w:val="24"/>
  </w:num>
  <w:num w:numId="31">
    <w:abstractNumId w:val="57"/>
  </w:num>
  <w:num w:numId="32">
    <w:abstractNumId w:val="73"/>
  </w:num>
  <w:num w:numId="33">
    <w:abstractNumId w:val="71"/>
  </w:num>
  <w:num w:numId="34">
    <w:abstractNumId w:val="47"/>
  </w:num>
  <w:num w:numId="35">
    <w:abstractNumId w:val="29"/>
  </w:num>
  <w:num w:numId="36">
    <w:abstractNumId w:val="67"/>
  </w:num>
  <w:num w:numId="37">
    <w:abstractNumId w:val="50"/>
  </w:num>
  <w:num w:numId="38">
    <w:abstractNumId w:val="49"/>
  </w:num>
  <w:num w:numId="39">
    <w:abstractNumId w:val="36"/>
  </w:num>
  <w:num w:numId="40">
    <w:abstractNumId w:val="81"/>
  </w:num>
  <w:num w:numId="41">
    <w:abstractNumId w:val="38"/>
  </w:num>
  <w:num w:numId="42">
    <w:abstractNumId w:val="53"/>
  </w:num>
  <w:num w:numId="43">
    <w:abstractNumId w:val="33"/>
  </w:num>
  <w:num w:numId="44">
    <w:abstractNumId w:val="41"/>
  </w:num>
  <w:num w:numId="45">
    <w:abstractNumId w:val="2"/>
  </w:num>
  <w:num w:numId="46">
    <w:abstractNumId w:val="30"/>
  </w:num>
  <w:num w:numId="47">
    <w:abstractNumId w:val="28"/>
  </w:num>
  <w:num w:numId="48">
    <w:abstractNumId w:val="6"/>
  </w:num>
  <w:num w:numId="49">
    <w:abstractNumId w:val="1"/>
  </w:num>
  <w:num w:numId="50">
    <w:abstractNumId w:val="27"/>
  </w:num>
  <w:num w:numId="51">
    <w:abstractNumId w:val="31"/>
  </w:num>
  <w:num w:numId="52">
    <w:abstractNumId w:val="85"/>
  </w:num>
  <w:num w:numId="53">
    <w:abstractNumId w:val="86"/>
  </w:num>
  <w:num w:numId="54">
    <w:abstractNumId w:val="18"/>
  </w:num>
  <w:num w:numId="55">
    <w:abstractNumId w:val="52"/>
  </w:num>
  <w:num w:numId="56">
    <w:abstractNumId w:val="68"/>
  </w:num>
  <w:num w:numId="57">
    <w:abstractNumId w:val="66"/>
  </w:num>
  <w:num w:numId="58">
    <w:abstractNumId w:val="12"/>
  </w:num>
  <w:num w:numId="59">
    <w:abstractNumId w:val="69"/>
  </w:num>
  <w:num w:numId="60">
    <w:abstractNumId w:val="72"/>
  </w:num>
  <w:num w:numId="61">
    <w:abstractNumId w:val="75"/>
  </w:num>
  <w:num w:numId="62">
    <w:abstractNumId w:val="79"/>
  </w:num>
  <w:num w:numId="63">
    <w:abstractNumId w:val="60"/>
  </w:num>
  <w:num w:numId="64">
    <w:abstractNumId w:val="62"/>
  </w:num>
  <w:num w:numId="65">
    <w:abstractNumId w:val="15"/>
  </w:num>
  <w:num w:numId="66">
    <w:abstractNumId w:val="20"/>
  </w:num>
  <w:num w:numId="67">
    <w:abstractNumId w:val="64"/>
  </w:num>
  <w:num w:numId="68">
    <w:abstractNumId w:val="80"/>
  </w:num>
  <w:num w:numId="69">
    <w:abstractNumId w:val="77"/>
  </w:num>
  <w:num w:numId="70">
    <w:abstractNumId w:val="46"/>
  </w:num>
  <w:num w:numId="71">
    <w:abstractNumId w:val="25"/>
  </w:num>
  <w:num w:numId="72">
    <w:abstractNumId w:val="84"/>
  </w:num>
  <w:num w:numId="73">
    <w:abstractNumId w:val="82"/>
  </w:num>
  <w:num w:numId="74">
    <w:abstractNumId w:val="56"/>
  </w:num>
  <w:num w:numId="75">
    <w:abstractNumId w:val="63"/>
  </w:num>
  <w:num w:numId="76">
    <w:abstractNumId w:val="14"/>
  </w:num>
  <w:num w:numId="77">
    <w:abstractNumId w:val="45"/>
  </w:num>
  <w:num w:numId="78">
    <w:abstractNumId w:val="51"/>
  </w:num>
  <w:num w:numId="79">
    <w:abstractNumId w:val="58"/>
  </w:num>
  <w:num w:numId="80">
    <w:abstractNumId w:val="74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D02EBD"/>
    <w:rsid w:val="000001C0"/>
    <w:rsid w:val="000008C6"/>
    <w:rsid w:val="00001FCE"/>
    <w:rsid w:val="00002044"/>
    <w:rsid w:val="00002056"/>
    <w:rsid w:val="00003EE1"/>
    <w:rsid w:val="00004CAE"/>
    <w:rsid w:val="000065FA"/>
    <w:rsid w:val="00006F43"/>
    <w:rsid w:val="00006FF5"/>
    <w:rsid w:val="000107FA"/>
    <w:rsid w:val="00010B39"/>
    <w:rsid w:val="00011996"/>
    <w:rsid w:val="000139E7"/>
    <w:rsid w:val="000139F8"/>
    <w:rsid w:val="00015029"/>
    <w:rsid w:val="0001579B"/>
    <w:rsid w:val="00015995"/>
    <w:rsid w:val="00015F21"/>
    <w:rsid w:val="00016C54"/>
    <w:rsid w:val="00020F1A"/>
    <w:rsid w:val="00025377"/>
    <w:rsid w:val="000257AF"/>
    <w:rsid w:val="00025D64"/>
    <w:rsid w:val="00027D4A"/>
    <w:rsid w:val="00027E45"/>
    <w:rsid w:val="00027EF2"/>
    <w:rsid w:val="00030D14"/>
    <w:rsid w:val="0003254E"/>
    <w:rsid w:val="00033E72"/>
    <w:rsid w:val="00036313"/>
    <w:rsid w:val="00040DA3"/>
    <w:rsid w:val="00046081"/>
    <w:rsid w:val="0004691C"/>
    <w:rsid w:val="0004765C"/>
    <w:rsid w:val="000477E9"/>
    <w:rsid w:val="00047A02"/>
    <w:rsid w:val="0005052F"/>
    <w:rsid w:val="00050756"/>
    <w:rsid w:val="00050A1E"/>
    <w:rsid w:val="00051FF0"/>
    <w:rsid w:val="00052311"/>
    <w:rsid w:val="00053E40"/>
    <w:rsid w:val="00056673"/>
    <w:rsid w:val="000568B3"/>
    <w:rsid w:val="00057137"/>
    <w:rsid w:val="00065B35"/>
    <w:rsid w:val="00070361"/>
    <w:rsid w:val="0007223D"/>
    <w:rsid w:val="00073325"/>
    <w:rsid w:val="00073F4E"/>
    <w:rsid w:val="000740BA"/>
    <w:rsid w:val="000747AB"/>
    <w:rsid w:val="000774D7"/>
    <w:rsid w:val="00077A7E"/>
    <w:rsid w:val="00082AE8"/>
    <w:rsid w:val="00082E15"/>
    <w:rsid w:val="00083BE5"/>
    <w:rsid w:val="000867DB"/>
    <w:rsid w:val="000869D0"/>
    <w:rsid w:val="00086B72"/>
    <w:rsid w:val="000876F4"/>
    <w:rsid w:val="00090D13"/>
    <w:rsid w:val="00091B89"/>
    <w:rsid w:val="00093F1B"/>
    <w:rsid w:val="00096733"/>
    <w:rsid w:val="000A1D9C"/>
    <w:rsid w:val="000A4A33"/>
    <w:rsid w:val="000A5A1A"/>
    <w:rsid w:val="000A6ACA"/>
    <w:rsid w:val="000A780F"/>
    <w:rsid w:val="000B0A10"/>
    <w:rsid w:val="000B10D3"/>
    <w:rsid w:val="000B1C50"/>
    <w:rsid w:val="000B3836"/>
    <w:rsid w:val="000B49EE"/>
    <w:rsid w:val="000B553B"/>
    <w:rsid w:val="000B60E7"/>
    <w:rsid w:val="000C0516"/>
    <w:rsid w:val="000C2989"/>
    <w:rsid w:val="000C37B7"/>
    <w:rsid w:val="000C4B01"/>
    <w:rsid w:val="000C4B2B"/>
    <w:rsid w:val="000C6C79"/>
    <w:rsid w:val="000C6EEB"/>
    <w:rsid w:val="000C7ECE"/>
    <w:rsid w:val="000D0549"/>
    <w:rsid w:val="000D38AC"/>
    <w:rsid w:val="000D6BF3"/>
    <w:rsid w:val="000E4330"/>
    <w:rsid w:val="000E4969"/>
    <w:rsid w:val="000E4DB3"/>
    <w:rsid w:val="000F2CB4"/>
    <w:rsid w:val="000F4082"/>
    <w:rsid w:val="000F6979"/>
    <w:rsid w:val="000F6B03"/>
    <w:rsid w:val="001018E5"/>
    <w:rsid w:val="00101926"/>
    <w:rsid w:val="00102AEA"/>
    <w:rsid w:val="001052BC"/>
    <w:rsid w:val="001062F1"/>
    <w:rsid w:val="00110543"/>
    <w:rsid w:val="00110CDF"/>
    <w:rsid w:val="001117A3"/>
    <w:rsid w:val="00111C31"/>
    <w:rsid w:val="00111DAC"/>
    <w:rsid w:val="00114885"/>
    <w:rsid w:val="001151CA"/>
    <w:rsid w:val="0011528B"/>
    <w:rsid w:val="001177D6"/>
    <w:rsid w:val="0012226A"/>
    <w:rsid w:val="001228C8"/>
    <w:rsid w:val="00122B83"/>
    <w:rsid w:val="00122E7F"/>
    <w:rsid w:val="0012337B"/>
    <w:rsid w:val="0012470A"/>
    <w:rsid w:val="00125BF7"/>
    <w:rsid w:val="00125C05"/>
    <w:rsid w:val="0013214E"/>
    <w:rsid w:val="0013229A"/>
    <w:rsid w:val="001334AF"/>
    <w:rsid w:val="00134510"/>
    <w:rsid w:val="00134FC8"/>
    <w:rsid w:val="0013760B"/>
    <w:rsid w:val="00144DD4"/>
    <w:rsid w:val="00146038"/>
    <w:rsid w:val="0014667D"/>
    <w:rsid w:val="00146B7B"/>
    <w:rsid w:val="00147EEB"/>
    <w:rsid w:val="00152F73"/>
    <w:rsid w:val="00153662"/>
    <w:rsid w:val="001557BE"/>
    <w:rsid w:val="00155C28"/>
    <w:rsid w:val="00157B9E"/>
    <w:rsid w:val="0016069E"/>
    <w:rsid w:val="001613C9"/>
    <w:rsid w:val="0016162F"/>
    <w:rsid w:val="00161681"/>
    <w:rsid w:val="00164E11"/>
    <w:rsid w:val="00166769"/>
    <w:rsid w:val="00170C05"/>
    <w:rsid w:val="001715D4"/>
    <w:rsid w:val="00171E98"/>
    <w:rsid w:val="00172092"/>
    <w:rsid w:val="00174CE9"/>
    <w:rsid w:val="00174D8D"/>
    <w:rsid w:val="00177783"/>
    <w:rsid w:val="00180627"/>
    <w:rsid w:val="00180A6C"/>
    <w:rsid w:val="001826CC"/>
    <w:rsid w:val="0018382C"/>
    <w:rsid w:val="001838EE"/>
    <w:rsid w:val="00184829"/>
    <w:rsid w:val="00184A3E"/>
    <w:rsid w:val="001857D4"/>
    <w:rsid w:val="001858A3"/>
    <w:rsid w:val="00190105"/>
    <w:rsid w:val="00192643"/>
    <w:rsid w:val="00192AD0"/>
    <w:rsid w:val="0019355F"/>
    <w:rsid w:val="00194833"/>
    <w:rsid w:val="001953BE"/>
    <w:rsid w:val="00196443"/>
    <w:rsid w:val="00197818"/>
    <w:rsid w:val="001A0D7D"/>
    <w:rsid w:val="001A1734"/>
    <w:rsid w:val="001A469C"/>
    <w:rsid w:val="001A4AFB"/>
    <w:rsid w:val="001A7DEF"/>
    <w:rsid w:val="001B1042"/>
    <w:rsid w:val="001B5BFD"/>
    <w:rsid w:val="001B5D73"/>
    <w:rsid w:val="001B7C04"/>
    <w:rsid w:val="001C1C1F"/>
    <w:rsid w:val="001C1F37"/>
    <w:rsid w:val="001C2BCE"/>
    <w:rsid w:val="001C5722"/>
    <w:rsid w:val="001C70A9"/>
    <w:rsid w:val="001D1571"/>
    <w:rsid w:val="001D1A15"/>
    <w:rsid w:val="001D35E5"/>
    <w:rsid w:val="001D450E"/>
    <w:rsid w:val="001D6229"/>
    <w:rsid w:val="001D6AFC"/>
    <w:rsid w:val="001D767C"/>
    <w:rsid w:val="001D7AE8"/>
    <w:rsid w:val="001D7D45"/>
    <w:rsid w:val="001E551A"/>
    <w:rsid w:val="001E5DCA"/>
    <w:rsid w:val="001E5FC8"/>
    <w:rsid w:val="001E6F44"/>
    <w:rsid w:val="001F408F"/>
    <w:rsid w:val="001F4F62"/>
    <w:rsid w:val="001F5080"/>
    <w:rsid w:val="001F5520"/>
    <w:rsid w:val="001F61A4"/>
    <w:rsid w:val="001F6816"/>
    <w:rsid w:val="001F69C2"/>
    <w:rsid w:val="001F722A"/>
    <w:rsid w:val="001F77F3"/>
    <w:rsid w:val="00200E0A"/>
    <w:rsid w:val="002025FA"/>
    <w:rsid w:val="00204550"/>
    <w:rsid w:val="0020526F"/>
    <w:rsid w:val="00205B56"/>
    <w:rsid w:val="00205E7A"/>
    <w:rsid w:val="002067E6"/>
    <w:rsid w:val="0020782A"/>
    <w:rsid w:val="00210347"/>
    <w:rsid w:val="00210A03"/>
    <w:rsid w:val="00215126"/>
    <w:rsid w:val="00216699"/>
    <w:rsid w:val="002167B7"/>
    <w:rsid w:val="002216F1"/>
    <w:rsid w:val="0022228D"/>
    <w:rsid w:val="00222CAE"/>
    <w:rsid w:val="00231340"/>
    <w:rsid w:val="0023394F"/>
    <w:rsid w:val="002379BC"/>
    <w:rsid w:val="002400DF"/>
    <w:rsid w:val="00240123"/>
    <w:rsid w:val="00240375"/>
    <w:rsid w:val="0024039E"/>
    <w:rsid w:val="00240971"/>
    <w:rsid w:val="0024178A"/>
    <w:rsid w:val="00242048"/>
    <w:rsid w:val="002442C4"/>
    <w:rsid w:val="00244DEC"/>
    <w:rsid w:val="002469BB"/>
    <w:rsid w:val="002512E3"/>
    <w:rsid w:val="00251D3A"/>
    <w:rsid w:val="00252A6D"/>
    <w:rsid w:val="0025379C"/>
    <w:rsid w:val="00254BCF"/>
    <w:rsid w:val="00256848"/>
    <w:rsid w:val="002575E5"/>
    <w:rsid w:val="00264E9F"/>
    <w:rsid w:val="00270221"/>
    <w:rsid w:val="0027038C"/>
    <w:rsid w:val="00274089"/>
    <w:rsid w:val="0027478D"/>
    <w:rsid w:val="002748D6"/>
    <w:rsid w:val="00274C5A"/>
    <w:rsid w:val="00274ECD"/>
    <w:rsid w:val="0027510E"/>
    <w:rsid w:val="002760B6"/>
    <w:rsid w:val="00276C50"/>
    <w:rsid w:val="00277CA9"/>
    <w:rsid w:val="00280457"/>
    <w:rsid w:val="0028169E"/>
    <w:rsid w:val="0028176D"/>
    <w:rsid w:val="00281CAE"/>
    <w:rsid w:val="00281D5C"/>
    <w:rsid w:val="002829C6"/>
    <w:rsid w:val="00283783"/>
    <w:rsid w:val="002849D6"/>
    <w:rsid w:val="00285607"/>
    <w:rsid w:val="0028794C"/>
    <w:rsid w:val="00287B83"/>
    <w:rsid w:val="0029134C"/>
    <w:rsid w:val="00291D33"/>
    <w:rsid w:val="00291FB6"/>
    <w:rsid w:val="0029211F"/>
    <w:rsid w:val="002923E9"/>
    <w:rsid w:val="002954CC"/>
    <w:rsid w:val="002A03DC"/>
    <w:rsid w:val="002A19DA"/>
    <w:rsid w:val="002A22D0"/>
    <w:rsid w:val="002A30C7"/>
    <w:rsid w:val="002A39BE"/>
    <w:rsid w:val="002A3C31"/>
    <w:rsid w:val="002A627F"/>
    <w:rsid w:val="002A6E29"/>
    <w:rsid w:val="002A7C39"/>
    <w:rsid w:val="002B02FF"/>
    <w:rsid w:val="002B0A17"/>
    <w:rsid w:val="002B0D08"/>
    <w:rsid w:val="002B29E6"/>
    <w:rsid w:val="002B42AB"/>
    <w:rsid w:val="002C02D6"/>
    <w:rsid w:val="002C0B57"/>
    <w:rsid w:val="002C1188"/>
    <w:rsid w:val="002C26DF"/>
    <w:rsid w:val="002C2C9E"/>
    <w:rsid w:val="002C3086"/>
    <w:rsid w:val="002C3A57"/>
    <w:rsid w:val="002C460F"/>
    <w:rsid w:val="002C5CDC"/>
    <w:rsid w:val="002C5D7A"/>
    <w:rsid w:val="002C7AED"/>
    <w:rsid w:val="002D0D2B"/>
    <w:rsid w:val="002D1058"/>
    <w:rsid w:val="002D2618"/>
    <w:rsid w:val="002D2E58"/>
    <w:rsid w:val="002D4AFE"/>
    <w:rsid w:val="002D6D77"/>
    <w:rsid w:val="002D75F6"/>
    <w:rsid w:val="002E062B"/>
    <w:rsid w:val="002E0996"/>
    <w:rsid w:val="002E1F10"/>
    <w:rsid w:val="002E343C"/>
    <w:rsid w:val="002E7E45"/>
    <w:rsid w:val="002F0D1E"/>
    <w:rsid w:val="002F3768"/>
    <w:rsid w:val="002F6361"/>
    <w:rsid w:val="002F6C26"/>
    <w:rsid w:val="002F77E8"/>
    <w:rsid w:val="002F7EF7"/>
    <w:rsid w:val="00300151"/>
    <w:rsid w:val="00300DFF"/>
    <w:rsid w:val="00301A82"/>
    <w:rsid w:val="0030243C"/>
    <w:rsid w:val="003049C4"/>
    <w:rsid w:val="00305B2A"/>
    <w:rsid w:val="0030672D"/>
    <w:rsid w:val="003077CA"/>
    <w:rsid w:val="003138F3"/>
    <w:rsid w:val="0031394B"/>
    <w:rsid w:val="00314BEA"/>
    <w:rsid w:val="003152B1"/>
    <w:rsid w:val="00315892"/>
    <w:rsid w:val="00317BEE"/>
    <w:rsid w:val="003200A3"/>
    <w:rsid w:val="00320E1E"/>
    <w:rsid w:val="00321B7B"/>
    <w:rsid w:val="00324332"/>
    <w:rsid w:val="00327290"/>
    <w:rsid w:val="003308ED"/>
    <w:rsid w:val="0033130B"/>
    <w:rsid w:val="003332F2"/>
    <w:rsid w:val="0033347C"/>
    <w:rsid w:val="00333BBF"/>
    <w:rsid w:val="00334A57"/>
    <w:rsid w:val="003353EA"/>
    <w:rsid w:val="00335CB2"/>
    <w:rsid w:val="00335E12"/>
    <w:rsid w:val="00337ED4"/>
    <w:rsid w:val="00340A20"/>
    <w:rsid w:val="00341744"/>
    <w:rsid w:val="00344FD0"/>
    <w:rsid w:val="00345096"/>
    <w:rsid w:val="00346EB3"/>
    <w:rsid w:val="00351DC4"/>
    <w:rsid w:val="0035330E"/>
    <w:rsid w:val="00355429"/>
    <w:rsid w:val="00355514"/>
    <w:rsid w:val="003557F7"/>
    <w:rsid w:val="00356A16"/>
    <w:rsid w:val="00360685"/>
    <w:rsid w:val="00360CC6"/>
    <w:rsid w:val="00361F31"/>
    <w:rsid w:val="003625A2"/>
    <w:rsid w:val="00363452"/>
    <w:rsid w:val="00366C33"/>
    <w:rsid w:val="00370D52"/>
    <w:rsid w:val="00371DC2"/>
    <w:rsid w:val="00373348"/>
    <w:rsid w:val="003749F0"/>
    <w:rsid w:val="003770F1"/>
    <w:rsid w:val="00380C07"/>
    <w:rsid w:val="003810F6"/>
    <w:rsid w:val="00381460"/>
    <w:rsid w:val="0038182E"/>
    <w:rsid w:val="003820BD"/>
    <w:rsid w:val="00382B76"/>
    <w:rsid w:val="00385C5D"/>
    <w:rsid w:val="00386D5B"/>
    <w:rsid w:val="003915A6"/>
    <w:rsid w:val="003916F0"/>
    <w:rsid w:val="00392507"/>
    <w:rsid w:val="0039698C"/>
    <w:rsid w:val="003A0B0D"/>
    <w:rsid w:val="003A0EBF"/>
    <w:rsid w:val="003A4A0D"/>
    <w:rsid w:val="003A5252"/>
    <w:rsid w:val="003A5517"/>
    <w:rsid w:val="003A6A70"/>
    <w:rsid w:val="003A7E3F"/>
    <w:rsid w:val="003B0283"/>
    <w:rsid w:val="003B1B36"/>
    <w:rsid w:val="003B48E9"/>
    <w:rsid w:val="003B4F6C"/>
    <w:rsid w:val="003B705E"/>
    <w:rsid w:val="003B72B6"/>
    <w:rsid w:val="003C1390"/>
    <w:rsid w:val="003C22F6"/>
    <w:rsid w:val="003C3B2D"/>
    <w:rsid w:val="003C5186"/>
    <w:rsid w:val="003C66BE"/>
    <w:rsid w:val="003C6C50"/>
    <w:rsid w:val="003D0467"/>
    <w:rsid w:val="003D0B06"/>
    <w:rsid w:val="003D1039"/>
    <w:rsid w:val="003D131A"/>
    <w:rsid w:val="003D5F98"/>
    <w:rsid w:val="003D5FE4"/>
    <w:rsid w:val="003D79FA"/>
    <w:rsid w:val="003D7DB3"/>
    <w:rsid w:val="003D7E12"/>
    <w:rsid w:val="003E0776"/>
    <w:rsid w:val="003E10E7"/>
    <w:rsid w:val="003E459F"/>
    <w:rsid w:val="003E579A"/>
    <w:rsid w:val="003E6210"/>
    <w:rsid w:val="003E7D81"/>
    <w:rsid w:val="003F1A48"/>
    <w:rsid w:val="003F1EFC"/>
    <w:rsid w:val="003F1FB0"/>
    <w:rsid w:val="003F2EA6"/>
    <w:rsid w:val="003F31BC"/>
    <w:rsid w:val="003F54D0"/>
    <w:rsid w:val="003F5818"/>
    <w:rsid w:val="003F6B2F"/>
    <w:rsid w:val="0040189A"/>
    <w:rsid w:val="004026E5"/>
    <w:rsid w:val="004039C4"/>
    <w:rsid w:val="00404BB7"/>
    <w:rsid w:val="004064AC"/>
    <w:rsid w:val="004066C5"/>
    <w:rsid w:val="00406AB4"/>
    <w:rsid w:val="00412225"/>
    <w:rsid w:val="004131A2"/>
    <w:rsid w:val="004224AC"/>
    <w:rsid w:val="00424C69"/>
    <w:rsid w:val="00427582"/>
    <w:rsid w:val="004323EE"/>
    <w:rsid w:val="00432687"/>
    <w:rsid w:val="00435B6D"/>
    <w:rsid w:val="0043771C"/>
    <w:rsid w:val="00437E11"/>
    <w:rsid w:val="00437E19"/>
    <w:rsid w:val="00441446"/>
    <w:rsid w:val="00445504"/>
    <w:rsid w:val="00452AD1"/>
    <w:rsid w:val="00453083"/>
    <w:rsid w:val="00453705"/>
    <w:rsid w:val="00454931"/>
    <w:rsid w:val="00455096"/>
    <w:rsid w:val="004564A4"/>
    <w:rsid w:val="004568CC"/>
    <w:rsid w:val="0045751C"/>
    <w:rsid w:val="00462125"/>
    <w:rsid w:val="0046279E"/>
    <w:rsid w:val="00462F3A"/>
    <w:rsid w:val="004649EE"/>
    <w:rsid w:val="0046767F"/>
    <w:rsid w:val="00467A9A"/>
    <w:rsid w:val="004718C9"/>
    <w:rsid w:val="00475075"/>
    <w:rsid w:val="00477D19"/>
    <w:rsid w:val="004821C4"/>
    <w:rsid w:val="004826F3"/>
    <w:rsid w:val="004845D9"/>
    <w:rsid w:val="00484858"/>
    <w:rsid w:val="00486F03"/>
    <w:rsid w:val="00486F7C"/>
    <w:rsid w:val="0048745B"/>
    <w:rsid w:val="00487993"/>
    <w:rsid w:val="00490876"/>
    <w:rsid w:val="00494E60"/>
    <w:rsid w:val="0049556B"/>
    <w:rsid w:val="00496C88"/>
    <w:rsid w:val="00496FF4"/>
    <w:rsid w:val="0049761B"/>
    <w:rsid w:val="0049779C"/>
    <w:rsid w:val="004A3431"/>
    <w:rsid w:val="004A5457"/>
    <w:rsid w:val="004A5DC2"/>
    <w:rsid w:val="004A617E"/>
    <w:rsid w:val="004A6CF6"/>
    <w:rsid w:val="004A78A9"/>
    <w:rsid w:val="004B1155"/>
    <w:rsid w:val="004B4364"/>
    <w:rsid w:val="004C08A6"/>
    <w:rsid w:val="004C0A5E"/>
    <w:rsid w:val="004C28F9"/>
    <w:rsid w:val="004C3E7F"/>
    <w:rsid w:val="004C408D"/>
    <w:rsid w:val="004C4A69"/>
    <w:rsid w:val="004C6260"/>
    <w:rsid w:val="004D105D"/>
    <w:rsid w:val="004D59C6"/>
    <w:rsid w:val="004D5E47"/>
    <w:rsid w:val="004D69CC"/>
    <w:rsid w:val="004D76F3"/>
    <w:rsid w:val="004E0F41"/>
    <w:rsid w:val="004E1CC3"/>
    <w:rsid w:val="004E28EE"/>
    <w:rsid w:val="004E447E"/>
    <w:rsid w:val="004E5AC1"/>
    <w:rsid w:val="004E6DBA"/>
    <w:rsid w:val="004E72DB"/>
    <w:rsid w:val="004F0174"/>
    <w:rsid w:val="004F02A2"/>
    <w:rsid w:val="004F0D5E"/>
    <w:rsid w:val="004F12A8"/>
    <w:rsid w:val="004F2D2F"/>
    <w:rsid w:val="004F54E7"/>
    <w:rsid w:val="004F6B27"/>
    <w:rsid w:val="00500130"/>
    <w:rsid w:val="00501750"/>
    <w:rsid w:val="00501970"/>
    <w:rsid w:val="00502110"/>
    <w:rsid w:val="0050343D"/>
    <w:rsid w:val="0050454F"/>
    <w:rsid w:val="00506270"/>
    <w:rsid w:val="00507B03"/>
    <w:rsid w:val="0051112D"/>
    <w:rsid w:val="00511CE4"/>
    <w:rsid w:val="00511D22"/>
    <w:rsid w:val="005158D9"/>
    <w:rsid w:val="005169EC"/>
    <w:rsid w:val="005179C6"/>
    <w:rsid w:val="0052060B"/>
    <w:rsid w:val="005207A5"/>
    <w:rsid w:val="00522C21"/>
    <w:rsid w:val="0052437B"/>
    <w:rsid w:val="00524992"/>
    <w:rsid w:val="00525A4A"/>
    <w:rsid w:val="00527883"/>
    <w:rsid w:val="00532DA9"/>
    <w:rsid w:val="00534ED1"/>
    <w:rsid w:val="005358F2"/>
    <w:rsid w:val="00535EC8"/>
    <w:rsid w:val="0053786A"/>
    <w:rsid w:val="00540A78"/>
    <w:rsid w:val="0054488B"/>
    <w:rsid w:val="005458E7"/>
    <w:rsid w:val="0054705B"/>
    <w:rsid w:val="005505D9"/>
    <w:rsid w:val="00552671"/>
    <w:rsid w:val="005527AE"/>
    <w:rsid w:val="00552CB2"/>
    <w:rsid w:val="005533EE"/>
    <w:rsid w:val="005535D2"/>
    <w:rsid w:val="00555713"/>
    <w:rsid w:val="00556554"/>
    <w:rsid w:val="00557115"/>
    <w:rsid w:val="00562C7A"/>
    <w:rsid w:val="00562E16"/>
    <w:rsid w:val="00563AA2"/>
    <w:rsid w:val="005678AF"/>
    <w:rsid w:val="005712C5"/>
    <w:rsid w:val="005717ED"/>
    <w:rsid w:val="00573CC0"/>
    <w:rsid w:val="00573EFE"/>
    <w:rsid w:val="00574D7D"/>
    <w:rsid w:val="00575314"/>
    <w:rsid w:val="00576C50"/>
    <w:rsid w:val="00576E93"/>
    <w:rsid w:val="00576FD9"/>
    <w:rsid w:val="0058135D"/>
    <w:rsid w:val="0058204A"/>
    <w:rsid w:val="005823B2"/>
    <w:rsid w:val="00583348"/>
    <w:rsid w:val="005837B9"/>
    <w:rsid w:val="00585817"/>
    <w:rsid w:val="0059093B"/>
    <w:rsid w:val="00590BD2"/>
    <w:rsid w:val="00590CA0"/>
    <w:rsid w:val="00593664"/>
    <w:rsid w:val="005949F0"/>
    <w:rsid w:val="005A1D9F"/>
    <w:rsid w:val="005A2D0E"/>
    <w:rsid w:val="005A342A"/>
    <w:rsid w:val="005A5ADD"/>
    <w:rsid w:val="005A79EC"/>
    <w:rsid w:val="005B1084"/>
    <w:rsid w:val="005B19D1"/>
    <w:rsid w:val="005B5C7B"/>
    <w:rsid w:val="005B693D"/>
    <w:rsid w:val="005B7F1A"/>
    <w:rsid w:val="005C009C"/>
    <w:rsid w:val="005C04F9"/>
    <w:rsid w:val="005C3167"/>
    <w:rsid w:val="005C317C"/>
    <w:rsid w:val="005C3826"/>
    <w:rsid w:val="005C3935"/>
    <w:rsid w:val="005C47EB"/>
    <w:rsid w:val="005D0648"/>
    <w:rsid w:val="005D065F"/>
    <w:rsid w:val="005D1EA5"/>
    <w:rsid w:val="005D2063"/>
    <w:rsid w:val="005D3C9B"/>
    <w:rsid w:val="005D3DE2"/>
    <w:rsid w:val="005D3E6E"/>
    <w:rsid w:val="005D4074"/>
    <w:rsid w:val="005D4339"/>
    <w:rsid w:val="005D5757"/>
    <w:rsid w:val="005D5B2A"/>
    <w:rsid w:val="005D6348"/>
    <w:rsid w:val="005D74B0"/>
    <w:rsid w:val="005D7825"/>
    <w:rsid w:val="005D7BDD"/>
    <w:rsid w:val="005E052E"/>
    <w:rsid w:val="005E179F"/>
    <w:rsid w:val="005E42F0"/>
    <w:rsid w:val="005E489F"/>
    <w:rsid w:val="005E57C6"/>
    <w:rsid w:val="005E6175"/>
    <w:rsid w:val="005E6255"/>
    <w:rsid w:val="005E691B"/>
    <w:rsid w:val="005F029A"/>
    <w:rsid w:val="005F17F5"/>
    <w:rsid w:val="005F1CCB"/>
    <w:rsid w:val="005F28AD"/>
    <w:rsid w:val="005F3D0F"/>
    <w:rsid w:val="006013D9"/>
    <w:rsid w:val="00603B8D"/>
    <w:rsid w:val="00604F34"/>
    <w:rsid w:val="00605BC6"/>
    <w:rsid w:val="00606A5C"/>
    <w:rsid w:val="00606FEA"/>
    <w:rsid w:val="00610D99"/>
    <w:rsid w:val="006120F4"/>
    <w:rsid w:val="006124D2"/>
    <w:rsid w:val="0061581C"/>
    <w:rsid w:val="00616B92"/>
    <w:rsid w:val="006177EC"/>
    <w:rsid w:val="00617B8C"/>
    <w:rsid w:val="00620B43"/>
    <w:rsid w:val="006226B6"/>
    <w:rsid w:val="006227B2"/>
    <w:rsid w:val="00622DB4"/>
    <w:rsid w:val="0063026F"/>
    <w:rsid w:val="00630C6D"/>
    <w:rsid w:val="00635998"/>
    <w:rsid w:val="0064705F"/>
    <w:rsid w:val="00647CC9"/>
    <w:rsid w:val="0065054D"/>
    <w:rsid w:val="00651198"/>
    <w:rsid w:val="006516BD"/>
    <w:rsid w:val="006521F9"/>
    <w:rsid w:val="00653C8D"/>
    <w:rsid w:val="00655116"/>
    <w:rsid w:val="006558CF"/>
    <w:rsid w:val="006561F2"/>
    <w:rsid w:val="0065775F"/>
    <w:rsid w:val="00663022"/>
    <w:rsid w:val="00664DB5"/>
    <w:rsid w:val="00667AAE"/>
    <w:rsid w:val="00667BA0"/>
    <w:rsid w:val="006734B0"/>
    <w:rsid w:val="00673E48"/>
    <w:rsid w:val="00676178"/>
    <w:rsid w:val="0067668F"/>
    <w:rsid w:val="00677F4C"/>
    <w:rsid w:val="00680662"/>
    <w:rsid w:val="00680A6F"/>
    <w:rsid w:val="006843D8"/>
    <w:rsid w:val="006849C3"/>
    <w:rsid w:val="00685625"/>
    <w:rsid w:val="00685CA8"/>
    <w:rsid w:val="006866F3"/>
    <w:rsid w:val="006871A5"/>
    <w:rsid w:val="006902E4"/>
    <w:rsid w:val="00691882"/>
    <w:rsid w:val="00691BD0"/>
    <w:rsid w:val="00692112"/>
    <w:rsid w:val="006933E8"/>
    <w:rsid w:val="006943B7"/>
    <w:rsid w:val="00697B12"/>
    <w:rsid w:val="006A46CD"/>
    <w:rsid w:val="006A4994"/>
    <w:rsid w:val="006A4B69"/>
    <w:rsid w:val="006A4DD1"/>
    <w:rsid w:val="006A4E12"/>
    <w:rsid w:val="006A63DA"/>
    <w:rsid w:val="006A6472"/>
    <w:rsid w:val="006A7BBA"/>
    <w:rsid w:val="006A7CD4"/>
    <w:rsid w:val="006B123D"/>
    <w:rsid w:val="006B3684"/>
    <w:rsid w:val="006B4A26"/>
    <w:rsid w:val="006B5738"/>
    <w:rsid w:val="006B68F8"/>
    <w:rsid w:val="006C31C2"/>
    <w:rsid w:val="006C4132"/>
    <w:rsid w:val="006C6197"/>
    <w:rsid w:val="006C6BA6"/>
    <w:rsid w:val="006D5C79"/>
    <w:rsid w:val="006E17EA"/>
    <w:rsid w:val="006E2AB2"/>
    <w:rsid w:val="006E4AC7"/>
    <w:rsid w:val="006E4E42"/>
    <w:rsid w:val="006E73F8"/>
    <w:rsid w:val="006F2168"/>
    <w:rsid w:val="006F32E4"/>
    <w:rsid w:val="006F3763"/>
    <w:rsid w:val="006F380B"/>
    <w:rsid w:val="006F5D52"/>
    <w:rsid w:val="006F6C7F"/>
    <w:rsid w:val="006F6ED9"/>
    <w:rsid w:val="006F7002"/>
    <w:rsid w:val="007000DA"/>
    <w:rsid w:val="007007C6"/>
    <w:rsid w:val="007012E2"/>
    <w:rsid w:val="00704AF1"/>
    <w:rsid w:val="0070759E"/>
    <w:rsid w:val="0071111B"/>
    <w:rsid w:val="007126C4"/>
    <w:rsid w:val="00716EE1"/>
    <w:rsid w:val="007177C8"/>
    <w:rsid w:val="007178AA"/>
    <w:rsid w:val="0072020F"/>
    <w:rsid w:val="00721038"/>
    <w:rsid w:val="00721681"/>
    <w:rsid w:val="00725AC7"/>
    <w:rsid w:val="00727620"/>
    <w:rsid w:val="00730D23"/>
    <w:rsid w:val="00731212"/>
    <w:rsid w:val="00732D74"/>
    <w:rsid w:val="00734A30"/>
    <w:rsid w:val="007364D6"/>
    <w:rsid w:val="007366CC"/>
    <w:rsid w:val="00737388"/>
    <w:rsid w:val="00737493"/>
    <w:rsid w:val="0074018F"/>
    <w:rsid w:val="00740D26"/>
    <w:rsid w:val="007425DD"/>
    <w:rsid w:val="00744537"/>
    <w:rsid w:val="00745B9F"/>
    <w:rsid w:val="00746F79"/>
    <w:rsid w:val="00747B77"/>
    <w:rsid w:val="00751400"/>
    <w:rsid w:val="0075245A"/>
    <w:rsid w:val="007551D2"/>
    <w:rsid w:val="00756DEB"/>
    <w:rsid w:val="0076020D"/>
    <w:rsid w:val="00761F46"/>
    <w:rsid w:val="00764558"/>
    <w:rsid w:val="00765083"/>
    <w:rsid w:val="007650B1"/>
    <w:rsid w:val="007655B7"/>
    <w:rsid w:val="007666B5"/>
    <w:rsid w:val="00766EE9"/>
    <w:rsid w:val="00770C94"/>
    <w:rsid w:val="00770E70"/>
    <w:rsid w:val="0077223C"/>
    <w:rsid w:val="00772FEF"/>
    <w:rsid w:val="00773576"/>
    <w:rsid w:val="007738E9"/>
    <w:rsid w:val="00775156"/>
    <w:rsid w:val="007762DD"/>
    <w:rsid w:val="00777C3F"/>
    <w:rsid w:val="00777D83"/>
    <w:rsid w:val="00777DAC"/>
    <w:rsid w:val="0079025D"/>
    <w:rsid w:val="007931E7"/>
    <w:rsid w:val="00794E8C"/>
    <w:rsid w:val="00795250"/>
    <w:rsid w:val="00796C5A"/>
    <w:rsid w:val="00796DFA"/>
    <w:rsid w:val="007A0098"/>
    <w:rsid w:val="007A173E"/>
    <w:rsid w:val="007A5417"/>
    <w:rsid w:val="007A62E5"/>
    <w:rsid w:val="007B17FF"/>
    <w:rsid w:val="007B3537"/>
    <w:rsid w:val="007B7565"/>
    <w:rsid w:val="007B7A39"/>
    <w:rsid w:val="007C07C6"/>
    <w:rsid w:val="007C0DCA"/>
    <w:rsid w:val="007C15B7"/>
    <w:rsid w:val="007C1896"/>
    <w:rsid w:val="007C1C6D"/>
    <w:rsid w:val="007C1C78"/>
    <w:rsid w:val="007C2EB1"/>
    <w:rsid w:val="007C6A40"/>
    <w:rsid w:val="007D0975"/>
    <w:rsid w:val="007D22E7"/>
    <w:rsid w:val="007D4589"/>
    <w:rsid w:val="007D51BA"/>
    <w:rsid w:val="007D5D68"/>
    <w:rsid w:val="007D61DF"/>
    <w:rsid w:val="007D6315"/>
    <w:rsid w:val="007D6E41"/>
    <w:rsid w:val="007D7937"/>
    <w:rsid w:val="007E0BF6"/>
    <w:rsid w:val="007E2F30"/>
    <w:rsid w:val="007E5A0F"/>
    <w:rsid w:val="007E7FCC"/>
    <w:rsid w:val="007F0B8E"/>
    <w:rsid w:val="007F0D9E"/>
    <w:rsid w:val="007F3419"/>
    <w:rsid w:val="007F3AC9"/>
    <w:rsid w:val="007F3E36"/>
    <w:rsid w:val="007F43DE"/>
    <w:rsid w:val="007F7A06"/>
    <w:rsid w:val="00802CB0"/>
    <w:rsid w:val="00804DEA"/>
    <w:rsid w:val="00804F90"/>
    <w:rsid w:val="008064ED"/>
    <w:rsid w:val="00810304"/>
    <w:rsid w:val="00813BBC"/>
    <w:rsid w:val="008151F5"/>
    <w:rsid w:val="00815BC4"/>
    <w:rsid w:val="008161E5"/>
    <w:rsid w:val="0082188A"/>
    <w:rsid w:val="0082228E"/>
    <w:rsid w:val="00823039"/>
    <w:rsid w:val="00823E9F"/>
    <w:rsid w:val="008244B4"/>
    <w:rsid w:val="00825759"/>
    <w:rsid w:val="00827525"/>
    <w:rsid w:val="00830C35"/>
    <w:rsid w:val="00832002"/>
    <w:rsid w:val="008320DA"/>
    <w:rsid w:val="0083376C"/>
    <w:rsid w:val="00833EA9"/>
    <w:rsid w:val="00835C8E"/>
    <w:rsid w:val="008377F2"/>
    <w:rsid w:val="008400B5"/>
    <w:rsid w:val="008411D7"/>
    <w:rsid w:val="00842E29"/>
    <w:rsid w:val="00843321"/>
    <w:rsid w:val="0084422E"/>
    <w:rsid w:val="0084435E"/>
    <w:rsid w:val="00845415"/>
    <w:rsid w:val="00845FD5"/>
    <w:rsid w:val="008466D9"/>
    <w:rsid w:val="00846F5B"/>
    <w:rsid w:val="0084712D"/>
    <w:rsid w:val="008473BA"/>
    <w:rsid w:val="00847957"/>
    <w:rsid w:val="00847EA3"/>
    <w:rsid w:val="00847FC4"/>
    <w:rsid w:val="008514D3"/>
    <w:rsid w:val="0085171B"/>
    <w:rsid w:val="00852D69"/>
    <w:rsid w:val="00853B21"/>
    <w:rsid w:val="00854E43"/>
    <w:rsid w:val="0085526C"/>
    <w:rsid w:val="00855582"/>
    <w:rsid w:val="00856A32"/>
    <w:rsid w:val="00856F14"/>
    <w:rsid w:val="00860C42"/>
    <w:rsid w:val="0086148E"/>
    <w:rsid w:val="00865E1C"/>
    <w:rsid w:val="00867B54"/>
    <w:rsid w:val="00871B9C"/>
    <w:rsid w:val="008747EE"/>
    <w:rsid w:val="0087751A"/>
    <w:rsid w:val="00877993"/>
    <w:rsid w:val="00877B02"/>
    <w:rsid w:val="008808E1"/>
    <w:rsid w:val="00880BB3"/>
    <w:rsid w:val="0088176E"/>
    <w:rsid w:val="00883922"/>
    <w:rsid w:val="00886231"/>
    <w:rsid w:val="00886B9F"/>
    <w:rsid w:val="00886CE7"/>
    <w:rsid w:val="008908FE"/>
    <w:rsid w:val="00891E5C"/>
    <w:rsid w:val="00893205"/>
    <w:rsid w:val="00893620"/>
    <w:rsid w:val="0089393D"/>
    <w:rsid w:val="00894DBC"/>
    <w:rsid w:val="00895061"/>
    <w:rsid w:val="00896AC0"/>
    <w:rsid w:val="008A1D5C"/>
    <w:rsid w:val="008A1E64"/>
    <w:rsid w:val="008A4BCF"/>
    <w:rsid w:val="008A7340"/>
    <w:rsid w:val="008B36B1"/>
    <w:rsid w:val="008B4228"/>
    <w:rsid w:val="008B45A0"/>
    <w:rsid w:val="008B5974"/>
    <w:rsid w:val="008B5F5C"/>
    <w:rsid w:val="008B7280"/>
    <w:rsid w:val="008C0B83"/>
    <w:rsid w:val="008C1290"/>
    <w:rsid w:val="008C4C90"/>
    <w:rsid w:val="008C53CC"/>
    <w:rsid w:val="008C6614"/>
    <w:rsid w:val="008C73E7"/>
    <w:rsid w:val="008C7DE0"/>
    <w:rsid w:val="008C7EB1"/>
    <w:rsid w:val="008D2953"/>
    <w:rsid w:val="008D2D60"/>
    <w:rsid w:val="008D2FE0"/>
    <w:rsid w:val="008D3FB2"/>
    <w:rsid w:val="008D5C5E"/>
    <w:rsid w:val="008D6AF2"/>
    <w:rsid w:val="008D6D92"/>
    <w:rsid w:val="008D76DE"/>
    <w:rsid w:val="008E0D36"/>
    <w:rsid w:val="008E1E11"/>
    <w:rsid w:val="008E1F2C"/>
    <w:rsid w:val="008E2EAD"/>
    <w:rsid w:val="008E6C89"/>
    <w:rsid w:val="008E6F24"/>
    <w:rsid w:val="008E77C0"/>
    <w:rsid w:val="008E7EBD"/>
    <w:rsid w:val="008F0D7A"/>
    <w:rsid w:val="008F2759"/>
    <w:rsid w:val="008F27FB"/>
    <w:rsid w:val="008F316B"/>
    <w:rsid w:val="008F62F5"/>
    <w:rsid w:val="008F67ED"/>
    <w:rsid w:val="008F683B"/>
    <w:rsid w:val="008F7607"/>
    <w:rsid w:val="008F7DBA"/>
    <w:rsid w:val="00900CA3"/>
    <w:rsid w:val="009023C7"/>
    <w:rsid w:val="00902A41"/>
    <w:rsid w:val="00902A65"/>
    <w:rsid w:val="00902E42"/>
    <w:rsid w:val="009036E0"/>
    <w:rsid w:val="00903927"/>
    <w:rsid w:val="009054B4"/>
    <w:rsid w:val="00905791"/>
    <w:rsid w:val="009062ED"/>
    <w:rsid w:val="00906C28"/>
    <w:rsid w:val="00910523"/>
    <w:rsid w:val="00912286"/>
    <w:rsid w:val="00912AE7"/>
    <w:rsid w:val="00912FB6"/>
    <w:rsid w:val="00913044"/>
    <w:rsid w:val="00913331"/>
    <w:rsid w:val="00916978"/>
    <w:rsid w:val="00917EB1"/>
    <w:rsid w:val="009202AE"/>
    <w:rsid w:val="00920939"/>
    <w:rsid w:val="00920F62"/>
    <w:rsid w:val="009214DF"/>
    <w:rsid w:val="00921A00"/>
    <w:rsid w:val="009229E9"/>
    <w:rsid w:val="009238F2"/>
    <w:rsid w:val="009309F6"/>
    <w:rsid w:val="00931445"/>
    <w:rsid w:val="00931A56"/>
    <w:rsid w:val="009333FD"/>
    <w:rsid w:val="00933DDA"/>
    <w:rsid w:val="00934AC0"/>
    <w:rsid w:val="00934AED"/>
    <w:rsid w:val="00940F66"/>
    <w:rsid w:val="00942194"/>
    <w:rsid w:val="0094256D"/>
    <w:rsid w:val="009454CE"/>
    <w:rsid w:val="009514A4"/>
    <w:rsid w:val="00952BE7"/>
    <w:rsid w:val="00953AC3"/>
    <w:rsid w:val="009549C7"/>
    <w:rsid w:val="00954CC2"/>
    <w:rsid w:val="00957D2B"/>
    <w:rsid w:val="00957E2C"/>
    <w:rsid w:val="00961C30"/>
    <w:rsid w:val="00962419"/>
    <w:rsid w:val="009652FF"/>
    <w:rsid w:val="00965D61"/>
    <w:rsid w:val="009666C6"/>
    <w:rsid w:val="00967109"/>
    <w:rsid w:val="00974465"/>
    <w:rsid w:val="009806D6"/>
    <w:rsid w:val="00982FE0"/>
    <w:rsid w:val="00983ECA"/>
    <w:rsid w:val="00984CAC"/>
    <w:rsid w:val="009850A3"/>
    <w:rsid w:val="00985B77"/>
    <w:rsid w:val="00987039"/>
    <w:rsid w:val="00987180"/>
    <w:rsid w:val="0099087E"/>
    <w:rsid w:val="00990DD4"/>
    <w:rsid w:val="0099135B"/>
    <w:rsid w:val="00991CF2"/>
    <w:rsid w:val="00994CC7"/>
    <w:rsid w:val="00994F25"/>
    <w:rsid w:val="0099581D"/>
    <w:rsid w:val="0099691A"/>
    <w:rsid w:val="00996CB9"/>
    <w:rsid w:val="00997DAE"/>
    <w:rsid w:val="009A0C43"/>
    <w:rsid w:val="009A1031"/>
    <w:rsid w:val="009A148C"/>
    <w:rsid w:val="009A15BB"/>
    <w:rsid w:val="009A18E7"/>
    <w:rsid w:val="009A21DD"/>
    <w:rsid w:val="009A2289"/>
    <w:rsid w:val="009A47BC"/>
    <w:rsid w:val="009A4826"/>
    <w:rsid w:val="009A4F76"/>
    <w:rsid w:val="009A7E77"/>
    <w:rsid w:val="009A7E7F"/>
    <w:rsid w:val="009B0805"/>
    <w:rsid w:val="009B2FC8"/>
    <w:rsid w:val="009B52A7"/>
    <w:rsid w:val="009B6063"/>
    <w:rsid w:val="009B7AB5"/>
    <w:rsid w:val="009B7F22"/>
    <w:rsid w:val="009C385E"/>
    <w:rsid w:val="009C5DD1"/>
    <w:rsid w:val="009C6FB6"/>
    <w:rsid w:val="009D093E"/>
    <w:rsid w:val="009D700B"/>
    <w:rsid w:val="009D7FA7"/>
    <w:rsid w:val="009E1CEB"/>
    <w:rsid w:val="009E393F"/>
    <w:rsid w:val="009E3E3A"/>
    <w:rsid w:val="009E548D"/>
    <w:rsid w:val="009F056F"/>
    <w:rsid w:val="009F14C4"/>
    <w:rsid w:val="009F1741"/>
    <w:rsid w:val="009F178F"/>
    <w:rsid w:val="009F1DD7"/>
    <w:rsid w:val="009F27F3"/>
    <w:rsid w:val="009F48F1"/>
    <w:rsid w:val="009F4D4E"/>
    <w:rsid w:val="009F6F4E"/>
    <w:rsid w:val="009F7980"/>
    <w:rsid w:val="00A01560"/>
    <w:rsid w:val="00A02435"/>
    <w:rsid w:val="00A043FB"/>
    <w:rsid w:val="00A053BA"/>
    <w:rsid w:val="00A056F0"/>
    <w:rsid w:val="00A058FF"/>
    <w:rsid w:val="00A07444"/>
    <w:rsid w:val="00A11292"/>
    <w:rsid w:val="00A15925"/>
    <w:rsid w:val="00A1669E"/>
    <w:rsid w:val="00A17723"/>
    <w:rsid w:val="00A203E8"/>
    <w:rsid w:val="00A21D51"/>
    <w:rsid w:val="00A23789"/>
    <w:rsid w:val="00A2396C"/>
    <w:rsid w:val="00A24DB8"/>
    <w:rsid w:val="00A24EA7"/>
    <w:rsid w:val="00A25419"/>
    <w:rsid w:val="00A3007B"/>
    <w:rsid w:val="00A31309"/>
    <w:rsid w:val="00A31F9D"/>
    <w:rsid w:val="00A32887"/>
    <w:rsid w:val="00A3491A"/>
    <w:rsid w:val="00A34E07"/>
    <w:rsid w:val="00A34EBC"/>
    <w:rsid w:val="00A34F13"/>
    <w:rsid w:val="00A35B4D"/>
    <w:rsid w:val="00A37332"/>
    <w:rsid w:val="00A41442"/>
    <w:rsid w:val="00A41A9D"/>
    <w:rsid w:val="00A429E7"/>
    <w:rsid w:val="00A43AA1"/>
    <w:rsid w:val="00A441D0"/>
    <w:rsid w:val="00A44C55"/>
    <w:rsid w:val="00A45036"/>
    <w:rsid w:val="00A45E73"/>
    <w:rsid w:val="00A5359C"/>
    <w:rsid w:val="00A5555D"/>
    <w:rsid w:val="00A56907"/>
    <w:rsid w:val="00A56EBB"/>
    <w:rsid w:val="00A605C8"/>
    <w:rsid w:val="00A60DAE"/>
    <w:rsid w:val="00A61EDD"/>
    <w:rsid w:val="00A64254"/>
    <w:rsid w:val="00A65E84"/>
    <w:rsid w:val="00A66E02"/>
    <w:rsid w:val="00A66E4A"/>
    <w:rsid w:val="00A676C4"/>
    <w:rsid w:val="00A67915"/>
    <w:rsid w:val="00A71AD8"/>
    <w:rsid w:val="00A725AD"/>
    <w:rsid w:val="00A76FDC"/>
    <w:rsid w:val="00A80EE3"/>
    <w:rsid w:val="00A80F27"/>
    <w:rsid w:val="00A82207"/>
    <w:rsid w:val="00A83C6F"/>
    <w:rsid w:val="00A846BD"/>
    <w:rsid w:val="00A86694"/>
    <w:rsid w:val="00A86743"/>
    <w:rsid w:val="00A86DF7"/>
    <w:rsid w:val="00A8721E"/>
    <w:rsid w:val="00A9144B"/>
    <w:rsid w:val="00A91DC0"/>
    <w:rsid w:val="00A94124"/>
    <w:rsid w:val="00A9454C"/>
    <w:rsid w:val="00A95579"/>
    <w:rsid w:val="00A96BFB"/>
    <w:rsid w:val="00A973C0"/>
    <w:rsid w:val="00A97AE5"/>
    <w:rsid w:val="00AA03D3"/>
    <w:rsid w:val="00AA0FA0"/>
    <w:rsid w:val="00AA12D2"/>
    <w:rsid w:val="00AA1DF4"/>
    <w:rsid w:val="00AA47A2"/>
    <w:rsid w:val="00AA6AE3"/>
    <w:rsid w:val="00AA72CA"/>
    <w:rsid w:val="00AA7891"/>
    <w:rsid w:val="00AB17E4"/>
    <w:rsid w:val="00AB192F"/>
    <w:rsid w:val="00AB39EC"/>
    <w:rsid w:val="00AB4FC7"/>
    <w:rsid w:val="00AB67BC"/>
    <w:rsid w:val="00AB7421"/>
    <w:rsid w:val="00AC03FF"/>
    <w:rsid w:val="00AC0DAD"/>
    <w:rsid w:val="00AC0E05"/>
    <w:rsid w:val="00AC10C1"/>
    <w:rsid w:val="00AC2AAB"/>
    <w:rsid w:val="00AC4333"/>
    <w:rsid w:val="00AC61A9"/>
    <w:rsid w:val="00AC7BAA"/>
    <w:rsid w:val="00AD0B21"/>
    <w:rsid w:val="00AD35E9"/>
    <w:rsid w:val="00AD5005"/>
    <w:rsid w:val="00AD5BD7"/>
    <w:rsid w:val="00AD7814"/>
    <w:rsid w:val="00AE2813"/>
    <w:rsid w:val="00AE2A5B"/>
    <w:rsid w:val="00AE2BAC"/>
    <w:rsid w:val="00AE3C02"/>
    <w:rsid w:val="00AE4718"/>
    <w:rsid w:val="00AE6241"/>
    <w:rsid w:val="00AE70F1"/>
    <w:rsid w:val="00AF152D"/>
    <w:rsid w:val="00AF158B"/>
    <w:rsid w:val="00AF64B3"/>
    <w:rsid w:val="00AF6B24"/>
    <w:rsid w:val="00B00409"/>
    <w:rsid w:val="00B00B91"/>
    <w:rsid w:val="00B00F7A"/>
    <w:rsid w:val="00B01153"/>
    <w:rsid w:val="00B02914"/>
    <w:rsid w:val="00B02FA3"/>
    <w:rsid w:val="00B03792"/>
    <w:rsid w:val="00B03A7D"/>
    <w:rsid w:val="00B04E0F"/>
    <w:rsid w:val="00B055F8"/>
    <w:rsid w:val="00B0569C"/>
    <w:rsid w:val="00B059BB"/>
    <w:rsid w:val="00B05A58"/>
    <w:rsid w:val="00B05CC9"/>
    <w:rsid w:val="00B07D7C"/>
    <w:rsid w:val="00B07E7B"/>
    <w:rsid w:val="00B10400"/>
    <w:rsid w:val="00B10AD4"/>
    <w:rsid w:val="00B10B48"/>
    <w:rsid w:val="00B13B7C"/>
    <w:rsid w:val="00B14C06"/>
    <w:rsid w:val="00B14EB1"/>
    <w:rsid w:val="00B151BE"/>
    <w:rsid w:val="00B17E67"/>
    <w:rsid w:val="00B20337"/>
    <w:rsid w:val="00B251FF"/>
    <w:rsid w:val="00B25F69"/>
    <w:rsid w:val="00B277FE"/>
    <w:rsid w:val="00B31EAC"/>
    <w:rsid w:val="00B32713"/>
    <w:rsid w:val="00B32869"/>
    <w:rsid w:val="00B32B19"/>
    <w:rsid w:val="00B32FAA"/>
    <w:rsid w:val="00B33D88"/>
    <w:rsid w:val="00B369BC"/>
    <w:rsid w:val="00B40CD8"/>
    <w:rsid w:val="00B43F92"/>
    <w:rsid w:val="00B45165"/>
    <w:rsid w:val="00B47286"/>
    <w:rsid w:val="00B50285"/>
    <w:rsid w:val="00B50C55"/>
    <w:rsid w:val="00B540B9"/>
    <w:rsid w:val="00B5581A"/>
    <w:rsid w:val="00B55CC4"/>
    <w:rsid w:val="00B5651E"/>
    <w:rsid w:val="00B56CA0"/>
    <w:rsid w:val="00B56F70"/>
    <w:rsid w:val="00B60501"/>
    <w:rsid w:val="00B6242F"/>
    <w:rsid w:val="00B630A6"/>
    <w:rsid w:val="00B63BCE"/>
    <w:rsid w:val="00B64BAA"/>
    <w:rsid w:val="00B65514"/>
    <w:rsid w:val="00B677EC"/>
    <w:rsid w:val="00B714AB"/>
    <w:rsid w:val="00B71B56"/>
    <w:rsid w:val="00B72284"/>
    <w:rsid w:val="00B72727"/>
    <w:rsid w:val="00B72F9A"/>
    <w:rsid w:val="00B73E18"/>
    <w:rsid w:val="00B8247A"/>
    <w:rsid w:val="00B8248A"/>
    <w:rsid w:val="00B830B3"/>
    <w:rsid w:val="00B84C00"/>
    <w:rsid w:val="00B8593D"/>
    <w:rsid w:val="00B868A0"/>
    <w:rsid w:val="00B87318"/>
    <w:rsid w:val="00B87E70"/>
    <w:rsid w:val="00B93172"/>
    <w:rsid w:val="00B94EE1"/>
    <w:rsid w:val="00B979DD"/>
    <w:rsid w:val="00BA0F98"/>
    <w:rsid w:val="00BA0FA3"/>
    <w:rsid w:val="00BA149A"/>
    <w:rsid w:val="00BA169F"/>
    <w:rsid w:val="00BA4AB9"/>
    <w:rsid w:val="00BA523F"/>
    <w:rsid w:val="00BA5487"/>
    <w:rsid w:val="00BA60D5"/>
    <w:rsid w:val="00BB0B77"/>
    <w:rsid w:val="00BB1A59"/>
    <w:rsid w:val="00BB1E14"/>
    <w:rsid w:val="00BB1ECD"/>
    <w:rsid w:val="00BB4E5F"/>
    <w:rsid w:val="00BB51DB"/>
    <w:rsid w:val="00BB737D"/>
    <w:rsid w:val="00BB784E"/>
    <w:rsid w:val="00BC09E0"/>
    <w:rsid w:val="00BC1159"/>
    <w:rsid w:val="00BC3554"/>
    <w:rsid w:val="00BC3D67"/>
    <w:rsid w:val="00BC4AAD"/>
    <w:rsid w:val="00BC4F11"/>
    <w:rsid w:val="00BC5853"/>
    <w:rsid w:val="00BC6238"/>
    <w:rsid w:val="00BC7166"/>
    <w:rsid w:val="00BD1E3C"/>
    <w:rsid w:val="00BD28B8"/>
    <w:rsid w:val="00BD29CB"/>
    <w:rsid w:val="00BD2BC0"/>
    <w:rsid w:val="00BD3F5E"/>
    <w:rsid w:val="00BD4549"/>
    <w:rsid w:val="00BD58FE"/>
    <w:rsid w:val="00BD766C"/>
    <w:rsid w:val="00BE1788"/>
    <w:rsid w:val="00BE3B42"/>
    <w:rsid w:val="00BE3DA8"/>
    <w:rsid w:val="00BE7B4C"/>
    <w:rsid w:val="00BF1927"/>
    <w:rsid w:val="00BF2B7D"/>
    <w:rsid w:val="00BF336B"/>
    <w:rsid w:val="00BF3C69"/>
    <w:rsid w:val="00BF3D13"/>
    <w:rsid w:val="00BF61EF"/>
    <w:rsid w:val="00BF67E9"/>
    <w:rsid w:val="00C01E90"/>
    <w:rsid w:val="00C049B3"/>
    <w:rsid w:val="00C07371"/>
    <w:rsid w:val="00C100C5"/>
    <w:rsid w:val="00C111E7"/>
    <w:rsid w:val="00C11CE5"/>
    <w:rsid w:val="00C12C1B"/>
    <w:rsid w:val="00C133E3"/>
    <w:rsid w:val="00C13853"/>
    <w:rsid w:val="00C149C9"/>
    <w:rsid w:val="00C1500E"/>
    <w:rsid w:val="00C16C27"/>
    <w:rsid w:val="00C1726C"/>
    <w:rsid w:val="00C204C8"/>
    <w:rsid w:val="00C206AE"/>
    <w:rsid w:val="00C2164C"/>
    <w:rsid w:val="00C223D6"/>
    <w:rsid w:val="00C22D00"/>
    <w:rsid w:val="00C236EE"/>
    <w:rsid w:val="00C24B6D"/>
    <w:rsid w:val="00C3022C"/>
    <w:rsid w:val="00C30BFA"/>
    <w:rsid w:val="00C33019"/>
    <w:rsid w:val="00C331AB"/>
    <w:rsid w:val="00C340FB"/>
    <w:rsid w:val="00C34EBC"/>
    <w:rsid w:val="00C37A34"/>
    <w:rsid w:val="00C4141F"/>
    <w:rsid w:val="00C42972"/>
    <w:rsid w:val="00C431C4"/>
    <w:rsid w:val="00C43E75"/>
    <w:rsid w:val="00C5126E"/>
    <w:rsid w:val="00C52284"/>
    <w:rsid w:val="00C5490F"/>
    <w:rsid w:val="00C55018"/>
    <w:rsid w:val="00C56D3B"/>
    <w:rsid w:val="00C57039"/>
    <w:rsid w:val="00C60332"/>
    <w:rsid w:val="00C62706"/>
    <w:rsid w:val="00C62AE5"/>
    <w:rsid w:val="00C65BE0"/>
    <w:rsid w:val="00C67ED4"/>
    <w:rsid w:val="00C70ED8"/>
    <w:rsid w:val="00C71134"/>
    <w:rsid w:val="00C716DC"/>
    <w:rsid w:val="00C73E4E"/>
    <w:rsid w:val="00C755C5"/>
    <w:rsid w:val="00C771C4"/>
    <w:rsid w:val="00C776A0"/>
    <w:rsid w:val="00C77821"/>
    <w:rsid w:val="00C818F3"/>
    <w:rsid w:val="00C82D32"/>
    <w:rsid w:val="00C84437"/>
    <w:rsid w:val="00C8540E"/>
    <w:rsid w:val="00C876AA"/>
    <w:rsid w:val="00C9241B"/>
    <w:rsid w:val="00C9360B"/>
    <w:rsid w:val="00C936CF"/>
    <w:rsid w:val="00C9387B"/>
    <w:rsid w:val="00C94C10"/>
    <w:rsid w:val="00C96A4F"/>
    <w:rsid w:val="00C978BA"/>
    <w:rsid w:val="00CA008E"/>
    <w:rsid w:val="00CA0222"/>
    <w:rsid w:val="00CA0CF2"/>
    <w:rsid w:val="00CA2416"/>
    <w:rsid w:val="00CA2BEC"/>
    <w:rsid w:val="00CA3B27"/>
    <w:rsid w:val="00CA5D48"/>
    <w:rsid w:val="00CA70AC"/>
    <w:rsid w:val="00CA7381"/>
    <w:rsid w:val="00CB2D98"/>
    <w:rsid w:val="00CB750C"/>
    <w:rsid w:val="00CC00F3"/>
    <w:rsid w:val="00CC0272"/>
    <w:rsid w:val="00CC0852"/>
    <w:rsid w:val="00CC1900"/>
    <w:rsid w:val="00CC1D28"/>
    <w:rsid w:val="00CC2546"/>
    <w:rsid w:val="00CC2CA0"/>
    <w:rsid w:val="00CD0026"/>
    <w:rsid w:val="00CD1CF1"/>
    <w:rsid w:val="00CD2117"/>
    <w:rsid w:val="00CD21F7"/>
    <w:rsid w:val="00CD2950"/>
    <w:rsid w:val="00CD4777"/>
    <w:rsid w:val="00CE33BB"/>
    <w:rsid w:val="00CE5989"/>
    <w:rsid w:val="00CE6CC5"/>
    <w:rsid w:val="00CE720E"/>
    <w:rsid w:val="00CE77ED"/>
    <w:rsid w:val="00CF19BB"/>
    <w:rsid w:val="00CF3ABA"/>
    <w:rsid w:val="00CF3C30"/>
    <w:rsid w:val="00CF52D2"/>
    <w:rsid w:val="00CF55CE"/>
    <w:rsid w:val="00CF56AB"/>
    <w:rsid w:val="00CF6C21"/>
    <w:rsid w:val="00CF6D8B"/>
    <w:rsid w:val="00D002C8"/>
    <w:rsid w:val="00D01C16"/>
    <w:rsid w:val="00D02EBD"/>
    <w:rsid w:val="00D030BE"/>
    <w:rsid w:val="00D030EC"/>
    <w:rsid w:val="00D03342"/>
    <w:rsid w:val="00D03846"/>
    <w:rsid w:val="00D03CC1"/>
    <w:rsid w:val="00D06802"/>
    <w:rsid w:val="00D07589"/>
    <w:rsid w:val="00D07F44"/>
    <w:rsid w:val="00D12DC8"/>
    <w:rsid w:val="00D14A24"/>
    <w:rsid w:val="00D14C40"/>
    <w:rsid w:val="00D16398"/>
    <w:rsid w:val="00D16AAD"/>
    <w:rsid w:val="00D16AC7"/>
    <w:rsid w:val="00D23169"/>
    <w:rsid w:val="00D24F5F"/>
    <w:rsid w:val="00D25605"/>
    <w:rsid w:val="00D27C17"/>
    <w:rsid w:val="00D32553"/>
    <w:rsid w:val="00D3528D"/>
    <w:rsid w:val="00D40180"/>
    <w:rsid w:val="00D40BAF"/>
    <w:rsid w:val="00D4113E"/>
    <w:rsid w:val="00D419DB"/>
    <w:rsid w:val="00D4392F"/>
    <w:rsid w:val="00D4486B"/>
    <w:rsid w:val="00D45636"/>
    <w:rsid w:val="00D469DA"/>
    <w:rsid w:val="00D478CF"/>
    <w:rsid w:val="00D508C5"/>
    <w:rsid w:val="00D51880"/>
    <w:rsid w:val="00D51BDB"/>
    <w:rsid w:val="00D54906"/>
    <w:rsid w:val="00D5619E"/>
    <w:rsid w:val="00D568BB"/>
    <w:rsid w:val="00D60D20"/>
    <w:rsid w:val="00D61B29"/>
    <w:rsid w:val="00D62A0B"/>
    <w:rsid w:val="00D632B6"/>
    <w:rsid w:val="00D63A9C"/>
    <w:rsid w:val="00D63BE8"/>
    <w:rsid w:val="00D64228"/>
    <w:rsid w:val="00D659CA"/>
    <w:rsid w:val="00D66694"/>
    <w:rsid w:val="00D7204D"/>
    <w:rsid w:val="00D728BB"/>
    <w:rsid w:val="00D736D4"/>
    <w:rsid w:val="00D746C3"/>
    <w:rsid w:val="00D755AA"/>
    <w:rsid w:val="00D77675"/>
    <w:rsid w:val="00D81679"/>
    <w:rsid w:val="00D823A4"/>
    <w:rsid w:val="00D84A25"/>
    <w:rsid w:val="00D84D01"/>
    <w:rsid w:val="00D906C2"/>
    <w:rsid w:val="00D91681"/>
    <w:rsid w:val="00D91A08"/>
    <w:rsid w:val="00D939BC"/>
    <w:rsid w:val="00DA2C6B"/>
    <w:rsid w:val="00DA2DF9"/>
    <w:rsid w:val="00DA46FC"/>
    <w:rsid w:val="00DC1F50"/>
    <w:rsid w:val="00DC356E"/>
    <w:rsid w:val="00DC47B7"/>
    <w:rsid w:val="00DC5A3D"/>
    <w:rsid w:val="00DC6CE9"/>
    <w:rsid w:val="00DC6DD6"/>
    <w:rsid w:val="00DD0FE6"/>
    <w:rsid w:val="00DD1E12"/>
    <w:rsid w:val="00DD4DA4"/>
    <w:rsid w:val="00DD6AEC"/>
    <w:rsid w:val="00DD769A"/>
    <w:rsid w:val="00DE2A70"/>
    <w:rsid w:val="00DE4C65"/>
    <w:rsid w:val="00DE5D18"/>
    <w:rsid w:val="00DE7C34"/>
    <w:rsid w:val="00DE7C39"/>
    <w:rsid w:val="00DF23D3"/>
    <w:rsid w:val="00DF2800"/>
    <w:rsid w:val="00DF39FA"/>
    <w:rsid w:val="00DF4B4E"/>
    <w:rsid w:val="00DF6483"/>
    <w:rsid w:val="00E007CD"/>
    <w:rsid w:val="00E01BE3"/>
    <w:rsid w:val="00E027BA"/>
    <w:rsid w:val="00E02A7D"/>
    <w:rsid w:val="00E06710"/>
    <w:rsid w:val="00E06B26"/>
    <w:rsid w:val="00E06E61"/>
    <w:rsid w:val="00E07290"/>
    <w:rsid w:val="00E078BB"/>
    <w:rsid w:val="00E07A6A"/>
    <w:rsid w:val="00E121FF"/>
    <w:rsid w:val="00E125C8"/>
    <w:rsid w:val="00E141EB"/>
    <w:rsid w:val="00E15B77"/>
    <w:rsid w:val="00E17139"/>
    <w:rsid w:val="00E17281"/>
    <w:rsid w:val="00E2085C"/>
    <w:rsid w:val="00E212AE"/>
    <w:rsid w:val="00E23162"/>
    <w:rsid w:val="00E26CCE"/>
    <w:rsid w:val="00E2742A"/>
    <w:rsid w:val="00E2797C"/>
    <w:rsid w:val="00E30CB5"/>
    <w:rsid w:val="00E30D81"/>
    <w:rsid w:val="00E3264B"/>
    <w:rsid w:val="00E32F41"/>
    <w:rsid w:val="00E33C67"/>
    <w:rsid w:val="00E3526B"/>
    <w:rsid w:val="00E35546"/>
    <w:rsid w:val="00E406E9"/>
    <w:rsid w:val="00E40923"/>
    <w:rsid w:val="00E42C81"/>
    <w:rsid w:val="00E434CE"/>
    <w:rsid w:val="00E43E4F"/>
    <w:rsid w:val="00E46B2D"/>
    <w:rsid w:val="00E511C4"/>
    <w:rsid w:val="00E51941"/>
    <w:rsid w:val="00E51CBC"/>
    <w:rsid w:val="00E5374D"/>
    <w:rsid w:val="00E551BA"/>
    <w:rsid w:val="00E558D4"/>
    <w:rsid w:val="00E6360F"/>
    <w:rsid w:val="00E6553B"/>
    <w:rsid w:val="00E66320"/>
    <w:rsid w:val="00E72D88"/>
    <w:rsid w:val="00E7358F"/>
    <w:rsid w:val="00E73A2F"/>
    <w:rsid w:val="00E73C23"/>
    <w:rsid w:val="00E748BC"/>
    <w:rsid w:val="00E749CD"/>
    <w:rsid w:val="00E75213"/>
    <w:rsid w:val="00E75D37"/>
    <w:rsid w:val="00E76845"/>
    <w:rsid w:val="00E77714"/>
    <w:rsid w:val="00E80165"/>
    <w:rsid w:val="00E81AB5"/>
    <w:rsid w:val="00E81C32"/>
    <w:rsid w:val="00E82E2A"/>
    <w:rsid w:val="00E8379A"/>
    <w:rsid w:val="00E841FF"/>
    <w:rsid w:val="00E85F52"/>
    <w:rsid w:val="00E901E1"/>
    <w:rsid w:val="00E904B5"/>
    <w:rsid w:val="00E91892"/>
    <w:rsid w:val="00E92116"/>
    <w:rsid w:val="00E936E7"/>
    <w:rsid w:val="00E937BD"/>
    <w:rsid w:val="00E94851"/>
    <w:rsid w:val="00E9575F"/>
    <w:rsid w:val="00E959A5"/>
    <w:rsid w:val="00E971B4"/>
    <w:rsid w:val="00E97B29"/>
    <w:rsid w:val="00EA132A"/>
    <w:rsid w:val="00EA1DF7"/>
    <w:rsid w:val="00EA271C"/>
    <w:rsid w:val="00EA2B14"/>
    <w:rsid w:val="00EA3322"/>
    <w:rsid w:val="00EA3DFA"/>
    <w:rsid w:val="00EA4576"/>
    <w:rsid w:val="00EA4CA5"/>
    <w:rsid w:val="00EA4D02"/>
    <w:rsid w:val="00EA4F33"/>
    <w:rsid w:val="00EA5A29"/>
    <w:rsid w:val="00EA5D37"/>
    <w:rsid w:val="00EA669A"/>
    <w:rsid w:val="00EB0BB3"/>
    <w:rsid w:val="00EB118D"/>
    <w:rsid w:val="00EB187B"/>
    <w:rsid w:val="00EB1F25"/>
    <w:rsid w:val="00EB33DE"/>
    <w:rsid w:val="00EB5243"/>
    <w:rsid w:val="00EB5F57"/>
    <w:rsid w:val="00EB743D"/>
    <w:rsid w:val="00EC1495"/>
    <w:rsid w:val="00EC346F"/>
    <w:rsid w:val="00EC3E4B"/>
    <w:rsid w:val="00EC5972"/>
    <w:rsid w:val="00EC6262"/>
    <w:rsid w:val="00EC6A4C"/>
    <w:rsid w:val="00ED133E"/>
    <w:rsid w:val="00ED33C4"/>
    <w:rsid w:val="00ED3FEE"/>
    <w:rsid w:val="00EE1A9C"/>
    <w:rsid w:val="00EE4275"/>
    <w:rsid w:val="00EE4A67"/>
    <w:rsid w:val="00EE4F23"/>
    <w:rsid w:val="00EE55DA"/>
    <w:rsid w:val="00EE5B87"/>
    <w:rsid w:val="00EE5FC3"/>
    <w:rsid w:val="00EE7070"/>
    <w:rsid w:val="00EE740E"/>
    <w:rsid w:val="00EE7C44"/>
    <w:rsid w:val="00EF0395"/>
    <w:rsid w:val="00EF1950"/>
    <w:rsid w:val="00EF2794"/>
    <w:rsid w:val="00EF3B24"/>
    <w:rsid w:val="00EF4210"/>
    <w:rsid w:val="00EF4221"/>
    <w:rsid w:val="00EF5ABA"/>
    <w:rsid w:val="00EF5EF6"/>
    <w:rsid w:val="00EF638B"/>
    <w:rsid w:val="00EF7246"/>
    <w:rsid w:val="00F007FC"/>
    <w:rsid w:val="00F02AE2"/>
    <w:rsid w:val="00F05672"/>
    <w:rsid w:val="00F05C82"/>
    <w:rsid w:val="00F061D7"/>
    <w:rsid w:val="00F10B10"/>
    <w:rsid w:val="00F1327B"/>
    <w:rsid w:val="00F14682"/>
    <w:rsid w:val="00F15742"/>
    <w:rsid w:val="00F1591A"/>
    <w:rsid w:val="00F16141"/>
    <w:rsid w:val="00F161C2"/>
    <w:rsid w:val="00F164F5"/>
    <w:rsid w:val="00F17F4D"/>
    <w:rsid w:val="00F220B2"/>
    <w:rsid w:val="00F2348D"/>
    <w:rsid w:val="00F26CC3"/>
    <w:rsid w:val="00F27266"/>
    <w:rsid w:val="00F335C1"/>
    <w:rsid w:val="00F33618"/>
    <w:rsid w:val="00F336B7"/>
    <w:rsid w:val="00F34935"/>
    <w:rsid w:val="00F34A12"/>
    <w:rsid w:val="00F35A38"/>
    <w:rsid w:val="00F4358C"/>
    <w:rsid w:val="00F438E1"/>
    <w:rsid w:val="00F45D45"/>
    <w:rsid w:val="00F547A6"/>
    <w:rsid w:val="00F554A6"/>
    <w:rsid w:val="00F56833"/>
    <w:rsid w:val="00F57C64"/>
    <w:rsid w:val="00F60B4F"/>
    <w:rsid w:val="00F60B8A"/>
    <w:rsid w:val="00F61447"/>
    <w:rsid w:val="00F64D2F"/>
    <w:rsid w:val="00F65630"/>
    <w:rsid w:val="00F65743"/>
    <w:rsid w:val="00F66FBF"/>
    <w:rsid w:val="00F7069D"/>
    <w:rsid w:val="00F720B2"/>
    <w:rsid w:val="00F74B08"/>
    <w:rsid w:val="00F74BD5"/>
    <w:rsid w:val="00F754A1"/>
    <w:rsid w:val="00F75D32"/>
    <w:rsid w:val="00F76A60"/>
    <w:rsid w:val="00F808B2"/>
    <w:rsid w:val="00F818B0"/>
    <w:rsid w:val="00F829E7"/>
    <w:rsid w:val="00F84626"/>
    <w:rsid w:val="00F84C19"/>
    <w:rsid w:val="00F84E4D"/>
    <w:rsid w:val="00F87264"/>
    <w:rsid w:val="00F8738B"/>
    <w:rsid w:val="00F8760A"/>
    <w:rsid w:val="00F91D76"/>
    <w:rsid w:val="00F923F0"/>
    <w:rsid w:val="00F951BF"/>
    <w:rsid w:val="00F978AC"/>
    <w:rsid w:val="00FA120C"/>
    <w:rsid w:val="00FA14DD"/>
    <w:rsid w:val="00FA14EC"/>
    <w:rsid w:val="00FA1B13"/>
    <w:rsid w:val="00FA3892"/>
    <w:rsid w:val="00FA4340"/>
    <w:rsid w:val="00FA542B"/>
    <w:rsid w:val="00FA5D61"/>
    <w:rsid w:val="00FA6C77"/>
    <w:rsid w:val="00FA6E7D"/>
    <w:rsid w:val="00FA71E7"/>
    <w:rsid w:val="00FB072B"/>
    <w:rsid w:val="00FB51F2"/>
    <w:rsid w:val="00FB5447"/>
    <w:rsid w:val="00FB5BC1"/>
    <w:rsid w:val="00FB6487"/>
    <w:rsid w:val="00FC0264"/>
    <w:rsid w:val="00FC309C"/>
    <w:rsid w:val="00FC3404"/>
    <w:rsid w:val="00FC60E4"/>
    <w:rsid w:val="00FC778A"/>
    <w:rsid w:val="00FC7C15"/>
    <w:rsid w:val="00FD46E4"/>
    <w:rsid w:val="00FD56E7"/>
    <w:rsid w:val="00FD5B78"/>
    <w:rsid w:val="00FE0A78"/>
    <w:rsid w:val="00FE1ABD"/>
    <w:rsid w:val="00FE1B68"/>
    <w:rsid w:val="00FE203B"/>
    <w:rsid w:val="00FE33C4"/>
    <w:rsid w:val="00FE3B33"/>
    <w:rsid w:val="00FE6A66"/>
    <w:rsid w:val="00FF0EB4"/>
    <w:rsid w:val="00FF3711"/>
    <w:rsid w:val="00FF41FF"/>
    <w:rsid w:val="00FF4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D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30D14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030D14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030D14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030D14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030D14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030D14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74CE9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0D14"/>
    <w:pPr>
      <w:spacing w:line="360" w:lineRule="auto"/>
    </w:pPr>
    <w:rPr>
      <w:rFonts w:ascii="Bookman Old Style" w:hAnsi="Bookman Old Style"/>
      <w:b/>
      <w:sz w:val="28"/>
    </w:rPr>
  </w:style>
  <w:style w:type="paragraph" w:customStyle="1" w:styleId="xl88">
    <w:name w:val="xl88"/>
    <w:basedOn w:val="Normalny"/>
    <w:rsid w:val="00030D14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030D14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rsid w:val="00030D14"/>
    <w:rPr>
      <w:vertAlign w:val="superscript"/>
    </w:rPr>
  </w:style>
  <w:style w:type="paragraph" w:styleId="Tekstpodstawowy3">
    <w:name w:val="Body Text 3"/>
    <w:basedOn w:val="Normalny"/>
    <w:semiHidden/>
    <w:rsid w:val="00030D14"/>
    <w:rPr>
      <w:szCs w:val="20"/>
    </w:rPr>
  </w:style>
  <w:style w:type="paragraph" w:styleId="Nagwek">
    <w:name w:val="header"/>
    <w:basedOn w:val="Normalny"/>
    <w:link w:val="NagwekZnak"/>
    <w:uiPriority w:val="99"/>
    <w:rsid w:val="00030D1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030D14"/>
    <w:pPr>
      <w:ind w:left="1416"/>
    </w:pPr>
    <w:rPr>
      <w:sz w:val="32"/>
      <w:szCs w:val="20"/>
    </w:rPr>
  </w:style>
  <w:style w:type="paragraph" w:styleId="Tytu">
    <w:name w:val="Title"/>
    <w:basedOn w:val="Normalny"/>
    <w:link w:val="TytuZnak"/>
    <w:qFormat/>
    <w:rsid w:val="00030D14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030D14"/>
    <w:pPr>
      <w:jc w:val="center"/>
    </w:pPr>
    <w:rPr>
      <w:b/>
      <w:sz w:val="32"/>
      <w:szCs w:val="20"/>
    </w:rPr>
  </w:style>
  <w:style w:type="paragraph" w:styleId="Stopka">
    <w:name w:val="footer"/>
    <w:basedOn w:val="Normalny"/>
    <w:link w:val="StopkaZnak"/>
    <w:uiPriority w:val="99"/>
    <w:rsid w:val="00030D1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030D14"/>
    <w:rPr>
      <w:sz w:val="20"/>
      <w:szCs w:val="20"/>
    </w:rPr>
  </w:style>
  <w:style w:type="character" w:styleId="Numerstrony">
    <w:name w:val="page number"/>
    <w:basedOn w:val="Domylnaczcionkaakapitu"/>
    <w:rsid w:val="00030D14"/>
  </w:style>
  <w:style w:type="paragraph" w:styleId="Tekstpodstawowywcity3">
    <w:name w:val="Body Text Indent 3"/>
    <w:basedOn w:val="Normalny"/>
    <w:link w:val="Tekstpodstawowywcity3Znak"/>
    <w:rsid w:val="00030D14"/>
    <w:pPr>
      <w:ind w:firstLine="454"/>
    </w:pPr>
  </w:style>
  <w:style w:type="paragraph" w:styleId="Tekstpodstawowy2">
    <w:name w:val="Body Text 2"/>
    <w:basedOn w:val="Normalny"/>
    <w:link w:val="Tekstpodstawowy2Znak"/>
    <w:rsid w:val="00030D14"/>
    <w:pPr>
      <w:jc w:val="center"/>
    </w:pPr>
    <w:rPr>
      <w:b/>
    </w:rPr>
  </w:style>
  <w:style w:type="paragraph" w:customStyle="1" w:styleId="xl107">
    <w:name w:val="xl107"/>
    <w:basedOn w:val="Normalny"/>
    <w:rsid w:val="00030D1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030D14"/>
    <w:rPr>
      <w:rFonts w:ascii="Courier New" w:hAnsi="Courier New" w:cs="Courier New"/>
      <w:sz w:val="20"/>
      <w:szCs w:val="20"/>
    </w:rPr>
  </w:style>
  <w:style w:type="character" w:customStyle="1" w:styleId="ZnakZnak">
    <w:name w:val="Znak Znak"/>
    <w:basedOn w:val="Domylnaczcionkaakapitu"/>
    <w:semiHidden/>
    <w:rsid w:val="00030D14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030D14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5A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5ABA"/>
  </w:style>
  <w:style w:type="character" w:styleId="Odwoanieprzypisukocowego">
    <w:name w:val="endnote reference"/>
    <w:basedOn w:val="Domylnaczcionkaakapitu"/>
    <w:uiPriority w:val="99"/>
    <w:semiHidden/>
    <w:unhideWhenUsed/>
    <w:rsid w:val="00EF5ABA"/>
    <w:rPr>
      <w:vertAlign w:val="superscript"/>
    </w:rPr>
  </w:style>
  <w:style w:type="character" w:styleId="Odwoaniedokomentarza">
    <w:name w:val="annotation reference"/>
    <w:basedOn w:val="Domylnaczcionkaakapitu"/>
    <w:rsid w:val="00BF2B7D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BF2B7D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BF2B7D"/>
    <w:rPr>
      <w:rFonts w:ascii="Calibri" w:hAnsi="Calibri" w:cs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2B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B7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F31BC"/>
    <w:rPr>
      <w:color w:val="0000FF"/>
      <w:u w:val="single"/>
    </w:rPr>
  </w:style>
  <w:style w:type="character" w:customStyle="1" w:styleId="left">
    <w:name w:val="left"/>
    <w:basedOn w:val="Domylnaczcionkaakapitu"/>
    <w:rsid w:val="00002056"/>
  </w:style>
  <w:style w:type="paragraph" w:customStyle="1" w:styleId="zacznik">
    <w:name w:val="załącznik"/>
    <w:basedOn w:val="Tekstpodstawowy"/>
    <w:autoRedefine/>
    <w:rsid w:val="0025379C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002056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F161C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uiPriority w:val="99"/>
    <w:rsid w:val="00EA3322"/>
    <w:rPr>
      <w:sz w:val="24"/>
      <w:szCs w:val="24"/>
    </w:rPr>
  </w:style>
  <w:style w:type="paragraph" w:customStyle="1" w:styleId="pkt">
    <w:name w:val="pkt"/>
    <w:basedOn w:val="Normalny"/>
    <w:rsid w:val="00FE6A66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900CA3"/>
    <w:pPr>
      <w:spacing w:before="100" w:beforeAutospacing="1" w:after="100" w:afterAutospacing="1"/>
    </w:pPr>
  </w:style>
  <w:style w:type="paragraph" w:styleId="Lista">
    <w:name w:val="List"/>
    <w:basedOn w:val="Tekstpodstawowy"/>
    <w:rsid w:val="0045751C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45751C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60D20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60D2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D60D20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60D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D76F3"/>
  </w:style>
  <w:style w:type="character" w:customStyle="1" w:styleId="symbol1">
    <w:name w:val="symbol1"/>
    <w:basedOn w:val="Domylnaczcionkaakapitu"/>
    <w:rsid w:val="00DC356E"/>
  </w:style>
  <w:style w:type="paragraph" w:customStyle="1" w:styleId="Tekstpodstawowy21">
    <w:name w:val="Tekst podstawowy 21"/>
    <w:basedOn w:val="Normalny"/>
    <w:rsid w:val="00896AC0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896AC0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13214E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A6472"/>
    <w:rPr>
      <w:b/>
      <w:bCs/>
    </w:rPr>
  </w:style>
  <w:style w:type="character" w:customStyle="1" w:styleId="TekstprzypisudolnegoZnak">
    <w:name w:val="Tekst przypisu dolnego Znak"/>
    <w:link w:val="Tekstprzypisudolnego"/>
    <w:uiPriority w:val="99"/>
    <w:rsid w:val="002C5D7A"/>
  </w:style>
  <w:style w:type="character" w:customStyle="1" w:styleId="TytuZnak">
    <w:name w:val="Tytuł Znak"/>
    <w:basedOn w:val="Domylnaczcionkaakapitu"/>
    <w:link w:val="Tytu"/>
    <w:rsid w:val="007D5D68"/>
    <w:rPr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7D5D68"/>
    <w:rPr>
      <w:b/>
      <w:sz w:val="32"/>
    </w:rPr>
  </w:style>
  <w:style w:type="character" w:customStyle="1" w:styleId="Nagwek9Znak">
    <w:name w:val="Nagłówek 9 Znak"/>
    <w:basedOn w:val="Domylnaczcionkaakapitu"/>
    <w:link w:val="Nagwek9"/>
    <w:uiPriority w:val="9"/>
    <w:rsid w:val="00174CE9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74CE9"/>
    <w:rPr>
      <w:sz w:val="32"/>
    </w:rPr>
  </w:style>
  <w:style w:type="character" w:customStyle="1" w:styleId="Nagwek1Znak">
    <w:name w:val="Nagłówek 1 Znak"/>
    <w:basedOn w:val="Domylnaczcionkaakapitu"/>
    <w:link w:val="Nagwek1"/>
    <w:rsid w:val="00174CE9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174CE9"/>
    <w:rPr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174CE9"/>
    <w:rPr>
      <w:b/>
      <w:sz w:val="28"/>
      <w:szCs w:val="24"/>
    </w:rPr>
  </w:style>
  <w:style w:type="character" w:customStyle="1" w:styleId="Nagwek4Znak">
    <w:name w:val="Nagłówek 4 Znak"/>
    <w:basedOn w:val="Domylnaczcionkaakapitu"/>
    <w:link w:val="Nagwek4"/>
    <w:rsid w:val="00174CE9"/>
    <w:rPr>
      <w:b/>
      <w:bCs/>
      <w:sz w:val="28"/>
      <w:szCs w:val="24"/>
    </w:rPr>
  </w:style>
  <w:style w:type="character" w:customStyle="1" w:styleId="Nagwek6Znak">
    <w:name w:val="Nagłówek 6 Znak"/>
    <w:basedOn w:val="Domylnaczcionkaakapitu"/>
    <w:link w:val="Nagwek6"/>
    <w:rsid w:val="00174CE9"/>
    <w:rPr>
      <w:b/>
      <w:sz w:val="24"/>
      <w:szCs w:val="24"/>
    </w:rPr>
  </w:style>
  <w:style w:type="paragraph" w:customStyle="1" w:styleId="tekstost">
    <w:name w:val="tekst ost"/>
    <w:basedOn w:val="Normalny"/>
    <w:rsid w:val="00174CE9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StylIwony">
    <w:name w:val="Styl Iwony"/>
    <w:basedOn w:val="Normalny"/>
    <w:rsid w:val="00174CE9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74CE9"/>
    <w:rPr>
      <w:rFonts w:ascii="Bookman Old Style" w:hAnsi="Bookman Old Style"/>
      <w:b/>
      <w:sz w:val="28"/>
      <w:szCs w:val="24"/>
    </w:rPr>
  </w:style>
  <w:style w:type="paragraph" w:customStyle="1" w:styleId="Zawartotabeli">
    <w:name w:val="Zawarto?? tabeli"/>
    <w:basedOn w:val="Tekstpodstawowy"/>
    <w:rsid w:val="00174CE9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174CE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Standardowytekst1">
    <w:name w:val="Standardowy.tekst1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4CE9"/>
    <w:rPr>
      <w:rFonts w:ascii="Arial" w:hAnsi="Arial" w:cs="Arial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4CE9"/>
    <w:rPr>
      <w:sz w:val="24"/>
      <w:szCs w:val="24"/>
    </w:rPr>
  </w:style>
  <w:style w:type="paragraph" w:customStyle="1" w:styleId="tablica">
    <w:name w:val="tablica"/>
    <w:basedOn w:val="Normalny"/>
    <w:rsid w:val="00174CE9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174CE9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74CE9"/>
    <w:rPr>
      <w:b/>
      <w:sz w:val="24"/>
      <w:szCs w:val="24"/>
    </w:rPr>
  </w:style>
  <w:style w:type="paragraph" w:customStyle="1" w:styleId="standardowytekst0">
    <w:name w:val="standardowytekst"/>
    <w:basedOn w:val="Normalny"/>
    <w:rsid w:val="00174CE9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174CE9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174CE9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174CE9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uiPriority w:val="99"/>
    <w:rsid w:val="00174CE9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174CE9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174CE9"/>
  </w:style>
  <w:style w:type="paragraph" w:styleId="Spistreci4">
    <w:name w:val="toc 4"/>
    <w:basedOn w:val="Normalny"/>
    <w:next w:val="Normalny"/>
    <w:autoRedefine/>
    <w:uiPriority w:val="39"/>
    <w:unhideWhenUsed/>
    <w:rsid w:val="00174CE9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174CE9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174CE9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174CE9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174CE9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174CE9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174CE9"/>
    <w:pPr>
      <w:numPr>
        <w:numId w:val="7"/>
      </w:numPr>
    </w:pPr>
  </w:style>
  <w:style w:type="numbering" w:customStyle="1" w:styleId="Styl3">
    <w:name w:val="Styl3"/>
    <w:uiPriority w:val="99"/>
    <w:rsid w:val="00A07444"/>
    <w:pPr>
      <w:numPr>
        <w:numId w:val="8"/>
      </w:numPr>
    </w:pPr>
  </w:style>
  <w:style w:type="paragraph" w:customStyle="1" w:styleId="ust">
    <w:name w:val="ust"/>
    <w:rsid w:val="00E2085C"/>
    <w:pPr>
      <w:spacing w:before="60" w:after="60"/>
      <w:ind w:left="426" w:hanging="284"/>
      <w:jc w:val="both"/>
    </w:pPr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rsid w:val="00184829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184829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829"/>
    <w:pPr>
      <w:widowControl w:val="0"/>
      <w:shd w:val="clear" w:color="auto" w:fill="FFFFFF"/>
      <w:spacing w:line="504" w:lineRule="exact"/>
      <w:ind w:hanging="1320"/>
    </w:pPr>
    <w:rPr>
      <w:sz w:val="21"/>
      <w:szCs w:val="21"/>
    </w:rPr>
  </w:style>
  <w:style w:type="paragraph" w:customStyle="1" w:styleId="Nagwek11">
    <w:name w:val="Nagłówek #1"/>
    <w:basedOn w:val="Normalny"/>
    <w:link w:val="Nagwek10"/>
    <w:rsid w:val="00184829"/>
    <w:pPr>
      <w:widowControl w:val="0"/>
      <w:shd w:val="clear" w:color="auto" w:fill="FFFFFF"/>
      <w:spacing w:after="300" w:line="0" w:lineRule="atLeast"/>
      <w:jc w:val="center"/>
      <w:outlineLvl w:val="0"/>
    </w:pPr>
    <w:rPr>
      <w:b/>
      <w:bCs/>
      <w:sz w:val="30"/>
      <w:szCs w:val="30"/>
    </w:rPr>
  </w:style>
  <w:style w:type="character" w:customStyle="1" w:styleId="Nagwek20">
    <w:name w:val="Nagłówek #2_"/>
    <w:basedOn w:val="Domylnaczcionkaakapitu"/>
    <w:link w:val="Nagwek21"/>
    <w:rsid w:val="00557115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557115"/>
    <w:pPr>
      <w:widowControl w:val="0"/>
      <w:shd w:val="clear" w:color="auto" w:fill="FFFFFF"/>
      <w:spacing w:after="240" w:line="274" w:lineRule="exact"/>
      <w:ind w:hanging="1640"/>
      <w:outlineLvl w:val="1"/>
    </w:pPr>
    <w:rPr>
      <w:sz w:val="21"/>
      <w:szCs w:val="21"/>
    </w:rPr>
  </w:style>
  <w:style w:type="character" w:customStyle="1" w:styleId="PogrubienieTeksttreci115ptBezkursywyOdstpy0pt">
    <w:name w:val="Pogrubienie;Tekst treści + 11;5 pt;Bez kursywy;Odstępy 0 pt"/>
    <w:basedOn w:val="Teksttreci"/>
    <w:rsid w:val="00EC597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EC59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EC5972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C5972"/>
    <w:pPr>
      <w:widowControl w:val="0"/>
      <w:shd w:val="clear" w:color="auto" w:fill="FFFFFF"/>
      <w:spacing w:before="1440" w:line="230" w:lineRule="exact"/>
    </w:pPr>
    <w:rPr>
      <w:sz w:val="17"/>
      <w:szCs w:val="17"/>
    </w:rPr>
  </w:style>
  <w:style w:type="paragraph" w:customStyle="1" w:styleId="Textbody">
    <w:name w:val="Text body"/>
    <w:basedOn w:val="Standard"/>
    <w:rsid w:val="008F683B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8F683B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8F683B"/>
    <w:rPr>
      <w:rFonts w:ascii="Calibri" w:eastAsia="Times New Roman" w:hAnsi="Calibri" w:cs="Times New Roman"/>
    </w:rPr>
  </w:style>
  <w:style w:type="character" w:customStyle="1" w:styleId="WW8Num1z1">
    <w:name w:val="WW8Num1z1"/>
    <w:rsid w:val="008F683B"/>
    <w:rPr>
      <w:rFonts w:ascii="Times New Roman" w:hAnsi="Times New Roman" w:cs="Times New Roman"/>
    </w:rPr>
  </w:style>
  <w:style w:type="character" w:customStyle="1" w:styleId="WW8Num2z0">
    <w:name w:val="WW8Num2z0"/>
    <w:rsid w:val="008F683B"/>
    <w:rPr>
      <w:b w:val="0"/>
      <w:i w:val="0"/>
    </w:rPr>
  </w:style>
  <w:style w:type="character" w:customStyle="1" w:styleId="WW8Num3z0">
    <w:name w:val="WW8Num3z0"/>
    <w:rsid w:val="008F683B"/>
    <w:rPr>
      <w:sz w:val="24"/>
      <w:szCs w:val="24"/>
    </w:rPr>
  </w:style>
  <w:style w:type="character" w:customStyle="1" w:styleId="WW8Num4z0">
    <w:name w:val="WW8Num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8F683B"/>
    <w:rPr>
      <w:u w:val="none"/>
    </w:rPr>
  </w:style>
  <w:style w:type="character" w:customStyle="1" w:styleId="WW8Num10z0">
    <w:name w:val="WW8Num10z0"/>
    <w:rsid w:val="008F683B"/>
    <w:rPr>
      <w:sz w:val="24"/>
      <w:szCs w:val="24"/>
    </w:rPr>
  </w:style>
  <w:style w:type="character" w:customStyle="1" w:styleId="WW8Num12z0">
    <w:name w:val="WW8Num12z0"/>
    <w:rsid w:val="008F683B"/>
    <w:rPr>
      <w:u w:val="none"/>
    </w:rPr>
  </w:style>
  <w:style w:type="character" w:customStyle="1" w:styleId="WW8Num13z0">
    <w:name w:val="WW8Num13z0"/>
    <w:rsid w:val="008F683B"/>
    <w:rPr>
      <w:b w:val="0"/>
    </w:rPr>
  </w:style>
  <w:style w:type="character" w:customStyle="1" w:styleId="WW8Num14z0">
    <w:name w:val="WW8Num1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8F683B"/>
    <w:rPr>
      <w:sz w:val="24"/>
      <w:szCs w:val="24"/>
    </w:rPr>
  </w:style>
  <w:style w:type="character" w:customStyle="1" w:styleId="WW8Num17z0">
    <w:name w:val="WW8Num17z0"/>
    <w:rsid w:val="008F683B"/>
    <w:rPr>
      <w:b w:val="0"/>
      <w:i w:val="0"/>
      <w:sz w:val="24"/>
      <w:szCs w:val="24"/>
    </w:rPr>
  </w:style>
  <w:style w:type="character" w:customStyle="1" w:styleId="WW8Num18z0">
    <w:name w:val="WW8Num18z0"/>
    <w:rsid w:val="008F683B"/>
    <w:rPr>
      <w:b w:val="0"/>
      <w:i w:val="0"/>
      <w:sz w:val="20"/>
    </w:rPr>
  </w:style>
  <w:style w:type="character" w:customStyle="1" w:styleId="WW8Num22z1">
    <w:name w:val="WW8Num22z1"/>
    <w:rsid w:val="008F683B"/>
    <w:rPr>
      <w:b w:val="0"/>
    </w:rPr>
  </w:style>
  <w:style w:type="numbering" w:customStyle="1" w:styleId="WW8Num1">
    <w:name w:val="WW8Num1"/>
    <w:basedOn w:val="Bezlisty"/>
    <w:rsid w:val="008F683B"/>
    <w:pPr>
      <w:numPr>
        <w:numId w:val="9"/>
      </w:numPr>
    </w:pPr>
  </w:style>
  <w:style w:type="numbering" w:customStyle="1" w:styleId="WW8Num2">
    <w:name w:val="WW8Num2"/>
    <w:basedOn w:val="Bezlisty"/>
    <w:rsid w:val="008F683B"/>
    <w:pPr>
      <w:numPr>
        <w:numId w:val="10"/>
      </w:numPr>
    </w:pPr>
  </w:style>
  <w:style w:type="numbering" w:customStyle="1" w:styleId="WW8Num3">
    <w:name w:val="WW8Num3"/>
    <w:basedOn w:val="Bezlisty"/>
    <w:rsid w:val="008F683B"/>
    <w:pPr>
      <w:numPr>
        <w:numId w:val="11"/>
      </w:numPr>
    </w:pPr>
  </w:style>
  <w:style w:type="numbering" w:customStyle="1" w:styleId="WW8Num4">
    <w:name w:val="WW8Num4"/>
    <w:basedOn w:val="Bezlisty"/>
    <w:rsid w:val="008F683B"/>
    <w:pPr>
      <w:numPr>
        <w:numId w:val="12"/>
      </w:numPr>
    </w:pPr>
  </w:style>
  <w:style w:type="numbering" w:customStyle="1" w:styleId="WW8Num5">
    <w:name w:val="WW8Num5"/>
    <w:basedOn w:val="Bezlisty"/>
    <w:rsid w:val="008F683B"/>
    <w:pPr>
      <w:numPr>
        <w:numId w:val="13"/>
      </w:numPr>
    </w:pPr>
  </w:style>
  <w:style w:type="numbering" w:customStyle="1" w:styleId="WW8Num27">
    <w:name w:val="WW8Num27"/>
    <w:basedOn w:val="Bezlisty"/>
    <w:rsid w:val="008F683B"/>
    <w:pPr>
      <w:numPr>
        <w:numId w:val="14"/>
      </w:numPr>
    </w:pPr>
  </w:style>
  <w:style w:type="numbering" w:customStyle="1" w:styleId="WW8Num6">
    <w:name w:val="WW8Num6"/>
    <w:basedOn w:val="Bezlisty"/>
    <w:rsid w:val="008F683B"/>
    <w:pPr>
      <w:numPr>
        <w:numId w:val="15"/>
      </w:numPr>
    </w:pPr>
  </w:style>
  <w:style w:type="numbering" w:customStyle="1" w:styleId="WW8Num7">
    <w:name w:val="WW8Num7"/>
    <w:basedOn w:val="Bezlisty"/>
    <w:rsid w:val="008F683B"/>
    <w:pPr>
      <w:numPr>
        <w:numId w:val="16"/>
      </w:numPr>
    </w:pPr>
  </w:style>
  <w:style w:type="numbering" w:customStyle="1" w:styleId="WW8Num8">
    <w:name w:val="WW8Num8"/>
    <w:basedOn w:val="Bezlisty"/>
    <w:rsid w:val="008F683B"/>
    <w:pPr>
      <w:numPr>
        <w:numId w:val="17"/>
      </w:numPr>
    </w:pPr>
  </w:style>
  <w:style w:type="numbering" w:customStyle="1" w:styleId="WW8Num9">
    <w:name w:val="WW8Num9"/>
    <w:basedOn w:val="Bezlisty"/>
    <w:rsid w:val="008F683B"/>
    <w:pPr>
      <w:numPr>
        <w:numId w:val="18"/>
      </w:numPr>
    </w:pPr>
  </w:style>
  <w:style w:type="numbering" w:customStyle="1" w:styleId="WW8Num10">
    <w:name w:val="WW8Num10"/>
    <w:basedOn w:val="Bezlisty"/>
    <w:rsid w:val="008F683B"/>
    <w:pPr>
      <w:numPr>
        <w:numId w:val="19"/>
      </w:numPr>
    </w:pPr>
  </w:style>
  <w:style w:type="numbering" w:customStyle="1" w:styleId="WW8Num11">
    <w:name w:val="WW8Num11"/>
    <w:basedOn w:val="Bezlisty"/>
    <w:rsid w:val="008F683B"/>
    <w:pPr>
      <w:numPr>
        <w:numId w:val="20"/>
      </w:numPr>
    </w:pPr>
  </w:style>
  <w:style w:type="numbering" w:customStyle="1" w:styleId="WW8Num12">
    <w:name w:val="WW8Num12"/>
    <w:basedOn w:val="Bezlisty"/>
    <w:rsid w:val="008F683B"/>
    <w:pPr>
      <w:numPr>
        <w:numId w:val="21"/>
      </w:numPr>
    </w:pPr>
  </w:style>
  <w:style w:type="numbering" w:customStyle="1" w:styleId="WW8Num13">
    <w:name w:val="WW8Num13"/>
    <w:basedOn w:val="Bezlisty"/>
    <w:rsid w:val="008F683B"/>
    <w:pPr>
      <w:numPr>
        <w:numId w:val="22"/>
      </w:numPr>
    </w:pPr>
  </w:style>
  <w:style w:type="numbering" w:customStyle="1" w:styleId="WW8Num14">
    <w:name w:val="WW8Num14"/>
    <w:basedOn w:val="Bezlisty"/>
    <w:rsid w:val="008F683B"/>
    <w:pPr>
      <w:numPr>
        <w:numId w:val="23"/>
      </w:numPr>
    </w:pPr>
  </w:style>
  <w:style w:type="numbering" w:customStyle="1" w:styleId="WW8Num15">
    <w:name w:val="WW8Num15"/>
    <w:basedOn w:val="Bezlisty"/>
    <w:rsid w:val="008F683B"/>
    <w:pPr>
      <w:numPr>
        <w:numId w:val="24"/>
      </w:numPr>
    </w:pPr>
  </w:style>
  <w:style w:type="numbering" w:customStyle="1" w:styleId="WW8Num16">
    <w:name w:val="WW8Num16"/>
    <w:basedOn w:val="Bezlisty"/>
    <w:rsid w:val="008F683B"/>
    <w:pPr>
      <w:numPr>
        <w:numId w:val="25"/>
      </w:numPr>
    </w:pPr>
  </w:style>
  <w:style w:type="numbering" w:customStyle="1" w:styleId="WW8Num17">
    <w:name w:val="WW8Num17"/>
    <w:basedOn w:val="Bezlisty"/>
    <w:rsid w:val="008F683B"/>
    <w:pPr>
      <w:numPr>
        <w:numId w:val="26"/>
      </w:numPr>
    </w:pPr>
  </w:style>
  <w:style w:type="numbering" w:customStyle="1" w:styleId="WW8Num18">
    <w:name w:val="WW8Num18"/>
    <w:basedOn w:val="Bezlisty"/>
    <w:rsid w:val="008F683B"/>
    <w:pPr>
      <w:numPr>
        <w:numId w:val="27"/>
      </w:numPr>
    </w:pPr>
  </w:style>
  <w:style w:type="numbering" w:customStyle="1" w:styleId="WW8Num19">
    <w:name w:val="WW8Num19"/>
    <w:basedOn w:val="Bezlisty"/>
    <w:rsid w:val="008F683B"/>
    <w:pPr>
      <w:numPr>
        <w:numId w:val="28"/>
      </w:numPr>
    </w:pPr>
  </w:style>
  <w:style w:type="numbering" w:customStyle="1" w:styleId="WW8Num20">
    <w:name w:val="WW8Num20"/>
    <w:basedOn w:val="Bezlisty"/>
    <w:rsid w:val="008F683B"/>
    <w:pPr>
      <w:numPr>
        <w:numId w:val="29"/>
      </w:numPr>
    </w:pPr>
  </w:style>
  <w:style w:type="numbering" w:customStyle="1" w:styleId="WW8Num21">
    <w:name w:val="WW8Num21"/>
    <w:basedOn w:val="Bezlisty"/>
    <w:rsid w:val="008F683B"/>
    <w:pPr>
      <w:numPr>
        <w:numId w:val="30"/>
      </w:numPr>
    </w:pPr>
  </w:style>
  <w:style w:type="numbering" w:customStyle="1" w:styleId="WW8Num22">
    <w:name w:val="WW8Num22"/>
    <w:basedOn w:val="Bezlisty"/>
    <w:rsid w:val="008F683B"/>
    <w:pPr>
      <w:numPr>
        <w:numId w:val="31"/>
      </w:numPr>
    </w:pPr>
  </w:style>
  <w:style w:type="numbering" w:customStyle="1" w:styleId="WW8Num23">
    <w:name w:val="WW8Num23"/>
    <w:basedOn w:val="Bezlisty"/>
    <w:rsid w:val="008F683B"/>
    <w:pPr>
      <w:numPr>
        <w:numId w:val="32"/>
      </w:numPr>
    </w:pPr>
  </w:style>
  <w:style w:type="numbering" w:customStyle="1" w:styleId="WW8Num24">
    <w:name w:val="WW8Num24"/>
    <w:basedOn w:val="Bezlisty"/>
    <w:rsid w:val="008F683B"/>
    <w:pPr>
      <w:numPr>
        <w:numId w:val="33"/>
      </w:numPr>
    </w:pPr>
  </w:style>
  <w:style w:type="numbering" w:customStyle="1" w:styleId="WW8Num25">
    <w:name w:val="WW8Num25"/>
    <w:basedOn w:val="Bezlisty"/>
    <w:rsid w:val="008F683B"/>
    <w:pPr>
      <w:numPr>
        <w:numId w:val="34"/>
      </w:numPr>
    </w:pPr>
  </w:style>
  <w:style w:type="numbering" w:customStyle="1" w:styleId="WW8Num26">
    <w:name w:val="WW8Num26"/>
    <w:basedOn w:val="Bezlisty"/>
    <w:rsid w:val="008F683B"/>
    <w:pPr>
      <w:numPr>
        <w:numId w:val="35"/>
      </w:numPr>
    </w:pPr>
  </w:style>
  <w:style w:type="paragraph" w:styleId="Lista2">
    <w:name w:val="List 2"/>
    <w:basedOn w:val="Normalny"/>
    <w:uiPriority w:val="99"/>
    <w:semiHidden/>
    <w:unhideWhenUsed/>
    <w:rsid w:val="00F34A12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53C8D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53C8D"/>
    <w:pPr>
      <w:widowControl w:val="0"/>
      <w:shd w:val="clear" w:color="auto" w:fill="FFFFFF"/>
      <w:spacing w:line="0" w:lineRule="atLeast"/>
    </w:pPr>
    <w:rPr>
      <w:sz w:val="21"/>
      <w:szCs w:val="21"/>
    </w:rPr>
  </w:style>
  <w:style w:type="character" w:customStyle="1" w:styleId="Spistreci">
    <w:name w:val="Spis treści_"/>
    <w:basedOn w:val="Domylnaczcionkaakapitu"/>
    <w:link w:val="Spistreci0"/>
    <w:rsid w:val="009E393F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9E393F"/>
    <w:pPr>
      <w:widowControl w:val="0"/>
      <w:shd w:val="clear" w:color="auto" w:fill="FFFFFF"/>
      <w:spacing w:line="250" w:lineRule="exact"/>
      <w:ind w:hanging="360"/>
      <w:jc w:val="both"/>
    </w:pPr>
    <w:rPr>
      <w:sz w:val="21"/>
      <w:szCs w:val="21"/>
    </w:rPr>
  </w:style>
  <w:style w:type="character" w:customStyle="1" w:styleId="Nagweklubstopka">
    <w:name w:val="Nagłówek lub stopka_"/>
    <w:basedOn w:val="Domylnaczcionkaakapitu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F7069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486F7C"/>
    <w:rPr>
      <w:rFonts w:ascii="Symbol" w:hAnsi="Symbol"/>
    </w:rPr>
  </w:style>
  <w:style w:type="character" w:customStyle="1" w:styleId="apple-converted-space">
    <w:name w:val="apple-converted-space"/>
    <w:rsid w:val="00486F7C"/>
    <w:rPr>
      <w:rFonts w:ascii="Times New Roman" w:hAnsi="Times New Roman" w:cs="Times New Roman" w:hint="default"/>
    </w:rPr>
  </w:style>
  <w:style w:type="character" w:customStyle="1" w:styleId="ZwykytekstZnak">
    <w:name w:val="Zwykły tekst Znak"/>
    <w:basedOn w:val="Domylnaczcionkaakapitu"/>
    <w:link w:val="Zwykytekst"/>
    <w:rsid w:val="00B03A7D"/>
    <w:rPr>
      <w:rFonts w:ascii="Courier New" w:hAnsi="Courier New" w:cs="Courier New"/>
    </w:rPr>
  </w:style>
  <w:style w:type="paragraph" w:customStyle="1" w:styleId="Normalny1">
    <w:name w:val="Normalny1"/>
    <w:rsid w:val="00B03A7D"/>
    <w:pPr>
      <w:widowControl w:val="0"/>
      <w:suppressAutoHyphens/>
      <w:textAlignment w:val="baseline"/>
    </w:pPr>
    <w:rPr>
      <w:rFonts w:eastAsia="Andale Sans UI" w:cs="Tahoma"/>
      <w:color w:val="00000A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D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30D14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030D14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030D14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030D14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030D14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030D14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74CE9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0D14"/>
    <w:pPr>
      <w:spacing w:line="360" w:lineRule="auto"/>
    </w:pPr>
    <w:rPr>
      <w:rFonts w:ascii="Bookman Old Style" w:hAnsi="Bookman Old Style"/>
      <w:b/>
      <w:sz w:val="28"/>
    </w:rPr>
  </w:style>
  <w:style w:type="paragraph" w:customStyle="1" w:styleId="xl88">
    <w:name w:val="xl88"/>
    <w:basedOn w:val="Normalny"/>
    <w:rsid w:val="00030D14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030D14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rsid w:val="00030D14"/>
    <w:rPr>
      <w:vertAlign w:val="superscript"/>
    </w:rPr>
  </w:style>
  <w:style w:type="paragraph" w:styleId="Tekstpodstawowy3">
    <w:name w:val="Body Text 3"/>
    <w:basedOn w:val="Normalny"/>
    <w:semiHidden/>
    <w:rsid w:val="00030D14"/>
    <w:rPr>
      <w:szCs w:val="20"/>
    </w:rPr>
  </w:style>
  <w:style w:type="paragraph" w:styleId="Nagwek">
    <w:name w:val="header"/>
    <w:basedOn w:val="Normalny"/>
    <w:link w:val="NagwekZnak"/>
    <w:uiPriority w:val="99"/>
    <w:rsid w:val="00030D1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030D14"/>
    <w:pPr>
      <w:ind w:left="1416"/>
    </w:pPr>
    <w:rPr>
      <w:sz w:val="32"/>
      <w:szCs w:val="20"/>
    </w:rPr>
  </w:style>
  <w:style w:type="paragraph" w:styleId="Tytu">
    <w:name w:val="Title"/>
    <w:basedOn w:val="Normalny"/>
    <w:link w:val="TytuZnak"/>
    <w:qFormat/>
    <w:rsid w:val="00030D14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030D14"/>
    <w:pPr>
      <w:jc w:val="center"/>
    </w:pPr>
    <w:rPr>
      <w:b/>
      <w:sz w:val="32"/>
      <w:szCs w:val="20"/>
    </w:rPr>
  </w:style>
  <w:style w:type="paragraph" w:styleId="Stopka">
    <w:name w:val="footer"/>
    <w:basedOn w:val="Normalny"/>
    <w:link w:val="StopkaZnak"/>
    <w:uiPriority w:val="99"/>
    <w:rsid w:val="00030D1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030D14"/>
    <w:rPr>
      <w:sz w:val="20"/>
      <w:szCs w:val="20"/>
    </w:rPr>
  </w:style>
  <w:style w:type="character" w:styleId="Numerstrony">
    <w:name w:val="page number"/>
    <w:basedOn w:val="Domylnaczcionkaakapitu"/>
    <w:rsid w:val="00030D14"/>
  </w:style>
  <w:style w:type="paragraph" w:styleId="Tekstpodstawowywcity3">
    <w:name w:val="Body Text Indent 3"/>
    <w:basedOn w:val="Normalny"/>
    <w:link w:val="Tekstpodstawowywcity3Znak"/>
    <w:rsid w:val="00030D14"/>
    <w:pPr>
      <w:ind w:firstLine="454"/>
    </w:pPr>
  </w:style>
  <w:style w:type="paragraph" w:styleId="Tekstpodstawowy2">
    <w:name w:val="Body Text 2"/>
    <w:basedOn w:val="Normalny"/>
    <w:link w:val="Tekstpodstawowy2Znak"/>
    <w:rsid w:val="00030D14"/>
    <w:pPr>
      <w:jc w:val="center"/>
    </w:pPr>
    <w:rPr>
      <w:b/>
    </w:rPr>
  </w:style>
  <w:style w:type="paragraph" w:customStyle="1" w:styleId="xl107">
    <w:name w:val="xl107"/>
    <w:basedOn w:val="Normalny"/>
    <w:rsid w:val="00030D1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030D14"/>
    <w:rPr>
      <w:rFonts w:ascii="Courier New" w:hAnsi="Courier New" w:cs="Courier New"/>
      <w:sz w:val="20"/>
      <w:szCs w:val="20"/>
    </w:rPr>
  </w:style>
  <w:style w:type="character" w:customStyle="1" w:styleId="ZnakZnak">
    <w:name w:val="Znak Znak"/>
    <w:basedOn w:val="Domylnaczcionkaakapitu"/>
    <w:semiHidden/>
    <w:rsid w:val="00030D14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030D14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5A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5ABA"/>
  </w:style>
  <w:style w:type="character" w:styleId="Odwoanieprzypisukocowego">
    <w:name w:val="endnote reference"/>
    <w:basedOn w:val="Domylnaczcionkaakapitu"/>
    <w:uiPriority w:val="99"/>
    <w:semiHidden/>
    <w:unhideWhenUsed/>
    <w:rsid w:val="00EF5ABA"/>
    <w:rPr>
      <w:vertAlign w:val="superscript"/>
    </w:rPr>
  </w:style>
  <w:style w:type="character" w:styleId="Odwoaniedokomentarza">
    <w:name w:val="annotation reference"/>
    <w:basedOn w:val="Domylnaczcionkaakapitu"/>
    <w:rsid w:val="00BF2B7D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BF2B7D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BF2B7D"/>
    <w:rPr>
      <w:rFonts w:ascii="Calibri" w:hAnsi="Calibri" w:cs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2B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B7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F31BC"/>
    <w:rPr>
      <w:color w:val="0000FF"/>
      <w:u w:val="single"/>
    </w:rPr>
  </w:style>
  <w:style w:type="character" w:customStyle="1" w:styleId="left">
    <w:name w:val="left"/>
    <w:basedOn w:val="Domylnaczcionkaakapitu"/>
    <w:rsid w:val="00002056"/>
  </w:style>
  <w:style w:type="paragraph" w:customStyle="1" w:styleId="zacznik">
    <w:name w:val="załącznik"/>
    <w:basedOn w:val="Tekstpodstawowy"/>
    <w:autoRedefine/>
    <w:rsid w:val="0025379C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002056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F161C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uiPriority w:val="99"/>
    <w:rsid w:val="00EA3322"/>
    <w:rPr>
      <w:sz w:val="24"/>
      <w:szCs w:val="24"/>
    </w:rPr>
  </w:style>
  <w:style w:type="paragraph" w:customStyle="1" w:styleId="pkt">
    <w:name w:val="pkt"/>
    <w:basedOn w:val="Normalny"/>
    <w:rsid w:val="00FE6A66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900CA3"/>
    <w:pPr>
      <w:spacing w:before="100" w:beforeAutospacing="1" w:after="100" w:afterAutospacing="1"/>
    </w:pPr>
  </w:style>
  <w:style w:type="paragraph" w:styleId="Lista">
    <w:name w:val="List"/>
    <w:basedOn w:val="Tekstpodstawowy"/>
    <w:rsid w:val="0045751C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45751C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60D20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60D2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D60D20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60D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D76F3"/>
  </w:style>
  <w:style w:type="character" w:customStyle="1" w:styleId="symbol1">
    <w:name w:val="symbol1"/>
    <w:basedOn w:val="Domylnaczcionkaakapitu"/>
    <w:rsid w:val="00DC356E"/>
  </w:style>
  <w:style w:type="paragraph" w:customStyle="1" w:styleId="Tekstpodstawowy21">
    <w:name w:val="Tekst podstawowy 21"/>
    <w:basedOn w:val="Normalny"/>
    <w:rsid w:val="00896AC0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896AC0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13214E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A6472"/>
    <w:rPr>
      <w:b/>
      <w:bCs/>
    </w:rPr>
  </w:style>
  <w:style w:type="character" w:customStyle="1" w:styleId="TekstprzypisudolnegoZnak">
    <w:name w:val="Tekst przypisu dolnego Znak"/>
    <w:link w:val="Tekstprzypisudolnego"/>
    <w:uiPriority w:val="99"/>
    <w:rsid w:val="002C5D7A"/>
  </w:style>
  <w:style w:type="character" w:customStyle="1" w:styleId="TytuZnak">
    <w:name w:val="Tytuł Znak"/>
    <w:basedOn w:val="Domylnaczcionkaakapitu"/>
    <w:link w:val="Tytu"/>
    <w:rsid w:val="007D5D68"/>
    <w:rPr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7D5D68"/>
    <w:rPr>
      <w:b/>
      <w:sz w:val="32"/>
    </w:rPr>
  </w:style>
  <w:style w:type="character" w:customStyle="1" w:styleId="Nagwek9Znak">
    <w:name w:val="Nagłówek 9 Znak"/>
    <w:basedOn w:val="Domylnaczcionkaakapitu"/>
    <w:link w:val="Nagwek9"/>
    <w:uiPriority w:val="9"/>
    <w:rsid w:val="00174CE9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74CE9"/>
    <w:rPr>
      <w:sz w:val="32"/>
    </w:rPr>
  </w:style>
  <w:style w:type="character" w:customStyle="1" w:styleId="Nagwek1Znak">
    <w:name w:val="Nagłówek 1 Znak"/>
    <w:basedOn w:val="Domylnaczcionkaakapitu"/>
    <w:link w:val="Nagwek1"/>
    <w:rsid w:val="00174CE9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174CE9"/>
    <w:rPr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174CE9"/>
    <w:rPr>
      <w:b/>
      <w:sz w:val="28"/>
      <w:szCs w:val="24"/>
    </w:rPr>
  </w:style>
  <w:style w:type="character" w:customStyle="1" w:styleId="Nagwek4Znak">
    <w:name w:val="Nagłówek 4 Znak"/>
    <w:basedOn w:val="Domylnaczcionkaakapitu"/>
    <w:link w:val="Nagwek4"/>
    <w:rsid w:val="00174CE9"/>
    <w:rPr>
      <w:b/>
      <w:bCs/>
      <w:sz w:val="28"/>
      <w:szCs w:val="24"/>
    </w:rPr>
  </w:style>
  <w:style w:type="character" w:customStyle="1" w:styleId="Nagwek6Znak">
    <w:name w:val="Nagłówek 6 Znak"/>
    <w:basedOn w:val="Domylnaczcionkaakapitu"/>
    <w:link w:val="Nagwek6"/>
    <w:rsid w:val="00174CE9"/>
    <w:rPr>
      <w:b/>
      <w:sz w:val="24"/>
      <w:szCs w:val="24"/>
    </w:rPr>
  </w:style>
  <w:style w:type="paragraph" w:customStyle="1" w:styleId="tekstost">
    <w:name w:val="tekst ost"/>
    <w:basedOn w:val="Normalny"/>
    <w:rsid w:val="00174CE9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StylIwony">
    <w:name w:val="Styl Iwony"/>
    <w:basedOn w:val="Normalny"/>
    <w:rsid w:val="00174CE9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74CE9"/>
    <w:rPr>
      <w:rFonts w:ascii="Bookman Old Style" w:hAnsi="Bookman Old Style"/>
      <w:b/>
      <w:sz w:val="28"/>
      <w:szCs w:val="24"/>
    </w:rPr>
  </w:style>
  <w:style w:type="paragraph" w:customStyle="1" w:styleId="Zawartotabeli">
    <w:name w:val="Zawarto?? tabeli"/>
    <w:basedOn w:val="Tekstpodstawowy"/>
    <w:rsid w:val="00174CE9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174CE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Standardowytekst1">
    <w:name w:val="Standardowy.tekst1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4CE9"/>
    <w:rPr>
      <w:rFonts w:ascii="Arial" w:hAnsi="Arial" w:cs="Arial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4CE9"/>
    <w:rPr>
      <w:sz w:val="24"/>
      <w:szCs w:val="24"/>
    </w:rPr>
  </w:style>
  <w:style w:type="paragraph" w:customStyle="1" w:styleId="tablica">
    <w:name w:val="tablica"/>
    <w:basedOn w:val="Normalny"/>
    <w:rsid w:val="00174CE9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174CE9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74CE9"/>
    <w:rPr>
      <w:b/>
      <w:sz w:val="24"/>
      <w:szCs w:val="24"/>
    </w:rPr>
  </w:style>
  <w:style w:type="paragraph" w:customStyle="1" w:styleId="standardowytekst0">
    <w:name w:val="standardowytekst"/>
    <w:basedOn w:val="Normalny"/>
    <w:rsid w:val="00174CE9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174CE9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174CE9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174CE9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uiPriority w:val="99"/>
    <w:rsid w:val="00174CE9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174CE9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174CE9"/>
  </w:style>
  <w:style w:type="paragraph" w:styleId="Spistreci4">
    <w:name w:val="toc 4"/>
    <w:basedOn w:val="Normalny"/>
    <w:next w:val="Normalny"/>
    <w:autoRedefine/>
    <w:uiPriority w:val="39"/>
    <w:unhideWhenUsed/>
    <w:rsid w:val="00174CE9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174CE9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174CE9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174CE9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174CE9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174CE9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174CE9"/>
    <w:pPr>
      <w:numPr>
        <w:numId w:val="7"/>
      </w:numPr>
    </w:pPr>
  </w:style>
  <w:style w:type="numbering" w:customStyle="1" w:styleId="Styl3">
    <w:name w:val="Styl3"/>
    <w:uiPriority w:val="99"/>
    <w:rsid w:val="00A07444"/>
    <w:pPr>
      <w:numPr>
        <w:numId w:val="8"/>
      </w:numPr>
    </w:pPr>
  </w:style>
  <w:style w:type="paragraph" w:customStyle="1" w:styleId="ust">
    <w:name w:val="ust"/>
    <w:rsid w:val="00E2085C"/>
    <w:pPr>
      <w:spacing w:before="60" w:after="60"/>
      <w:ind w:left="426" w:hanging="284"/>
      <w:jc w:val="both"/>
    </w:pPr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rsid w:val="00184829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184829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829"/>
    <w:pPr>
      <w:widowControl w:val="0"/>
      <w:shd w:val="clear" w:color="auto" w:fill="FFFFFF"/>
      <w:spacing w:line="504" w:lineRule="exact"/>
      <w:ind w:hanging="1320"/>
    </w:pPr>
    <w:rPr>
      <w:sz w:val="21"/>
      <w:szCs w:val="21"/>
    </w:rPr>
  </w:style>
  <w:style w:type="paragraph" w:customStyle="1" w:styleId="Nagwek11">
    <w:name w:val="Nagłówek #1"/>
    <w:basedOn w:val="Normalny"/>
    <w:link w:val="Nagwek10"/>
    <w:rsid w:val="00184829"/>
    <w:pPr>
      <w:widowControl w:val="0"/>
      <w:shd w:val="clear" w:color="auto" w:fill="FFFFFF"/>
      <w:spacing w:after="300" w:line="0" w:lineRule="atLeast"/>
      <w:jc w:val="center"/>
      <w:outlineLvl w:val="0"/>
    </w:pPr>
    <w:rPr>
      <w:b/>
      <w:bCs/>
      <w:sz w:val="30"/>
      <w:szCs w:val="30"/>
    </w:rPr>
  </w:style>
  <w:style w:type="character" w:customStyle="1" w:styleId="Nagwek20">
    <w:name w:val="Nagłówek #2_"/>
    <w:basedOn w:val="Domylnaczcionkaakapitu"/>
    <w:link w:val="Nagwek21"/>
    <w:rsid w:val="00557115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557115"/>
    <w:pPr>
      <w:widowControl w:val="0"/>
      <w:shd w:val="clear" w:color="auto" w:fill="FFFFFF"/>
      <w:spacing w:after="240" w:line="274" w:lineRule="exact"/>
      <w:ind w:hanging="1640"/>
      <w:outlineLvl w:val="1"/>
    </w:pPr>
    <w:rPr>
      <w:sz w:val="21"/>
      <w:szCs w:val="21"/>
    </w:rPr>
  </w:style>
  <w:style w:type="character" w:customStyle="1" w:styleId="PogrubienieTeksttreci115ptBezkursywyOdstpy0pt">
    <w:name w:val="Pogrubienie;Tekst treści + 11;5 pt;Bez kursywy;Odstępy 0 pt"/>
    <w:basedOn w:val="Teksttreci"/>
    <w:rsid w:val="00EC597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EC59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EC5972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C5972"/>
    <w:pPr>
      <w:widowControl w:val="0"/>
      <w:shd w:val="clear" w:color="auto" w:fill="FFFFFF"/>
      <w:spacing w:before="1440" w:line="230" w:lineRule="exact"/>
    </w:pPr>
    <w:rPr>
      <w:sz w:val="17"/>
      <w:szCs w:val="17"/>
    </w:rPr>
  </w:style>
  <w:style w:type="paragraph" w:customStyle="1" w:styleId="Textbody">
    <w:name w:val="Text body"/>
    <w:basedOn w:val="Standard"/>
    <w:rsid w:val="008F683B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8F683B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8F683B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8F683B"/>
    <w:rPr>
      <w:rFonts w:ascii="Calibri" w:eastAsia="Times New Roman" w:hAnsi="Calibri" w:cs="Times New Roman"/>
    </w:rPr>
  </w:style>
  <w:style w:type="character" w:customStyle="1" w:styleId="WW8Num1z1">
    <w:name w:val="WW8Num1z1"/>
    <w:rsid w:val="008F683B"/>
    <w:rPr>
      <w:rFonts w:ascii="Times New Roman" w:hAnsi="Times New Roman" w:cs="Times New Roman"/>
    </w:rPr>
  </w:style>
  <w:style w:type="character" w:customStyle="1" w:styleId="WW8Num2z0">
    <w:name w:val="WW8Num2z0"/>
    <w:rsid w:val="008F683B"/>
    <w:rPr>
      <w:b w:val="0"/>
      <w:i w:val="0"/>
    </w:rPr>
  </w:style>
  <w:style w:type="character" w:customStyle="1" w:styleId="WW8Num3z0">
    <w:name w:val="WW8Num3z0"/>
    <w:rsid w:val="008F683B"/>
    <w:rPr>
      <w:sz w:val="24"/>
      <w:szCs w:val="24"/>
    </w:rPr>
  </w:style>
  <w:style w:type="character" w:customStyle="1" w:styleId="WW8Num4z0">
    <w:name w:val="WW8Num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8F683B"/>
    <w:rPr>
      <w:u w:val="none"/>
    </w:rPr>
  </w:style>
  <w:style w:type="character" w:customStyle="1" w:styleId="WW8Num10z0">
    <w:name w:val="WW8Num10z0"/>
    <w:rsid w:val="008F683B"/>
    <w:rPr>
      <w:sz w:val="24"/>
      <w:szCs w:val="24"/>
    </w:rPr>
  </w:style>
  <w:style w:type="character" w:customStyle="1" w:styleId="WW8Num12z0">
    <w:name w:val="WW8Num12z0"/>
    <w:rsid w:val="008F683B"/>
    <w:rPr>
      <w:u w:val="none"/>
    </w:rPr>
  </w:style>
  <w:style w:type="character" w:customStyle="1" w:styleId="WW8Num13z0">
    <w:name w:val="WW8Num13z0"/>
    <w:rsid w:val="008F683B"/>
    <w:rPr>
      <w:b w:val="0"/>
    </w:rPr>
  </w:style>
  <w:style w:type="character" w:customStyle="1" w:styleId="WW8Num14z0">
    <w:name w:val="WW8Num14z0"/>
    <w:rsid w:val="008F683B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8F683B"/>
    <w:rPr>
      <w:sz w:val="24"/>
      <w:szCs w:val="24"/>
    </w:rPr>
  </w:style>
  <w:style w:type="character" w:customStyle="1" w:styleId="WW8Num17z0">
    <w:name w:val="WW8Num17z0"/>
    <w:rsid w:val="008F683B"/>
    <w:rPr>
      <w:b w:val="0"/>
      <w:i w:val="0"/>
      <w:sz w:val="24"/>
      <w:szCs w:val="24"/>
    </w:rPr>
  </w:style>
  <w:style w:type="character" w:customStyle="1" w:styleId="WW8Num18z0">
    <w:name w:val="WW8Num18z0"/>
    <w:rsid w:val="008F683B"/>
    <w:rPr>
      <w:b w:val="0"/>
      <w:i w:val="0"/>
      <w:sz w:val="20"/>
    </w:rPr>
  </w:style>
  <w:style w:type="character" w:customStyle="1" w:styleId="WW8Num22z1">
    <w:name w:val="WW8Num22z1"/>
    <w:rsid w:val="008F683B"/>
    <w:rPr>
      <w:b w:val="0"/>
    </w:rPr>
  </w:style>
  <w:style w:type="numbering" w:customStyle="1" w:styleId="WW8Num1">
    <w:name w:val="WW8Num1"/>
    <w:basedOn w:val="Bezlisty"/>
    <w:rsid w:val="008F683B"/>
    <w:pPr>
      <w:numPr>
        <w:numId w:val="9"/>
      </w:numPr>
    </w:pPr>
  </w:style>
  <w:style w:type="numbering" w:customStyle="1" w:styleId="WW8Num2">
    <w:name w:val="WW8Num2"/>
    <w:basedOn w:val="Bezlisty"/>
    <w:rsid w:val="008F683B"/>
    <w:pPr>
      <w:numPr>
        <w:numId w:val="10"/>
      </w:numPr>
    </w:pPr>
  </w:style>
  <w:style w:type="numbering" w:customStyle="1" w:styleId="WW8Num3">
    <w:name w:val="WW8Num3"/>
    <w:basedOn w:val="Bezlisty"/>
    <w:rsid w:val="008F683B"/>
    <w:pPr>
      <w:numPr>
        <w:numId w:val="11"/>
      </w:numPr>
    </w:pPr>
  </w:style>
  <w:style w:type="numbering" w:customStyle="1" w:styleId="WW8Num4">
    <w:name w:val="WW8Num4"/>
    <w:basedOn w:val="Bezlisty"/>
    <w:rsid w:val="008F683B"/>
    <w:pPr>
      <w:numPr>
        <w:numId w:val="12"/>
      </w:numPr>
    </w:pPr>
  </w:style>
  <w:style w:type="numbering" w:customStyle="1" w:styleId="WW8Num5">
    <w:name w:val="WW8Num5"/>
    <w:basedOn w:val="Bezlisty"/>
    <w:rsid w:val="008F683B"/>
    <w:pPr>
      <w:numPr>
        <w:numId w:val="13"/>
      </w:numPr>
    </w:pPr>
  </w:style>
  <w:style w:type="numbering" w:customStyle="1" w:styleId="WW8Num27">
    <w:name w:val="WW8Num27"/>
    <w:basedOn w:val="Bezlisty"/>
    <w:rsid w:val="008F683B"/>
    <w:pPr>
      <w:numPr>
        <w:numId w:val="14"/>
      </w:numPr>
    </w:pPr>
  </w:style>
  <w:style w:type="numbering" w:customStyle="1" w:styleId="WW8Num6">
    <w:name w:val="WW8Num6"/>
    <w:basedOn w:val="Bezlisty"/>
    <w:rsid w:val="008F683B"/>
    <w:pPr>
      <w:numPr>
        <w:numId w:val="15"/>
      </w:numPr>
    </w:pPr>
  </w:style>
  <w:style w:type="numbering" w:customStyle="1" w:styleId="WW8Num7">
    <w:name w:val="WW8Num7"/>
    <w:basedOn w:val="Bezlisty"/>
    <w:rsid w:val="008F683B"/>
    <w:pPr>
      <w:numPr>
        <w:numId w:val="16"/>
      </w:numPr>
    </w:pPr>
  </w:style>
  <w:style w:type="numbering" w:customStyle="1" w:styleId="WW8Num8">
    <w:name w:val="WW8Num8"/>
    <w:basedOn w:val="Bezlisty"/>
    <w:rsid w:val="008F683B"/>
    <w:pPr>
      <w:numPr>
        <w:numId w:val="17"/>
      </w:numPr>
    </w:pPr>
  </w:style>
  <w:style w:type="numbering" w:customStyle="1" w:styleId="WW8Num9">
    <w:name w:val="WW8Num9"/>
    <w:basedOn w:val="Bezlisty"/>
    <w:rsid w:val="008F683B"/>
    <w:pPr>
      <w:numPr>
        <w:numId w:val="18"/>
      </w:numPr>
    </w:pPr>
  </w:style>
  <w:style w:type="numbering" w:customStyle="1" w:styleId="WW8Num10">
    <w:name w:val="WW8Num10"/>
    <w:basedOn w:val="Bezlisty"/>
    <w:rsid w:val="008F683B"/>
    <w:pPr>
      <w:numPr>
        <w:numId w:val="19"/>
      </w:numPr>
    </w:pPr>
  </w:style>
  <w:style w:type="numbering" w:customStyle="1" w:styleId="WW8Num11">
    <w:name w:val="WW8Num11"/>
    <w:basedOn w:val="Bezlisty"/>
    <w:rsid w:val="008F683B"/>
    <w:pPr>
      <w:numPr>
        <w:numId w:val="20"/>
      </w:numPr>
    </w:pPr>
  </w:style>
  <w:style w:type="numbering" w:customStyle="1" w:styleId="WW8Num12">
    <w:name w:val="WW8Num12"/>
    <w:basedOn w:val="Bezlisty"/>
    <w:rsid w:val="008F683B"/>
    <w:pPr>
      <w:numPr>
        <w:numId w:val="21"/>
      </w:numPr>
    </w:pPr>
  </w:style>
  <w:style w:type="numbering" w:customStyle="1" w:styleId="WW8Num13">
    <w:name w:val="WW8Num13"/>
    <w:basedOn w:val="Bezlisty"/>
    <w:rsid w:val="008F683B"/>
    <w:pPr>
      <w:numPr>
        <w:numId w:val="22"/>
      </w:numPr>
    </w:pPr>
  </w:style>
  <w:style w:type="numbering" w:customStyle="1" w:styleId="WW8Num14">
    <w:name w:val="WW8Num14"/>
    <w:basedOn w:val="Bezlisty"/>
    <w:rsid w:val="008F683B"/>
    <w:pPr>
      <w:numPr>
        <w:numId w:val="23"/>
      </w:numPr>
    </w:pPr>
  </w:style>
  <w:style w:type="numbering" w:customStyle="1" w:styleId="WW8Num15">
    <w:name w:val="WW8Num15"/>
    <w:basedOn w:val="Bezlisty"/>
    <w:rsid w:val="008F683B"/>
    <w:pPr>
      <w:numPr>
        <w:numId w:val="24"/>
      </w:numPr>
    </w:pPr>
  </w:style>
  <w:style w:type="numbering" w:customStyle="1" w:styleId="WW8Num16">
    <w:name w:val="WW8Num16"/>
    <w:basedOn w:val="Bezlisty"/>
    <w:rsid w:val="008F683B"/>
    <w:pPr>
      <w:numPr>
        <w:numId w:val="25"/>
      </w:numPr>
    </w:pPr>
  </w:style>
  <w:style w:type="numbering" w:customStyle="1" w:styleId="WW8Num17">
    <w:name w:val="WW8Num17"/>
    <w:basedOn w:val="Bezlisty"/>
    <w:rsid w:val="008F683B"/>
    <w:pPr>
      <w:numPr>
        <w:numId w:val="26"/>
      </w:numPr>
    </w:pPr>
  </w:style>
  <w:style w:type="numbering" w:customStyle="1" w:styleId="WW8Num18">
    <w:name w:val="WW8Num18"/>
    <w:basedOn w:val="Bezlisty"/>
    <w:rsid w:val="008F683B"/>
    <w:pPr>
      <w:numPr>
        <w:numId w:val="27"/>
      </w:numPr>
    </w:pPr>
  </w:style>
  <w:style w:type="numbering" w:customStyle="1" w:styleId="WW8Num19">
    <w:name w:val="WW8Num19"/>
    <w:basedOn w:val="Bezlisty"/>
    <w:rsid w:val="008F683B"/>
    <w:pPr>
      <w:numPr>
        <w:numId w:val="28"/>
      </w:numPr>
    </w:pPr>
  </w:style>
  <w:style w:type="numbering" w:customStyle="1" w:styleId="WW8Num20">
    <w:name w:val="WW8Num20"/>
    <w:basedOn w:val="Bezlisty"/>
    <w:rsid w:val="008F683B"/>
    <w:pPr>
      <w:numPr>
        <w:numId w:val="29"/>
      </w:numPr>
    </w:pPr>
  </w:style>
  <w:style w:type="numbering" w:customStyle="1" w:styleId="WW8Num21">
    <w:name w:val="WW8Num21"/>
    <w:basedOn w:val="Bezlisty"/>
    <w:rsid w:val="008F683B"/>
    <w:pPr>
      <w:numPr>
        <w:numId w:val="30"/>
      </w:numPr>
    </w:pPr>
  </w:style>
  <w:style w:type="numbering" w:customStyle="1" w:styleId="WW8Num22">
    <w:name w:val="WW8Num22"/>
    <w:basedOn w:val="Bezlisty"/>
    <w:rsid w:val="008F683B"/>
    <w:pPr>
      <w:numPr>
        <w:numId w:val="31"/>
      </w:numPr>
    </w:pPr>
  </w:style>
  <w:style w:type="numbering" w:customStyle="1" w:styleId="WW8Num23">
    <w:name w:val="WW8Num23"/>
    <w:basedOn w:val="Bezlisty"/>
    <w:rsid w:val="008F683B"/>
    <w:pPr>
      <w:numPr>
        <w:numId w:val="32"/>
      </w:numPr>
    </w:pPr>
  </w:style>
  <w:style w:type="numbering" w:customStyle="1" w:styleId="WW8Num24">
    <w:name w:val="WW8Num24"/>
    <w:basedOn w:val="Bezlisty"/>
    <w:rsid w:val="008F683B"/>
    <w:pPr>
      <w:numPr>
        <w:numId w:val="33"/>
      </w:numPr>
    </w:pPr>
  </w:style>
  <w:style w:type="numbering" w:customStyle="1" w:styleId="WW8Num25">
    <w:name w:val="WW8Num25"/>
    <w:basedOn w:val="Bezlisty"/>
    <w:rsid w:val="008F683B"/>
    <w:pPr>
      <w:numPr>
        <w:numId w:val="34"/>
      </w:numPr>
    </w:pPr>
  </w:style>
  <w:style w:type="numbering" w:customStyle="1" w:styleId="WW8Num26">
    <w:name w:val="WW8Num26"/>
    <w:basedOn w:val="Bezlisty"/>
    <w:rsid w:val="008F683B"/>
    <w:pPr>
      <w:numPr>
        <w:numId w:val="35"/>
      </w:numPr>
    </w:pPr>
  </w:style>
  <w:style w:type="paragraph" w:styleId="Lista2">
    <w:name w:val="List 2"/>
    <w:basedOn w:val="Normalny"/>
    <w:uiPriority w:val="99"/>
    <w:semiHidden/>
    <w:unhideWhenUsed/>
    <w:rsid w:val="00F34A12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53C8D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53C8D"/>
    <w:pPr>
      <w:widowControl w:val="0"/>
      <w:shd w:val="clear" w:color="auto" w:fill="FFFFFF"/>
      <w:spacing w:line="0" w:lineRule="atLeast"/>
    </w:pPr>
    <w:rPr>
      <w:sz w:val="21"/>
      <w:szCs w:val="21"/>
    </w:rPr>
  </w:style>
  <w:style w:type="character" w:customStyle="1" w:styleId="Spistreci">
    <w:name w:val="Spis treści_"/>
    <w:basedOn w:val="Domylnaczcionkaakapitu"/>
    <w:link w:val="Spistreci0"/>
    <w:rsid w:val="009E393F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9E393F"/>
    <w:pPr>
      <w:widowControl w:val="0"/>
      <w:shd w:val="clear" w:color="auto" w:fill="FFFFFF"/>
      <w:spacing w:line="250" w:lineRule="exact"/>
      <w:ind w:hanging="360"/>
      <w:jc w:val="both"/>
    </w:pPr>
    <w:rPr>
      <w:sz w:val="21"/>
      <w:szCs w:val="21"/>
    </w:rPr>
  </w:style>
  <w:style w:type="character" w:customStyle="1" w:styleId="Nagweklubstopka">
    <w:name w:val="Nagłówek lub stopka_"/>
    <w:basedOn w:val="Domylnaczcionkaakapitu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F7069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F706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486F7C"/>
    <w:rPr>
      <w:rFonts w:ascii="Symbol" w:hAnsi="Symbol"/>
    </w:rPr>
  </w:style>
  <w:style w:type="character" w:customStyle="1" w:styleId="apple-converted-space">
    <w:name w:val="apple-converted-space"/>
    <w:rsid w:val="00486F7C"/>
    <w:rPr>
      <w:rFonts w:ascii="Times New Roman" w:hAnsi="Times New Roman" w:cs="Times New Roman" w:hint="default"/>
    </w:rPr>
  </w:style>
  <w:style w:type="character" w:customStyle="1" w:styleId="ZwykytekstZnak">
    <w:name w:val="Zwykły tekst Znak"/>
    <w:basedOn w:val="Domylnaczcionkaakapitu"/>
    <w:link w:val="Zwykytekst"/>
    <w:rsid w:val="00B03A7D"/>
    <w:rPr>
      <w:rFonts w:ascii="Courier New" w:hAnsi="Courier New" w:cs="Courier New"/>
    </w:rPr>
  </w:style>
  <w:style w:type="paragraph" w:customStyle="1" w:styleId="Normalny1">
    <w:name w:val="Normalny1"/>
    <w:rsid w:val="00B03A7D"/>
    <w:pPr>
      <w:widowControl w:val="0"/>
      <w:suppressAutoHyphens/>
      <w:textAlignment w:val="baseline"/>
    </w:pPr>
    <w:rPr>
      <w:rFonts w:eastAsia="Andale Sans UI" w:cs="Tahoma"/>
      <w:color w:val="00000A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0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0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2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7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25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9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58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79686-0949-4294-8F41-00437B1AE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712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2016-11-24T08:05:00Z</dcterms:created>
  <dcterms:modified xsi:type="dcterms:W3CDTF">2016-11-24T08:43:00Z</dcterms:modified>
</cp:coreProperties>
</file>