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AC10C1">
        <w:rPr>
          <w:rFonts w:ascii="Arial" w:hAnsi="Arial" w:cs="Arial"/>
          <w:sz w:val="22"/>
          <w:szCs w:val="22"/>
        </w:rPr>
        <w:t xml:space="preserve">Znak sprawy: </w:t>
      </w:r>
      <w:r w:rsidR="003A0B0D" w:rsidRPr="00AC10C1">
        <w:rPr>
          <w:rFonts w:ascii="Arial" w:hAnsi="Arial" w:cs="Arial"/>
          <w:bCs/>
          <w:sz w:val="22"/>
          <w:szCs w:val="22"/>
        </w:rPr>
        <w:t>RIG</w:t>
      </w:r>
      <w:r w:rsidR="00D62A0B" w:rsidRPr="00AC10C1">
        <w:rPr>
          <w:rFonts w:ascii="Arial" w:hAnsi="Arial" w:cs="Arial"/>
          <w:bCs/>
          <w:sz w:val="22"/>
          <w:szCs w:val="22"/>
        </w:rPr>
        <w:t>.271</w:t>
      </w:r>
      <w:r w:rsidR="00B65514" w:rsidRPr="00AC10C1">
        <w:rPr>
          <w:rFonts w:ascii="Arial" w:hAnsi="Arial" w:cs="Arial"/>
          <w:bCs/>
          <w:sz w:val="22"/>
          <w:szCs w:val="22"/>
        </w:rPr>
        <w:t>.</w:t>
      </w:r>
      <w:r w:rsidR="00AC10C1" w:rsidRPr="00AC10C1">
        <w:rPr>
          <w:rFonts w:ascii="Arial" w:hAnsi="Arial" w:cs="Arial"/>
          <w:bCs/>
          <w:sz w:val="22"/>
          <w:szCs w:val="22"/>
        </w:rPr>
        <w:t>219</w:t>
      </w:r>
      <w:r w:rsidRPr="00AC10C1">
        <w:rPr>
          <w:rFonts w:ascii="Arial" w:hAnsi="Arial" w:cs="Arial"/>
          <w:bCs/>
          <w:sz w:val="22"/>
          <w:szCs w:val="22"/>
        </w:rPr>
        <w:t>.201</w:t>
      </w:r>
      <w:r w:rsidR="003A0B0D" w:rsidRPr="00AC10C1">
        <w:rPr>
          <w:rFonts w:ascii="Arial" w:hAnsi="Arial" w:cs="Arial"/>
          <w:bCs/>
          <w:sz w:val="22"/>
          <w:szCs w:val="22"/>
        </w:rPr>
        <w:t>6</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jc w:val="center"/>
        <w:rPr>
          <w:rFonts w:ascii="Arial" w:hAnsi="Arial" w:cs="Arial"/>
          <w:b/>
          <w:color w:val="000000"/>
          <w:sz w:val="22"/>
          <w:szCs w:val="22"/>
        </w:rPr>
      </w:pP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jc w:val="center"/>
        <w:rPr>
          <w:rFonts w:ascii="Arial" w:hAnsi="Arial" w:cs="Arial"/>
          <w:b/>
          <w:color w:val="000000"/>
          <w:sz w:val="22"/>
          <w:szCs w:val="22"/>
        </w:rPr>
      </w:pPr>
      <w:r w:rsidRPr="000747AB">
        <w:rPr>
          <w:rFonts w:ascii="Arial" w:hAnsi="Arial" w:cs="Arial"/>
          <w:b/>
          <w:sz w:val="22"/>
          <w:szCs w:val="22"/>
        </w:rPr>
        <w:t xml:space="preserve">„Świadczenie usług odbierania </w:t>
      </w:r>
      <w:r w:rsidRPr="000747AB">
        <w:rPr>
          <w:rFonts w:ascii="Arial" w:hAnsi="Arial" w:cs="Arial"/>
          <w:b/>
          <w:bCs/>
          <w:sz w:val="22"/>
          <w:szCs w:val="22"/>
        </w:rPr>
        <w:t>odpadów komunalnych od właścicieli nieruchomości zamieszkałych na terenie Gminy  Świeszyno</w:t>
      </w:r>
      <w:r w:rsidRPr="000747AB">
        <w:rPr>
          <w:rFonts w:ascii="Arial" w:hAnsi="Arial" w:cs="Arial"/>
          <w:b/>
          <w:sz w:val="22"/>
          <w:szCs w:val="22"/>
        </w:rPr>
        <w:t>”</w:t>
      </w:r>
      <w:r w:rsidR="000065FA">
        <w:rPr>
          <w:rFonts w:ascii="Arial" w:hAnsi="Arial" w:cs="Arial"/>
          <w:b/>
          <w:sz w:val="22"/>
          <w:szCs w:val="22"/>
        </w:rPr>
        <w:t>.</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 xml:space="preserve">Postępowanie o udzielenie zamówienia publicznego w trybie przetargu nieograniczonego </w:t>
      </w:r>
      <w:r w:rsidR="00FE203B">
        <w:rPr>
          <w:rFonts w:ascii="Arial" w:hAnsi="Arial" w:cs="Arial"/>
          <w:sz w:val="22"/>
          <w:szCs w:val="22"/>
        </w:rPr>
        <w:br/>
      </w:r>
      <w:r w:rsidRPr="000747AB">
        <w:rPr>
          <w:rFonts w:ascii="Arial" w:hAnsi="Arial" w:cs="Arial"/>
          <w:sz w:val="22"/>
          <w:szCs w:val="22"/>
        </w:rPr>
        <w:t xml:space="preserve">o wartości nie przekraczającej kwoty określonej w przepisach wydanych na podstawie </w:t>
      </w:r>
      <w:r w:rsidR="00FE203B">
        <w:rPr>
          <w:rFonts w:ascii="Arial" w:hAnsi="Arial" w:cs="Arial"/>
          <w:sz w:val="22"/>
          <w:szCs w:val="22"/>
        </w:rPr>
        <w:br/>
      </w:r>
      <w:r w:rsidRPr="000747AB">
        <w:rPr>
          <w:rFonts w:ascii="Arial" w:hAnsi="Arial" w:cs="Arial"/>
          <w:sz w:val="22"/>
          <w:szCs w:val="22"/>
        </w:rPr>
        <w:t>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2015</w:t>
        </w:r>
        <w:r w:rsidRPr="000747AB">
          <w:rPr>
            <w:rStyle w:val="Hipercze"/>
            <w:rFonts w:ascii="Arial" w:hAnsi="Arial" w:cs="Arial"/>
            <w:color w:val="auto"/>
            <w:sz w:val="22"/>
            <w:szCs w:val="22"/>
            <w:u w:val="none"/>
          </w:rPr>
          <w:t xml:space="preserve"> r. poz. </w:t>
        </w:r>
        <w:r w:rsidR="002954CC">
          <w:rPr>
            <w:rStyle w:val="Hipercze"/>
            <w:rFonts w:ascii="Arial" w:hAnsi="Arial" w:cs="Arial"/>
            <w:color w:val="auto"/>
            <w:sz w:val="22"/>
            <w:szCs w:val="22"/>
            <w:u w:val="none"/>
          </w:rPr>
          <w:t>2164 z późn.</w:t>
        </w:r>
        <w:r w:rsidR="00FA6C77">
          <w:rPr>
            <w:rStyle w:val="Hipercze"/>
            <w:rFonts w:ascii="Arial" w:hAnsi="Arial" w:cs="Arial"/>
            <w:color w:val="auto"/>
            <w:sz w:val="22"/>
            <w:szCs w:val="22"/>
            <w:u w:val="none"/>
          </w:rPr>
          <w:t xml:space="preserve"> </w:t>
        </w:r>
        <w:r w:rsidR="003A0B0D" w:rsidRPr="000747AB">
          <w:rPr>
            <w:rStyle w:val="Hipercze"/>
            <w:rFonts w:ascii="Arial" w:hAnsi="Arial" w:cs="Arial"/>
            <w:color w:val="auto"/>
            <w:sz w:val="22"/>
            <w:szCs w:val="22"/>
            <w:u w:val="none"/>
          </w:rPr>
          <w:t>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EA3322" w:rsidRPr="000747AB" w:rsidRDefault="00746F79" w:rsidP="00EA3322">
      <w:pPr>
        <w:jc w:val="both"/>
        <w:rPr>
          <w:rFonts w:ascii="Arial" w:hAnsi="Arial" w:cs="Arial"/>
          <w:color w:val="000000"/>
          <w:sz w:val="22"/>
          <w:szCs w:val="22"/>
        </w:rPr>
      </w:pPr>
      <w:r w:rsidRPr="000747AB">
        <w:rPr>
          <w:rFonts w:ascii="Arial" w:hAnsi="Arial" w:cs="Arial"/>
          <w:color w:val="000000"/>
          <w:sz w:val="22"/>
          <w:szCs w:val="22"/>
        </w:rPr>
        <w:t>CPV:</w:t>
      </w:r>
    </w:p>
    <w:p w:rsidR="00575314" w:rsidRPr="000747AB" w:rsidRDefault="00575314" w:rsidP="00575314">
      <w:pPr>
        <w:ind w:firstLine="454"/>
        <w:jc w:val="both"/>
        <w:rPr>
          <w:rFonts w:ascii="Arial" w:hAnsi="Arial" w:cs="Arial"/>
          <w:sz w:val="22"/>
          <w:szCs w:val="22"/>
        </w:rPr>
      </w:pPr>
      <w:r w:rsidRPr="000747AB">
        <w:rPr>
          <w:rFonts w:ascii="Arial" w:hAnsi="Arial" w:cs="Arial"/>
          <w:sz w:val="22"/>
          <w:szCs w:val="22"/>
        </w:rPr>
        <w:t>CPV  90511000-2 - Usługi wywozu odpadów</w:t>
      </w:r>
    </w:p>
    <w:p w:rsidR="00575314" w:rsidRPr="000747AB" w:rsidRDefault="00575314" w:rsidP="00575314">
      <w:pPr>
        <w:ind w:firstLine="454"/>
        <w:rPr>
          <w:rFonts w:ascii="Arial" w:hAnsi="Arial" w:cs="Arial"/>
          <w:sz w:val="22"/>
          <w:szCs w:val="22"/>
        </w:rPr>
      </w:pPr>
      <w:r w:rsidRPr="000747AB">
        <w:rPr>
          <w:rFonts w:ascii="Arial" w:hAnsi="Arial" w:cs="Arial"/>
          <w:sz w:val="22"/>
          <w:szCs w:val="22"/>
        </w:rPr>
        <w:t>CPV  90512000-9 - Usługi transportu odpadów</w:t>
      </w:r>
    </w:p>
    <w:p w:rsidR="00575314" w:rsidRPr="000747AB" w:rsidRDefault="00575314" w:rsidP="00575314">
      <w:pPr>
        <w:ind w:left="454"/>
        <w:rPr>
          <w:rFonts w:ascii="Arial" w:hAnsi="Arial" w:cs="Arial"/>
          <w:sz w:val="22"/>
          <w:szCs w:val="22"/>
        </w:rPr>
      </w:pPr>
      <w:r w:rsidRPr="000747AB">
        <w:rPr>
          <w:rFonts w:ascii="Arial" w:hAnsi="Arial" w:cs="Arial"/>
          <w:sz w:val="22"/>
          <w:szCs w:val="22"/>
        </w:rPr>
        <w:t>CPV  90513100-7 - Usługi wywozu odpadów pochodzących z gospodarstw domowych</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EA3322" w:rsidRPr="000747AB" w:rsidRDefault="00EA3322" w:rsidP="00EA3322">
      <w:pPr>
        <w:jc w:val="center"/>
        <w:rPr>
          <w:rFonts w:ascii="Arial" w:hAnsi="Arial" w:cs="Arial"/>
          <w:sz w:val="22"/>
          <w:szCs w:val="22"/>
        </w:rPr>
      </w:pPr>
    </w:p>
    <w:p w:rsidR="00F007FC" w:rsidRPr="000747AB" w:rsidRDefault="00F007FC" w:rsidP="00EA3322">
      <w:pPr>
        <w:rPr>
          <w:rFonts w:ascii="Arial" w:hAnsi="Arial" w:cs="Arial"/>
          <w:sz w:val="22"/>
          <w:szCs w:val="22"/>
        </w:rPr>
      </w:pPr>
    </w:p>
    <w:p w:rsidR="00B03792" w:rsidRDefault="00B03792"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3A0B0D" w:rsidRPr="000747AB">
        <w:rPr>
          <w:rFonts w:ascii="Arial" w:hAnsi="Arial" w:cs="Arial"/>
          <w:sz w:val="22"/>
          <w:szCs w:val="22"/>
        </w:rPr>
        <w:t>……</w:t>
      </w:r>
      <w:r w:rsidR="00B65514">
        <w:rPr>
          <w:rFonts w:ascii="Arial" w:hAnsi="Arial" w:cs="Arial"/>
          <w:sz w:val="22"/>
          <w:szCs w:val="22"/>
        </w:rPr>
        <w:t>listopada</w:t>
      </w:r>
      <w:r w:rsidRPr="000747AB">
        <w:rPr>
          <w:rFonts w:ascii="Arial" w:hAnsi="Arial" w:cs="Arial"/>
          <w:sz w:val="22"/>
          <w:szCs w:val="22"/>
        </w:rPr>
        <w:t xml:space="preserve"> 201</w:t>
      </w:r>
      <w:r w:rsidR="003A0B0D" w:rsidRPr="000747AB">
        <w:rPr>
          <w:rFonts w:ascii="Arial" w:hAnsi="Arial" w:cs="Arial"/>
          <w:sz w:val="22"/>
          <w:szCs w:val="22"/>
        </w:rPr>
        <w:t>6</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0" w:name="_Toc465419659"/>
      <w:r w:rsidRPr="000747AB">
        <w:rPr>
          <w:rFonts w:ascii="Arial" w:hAnsi="Arial" w:cs="Arial"/>
          <w:sz w:val="22"/>
          <w:szCs w:val="22"/>
          <w:highlight w:val="lightGray"/>
        </w:rPr>
        <w:lastRenderedPageBreak/>
        <w:t>ROZDZIAŁ I - OPIS PRZEDMIOTU ZAMÓWIENIA.</w:t>
      </w:r>
      <w:bookmarkEnd w:id="0"/>
    </w:p>
    <w:p w:rsidR="00FE6A66" w:rsidRPr="000747AB" w:rsidRDefault="00FE6A66" w:rsidP="00FE6A66">
      <w:pPr>
        <w:rPr>
          <w:rFonts w:ascii="Arial" w:hAnsi="Arial" w:cs="Arial"/>
          <w:sz w:val="22"/>
          <w:szCs w:val="22"/>
        </w:rPr>
      </w:pPr>
    </w:p>
    <w:p w:rsidR="00FE6A66" w:rsidRPr="000747AB" w:rsidRDefault="00FE6A66" w:rsidP="000747AB">
      <w:pPr>
        <w:pStyle w:val="Nagwek2"/>
        <w:numPr>
          <w:ilvl w:val="0"/>
          <w:numId w:val="2"/>
        </w:numPr>
        <w:spacing w:after="120"/>
        <w:ind w:left="425" w:hanging="425"/>
        <w:rPr>
          <w:rFonts w:ascii="Arial" w:hAnsi="Arial" w:cs="Arial"/>
          <w:sz w:val="22"/>
          <w:szCs w:val="22"/>
          <w:highlight w:val="lightGray"/>
        </w:rPr>
      </w:pPr>
      <w:bookmarkStart w:id="1"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1"/>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2" w:name="_Toc69132770"/>
      <w:r w:rsidRPr="000747AB">
        <w:rPr>
          <w:rFonts w:ascii="Arial" w:hAnsi="Arial" w:cs="Arial"/>
          <w:b/>
          <w:color w:val="000000"/>
          <w:sz w:val="22"/>
          <w:szCs w:val="22"/>
        </w:rPr>
        <w:t>Numer postępowania</w:t>
      </w:r>
      <w:bookmarkEnd w:id="2"/>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 xml:space="preserve">Postępowanie jest oznaczone numerem: </w:t>
      </w:r>
      <w:r w:rsidR="002F3768" w:rsidRPr="00AC10C1">
        <w:rPr>
          <w:rFonts w:ascii="Arial" w:hAnsi="Arial" w:cs="Arial"/>
          <w:b/>
          <w:sz w:val="22"/>
          <w:szCs w:val="22"/>
        </w:rPr>
        <w:t>RIG</w:t>
      </w:r>
      <w:r w:rsidR="00D62A0B" w:rsidRPr="00AC10C1">
        <w:rPr>
          <w:rFonts w:ascii="Arial" w:hAnsi="Arial" w:cs="Arial"/>
          <w:b/>
          <w:sz w:val="22"/>
          <w:szCs w:val="22"/>
        </w:rPr>
        <w:t>.271</w:t>
      </w:r>
      <w:r w:rsidR="00AC10C1" w:rsidRPr="00AC10C1">
        <w:rPr>
          <w:rFonts w:ascii="Arial" w:hAnsi="Arial" w:cs="Arial"/>
          <w:b/>
          <w:sz w:val="22"/>
          <w:szCs w:val="22"/>
        </w:rPr>
        <w:t>.219.</w:t>
      </w:r>
      <w:r w:rsidRPr="00AC10C1">
        <w:rPr>
          <w:rFonts w:ascii="Arial" w:hAnsi="Arial" w:cs="Arial"/>
          <w:b/>
          <w:sz w:val="22"/>
          <w:szCs w:val="22"/>
        </w:rPr>
        <w:t>201</w:t>
      </w:r>
      <w:r w:rsidR="002F3768" w:rsidRPr="00AC10C1">
        <w:rPr>
          <w:rFonts w:ascii="Arial" w:hAnsi="Arial" w:cs="Arial"/>
          <w:b/>
          <w:sz w:val="22"/>
          <w:szCs w:val="22"/>
        </w:rPr>
        <w:t>6</w:t>
      </w:r>
      <w:r w:rsidRPr="00AC10C1">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FE6A66">
      <w:pPr>
        <w:pStyle w:val="Nagwek1"/>
        <w:spacing w:line="240" w:lineRule="auto"/>
        <w:ind w:left="540" w:firstLine="0"/>
        <w:jc w:val="left"/>
        <w:rPr>
          <w:rFonts w:ascii="Arial" w:hAnsi="Arial" w:cs="Arial"/>
          <w:sz w:val="22"/>
          <w:szCs w:val="22"/>
        </w:rPr>
      </w:pPr>
    </w:p>
    <w:p w:rsidR="00C65BE0" w:rsidRPr="000747AB" w:rsidRDefault="00C65BE0" w:rsidP="00D736D4">
      <w:pPr>
        <w:pStyle w:val="Nagwek2"/>
        <w:numPr>
          <w:ilvl w:val="0"/>
          <w:numId w:val="2"/>
        </w:numPr>
        <w:spacing w:after="120"/>
        <w:ind w:left="425" w:hanging="357"/>
        <w:rPr>
          <w:rFonts w:ascii="Arial" w:hAnsi="Arial" w:cs="Arial"/>
          <w:sz w:val="22"/>
          <w:szCs w:val="22"/>
          <w:highlight w:val="lightGray"/>
        </w:rPr>
      </w:pPr>
      <w:bookmarkStart w:id="3"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3"/>
    </w:p>
    <w:p w:rsidR="00C223D6" w:rsidRPr="000747AB" w:rsidRDefault="00C223D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2015 r. poz. 2164 z</w:t>
      </w:r>
      <w:r w:rsidR="002A39BE">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r w:rsidRPr="000747AB">
        <w:rPr>
          <w:rFonts w:ascii="Arial" w:hAnsi="Arial" w:cs="Arial"/>
          <w:sz w:val="22"/>
          <w:szCs w:val="22"/>
        </w:rPr>
        <w:t>, a także wydanych na jej podstawie rozporządzeń wykonawczych.</w:t>
      </w:r>
    </w:p>
    <w:p w:rsidR="00C223D6" w:rsidRPr="000747AB" w:rsidRDefault="00C223D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rsidR="00D632B6" w:rsidRPr="000747AB" w:rsidRDefault="00D632B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rsidR="00D632B6" w:rsidRPr="000747AB" w:rsidRDefault="00314BEA"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uPZP bez bliższego 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2015 r. poz. 2164 z</w:t>
      </w:r>
      <w:r w:rsidR="002A39BE">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0A5A1A">
      <w:pPr>
        <w:pStyle w:val="Akapitzlist"/>
        <w:numPr>
          <w:ilvl w:val="1"/>
          <w:numId w:val="3"/>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0747AB"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w:t>
      </w:r>
      <w:r w:rsidR="004568CC">
        <w:rPr>
          <w:rFonts w:ascii="Arial" w:hAnsi="Arial" w:cs="Arial"/>
          <w:sz w:val="22"/>
          <w:szCs w:val="22"/>
        </w:rPr>
        <w:t>e przewiduje udzielenia zamówienia polegającego na powtórzeniu podobnych usług</w:t>
      </w:r>
      <w:r w:rsidRPr="000747AB">
        <w:rPr>
          <w:rFonts w:ascii="Arial" w:hAnsi="Arial" w:cs="Arial"/>
          <w:sz w:val="22"/>
          <w:szCs w:val="22"/>
        </w:rPr>
        <w:t>.</w:t>
      </w:r>
    </w:p>
    <w:p w:rsidR="00990DD4" w:rsidRPr="000747AB"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zwrotu kosztów udziału w postępowaniu.</w:t>
      </w:r>
    </w:p>
    <w:p w:rsidR="000D0549" w:rsidRPr="000747AB"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0747AB" w:rsidRDefault="00D030BE" w:rsidP="00D736D4">
      <w:pPr>
        <w:pStyle w:val="Nagwek2"/>
        <w:numPr>
          <w:ilvl w:val="0"/>
          <w:numId w:val="3"/>
        </w:numPr>
        <w:spacing w:after="120"/>
        <w:ind w:left="425" w:hanging="357"/>
        <w:rPr>
          <w:rFonts w:ascii="Arial" w:hAnsi="Arial" w:cs="Arial"/>
          <w:sz w:val="22"/>
          <w:szCs w:val="22"/>
          <w:highlight w:val="lightGray"/>
        </w:rPr>
      </w:pPr>
      <w:bookmarkStart w:id="4" w:name="_Toc465419662"/>
      <w:r w:rsidRPr="000747AB">
        <w:rPr>
          <w:rFonts w:ascii="Arial" w:hAnsi="Arial" w:cs="Arial"/>
          <w:sz w:val="22"/>
          <w:szCs w:val="22"/>
          <w:highlight w:val="lightGray"/>
        </w:rPr>
        <w:lastRenderedPageBreak/>
        <w:t xml:space="preserve">OPIS </w:t>
      </w:r>
      <w:r w:rsidR="00C65BE0" w:rsidRPr="000747AB">
        <w:rPr>
          <w:rFonts w:ascii="Arial" w:hAnsi="Arial" w:cs="Arial"/>
          <w:sz w:val="22"/>
          <w:szCs w:val="22"/>
          <w:highlight w:val="lightGray"/>
        </w:rPr>
        <w:t>PRZEDMIOT</w:t>
      </w:r>
      <w:r w:rsidRPr="000747AB">
        <w:rPr>
          <w:rFonts w:ascii="Arial" w:hAnsi="Arial" w:cs="Arial"/>
          <w:sz w:val="22"/>
          <w:szCs w:val="22"/>
          <w:highlight w:val="lightGray"/>
        </w:rPr>
        <w:t>U</w:t>
      </w:r>
      <w:r w:rsidR="00C65BE0" w:rsidRPr="000747AB">
        <w:rPr>
          <w:rFonts w:ascii="Arial" w:hAnsi="Arial" w:cs="Arial"/>
          <w:sz w:val="22"/>
          <w:szCs w:val="22"/>
          <w:highlight w:val="lightGray"/>
        </w:rPr>
        <w:t xml:space="preserve"> ZAMÓWIENIA</w:t>
      </w:r>
      <w:bookmarkEnd w:id="4"/>
    </w:p>
    <w:p w:rsidR="00184829" w:rsidRPr="000747AB" w:rsidRDefault="00184829" w:rsidP="00DE7C34">
      <w:pPr>
        <w:pStyle w:val="Akapitzlist"/>
        <w:numPr>
          <w:ilvl w:val="1"/>
          <w:numId w:val="5"/>
        </w:numPr>
        <w:spacing w:line="276" w:lineRule="auto"/>
        <w:ind w:left="426" w:hanging="426"/>
        <w:jc w:val="both"/>
        <w:rPr>
          <w:rFonts w:ascii="Arial" w:hAnsi="Arial" w:cs="Arial"/>
          <w:sz w:val="22"/>
          <w:szCs w:val="22"/>
        </w:rPr>
      </w:pPr>
      <w:r w:rsidRPr="000747AB">
        <w:rPr>
          <w:rFonts w:ascii="Arial" w:hAnsi="Arial" w:cs="Arial"/>
          <w:sz w:val="22"/>
          <w:szCs w:val="22"/>
        </w:rPr>
        <w:t>Nazwa nadana zamówieniu:</w:t>
      </w:r>
    </w:p>
    <w:p w:rsidR="00575314" w:rsidRPr="000747AB" w:rsidRDefault="00575314" w:rsidP="00575314">
      <w:pPr>
        <w:pStyle w:val="Akapitzlist"/>
        <w:ind w:left="390"/>
        <w:jc w:val="both"/>
        <w:rPr>
          <w:rFonts w:ascii="Arial" w:hAnsi="Arial" w:cs="Arial"/>
          <w:bCs/>
          <w:sz w:val="22"/>
          <w:szCs w:val="22"/>
        </w:rPr>
      </w:pPr>
      <w:r w:rsidRPr="000747AB">
        <w:rPr>
          <w:rFonts w:ascii="Arial" w:hAnsi="Arial" w:cs="Arial"/>
          <w:b/>
          <w:bCs/>
          <w:sz w:val="22"/>
          <w:szCs w:val="22"/>
        </w:rPr>
        <w:t>„</w:t>
      </w:r>
      <w:r w:rsidRPr="000747AB">
        <w:rPr>
          <w:rFonts w:ascii="Arial" w:hAnsi="Arial" w:cs="Arial"/>
          <w:b/>
          <w:sz w:val="22"/>
          <w:szCs w:val="22"/>
        </w:rPr>
        <w:t xml:space="preserve">Świadczenie usług odbierania </w:t>
      </w:r>
      <w:r w:rsidRPr="000747AB">
        <w:rPr>
          <w:rFonts w:ascii="Arial" w:hAnsi="Arial" w:cs="Arial"/>
          <w:b/>
          <w:bCs/>
          <w:sz w:val="22"/>
          <w:szCs w:val="22"/>
        </w:rPr>
        <w:t>odpadów komunalnych od właścicieli nieruchomości zamieszkałych na terenie Gminy  Świeszyno”.</w:t>
      </w:r>
    </w:p>
    <w:p w:rsidR="008E1E11" w:rsidRPr="000747AB" w:rsidRDefault="008E1E11" w:rsidP="008E1E11">
      <w:pPr>
        <w:ind w:left="454"/>
        <w:jc w:val="both"/>
        <w:rPr>
          <w:rFonts w:ascii="Arial" w:hAnsi="Arial" w:cs="Arial"/>
          <w:b/>
          <w:bCs/>
          <w:sz w:val="22"/>
          <w:szCs w:val="22"/>
        </w:rPr>
      </w:pPr>
    </w:p>
    <w:p w:rsidR="008E1E11" w:rsidRPr="000747AB" w:rsidRDefault="008E1E11" w:rsidP="00DE7C34">
      <w:pPr>
        <w:pStyle w:val="Akapitzlist"/>
        <w:numPr>
          <w:ilvl w:val="1"/>
          <w:numId w:val="5"/>
        </w:numPr>
        <w:spacing w:line="276" w:lineRule="auto"/>
        <w:ind w:left="426" w:hanging="426"/>
        <w:jc w:val="both"/>
        <w:rPr>
          <w:rFonts w:ascii="Arial" w:hAnsi="Arial" w:cs="Arial"/>
          <w:sz w:val="22"/>
          <w:szCs w:val="22"/>
        </w:rPr>
      </w:pPr>
      <w:r w:rsidRPr="000747AB">
        <w:rPr>
          <w:rFonts w:ascii="Arial" w:hAnsi="Arial" w:cs="Arial"/>
          <w:sz w:val="22"/>
          <w:szCs w:val="22"/>
        </w:rPr>
        <w:t>Zakres zamówienia:</w:t>
      </w:r>
    </w:p>
    <w:p w:rsidR="00027D4A" w:rsidRPr="00B65514" w:rsidRDefault="008E1E11" w:rsidP="008E1E11">
      <w:pPr>
        <w:ind w:left="454"/>
        <w:jc w:val="both"/>
        <w:rPr>
          <w:rFonts w:ascii="Arial" w:hAnsi="Arial" w:cs="Arial"/>
          <w:bCs/>
          <w:sz w:val="22"/>
          <w:szCs w:val="22"/>
        </w:rPr>
      </w:pPr>
      <w:r w:rsidRPr="00B65514">
        <w:rPr>
          <w:rFonts w:ascii="Arial" w:hAnsi="Arial" w:cs="Arial"/>
          <w:bCs/>
          <w:sz w:val="22"/>
          <w:szCs w:val="22"/>
        </w:rPr>
        <w:t>Przedmiot zamówienia obejmuje</w:t>
      </w:r>
      <w:r w:rsidR="00027D4A" w:rsidRPr="00B65514">
        <w:rPr>
          <w:rFonts w:ascii="Arial" w:hAnsi="Arial" w:cs="Arial"/>
          <w:bCs/>
          <w:sz w:val="22"/>
          <w:szCs w:val="22"/>
        </w:rPr>
        <w:t>:</w:t>
      </w:r>
    </w:p>
    <w:p w:rsidR="00027D4A" w:rsidRPr="00B65514" w:rsidRDefault="008E1E11" w:rsidP="00D03846">
      <w:pPr>
        <w:pStyle w:val="Akapitzlist"/>
        <w:numPr>
          <w:ilvl w:val="0"/>
          <w:numId w:val="41"/>
        </w:numPr>
        <w:ind w:left="1134"/>
        <w:jc w:val="both"/>
        <w:rPr>
          <w:rFonts w:ascii="Arial" w:hAnsi="Arial" w:cs="Arial"/>
          <w:bCs/>
          <w:sz w:val="22"/>
          <w:szCs w:val="22"/>
        </w:rPr>
      </w:pPr>
      <w:r w:rsidRPr="00B65514">
        <w:rPr>
          <w:rFonts w:ascii="Arial" w:hAnsi="Arial" w:cs="Arial"/>
          <w:bCs/>
          <w:sz w:val="22"/>
          <w:szCs w:val="22"/>
        </w:rPr>
        <w:t>odbiór odpadów komunalnych zmieszanych</w:t>
      </w:r>
      <w:r w:rsidR="00027D4A" w:rsidRPr="00B65514">
        <w:rPr>
          <w:rFonts w:ascii="Arial" w:hAnsi="Arial" w:cs="Arial"/>
          <w:bCs/>
          <w:sz w:val="22"/>
          <w:szCs w:val="22"/>
        </w:rPr>
        <w:t xml:space="preserve"> i zielonych zebranych od właścicieli nieruchomości zamieszkałych</w:t>
      </w:r>
      <w:r w:rsidR="00287B83" w:rsidRPr="00B65514">
        <w:rPr>
          <w:rFonts w:ascii="Arial" w:hAnsi="Arial" w:cs="Arial"/>
          <w:bCs/>
          <w:sz w:val="22"/>
          <w:szCs w:val="22"/>
        </w:rPr>
        <w:t xml:space="preserve"> na </w:t>
      </w:r>
      <w:r w:rsidR="00027D4A" w:rsidRPr="00B65514">
        <w:rPr>
          <w:rFonts w:ascii="Arial" w:hAnsi="Arial" w:cs="Arial"/>
          <w:bCs/>
          <w:sz w:val="22"/>
          <w:szCs w:val="22"/>
        </w:rPr>
        <w:t>teren</w:t>
      </w:r>
      <w:r w:rsidR="00287B83" w:rsidRPr="00B65514">
        <w:rPr>
          <w:rFonts w:ascii="Arial" w:hAnsi="Arial" w:cs="Arial"/>
          <w:bCs/>
          <w:sz w:val="22"/>
          <w:szCs w:val="22"/>
        </w:rPr>
        <w:t>ie</w:t>
      </w:r>
      <w:r w:rsidR="00027D4A" w:rsidRPr="00B65514">
        <w:rPr>
          <w:rFonts w:ascii="Arial" w:hAnsi="Arial" w:cs="Arial"/>
          <w:bCs/>
          <w:sz w:val="22"/>
          <w:szCs w:val="22"/>
        </w:rPr>
        <w:t xml:space="preserve"> gm. Świeszyno</w:t>
      </w:r>
      <w:r w:rsidR="001715D4" w:rsidRPr="00B65514">
        <w:rPr>
          <w:rFonts w:ascii="Arial" w:hAnsi="Arial" w:cs="Arial"/>
          <w:bCs/>
          <w:sz w:val="22"/>
          <w:szCs w:val="22"/>
        </w:rPr>
        <w:t xml:space="preserve"> (min</w:t>
      </w:r>
      <w:r w:rsidR="00287B83" w:rsidRPr="00B65514">
        <w:rPr>
          <w:rFonts w:ascii="Arial" w:hAnsi="Arial" w:cs="Arial"/>
          <w:bCs/>
          <w:sz w:val="22"/>
          <w:szCs w:val="22"/>
        </w:rPr>
        <w:t>.1</w:t>
      </w:r>
      <w:r w:rsidR="001715D4" w:rsidRPr="00B65514">
        <w:rPr>
          <w:rFonts w:ascii="Arial" w:hAnsi="Arial" w:cs="Arial"/>
          <w:bCs/>
          <w:sz w:val="22"/>
          <w:szCs w:val="22"/>
        </w:rPr>
        <w:t xml:space="preserve">x </w:t>
      </w:r>
      <w:r w:rsidR="00287B83" w:rsidRPr="00B65514">
        <w:rPr>
          <w:rFonts w:ascii="Arial" w:hAnsi="Arial" w:cs="Arial"/>
          <w:bCs/>
          <w:sz w:val="22"/>
          <w:szCs w:val="22"/>
        </w:rPr>
        <w:t>na dwa tygodnie</w:t>
      </w:r>
      <w:r w:rsidR="001715D4" w:rsidRPr="00B65514">
        <w:rPr>
          <w:rFonts w:ascii="Arial" w:hAnsi="Arial" w:cs="Arial"/>
          <w:bCs/>
          <w:sz w:val="22"/>
          <w:szCs w:val="22"/>
        </w:rPr>
        <w:t>);</w:t>
      </w:r>
    </w:p>
    <w:p w:rsidR="00027D4A" w:rsidRPr="00B65514" w:rsidRDefault="00027D4A" w:rsidP="00D03846">
      <w:pPr>
        <w:pStyle w:val="Akapitzlist"/>
        <w:numPr>
          <w:ilvl w:val="0"/>
          <w:numId w:val="41"/>
        </w:numPr>
        <w:ind w:left="1134"/>
        <w:jc w:val="both"/>
        <w:rPr>
          <w:rFonts w:ascii="Arial" w:hAnsi="Arial" w:cs="Arial"/>
          <w:bCs/>
          <w:sz w:val="22"/>
          <w:szCs w:val="22"/>
        </w:rPr>
      </w:pPr>
      <w:r w:rsidRPr="00B65514">
        <w:rPr>
          <w:rFonts w:ascii="Arial" w:hAnsi="Arial" w:cs="Arial"/>
          <w:bCs/>
          <w:sz w:val="22"/>
          <w:szCs w:val="22"/>
        </w:rPr>
        <w:t xml:space="preserve">odbiór odpadów segregowanych i wielkogabarytowych zebranych od właścicieli nieruchomości zamieszkałych </w:t>
      </w:r>
      <w:r w:rsidR="00E6553B" w:rsidRPr="00B65514">
        <w:rPr>
          <w:rFonts w:ascii="Arial" w:hAnsi="Arial" w:cs="Arial"/>
          <w:bCs/>
          <w:sz w:val="22"/>
          <w:szCs w:val="22"/>
        </w:rPr>
        <w:t>na terenie</w:t>
      </w:r>
      <w:r w:rsidRPr="00B65514">
        <w:rPr>
          <w:rFonts w:ascii="Arial" w:hAnsi="Arial" w:cs="Arial"/>
          <w:bCs/>
          <w:sz w:val="22"/>
          <w:szCs w:val="22"/>
        </w:rPr>
        <w:t xml:space="preserve"> gm. Świeszyno</w:t>
      </w:r>
      <w:r w:rsidR="001715D4" w:rsidRPr="00B65514">
        <w:rPr>
          <w:rFonts w:ascii="Arial" w:hAnsi="Arial" w:cs="Arial"/>
          <w:bCs/>
          <w:sz w:val="22"/>
          <w:szCs w:val="22"/>
        </w:rPr>
        <w:t xml:space="preserve"> (</w:t>
      </w:r>
      <w:r w:rsidR="002923E9" w:rsidRPr="00B65514">
        <w:rPr>
          <w:rFonts w:ascii="Arial" w:hAnsi="Arial" w:cs="Arial"/>
          <w:bCs/>
          <w:sz w:val="22"/>
          <w:szCs w:val="22"/>
        </w:rPr>
        <w:t>2</w:t>
      </w:r>
      <w:r w:rsidR="001715D4" w:rsidRPr="00B65514">
        <w:rPr>
          <w:rFonts w:ascii="Arial" w:hAnsi="Arial" w:cs="Arial"/>
          <w:bCs/>
          <w:sz w:val="22"/>
          <w:szCs w:val="22"/>
        </w:rPr>
        <w:t>x w miesiącu</w:t>
      </w:r>
      <w:r w:rsidR="002923E9" w:rsidRPr="00B65514">
        <w:rPr>
          <w:rFonts w:ascii="Arial" w:hAnsi="Arial" w:cs="Arial"/>
          <w:bCs/>
          <w:sz w:val="22"/>
          <w:szCs w:val="22"/>
        </w:rPr>
        <w:t xml:space="preserve">, </w:t>
      </w:r>
      <w:r w:rsidR="001715D4" w:rsidRPr="00B65514">
        <w:rPr>
          <w:rFonts w:ascii="Arial" w:hAnsi="Arial" w:cs="Arial"/>
          <w:bCs/>
          <w:sz w:val="22"/>
          <w:szCs w:val="22"/>
        </w:rPr>
        <w:t xml:space="preserve">a wielkogabarytowych </w:t>
      </w:r>
      <w:r w:rsidR="002923E9" w:rsidRPr="00B65514">
        <w:rPr>
          <w:rFonts w:ascii="Arial" w:hAnsi="Arial" w:cs="Arial"/>
          <w:bCs/>
          <w:sz w:val="22"/>
          <w:szCs w:val="22"/>
        </w:rPr>
        <w:t>4</w:t>
      </w:r>
      <w:r w:rsidR="001715D4" w:rsidRPr="00B65514">
        <w:rPr>
          <w:rFonts w:ascii="Arial" w:hAnsi="Arial" w:cs="Arial"/>
          <w:bCs/>
          <w:sz w:val="22"/>
          <w:szCs w:val="22"/>
        </w:rPr>
        <w:t>x w roku)</w:t>
      </w:r>
    </w:p>
    <w:p w:rsidR="00B73E18" w:rsidRPr="00B65514" w:rsidRDefault="001715D4" w:rsidP="006B5738">
      <w:pPr>
        <w:pStyle w:val="Akapitzlist"/>
        <w:numPr>
          <w:ilvl w:val="0"/>
          <w:numId w:val="42"/>
        </w:numPr>
        <w:ind w:left="1134"/>
        <w:jc w:val="both"/>
        <w:rPr>
          <w:rFonts w:ascii="Arial" w:hAnsi="Arial" w:cs="Arial"/>
          <w:sz w:val="22"/>
          <w:szCs w:val="22"/>
        </w:rPr>
      </w:pPr>
      <w:r w:rsidRPr="00B65514">
        <w:rPr>
          <w:rFonts w:ascii="Arial" w:hAnsi="Arial" w:cs="Arial"/>
          <w:sz w:val="22"/>
          <w:szCs w:val="22"/>
        </w:rPr>
        <w:t xml:space="preserve">wyposażenie na koszt Wykonawcy obsługiwanych nieruchomości w odpowiednie pojemniki i worki służące do zbierania </w:t>
      </w:r>
      <w:r w:rsidRPr="00B65514">
        <w:rPr>
          <w:rFonts w:ascii="Arial" w:hAnsi="Arial" w:cs="Arial"/>
          <w:bCs/>
          <w:sz w:val="22"/>
          <w:szCs w:val="22"/>
        </w:rPr>
        <w:t>odpadów zmieszanych i selektywnych</w:t>
      </w:r>
      <w:r w:rsidRPr="00B65514">
        <w:rPr>
          <w:rFonts w:ascii="Arial" w:hAnsi="Arial" w:cs="Arial"/>
          <w:sz w:val="22"/>
          <w:szCs w:val="22"/>
        </w:rPr>
        <w:t xml:space="preserve"> oraz utrzymanie tych pojemników w odpowiednim stanie technicznym, porządkowym i sanitarnym oraz przeprowadzanie ich dezynfekcji co najmniej 2 x w roku</w:t>
      </w:r>
      <w:r w:rsidR="00B73E18" w:rsidRPr="00B65514">
        <w:rPr>
          <w:rFonts w:ascii="Arial" w:hAnsi="Arial" w:cs="Arial"/>
          <w:sz w:val="22"/>
          <w:szCs w:val="22"/>
        </w:rPr>
        <w:t>, w tym w miesiącach letnich przynajmniej 1 raz.</w:t>
      </w:r>
    </w:p>
    <w:p w:rsidR="006B5738" w:rsidRPr="006B5738" w:rsidRDefault="006B5738" w:rsidP="006B5738">
      <w:pPr>
        <w:widowControl w:val="0"/>
        <w:numPr>
          <w:ilvl w:val="0"/>
          <w:numId w:val="42"/>
        </w:numPr>
        <w:suppressAutoHyphens/>
        <w:spacing w:line="240" w:lineRule="exact"/>
        <w:ind w:left="1134"/>
        <w:jc w:val="both"/>
        <w:rPr>
          <w:rFonts w:ascii="Arial" w:eastAsia="Arial" w:hAnsi="Arial" w:cs="Arial"/>
          <w:color w:val="00000A"/>
          <w:sz w:val="22"/>
          <w:szCs w:val="22"/>
          <w:shd w:val="clear" w:color="auto" w:fill="FFFFFF"/>
        </w:rPr>
      </w:pPr>
      <w:r w:rsidRPr="006B5738">
        <w:rPr>
          <w:rFonts w:ascii="Arial" w:eastAsia="Arial" w:hAnsi="Arial" w:cs="Arial"/>
          <w:color w:val="00000A"/>
          <w:sz w:val="22"/>
          <w:szCs w:val="22"/>
          <w:shd w:val="clear" w:color="auto" w:fill="FFFFFF"/>
        </w:rPr>
        <w:t>odbiór przeterminowanych leków oraz baterii i akumulatorów pochodzących z gospodarstw domowych, składowanych we wskazanych przez Zamawiającego aptekach, placówkach służby zdrowia i placówkach handlowych, Przewidywane są następujące miejsca odbioru: przeterminowane leki oraz baterie: Samodzielny Niepubliczny Zakład Opieki Zdrowotnej „ZDROWIE”, Świeszyno 85, Ośrodek Zdrowia w Zegrzu Pomorskim, Zegrze Pomorskie 18; zużyte baterie: Urząd Gminy Świeszyno, Świeszyno 71; zużyte akumulatory: teren istniejącej bazy sprzętowej Referatu Gospodarki Komunalnej Urzędu Gminy Świeszyno (działka nr 313/25 obręb Świeszyno)</w:t>
      </w:r>
    </w:p>
    <w:p w:rsidR="001715D4" w:rsidRPr="00B65514" w:rsidRDefault="00027D4A" w:rsidP="00D03846">
      <w:pPr>
        <w:pStyle w:val="Akapitzlist"/>
        <w:numPr>
          <w:ilvl w:val="0"/>
          <w:numId w:val="41"/>
        </w:numPr>
        <w:ind w:left="1134"/>
        <w:jc w:val="both"/>
        <w:rPr>
          <w:rFonts w:ascii="Arial" w:hAnsi="Arial" w:cs="Arial"/>
          <w:bCs/>
          <w:sz w:val="22"/>
          <w:szCs w:val="22"/>
        </w:rPr>
      </w:pPr>
      <w:r w:rsidRPr="00B65514">
        <w:rPr>
          <w:rFonts w:ascii="Arial" w:hAnsi="Arial" w:cs="Arial"/>
          <w:bCs/>
          <w:sz w:val="22"/>
          <w:szCs w:val="22"/>
        </w:rPr>
        <w:t>transport zmieszanych odpadów komunalnych, zielonych</w:t>
      </w:r>
      <w:r w:rsidR="001715D4" w:rsidRPr="00B65514">
        <w:rPr>
          <w:rFonts w:ascii="Arial" w:hAnsi="Arial" w:cs="Arial"/>
          <w:bCs/>
          <w:sz w:val="22"/>
          <w:szCs w:val="22"/>
        </w:rPr>
        <w:t xml:space="preserve"> ora</w:t>
      </w:r>
      <w:r w:rsidRPr="00B65514">
        <w:rPr>
          <w:rFonts w:ascii="Arial" w:hAnsi="Arial" w:cs="Arial"/>
          <w:bCs/>
          <w:sz w:val="22"/>
          <w:szCs w:val="22"/>
        </w:rPr>
        <w:t xml:space="preserve">z pozostałości po sortowaniu odpadów </w:t>
      </w:r>
      <w:r w:rsidR="001715D4" w:rsidRPr="00B65514">
        <w:rPr>
          <w:rFonts w:ascii="Arial" w:hAnsi="Arial" w:cs="Arial"/>
          <w:bCs/>
          <w:sz w:val="22"/>
          <w:szCs w:val="22"/>
        </w:rPr>
        <w:t>segregowanych  i wielkogabarytowych zebranych od właścicieli nieruchomości zamieszkałych teren gm. Świeszyno do Regionalnej Instalacji Przetwarzania Odpadów Komunalnych w Sianowie, ul. Łubuszan 80.</w:t>
      </w:r>
    </w:p>
    <w:p w:rsidR="00027D4A" w:rsidRPr="00B65514" w:rsidRDefault="00027D4A" w:rsidP="001715D4">
      <w:pPr>
        <w:pStyle w:val="Akapitzlist"/>
        <w:ind w:left="1239"/>
        <w:jc w:val="both"/>
        <w:rPr>
          <w:rFonts w:ascii="Arial" w:hAnsi="Arial" w:cs="Arial"/>
          <w:bCs/>
          <w:sz w:val="22"/>
          <w:szCs w:val="22"/>
        </w:rPr>
      </w:pPr>
    </w:p>
    <w:p w:rsidR="008E1E11" w:rsidRPr="00B65514" w:rsidRDefault="00027D4A" w:rsidP="008E1E11">
      <w:pPr>
        <w:ind w:left="454"/>
        <w:jc w:val="both"/>
        <w:rPr>
          <w:rFonts w:ascii="Arial" w:hAnsi="Arial" w:cs="Arial"/>
          <w:bCs/>
          <w:sz w:val="22"/>
          <w:szCs w:val="22"/>
        </w:rPr>
      </w:pPr>
      <w:r w:rsidRPr="00B65514">
        <w:rPr>
          <w:rFonts w:ascii="Arial" w:hAnsi="Arial" w:cs="Arial"/>
          <w:bCs/>
          <w:sz w:val="22"/>
          <w:szCs w:val="22"/>
        </w:rPr>
        <w:t xml:space="preserve">Kody odpadów objętych </w:t>
      </w:r>
      <w:r w:rsidR="001715D4" w:rsidRPr="00B65514">
        <w:rPr>
          <w:rFonts w:ascii="Arial" w:hAnsi="Arial" w:cs="Arial"/>
          <w:bCs/>
          <w:sz w:val="22"/>
          <w:szCs w:val="22"/>
        </w:rPr>
        <w:t>zamówieniem</w:t>
      </w:r>
      <w:r w:rsidRPr="00B65514">
        <w:rPr>
          <w:rFonts w:ascii="Arial" w:hAnsi="Arial" w:cs="Arial"/>
          <w:bCs/>
          <w:sz w:val="22"/>
          <w:szCs w:val="22"/>
        </w:rPr>
        <w:t xml:space="preserve"> zawiera załącznik do niniejszej specyfikacji -</w:t>
      </w:r>
      <w:r w:rsidR="008E1E11" w:rsidRPr="00B65514">
        <w:rPr>
          <w:rFonts w:ascii="Arial" w:hAnsi="Arial" w:cs="Arial"/>
          <w:bCs/>
          <w:sz w:val="22"/>
          <w:szCs w:val="22"/>
        </w:rPr>
        <w:t xml:space="preserve"> Szczegółowy opis przedmiotu zamówienia</w:t>
      </w:r>
      <w:r w:rsidRPr="00B65514">
        <w:rPr>
          <w:rFonts w:ascii="Arial" w:hAnsi="Arial" w:cs="Arial"/>
          <w:bCs/>
          <w:sz w:val="22"/>
          <w:szCs w:val="22"/>
        </w:rPr>
        <w:t>.</w:t>
      </w:r>
    </w:p>
    <w:p w:rsidR="008E1E11" w:rsidRPr="00B65514" w:rsidRDefault="008E1E11" w:rsidP="008E1E11">
      <w:pPr>
        <w:pStyle w:val="Akapitzlist"/>
        <w:ind w:left="814"/>
        <w:jc w:val="both"/>
        <w:rPr>
          <w:rFonts w:ascii="Arial" w:hAnsi="Arial" w:cs="Arial"/>
          <w:sz w:val="22"/>
          <w:szCs w:val="22"/>
        </w:rPr>
      </w:pPr>
    </w:p>
    <w:p w:rsidR="008E1E11" w:rsidRPr="00B65514" w:rsidRDefault="008E1E11" w:rsidP="008E1E11">
      <w:pPr>
        <w:ind w:left="454"/>
        <w:jc w:val="both"/>
        <w:rPr>
          <w:rFonts w:ascii="Arial" w:hAnsi="Arial" w:cs="Arial"/>
          <w:bCs/>
          <w:sz w:val="22"/>
          <w:szCs w:val="22"/>
        </w:rPr>
      </w:pPr>
      <w:r w:rsidRPr="00B65514">
        <w:rPr>
          <w:rFonts w:ascii="Arial" w:hAnsi="Arial" w:cs="Arial"/>
          <w:b/>
          <w:bCs/>
          <w:sz w:val="22"/>
          <w:szCs w:val="22"/>
        </w:rPr>
        <w:t>Zamówienie nie obejmuje odbioru opadów komunalnych z nieruchomości niezamieszkałych</w:t>
      </w:r>
      <w:r w:rsidR="001715D4" w:rsidRPr="00B65514">
        <w:rPr>
          <w:rFonts w:ascii="Arial" w:hAnsi="Arial" w:cs="Arial"/>
          <w:b/>
          <w:bCs/>
          <w:sz w:val="22"/>
          <w:szCs w:val="22"/>
        </w:rPr>
        <w:t xml:space="preserve"> oraz </w:t>
      </w:r>
      <w:r w:rsidR="00902A65" w:rsidRPr="00B65514">
        <w:rPr>
          <w:rFonts w:ascii="Arial" w:hAnsi="Arial" w:cs="Arial"/>
          <w:b/>
          <w:bCs/>
          <w:sz w:val="22"/>
          <w:szCs w:val="22"/>
        </w:rPr>
        <w:t>gruzu budowlanego.</w:t>
      </w:r>
      <w:r w:rsidRPr="00B65514">
        <w:rPr>
          <w:rFonts w:ascii="Arial" w:hAnsi="Arial" w:cs="Arial"/>
          <w:bCs/>
          <w:sz w:val="22"/>
          <w:szCs w:val="22"/>
        </w:rPr>
        <w:t>.</w:t>
      </w:r>
    </w:p>
    <w:p w:rsidR="008E1E11" w:rsidRPr="00B65514" w:rsidRDefault="008E1E11" w:rsidP="008E1E11">
      <w:pPr>
        <w:ind w:left="454"/>
        <w:jc w:val="both"/>
        <w:rPr>
          <w:rFonts w:ascii="Arial" w:hAnsi="Arial" w:cs="Arial"/>
          <w:bCs/>
          <w:sz w:val="22"/>
          <w:szCs w:val="22"/>
        </w:rPr>
      </w:pPr>
    </w:p>
    <w:p w:rsidR="008E1E11" w:rsidRPr="000747AB" w:rsidRDefault="008E1E11" w:rsidP="008E1E11">
      <w:pPr>
        <w:ind w:left="454"/>
        <w:jc w:val="both"/>
        <w:rPr>
          <w:rFonts w:ascii="Arial" w:hAnsi="Arial" w:cs="Arial"/>
          <w:b/>
          <w:bCs/>
          <w:sz w:val="22"/>
          <w:szCs w:val="22"/>
        </w:rPr>
      </w:pPr>
      <w:r w:rsidRPr="000747AB">
        <w:rPr>
          <w:rFonts w:ascii="Arial" w:hAnsi="Arial" w:cs="Arial"/>
          <w:b/>
          <w:bCs/>
          <w:sz w:val="22"/>
          <w:szCs w:val="22"/>
        </w:rPr>
        <w:t>KOD CPV:</w:t>
      </w:r>
    </w:p>
    <w:p w:rsidR="008E1E11" w:rsidRPr="000747AB" w:rsidRDefault="008E1E11" w:rsidP="008E1E11">
      <w:pPr>
        <w:ind w:firstLine="454"/>
        <w:jc w:val="both"/>
        <w:rPr>
          <w:rFonts w:ascii="Arial" w:hAnsi="Arial" w:cs="Arial"/>
          <w:b/>
          <w:sz w:val="22"/>
          <w:szCs w:val="22"/>
        </w:rPr>
      </w:pPr>
      <w:r w:rsidRPr="000747AB">
        <w:rPr>
          <w:rFonts w:ascii="Arial" w:hAnsi="Arial" w:cs="Arial"/>
          <w:b/>
          <w:sz w:val="22"/>
          <w:szCs w:val="22"/>
        </w:rPr>
        <w:t>CPV  90511000-2 - Usługi wywozu odpadów</w:t>
      </w:r>
    </w:p>
    <w:p w:rsidR="008E1E11" w:rsidRPr="000747AB" w:rsidRDefault="008E1E11" w:rsidP="008E1E11">
      <w:pPr>
        <w:ind w:firstLine="454"/>
        <w:rPr>
          <w:rFonts w:ascii="Arial" w:hAnsi="Arial" w:cs="Arial"/>
          <w:b/>
          <w:sz w:val="22"/>
          <w:szCs w:val="22"/>
        </w:rPr>
      </w:pPr>
      <w:r w:rsidRPr="000747AB">
        <w:rPr>
          <w:rFonts w:ascii="Arial" w:hAnsi="Arial" w:cs="Arial"/>
          <w:b/>
          <w:sz w:val="22"/>
          <w:szCs w:val="22"/>
        </w:rPr>
        <w:t>CPV  90512000-9 - Usługi transportu odpadów</w:t>
      </w:r>
    </w:p>
    <w:p w:rsidR="008E1E11" w:rsidRPr="000747AB" w:rsidRDefault="008E1E11" w:rsidP="008E1E11">
      <w:pPr>
        <w:ind w:left="454"/>
        <w:rPr>
          <w:rFonts w:ascii="Arial" w:hAnsi="Arial" w:cs="Arial"/>
          <w:b/>
          <w:sz w:val="22"/>
          <w:szCs w:val="22"/>
        </w:rPr>
      </w:pPr>
      <w:r w:rsidRPr="000747AB">
        <w:rPr>
          <w:rFonts w:ascii="Arial" w:hAnsi="Arial" w:cs="Arial"/>
          <w:b/>
          <w:sz w:val="22"/>
          <w:szCs w:val="22"/>
        </w:rPr>
        <w:t>CPV  90513100-7 - Usługi wywozu odpadów pochodzących z gospodarstw domowych</w:t>
      </w:r>
    </w:p>
    <w:p w:rsidR="00886CE7" w:rsidRPr="000747AB" w:rsidRDefault="00886CE7" w:rsidP="00886CE7">
      <w:pPr>
        <w:pStyle w:val="Akapitzlist"/>
        <w:rPr>
          <w:rFonts w:ascii="Arial" w:hAnsi="Arial" w:cs="Arial"/>
          <w:sz w:val="22"/>
          <w:szCs w:val="22"/>
        </w:rPr>
      </w:pPr>
    </w:p>
    <w:p w:rsidR="00DC356E" w:rsidRPr="000747AB" w:rsidRDefault="00DC356E" w:rsidP="00D736D4">
      <w:pPr>
        <w:pStyle w:val="Nagwek2"/>
        <w:numPr>
          <w:ilvl w:val="0"/>
          <w:numId w:val="3"/>
        </w:numPr>
        <w:spacing w:after="120"/>
        <w:ind w:left="425" w:hanging="357"/>
        <w:rPr>
          <w:rFonts w:ascii="Arial" w:hAnsi="Arial" w:cs="Arial"/>
          <w:sz w:val="22"/>
          <w:szCs w:val="22"/>
          <w:highlight w:val="lightGray"/>
        </w:rPr>
      </w:pPr>
      <w:bookmarkStart w:id="5" w:name="_Toc465419663"/>
      <w:r w:rsidRPr="000747AB">
        <w:rPr>
          <w:rFonts w:ascii="Arial" w:hAnsi="Arial" w:cs="Arial"/>
          <w:sz w:val="22"/>
          <w:szCs w:val="22"/>
          <w:highlight w:val="lightGray"/>
        </w:rPr>
        <w:t>TERMIN  REALIZACJI</w:t>
      </w:r>
      <w:bookmarkEnd w:id="5"/>
    </w:p>
    <w:p w:rsidR="00DC356E" w:rsidRPr="00B65514" w:rsidRDefault="00CF6D8B" w:rsidP="00D64228">
      <w:pPr>
        <w:rPr>
          <w:rFonts w:ascii="Arial" w:hAnsi="Arial" w:cs="Arial"/>
          <w:b/>
          <w:sz w:val="22"/>
          <w:szCs w:val="22"/>
        </w:rPr>
      </w:pPr>
      <w:r w:rsidRPr="00B65514">
        <w:rPr>
          <w:rFonts w:ascii="Arial" w:hAnsi="Arial" w:cs="Arial"/>
          <w:sz w:val="22"/>
          <w:szCs w:val="22"/>
        </w:rPr>
        <w:t xml:space="preserve">Przedmiot zamówienia należy </w:t>
      </w:r>
      <w:r w:rsidR="00B00409" w:rsidRPr="00B65514">
        <w:rPr>
          <w:rFonts w:ascii="Arial" w:hAnsi="Arial" w:cs="Arial"/>
          <w:sz w:val="22"/>
          <w:szCs w:val="22"/>
        </w:rPr>
        <w:t>zre</w:t>
      </w:r>
      <w:r w:rsidR="00DC356E" w:rsidRPr="00B65514">
        <w:rPr>
          <w:rFonts w:ascii="Arial" w:hAnsi="Arial" w:cs="Arial"/>
          <w:sz w:val="22"/>
          <w:szCs w:val="22"/>
        </w:rPr>
        <w:t xml:space="preserve">alizować w terminie </w:t>
      </w:r>
      <w:r w:rsidR="002E0996" w:rsidRPr="00B65514">
        <w:rPr>
          <w:rFonts w:ascii="Arial" w:hAnsi="Arial" w:cs="Arial"/>
          <w:b/>
          <w:sz w:val="22"/>
          <w:szCs w:val="22"/>
        </w:rPr>
        <w:t xml:space="preserve">od </w:t>
      </w:r>
      <w:r w:rsidR="002923E9" w:rsidRPr="00B65514">
        <w:rPr>
          <w:rFonts w:ascii="Arial" w:hAnsi="Arial" w:cs="Arial"/>
          <w:b/>
          <w:sz w:val="22"/>
          <w:szCs w:val="22"/>
        </w:rPr>
        <w:t>01</w:t>
      </w:r>
      <w:r w:rsidR="00D64228" w:rsidRPr="00B65514">
        <w:rPr>
          <w:rFonts w:ascii="Arial" w:hAnsi="Arial" w:cs="Arial"/>
          <w:b/>
          <w:sz w:val="22"/>
          <w:szCs w:val="22"/>
        </w:rPr>
        <w:t xml:space="preserve"> stycznia </w:t>
      </w:r>
      <w:r w:rsidR="002923E9" w:rsidRPr="00B65514">
        <w:rPr>
          <w:rFonts w:ascii="Arial" w:hAnsi="Arial" w:cs="Arial"/>
          <w:b/>
          <w:sz w:val="22"/>
          <w:szCs w:val="22"/>
        </w:rPr>
        <w:t xml:space="preserve">2017r. </w:t>
      </w:r>
      <w:r w:rsidR="009A4F76" w:rsidRPr="00B65514">
        <w:rPr>
          <w:rFonts w:ascii="Arial" w:hAnsi="Arial" w:cs="Arial"/>
          <w:b/>
          <w:sz w:val="22"/>
          <w:szCs w:val="22"/>
        </w:rPr>
        <w:t>do</w:t>
      </w:r>
      <w:r w:rsidR="005D4339">
        <w:rPr>
          <w:rFonts w:ascii="Arial" w:hAnsi="Arial" w:cs="Arial"/>
          <w:b/>
          <w:sz w:val="22"/>
          <w:szCs w:val="22"/>
        </w:rPr>
        <w:t xml:space="preserve"> </w:t>
      </w:r>
      <w:r w:rsidR="00A56EBB" w:rsidRPr="00B65514">
        <w:rPr>
          <w:rFonts w:ascii="Arial" w:hAnsi="Arial" w:cs="Arial"/>
          <w:b/>
          <w:sz w:val="22"/>
          <w:szCs w:val="22"/>
        </w:rPr>
        <w:t xml:space="preserve">31 </w:t>
      </w:r>
      <w:r w:rsidR="001715D4" w:rsidRPr="00B65514">
        <w:rPr>
          <w:rFonts w:ascii="Arial" w:hAnsi="Arial" w:cs="Arial"/>
          <w:b/>
          <w:sz w:val="22"/>
          <w:szCs w:val="22"/>
        </w:rPr>
        <w:t xml:space="preserve">grudnia </w:t>
      </w:r>
      <w:r w:rsidR="00B00409" w:rsidRPr="00B65514">
        <w:rPr>
          <w:rFonts w:ascii="Arial" w:hAnsi="Arial" w:cs="Arial"/>
          <w:b/>
          <w:sz w:val="22"/>
          <w:szCs w:val="22"/>
        </w:rPr>
        <w:t>201</w:t>
      </w:r>
      <w:r w:rsidR="004568CC">
        <w:rPr>
          <w:rFonts w:ascii="Arial" w:hAnsi="Arial" w:cs="Arial"/>
          <w:b/>
          <w:sz w:val="22"/>
          <w:szCs w:val="22"/>
        </w:rPr>
        <w:t>9</w:t>
      </w:r>
      <w:r w:rsidRPr="00B65514">
        <w:rPr>
          <w:rFonts w:ascii="Arial" w:hAnsi="Arial" w:cs="Arial"/>
          <w:b/>
          <w:sz w:val="22"/>
          <w:szCs w:val="22"/>
        </w:rPr>
        <w:t>r</w:t>
      </w:r>
      <w:r w:rsidR="00DD6AEC" w:rsidRPr="00B65514">
        <w:rPr>
          <w:rFonts w:ascii="Arial" w:hAnsi="Arial" w:cs="Arial"/>
          <w:b/>
          <w:sz w:val="22"/>
          <w:szCs w:val="22"/>
        </w:rPr>
        <w:t>.</w:t>
      </w:r>
    </w:p>
    <w:p w:rsidR="00557115" w:rsidRPr="000747AB" w:rsidRDefault="00557115" w:rsidP="00557115">
      <w:pPr>
        <w:pStyle w:val="Nagwek2"/>
        <w:spacing w:after="120"/>
        <w:ind w:left="425"/>
        <w:rPr>
          <w:rFonts w:ascii="Arial" w:hAnsi="Arial" w:cs="Arial"/>
          <w:sz w:val="22"/>
          <w:szCs w:val="22"/>
          <w:highlight w:val="lightGray"/>
        </w:rPr>
      </w:pPr>
    </w:p>
    <w:p w:rsidR="00557115" w:rsidRPr="000747AB" w:rsidRDefault="00557115" w:rsidP="00557115">
      <w:pPr>
        <w:pStyle w:val="Nagwek2"/>
        <w:numPr>
          <w:ilvl w:val="0"/>
          <w:numId w:val="3"/>
        </w:numPr>
        <w:spacing w:after="120"/>
        <w:ind w:left="425" w:hanging="357"/>
        <w:rPr>
          <w:rFonts w:ascii="Arial" w:hAnsi="Arial" w:cs="Arial"/>
          <w:sz w:val="22"/>
          <w:szCs w:val="22"/>
          <w:highlight w:val="lightGray"/>
        </w:rPr>
      </w:pPr>
      <w:bookmarkStart w:id="6" w:name="_Toc465419664"/>
      <w:r w:rsidRPr="000747AB">
        <w:rPr>
          <w:rFonts w:ascii="Arial" w:hAnsi="Arial" w:cs="Arial"/>
          <w:sz w:val="22"/>
          <w:szCs w:val="22"/>
          <w:highlight w:val="lightGray"/>
        </w:rPr>
        <w:t>CZĘŚCI ZAMÓWIENIA</w:t>
      </w:r>
      <w:bookmarkEnd w:id="6"/>
    </w:p>
    <w:p w:rsidR="00557115"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0D0549" w:rsidRPr="000747AB" w:rsidRDefault="000D0549" w:rsidP="00557115">
      <w:pPr>
        <w:spacing w:line="276" w:lineRule="auto"/>
        <w:ind w:left="426"/>
        <w:jc w:val="both"/>
        <w:rPr>
          <w:rFonts w:ascii="Arial" w:hAnsi="Arial" w:cs="Arial"/>
          <w:sz w:val="22"/>
          <w:szCs w:val="22"/>
        </w:rPr>
      </w:pPr>
    </w:p>
    <w:p w:rsidR="00557115" w:rsidRPr="000747AB" w:rsidRDefault="00557115" w:rsidP="00557115">
      <w:pPr>
        <w:pStyle w:val="Nagwek2"/>
        <w:numPr>
          <w:ilvl w:val="0"/>
          <w:numId w:val="3"/>
        </w:numPr>
        <w:spacing w:after="120"/>
        <w:ind w:left="426"/>
        <w:rPr>
          <w:rFonts w:ascii="Arial" w:hAnsi="Arial" w:cs="Arial"/>
          <w:sz w:val="22"/>
          <w:szCs w:val="22"/>
          <w:highlight w:val="lightGray"/>
        </w:rPr>
      </w:pPr>
      <w:bookmarkStart w:id="7" w:name="bookmark3"/>
      <w:bookmarkStart w:id="8" w:name="_Toc465419665"/>
      <w:r w:rsidRPr="000747AB">
        <w:rPr>
          <w:rFonts w:ascii="Arial" w:hAnsi="Arial" w:cs="Arial"/>
          <w:sz w:val="22"/>
          <w:szCs w:val="22"/>
          <w:highlight w:val="lightGray"/>
        </w:rPr>
        <w:lastRenderedPageBreak/>
        <w:t>ZAMÓWIENIA UZUPEŁNIAJĄCE</w:t>
      </w:r>
      <w:bookmarkEnd w:id="7"/>
      <w:bookmarkEnd w:id="8"/>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 xml:space="preserve">Zamawiający </w:t>
      </w:r>
      <w:r w:rsidR="001715D4" w:rsidRPr="000747AB">
        <w:rPr>
          <w:rFonts w:ascii="Arial" w:hAnsi="Arial" w:cs="Arial"/>
          <w:sz w:val="22"/>
          <w:szCs w:val="22"/>
        </w:rPr>
        <w:t xml:space="preserve">nie </w:t>
      </w:r>
      <w:r w:rsidRPr="000747AB">
        <w:rPr>
          <w:rFonts w:ascii="Arial" w:hAnsi="Arial" w:cs="Arial"/>
          <w:sz w:val="22"/>
          <w:szCs w:val="22"/>
        </w:rPr>
        <w:t>przewiduje</w:t>
      </w:r>
      <w:r w:rsidR="004568CC">
        <w:rPr>
          <w:rFonts w:ascii="Arial" w:hAnsi="Arial" w:cs="Arial"/>
          <w:sz w:val="22"/>
          <w:szCs w:val="22"/>
        </w:rPr>
        <w:t xml:space="preserve"> możliwości udzielenia zamówienia polegającego na powtórzeniu podobnych usług, </w:t>
      </w:r>
      <w:r w:rsidRPr="000747AB">
        <w:rPr>
          <w:rFonts w:ascii="Arial" w:hAnsi="Arial" w:cs="Arial"/>
          <w:sz w:val="22"/>
          <w:szCs w:val="22"/>
        </w:rPr>
        <w:t>o których mowa w art. 67 ust. 1 pkt. 6 ustawy.</w:t>
      </w:r>
    </w:p>
    <w:p w:rsidR="00557115" w:rsidRPr="000747AB" w:rsidRDefault="00557115" w:rsidP="00557115">
      <w:pPr>
        <w:pStyle w:val="Nagwek2"/>
        <w:numPr>
          <w:ilvl w:val="0"/>
          <w:numId w:val="3"/>
        </w:numPr>
        <w:spacing w:after="120"/>
        <w:ind w:left="426"/>
        <w:rPr>
          <w:rFonts w:ascii="Arial" w:hAnsi="Arial" w:cs="Arial"/>
          <w:sz w:val="22"/>
          <w:szCs w:val="22"/>
          <w:highlight w:val="lightGray"/>
        </w:rPr>
      </w:pPr>
      <w:bookmarkStart w:id="9" w:name="_Toc465419666"/>
      <w:r w:rsidRPr="000747AB">
        <w:rPr>
          <w:rFonts w:ascii="Arial" w:hAnsi="Arial" w:cs="Arial"/>
          <w:sz w:val="22"/>
          <w:szCs w:val="22"/>
          <w:highlight w:val="lightGray"/>
        </w:rPr>
        <w:t>OFERTY WARIANTOWE</w:t>
      </w:r>
      <w:bookmarkEnd w:id="9"/>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składania ofert wariantowych.</w:t>
      </w:r>
    </w:p>
    <w:p w:rsidR="00557115" w:rsidRPr="000747AB" w:rsidRDefault="00557115" w:rsidP="000F6979">
      <w:pPr>
        <w:pStyle w:val="Nagwek2"/>
        <w:spacing w:after="120"/>
        <w:ind w:left="426"/>
        <w:rPr>
          <w:rFonts w:ascii="Arial" w:hAnsi="Arial" w:cs="Arial"/>
          <w:sz w:val="22"/>
          <w:szCs w:val="22"/>
          <w:highlight w:val="lightGray"/>
        </w:rPr>
      </w:pPr>
    </w:p>
    <w:p w:rsidR="00557115" w:rsidRPr="000747AB" w:rsidRDefault="00557115" w:rsidP="000F6979">
      <w:pPr>
        <w:pStyle w:val="Nagwek2"/>
        <w:numPr>
          <w:ilvl w:val="0"/>
          <w:numId w:val="3"/>
        </w:numPr>
        <w:spacing w:after="120"/>
        <w:ind w:left="426"/>
        <w:rPr>
          <w:rFonts w:ascii="Arial" w:hAnsi="Arial" w:cs="Arial"/>
          <w:sz w:val="22"/>
          <w:szCs w:val="22"/>
          <w:highlight w:val="lightGray"/>
        </w:rPr>
      </w:pPr>
      <w:bookmarkStart w:id="10" w:name="bookmark4"/>
      <w:bookmarkStart w:id="11" w:name="_Toc465419667"/>
      <w:r w:rsidRPr="000747AB">
        <w:rPr>
          <w:rFonts w:ascii="Arial" w:hAnsi="Arial" w:cs="Arial"/>
          <w:sz w:val="22"/>
          <w:szCs w:val="22"/>
          <w:highlight w:val="lightGray"/>
        </w:rPr>
        <w:t>OPIS SPOSOBU UZYSKANIA MATERIAŁÓW PRZETARGOWYCH</w:t>
      </w:r>
      <w:bookmarkEnd w:id="10"/>
      <w:bookmarkEnd w:id="11"/>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0747AB">
        <w:rPr>
          <w:rFonts w:ascii="Arial" w:hAnsi="Arial" w:cs="Arial"/>
          <w:sz w:val="22"/>
          <w:szCs w:val="22"/>
        </w:rPr>
        <w:t xml:space="preserve">: </w:t>
      </w:r>
      <w:r w:rsidR="00961C30" w:rsidRPr="000747AB">
        <w:rPr>
          <w:rFonts w:ascii="Arial" w:hAnsi="Arial" w:cs="Arial"/>
          <w:sz w:val="22"/>
          <w:szCs w:val="22"/>
        </w:rPr>
        <w:t xml:space="preserve"> Urząd Gminy Świeszyno, Świeszyno 71</w:t>
      </w:r>
      <w:r w:rsidR="001C2BCE" w:rsidRPr="000747AB">
        <w:rPr>
          <w:rFonts w:ascii="Arial" w:hAnsi="Arial" w:cs="Arial"/>
          <w:sz w:val="22"/>
          <w:szCs w:val="22"/>
        </w:rPr>
        <w:t xml:space="preserve"> 76-024 Świeszyno w pok. Nr 1</w:t>
      </w:r>
      <w:r w:rsidR="00961C30" w:rsidRPr="000747AB">
        <w:rPr>
          <w:rFonts w:ascii="Arial" w:hAnsi="Arial" w:cs="Arial"/>
          <w:sz w:val="22"/>
          <w:szCs w:val="22"/>
        </w:rPr>
        <w:t>,</w:t>
      </w:r>
      <w:r w:rsidR="001C2BCE" w:rsidRPr="000747AB">
        <w:rPr>
          <w:rFonts w:ascii="Arial" w:hAnsi="Arial" w:cs="Arial"/>
          <w:sz w:val="22"/>
          <w:szCs w:val="22"/>
        </w:rPr>
        <w:t xml:space="preserve"> od poniedziałku do </w:t>
      </w:r>
      <w:r w:rsidR="001715D4" w:rsidRPr="000747AB">
        <w:rPr>
          <w:rFonts w:ascii="Arial" w:hAnsi="Arial" w:cs="Arial"/>
          <w:sz w:val="22"/>
          <w:szCs w:val="22"/>
        </w:rPr>
        <w:t>piątku</w:t>
      </w:r>
      <w:r w:rsidR="001C2BCE" w:rsidRPr="000747AB">
        <w:rPr>
          <w:rFonts w:ascii="Arial" w:hAnsi="Arial" w:cs="Arial"/>
          <w:sz w:val="22"/>
          <w:szCs w:val="22"/>
        </w:rPr>
        <w:t>,</w:t>
      </w:r>
      <w:r w:rsidRPr="000747AB">
        <w:rPr>
          <w:rFonts w:ascii="Arial" w:hAnsi="Arial" w:cs="Arial"/>
          <w:sz w:val="22"/>
          <w:szCs w:val="22"/>
        </w:rPr>
        <w:t xml:space="preserve"> w godzinach od </w:t>
      </w:r>
      <w:r w:rsidR="002F3768" w:rsidRPr="000747AB">
        <w:rPr>
          <w:rFonts w:ascii="Arial" w:hAnsi="Arial" w:cs="Arial"/>
          <w:sz w:val="22"/>
          <w:szCs w:val="22"/>
        </w:rPr>
        <w:t>7</w:t>
      </w:r>
      <w:r w:rsidRPr="000747AB">
        <w:rPr>
          <w:rFonts w:ascii="Arial" w:hAnsi="Arial" w:cs="Arial"/>
          <w:sz w:val="22"/>
          <w:szCs w:val="22"/>
        </w:rPr>
        <w:t>.00- 1</w:t>
      </w:r>
      <w:r w:rsidR="002F3768" w:rsidRPr="000747AB">
        <w:rPr>
          <w:rFonts w:ascii="Arial" w:hAnsi="Arial" w:cs="Arial"/>
          <w:sz w:val="22"/>
          <w:szCs w:val="22"/>
        </w:rPr>
        <w:t>5</w:t>
      </w:r>
      <w:r w:rsidRPr="000747AB">
        <w:rPr>
          <w:rFonts w:ascii="Arial" w:hAnsi="Arial" w:cs="Arial"/>
          <w:sz w:val="22"/>
          <w:szCs w:val="22"/>
        </w:rPr>
        <w:t>.00.</w:t>
      </w:r>
    </w:p>
    <w:p w:rsidR="007C1896" w:rsidRPr="000747AB" w:rsidRDefault="007C1896">
      <w:pPr>
        <w:rPr>
          <w:rFonts w:ascii="Arial" w:hAnsi="Arial" w:cs="Arial"/>
          <w:sz w:val="22"/>
          <w:szCs w:val="22"/>
        </w:rPr>
      </w:pPr>
      <w:r w:rsidRPr="000747AB">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2" w:name="_Toc465419668"/>
      <w:r w:rsidRPr="000747AB">
        <w:rPr>
          <w:rFonts w:ascii="Arial" w:hAnsi="Arial" w:cs="Arial"/>
          <w:sz w:val="22"/>
          <w:szCs w:val="22"/>
          <w:highlight w:val="lightGray"/>
        </w:rPr>
        <w:lastRenderedPageBreak/>
        <w:t>ROZDZIAŁ II INSTRUKCJA DLA WYKONAWCÓW</w:t>
      </w:r>
      <w:bookmarkEnd w:id="12"/>
    </w:p>
    <w:p w:rsidR="00E42C81" w:rsidRPr="00240123" w:rsidRDefault="002E0996" w:rsidP="00CD4777">
      <w:pPr>
        <w:widowControl w:val="0"/>
        <w:tabs>
          <w:tab w:val="left" w:pos="5397"/>
        </w:tabs>
        <w:jc w:val="center"/>
        <w:rPr>
          <w:rFonts w:ascii="Arial" w:hAnsi="Arial" w:cs="Arial"/>
          <w:b/>
          <w:bCs/>
          <w:sz w:val="22"/>
          <w:szCs w:val="22"/>
          <w:highlight w:val="yellow"/>
        </w:rPr>
      </w:pPr>
      <w:r w:rsidRPr="00240123">
        <w:rPr>
          <w:rFonts w:ascii="Arial" w:hAnsi="Arial" w:cs="Arial"/>
          <w:b/>
          <w:bCs/>
          <w:sz w:val="22"/>
          <w:szCs w:val="22"/>
          <w:highlight w:val="yellow"/>
        </w:rPr>
        <w:t>WARUNKI  UDZIAŁ</w:t>
      </w:r>
      <w:r w:rsidR="00E42C81" w:rsidRPr="00240123">
        <w:rPr>
          <w:rFonts w:ascii="Arial" w:hAnsi="Arial" w:cs="Arial"/>
          <w:b/>
          <w:bCs/>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DE7C34">
      <w:pPr>
        <w:pStyle w:val="Nagwek2"/>
        <w:numPr>
          <w:ilvl w:val="0"/>
          <w:numId w:val="54"/>
        </w:numPr>
        <w:spacing w:after="120"/>
        <w:ind w:left="426" w:hanging="426"/>
        <w:jc w:val="left"/>
        <w:rPr>
          <w:rFonts w:ascii="Arial" w:hAnsi="Arial" w:cs="Arial"/>
          <w:sz w:val="22"/>
          <w:szCs w:val="22"/>
          <w:highlight w:val="lightGray"/>
        </w:rPr>
      </w:pPr>
      <w:bookmarkStart w:id="13"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3"/>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DE7C34">
      <w:pPr>
        <w:pStyle w:val="Nagwek3"/>
        <w:numPr>
          <w:ilvl w:val="1"/>
          <w:numId w:val="55"/>
        </w:numPr>
        <w:jc w:val="both"/>
        <w:rPr>
          <w:rFonts w:ascii="Arial" w:hAnsi="Arial" w:cs="Arial"/>
          <w:b w:val="0"/>
          <w:bCs/>
          <w:iCs/>
          <w:color w:val="000000"/>
          <w:sz w:val="22"/>
          <w:szCs w:val="22"/>
        </w:rPr>
      </w:pPr>
      <w:bookmarkStart w:id="14" w:name="_Toc463355529"/>
      <w:bookmarkStart w:id="15" w:name="_Toc463355567"/>
      <w:bookmarkStart w:id="16"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4"/>
      <w:bookmarkEnd w:id="15"/>
      <w:bookmarkEnd w:id="16"/>
    </w:p>
    <w:p w:rsidR="00437E11" w:rsidRPr="008244B4" w:rsidRDefault="00437E11" w:rsidP="00437E11">
      <w:pPr>
        <w:autoSpaceDE w:val="0"/>
        <w:autoSpaceDN w:val="0"/>
        <w:adjustRightInd w:val="0"/>
        <w:jc w:val="both"/>
        <w:rPr>
          <w:rFonts w:ascii="Arial" w:hAnsi="Arial" w:cs="Arial"/>
          <w:bCs/>
          <w:iCs/>
          <w:sz w:val="22"/>
          <w:szCs w:val="22"/>
        </w:rPr>
      </w:pPr>
      <w:r w:rsidRPr="008244B4">
        <w:rPr>
          <w:rFonts w:ascii="Arial" w:hAnsi="Arial" w:cs="Arial"/>
          <w:sz w:val="22"/>
          <w:szCs w:val="22"/>
        </w:rPr>
        <w:t xml:space="preserve">Powyższy warunek zostanie uznany za spełniony, jeżeli Wykonawca przedstawi podpisany aktualny </w:t>
      </w:r>
      <w:r w:rsidRPr="008244B4">
        <w:rPr>
          <w:rFonts w:ascii="Arial" w:hAnsi="Arial" w:cs="Arial"/>
          <w:bCs/>
          <w:iCs/>
          <w:sz w:val="22"/>
          <w:szCs w:val="22"/>
        </w:rPr>
        <w:t>wypis z rejestru działalności regulowanej Gminy Świeszyno dot. prowadzenia działalności w zakresie odbierania odpadów komunalnych od właścicieli nieruchomości w zakresie objętym przedmiotem zamówienia (kody odpadów podane w załączniku do SIWZ</w:t>
      </w:r>
      <w:r w:rsidRPr="008244B4">
        <w:rPr>
          <w:rFonts w:ascii="Arial" w:hAnsi="Arial" w:cs="Arial"/>
          <w:bCs/>
          <w:sz w:val="22"/>
          <w:szCs w:val="22"/>
        </w:rPr>
        <w:t>- Szczegółowy opis przedmiotu zamówienia)</w:t>
      </w:r>
      <w:r w:rsidRPr="008244B4">
        <w:rPr>
          <w:rFonts w:ascii="Arial" w:hAnsi="Arial" w:cs="Arial"/>
          <w:bCs/>
          <w:iCs/>
          <w:sz w:val="22"/>
          <w:szCs w:val="22"/>
        </w:rPr>
        <w:t>.</w:t>
      </w:r>
    </w:p>
    <w:p w:rsidR="00437E11" w:rsidRPr="00F35A38" w:rsidRDefault="00437E11" w:rsidP="006F7002">
      <w:pPr>
        <w:rPr>
          <w:rFonts w:ascii="Arial" w:hAnsi="Arial" w:cs="Arial"/>
          <w:sz w:val="16"/>
          <w:szCs w:val="16"/>
        </w:rPr>
      </w:pPr>
    </w:p>
    <w:p w:rsidR="00B65514" w:rsidRDefault="00B65514" w:rsidP="00B65514">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B65514" w:rsidRPr="00F35A38" w:rsidRDefault="00B65514" w:rsidP="006F7002">
      <w:pPr>
        <w:rPr>
          <w:rFonts w:ascii="Arial" w:hAnsi="Arial" w:cs="Arial"/>
          <w:sz w:val="16"/>
          <w:szCs w:val="16"/>
        </w:rPr>
      </w:pPr>
    </w:p>
    <w:p w:rsidR="006F7002" w:rsidRPr="00B65514" w:rsidRDefault="006F7002" w:rsidP="00DE7C34">
      <w:pPr>
        <w:pStyle w:val="Akapitzlist"/>
        <w:numPr>
          <w:ilvl w:val="1"/>
          <w:numId w:val="55"/>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8244B4" w:rsidRDefault="008473BA" w:rsidP="008473BA">
      <w:pPr>
        <w:suppressAutoHyphens/>
        <w:ind w:left="21"/>
        <w:jc w:val="both"/>
        <w:rPr>
          <w:rFonts w:ascii="Arial" w:hAnsi="Arial" w:cs="Arial"/>
          <w:sz w:val="22"/>
          <w:szCs w:val="22"/>
        </w:rPr>
      </w:pPr>
      <w:r w:rsidRPr="008244B4">
        <w:rPr>
          <w:rFonts w:ascii="Arial" w:hAnsi="Arial" w:cs="Arial"/>
          <w:sz w:val="22"/>
          <w:szCs w:val="22"/>
        </w:rPr>
        <w:t xml:space="preserve">W celu wykazania spełniania warunku </w:t>
      </w:r>
      <w:r w:rsidRPr="008244B4">
        <w:rPr>
          <w:rFonts w:ascii="Arial" w:hAnsi="Arial" w:cs="Arial"/>
          <w:bCs/>
          <w:iCs/>
          <w:sz w:val="22"/>
          <w:szCs w:val="22"/>
        </w:rPr>
        <w:t>Wykonawca winien wykazać, że jest ubezpieczony od odpowiedzialności cywilnej w zakresie prowadzonej działalności związanej z przedmiotem zamówienia na sum</w:t>
      </w:r>
      <w:r w:rsidR="008244B4" w:rsidRPr="008244B4">
        <w:rPr>
          <w:rFonts w:ascii="Arial" w:hAnsi="Arial" w:cs="Arial"/>
          <w:bCs/>
          <w:iCs/>
          <w:sz w:val="22"/>
          <w:szCs w:val="22"/>
        </w:rPr>
        <w:t xml:space="preserve">ę gwarancyjną nie mniejszą niż </w:t>
      </w:r>
      <w:r w:rsidR="004568CC">
        <w:rPr>
          <w:rFonts w:ascii="Arial" w:hAnsi="Arial" w:cs="Arial"/>
          <w:bCs/>
          <w:iCs/>
          <w:sz w:val="22"/>
          <w:szCs w:val="22"/>
        </w:rPr>
        <w:t>550</w:t>
      </w:r>
      <w:r w:rsidR="00EF3B24">
        <w:rPr>
          <w:rFonts w:ascii="Arial" w:hAnsi="Arial" w:cs="Arial"/>
          <w:bCs/>
          <w:iCs/>
          <w:sz w:val="22"/>
          <w:szCs w:val="22"/>
        </w:rPr>
        <w:t>.</w:t>
      </w:r>
      <w:r w:rsidRPr="008244B4">
        <w:rPr>
          <w:rFonts w:ascii="Arial" w:hAnsi="Arial" w:cs="Arial"/>
          <w:bCs/>
          <w:iCs/>
          <w:sz w:val="22"/>
          <w:szCs w:val="22"/>
        </w:rPr>
        <w:t>000,00 złotych</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DE7C34">
      <w:pPr>
        <w:pStyle w:val="Akapitzlist"/>
        <w:numPr>
          <w:ilvl w:val="1"/>
          <w:numId w:val="55"/>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240123" w:rsidRDefault="00102AEA" w:rsidP="000D0549">
      <w:pPr>
        <w:suppressAutoHyphens/>
        <w:jc w:val="both"/>
        <w:rPr>
          <w:rFonts w:ascii="Arial" w:hAnsi="Arial" w:cs="Arial"/>
          <w:b/>
          <w:sz w:val="22"/>
          <w:szCs w:val="22"/>
        </w:rPr>
      </w:pPr>
      <w:r w:rsidRPr="000D38AC">
        <w:rPr>
          <w:rFonts w:ascii="Arial" w:hAnsi="Arial" w:cs="Arial"/>
          <w:bCs/>
          <w:iCs/>
          <w:sz w:val="22"/>
          <w:szCs w:val="22"/>
        </w:rPr>
        <w:t>-</w:t>
      </w:r>
      <w:r w:rsidR="00437E11" w:rsidRPr="000D38AC">
        <w:rPr>
          <w:rFonts w:ascii="Arial" w:hAnsi="Arial" w:cs="Arial"/>
          <w:bCs/>
          <w:iCs/>
          <w:sz w:val="22"/>
          <w:szCs w:val="22"/>
        </w:rPr>
        <w:t xml:space="preserve"> że posiada doświadczenie zawodowe, legitymując </w:t>
      </w:r>
      <w:r w:rsidR="006F7002" w:rsidRPr="000D38AC">
        <w:rPr>
          <w:rFonts w:ascii="Arial" w:hAnsi="Arial" w:cs="Arial"/>
          <w:sz w:val="22"/>
          <w:szCs w:val="22"/>
        </w:rPr>
        <w:t xml:space="preserve">wykonaniem w okresie ostatnich </w:t>
      </w:r>
      <w:r w:rsidR="00BC4AAD">
        <w:rPr>
          <w:rFonts w:ascii="Arial" w:hAnsi="Arial" w:cs="Arial"/>
          <w:sz w:val="22"/>
          <w:szCs w:val="22"/>
        </w:rPr>
        <w:t>3</w:t>
      </w:r>
      <w:r w:rsidR="006F7002" w:rsidRPr="000D38AC">
        <w:rPr>
          <w:rFonts w:ascii="Arial" w:hAnsi="Arial" w:cs="Arial"/>
          <w:sz w:val="22"/>
          <w:szCs w:val="22"/>
        </w:rPr>
        <w:t xml:space="preserve">lat przed upływem terminu składania ofert, a jeżeli okres prowadzenia działalności jest krótszy – w tym okresie, </w:t>
      </w:r>
      <w:r w:rsidR="009E1CEB" w:rsidRPr="000D38AC">
        <w:rPr>
          <w:rFonts w:ascii="Arial" w:hAnsi="Arial" w:cs="Arial"/>
          <w:sz w:val="22"/>
          <w:szCs w:val="22"/>
        </w:rPr>
        <w:t xml:space="preserve">co najmniej 1usługi </w:t>
      </w:r>
      <w:r w:rsidR="009E1CEB" w:rsidRPr="000D38AC">
        <w:rPr>
          <w:rFonts w:ascii="Arial" w:hAnsi="Arial" w:cs="Arial"/>
          <w:b/>
          <w:sz w:val="22"/>
          <w:szCs w:val="22"/>
        </w:rPr>
        <w:t>odpowiadającej swoim rodzajem usłudze stanowiącej przedmiot zamówienia tj. wykonanie usługi odbi</w:t>
      </w:r>
      <w:r w:rsidR="007D4589" w:rsidRPr="000D38AC">
        <w:rPr>
          <w:rFonts w:ascii="Arial" w:hAnsi="Arial" w:cs="Arial"/>
          <w:b/>
          <w:sz w:val="22"/>
          <w:szCs w:val="22"/>
        </w:rPr>
        <w:t xml:space="preserve">erania odpadów komunalnych wykonywanych na rzecz właścicieli nieruchomości w sposób ciągły </w:t>
      </w:r>
      <w:r w:rsidR="009E1CEB" w:rsidRPr="000D38AC">
        <w:rPr>
          <w:rFonts w:ascii="Arial" w:hAnsi="Arial" w:cs="Arial"/>
          <w:b/>
          <w:sz w:val="22"/>
          <w:szCs w:val="22"/>
        </w:rPr>
        <w:t>w czasie świadczenia usługi nie krótszym niż 12 kolejnych miesięcy</w:t>
      </w:r>
      <w:r w:rsidR="00FA6C77">
        <w:rPr>
          <w:rFonts w:ascii="Arial" w:hAnsi="Arial" w:cs="Arial"/>
          <w:b/>
          <w:sz w:val="22"/>
          <w:szCs w:val="22"/>
        </w:rPr>
        <w:t xml:space="preserve"> </w:t>
      </w:r>
      <w:r w:rsidR="005A79EC" w:rsidRPr="00240123">
        <w:rPr>
          <w:rFonts w:ascii="Arial" w:hAnsi="Arial" w:cs="Arial"/>
          <w:b/>
          <w:sz w:val="22"/>
          <w:szCs w:val="22"/>
        </w:rPr>
        <w:t xml:space="preserve">o masie łącznej minimum  </w:t>
      </w:r>
      <w:r w:rsidR="0012470A" w:rsidRPr="00240123">
        <w:rPr>
          <w:rFonts w:ascii="Arial" w:hAnsi="Arial" w:cs="Arial"/>
          <w:b/>
          <w:sz w:val="22"/>
          <w:szCs w:val="22"/>
        </w:rPr>
        <w:t>1</w:t>
      </w:r>
      <w:r w:rsidR="005A79EC" w:rsidRPr="00240123">
        <w:rPr>
          <w:rFonts w:ascii="Arial" w:hAnsi="Arial" w:cs="Arial"/>
          <w:b/>
          <w:sz w:val="22"/>
          <w:szCs w:val="22"/>
        </w:rPr>
        <w:t>.</w:t>
      </w:r>
      <w:r w:rsidR="0012470A" w:rsidRPr="00240123">
        <w:rPr>
          <w:rFonts w:ascii="Arial" w:hAnsi="Arial" w:cs="Arial"/>
          <w:b/>
          <w:sz w:val="22"/>
          <w:szCs w:val="22"/>
        </w:rPr>
        <w:t>50</w:t>
      </w:r>
      <w:r w:rsidR="005A79EC" w:rsidRPr="00240123">
        <w:rPr>
          <w:rFonts w:ascii="Arial" w:hAnsi="Arial" w:cs="Arial"/>
          <w:b/>
          <w:sz w:val="22"/>
          <w:szCs w:val="22"/>
        </w:rPr>
        <w:t>0  Mg rocznie.</w:t>
      </w:r>
    </w:p>
    <w:p w:rsidR="0012470A" w:rsidRDefault="00102AEA" w:rsidP="000D0549">
      <w:pPr>
        <w:rPr>
          <w:rFonts w:ascii="Arial" w:hAnsi="Arial" w:cs="Arial"/>
          <w:sz w:val="22"/>
          <w:szCs w:val="22"/>
        </w:rPr>
      </w:pPr>
      <w:r w:rsidRPr="000D38AC">
        <w:rPr>
          <w:rFonts w:ascii="Arial" w:hAnsi="Arial" w:cs="Arial"/>
          <w:sz w:val="22"/>
          <w:szCs w:val="22"/>
        </w:rPr>
        <w:t xml:space="preserve">-dysponuje </w:t>
      </w:r>
      <w:r w:rsidR="000D0549">
        <w:rPr>
          <w:rFonts w:ascii="Arial" w:hAnsi="Arial" w:cs="Arial"/>
          <w:sz w:val="22"/>
          <w:szCs w:val="22"/>
        </w:rPr>
        <w:t xml:space="preserve">narzędziami </w:t>
      </w:r>
      <w:r w:rsidRPr="00102AEA">
        <w:rPr>
          <w:rFonts w:ascii="Arial" w:hAnsi="Arial" w:cs="Arial"/>
          <w:sz w:val="22"/>
          <w:szCs w:val="22"/>
        </w:rPr>
        <w:t>lub urządzeniami technicznymi odpowiednimi dla prawidłowego wykonania zamówienia publicznego</w:t>
      </w:r>
      <w:r w:rsidR="0012470A">
        <w:rPr>
          <w:rFonts w:ascii="Arial" w:hAnsi="Arial" w:cs="Arial"/>
          <w:sz w:val="22"/>
          <w:szCs w:val="22"/>
        </w:rPr>
        <w:t>:</w:t>
      </w:r>
    </w:p>
    <w:p w:rsidR="0012470A" w:rsidRDefault="0012470A" w:rsidP="000D0549">
      <w:pPr>
        <w:pStyle w:val="Akapitzlist"/>
        <w:numPr>
          <w:ilvl w:val="0"/>
          <w:numId w:val="72"/>
        </w:numPr>
        <w:rPr>
          <w:rFonts w:ascii="Arial" w:hAnsi="Arial" w:cs="Arial"/>
          <w:sz w:val="22"/>
          <w:szCs w:val="22"/>
        </w:rPr>
      </w:pPr>
      <w:r>
        <w:rPr>
          <w:rFonts w:ascii="Arial" w:hAnsi="Arial" w:cs="Arial"/>
          <w:sz w:val="22"/>
          <w:szCs w:val="22"/>
        </w:rPr>
        <w:t>co najmniej 2 samochodami przystosowanymi do odbierania zmieszanych odpadów komunalnych,</w:t>
      </w:r>
    </w:p>
    <w:p w:rsidR="0012470A" w:rsidRDefault="0012470A" w:rsidP="000D0549">
      <w:pPr>
        <w:pStyle w:val="Akapitzlist"/>
        <w:numPr>
          <w:ilvl w:val="0"/>
          <w:numId w:val="72"/>
        </w:numPr>
        <w:rPr>
          <w:rFonts w:ascii="Arial" w:hAnsi="Arial" w:cs="Arial"/>
          <w:sz w:val="22"/>
          <w:szCs w:val="22"/>
        </w:rPr>
      </w:pPr>
      <w:r>
        <w:rPr>
          <w:rFonts w:ascii="Arial" w:hAnsi="Arial" w:cs="Arial"/>
          <w:sz w:val="22"/>
          <w:szCs w:val="22"/>
        </w:rPr>
        <w:t>co najmniej 2samochodami przystosowanymi do odbierania selektywnie zebranych odpadów komunalnych,</w:t>
      </w:r>
    </w:p>
    <w:p w:rsidR="0012470A" w:rsidRDefault="0012470A" w:rsidP="000D0549">
      <w:pPr>
        <w:pStyle w:val="Akapitzlist"/>
        <w:numPr>
          <w:ilvl w:val="0"/>
          <w:numId w:val="72"/>
        </w:numPr>
        <w:rPr>
          <w:rFonts w:ascii="Arial" w:hAnsi="Arial" w:cs="Arial"/>
          <w:sz w:val="22"/>
          <w:szCs w:val="22"/>
        </w:rPr>
      </w:pPr>
      <w:r>
        <w:rPr>
          <w:rFonts w:ascii="Arial" w:hAnsi="Arial" w:cs="Arial"/>
          <w:sz w:val="22"/>
          <w:szCs w:val="22"/>
        </w:rPr>
        <w:t>co najmniej 1 pojazdem typu bramowiec lub hakowiec</w:t>
      </w:r>
      <w:r w:rsidR="00102AEA" w:rsidRPr="0012470A">
        <w:rPr>
          <w:rFonts w:ascii="Arial" w:hAnsi="Arial" w:cs="Arial"/>
          <w:sz w:val="22"/>
          <w:szCs w:val="22"/>
        </w:rPr>
        <w:t>.</w:t>
      </w:r>
    </w:p>
    <w:p w:rsidR="00010B39" w:rsidRDefault="00240123" w:rsidP="000D0549">
      <w:pPr>
        <w:pStyle w:val="Akapitzlist"/>
        <w:numPr>
          <w:ilvl w:val="0"/>
          <w:numId w:val="72"/>
        </w:numPr>
        <w:rPr>
          <w:rFonts w:ascii="Arial" w:hAnsi="Arial" w:cs="Arial"/>
          <w:sz w:val="22"/>
          <w:szCs w:val="22"/>
        </w:rPr>
      </w:pPr>
      <w:r>
        <w:rPr>
          <w:rFonts w:ascii="Arial" w:hAnsi="Arial" w:cs="Arial"/>
          <w:sz w:val="22"/>
          <w:szCs w:val="22"/>
        </w:rPr>
        <w:t>c</w:t>
      </w:r>
      <w:r w:rsidR="0012470A">
        <w:rPr>
          <w:rFonts w:ascii="Arial" w:hAnsi="Arial" w:cs="Arial"/>
          <w:sz w:val="22"/>
          <w:szCs w:val="22"/>
        </w:rPr>
        <w:t>o najmniej 1 pojazdem skrzyniowym o ładowności do 1,2 Mg</w:t>
      </w:r>
    </w:p>
    <w:p w:rsidR="00102AEA" w:rsidRPr="00010B39" w:rsidRDefault="00102AEA" w:rsidP="000D0549">
      <w:pPr>
        <w:jc w:val="both"/>
        <w:rPr>
          <w:rFonts w:ascii="Arial" w:hAnsi="Arial" w:cs="Arial"/>
          <w:sz w:val="22"/>
          <w:szCs w:val="22"/>
        </w:rPr>
      </w:pPr>
      <w:r w:rsidRPr="00010B39">
        <w:rPr>
          <w:rFonts w:ascii="Arial" w:hAnsi="Arial" w:cs="Arial"/>
          <w:sz w:val="22"/>
          <w:szCs w:val="22"/>
        </w:rPr>
        <w:t>Pojazdy muszą być  trwale i czytelnie oznakowan</w:t>
      </w:r>
      <w:r w:rsidR="00010B39">
        <w:rPr>
          <w:rFonts w:ascii="Arial" w:hAnsi="Arial" w:cs="Arial"/>
          <w:sz w:val="22"/>
          <w:szCs w:val="22"/>
        </w:rPr>
        <w:t>e</w:t>
      </w:r>
      <w:r w:rsidRPr="00010B39">
        <w:rPr>
          <w:rFonts w:ascii="Arial" w:hAnsi="Arial" w:cs="Arial"/>
          <w:sz w:val="22"/>
          <w:szCs w:val="22"/>
        </w:rPr>
        <w:t xml:space="preserve"> w widocznym miejscu nazwą firmy oraz danymi adresowymi i numerem telefonu podmiotu odbierającego odpady komunalne od właścicieli nieruchomości oraz wyposażone w system monitoringu bazującego na systemie pozycjonowania satelitarnego, umożliwiającego trwałe zapisywanie przechowywanie i </w:t>
      </w:r>
      <w:r w:rsidRPr="00010B39">
        <w:rPr>
          <w:rFonts w:ascii="Arial" w:hAnsi="Arial" w:cs="Arial"/>
          <w:sz w:val="22"/>
          <w:szCs w:val="22"/>
        </w:rPr>
        <w:lastRenderedPageBreak/>
        <w:t>odczytywanie danych o położeniu pojazdu i miejscach postoju oraz czujników zapisujących dane o miejscach wyładunku odpadów</w:t>
      </w: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0747AB"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35A38" w:rsidRPr="00F35A38">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F35A38" w:rsidRDefault="006F7002" w:rsidP="006F7002">
      <w:pPr>
        <w:ind w:right="349"/>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w pkt. 3A ppkt. 1 Rozdz. II SIWZ</w:t>
      </w:r>
      <w:r w:rsidR="00FA6C77">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F35A38">
        <w:rPr>
          <w:rFonts w:ascii="Arial" w:eastAsia="Calibri" w:hAnsi="Arial" w:cs="Arial"/>
          <w:sz w:val="22"/>
          <w:szCs w:val="22"/>
        </w:rPr>
        <w:t xml:space="preserve">i </w:t>
      </w:r>
      <w:r w:rsidR="00FA14DD" w:rsidRPr="00F35A38">
        <w:rPr>
          <w:rFonts w:ascii="Arial" w:eastAsia="Calibri" w:hAnsi="Arial" w:cs="Arial"/>
          <w:sz w:val="22"/>
          <w:szCs w:val="22"/>
        </w:rPr>
        <w:t xml:space="preserve">pkt. 2ppkt. </w:t>
      </w:r>
      <w:r w:rsidRPr="00F35A38">
        <w:rPr>
          <w:rFonts w:ascii="Arial" w:eastAsia="Calibri" w:hAnsi="Arial" w:cs="Arial"/>
          <w:sz w:val="22"/>
          <w:szCs w:val="22"/>
        </w:rPr>
        <w:t>2</w:t>
      </w:r>
      <w:r w:rsidR="00FA14DD" w:rsidRPr="00F35A38">
        <w:rPr>
          <w:rFonts w:ascii="Arial" w:eastAsia="Calibri" w:hAnsi="Arial" w:cs="Arial"/>
          <w:sz w:val="22"/>
          <w:szCs w:val="22"/>
        </w:rPr>
        <w:t>.2</w:t>
      </w:r>
      <w:r w:rsidR="00010B39" w:rsidRPr="00F35A38">
        <w:rPr>
          <w:rFonts w:ascii="Arial" w:eastAsia="Calibri" w:hAnsi="Arial" w:cs="Arial"/>
          <w:sz w:val="22"/>
          <w:szCs w:val="22"/>
        </w:rPr>
        <w:t xml:space="preserve">Rozdz. II </w:t>
      </w:r>
      <w:r w:rsidRPr="00F35A38">
        <w:rPr>
          <w:rFonts w:ascii="Arial" w:eastAsia="Calibri" w:hAnsi="Arial" w:cs="Arial"/>
          <w:sz w:val="22"/>
          <w:szCs w:val="22"/>
        </w:rPr>
        <w:t xml:space="preserve">SIWZ.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6F7002">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 xml:space="preserve">Ocena spełniania w/w warunków dokonana zostanie zgodnie z formułą „spełnia - nie spełnia” na podstawie informacji zawartych w oświadczeniach i dokumentach złożonych przez Wykonawcę na potwierdzenie spełnienia warunków udziału </w:t>
      </w:r>
      <w:r w:rsidR="00240123">
        <w:rPr>
          <w:rFonts w:ascii="Arial" w:eastAsia="Lucida Sans Unicode" w:hAnsi="Arial" w:cs="Arial"/>
          <w:b/>
          <w:bCs/>
          <w:color w:val="000000"/>
          <w:kern w:val="2"/>
          <w:sz w:val="22"/>
          <w:szCs w:val="22"/>
        </w:rPr>
        <w:br/>
      </w:r>
      <w:r w:rsidRPr="000747AB">
        <w:rPr>
          <w:rFonts w:ascii="Arial" w:eastAsia="Lucida Sans Unicode" w:hAnsi="Arial" w:cs="Arial"/>
          <w:b/>
          <w:bCs/>
          <w:color w:val="000000"/>
          <w:kern w:val="2"/>
          <w:sz w:val="22"/>
          <w:szCs w:val="22"/>
        </w:rPr>
        <w:t>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DE7C34">
      <w:pPr>
        <w:pStyle w:val="Nagwek2"/>
        <w:numPr>
          <w:ilvl w:val="0"/>
          <w:numId w:val="54"/>
        </w:numPr>
        <w:spacing w:after="120"/>
        <w:jc w:val="left"/>
        <w:rPr>
          <w:rFonts w:ascii="Arial" w:hAnsi="Arial" w:cs="Arial"/>
          <w:sz w:val="22"/>
          <w:szCs w:val="22"/>
          <w:highlight w:val="lightGray"/>
        </w:rPr>
      </w:pPr>
      <w:bookmarkStart w:id="17" w:name="_Toc465419671"/>
      <w:r w:rsidRPr="000747AB">
        <w:rPr>
          <w:rFonts w:ascii="Arial" w:hAnsi="Arial" w:cs="Arial"/>
          <w:sz w:val="22"/>
          <w:szCs w:val="22"/>
          <w:highlight w:val="lightGray"/>
        </w:rPr>
        <w:t>PODSTAWY WYKLUCZENIA</w:t>
      </w:r>
      <w:bookmarkEnd w:id="17"/>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2. Z postępowania o udzielenie zamówienia zostanie wykluczony wykonawca w przypadku wystąpienia następujących okoliczności o których mowa w art. 24 ust 5 ustawy:</w:t>
      </w:r>
    </w:p>
    <w:p w:rsidR="006F7002" w:rsidRPr="000747AB" w:rsidRDefault="006F7002" w:rsidP="006F7002">
      <w:pPr>
        <w:jc w:val="both"/>
        <w:rPr>
          <w:rFonts w:ascii="Arial" w:hAnsi="Arial" w:cs="Arial"/>
          <w:sz w:val="22"/>
          <w:szCs w:val="22"/>
        </w:rPr>
      </w:pPr>
      <w:r w:rsidRPr="000747AB">
        <w:rPr>
          <w:rFonts w:ascii="Arial" w:hAnsi="Arial" w:cs="Arial"/>
          <w:sz w:val="22"/>
          <w:szCs w:val="22"/>
        </w:rPr>
        <w:lastRenderedPageBreak/>
        <w:t>1) który w sposób zawiniony poważnie naruszył obowiązki zawodowe, co podważa jego uczciwość, w szczególności gdy wykonawca w wyniku zamierzonego działania lub rażącego niedbalstwa nie wykonał lub nienależycie wykonał zamówienie,</w:t>
      </w:r>
    </w:p>
    <w:p w:rsidR="006F7002" w:rsidRPr="000747AB" w:rsidRDefault="006F7002" w:rsidP="006F7002">
      <w:pPr>
        <w:jc w:val="both"/>
        <w:rPr>
          <w:rFonts w:ascii="Arial" w:hAnsi="Arial" w:cs="Arial"/>
          <w:sz w:val="22"/>
          <w:szCs w:val="22"/>
        </w:rPr>
      </w:pPr>
      <w:r w:rsidRPr="000747AB">
        <w:rPr>
          <w:rFonts w:ascii="Arial" w:hAnsi="Arial" w:cs="Arial"/>
          <w:sz w:val="22"/>
          <w:szCs w:val="22"/>
        </w:rPr>
        <w:t>2) jeżeli wykonawca lub osoby o których mowa w art. 24 ust 1 pkt. 14 ustawy uprawnione do reprezentacji wykonawcy pozostają w relacjach określonych w art. 17 ust 1 pkt. 2-4 z:</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a) zamawiającym </w:t>
      </w:r>
    </w:p>
    <w:p w:rsidR="006F7002" w:rsidRPr="000747AB" w:rsidRDefault="006F7002" w:rsidP="006F7002">
      <w:pPr>
        <w:jc w:val="both"/>
        <w:rPr>
          <w:rFonts w:ascii="Arial" w:hAnsi="Arial" w:cs="Arial"/>
          <w:sz w:val="22"/>
          <w:szCs w:val="22"/>
        </w:rPr>
      </w:pPr>
      <w:r w:rsidRPr="000747AB">
        <w:rPr>
          <w:rFonts w:ascii="Arial" w:hAnsi="Arial" w:cs="Arial"/>
          <w:sz w:val="22"/>
          <w:szCs w:val="22"/>
        </w:rPr>
        <w:t>b) osobami uprawnionymi do reprezentowania zamawiającego,</w:t>
      </w:r>
    </w:p>
    <w:p w:rsidR="006F7002" w:rsidRPr="000747AB" w:rsidRDefault="006F7002" w:rsidP="006F7002">
      <w:pPr>
        <w:jc w:val="both"/>
        <w:rPr>
          <w:rFonts w:ascii="Arial" w:hAnsi="Arial" w:cs="Arial"/>
          <w:sz w:val="22"/>
          <w:szCs w:val="22"/>
        </w:rPr>
      </w:pPr>
      <w:r w:rsidRPr="000747AB">
        <w:rPr>
          <w:rFonts w:ascii="Arial" w:hAnsi="Arial" w:cs="Arial"/>
          <w:sz w:val="22"/>
          <w:szCs w:val="22"/>
        </w:rPr>
        <w:t>c) członkami komisji przetargowej</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d) </w:t>
      </w:r>
      <w:r w:rsidR="00B17E67" w:rsidRPr="000747AB">
        <w:rPr>
          <w:rFonts w:ascii="Arial" w:hAnsi="Arial" w:cs="Arial"/>
          <w:sz w:val="22"/>
          <w:szCs w:val="22"/>
        </w:rPr>
        <w:t>osobami, które</w:t>
      </w:r>
      <w:r w:rsidRPr="000747AB">
        <w:rPr>
          <w:rFonts w:ascii="Arial" w:hAnsi="Arial" w:cs="Arial"/>
          <w:sz w:val="22"/>
          <w:szCs w:val="22"/>
        </w:rPr>
        <w:t xml:space="preserve"> złożyły oświadczenie, </w:t>
      </w:r>
      <w:r w:rsidR="00B17E67" w:rsidRPr="000747AB">
        <w:rPr>
          <w:rFonts w:ascii="Arial" w:hAnsi="Arial" w:cs="Arial"/>
          <w:sz w:val="22"/>
          <w:szCs w:val="22"/>
        </w:rPr>
        <w:t>o którym</w:t>
      </w:r>
      <w:r w:rsidRPr="000747AB">
        <w:rPr>
          <w:rFonts w:ascii="Arial" w:hAnsi="Arial" w:cs="Arial"/>
          <w:sz w:val="22"/>
          <w:szCs w:val="22"/>
        </w:rPr>
        <w:t xml:space="preserve"> mo</w:t>
      </w:r>
      <w:r w:rsidR="008473BA">
        <w:rPr>
          <w:rFonts w:ascii="Arial" w:hAnsi="Arial" w:cs="Arial"/>
          <w:sz w:val="22"/>
          <w:szCs w:val="22"/>
        </w:rPr>
        <w:t>w</w:t>
      </w:r>
      <w:r w:rsidRPr="000747AB">
        <w:rPr>
          <w:rFonts w:ascii="Arial" w:hAnsi="Arial" w:cs="Arial"/>
          <w:sz w:val="22"/>
          <w:szCs w:val="22"/>
        </w:rPr>
        <w:t xml:space="preserve">a w art. art. 17 ust 2a ustawy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3) który z przyczyn leżących po jego stronie nie wykonał albo nienależycie wykonał w istotnym stopniu wcześniejszą umowę w </w:t>
      </w:r>
      <w:r w:rsidR="00B17E67" w:rsidRPr="000747AB">
        <w:rPr>
          <w:rFonts w:ascii="Arial" w:hAnsi="Arial" w:cs="Arial"/>
          <w:sz w:val="22"/>
          <w:szCs w:val="22"/>
        </w:rPr>
        <w:t>sprawie zamówienia</w:t>
      </w:r>
      <w:r w:rsidRPr="000747AB">
        <w:rPr>
          <w:rFonts w:ascii="Arial" w:hAnsi="Arial" w:cs="Arial"/>
          <w:sz w:val="22"/>
          <w:szCs w:val="22"/>
        </w:rPr>
        <w:t xml:space="preserve"> publicznego zawartą z Zamawiającym, co doprowadziło do rozwiązania umowy lub zasądzenia odszkodowania.</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4) który naruszył obowiązki dotyczące płatności podatków, opłat lub składek na ubezpieczenia społeczne lub zdrowotne , co Zamawiający jest w stanie wykazać za pomocą środków dowodowych, chyba że </w:t>
      </w:r>
      <w:r w:rsidR="00B17E67" w:rsidRPr="000747AB">
        <w:rPr>
          <w:rFonts w:ascii="Arial" w:hAnsi="Arial" w:cs="Arial"/>
          <w:sz w:val="22"/>
          <w:szCs w:val="22"/>
        </w:rPr>
        <w:t>Wykonawca dokonał</w:t>
      </w:r>
      <w:r w:rsidRPr="000747AB">
        <w:rPr>
          <w:rFonts w:ascii="Arial" w:hAnsi="Arial" w:cs="Arial"/>
          <w:sz w:val="22"/>
          <w:szCs w:val="22"/>
        </w:rPr>
        <w:t xml:space="preserve"> płatności należnych podatków, opłat lub składek na ubezpieczenie społeczne wraz z odsetkami, lub grzywnami lub zawarł wiążące porozumienie w sprawie spłaty tych należności.</w:t>
      </w:r>
    </w:p>
    <w:p w:rsidR="006F7002" w:rsidRPr="000747AB" w:rsidRDefault="006F7002" w:rsidP="006F7002">
      <w:pPr>
        <w:jc w:val="both"/>
        <w:rPr>
          <w:rFonts w:ascii="Arial" w:hAnsi="Arial" w:cs="Arial"/>
          <w:sz w:val="22"/>
          <w:szCs w:val="22"/>
        </w:rPr>
      </w:pP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podlega wykluczeniu na podstawie art. 24 ust.</w:t>
      </w:r>
      <w:r w:rsidRPr="00F35A38">
        <w:rPr>
          <w:rFonts w:ascii="Arial" w:hAnsi="Arial" w:cs="Arial"/>
          <w:sz w:val="22"/>
          <w:szCs w:val="22"/>
        </w:rPr>
        <w:t>1</w:t>
      </w:r>
      <w:r w:rsidRPr="000747AB">
        <w:rPr>
          <w:rFonts w:ascii="Arial" w:hAnsi="Arial" w:cs="Arial"/>
          <w:sz w:val="22"/>
          <w:szCs w:val="22"/>
        </w:rPr>
        <w:t xml:space="preserve"> pkt. 13 i 14 oraz pkt. 16-20 </w:t>
      </w:r>
      <w:r w:rsidRPr="00F35A38">
        <w:rPr>
          <w:rFonts w:ascii="Arial" w:hAnsi="Arial" w:cs="Arial"/>
          <w:sz w:val="22"/>
          <w:szCs w:val="22"/>
        </w:rPr>
        <w:t xml:space="preserve">ustawy lub Rozdziału II </w:t>
      </w:r>
      <w:r w:rsidR="00F35A38" w:rsidRPr="00F35A38">
        <w:rPr>
          <w:rFonts w:ascii="Arial" w:hAnsi="Arial" w:cs="Arial"/>
          <w:sz w:val="22"/>
          <w:szCs w:val="22"/>
        </w:rPr>
        <w:t>pkt.2</w:t>
      </w:r>
      <w:r w:rsidRPr="00F35A38">
        <w:rPr>
          <w:rFonts w:ascii="Arial" w:hAnsi="Arial" w:cs="Arial"/>
          <w:sz w:val="22"/>
          <w:szCs w:val="22"/>
        </w:rPr>
        <w:t>.SIWZ</w:t>
      </w:r>
      <w:r w:rsidRPr="000747AB">
        <w:rPr>
          <w:rFonts w:ascii="Arial" w:hAnsi="Arial" w:cs="Arial"/>
          <w:sz w:val="22"/>
          <w:szCs w:val="22"/>
        </w:rPr>
        <w:t xml:space="preserve">może przedstawić dowody na </w:t>
      </w:r>
      <w:r w:rsidR="00B17E67" w:rsidRPr="000747AB">
        <w:rPr>
          <w:rFonts w:ascii="Arial" w:hAnsi="Arial" w:cs="Arial"/>
          <w:sz w:val="22"/>
          <w:szCs w:val="22"/>
        </w:rPr>
        <w:t>to, że</w:t>
      </w:r>
      <w:r w:rsidRPr="000747AB">
        <w:rPr>
          <w:rFonts w:ascii="Arial" w:hAnsi="Arial" w:cs="Arial"/>
          <w:sz w:val="22"/>
          <w:szCs w:val="22"/>
        </w:rPr>
        <w:t xml:space="preserv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w:t>
      </w:r>
      <w:r w:rsidR="00B17E67" w:rsidRPr="000747AB">
        <w:rPr>
          <w:rFonts w:ascii="Arial" w:hAnsi="Arial" w:cs="Arial"/>
          <w:sz w:val="22"/>
          <w:szCs w:val="22"/>
        </w:rPr>
        <w:t>kadrowych, które</w:t>
      </w:r>
      <w:r w:rsidRPr="000747AB">
        <w:rPr>
          <w:rFonts w:ascii="Arial" w:hAnsi="Arial" w:cs="Arial"/>
          <w:sz w:val="22"/>
          <w:szCs w:val="22"/>
        </w:rPr>
        <w:t xml:space="preserve"> są odpowiednie dla zapobiegania dalszym przestępstwom lub przestępcom skarbowym lub </w:t>
      </w:r>
      <w:r w:rsidR="00B17E67" w:rsidRPr="000747AB">
        <w:rPr>
          <w:rFonts w:ascii="Arial" w:hAnsi="Arial" w:cs="Arial"/>
          <w:sz w:val="22"/>
          <w:szCs w:val="22"/>
        </w:rPr>
        <w:t>nieprawidłowemu postępowaniu</w:t>
      </w:r>
      <w:r w:rsidRPr="000747AB">
        <w:rPr>
          <w:rFonts w:ascii="Arial" w:hAnsi="Arial" w:cs="Arial"/>
          <w:sz w:val="22"/>
          <w:szCs w:val="22"/>
        </w:rPr>
        <w:t xml:space="preserve"> wykonawcy. Przepisu zdania pierwszego nie stosuje się, jeżeli wobec </w:t>
      </w:r>
      <w:r w:rsidR="00B17E67" w:rsidRPr="000747AB">
        <w:rPr>
          <w:rFonts w:ascii="Arial" w:hAnsi="Arial" w:cs="Arial"/>
          <w:sz w:val="22"/>
          <w:szCs w:val="22"/>
        </w:rPr>
        <w:t>wykonawcy, będącego</w:t>
      </w:r>
      <w:r w:rsidRPr="000747AB">
        <w:rPr>
          <w:rFonts w:ascii="Arial" w:hAnsi="Arial" w:cs="Arial"/>
          <w:sz w:val="22"/>
          <w:szCs w:val="22"/>
        </w:rPr>
        <w:t xml:space="preserve"> podmiotem zbiorowym orzeczono prawomocnym wyrokiem sądu zakaz ubiegania się o udzielenie zamówienia oraz nie upłynął określony w tym wyroku okres obowiązywania tego zakazu.</w:t>
      </w:r>
    </w:p>
    <w:p w:rsidR="006F7002" w:rsidRPr="000747AB" w:rsidRDefault="006F7002" w:rsidP="006F7002">
      <w:pPr>
        <w:widowControl w:val="0"/>
        <w:tabs>
          <w:tab w:val="left" w:pos="4515"/>
          <w:tab w:val="left" w:pos="4605"/>
        </w:tabs>
        <w:jc w:val="both"/>
        <w:rPr>
          <w:rFonts w:ascii="Arial" w:hAnsi="Arial" w:cs="Arial"/>
          <w:sz w:val="22"/>
          <w:szCs w:val="22"/>
        </w:rPr>
      </w:pPr>
    </w:p>
    <w:p w:rsidR="00FA5D61" w:rsidRPr="000747AB" w:rsidRDefault="00FA5D61" w:rsidP="00DE7C34">
      <w:pPr>
        <w:pStyle w:val="Nagwek2"/>
        <w:numPr>
          <w:ilvl w:val="0"/>
          <w:numId w:val="54"/>
        </w:numPr>
        <w:spacing w:after="120"/>
        <w:ind w:left="426" w:hanging="426"/>
        <w:jc w:val="left"/>
        <w:rPr>
          <w:rFonts w:ascii="Arial" w:hAnsi="Arial" w:cs="Arial"/>
          <w:sz w:val="22"/>
          <w:szCs w:val="22"/>
          <w:highlight w:val="lightGray"/>
        </w:rPr>
      </w:pPr>
      <w:bookmarkStart w:id="18"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18"/>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2.</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2</w:t>
      </w:r>
      <w:r w:rsidR="00CD4777" w:rsidRPr="000747AB">
        <w:rPr>
          <w:rFonts w:ascii="Arial" w:hAnsi="Arial" w:cs="Arial"/>
          <w:bCs/>
          <w:color w:val="000000"/>
          <w:sz w:val="22"/>
          <w:szCs w:val="22"/>
        </w:rPr>
        <w:t>)</w:t>
      </w:r>
      <w:r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3</w:t>
      </w:r>
      <w:r w:rsidR="00CD4777" w:rsidRPr="000747AB">
        <w:rPr>
          <w:rFonts w:ascii="Arial" w:hAnsi="Arial" w:cs="Arial"/>
          <w:bCs/>
          <w:color w:val="000000"/>
          <w:sz w:val="22"/>
          <w:szCs w:val="22"/>
        </w:rPr>
        <w:t>)</w:t>
      </w:r>
      <w:r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Pr="001D1571">
        <w:rPr>
          <w:rFonts w:ascii="Arial" w:hAnsi="Arial" w:cs="Arial"/>
          <w:bCs/>
          <w:sz w:val="22"/>
          <w:szCs w:val="22"/>
        </w:rPr>
        <w:t xml:space="preserve"> nr 2</w:t>
      </w:r>
      <w:r w:rsidR="001D1571" w:rsidRPr="001D1571">
        <w:rPr>
          <w:rFonts w:ascii="Arial" w:hAnsi="Arial" w:cs="Arial"/>
          <w:bCs/>
          <w:sz w:val="22"/>
          <w:szCs w:val="22"/>
        </w:rPr>
        <w:t xml:space="preserve"> i nr 3</w:t>
      </w:r>
      <w:r w:rsidRPr="001D1571">
        <w:rPr>
          <w:rFonts w:ascii="Arial" w:hAnsi="Arial" w:cs="Arial"/>
          <w:bCs/>
          <w:sz w:val="22"/>
          <w:szCs w:val="22"/>
        </w:rPr>
        <w:t>.</w:t>
      </w:r>
    </w:p>
    <w:p w:rsidR="006F7002" w:rsidRPr="001D1571"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Cs/>
          <w:color w:val="000000"/>
          <w:sz w:val="22"/>
          <w:szCs w:val="22"/>
        </w:rPr>
        <w:lastRenderedPageBreak/>
        <w:t>4</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1D1571">
        <w:rPr>
          <w:rFonts w:ascii="Arial" w:hAnsi="Arial" w:cs="Arial"/>
          <w:bCs/>
          <w:sz w:val="22"/>
          <w:szCs w:val="22"/>
        </w:rPr>
        <w:t>w pkt.</w:t>
      </w:r>
      <w:r w:rsidR="001D1571" w:rsidRPr="001D1571">
        <w:rPr>
          <w:rFonts w:ascii="Arial" w:hAnsi="Arial" w:cs="Arial"/>
          <w:bCs/>
          <w:sz w:val="22"/>
          <w:szCs w:val="22"/>
        </w:rPr>
        <w:t>A</w:t>
      </w:r>
      <w:r w:rsidRPr="001D1571">
        <w:rPr>
          <w:rFonts w:ascii="Arial" w:hAnsi="Arial" w:cs="Arial"/>
          <w:bCs/>
          <w:sz w:val="22"/>
          <w:szCs w:val="22"/>
        </w:rPr>
        <w:t xml:space="preserve">1 </w:t>
      </w:r>
      <w:r w:rsidR="00630C6D">
        <w:rPr>
          <w:rFonts w:ascii="Arial" w:hAnsi="Arial" w:cs="Arial"/>
          <w:bCs/>
          <w:sz w:val="22"/>
          <w:szCs w:val="22"/>
        </w:rPr>
        <w:t xml:space="preserve">–na/wg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DE7C34">
      <w:pPr>
        <w:widowControl w:val="0"/>
        <w:numPr>
          <w:ilvl w:val="0"/>
          <w:numId w:val="45"/>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DE7C34">
      <w:pPr>
        <w:widowControl w:val="0"/>
        <w:numPr>
          <w:ilvl w:val="0"/>
          <w:numId w:val="45"/>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DE7C34">
      <w:pPr>
        <w:widowControl w:val="0"/>
        <w:numPr>
          <w:ilvl w:val="0"/>
          <w:numId w:val="45"/>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6F7002" w:rsidP="00DE7C34">
      <w:pPr>
        <w:widowControl w:val="0"/>
        <w:numPr>
          <w:ilvl w:val="0"/>
          <w:numId w:val="45"/>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aktualnej informacji z Krajowego Rejestru Karnego w zakresie określonym w art 24 ust 1 pkt 13 ,14 i</w:t>
      </w:r>
      <w:r w:rsidRPr="001D1571">
        <w:rPr>
          <w:rFonts w:ascii="Arial" w:hAnsi="Arial" w:cs="Arial"/>
          <w:sz w:val="22"/>
          <w:szCs w:val="22"/>
        </w:rPr>
        <w:t>21</w:t>
      </w:r>
      <w:r w:rsidRPr="000747AB">
        <w:rPr>
          <w:rFonts w:ascii="Arial" w:hAnsi="Arial" w:cs="Arial"/>
          <w:color w:val="000000"/>
          <w:sz w:val="22"/>
          <w:szCs w:val="22"/>
        </w:rPr>
        <w:t xml:space="preserve">ustawy wystawiona nie wcześniej niż 6 miesięcy przed upływem terminu składania ofert,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 xml:space="preserve">W przypadku składania oferty przez wspólników spółki cywilnej dokumenty wymienione w pkt od 1 – 4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F7002" w:rsidRPr="001D1571" w:rsidRDefault="006F7002" w:rsidP="00073325">
      <w:pPr>
        <w:pStyle w:val="Akapitzlist"/>
        <w:ind w:left="0"/>
        <w:jc w:val="both"/>
        <w:rPr>
          <w:rFonts w:ascii="Arial" w:hAnsi="Arial" w:cs="Arial"/>
          <w:b/>
          <w:i/>
          <w:sz w:val="22"/>
          <w:szCs w:val="22"/>
        </w:rPr>
      </w:pPr>
      <w:r w:rsidRPr="001D1571">
        <w:rPr>
          <w:rFonts w:ascii="Arial" w:hAnsi="Arial" w:cs="Arial"/>
          <w:sz w:val="22"/>
          <w:szCs w:val="22"/>
        </w:rPr>
        <w:t>1)posiadania kompetencji lub uprawnień do prowadzenia określonej  działalności zawodowej o ile wynika toz odrębnych przepisów</w:t>
      </w:r>
      <w:r w:rsidRPr="001D1571">
        <w:rPr>
          <w:rFonts w:ascii="Arial" w:hAnsi="Arial" w:cs="Arial"/>
          <w:i/>
          <w:sz w:val="22"/>
          <w:szCs w:val="22"/>
        </w:rPr>
        <w:t xml:space="preserve">- </w:t>
      </w:r>
      <w:r w:rsidR="008473BA" w:rsidRPr="001D1571">
        <w:rPr>
          <w:rFonts w:ascii="Arial" w:hAnsi="Arial" w:cs="Arial"/>
          <w:sz w:val="22"/>
          <w:szCs w:val="22"/>
        </w:rPr>
        <w:t>w t</w:t>
      </w:r>
      <w:r w:rsidR="00DC5A3D" w:rsidRPr="001D1571">
        <w:rPr>
          <w:rFonts w:ascii="Arial" w:hAnsi="Arial" w:cs="Arial"/>
          <w:sz w:val="22"/>
          <w:szCs w:val="22"/>
        </w:rPr>
        <w:t xml:space="preserve">ym celu Wykonawca przedstawi aktualny </w:t>
      </w:r>
      <w:r w:rsidR="00DC5A3D" w:rsidRPr="001D1571">
        <w:rPr>
          <w:rFonts w:ascii="Arial" w:hAnsi="Arial" w:cs="Arial"/>
          <w:bCs/>
          <w:iCs/>
          <w:sz w:val="22"/>
          <w:szCs w:val="22"/>
        </w:rPr>
        <w:t xml:space="preserve">wypis z rejestru działalności regulowanej </w:t>
      </w:r>
      <w:r w:rsidR="00B17E67">
        <w:rPr>
          <w:rFonts w:ascii="Arial" w:hAnsi="Arial" w:cs="Arial"/>
          <w:bCs/>
          <w:iCs/>
          <w:sz w:val="22"/>
          <w:szCs w:val="22"/>
        </w:rPr>
        <w:t xml:space="preserve">Gminy Świeszyno </w:t>
      </w:r>
      <w:r w:rsidR="00DC5A3D" w:rsidRPr="001D1571">
        <w:rPr>
          <w:rFonts w:ascii="Arial" w:hAnsi="Arial" w:cs="Arial"/>
          <w:bCs/>
          <w:iCs/>
          <w:sz w:val="22"/>
          <w:szCs w:val="22"/>
        </w:rPr>
        <w:t xml:space="preserve">dot. prowadzenia działalności w zakresie odbierania odpadów komunalnych od właścicieli nieruchomości w zakresie objętym </w:t>
      </w:r>
      <w:r w:rsidR="00DC5A3D" w:rsidRPr="001D1571">
        <w:rPr>
          <w:rFonts w:ascii="Arial" w:hAnsi="Arial" w:cs="Arial"/>
          <w:bCs/>
          <w:iCs/>
          <w:sz w:val="22"/>
          <w:szCs w:val="22"/>
        </w:rPr>
        <w:lastRenderedPageBreak/>
        <w:t>przedmiotem zamówienia (kody odpadów podane w załączniku do SIWZ</w:t>
      </w:r>
      <w:r w:rsidR="00DC5A3D" w:rsidRPr="001D1571">
        <w:rPr>
          <w:rFonts w:ascii="Arial" w:hAnsi="Arial" w:cs="Arial"/>
          <w:bCs/>
          <w:sz w:val="22"/>
          <w:szCs w:val="22"/>
        </w:rPr>
        <w:t>- Szczegółowy opis przedmiotu zamówienia)</w:t>
      </w:r>
      <w:r w:rsidR="00DC5A3D" w:rsidRPr="001D1571">
        <w:rPr>
          <w:rFonts w:ascii="Arial" w:hAnsi="Arial" w:cs="Arial"/>
          <w:bCs/>
          <w:iCs/>
          <w:sz w:val="22"/>
          <w:szCs w:val="22"/>
        </w:rPr>
        <w:t>.</w:t>
      </w:r>
    </w:p>
    <w:p w:rsidR="006B3684" w:rsidRPr="001D1571" w:rsidRDefault="006F7002" w:rsidP="00073325">
      <w:pPr>
        <w:suppressAutoHyphens/>
        <w:jc w:val="both"/>
        <w:rPr>
          <w:rFonts w:ascii="Arial" w:hAnsi="Arial" w:cs="Arial"/>
          <w:sz w:val="22"/>
          <w:szCs w:val="22"/>
        </w:rPr>
      </w:pPr>
      <w:r w:rsidRPr="001D1571">
        <w:rPr>
          <w:rFonts w:ascii="Arial" w:hAnsi="Arial" w:cs="Arial"/>
          <w:sz w:val="22"/>
          <w:szCs w:val="22"/>
        </w:rPr>
        <w:t xml:space="preserve">2)zdolności technicznej lub  zawodowej potwierdzonej </w:t>
      </w:r>
      <w:r w:rsidR="006B3684" w:rsidRPr="001D1571">
        <w:rPr>
          <w:rFonts w:ascii="Arial" w:hAnsi="Arial" w:cs="Arial"/>
          <w:sz w:val="22"/>
          <w:szCs w:val="22"/>
        </w:rPr>
        <w:t>:</w:t>
      </w:r>
    </w:p>
    <w:p w:rsidR="006F7002" w:rsidRPr="00630C6D" w:rsidRDefault="006B3684" w:rsidP="00073325">
      <w:pPr>
        <w:suppressAutoHyphens/>
        <w:jc w:val="both"/>
        <w:rPr>
          <w:rFonts w:ascii="Arial" w:hAnsi="Arial" w:cs="Arial"/>
          <w:sz w:val="22"/>
          <w:szCs w:val="22"/>
        </w:rPr>
      </w:pPr>
      <w:r>
        <w:rPr>
          <w:rFonts w:ascii="Arial" w:hAnsi="Arial" w:cs="Arial"/>
          <w:sz w:val="22"/>
          <w:szCs w:val="22"/>
        </w:rPr>
        <w:t xml:space="preserve">a) </w:t>
      </w:r>
      <w:r w:rsidR="006F7002" w:rsidRPr="000747AB">
        <w:rPr>
          <w:rFonts w:ascii="Arial" w:hAnsi="Arial" w:cs="Arial"/>
          <w:sz w:val="22"/>
          <w:szCs w:val="22"/>
        </w:rPr>
        <w:t xml:space="preserve">wykonaniem w okresie ostatnich </w:t>
      </w:r>
      <w:r w:rsidR="00BC4AAD">
        <w:rPr>
          <w:rFonts w:ascii="Arial" w:hAnsi="Arial" w:cs="Arial"/>
          <w:sz w:val="22"/>
          <w:szCs w:val="22"/>
        </w:rPr>
        <w:t>3</w:t>
      </w:r>
      <w:r w:rsidR="006F7002" w:rsidRPr="000747AB">
        <w:rPr>
          <w:rFonts w:ascii="Arial" w:hAnsi="Arial" w:cs="Arial"/>
          <w:sz w:val="22"/>
          <w:szCs w:val="22"/>
        </w:rPr>
        <w:t xml:space="preserve"> lat</w:t>
      </w:r>
      <w:r w:rsidR="00BC4AAD">
        <w:rPr>
          <w:rFonts w:ascii="Arial" w:hAnsi="Arial" w:cs="Arial"/>
          <w:sz w:val="22"/>
          <w:szCs w:val="22"/>
        </w:rPr>
        <w:t>ach</w:t>
      </w:r>
      <w:r w:rsidR="006F7002" w:rsidRPr="000747AB">
        <w:rPr>
          <w:rFonts w:ascii="Arial" w:hAnsi="Arial" w:cs="Arial"/>
          <w:sz w:val="22"/>
          <w:szCs w:val="22"/>
        </w:rPr>
        <w:t xml:space="preserve"> przed upływem terminu składania ofert, a jeżeli okres prowadzenia działalności jest krótszy – w tym okresie, co najmniej </w:t>
      </w:r>
      <w:r w:rsidR="003C3B2D" w:rsidRPr="00630C6D">
        <w:rPr>
          <w:rFonts w:ascii="Arial" w:hAnsi="Arial" w:cs="Arial"/>
          <w:b/>
          <w:sz w:val="22"/>
          <w:szCs w:val="22"/>
        </w:rPr>
        <w:t>1 USŁUGI</w:t>
      </w:r>
      <w:r w:rsidR="00FA6C77">
        <w:rPr>
          <w:rFonts w:ascii="Arial" w:hAnsi="Arial" w:cs="Arial"/>
          <w:b/>
          <w:sz w:val="22"/>
          <w:szCs w:val="22"/>
        </w:rPr>
        <w:t xml:space="preserve"> </w:t>
      </w:r>
      <w:r w:rsidR="003C3B2D" w:rsidRPr="00630C6D">
        <w:rPr>
          <w:rFonts w:ascii="Arial" w:hAnsi="Arial" w:cs="Arial"/>
          <w:b/>
          <w:sz w:val="22"/>
          <w:szCs w:val="22"/>
        </w:rPr>
        <w:t xml:space="preserve">odpowiadającej swoim rodzajem usłudze stanowiącej przedmiot zamówienia tj. </w:t>
      </w:r>
      <w:r w:rsidR="00AC03FF" w:rsidRPr="00630C6D">
        <w:rPr>
          <w:rFonts w:ascii="Arial" w:hAnsi="Arial" w:cs="Arial"/>
          <w:b/>
          <w:sz w:val="22"/>
          <w:szCs w:val="22"/>
        </w:rPr>
        <w:t>wykonanie usługi odbierania odpadów komunalnych wykonywanych na rzecz właścicieli nieruchomości w sposób ciągły w czasie świadczenia usługi nie krótszym niż 12 kolejnych miesięcy</w:t>
      </w:r>
      <w:r w:rsidR="00FA6C77">
        <w:rPr>
          <w:rFonts w:ascii="Arial" w:hAnsi="Arial" w:cs="Arial"/>
          <w:b/>
          <w:sz w:val="22"/>
          <w:szCs w:val="22"/>
        </w:rPr>
        <w:t xml:space="preserve"> </w:t>
      </w:r>
      <w:r w:rsidR="00AC03FF" w:rsidRPr="00240123">
        <w:rPr>
          <w:rFonts w:ascii="Arial" w:hAnsi="Arial" w:cs="Arial"/>
          <w:b/>
          <w:sz w:val="22"/>
          <w:szCs w:val="22"/>
        </w:rPr>
        <w:t xml:space="preserve">o masie łącznej minimum  </w:t>
      </w:r>
      <w:r w:rsidR="00010B39" w:rsidRPr="00240123">
        <w:rPr>
          <w:rFonts w:ascii="Arial" w:hAnsi="Arial" w:cs="Arial"/>
          <w:b/>
          <w:sz w:val="22"/>
          <w:szCs w:val="22"/>
        </w:rPr>
        <w:t>1</w:t>
      </w:r>
      <w:r w:rsidR="002E7E45">
        <w:rPr>
          <w:rFonts w:ascii="Arial" w:hAnsi="Arial" w:cs="Arial"/>
          <w:b/>
          <w:sz w:val="22"/>
          <w:szCs w:val="22"/>
        </w:rPr>
        <w:t>.</w:t>
      </w:r>
      <w:r w:rsidR="00010B39" w:rsidRPr="00240123">
        <w:rPr>
          <w:rFonts w:ascii="Arial" w:hAnsi="Arial" w:cs="Arial"/>
          <w:b/>
          <w:sz w:val="22"/>
          <w:szCs w:val="22"/>
        </w:rPr>
        <w:t>5</w:t>
      </w:r>
      <w:r w:rsidR="00AC03FF" w:rsidRPr="00240123">
        <w:rPr>
          <w:rFonts w:ascii="Arial" w:hAnsi="Arial" w:cs="Arial"/>
          <w:b/>
          <w:sz w:val="22"/>
          <w:szCs w:val="22"/>
        </w:rPr>
        <w:t>00  Mg rocznie</w:t>
      </w:r>
      <w:r w:rsidR="00FA6C77">
        <w:rPr>
          <w:rFonts w:ascii="Arial" w:hAnsi="Arial" w:cs="Arial"/>
          <w:b/>
          <w:sz w:val="22"/>
          <w:szCs w:val="22"/>
        </w:rPr>
        <w:t xml:space="preserve"> </w:t>
      </w:r>
      <w:r w:rsidR="006F7002" w:rsidRPr="00630C6D">
        <w:rPr>
          <w:rFonts w:ascii="Arial" w:hAnsi="Arial" w:cs="Arial"/>
          <w:sz w:val="22"/>
          <w:szCs w:val="22"/>
        </w:rPr>
        <w:t>–</w:t>
      </w:r>
      <w:r w:rsidR="00FA6C77">
        <w:rPr>
          <w:rFonts w:ascii="Arial" w:hAnsi="Arial" w:cs="Arial"/>
          <w:sz w:val="22"/>
          <w:szCs w:val="22"/>
        </w:rPr>
        <w:t xml:space="preserve"> </w:t>
      </w:r>
      <w:r w:rsidR="001D1571" w:rsidRPr="00630C6D">
        <w:rPr>
          <w:rFonts w:ascii="Arial" w:hAnsi="Arial" w:cs="Arial"/>
          <w:sz w:val="22"/>
          <w:szCs w:val="22"/>
        </w:rPr>
        <w:t>wykaz wykonanych usług sporządzony na/wg</w:t>
      </w:r>
      <w:r w:rsidR="00FA6C77">
        <w:rPr>
          <w:rFonts w:ascii="Arial" w:hAnsi="Arial" w:cs="Arial"/>
          <w:sz w:val="22"/>
          <w:szCs w:val="22"/>
        </w:rPr>
        <w:t xml:space="preserve"> </w:t>
      </w:r>
      <w:r w:rsidR="006F7002" w:rsidRPr="00630C6D">
        <w:rPr>
          <w:rFonts w:ascii="Arial" w:hAnsi="Arial" w:cs="Arial"/>
          <w:sz w:val="22"/>
          <w:szCs w:val="22"/>
        </w:rPr>
        <w:t>załącznik</w:t>
      </w:r>
      <w:r w:rsidR="001D1571" w:rsidRPr="00630C6D">
        <w:rPr>
          <w:rFonts w:ascii="Arial" w:hAnsi="Arial" w:cs="Arial"/>
          <w:sz w:val="22"/>
          <w:szCs w:val="22"/>
        </w:rPr>
        <w:t xml:space="preserve">a </w:t>
      </w:r>
      <w:r w:rsidR="006F7002" w:rsidRPr="00630C6D">
        <w:rPr>
          <w:rFonts w:ascii="Arial" w:hAnsi="Arial" w:cs="Arial"/>
          <w:sz w:val="22"/>
          <w:szCs w:val="22"/>
        </w:rPr>
        <w:t xml:space="preserve">Nr </w:t>
      </w:r>
      <w:r w:rsidR="001D1571" w:rsidRPr="00630C6D">
        <w:rPr>
          <w:rFonts w:ascii="Arial" w:hAnsi="Arial" w:cs="Arial"/>
          <w:sz w:val="22"/>
          <w:szCs w:val="22"/>
        </w:rPr>
        <w:t>6</w:t>
      </w:r>
      <w:r w:rsidR="006F7002" w:rsidRPr="00630C6D">
        <w:rPr>
          <w:rFonts w:ascii="Arial" w:hAnsi="Arial" w:cs="Arial"/>
          <w:sz w:val="22"/>
          <w:szCs w:val="22"/>
        </w:rPr>
        <w:t xml:space="preserve"> do SIWZ</w:t>
      </w:r>
    </w:p>
    <w:p w:rsidR="006B3684" w:rsidRPr="00630C6D" w:rsidRDefault="006B3684" w:rsidP="00073325">
      <w:pPr>
        <w:suppressAutoHyphens/>
        <w:jc w:val="both"/>
        <w:rPr>
          <w:rFonts w:ascii="Arial" w:hAnsi="Arial" w:cs="Arial"/>
          <w:sz w:val="22"/>
          <w:szCs w:val="22"/>
        </w:rPr>
      </w:pPr>
      <w:r w:rsidRPr="00630C6D">
        <w:rPr>
          <w:rFonts w:ascii="Arial" w:hAnsi="Arial" w:cs="Arial"/>
          <w:sz w:val="22"/>
          <w:szCs w:val="22"/>
        </w:rPr>
        <w:t xml:space="preserve">b) dysponowaniem narzędziami i urządzeniami </w:t>
      </w:r>
      <w:r w:rsidR="00B17E67" w:rsidRPr="00630C6D">
        <w:rPr>
          <w:rFonts w:ascii="Arial" w:hAnsi="Arial" w:cs="Arial"/>
          <w:sz w:val="22"/>
          <w:szCs w:val="22"/>
        </w:rPr>
        <w:t>technicznymi - wykaz</w:t>
      </w:r>
      <w:r w:rsidR="001D1571" w:rsidRPr="00630C6D">
        <w:rPr>
          <w:rFonts w:ascii="Arial" w:hAnsi="Arial" w:cs="Arial"/>
          <w:sz w:val="22"/>
          <w:szCs w:val="22"/>
        </w:rPr>
        <w:t xml:space="preserve"> narządzi i urządzeń sporządzony na/</w:t>
      </w:r>
      <w:r w:rsidR="008E7EBD" w:rsidRPr="00630C6D">
        <w:rPr>
          <w:rFonts w:ascii="Arial" w:hAnsi="Arial" w:cs="Arial"/>
          <w:sz w:val="22"/>
          <w:szCs w:val="22"/>
        </w:rPr>
        <w:t xml:space="preserve">wg </w:t>
      </w:r>
      <w:r w:rsidR="00630C6D" w:rsidRPr="00630C6D">
        <w:rPr>
          <w:rFonts w:ascii="Arial" w:hAnsi="Arial" w:cs="Arial"/>
          <w:sz w:val="22"/>
          <w:szCs w:val="22"/>
        </w:rPr>
        <w:t>załącznika</w:t>
      </w:r>
      <w:r w:rsidR="008E7EBD" w:rsidRPr="00630C6D">
        <w:rPr>
          <w:rFonts w:ascii="Arial" w:hAnsi="Arial" w:cs="Arial"/>
          <w:sz w:val="22"/>
          <w:szCs w:val="22"/>
        </w:rPr>
        <w:t xml:space="preserve"> Nr </w:t>
      </w:r>
      <w:r w:rsidR="00630C6D" w:rsidRPr="00630C6D">
        <w:rPr>
          <w:rFonts w:ascii="Arial" w:hAnsi="Arial" w:cs="Arial"/>
          <w:sz w:val="22"/>
          <w:szCs w:val="22"/>
        </w:rPr>
        <w:t>7 do SIWZ</w:t>
      </w:r>
    </w:p>
    <w:p w:rsidR="008473BA" w:rsidRPr="008473BA" w:rsidRDefault="006F7002" w:rsidP="00073325">
      <w:pPr>
        <w:jc w:val="both"/>
        <w:rPr>
          <w:rFonts w:ascii="Arial" w:hAnsi="Arial" w:cs="Arial"/>
          <w:sz w:val="22"/>
          <w:szCs w:val="22"/>
        </w:rPr>
      </w:pPr>
      <w:r w:rsidRPr="008473BA">
        <w:rPr>
          <w:rFonts w:ascii="Arial" w:hAnsi="Arial" w:cs="Arial"/>
          <w:color w:val="000000"/>
          <w:sz w:val="22"/>
          <w:szCs w:val="22"/>
        </w:rPr>
        <w:t xml:space="preserve">3)sytuacji finansowej lub ekonomicznej: </w:t>
      </w:r>
      <w:r w:rsidR="008473BA" w:rsidRPr="008244B4">
        <w:rPr>
          <w:rFonts w:ascii="Arial" w:hAnsi="Arial" w:cs="Arial"/>
          <w:sz w:val="22"/>
          <w:szCs w:val="22"/>
        </w:rPr>
        <w:t>w tym celu Wykonawca przedstawi</w:t>
      </w:r>
      <w:r w:rsidR="00FA6C77">
        <w:rPr>
          <w:rFonts w:ascii="Arial" w:hAnsi="Arial" w:cs="Arial"/>
          <w:sz w:val="22"/>
          <w:szCs w:val="22"/>
        </w:rPr>
        <w:t xml:space="preserve"> </w:t>
      </w:r>
      <w:r w:rsidR="008473BA" w:rsidRPr="008473BA">
        <w:rPr>
          <w:rFonts w:ascii="Arial" w:hAnsi="Arial" w:cs="Arial"/>
          <w:sz w:val="22"/>
          <w:szCs w:val="22"/>
        </w:rPr>
        <w:t xml:space="preserve">opłaconą polisę na kwotę nie mniejszą niż </w:t>
      </w:r>
      <w:r w:rsidR="00B17E67">
        <w:rPr>
          <w:rFonts w:ascii="Arial" w:hAnsi="Arial" w:cs="Arial"/>
          <w:sz w:val="22"/>
          <w:szCs w:val="22"/>
        </w:rPr>
        <w:t>550</w:t>
      </w:r>
      <w:r w:rsidR="008473BA" w:rsidRPr="008244B4">
        <w:rPr>
          <w:rFonts w:ascii="Arial" w:hAnsi="Arial" w:cs="Arial"/>
          <w:sz w:val="22"/>
          <w:szCs w:val="22"/>
        </w:rPr>
        <w:t>.000,</w:t>
      </w:r>
      <w:r w:rsidR="002E7E45">
        <w:rPr>
          <w:rFonts w:ascii="Arial" w:hAnsi="Arial" w:cs="Arial"/>
          <w:sz w:val="22"/>
          <w:szCs w:val="22"/>
        </w:rPr>
        <w:t>00</w:t>
      </w:r>
      <w:r w:rsidR="008473BA" w:rsidRPr="008244B4">
        <w:rPr>
          <w:rFonts w:ascii="Arial" w:hAnsi="Arial" w:cs="Arial"/>
          <w:sz w:val="22"/>
          <w:szCs w:val="22"/>
        </w:rPr>
        <w:t xml:space="preserve"> zł</w:t>
      </w:r>
      <w:r w:rsidR="00240123">
        <w:rPr>
          <w:rFonts w:ascii="Arial" w:hAnsi="Arial" w:cs="Arial"/>
          <w:sz w:val="22"/>
          <w:szCs w:val="22"/>
        </w:rPr>
        <w:t xml:space="preserve">, </w:t>
      </w:r>
      <w:r w:rsidR="008473BA" w:rsidRPr="008473BA">
        <w:rPr>
          <w:rFonts w:ascii="Arial" w:hAnsi="Arial" w:cs="Arial"/>
          <w:sz w:val="22"/>
          <w:szCs w:val="22"/>
        </w:rPr>
        <w:t>a w przypadku jej braku inny dokument potwierdzający, że Wykonawca jest ubezpieczony od odpowiedzialności cywilnej w zakresie prowadzonej działalności związanej z przedmiotem zamówienia.</w:t>
      </w:r>
    </w:p>
    <w:p w:rsidR="008473BA" w:rsidRPr="000747AB" w:rsidRDefault="008473BA" w:rsidP="00073325">
      <w:pPr>
        <w:pStyle w:val="Akapitzlist"/>
        <w:ind w:left="0"/>
        <w:jc w:val="both"/>
        <w:rPr>
          <w:rFonts w:ascii="Arial" w:hAnsi="Arial" w:cs="Arial"/>
          <w:sz w:val="22"/>
          <w:szCs w:val="22"/>
        </w:rPr>
      </w:pPr>
      <w:r w:rsidRPr="000747AB">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0747AB" w:rsidRDefault="008473BA" w:rsidP="00073325">
      <w:pPr>
        <w:rPr>
          <w:rFonts w:ascii="Arial" w:hAnsi="Arial" w:cs="Arial"/>
          <w:b/>
          <w:i/>
          <w:sz w:val="22"/>
          <w:szCs w:val="22"/>
        </w:rPr>
      </w:pPr>
      <w:r w:rsidRPr="000747AB">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0747AB" w:rsidRDefault="006F7002" w:rsidP="00073325">
      <w:pPr>
        <w:rPr>
          <w:rFonts w:ascii="Arial" w:hAnsi="Arial" w:cs="Arial"/>
          <w:sz w:val="22"/>
          <w:szCs w:val="22"/>
        </w:rPr>
      </w:pPr>
    </w:p>
    <w:p w:rsidR="006F7002" w:rsidRPr="000747AB" w:rsidRDefault="006F7002" w:rsidP="00B84C00">
      <w:pPr>
        <w:jc w:val="both"/>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630C6D" w:rsidRPr="00630C6D">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Dowodami, o których mowa w pkt. 2</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240123" w:rsidRDefault="006F7002" w:rsidP="006F7002">
      <w:pPr>
        <w:widowControl w:val="0"/>
        <w:autoSpaceDE w:val="0"/>
        <w:jc w:val="both"/>
        <w:rPr>
          <w:rFonts w:ascii="Arial" w:eastAsia="Lucida Sans Unicode" w:hAnsi="Arial" w:cs="Arial"/>
          <w:b/>
          <w:bCs/>
          <w:kern w:val="2"/>
          <w:sz w:val="22"/>
          <w:szCs w:val="22"/>
          <w:u w:val="single"/>
        </w:rPr>
      </w:pPr>
      <w:r w:rsidRPr="00240123">
        <w:rPr>
          <w:rFonts w:ascii="Arial" w:eastAsia="Lucida Sans Unicode" w:hAnsi="Arial" w:cs="Arial"/>
          <w:b/>
          <w:bCs/>
          <w:kern w:val="2"/>
          <w:sz w:val="22"/>
          <w:szCs w:val="22"/>
          <w:u w:val="single"/>
        </w:rPr>
        <w:t>UWAGA!</w:t>
      </w:r>
    </w:p>
    <w:p w:rsidR="006F7002" w:rsidRPr="00240123" w:rsidRDefault="006F7002" w:rsidP="00FC0264">
      <w:pPr>
        <w:widowControl w:val="0"/>
        <w:autoSpaceDE w:val="0"/>
        <w:jc w:val="both"/>
        <w:rPr>
          <w:rFonts w:ascii="Arial" w:eastAsia="Lucida Sans Unicode" w:hAnsi="Arial" w:cs="Arial"/>
          <w:b/>
          <w:bCs/>
          <w:kern w:val="2"/>
          <w:sz w:val="22"/>
          <w:szCs w:val="22"/>
        </w:rPr>
      </w:pPr>
      <w:r w:rsidRPr="00240123">
        <w:rPr>
          <w:rFonts w:ascii="Arial" w:eastAsia="Lucida Sans Unicode" w:hAnsi="Arial" w:cs="Arial"/>
          <w:b/>
          <w:bCs/>
          <w:kern w:val="2"/>
          <w:sz w:val="22"/>
          <w:szCs w:val="22"/>
        </w:rPr>
        <w:t>W sytuacji, gdy Wykonawca polega na zdolnościach lub sytuacji innego podmiotu zobowiązany</w:t>
      </w:r>
      <w:r w:rsidR="000065FA" w:rsidRPr="00240123">
        <w:rPr>
          <w:rFonts w:ascii="Arial" w:eastAsia="Lucida Sans Unicode" w:hAnsi="Arial" w:cs="Arial"/>
          <w:b/>
          <w:bCs/>
          <w:kern w:val="2"/>
          <w:sz w:val="22"/>
          <w:szCs w:val="22"/>
        </w:rPr>
        <w:t xml:space="preserve"> jest </w:t>
      </w:r>
      <w:r w:rsidR="00630C6D" w:rsidRPr="00240123">
        <w:rPr>
          <w:rFonts w:ascii="Arial" w:eastAsia="Lucida Sans Unicode" w:hAnsi="Arial" w:cs="Arial"/>
          <w:b/>
          <w:bCs/>
          <w:kern w:val="2"/>
          <w:sz w:val="22"/>
          <w:szCs w:val="22"/>
        </w:rPr>
        <w:t xml:space="preserve">zastosować </w:t>
      </w:r>
      <w:r w:rsidR="000065FA" w:rsidRPr="00240123">
        <w:rPr>
          <w:rFonts w:ascii="Arial" w:eastAsia="Lucida Sans Unicode" w:hAnsi="Arial" w:cs="Arial"/>
          <w:b/>
          <w:bCs/>
          <w:kern w:val="2"/>
          <w:sz w:val="22"/>
          <w:szCs w:val="22"/>
        </w:rPr>
        <w:t xml:space="preserve">warunki </w:t>
      </w:r>
      <w:r w:rsidR="00630C6D" w:rsidRPr="00240123">
        <w:rPr>
          <w:rFonts w:ascii="Arial" w:eastAsia="Lucida Sans Unicode" w:hAnsi="Arial" w:cs="Arial"/>
          <w:b/>
          <w:bCs/>
          <w:kern w:val="2"/>
          <w:sz w:val="22"/>
          <w:szCs w:val="22"/>
        </w:rPr>
        <w:t xml:space="preserve">określone w UWADZE na str. </w:t>
      </w:r>
      <w:r w:rsidR="00FC0264" w:rsidRPr="00240123">
        <w:rPr>
          <w:rFonts w:ascii="Arial" w:eastAsia="Lucida Sans Unicode" w:hAnsi="Arial" w:cs="Arial"/>
          <w:b/>
          <w:bCs/>
          <w:kern w:val="2"/>
          <w:sz w:val="22"/>
          <w:szCs w:val="22"/>
        </w:rPr>
        <w:t>6</w:t>
      </w:r>
    </w:p>
    <w:p w:rsidR="00FC0264" w:rsidRPr="00240123" w:rsidRDefault="00FC0264" w:rsidP="00FC0264">
      <w:pPr>
        <w:pStyle w:val="Akapitzlist"/>
        <w:widowControl w:val="0"/>
        <w:autoSpaceDE w:val="0"/>
        <w:ind w:left="720"/>
        <w:jc w:val="both"/>
        <w:rPr>
          <w:rFonts w:ascii="Arial" w:hAnsi="Arial" w:cs="Arial"/>
          <w:b/>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w:t>
      </w:r>
      <w:r w:rsidRPr="000747AB">
        <w:rPr>
          <w:rFonts w:ascii="Arial" w:hAnsi="Arial" w:cs="Arial"/>
          <w:b/>
          <w:color w:val="000000"/>
          <w:sz w:val="22"/>
          <w:szCs w:val="22"/>
        </w:rPr>
        <w:lastRenderedPageBreak/>
        <w:t xml:space="preserve">udział w realizacji części zamówienia, przedkłada także dokumenty dotyczące tego podmiotu (podwykonawcy) w zakresie wymaganym dla wykonawcy, </w:t>
      </w:r>
      <w:r w:rsidRPr="00240123">
        <w:rPr>
          <w:rFonts w:ascii="Arial" w:hAnsi="Arial" w:cs="Arial"/>
          <w:b/>
          <w:color w:val="000000"/>
          <w:sz w:val="22"/>
          <w:szCs w:val="22"/>
        </w:rPr>
        <w:t>określonych</w:t>
      </w:r>
      <w:r w:rsidRPr="00240123">
        <w:rPr>
          <w:rFonts w:ascii="Arial" w:hAnsi="Arial" w:cs="Arial"/>
          <w:b/>
          <w:bCs/>
          <w:color w:val="000000"/>
          <w:sz w:val="22"/>
          <w:szCs w:val="22"/>
        </w:rPr>
        <w:t xml:space="preserve"> w</w:t>
      </w:r>
      <w:r w:rsidR="00FA6C77">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0747AB">
        <w:rPr>
          <w:rFonts w:ascii="Arial" w:hAnsi="Arial" w:cs="Arial"/>
          <w:b/>
          <w:sz w:val="22"/>
          <w:szCs w:val="22"/>
        </w:rPr>
        <w:t xml:space="preserve">WYPEŁNIONY FORMULARZ OFERTOWY </w:t>
      </w:r>
      <w:r w:rsidRPr="000747AB">
        <w:rPr>
          <w:rFonts w:ascii="Arial" w:hAnsi="Arial" w:cs="Arial"/>
          <w:sz w:val="22"/>
          <w:szCs w:val="22"/>
        </w:rPr>
        <w:t>sporządzony</w:t>
      </w:r>
      <w:r w:rsidR="00FA6C77">
        <w:rPr>
          <w:rFonts w:ascii="Arial" w:hAnsi="Arial" w:cs="Arial"/>
          <w:sz w:val="22"/>
          <w:szCs w:val="22"/>
        </w:rPr>
        <w:t xml:space="preserve"> </w:t>
      </w:r>
      <w:r w:rsidRPr="000747AB">
        <w:rPr>
          <w:rFonts w:ascii="Arial" w:hAnsi="Arial" w:cs="Arial"/>
          <w:sz w:val="22"/>
          <w:szCs w:val="22"/>
        </w:rPr>
        <w:t xml:space="preserve">na/wg </w:t>
      </w:r>
      <w:r w:rsidRPr="000747AB">
        <w:rPr>
          <w:rFonts w:ascii="Arial" w:hAnsi="Arial" w:cs="Arial"/>
          <w:b/>
          <w:sz w:val="22"/>
          <w:szCs w:val="22"/>
        </w:rPr>
        <w:t>Załącznika nr 1 do SIWZ;</w:t>
      </w: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2. </w:t>
      </w:r>
      <w:r w:rsidR="00F438E1" w:rsidRPr="00F438E1">
        <w:rPr>
          <w:rFonts w:ascii="Arial" w:hAnsi="Arial" w:cs="Arial"/>
          <w:b/>
          <w:sz w:val="22"/>
          <w:szCs w:val="22"/>
        </w:rPr>
        <w:t>Dowód wniesienia wadium</w:t>
      </w:r>
      <w:r w:rsidR="00F438E1">
        <w:rPr>
          <w:rFonts w:ascii="Arial" w:hAnsi="Arial" w:cs="Arial"/>
          <w:sz w:val="22"/>
          <w:szCs w:val="22"/>
        </w:rPr>
        <w:t xml:space="preserve"> – potwierdzenie wniesienia wadium należy załączyć do oferty</w:t>
      </w:r>
      <w:r w:rsidRPr="008E7EBD">
        <w:rPr>
          <w:rFonts w:ascii="Arial" w:hAnsi="Arial" w:cs="Arial"/>
          <w:b/>
          <w:i/>
          <w:sz w:val="22"/>
          <w:szCs w:val="22"/>
        </w:rPr>
        <w:t>;</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3. Jeżeli oferta nie zostanie podpisana przez Wykonawcę </w:t>
      </w:r>
      <w:r w:rsidRPr="000747AB">
        <w:rPr>
          <w:rFonts w:ascii="Arial" w:hAnsi="Arial" w:cs="Arial"/>
          <w:b/>
          <w:bCs/>
          <w:sz w:val="22"/>
          <w:szCs w:val="22"/>
        </w:rPr>
        <w:t xml:space="preserve">do oferty należy dołączyć PEŁNOMOCNICTWO(A) </w:t>
      </w:r>
      <w:r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4. </w:t>
      </w:r>
      <w:r w:rsidRPr="000747AB">
        <w:rPr>
          <w:rFonts w:ascii="Arial" w:hAnsi="Arial" w:cs="Arial"/>
          <w:b/>
          <w:bCs/>
          <w:sz w:val="22"/>
          <w:szCs w:val="22"/>
        </w:rPr>
        <w:t xml:space="preserve">ZOBOWIĄZANIE PODMIOTU/OSOBY udostępniającego(ej) Wykonawcy swoje zasoby </w:t>
      </w:r>
      <w:r w:rsidRPr="000747AB">
        <w:rPr>
          <w:rFonts w:ascii="Arial" w:hAnsi="Arial" w:cs="Arial"/>
          <w:bCs/>
          <w:sz w:val="22"/>
          <w:szCs w:val="22"/>
        </w:rPr>
        <w:t xml:space="preserve">sporządzone na/wg </w:t>
      </w:r>
      <w:r w:rsidRPr="000747AB">
        <w:rPr>
          <w:rFonts w:ascii="Arial" w:hAnsi="Arial" w:cs="Arial"/>
          <w:b/>
          <w:bCs/>
          <w:sz w:val="22"/>
          <w:szCs w:val="22"/>
        </w:rPr>
        <w:t xml:space="preserve">Załącznika nr </w:t>
      </w:r>
      <w:r w:rsidR="00FC0264">
        <w:rPr>
          <w:rFonts w:ascii="Arial" w:hAnsi="Arial" w:cs="Arial"/>
          <w:b/>
          <w:bCs/>
          <w:sz w:val="22"/>
          <w:szCs w:val="22"/>
        </w:rPr>
        <w:t>5</w:t>
      </w:r>
      <w:r w:rsidRPr="000747AB">
        <w:rPr>
          <w:rFonts w:ascii="Arial" w:hAnsi="Arial" w:cs="Arial"/>
          <w:b/>
          <w:bCs/>
          <w:sz w:val="22"/>
          <w:szCs w:val="22"/>
        </w:rPr>
        <w:t xml:space="preserve"> do SIWZ </w:t>
      </w:r>
      <w:r w:rsidRPr="000747AB">
        <w:rPr>
          <w:rFonts w:ascii="Arial" w:hAnsi="Arial" w:cs="Arial"/>
          <w:bCs/>
          <w:sz w:val="22"/>
          <w:szCs w:val="22"/>
        </w:rPr>
        <w:t xml:space="preserve">(wypełniają tylko podmioty, które udostępniają Wykonawcy swoje zasoby) </w:t>
      </w:r>
      <w:r w:rsidRPr="000747AB">
        <w:rPr>
          <w:rFonts w:ascii="Arial" w:hAnsi="Arial" w:cs="Arial"/>
          <w:b/>
          <w:bCs/>
          <w:sz w:val="22"/>
          <w:szCs w:val="22"/>
        </w:rPr>
        <w:t>należy dołączyć do oferty</w:t>
      </w:r>
      <w:r w:rsidRPr="000747AB">
        <w:rPr>
          <w:rFonts w:ascii="Arial" w:hAnsi="Arial" w:cs="Arial"/>
          <w:bCs/>
          <w:sz w:val="22"/>
          <w:szCs w:val="22"/>
        </w:rPr>
        <w:t xml:space="preserve"> (jeżeli występuje);</w:t>
      </w:r>
    </w:p>
    <w:p w:rsidR="006F7002" w:rsidRPr="000747AB" w:rsidRDefault="006F7002" w:rsidP="006F7002">
      <w:pPr>
        <w:widowControl w:val="0"/>
        <w:autoSpaceDE w:val="0"/>
        <w:ind w:left="142" w:hanging="142"/>
        <w:jc w:val="both"/>
        <w:rPr>
          <w:rFonts w:ascii="Arial" w:hAnsi="Arial" w:cs="Arial"/>
          <w:b/>
          <w:sz w:val="22"/>
          <w:szCs w:val="22"/>
        </w:rPr>
      </w:pPr>
      <w:r w:rsidRPr="000747AB">
        <w:rPr>
          <w:rFonts w:ascii="Arial" w:hAnsi="Arial" w:cs="Arial"/>
          <w:sz w:val="22"/>
          <w:szCs w:val="22"/>
        </w:rPr>
        <w:t xml:space="preserve">5. </w:t>
      </w:r>
      <w:r w:rsidRPr="000747AB">
        <w:rPr>
          <w:rFonts w:ascii="Arial" w:hAnsi="Arial" w:cs="Arial"/>
          <w:b/>
          <w:sz w:val="22"/>
          <w:szCs w:val="22"/>
        </w:rPr>
        <w:t>OŚWIADCZENIE  WYKONAWCY</w:t>
      </w:r>
      <w:r w:rsidRPr="000747AB">
        <w:rPr>
          <w:rFonts w:ascii="Arial" w:hAnsi="Arial" w:cs="Arial"/>
          <w:sz w:val="22"/>
          <w:szCs w:val="22"/>
        </w:rPr>
        <w:t xml:space="preserve"> sporządzone na/wg</w:t>
      </w:r>
      <w:r w:rsidRPr="000747AB">
        <w:rPr>
          <w:rFonts w:ascii="Arial" w:hAnsi="Arial" w:cs="Arial"/>
          <w:b/>
          <w:sz w:val="22"/>
          <w:szCs w:val="22"/>
        </w:rPr>
        <w:t xml:space="preserve"> załącznika </w:t>
      </w:r>
      <w:r w:rsidR="00FC0264">
        <w:rPr>
          <w:rFonts w:ascii="Arial" w:hAnsi="Arial" w:cs="Arial"/>
          <w:b/>
          <w:sz w:val="22"/>
          <w:szCs w:val="22"/>
        </w:rPr>
        <w:t>4</w:t>
      </w:r>
      <w:r w:rsidRPr="000747AB">
        <w:rPr>
          <w:rFonts w:ascii="Arial" w:hAnsi="Arial" w:cs="Arial"/>
          <w:b/>
          <w:sz w:val="22"/>
          <w:szCs w:val="22"/>
        </w:rPr>
        <w:t xml:space="preserve"> do SIWZ </w:t>
      </w:r>
      <w:r w:rsidR="00240123">
        <w:rPr>
          <w:rFonts w:ascii="Arial" w:hAnsi="Arial" w:cs="Arial"/>
          <w:b/>
          <w:sz w:val="22"/>
          <w:szCs w:val="22"/>
        </w:rPr>
        <w:br/>
      </w:r>
      <w:r w:rsidRPr="000747AB">
        <w:rPr>
          <w:rFonts w:ascii="Arial" w:hAnsi="Arial" w:cs="Arial"/>
          <w:b/>
          <w:sz w:val="22"/>
          <w:szCs w:val="22"/>
        </w:rPr>
        <w:t xml:space="preserve">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okresów gwarancji 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C0264">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747AB" w:rsidRDefault="006F7002" w:rsidP="006F7002">
      <w:pPr>
        <w:widowControl w:val="0"/>
        <w:pBdr>
          <w:bottom w:val="double" w:sz="6" w:space="1" w:color="auto"/>
        </w:pBdr>
        <w:tabs>
          <w:tab w:val="left" w:pos="170"/>
        </w:tabs>
        <w:autoSpaceDE w:val="0"/>
        <w:jc w:val="both"/>
        <w:rPr>
          <w:rFonts w:ascii="Arial" w:hAnsi="Arial" w:cs="Arial"/>
          <w:bCs/>
          <w:sz w:val="22"/>
          <w:szCs w:val="22"/>
        </w:rPr>
      </w:pP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6F7002" w:rsidP="006F7002">
      <w:pPr>
        <w:jc w:val="both"/>
        <w:rPr>
          <w:rFonts w:ascii="Arial" w:hAnsi="Arial" w:cs="Arial"/>
          <w:sz w:val="22"/>
          <w:szCs w:val="22"/>
        </w:rPr>
      </w:pPr>
      <w:r w:rsidRPr="000747AB">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3) dokument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dokumenty  o których mowa w pkt.1 i 3  powinny być wystawione nie wcześniej niż 6 miesięcy przed upływem terminu składania ofert ,a dokument o którym mowa w pkt 3 powinien być wystawiony nie wcześniej niż 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 xml:space="preserve">Jeżeli w miejscu zamieszkania osoby lub w kraju, w którym Wykonawca ma siedzibę lub miejsce zamieszkania, nie wydaje się dokumentów, o których mowa powyżej, </w:t>
      </w:r>
      <w:r w:rsidRPr="000747AB">
        <w:rPr>
          <w:rFonts w:ascii="Arial" w:hAnsi="Arial" w:cs="Arial"/>
          <w:b/>
          <w:color w:val="000000"/>
          <w:sz w:val="22"/>
          <w:szCs w:val="22"/>
        </w:rPr>
        <w:lastRenderedPageBreak/>
        <w:t>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DE7C34">
      <w:pPr>
        <w:pStyle w:val="Nagwek2"/>
        <w:numPr>
          <w:ilvl w:val="0"/>
          <w:numId w:val="54"/>
        </w:numPr>
        <w:spacing w:after="120"/>
        <w:ind w:left="142" w:hanging="142"/>
        <w:jc w:val="left"/>
        <w:rPr>
          <w:rFonts w:ascii="Arial" w:hAnsi="Arial" w:cs="Arial"/>
          <w:sz w:val="22"/>
          <w:szCs w:val="22"/>
          <w:highlight w:val="lightGray"/>
        </w:rPr>
      </w:pPr>
      <w:bookmarkStart w:id="19"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19"/>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DE7C34">
      <w:pPr>
        <w:pStyle w:val="Akapitzlist"/>
        <w:numPr>
          <w:ilvl w:val="1"/>
          <w:numId w:val="56"/>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334A57">
      <w:pPr>
        <w:pStyle w:val="Akapitzlist"/>
        <w:numPr>
          <w:ilvl w:val="1"/>
          <w:numId w:val="56"/>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334A57">
      <w:pPr>
        <w:pStyle w:val="Akapitzlist"/>
        <w:numPr>
          <w:ilvl w:val="0"/>
          <w:numId w:val="36"/>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334A57">
      <w:pPr>
        <w:pStyle w:val="Akapitzlist"/>
        <w:numPr>
          <w:ilvl w:val="0"/>
          <w:numId w:val="36"/>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334A57">
      <w:pPr>
        <w:pStyle w:val="Akapitzlist"/>
        <w:numPr>
          <w:ilvl w:val="0"/>
          <w:numId w:val="36"/>
        </w:numPr>
        <w:jc w:val="both"/>
        <w:rPr>
          <w:rFonts w:ascii="Arial" w:hAnsi="Arial" w:cs="Arial"/>
          <w:sz w:val="22"/>
          <w:szCs w:val="22"/>
        </w:rPr>
      </w:pPr>
      <w:r w:rsidRPr="000747AB">
        <w:rPr>
          <w:rFonts w:ascii="Arial" w:hAnsi="Arial" w:cs="Arial"/>
          <w:sz w:val="22"/>
          <w:szCs w:val="22"/>
        </w:rPr>
        <w:t>za pośrednictwem poczty</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D64228">
      <w:pPr>
        <w:pStyle w:val="Akapitzlist"/>
        <w:numPr>
          <w:ilvl w:val="1"/>
          <w:numId w:val="56"/>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xml:space="preserve">, każda ze stron niezwłocznie potwierdza na żądanie drugiej strony.W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D64228">
      <w:pPr>
        <w:pStyle w:val="Akapitzlist"/>
        <w:numPr>
          <w:ilvl w:val="1"/>
          <w:numId w:val="56"/>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D64228">
      <w:pPr>
        <w:pStyle w:val="Akapitzlist"/>
        <w:numPr>
          <w:ilvl w:val="1"/>
          <w:numId w:val="56"/>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w zakresie dot. procedury zamówień publicznych - Ewa Jacewicz, tel. 94 31 60 147 lub 94 31 60 120.</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w sprawach merytorycznych: Eliza Chodanowicz, Mieczysław Siemianowski tel. 94 31 60 126, 94 31 60 128</w:t>
      </w:r>
    </w:p>
    <w:p w:rsidR="007F0B8E" w:rsidRPr="000747AB" w:rsidRDefault="007F0B8E" w:rsidP="00D64228">
      <w:pPr>
        <w:pStyle w:val="Akapitzlist"/>
        <w:numPr>
          <w:ilvl w:val="1"/>
          <w:numId w:val="56"/>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rsidR="007F0B8E" w:rsidRPr="000747AB" w:rsidRDefault="007F0B8E" w:rsidP="00D64228">
      <w:pPr>
        <w:pStyle w:val="Akapitzlist"/>
        <w:numPr>
          <w:ilvl w:val="1"/>
          <w:numId w:val="56"/>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D64228">
      <w:pPr>
        <w:pStyle w:val="Akapitzlist"/>
        <w:numPr>
          <w:ilvl w:val="1"/>
          <w:numId w:val="56"/>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D64228">
      <w:pPr>
        <w:pStyle w:val="Akapitzlist"/>
        <w:numPr>
          <w:ilvl w:val="1"/>
          <w:numId w:val="56"/>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D64228">
      <w:pPr>
        <w:pStyle w:val="Akapitzlist"/>
        <w:numPr>
          <w:ilvl w:val="1"/>
          <w:numId w:val="56"/>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D64228">
      <w:pPr>
        <w:pStyle w:val="Akapitzlist"/>
        <w:numPr>
          <w:ilvl w:val="1"/>
          <w:numId w:val="56"/>
        </w:numPr>
        <w:ind w:left="426" w:hanging="426"/>
        <w:jc w:val="both"/>
        <w:rPr>
          <w:rFonts w:ascii="Arial" w:hAnsi="Arial" w:cs="Arial"/>
          <w:sz w:val="22"/>
          <w:szCs w:val="22"/>
        </w:rPr>
      </w:pPr>
      <w:r w:rsidRPr="000747AB">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D64228">
      <w:pPr>
        <w:pStyle w:val="Akapitzlist"/>
        <w:numPr>
          <w:ilvl w:val="1"/>
          <w:numId w:val="56"/>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D64228">
      <w:pPr>
        <w:pStyle w:val="Akapitzlist"/>
        <w:numPr>
          <w:ilvl w:val="1"/>
          <w:numId w:val="56"/>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FA6C77">
        <w:rPr>
          <w:rFonts w:ascii="Arial" w:hAnsi="Arial" w:cs="Arial"/>
          <w:color w:val="000000"/>
          <w:sz w:val="22"/>
          <w:szCs w:val="22"/>
        </w:rPr>
        <w:t xml:space="preserve"> </w:t>
      </w:r>
      <w:r w:rsidR="001838EE" w:rsidRPr="000747AB">
        <w:rPr>
          <w:rFonts w:ascii="Arial" w:hAnsi="Arial" w:cs="Arial"/>
          <w:sz w:val="22"/>
          <w:szCs w:val="22"/>
        </w:rPr>
        <w:t>którym doręczono SIWZ</w:t>
      </w:r>
      <w:r w:rsidR="00FA6C77">
        <w:rPr>
          <w:rFonts w:ascii="Arial" w:hAnsi="Arial" w:cs="Arial"/>
          <w:sz w:val="22"/>
          <w:szCs w:val="22"/>
        </w:rPr>
        <w:t xml:space="preserve"> </w:t>
      </w:r>
      <w:r w:rsidRPr="000747AB">
        <w:rPr>
          <w:rFonts w:ascii="Arial" w:hAnsi="Arial" w:cs="Arial"/>
          <w:color w:val="000000"/>
          <w:sz w:val="22"/>
          <w:szCs w:val="22"/>
        </w:rPr>
        <w:t>zostaną niezwłocznie powiadomieni.</w:t>
      </w:r>
      <w:r w:rsidR="00FA6C77">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9B7F22"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9B7F22" w:rsidRDefault="00C65BE0" w:rsidP="00334A57">
      <w:pPr>
        <w:pStyle w:val="Nagwek2"/>
        <w:numPr>
          <w:ilvl w:val="0"/>
          <w:numId w:val="56"/>
        </w:numPr>
        <w:spacing w:after="120"/>
        <w:jc w:val="left"/>
        <w:rPr>
          <w:rFonts w:ascii="Arial" w:hAnsi="Arial" w:cs="Arial"/>
          <w:sz w:val="22"/>
          <w:szCs w:val="22"/>
          <w:highlight w:val="lightGray"/>
        </w:rPr>
      </w:pPr>
      <w:bookmarkStart w:id="20" w:name="_Toc465419674"/>
      <w:r w:rsidRPr="009B7F22">
        <w:rPr>
          <w:rFonts w:ascii="Arial" w:hAnsi="Arial" w:cs="Arial"/>
          <w:sz w:val="22"/>
          <w:szCs w:val="22"/>
          <w:highlight w:val="lightGray"/>
        </w:rPr>
        <w:t>WYMAGANIA DOTYCZĄCE WADIUM</w:t>
      </w:r>
      <w:bookmarkEnd w:id="20"/>
    </w:p>
    <w:p w:rsidR="00F438E1" w:rsidRPr="009B7F22" w:rsidRDefault="00F438E1" w:rsidP="009B7F22">
      <w:pPr>
        <w:pStyle w:val="Akapitzlist"/>
        <w:numPr>
          <w:ilvl w:val="1"/>
          <w:numId w:val="56"/>
        </w:numPr>
        <w:spacing w:line="276" w:lineRule="auto"/>
        <w:ind w:left="426" w:hanging="426"/>
        <w:jc w:val="both"/>
        <w:rPr>
          <w:rFonts w:ascii="Arial" w:hAnsi="Arial" w:cs="Arial"/>
          <w:sz w:val="22"/>
          <w:szCs w:val="22"/>
        </w:rPr>
      </w:pPr>
      <w:r w:rsidRPr="009B7F22">
        <w:rPr>
          <w:rFonts w:ascii="Arial" w:hAnsi="Arial" w:cs="Arial"/>
          <w:sz w:val="22"/>
          <w:szCs w:val="22"/>
        </w:rPr>
        <w:t xml:space="preserve">Przystępując do niniejszego postępowania każdy Wykonawca zobowiązany jest wnieść wadium w wysokości </w:t>
      </w:r>
      <w:r w:rsidRPr="009B7F22">
        <w:rPr>
          <w:rFonts w:ascii="Arial" w:hAnsi="Arial" w:cs="Arial"/>
          <w:b/>
          <w:sz w:val="22"/>
          <w:szCs w:val="22"/>
        </w:rPr>
        <w:t xml:space="preserve">6 700,00 zł </w:t>
      </w:r>
      <w:r w:rsidRPr="009B7F22">
        <w:rPr>
          <w:rFonts w:ascii="Arial" w:hAnsi="Arial" w:cs="Arial"/>
          <w:sz w:val="22"/>
          <w:szCs w:val="22"/>
        </w:rPr>
        <w:t>(słownie: sześć tysięcy siedemset złotych i 00/100).</w:t>
      </w:r>
    </w:p>
    <w:p w:rsidR="00F438E1" w:rsidRPr="009B7F22" w:rsidRDefault="00F438E1" w:rsidP="009B7F22">
      <w:pPr>
        <w:pStyle w:val="Akapitzlist"/>
        <w:numPr>
          <w:ilvl w:val="1"/>
          <w:numId w:val="56"/>
        </w:numPr>
        <w:spacing w:line="276" w:lineRule="auto"/>
        <w:ind w:left="426" w:hanging="426"/>
        <w:jc w:val="both"/>
        <w:rPr>
          <w:rFonts w:ascii="Arial" w:hAnsi="Arial" w:cs="Arial"/>
          <w:sz w:val="22"/>
          <w:szCs w:val="22"/>
        </w:rPr>
      </w:pPr>
      <w:r w:rsidRPr="009B7F22">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F438E1" w:rsidRPr="009B7F22" w:rsidRDefault="00F438E1" w:rsidP="009B7F22">
      <w:pPr>
        <w:pStyle w:val="Akapitzlist"/>
        <w:numPr>
          <w:ilvl w:val="1"/>
          <w:numId w:val="56"/>
        </w:numPr>
        <w:spacing w:line="276" w:lineRule="auto"/>
        <w:ind w:left="426" w:hanging="426"/>
        <w:jc w:val="both"/>
        <w:rPr>
          <w:rFonts w:ascii="Arial" w:hAnsi="Arial" w:cs="Arial"/>
          <w:sz w:val="22"/>
          <w:szCs w:val="22"/>
        </w:rPr>
      </w:pPr>
      <w:r w:rsidRPr="009B7F22">
        <w:rPr>
          <w:rFonts w:ascii="Arial" w:hAnsi="Arial" w:cs="Arial"/>
          <w:sz w:val="22"/>
          <w:szCs w:val="22"/>
        </w:rPr>
        <w:t>Wadium może być wniesione w formach określonych w art. 45 ust. 6 uPZP.</w:t>
      </w:r>
    </w:p>
    <w:p w:rsidR="00F438E1" w:rsidRPr="009B7F22" w:rsidRDefault="00F438E1" w:rsidP="009B7F22">
      <w:pPr>
        <w:pStyle w:val="Akapitzlist"/>
        <w:numPr>
          <w:ilvl w:val="1"/>
          <w:numId w:val="56"/>
        </w:numPr>
        <w:spacing w:line="276" w:lineRule="auto"/>
        <w:ind w:left="426" w:hanging="426"/>
        <w:jc w:val="both"/>
        <w:rPr>
          <w:rFonts w:ascii="Arial" w:hAnsi="Arial" w:cs="Arial"/>
          <w:sz w:val="22"/>
          <w:szCs w:val="22"/>
        </w:rPr>
      </w:pPr>
      <w:r w:rsidRPr="009B7F22">
        <w:rPr>
          <w:rFonts w:ascii="Arial" w:hAnsi="Arial" w:cs="Arial"/>
          <w:sz w:val="22"/>
          <w:szCs w:val="22"/>
        </w:rPr>
        <w:t>Wadium w pieniądzu należy wnieść na konto Zamawiającego:</w:t>
      </w:r>
    </w:p>
    <w:p w:rsidR="00F438E1" w:rsidRPr="009B7F22" w:rsidRDefault="00F438E1" w:rsidP="009B7F22">
      <w:pPr>
        <w:pStyle w:val="Akapitzlist"/>
        <w:spacing w:line="276" w:lineRule="auto"/>
        <w:ind w:left="426"/>
        <w:jc w:val="both"/>
        <w:rPr>
          <w:rFonts w:ascii="Arial" w:hAnsi="Arial" w:cs="Arial"/>
          <w:b/>
          <w:sz w:val="22"/>
          <w:szCs w:val="22"/>
        </w:rPr>
      </w:pPr>
      <w:r w:rsidRPr="009B7F22">
        <w:rPr>
          <w:rFonts w:ascii="Arial" w:hAnsi="Arial" w:cs="Arial"/>
          <w:b/>
          <w:sz w:val="22"/>
          <w:szCs w:val="22"/>
        </w:rPr>
        <w:t xml:space="preserve">Bałtycki Bank Spółdzielczy w Darłowie Nr 46 8566 0003 0001 0360 2000 0001 z opisem „Wadium na znak sprawy – </w:t>
      </w:r>
      <w:r w:rsidR="009B7F22" w:rsidRPr="009B7F22">
        <w:rPr>
          <w:rFonts w:ascii="Arial" w:hAnsi="Arial" w:cs="Arial"/>
          <w:b/>
          <w:sz w:val="22"/>
          <w:szCs w:val="22"/>
        </w:rPr>
        <w:t xml:space="preserve"> RIG</w:t>
      </w:r>
      <w:r w:rsidR="009B7F22" w:rsidRPr="009B7F22">
        <w:rPr>
          <w:rFonts w:ascii="Arial" w:hAnsi="Arial" w:cs="Arial"/>
          <w:b/>
          <w:bCs/>
          <w:sz w:val="22"/>
          <w:szCs w:val="22"/>
        </w:rPr>
        <w:t>.271.219.2016</w:t>
      </w:r>
      <w:r w:rsidRPr="009B7F22">
        <w:rPr>
          <w:rFonts w:ascii="Arial" w:hAnsi="Arial" w:cs="Arial"/>
          <w:b/>
          <w:sz w:val="22"/>
          <w:szCs w:val="22"/>
        </w:rPr>
        <w:t>”.</w:t>
      </w:r>
    </w:p>
    <w:p w:rsidR="00F438E1" w:rsidRPr="009B7F22" w:rsidRDefault="00F438E1" w:rsidP="009B7F22">
      <w:pPr>
        <w:pStyle w:val="Akapitzlist"/>
        <w:spacing w:line="276" w:lineRule="auto"/>
        <w:ind w:left="426"/>
        <w:jc w:val="both"/>
        <w:rPr>
          <w:rFonts w:ascii="Arial" w:hAnsi="Arial" w:cs="Arial"/>
          <w:sz w:val="22"/>
          <w:szCs w:val="22"/>
        </w:rPr>
      </w:pPr>
      <w:r w:rsidRPr="009B7F22">
        <w:rPr>
          <w:rFonts w:ascii="Arial" w:hAnsi="Arial" w:cs="Arial"/>
          <w:sz w:val="22"/>
          <w:szCs w:val="22"/>
        </w:rPr>
        <w:t>Oryginalny dowód wniesienia wadium należy dołączyć do oferty</w:t>
      </w:r>
    </w:p>
    <w:p w:rsidR="00F438E1" w:rsidRPr="009B7F22" w:rsidRDefault="00F438E1" w:rsidP="009B7F22">
      <w:pPr>
        <w:pStyle w:val="Akapitzlist"/>
        <w:numPr>
          <w:ilvl w:val="1"/>
          <w:numId w:val="56"/>
        </w:numPr>
        <w:spacing w:line="276" w:lineRule="auto"/>
        <w:ind w:left="426" w:hanging="426"/>
        <w:jc w:val="both"/>
        <w:rPr>
          <w:rFonts w:ascii="Arial" w:hAnsi="Arial" w:cs="Arial"/>
          <w:sz w:val="22"/>
          <w:szCs w:val="22"/>
        </w:rPr>
      </w:pPr>
      <w:r w:rsidRPr="009B7F22">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F438E1" w:rsidRPr="009B7F22" w:rsidRDefault="00F438E1" w:rsidP="009B7F22">
      <w:pPr>
        <w:pStyle w:val="Akapitzlist"/>
        <w:numPr>
          <w:ilvl w:val="1"/>
          <w:numId w:val="56"/>
        </w:numPr>
        <w:spacing w:line="276" w:lineRule="auto"/>
        <w:ind w:left="426" w:hanging="426"/>
        <w:jc w:val="both"/>
        <w:rPr>
          <w:rFonts w:ascii="Arial" w:hAnsi="Arial" w:cs="Arial"/>
          <w:sz w:val="22"/>
          <w:szCs w:val="22"/>
        </w:rPr>
      </w:pPr>
      <w:r w:rsidRPr="009B7F22">
        <w:rPr>
          <w:rFonts w:ascii="Arial" w:hAnsi="Arial" w:cs="Arial"/>
          <w:sz w:val="22"/>
          <w:szCs w:val="22"/>
        </w:rPr>
        <w:t>Wykonawca, który nie zabezpieczy oferty akceptowalną formą wadium zgodnie z zapisami ustawy zostanie wykluczony z prowadzonego postępowania, a jego oferta zostanie odrzucona.</w:t>
      </w:r>
    </w:p>
    <w:p w:rsidR="00F438E1" w:rsidRPr="009B7F22" w:rsidRDefault="00F438E1" w:rsidP="009B7F22">
      <w:pPr>
        <w:pStyle w:val="Akapitzlist"/>
        <w:numPr>
          <w:ilvl w:val="1"/>
          <w:numId w:val="56"/>
        </w:numPr>
        <w:spacing w:line="276" w:lineRule="auto"/>
        <w:ind w:left="426" w:hanging="426"/>
        <w:jc w:val="both"/>
        <w:rPr>
          <w:rFonts w:ascii="Arial" w:hAnsi="Arial" w:cs="Arial"/>
          <w:sz w:val="22"/>
          <w:szCs w:val="22"/>
        </w:rPr>
      </w:pPr>
      <w:r w:rsidRPr="009B7F22">
        <w:rPr>
          <w:rFonts w:ascii="Arial" w:hAnsi="Arial" w:cs="Arial"/>
          <w:sz w:val="22"/>
          <w:szCs w:val="22"/>
        </w:rPr>
        <w:t xml:space="preserve"> Zamawiający dokona zwrotu lub zatrzymania wadium zgodnie z art. 46 ustawy.</w:t>
      </w:r>
    </w:p>
    <w:p w:rsidR="00847FC4" w:rsidRPr="009B7F22" w:rsidRDefault="00847FC4" w:rsidP="00334A57">
      <w:pPr>
        <w:jc w:val="both"/>
        <w:rPr>
          <w:rFonts w:ascii="Arial" w:hAnsi="Arial" w:cs="Arial"/>
          <w:b/>
          <w:i/>
          <w:sz w:val="22"/>
          <w:szCs w:val="22"/>
        </w:rPr>
      </w:pPr>
    </w:p>
    <w:p w:rsidR="00155C28" w:rsidRPr="000747AB" w:rsidRDefault="00155C28" w:rsidP="00334A57">
      <w:pPr>
        <w:pStyle w:val="Tekstpodstawowywcity"/>
        <w:ind w:left="0"/>
        <w:rPr>
          <w:rFonts w:ascii="Arial" w:hAnsi="Arial" w:cs="Arial"/>
          <w:sz w:val="22"/>
          <w:szCs w:val="22"/>
        </w:rPr>
      </w:pPr>
    </w:p>
    <w:p w:rsidR="00C65BE0" w:rsidRPr="000747AB" w:rsidRDefault="00C65BE0" w:rsidP="00334A57">
      <w:pPr>
        <w:pStyle w:val="Nagwek2"/>
        <w:numPr>
          <w:ilvl w:val="0"/>
          <w:numId w:val="56"/>
        </w:numPr>
        <w:spacing w:after="120"/>
        <w:jc w:val="left"/>
        <w:rPr>
          <w:rFonts w:ascii="Arial" w:hAnsi="Arial" w:cs="Arial"/>
          <w:sz w:val="22"/>
          <w:szCs w:val="22"/>
          <w:highlight w:val="lightGray"/>
        </w:rPr>
      </w:pPr>
      <w:bookmarkStart w:id="21" w:name="_Toc465419675"/>
      <w:r w:rsidRPr="000747AB">
        <w:rPr>
          <w:rFonts w:ascii="Arial" w:hAnsi="Arial" w:cs="Arial"/>
          <w:sz w:val="22"/>
          <w:szCs w:val="22"/>
          <w:highlight w:val="lightGray"/>
        </w:rPr>
        <w:t>OPIS SPOSOBU PRZYGOTOWANIA OFERT</w:t>
      </w:r>
      <w:bookmarkEnd w:id="21"/>
    </w:p>
    <w:p w:rsidR="007D5D68" w:rsidRPr="00D64228" w:rsidRDefault="007D5D68" w:rsidP="00D64228">
      <w:pPr>
        <w:pStyle w:val="Akapitzlist"/>
        <w:numPr>
          <w:ilvl w:val="1"/>
          <w:numId w:val="56"/>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FA6C77">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D64228">
      <w:pPr>
        <w:pStyle w:val="Akapitzlist"/>
        <w:numPr>
          <w:ilvl w:val="1"/>
          <w:numId w:val="56"/>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D64228">
      <w:pPr>
        <w:pStyle w:val="Akapitzlist"/>
        <w:numPr>
          <w:ilvl w:val="1"/>
          <w:numId w:val="56"/>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D64228">
      <w:pPr>
        <w:pStyle w:val="Akapitzlist"/>
        <w:numPr>
          <w:ilvl w:val="1"/>
          <w:numId w:val="56"/>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D64228">
      <w:pPr>
        <w:pStyle w:val="Akapitzlist"/>
        <w:numPr>
          <w:ilvl w:val="1"/>
          <w:numId w:val="56"/>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D64228">
      <w:pPr>
        <w:pStyle w:val="Akapitzlist"/>
        <w:numPr>
          <w:ilvl w:val="1"/>
          <w:numId w:val="56"/>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Podpis lub parafowanie na każdej zapisanej stronie oferty i załącznikach do niej</w:t>
      </w:r>
    </w:p>
    <w:p w:rsidR="00200E0A" w:rsidRPr="000747AB" w:rsidRDefault="00200E0A" w:rsidP="00D64228">
      <w:pPr>
        <w:pStyle w:val="Akapitzlist"/>
        <w:widowControl w:val="0"/>
        <w:numPr>
          <w:ilvl w:val="1"/>
          <w:numId w:val="46"/>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 xml:space="preserve">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w:t>
      </w:r>
      <w:r w:rsidRPr="000747AB">
        <w:rPr>
          <w:rFonts w:ascii="Arial" w:hAnsi="Arial" w:cs="Arial"/>
          <w:b/>
          <w:bCs/>
          <w:iCs/>
          <w:color w:val="000000"/>
          <w:sz w:val="22"/>
          <w:szCs w:val="22"/>
        </w:rPr>
        <w:lastRenderedPageBreak/>
        <w:t>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D64228">
      <w:pPr>
        <w:pStyle w:val="Akapitzlist"/>
        <w:numPr>
          <w:ilvl w:val="1"/>
          <w:numId w:val="46"/>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334A57">
      <w:pPr>
        <w:pStyle w:val="Akapitzlist"/>
        <w:numPr>
          <w:ilvl w:val="1"/>
          <w:numId w:val="46"/>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D64228">
      <w:pPr>
        <w:pStyle w:val="Akapitzlist"/>
        <w:numPr>
          <w:ilvl w:val="1"/>
          <w:numId w:val="46"/>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FA6C77">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334A57">
      <w:pPr>
        <w:pStyle w:val="Akapitzlist"/>
        <w:numPr>
          <w:ilvl w:val="1"/>
          <w:numId w:val="46"/>
        </w:numPr>
        <w:ind w:left="567" w:hanging="567"/>
        <w:jc w:val="both"/>
        <w:rPr>
          <w:rFonts w:ascii="Arial" w:hAnsi="Arial" w:cs="Arial"/>
          <w:sz w:val="22"/>
          <w:szCs w:val="22"/>
        </w:rPr>
      </w:pPr>
      <w:r w:rsidRPr="00FC0264">
        <w:rPr>
          <w:rFonts w:ascii="Arial" w:hAnsi="Arial" w:cs="Arial"/>
          <w:iCs/>
          <w:sz w:val="22"/>
          <w:szCs w:val="22"/>
        </w:rPr>
        <w:t>Wszystkie strony oferty należy ponumerować w kolejności, spiąć (lub zszyć) w sposób trwały, zapobiegający dekompletacji zawartości oferty.</w:t>
      </w:r>
    </w:p>
    <w:p w:rsidR="000E4330" w:rsidRPr="00FC0264" w:rsidRDefault="000E4330" w:rsidP="00334A57">
      <w:pPr>
        <w:pStyle w:val="Akapitzlist"/>
        <w:numPr>
          <w:ilvl w:val="1"/>
          <w:numId w:val="46"/>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334A57">
      <w:pPr>
        <w:pStyle w:val="Akapitzlist"/>
        <w:numPr>
          <w:ilvl w:val="1"/>
          <w:numId w:val="46"/>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334A57">
      <w:pPr>
        <w:pStyle w:val="Akapitzlist"/>
        <w:widowControl w:val="0"/>
        <w:numPr>
          <w:ilvl w:val="1"/>
          <w:numId w:val="46"/>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ustawyPrawo zamówień publicznych.</w:t>
      </w:r>
    </w:p>
    <w:p w:rsidR="00E75213" w:rsidRPr="00FC0264" w:rsidRDefault="00E75213" w:rsidP="00334A57">
      <w:pPr>
        <w:pStyle w:val="Akapitzlist"/>
        <w:widowControl w:val="0"/>
        <w:numPr>
          <w:ilvl w:val="1"/>
          <w:numId w:val="46"/>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C0264">
        <w:rPr>
          <w:rFonts w:ascii="Arial" w:hAnsi="Arial" w:cs="Arial"/>
          <w:b/>
          <w:iCs/>
          <w:sz w:val="22"/>
          <w:szCs w:val="22"/>
        </w:rPr>
        <w:t>9</w:t>
      </w:r>
      <w:r w:rsidRPr="00FC0264">
        <w:rPr>
          <w:rFonts w:ascii="Arial" w:hAnsi="Arial" w:cs="Arial"/>
          <w:b/>
          <w:iCs/>
          <w:sz w:val="22"/>
          <w:szCs w:val="22"/>
        </w:rPr>
        <w:t xml:space="preserve"> do SIWZ).</w:t>
      </w:r>
    </w:p>
    <w:p w:rsidR="00E75213" w:rsidRPr="00FC0264" w:rsidRDefault="00E75213" w:rsidP="00334A57">
      <w:pPr>
        <w:pStyle w:val="Akapitzlist"/>
        <w:widowControl w:val="0"/>
        <w:numPr>
          <w:ilvl w:val="1"/>
          <w:numId w:val="46"/>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wielkość  zakres,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wg załącznika nr 8</w:t>
      </w:r>
      <w:r w:rsidRPr="00FC0264">
        <w:rPr>
          <w:rFonts w:ascii="Arial" w:hAnsi="Arial" w:cs="Arial"/>
          <w:b/>
          <w:iCs/>
          <w:sz w:val="22"/>
          <w:szCs w:val="22"/>
        </w:rPr>
        <w:t xml:space="preserve"> do SIWZ.</w:t>
      </w:r>
    </w:p>
    <w:p w:rsidR="00E75213" w:rsidRPr="00FC0264" w:rsidRDefault="00E75213" w:rsidP="00334A57">
      <w:pPr>
        <w:pStyle w:val="Akapitzlist"/>
        <w:widowControl w:val="0"/>
        <w:numPr>
          <w:ilvl w:val="1"/>
          <w:numId w:val="46"/>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Pr="00FC0264" w:rsidRDefault="007D5D68" w:rsidP="00334A57">
      <w:pPr>
        <w:pStyle w:val="Akapitzlist"/>
        <w:numPr>
          <w:ilvl w:val="1"/>
          <w:numId w:val="46"/>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3E579A" w:rsidRPr="000747AB"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r w:rsidR="00F17F4D" w:rsidRPr="000747AB">
        <w:rPr>
          <w:rFonts w:ascii="Arial" w:hAnsi="Arial" w:cs="Arial"/>
          <w:b/>
          <w:sz w:val="22"/>
          <w:szCs w:val="22"/>
        </w:rPr>
        <w:t xml:space="preserve"> świadczenie usług odbierania odpadów komunalnych od właścicieli nieruchomości zamieszkałych na terenie Gminy Świeszyno.</w:t>
      </w:r>
    </w:p>
    <w:p w:rsidR="007D5D68" w:rsidRPr="000747AB" w:rsidRDefault="007D5D68" w:rsidP="0038182E">
      <w:pPr>
        <w:pStyle w:val="Stopka"/>
        <w:pBdr>
          <w:top w:val="single" w:sz="4" w:space="1" w:color="000000"/>
          <w:left w:val="single" w:sz="4" w:space="4" w:color="000000"/>
          <w:bottom w:val="single" w:sz="4" w:space="1" w:color="000000"/>
          <w:right w:val="single" w:sz="4" w:space="4" w:color="000000"/>
        </w:pBdr>
        <w:shd w:val="clear" w:color="auto" w:fill="E6E6E6"/>
        <w:spacing w:before="100" w:beforeAutospacing="1" w:after="100" w:afterAutospacing="1"/>
        <w:ind w:right="357"/>
        <w:jc w:val="center"/>
        <w:rPr>
          <w:rFonts w:ascii="Arial" w:hAnsi="Arial" w:cs="Arial"/>
          <w:sz w:val="22"/>
          <w:szCs w:val="22"/>
        </w:rPr>
      </w:pPr>
      <w:r w:rsidRPr="000747AB">
        <w:rPr>
          <w:rFonts w:ascii="Arial" w:hAnsi="Arial" w:cs="Arial"/>
          <w:b/>
          <w:sz w:val="22"/>
          <w:szCs w:val="22"/>
        </w:rPr>
        <w:t>oraz</w:t>
      </w: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9B7F22">
        <w:rPr>
          <w:rFonts w:ascii="Arial" w:hAnsi="Arial" w:cs="Arial"/>
          <w:b/>
          <w:color w:val="000000"/>
          <w:sz w:val="22"/>
          <w:szCs w:val="22"/>
        </w:rPr>
        <w:t>2</w:t>
      </w:r>
      <w:r w:rsidR="00F65630">
        <w:rPr>
          <w:rFonts w:ascii="Arial" w:hAnsi="Arial" w:cs="Arial"/>
          <w:b/>
          <w:color w:val="000000"/>
          <w:sz w:val="22"/>
          <w:szCs w:val="22"/>
        </w:rPr>
        <w:t>2</w:t>
      </w:r>
      <w:r w:rsidR="00FC0264">
        <w:rPr>
          <w:rFonts w:ascii="Arial" w:hAnsi="Arial" w:cs="Arial"/>
          <w:b/>
          <w:color w:val="000000"/>
          <w:sz w:val="22"/>
          <w:szCs w:val="22"/>
        </w:rPr>
        <w:t xml:space="preserve"> listopada</w:t>
      </w:r>
      <w:r w:rsidR="00E75213" w:rsidRPr="000747AB">
        <w:rPr>
          <w:rFonts w:ascii="Arial" w:hAnsi="Arial" w:cs="Arial"/>
          <w:b/>
          <w:color w:val="000000"/>
          <w:sz w:val="22"/>
          <w:szCs w:val="22"/>
        </w:rPr>
        <w:t xml:space="preserve"> 2016</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13:15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334A57">
      <w:pPr>
        <w:pStyle w:val="Akapitzlist"/>
        <w:numPr>
          <w:ilvl w:val="1"/>
          <w:numId w:val="46"/>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w:t>
      </w:r>
      <w:r w:rsidRPr="000747AB">
        <w:rPr>
          <w:rFonts w:ascii="Arial" w:hAnsi="Arial" w:cs="Arial"/>
          <w:sz w:val="22"/>
          <w:szCs w:val="22"/>
        </w:rPr>
        <w:lastRenderedPageBreak/>
        <w:t xml:space="preserve">zmieniona oferta należy opatrzyć napisem  „Zmiana oferty”  </w:t>
      </w:r>
      <w:r w:rsidR="009F1DD7" w:rsidRPr="000747AB">
        <w:rPr>
          <w:rFonts w:ascii="Arial" w:hAnsi="Arial" w:cs="Arial"/>
          <w:sz w:val="22"/>
          <w:szCs w:val="22"/>
        </w:rPr>
        <w:t xml:space="preserve">lub „Wycofanie oferty” </w:t>
      </w:r>
      <w:r w:rsidRPr="000747AB">
        <w:rPr>
          <w:rFonts w:ascii="Arial" w:hAnsi="Arial" w:cs="Arial"/>
          <w:sz w:val="22"/>
          <w:szCs w:val="22"/>
        </w:rPr>
        <w:t xml:space="preserve">i  numerem sprawy. </w:t>
      </w:r>
    </w:p>
    <w:p w:rsidR="00C9241B" w:rsidRPr="000747AB" w:rsidRDefault="00C9241B" w:rsidP="00334A57">
      <w:pPr>
        <w:pStyle w:val="Akapitzlist"/>
        <w:numPr>
          <w:ilvl w:val="1"/>
          <w:numId w:val="46"/>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DE7C34">
      <w:pPr>
        <w:pStyle w:val="Nagwek2"/>
        <w:numPr>
          <w:ilvl w:val="0"/>
          <w:numId w:val="46"/>
        </w:numPr>
        <w:spacing w:after="120"/>
        <w:ind w:left="284"/>
        <w:jc w:val="left"/>
        <w:rPr>
          <w:rFonts w:ascii="Arial" w:hAnsi="Arial" w:cs="Arial"/>
          <w:sz w:val="22"/>
          <w:szCs w:val="22"/>
          <w:highlight w:val="lightGray"/>
        </w:rPr>
      </w:pPr>
      <w:bookmarkStart w:id="22" w:name="_Toc465419676"/>
      <w:r w:rsidRPr="000747AB">
        <w:rPr>
          <w:rFonts w:ascii="Arial" w:hAnsi="Arial" w:cs="Arial"/>
          <w:sz w:val="22"/>
          <w:szCs w:val="22"/>
          <w:highlight w:val="lightGray"/>
        </w:rPr>
        <w:t>OFERTA WSPÓLNA</w:t>
      </w:r>
      <w:bookmarkEnd w:id="22"/>
    </w:p>
    <w:p w:rsidR="009F1DD7" w:rsidRPr="000747AB" w:rsidRDefault="009F1DD7" w:rsidP="00DE7C34">
      <w:pPr>
        <w:pStyle w:val="Akapitzlist"/>
        <w:widowControl w:val="0"/>
        <w:numPr>
          <w:ilvl w:val="1"/>
          <w:numId w:val="47"/>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240123" w:rsidRDefault="009F1DD7" w:rsidP="009F1DD7">
      <w:pPr>
        <w:pStyle w:val="Akapitzlist"/>
        <w:widowControl w:val="0"/>
        <w:ind w:left="360"/>
        <w:jc w:val="both"/>
        <w:rPr>
          <w:rFonts w:ascii="Arial" w:hAnsi="Arial" w:cs="Arial"/>
          <w:b/>
          <w:bCs/>
          <w:sz w:val="22"/>
          <w:szCs w:val="22"/>
        </w:rPr>
      </w:pPr>
      <w:r w:rsidRPr="00240123">
        <w:rPr>
          <w:rFonts w:ascii="Arial" w:hAnsi="Arial" w:cs="Arial"/>
          <w:sz w:val="22"/>
          <w:szCs w:val="22"/>
        </w:rPr>
        <w:t xml:space="preserve">h) Wykonawcy składający ofertę wspólną zobowiązani są przedłożyć wymagane dokumenty wymienione w </w:t>
      </w:r>
      <w:r w:rsidRPr="00240123">
        <w:rPr>
          <w:rFonts w:ascii="Arial" w:hAnsi="Arial" w:cs="Arial"/>
          <w:b/>
          <w:sz w:val="22"/>
          <w:szCs w:val="22"/>
        </w:rPr>
        <w:t>rozdziale</w:t>
      </w:r>
      <w:r w:rsidR="00FA6C77">
        <w:rPr>
          <w:rFonts w:ascii="Arial" w:hAnsi="Arial" w:cs="Arial"/>
          <w:b/>
          <w:sz w:val="22"/>
          <w:szCs w:val="22"/>
        </w:rPr>
        <w:t xml:space="preserve"> </w:t>
      </w:r>
      <w:r w:rsidRPr="00240123">
        <w:rPr>
          <w:rFonts w:ascii="Arial" w:hAnsi="Arial" w:cs="Arial"/>
          <w:b/>
          <w:bCs/>
          <w:sz w:val="22"/>
          <w:szCs w:val="22"/>
        </w:rPr>
        <w:t xml:space="preserve">II, </w:t>
      </w:r>
      <w:r w:rsidR="00205B56" w:rsidRPr="00240123">
        <w:rPr>
          <w:rFonts w:ascii="Arial" w:hAnsi="Arial" w:cs="Arial"/>
          <w:b/>
          <w:bCs/>
          <w:sz w:val="22"/>
          <w:szCs w:val="22"/>
        </w:rPr>
        <w:t xml:space="preserve">pkt. 3A ppkt.1, pkt.3B oraz pkt. 3D ppkt. 3, 5 </w:t>
      </w:r>
      <w:r w:rsidRPr="00240123">
        <w:rPr>
          <w:rFonts w:ascii="Arial" w:hAnsi="Arial" w:cs="Arial"/>
          <w:b/>
          <w:bCs/>
          <w:sz w:val="22"/>
          <w:szCs w:val="22"/>
        </w:rPr>
        <w:t xml:space="preserve">- odrębnie dla każdego podmiotu występującego wspólnie. </w:t>
      </w:r>
    </w:p>
    <w:p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Dokumenty, o których mowa w rozdziale II</w:t>
      </w:r>
      <w:r w:rsidR="00205B56" w:rsidRPr="00240123">
        <w:rPr>
          <w:rFonts w:ascii="Arial" w:hAnsi="Arial" w:cs="Arial"/>
          <w:b/>
          <w:bCs/>
          <w:sz w:val="22"/>
          <w:szCs w:val="22"/>
        </w:rPr>
        <w:t xml:space="preserve"> pkt. 3C oraz pkt 3D ppkt. 1,2,4</w:t>
      </w:r>
      <w:r w:rsidRPr="00240123">
        <w:rPr>
          <w:rFonts w:ascii="Arial" w:hAnsi="Arial" w:cs="Arial"/>
          <w:b/>
          <w:bCs/>
          <w:sz w:val="22"/>
          <w:szCs w:val="22"/>
        </w:rPr>
        <w:t xml:space="preserve"> - są wspólne dla oferty Konsorcjum (oferty wspólnej).</w:t>
      </w:r>
    </w:p>
    <w:p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DE7C34">
      <w:pPr>
        <w:pStyle w:val="Nagwek2"/>
        <w:numPr>
          <w:ilvl w:val="0"/>
          <w:numId w:val="53"/>
        </w:numPr>
        <w:spacing w:after="120"/>
        <w:rPr>
          <w:rFonts w:ascii="Arial" w:hAnsi="Arial" w:cs="Arial"/>
          <w:sz w:val="22"/>
          <w:szCs w:val="22"/>
          <w:highlight w:val="lightGray"/>
        </w:rPr>
      </w:pPr>
      <w:bookmarkStart w:id="23"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23"/>
    </w:p>
    <w:p w:rsidR="00C65BE0" w:rsidRPr="000747AB" w:rsidRDefault="00C65BE0" w:rsidP="00D64228">
      <w:pPr>
        <w:pStyle w:val="Akapitzlist"/>
        <w:numPr>
          <w:ilvl w:val="1"/>
          <w:numId w:val="53"/>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9B7F22">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9B7F22">
        <w:rPr>
          <w:rFonts w:ascii="Arial" w:hAnsi="Arial" w:cs="Arial"/>
          <w:b/>
          <w:bCs/>
          <w:sz w:val="22"/>
          <w:szCs w:val="22"/>
          <w:u w:val="single"/>
        </w:rPr>
        <w:t>2</w:t>
      </w:r>
      <w:r w:rsidR="00F65630">
        <w:rPr>
          <w:rFonts w:ascii="Arial" w:hAnsi="Arial" w:cs="Arial"/>
          <w:b/>
          <w:bCs/>
          <w:sz w:val="22"/>
          <w:szCs w:val="22"/>
          <w:u w:val="single"/>
        </w:rPr>
        <w:t>2</w:t>
      </w:r>
      <w:r w:rsidR="00205B56">
        <w:rPr>
          <w:rFonts w:ascii="Arial" w:hAnsi="Arial" w:cs="Arial"/>
          <w:b/>
          <w:bCs/>
          <w:sz w:val="22"/>
          <w:szCs w:val="22"/>
          <w:u w:val="single"/>
        </w:rPr>
        <w:t xml:space="preserve"> listopada</w:t>
      </w:r>
      <w:r w:rsidR="007366CC" w:rsidRPr="000747AB">
        <w:rPr>
          <w:rFonts w:ascii="Arial" w:hAnsi="Arial" w:cs="Arial"/>
          <w:b/>
          <w:bCs/>
          <w:sz w:val="22"/>
          <w:szCs w:val="22"/>
          <w:u w:val="single"/>
        </w:rPr>
        <w:t xml:space="preserve"> 201</w:t>
      </w:r>
      <w:r w:rsidR="009F1DD7" w:rsidRPr="000747AB">
        <w:rPr>
          <w:rFonts w:ascii="Arial" w:hAnsi="Arial" w:cs="Arial"/>
          <w:b/>
          <w:bCs/>
          <w:sz w:val="22"/>
          <w:szCs w:val="22"/>
          <w:u w:val="single"/>
        </w:rPr>
        <w:t>6</w:t>
      </w:r>
      <w:r w:rsidR="007366CC" w:rsidRPr="000747AB">
        <w:rPr>
          <w:rFonts w:ascii="Arial" w:hAnsi="Arial" w:cs="Arial"/>
          <w:b/>
          <w:bCs/>
          <w:sz w:val="22"/>
          <w:szCs w:val="22"/>
          <w:u w:val="single"/>
        </w:rPr>
        <w:t>r.</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9F1DD7" w:rsidRPr="000747AB">
        <w:rPr>
          <w:rFonts w:ascii="Arial" w:hAnsi="Arial" w:cs="Arial"/>
          <w:b/>
          <w:bCs/>
          <w:sz w:val="22"/>
          <w:szCs w:val="22"/>
          <w:u w:val="single"/>
        </w:rPr>
        <w:t>3</w:t>
      </w:r>
      <w:r w:rsidR="00C65BE0" w:rsidRPr="000747AB">
        <w:rPr>
          <w:rFonts w:ascii="Arial" w:hAnsi="Arial" w:cs="Arial"/>
          <w:b/>
          <w:bCs/>
          <w:sz w:val="22"/>
          <w:szCs w:val="22"/>
          <w:u w:val="single"/>
        </w:rPr>
        <w:t>:00.</w:t>
      </w:r>
    </w:p>
    <w:p w:rsidR="00CA3B27" w:rsidRPr="000747AB" w:rsidRDefault="00CA3B27" w:rsidP="00242048">
      <w:pPr>
        <w:pStyle w:val="Akapitzlist"/>
        <w:widowControl w:val="0"/>
        <w:numPr>
          <w:ilvl w:val="1"/>
          <w:numId w:val="53"/>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242048">
      <w:pPr>
        <w:pStyle w:val="Akapitzlist"/>
        <w:numPr>
          <w:ilvl w:val="1"/>
          <w:numId w:val="53"/>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DE7C34">
      <w:pPr>
        <w:pStyle w:val="Akapitzlist"/>
        <w:numPr>
          <w:ilvl w:val="1"/>
          <w:numId w:val="53"/>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F829E7">
        <w:rPr>
          <w:rFonts w:ascii="Arial" w:hAnsi="Arial" w:cs="Arial"/>
          <w:sz w:val="22"/>
          <w:szCs w:val="22"/>
        </w:rPr>
        <w:t xml:space="preserve">pok. Nr </w:t>
      </w:r>
      <w:r w:rsidR="000F2CB4">
        <w:rPr>
          <w:rFonts w:ascii="Arial" w:hAnsi="Arial" w:cs="Arial"/>
          <w:sz w:val="22"/>
          <w:szCs w:val="22"/>
        </w:rPr>
        <w:t>3</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lastRenderedPageBreak/>
        <w:t xml:space="preserve">Otwarcie ofert nastąpi w dniu </w:t>
      </w:r>
      <w:r w:rsidR="009B7F22">
        <w:rPr>
          <w:rFonts w:ascii="Arial" w:hAnsi="Arial" w:cs="Arial"/>
          <w:b/>
          <w:bCs/>
          <w:sz w:val="22"/>
          <w:szCs w:val="22"/>
          <w:u w:val="single"/>
        </w:rPr>
        <w:t>2</w:t>
      </w:r>
      <w:r w:rsidR="00F65630">
        <w:rPr>
          <w:rFonts w:ascii="Arial" w:hAnsi="Arial" w:cs="Arial"/>
          <w:b/>
          <w:bCs/>
          <w:sz w:val="22"/>
          <w:szCs w:val="22"/>
          <w:u w:val="single"/>
        </w:rPr>
        <w:t>2</w:t>
      </w:r>
      <w:r w:rsidR="00205B56">
        <w:rPr>
          <w:rFonts w:ascii="Arial" w:hAnsi="Arial" w:cs="Arial"/>
          <w:b/>
          <w:bCs/>
          <w:sz w:val="22"/>
          <w:szCs w:val="22"/>
          <w:u w:val="single"/>
        </w:rPr>
        <w:t xml:space="preserve"> listopada</w:t>
      </w:r>
      <w:r w:rsidR="007366CC" w:rsidRPr="000747AB">
        <w:rPr>
          <w:rFonts w:ascii="Arial" w:hAnsi="Arial" w:cs="Arial"/>
          <w:b/>
          <w:bCs/>
          <w:sz w:val="22"/>
          <w:szCs w:val="22"/>
          <w:u w:val="single"/>
        </w:rPr>
        <w:t xml:space="preserve"> 201</w:t>
      </w:r>
      <w:r w:rsidR="009F1DD7" w:rsidRPr="000747AB">
        <w:rPr>
          <w:rFonts w:ascii="Arial" w:hAnsi="Arial" w:cs="Arial"/>
          <w:b/>
          <w:bCs/>
          <w:sz w:val="22"/>
          <w:szCs w:val="22"/>
          <w:u w:val="single"/>
        </w:rPr>
        <w:t>6</w:t>
      </w:r>
      <w:r w:rsidR="007366CC" w:rsidRPr="000747A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9F1DD7" w:rsidRPr="000747AB">
        <w:rPr>
          <w:rFonts w:ascii="Arial" w:hAnsi="Arial" w:cs="Arial"/>
          <w:b/>
          <w:bCs/>
          <w:sz w:val="22"/>
          <w:szCs w:val="22"/>
          <w:u w:val="single"/>
        </w:rPr>
        <w:t>3</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DE7C34">
      <w:pPr>
        <w:widowControl w:val="0"/>
        <w:numPr>
          <w:ilvl w:val="0"/>
          <w:numId w:val="48"/>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DE7C34">
      <w:pPr>
        <w:widowControl w:val="0"/>
        <w:numPr>
          <w:ilvl w:val="0"/>
          <w:numId w:val="48"/>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DE7C34">
      <w:pPr>
        <w:widowControl w:val="0"/>
        <w:numPr>
          <w:ilvl w:val="0"/>
          <w:numId w:val="48"/>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DE7C34">
      <w:pPr>
        <w:widowControl w:val="0"/>
        <w:numPr>
          <w:ilvl w:val="0"/>
          <w:numId w:val="48"/>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DE7C34">
      <w:pPr>
        <w:widowControl w:val="0"/>
        <w:numPr>
          <w:ilvl w:val="0"/>
          <w:numId w:val="48"/>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rsidR="00AF152D" w:rsidRPr="008E7EBD" w:rsidRDefault="00AF152D" w:rsidP="00DE7C34">
      <w:pPr>
        <w:widowControl w:val="0"/>
        <w:numPr>
          <w:ilvl w:val="0"/>
          <w:numId w:val="48"/>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8E7EBD">
        <w:rPr>
          <w:rFonts w:ascii="Arial" w:hAnsi="Arial" w:cs="Arial"/>
          <w:b/>
          <w:sz w:val="22"/>
          <w:szCs w:val="22"/>
        </w:rPr>
        <w:t>Jeżeli Wykonawca, o którym mowa powyżej, uchyli się od zawarcia umowy lub nie wniesie wymaganego zabezpieczenia należytego wykonania umowy</w:t>
      </w:r>
      <w:r w:rsidR="002025FA" w:rsidRPr="008E7EBD">
        <w:rPr>
          <w:rFonts w:ascii="Arial" w:hAnsi="Arial" w:cs="Arial"/>
          <w:b/>
          <w:sz w:val="22"/>
          <w:szCs w:val="22"/>
        </w:rPr>
        <w:t>, Zamawiający zbada, czy nie podlega</w:t>
      </w:r>
      <w:r w:rsidR="00FA6C77">
        <w:rPr>
          <w:rFonts w:ascii="Arial" w:hAnsi="Arial" w:cs="Arial"/>
          <w:b/>
          <w:sz w:val="22"/>
          <w:szCs w:val="22"/>
        </w:rPr>
        <w:t xml:space="preserve"> </w:t>
      </w:r>
      <w:r w:rsidR="002025FA" w:rsidRPr="008E7EBD">
        <w:rPr>
          <w:rFonts w:ascii="Arial" w:hAnsi="Arial" w:cs="Arial"/>
          <w:b/>
          <w:sz w:val="22"/>
          <w:szCs w:val="22"/>
        </w:rPr>
        <w:t>wykluczeniu oraz czy spełnia warunki udziału w postępowaniu Wykonawca, który złożył ofertę najwyżej ocenioną spośród pozostałych ofert.</w:t>
      </w:r>
    </w:p>
    <w:p w:rsidR="00486F7C" w:rsidRPr="000747AB" w:rsidRDefault="00486F7C" w:rsidP="00DE7C34">
      <w:pPr>
        <w:widowControl w:val="0"/>
        <w:numPr>
          <w:ilvl w:val="0"/>
          <w:numId w:val="48"/>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DE7C34">
      <w:pPr>
        <w:widowControl w:val="0"/>
        <w:numPr>
          <w:ilvl w:val="0"/>
          <w:numId w:val="49"/>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FA6C77">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486F7C" w:rsidP="00DE7C34">
      <w:pPr>
        <w:widowControl w:val="0"/>
        <w:numPr>
          <w:ilvl w:val="0"/>
          <w:numId w:val="49"/>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 xml:space="preserve">Zamawiający w celu ustalenia, czy oferta zawiera rażąco niską cenę w stosunku do przedmiotu zamówienia, zwróci się do Wykonawcy na piśmie udzielenie w określony w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0747AB" w:rsidRDefault="00486F7C" w:rsidP="00DE7C34">
      <w:pPr>
        <w:widowControl w:val="0"/>
        <w:numPr>
          <w:ilvl w:val="0"/>
          <w:numId w:val="49"/>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486F7C" w:rsidRPr="000747AB" w:rsidRDefault="00486F7C" w:rsidP="00DE7C34">
      <w:pPr>
        <w:widowControl w:val="0"/>
        <w:numPr>
          <w:ilvl w:val="0"/>
          <w:numId w:val="49"/>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shd w:val="clear" w:color="auto" w:fill="FFFFFF"/>
        </w:rPr>
        <w:t>Zgodnie z treścią art. 89 ust. 1 pkt 4 PZP Zamawiający odrzuca ofertę, jeżeli zawiera rażąco niską cenę w stosunku do przedmiotu zamówienia. Z</w:t>
      </w:r>
      <w:r w:rsidRPr="000747AB">
        <w:rPr>
          <w:rFonts w:ascii="Arial" w:hAnsi="Arial" w:cs="Arial"/>
          <w:sz w:val="22"/>
          <w:szCs w:val="22"/>
        </w:rPr>
        <w:t xml:space="preserve">a ofertę z rażąco niską ceną Zamawiający uzna ofertę z ceną niewiarygodną, nierealistyczną w porównaniu do cen rynkowych podobnych zamówień, wskazująca na fakt wykonania zamówienia poniżej kosztów. Ustalając okoliczność realizacji zamówienia poniżej kosztów usługi, dostawy lub roboty budowlanej Zamawiający będzie brał pod uwagę średnią cenę grupy ofert o zbliżonych cenach.  </w:t>
      </w:r>
      <w:r w:rsidRPr="000747AB">
        <w:rPr>
          <w:rFonts w:ascii="Arial" w:hAnsi="Arial" w:cs="Arial"/>
          <w:sz w:val="22"/>
          <w:szCs w:val="22"/>
          <w:shd w:val="clear" w:color="auto" w:fill="FFFFFF"/>
        </w:rPr>
        <w:t>W celu ustalenia, czy oferta zawiera rażąco niską cenę w stosunku do przedmiotu zamówienia, Zamawiający  zwróci się do Wykonawcy o szczegółowe wyjaśnienie powodów zaproponowania tak niskiej ceny.</w:t>
      </w:r>
      <w:r w:rsidRPr="000747AB">
        <w:rPr>
          <w:rStyle w:val="apple-converted-space"/>
          <w:rFonts w:ascii="Arial" w:hAnsi="Arial" w:cs="Arial"/>
          <w:sz w:val="22"/>
          <w:szCs w:val="22"/>
          <w:shd w:val="clear" w:color="auto" w:fill="FFFFFF"/>
        </w:rPr>
        <w:t> </w:t>
      </w:r>
    </w:p>
    <w:p w:rsidR="00F34A12" w:rsidRPr="000747AB" w:rsidRDefault="00486F7C" w:rsidP="00486F7C">
      <w:pPr>
        <w:spacing w:line="276" w:lineRule="auto"/>
        <w:jc w:val="both"/>
        <w:rPr>
          <w:rFonts w:ascii="Arial" w:hAnsi="Arial" w:cs="Arial"/>
          <w:sz w:val="22"/>
          <w:szCs w:val="22"/>
        </w:rPr>
      </w:pPr>
      <w:r w:rsidRPr="000747AB">
        <w:rPr>
          <w:rFonts w:ascii="Arial" w:hAnsi="Arial" w:cs="Arial"/>
          <w:sz w:val="22"/>
          <w:szCs w:val="22"/>
          <w:shd w:val="clear" w:color="auto" w:fill="FFFFFF"/>
        </w:rPr>
        <w:t>Zamawiający odrzuci ofertę, jeżeli Wykonawca nie złoży wyjaśnień w wyznaczonym terminie albo jeżeli dokonana ocena wyjaśnień potwierdzi, że oferta zawiera rażąco niską cenę w stosunku do przedmiotu zamówienia.</w:t>
      </w:r>
    </w:p>
    <w:p w:rsidR="00C65BE0" w:rsidRPr="000747AB" w:rsidRDefault="00C65BE0">
      <w:pPr>
        <w:pStyle w:val="Tekstpodstawowywcity"/>
        <w:ind w:left="57"/>
        <w:rPr>
          <w:rFonts w:ascii="Arial" w:hAnsi="Arial" w:cs="Arial"/>
          <w:sz w:val="22"/>
          <w:szCs w:val="22"/>
        </w:rPr>
      </w:pPr>
    </w:p>
    <w:p w:rsidR="00C65BE0" w:rsidRPr="000747AB" w:rsidRDefault="00C65BE0" w:rsidP="00DE7C34">
      <w:pPr>
        <w:pStyle w:val="Nagwek2"/>
        <w:numPr>
          <w:ilvl w:val="0"/>
          <w:numId w:val="53"/>
        </w:numPr>
        <w:spacing w:after="120"/>
        <w:rPr>
          <w:rFonts w:ascii="Arial" w:hAnsi="Arial" w:cs="Arial"/>
          <w:sz w:val="22"/>
          <w:szCs w:val="22"/>
          <w:highlight w:val="lightGray"/>
        </w:rPr>
      </w:pPr>
      <w:bookmarkStart w:id="24" w:name="_Toc465419678"/>
      <w:r w:rsidRPr="000747AB">
        <w:rPr>
          <w:rFonts w:ascii="Arial" w:hAnsi="Arial" w:cs="Arial"/>
          <w:sz w:val="22"/>
          <w:szCs w:val="22"/>
          <w:highlight w:val="lightGray"/>
        </w:rPr>
        <w:t>OPIS SPOSOBU OBLICZENIA CENY</w:t>
      </w:r>
      <w:bookmarkEnd w:id="24"/>
    </w:p>
    <w:p w:rsidR="007F3AC9" w:rsidRPr="000747AB" w:rsidRDefault="007F3AC9" w:rsidP="00334A57">
      <w:pPr>
        <w:pStyle w:val="Akapitzlist"/>
        <w:numPr>
          <w:ilvl w:val="1"/>
          <w:numId w:val="53"/>
        </w:numPr>
        <w:spacing w:before="120"/>
        <w:ind w:left="709" w:hanging="709"/>
        <w:jc w:val="both"/>
        <w:rPr>
          <w:rFonts w:ascii="Arial" w:hAnsi="Arial" w:cs="Arial"/>
          <w:sz w:val="22"/>
          <w:szCs w:val="22"/>
        </w:rPr>
      </w:pPr>
      <w:r w:rsidRPr="000747AB">
        <w:rPr>
          <w:rFonts w:ascii="Arial" w:hAnsi="Arial" w:cs="Arial"/>
          <w:sz w:val="22"/>
          <w:szCs w:val="22"/>
        </w:rPr>
        <w:t>Cenę oferty należy podać w Formularzu ofert</w:t>
      </w:r>
      <w:r w:rsidR="003D7DB3" w:rsidRPr="000747AB">
        <w:rPr>
          <w:rFonts w:ascii="Arial" w:hAnsi="Arial" w:cs="Arial"/>
          <w:sz w:val="22"/>
          <w:szCs w:val="22"/>
        </w:rPr>
        <w:t>owym</w:t>
      </w:r>
      <w:r w:rsidRPr="000747AB">
        <w:rPr>
          <w:rFonts w:ascii="Arial" w:hAnsi="Arial" w:cs="Arial"/>
          <w:sz w:val="22"/>
          <w:szCs w:val="22"/>
        </w:rPr>
        <w:t xml:space="preserve"> tj.: </w:t>
      </w:r>
      <w:r w:rsidR="00737493" w:rsidRPr="000747AB">
        <w:rPr>
          <w:rFonts w:ascii="Arial" w:hAnsi="Arial" w:cs="Arial"/>
          <w:sz w:val="22"/>
          <w:szCs w:val="22"/>
        </w:rPr>
        <w:t>Załącznik</w:t>
      </w:r>
      <w:r w:rsidRPr="000747AB">
        <w:rPr>
          <w:rFonts w:ascii="Arial" w:hAnsi="Arial" w:cs="Arial"/>
          <w:sz w:val="22"/>
          <w:szCs w:val="22"/>
        </w:rPr>
        <w:t xml:space="preserve"> nr 1</w:t>
      </w:r>
      <w:r w:rsidR="003D7DB3" w:rsidRPr="000747AB">
        <w:rPr>
          <w:rFonts w:ascii="Arial" w:hAnsi="Arial" w:cs="Arial"/>
          <w:sz w:val="22"/>
          <w:szCs w:val="22"/>
        </w:rPr>
        <w:t>.</w:t>
      </w:r>
    </w:p>
    <w:p w:rsidR="007F3AC9" w:rsidRPr="000747AB" w:rsidRDefault="007F3AC9"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lastRenderedPageBreak/>
        <w:t xml:space="preserve">Cenę </w:t>
      </w:r>
      <w:r w:rsidR="00276C50" w:rsidRPr="000747AB">
        <w:rPr>
          <w:rFonts w:ascii="Arial" w:hAnsi="Arial" w:cs="Arial"/>
          <w:sz w:val="22"/>
          <w:szCs w:val="22"/>
        </w:rPr>
        <w:t>należy podać w ZŁOTYCH POLSKICH.</w:t>
      </w:r>
    </w:p>
    <w:p w:rsidR="006E73F8" w:rsidRPr="000747AB" w:rsidRDefault="006E73F8"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Wykonawca określi cenę oferty brutto (w zapisie liczbowym i słownie) zawierając</w:t>
      </w:r>
      <w:r w:rsidR="00240123">
        <w:rPr>
          <w:rFonts w:ascii="Arial" w:hAnsi="Arial" w:cs="Arial"/>
          <w:sz w:val="22"/>
          <w:szCs w:val="22"/>
        </w:rPr>
        <w:t>ą</w:t>
      </w:r>
      <w:r w:rsidRPr="000747AB">
        <w:rPr>
          <w:rFonts w:ascii="Arial" w:hAnsi="Arial" w:cs="Arial"/>
          <w:sz w:val="22"/>
          <w:szCs w:val="22"/>
        </w:rPr>
        <w:t xml:space="preserve"> podatek VAT w wysokości obowiązującej na dzień złożenia oferty Cena ofertowa podać należy jako:</w:t>
      </w:r>
    </w:p>
    <w:p w:rsidR="006E73F8" w:rsidRPr="000747AB" w:rsidRDefault="006E73F8" w:rsidP="00334A57">
      <w:pPr>
        <w:pStyle w:val="Akapitzlist"/>
        <w:ind w:left="709"/>
        <w:jc w:val="both"/>
        <w:rPr>
          <w:rFonts w:ascii="Arial" w:hAnsi="Arial" w:cs="Arial"/>
          <w:sz w:val="22"/>
          <w:szCs w:val="22"/>
        </w:rPr>
      </w:pPr>
      <w:r w:rsidRPr="000747AB">
        <w:rPr>
          <w:rFonts w:ascii="Arial" w:hAnsi="Arial" w:cs="Arial"/>
          <w:sz w:val="22"/>
          <w:szCs w:val="22"/>
        </w:rPr>
        <w:t>- jednostkowa cenę brutto za 1 miesiąc świadczenia usługi będącej przedmiotem Zamówienia oraz</w:t>
      </w:r>
    </w:p>
    <w:p w:rsidR="006E73F8" w:rsidRPr="000747AB" w:rsidRDefault="006E73F8" w:rsidP="00334A57">
      <w:pPr>
        <w:pStyle w:val="Akapitzlist"/>
        <w:ind w:left="709"/>
        <w:jc w:val="both"/>
        <w:rPr>
          <w:rFonts w:ascii="Arial" w:hAnsi="Arial" w:cs="Arial"/>
          <w:sz w:val="22"/>
          <w:szCs w:val="22"/>
        </w:rPr>
      </w:pPr>
      <w:r w:rsidRPr="000747AB">
        <w:rPr>
          <w:rFonts w:ascii="Arial" w:hAnsi="Arial" w:cs="Arial"/>
          <w:sz w:val="22"/>
          <w:szCs w:val="22"/>
        </w:rPr>
        <w:t>- jako iloczyn jednostkowej ceny brutto za 1 miesiąc świadczenia usługi i łącznej ilości miesięcy objętych przedmio</w:t>
      </w:r>
      <w:r w:rsidR="00B71B56">
        <w:rPr>
          <w:rFonts w:ascii="Arial" w:hAnsi="Arial" w:cs="Arial"/>
          <w:sz w:val="22"/>
          <w:szCs w:val="22"/>
        </w:rPr>
        <w:t>tem zamówienia w tym przypadku 36 miesięcy</w:t>
      </w:r>
      <w:bookmarkStart w:id="25" w:name="_GoBack"/>
      <w:bookmarkEnd w:id="25"/>
      <w:r w:rsidRPr="000747AB">
        <w:rPr>
          <w:rFonts w:ascii="Arial" w:hAnsi="Arial" w:cs="Arial"/>
          <w:sz w:val="22"/>
          <w:szCs w:val="22"/>
        </w:rPr>
        <w:t>.</w:t>
      </w:r>
    </w:p>
    <w:p w:rsidR="006E73F8" w:rsidRPr="000747AB" w:rsidRDefault="006E73F8"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 xml:space="preserve">Cena oferty brutto jest ceną </w:t>
      </w:r>
      <w:r w:rsidR="009B7F22" w:rsidRPr="000747AB">
        <w:rPr>
          <w:rFonts w:ascii="Arial" w:hAnsi="Arial" w:cs="Arial"/>
          <w:sz w:val="22"/>
          <w:szCs w:val="22"/>
        </w:rPr>
        <w:t>ostateczną obejmującą wszystkie</w:t>
      </w:r>
      <w:r w:rsidRPr="000747AB">
        <w:rPr>
          <w:rFonts w:ascii="Arial" w:hAnsi="Arial" w:cs="Arial"/>
          <w:sz w:val="22"/>
          <w:szCs w:val="22"/>
        </w:rPr>
        <w:t xml:space="preserve"> koszty </w:t>
      </w:r>
      <w:r w:rsidRPr="000747AB">
        <w:rPr>
          <w:rFonts w:ascii="Arial" w:hAnsi="Arial" w:cs="Arial"/>
          <w:sz w:val="22"/>
          <w:szCs w:val="22"/>
        </w:rPr>
        <w:br/>
        <w:t xml:space="preserve">i składniki związane z </w:t>
      </w:r>
      <w:r w:rsidR="009B7F22" w:rsidRPr="000747AB">
        <w:rPr>
          <w:rFonts w:ascii="Arial" w:hAnsi="Arial" w:cs="Arial"/>
          <w:sz w:val="22"/>
          <w:szCs w:val="22"/>
        </w:rPr>
        <w:t>realizacją zamówienia</w:t>
      </w:r>
      <w:r w:rsidRPr="000747AB">
        <w:rPr>
          <w:rFonts w:ascii="Arial" w:hAnsi="Arial" w:cs="Arial"/>
          <w:sz w:val="22"/>
          <w:szCs w:val="22"/>
        </w:rPr>
        <w:t xml:space="preserve"> i w rozumieniu art.632 KC jest niezmienne do czasu zakończenia jego realizacji i odbioru końcowego</w:t>
      </w:r>
      <w:r w:rsidR="00B43F92">
        <w:rPr>
          <w:rFonts w:ascii="Arial" w:hAnsi="Arial" w:cs="Arial"/>
          <w:sz w:val="22"/>
          <w:szCs w:val="22"/>
        </w:rPr>
        <w:t xml:space="preserve"> (wynagrodzenie ryczałtowe nie podlegające podwyższeniu).</w:t>
      </w:r>
    </w:p>
    <w:p w:rsidR="007F3AC9" w:rsidRPr="000747AB" w:rsidRDefault="007F3AC9"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Każdy z Wykonawców może zaproponować tylko jedną cenę</w:t>
      </w:r>
      <w:r w:rsidR="005D5B2A" w:rsidRPr="000747AB">
        <w:rPr>
          <w:rFonts w:ascii="Arial" w:hAnsi="Arial" w:cs="Arial"/>
          <w:sz w:val="22"/>
          <w:szCs w:val="22"/>
        </w:rPr>
        <w:t xml:space="preserve"> przedmiotu </w:t>
      </w:r>
      <w:r w:rsidR="009B7F22" w:rsidRPr="000747AB">
        <w:rPr>
          <w:rFonts w:ascii="Arial" w:hAnsi="Arial" w:cs="Arial"/>
          <w:sz w:val="22"/>
          <w:szCs w:val="22"/>
        </w:rPr>
        <w:t>zamówienia i</w:t>
      </w:r>
      <w:r w:rsidRPr="000747AB">
        <w:rPr>
          <w:rFonts w:ascii="Arial" w:hAnsi="Arial" w:cs="Arial"/>
          <w:sz w:val="22"/>
          <w:szCs w:val="22"/>
        </w:rPr>
        <w:t xml:space="preserve"> nie może jej zmienić.</w:t>
      </w:r>
    </w:p>
    <w:p w:rsidR="007F3AC9" w:rsidRPr="00B43F92" w:rsidRDefault="007F3AC9"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Wynagrodzenie będzie rozliczone na podstawie faktur</w:t>
      </w:r>
      <w:r w:rsidR="00BE7B4C" w:rsidRPr="000747AB">
        <w:rPr>
          <w:rFonts w:ascii="Arial" w:hAnsi="Arial" w:cs="Arial"/>
          <w:sz w:val="22"/>
          <w:szCs w:val="22"/>
        </w:rPr>
        <w:t>y</w:t>
      </w:r>
      <w:r w:rsidRPr="000747AB">
        <w:rPr>
          <w:rFonts w:ascii="Arial" w:hAnsi="Arial" w:cs="Arial"/>
          <w:sz w:val="22"/>
          <w:szCs w:val="22"/>
        </w:rPr>
        <w:t xml:space="preserve"> VAT wystawion</w:t>
      </w:r>
      <w:r w:rsidR="00BE7B4C" w:rsidRPr="000747AB">
        <w:rPr>
          <w:rFonts w:ascii="Arial" w:hAnsi="Arial" w:cs="Arial"/>
          <w:sz w:val="22"/>
          <w:szCs w:val="22"/>
        </w:rPr>
        <w:t>ej</w:t>
      </w:r>
      <w:r w:rsidRPr="000747AB">
        <w:rPr>
          <w:rFonts w:ascii="Arial" w:hAnsi="Arial" w:cs="Arial"/>
          <w:sz w:val="22"/>
          <w:szCs w:val="22"/>
        </w:rPr>
        <w:t xml:space="preserve"> przez Wykonawcę po wykonaniu </w:t>
      </w:r>
      <w:r w:rsidR="00576FD9" w:rsidRPr="000747AB">
        <w:rPr>
          <w:rFonts w:ascii="Arial" w:hAnsi="Arial" w:cs="Arial"/>
          <w:sz w:val="22"/>
          <w:szCs w:val="22"/>
        </w:rPr>
        <w:t>rob</w:t>
      </w:r>
      <w:r w:rsidR="00BE7B4C" w:rsidRPr="000747AB">
        <w:rPr>
          <w:rFonts w:ascii="Arial" w:hAnsi="Arial" w:cs="Arial"/>
          <w:sz w:val="22"/>
          <w:szCs w:val="22"/>
        </w:rPr>
        <w:t>ót</w:t>
      </w:r>
      <w:r w:rsidR="004D59C6">
        <w:rPr>
          <w:rFonts w:ascii="Arial" w:hAnsi="Arial" w:cs="Arial"/>
          <w:sz w:val="22"/>
          <w:szCs w:val="22"/>
        </w:rPr>
        <w:t xml:space="preserve"> </w:t>
      </w:r>
      <w:r w:rsidRPr="000747AB">
        <w:rPr>
          <w:rFonts w:ascii="Arial" w:hAnsi="Arial" w:cs="Arial"/>
          <w:sz w:val="22"/>
          <w:szCs w:val="22"/>
        </w:rPr>
        <w:t>oraz stwierdzeniu przez Zamawiającego, że zosta</w:t>
      </w:r>
      <w:r w:rsidR="009B7F22">
        <w:rPr>
          <w:rFonts w:ascii="Arial" w:hAnsi="Arial" w:cs="Arial"/>
          <w:sz w:val="22"/>
          <w:szCs w:val="22"/>
        </w:rPr>
        <w:t xml:space="preserve">ły </w:t>
      </w:r>
      <w:r w:rsidRPr="000747AB">
        <w:rPr>
          <w:rFonts w:ascii="Arial" w:hAnsi="Arial" w:cs="Arial"/>
          <w:sz w:val="22"/>
          <w:szCs w:val="22"/>
        </w:rPr>
        <w:t>wykonan</w:t>
      </w:r>
      <w:r w:rsidR="009B7F22">
        <w:rPr>
          <w:rFonts w:ascii="Arial" w:hAnsi="Arial" w:cs="Arial"/>
          <w:sz w:val="22"/>
          <w:szCs w:val="22"/>
        </w:rPr>
        <w:t>e</w:t>
      </w:r>
      <w:r w:rsidRPr="000747AB">
        <w:rPr>
          <w:rFonts w:ascii="Arial" w:hAnsi="Arial" w:cs="Arial"/>
          <w:sz w:val="22"/>
          <w:szCs w:val="22"/>
        </w:rPr>
        <w:t xml:space="preserve"> należycie.</w:t>
      </w:r>
    </w:p>
    <w:p w:rsidR="00E434CE" w:rsidRPr="000747AB" w:rsidRDefault="00E434CE" w:rsidP="00334A57">
      <w:pPr>
        <w:pStyle w:val="Akapitzlist"/>
        <w:spacing w:before="120"/>
        <w:ind w:left="709"/>
        <w:jc w:val="both"/>
        <w:rPr>
          <w:rFonts w:ascii="Arial" w:hAnsi="Arial" w:cs="Arial"/>
          <w:sz w:val="22"/>
          <w:szCs w:val="22"/>
        </w:rPr>
      </w:pPr>
    </w:p>
    <w:p w:rsidR="00731212" w:rsidRPr="000747AB" w:rsidRDefault="00731212" w:rsidP="00DE7C34">
      <w:pPr>
        <w:pStyle w:val="Nagwek2"/>
        <w:numPr>
          <w:ilvl w:val="0"/>
          <w:numId w:val="53"/>
        </w:numPr>
        <w:spacing w:after="120"/>
        <w:rPr>
          <w:rFonts w:ascii="Arial" w:hAnsi="Arial" w:cs="Arial"/>
          <w:sz w:val="22"/>
          <w:szCs w:val="22"/>
          <w:highlight w:val="lightGray"/>
        </w:rPr>
      </w:pPr>
      <w:bookmarkStart w:id="26" w:name="_Toc465419679"/>
      <w:r w:rsidRPr="000747AB">
        <w:rPr>
          <w:rFonts w:ascii="Arial" w:hAnsi="Arial" w:cs="Arial"/>
          <w:sz w:val="22"/>
          <w:szCs w:val="22"/>
          <w:highlight w:val="lightGray"/>
        </w:rPr>
        <w:t>TERMIN ZWIĄZANIA OFERTĄ</w:t>
      </w:r>
      <w:bookmarkEnd w:id="26"/>
    </w:p>
    <w:p w:rsidR="0027038C" w:rsidRPr="000747AB" w:rsidRDefault="00731212" w:rsidP="00334A57">
      <w:pPr>
        <w:pStyle w:val="Akapitzlist"/>
        <w:numPr>
          <w:ilvl w:val="1"/>
          <w:numId w:val="53"/>
        </w:numPr>
        <w:ind w:hanging="786"/>
        <w:jc w:val="both"/>
        <w:rPr>
          <w:rFonts w:ascii="Arial" w:hAnsi="Arial" w:cs="Arial"/>
          <w:sz w:val="22"/>
          <w:szCs w:val="22"/>
        </w:rPr>
      </w:pPr>
      <w:r w:rsidRPr="000747AB">
        <w:rPr>
          <w:rFonts w:ascii="Arial" w:hAnsi="Arial" w:cs="Arial"/>
          <w:sz w:val="22"/>
          <w:szCs w:val="22"/>
        </w:rPr>
        <w:t xml:space="preserve">Wykonawca pozostaje związany ofertą przez okres </w:t>
      </w:r>
      <w:r w:rsidRPr="000747AB">
        <w:rPr>
          <w:rFonts w:ascii="Arial" w:hAnsi="Arial" w:cs="Arial"/>
          <w:bCs/>
          <w:w w:val="90"/>
          <w:sz w:val="22"/>
          <w:szCs w:val="22"/>
        </w:rPr>
        <w:t xml:space="preserve">30 </w:t>
      </w:r>
      <w:r w:rsidRPr="000747AB">
        <w:rPr>
          <w:rFonts w:ascii="Arial" w:hAnsi="Arial" w:cs="Arial"/>
          <w:bCs/>
          <w:sz w:val="22"/>
          <w:szCs w:val="22"/>
        </w:rPr>
        <w:t>dni</w:t>
      </w:r>
      <w:r w:rsidRPr="000747AB">
        <w:rPr>
          <w:rFonts w:ascii="Arial" w:hAnsi="Arial" w:cs="Arial"/>
          <w:sz w:val="22"/>
          <w:szCs w:val="22"/>
        </w:rPr>
        <w:t xml:space="preserve">. </w:t>
      </w:r>
    </w:p>
    <w:p w:rsidR="0027038C" w:rsidRPr="000747AB" w:rsidRDefault="00731212" w:rsidP="00334A57">
      <w:pPr>
        <w:pStyle w:val="Akapitzlist"/>
        <w:ind w:left="786"/>
        <w:jc w:val="both"/>
        <w:rPr>
          <w:rFonts w:ascii="Arial" w:hAnsi="Arial" w:cs="Arial"/>
          <w:sz w:val="22"/>
          <w:szCs w:val="22"/>
        </w:rPr>
      </w:pPr>
      <w:r w:rsidRPr="000747AB">
        <w:rPr>
          <w:rFonts w:ascii="Arial" w:hAnsi="Arial" w:cs="Arial"/>
          <w:sz w:val="22"/>
          <w:szCs w:val="22"/>
        </w:rPr>
        <w:t>Bieg terminu rozpoczyna się wraz z u</w:t>
      </w:r>
      <w:r w:rsidR="0027038C" w:rsidRPr="000747AB">
        <w:rPr>
          <w:rFonts w:ascii="Arial" w:hAnsi="Arial" w:cs="Arial"/>
          <w:sz w:val="22"/>
          <w:szCs w:val="22"/>
        </w:rPr>
        <w:t>pływem terminu składania ofert.</w:t>
      </w:r>
    </w:p>
    <w:p w:rsidR="00731212" w:rsidRDefault="00731212" w:rsidP="00334A57">
      <w:pPr>
        <w:pStyle w:val="Akapitzlist"/>
        <w:numPr>
          <w:ilvl w:val="1"/>
          <w:numId w:val="53"/>
        </w:numPr>
        <w:ind w:hanging="786"/>
        <w:jc w:val="both"/>
        <w:rPr>
          <w:rFonts w:ascii="Arial" w:hAnsi="Arial" w:cs="Arial"/>
          <w:sz w:val="22"/>
          <w:szCs w:val="22"/>
        </w:rPr>
      </w:pPr>
      <w:r w:rsidRPr="000747AB">
        <w:rPr>
          <w:rFonts w:ascii="Arial" w:hAnsi="Arial" w:cs="Arial"/>
          <w:sz w:val="22"/>
          <w:szCs w:val="22"/>
        </w:rPr>
        <w:t xml:space="preserve">Wykonawca samodzielnie lub na wniosek Zamawiającego może przedłużyć termin związania ofertą, z </w:t>
      </w:r>
      <w:r w:rsidR="002A03DC" w:rsidRPr="000747AB">
        <w:rPr>
          <w:rFonts w:ascii="Arial" w:hAnsi="Arial" w:cs="Arial"/>
          <w:sz w:val="22"/>
          <w:szCs w:val="22"/>
        </w:rPr>
        <w:t>tym, że</w:t>
      </w:r>
      <w:r w:rsidRPr="000747AB">
        <w:rPr>
          <w:rFonts w:ascii="Arial" w:hAnsi="Arial" w:cs="Arial"/>
          <w:sz w:val="22"/>
          <w:szCs w:val="22"/>
        </w:rPr>
        <w:t xml:space="preserve"> Zamawiający może tylko jeden raz, co najmniej na 3 dni przed upływem </w:t>
      </w:r>
      <w:r w:rsidR="002A03DC" w:rsidRPr="000747AB">
        <w:rPr>
          <w:rFonts w:ascii="Arial" w:hAnsi="Arial" w:cs="Arial"/>
          <w:sz w:val="22"/>
          <w:szCs w:val="22"/>
        </w:rPr>
        <w:t>terminu związania</w:t>
      </w:r>
      <w:r w:rsidRPr="000747AB">
        <w:rPr>
          <w:rFonts w:ascii="Arial" w:hAnsi="Arial" w:cs="Arial"/>
          <w:sz w:val="22"/>
          <w:szCs w:val="22"/>
        </w:rPr>
        <w:t xml:space="preserve"> ofertą, zwrócić się do Wykonawców, o wyrażenie zgody na przedłużenie </w:t>
      </w:r>
      <w:r w:rsidR="0027038C" w:rsidRPr="000747AB">
        <w:rPr>
          <w:rFonts w:ascii="Arial" w:hAnsi="Arial" w:cs="Arial"/>
          <w:sz w:val="22"/>
          <w:szCs w:val="22"/>
        </w:rPr>
        <w:t xml:space="preserve">tego </w:t>
      </w:r>
      <w:r w:rsidRPr="000747AB">
        <w:rPr>
          <w:rFonts w:ascii="Arial" w:hAnsi="Arial" w:cs="Arial"/>
          <w:sz w:val="22"/>
          <w:szCs w:val="22"/>
        </w:rPr>
        <w:t xml:space="preserve">terminu o oznaczony okres, nie dłuższy </w:t>
      </w:r>
      <w:r w:rsidR="0027038C" w:rsidRPr="000747AB">
        <w:rPr>
          <w:rFonts w:ascii="Arial" w:hAnsi="Arial" w:cs="Arial"/>
          <w:sz w:val="22"/>
          <w:szCs w:val="22"/>
        </w:rPr>
        <w:t>jednak niż 6</w:t>
      </w:r>
      <w:r w:rsidRPr="000747AB">
        <w:rPr>
          <w:rFonts w:ascii="Arial" w:hAnsi="Arial" w:cs="Arial"/>
          <w:sz w:val="22"/>
          <w:szCs w:val="22"/>
        </w:rPr>
        <w:t>0 dni.</w:t>
      </w:r>
    </w:p>
    <w:p w:rsidR="00CA0222" w:rsidRDefault="00CA0222" w:rsidP="00334A57">
      <w:pPr>
        <w:pStyle w:val="Akapitzlist"/>
        <w:numPr>
          <w:ilvl w:val="1"/>
          <w:numId w:val="53"/>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CA0222" w:rsidRDefault="002A03DC" w:rsidP="00334A57">
      <w:pPr>
        <w:pStyle w:val="Akapitzlist"/>
        <w:numPr>
          <w:ilvl w:val="1"/>
          <w:numId w:val="53"/>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2A03DC" w:rsidRPr="000747AB" w:rsidRDefault="002A03DC" w:rsidP="002A03DC">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DE7C34">
      <w:pPr>
        <w:pStyle w:val="Nagwek2"/>
        <w:numPr>
          <w:ilvl w:val="0"/>
          <w:numId w:val="53"/>
        </w:numPr>
        <w:spacing w:after="120"/>
        <w:rPr>
          <w:rFonts w:ascii="Arial" w:hAnsi="Arial" w:cs="Arial"/>
          <w:sz w:val="22"/>
          <w:szCs w:val="22"/>
          <w:highlight w:val="lightGray"/>
        </w:rPr>
      </w:pPr>
      <w:bookmarkStart w:id="27" w:name="_Toc465419680"/>
      <w:r w:rsidRPr="000747AB">
        <w:rPr>
          <w:rFonts w:ascii="Arial" w:hAnsi="Arial" w:cs="Arial"/>
          <w:sz w:val="22"/>
          <w:szCs w:val="22"/>
          <w:highlight w:val="lightGray"/>
        </w:rPr>
        <w:t>KRYTERIA WYBORU OFERTY.</w:t>
      </w:r>
      <w:bookmarkEnd w:id="27"/>
    </w:p>
    <w:p w:rsidR="00C340FB" w:rsidRPr="00C340FB" w:rsidRDefault="001018E5" w:rsidP="00DE7C34">
      <w:pPr>
        <w:pStyle w:val="Akapitzlist"/>
        <w:numPr>
          <w:ilvl w:val="1"/>
          <w:numId w:val="53"/>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0747AB" w:rsidRDefault="00E2085C" w:rsidP="00DE7C34">
      <w:pPr>
        <w:pStyle w:val="Akapitzlist"/>
        <w:numPr>
          <w:ilvl w:val="0"/>
          <w:numId w:val="43"/>
        </w:numPr>
        <w:spacing w:line="276" w:lineRule="auto"/>
        <w:ind w:left="851"/>
        <w:jc w:val="both"/>
        <w:rPr>
          <w:rFonts w:ascii="Arial" w:hAnsi="Arial" w:cs="Arial"/>
          <w:b/>
          <w:sz w:val="22"/>
          <w:szCs w:val="22"/>
        </w:rPr>
      </w:pPr>
      <w:r w:rsidRPr="000747AB">
        <w:rPr>
          <w:rFonts w:ascii="Arial" w:hAnsi="Arial" w:cs="Arial"/>
          <w:b/>
          <w:sz w:val="22"/>
          <w:szCs w:val="22"/>
        </w:rPr>
        <w:t>Cena  -  waga</w:t>
      </w:r>
      <w:r w:rsidR="00276C50" w:rsidRPr="000747AB">
        <w:rPr>
          <w:rFonts w:ascii="Arial" w:hAnsi="Arial" w:cs="Arial"/>
          <w:b/>
          <w:sz w:val="22"/>
          <w:szCs w:val="22"/>
        </w:rPr>
        <w:t>60%  (max 6</w:t>
      </w:r>
      <w:r w:rsidR="00B87E70" w:rsidRPr="000747AB">
        <w:rPr>
          <w:rFonts w:ascii="Arial" w:hAnsi="Arial" w:cs="Arial"/>
          <w:b/>
          <w:sz w:val="22"/>
          <w:szCs w:val="22"/>
        </w:rPr>
        <w:t>0 pkt.)</w:t>
      </w:r>
    </w:p>
    <w:p w:rsidR="001018E5" w:rsidRDefault="00CA70AC" w:rsidP="00DE7C34">
      <w:pPr>
        <w:pStyle w:val="Akapitzlist"/>
        <w:numPr>
          <w:ilvl w:val="0"/>
          <w:numId w:val="43"/>
        </w:numPr>
        <w:spacing w:line="276" w:lineRule="auto"/>
        <w:ind w:left="851"/>
        <w:jc w:val="both"/>
        <w:rPr>
          <w:rFonts w:ascii="Arial" w:hAnsi="Arial" w:cs="Arial"/>
          <w:b/>
          <w:sz w:val="22"/>
          <w:szCs w:val="22"/>
        </w:rPr>
      </w:pPr>
      <w:r w:rsidRPr="00CA70AC">
        <w:rPr>
          <w:rFonts w:ascii="Arial" w:hAnsi="Arial" w:cs="Arial"/>
          <w:b/>
          <w:sz w:val="22"/>
          <w:szCs w:val="22"/>
        </w:rPr>
        <w:t>Użycie do wykonania przedmiotu zamówienia samochodów, które spełniają warunki Europejskiego standardu emisji spalin</w:t>
      </w:r>
      <w:r w:rsidR="001018E5" w:rsidRPr="000747AB">
        <w:rPr>
          <w:rFonts w:ascii="Arial" w:hAnsi="Arial" w:cs="Arial"/>
          <w:b/>
          <w:sz w:val="22"/>
          <w:szCs w:val="22"/>
        </w:rPr>
        <w:t>– waga 20%</w:t>
      </w:r>
      <w:r w:rsidR="00B87E70" w:rsidRPr="000747AB">
        <w:rPr>
          <w:rFonts w:ascii="Arial" w:hAnsi="Arial" w:cs="Arial"/>
          <w:b/>
          <w:sz w:val="22"/>
          <w:szCs w:val="22"/>
        </w:rPr>
        <w:t xml:space="preserve"> (max 20 pkt.)</w:t>
      </w:r>
    </w:p>
    <w:p w:rsidR="00D07589" w:rsidRPr="000747AB" w:rsidRDefault="00D07589" w:rsidP="00DE7C34">
      <w:pPr>
        <w:pStyle w:val="Akapitzlist"/>
        <w:numPr>
          <w:ilvl w:val="0"/>
          <w:numId w:val="43"/>
        </w:numPr>
        <w:spacing w:line="276" w:lineRule="auto"/>
        <w:ind w:left="851"/>
        <w:jc w:val="both"/>
        <w:rPr>
          <w:rFonts w:ascii="Arial" w:hAnsi="Arial" w:cs="Arial"/>
          <w:b/>
          <w:sz w:val="22"/>
          <w:szCs w:val="22"/>
        </w:rPr>
      </w:pPr>
      <w:r>
        <w:rPr>
          <w:rFonts w:ascii="Arial" w:hAnsi="Arial" w:cs="Arial"/>
          <w:b/>
          <w:sz w:val="22"/>
          <w:szCs w:val="22"/>
        </w:rPr>
        <w:t>Termin płatności</w:t>
      </w:r>
      <w:r w:rsidR="00FB5447">
        <w:rPr>
          <w:rFonts w:ascii="Arial" w:hAnsi="Arial" w:cs="Arial"/>
          <w:b/>
          <w:sz w:val="22"/>
          <w:szCs w:val="22"/>
        </w:rPr>
        <w:t xml:space="preserve"> – waga 20% (max 20 pkt.)</w:t>
      </w:r>
    </w:p>
    <w:p w:rsidR="00B87E70" w:rsidRDefault="00B87E70" w:rsidP="00DE7C34">
      <w:pPr>
        <w:pStyle w:val="Akapitzlist"/>
        <w:numPr>
          <w:ilvl w:val="0"/>
          <w:numId w:val="43"/>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334A57">
      <w:pPr>
        <w:pStyle w:val="Akapitzlist"/>
        <w:numPr>
          <w:ilvl w:val="0"/>
          <w:numId w:val="44"/>
        </w:numPr>
        <w:ind w:left="851"/>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E2085C" w:rsidP="00334A57">
      <w:pPr>
        <w:widowControl w:val="0"/>
        <w:tabs>
          <w:tab w:val="left" w:pos="600"/>
        </w:tabs>
        <w:suppressAutoHyphens/>
        <w:ind w:left="360" w:hanging="120"/>
        <w:jc w:val="both"/>
        <w:rPr>
          <w:rFonts w:ascii="Arial" w:hAnsi="Arial" w:cs="Arial"/>
          <w:b/>
          <w:bCs/>
          <w:sz w:val="22"/>
          <w:szCs w:val="22"/>
        </w:rPr>
      </w:pPr>
      <w:r w:rsidRPr="000747AB">
        <w:rPr>
          <w:rFonts w:ascii="Arial" w:hAnsi="Arial" w:cs="Arial"/>
          <w:sz w:val="22"/>
          <w:szCs w:val="22"/>
        </w:rPr>
        <w:t xml:space="preserve">cena badanej oferty  </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1018E5" w:rsidRPr="0051112D" w:rsidRDefault="001018E5" w:rsidP="00334A57">
      <w:pPr>
        <w:pStyle w:val="Tekstpodstawowywcity2"/>
        <w:ind w:left="567"/>
        <w:rPr>
          <w:sz w:val="22"/>
          <w:szCs w:val="22"/>
        </w:rPr>
      </w:pPr>
    </w:p>
    <w:p w:rsidR="00E40923" w:rsidRPr="0051112D" w:rsidRDefault="001018E5" w:rsidP="00334A57">
      <w:pPr>
        <w:pStyle w:val="Akapitzlist"/>
        <w:numPr>
          <w:ilvl w:val="0"/>
          <w:numId w:val="44"/>
        </w:numPr>
        <w:ind w:left="0" w:firstLine="0"/>
        <w:rPr>
          <w:rFonts w:ascii="Arial" w:hAnsi="Arial" w:cs="Arial"/>
          <w:sz w:val="22"/>
          <w:szCs w:val="22"/>
        </w:rPr>
      </w:pPr>
      <w:r w:rsidRPr="0051112D">
        <w:rPr>
          <w:rFonts w:ascii="Arial" w:hAnsi="Arial" w:cs="Arial"/>
          <w:sz w:val="22"/>
          <w:szCs w:val="22"/>
        </w:rPr>
        <w:t xml:space="preserve">W kryterium - </w:t>
      </w:r>
      <w:r w:rsidR="00E40923" w:rsidRPr="00C33019">
        <w:rPr>
          <w:rFonts w:ascii="Arial" w:hAnsi="Arial" w:cs="Arial"/>
          <w:b/>
          <w:sz w:val="22"/>
          <w:szCs w:val="22"/>
        </w:rPr>
        <w:t>Użycie do wykonania przedmiotu zamówienia samochodów , które spełniają warunki Europejskiego standardu emisji spalin</w:t>
      </w:r>
      <w:r w:rsidR="00E40923" w:rsidRPr="0051112D">
        <w:rPr>
          <w:rFonts w:ascii="Arial" w:hAnsi="Arial" w:cs="Arial"/>
          <w:sz w:val="22"/>
          <w:szCs w:val="22"/>
        </w:rPr>
        <w:t xml:space="preserve">  - </w:t>
      </w:r>
      <w:r w:rsidR="00205B56">
        <w:rPr>
          <w:rFonts w:ascii="Arial" w:hAnsi="Arial" w:cs="Arial"/>
          <w:sz w:val="22"/>
          <w:szCs w:val="22"/>
        </w:rPr>
        <w:t xml:space="preserve">co najmniej </w:t>
      </w:r>
      <w:r w:rsidR="00E40923" w:rsidRPr="0051112D">
        <w:rPr>
          <w:rFonts w:ascii="Arial" w:hAnsi="Arial" w:cs="Arial"/>
          <w:sz w:val="22"/>
          <w:szCs w:val="22"/>
        </w:rPr>
        <w:t xml:space="preserve">norma Euro 4 </w:t>
      </w:r>
      <w:r w:rsidRPr="0051112D">
        <w:rPr>
          <w:rFonts w:ascii="Arial" w:hAnsi="Arial" w:cs="Arial"/>
          <w:sz w:val="22"/>
          <w:szCs w:val="22"/>
        </w:rPr>
        <w:t>zostaną naliczane w następujący sposób</w:t>
      </w:r>
    </w:p>
    <w:p w:rsidR="00E40923" w:rsidRPr="0051112D" w:rsidRDefault="00E40923" w:rsidP="00334A57">
      <w:pPr>
        <w:rPr>
          <w:rFonts w:ascii="Arial" w:hAnsi="Arial" w:cs="Arial"/>
          <w:color w:val="FF0000"/>
          <w:sz w:val="22"/>
          <w:szCs w:val="22"/>
        </w:rPr>
      </w:pPr>
    </w:p>
    <w:p w:rsidR="00E40923" w:rsidRPr="0051112D" w:rsidRDefault="00E40923" w:rsidP="00334A57">
      <w:pPr>
        <w:rPr>
          <w:rFonts w:ascii="Arial" w:hAnsi="Arial" w:cs="Arial"/>
          <w:sz w:val="22"/>
          <w:szCs w:val="22"/>
        </w:rPr>
      </w:pPr>
      <w:r w:rsidRPr="0051112D">
        <w:rPr>
          <w:rFonts w:ascii="Arial" w:hAnsi="Arial" w:cs="Arial"/>
          <w:sz w:val="22"/>
          <w:szCs w:val="22"/>
        </w:rPr>
        <w:t xml:space="preserve">-za użycie do realizacji przedmiotu zamówienia samochodów spełniających </w:t>
      </w:r>
      <w:r w:rsidR="00BC4AAD">
        <w:rPr>
          <w:rFonts w:ascii="Arial" w:hAnsi="Arial" w:cs="Arial"/>
          <w:sz w:val="22"/>
          <w:szCs w:val="22"/>
        </w:rPr>
        <w:t>standardy</w:t>
      </w:r>
      <w:r w:rsidR="00FA6C77">
        <w:rPr>
          <w:rFonts w:ascii="Arial" w:hAnsi="Arial" w:cs="Arial"/>
          <w:sz w:val="22"/>
          <w:szCs w:val="22"/>
        </w:rPr>
        <w:t xml:space="preserve"> </w:t>
      </w:r>
      <w:r w:rsidR="00205B56">
        <w:rPr>
          <w:rFonts w:ascii="Arial" w:hAnsi="Arial" w:cs="Arial"/>
          <w:sz w:val="22"/>
          <w:szCs w:val="22"/>
        </w:rPr>
        <w:t xml:space="preserve">co najmniej </w:t>
      </w:r>
      <w:r w:rsidRPr="0051112D">
        <w:rPr>
          <w:rFonts w:ascii="Arial" w:hAnsi="Arial" w:cs="Arial"/>
          <w:sz w:val="22"/>
          <w:szCs w:val="22"/>
        </w:rPr>
        <w:t>norma Euro 4 –20 pkt,</w:t>
      </w:r>
    </w:p>
    <w:p w:rsidR="00E40923" w:rsidRPr="0051112D" w:rsidRDefault="00E40923" w:rsidP="00334A57">
      <w:pPr>
        <w:rPr>
          <w:rFonts w:ascii="Arial" w:hAnsi="Arial" w:cs="Arial"/>
          <w:sz w:val="22"/>
          <w:szCs w:val="22"/>
        </w:rPr>
      </w:pPr>
      <w:r w:rsidRPr="0051112D">
        <w:rPr>
          <w:rFonts w:ascii="Arial" w:hAnsi="Arial" w:cs="Arial"/>
          <w:sz w:val="22"/>
          <w:szCs w:val="22"/>
        </w:rPr>
        <w:t>-brak zaoferowania użycia samochodów spełniających warunki Europejskiego standardu emisji spalin–0 pkt.</w:t>
      </w:r>
    </w:p>
    <w:p w:rsidR="0051112D" w:rsidRPr="0051112D" w:rsidRDefault="0051112D" w:rsidP="00334A57">
      <w:pPr>
        <w:jc w:val="both"/>
        <w:rPr>
          <w:rFonts w:ascii="Arial" w:hAnsi="Arial" w:cs="Arial"/>
          <w:sz w:val="22"/>
          <w:szCs w:val="22"/>
        </w:rPr>
      </w:pPr>
    </w:p>
    <w:p w:rsidR="00276C50" w:rsidRPr="0051112D" w:rsidRDefault="00276C50" w:rsidP="00334A57">
      <w:pPr>
        <w:jc w:val="both"/>
        <w:rPr>
          <w:rFonts w:ascii="Arial" w:hAnsi="Arial" w:cs="Arial"/>
          <w:color w:val="FF0000"/>
          <w:sz w:val="22"/>
          <w:szCs w:val="22"/>
        </w:rPr>
      </w:pPr>
      <w:r w:rsidRPr="0051112D">
        <w:rPr>
          <w:rFonts w:ascii="Arial" w:hAnsi="Arial" w:cs="Arial"/>
          <w:sz w:val="22"/>
          <w:szCs w:val="22"/>
        </w:rPr>
        <w:t xml:space="preserve">C - W kryterium </w:t>
      </w:r>
      <w:r w:rsidR="00CA70AC" w:rsidRPr="0051112D">
        <w:rPr>
          <w:rFonts w:ascii="Arial" w:hAnsi="Arial" w:cs="Arial"/>
          <w:sz w:val="22"/>
          <w:szCs w:val="22"/>
        </w:rPr>
        <w:t>–</w:t>
      </w:r>
      <w:r w:rsidR="00CA70AC" w:rsidRPr="00C33019">
        <w:rPr>
          <w:rFonts w:ascii="Arial" w:hAnsi="Arial" w:cs="Arial"/>
          <w:b/>
          <w:sz w:val="22"/>
          <w:szCs w:val="22"/>
        </w:rPr>
        <w:t xml:space="preserve">termin </w:t>
      </w:r>
      <w:r w:rsidR="0051112D" w:rsidRPr="00C33019">
        <w:rPr>
          <w:rFonts w:ascii="Arial" w:hAnsi="Arial" w:cs="Arial"/>
          <w:b/>
          <w:sz w:val="22"/>
          <w:szCs w:val="22"/>
        </w:rPr>
        <w:t>płatności</w:t>
      </w:r>
      <w:r w:rsidRPr="0051112D">
        <w:rPr>
          <w:rFonts w:ascii="Arial" w:hAnsi="Arial" w:cs="Arial"/>
          <w:sz w:val="22"/>
          <w:szCs w:val="22"/>
        </w:rPr>
        <w:t>:</w:t>
      </w:r>
      <w:r w:rsidR="0051112D" w:rsidRPr="0051112D">
        <w:rPr>
          <w:rFonts w:ascii="Arial" w:hAnsi="Arial" w:cs="Arial"/>
          <w:bCs/>
          <w:sz w:val="22"/>
          <w:szCs w:val="22"/>
        </w:rPr>
        <w:t xml:space="preserve"> oferta otrzyma ilość punktów w zależności od zaproponowanego przez Wykonawcę terminu płatności zgodnie z zestawieniem poniżej, przy czym termin ten nie może być krótszy niż 14 dni i dłuższy niż 30 dni.</w:t>
      </w:r>
    </w:p>
    <w:p w:rsidR="0051112D" w:rsidRPr="0051112D" w:rsidRDefault="0051112D" w:rsidP="00334A57">
      <w:pPr>
        <w:jc w:val="both"/>
        <w:rPr>
          <w:rFonts w:ascii="Arial" w:hAnsi="Arial" w:cs="Arial"/>
          <w:bCs/>
          <w:sz w:val="22"/>
          <w:szCs w:val="22"/>
        </w:rPr>
      </w:pPr>
      <w:r w:rsidRPr="0051112D">
        <w:rPr>
          <w:rFonts w:ascii="Arial" w:hAnsi="Arial" w:cs="Arial"/>
          <w:bCs/>
          <w:sz w:val="22"/>
          <w:szCs w:val="22"/>
        </w:rPr>
        <w:t>W przypadku braku podania przez Wykonawcę w ofercie terminu płatności Zamawiający przyjmie, że Wykonawca zaoferował 14 dniowy termin płatności</w:t>
      </w:r>
      <w:r w:rsidR="00B43F92">
        <w:rPr>
          <w:rFonts w:ascii="Arial" w:hAnsi="Arial" w:cs="Arial"/>
          <w:bCs/>
          <w:sz w:val="22"/>
          <w:szCs w:val="22"/>
        </w:rPr>
        <w:t>.</w:t>
      </w:r>
    </w:p>
    <w:p w:rsidR="0051112D" w:rsidRPr="00B43F92" w:rsidRDefault="00B43F92" w:rsidP="00334A57">
      <w:pPr>
        <w:widowControl w:val="0"/>
        <w:tabs>
          <w:tab w:val="left" w:pos="851"/>
        </w:tabs>
        <w:suppressAutoHyphens/>
        <w:jc w:val="both"/>
        <w:rPr>
          <w:rFonts w:ascii="Arial" w:hAnsi="Arial" w:cs="Arial"/>
          <w:sz w:val="22"/>
          <w:szCs w:val="22"/>
        </w:rPr>
      </w:pPr>
      <w:r>
        <w:rPr>
          <w:rFonts w:ascii="Arial" w:hAnsi="Arial" w:cs="Arial"/>
          <w:sz w:val="22"/>
          <w:szCs w:val="22"/>
        </w:rPr>
        <w:tab/>
      </w:r>
      <w:r w:rsidR="0051112D" w:rsidRPr="00B43F92">
        <w:rPr>
          <w:rFonts w:ascii="Arial" w:hAnsi="Arial" w:cs="Arial"/>
          <w:sz w:val="22"/>
          <w:szCs w:val="22"/>
        </w:rPr>
        <w:t>Termin płatności</w:t>
      </w:r>
      <w:r>
        <w:rPr>
          <w:rFonts w:ascii="Arial" w:hAnsi="Arial" w:cs="Arial"/>
          <w:sz w:val="22"/>
          <w:szCs w:val="22"/>
        </w:rPr>
        <w:tab/>
      </w:r>
      <w:r w:rsidR="0051112D" w:rsidRPr="00B43F92">
        <w:rPr>
          <w:rFonts w:ascii="Arial" w:hAnsi="Arial" w:cs="Arial"/>
          <w:sz w:val="22"/>
          <w:szCs w:val="22"/>
        </w:rPr>
        <w:tab/>
        <w:t>ilość punktów</w:t>
      </w:r>
    </w:p>
    <w:p w:rsidR="0051112D" w:rsidRPr="0051112D" w:rsidRDefault="0051112D" w:rsidP="00334A57">
      <w:pPr>
        <w:pStyle w:val="Tekstpodstawowywcity2"/>
        <w:ind w:left="993" w:hanging="458"/>
        <w:rPr>
          <w:sz w:val="22"/>
          <w:szCs w:val="22"/>
        </w:rPr>
      </w:pPr>
      <w:r w:rsidRPr="0051112D">
        <w:rPr>
          <w:sz w:val="22"/>
          <w:szCs w:val="22"/>
        </w:rPr>
        <w:t>- termin płatności 14 dni</w:t>
      </w:r>
      <w:r w:rsidRPr="0051112D">
        <w:rPr>
          <w:sz w:val="22"/>
          <w:szCs w:val="22"/>
        </w:rPr>
        <w:tab/>
        <w:t xml:space="preserve"> – 0 pkt.</w:t>
      </w:r>
    </w:p>
    <w:p w:rsidR="0051112D" w:rsidRPr="0051112D" w:rsidRDefault="0051112D" w:rsidP="00334A57">
      <w:pPr>
        <w:pStyle w:val="Tekstpodstawowywcity2"/>
        <w:ind w:left="993" w:hanging="458"/>
        <w:rPr>
          <w:sz w:val="22"/>
          <w:szCs w:val="22"/>
        </w:rPr>
      </w:pPr>
      <w:r w:rsidRPr="0051112D">
        <w:rPr>
          <w:sz w:val="22"/>
          <w:szCs w:val="22"/>
        </w:rPr>
        <w:t>- termin płatności 21 dni</w:t>
      </w:r>
      <w:r w:rsidRPr="0051112D">
        <w:rPr>
          <w:sz w:val="22"/>
          <w:szCs w:val="22"/>
        </w:rPr>
        <w:tab/>
        <w:t xml:space="preserve"> – 10 pkt.</w:t>
      </w:r>
    </w:p>
    <w:p w:rsidR="0051112D" w:rsidRPr="0051112D" w:rsidRDefault="0051112D" w:rsidP="00334A57">
      <w:pPr>
        <w:pStyle w:val="Tekstpodstawowywcity2"/>
        <w:ind w:left="993" w:hanging="458"/>
        <w:rPr>
          <w:sz w:val="22"/>
          <w:szCs w:val="22"/>
        </w:rPr>
      </w:pPr>
      <w:r w:rsidRPr="0051112D">
        <w:rPr>
          <w:sz w:val="22"/>
          <w:szCs w:val="22"/>
        </w:rPr>
        <w:t>- termin płatności 30 dni</w:t>
      </w:r>
      <w:r w:rsidRPr="0051112D">
        <w:rPr>
          <w:sz w:val="22"/>
          <w:szCs w:val="22"/>
        </w:rPr>
        <w:tab/>
        <w:t xml:space="preserve"> – 20 pkt.</w:t>
      </w:r>
    </w:p>
    <w:p w:rsidR="00276C50" w:rsidRPr="0051112D" w:rsidRDefault="00276C50" w:rsidP="00334A57">
      <w:pPr>
        <w:pStyle w:val="Tekstpodstawowywcity2"/>
        <w:ind w:left="0"/>
        <w:rPr>
          <w:sz w:val="22"/>
          <w:szCs w:val="22"/>
        </w:rPr>
      </w:pPr>
    </w:p>
    <w:p w:rsidR="00240375" w:rsidRPr="0051112D"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1018E5" w:rsidRPr="000747AB" w:rsidRDefault="001018E5" w:rsidP="00E2085C">
      <w:pPr>
        <w:pStyle w:val="Tekstpodstawowywcity2"/>
        <w:spacing w:line="276" w:lineRule="auto"/>
        <w:ind w:left="567"/>
        <w:rPr>
          <w:sz w:val="22"/>
          <w:szCs w:val="22"/>
        </w:rPr>
      </w:pPr>
    </w:p>
    <w:p w:rsidR="00283783" w:rsidRPr="000747AB" w:rsidRDefault="00283783" w:rsidP="00DE7C34">
      <w:pPr>
        <w:pStyle w:val="Nagwek2"/>
        <w:numPr>
          <w:ilvl w:val="0"/>
          <w:numId w:val="53"/>
        </w:numPr>
        <w:spacing w:after="120"/>
        <w:rPr>
          <w:rFonts w:ascii="Arial" w:hAnsi="Arial" w:cs="Arial"/>
          <w:sz w:val="22"/>
          <w:szCs w:val="22"/>
          <w:highlight w:val="lightGray"/>
        </w:rPr>
      </w:pPr>
      <w:bookmarkStart w:id="28" w:name="_Toc465419681"/>
      <w:r w:rsidRPr="000747AB">
        <w:rPr>
          <w:rFonts w:ascii="Arial" w:hAnsi="Arial" w:cs="Arial"/>
          <w:sz w:val="22"/>
          <w:szCs w:val="22"/>
          <w:highlight w:val="lightGray"/>
        </w:rPr>
        <w:t>WYMAGANIA DOTYCZĄCE ZABEZPIECZENIA NALEŻYTEGO WYKONANIA    UMOWY</w:t>
      </w:r>
      <w:bookmarkEnd w:id="28"/>
    </w:p>
    <w:p w:rsidR="00F34935" w:rsidRPr="00F34935" w:rsidRDefault="00205B56" w:rsidP="00F34935">
      <w:pPr>
        <w:ind w:left="284"/>
        <w:rPr>
          <w:rFonts w:ascii="Arial" w:hAnsi="Arial" w:cs="Arial"/>
          <w:sz w:val="22"/>
          <w:szCs w:val="22"/>
        </w:rPr>
      </w:pPr>
      <w:r>
        <w:rPr>
          <w:rFonts w:ascii="Arial" w:hAnsi="Arial" w:cs="Arial"/>
          <w:sz w:val="22"/>
          <w:szCs w:val="22"/>
        </w:rPr>
        <w:t xml:space="preserve">12.1 </w:t>
      </w:r>
      <w:r w:rsidR="00F34935" w:rsidRPr="00F34935">
        <w:rPr>
          <w:rFonts w:ascii="Arial" w:hAnsi="Arial" w:cs="Arial"/>
          <w:sz w:val="22"/>
          <w:szCs w:val="22"/>
        </w:rPr>
        <w:t xml:space="preserve">Wykonawca, którego oferta zostanie wybrana, zobowiązany będzie do wniesienia </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Zabezpieczenia</w:t>
      </w:r>
      <w:r w:rsidR="00FA6C77">
        <w:rPr>
          <w:rFonts w:ascii="Arial" w:hAnsi="Arial" w:cs="Arial"/>
          <w:sz w:val="22"/>
          <w:szCs w:val="22"/>
        </w:rPr>
        <w:t xml:space="preserve"> </w:t>
      </w:r>
      <w:r w:rsidRPr="00F34935">
        <w:rPr>
          <w:rFonts w:ascii="Arial" w:hAnsi="Arial" w:cs="Arial"/>
          <w:sz w:val="22"/>
          <w:szCs w:val="22"/>
        </w:rPr>
        <w:t xml:space="preserve">należytego wykonania umowy najpóźniej w dniu jej zawarcia, w wysokości </w:t>
      </w:r>
      <w:r w:rsidRPr="00205B56">
        <w:rPr>
          <w:rFonts w:ascii="Arial" w:hAnsi="Arial" w:cs="Arial"/>
          <w:b/>
          <w:sz w:val="22"/>
          <w:szCs w:val="22"/>
        </w:rPr>
        <w:t>5 % ceny</w:t>
      </w:r>
      <w:r w:rsidRPr="00F34935">
        <w:rPr>
          <w:rFonts w:ascii="Arial" w:hAnsi="Arial" w:cs="Arial"/>
          <w:sz w:val="22"/>
          <w:szCs w:val="22"/>
        </w:rPr>
        <w:t xml:space="preserve"> całkowitej</w:t>
      </w:r>
      <w:r w:rsidR="00FA6C77">
        <w:rPr>
          <w:rFonts w:ascii="Arial" w:hAnsi="Arial" w:cs="Arial"/>
          <w:sz w:val="22"/>
          <w:szCs w:val="22"/>
        </w:rPr>
        <w:t xml:space="preserve"> </w:t>
      </w:r>
      <w:r w:rsidRPr="00F34935">
        <w:rPr>
          <w:rFonts w:ascii="Arial" w:hAnsi="Arial" w:cs="Arial"/>
          <w:sz w:val="22"/>
          <w:szCs w:val="22"/>
        </w:rPr>
        <w:t>brutto podanej w ofercie.</w:t>
      </w:r>
    </w:p>
    <w:p w:rsidR="00F34935" w:rsidRPr="00F34935" w:rsidRDefault="00205B56" w:rsidP="003C6C50">
      <w:pPr>
        <w:ind w:left="284"/>
        <w:jc w:val="both"/>
        <w:rPr>
          <w:rFonts w:ascii="Arial" w:hAnsi="Arial" w:cs="Arial"/>
          <w:sz w:val="22"/>
          <w:szCs w:val="22"/>
        </w:rPr>
      </w:pPr>
      <w:r>
        <w:rPr>
          <w:rFonts w:ascii="Arial" w:hAnsi="Arial" w:cs="Arial"/>
          <w:sz w:val="22"/>
          <w:szCs w:val="22"/>
        </w:rPr>
        <w:t xml:space="preserve">12.2 </w:t>
      </w:r>
      <w:r w:rsidR="00F34935" w:rsidRPr="00F34935">
        <w:rPr>
          <w:rFonts w:ascii="Arial" w:hAnsi="Arial" w:cs="Arial"/>
          <w:sz w:val="22"/>
          <w:szCs w:val="22"/>
        </w:rPr>
        <w:t xml:space="preserve">Zabezpieczenie może być wnoszone według wyboru Wykonawcy w </w:t>
      </w:r>
      <w:r w:rsidR="00562E16">
        <w:rPr>
          <w:rFonts w:ascii="Arial" w:hAnsi="Arial" w:cs="Arial"/>
          <w:sz w:val="22"/>
          <w:szCs w:val="22"/>
        </w:rPr>
        <w:t>formach przewidzianych w art. 148 ust. 1 ustawy Pzp.</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a) pieniądzu;</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b) poręczeniach bankowych lub poręczeniach spółdzielczej kasy oszczędnościowo</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-kredytowej, z tym że</w:t>
      </w:r>
      <w:r w:rsidR="00FA6C77">
        <w:rPr>
          <w:rFonts w:ascii="Arial" w:hAnsi="Arial" w:cs="Arial"/>
          <w:sz w:val="22"/>
          <w:szCs w:val="22"/>
        </w:rPr>
        <w:t xml:space="preserve"> </w:t>
      </w:r>
      <w:r w:rsidRPr="00F34935">
        <w:rPr>
          <w:rFonts w:ascii="Arial" w:hAnsi="Arial" w:cs="Arial"/>
          <w:sz w:val="22"/>
          <w:szCs w:val="22"/>
        </w:rPr>
        <w:t>zobowiązanie kasy jest zawsze zobowiązaniem pieniężnym;</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c) gwarancjach bankowych;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d) gwarancjach ubezpieczeniowych;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 xml:space="preserve">e) poręczeniach udzielanych przez podmioty, o których mowa w art. 6b ust. 5 pkt 2 </w:t>
      </w:r>
    </w:p>
    <w:p w:rsidR="00562E16" w:rsidRDefault="00F34935" w:rsidP="003C6C50">
      <w:pPr>
        <w:ind w:left="284"/>
        <w:jc w:val="both"/>
        <w:rPr>
          <w:rFonts w:ascii="Arial" w:hAnsi="Arial" w:cs="Arial"/>
          <w:sz w:val="22"/>
          <w:szCs w:val="22"/>
        </w:rPr>
      </w:pPr>
      <w:r w:rsidRPr="00F34935">
        <w:rPr>
          <w:rFonts w:ascii="Arial" w:hAnsi="Arial" w:cs="Arial"/>
          <w:sz w:val="22"/>
          <w:szCs w:val="22"/>
        </w:rPr>
        <w:t>ustawy z dnia 9listopada 2000 r. o utworzeniu Polskiej Agencji Rozwoju Przedsiębiorczości (Dz. U. z 2007 r. Nr 42,poz. 275 z późn. zm.).</w:t>
      </w:r>
    </w:p>
    <w:p w:rsidR="00562E16" w:rsidRDefault="00562E16" w:rsidP="003C6C50">
      <w:pPr>
        <w:ind w:left="284"/>
        <w:jc w:val="both"/>
        <w:rPr>
          <w:rFonts w:ascii="Arial" w:hAnsi="Arial" w:cs="Arial"/>
          <w:sz w:val="22"/>
          <w:szCs w:val="22"/>
        </w:rPr>
      </w:pPr>
      <w:r>
        <w:rPr>
          <w:rFonts w:ascii="Arial" w:hAnsi="Arial" w:cs="Arial"/>
          <w:sz w:val="22"/>
          <w:szCs w:val="22"/>
        </w:rPr>
        <w:t xml:space="preserve">12.3 </w:t>
      </w:r>
      <w:r w:rsidR="00F34935" w:rsidRPr="00F34935">
        <w:rPr>
          <w:rFonts w:ascii="Arial" w:hAnsi="Arial" w:cs="Arial"/>
          <w:sz w:val="22"/>
          <w:szCs w:val="22"/>
        </w:rPr>
        <w:t>Zamawiający nie wyraża zgody na wniesienie zabezpieczenia w formach określonych art. 148 ust. 2ustawy PZP.</w:t>
      </w:r>
    </w:p>
    <w:p w:rsidR="00562E16" w:rsidRDefault="00562E16" w:rsidP="003C6C50">
      <w:pPr>
        <w:ind w:left="284"/>
        <w:jc w:val="both"/>
        <w:rPr>
          <w:rFonts w:ascii="Arial" w:hAnsi="Arial" w:cs="Arial"/>
          <w:sz w:val="22"/>
          <w:szCs w:val="22"/>
        </w:rPr>
      </w:pPr>
      <w:r>
        <w:rPr>
          <w:rFonts w:ascii="Arial" w:hAnsi="Arial" w:cs="Arial"/>
          <w:sz w:val="22"/>
          <w:szCs w:val="22"/>
        </w:rPr>
        <w:t>12.4 Zabezpieczenie należytego wykonania przedmiotu umowy będzie zwrócone Wykonawcy w ciągu 30 dni od wykonania przedmiotu umowy i uznaniu przez Zamawiającego, że usługa została wykonana należycie.</w:t>
      </w:r>
    </w:p>
    <w:p w:rsidR="00562E16" w:rsidRDefault="00562E16" w:rsidP="003C6C50">
      <w:pPr>
        <w:ind w:left="284"/>
        <w:jc w:val="both"/>
        <w:rPr>
          <w:rFonts w:ascii="Arial" w:hAnsi="Arial" w:cs="Arial"/>
          <w:sz w:val="22"/>
          <w:szCs w:val="22"/>
        </w:rPr>
      </w:pPr>
      <w:r>
        <w:rPr>
          <w:rFonts w:ascii="Arial" w:hAnsi="Arial" w:cs="Arial"/>
          <w:sz w:val="22"/>
          <w:szCs w:val="22"/>
        </w:rPr>
        <w:t xml:space="preserve">12.5 </w:t>
      </w:r>
      <w:r w:rsidR="00F34935" w:rsidRPr="00F34935">
        <w:rPr>
          <w:rFonts w:ascii="Arial" w:hAnsi="Arial" w:cs="Arial"/>
          <w:sz w:val="22"/>
          <w:szCs w:val="22"/>
        </w:rPr>
        <w:t>Zabezpieczenie wnoszone w pieniądzu wykonawca wpłaca przelewem na rachunek bankowy</w:t>
      </w:r>
      <w:r w:rsidR="00FA6C77">
        <w:rPr>
          <w:rFonts w:ascii="Arial" w:hAnsi="Arial" w:cs="Arial"/>
          <w:sz w:val="22"/>
          <w:szCs w:val="22"/>
        </w:rPr>
        <w:t xml:space="preserve"> </w:t>
      </w:r>
      <w:r w:rsidR="00F34935" w:rsidRPr="00F34935">
        <w:rPr>
          <w:rFonts w:ascii="Arial" w:hAnsi="Arial" w:cs="Arial"/>
          <w:sz w:val="22"/>
          <w:szCs w:val="22"/>
        </w:rPr>
        <w:t>Zamawiającego</w:t>
      </w:r>
      <w:r w:rsidR="00FA6C77">
        <w:rPr>
          <w:rFonts w:ascii="Arial" w:hAnsi="Arial" w:cs="Arial"/>
          <w:sz w:val="22"/>
          <w:szCs w:val="22"/>
        </w:rPr>
        <w:t xml:space="preserve"> </w:t>
      </w:r>
      <w:r w:rsidR="00A34F13" w:rsidRPr="00220EDE">
        <w:rPr>
          <w:rFonts w:ascii="Arial" w:hAnsi="Arial" w:cs="Arial"/>
          <w:b/>
        </w:rPr>
        <w:t xml:space="preserve">Bałtycki Bank Spółdzielczy w Darłowie Nr 94 8566 0003 0001 0360 2000 0010 z opisem „Gwarancja na znak sprawy – </w:t>
      </w:r>
      <w:r w:rsidR="00A34F13" w:rsidRPr="00AC10C1">
        <w:rPr>
          <w:rFonts w:ascii="Arial" w:hAnsi="Arial" w:cs="Arial"/>
          <w:b/>
        </w:rPr>
        <w:t>RIG.271.</w:t>
      </w:r>
      <w:r w:rsidR="00AC10C1" w:rsidRPr="00AC10C1">
        <w:rPr>
          <w:rFonts w:ascii="Arial" w:hAnsi="Arial" w:cs="Arial"/>
          <w:b/>
        </w:rPr>
        <w:t>219.</w:t>
      </w:r>
      <w:r w:rsidR="00A34F13" w:rsidRPr="00AC10C1">
        <w:rPr>
          <w:rFonts w:ascii="Arial" w:hAnsi="Arial" w:cs="Arial"/>
          <w:b/>
        </w:rPr>
        <w:t>2016”,</w:t>
      </w:r>
      <w:r w:rsidR="00F34935" w:rsidRPr="00AC10C1">
        <w:rPr>
          <w:rFonts w:ascii="Arial" w:hAnsi="Arial" w:cs="Arial"/>
          <w:sz w:val="22"/>
          <w:szCs w:val="22"/>
        </w:rPr>
        <w:t>.</w:t>
      </w:r>
      <w:r w:rsidR="00F34935" w:rsidRPr="00F34935">
        <w:rPr>
          <w:rFonts w:ascii="Arial" w:hAnsi="Arial" w:cs="Arial"/>
          <w:sz w:val="22"/>
          <w:szCs w:val="22"/>
        </w:rPr>
        <w:t>W przypadku wniesienia zabezpieczenia w formie pieniężnej Zamawiający przechowa je na</w:t>
      </w:r>
      <w:r w:rsidR="00FA6C77">
        <w:rPr>
          <w:rFonts w:ascii="Arial" w:hAnsi="Arial" w:cs="Arial"/>
          <w:sz w:val="22"/>
          <w:szCs w:val="22"/>
        </w:rPr>
        <w:t xml:space="preserve"> </w:t>
      </w:r>
      <w:r w:rsidR="00F34935" w:rsidRPr="00F34935">
        <w:rPr>
          <w:rFonts w:ascii="Arial" w:hAnsi="Arial" w:cs="Arial"/>
          <w:sz w:val="22"/>
          <w:szCs w:val="22"/>
        </w:rPr>
        <w:t>procentowanym rachunku bankowym.</w:t>
      </w:r>
      <w:r w:rsidR="00FA6C77">
        <w:rPr>
          <w:rFonts w:ascii="Arial" w:hAnsi="Arial" w:cs="Arial"/>
          <w:sz w:val="22"/>
          <w:szCs w:val="22"/>
        </w:rPr>
        <w:t xml:space="preserve"> </w:t>
      </w:r>
      <w:r>
        <w:rPr>
          <w:rFonts w:ascii="Arial" w:hAnsi="Arial" w:cs="Arial"/>
          <w:sz w:val="22"/>
          <w:szCs w:val="22"/>
        </w:rPr>
        <w:t xml:space="preserve">Zamawiający zwróci je wraz z odsetkami wynikającymi z umowy rachunku bankowego, na którym było </w:t>
      </w:r>
      <w:r>
        <w:rPr>
          <w:rFonts w:ascii="Arial" w:hAnsi="Arial" w:cs="Arial"/>
          <w:sz w:val="22"/>
          <w:szCs w:val="22"/>
        </w:rPr>
        <w:lastRenderedPageBreak/>
        <w:t>przechowywane, jednak zostanie pomniejszone o koszty prowadzenia rachunku oraz prowizji bankowej za przelew pieniędzy na rachunek oferenta</w:t>
      </w:r>
    </w:p>
    <w:p w:rsidR="00562E16" w:rsidRDefault="00562E16" w:rsidP="003C6C50">
      <w:pPr>
        <w:ind w:left="284"/>
        <w:jc w:val="both"/>
        <w:rPr>
          <w:rFonts w:ascii="Arial" w:hAnsi="Arial" w:cs="Arial"/>
          <w:sz w:val="22"/>
          <w:szCs w:val="22"/>
        </w:rPr>
      </w:pPr>
      <w:r>
        <w:rPr>
          <w:rFonts w:ascii="Arial" w:hAnsi="Arial" w:cs="Arial"/>
          <w:sz w:val="22"/>
          <w:szCs w:val="22"/>
        </w:rPr>
        <w:t>12.6</w:t>
      </w:r>
      <w:r w:rsidR="00BE3B42">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A34F13" w:rsidRPr="00A34F13" w:rsidRDefault="00A34F13" w:rsidP="003C6C50">
      <w:pPr>
        <w:ind w:left="284"/>
        <w:jc w:val="both"/>
        <w:rPr>
          <w:rFonts w:ascii="Arial" w:hAnsi="Arial" w:cs="Arial"/>
          <w:sz w:val="22"/>
          <w:szCs w:val="22"/>
        </w:rPr>
      </w:pPr>
      <w:r w:rsidRPr="00A34F13">
        <w:rPr>
          <w:rFonts w:ascii="Arial" w:hAnsi="Arial" w:cs="Arial"/>
          <w:sz w:val="22"/>
          <w:szCs w:val="22"/>
        </w:rPr>
        <w:t xml:space="preserve">12.7Zabezpieczenie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E40923" w:rsidRPr="00A34F13" w:rsidRDefault="00A34F13" w:rsidP="003C6C50">
      <w:pPr>
        <w:pStyle w:val="Tekstpodstawowy"/>
        <w:tabs>
          <w:tab w:val="left" w:pos="567"/>
        </w:tabs>
        <w:spacing w:line="240" w:lineRule="auto"/>
        <w:ind w:left="284"/>
        <w:jc w:val="both"/>
        <w:rPr>
          <w:rFonts w:ascii="Arial" w:hAnsi="Arial" w:cs="Arial"/>
          <w:b w:val="0"/>
          <w:sz w:val="22"/>
          <w:szCs w:val="22"/>
        </w:rPr>
      </w:pPr>
      <w:r w:rsidRPr="00A34F13">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34F13" w:rsidRPr="000747AB" w:rsidRDefault="00A34F13"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DE7C34">
      <w:pPr>
        <w:pStyle w:val="Nagwek2"/>
        <w:numPr>
          <w:ilvl w:val="0"/>
          <w:numId w:val="53"/>
        </w:numPr>
        <w:spacing w:after="120"/>
        <w:rPr>
          <w:rFonts w:ascii="Arial" w:hAnsi="Arial" w:cs="Arial"/>
          <w:sz w:val="22"/>
          <w:szCs w:val="22"/>
          <w:highlight w:val="lightGray"/>
        </w:rPr>
      </w:pPr>
      <w:bookmarkStart w:id="29" w:name="_Toc465419682"/>
      <w:r w:rsidRPr="000747AB">
        <w:rPr>
          <w:rFonts w:ascii="Arial" w:hAnsi="Arial" w:cs="Arial"/>
          <w:sz w:val="22"/>
          <w:szCs w:val="22"/>
          <w:highlight w:val="lightGray"/>
        </w:rPr>
        <w:t>OGŁOSZENIE O WYNIKACH PRZETARGU</w:t>
      </w:r>
      <w:bookmarkEnd w:id="29"/>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w:t>
      </w:r>
      <w:r w:rsidR="00057137">
        <w:rPr>
          <w:rFonts w:ascii="Arial" w:hAnsi="Arial" w:cs="Arial"/>
          <w:color w:val="000000"/>
          <w:sz w:val="22"/>
          <w:szCs w:val="22"/>
        </w:rPr>
        <w:br/>
      </w:r>
      <w:r w:rsidR="001B5BFD" w:rsidRPr="000747AB">
        <w:rPr>
          <w:rFonts w:ascii="Arial" w:hAnsi="Arial" w:cs="Arial"/>
          <w:color w:val="000000"/>
          <w:sz w:val="22"/>
          <w:szCs w:val="22"/>
        </w:rPr>
        <w:t>o wynikach  przetargu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DE7C34">
      <w:pPr>
        <w:pStyle w:val="Nagwek2"/>
        <w:numPr>
          <w:ilvl w:val="0"/>
          <w:numId w:val="53"/>
        </w:numPr>
        <w:spacing w:after="120"/>
        <w:rPr>
          <w:rFonts w:ascii="Arial" w:hAnsi="Arial" w:cs="Arial"/>
          <w:sz w:val="22"/>
          <w:szCs w:val="22"/>
          <w:highlight w:val="lightGray"/>
        </w:rPr>
      </w:pPr>
      <w:bookmarkStart w:id="30"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30"/>
    </w:p>
    <w:p w:rsidR="00D419DB" w:rsidRPr="000747AB" w:rsidRDefault="004B4364"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FA6C77">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334A57">
      <w:pPr>
        <w:pStyle w:val="Akapitzlist"/>
        <w:numPr>
          <w:ilvl w:val="0"/>
          <w:numId w:val="37"/>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334A57">
      <w:pPr>
        <w:pStyle w:val="Akapitzlist"/>
        <w:numPr>
          <w:ilvl w:val="0"/>
          <w:numId w:val="37"/>
        </w:numPr>
        <w:jc w:val="both"/>
        <w:rPr>
          <w:rFonts w:ascii="Arial" w:hAnsi="Arial" w:cs="Arial"/>
          <w:sz w:val="22"/>
          <w:szCs w:val="22"/>
        </w:rPr>
      </w:pPr>
      <w:r w:rsidRPr="000747AB">
        <w:rPr>
          <w:rFonts w:ascii="Arial" w:hAnsi="Arial" w:cs="Arial"/>
          <w:sz w:val="22"/>
          <w:szCs w:val="22"/>
        </w:rPr>
        <w:t>dostarczenie harmonogramu prowadzenia usług</w:t>
      </w:r>
      <w:r w:rsidR="004B4364" w:rsidRPr="000747AB">
        <w:rPr>
          <w:rFonts w:ascii="Arial" w:hAnsi="Arial" w:cs="Arial"/>
          <w:sz w:val="22"/>
          <w:szCs w:val="22"/>
        </w:rPr>
        <w:t xml:space="preserve"> w celu uzyskania akceptacji zamawiającego;</w:t>
      </w:r>
    </w:p>
    <w:p w:rsidR="00291D33" w:rsidRPr="000747AB" w:rsidRDefault="004B4364" w:rsidP="00334A57">
      <w:pPr>
        <w:pStyle w:val="Akapitzlist"/>
        <w:numPr>
          <w:ilvl w:val="0"/>
          <w:numId w:val="37"/>
        </w:numPr>
        <w:jc w:val="both"/>
        <w:rPr>
          <w:rFonts w:ascii="Arial" w:hAnsi="Arial" w:cs="Arial"/>
          <w:sz w:val="22"/>
          <w:szCs w:val="22"/>
        </w:rPr>
      </w:pPr>
      <w:r w:rsidRPr="00FB5447">
        <w:rPr>
          <w:rFonts w:ascii="Arial" w:hAnsi="Arial" w:cs="Arial"/>
          <w:sz w:val="22"/>
          <w:szCs w:val="22"/>
        </w:rPr>
        <w:t xml:space="preserve">w terminie do </w:t>
      </w:r>
      <w:r w:rsidR="00F26CC3" w:rsidRPr="00FB5447">
        <w:rPr>
          <w:rFonts w:ascii="Arial" w:hAnsi="Arial" w:cs="Arial"/>
          <w:sz w:val="22"/>
          <w:szCs w:val="22"/>
        </w:rPr>
        <w:t>01.0</w:t>
      </w:r>
      <w:r w:rsidR="001B5BFD" w:rsidRPr="00FB5447">
        <w:rPr>
          <w:rFonts w:ascii="Arial" w:hAnsi="Arial" w:cs="Arial"/>
          <w:sz w:val="22"/>
          <w:szCs w:val="22"/>
        </w:rPr>
        <w:t>1</w:t>
      </w:r>
      <w:r w:rsidR="00F26CC3" w:rsidRPr="00FB5447">
        <w:rPr>
          <w:rFonts w:ascii="Arial" w:hAnsi="Arial" w:cs="Arial"/>
          <w:sz w:val="22"/>
          <w:szCs w:val="22"/>
        </w:rPr>
        <w:t>.201</w:t>
      </w:r>
      <w:r w:rsidR="001B5BFD" w:rsidRPr="00FB5447">
        <w:rPr>
          <w:rFonts w:ascii="Arial" w:hAnsi="Arial" w:cs="Arial"/>
          <w:sz w:val="22"/>
          <w:szCs w:val="22"/>
        </w:rPr>
        <w:t>7</w:t>
      </w:r>
      <w:r w:rsidR="00F26CC3" w:rsidRPr="00FB5447">
        <w:rPr>
          <w:rFonts w:ascii="Arial" w:hAnsi="Arial" w:cs="Arial"/>
          <w:sz w:val="22"/>
          <w:szCs w:val="22"/>
        </w:rPr>
        <w:t>r.</w:t>
      </w:r>
      <w:r w:rsidRPr="000747AB">
        <w:rPr>
          <w:rFonts w:ascii="Arial" w:hAnsi="Arial" w:cs="Arial"/>
          <w:sz w:val="22"/>
          <w:szCs w:val="22"/>
        </w:rPr>
        <w:t xml:space="preserve"> należy wyposażyć mieszkańców gminy Świeszyno w pojemniki i worki służące do zbierania odpadów komunalnych oraz od</w:t>
      </w:r>
      <w:r w:rsidR="00432687" w:rsidRPr="000747AB">
        <w:rPr>
          <w:rFonts w:ascii="Arial" w:hAnsi="Arial" w:cs="Arial"/>
          <w:sz w:val="22"/>
          <w:szCs w:val="22"/>
        </w:rPr>
        <w:t>padów</w:t>
      </w:r>
      <w:r w:rsidRPr="000747AB">
        <w:rPr>
          <w:rFonts w:ascii="Arial" w:hAnsi="Arial" w:cs="Arial"/>
          <w:sz w:val="22"/>
          <w:szCs w:val="22"/>
        </w:rPr>
        <w:t xml:space="preserve"> selektywnych</w:t>
      </w:r>
      <w:r w:rsidR="00432687" w:rsidRPr="000747AB">
        <w:rPr>
          <w:rFonts w:ascii="Arial" w:hAnsi="Arial" w:cs="Arial"/>
          <w:sz w:val="22"/>
          <w:szCs w:val="22"/>
        </w:rPr>
        <w:t>.</w:t>
      </w:r>
    </w:p>
    <w:p w:rsidR="00C65BE0" w:rsidRPr="002469BB" w:rsidRDefault="00C65BE0" w:rsidP="00334A57">
      <w:pPr>
        <w:pStyle w:val="Akapitzlist"/>
        <w:numPr>
          <w:ilvl w:val="1"/>
          <w:numId w:val="53"/>
        </w:numPr>
        <w:ind w:left="709" w:hanging="709"/>
        <w:jc w:val="both"/>
        <w:rPr>
          <w:rFonts w:ascii="Arial" w:hAnsi="Arial" w:cs="Arial"/>
          <w:b/>
          <w:sz w:val="22"/>
          <w:szCs w:val="22"/>
        </w:rPr>
      </w:pPr>
      <w:r w:rsidRPr="000747AB">
        <w:rPr>
          <w:rFonts w:ascii="Arial" w:hAnsi="Arial" w:cs="Arial"/>
          <w:sz w:val="22"/>
          <w:szCs w:val="22"/>
        </w:rPr>
        <w:t xml:space="preserve">Wzór umowy w sprawie </w:t>
      </w:r>
      <w:r w:rsidR="00B05A58" w:rsidRPr="000747AB">
        <w:rPr>
          <w:rFonts w:ascii="Arial" w:hAnsi="Arial" w:cs="Arial"/>
          <w:sz w:val="22"/>
          <w:szCs w:val="22"/>
        </w:rPr>
        <w:t>zamówienia publicznego</w:t>
      </w:r>
      <w:r w:rsidRPr="000747AB">
        <w:rPr>
          <w:rFonts w:ascii="Arial" w:hAnsi="Arial" w:cs="Arial"/>
          <w:sz w:val="22"/>
          <w:szCs w:val="22"/>
        </w:rPr>
        <w:t xml:space="preserve">,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2469BB" w:rsidRPr="002469BB">
        <w:rPr>
          <w:rFonts w:ascii="Arial" w:hAnsi="Arial" w:cs="Arial"/>
          <w:b/>
          <w:sz w:val="22"/>
          <w:szCs w:val="22"/>
        </w:rPr>
        <w:t>9</w:t>
      </w:r>
      <w:r w:rsidR="00AC0E05" w:rsidRPr="002469BB">
        <w:rPr>
          <w:rFonts w:ascii="Arial" w:hAnsi="Arial" w:cs="Arial"/>
          <w:b/>
          <w:sz w:val="22"/>
          <w:szCs w:val="22"/>
        </w:rPr>
        <w:t>.</w:t>
      </w:r>
    </w:p>
    <w:p w:rsidR="001B5BFD" w:rsidRPr="000747AB" w:rsidRDefault="001B5BFD" w:rsidP="00334A57">
      <w:pPr>
        <w:pStyle w:val="Akapitzlist"/>
        <w:numPr>
          <w:ilvl w:val="1"/>
          <w:numId w:val="53"/>
        </w:numPr>
        <w:ind w:left="709" w:hanging="709"/>
        <w:jc w:val="both"/>
        <w:rPr>
          <w:rFonts w:ascii="Arial" w:hAnsi="Arial" w:cs="Arial"/>
          <w:sz w:val="22"/>
          <w:szCs w:val="22"/>
        </w:rPr>
      </w:pPr>
      <w:r w:rsidRPr="000747AB">
        <w:rPr>
          <w:rFonts w:ascii="Arial" w:hAnsi="Arial" w:cs="Arial"/>
          <w:color w:val="333333"/>
          <w:sz w:val="22"/>
          <w:szCs w:val="22"/>
        </w:rPr>
        <w:lastRenderedPageBreak/>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334A57">
      <w:pPr>
        <w:pStyle w:val="Akapitzlist"/>
        <w:numPr>
          <w:ilvl w:val="1"/>
          <w:numId w:val="53"/>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DE7C34">
      <w:pPr>
        <w:pStyle w:val="Nagwek2"/>
        <w:numPr>
          <w:ilvl w:val="0"/>
          <w:numId w:val="53"/>
        </w:numPr>
        <w:spacing w:after="120"/>
        <w:rPr>
          <w:rFonts w:ascii="Arial" w:hAnsi="Arial" w:cs="Arial"/>
          <w:sz w:val="22"/>
          <w:szCs w:val="22"/>
          <w:highlight w:val="lightGray"/>
        </w:rPr>
      </w:pPr>
      <w:bookmarkStart w:id="31" w:name="_Toc465419684"/>
      <w:r w:rsidRPr="000747AB">
        <w:rPr>
          <w:rFonts w:ascii="Arial" w:hAnsi="Arial" w:cs="Arial"/>
          <w:sz w:val="22"/>
          <w:szCs w:val="22"/>
          <w:highlight w:val="lightGray"/>
        </w:rPr>
        <w:t>INFORMACJA ODNOŚNIE WARUNKÓW ISTOTNYCH ZMIAN POSTANOWIEŃ UMOWY ZAWARTEJ Z WYKONAWCĄ</w:t>
      </w:r>
      <w:bookmarkEnd w:id="31"/>
    </w:p>
    <w:p w:rsidR="00BE3DA8" w:rsidRPr="00242048" w:rsidRDefault="00BE3DA8" w:rsidP="00334A57">
      <w:pPr>
        <w:jc w:val="both"/>
        <w:rPr>
          <w:rFonts w:ascii="Arial" w:hAnsi="Arial" w:cs="Arial"/>
          <w:sz w:val="16"/>
          <w:szCs w:val="16"/>
        </w:rPr>
      </w:pPr>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2469BB">
        <w:rPr>
          <w:rFonts w:ascii="Arial" w:hAnsi="Arial" w:cs="Arial"/>
          <w:sz w:val="22"/>
          <w:szCs w:val="22"/>
        </w:rPr>
        <w:t>9</w:t>
      </w:r>
    </w:p>
    <w:p w:rsidR="0083376C" w:rsidRDefault="0083376C">
      <w:pPr>
        <w:tabs>
          <w:tab w:val="left" w:pos="360"/>
        </w:tabs>
        <w:autoSpaceDE w:val="0"/>
        <w:autoSpaceDN w:val="0"/>
        <w:adjustRightInd w:val="0"/>
        <w:ind w:left="360"/>
        <w:rPr>
          <w:rFonts w:ascii="Arial" w:hAnsi="Arial" w:cs="Arial"/>
          <w:sz w:val="22"/>
          <w:szCs w:val="22"/>
        </w:rPr>
      </w:pP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334A57">
      <w:pPr>
        <w:pStyle w:val="Nagwek2"/>
        <w:numPr>
          <w:ilvl w:val="0"/>
          <w:numId w:val="53"/>
        </w:numPr>
        <w:spacing w:after="120"/>
        <w:rPr>
          <w:rFonts w:ascii="Arial" w:hAnsi="Arial" w:cs="Arial"/>
          <w:sz w:val="22"/>
          <w:szCs w:val="22"/>
          <w:highlight w:val="lightGray"/>
        </w:rPr>
      </w:pPr>
      <w:bookmarkStart w:id="32" w:name="_Toc465419685"/>
      <w:r w:rsidRPr="000747AB">
        <w:rPr>
          <w:rFonts w:ascii="Arial" w:hAnsi="Arial" w:cs="Arial"/>
          <w:sz w:val="22"/>
          <w:szCs w:val="22"/>
          <w:highlight w:val="lightGray"/>
        </w:rPr>
        <w:t>WYMAGANIA DOTYCZACE UMOWY O PODWYKONAWSTWO</w:t>
      </w:r>
      <w:bookmarkEnd w:id="32"/>
    </w:p>
    <w:p w:rsidR="001F77F3" w:rsidRPr="002469BB" w:rsidRDefault="001F77F3" w:rsidP="00334A57">
      <w:pPr>
        <w:pStyle w:val="Akapitzlist"/>
        <w:numPr>
          <w:ilvl w:val="1"/>
          <w:numId w:val="53"/>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2469BB" w:rsidRPr="002469BB">
        <w:rPr>
          <w:rFonts w:ascii="Arial" w:hAnsi="Arial" w:cs="Arial"/>
          <w:sz w:val="22"/>
          <w:szCs w:val="22"/>
        </w:rPr>
        <w:t xml:space="preserve"> 8</w:t>
      </w:r>
      <w:r w:rsidR="00F7069D" w:rsidRPr="002469BB">
        <w:rPr>
          <w:rFonts w:ascii="Arial" w:hAnsi="Arial" w:cs="Arial"/>
          <w:sz w:val="22"/>
          <w:szCs w:val="22"/>
        </w:rPr>
        <w:t>.</w:t>
      </w:r>
    </w:p>
    <w:p w:rsidR="001F77F3" w:rsidRPr="000747AB" w:rsidRDefault="001F77F3"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0747AB" w:rsidRDefault="001F77F3"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wady,aby nie był krótszy od odpowiedzialności Wykonawcy wobec Zamawiającego .</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B03A7D">
        <w:rPr>
          <w:rFonts w:ascii="Arial" w:hAnsi="Arial" w:cs="Arial"/>
          <w:sz w:val="22"/>
          <w:szCs w:val="22"/>
        </w:rPr>
        <w:t>nie dłuższy niż</w:t>
      </w:r>
      <w:r w:rsidR="00B03A7D" w:rsidRPr="00B03A7D">
        <w:rPr>
          <w:rFonts w:ascii="Arial" w:hAnsi="Arial" w:cs="Arial"/>
          <w:sz w:val="22"/>
          <w:szCs w:val="22"/>
        </w:rPr>
        <w:t>…..</w:t>
      </w:r>
      <w:r w:rsidRPr="00B03A7D">
        <w:rPr>
          <w:rFonts w:ascii="Arial" w:hAnsi="Arial" w:cs="Arial"/>
          <w:sz w:val="22"/>
          <w:szCs w:val="22"/>
        </w:rPr>
        <w:t>dni od dnia doręczenia Wykonawcy</w:t>
      </w:r>
      <w:r w:rsidR="00B03A7D" w:rsidRPr="006B5738">
        <w:rPr>
          <w:rFonts w:ascii="Arial" w:hAnsi="Arial" w:cs="Arial"/>
          <w:i/>
          <w:sz w:val="22"/>
          <w:szCs w:val="22"/>
        </w:rPr>
        <w:t>(termin zgodnie z ofertą wykonawcy)</w:t>
      </w:r>
      <w:r w:rsidRPr="006B5738">
        <w:rPr>
          <w:rFonts w:ascii="Arial" w:hAnsi="Arial" w:cs="Arial"/>
          <w:sz w:val="22"/>
          <w:szCs w:val="22"/>
        </w:rPr>
        <w:t>,</w:t>
      </w:r>
      <w:r w:rsidRPr="000747AB">
        <w:rPr>
          <w:rFonts w:ascii="Arial" w:hAnsi="Arial" w:cs="Arial"/>
          <w:sz w:val="22"/>
          <w:szCs w:val="22"/>
        </w:rPr>
        <w:t xml:space="preserve"> podwykonawcy lub dalszemu podwykonawcy faktury lub rachunku, potwierdzających wykonanie zleconej podwykonawcy lub dalszemu podwykonawcy dostawy, usługi lub roboty budowlanej,</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w:t>
      </w:r>
      <w:r w:rsidRPr="000747AB">
        <w:rPr>
          <w:rFonts w:ascii="Arial" w:hAnsi="Arial" w:cs="Arial"/>
          <w:sz w:val="22"/>
          <w:szCs w:val="22"/>
        </w:rPr>
        <w:lastRenderedPageBreak/>
        <w:t>Zamawiającemu terminową zapłatę wynagrodzenia Wykonawcy zgodnie z zapisami ustawy z dnia 8 marca 2013r o terminach zapłaty w transakcjach handlowych (Dz. U. z 2013r., poz. 403).</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0747AB">
        <w:rPr>
          <w:rFonts w:ascii="Arial" w:hAnsi="Arial" w:cs="Arial"/>
          <w:sz w:val="22"/>
          <w:szCs w:val="22"/>
        </w:rPr>
        <w:t>umowie z wykonawcą.</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334A57">
      <w:pPr>
        <w:pStyle w:val="Podpistabeli0"/>
        <w:numPr>
          <w:ilvl w:val="0"/>
          <w:numId w:val="39"/>
        </w:numPr>
        <w:spacing w:line="240" w:lineRule="auto"/>
        <w:jc w:val="both"/>
        <w:rPr>
          <w:rFonts w:ascii="Arial" w:hAnsi="Arial" w:cs="Arial"/>
          <w:sz w:val="22"/>
          <w:szCs w:val="22"/>
        </w:rPr>
      </w:pPr>
      <w:r w:rsidRPr="000747AB">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C71134" w:rsidRPr="000747AB" w:rsidRDefault="00C71134" w:rsidP="00334A57">
      <w:pPr>
        <w:pStyle w:val="Podpistabeli0"/>
        <w:spacing w:line="240" w:lineRule="auto"/>
        <w:ind w:left="720"/>
        <w:jc w:val="both"/>
        <w:rPr>
          <w:rFonts w:ascii="Arial" w:hAnsi="Arial" w:cs="Arial"/>
          <w:sz w:val="22"/>
          <w:szCs w:val="22"/>
        </w:rPr>
      </w:pPr>
    </w:p>
    <w:p w:rsidR="001F77F3" w:rsidRPr="000747AB" w:rsidRDefault="001F77F3" w:rsidP="00334A57">
      <w:pPr>
        <w:pStyle w:val="Akapitzlist"/>
        <w:numPr>
          <w:ilvl w:val="1"/>
          <w:numId w:val="53"/>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rsidR="001F77F3" w:rsidRPr="000747AB" w:rsidRDefault="001F77F3" w:rsidP="00334A57">
      <w:pPr>
        <w:pStyle w:val="Podpistabeli0"/>
        <w:spacing w:line="240" w:lineRule="auto"/>
        <w:jc w:val="both"/>
        <w:rPr>
          <w:rFonts w:ascii="Arial" w:hAnsi="Arial" w:cs="Arial"/>
          <w:sz w:val="22"/>
          <w:szCs w:val="22"/>
        </w:rPr>
      </w:pPr>
    </w:p>
    <w:p w:rsidR="00D07F44" w:rsidRPr="000747AB" w:rsidRDefault="00D07F44" w:rsidP="00334A57">
      <w:pPr>
        <w:pStyle w:val="Nagwek2"/>
        <w:numPr>
          <w:ilvl w:val="0"/>
          <w:numId w:val="53"/>
        </w:numPr>
        <w:spacing w:after="120"/>
        <w:ind w:hanging="674"/>
        <w:rPr>
          <w:rFonts w:ascii="Arial" w:hAnsi="Arial" w:cs="Arial"/>
          <w:sz w:val="22"/>
          <w:szCs w:val="22"/>
          <w:highlight w:val="lightGray"/>
        </w:rPr>
      </w:pPr>
      <w:bookmarkStart w:id="33" w:name="_Toc465419686"/>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W   POSTĘPOWANIU  z zastrzeżeniem 93 ust. 4 PZP</w:t>
      </w:r>
      <w:bookmarkEnd w:id="33"/>
    </w:p>
    <w:p w:rsidR="00C65BE0" w:rsidRPr="000747AB" w:rsidRDefault="00C65BE0" w:rsidP="00334A57">
      <w:pPr>
        <w:pStyle w:val="Nagwek2"/>
        <w:numPr>
          <w:ilvl w:val="0"/>
          <w:numId w:val="53"/>
        </w:numPr>
        <w:spacing w:after="120"/>
        <w:ind w:hanging="674"/>
        <w:rPr>
          <w:rFonts w:ascii="Arial" w:hAnsi="Arial" w:cs="Arial"/>
          <w:sz w:val="22"/>
          <w:szCs w:val="22"/>
          <w:highlight w:val="lightGray"/>
        </w:rPr>
      </w:pPr>
      <w:bookmarkStart w:id="34" w:name="_Toc465419687"/>
      <w:r w:rsidRPr="000747AB">
        <w:rPr>
          <w:rFonts w:ascii="Arial" w:hAnsi="Arial" w:cs="Arial"/>
          <w:sz w:val="22"/>
          <w:szCs w:val="22"/>
          <w:highlight w:val="lightGray"/>
        </w:rPr>
        <w:t>ZAMAWIAJĄCY NIE PRZEWIDUJE UDZIELENIA ZALICZEK  NA POCZETWYKONANIA ZAMÓWIENIA</w:t>
      </w:r>
      <w:bookmarkEnd w:id="34"/>
    </w:p>
    <w:p w:rsidR="00C65BE0" w:rsidRPr="000747AB" w:rsidRDefault="00C65BE0" w:rsidP="00334A57">
      <w:pPr>
        <w:pStyle w:val="Nagwek2"/>
        <w:numPr>
          <w:ilvl w:val="0"/>
          <w:numId w:val="53"/>
        </w:numPr>
        <w:spacing w:after="120"/>
        <w:ind w:hanging="674"/>
        <w:rPr>
          <w:rFonts w:ascii="Arial" w:hAnsi="Arial" w:cs="Arial"/>
          <w:sz w:val="22"/>
          <w:szCs w:val="22"/>
          <w:highlight w:val="lightGray"/>
        </w:rPr>
      </w:pPr>
      <w:bookmarkStart w:id="35" w:name="_Toc465419688"/>
      <w:r w:rsidRPr="000747AB">
        <w:rPr>
          <w:rFonts w:ascii="Arial" w:hAnsi="Arial" w:cs="Arial"/>
          <w:sz w:val="22"/>
          <w:szCs w:val="22"/>
          <w:highlight w:val="lightGray"/>
        </w:rPr>
        <w:t>POUCZENIE O ŚRODKACH OCHRONY PRAWNEJ PRZYSŁUGUJĄCYCH       WYKONAWCY W TOKU POSTĘPOWANIA O UDZIELENIE ZAMÓWIENIA.</w:t>
      </w:r>
      <w:bookmarkEnd w:id="35"/>
    </w:p>
    <w:p w:rsidR="00C65BE0" w:rsidRPr="000747AB" w:rsidRDefault="00192AD0" w:rsidP="00334A57">
      <w:pPr>
        <w:pStyle w:val="Akapitzlist"/>
        <w:numPr>
          <w:ilvl w:val="1"/>
          <w:numId w:val="53"/>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odwołania określono w Rozdziale 2 dział VI Środki ochrony prawnej PZP.</w:t>
      </w:r>
    </w:p>
    <w:p w:rsidR="00192AD0" w:rsidRPr="000747AB" w:rsidRDefault="00192AD0" w:rsidP="00334A57">
      <w:pPr>
        <w:pStyle w:val="Akapitzlist"/>
        <w:numPr>
          <w:ilvl w:val="1"/>
          <w:numId w:val="53"/>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9E393F" w:rsidRPr="000747AB" w:rsidRDefault="009E393F" w:rsidP="00334A57">
      <w:pPr>
        <w:pStyle w:val="Tekstpodstawowywcity"/>
        <w:ind w:left="426"/>
        <w:jc w:val="both"/>
        <w:rPr>
          <w:rFonts w:ascii="Arial" w:hAnsi="Arial" w:cs="Arial"/>
          <w:sz w:val="22"/>
          <w:szCs w:val="22"/>
        </w:rPr>
      </w:pPr>
    </w:p>
    <w:p w:rsidR="009E393F" w:rsidRPr="000747AB" w:rsidRDefault="009E393F" w:rsidP="00334A57">
      <w:pPr>
        <w:pStyle w:val="Nagwek2"/>
        <w:numPr>
          <w:ilvl w:val="0"/>
          <w:numId w:val="53"/>
        </w:numPr>
        <w:spacing w:after="120"/>
        <w:rPr>
          <w:rFonts w:ascii="Arial" w:hAnsi="Arial" w:cs="Arial"/>
          <w:sz w:val="22"/>
          <w:szCs w:val="22"/>
          <w:highlight w:val="lightGray"/>
        </w:rPr>
      </w:pPr>
      <w:bookmarkStart w:id="36" w:name="_Toc465419689"/>
      <w:r w:rsidRPr="000747AB">
        <w:rPr>
          <w:rFonts w:ascii="Arial" w:hAnsi="Arial" w:cs="Arial"/>
          <w:sz w:val="22"/>
          <w:szCs w:val="22"/>
          <w:highlight w:val="lightGray"/>
        </w:rPr>
        <w:t>POSTANOWIENIA KOŃCOWE</w:t>
      </w:r>
      <w:bookmarkEnd w:id="36"/>
    </w:p>
    <w:p w:rsidR="009E393F" w:rsidRPr="000747AB" w:rsidRDefault="009E393F" w:rsidP="00334A57">
      <w:pPr>
        <w:pStyle w:val="Teksttreci0"/>
        <w:shd w:val="clear" w:color="auto" w:fill="auto"/>
        <w:spacing w:line="240" w:lineRule="auto"/>
        <w:ind w:left="20" w:firstLine="0"/>
        <w:rPr>
          <w:rFonts w:ascii="Arial" w:hAnsi="Arial" w:cs="Arial"/>
          <w:sz w:val="22"/>
          <w:szCs w:val="22"/>
        </w:rPr>
      </w:pPr>
      <w:r w:rsidRPr="000747AB">
        <w:rPr>
          <w:rFonts w:ascii="Arial" w:hAnsi="Arial" w:cs="Arial"/>
          <w:sz w:val="22"/>
          <w:szCs w:val="22"/>
        </w:rPr>
        <w:t>Postępowanie prowadzone jest w oparciu o:</w:t>
      </w:r>
    </w:p>
    <w:p w:rsidR="009E393F" w:rsidRPr="000747AB" w:rsidRDefault="009E393F" w:rsidP="00242048">
      <w:pPr>
        <w:pStyle w:val="Teksttreci0"/>
        <w:numPr>
          <w:ilvl w:val="0"/>
          <w:numId w:val="38"/>
        </w:numPr>
        <w:shd w:val="clear" w:color="auto" w:fill="auto"/>
        <w:spacing w:line="250" w:lineRule="exact"/>
        <w:ind w:left="426" w:right="20" w:hanging="426"/>
        <w:jc w:val="both"/>
        <w:rPr>
          <w:rFonts w:ascii="Arial" w:hAnsi="Arial" w:cs="Arial"/>
          <w:sz w:val="22"/>
          <w:szCs w:val="22"/>
        </w:rPr>
      </w:pPr>
      <w:r w:rsidRPr="000747AB">
        <w:rPr>
          <w:rFonts w:ascii="Arial" w:hAnsi="Arial" w:cs="Arial"/>
          <w:sz w:val="22"/>
          <w:szCs w:val="22"/>
        </w:rPr>
        <w:t>Ustawę z dnia 29 stycznia 2004 r. Prawo zamówień publicznych(</w:t>
      </w:r>
      <w:r w:rsidR="008161E5" w:rsidRPr="000747AB">
        <w:rPr>
          <w:rFonts w:ascii="Arial" w:hAnsi="Arial" w:cs="Arial"/>
          <w:sz w:val="22"/>
          <w:szCs w:val="22"/>
        </w:rPr>
        <w:t>Dz. U. z 201</w:t>
      </w:r>
      <w:r w:rsidR="00F061D7" w:rsidRPr="000747AB">
        <w:rPr>
          <w:rFonts w:ascii="Arial" w:hAnsi="Arial" w:cs="Arial"/>
          <w:sz w:val="22"/>
          <w:szCs w:val="22"/>
        </w:rPr>
        <w:t>5 r. poz. 2164</w:t>
      </w:r>
      <w:r w:rsidR="00242048">
        <w:rPr>
          <w:rFonts w:ascii="Arial" w:hAnsi="Arial" w:cs="Arial"/>
          <w:sz w:val="22"/>
          <w:szCs w:val="22"/>
        </w:rPr>
        <w:t xml:space="preserve"> z późn zm.</w:t>
      </w:r>
      <w:r w:rsidR="00F061D7" w:rsidRPr="000747AB">
        <w:rPr>
          <w:rFonts w:ascii="Arial" w:hAnsi="Arial" w:cs="Arial"/>
          <w:sz w:val="22"/>
          <w:szCs w:val="22"/>
        </w:rPr>
        <w:t>)</w:t>
      </w:r>
      <w:r w:rsidRPr="000747AB">
        <w:rPr>
          <w:rFonts w:ascii="Arial" w:hAnsi="Arial" w:cs="Arial"/>
          <w:sz w:val="22"/>
          <w:szCs w:val="22"/>
        </w:rPr>
        <w:t>.</w:t>
      </w:r>
    </w:p>
    <w:p w:rsidR="009E393F" w:rsidRPr="000747AB" w:rsidRDefault="00F1591A" w:rsidP="00242048">
      <w:pPr>
        <w:pStyle w:val="Teksttreci0"/>
        <w:numPr>
          <w:ilvl w:val="0"/>
          <w:numId w:val="38"/>
        </w:numPr>
        <w:shd w:val="clear" w:color="auto" w:fill="auto"/>
        <w:spacing w:line="250" w:lineRule="exact"/>
        <w:ind w:left="426" w:right="20" w:hanging="426"/>
        <w:jc w:val="both"/>
        <w:rPr>
          <w:rFonts w:ascii="Arial" w:hAnsi="Arial" w:cs="Arial"/>
          <w:sz w:val="22"/>
          <w:szCs w:val="22"/>
        </w:rPr>
      </w:pPr>
      <w:r w:rsidRPr="000747AB">
        <w:rPr>
          <w:rFonts w:ascii="Arial" w:hAnsi="Arial" w:cs="Arial"/>
          <w:sz w:val="22"/>
          <w:szCs w:val="22"/>
        </w:rPr>
        <w:fldChar w:fldCharType="begin"/>
      </w:r>
      <w:r w:rsidR="009E393F" w:rsidRPr="000747AB">
        <w:rPr>
          <w:rFonts w:ascii="Arial" w:hAnsi="Arial" w:cs="Arial"/>
          <w:sz w:val="22"/>
          <w:szCs w:val="22"/>
        </w:rPr>
        <w:instrText xml:space="preserve"> TOC \o "1-5" \h \z </w:instrText>
      </w:r>
      <w:r w:rsidRPr="000747AB">
        <w:rPr>
          <w:rFonts w:ascii="Arial" w:hAnsi="Arial" w:cs="Arial"/>
          <w:sz w:val="22"/>
          <w:szCs w:val="22"/>
        </w:rPr>
        <w:fldChar w:fldCharType="separate"/>
      </w:r>
      <w:r w:rsidR="009E393F" w:rsidRPr="000747AB">
        <w:rPr>
          <w:rFonts w:ascii="Arial" w:hAnsi="Arial" w:cs="Arial"/>
          <w:sz w:val="22"/>
          <w:szCs w:val="22"/>
        </w:rPr>
        <w:t>Ustawę z dnia 23 kwietnia 1964 r. Kodeks cywilny (Dz. U. z 2014 poz.121).</w:t>
      </w:r>
    </w:p>
    <w:p w:rsidR="009E393F" w:rsidRPr="00242048" w:rsidRDefault="009E393F" w:rsidP="00242048">
      <w:pPr>
        <w:pStyle w:val="Teksttreci0"/>
        <w:numPr>
          <w:ilvl w:val="0"/>
          <w:numId w:val="38"/>
        </w:numPr>
        <w:shd w:val="clear" w:color="auto" w:fill="auto"/>
        <w:spacing w:line="250" w:lineRule="exact"/>
        <w:ind w:left="426" w:right="20" w:hanging="426"/>
        <w:jc w:val="both"/>
        <w:rPr>
          <w:rFonts w:ascii="Arial" w:hAnsi="Arial" w:cs="Arial"/>
          <w:spacing w:val="-4"/>
          <w:sz w:val="22"/>
          <w:szCs w:val="22"/>
        </w:rPr>
      </w:pPr>
      <w:r w:rsidRPr="00242048">
        <w:rPr>
          <w:rFonts w:ascii="Arial" w:hAnsi="Arial" w:cs="Arial"/>
          <w:spacing w:val="-4"/>
          <w:sz w:val="22"/>
          <w:szCs w:val="22"/>
        </w:rPr>
        <w:t xml:space="preserve">Ustawę z dnia 07 lipca 1994 r. Prawo budowlane (Dz. U. z 2013r., poz.1409 </w:t>
      </w:r>
      <w:r w:rsidR="00242048" w:rsidRPr="00242048">
        <w:rPr>
          <w:rFonts w:ascii="Arial" w:hAnsi="Arial" w:cs="Arial"/>
          <w:spacing w:val="-4"/>
          <w:sz w:val="22"/>
          <w:szCs w:val="22"/>
        </w:rPr>
        <w:t xml:space="preserve">z późn. </w:t>
      </w:r>
      <w:r w:rsidRPr="00242048">
        <w:rPr>
          <w:rFonts w:ascii="Arial" w:hAnsi="Arial" w:cs="Arial"/>
          <w:spacing w:val="-4"/>
          <w:sz w:val="22"/>
          <w:szCs w:val="22"/>
        </w:rPr>
        <w:t>zm</w:t>
      </w:r>
      <w:r w:rsidRPr="00242048">
        <w:rPr>
          <w:rFonts w:ascii="Arial" w:hAnsi="Arial" w:cs="Arial"/>
          <w:i/>
          <w:spacing w:val="-4"/>
          <w:sz w:val="22"/>
          <w:szCs w:val="22"/>
        </w:rPr>
        <w:t>.)</w:t>
      </w:r>
    </w:p>
    <w:p w:rsidR="009E393F" w:rsidRPr="000747AB" w:rsidRDefault="009E393F" w:rsidP="00242048">
      <w:pPr>
        <w:pStyle w:val="Teksttreci0"/>
        <w:numPr>
          <w:ilvl w:val="0"/>
          <w:numId w:val="38"/>
        </w:numPr>
        <w:shd w:val="clear" w:color="auto" w:fill="auto"/>
        <w:spacing w:line="250" w:lineRule="exact"/>
        <w:ind w:left="426" w:right="20" w:hanging="426"/>
        <w:jc w:val="both"/>
        <w:rPr>
          <w:rFonts w:ascii="Arial" w:hAnsi="Arial" w:cs="Arial"/>
          <w:sz w:val="22"/>
          <w:szCs w:val="22"/>
        </w:rPr>
      </w:pPr>
      <w:r w:rsidRPr="000747AB">
        <w:rPr>
          <w:rFonts w:ascii="Arial" w:hAnsi="Arial" w:cs="Arial"/>
          <w:sz w:val="22"/>
          <w:szCs w:val="22"/>
        </w:rPr>
        <w:t>Ustawę z dnia 27 kwietnia 2001 r. Prawo ochrony środowiska (Dz.U. z 2013 r. poz.1232z</w:t>
      </w:r>
      <w:r w:rsidR="00F1591A" w:rsidRPr="000747AB">
        <w:rPr>
          <w:rFonts w:ascii="Arial" w:hAnsi="Arial" w:cs="Arial"/>
          <w:sz w:val="22"/>
          <w:szCs w:val="22"/>
        </w:rPr>
        <w:fldChar w:fldCharType="end"/>
      </w:r>
      <w:r w:rsidR="00242048">
        <w:rPr>
          <w:rFonts w:ascii="Arial" w:hAnsi="Arial" w:cs="Arial"/>
          <w:sz w:val="22"/>
          <w:szCs w:val="22"/>
        </w:rPr>
        <w:t>późn</w:t>
      </w:r>
      <w:r w:rsidRPr="000747AB">
        <w:rPr>
          <w:rFonts w:ascii="Arial" w:hAnsi="Arial" w:cs="Arial"/>
          <w:sz w:val="22"/>
          <w:szCs w:val="22"/>
        </w:rPr>
        <w:t>.zm.)</w:t>
      </w:r>
    </w:p>
    <w:p w:rsidR="009E393F" w:rsidRPr="000747AB" w:rsidRDefault="009E393F" w:rsidP="00242048">
      <w:pPr>
        <w:pStyle w:val="Teksttreci0"/>
        <w:numPr>
          <w:ilvl w:val="0"/>
          <w:numId w:val="38"/>
        </w:numPr>
        <w:shd w:val="clear" w:color="auto" w:fill="auto"/>
        <w:spacing w:line="250" w:lineRule="exact"/>
        <w:ind w:left="426" w:right="20" w:hanging="426"/>
        <w:jc w:val="both"/>
        <w:rPr>
          <w:rFonts w:ascii="Arial" w:hAnsi="Arial" w:cs="Arial"/>
          <w:sz w:val="22"/>
          <w:szCs w:val="22"/>
        </w:rPr>
      </w:pPr>
      <w:r w:rsidRPr="000747AB">
        <w:rPr>
          <w:rFonts w:ascii="Arial" w:hAnsi="Arial" w:cs="Arial"/>
          <w:sz w:val="22"/>
          <w:szCs w:val="22"/>
        </w:rPr>
        <w:t xml:space="preserve"> Ustawę z dnia 16 kwietnia 1993 r. o zwalczaniu nieuczciwej konkurencji (Dz. U. z 2003 r. Nr 153, poz. 1503 z </w:t>
      </w:r>
      <w:r w:rsidR="00242048">
        <w:rPr>
          <w:rFonts w:ascii="Arial" w:hAnsi="Arial" w:cs="Arial"/>
          <w:sz w:val="22"/>
          <w:szCs w:val="22"/>
        </w:rPr>
        <w:t xml:space="preserve">późn. </w:t>
      </w:r>
      <w:r w:rsidRPr="000747AB">
        <w:rPr>
          <w:rFonts w:ascii="Arial" w:hAnsi="Arial" w:cs="Arial"/>
          <w:sz w:val="22"/>
          <w:szCs w:val="22"/>
        </w:rPr>
        <w:t>zm</w:t>
      </w:r>
      <w:r w:rsidR="00242048">
        <w:rPr>
          <w:rFonts w:ascii="Arial" w:hAnsi="Arial" w:cs="Arial"/>
          <w:sz w:val="22"/>
          <w:szCs w:val="22"/>
        </w:rPr>
        <w:t>.</w:t>
      </w:r>
      <w:r w:rsidRPr="000747AB">
        <w:rPr>
          <w:rFonts w:ascii="Arial" w:hAnsi="Arial" w:cs="Arial"/>
          <w:sz w:val="22"/>
          <w:szCs w:val="22"/>
        </w:rPr>
        <w:t>).</w:t>
      </w:r>
    </w:p>
    <w:p w:rsidR="00D755AA" w:rsidRPr="000747AB" w:rsidRDefault="009E393F" w:rsidP="00242048">
      <w:pPr>
        <w:pStyle w:val="Teksttreci0"/>
        <w:numPr>
          <w:ilvl w:val="0"/>
          <w:numId w:val="38"/>
        </w:numPr>
        <w:shd w:val="clear" w:color="auto" w:fill="auto"/>
        <w:spacing w:line="250" w:lineRule="exact"/>
        <w:ind w:left="426" w:right="20" w:hanging="426"/>
        <w:jc w:val="both"/>
        <w:rPr>
          <w:rFonts w:ascii="Arial" w:hAnsi="Arial" w:cs="Arial"/>
          <w:sz w:val="22"/>
          <w:szCs w:val="22"/>
        </w:rPr>
      </w:pPr>
      <w:r w:rsidRPr="000747AB">
        <w:rPr>
          <w:rFonts w:ascii="Arial" w:hAnsi="Arial" w:cs="Arial"/>
          <w:sz w:val="22"/>
          <w:szCs w:val="22"/>
        </w:rPr>
        <w:t xml:space="preserve">Rozporządzenie </w:t>
      </w:r>
      <w:r w:rsidR="00F061D7" w:rsidRPr="000747AB">
        <w:rPr>
          <w:rFonts w:ascii="Arial" w:hAnsi="Arial" w:cs="Arial"/>
          <w:sz w:val="22"/>
          <w:szCs w:val="22"/>
        </w:rPr>
        <w:t>Ministra Rozwoju z dnia 26</w:t>
      </w:r>
      <w:r w:rsidRPr="000747AB">
        <w:rPr>
          <w:rFonts w:ascii="Arial" w:hAnsi="Arial" w:cs="Arial"/>
          <w:sz w:val="22"/>
          <w:szCs w:val="22"/>
        </w:rPr>
        <w:t xml:space="preserve"> l</w:t>
      </w:r>
      <w:r w:rsidR="00F061D7" w:rsidRPr="000747AB">
        <w:rPr>
          <w:rFonts w:ascii="Arial" w:hAnsi="Arial" w:cs="Arial"/>
          <w:sz w:val="22"/>
          <w:szCs w:val="22"/>
        </w:rPr>
        <w:t>ipca</w:t>
      </w:r>
      <w:r w:rsidRPr="000747AB">
        <w:rPr>
          <w:rFonts w:ascii="Arial" w:hAnsi="Arial" w:cs="Arial"/>
          <w:sz w:val="22"/>
          <w:szCs w:val="22"/>
        </w:rPr>
        <w:t xml:space="preserve"> 201</w:t>
      </w:r>
      <w:r w:rsidR="00F061D7" w:rsidRPr="000747AB">
        <w:rPr>
          <w:rFonts w:ascii="Arial" w:hAnsi="Arial" w:cs="Arial"/>
          <w:sz w:val="22"/>
          <w:szCs w:val="22"/>
        </w:rPr>
        <w:t>6</w:t>
      </w:r>
      <w:r w:rsidRPr="000747AB">
        <w:rPr>
          <w:rFonts w:ascii="Arial" w:hAnsi="Arial" w:cs="Arial"/>
          <w:sz w:val="22"/>
          <w:szCs w:val="22"/>
        </w:rPr>
        <w:t>r. w sprawie rodzajów dokumentów jakich może</w:t>
      </w:r>
      <w:r w:rsidR="00F061D7" w:rsidRPr="000747AB">
        <w:rPr>
          <w:rFonts w:ascii="Arial" w:hAnsi="Arial" w:cs="Arial"/>
          <w:sz w:val="22"/>
          <w:szCs w:val="22"/>
        </w:rPr>
        <w:t xml:space="preserve"> żądać zamawiający od wykonawcyw postępowaniu o udzielenie zamówienia</w:t>
      </w:r>
      <w:r w:rsidRPr="000747AB">
        <w:rPr>
          <w:rFonts w:ascii="Arial" w:hAnsi="Arial" w:cs="Arial"/>
          <w:sz w:val="22"/>
          <w:szCs w:val="22"/>
        </w:rPr>
        <w:t xml:space="preserve"> (Dz. U. z 201</w:t>
      </w:r>
      <w:r w:rsidR="00F061D7" w:rsidRPr="000747AB">
        <w:rPr>
          <w:rFonts w:ascii="Arial" w:hAnsi="Arial" w:cs="Arial"/>
          <w:sz w:val="22"/>
          <w:szCs w:val="22"/>
        </w:rPr>
        <w:t>5</w:t>
      </w:r>
      <w:r w:rsidRPr="000747AB">
        <w:rPr>
          <w:rFonts w:ascii="Arial" w:hAnsi="Arial" w:cs="Arial"/>
          <w:sz w:val="22"/>
          <w:szCs w:val="22"/>
        </w:rPr>
        <w:t xml:space="preserve"> r. poz. 2</w:t>
      </w:r>
      <w:r w:rsidR="00F061D7" w:rsidRPr="000747AB">
        <w:rPr>
          <w:rFonts w:ascii="Arial" w:hAnsi="Arial" w:cs="Arial"/>
          <w:sz w:val="22"/>
          <w:szCs w:val="22"/>
        </w:rPr>
        <w:t>164 oraz z 2016 r. poz. 831, 996 i 1020</w:t>
      </w:r>
      <w:r w:rsidRPr="000747AB">
        <w:rPr>
          <w:rFonts w:ascii="Arial" w:hAnsi="Arial" w:cs="Arial"/>
          <w:sz w:val="22"/>
          <w:szCs w:val="22"/>
        </w:rPr>
        <w:t>).</w:t>
      </w:r>
    </w:p>
    <w:p w:rsidR="00F26CC3" w:rsidRPr="000747AB" w:rsidRDefault="00F26CC3"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Default="008161E5"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Pr="000747AB" w:rsidRDefault="00242048" w:rsidP="00361F31">
      <w:pPr>
        <w:jc w:val="center"/>
        <w:rPr>
          <w:rFonts w:ascii="Arial" w:hAnsi="Arial" w:cs="Arial"/>
          <w:sz w:val="22"/>
          <w:szCs w:val="22"/>
          <w:highlight w:val="lightGray"/>
        </w:rPr>
      </w:pPr>
    </w:p>
    <w:p w:rsidR="008161E5" w:rsidRDefault="008161E5"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Pr="000747AB" w:rsidRDefault="00CA0222"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B64BAA" w:rsidRDefault="00B64BAA" w:rsidP="00B64BAA">
      <w:pPr>
        <w:keepNext/>
        <w:spacing w:after="120" w:line="240" w:lineRule="exact"/>
        <w:jc w:val="right"/>
        <w:rPr>
          <w:rFonts w:ascii="Arial" w:eastAsia="Arial" w:hAnsi="Arial"/>
          <w:color w:val="000000"/>
          <w:sz w:val="22"/>
          <w:u w:val="single"/>
          <w:shd w:val="clear" w:color="auto" w:fill="FFFFFF"/>
        </w:rPr>
      </w:pPr>
      <w:r>
        <w:rPr>
          <w:rFonts w:ascii="Arial" w:eastAsia="Arial" w:hAnsi="Arial" w:cs="Arial"/>
          <w:color w:val="000000"/>
          <w:sz w:val="22"/>
          <w:u w:val="single"/>
          <w:shd w:val="clear" w:color="auto" w:fill="FFFFFF"/>
        </w:rPr>
        <w:lastRenderedPageBreak/>
        <w:t>Załącznik do SIWZ</w:t>
      </w:r>
    </w:p>
    <w:p w:rsidR="00B64BAA" w:rsidRPr="00B64BAA" w:rsidRDefault="00B64BAA" w:rsidP="00B64BAA">
      <w:pPr>
        <w:keepNext/>
        <w:spacing w:after="120" w:line="240" w:lineRule="exact"/>
        <w:jc w:val="center"/>
        <w:rPr>
          <w:rFonts w:ascii="Arial" w:eastAsia="Arial" w:hAnsi="Arial" w:cs="Arial"/>
          <w:b/>
          <w:u w:val="single"/>
          <w:shd w:val="clear" w:color="auto" w:fill="FFFFFF"/>
        </w:rPr>
      </w:pPr>
      <w:r w:rsidRPr="00B64BAA">
        <w:rPr>
          <w:rFonts w:ascii="Arial" w:eastAsia="Arial" w:hAnsi="Arial" w:cs="Arial"/>
          <w:b/>
          <w:u w:val="single"/>
          <w:shd w:val="clear" w:color="auto" w:fill="FFFFFF"/>
        </w:rPr>
        <w:t xml:space="preserve">Szczegółowy opis przedmiotu zamówienia </w:t>
      </w:r>
    </w:p>
    <w:p w:rsidR="00B64BAA" w:rsidRPr="00B64BAA" w:rsidRDefault="00B64BAA" w:rsidP="00DE7C34">
      <w:pPr>
        <w:pStyle w:val="Akapitzlist"/>
        <w:widowControl w:val="0"/>
        <w:numPr>
          <w:ilvl w:val="0"/>
          <w:numId w:val="62"/>
        </w:numPr>
        <w:suppressAutoHyphens/>
        <w:spacing w:line="276" w:lineRule="exact"/>
        <w:ind w:left="426" w:hanging="426"/>
        <w:jc w:val="both"/>
        <w:rPr>
          <w:rFonts w:ascii="Arial" w:eastAsia="Arial" w:hAnsi="Arial" w:cs="Arial"/>
          <w:b/>
          <w:color w:val="00000A"/>
          <w:shd w:val="clear" w:color="auto" w:fill="FFFFFF"/>
        </w:rPr>
      </w:pPr>
      <w:r w:rsidRPr="00B64BAA">
        <w:rPr>
          <w:rFonts w:ascii="Arial" w:eastAsia="Arial" w:hAnsi="Arial" w:cs="Arial"/>
          <w:b/>
          <w:color w:val="00000A"/>
          <w:shd w:val="clear" w:color="auto" w:fill="FFFFFF"/>
        </w:rPr>
        <w:t>Nazwa nadana zamówieniu:</w:t>
      </w:r>
    </w:p>
    <w:p w:rsidR="00B64BAA" w:rsidRPr="00B64BAA" w:rsidRDefault="00B64BAA" w:rsidP="00B64BAA">
      <w:pPr>
        <w:spacing w:line="240" w:lineRule="exact"/>
        <w:ind w:left="390"/>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„Świadczenie usług odbierania odpadów komunalnych od właścicieli nieruchomości zamieszkałych na terenie Gminy  Świeszyno”.</w:t>
      </w:r>
    </w:p>
    <w:p w:rsidR="00B64BAA" w:rsidRPr="00B64BAA" w:rsidRDefault="00B64BAA" w:rsidP="00B64BAA">
      <w:pPr>
        <w:spacing w:line="240" w:lineRule="exact"/>
        <w:ind w:left="454"/>
        <w:jc w:val="both"/>
        <w:rPr>
          <w:rFonts w:ascii="Arial" w:eastAsia="Arial" w:hAnsi="Arial" w:cs="Arial"/>
          <w:b/>
          <w:color w:val="00000A"/>
          <w:shd w:val="clear" w:color="auto" w:fill="FFFFFF"/>
        </w:rPr>
      </w:pPr>
    </w:p>
    <w:p w:rsidR="00B64BAA" w:rsidRPr="00B64BAA" w:rsidRDefault="00B64BAA" w:rsidP="00DE7C34">
      <w:pPr>
        <w:pStyle w:val="Akapitzlist"/>
        <w:widowControl w:val="0"/>
        <w:numPr>
          <w:ilvl w:val="0"/>
          <w:numId w:val="62"/>
        </w:numPr>
        <w:suppressAutoHyphens/>
        <w:spacing w:line="276" w:lineRule="exact"/>
        <w:ind w:left="426" w:hanging="426"/>
        <w:jc w:val="both"/>
        <w:rPr>
          <w:rFonts w:ascii="Arial" w:eastAsia="Arial" w:hAnsi="Arial" w:cs="Arial"/>
          <w:b/>
          <w:color w:val="00000A"/>
          <w:shd w:val="clear" w:color="auto" w:fill="FFFFFF"/>
        </w:rPr>
      </w:pPr>
      <w:r w:rsidRPr="00B64BAA">
        <w:rPr>
          <w:rFonts w:ascii="Arial" w:eastAsia="Arial" w:hAnsi="Arial" w:cs="Arial"/>
          <w:b/>
          <w:color w:val="00000A"/>
          <w:shd w:val="clear" w:color="auto" w:fill="FFFFFF"/>
        </w:rPr>
        <w:t>Zakres zamówienia:</w:t>
      </w:r>
    </w:p>
    <w:p w:rsidR="00B64BAA" w:rsidRPr="00B64BAA" w:rsidRDefault="00B64BAA" w:rsidP="00B64BAA">
      <w:pPr>
        <w:spacing w:line="240" w:lineRule="exact"/>
        <w:ind w:left="45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Przedmiot zamówienia obejmuje:</w:t>
      </w:r>
    </w:p>
    <w:p w:rsidR="00B64BAA" w:rsidRPr="00B64BAA" w:rsidRDefault="00B64BAA" w:rsidP="00C62AE5">
      <w:pPr>
        <w:widowControl w:val="0"/>
        <w:numPr>
          <w:ilvl w:val="0"/>
          <w:numId w:val="57"/>
        </w:numPr>
        <w:suppressAutoHyphens/>
        <w:spacing w:line="240" w:lineRule="exact"/>
        <w:ind w:left="1239"/>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odbiór odpadów komunalnych zmieszanych i zielonych zebranych od właścicieli nieruchomości zamieszkałych na terenie gm. Świeszyno </w:t>
      </w:r>
      <w:r w:rsidRPr="00B64BAA">
        <w:rPr>
          <w:rFonts w:ascii="Arial" w:eastAsia="Arial" w:hAnsi="Arial" w:cs="Arial"/>
          <w:color w:val="00000A"/>
          <w:shd w:val="clear" w:color="auto" w:fill="FFFFFF"/>
        </w:rPr>
        <w:br/>
        <w:t>(1x na dwa tygodnie);</w:t>
      </w:r>
    </w:p>
    <w:p w:rsidR="00B64BAA" w:rsidRPr="00B64BAA" w:rsidRDefault="00B64BAA" w:rsidP="00C62AE5">
      <w:pPr>
        <w:widowControl w:val="0"/>
        <w:numPr>
          <w:ilvl w:val="0"/>
          <w:numId w:val="57"/>
        </w:numPr>
        <w:suppressAutoHyphens/>
        <w:spacing w:line="240" w:lineRule="exact"/>
        <w:ind w:left="1239"/>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odbiór odpadów segregowanych i wielkogabarytowych zebranych od właścicieli nieruchomości zamieszkałych na terenie gm. Świeszyno </w:t>
      </w:r>
      <w:r w:rsidRPr="00B64BAA">
        <w:rPr>
          <w:rFonts w:ascii="Arial" w:eastAsia="Arial" w:hAnsi="Arial" w:cs="Arial"/>
          <w:color w:val="00000A"/>
          <w:shd w:val="clear" w:color="auto" w:fill="FFFFFF"/>
        </w:rPr>
        <w:br/>
        <w:t>2 x w miesiącu, a wielkogabarytowych 4 x w roku);</w:t>
      </w:r>
    </w:p>
    <w:p w:rsidR="00B64BAA" w:rsidRPr="00B64BAA" w:rsidRDefault="00B64BAA" w:rsidP="00DE7C34">
      <w:pPr>
        <w:widowControl w:val="0"/>
        <w:numPr>
          <w:ilvl w:val="0"/>
          <w:numId w:val="57"/>
        </w:numPr>
        <w:suppressAutoHyphens/>
        <w:spacing w:line="240" w:lineRule="exact"/>
        <w:ind w:left="1239"/>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wyposażenie na koszt Wykonawcy obsługiwanych nieruchomości </w:t>
      </w:r>
      <w:r w:rsidRPr="00B64BAA">
        <w:rPr>
          <w:rFonts w:ascii="Arial" w:eastAsia="Arial" w:hAnsi="Arial" w:cs="Arial"/>
          <w:color w:val="00000A"/>
          <w:shd w:val="clear" w:color="auto" w:fill="FFFFFF"/>
        </w:rPr>
        <w:br/>
        <w:t xml:space="preserve">w odpowiednie pojemniki i worki służące do zbierania odpadów zmieszanych i selektywnych oraz utrzymanie tych pojemników </w:t>
      </w:r>
      <w:r w:rsidRPr="00B64BAA">
        <w:rPr>
          <w:rFonts w:ascii="Arial" w:eastAsia="Arial" w:hAnsi="Arial" w:cs="Arial"/>
          <w:color w:val="00000A"/>
          <w:shd w:val="clear" w:color="auto" w:fill="FFFFFF"/>
        </w:rPr>
        <w:br/>
        <w:t>w odpowiednim stanie technicznym, porządkowym i sanitarnym oraz przeprowadzanie ich dezynfekcji co najmniej 2 x w roku, w tym przynajmniej raz w miesiącach wakacyjnych;</w:t>
      </w:r>
    </w:p>
    <w:p w:rsidR="00B64BAA" w:rsidRPr="00B64BAA" w:rsidRDefault="00B64BAA" w:rsidP="00DE7C34">
      <w:pPr>
        <w:widowControl w:val="0"/>
        <w:numPr>
          <w:ilvl w:val="0"/>
          <w:numId w:val="57"/>
        </w:numPr>
        <w:suppressAutoHyphens/>
        <w:spacing w:line="240" w:lineRule="exact"/>
        <w:ind w:left="1239"/>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odbiór przeterminowanych leków oraz baterii i akumulatorów pochodzących z gospodarstw domowych, składowanych we wskazanych przez Zamawiającego aptekach, placówkach służby zdrowia </w:t>
      </w:r>
      <w:r w:rsidRPr="00B64BAA">
        <w:rPr>
          <w:rFonts w:ascii="Arial" w:eastAsia="Arial" w:hAnsi="Arial" w:cs="Arial"/>
          <w:color w:val="00000A"/>
          <w:shd w:val="clear" w:color="auto" w:fill="FFFFFF"/>
        </w:rPr>
        <w:br/>
        <w:t>i placówkach handlowych,</w:t>
      </w:r>
      <w:r w:rsidR="00281D5C">
        <w:rPr>
          <w:rFonts w:ascii="Arial" w:eastAsia="Arial" w:hAnsi="Arial" w:cs="Arial"/>
          <w:color w:val="00000A"/>
          <w:shd w:val="clear" w:color="auto" w:fill="FFFFFF"/>
        </w:rPr>
        <w:t xml:space="preserve"> Przewidywane są następujące miejsca odbioru: przeterminowane leki oraz baterie: Samodzielny Niepubliczny Zakład Opieki Zdrowotnej „ZDROWIE”, Świeszyno 85, Ośrodek Zdrowia w Zegrzu Pomorskim, Zegrze Pomorskie 18; zużyte baterie: Urząd Gminy Świeszyno, Świeszyno 71; zużyte akumulatory: teren istniejącej bazy sprzętowej Referatu Gospodarki Komunalnej Urzędu Gminy Świeszyno (działka </w:t>
      </w:r>
      <w:r w:rsidR="00C62AE5">
        <w:rPr>
          <w:rFonts w:ascii="Arial" w:eastAsia="Arial" w:hAnsi="Arial" w:cs="Arial"/>
          <w:color w:val="00000A"/>
          <w:shd w:val="clear" w:color="auto" w:fill="FFFFFF"/>
        </w:rPr>
        <w:t>nr 313/25 obręb Świeszyno)</w:t>
      </w:r>
    </w:p>
    <w:p w:rsidR="00B64BAA" w:rsidRPr="00B64BAA" w:rsidRDefault="00B64BAA" w:rsidP="00C62AE5">
      <w:pPr>
        <w:widowControl w:val="0"/>
        <w:numPr>
          <w:ilvl w:val="0"/>
          <w:numId w:val="57"/>
        </w:numPr>
        <w:suppressAutoHyphens/>
        <w:spacing w:line="240" w:lineRule="exact"/>
        <w:ind w:left="1239"/>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transport zmieszanych odpadów komunalnych, zielonych oraz pozostałości po sortowaniu odpadów segregowanych i wielkogabarytowych zebranych od właścicieli nieruchomości zamieszkałych teren gm. Świeszyno do Regionalnej Instalacji Przetwarzania Odpadów Komunalnych w Sianowie, ul. Łubuszan 80.</w:t>
      </w:r>
    </w:p>
    <w:p w:rsidR="00B64BAA" w:rsidRPr="00B64BAA" w:rsidRDefault="00B64BAA" w:rsidP="00B64BAA">
      <w:pPr>
        <w:spacing w:line="240" w:lineRule="exact"/>
        <w:jc w:val="both"/>
        <w:rPr>
          <w:rFonts w:ascii="Arial" w:eastAsia="Arial" w:hAnsi="Arial" w:cs="Arial"/>
          <w:color w:val="00000A"/>
          <w:shd w:val="clear" w:color="auto" w:fill="FFFFFF"/>
        </w:rPr>
      </w:pPr>
    </w:p>
    <w:p w:rsidR="00B64BAA" w:rsidRPr="00B64BAA" w:rsidRDefault="00B64BAA" w:rsidP="00DE7C34">
      <w:pPr>
        <w:pStyle w:val="Akapitzlist"/>
        <w:widowControl w:val="0"/>
        <w:numPr>
          <w:ilvl w:val="0"/>
          <w:numId w:val="62"/>
        </w:numPr>
        <w:suppressAutoHyphens/>
        <w:spacing w:line="276" w:lineRule="exact"/>
        <w:ind w:left="426" w:hanging="426"/>
        <w:jc w:val="both"/>
        <w:rPr>
          <w:rFonts w:ascii="Arial" w:eastAsia="Arial" w:hAnsi="Arial" w:cs="Arial"/>
          <w:b/>
          <w:color w:val="00000A"/>
          <w:shd w:val="clear" w:color="auto" w:fill="FFFFFF"/>
        </w:rPr>
      </w:pPr>
      <w:r w:rsidRPr="00B64BAA">
        <w:rPr>
          <w:rFonts w:ascii="Arial" w:eastAsia="Arial" w:hAnsi="Arial" w:cs="Arial"/>
          <w:b/>
          <w:color w:val="00000A"/>
          <w:shd w:val="clear" w:color="auto" w:fill="FFFFFF"/>
        </w:rPr>
        <w:t>Rodzaje odpadów komunalnych objęte przedmiotem zamówienia</w:t>
      </w:r>
    </w:p>
    <w:p w:rsidR="00B64BAA" w:rsidRPr="00B64BAA" w:rsidRDefault="00B64BAA" w:rsidP="00B64BAA">
      <w:pPr>
        <w:spacing w:line="240" w:lineRule="exact"/>
        <w:ind w:left="45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Na terenie Gminy Świeszyno obowiązuje następujący system odbioru odpadów komunalnych:</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w przypadku zabudowy jednorodzinnej - system mieszany (workowo- pojemnikowy), workowy</w:t>
      </w:r>
      <w:r w:rsidR="00C62AE5">
        <w:rPr>
          <w:rFonts w:ascii="Arial" w:eastAsia="Arial" w:hAnsi="Arial" w:cs="Arial"/>
          <w:color w:val="00000A"/>
          <w:shd w:val="clear" w:color="auto" w:fill="FFFFFF"/>
        </w:rPr>
        <w:t xml:space="preserve"> (do segregacji)</w:t>
      </w:r>
      <w:r w:rsidRPr="00B64BAA">
        <w:rPr>
          <w:rFonts w:ascii="Arial" w:eastAsia="Arial" w:hAnsi="Arial" w:cs="Arial"/>
          <w:color w:val="00000A"/>
          <w:shd w:val="clear" w:color="auto" w:fill="FFFFFF"/>
        </w:rPr>
        <w:t xml:space="preserve"> lub pojemnikowy</w:t>
      </w:r>
      <w:r w:rsidR="00C62AE5">
        <w:rPr>
          <w:rFonts w:ascii="Arial" w:eastAsia="Arial" w:hAnsi="Arial" w:cs="Arial"/>
          <w:color w:val="00000A"/>
          <w:shd w:val="clear" w:color="auto" w:fill="FFFFFF"/>
        </w:rPr>
        <w:t xml:space="preserve"> (do odpadów zmieszanych)</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w przypadku zabudowy wielorodzinnej – system kontenerowy</w:t>
      </w:r>
      <w:r w:rsidR="00C62AE5">
        <w:rPr>
          <w:rFonts w:ascii="Arial" w:eastAsia="Arial" w:hAnsi="Arial" w:cs="Arial"/>
          <w:color w:val="00000A"/>
          <w:shd w:val="clear" w:color="auto" w:fill="FFFFFF"/>
        </w:rPr>
        <w:t>/pojemnikowy</w:t>
      </w:r>
    </w:p>
    <w:p w:rsidR="00B64BAA" w:rsidRPr="00B64BAA" w:rsidRDefault="00B64BAA" w:rsidP="00B64BAA">
      <w:pPr>
        <w:spacing w:line="240" w:lineRule="exact"/>
        <w:ind w:left="786"/>
        <w:jc w:val="both"/>
        <w:rPr>
          <w:rFonts w:ascii="Arial" w:eastAsia="Arial" w:hAnsi="Arial" w:cs="Arial"/>
          <w:color w:val="00000A"/>
          <w:shd w:val="clear" w:color="auto" w:fill="FFFFFF"/>
        </w:rPr>
      </w:pPr>
    </w:p>
    <w:p w:rsidR="00B64BAA" w:rsidRPr="00B64BAA" w:rsidRDefault="00B64BAA" w:rsidP="00DE7C34">
      <w:pPr>
        <w:pStyle w:val="Akapitzlist"/>
        <w:widowControl w:val="0"/>
        <w:numPr>
          <w:ilvl w:val="0"/>
          <w:numId w:val="63"/>
        </w:numPr>
        <w:suppressAutoHyphens/>
        <w:spacing w:line="240" w:lineRule="exact"/>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do gromadzenia odpadów należy stosować pojemniki o następujących kolorach:</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 niebieski </w:t>
      </w:r>
      <w:r w:rsidRPr="00B64BAA">
        <w:rPr>
          <w:rFonts w:ascii="Arial" w:eastAsia="Arial" w:hAnsi="Arial" w:cs="Arial"/>
          <w:color w:val="00000A"/>
          <w:shd w:val="clear" w:color="auto" w:fill="FFFFFF"/>
        </w:rPr>
        <w:tab/>
        <w:t xml:space="preserve">– makulatura i tekstylia, </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 żółty </w:t>
      </w:r>
      <w:r w:rsidRPr="00B64BAA">
        <w:rPr>
          <w:rFonts w:ascii="Arial" w:eastAsia="Arial" w:hAnsi="Arial" w:cs="Arial"/>
          <w:color w:val="00000A"/>
          <w:shd w:val="clear" w:color="auto" w:fill="FFFFFF"/>
        </w:rPr>
        <w:tab/>
        <w:t xml:space="preserve">– tworzywa sztuczne, metale i opakowania wielomateriałowe, </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 </w:t>
      </w:r>
      <w:r w:rsidR="00C62AE5">
        <w:rPr>
          <w:rFonts w:ascii="Arial" w:eastAsia="Arial" w:hAnsi="Arial" w:cs="Arial"/>
          <w:color w:val="00000A"/>
          <w:shd w:val="clear" w:color="auto" w:fill="FFFFFF"/>
        </w:rPr>
        <w:t>zielony</w:t>
      </w:r>
      <w:r w:rsidRPr="00B64BAA">
        <w:rPr>
          <w:rFonts w:ascii="Arial" w:eastAsia="Arial" w:hAnsi="Arial" w:cs="Arial"/>
          <w:color w:val="00000A"/>
          <w:shd w:val="clear" w:color="auto" w:fill="FFFFFF"/>
        </w:rPr>
        <w:tab/>
        <w:t>– szkło,</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 czarny </w:t>
      </w:r>
      <w:r w:rsidRPr="00B64BAA">
        <w:rPr>
          <w:rFonts w:ascii="Arial" w:eastAsia="Arial" w:hAnsi="Arial" w:cs="Arial"/>
          <w:color w:val="00000A"/>
          <w:shd w:val="clear" w:color="auto" w:fill="FFFFFF"/>
        </w:rPr>
        <w:tab/>
        <w:t>– odpady zmieszane lub odpady pozostałe po wydzieleniu odpadów podlegających segregacji.</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 brązowe </w:t>
      </w:r>
      <w:r w:rsidRPr="00B64BAA">
        <w:rPr>
          <w:rFonts w:ascii="Arial" w:eastAsia="Arial" w:hAnsi="Arial" w:cs="Arial"/>
          <w:color w:val="00000A"/>
          <w:shd w:val="clear" w:color="auto" w:fill="FFFFFF"/>
        </w:rPr>
        <w:tab/>
        <w:t>– odpady zielone,</w:t>
      </w:r>
    </w:p>
    <w:p w:rsidR="00B64BAA" w:rsidRPr="00B64BAA" w:rsidRDefault="00B64BAA" w:rsidP="00B64BAA">
      <w:pPr>
        <w:spacing w:line="240" w:lineRule="exact"/>
        <w:jc w:val="both"/>
        <w:rPr>
          <w:rFonts w:ascii="Arial" w:eastAsia="Arial" w:hAnsi="Arial" w:cs="Arial"/>
          <w:color w:val="00000A"/>
          <w:shd w:val="clear" w:color="auto" w:fill="FFFFFF"/>
        </w:rPr>
      </w:pPr>
    </w:p>
    <w:p w:rsidR="00B64BAA" w:rsidRPr="00B64BAA" w:rsidRDefault="00B64BAA" w:rsidP="00B64BAA">
      <w:pPr>
        <w:spacing w:line="240" w:lineRule="exact"/>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Aktualne zapotrzebowanie na pojemniki z podziałem na miejscowości oraz w zależności od pojemności zawiera tabela nr 1.</w:t>
      </w:r>
    </w:p>
    <w:p w:rsidR="00B64BAA" w:rsidRPr="00B64BAA" w:rsidRDefault="00B64BAA" w:rsidP="00B64BAA">
      <w:pPr>
        <w:spacing w:line="240" w:lineRule="exact"/>
        <w:jc w:val="both"/>
        <w:rPr>
          <w:rFonts w:ascii="Arial" w:eastAsia="Arial" w:hAnsi="Arial" w:cs="Arial"/>
          <w:color w:val="00000A"/>
          <w:shd w:val="clear" w:color="auto" w:fill="FFFFFF"/>
        </w:rPr>
      </w:pPr>
    </w:p>
    <w:tbl>
      <w:tblPr>
        <w:tblW w:w="0" w:type="auto"/>
        <w:jc w:val="center"/>
        <w:tblBorders>
          <w:top w:val="single" w:sz="8" w:space="0" w:color="000001"/>
          <w:left w:val="single" w:sz="8" w:space="0" w:color="000001"/>
          <w:bottom w:val="single" w:sz="8" w:space="0" w:color="000001"/>
          <w:right w:val="single" w:sz="4" w:space="0" w:color="000001"/>
          <w:insideH w:val="single" w:sz="8" w:space="0" w:color="000001"/>
          <w:insideV w:val="single" w:sz="4" w:space="0" w:color="000001"/>
        </w:tblBorders>
        <w:tblCellMar>
          <w:left w:w="60" w:type="dxa"/>
          <w:right w:w="70" w:type="dxa"/>
        </w:tblCellMar>
        <w:tblLook w:val="0000"/>
      </w:tblPr>
      <w:tblGrid>
        <w:gridCol w:w="490"/>
        <w:gridCol w:w="2160"/>
        <w:gridCol w:w="1299"/>
        <w:gridCol w:w="1260"/>
        <w:gridCol w:w="1240"/>
        <w:gridCol w:w="1197"/>
        <w:gridCol w:w="1197"/>
      </w:tblGrid>
      <w:tr w:rsidR="00B64BAA" w:rsidRPr="00B64BAA" w:rsidTr="00B64BAA">
        <w:trPr>
          <w:cantSplit/>
          <w:trHeight w:val="525"/>
          <w:jc w:val="center"/>
        </w:trPr>
        <w:tc>
          <w:tcPr>
            <w:tcW w:w="469" w:type="dxa"/>
            <w:tcBorders>
              <w:top w:val="single" w:sz="8" w:space="0" w:color="000001"/>
              <w:left w:val="single" w:sz="8" w:space="0" w:color="000001"/>
              <w:bottom w:val="single" w:sz="8" w:space="0" w:color="000001"/>
              <w:right w:val="single" w:sz="4" w:space="0" w:color="000001"/>
            </w:tcBorders>
            <w:shd w:val="clear" w:color="auto" w:fill="FFFFFF"/>
            <w:tcMar>
              <w:left w:w="60" w:type="dxa"/>
            </w:tcMar>
            <w:vAlign w:val="center"/>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Lp.</w:t>
            </w:r>
          </w:p>
        </w:tc>
        <w:tc>
          <w:tcPr>
            <w:tcW w:w="2160" w:type="dxa"/>
            <w:tcBorders>
              <w:top w:val="single" w:sz="8" w:space="0" w:color="000001"/>
              <w:left w:val="nil"/>
              <w:bottom w:val="single" w:sz="8" w:space="0" w:color="000001"/>
              <w:right w:val="single" w:sz="4" w:space="0" w:color="000001"/>
            </w:tcBorders>
            <w:shd w:val="clear" w:color="auto" w:fill="FFFFFF"/>
            <w:vAlign w:val="center"/>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Miejscowość</w:t>
            </w:r>
          </w:p>
        </w:tc>
        <w:tc>
          <w:tcPr>
            <w:tcW w:w="1299" w:type="dxa"/>
            <w:tcBorders>
              <w:top w:val="single" w:sz="8" w:space="0" w:color="000001"/>
              <w:left w:val="nil"/>
              <w:bottom w:val="single" w:sz="8" w:space="0" w:color="000001"/>
              <w:right w:val="single" w:sz="4" w:space="0" w:color="000001"/>
            </w:tcBorders>
            <w:shd w:val="clear" w:color="auto" w:fill="FFFFFF"/>
            <w:vAlign w:val="center"/>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Pojemnik 120 L</w:t>
            </w:r>
          </w:p>
        </w:tc>
        <w:tc>
          <w:tcPr>
            <w:tcW w:w="1260" w:type="dxa"/>
            <w:tcBorders>
              <w:top w:val="single" w:sz="8" w:space="0" w:color="000001"/>
              <w:left w:val="nil"/>
              <w:bottom w:val="single" w:sz="8" w:space="0" w:color="000001"/>
              <w:right w:val="single" w:sz="4" w:space="0" w:color="000001"/>
            </w:tcBorders>
            <w:shd w:val="clear" w:color="auto" w:fill="FFFFFF"/>
            <w:vAlign w:val="center"/>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Pojemnik 240 L</w:t>
            </w:r>
          </w:p>
        </w:tc>
        <w:tc>
          <w:tcPr>
            <w:tcW w:w="1240" w:type="dxa"/>
            <w:tcBorders>
              <w:top w:val="single" w:sz="8" w:space="0" w:color="000001"/>
              <w:left w:val="nil"/>
              <w:bottom w:val="single" w:sz="8" w:space="0" w:color="000001"/>
              <w:right w:val="single" w:sz="4" w:space="0" w:color="000001"/>
            </w:tcBorders>
            <w:shd w:val="clear" w:color="auto" w:fill="FFFFFF"/>
            <w:vAlign w:val="center"/>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Pojemnik 660 L</w:t>
            </w:r>
          </w:p>
        </w:tc>
        <w:tc>
          <w:tcPr>
            <w:tcW w:w="1119" w:type="dxa"/>
            <w:tcBorders>
              <w:top w:val="single" w:sz="8" w:space="0" w:color="000001"/>
              <w:left w:val="nil"/>
              <w:bottom w:val="single" w:sz="8" w:space="0" w:color="000001"/>
              <w:right w:val="single" w:sz="4" w:space="0" w:color="000001"/>
            </w:tcBorders>
            <w:shd w:val="clear" w:color="auto" w:fill="FFFFFF"/>
            <w:vAlign w:val="center"/>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Pojemnik 1100L</w:t>
            </w:r>
          </w:p>
        </w:tc>
        <w:tc>
          <w:tcPr>
            <w:tcW w:w="1181" w:type="dxa"/>
            <w:tcBorders>
              <w:top w:val="single" w:sz="8" w:space="0" w:color="000001"/>
              <w:left w:val="nil"/>
              <w:bottom w:val="single" w:sz="8" w:space="0" w:color="000001"/>
              <w:right w:val="single" w:sz="8" w:space="0" w:color="000001"/>
            </w:tcBorders>
            <w:shd w:val="clear" w:color="auto" w:fill="FFFFFF"/>
            <w:vAlign w:val="center"/>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Pojemnik KP-7</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Świeszyno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125</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85</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Niekłonice </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250</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143</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Zegrze Pomorskie</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55</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34</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4</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4.</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Czaple</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300"/>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Sieranie</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29</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10</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Zegrzyn</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7.</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Chłopska Kępa</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55</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40</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Mierzym</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15</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10</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9.</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Niedalino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89</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49</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10.</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Węgorki</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7</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11.</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Czacz</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17</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12.</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Golica</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19</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13.</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Bardzlino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19</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3</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14.</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Brzeźniki</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3</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15.</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Giezkowo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49</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35</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16.</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Kurozwęcz</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23</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12</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17.</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Włoki</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35</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27</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18.</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Chałupy</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100</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47</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19.</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Kępa Świeszyńska</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24</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13</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Krokowo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5</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6</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21.</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Bagno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8</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8</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22.</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Biała Kępa</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3</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3</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23.</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Konikowo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276</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165</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70"/>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24.</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Olszak</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5</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4</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25.</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Dunowo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32</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25</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26.</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Jarzyce</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27.</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Czersk Koszaliński</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2 </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r>
      <w:tr w:rsidR="00B64BAA" w:rsidRPr="00B64BAA" w:rsidTr="00B64BAA">
        <w:trPr>
          <w:cantSplit/>
          <w:trHeight w:val="255"/>
          <w:jc w:val="center"/>
        </w:trPr>
        <w:tc>
          <w:tcPr>
            <w:tcW w:w="469" w:type="dxa"/>
            <w:tcBorders>
              <w:top w:val="nil"/>
              <w:left w:val="single" w:sz="8" w:space="0" w:color="000001"/>
              <w:bottom w:val="single" w:sz="4"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28.</w:t>
            </w:r>
          </w:p>
        </w:tc>
        <w:tc>
          <w:tcPr>
            <w:tcW w:w="21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Strzekęcino</w:t>
            </w:r>
          </w:p>
        </w:tc>
        <w:tc>
          <w:tcPr>
            <w:tcW w:w="129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44</w:t>
            </w:r>
          </w:p>
        </w:tc>
        <w:tc>
          <w:tcPr>
            <w:tcW w:w="126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Calibri" w:hAnsi="Arial" w:cs="Arial"/>
                <w:color w:val="00000A"/>
                <w:shd w:val="clear" w:color="auto" w:fill="FFFFFF"/>
              </w:rPr>
            </w:pPr>
            <w:r w:rsidRPr="00B64BAA">
              <w:rPr>
                <w:rFonts w:ascii="Arial" w:eastAsia="Calibri" w:hAnsi="Arial" w:cs="Arial"/>
                <w:color w:val="00000A"/>
                <w:shd w:val="clear" w:color="auto" w:fill="FFFFFF"/>
              </w:rPr>
              <w:t>22</w:t>
            </w:r>
          </w:p>
        </w:tc>
        <w:tc>
          <w:tcPr>
            <w:tcW w:w="1240"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1119" w:type="dxa"/>
            <w:tcBorders>
              <w:top w:val="nil"/>
              <w:left w:val="nil"/>
              <w:bottom w:val="single" w:sz="4"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10</w:t>
            </w:r>
          </w:p>
        </w:tc>
        <w:tc>
          <w:tcPr>
            <w:tcW w:w="1181" w:type="dxa"/>
            <w:tcBorders>
              <w:top w:val="nil"/>
              <w:left w:val="nil"/>
              <w:bottom w:val="single" w:sz="4"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r>
      <w:tr w:rsidR="00B64BAA" w:rsidRPr="00B64BAA" w:rsidTr="00B64BAA">
        <w:trPr>
          <w:cantSplit/>
          <w:trHeight w:val="405"/>
          <w:jc w:val="center"/>
        </w:trPr>
        <w:tc>
          <w:tcPr>
            <w:tcW w:w="469" w:type="dxa"/>
            <w:tcBorders>
              <w:top w:val="nil"/>
              <w:left w:val="single" w:sz="8" w:space="0" w:color="000001"/>
              <w:bottom w:val="single" w:sz="8" w:space="0" w:color="000001"/>
              <w:right w:val="single" w:sz="4" w:space="0" w:color="000001"/>
            </w:tcBorders>
            <w:shd w:val="clear" w:color="auto" w:fill="FFFFFF"/>
            <w:tcMar>
              <w:left w:w="60" w:type="dxa"/>
            </w:tcMar>
            <w:vAlign w:val="bottom"/>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 </w:t>
            </w:r>
          </w:p>
        </w:tc>
        <w:tc>
          <w:tcPr>
            <w:tcW w:w="2160" w:type="dxa"/>
            <w:tcBorders>
              <w:top w:val="nil"/>
              <w:left w:val="nil"/>
              <w:bottom w:val="single" w:sz="8" w:space="0" w:color="000001"/>
              <w:right w:val="single" w:sz="4" w:space="0" w:color="000001"/>
            </w:tcBorders>
            <w:shd w:val="clear" w:color="auto" w:fill="FFFFFF"/>
            <w:vAlign w:val="bottom"/>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Razem</w:t>
            </w:r>
          </w:p>
        </w:tc>
        <w:tc>
          <w:tcPr>
            <w:tcW w:w="1299" w:type="dxa"/>
            <w:tcBorders>
              <w:top w:val="nil"/>
              <w:left w:val="nil"/>
              <w:bottom w:val="single" w:sz="8"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1311</w:t>
            </w:r>
          </w:p>
        </w:tc>
        <w:tc>
          <w:tcPr>
            <w:tcW w:w="1260" w:type="dxa"/>
            <w:tcBorders>
              <w:top w:val="nil"/>
              <w:left w:val="nil"/>
              <w:bottom w:val="single" w:sz="8"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777</w:t>
            </w:r>
          </w:p>
        </w:tc>
        <w:tc>
          <w:tcPr>
            <w:tcW w:w="1240" w:type="dxa"/>
            <w:tcBorders>
              <w:top w:val="nil"/>
              <w:left w:val="nil"/>
              <w:bottom w:val="single" w:sz="8"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20</w:t>
            </w:r>
          </w:p>
        </w:tc>
        <w:tc>
          <w:tcPr>
            <w:tcW w:w="1119" w:type="dxa"/>
            <w:tcBorders>
              <w:top w:val="nil"/>
              <w:left w:val="nil"/>
              <w:bottom w:val="single" w:sz="8" w:space="0" w:color="000001"/>
              <w:right w:val="single" w:sz="4"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41</w:t>
            </w:r>
          </w:p>
        </w:tc>
        <w:tc>
          <w:tcPr>
            <w:tcW w:w="1181" w:type="dxa"/>
            <w:tcBorders>
              <w:top w:val="nil"/>
              <w:left w:val="nil"/>
              <w:bottom w:val="single" w:sz="8" w:space="0" w:color="000001"/>
              <w:right w:val="single" w:sz="8" w:space="0" w:color="000001"/>
            </w:tcBorders>
            <w:shd w:val="clear" w:color="auto" w:fill="FFFFFF"/>
            <w:vAlign w:val="bottom"/>
          </w:tcPr>
          <w:p w:rsidR="00B64BAA" w:rsidRPr="00B64BAA" w:rsidRDefault="00B64BAA" w:rsidP="00B64BAA">
            <w:pPr>
              <w:spacing w:line="240" w:lineRule="exact"/>
              <w:jc w:val="center"/>
              <w:rPr>
                <w:rFonts w:ascii="Arial" w:eastAsia="Arial" w:hAnsi="Arial" w:cs="Arial"/>
                <w:b/>
                <w:color w:val="00000A"/>
                <w:shd w:val="clear" w:color="auto" w:fill="FFFFFF"/>
              </w:rPr>
            </w:pPr>
            <w:r w:rsidRPr="00B64BAA">
              <w:rPr>
                <w:rFonts w:ascii="Arial" w:eastAsia="Arial" w:hAnsi="Arial" w:cs="Arial"/>
                <w:b/>
                <w:color w:val="00000A"/>
                <w:shd w:val="clear" w:color="auto" w:fill="FFFFFF"/>
              </w:rPr>
              <w:t>1</w:t>
            </w:r>
          </w:p>
        </w:tc>
      </w:tr>
    </w:tbl>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Zamawiający przewiduje następujące max ilości potrzebnych pojemników do końca trwania umowy:</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- 120 L – 1500 szt.</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- 240 L –   800 szt.</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KP - 7–       1 szt..</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- 1100 L –   41 szt.</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- 660 L –     20 szt.</w:t>
      </w:r>
    </w:p>
    <w:p w:rsidR="00B64BAA" w:rsidRPr="00B64BAA" w:rsidRDefault="00B64BAA" w:rsidP="00B64BAA">
      <w:pPr>
        <w:spacing w:line="240" w:lineRule="exact"/>
        <w:ind w:left="786"/>
        <w:jc w:val="both"/>
        <w:rPr>
          <w:rFonts w:ascii="Arial" w:eastAsia="Arial" w:hAnsi="Arial" w:cs="Arial"/>
          <w:color w:val="00000A"/>
          <w:shd w:val="clear" w:color="auto" w:fill="FFFFFF"/>
        </w:rPr>
      </w:pPr>
    </w:p>
    <w:p w:rsidR="00B64BAA" w:rsidRPr="00B64BAA" w:rsidRDefault="00B64BAA" w:rsidP="00DE7C34">
      <w:pPr>
        <w:pStyle w:val="Akapitzlist"/>
        <w:widowControl w:val="0"/>
        <w:numPr>
          <w:ilvl w:val="0"/>
          <w:numId w:val="63"/>
        </w:numPr>
        <w:suppressAutoHyphens/>
        <w:spacing w:line="240" w:lineRule="exact"/>
        <w:ind w:left="426" w:hanging="42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do gromadzenia odpadów należy stosować worki o następujących kolorach:</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niebieski</w:t>
      </w:r>
      <w:r w:rsidRPr="00B64BAA">
        <w:rPr>
          <w:rFonts w:ascii="Arial" w:eastAsia="Arial" w:hAnsi="Arial" w:cs="Arial"/>
          <w:color w:val="00000A"/>
          <w:shd w:val="clear" w:color="auto" w:fill="FFFFFF"/>
        </w:rPr>
        <w:tab/>
        <w:t xml:space="preserve">– makulatura i tekstylia, </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żółty</w:t>
      </w:r>
      <w:r w:rsidRPr="00B64BAA">
        <w:rPr>
          <w:rFonts w:ascii="Arial" w:eastAsia="Arial" w:hAnsi="Arial" w:cs="Arial"/>
          <w:color w:val="00000A"/>
          <w:shd w:val="clear" w:color="auto" w:fill="FFFFFF"/>
        </w:rPr>
        <w:tab/>
        <w:t>– tworzywa sztuczne, metale i opakowania wielomateriałowe</w:t>
      </w:r>
      <w:r w:rsidRPr="00B64BAA">
        <w:rPr>
          <w:rFonts w:ascii="Arial" w:eastAsia="Arial" w:hAnsi="Arial" w:cs="Arial"/>
          <w:color w:val="00000A"/>
          <w:shd w:val="clear" w:color="auto" w:fill="FFFFFF"/>
        </w:rPr>
        <w:br/>
        <w:t>-  brązowy</w:t>
      </w:r>
      <w:r w:rsidRPr="00B64BAA">
        <w:rPr>
          <w:rFonts w:ascii="Arial" w:eastAsia="Arial" w:hAnsi="Arial" w:cs="Arial"/>
          <w:color w:val="00000A"/>
          <w:shd w:val="clear" w:color="auto" w:fill="FFFFFF"/>
        </w:rPr>
        <w:tab/>
        <w:t>– odpady ulegające biodegradacji (również odpady zielone),</w:t>
      </w:r>
    </w:p>
    <w:p w:rsidR="00B64BAA" w:rsidRPr="00B64BAA" w:rsidRDefault="00B64BAA" w:rsidP="00B64BAA">
      <w:pPr>
        <w:spacing w:line="240" w:lineRule="exact"/>
        <w:ind w:left="78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biały</w:t>
      </w:r>
      <w:r w:rsidRPr="00B64BAA">
        <w:rPr>
          <w:rFonts w:ascii="Arial" w:eastAsia="Arial" w:hAnsi="Arial" w:cs="Arial"/>
          <w:color w:val="00000A"/>
          <w:shd w:val="clear" w:color="auto" w:fill="FFFFFF"/>
        </w:rPr>
        <w:tab/>
        <w:t>– szkło</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Zamawiający przewiduje następujące ilości potrzebnych worków na dzień rozpoczęcia umowy:</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Worki żółte – </w:t>
      </w:r>
      <w:r w:rsidR="00057137">
        <w:rPr>
          <w:rFonts w:ascii="Arial" w:eastAsia="Arial" w:hAnsi="Arial" w:cs="Arial"/>
          <w:color w:val="00000A"/>
          <w:shd w:val="clear" w:color="auto" w:fill="FFFFFF"/>
        </w:rPr>
        <w:t>4</w:t>
      </w:r>
      <w:r w:rsidRPr="00B64BAA">
        <w:rPr>
          <w:rFonts w:ascii="Arial" w:eastAsia="Arial" w:hAnsi="Arial" w:cs="Arial"/>
          <w:color w:val="00000A"/>
          <w:shd w:val="clear" w:color="auto" w:fill="FFFFFF"/>
        </w:rPr>
        <w:t> 000 szt. (po 2 worki na nieruchomość)</w:t>
      </w:r>
    </w:p>
    <w:p w:rsidR="00B64BAA" w:rsidRPr="00B64BAA" w:rsidRDefault="00057137" w:rsidP="00B64BAA">
      <w:pPr>
        <w:tabs>
          <w:tab w:val="left" w:pos="426"/>
        </w:tabs>
        <w:spacing w:line="240" w:lineRule="exact"/>
        <w:ind w:left="284"/>
        <w:jc w:val="both"/>
        <w:rPr>
          <w:rFonts w:ascii="Arial" w:eastAsia="Arial" w:hAnsi="Arial" w:cs="Arial"/>
          <w:color w:val="00000A"/>
          <w:shd w:val="clear" w:color="auto" w:fill="FFFFFF"/>
        </w:rPr>
      </w:pPr>
      <w:r>
        <w:rPr>
          <w:rFonts w:ascii="Arial" w:eastAsia="Arial" w:hAnsi="Arial" w:cs="Arial"/>
          <w:color w:val="00000A"/>
          <w:shd w:val="clear" w:color="auto" w:fill="FFFFFF"/>
        </w:rPr>
        <w:t>Worki niebieskie – 2 0</w:t>
      </w:r>
      <w:r w:rsidR="00B64BAA" w:rsidRPr="00B64BAA">
        <w:rPr>
          <w:rFonts w:ascii="Arial" w:eastAsia="Arial" w:hAnsi="Arial" w:cs="Arial"/>
          <w:color w:val="00000A"/>
          <w:shd w:val="clear" w:color="auto" w:fill="FFFFFF"/>
        </w:rPr>
        <w:t>00 szt. (po 1 worku na nieruchomość)</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Worki białe – </w:t>
      </w:r>
      <w:r w:rsidR="00057137">
        <w:rPr>
          <w:rFonts w:ascii="Arial" w:eastAsia="Arial" w:hAnsi="Arial" w:cs="Arial"/>
          <w:color w:val="00000A"/>
          <w:shd w:val="clear" w:color="auto" w:fill="FFFFFF"/>
        </w:rPr>
        <w:t>20</w:t>
      </w:r>
      <w:r w:rsidRPr="00B64BAA">
        <w:rPr>
          <w:rFonts w:ascii="Arial" w:eastAsia="Arial" w:hAnsi="Arial" w:cs="Arial"/>
          <w:color w:val="00000A"/>
          <w:shd w:val="clear" w:color="auto" w:fill="FFFFFF"/>
        </w:rPr>
        <w:t>00 szt. (po 1 worku na nieruchomość)</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Worki brązowe – </w:t>
      </w:r>
      <w:r w:rsidR="00057137">
        <w:rPr>
          <w:rFonts w:ascii="Arial" w:eastAsia="Arial" w:hAnsi="Arial" w:cs="Arial"/>
          <w:color w:val="00000A"/>
          <w:shd w:val="clear" w:color="auto" w:fill="FFFFFF"/>
        </w:rPr>
        <w:t>6</w:t>
      </w:r>
      <w:r w:rsidRPr="00B64BAA">
        <w:rPr>
          <w:rFonts w:ascii="Arial" w:eastAsia="Arial" w:hAnsi="Arial" w:cs="Arial"/>
          <w:color w:val="00000A"/>
          <w:shd w:val="clear" w:color="auto" w:fill="FFFFFF"/>
        </w:rPr>
        <w:t>00 szt.</w:t>
      </w:r>
    </w:p>
    <w:p w:rsidR="00B64BAA" w:rsidRPr="00B64BAA" w:rsidRDefault="00B64BAA" w:rsidP="00B64BAA">
      <w:pPr>
        <w:tabs>
          <w:tab w:val="left" w:pos="426"/>
        </w:tabs>
        <w:spacing w:line="240" w:lineRule="exact"/>
        <w:ind w:left="28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Worki czarne – 1 </w:t>
      </w:r>
      <w:r w:rsidR="00057137">
        <w:rPr>
          <w:rFonts w:ascii="Arial" w:eastAsia="Arial" w:hAnsi="Arial" w:cs="Arial"/>
          <w:color w:val="00000A"/>
          <w:shd w:val="clear" w:color="auto" w:fill="FFFFFF"/>
        </w:rPr>
        <w:t>7</w:t>
      </w:r>
      <w:r w:rsidRPr="00B64BAA">
        <w:rPr>
          <w:rFonts w:ascii="Arial" w:eastAsia="Arial" w:hAnsi="Arial" w:cs="Arial"/>
          <w:color w:val="00000A"/>
          <w:shd w:val="clear" w:color="auto" w:fill="FFFFFF"/>
        </w:rPr>
        <w:t xml:space="preserve">00 szt. </w:t>
      </w:r>
    </w:p>
    <w:p w:rsidR="00B64BAA" w:rsidRPr="00B64BAA" w:rsidRDefault="00B64BAA" w:rsidP="00B64BAA">
      <w:pPr>
        <w:spacing w:line="240" w:lineRule="exact"/>
        <w:ind w:left="142"/>
        <w:jc w:val="both"/>
        <w:rPr>
          <w:rFonts w:ascii="Arial" w:eastAsia="Arial" w:hAnsi="Arial" w:cs="Arial"/>
          <w:b/>
          <w:color w:val="00000A"/>
          <w:shd w:val="clear" w:color="auto" w:fill="FFFFFF"/>
        </w:rPr>
      </w:pPr>
      <w:r w:rsidRPr="00B64BAA">
        <w:rPr>
          <w:rFonts w:ascii="Arial" w:eastAsia="Arial" w:hAnsi="Arial" w:cs="Arial"/>
          <w:b/>
          <w:color w:val="00000A"/>
          <w:shd w:val="clear" w:color="auto" w:fill="FFFFFF"/>
        </w:rPr>
        <w:lastRenderedPageBreak/>
        <w:t>Dostawa worków podczas trwania umowy nast</w:t>
      </w:r>
      <w:r w:rsidR="00A1669E">
        <w:rPr>
          <w:rFonts w:ascii="Arial" w:eastAsia="Arial" w:hAnsi="Arial" w:cs="Arial"/>
          <w:b/>
          <w:color w:val="00000A"/>
          <w:shd w:val="clear" w:color="auto" w:fill="FFFFFF"/>
        </w:rPr>
        <w:t>ęp</w:t>
      </w:r>
      <w:r w:rsidRPr="00B64BAA">
        <w:rPr>
          <w:rFonts w:ascii="Arial" w:eastAsia="Arial" w:hAnsi="Arial" w:cs="Arial"/>
          <w:b/>
          <w:color w:val="00000A"/>
          <w:shd w:val="clear" w:color="auto" w:fill="FFFFFF"/>
        </w:rPr>
        <w:t>ować będzie na zasadzie worek za worek.</w:t>
      </w:r>
    </w:p>
    <w:p w:rsidR="00B64BAA" w:rsidRPr="00B64BAA" w:rsidRDefault="00B64BAA" w:rsidP="00B64BAA">
      <w:pPr>
        <w:spacing w:line="240" w:lineRule="exact"/>
        <w:ind w:left="142"/>
        <w:jc w:val="both"/>
        <w:rPr>
          <w:rFonts w:ascii="Arial" w:eastAsia="Arial" w:hAnsi="Arial" w:cs="Arial"/>
          <w:b/>
          <w:color w:val="00000A"/>
          <w:shd w:val="clear" w:color="auto" w:fill="FFFFFF"/>
        </w:rPr>
      </w:pPr>
    </w:p>
    <w:p w:rsidR="00B64BAA" w:rsidRPr="00B64BAA" w:rsidRDefault="00B64BAA" w:rsidP="00B64BAA">
      <w:pPr>
        <w:spacing w:line="240" w:lineRule="exact"/>
        <w:ind w:left="45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Przedmiotem zamówienia są objęte następujące rodzaje odpadów</w:t>
      </w:r>
    </w:p>
    <w:p w:rsidR="00B64BAA" w:rsidRPr="00B64BAA" w:rsidRDefault="00B64BAA" w:rsidP="00DE7C34">
      <w:pPr>
        <w:pStyle w:val="Akapitzlist"/>
        <w:widowControl w:val="0"/>
        <w:numPr>
          <w:ilvl w:val="0"/>
          <w:numId w:val="64"/>
        </w:numPr>
        <w:suppressAutoHyphens/>
        <w:spacing w:line="240" w:lineRule="exact"/>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Odpady komunalne niesegregowane ( kod 20 03 01 )</w:t>
      </w:r>
    </w:p>
    <w:p w:rsidR="00B64BAA" w:rsidRPr="00B64BAA" w:rsidRDefault="00B64BAA" w:rsidP="00B64BAA">
      <w:pPr>
        <w:spacing w:line="240" w:lineRule="exact"/>
        <w:ind w:left="42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Odpady komunalne niesegregowane (zmieszane) gromadzone będą w workach (pojemność min.  60l) , pojemnikach i kontenerach o minimalnej pojemności </w:t>
      </w:r>
      <w:r w:rsidRPr="00B64BAA">
        <w:rPr>
          <w:rFonts w:ascii="Arial" w:eastAsia="Arial" w:hAnsi="Arial" w:cs="Arial"/>
          <w:color w:val="00000A"/>
          <w:shd w:val="clear" w:color="auto" w:fill="FFFFFF"/>
        </w:rPr>
        <w:br/>
        <w:t>120 l dla zabudowy jednorodzinnej i 1100l dla zabudowy wielorodzinnej.</w:t>
      </w:r>
    </w:p>
    <w:p w:rsidR="00B64BAA" w:rsidRPr="00B64BAA" w:rsidRDefault="00B64BAA" w:rsidP="00B64BAA">
      <w:pPr>
        <w:spacing w:line="240" w:lineRule="exact"/>
        <w:ind w:left="426"/>
        <w:jc w:val="both"/>
        <w:rPr>
          <w:rFonts w:ascii="Arial" w:eastAsia="Arial" w:hAnsi="Arial" w:cs="Arial"/>
          <w:color w:val="00000A"/>
          <w:u w:val="single"/>
          <w:shd w:val="clear" w:color="auto" w:fill="FFFFFF"/>
        </w:rPr>
      </w:pPr>
      <w:r w:rsidRPr="00B64BAA">
        <w:rPr>
          <w:rFonts w:ascii="Arial" w:eastAsia="Arial" w:hAnsi="Arial" w:cs="Arial"/>
          <w:color w:val="00000A"/>
          <w:u w:val="single"/>
          <w:shd w:val="clear" w:color="auto" w:fill="FFFFFF"/>
        </w:rPr>
        <w:t>Częstotliwość  wywozu – 1 raz na 2 tygodnie.</w:t>
      </w:r>
    </w:p>
    <w:p w:rsidR="00B64BAA" w:rsidRPr="00B64BAA" w:rsidRDefault="00B64BAA" w:rsidP="00B64BAA">
      <w:pPr>
        <w:spacing w:line="240" w:lineRule="exact"/>
        <w:ind w:left="454"/>
        <w:jc w:val="both"/>
        <w:rPr>
          <w:rFonts w:ascii="Arial" w:eastAsia="Arial" w:hAnsi="Arial" w:cs="Arial"/>
          <w:color w:val="00000A"/>
          <w:shd w:val="clear" w:color="auto" w:fill="FFFFFF"/>
        </w:rPr>
      </w:pPr>
    </w:p>
    <w:p w:rsidR="00B64BAA" w:rsidRPr="00B64BAA" w:rsidRDefault="00B64BAA" w:rsidP="00DE7C34">
      <w:pPr>
        <w:widowControl w:val="0"/>
        <w:numPr>
          <w:ilvl w:val="0"/>
          <w:numId w:val="58"/>
        </w:numPr>
        <w:suppressAutoHyphens/>
        <w:spacing w:line="240" w:lineRule="exact"/>
        <w:ind w:left="42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Odpady komunalne zbierane selektywnie (kody 20 01 01, 20 01 02, 20 01 11, 20 01 08, 20 01 39, 20 01 40 i 20 02 01, 15 01 01, 15 01 02, 15 01 07, 15 01 06)</w:t>
      </w:r>
    </w:p>
    <w:p w:rsidR="00B64BAA" w:rsidRPr="00B64BAA" w:rsidRDefault="00B64BAA" w:rsidP="00B64BAA">
      <w:pPr>
        <w:spacing w:line="240" w:lineRule="exact"/>
        <w:ind w:left="42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Selektywna zbiórka odpadów odbywać się będzie w systemie  mieszanym</w:t>
      </w:r>
      <w:r w:rsidRPr="00B64BAA">
        <w:rPr>
          <w:rFonts w:ascii="Arial" w:eastAsia="Arial" w:hAnsi="Arial" w:cs="Arial"/>
          <w:color w:val="00000A"/>
          <w:shd w:val="clear" w:color="auto" w:fill="FFFFFF"/>
        </w:rPr>
        <w:br/>
        <w:t xml:space="preserve">tj. pojemnikowym i workowym o pojemności pojemników 120l, 240l, 1100l i 2500l i workowym o pojemności worków 60 l i 120 l. </w:t>
      </w:r>
    </w:p>
    <w:p w:rsidR="00B64BAA" w:rsidRPr="00B64BAA" w:rsidRDefault="00B64BAA" w:rsidP="00B64BAA">
      <w:pPr>
        <w:spacing w:line="240" w:lineRule="exact"/>
        <w:ind w:left="426"/>
        <w:jc w:val="both"/>
        <w:rPr>
          <w:rFonts w:ascii="Arial" w:eastAsia="Arial" w:hAnsi="Arial" w:cs="Arial"/>
          <w:color w:val="00000A"/>
          <w:u w:val="single"/>
          <w:shd w:val="clear" w:color="auto" w:fill="FFFFFF"/>
        </w:rPr>
      </w:pPr>
      <w:r w:rsidRPr="00B64BAA">
        <w:rPr>
          <w:rFonts w:ascii="Arial" w:eastAsia="Arial" w:hAnsi="Arial" w:cs="Arial"/>
          <w:color w:val="00000A"/>
          <w:u w:val="single"/>
          <w:shd w:val="clear" w:color="auto" w:fill="FFFFFF"/>
        </w:rPr>
        <w:t xml:space="preserve">Częstotliwość  wywozu – </w:t>
      </w:r>
      <w:r>
        <w:rPr>
          <w:rFonts w:ascii="Arial" w:eastAsia="Arial" w:hAnsi="Arial" w:cs="Arial"/>
          <w:color w:val="00000A"/>
          <w:u w:val="single"/>
          <w:shd w:val="clear" w:color="auto" w:fill="FFFFFF"/>
        </w:rPr>
        <w:t>2</w:t>
      </w:r>
      <w:r w:rsidRPr="00B64BAA">
        <w:rPr>
          <w:rFonts w:ascii="Arial" w:eastAsia="Arial" w:hAnsi="Arial" w:cs="Arial"/>
          <w:color w:val="00000A"/>
          <w:u w:val="single"/>
          <w:shd w:val="clear" w:color="auto" w:fill="FFFFFF"/>
        </w:rPr>
        <w:t xml:space="preserve"> raz</w:t>
      </w:r>
      <w:r w:rsidR="00281D5C">
        <w:rPr>
          <w:rFonts w:ascii="Arial" w:eastAsia="Arial" w:hAnsi="Arial" w:cs="Arial"/>
          <w:color w:val="00000A"/>
          <w:u w:val="single"/>
          <w:shd w:val="clear" w:color="auto" w:fill="FFFFFF"/>
        </w:rPr>
        <w:t>y</w:t>
      </w:r>
      <w:r w:rsidRPr="00B64BAA">
        <w:rPr>
          <w:rFonts w:ascii="Arial" w:eastAsia="Arial" w:hAnsi="Arial" w:cs="Arial"/>
          <w:color w:val="00000A"/>
          <w:u w:val="single"/>
          <w:shd w:val="clear" w:color="auto" w:fill="FFFFFF"/>
        </w:rPr>
        <w:t xml:space="preserve"> na miesiąc </w:t>
      </w:r>
    </w:p>
    <w:p w:rsidR="00B64BAA" w:rsidRPr="00B64BAA" w:rsidRDefault="00B64BAA" w:rsidP="00B64BAA">
      <w:pPr>
        <w:spacing w:line="240" w:lineRule="exact"/>
        <w:ind w:left="454"/>
        <w:jc w:val="both"/>
        <w:rPr>
          <w:rFonts w:ascii="Arial" w:eastAsia="Arial" w:hAnsi="Arial" w:cs="Arial"/>
          <w:color w:val="00000A"/>
          <w:shd w:val="clear" w:color="auto" w:fill="FFFFFF"/>
        </w:rPr>
      </w:pPr>
    </w:p>
    <w:p w:rsidR="00B64BAA" w:rsidRPr="00B64BAA" w:rsidRDefault="00B64BAA" w:rsidP="00DE7C34">
      <w:pPr>
        <w:widowControl w:val="0"/>
        <w:numPr>
          <w:ilvl w:val="0"/>
          <w:numId w:val="59"/>
        </w:numPr>
        <w:suppressAutoHyphens/>
        <w:spacing w:line="240" w:lineRule="exact"/>
        <w:ind w:left="42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Odpady wielkogabarytowe (kod 20 03 07) oraz zużyty sprzęt elektryczny i elektroniczny (kody 20 01 23, 20 01 35 i 20 01 36)        </w:t>
      </w:r>
    </w:p>
    <w:p w:rsidR="00B64BAA" w:rsidRPr="00B64BAA" w:rsidRDefault="00B64BAA" w:rsidP="00B64BAA">
      <w:pPr>
        <w:spacing w:line="240" w:lineRule="exact"/>
        <w:ind w:left="426"/>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Odbiór odpadów wielkogabarytowych (w tym meble) oraz zużytego sprzętu elektrycznego i elektronicznego (poprzez wystawki) będzie się odbywał </w:t>
      </w:r>
      <w:r w:rsidRPr="00B64BAA">
        <w:rPr>
          <w:rFonts w:ascii="Arial" w:eastAsia="Arial" w:hAnsi="Arial" w:cs="Arial"/>
          <w:color w:val="00000A"/>
          <w:shd w:val="clear" w:color="auto" w:fill="FFFFFF"/>
        </w:rPr>
        <w:br/>
        <w:t xml:space="preserve">w terminach wyznaczonych przez Wykonawcę  po ich akceptacji przez Zamawiającego. </w:t>
      </w:r>
    </w:p>
    <w:p w:rsidR="00B64BAA" w:rsidRPr="00B64BAA" w:rsidRDefault="00B64BAA" w:rsidP="00B64BAA">
      <w:pPr>
        <w:spacing w:line="240" w:lineRule="exact"/>
        <w:ind w:left="426"/>
        <w:jc w:val="both"/>
        <w:rPr>
          <w:rFonts w:ascii="Arial" w:eastAsia="Arial" w:hAnsi="Arial" w:cs="Arial"/>
          <w:color w:val="00000A"/>
          <w:shd w:val="clear" w:color="auto" w:fill="FFFFFF"/>
        </w:rPr>
      </w:pPr>
      <w:r w:rsidRPr="00B64BAA">
        <w:rPr>
          <w:rFonts w:ascii="Arial" w:eastAsia="Arial" w:hAnsi="Arial" w:cs="Arial"/>
          <w:color w:val="00000A"/>
          <w:u w:val="single"/>
          <w:shd w:val="clear" w:color="auto" w:fill="FFFFFF"/>
        </w:rPr>
        <w:t>Częstotliwość wywozu –</w:t>
      </w:r>
      <w:r>
        <w:rPr>
          <w:rFonts w:ascii="Arial" w:eastAsia="Arial" w:hAnsi="Arial" w:cs="Arial"/>
          <w:color w:val="00000A"/>
          <w:u w:val="single"/>
          <w:shd w:val="clear" w:color="auto" w:fill="FFFFFF"/>
        </w:rPr>
        <w:t xml:space="preserve"> 4</w:t>
      </w:r>
      <w:r w:rsidRPr="00B64BAA">
        <w:rPr>
          <w:rFonts w:ascii="Arial" w:eastAsia="Arial" w:hAnsi="Arial" w:cs="Arial"/>
          <w:color w:val="00000A"/>
          <w:u w:val="single"/>
          <w:shd w:val="clear" w:color="auto" w:fill="FFFFFF"/>
        </w:rPr>
        <w:t xml:space="preserve"> razy w roku.</w:t>
      </w:r>
    </w:p>
    <w:p w:rsidR="00B64BAA" w:rsidRPr="00B64BAA" w:rsidRDefault="00B64BAA" w:rsidP="00B64BAA">
      <w:pPr>
        <w:spacing w:line="240" w:lineRule="exact"/>
        <w:ind w:left="454"/>
        <w:jc w:val="both"/>
        <w:rPr>
          <w:rFonts w:ascii="Arial" w:eastAsia="Arial" w:hAnsi="Arial" w:cs="Arial"/>
          <w:color w:val="00000A"/>
          <w:shd w:val="clear" w:color="auto" w:fill="FFFFFF"/>
        </w:rPr>
      </w:pPr>
    </w:p>
    <w:p w:rsidR="00B64BAA" w:rsidRPr="00B64BAA" w:rsidRDefault="00B64BAA" w:rsidP="00DE7C34">
      <w:pPr>
        <w:widowControl w:val="0"/>
        <w:numPr>
          <w:ilvl w:val="0"/>
          <w:numId w:val="60"/>
        </w:numPr>
        <w:suppressAutoHyphens/>
        <w:spacing w:line="240" w:lineRule="exact"/>
        <w:ind w:left="454"/>
        <w:jc w:val="both"/>
        <w:rPr>
          <w:rFonts w:ascii="Arial" w:eastAsia="Arial" w:hAnsi="Arial" w:cs="Arial"/>
          <w:i/>
          <w:color w:val="00000A"/>
          <w:shd w:val="clear" w:color="auto" w:fill="FFFFFF"/>
        </w:rPr>
      </w:pPr>
      <w:r w:rsidRPr="00B64BAA">
        <w:rPr>
          <w:rFonts w:ascii="Arial" w:eastAsia="Arial" w:hAnsi="Arial" w:cs="Arial"/>
          <w:i/>
          <w:color w:val="00000A"/>
          <w:shd w:val="clear" w:color="auto" w:fill="FFFFFF"/>
        </w:rPr>
        <w:t xml:space="preserve">Chemikalia (kody 20 01 13, 20 01 31*, 20 01 32), zużyty sprzęt elektryczny i elektroniczny, baterie i akumulatory (kod 20 01 33 i 34 oraz z grupy 16), </w:t>
      </w:r>
    </w:p>
    <w:p w:rsidR="00B64BAA" w:rsidRPr="00B64BAA" w:rsidRDefault="00B64BAA" w:rsidP="00B64BAA">
      <w:pPr>
        <w:spacing w:line="240" w:lineRule="exact"/>
        <w:ind w:left="45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Odbiór na doraźne potrzeby właścicieli nieruchomości zamieszkałych teren gminy Świeszyno zgłaszanych do Gminy Świeszyno. </w:t>
      </w:r>
    </w:p>
    <w:p w:rsidR="00B64BAA" w:rsidRPr="00B64BAA" w:rsidRDefault="00B64BAA" w:rsidP="00B64BAA">
      <w:pPr>
        <w:spacing w:line="240" w:lineRule="exact"/>
        <w:ind w:left="454"/>
        <w:jc w:val="both"/>
        <w:rPr>
          <w:rFonts w:ascii="Arial" w:eastAsia="Arial" w:hAnsi="Arial" w:cs="Arial"/>
          <w:color w:val="00000A"/>
          <w:u w:val="single"/>
          <w:shd w:val="clear" w:color="auto" w:fill="FFFFFF"/>
        </w:rPr>
      </w:pPr>
      <w:r w:rsidRPr="00B64BAA">
        <w:rPr>
          <w:rFonts w:ascii="Arial" w:eastAsia="Arial" w:hAnsi="Arial" w:cs="Arial"/>
          <w:color w:val="00000A"/>
          <w:u w:val="single"/>
          <w:shd w:val="clear" w:color="auto" w:fill="FFFFFF"/>
        </w:rPr>
        <w:t xml:space="preserve">Częstotliwość na wezwanie Zamawiającego (nie częściej niż 4 razy na rok </w:t>
      </w:r>
      <w:r>
        <w:rPr>
          <w:rFonts w:ascii="Arial" w:eastAsia="Arial" w:hAnsi="Arial" w:cs="Arial"/>
          <w:color w:val="00000A"/>
          <w:u w:val="single"/>
          <w:shd w:val="clear" w:color="auto" w:fill="FFFFFF"/>
        </w:rPr>
        <w:br/>
        <w:t>„</w:t>
      </w:r>
      <w:r w:rsidRPr="00B64BAA">
        <w:rPr>
          <w:rFonts w:ascii="Arial" w:eastAsia="Arial" w:hAnsi="Arial" w:cs="Arial"/>
          <w:color w:val="00000A"/>
          <w:u w:val="single"/>
          <w:shd w:val="clear" w:color="auto" w:fill="FFFFFF"/>
        </w:rPr>
        <w:t>w terminach każdorazowo uzgodnionych przez strony”).</w:t>
      </w:r>
    </w:p>
    <w:p w:rsidR="00B64BAA" w:rsidRPr="00B64BAA" w:rsidRDefault="00B64BAA" w:rsidP="00B64BAA">
      <w:pPr>
        <w:spacing w:line="240" w:lineRule="exact"/>
        <w:ind w:left="454"/>
        <w:jc w:val="both"/>
        <w:rPr>
          <w:rFonts w:ascii="Arial" w:eastAsia="Arial" w:hAnsi="Arial" w:cs="Arial"/>
          <w:color w:val="00000A"/>
          <w:u w:val="single"/>
          <w:shd w:val="clear" w:color="auto" w:fill="FFFFFF"/>
        </w:rPr>
      </w:pPr>
    </w:p>
    <w:p w:rsidR="00B64BAA" w:rsidRPr="00047A02" w:rsidRDefault="00B64BAA" w:rsidP="00DE7C34">
      <w:pPr>
        <w:pStyle w:val="Akapitzlist"/>
        <w:widowControl w:val="0"/>
        <w:numPr>
          <w:ilvl w:val="0"/>
          <w:numId w:val="62"/>
        </w:numPr>
        <w:suppressAutoHyphens/>
        <w:spacing w:line="276" w:lineRule="exact"/>
        <w:ind w:left="284" w:hanging="284"/>
        <w:jc w:val="both"/>
        <w:rPr>
          <w:rFonts w:ascii="Arial" w:eastAsia="Arial" w:hAnsi="Arial" w:cs="Arial"/>
          <w:b/>
          <w:color w:val="00000A"/>
          <w:shd w:val="clear" w:color="auto" w:fill="FFFFFF"/>
        </w:rPr>
      </w:pPr>
      <w:r w:rsidRPr="00047A02">
        <w:rPr>
          <w:rFonts w:ascii="Arial" w:eastAsia="Arial" w:hAnsi="Arial" w:cs="Arial"/>
          <w:b/>
          <w:color w:val="00000A"/>
          <w:shd w:val="clear" w:color="auto" w:fill="FFFFFF"/>
        </w:rPr>
        <w:t xml:space="preserve">Ilość zebranych odpadów w latach ubiegłych </w:t>
      </w:r>
    </w:p>
    <w:p w:rsidR="00B64BAA" w:rsidRPr="00B64BAA" w:rsidRDefault="00B64BAA" w:rsidP="00B64BAA">
      <w:pPr>
        <w:tabs>
          <w:tab w:val="left" w:pos="426"/>
        </w:tabs>
        <w:spacing w:line="260" w:lineRule="exact"/>
        <w:ind w:left="454"/>
        <w:jc w:val="both"/>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Ilości wybranych rodzajów odpadów odebranych z terenu Gminy Świeszyno </w:t>
      </w:r>
      <w:r w:rsidRPr="00B64BAA">
        <w:rPr>
          <w:rFonts w:ascii="Arial" w:eastAsia="Arial" w:hAnsi="Arial" w:cs="Arial"/>
          <w:color w:val="00000A"/>
          <w:shd w:val="clear" w:color="auto" w:fill="FFFFFF"/>
        </w:rPr>
        <w:br/>
        <w:t>w latach 2015 i  2016 ( III kwartały) zawiera poniższa tabela:</w:t>
      </w:r>
    </w:p>
    <w:p w:rsidR="00B64BAA" w:rsidRPr="00B64BAA" w:rsidRDefault="00B64BAA" w:rsidP="00B64BAA">
      <w:pPr>
        <w:tabs>
          <w:tab w:val="left" w:pos="426"/>
        </w:tabs>
        <w:spacing w:line="260" w:lineRule="exact"/>
        <w:ind w:left="454"/>
        <w:jc w:val="both"/>
        <w:rPr>
          <w:rFonts w:ascii="Arial" w:eastAsia="Arial" w:hAnsi="Arial" w:cs="Arial"/>
          <w:color w:val="00000A"/>
          <w:shd w:val="clear" w:color="auto" w:fill="FFFFFF"/>
        </w:rPr>
      </w:pPr>
    </w:p>
    <w:tbl>
      <w:tblPr>
        <w:tblW w:w="0" w:type="auto"/>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tblPr>
      <w:tblGrid>
        <w:gridCol w:w="4440"/>
        <w:gridCol w:w="1611"/>
        <w:gridCol w:w="1726"/>
        <w:gridCol w:w="1506"/>
      </w:tblGrid>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Rodzaj odpadu</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Kod odpadu</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2015</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 xml:space="preserve">2016 </w:t>
            </w:r>
          </w:p>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III Kwartały</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Opakowania ze szkła</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15 01 07</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65,3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116,007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Op. z papieru i tektury</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15 01 01</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38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48,074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Op. z tworzyw sztucznych</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15 01 02</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16,2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13,944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Zmieszane odpady opakowaniowe</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15 01 06</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107,8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99,144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Gruz Ceglany</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17 01 02</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12,7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Calibri" w:hAnsi="Arial" w:cs="Arial"/>
                <w:color w:val="00000A"/>
                <w:shd w:val="clear" w:color="auto" w:fill="FFFFFF"/>
              </w:rPr>
            </w:pPr>
          </w:p>
        </w:tc>
      </w:tr>
      <w:tr w:rsidR="00B64BAA" w:rsidRPr="00B64BAA" w:rsidTr="00B64BAA">
        <w:trPr>
          <w:cantSplit/>
          <w:trHeight w:val="440"/>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Drewno</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17 02 01</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2,1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Calibri" w:hAnsi="Arial" w:cs="Arial"/>
                <w:color w:val="00000A"/>
                <w:shd w:val="clear" w:color="auto" w:fill="FFFFFF"/>
              </w:rPr>
            </w:pPr>
          </w:p>
        </w:tc>
      </w:tr>
      <w:tr w:rsidR="00B64BAA" w:rsidRPr="00B64BAA" w:rsidTr="00B64BAA">
        <w:trPr>
          <w:cantSplit/>
          <w:trHeight w:val="440"/>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Materiały Izolacyjne inne niż wymienione w 17 06 01 i 17 06 03</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17 06 04</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1,3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Calibri" w:hAnsi="Arial" w:cs="Arial"/>
                <w:color w:val="00000A"/>
                <w:shd w:val="clear" w:color="auto" w:fill="FFFFFF"/>
              </w:rPr>
            </w:pP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Zmieszane odpady z budowy, remontów i demontażu inne niż wymienione w 170901, 170902, i 170903</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17 09 04</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9,1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Calibri" w:hAnsi="Arial" w:cs="Arial"/>
                <w:color w:val="00000A"/>
                <w:shd w:val="clear" w:color="auto" w:fill="FFFFFF"/>
              </w:rPr>
            </w:pP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Zmieszane odpady komunalne</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20 03 01</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1115,2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847,839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Odpady wielkogabarytowe</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20 03 07</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82,8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46,74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Odpady komunalne niewymienione w innych podgrupach</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20 03 99</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27,7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Calibri" w:hAnsi="Arial" w:cs="Arial"/>
                <w:color w:val="00000A"/>
                <w:shd w:val="clear" w:color="auto" w:fill="FFFFFF"/>
              </w:rPr>
            </w:pP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lastRenderedPageBreak/>
              <w:t>Urządzenia zawierające freony</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20 01 23</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0,5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0,375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Cambria" w:hAnsi="Arial" w:cs="Arial"/>
                <w:color w:val="00000A"/>
                <w:shd w:val="clear" w:color="auto" w:fill="FFFFFF"/>
              </w:rPr>
            </w:pPr>
            <w:r w:rsidRPr="00B64BAA">
              <w:rPr>
                <w:rFonts w:ascii="Arial" w:eastAsia="Cambria" w:hAnsi="Arial" w:cs="Arial"/>
                <w:color w:val="00000A"/>
                <w:shd w:val="clear" w:color="auto" w:fill="FFFFFF"/>
              </w:rPr>
              <w:t>Farby, tusze, farby drukarskie, kleje,lepiszcze i żywice zawierające substancje niebezpieczne</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20 01 27</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0,3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0,364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Zużyte urządzenia elektryczne i elektroniczne niewymienione w 200121 i 200123 zawierające niebem. składniki</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20 01 35</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3,1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1,42 Mg</w:t>
            </w:r>
          </w:p>
        </w:tc>
      </w:tr>
      <w:tr w:rsidR="00B64BAA" w:rsidRPr="00B64BAA" w:rsidTr="00B64BAA">
        <w:trPr>
          <w:cantSplit/>
          <w:trHeight w:val="1"/>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Zużyte urządzenia elektryczne i elektroniczne niewymienione w 200121, 200123 i 200135</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20 01 36</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1,4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0,715 Mg</w:t>
            </w:r>
          </w:p>
        </w:tc>
      </w:tr>
      <w:tr w:rsidR="00B64BAA" w:rsidRPr="00B64BAA" w:rsidTr="00B64BAA">
        <w:trPr>
          <w:cantSplit/>
          <w:trHeight w:val="469"/>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Odpady ulegające biodegradacji</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20 02 01</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0,2Mg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112,13 Mg</w:t>
            </w:r>
          </w:p>
        </w:tc>
      </w:tr>
      <w:tr w:rsidR="00B64BAA" w:rsidRPr="00B64BAA" w:rsidTr="00B64BAA">
        <w:trPr>
          <w:cantSplit/>
          <w:trHeight w:val="469"/>
        </w:trPr>
        <w:tc>
          <w:tcPr>
            <w:tcW w:w="4785"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tcPr>
          <w:p w:rsidR="00B64BAA" w:rsidRPr="00B64BAA" w:rsidRDefault="00B64BAA" w:rsidP="00B64BAA">
            <w:pPr>
              <w:spacing w:line="240" w:lineRule="exact"/>
              <w:rPr>
                <w:rFonts w:ascii="Arial" w:eastAsia="Arial" w:hAnsi="Arial" w:cs="Arial"/>
                <w:color w:val="00000A"/>
                <w:shd w:val="clear" w:color="auto" w:fill="FFFFFF"/>
              </w:rPr>
            </w:pPr>
            <w:r w:rsidRPr="00B64BAA">
              <w:rPr>
                <w:rFonts w:ascii="Arial" w:eastAsia="Arial" w:hAnsi="Arial" w:cs="Arial"/>
                <w:color w:val="00000A"/>
                <w:shd w:val="clear" w:color="auto" w:fill="FFFFFF"/>
              </w:rPr>
              <w:t>Inne odpady nieulegające biodegradacji</w:t>
            </w:r>
          </w:p>
        </w:tc>
        <w:tc>
          <w:tcPr>
            <w:tcW w:w="1700"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20 02 03</w:t>
            </w:r>
          </w:p>
        </w:tc>
        <w:tc>
          <w:tcPr>
            <w:tcW w:w="184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20,5 Mg</w:t>
            </w:r>
          </w:p>
        </w:tc>
        <w:tc>
          <w:tcPr>
            <w:tcW w:w="156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B64BAA" w:rsidRPr="00B64BAA" w:rsidRDefault="00B64BAA" w:rsidP="00B64BAA">
            <w:pPr>
              <w:spacing w:line="240" w:lineRule="exact"/>
              <w:jc w:val="center"/>
              <w:rPr>
                <w:rFonts w:ascii="Arial" w:eastAsia="Arial" w:hAnsi="Arial" w:cs="Arial"/>
                <w:color w:val="00000A"/>
                <w:shd w:val="clear" w:color="auto" w:fill="FFFFFF"/>
              </w:rPr>
            </w:pPr>
            <w:r w:rsidRPr="00B64BAA">
              <w:rPr>
                <w:rFonts w:ascii="Arial" w:eastAsia="Arial" w:hAnsi="Arial" w:cs="Arial"/>
                <w:color w:val="00000A"/>
                <w:shd w:val="clear" w:color="auto" w:fill="FFFFFF"/>
              </w:rPr>
              <w:t>20,5 Mg</w:t>
            </w:r>
          </w:p>
        </w:tc>
      </w:tr>
    </w:tbl>
    <w:p w:rsidR="00B64BAA" w:rsidRPr="00B64BAA" w:rsidRDefault="00B64BAA" w:rsidP="00B64BAA">
      <w:pPr>
        <w:tabs>
          <w:tab w:val="left" w:pos="426"/>
        </w:tabs>
        <w:spacing w:line="260" w:lineRule="exact"/>
        <w:ind w:left="454"/>
        <w:jc w:val="both"/>
        <w:rPr>
          <w:rFonts w:ascii="Arial" w:eastAsia="Arial" w:hAnsi="Arial" w:cs="Arial"/>
          <w:color w:val="00000A"/>
          <w:shd w:val="clear" w:color="auto" w:fill="FFFFFF"/>
        </w:rPr>
      </w:pPr>
    </w:p>
    <w:p w:rsidR="00B64BAA" w:rsidRPr="00B64BAA" w:rsidRDefault="00B64BAA" w:rsidP="00B64BAA">
      <w:pPr>
        <w:spacing w:line="240" w:lineRule="exact"/>
        <w:ind w:left="426" w:right="-709"/>
        <w:rPr>
          <w:rFonts w:ascii="Arial" w:eastAsia="Arial" w:hAnsi="Arial" w:cs="Arial"/>
          <w:b/>
          <w:color w:val="00000A"/>
          <w:shd w:val="clear" w:color="auto" w:fill="FFFFFF"/>
        </w:rPr>
      </w:pPr>
      <w:r w:rsidRPr="00B64BAA">
        <w:rPr>
          <w:rFonts w:ascii="Arial" w:eastAsia="Arial" w:hAnsi="Arial" w:cs="Arial"/>
          <w:b/>
          <w:color w:val="00000A"/>
          <w:shd w:val="clear" w:color="auto" w:fill="FFFFFF"/>
        </w:rPr>
        <w:t>Zamówienie nie obejmuje odbioru opadów komunalnych  z nieruchomości niezamieszkałych oraz gruzu budowlanego.</w:t>
      </w:r>
    </w:p>
    <w:p w:rsidR="00B64BAA" w:rsidRPr="00B64BAA" w:rsidRDefault="00B64BAA" w:rsidP="00B64BAA">
      <w:pPr>
        <w:spacing w:line="240" w:lineRule="exact"/>
        <w:ind w:left="454"/>
        <w:jc w:val="both"/>
        <w:rPr>
          <w:rFonts w:ascii="Arial" w:eastAsia="Arial" w:hAnsi="Arial" w:cs="Arial"/>
          <w:color w:val="00000A"/>
          <w:shd w:val="clear" w:color="auto" w:fill="FFFFFF"/>
        </w:rPr>
      </w:pPr>
    </w:p>
    <w:p w:rsidR="00B64BAA" w:rsidRPr="00B64BAA" w:rsidRDefault="00B64BAA" w:rsidP="00DE7C34">
      <w:pPr>
        <w:widowControl w:val="0"/>
        <w:numPr>
          <w:ilvl w:val="0"/>
          <w:numId w:val="61"/>
        </w:numPr>
        <w:suppressAutoHyphens/>
        <w:spacing w:line="276" w:lineRule="exact"/>
        <w:ind w:left="426"/>
        <w:jc w:val="both"/>
        <w:rPr>
          <w:rFonts w:ascii="Arial" w:eastAsia="Arial" w:hAnsi="Arial" w:cs="Arial"/>
          <w:b/>
          <w:color w:val="00000A"/>
          <w:shd w:val="clear" w:color="auto" w:fill="FFFFFF"/>
        </w:rPr>
      </w:pPr>
      <w:r w:rsidRPr="00B64BAA">
        <w:rPr>
          <w:rFonts w:ascii="Arial" w:eastAsia="Arial" w:hAnsi="Arial" w:cs="Arial"/>
          <w:b/>
          <w:color w:val="00000A"/>
          <w:shd w:val="clear" w:color="auto" w:fill="FFFFFF"/>
        </w:rPr>
        <w:t>Krótka charakterystyka Gminy</w:t>
      </w:r>
    </w:p>
    <w:p w:rsidR="00B64BAA" w:rsidRPr="00B64BAA" w:rsidRDefault="00B64BAA" w:rsidP="00B64BAA">
      <w:pPr>
        <w:spacing w:line="240" w:lineRule="exact"/>
        <w:ind w:left="426"/>
        <w:rPr>
          <w:rFonts w:ascii="Arial" w:eastAsia="Arial" w:hAnsi="Arial" w:cs="Arial"/>
          <w:color w:val="00000A"/>
          <w:shd w:val="clear" w:color="auto" w:fill="FFFFFF"/>
        </w:rPr>
      </w:pPr>
      <w:r w:rsidRPr="00B64BAA">
        <w:rPr>
          <w:rFonts w:ascii="Arial" w:eastAsia="Arial" w:hAnsi="Arial" w:cs="Arial"/>
          <w:color w:val="00000A"/>
          <w:shd w:val="clear" w:color="auto" w:fill="FFFFFF"/>
        </w:rPr>
        <w:t>Usługa stanowiąca przedmiot zamówienia będzie realizowana na terenie Gminy Świeszyno. Gminę Świeszyno zamieszkuje ok. 6.866 mieszkańców (stan na dzień 30.06.2016). Zamawiający przewiduje wzrost liczby ludności w okresie trwania umowy o ok. 4%.Powierzchnia Gminy wynosi ok. 132,59 km</w:t>
      </w:r>
      <w:r w:rsidRPr="00B64BAA">
        <w:rPr>
          <w:rFonts w:ascii="Arial" w:eastAsia="Arial" w:hAnsi="Arial" w:cs="Arial"/>
          <w:color w:val="00000A"/>
          <w:shd w:val="clear" w:color="auto" w:fill="FFFFFF"/>
          <w:vertAlign w:val="superscript"/>
        </w:rPr>
        <w:t>2</w:t>
      </w:r>
      <w:r w:rsidRPr="00B64BAA">
        <w:rPr>
          <w:rFonts w:ascii="Arial" w:eastAsia="Arial" w:hAnsi="Arial" w:cs="Arial"/>
          <w:color w:val="00000A"/>
          <w:shd w:val="clear" w:color="auto" w:fill="FFFFFF"/>
        </w:rPr>
        <w:t>.</w:t>
      </w:r>
    </w:p>
    <w:p w:rsidR="00B64BAA" w:rsidRPr="00B64BAA" w:rsidRDefault="00B64BAA" w:rsidP="00B64BAA">
      <w:pPr>
        <w:spacing w:line="240" w:lineRule="exact"/>
        <w:ind w:left="426"/>
        <w:rPr>
          <w:rFonts w:ascii="Arial" w:eastAsia="Arial" w:hAnsi="Arial" w:cs="Arial"/>
          <w:color w:val="00000A"/>
          <w:shd w:val="clear" w:color="auto" w:fill="FFFFFF"/>
        </w:rPr>
      </w:pPr>
      <w:r w:rsidRPr="00B64BAA">
        <w:rPr>
          <w:rFonts w:ascii="Arial" w:eastAsia="Arial" w:hAnsi="Arial" w:cs="Arial"/>
          <w:color w:val="00000A"/>
          <w:shd w:val="clear" w:color="auto" w:fill="FFFFFF"/>
        </w:rPr>
        <w:t>Na terenie gminy występuje następująca ilość budynków:</w:t>
      </w:r>
    </w:p>
    <w:tbl>
      <w:tblPr>
        <w:tblW w:w="9259" w:type="dxa"/>
        <w:tblInd w:w="7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5" w:type="dxa"/>
          <w:right w:w="70" w:type="dxa"/>
        </w:tblCellMar>
        <w:tblLook w:val="0000"/>
      </w:tblPr>
      <w:tblGrid>
        <w:gridCol w:w="1623"/>
        <w:gridCol w:w="2055"/>
        <w:gridCol w:w="1895"/>
        <w:gridCol w:w="1776"/>
        <w:gridCol w:w="427"/>
        <w:gridCol w:w="1483"/>
      </w:tblGrid>
      <w:tr w:rsidR="00B64BAA" w:rsidRPr="00B64BAA" w:rsidTr="0033130B">
        <w:trPr>
          <w:cantSplit/>
          <w:trHeight w:val="885"/>
        </w:trPr>
        <w:tc>
          <w:tcPr>
            <w:tcW w:w="1623" w:type="dxa"/>
            <w:tcBorders>
              <w:top w:val="single" w:sz="4" w:space="0" w:color="000001"/>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Miejscowość</w:t>
            </w:r>
          </w:p>
        </w:tc>
        <w:tc>
          <w:tcPr>
            <w:tcW w:w="2055" w:type="dxa"/>
            <w:tcBorders>
              <w:top w:val="single" w:sz="4" w:space="0" w:color="000001"/>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Ilość budynków jednorodzinnych</w:t>
            </w:r>
          </w:p>
        </w:tc>
        <w:tc>
          <w:tcPr>
            <w:tcW w:w="1895" w:type="dxa"/>
            <w:tcBorders>
              <w:top w:val="single" w:sz="4" w:space="0" w:color="000001"/>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Ilość budynków dwurodzinnych</w:t>
            </w:r>
          </w:p>
        </w:tc>
        <w:tc>
          <w:tcPr>
            <w:tcW w:w="1779" w:type="dxa"/>
            <w:tcBorders>
              <w:top w:val="single" w:sz="4" w:space="0" w:color="000001"/>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 xml:space="preserve">Ilość budynków zamieszkania zbiorowego </w:t>
            </w:r>
            <w:r w:rsidRPr="00B64BAA">
              <w:rPr>
                <w:rFonts w:ascii="Arial" w:eastAsia="Arial" w:hAnsi="Arial" w:cs="Arial"/>
                <w:b/>
                <w:color w:val="00000A"/>
                <w:shd w:val="clear" w:color="auto" w:fill="FFFFFF"/>
              </w:rPr>
              <w:br/>
              <w:t>(więcej niż dwurodzinne)</w:t>
            </w:r>
          </w:p>
        </w:tc>
        <w:tc>
          <w:tcPr>
            <w:tcW w:w="1907" w:type="dxa"/>
            <w:gridSpan w:val="2"/>
            <w:tcBorders>
              <w:top w:val="single" w:sz="4" w:space="0" w:color="000001"/>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Liczba mieszkań</w:t>
            </w:r>
          </w:p>
        </w:tc>
      </w:tr>
      <w:tr w:rsidR="00B64BAA" w:rsidRPr="00B64BAA" w:rsidTr="0033130B">
        <w:trPr>
          <w:cantSplit/>
          <w:trHeight w:val="440"/>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Mierzym</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20</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9</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047A02" w:rsidP="00B64BAA">
            <w:pPr>
              <w:spacing w:line="240" w:lineRule="exact"/>
              <w:jc w:val="right"/>
              <w:rPr>
                <w:rFonts w:ascii="Arial" w:eastAsia="Arial" w:hAnsi="Arial" w:cs="Arial"/>
                <w:color w:val="00000A"/>
                <w:shd w:val="clear" w:color="auto" w:fill="FFFFFF"/>
              </w:rPr>
            </w:pPr>
            <w:r>
              <w:rPr>
                <w:rFonts w:ascii="Arial" w:eastAsia="Arial" w:hAnsi="Arial" w:cs="Arial"/>
                <w:color w:val="00000A"/>
                <w:shd w:val="clear" w:color="auto" w:fill="FFFFFF"/>
              </w:rPr>
              <w:t>71</w:t>
            </w:r>
          </w:p>
        </w:tc>
      </w:tr>
      <w:tr w:rsidR="00B64BAA" w:rsidRPr="00B64BAA" w:rsidTr="0033130B">
        <w:trPr>
          <w:cantSplit/>
          <w:trHeight w:val="390"/>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Niedalino</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70</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7</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16</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047A02" w:rsidP="00B64BAA">
            <w:pPr>
              <w:spacing w:line="240" w:lineRule="exact"/>
              <w:jc w:val="right"/>
              <w:rPr>
                <w:rFonts w:ascii="Arial" w:eastAsia="Arial" w:hAnsi="Arial" w:cs="Arial"/>
                <w:color w:val="00000A"/>
                <w:shd w:val="clear" w:color="auto" w:fill="FFFFFF"/>
              </w:rPr>
            </w:pPr>
            <w:r>
              <w:rPr>
                <w:rFonts w:ascii="Arial" w:eastAsia="Arial" w:hAnsi="Arial" w:cs="Arial"/>
                <w:color w:val="00000A"/>
                <w:shd w:val="clear" w:color="auto" w:fill="FFFFFF"/>
              </w:rPr>
              <w:t>170</w:t>
            </w:r>
          </w:p>
        </w:tc>
      </w:tr>
      <w:tr w:rsidR="00B64BAA" w:rsidRPr="00B64BAA" w:rsidTr="0033130B">
        <w:trPr>
          <w:cantSplit/>
          <w:trHeight w:val="40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Węgorki</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7</w:t>
            </w:r>
          </w:p>
        </w:tc>
      </w:tr>
      <w:tr w:rsidR="00B64BAA" w:rsidRPr="00B64BAA" w:rsidTr="0033130B">
        <w:trPr>
          <w:cantSplit/>
          <w:trHeight w:val="330"/>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Bardzlino</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37</w:t>
            </w:r>
          </w:p>
        </w:tc>
      </w:tr>
      <w:tr w:rsidR="00B64BAA" w:rsidRPr="00B64BAA" w:rsidTr="0033130B">
        <w:trPr>
          <w:cantSplit/>
          <w:trHeight w:val="34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Czacz</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23</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33</w:t>
            </w:r>
          </w:p>
        </w:tc>
      </w:tr>
      <w:tr w:rsidR="00B64BAA" w:rsidRPr="00B64BAA" w:rsidTr="0033130B">
        <w:trPr>
          <w:cantSplit/>
          <w:trHeight w:val="350"/>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Golica</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14</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35</w:t>
            </w:r>
          </w:p>
        </w:tc>
      </w:tr>
      <w:tr w:rsidR="00B64BAA" w:rsidRPr="00B64BAA" w:rsidTr="0033130B">
        <w:trPr>
          <w:cantSplit/>
          <w:trHeight w:val="320"/>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Strzekęcino</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20</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173</w:t>
            </w:r>
          </w:p>
        </w:tc>
      </w:tr>
      <w:tr w:rsidR="00B64BAA" w:rsidRPr="00B64BAA" w:rsidTr="0033130B">
        <w:trPr>
          <w:cantSplit/>
          <w:trHeight w:val="350"/>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Sieranie</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10</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44</w:t>
            </w:r>
          </w:p>
        </w:tc>
      </w:tr>
      <w:tr w:rsidR="00B64BAA" w:rsidRPr="00B64BAA" w:rsidTr="0033130B">
        <w:trPr>
          <w:cantSplit/>
          <w:trHeight w:val="67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Zegrze Pomorskie</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20</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14</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14</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047A02">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13</w:t>
            </w:r>
            <w:r w:rsidR="00047A02">
              <w:rPr>
                <w:rFonts w:ascii="Arial" w:eastAsia="Arial" w:hAnsi="Arial" w:cs="Arial"/>
                <w:color w:val="00000A"/>
                <w:shd w:val="clear" w:color="auto" w:fill="FFFFFF"/>
              </w:rPr>
              <w:t>7</w:t>
            </w:r>
          </w:p>
        </w:tc>
      </w:tr>
      <w:tr w:rsidR="00B64BAA" w:rsidRPr="00B64BAA" w:rsidTr="0033130B">
        <w:trPr>
          <w:cantSplit/>
          <w:trHeight w:val="34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Zegrzyn</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r>
      <w:tr w:rsidR="00B64BAA" w:rsidRPr="00B64BAA" w:rsidTr="0033130B">
        <w:trPr>
          <w:cantSplit/>
          <w:trHeight w:val="28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 xml:space="preserve">Czersk Kosz. </w:t>
            </w:r>
          </w:p>
        </w:tc>
        <w:tc>
          <w:tcPr>
            <w:tcW w:w="205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7</w:t>
            </w:r>
          </w:p>
        </w:tc>
        <w:tc>
          <w:tcPr>
            <w:tcW w:w="1895"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33130B" w:rsidP="00B64BAA">
            <w:pPr>
              <w:spacing w:line="240" w:lineRule="exact"/>
              <w:jc w:val="right"/>
              <w:rPr>
                <w:rFonts w:ascii="Arial" w:eastAsia="Arial" w:hAnsi="Arial" w:cs="Arial"/>
                <w:color w:val="00000A"/>
                <w:shd w:val="clear" w:color="auto" w:fill="FFFFFF"/>
              </w:rPr>
            </w:pPr>
            <w:r>
              <w:rPr>
                <w:rFonts w:ascii="Arial" w:eastAsia="Arial" w:hAnsi="Arial" w:cs="Arial"/>
                <w:color w:val="00000A"/>
                <w:shd w:val="clear" w:color="auto" w:fill="FFFFFF"/>
              </w:rPr>
              <w:t>7</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Konikowo</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412</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15</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4</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33130B">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4</w:t>
            </w:r>
            <w:r w:rsidR="0033130B">
              <w:rPr>
                <w:rFonts w:ascii="Arial" w:eastAsia="Arial" w:hAnsi="Arial" w:cs="Arial"/>
                <w:color w:val="00000A"/>
                <w:shd w:val="clear" w:color="auto" w:fill="FFFFFF"/>
              </w:rPr>
              <w:t>69</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Dunowo</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30</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9</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7</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33130B" w:rsidP="00B64BAA">
            <w:pPr>
              <w:spacing w:line="240" w:lineRule="exact"/>
              <w:jc w:val="right"/>
              <w:rPr>
                <w:rFonts w:ascii="Arial" w:eastAsia="Arial" w:hAnsi="Arial" w:cs="Arial"/>
                <w:color w:val="00000A"/>
                <w:shd w:val="clear" w:color="auto" w:fill="FFFFFF"/>
              </w:rPr>
            </w:pPr>
            <w:r>
              <w:rPr>
                <w:rFonts w:ascii="Arial" w:eastAsia="Arial" w:hAnsi="Arial" w:cs="Arial"/>
                <w:color w:val="00000A"/>
                <w:shd w:val="clear" w:color="auto" w:fill="FFFFFF"/>
              </w:rPr>
              <w:t>105</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Jarzyce</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12</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Giezkowo</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15</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12</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r w:rsidR="0033130B">
              <w:rPr>
                <w:rFonts w:ascii="Arial" w:eastAsia="Arial" w:hAnsi="Arial" w:cs="Arial"/>
                <w:color w:val="00000A"/>
                <w:shd w:val="clear" w:color="auto" w:fill="FFFFFF"/>
              </w:rPr>
              <w:t>8</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Kłokęcin</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Czaple</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12</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lastRenderedPageBreak/>
              <w:t>Kurozwęcz</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11</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5</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33</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Niekłonice</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319</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11</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4</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33130B" w:rsidP="00B64BAA">
            <w:pPr>
              <w:spacing w:line="240" w:lineRule="exact"/>
              <w:jc w:val="right"/>
              <w:rPr>
                <w:rFonts w:ascii="Arial" w:eastAsia="Arial" w:hAnsi="Arial" w:cs="Arial"/>
                <w:color w:val="00000A"/>
                <w:shd w:val="clear" w:color="auto" w:fill="FFFFFF"/>
              </w:rPr>
            </w:pPr>
            <w:r>
              <w:rPr>
                <w:rFonts w:ascii="Arial" w:eastAsia="Arial" w:hAnsi="Arial" w:cs="Arial"/>
                <w:color w:val="00000A"/>
                <w:shd w:val="clear" w:color="auto" w:fill="FFFFFF"/>
              </w:rPr>
              <w:t>353</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Bagno</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13</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r w:rsidR="0033130B">
              <w:rPr>
                <w:rFonts w:ascii="Arial" w:eastAsia="Arial" w:hAnsi="Arial" w:cs="Arial"/>
                <w:color w:val="00000A"/>
                <w:shd w:val="clear" w:color="auto" w:fill="FFFFFF"/>
              </w:rPr>
              <w:t>6</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Biała Kępa</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Brzeźniki</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6</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Chałupy</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130</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7</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r w:rsidR="0033130B">
              <w:rPr>
                <w:rFonts w:ascii="Arial" w:eastAsia="Arial" w:hAnsi="Arial" w:cs="Arial"/>
                <w:color w:val="00000A"/>
                <w:shd w:val="clear" w:color="auto" w:fill="FFFFFF"/>
              </w:rPr>
              <w:t>44</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Chłopska Kępa</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75</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33130B" w:rsidP="00B64BAA">
            <w:pPr>
              <w:spacing w:line="240" w:lineRule="exact"/>
              <w:jc w:val="right"/>
              <w:rPr>
                <w:rFonts w:ascii="Arial" w:eastAsia="Arial" w:hAnsi="Arial" w:cs="Arial"/>
                <w:color w:val="00000A"/>
                <w:shd w:val="clear" w:color="auto" w:fill="FFFFFF"/>
              </w:rPr>
            </w:pPr>
            <w:r>
              <w:rPr>
                <w:rFonts w:ascii="Arial" w:eastAsia="Arial" w:hAnsi="Arial" w:cs="Arial"/>
                <w:color w:val="00000A"/>
                <w:shd w:val="clear" w:color="auto" w:fill="FFFFFF"/>
              </w:rPr>
              <w:t>77</w:t>
            </w:r>
          </w:p>
        </w:tc>
      </w:tr>
      <w:tr w:rsidR="00B64BAA" w:rsidRPr="00B64BAA" w:rsidTr="0033130B">
        <w:trPr>
          <w:cantSplit/>
          <w:trHeight w:val="650"/>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Kępa Świeszyńska</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31</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33130B" w:rsidP="00B64BAA">
            <w:pPr>
              <w:spacing w:line="240" w:lineRule="exact"/>
              <w:jc w:val="right"/>
              <w:rPr>
                <w:rFonts w:ascii="Arial" w:eastAsia="Arial" w:hAnsi="Arial" w:cs="Arial"/>
                <w:color w:val="00000A"/>
                <w:shd w:val="clear" w:color="auto" w:fill="FFFFFF"/>
              </w:rPr>
            </w:pPr>
            <w:r>
              <w:rPr>
                <w:rFonts w:ascii="Arial" w:eastAsia="Arial" w:hAnsi="Arial" w:cs="Arial"/>
                <w:color w:val="00000A"/>
                <w:shd w:val="clear" w:color="auto" w:fill="FFFFFF"/>
              </w:rPr>
              <w:t>31</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Krokowo</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11</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3</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w:t>
            </w:r>
            <w:r w:rsidR="0033130B">
              <w:rPr>
                <w:rFonts w:ascii="Arial" w:eastAsia="Arial" w:hAnsi="Arial" w:cs="Arial"/>
                <w:color w:val="00000A"/>
                <w:shd w:val="clear" w:color="auto" w:fill="FFFFFF"/>
              </w:rPr>
              <w:t>4</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Olszak</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Włoki</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55</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33130B" w:rsidP="00B64BAA">
            <w:pPr>
              <w:spacing w:line="240" w:lineRule="exact"/>
              <w:jc w:val="right"/>
              <w:rPr>
                <w:rFonts w:ascii="Arial" w:eastAsia="Arial" w:hAnsi="Arial" w:cs="Arial"/>
                <w:color w:val="00000A"/>
                <w:shd w:val="clear" w:color="auto" w:fill="FFFFFF"/>
              </w:rPr>
            </w:pPr>
            <w:r>
              <w:rPr>
                <w:rFonts w:ascii="Arial" w:eastAsia="Arial" w:hAnsi="Arial" w:cs="Arial"/>
                <w:color w:val="00000A"/>
                <w:shd w:val="clear" w:color="auto" w:fill="FFFFFF"/>
              </w:rPr>
              <w:t>55</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Świeszyno</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155</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8</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10</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color w:val="00000A"/>
                <w:shd w:val="clear" w:color="auto" w:fill="FFFFFF"/>
              </w:rPr>
            </w:pPr>
            <w:r w:rsidRPr="00B64BAA">
              <w:rPr>
                <w:rFonts w:ascii="Arial" w:eastAsia="Arial" w:hAnsi="Arial" w:cs="Arial"/>
                <w:color w:val="00000A"/>
                <w:shd w:val="clear" w:color="auto" w:fill="FFFFFF"/>
              </w:rPr>
              <w:t>2</w:t>
            </w:r>
            <w:r w:rsidR="0033130B">
              <w:rPr>
                <w:rFonts w:ascii="Arial" w:eastAsia="Arial" w:hAnsi="Arial" w:cs="Arial"/>
                <w:color w:val="00000A"/>
                <w:shd w:val="clear" w:color="auto" w:fill="FFFFFF"/>
              </w:rPr>
              <w:t>29</w:t>
            </w:r>
          </w:p>
        </w:tc>
      </w:tr>
      <w:tr w:rsidR="00B64BAA" w:rsidRPr="00B64BAA" w:rsidTr="0033130B">
        <w:trPr>
          <w:cantSplit/>
          <w:trHeight w:val="255"/>
        </w:trPr>
        <w:tc>
          <w:tcPr>
            <w:tcW w:w="1623" w:type="dxa"/>
            <w:tcBorders>
              <w:top w:val="nil"/>
              <w:left w:val="single" w:sz="4" w:space="0" w:color="000001"/>
              <w:bottom w:val="single" w:sz="4" w:space="0" w:color="000001"/>
              <w:right w:val="single" w:sz="4" w:space="0" w:color="000001"/>
            </w:tcBorders>
            <w:shd w:val="clear" w:color="auto" w:fill="FFFFFF"/>
            <w:tcMar>
              <w:left w:w="65" w:type="dxa"/>
            </w:tcMar>
            <w:vAlign w:val="center"/>
          </w:tcPr>
          <w:p w:rsidR="00B64BAA" w:rsidRPr="00B64BAA" w:rsidRDefault="00B64BAA" w:rsidP="00B64BAA">
            <w:pPr>
              <w:spacing w:line="240" w:lineRule="exact"/>
              <w:rPr>
                <w:rFonts w:ascii="Arial" w:eastAsia="Arial" w:hAnsi="Arial" w:cs="Arial"/>
                <w:b/>
                <w:color w:val="00000A"/>
                <w:shd w:val="clear" w:color="auto" w:fill="FFFFFF"/>
              </w:rPr>
            </w:pPr>
            <w:r w:rsidRPr="00B64BAA">
              <w:rPr>
                <w:rFonts w:ascii="Arial" w:eastAsia="Arial" w:hAnsi="Arial" w:cs="Arial"/>
                <w:b/>
                <w:color w:val="00000A"/>
                <w:shd w:val="clear" w:color="auto" w:fill="FFFFFF"/>
              </w:rPr>
              <w:t>Razem</w:t>
            </w:r>
          </w:p>
        </w:tc>
        <w:tc>
          <w:tcPr>
            <w:tcW w:w="205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b/>
                <w:color w:val="00000A"/>
                <w:shd w:val="clear" w:color="auto" w:fill="FFFFFF"/>
              </w:rPr>
            </w:pPr>
            <w:r w:rsidRPr="00B64BAA">
              <w:rPr>
                <w:rFonts w:ascii="Arial" w:eastAsia="Arial" w:hAnsi="Arial" w:cs="Arial"/>
                <w:b/>
                <w:color w:val="00000A"/>
                <w:shd w:val="clear" w:color="auto" w:fill="FFFFFF"/>
              </w:rPr>
              <w:t>1 432</w:t>
            </w:r>
          </w:p>
        </w:tc>
        <w:tc>
          <w:tcPr>
            <w:tcW w:w="1895"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b/>
                <w:color w:val="00000A"/>
                <w:shd w:val="clear" w:color="auto" w:fill="FFFFFF"/>
              </w:rPr>
            </w:pPr>
            <w:r w:rsidRPr="00B64BAA">
              <w:rPr>
                <w:rFonts w:ascii="Arial" w:eastAsia="Arial" w:hAnsi="Arial" w:cs="Arial"/>
                <w:b/>
                <w:color w:val="00000A"/>
                <w:shd w:val="clear" w:color="auto" w:fill="FFFFFF"/>
              </w:rPr>
              <w:t>127</w:t>
            </w:r>
          </w:p>
        </w:tc>
        <w:tc>
          <w:tcPr>
            <w:tcW w:w="1779" w:type="dxa"/>
            <w:tcBorders>
              <w:top w:val="nil"/>
              <w:left w:val="nil"/>
              <w:bottom w:val="single" w:sz="4" w:space="0" w:color="000001"/>
              <w:right w:val="single" w:sz="4" w:space="0" w:color="000001"/>
            </w:tcBorders>
            <w:shd w:val="clear" w:color="auto" w:fill="FFFFFF"/>
            <w:vAlign w:val="center"/>
          </w:tcPr>
          <w:p w:rsidR="00B64BAA" w:rsidRPr="00B64BAA" w:rsidRDefault="00B64BAA" w:rsidP="00B64BAA">
            <w:pPr>
              <w:spacing w:line="240" w:lineRule="exact"/>
              <w:jc w:val="right"/>
              <w:rPr>
                <w:rFonts w:ascii="Arial" w:eastAsia="Arial" w:hAnsi="Arial" w:cs="Arial"/>
                <w:b/>
                <w:color w:val="00000A"/>
                <w:shd w:val="clear" w:color="auto" w:fill="FFFFFF"/>
              </w:rPr>
            </w:pPr>
            <w:r w:rsidRPr="00B64BAA">
              <w:rPr>
                <w:rFonts w:ascii="Arial" w:eastAsia="Arial" w:hAnsi="Arial" w:cs="Arial"/>
                <w:b/>
                <w:color w:val="00000A"/>
                <w:shd w:val="clear" w:color="auto" w:fill="FFFFFF"/>
              </w:rPr>
              <w:t>119</w:t>
            </w:r>
          </w:p>
        </w:tc>
        <w:tc>
          <w:tcPr>
            <w:tcW w:w="1907" w:type="dxa"/>
            <w:gridSpan w:val="2"/>
            <w:tcBorders>
              <w:top w:val="nil"/>
              <w:left w:val="nil"/>
              <w:bottom w:val="single" w:sz="4" w:space="0" w:color="000001"/>
              <w:right w:val="single" w:sz="4" w:space="0" w:color="000001"/>
            </w:tcBorders>
            <w:shd w:val="clear" w:color="auto" w:fill="FFFFFF"/>
            <w:vAlign w:val="center"/>
          </w:tcPr>
          <w:p w:rsidR="00B64BAA" w:rsidRPr="00B64BAA" w:rsidRDefault="0033130B" w:rsidP="00B64BAA">
            <w:pPr>
              <w:spacing w:line="240" w:lineRule="exact"/>
              <w:jc w:val="right"/>
              <w:rPr>
                <w:rFonts w:ascii="Arial" w:eastAsia="Arial" w:hAnsi="Arial" w:cs="Arial"/>
                <w:b/>
                <w:color w:val="00000A"/>
                <w:shd w:val="clear" w:color="auto" w:fill="FFFFFF"/>
              </w:rPr>
            </w:pPr>
            <w:r>
              <w:rPr>
                <w:rFonts w:ascii="Arial" w:eastAsia="Arial" w:hAnsi="Arial" w:cs="Arial"/>
                <w:b/>
                <w:color w:val="00000A"/>
                <w:shd w:val="clear" w:color="auto" w:fill="FFFFFF"/>
              </w:rPr>
              <w:t>2 357</w:t>
            </w:r>
          </w:p>
        </w:tc>
      </w:tr>
      <w:tr w:rsidR="00B64BAA" w:rsidRPr="00281D5C" w:rsidTr="0033130B">
        <w:trPr>
          <w:cantSplit/>
          <w:trHeight w:val="255"/>
        </w:trPr>
        <w:tc>
          <w:tcPr>
            <w:tcW w:w="7792" w:type="dxa"/>
            <w:gridSpan w:val="5"/>
            <w:tcBorders>
              <w:top w:val="single" w:sz="4" w:space="0" w:color="000001"/>
              <w:left w:val="nil"/>
              <w:bottom w:val="nil"/>
              <w:right w:val="nil"/>
            </w:tcBorders>
            <w:shd w:val="clear" w:color="auto" w:fill="FFFFFF"/>
            <w:vAlign w:val="bottom"/>
          </w:tcPr>
          <w:p w:rsidR="00B64BAA" w:rsidRPr="00281D5C" w:rsidRDefault="00B64BAA" w:rsidP="0033130B">
            <w:pPr>
              <w:spacing w:line="240" w:lineRule="exact"/>
              <w:ind w:right="-1404"/>
              <w:rPr>
                <w:rFonts w:ascii="Arial" w:eastAsia="Arial" w:hAnsi="Arial" w:cs="Arial"/>
                <w:shd w:val="clear" w:color="auto" w:fill="FFFFFF"/>
              </w:rPr>
            </w:pPr>
            <w:r w:rsidRPr="00281D5C">
              <w:rPr>
                <w:rFonts w:ascii="Arial" w:eastAsia="Arial" w:hAnsi="Arial" w:cs="Arial"/>
                <w:shd w:val="clear" w:color="auto" w:fill="FFFFFF"/>
              </w:rPr>
              <w:t>uwzględniono budynki użytkowane przed zakończeniem budowy stan n</w:t>
            </w:r>
            <w:r w:rsidR="0033130B" w:rsidRPr="00281D5C">
              <w:rPr>
                <w:rFonts w:ascii="Arial" w:eastAsia="Arial" w:hAnsi="Arial" w:cs="Arial"/>
                <w:shd w:val="clear" w:color="auto" w:fill="FFFFFF"/>
              </w:rPr>
              <w:t>a 31.10.</w:t>
            </w:r>
          </w:p>
        </w:tc>
        <w:tc>
          <w:tcPr>
            <w:tcW w:w="1467" w:type="dxa"/>
            <w:tcBorders>
              <w:top w:val="nil"/>
              <w:left w:val="nil"/>
              <w:bottom w:val="nil"/>
              <w:right w:val="nil"/>
            </w:tcBorders>
            <w:shd w:val="clear" w:color="auto" w:fill="FFFFFF"/>
            <w:vAlign w:val="bottom"/>
          </w:tcPr>
          <w:p w:rsidR="00B64BAA" w:rsidRPr="00281D5C" w:rsidRDefault="0033130B" w:rsidP="00B64BAA">
            <w:pPr>
              <w:spacing w:line="240" w:lineRule="exact"/>
              <w:rPr>
                <w:rFonts w:ascii="Arial" w:eastAsia="Calibri" w:hAnsi="Arial" w:cs="Arial"/>
                <w:shd w:val="clear" w:color="auto" w:fill="FFFFFF"/>
              </w:rPr>
            </w:pPr>
            <w:r w:rsidRPr="00281D5C">
              <w:rPr>
                <w:rFonts w:ascii="Arial" w:eastAsia="Calibri" w:hAnsi="Arial" w:cs="Arial"/>
                <w:shd w:val="clear" w:color="auto" w:fill="FFFFFF"/>
              </w:rPr>
              <w:t>30.</w:t>
            </w:r>
            <w:r w:rsidR="00281D5C" w:rsidRPr="00281D5C">
              <w:rPr>
                <w:rFonts w:ascii="Arial" w:eastAsia="Calibri" w:hAnsi="Arial" w:cs="Arial"/>
                <w:shd w:val="clear" w:color="auto" w:fill="FFFFFF"/>
              </w:rPr>
              <w:t>06.2016r.</w:t>
            </w:r>
          </w:p>
        </w:tc>
      </w:tr>
    </w:tbl>
    <w:p w:rsidR="00B64BAA" w:rsidRPr="00281D5C" w:rsidRDefault="00B64BAA" w:rsidP="00B64BAA">
      <w:pPr>
        <w:spacing w:line="240" w:lineRule="exact"/>
        <w:ind w:left="454"/>
        <w:jc w:val="both"/>
        <w:rPr>
          <w:rFonts w:ascii="Arial" w:eastAsia="Arial" w:hAnsi="Arial"/>
          <w:sz w:val="22"/>
          <w:shd w:val="clear" w:color="auto" w:fill="FFFFFF"/>
        </w:rPr>
      </w:pPr>
    </w:p>
    <w:p w:rsidR="00B64BAA" w:rsidRPr="00281D5C" w:rsidRDefault="00B64BAA" w:rsidP="00B64BAA">
      <w:pPr>
        <w:spacing w:line="240" w:lineRule="exact"/>
        <w:ind w:left="454"/>
        <w:jc w:val="both"/>
        <w:rPr>
          <w:rFonts w:ascii="Arial" w:eastAsia="Arial" w:hAnsi="Arial"/>
          <w:sz w:val="22"/>
          <w:shd w:val="clear" w:color="auto" w:fill="FFFFFF"/>
        </w:rPr>
      </w:pPr>
    </w:p>
    <w:p w:rsidR="00B64BAA" w:rsidRPr="00281D5C" w:rsidRDefault="00B64BAA" w:rsidP="00B64BAA">
      <w:pPr>
        <w:keepNext/>
        <w:spacing w:after="120" w:line="240" w:lineRule="exact"/>
        <w:jc w:val="right"/>
        <w:rPr>
          <w:rFonts w:ascii="Arial" w:eastAsia="Arial" w:hAnsi="Arial"/>
          <w:b/>
          <w:sz w:val="22"/>
          <w:shd w:val="clear" w:color="auto" w:fill="C0C0C0"/>
        </w:rPr>
      </w:pPr>
    </w:p>
    <w:p w:rsidR="00E66320" w:rsidRPr="005E6175" w:rsidRDefault="00F1327B" w:rsidP="005E6175">
      <w:pPr>
        <w:pStyle w:val="Akapitzlist"/>
        <w:numPr>
          <w:ilvl w:val="0"/>
          <w:numId w:val="62"/>
        </w:numPr>
        <w:ind w:left="426" w:hanging="426"/>
        <w:jc w:val="both"/>
        <w:rPr>
          <w:rFonts w:ascii="Arial" w:hAnsi="Arial" w:cs="Arial"/>
          <w:b/>
          <w:bCs/>
          <w:sz w:val="22"/>
          <w:szCs w:val="22"/>
        </w:rPr>
      </w:pPr>
      <w:r w:rsidRPr="005E6175">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F1327B" w:rsidRPr="005E6175" w:rsidRDefault="00F1327B" w:rsidP="005E6175">
      <w:pPr>
        <w:pStyle w:val="Akapitzlist"/>
        <w:ind w:left="426"/>
        <w:jc w:val="both"/>
        <w:rPr>
          <w:rFonts w:ascii="Arial" w:hAnsi="Arial" w:cs="Arial"/>
          <w:bCs/>
          <w:sz w:val="22"/>
          <w:szCs w:val="22"/>
        </w:rPr>
      </w:pPr>
      <w:r w:rsidRPr="005E6175">
        <w:rPr>
          <w:rFonts w:ascii="Arial" w:hAnsi="Arial" w:cs="Arial"/>
          <w:bCs/>
          <w:sz w:val="22"/>
          <w:szCs w:val="22"/>
        </w:rPr>
        <w:t xml:space="preserve">5.1. Zamawiający wymaga </w:t>
      </w:r>
      <w:r w:rsidR="00BD2BC0">
        <w:rPr>
          <w:rFonts w:ascii="Arial" w:hAnsi="Arial" w:cs="Arial"/>
          <w:bCs/>
          <w:sz w:val="22"/>
          <w:szCs w:val="22"/>
        </w:rPr>
        <w:t xml:space="preserve">zgodnie z art. 29 ust. 3a ustawy Pzp, </w:t>
      </w:r>
      <w:r w:rsidRPr="005E6175">
        <w:rPr>
          <w:rFonts w:ascii="Arial" w:hAnsi="Arial" w:cs="Arial"/>
          <w:bCs/>
          <w:sz w:val="22"/>
          <w:szCs w:val="22"/>
        </w:rPr>
        <w:t>zatrudnienia przez Wykonawcę lub Podwykonawcę na podstawie umowy o pracę osób do wykonywania następujących czynności w zakresie realizacji zamówienia:</w:t>
      </w:r>
    </w:p>
    <w:p w:rsidR="00F1327B" w:rsidRPr="005E6175" w:rsidRDefault="00F1327B" w:rsidP="00F1327B">
      <w:pPr>
        <w:pStyle w:val="Akapitzlist"/>
        <w:ind w:left="786"/>
        <w:jc w:val="both"/>
        <w:rPr>
          <w:rFonts w:ascii="Arial" w:hAnsi="Arial" w:cs="Arial"/>
          <w:sz w:val="22"/>
          <w:szCs w:val="22"/>
        </w:rPr>
      </w:pPr>
      <w:r w:rsidRPr="005E6175">
        <w:rPr>
          <w:rFonts w:ascii="Arial" w:hAnsi="Arial" w:cs="Arial"/>
          <w:sz w:val="22"/>
          <w:szCs w:val="22"/>
        </w:rPr>
        <w:t>- koordynowanie zadań Wykonawcy w zakresie realizacji zamówienia, w szczególności bieżąca aktualizacja wykazu odsługiwanych nieruchomości oraz pojemników, sporządzanie sprawozdań i rozliczeń.</w:t>
      </w:r>
    </w:p>
    <w:p w:rsidR="00F1327B" w:rsidRPr="005E6175" w:rsidRDefault="00F1327B" w:rsidP="00F1327B">
      <w:pPr>
        <w:pStyle w:val="Akapitzlist"/>
        <w:ind w:left="786"/>
        <w:jc w:val="both"/>
        <w:rPr>
          <w:rFonts w:ascii="Arial" w:hAnsi="Arial" w:cs="Arial"/>
          <w:bCs/>
          <w:sz w:val="22"/>
          <w:szCs w:val="22"/>
        </w:rPr>
      </w:pPr>
      <w:r w:rsidRPr="005E6175">
        <w:rPr>
          <w:rFonts w:ascii="Arial" w:hAnsi="Arial" w:cs="Arial"/>
          <w:sz w:val="22"/>
          <w:szCs w:val="22"/>
        </w:rPr>
        <w:t>Wykonawca przed podpisaniem umowy o udzielenie zamówienia z Wybranym Wykonawcą, najpóźniej w dniu podpisania umowy dostarczy Zamawiającemu szczegółowy wykaz osób, o których mowa powyżej</w:t>
      </w:r>
    </w:p>
    <w:p w:rsidR="00361F31" w:rsidRPr="000747AB" w:rsidRDefault="00361F31" w:rsidP="00340A20">
      <w:pPr>
        <w:pStyle w:val="Nagwek2"/>
        <w:spacing w:after="120"/>
        <w:ind w:left="0"/>
        <w:jc w:val="right"/>
        <w:rPr>
          <w:rFonts w:ascii="Arial" w:hAnsi="Arial" w:cs="Arial"/>
          <w:sz w:val="22"/>
          <w:szCs w:val="22"/>
          <w:highlight w:val="lightGray"/>
        </w:rPr>
      </w:pPr>
    </w:p>
    <w:p w:rsidR="00361F31" w:rsidRPr="000747AB" w:rsidRDefault="00361F31" w:rsidP="00340A20">
      <w:pPr>
        <w:pStyle w:val="Nagwek2"/>
        <w:spacing w:after="120"/>
        <w:ind w:left="0"/>
        <w:jc w:val="right"/>
        <w:rPr>
          <w:rFonts w:ascii="Arial" w:hAnsi="Arial" w:cs="Arial"/>
          <w:sz w:val="22"/>
          <w:szCs w:val="22"/>
          <w:highlight w:val="lightGray"/>
        </w:rPr>
      </w:pPr>
    </w:p>
    <w:p w:rsidR="00361F31" w:rsidRPr="000747AB" w:rsidRDefault="00361F31" w:rsidP="00340A20">
      <w:pPr>
        <w:pStyle w:val="Nagwek2"/>
        <w:spacing w:after="120"/>
        <w:ind w:left="0"/>
        <w:jc w:val="right"/>
        <w:rPr>
          <w:rFonts w:ascii="Arial" w:hAnsi="Arial" w:cs="Arial"/>
          <w:sz w:val="22"/>
          <w:szCs w:val="22"/>
          <w:highlight w:val="lightGray"/>
        </w:rPr>
      </w:pPr>
    </w:p>
    <w:p w:rsidR="00361F31" w:rsidRPr="000747AB" w:rsidRDefault="00361F31" w:rsidP="00340A20">
      <w:pPr>
        <w:pStyle w:val="Nagwek2"/>
        <w:spacing w:after="120"/>
        <w:ind w:left="0"/>
        <w:jc w:val="right"/>
        <w:rPr>
          <w:rFonts w:ascii="Arial" w:hAnsi="Arial" w:cs="Arial"/>
          <w:sz w:val="22"/>
          <w:szCs w:val="22"/>
          <w:highlight w:val="lightGray"/>
        </w:rPr>
      </w:pPr>
    </w:p>
    <w:p w:rsidR="00361F31" w:rsidRPr="000747AB" w:rsidRDefault="00361F31" w:rsidP="00340A20">
      <w:pPr>
        <w:pStyle w:val="Nagwek2"/>
        <w:spacing w:after="120"/>
        <w:ind w:left="0"/>
        <w:jc w:val="right"/>
        <w:rPr>
          <w:rFonts w:ascii="Arial" w:hAnsi="Arial" w:cs="Arial"/>
          <w:sz w:val="22"/>
          <w:szCs w:val="22"/>
          <w:highlight w:val="lightGray"/>
        </w:rPr>
      </w:pPr>
    </w:p>
    <w:p w:rsidR="00361F31" w:rsidRPr="000747AB" w:rsidRDefault="00361F31" w:rsidP="00340A20">
      <w:pPr>
        <w:pStyle w:val="Nagwek2"/>
        <w:spacing w:after="120"/>
        <w:ind w:left="0"/>
        <w:jc w:val="right"/>
        <w:rPr>
          <w:rFonts w:ascii="Arial" w:hAnsi="Arial" w:cs="Arial"/>
          <w:sz w:val="22"/>
          <w:szCs w:val="22"/>
          <w:highlight w:val="lightGray"/>
        </w:rPr>
      </w:pPr>
    </w:p>
    <w:p w:rsidR="00361F31" w:rsidRPr="000747AB" w:rsidRDefault="00361F31" w:rsidP="00340A20">
      <w:pPr>
        <w:pStyle w:val="Nagwek2"/>
        <w:spacing w:after="120"/>
        <w:ind w:left="0"/>
        <w:jc w:val="right"/>
        <w:rPr>
          <w:rFonts w:ascii="Arial" w:hAnsi="Arial" w:cs="Arial"/>
          <w:sz w:val="22"/>
          <w:szCs w:val="22"/>
          <w:highlight w:val="lightGray"/>
        </w:rPr>
      </w:pPr>
    </w:p>
    <w:p w:rsidR="00361F31" w:rsidRPr="000747AB" w:rsidRDefault="00361F31" w:rsidP="00340A20">
      <w:pPr>
        <w:pStyle w:val="Nagwek2"/>
        <w:spacing w:after="120"/>
        <w:ind w:left="0"/>
        <w:jc w:val="right"/>
        <w:rPr>
          <w:rFonts w:ascii="Arial" w:hAnsi="Arial" w:cs="Arial"/>
          <w:sz w:val="22"/>
          <w:szCs w:val="22"/>
          <w:highlight w:val="lightGray"/>
        </w:rPr>
      </w:pPr>
    </w:p>
    <w:p w:rsidR="00361F31" w:rsidRPr="000747AB" w:rsidRDefault="00361F31" w:rsidP="00340A20">
      <w:pPr>
        <w:pStyle w:val="Nagwek2"/>
        <w:spacing w:after="120"/>
        <w:ind w:left="0"/>
        <w:jc w:val="right"/>
        <w:rPr>
          <w:rFonts w:ascii="Arial" w:hAnsi="Arial" w:cs="Arial"/>
          <w:sz w:val="22"/>
          <w:szCs w:val="22"/>
          <w:highlight w:val="lightGray"/>
        </w:rPr>
      </w:pPr>
    </w:p>
    <w:p w:rsidR="00835C8E" w:rsidRDefault="00835C8E" w:rsidP="0084435E">
      <w:pPr>
        <w:pStyle w:val="Nagwek2"/>
        <w:spacing w:after="120"/>
        <w:ind w:left="0"/>
        <w:rPr>
          <w:rFonts w:ascii="Arial" w:hAnsi="Arial" w:cs="Arial"/>
          <w:b w:val="0"/>
          <w:bCs w:val="0"/>
          <w:sz w:val="22"/>
          <w:szCs w:val="22"/>
          <w:highlight w:val="lightGray"/>
        </w:rPr>
      </w:pPr>
    </w:p>
    <w:p w:rsidR="00B03A7D" w:rsidRDefault="00B03A7D" w:rsidP="00B03A7D">
      <w:pPr>
        <w:rPr>
          <w:highlight w:val="lightGray"/>
        </w:rPr>
      </w:pPr>
    </w:p>
    <w:p w:rsidR="00B03A7D" w:rsidRDefault="00B03A7D" w:rsidP="00B03A7D">
      <w:pPr>
        <w:rPr>
          <w:highlight w:val="lightGray"/>
        </w:rPr>
      </w:pPr>
    </w:p>
    <w:p w:rsidR="00B03A7D" w:rsidRDefault="00B03A7D" w:rsidP="00B03A7D">
      <w:pPr>
        <w:rPr>
          <w:highlight w:val="lightGray"/>
        </w:rPr>
      </w:pPr>
    </w:p>
    <w:p w:rsidR="00B03A7D" w:rsidRDefault="00B03A7D" w:rsidP="00B03A7D">
      <w:pPr>
        <w:rPr>
          <w:highlight w:val="lightGray"/>
        </w:rPr>
      </w:pPr>
    </w:p>
    <w:p w:rsidR="00B03A7D" w:rsidRDefault="00B03A7D" w:rsidP="00B03A7D">
      <w:pPr>
        <w:rPr>
          <w:highlight w:val="lightGray"/>
        </w:rPr>
      </w:pPr>
    </w:p>
    <w:p w:rsidR="00B03A7D" w:rsidRDefault="00B03A7D" w:rsidP="00B03A7D">
      <w:pPr>
        <w:rPr>
          <w:highlight w:val="lightGray"/>
        </w:rPr>
      </w:pPr>
    </w:p>
    <w:p w:rsidR="00B03A7D" w:rsidRDefault="00B03A7D" w:rsidP="00B03A7D">
      <w:pPr>
        <w:rPr>
          <w:highlight w:val="lightGray"/>
        </w:rPr>
      </w:pPr>
    </w:p>
    <w:p w:rsidR="00B03A7D" w:rsidRDefault="00B03A7D" w:rsidP="00B03A7D">
      <w:pPr>
        <w:rPr>
          <w:highlight w:val="lightGray"/>
        </w:rPr>
      </w:pP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Pr>
          <w:rFonts w:ascii="Arial" w:hAnsi="Arial" w:cs="Arial"/>
          <w:w w:val="130"/>
          <w:sz w:val="16"/>
          <w:szCs w:val="16"/>
        </w:rPr>
        <w:t>1do</w:t>
      </w:r>
      <w:r w:rsidRPr="001D0A51">
        <w:rPr>
          <w:rFonts w:ascii="Arial" w:hAnsi="Arial" w:cs="Arial"/>
          <w:w w:val="130"/>
          <w:sz w:val="16"/>
          <w:szCs w:val="16"/>
        </w:rPr>
        <w:t xml:space="preserve"> SIWZ</w:t>
      </w:r>
    </w:p>
    <w:p w:rsidR="00B03A7D" w:rsidRDefault="00B03A7D" w:rsidP="00B03A7D">
      <w:pPr>
        <w:rPr>
          <w:highlight w:val="lightGray"/>
        </w:rPr>
      </w:pPr>
    </w:p>
    <w:p w:rsidR="00B03A7D" w:rsidRPr="008C6A42" w:rsidRDefault="00B03A7D"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8A7340" w:rsidRDefault="00B03A7D" w:rsidP="00B03A7D">
      <w:pPr>
        <w:widowControl w:val="0"/>
        <w:autoSpaceDE w:val="0"/>
        <w:autoSpaceDN w:val="0"/>
        <w:adjustRightInd w:val="0"/>
        <w:jc w:val="center"/>
        <w:rPr>
          <w:rFonts w:ascii="Arial" w:hAnsi="Arial" w:cs="Arial"/>
          <w:b/>
          <w:u w:val="single"/>
        </w:rPr>
      </w:pPr>
    </w:p>
    <w:p w:rsidR="00B03A7D" w:rsidRPr="008A7340" w:rsidRDefault="00B03A7D" w:rsidP="00B03A7D">
      <w:pPr>
        <w:widowControl w:val="0"/>
        <w:autoSpaceDE w:val="0"/>
        <w:autoSpaceDN w:val="0"/>
        <w:adjustRightInd w:val="0"/>
        <w:jc w:val="center"/>
        <w:rPr>
          <w:rFonts w:ascii="Arial" w:hAnsi="Arial" w:cs="Arial"/>
        </w:rPr>
      </w:pPr>
    </w:p>
    <w:p w:rsidR="00B03A7D" w:rsidRPr="008C6A42" w:rsidRDefault="00B03A7D" w:rsidP="00B03A7D">
      <w:pPr>
        <w:jc w:val="both"/>
        <w:rPr>
          <w:rFonts w:ascii="Arial" w:hAnsi="Arial" w:cs="Arial"/>
          <w:bCs/>
        </w:rPr>
      </w:pPr>
      <w:r w:rsidRPr="008C6A42">
        <w:rPr>
          <w:rFonts w:ascii="Arial" w:hAnsi="Arial" w:cs="Arial"/>
          <w:bCs/>
        </w:rPr>
        <w:t>Odpowiadając na ogłoszenie o przetargu nieograniczonym na realizację zadania:</w:t>
      </w:r>
    </w:p>
    <w:p w:rsidR="00B03A7D" w:rsidRPr="008C6A42" w:rsidRDefault="00B03A7D" w:rsidP="00B03A7D">
      <w:pPr>
        <w:jc w:val="both"/>
        <w:rPr>
          <w:rFonts w:ascii="Arial" w:hAnsi="Arial" w:cs="Arial"/>
          <w:bCs/>
        </w:rPr>
      </w:pPr>
    </w:p>
    <w:p w:rsidR="00B03A7D" w:rsidRPr="008C6A42" w:rsidRDefault="00B03A7D" w:rsidP="00B03A7D">
      <w:pPr>
        <w:autoSpaceDE w:val="0"/>
        <w:autoSpaceDN w:val="0"/>
        <w:adjustRightInd w:val="0"/>
        <w:jc w:val="center"/>
        <w:rPr>
          <w:rFonts w:ascii="Arial" w:hAnsi="Arial" w:cs="Arial"/>
          <w:b/>
          <w:sz w:val="28"/>
          <w:szCs w:val="28"/>
        </w:rPr>
      </w:pPr>
      <w:r w:rsidRPr="008A536C">
        <w:rPr>
          <w:rFonts w:ascii="Arial" w:hAnsi="Arial" w:cs="Arial"/>
          <w:b/>
          <w:sz w:val="28"/>
        </w:rPr>
        <w:t>„</w:t>
      </w:r>
      <w:r w:rsidR="000065FA" w:rsidRPr="000747AB">
        <w:rPr>
          <w:rFonts w:ascii="Arial" w:hAnsi="Arial" w:cs="Arial"/>
          <w:b/>
          <w:sz w:val="22"/>
          <w:szCs w:val="22"/>
        </w:rPr>
        <w:t xml:space="preserve">Świadczenie usług odbierania </w:t>
      </w:r>
      <w:r w:rsidR="000065FA" w:rsidRPr="000747AB">
        <w:rPr>
          <w:rFonts w:ascii="Arial" w:hAnsi="Arial" w:cs="Arial"/>
          <w:b/>
          <w:bCs/>
          <w:sz w:val="22"/>
          <w:szCs w:val="22"/>
        </w:rPr>
        <w:t>odpadów komunalnych od właścicieli nieruchomości zamieszkałych na terenie Gminy  Świeszyno</w:t>
      </w:r>
      <w:r w:rsidRPr="008A536C">
        <w:rPr>
          <w:rFonts w:ascii="Arial" w:hAnsi="Arial" w:cs="Arial"/>
          <w:b/>
          <w:bCs/>
          <w:sz w:val="28"/>
        </w:rPr>
        <w:t>”</w:t>
      </w:r>
      <w:r w:rsidR="00A1669E">
        <w:rPr>
          <w:rFonts w:ascii="Arial" w:hAnsi="Arial" w:cs="Arial"/>
          <w:b/>
          <w:bCs/>
          <w:sz w:val="28"/>
        </w:rPr>
        <w:t>.</w:t>
      </w:r>
    </w:p>
    <w:p w:rsidR="00B03A7D" w:rsidRPr="00736942" w:rsidRDefault="00B03A7D" w:rsidP="008A7340">
      <w:pPr>
        <w:autoSpaceDE w:val="0"/>
        <w:autoSpaceDN w:val="0"/>
        <w:adjustRightInd w:val="0"/>
        <w:jc w:val="center"/>
        <w:rPr>
          <w:rFonts w:ascii="Arial" w:hAnsi="Arial" w:cs="Arial"/>
          <w:b/>
        </w:rPr>
      </w:pPr>
    </w:p>
    <w:p w:rsidR="00B03A7D" w:rsidRPr="00736942" w:rsidRDefault="00B03A7D" w:rsidP="008A7340">
      <w:pPr>
        <w:autoSpaceDE w:val="0"/>
        <w:autoSpaceDN w:val="0"/>
        <w:adjustRightInd w:val="0"/>
        <w:jc w:val="center"/>
        <w:rPr>
          <w:rFonts w:ascii="Arial" w:hAnsi="Arial" w:cs="Arial"/>
          <w:b/>
          <w:highlight w:val="yellow"/>
        </w:rPr>
      </w:pPr>
    </w:p>
    <w:p w:rsidR="00B03A7D" w:rsidRPr="00736942" w:rsidRDefault="00B03A7D" w:rsidP="00B03A7D">
      <w:pPr>
        <w:widowControl w:val="0"/>
        <w:autoSpaceDE w:val="0"/>
        <w:autoSpaceDN w:val="0"/>
        <w:adjustRightInd w:val="0"/>
        <w:spacing w:line="276" w:lineRule="auto"/>
        <w:jc w:val="both"/>
        <w:rPr>
          <w:rFonts w:ascii="Arial" w:hAnsi="Arial" w:cs="Arial"/>
        </w:rPr>
      </w:pPr>
      <w:r w:rsidRPr="00736942">
        <w:rPr>
          <w:rFonts w:ascii="Arial" w:hAnsi="Arial" w:cs="Arial"/>
        </w:rPr>
        <w:t xml:space="preserve">Oferuję/emy wykonanie przedmiotu zamówienia zgodnie z wymogami zawartymi </w:t>
      </w:r>
      <w:r w:rsidRPr="00736942">
        <w:rPr>
          <w:rFonts w:ascii="Arial" w:hAnsi="Arial" w:cs="Arial"/>
        </w:rPr>
        <w:br/>
        <w:t>w Specyfikacji Istotnych Warunków Zamówienia na następujących warunkach:</w:t>
      </w:r>
    </w:p>
    <w:p w:rsidR="00B03A7D" w:rsidRPr="00736942" w:rsidRDefault="00B03A7D" w:rsidP="00B03A7D">
      <w:pPr>
        <w:widowControl w:val="0"/>
        <w:autoSpaceDE w:val="0"/>
        <w:autoSpaceDN w:val="0"/>
        <w:adjustRightInd w:val="0"/>
        <w:spacing w:line="276" w:lineRule="auto"/>
        <w:jc w:val="both"/>
        <w:rPr>
          <w:rFonts w:ascii="Arial" w:hAnsi="Arial" w:cs="Arial"/>
        </w:rPr>
      </w:pPr>
    </w:p>
    <w:p w:rsidR="00B03A7D" w:rsidRPr="00736942" w:rsidRDefault="00B03A7D" w:rsidP="00DE7C34">
      <w:pPr>
        <w:pStyle w:val="Akapitzlist"/>
        <w:widowControl w:val="0"/>
        <w:numPr>
          <w:ilvl w:val="0"/>
          <w:numId w:val="68"/>
        </w:numPr>
        <w:autoSpaceDE w:val="0"/>
        <w:autoSpaceDN w:val="0"/>
        <w:adjustRightInd w:val="0"/>
        <w:spacing w:line="276" w:lineRule="auto"/>
        <w:ind w:left="0"/>
        <w:jc w:val="both"/>
        <w:rPr>
          <w:rFonts w:ascii="Arial" w:hAnsi="Arial" w:cs="Arial"/>
          <w:b/>
        </w:rPr>
      </w:pPr>
      <w:r w:rsidRPr="00736942">
        <w:rPr>
          <w:rFonts w:ascii="Arial" w:hAnsi="Arial" w:cs="Arial"/>
          <w:b/>
        </w:rPr>
        <w:t xml:space="preserve">W kryterium cena:  </w:t>
      </w:r>
    </w:p>
    <w:p w:rsidR="00B03A7D" w:rsidRPr="00736942" w:rsidRDefault="00B03A7D" w:rsidP="008747EE">
      <w:pPr>
        <w:widowControl w:val="0"/>
        <w:autoSpaceDE w:val="0"/>
        <w:autoSpaceDN w:val="0"/>
        <w:adjustRightInd w:val="0"/>
        <w:spacing w:line="276" w:lineRule="auto"/>
        <w:jc w:val="both"/>
        <w:rPr>
          <w:rFonts w:ascii="Arial" w:hAnsi="Arial" w:cs="Arial"/>
          <w:b/>
        </w:rPr>
      </w:pPr>
      <w:r w:rsidRPr="00736942">
        <w:rPr>
          <w:rFonts w:ascii="Arial" w:hAnsi="Arial" w:cs="Arial"/>
          <w:b/>
        </w:rPr>
        <w:t>Cena ofertowa brutto …………………………………………………PLN</w:t>
      </w:r>
    </w:p>
    <w:p w:rsidR="00B03A7D" w:rsidRDefault="00B03A7D" w:rsidP="008747EE">
      <w:pPr>
        <w:widowControl w:val="0"/>
        <w:autoSpaceDE w:val="0"/>
        <w:autoSpaceDN w:val="0"/>
        <w:adjustRightInd w:val="0"/>
        <w:spacing w:line="276" w:lineRule="auto"/>
        <w:jc w:val="both"/>
        <w:rPr>
          <w:rFonts w:ascii="Arial" w:hAnsi="Arial" w:cs="Arial"/>
        </w:rPr>
      </w:pPr>
      <w:r w:rsidRPr="00736942">
        <w:rPr>
          <w:rFonts w:ascii="Arial" w:hAnsi="Arial" w:cs="Arial"/>
        </w:rPr>
        <w:t>słownie złotych:………………………………………………………………………..</w:t>
      </w:r>
    </w:p>
    <w:p w:rsidR="008747EE" w:rsidRDefault="008747EE" w:rsidP="008747EE">
      <w:pPr>
        <w:widowControl w:val="0"/>
        <w:autoSpaceDE w:val="0"/>
        <w:autoSpaceDN w:val="0"/>
        <w:adjustRightInd w:val="0"/>
        <w:spacing w:line="276" w:lineRule="auto"/>
        <w:jc w:val="both"/>
        <w:rPr>
          <w:rFonts w:ascii="Arial" w:hAnsi="Arial" w:cs="Arial"/>
        </w:rPr>
      </w:pPr>
      <w:r>
        <w:rPr>
          <w:rFonts w:ascii="Arial" w:hAnsi="Arial" w:cs="Arial"/>
        </w:rPr>
        <w:t>Cena zawiera podatek VAT w wysokości …….%, co stanowi kwotę</w:t>
      </w:r>
    </w:p>
    <w:p w:rsidR="008747EE" w:rsidRPr="00736942" w:rsidRDefault="008747EE" w:rsidP="00B03A7D">
      <w:pPr>
        <w:widowControl w:val="0"/>
        <w:autoSpaceDE w:val="0"/>
        <w:autoSpaceDN w:val="0"/>
        <w:adjustRightInd w:val="0"/>
        <w:spacing w:line="360" w:lineRule="auto"/>
        <w:jc w:val="both"/>
        <w:rPr>
          <w:rFonts w:ascii="Arial" w:hAnsi="Arial" w:cs="Arial"/>
        </w:rPr>
      </w:pPr>
    </w:p>
    <w:p w:rsidR="00B03A7D" w:rsidRPr="008747EE" w:rsidRDefault="008747EE" w:rsidP="008747EE">
      <w:pPr>
        <w:widowControl w:val="0"/>
        <w:autoSpaceDE w:val="0"/>
        <w:autoSpaceDN w:val="0"/>
        <w:adjustRightInd w:val="0"/>
        <w:spacing w:line="276" w:lineRule="auto"/>
        <w:jc w:val="both"/>
        <w:rPr>
          <w:rFonts w:ascii="Arial" w:hAnsi="Arial" w:cs="Arial"/>
        </w:rPr>
      </w:pPr>
      <w:r w:rsidRPr="008747EE">
        <w:rPr>
          <w:rFonts w:ascii="Arial" w:hAnsi="Arial" w:cs="Arial"/>
        </w:rPr>
        <w:t>Ryczałt miesięczny brutto</w:t>
      </w:r>
      <w:r w:rsidR="00B03A7D" w:rsidRPr="008747EE">
        <w:rPr>
          <w:rFonts w:ascii="Arial" w:hAnsi="Arial" w:cs="Arial"/>
        </w:rPr>
        <w:t xml:space="preserve"> …………………………………………………PLN</w:t>
      </w:r>
    </w:p>
    <w:p w:rsidR="00B03A7D" w:rsidRPr="00736942" w:rsidRDefault="00B03A7D" w:rsidP="008747EE">
      <w:pPr>
        <w:widowControl w:val="0"/>
        <w:autoSpaceDE w:val="0"/>
        <w:autoSpaceDN w:val="0"/>
        <w:adjustRightInd w:val="0"/>
        <w:spacing w:line="276" w:lineRule="auto"/>
        <w:jc w:val="both"/>
        <w:rPr>
          <w:rFonts w:ascii="Arial" w:hAnsi="Arial" w:cs="Arial"/>
        </w:rPr>
      </w:pPr>
      <w:r w:rsidRPr="00736942">
        <w:rPr>
          <w:rFonts w:ascii="Arial" w:hAnsi="Arial" w:cs="Arial"/>
        </w:rPr>
        <w:t>słownie złotych:………………………………………………………………………..</w:t>
      </w:r>
    </w:p>
    <w:p w:rsidR="00B03A7D" w:rsidRPr="00057137" w:rsidRDefault="00B03A7D" w:rsidP="00B03A7D">
      <w:pPr>
        <w:widowControl w:val="0"/>
        <w:autoSpaceDE w:val="0"/>
        <w:autoSpaceDN w:val="0"/>
        <w:adjustRightInd w:val="0"/>
        <w:spacing w:line="360" w:lineRule="auto"/>
        <w:jc w:val="both"/>
        <w:rPr>
          <w:rFonts w:ascii="Arial" w:hAnsi="Arial" w:cs="Arial"/>
        </w:rPr>
      </w:pPr>
    </w:p>
    <w:p w:rsidR="00B03A7D" w:rsidRPr="00057137" w:rsidRDefault="00B03A7D" w:rsidP="00DE7C34">
      <w:pPr>
        <w:pStyle w:val="Akapitzlist"/>
        <w:widowControl w:val="0"/>
        <w:numPr>
          <w:ilvl w:val="0"/>
          <w:numId w:val="68"/>
        </w:numPr>
        <w:autoSpaceDE w:val="0"/>
        <w:autoSpaceDN w:val="0"/>
        <w:adjustRightInd w:val="0"/>
        <w:spacing w:line="276" w:lineRule="auto"/>
        <w:ind w:left="0"/>
        <w:jc w:val="both"/>
        <w:rPr>
          <w:rFonts w:ascii="Arial" w:hAnsi="Arial" w:cs="Arial"/>
          <w:b/>
        </w:rPr>
      </w:pPr>
      <w:r w:rsidRPr="00057137">
        <w:rPr>
          <w:rFonts w:ascii="Arial" w:hAnsi="Arial" w:cs="Arial"/>
          <w:b/>
        </w:rPr>
        <w:t xml:space="preserve">W kryterium </w:t>
      </w:r>
      <w:r w:rsidR="00BC4AAD" w:rsidRPr="00057137">
        <w:rPr>
          <w:rFonts w:ascii="Arial" w:hAnsi="Arial" w:cs="Arial"/>
          <w:b/>
        </w:rPr>
        <w:t xml:space="preserve">- </w:t>
      </w:r>
      <w:r w:rsidR="00BC4AAD" w:rsidRPr="00057137">
        <w:rPr>
          <w:rFonts w:ascii="Arial" w:hAnsi="Arial" w:cs="Arial"/>
          <w:b/>
          <w:sz w:val="22"/>
          <w:szCs w:val="22"/>
        </w:rPr>
        <w:t>Użycie do wykonania przedmiotu zamówienia samochodów , które spełniają warunki Europejskiego standardu emisji spalin</w:t>
      </w:r>
      <w:r w:rsidRPr="00057137">
        <w:rPr>
          <w:rFonts w:ascii="Arial" w:hAnsi="Arial" w:cs="Arial"/>
          <w:b/>
        </w:rPr>
        <w:t>:</w:t>
      </w:r>
    </w:p>
    <w:p w:rsidR="00BC4AAD" w:rsidRPr="00057137" w:rsidRDefault="00BC4AAD" w:rsidP="00BC4AAD">
      <w:pPr>
        <w:pStyle w:val="Akapitzlist"/>
        <w:numPr>
          <w:ilvl w:val="0"/>
          <w:numId w:val="74"/>
        </w:numPr>
        <w:autoSpaceDE w:val="0"/>
        <w:autoSpaceDN w:val="0"/>
        <w:adjustRightInd w:val="0"/>
        <w:jc w:val="both"/>
        <w:rPr>
          <w:rFonts w:ascii="Arial" w:hAnsi="Arial" w:cs="Arial"/>
          <w:b/>
        </w:rPr>
      </w:pPr>
      <w:r w:rsidRPr="00057137">
        <w:rPr>
          <w:rFonts w:ascii="Arial" w:hAnsi="Arial" w:cs="Arial"/>
        </w:rPr>
        <w:t xml:space="preserve">przedmiot zamówienia będziemy realizować przy użyciu samochodów spełniających co najmniej normy EURO 4 – </w:t>
      </w:r>
      <w:r w:rsidRPr="00057137">
        <w:rPr>
          <w:rFonts w:ascii="Arial" w:hAnsi="Arial" w:cs="Arial"/>
          <w:b/>
        </w:rPr>
        <w:t>…………..,</w:t>
      </w:r>
    </w:p>
    <w:p w:rsidR="00BC4AAD" w:rsidRPr="00057137" w:rsidRDefault="00A1669E" w:rsidP="00BC4AAD">
      <w:pPr>
        <w:autoSpaceDE w:val="0"/>
        <w:autoSpaceDN w:val="0"/>
        <w:adjustRightInd w:val="0"/>
        <w:jc w:val="both"/>
        <w:rPr>
          <w:rFonts w:ascii="Arial" w:hAnsi="Arial" w:cs="Arial"/>
          <w:b/>
          <w:bCs/>
        </w:rPr>
      </w:pPr>
      <w:r w:rsidRPr="00057137">
        <w:rPr>
          <w:rFonts w:ascii="Arial" w:hAnsi="Arial" w:cs="Arial"/>
          <w:b/>
          <w:bCs/>
        </w:rPr>
        <w:t>Proszę wpisać TAK lub NIE)</w:t>
      </w:r>
    </w:p>
    <w:p w:rsidR="00A1669E" w:rsidRPr="00057137" w:rsidRDefault="00A1669E" w:rsidP="00BC4AAD">
      <w:pPr>
        <w:autoSpaceDE w:val="0"/>
        <w:autoSpaceDN w:val="0"/>
        <w:adjustRightInd w:val="0"/>
        <w:jc w:val="both"/>
        <w:rPr>
          <w:rFonts w:ascii="Arial" w:hAnsi="Arial" w:cs="Arial"/>
          <w:b/>
          <w:bCs/>
        </w:rPr>
      </w:pPr>
    </w:p>
    <w:p w:rsidR="00B03A7D" w:rsidRPr="00057137" w:rsidRDefault="00B03A7D" w:rsidP="00DE7C34">
      <w:pPr>
        <w:pStyle w:val="Akapitzlist"/>
        <w:widowControl w:val="0"/>
        <w:numPr>
          <w:ilvl w:val="0"/>
          <w:numId w:val="68"/>
        </w:numPr>
        <w:autoSpaceDE w:val="0"/>
        <w:autoSpaceDN w:val="0"/>
        <w:adjustRightInd w:val="0"/>
        <w:spacing w:line="276" w:lineRule="auto"/>
        <w:ind w:left="0"/>
        <w:jc w:val="both"/>
        <w:rPr>
          <w:rFonts w:ascii="Arial" w:hAnsi="Arial" w:cs="Arial"/>
          <w:b/>
        </w:rPr>
      </w:pPr>
      <w:r w:rsidRPr="00057137">
        <w:rPr>
          <w:rFonts w:ascii="Arial" w:hAnsi="Arial" w:cs="Arial"/>
          <w:b/>
        </w:rPr>
        <w:t xml:space="preserve">W kryterium </w:t>
      </w:r>
      <w:r w:rsidR="00BC4AAD" w:rsidRPr="00057137">
        <w:rPr>
          <w:rFonts w:ascii="Arial" w:hAnsi="Arial" w:cs="Arial"/>
          <w:b/>
        </w:rPr>
        <w:t>termin płatności</w:t>
      </w:r>
      <w:r w:rsidRPr="00057137">
        <w:rPr>
          <w:rFonts w:ascii="Arial" w:hAnsi="Arial" w:cs="Arial"/>
          <w:b/>
        </w:rPr>
        <w:t>:</w:t>
      </w:r>
    </w:p>
    <w:p w:rsidR="00B03A7D" w:rsidRPr="00057137" w:rsidRDefault="00BC4AAD" w:rsidP="00DE7C34">
      <w:pPr>
        <w:pStyle w:val="Tekstpodstawowywcity2"/>
        <w:numPr>
          <w:ilvl w:val="0"/>
          <w:numId w:val="69"/>
        </w:numPr>
        <w:spacing w:line="276" w:lineRule="auto"/>
      </w:pPr>
      <w:r w:rsidRPr="00057137">
        <w:t>termin płatności 14 dni</w:t>
      </w:r>
    </w:p>
    <w:p w:rsidR="00BC4AAD" w:rsidRPr="00057137" w:rsidRDefault="00BC4AAD" w:rsidP="00BC4AAD">
      <w:pPr>
        <w:pStyle w:val="Tekstpodstawowywcity2"/>
        <w:numPr>
          <w:ilvl w:val="0"/>
          <w:numId w:val="69"/>
        </w:numPr>
        <w:spacing w:line="276" w:lineRule="auto"/>
      </w:pPr>
      <w:r w:rsidRPr="00057137">
        <w:t>termin płatności 21 dni</w:t>
      </w:r>
    </w:p>
    <w:p w:rsidR="00BC4AAD" w:rsidRPr="00057137" w:rsidRDefault="00BC4AAD" w:rsidP="00BC4AAD">
      <w:pPr>
        <w:pStyle w:val="Tekstpodstawowywcity2"/>
        <w:numPr>
          <w:ilvl w:val="0"/>
          <w:numId w:val="69"/>
        </w:numPr>
        <w:spacing w:line="276" w:lineRule="auto"/>
      </w:pPr>
      <w:r w:rsidRPr="00057137">
        <w:t>termin płatności 30 dni</w:t>
      </w:r>
    </w:p>
    <w:p w:rsidR="00B03A7D" w:rsidRPr="00057137" w:rsidRDefault="00B03A7D" w:rsidP="00B03A7D">
      <w:pPr>
        <w:autoSpaceDE w:val="0"/>
        <w:autoSpaceDN w:val="0"/>
        <w:adjustRightInd w:val="0"/>
        <w:rPr>
          <w:rFonts w:ascii="Arial" w:hAnsi="Arial" w:cs="Arial"/>
          <w:bCs/>
        </w:rPr>
      </w:pPr>
      <w:r w:rsidRPr="00057137">
        <w:rPr>
          <w:rFonts w:ascii="Arial" w:hAnsi="Arial" w:cs="Arial"/>
          <w:bCs/>
        </w:rPr>
        <w:t xml:space="preserve">Proszę zaznaczyć </w:t>
      </w:r>
      <w:r w:rsidR="00BC4AAD" w:rsidRPr="00057137">
        <w:rPr>
          <w:rFonts w:ascii="Arial" w:hAnsi="Arial" w:cs="Arial"/>
          <w:bCs/>
        </w:rPr>
        <w:t xml:space="preserve">zaoferowany termin </w:t>
      </w:r>
      <w:r w:rsidR="00D61B29" w:rsidRPr="00057137">
        <w:rPr>
          <w:rFonts w:ascii="Arial" w:hAnsi="Arial" w:cs="Arial"/>
          <w:bCs/>
        </w:rPr>
        <w:t>płatności</w:t>
      </w:r>
      <w:r w:rsidRPr="00057137">
        <w:rPr>
          <w:rFonts w:ascii="Arial" w:hAnsi="Arial" w:cs="Arial"/>
          <w:bCs/>
        </w:rPr>
        <w:t xml:space="preserve">. </w:t>
      </w:r>
    </w:p>
    <w:p w:rsidR="00B03A7D" w:rsidRPr="00057137" w:rsidRDefault="00B03A7D" w:rsidP="00B03A7D">
      <w:pPr>
        <w:autoSpaceDE w:val="0"/>
        <w:autoSpaceDN w:val="0"/>
        <w:adjustRightInd w:val="0"/>
        <w:jc w:val="both"/>
        <w:rPr>
          <w:rFonts w:ascii="Arial" w:hAnsi="Arial" w:cs="Arial"/>
          <w:highlight w:val="yellow"/>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Dane dotyczące Zamawiającego: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Gmina  Świeszyno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Świeszyno 71, 76-024 Świeszyno </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lastRenderedPageBreak/>
        <w:t>tel.  94  316 12 70 / faks 94 316 14 91</w:t>
      </w:r>
    </w:p>
    <w:p w:rsidR="00B03A7D" w:rsidRPr="008C6A42" w:rsidRDefault="00B03A7D" w:rsidP="00B03A7D">
      <w:pPr>
        <w:widowControl w:val="0"/>
        <w:autoSpaceDE w:val="0"/>
        <w:autoSpaceDN w:val="0"/>
        <w:adjustRightInd w:val="0"/>
        <w:spacing w:line="360" w:lineRule="auto"/>
        <w:jc w:val="both"/>
        <w:rPr>
          <w:rFonts w:ascii="Arial" w:hAnsi="Arial" w:cs="Arial"/>
          <w:b/>
        </w:rPr>
      </w:pPr>
      <w:r w:rsidRPr="008C6A42">
        <w:rPr>
          <w:rFonts w:ascii="Arial" w:hAnsi="Arial" w:cs="Arial"/>
          <w:b/>
        </w:rPr>
        <w:t>Dane dotyczące Wykonawcy:</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Nazwa.............................................................................................................................</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Siedziba..................................................................................woj..................................</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telefonu/faksu............................................................................................................</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NIP.............................................................................................................................</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REGON......................................................................................................................</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Osoba do kontaktu:</w:t>
      </w:r>
      <w:r w:rsidRPr="008C6A42">
        <w:rPr>
          <w:rFonts w:ascii="Arial" w:hAnsi="Arial" w:cs="Arial"/>
          <w:sz w:val="20"/>
          <w:szCs w:val="20"/>
        </w:rPr>
        <w:t>(imię, nazwisko, nr telefonu, fax., adres e-mail)</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B03A7D">
      <w:pPr>
        <w:widowControl w:val="0"/>
        <w:autoSpaceDE w:val="0"/>
        <w:autoSpaceDN w:val="0"/>
        <w:adjustRightInd w:val="0"/>
        <w:rPr>
          <w:rFonts w:ascii="Arial" w:hAnsi="Arial" w:cs="Arial"/>
        </w:rPr>
      </w:pPr>
      <w:r w:rsidRPr="008C6A42">
        <w:rPr>
          <w:rFonts w:ascii="Arial" w:hAnsi="Arial" w:cs="Arial"/>
          <w:b/>
        </w:rPr>
        <w:t>Zobowiązania Wykonawcy:</w:t>
      </w:r>
    </w:p>
    <w:p w:rsidR="00B03A7D" w:rsidRPr="008A536C"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A536C">
        <w:rPr>
          <w:rFonts w:ascii="Arial" w:hAnsi="Arial" w:cs="Arial"/>
        </w:rPr>
        <w:t>Oświadczam/my, że podana kwota ofertowa  obejmuje wszelkie koszty związane z wykonaniem przedmiotu zamówienia;</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A536C">
        <w:rPr>
          <w:rFonts w:ascii="Arial" w:hAnsi="Arial" w:cs="Arial"/>
        </w:rPr>
        <w:t xml:space="preserve"> Oświadczam/my, że zapoznałem/liśmy się z treścią SIWZ dla nini</w:t>
      </w:r>
      <w:r w:rsidRPr="008C6A42">
        <w:rPr>
          <w:rFonts w:ascii="Arial" w:hAnsi="Arial" w:cs="Arial"/>
        </w:rPr>
        <w:t>ejszego zamówienia, akceptuję/jemy ją bez ograniczeń.</w:t>
      </w:r>
    </w:p>
    <w:p w:rsidR="00B03A7D"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Oświadczam/my, że uważam/my się związani niniejszą ofertą przez okres 30 dni od daty upływu terminu składania ofert;</w:t>
      </w:r>
    </w:p>
    <w:p w:rsidR="006933E8" w:rsidRDefault="006933E8"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Pr>
          <w:rFonts w:ascii="Arial" w:hAnsi="Arial" w:cs="Arial"/>
        </w:rPr>
        <w:t>O</w:t>
      </w:r>
      <w:r w:rsidRPr="002B105E">
        <w:rPr>
          <w:rFonts w:ascii="Arial" w:hAnsi="Arial" w:cs="Arial"/>
        </w:rPr>
        <w:t>świadczam</w:t>
      </w:r>
      <w:r>
        <w:rPr>
          <w:rFonts w:ascii="Arial" w:hAnsi="Arial" w:cs="Arial"/>
        </w:rPr>
        <w:t>/m</w:t>
      </w:r>
      <w:r w:rsidRPr="002B105E">
        <w:rPr>
          <w:rFonts w:ascii="Arial" w:hAnsi="Arial" w:cs="Arial"/>
        </w:rPr>
        <w:t>y, iż w trakcie realizacji przedmiotu</w:t>
      </w:r>
      <w:r>
        <w:rPr>
          <w:rFonts w:ascii="Arial" w:hAnsi="Arial" w:cs="Arial"/>
        </w:rPr>
        <w:t xml:space="preserve"> </w:t>
      </w:r>
      <w:r w:rsidRPr="002B105E">
        <w:rPr>
          <w:rFonts w:ascii="Arial" w:hAnsi="Arial" w:cs="Arial"/>
        </w:rPr>
        <w:t>zamówienia wykonamy zobowiązanie polegające na zatrudnieniu w oparciu o umowę o pracę niezbędn</w:t>
      </w:r>
      <w:r>
        <w:rPr>
          <w:rFonts w:ascii="Arial" w:hAnsi="Arial" w:cs="Arial"/>
        </w:rPr>
        <w:t xml:space="preserve">ej </w:t>
      </w:r>
      <w:r w:rsidRPr="002B105E">
        <w:rPr>
          <w:rFonts w:ascii="Arial" w:hAnsi="Arial" w:cs="Arial"/>
        </w:rPr>
        <w:t>iloś</w:t>
      </w:r>
      <w:r>
        <w:rPr>
          <w:rFonts w:ascii="Arial" w:hAnsi="Arial" w:cs="Arial"/>
        </w:rPr>
        <w:t>ci</w:t>
      </w:r>
      <w:r w:rsidRPr="002B105E">
        <w:rPr>
          <w:rFonts w:ascii="Arial" w:hAnsi="Arial" w:cs="Arial"/>
        </w:rPr>
        <w:t xml:space="preserve"> osób, które będ</w:t>
      </w:r>
      <w:r>
        <w:rPr>
          <w:rFonts w:ascii="Arial" w:hAnsi="Arial" w:cs="Arial"/>
        </w:rPr>
        <w:t xml:space="preserve">ą </w:t>
      </w:r>
      <w:r w:rsidRPr="002B105E">
        <w:rPr>
          <w:rFonts w:ascii="Arial" w:hAnsi="Arial" w:cs="Arial"/>
        </w:rPr>
        <w:t>odpowiedzialne za:</w:t>
      </w:r>
    </w:p>
    <w:p w:rsidR="006933E8" w:rsidRPr="002B105E" w:rsidRDefault="006933E8" w:rsidP="006933E8">
      <w:pPr>
        <w:autoSpaceDE w:val="0"/>
        <w:autoSpaceDN w:val="0"/>
        <w:adjustRightInd w:val="0"/>
        <w:ind w:left="426"/>
        <w:jc w:val="both"/>
        <w:rPr>
          <w:rFonts w:ascii="Arial" w:hAnsi="Arial" w:cs="Arial"/>
        </w:rPr>
      </w:pPr>
      <w:r>
        <w:rPr>
          <w:rFonts w:ascii="Arial" w:hAnsi="Arial" w:cs="Arial"/>
        </w:rPr>
        <w:t xml:space="preserve"> -</w:t>
      </w:r>
      <w:r w:rsidRPr="002B105E">
        <w:rPr>
          <w:rFonts w:ascii="Arial" w:hAnsi="Arial" w:cs="Arial"/>
        </w:rPr>
        <w:t>koordynowanie zadań Wykonawcy w za</w:t>
      </w:r>
      <w:r>
        <w:rPr>
          <w:rFonts w:ascii="Arial" w:hAnsi="Arial" w:cs="Arial"/>
        </w:rPr>
        <w:t xml:space="preserve">kresie realizacji zamówienia, w </w:t>
      </w:r>
      <w:r w:rsidRPr="002B105E">
        <w:rPr>
          <w:rFonts w:ascii="Arial" w:hAnsi="Arial" w:cs="Arial"/>
        </w:rPr>
        <w:t xml:space="preserve">szczególności </w:t>
      </w:r>
      <w:r>
        <w:rPr>
          <w:rFonts w:ascii="Arial" w:hAnsi="Arial" w:cs="Arial"/>
        </w:rPr>
        <w:t>bieżąca aktualizacja wykazu odsługiwanych nieruchomości oraz pojemników, sporządzanie sprawozdań i rozliczeń</w:t>
      </w:r>
      <w:r w:rsidRPr="002B105E">
        <w:rPr>
          <w:rFonts w:ascii="Arial" w:hAnsi="Arial" w:cs="Arial"/>
        </w:rPr>
        <w:t xml:space="preserve"> - ……… osoby (</w:t>
      </w:r>
      <w:r w:rsidRPr="002B105E">
        <w:rPr>
          <w:rFonts w:ascii="Arial" w:hAnsi="Arial" w:cs="Arial"/>
          <w:b/>
          <w:bCs/>
        </w:rPr>
        <w:t xml:space="preserve">Uwaga! Należy wpisać ilość osób, nie mniej niż </w:t>
      </w:r>
      <w:r>
        <w:rPr>
          <w:rFonts w:ascii="Arial" w:hAnsi="Arial" w:cs="Arial"/>
          <w:b/>
          <w:bCs/>
        </w:rPr>
        <w:t>dwie</w:t>
      </w:r>
      <w:r w:rsidRPr="002B105E">
        <w:rPr>
          <w:rFonts w:ascii="Arial" w:hAnsi="Arial" w:cs="Arial"/>
          <w:b/>
          <w:bCs/>
        </w:rPr>
        <w:t>,</w:t>
      </w:r>
      <w:r>
        <w:rPr>
          <w:rFonts w:ascii="Arial" w:hAnsi="Arial" w:cs="Arial"/>
        </w:rPr>
        <w:t xml:space="preserve"> </w:t>
      </w:r>
      <w:r w:rsidRPr="002B105E">
        <w:rPr>
          <w:rFonts w:ascii="Arial" w:hAnsi="Arial" w:cs="Arial"/>
          <w:b/>
          <w:bCs/>
        </w:rPr>
        <w:t>które zostaną na potrzeby realizacji zamówienia oddelegowane lub zatrudnione u Wykonawcy</w:t>
      </w:r>
      <w:r>
        <w:rPr>
          <w:rFonts w:ascii="Arial" w:hAnsi="Arial" w:cs="Arial"/>
        </w:rPr>
        <w:t xml:space="preserve"> </w:t>
      </w:r>
      <w:r w:rsidRPr="002B105E">
        <w:rPr>
          <w:rFonts w:ascii="Arial" w:hAnsi="Arial" w:cs="Arial"/>
          <w:b/>
          <w:bCs/>
        </w:rPr>
        <w:t>w oparciu o umowę o pracę</w:t>
      </w:r>
      <w:r w:rsidRPr="002B105E">
        <w:rPr>
          <w:rFonts w:ascii="Arial" w:hAnsi="Arial" w:cs="Arial"/>
        </w:rPr>
        <w:t>),</w:t>
      </w:r>
    </w:p>
    <w:p w:rsidR="00B03A7D" w:rsidRPr="00057137"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057137">
        <w:rPr>
          <w:rFonts w:ascii="Arial" w:hAnsi="Arial" w:cs="Arial"/>
        </w:rPr>
        <w:t>Akceptuję/my termin wykonania zamówienia oraz warunki płatności</w:t>
      </w:r>
      <w:r w:rsidR="00003EE1">
        <w:rPr>
          <w:rFonts w:ascii="Arial" w:hAnsi="Arial" w:cs="Arial"/>
        </w:rPr>
        <w:t xml:space="preserve"> </w:t>
      </w:r>
      <w:r w:rsidRPr="00057137">
        <w:rPr>
          <w:rFonts w:ascii="Arial" w:hAnsi="Arial" w:cs="Arial"/>
        </w:rPr>
        <w:t>określon</w:t>
      </w:r>
      <w:r w:rsidR="00057137" w:rsidRPr="00057137">
        <w:rPr>
          <w:rFonts w:ascii="Arial" w:hAnsi="Arial" w:cs="Arial"/>
        </w:rPr>
        <w:t xml:space="preserve">e </w:t>
      </w:r>
      <w:r w:rsidRPr="00057137">
        <w:rPr>
          <w:rFonts w:ascii="Arial" w:hAnsi="Arial" w:cs="Arial"/>
        </w:rPr>
        <w:t>przez Zamawiającego w SIWZ;</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Gwarantuję/jemy wykonanie całości niniejszego zamówienia zgodnie </w:t>
      </w:r>
      <w:r w:rsidRPr="008C6A42">
        <w:rPr>
          <w:rFonts w:ascii="Arial" w:hAnsi="Arial" w:cs="Arial"/>
        </w:rPr>
        <w:br/>
        <w:t>z treścią: SIWZ, wyjaśnieniami do SIWZ oraz jej modyfikacji;</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W przypadku uznania mojej/naszej oferty za najkorzystniejszą, umowę zobowiązujemy się zawrzeć w miejscu i terminie, jakie zostaną wskazane przez Zamawiającego;</w:t>
      </w:r>
    </w:p>
    <w:p w:rsidR="00B03A7D"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Oświadczam, że akceptuję proponowany przez Zamawiającego projekt umowy oraz postanowienia zawarte w specyfikacji istotnych warunków zamówienia;</w:t>
      </w:r>
    </w:p>
    <w:p w:rsidR="00B03A7D" w:rsidRPr="007A4B00"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7A4B00">
        <w:rPr>
          <w:rFonts w:ascii="Arial" w:hAnsi="Arial" w:cs="Arial"/>
          <w:color w:val="000000"/>
        </w:rPr>
        <w:t>…………………………………………………………………………………………….</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Na podstawie art. 8 ust. 3 ustawy z dnia 29 stycznia 2004 r. uPZP ,żadne</w:t>
      </w:r>
      <w:r w:rsidRPr="008C6A42">
        <w:rPr>
          <w:rFonts w:ascii="Arial" w:hAnsi="Arial" w:cs="Arial"/>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w:t>
      </w:r>
      <w:r w:rsidRPr="008C6A42">
        <w:rPr>
          <w:rFonts w:ascii="Arial" w:hAnsi="Arial" w:cs="Arial"/>
        </w:rPr>
        <w:lastRenderedPageBreak/>
        <w:t>uczestnikom postępowania.</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tblPr>
      <w:tblGrid>
        <w:gridCol w:w="900"/>
        <w:gridCol w:w="4141"/>
        <w:gridCol w:w="1815"/>
        <w:gridCol w:w="1426"/>
      </w:tblGrid>
      <w:tr w:rsidR="00B03A7D" w:rsidRPr="008C6A42"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229"/>
              <w:rPr>
                <w:rFonts w:ascii="Arial" w:hAnsi="Arial" w:cs="Arial"/>
                <w:sz w:val="20"/>
                <w:szCs w:val="20"/>
              </w:rPr>
            </w:pPr>
            <w:r w:rsidRPr="008C6A42">
              <w:rPr>
                <w:rFonts w:ascii="Arial" w:hAnsi="Arial" w:cs="Arial"/>
                <w:b/>
                <w:bCs/>
                <w:spacing w:val="1"/>
                <w:sz w:val="20"/>
                <w:szCs w:val="20"/>
              </w:rPr>
              <w:t>Oz</w:t>
            </w:r>
            <w:r w:rsidRPr="008C6A42">
              <w:rPr>
                <w:rFonts w:ascii="Arial" w:hAnsi="Arial" w:cs="Arial"/>
                <w:b/>
                <w:bCs/>
                <w:sz w:val="20"/>
                <w:szCs w:val="20"/>
              </w:rPr>
              <w:t>na</w:t>
            </w:r>
            <w:r w:rsidRPr="008C6A42">
              <w:rPr>
                <w:rFonts w:ascii="Arial" w:hAnsi="Arial" w:cs="Arial"/>
                <w:b/>
                <w:bCs/>
                <w:spacing w:val="-1"/>
                <w:sz w:val="20"/>
                <w:szCs w:val="20"/>
              </w:rPr>
              <w:t>c</w:t>
            </w:r>
            <w:r w:rsidRPr="008C6A42">
              <w:rPr>
                <w:rFonts w:ascii="Arial" w:hAnsi="Arial" w:cs="Arial"/>
                <w:b/>
                <w:bCs/>
                <w:spacing w:val="1"/>
                <w:sz w:val="20"/>
                <w:szCs w:val="20"/>
              </w:rPr>
              <w:t>z</w:t>
            </w:r>
            <w:r w:rsidRPr="008C6A42">
              <w:rPr>
                <w:rFonts w:ascii="Arial" w:hAnsi="Arial" w:cs="Arial"/>
                <w:b/>
                <w:bCs/>
                <w:sz w:val="20"/>
                <w:szCs w:val="20"/>
              </w:rPr>
              <w:t xml:space="preserve">enie </w:t>
            </w:r>
            <w:r w:rsidRPr="008C6A42">
              <w:rPr>
                <w:rFonts w:ascii="Arial" w:hAnsi="Arial" w:cs="Arial"/>
                <w:b/>
                <w:bCs/>
                <w:spacing w:val="-1"/>
                <w:sz w:val="20"/>
                <w:szCs w:val="20"/>
              </w:rPr>
              <w:t>r</w:t>
            </w:r>
            <w:r w:rsidRPr="008C6A42">
              <w:rPr>
                <w:rFonts w:ascii="Arial" w:hAnsi="Arial" w:cs="Arial"/>
                <w:b/>
                <w:bCs/>
                <w:sz w:val="20"/>
                <w:szCs w:val="20"/>
              </w:rPr>
              <w:t>od</w:t>
            </w:r>
            <w:r w:rsidRPr="008C6A42">
              <w:rPr>
                <w:rFonts w:ascii="Arial" w:hAnsi="Arial" w:cs="Arial"/>
                <w:b/>
                <w:bCs/>
                <w:spacing w:val="1"/>
                <w:sz w:val="20"/>
                <w:szCs w:val="20"/>
              </w:rPr>
              <w:t>z</w:t>
            </w:r>
            <w:r w:rsidRPr="008C6A42">
              <w:rPr>
                <w:rFonts w:ascii="Arial" w:hAnsi="Arial" w:cs="Arial"/>
                <w:b/>
                <w:bCs/>
                <w:sz w:val="20"/>
                <w:szCs w:val="20"/>
              </w:rPr>
              <w:t xml:space="preserve">aju </w:t>
            </w:r>
            <w:r w:rsidRPr="008C6A42">
              <w:rPr>
                <w:rFonts w:ascii="Arial" w:hAnsi="Arial" w:cs="Arial"/>
                <w:b/>
                <w:bCs/>
                <w:spacing w:val="1"/>
                <w:sz w:val="20"/>
                <w:szCs w:val="20"/>
              </w:rPr>
              <w:t>(</w:t>
            </w:r>
            <w:r w:rsidRPr="008C6A42">
              <w:rPr>
                <w:rFonts w:ascii="Arial" w:hAnsi="Arial" w:cs="Arial"/>
                <w:b/>
                <w:bCs/>
                <w:sz w:val="20"/>
                <w:szCs w:val="20"/>
              </w:rPr>
              <w:t>na</w:t>
            </w:r>
            <w:r w:rsidRPr="008C6A42">
              <w:rPr>
                <w:rFonts w:ascii="Arial" w:hAnsi="Arial" w:cs="Arial"/>
                <w:b/>
                <w:bCs/>
                <w:spacing w:val="3"/>
                <w:sz w:val="20"/>
                <w:szCs w:val="20"/>
              </w:rPr>
              <w:t>zw</w:t>
            </w:r>
            <w:r w:rsidRPr="008C6A42">
              <w:rPr>
                <w:rFonts w:ascii="Arial" w:hAnsi="Arial" w:cs="Arial"/>
                <w:b/>
                <w:bCs/>
                <w:spacing w:val="-3"/>
                <w:sz w:val="20"/>
                <w:szCs w:val="20"/>
              </w:rPr>
              <w:t>y</w:t>
            </w:r>
            <w:r w:rsidRPr="008C6A42">
              <w:rPr>
                <w:rFonts w:ascii="Arial" w:hAnsi="Arial" w:cs="Arial"/>
                <w:b/>
                <w:bCs/>
                <w:sz w:val="20"/>
                <w:szCs w:val="20"/>
              </w:rPr>
              <w:t>) in</w:t>
            </w:r>
            <w:r w:rsidRPr="008C6A42">
              <w:rPr>
                <w:rFonts w:ascii="Arial" w:hAnsi="Arial" w:cs="Arial"/>
                <w:b/>
                <w:bCs/>
                <w:spacing w:val="1"/>
                <w:sz w:val="20"/>
                <w:szCs w:val="20"/>
              </w:rPr>
              <w:t>f</w:t>
            </w:r>
            <w:r w:rsidRPr="008C6A42">
              <w:rPr>
                <w:rFonts w:ascii="Arial" w:hAnsi="Arial" w:cs="Arial"/>
                <w:b/>
                <w:bCs/>
                <w:sz w:val="20"/>
                <w:szCs w:val="20"/>
              </w:rPr>
              <w:t>o</w:t>
            </w:r>
            <w:r w:rsidRPr="008C6A42">
              <w:rPr>
                <w:rFonts w:ascii="Arial" w:hAnsi="Arial" w:cs="Arial"/>
                <w:b/>
                <w:bCs/>
                <w:spacing w:val="-1"/>
                <w:sz w:val="20"/>
                <w:szCs w:val="20"/>
              </w:rPr>
              <w:t>r</w:t>
            </w:r>
            <w:r w:rsidRPr="008C6A4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837"/>
              <w:rPr>
                <w:rFonts w:ascii="Arial" w:hAnsi="Arial" w:cs="Arial"/>
                <w:sz w:val="20"/>
                <w:szCs w:val="20"/>
              </w:rPr>
            </w:pPr>
            <w:r w:rsidRPr="008C6A42">
              <w:rPr>
                <w:rFonts w:ascii="Arial" w:hAnsi="Arial" w:cs="Arial"/>
                <w:b/>
                <w:bCs/>
                <w:spacing w:val="-1"/>
                <w:sz w:val="20"/>
                <w:szCs w:val="20"/>
              </w:rPr>
              <w:t>S</w:t>
            </w:r>
            <w:r w:rsidRPr="008C6A42">
              <w:rPr>
                <w:rFonts w:ascii="Arial" w:hAnsi="Arial" w:cs="Arial"/>
                <w:b/>
                <w:bCs/>
                <w:spacing w:val="1"/>
                <w:sz w:val="20"/>
                <w:szCs w:val="20"/>
              </w:rPr>
              <w:t>t</w:t>
            </w:r>
            <w:r w:rsidRPr="008C6A42">
              <w:rPr>
                <w:rFonts w:ascii="Arial" w:hAnsi="Arial" w:cs="Arial"/>
                <w:b/>
                <w:bCs/>
                <w:spacing w:val="-1"/>
                <w:sz w:val="20"/>
                <w:szCs w:val="20"/>
              </w:rPr>
              <w:t>r</w:t>
            </w:r>
            <w:r w:rsidRPr="008C6A42">
              <w:rPr>
                <w:rFonts w:ascii="Arial" w:hAnsi="Arial" w:cs="Arial"/>
                <w:b/>
                <w:bCs/>
                <w:sz w:val="20"/>
                <w:szCs w:val="20"/>
              </w:rPr>
              <w:t>o</w:t>
            </w:r>
            <w:r w:rsidRPr="008C6A42">
              <w:rPr>
                <w:rFonts w:ascii="Arial" w:hAnsi="Arial" w:cs="Arial"/>
                <w:b/>
                <w:bCs/>
                <w:spacing w:val="3"/>
                <w:sz w:val="20"/>
                <w:szCs w:val="20"/>
              </w:rPr>
              <w:t>n</w:t>
            </w:r>
            <w:r w:rsidRPr="008C6A42">
              <w:rPr>
                <w:rFonts w:ascii="Arial" w:hAnsi="Arial" w:cs="Arial"/>
                <w:b/>
                <w:bCs/>
                <w:sz w:val="20"/>
                <w:szCs w:val="20"/>
              </w:rPr>
              <w:t>y w o</w:t>
            </w:r>
            <w:r w:rsidRPr="008C6A42">
              <w:rPr>
                <w:rFonts w:ascii="Arial" w:hAnsi="Arial" w:cs="Arial"/>
                <w:b/>
                <w:bCs/>
                <w:spacing w:val="1"/>
                <w:sz w:val="20"/>
                <w:szCs w:val="20"/>
              </w:rPr>
              <w:t>f</w:t>
            </w:r>
            <w:r w:rsidRPr="008C6A42">
              <w:rPr>
                <w:rFonts w:ascii="Arial" w:hAnsi="Arial" w:cs="Arial"/>
                <w:b/>
                <w:bCs/>
                <w:sz w:val="20"/>
                <w:szCs w:val="20"/>
              </w:rPr>
              <w:t>e</w:t>
            </w:r>
            <w:r w:rsidRPr="008C6A42">
              <w:rPr>
                <w:rFonts w:ascii="Arial" w:hAnsi="Arial" w:cs="Arial"/>
                <w:b/>
                <w:bCs/>
                <w:spacing w:val="-1"/>
                <w:sz w:val="20"/>
                <w:szCs w:val="20"/>
              </w:rPr>
              <w:t>r</w:t>
            </w:r>
            <w:r w:rsidRPr="008C6A42">
              <w:rPr>
                <w:rFonts w:ascii="Arial" w:hAnsi="Arial" w:cs="Arial"/>
                <w:b/>
                <w:bCs/>
                <w:sz w:val="20"/>
                <w:szCs w:val="20"/>
              </w:rPr>
              <w:t>cie</w:t>
            </w:r>
          </w:p>
          <w:p w:rsidR="00B03A7D" w:rsidRPr="008C6A42" w:rsidRDefault="00B03A7D" w:rsidP="00B03A7D">
            <w:pPr>
              <w:widowControl w:val="0"/>
              <w:autoSpaceDE w:val="0"/>
              <w:autoSpaceDN w:val="0"/>
              <w:adjustRightInd w:val="0"/>
              <w:ind w:left="825"/>
              <w:rPr>
                <w:rFonts w:ascii="Arial" w:hAnsi="Arial" w:cs="Arial"/>
                <w:sz w:val="20"/>
                <w:szCs w:val="20"/>
              </w:rPr>
            </w:pPr>
            <w:r w:rsidRPr="008C6A42">
              <w:rPr>
                <w:rFonts w:ascii="Arial" w:hAnsi="Arial" w:cs="Arial"/>
                <w:b/>
                <w:bCs/>
                <w:spacing w:val="1"/>
                <w:sz w:val="20"/>
                <w:szCs w:val="20"/>
              </w:rPr>
              <w:t>(</w:t>
            </w:r>
            <w:r w:rsidRPr="008C6A42">
              <w:rPr>
                <w:rFonts w:ascii="Arial" w:hAnsi="Arial" w:cs="Arial"/>
                <w:b/>
                <w:bCs/>
                <w:spacing w:val="3"/>
                <w:sz w:val="20"/>
                <w:szCs w:val="20"/>
              </w:rPr>
              <w:t>w</w:t>
            </w:r>
            <w:r w:rsidRPr="008C6A42">
              <w:rPr>
                <w:rFonts w:ascii="Arial" w:hAnsi="Arial" w:cs="Arial"/>
                <w:b/>
                <w:bCs/>
                <w:spacing w:val="-3"/>
                <w:sz w:val="20"/>
                <w:szCs w:val="20"/>
              </w:rPr>
              <w:t>y</w:t>
            </w:r>
            <w:r w:rsidRPr="008C6A42">
              <w:rPr>
                <w:rFonts w:ascii="Arial" w:hAnsi="Arial" w:cs="Arial"/>
                <w:b/>
                <w:bCs/>
                <w:spacing w:val="-1"/>
                <w:sz w:val="20"/>
                <w:szCs w:val="20"/>
              </w:rPr>
              <w:t>r</w:t>
            </w:r>
            <w:r w:rsidRPr="008C6A42">
              <w:rPr>
                <w:rFonts w:ascii="Arial" w:hAnsi="Arial" w:cs="Arial"/>
                <w:b/>
                <w:bCs/>
                <w:sz w:val="20"/>
                <w:szCs w:val="20"/>
              </w:rPr>
              <w:t>a</w:t>
            </w:r>
            <w:r w:rsidRPr="008C6A42">
              <w:rPr>
                <w:rFonts w:ascii="Arial" w:hAnsi="Arial" w:cs="Arial"/>
                <w:b/>
                <w:bCs/>
                <w:spacing w:val="1"/>
                <w:sz w:val="20"/>
                <w:szCs w:val="20"/>
              </w:rPr>
              <w:t>ż</w:t>
            </w:r>
            <w:r w:rsidRPr="008C6A42">
              <w:rPr>
                <w:rFonts w:ascii="Arial" w:hAnsi="Arial" w:cs="Arial"/>
                <w:b/>
                <w:bCs/>
                <w:sz w:val="20"/>
                <w:szCs w:val="20"/>
              </w:rPr>
              <w:t xml:space="preserve">one </w:t>
            </w:r>
            <w:r w:rsidRPr="008C6A42">
              <w:rPr>
                <w:rFonts w:ascii="Arial" w:hAnsi="Arial" w:cs="Arial"/>
                <w:b/>
                <w:bCs/>
                <w:spacing w:val="1"/>
                <w:sz w:val="20"/>
                <w:szCs w:val="20"/>
              </w:rPr>
              <w:t>c</w:t>
            </w:r>
            <w:r w:rsidRPr="008C6A42">
              <w:rPr>
                <w:rFonts w:ascii="Arial" w:hAnsi="Arial" w:cs="Arial"/>
                <w:b/>
                <w:bCs/>
                <w:spacing w:val="-3"/>
                <w:sz w:val="20"/>
                <w:szCs w:val="20"/>
              </w:rPr>
              <w:t>y</w:t>
            </w:r>
            <w:r w:rsidRPr="008C6A42">
              <w:rPr>
                <w:rFonts w:ascii="Arial" w:hAnsi="Arial" w:cs="Arial"/>
                <w:b/>
                <w:bCs/>
                <w:spacing w:val="3"/>
                <w:sz w:val="20"/>
                <w:szCs w:val="20"/>
              </w:rPr>
              <w:t>f</w:t>
            </w:r>
            <w:r w:rsidRPr="008C6A42">
              <w:rPr>
                <w:rFonts w:ascii="Arial" w:hAnsi="Arial" w:cs="Arial"/>
                <w:b/>
                <w:bCs/>
                <w:spacing w:val="-1"/>
                <w:sz w:val="20"/>
                <w:szCs w:val="20"/>
              </w:rPr>
              <w:t>r</w:t>
            </w:r>
            <w:r w:rsidRPr="008C6A42">
              <w:rPr>
                <w:rFonts w:ascii="Arial" w:hAnsi="Arial" w:cs="Arial"/>
                <w:b/>
                <w:bCs/>
                <w:sz w:val="20"/>
                <w:szCs w:val="20"/>
              </w:rPr>
              <w:t>ą)</w:t>
            </w:r>
          </w:p>
        </w:tc>
      </w:tr>
      <w:tr w:rsidR="00B03A7D" w:rsidRPr="008C6A42"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8C6A4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8C6A42">
              <w:rPr>
                <w:rFonts w:ascii="Arial" w:hAnsi="Arial" w:cs="Arial"/>
                <w:b/>
                <w:bCs/>
                <w:spacing w:val="1"/>
                <w:w w:val="99"/>
                <w:sz w:val="20"/>
                <w:szCs w:val="20"/>
              </w:rPr>
              <w:t>do</w:t>
            </w: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bl>
    <w:p w:rsidR="00B03A7D" w:rsidRPr="008C6A42" w:rsidRDefault="00B03A7D" w:rsidP="00B03A7D">
      <w:pPr>
        <w:widowControl w:val="0"/>
        <w:autoSpaceDE w:val="0"/>
        <w:autoSpaceDN w:val="0"/>
        <w:adjustRightInd w:val="0"/>
        <w:spacing w:before="3" w:line="110" w:lineRule="exact"/>
        <w:rPr>
          <w:rFonts w:ascii="Arial" w:hAnsi="Arial" w:cs="Arial"/>
          <w:highlight w:val="yellow"/>
        </w:rPr>
      </w:pPr>
    </w:p>
    <w:p w:rsidR="00B03A7D" w:rsidRDefault="00B03A7D" w:rsidP="00B03A7D">
      <w:pPr>
        <w:pStyle w:val="Akapitzlist"/>
        <w:widowControl w:val="0"/>
        <w:numPr>
          <w:ilvl w:val="1"/>
          <w:numId w:val="4"/>
        </w:numPr>
        <w:tabs>
          <w:tab w:val="left" w:pos="284"/>
        </w:tabs>
        <w:autoSpaceDE w:val="0"/>
        <w:autoSpaceDN w:val="0"/>
        <w:adjustRightInd w:val="0"/>
        <w:ind w:left="426" w:right="178"/>
        <w:jc w:val="both"/>
        <w:rPr>
          <w:rFonts w:ascii="Arial" w:hAnsi="Arial" w:cs="Arial"/>
        </w:rPr>
      </w:pPr>
      <w:r w:rsidRPr="008C6A42">
        <w:rPr>
          <w:rFonts w:ascii="Arial" w:hAnsi="Arial" w:cs="Arial"/>
        </w:rPr>
        <w:t xml:space="preserve">Zapoznaliśmy się z lokalnymi warunkami realizacji oraz zdobyliśmy wszelkie informacje  konieczne do właściwego przygotowania niniejszej oferty; </w:t>
      </w:r>
    </w:p>
    <w:p w:rsidR="00B03A7D" w:rsidRPr="00E17F4B" w:rsidRDefault="00B03A7D" w:rsidP="00B03A7D">
      <w:pPr>
        <w:pStyle w:val="Akapitzlist"/>
        <w:numPr>
          <w:ilvl w:val="1"/>
          <w:numId w:val="4"/>
        </w:numPr>
        <w:spacing w:line="276" w:lineRule="auto"/>
        <w:ind w:left="426" w:hanging="328"/>
        <w:jc w:val="both"/>
        <w:rPr>
          <w:rFonts w:ascii="Arial" w:hAnsi="Arial" w:cs="Arial"/>
        </w:rPr>
      </w:pPr>
      <w:r w:rsidRPr="00E17F4B">
        <w:rPr>
          <w:rFonts w:ascii="Arial" w:hAnsi="Arial" w:cs="Arial"/>
        </w:rPr>
        <w:t>Oświadczam(y), że jestem małym bądź średnim przedsiębiorcą</w:t>
      </w:r>
      <w:r w:rsidRPr="00E17F4B">
        <w:rPr>
          <w:rStyle w:val="Odwoanieprzypisudolnego"/>
          <w:rFonts w:ascii="Arial" w:hAnsi="Arial" w:cs="Arial"/>
          <w:b/>
          <w:color w:val="FF0000"/>
        </w:rPr>
        <w:footnoteReference w:id="2"/>
      </w:r>
      <w:r w:rsidRPr="00E17F4B">
        <w:rPr>
          <w:rFonts w:ascii="Arial" w:hAnsi="Arial" w:cs="Arial"/>
        </w:rPr>
        <w:t>:</w:t>
      </w:r>
    </w:p>
    <w:p w:rsidR="00B03A7D" w:rsidRPr="00E17F4B" w:rsidRDefault="00B03A7D" w:rsidP="00DE7C34">
      <w:pPr>
        <w:pStyle w:val="Akapitzlist"/>
        <w:numPr>
          <w:ilvl w:val="0"/>
          <w:numId w:val="71"/>
        </w:numPr>
        <w:spacing w:line="276" w:lineRule="auto"/>
        <w:ind w:left="851" w:hanging="425"/>
        <w:jc w:val="both"/>
        <w:rPr>
          <w:rFonts w:ascii="Arial" w:hAnsi="Arial" w:cs="Arial"/>
        </w:rPr>
      </w:pPr>
      <w:r w:rsidRPr="00E17F4B">
        <w:rPr>
          <w:rFonts w:ascii="Arial" w:hAnsi="Arial" w:cs="Arial"/>
        </w:rPr>
        <w:t>tak</w:t>
      </w:r>
    </w:p>
    <w:p w:rsidR="00B03A7D" w:rsidRPr="00E17F4B" w:rsidRDefault="00B03A7D" w:rsidP="00DE7C34">
      <w:pPr>
        <w:pStyle w:val="Akapitzlist"/>
        <w:numPr>
          <w:ilvl w:val="0"/>
          <w:numId w:val="71"/>
        </w:numPr>
        <w:spacing w:line="276" w:lineRule="auto"/>
        <w:ind w:left="851" w:hanging="425"/>
        <w:jc w:val="both"/>
        <w:rPr>
          <w:rFonts w:ascii="Arial" w:hAnsi="Arial" w:cs="Arial"/>
        </w:rPr>
      </w:pPr>
      <w:r w:rsidRPr="00E17F4B">
        <w:rPr>
          <w:rFonts w:ascii="Arial" w:hAnsi="Arial" w:cs="Arial"/>
        </w:rPr>
        <w:t>nie</w:t>
      </w:r>
    </w:p>
    <w:p w:rsidR="00B03A7D" w:rsidRPr="008C6A42" w:rsidRDefault="00B03A7D" w:rsidP="00B03A7D">
      <w:pPr>
        <w:pStyle w:val="Akapitzlist"/>
        <w:widowControl w:val="0"/>
        <w:numPr>
          <w:ilvl w:val="1"/>
          <w:numId w:val="4"/>
        </w:numPr>
        <w:tabs>
          <w:tab w:val="left" w:pos="284"/>
        </w:tabs>
        <w:autoSpaceDE w:val="0"/>
        <w:autoSpaceDN w:val="0"/>
        <w:adjustRightInd w:val="0"/>
        <w:ind w:left="426" w:right="178"/>
        <w:jc w:val="both"/>
        <w:rPr>
          <w:rFonts w:ascii="Arial" w:hAnsi="Arial" w:cs="Arial"/>
        </w:rPr>
      </w:pPr>
      <w:r w:rsidRPr="008C6A42">
        <w:rPr>
          <w:rFonts w:ascii="Arial" w:hAnsi="Arial" w:cs="Arial"/>
        </w:rPr>
        <w:t>Niniejsza oferta składa się z …….. kolejno ponumerowanych stron.</w:t>
      </w:r>
    </w:p>
    <w:p w:rsidR="00B03A7D"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Do oferty załączono następujące dokumenty:</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Załącznik nr 2</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B03A7D" w:rsidRDefault="00B03A7D" w:rsidP="00B03A7D">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0065FA" w:rsidRPr="000747AB">
        <w:rPr>
          <w:rFonts w:ascii="Arial" w:hAnsi="Arial" w:cs="Arial"/>
          <w:b/>
          <w:sz w:val="22"/>
          <w:szCs w:val="22"/>
        </w:rPr>
        <w:t xml:space="preserve">„Świadczenie usług odbierania </w:t>
      </w:r>
      <w:r w:rsidR="000065FA" w:rsidRPr="000747AB">
        <w:rPr>
          <w:rFonts w:ascii="Arial" w:hAnsi="Arial" w:cs="Arial"/>
          <w:b/>
          <w:bCs/>
          <w:sz w:val="22"/>
          <w:szCs w:val="22"/>
        </w:rPr>
        <w:t>odpadów komunalnych od właścicieli nieruchomości zamieszkałych na terenie Gminy Świeszyno</w:t>
      </w:r>
      <w:r w:rsidR="000065FA" w:rsidRPr="000747AB">
        <w:rPr>
          <w:rFonts w:ascii="Arial" w:hAnsi="Arial" w:cs="Arial"/>
          <w:b/>
          <w:sz w:val="22"/>
          <w:szCs w:val="22"/>
        </w:rPr>
        <w:t>”</w:t>
      </w:r>
      <w:r>
        <w:rPr>
          <w:rFonts w:ascii="Arial" w:hAnsi="Arial" w:cs="Arial"/>
          <w:sz w:val="21"/>
          <w:szCs w:val="21"/>
        </w:rPr>
        <w:t>,</w:t>
      </w:r>
      <w:r w:rsidRPr="00A22DCF">
        <w:rPr>
          <w:rFonts w:ascii="Arial" w:hAnsi="Arial" w:cs="Arial"/>
          <w:sz w:val="21"/>
          <w:szCs w:val="21"/>
        </w:rPr>
        <w:t xml:space="preserve"> prowadzonego przez </w:t>
      </w:r>
      <w:r w:rsidR="000065FA">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487993">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3</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Pr="000747AB">
        <w:rPr>
          <w:rFonts w:ascii="Arial" w:hAnsi="Arial" w:cs="Arial"/>
          <w:b/>
          <w:sz w:val="22"/>
          <w:szCs w:val="22"/>
        </w:rPr>
        <w:t xml:space="preserve">„Świadczenie usług odbierania </w:t>
      </w:r>
      <w:r w:rsidRPr="000747AB">
        <w:rPr>
          <w:rFonts w:ascii="Arial" w:hAnsi="Arial" w:cs="Arial"/>
          <w:b/>
          <w:bCs/>
          <w:sz w:val="22"/>
          <w:szCs w:val="22"/>
        </w:rPr>
        <w:t>odpadów komunalnych od właścicieli nieruchomości zamieszkałych na terenie Gminy Świeszyno</w:t>
      </w:r>
      <w:r w:rsidRPr="000747AB">
        <w:rPr>
          <w:rFonts w:ascii="Arial" w:hAnsi="Arial" w:cs="Arial"/>
          <w:b/>
          <w:sz w:val="22"/>
          <w:szCs w:val="22"/>
        </w:rPr>
        <w:t>”</w:t>
      </w:r>
      <w:r>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Pr="00E82E2A" w:rsidRDefault="00B03A7D" w:rsidP="00DE7C34">
      <w:pPr>
        <w:pStyle w:val="Akapitzlist"/>
        <w:numPr>
          <w:ilvl w:val="0"/>
          <w:numId w:val="65"/>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B03A7D" w:rsidRPr="00EE7725" w:rsidRDefault="00B03A7D" w:rsidP="00DE7C34">
      <w:pPr>
        <w:pStyle w:val="Akapitzlist"/>
        <w:numPr>
          <w:ilvl w:val="0"/>
          <w:numId w:val="65"/>
        </w:numPr>
        <w:spacing w:line="276" w:lineRule="auto"/>
        <w:contextualSpacing/>
        <w:jc w:val="both"/>
        <w:rPr>
          <w:rFonts w:ascii="Arial" w:hAnsi="Arial" w:cs="Arial"/>
          <w:sz w:val="20"/>
          <w:szCs w:val="20"/>
        </w:rPr>
      </w:pPr>
      <w:r>
        <w:rPr>
          <w:rFonts w:ascii="Arial" w:hAnsi="Arial" w:cs="Arial"/>
          <w:sz w:val="16"/>
          <w:szCs w:val="16"/>
        </w:rPr>
        <w:t xml:space="preserve">[UWAGA: </w:t>
      </w:r>
      <w:r w:rsidRPr="00190D6E">
        <w:rPr>
          <w:rFonts w:ascii="Arial" w:hAnsi="Arial" w:cs="Arial"/>
          <w:i/>
          <w:sz w:val="16"/>
          <w:szCs w:val="16"/>
        </w:rPr>
        <w:t xml:space="preserve">zastosować tylko wtedy, gdy zamawiający przewidział wykluczenie wykonawcy z postępowania </w:t>
      </w:r>
      <w:r>
        <w:rPr>
          <w:rFonts w:ascii="Arial" w:hAnsi="Arial" w:cs="Arial"/>
          <w:i/>
          <w:sz w:val="16"/>
          <w:szCs w:val="16"/>
        </w:rPr>
        <w:t>na podstawie ww. przepisu</w:t>
      </w:r>
      <w:r w:rsidRPr="00EE7725">
        <w:rPr>
          <w:rFonts w:ascii="Arial" w:hAnsi="Arial" w:cs="Arial"/>
          <w:sz w:val="16"/>
          <w:szCs w:val="16"/>
        </w:rPr>
        <w:t>]</w:t>
      </w:r>
    </w:p>
    <w:p w:rsidR="00B03A7D" w:rsidRPr="00E82E2A" w:rsidRDefault="00B03A7D" w:rsidP="00B03A7D">
      <w:pPr>
        <w:pStyle w:val="Akapitzlist"/>
        <w:spacing w:line="276" w:lineRule="auto"/>
        <w:jc w:val="both"/>
        <w:rPr>
          <w:rFonts w:ascii="Arial" w:hAnsi="Arial" w:cs="Arial"/>
          <w:sz w:val="22"/>
          <w:szCs w:val="22"/>
        </w:rPr>
      </w:pPr>
      <w:r w:rsidRPr="00E82E2A">
        <w:rPr>
          <w:rFonts w:ascii="Arial" w:hAnsi="Arial" w:cs="Arial"/>
          <w:sz w:val="22"/>
          <w:szCs w:val="22"/>
        </w:rPr>
        <w:t>Oświadczam, że nie podlegam wykluczeniu z postępowania na podstawie</w:t>
      </w:r>
      <w:r w:rsidRPr="00E82E2A">
        <w:rPr>
          <w:rFonts w:ascii="Arial" w:hAnsi="Arial" w:cs="Arial"/>
          <w:sz w:val="22"/>
          <w:szCs w:val="22"/>
        </w:rPr>
        <w:br/>
        <w:t>art. 24 ust. 5 ustawy Pzp.</w:t>
      </w: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2C42F8" w:rsidRDefault="00B03A7D" w:rsidP="00B03A7D">
      <w:pPr>
        <w:shd w:val="clear" w:color="auto" w:fill="BFBFBF" w:themeFill="background1" w:themeFillShade="BF"/>
        <w:spacing w:line="360" w:lineRule="auto"/>
        <w:jc w:val="both"/>
        <w:rPr>
          <w:rFonts w:ascii="Arial" w:hAnsi="Arial" w:cs="Arial"/>
          <w:sz w:val="16"/>
          <w:szCs w:val="16"/>
        </w:rPr>
      </w:pPr>
      <w:r>
        <w:rPr>
          <w:rFonts w:ascii="Arial" w:hAnsi="Arial" w:cs="Arial"/>
          <w:i/>
          <w:sz w:val="16"/>
          <w:szCs w:val="16"/>
        </w:rPr>
        <w:t xml:space="preserve">[UWAGA: </w:t>
      </w:r>
      <w:r w:rsidRPr="002C42F8">
        <w:rPr>
          <w:rFonts w:ascii="Arial" w:hAnsi="Arial" w:cs="Arial"/>
          <w:i/>
          <w:sz w:val="16"/>
          <w:szCs w:val="16"/>
        </w:rPr>
        <w:t>zastosować tylko wtedy, gdy zamawiający przewidział możliwość, o której mowa w art. 25a ust. 5 pkt 2 ustawy</w:t>
      </w:r>
      <w:r>
        <w:rPr>
          <w:rFonts w:ascii="Arial" w:hAnsi="Arial" w:cs="Arial"/>
          <w:i/>
          <w:sz w:val="16"/>
          <w:szCs w:val="16"/>
        </w:rPr>
        <w:t>Pzp]</w:t>
      </w: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Pr="00E82E2A">
        <w:rPr>
          <w:rFonts w:ascii="Arial" w:hAnsi="Arial" w:cs="Arial"/>
          <w:sz w:val="22"/>
          <w:szCs w:val="22"/>
        </w:rPr>
        <w:t>nie</w:t>
      </w:r>
      <w:r w:rsidR="00487993">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4</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B03A7D" w:rsidRPr="00E82E2A" w:rsidRDefault="00B03A7D" w:rsidP="008D2FE0">
      <w:pPr>
        <w:spacing w:after="100" w:line="276" w:lineRule="auto"/>
        <w:jc w:val="both"/>
        <w:rPr>
          <w:rFonts w:ascii="Arial" w:eastAsia="Helvetica" w:hAnsi="Arial" w:cs="Arial"/>
          <w:sz w:val="22"/>
          <w:szCs w:val="22"/>
        </w:rPr>
      </w:pPr>
      <w:r w:rsidRPr="00E82E2A">
        <w:rPr>
          <w:rFonts w:ascii="Arial" w:eastAsia="Helvetica" w:hAnsi="Arial" w:cs="Arial"/>
          <w:sz w:val="22"/>
          <w:szCs w:val="22"/>
        </w:rPr>
        <w:t>W związku ze złożeniem oferty w przetargu nieograniczonym na:</w:t>
      </w:r>
      <w:r w:rsidR="00E82E2A" w:rsidRPr="00E82E2A">
        <w:rPr>
          <w:rFonts w:ascii="Arial" w:hAnsi="Arial" w:cs="Arial"/>
          <w:b/>
          <w:sz w:val="22"/>
          <w:szCs w:val="22"/>
        </w:rPr>
        <w:t xml:space="preserve"> „Świadczenie usług odbierania </w:t>
      </w:r>
      <w:r w:rsidR="00E82E2A" w:rsidRPr="00E82E2A">
        <w:rPr>
          <w:rFonts w:ascii="Arial" w:hAnsi="Arial" w:cs="Arial"/>
          <w:b/>
          <w:bCs/>
          <w:sz w:val="22"/>
          <w:szCs w:val="22"/>
        </w:rPr>
        <w:t>odpadów komunalnych od właścicieli nieruchomości zamieszkałych na terenie Gminy Świeszyno</w:t>
      </w:r>
      <w:r w:rsidR="00E82E2A" w:rsidRPr="00E82E2A">
        <w:rPr>
          <w:rFonts w:ascii="Arial" w:hAnsi="Arial" w:cs="Arial"/>
          <w:b/>
          <w:sz w:val="22"/>
          <w:szCs w:val="22"/>
        </w:rPr>
        <w:t>”</w:t>
      </w:r>
      <w:r w:rsidRPr="00E82E2A">
        <w:rPr>
          <w:rFonts w:ascii="Arial" w:eastAsia="Helvetica" w:hAnsi="Arial" w:cs="Arial"/>
          <w:sz w:val="22"/>
          <w:szCs w:val="22"/>
        </w:rPr>
        <w:t>, 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DE7C34">
      <w:pPr>
        <w:pStyle w:val="Akapitzlist"/>
        <w:numPr>
          <w:ilvl w:val="0"/>
          <w:numId w:val="66"/>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DE7C34">
      <w:pPr>
        <w:pStyle w:val="Akapitzlist"/>
        <w:numPr>
          <w:ilvl w:val="0"/>
          <w:numId w:val="66"/>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DE7C34">
      <w:pPr>
        <w:pStyle w:val="Akapitzlist"/>
        <w:numPr>
          <w:ilvl w:val="0"/>
          <w:numId w:val="67"/>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DE7C34">
      <w:pPr>
        <w:pStyle w:val="Akapitzlist"/>
        <w:numPr>
          <w:ilvl w:val="0"/>
          <w:numId w:val="67"/>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B03A7D" w:rsidRPr="00E82E2A" w:rsidRDefault="00B03A7D" w:rsidP="00B03A7D">
      <w:pPr>
        <w:autoSpaceDE w:val="0"/>
        <w:autoSpaceDN w:val="0"/>
        <w:adjustRightInd w:val="0"/>
        <w:spacing w:line="276" w:lineRule="auto"/>
        <w:jc w:val="center"/>
        <w:rPr>
          <w:rFonts w:ascii="Arial" w:hAnsi="Arial" w:cs="Arial"/>
          <w:b/>
          <w:bCs/>
          <w:sz w:val="22"/>
          <w:szCs w:val="22"/>
        </w:rPr>
      </w:pPr>
      <w:r w:rsidRPr="00E82E2A">
        <w:rPr>
          <w:rFonts w:ascii="Arial" w:hAnsi="Arial" w:cs="Arial"/>
          <w:b/>
          <w:sz w:val="22"/>
          <w:szCs w:val="22"/>
        </w:rPr>
        <w:t>„</w:t>
      </w:r>
      <w:r w:rsidR="00E82E2A" w:rsidRPr="00E82E2A">
        <w:rPr>
          <w:rFonts w:ascii="Arial" w:hAnsi="Arial" w:cs="Arial"/>
          <w:b/>
          <w:sz w:val="22"/>
          <w:szCs w:val="22"/>
        </w:rPr>
        <w:t xml:space="preserve">Świadczenie usług odbierania </w:t>
      </w:r>
      <w:r w:rsidR="00E82E2A" w:rsidRPr="00E82E2A">
        <w:rPr>
          <w:rFonts w:ascii="Arial" w:hAnsi="Arial" w:cs="Arial"/>
          <w:b/>
          <w:bCs/>
          <w:sz w:val="22"/>
          <w:szCs w:val="22"/>
        </w:rPr>
        <w:t>odpadów komunalnych od właścicieli nieruchomości zamieszkałych na terenie Gminy Świeszyno</w:t>
      </w:r>
      <w:r w:rsidRPr="00E82E2A">
        <w:rPr>
          <w:rFonts w:ascii="Arial" w:hAnsi="Arial" w:cs="Arial"/>
          <w:b/>
          <w:bCs/>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Default="00B03A7D" w:rsidP="00B03A7D">
      <w:pPr>
        <w:autoSpaceDE w:val="0"/>
        <w:autoSpaceDN w:val="0"/>
        <w:adjustRightInd w:val="0"/>
        <w:spacing w:before="120" w:line="257" w:lineRule="auto"/>
        <w:jc w:val="both"/>
        <w:rPr>
          <w:rFonts w:ascii="Arial" w:hAnsi="Arial" w:cs="Arial"/>
        </w:rPr>
      </w:pPr>
      <w:r>
        <w:rPr>
          <w:rFonts w:ascii="Arial" w:hAnsi="Arial" w:cs="Arial"/>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Zobowiązujemy się do zrealizowania robót budowlanych,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37" w:name="_Toc465419690"/>
      <w:bookmarkStart w:id="38" w:name="_Toc456899033"/>
      <w:r w:rsidRPr="005B1752">
        <w:rPr>
          <w:rFonts w:ascii="Calibri" w:hAnsi="Calibri"/>
          <w:i/>
          <w:color w:val="FF0000"/>
        </w:rPr>
        <w:lastRenderedPageBreak/>
        <w:t>oświadczenie składane na wezwanie Zamawiającego przez Wykonawcę, którego oferta oceniona zostanie najwyżej</w:t>
      </w:r>
      <w:bookmarkEnd w:id="37"/>
    </w:p>
    <w:bookmarkEnd w:id="38"/>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6</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odbierania odpadów komunalnych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1085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4"/>
        <w:gridCol w:w="1527"/>
        <w:gridCol w:w="1294"/>
        <w:gridCol w:w="1254"/>
        <w:gridCol w:w="1417"/>
        <w:gridCol w:w="1134"/>
        <w:gridCol w:w="1258"/>
        <w:gridCol w:w="1276"/>
        <w:gridCol w:w="1134"/>
      </w:tblGrid>
      <w:tr w:rsidR="009F48F1" w:rsidRPr="009F48F1" w:rsidTr="009F48F1">
        <w:trPr>
          <w:cantSplit/>
          <w:trHeight w:val="728"/>
          <w:tblHeader/>
          <w:jc w:val="center"/>
        </w:trPr>
        <w:tc>
          <w:tcPr>
            <w:tcW w:w="564" w:type="dxa"/>
            <w:vMerge w:val="restart"/>
            <w:tcBorders>
              <w:top w:val="single" w:sz="4" w:space="0" w:color="auto"/>
              <w:left w:val="single" w:sz="4" w:space="0" w:color="auto"/>
            </w:tcBorders>
            <w:vAlign w:val="center"/>
          </w:tcPr>
          <w:p w:rsidR="009F48F1" w:rsidRPr="009F48F1" w:rsidRDefault="009F48F1" w:rsidP="00B03A7D">
            <w:pPr>
              <w:jc w:val="center"/>
              <w:rPr>
                <w:rFonts w:ascii="Arial" w:hAnsi="Arial" w:cs="Arial"/>
                <w:sz w:val="18"/>
                <w:szCs w:val="18"/>
              </w:rPr>
            </w:pPr>
          </w:p>
          <w:p w:rsidR="009F48F1" w:rsidRPr="009F48F1" w:rsidRDefault="009F48F1" w:rsidP="00B03A7D">
            <w:pPr>
              <w:jc w:val="center"/>
              <w:rPr>
                <w:rFonts w:ascii="Arial" w:hAnsi="Arial" w:cs="Arial"/>
                <w:sz w:val="18"/>
                <w:szCs w:val="18"/>
              </w:rPr>
            </w:pPr>
            <w:r w:rsidRPr="009F48F1">
              <w:rPr>
                <w:rFonts w:ascii="Arial" w:hAnsi="Arial" w:cs="Arial"/>
                <w:sz w:val="18"/>
                <w:szCs w:val="18"/>
              </w:rPr>
              <w:t>Lp.</w:t>
            </w:r>
          </w:p>
        </w:tc>
        <w:tc>
          <w:tcPr>
            <w:tcW w:w="1527" w:type="dxa"/>
            <w:vMerge w:val="restart"/>
            <w:tcBorders>
              <w:top w:val="single" w:sz="4" w:space="0" w:color="auto"/>
              <w:left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Przedmiot zamówienia</w:t>
            </w:r>
          </w:p>
        </w:tc>
        <w:tc>
          <w:tcPr>
            <w:tcW w:w="2548" w:type="dxa"/>
            <w:gridSpan w:val="2"/>
            <w:tcBorders>
              <w:top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Data wykonania lub wykonywania usługi</w:t>
            </w:r>
          </w:p>
        </w:tc>
        <w:tc>
          <w:tcPr>
            <w:tcW w:w="1417" w:type="dxa"/>
            <w:vMerge w:val="restart"/>
            <w:tcBorders>
              <w:top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Okres wykonanej usługi w sposób ciągły w pełnych miesiącach*</w:t>
            </w:r>
          </w:p>
        </w:tc>
        <w:tc>
          <w:tcPr>
            <w:tcW w:w="1134" w:type="dxa"/>
            <w:vMerge w:val="restart"/>
            <w:tcBorders>
              <w:top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Nazwa odbiorcy**</w:t>
            </w:r>
          </w:p>
        </w:tc>
        <w:tc>
          <w:tcPr>
            <w:tcW w:w="1258" w:type="dxa"/>
            <w:vMerge w:val="restart"/>
            <w:tcBorders>
              <w:top w:val="single" w:sz="4" w:space="0" w:color="auto"/>
            </w:tcBorders>
            <w:vAlign w:val="center"/>
          </w:tcPr>
          <w:p w:rsidR="009F48F1" w:rsidRPr="009F48F1" w:rsidRDefault="009F48F1" w:rsidP="00C1726C">
            <w:pPr>
              <w:jc w:val="center"/>
              <w:rPr>
                <w:rFonts w:ascii="Arial" w:hAnsi="Arial" w:cs="Arial"/>
                <w:sz w:val="18"/>
                <w:szCs w:val="18"/>
              </w:rPr>
            </w:pPr>
            <w:r w:rsidRPr="009F48F1">
              <w:rPr>
                <w:rFonts w:ascii="Arial" w:hAnsi="Arial" w:cs="Arial"/>
                <w:sz w:val="18"/>
                <w:szCs w:val="18"/>
              </w:rPr>
              <w:t xml:space="preserve">Roczna ilość odebranych odpadów </w:t>
            </w:r>
            <w:r w:rsidRPr="009F48F1">
              <w:rPr>
                <w:rFonts w:ascii="Arial" w:hAnsi="Arial" w:cs="Arial"/>
                <w:spacing w:val="-4"/>
                <w:sz w:val="18"/>
                <w:szCs w:val="18"/>
              </w:rPr>
              <w:t>komunalnych</w:t>
            </w:r>
            <w:r w:rsidRPr="009F48F1">
              <w:rPr>
                <w:rFonts w:ascii="Arial" w:hAnsi="Arial" w:cs="Arial"/>
                <w:sz w:val="18"/>
                <w:szCs w:val="18"/>
              </w:rPr>
              <w:t xml:space="preserve"> w Mg***</w:t>
            </w:r>
          </w:p>
        </w:tc>
        <w:tc>
          <w:tcPr>
            <w:tcW w:w="1276" w:type="dxa"/>
            <w:vMerge w:val="restart"/>
            <w:tcBorders>
              <w:top w:val="single" w:sz="4" w:space="0" w:color="auto"/>
            </w:tcBorders>
            <w:vAlign w:val="center"/>
          </w:tcPr>
          <w:p w:rsidR="009F48F1" w:rsidRPr="009F48F1" w:rsidRDefault="009F48F1" w:rsidP="00C1726C">
            <w:pPr>
              <w:jc w:val="center"/>
              <w:rPr>
                <w:rFonts w:ascii="Arial" w:hAnsi="Arial" w:cs="Arial"/>
                <w:sz w:val="18"/>
                <w:szCs w:val="18"/>
              </w:rPr>
            </w:pPr>
            <w:r>
              <w:rPr>
                <w:rFonts w:ascii="Arial" w:hAnsi="Arial" w:cs="Arial"/>
                <w:sz w:val="18"/>
                <w:szCs w:val="18"/>
              </w:rPr>
              <w:t>Siłami własnymi/ zasoby innych podmiotów</w:t>
            </w:r>
          </w:p>
        </w:tc>
        <w:tc>
          <w:tcPr>
            <w:tcW w:w="1134" w:type="dxa"/>
            <w:vMerge w:val="restart"/>
            <w:tcBorders>
              <w:top w:val="single" w:sz="4" w:space="0" w:color="auto"/>
            </w:tcBorders>
            <w:vAlign w:val="center"/>
          </w:tcPr>
          <w:p w:rsidR="009F48F1" w:rsidRPr="009F48F1" w:rsidRDefault="009F48F1"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9F48F1" w:rsidRPr="00AC4D85" w:rsidTr="009F48F1">
        <w:trPr>
          <w:cantSplit/>
          <w:trHeight w:val="549"/>
          <w:tblHeader/>
          <w:jc w:val="center"/>
        </w:trPr>
        <w:tc>
          <w:tcPr>
            <w:tcW w:w="564" w:type="dxa"/>
            <w:vMerge/>
            <w:tcBorders>
              <w:left w:val="single" w:sz="4" w:space="0" w:color="auto"/>
            </w:tcBorders>
            <w:vAlign w:val="center"/>
          </w:tcPr>
          <w:p w:rsidR="009F48F1" w:rsidRPr="00AC4D85" w:rsidRDefault="009F48F1" w:rsidP="00B03A7D">
            <w:pPr>
              <w:jc w:val="center"/>
              <w:rPr>
                <w:rFonts w:ascii="Arial" w:hAnsi="Arial" w:cs="Arial"/>
              </w:rPr>
            </w:pPr>
          </w:p>
        </w:tc>
        <w:tc>
          <w:tcPr>
            <w:tcW w:w="1527" w:type="dxa"/>
            <w:vMerge/>
            <w:tcBorders>
              <w:left w:val="single" w:sz="4" w:space="0" w:color="auto"/>
              <w:bottom w:val="single" w:sz="4" w:space="0" w:color="auto"/>
            </w:tcBorders>
            <w:vAlign w:val="center"/>
          </w:tcPr>
          <w:p w:rsidR="009F48F1" w:rsidRPr="00AC4D85" w:rsidRDefault="009F48F1" w:rsidP="00C1726C">
            <w:pPr>
              <w:jc w:val="center"/>
              <w:rPr>
                <w:rFonts w:ascii="Arial" w:hAnsi="Arial" w:cs="Arial"/>
              </w:rPr>
            </w:pPr>
          </w:p>
        </w:tc>
        <w:tc>
          <w:tcPr>
            <w:tcW w:w="1294" w:type="dxa"/>
            <w:tcBorders>
              <w:top w:val="single" w:sz="4" w:space="0" w:color="auto"/>
            </w:tcBorders>
            <w:vAlign w:val="center"/>
          </w:tcPr>
          <w:p w:rsidR="009F48F1" w:rsidRPr="000B1C50" w:rsidRDefault="009F48F1" w:rsidP="00C1726C">
            <w:pPr>
              <w:jc w:val="center"/>
              <w:rPr>
                <w:rFonts w:ascii="Arial" w:hAnsi="Arial" w:cs="Arial"/>
                <w:sz w:val="18"/>
                <w:szCs w:val="18"/>
              </w:rPr>
            </w:pPr>
            <w:r w:rsidRPr="000B1C50">
              <w:rPr>
                <w:rFonts w:ascii="Arial" w:hAnsi="Arial" w:cs="Arial"/>
                <w:sz w:val="18"/>
                <w:szCs w:val="18"/>
              </w:rPr>
              <w:t xml:space="preserve">Rozpoczęcie </w:t>
            </w:r>
          </w:p>
        </w:tc>
        <w:tc>
          <w:tcPr>
            <w:tcW w:w="1254" w:type="dxa"/>
            <w:tcBorders>
              <w:top w:val="single" w:sz="4" w:space="0" w:color="auto"/>
            </w:tcBorders>
            <w:vAlign w:val="center"/>
          </w:tcPr>
          <w:p w:rsidR="009F48F1" w:rsidRPr="000B1C50" w:rsidRDefault="009F48F1" w:rsidP="00C1726C">
            <w:pPr>
              <w:jc w:val="center"/>
              <w:rPr>
                <w:rFonts w:ascii="Arial" w:hAnsi="Arial" w:cs="Arial"/>
                <w:sz w:val="18"/>
                <w:szCs w:val="18"/>
              </w:rPr>
            </w:pPr>
            <w:r w:rsidRPr="000B1C50">
              <w:rPr>
                <w:rFonts w:ascii="Arial" w:hAnsi="Arial" w:cs="Arial"/>
                <w:sz w:val="18"/>
                <w:szCs w:val="18"/>
              </w:rPr>
              <w:t>zakończenie</w:t>
            </w:r>
          </w:p>
        </w:tc>
        <w:tc>
          <w:tcPr>
            <w:tcW w:w="1417" w:type="dxa"/>
            <w:vMerge/>
            <w:vAlign w:val="center"/>
          </w:tcPr>
          <w:p w:rsidR="009F48F1" w:rsidRPr="00AC4D85" w:rsidRDefault="009F48F1" w:rsidP="00C1726C">
            <w:pPr>
              <w:jc w:val="center"/>
              <w:rPr>
                <w:rFonts w:ascii="Arial" w:hAnsi="Arial" w:cs="Arial"/>
                <w:sz w:val="22"/>
                <w:szCs w:val="22"/>
              </w:rPr>
            </w:pPr>
          </w:p>
        </w:tc>
        <w:tc>
          <w:tcPr>
            <w:tcW w:w="1134" w:type="dxa"/>
            <w:vMerge/>
            <w:vAlign w:val="center"/>
          </w:tcPr>
          <w:p w:rsidR="009F48F1" w:rsidRPr="00AC4D85" w:rsidRDefault="009F48F1" w:rsidP="00C1726C">
            <w:pPr>
              <w:jc w:val="center"/>
              <w:rPr>
                <w:rFonts w:ascii="Arial" w:hAnsi="Arial" w:cs="Arial"/>
                <w:sz w:val="22"/>
                <w:szCs w:val="22"/>
              </w:rPr>
            </w:pPr>
          </w:p>
        </w:tc>
        <w:tc>
          <w:tcPr>
            <w:tcW w:w="1258" w:type="dxa"/>
            <w:vMerge/>
            <w:vAlign w:val="center"/>
          </w:tcPr>
          <w:p w:rsidR="009F48F1" w:rsidRPr="00AC4D85" w:rsidRDefault="009F48F1" w:rsidP="00C1726C">
            <w:pPr>
              <w:jc w:val="center"/>
              <w:rPr>
                <w:rFonts w:ascii="Arial" w:hAnsi="Arial" w:cs="Arial"/>
                <w:sz w:val="22"/>
                <w:szCs w:val="22"/>
              </w:rPr>
            </w:pPr>
          </w:p>
        </w:tc>
        <w:tc>
          <w:tcPr>
            <w:tcW w:w="1276" w:type="dxa"/>
            <w:vMerge/>
            <w:vAlign w:val="center"/>
          </w:tcPr>
          <w:p w:rsidR="009F48F1" w:rsidRPr="00AC4D85" w:rsidRDefault="009F48F1" w:rsidP="00C1726C">
            <w:pPr>
              <w:jc w:val="center"/>
              <w:rPr>
                <w:rFonts w:ascii="Arial" w:hAnsi="Arial" w:cs="Arial"/>
              </w:rPr>
            </w:pPr>
          </w:p>
        </w:tc>
        <w:tc>
          <w:tcPr>
            <w:tcW w:w="1134" w:type="dxa"/>
            <w:vMerge/>
          </w:tcPr>
          <w:p w:rsidR="009F48F1" w:rsidRPr="00AC4D85" w:rsidRDefault="009F48F1" w:rsidP="00C1726C">
            <w:pPr>
              <w:jc w:val="center"/>
              <w:rPr>
                <w:rFonts w:ascii="Arial" w:hAnsi="Arial" w:cs="Arial"/>
              </w:rPr>
            </w:pPr>
          </w:p>
        </w:tc>
      </w:tr>
      <w:tr w:rsidR="009F48F1" w:rsidRPr="00AC4D85" w:rsidTr="009F48F1">
        <w:trPr>
          <w:trHeight w:val="677"/>
          <w:jc w:val="center"/>
        </w:trPr>
        <w:tc>
          <w:tcPr>
            <w:tcW w:w="564" w:type="dxa"/>
          </w:tcPr>
          <w:p w:rsidR="009F48F1" w:rsidRPr="00AC4D85" w:rsidRDefault="009F48F1" w:rsidP="00DE7C34">
            <w:pPr>
              <w:numPr>
                <w:ilvl w:val="0"/>
                <w:numId w:val="70"/>
              </w:numPr>
              <w:tabs>
                <w:tab w:val="clear" w:pos="720"/>
              </w:tabs>
              <w:spacing w:before="120"/>
              <w:ind w:left="0" w:firstLine="0"/>
              <w:rPr>
                <w:rFonts w:ascii="Arial" w:hAnsi="Arial" w:cs="Arial"/>
              </w:rPr>
            </w:pPr>
          </w:p>
        </w:tc>
        <w:tc>
          <w:tcPr>
            <w:tcW w:w="1527" w:type="dxa"/>
          </w:tcPr>
          <w:p w:rsidR="009F48F1" w:rsidRPr="00AC4D85" w:rsidRDefault="009F48F1" w:rsidP="00B03A7D">
            <w:pPr>
              <w:spacing w:before="120"/>
              <w:rPr>
                <w:rFonts w:ascii="Arial" w:hAnsi="Arial" w:cs="Arial"/>
              </w:rPr>
            </w:pPr>
          </w:p>
        </w:tc>
        <w:tc>
          <w:tcPr>
            <w:tcW w:w="1294" w:type="dxa"/>
          </w:tcPr>
          <w:p w:rsidR="009F48F1" w:rsidRPr="00AC4D85" w:rsidRDefault="009F48F1" w:rsidP="00B03A7D">
            <w:pPr>
              <w:spacing w:before="120"/>
              <w:rPr>
                <w:rFonts w:ascii="Arial" w:hAnsi="Arial" w:cs="Arial"/>
              </w:rPr>
            </w:pPr>
          </w:p>
        </w:tc>
        <w:tc>
          <w:tcPr>
            <w:tcW w:w="1254" w:type="dxa"/>
          </w:tcPr>
          <w:p w:rsidR="009F48F1" w:rsidRPr="00AC4D85" w:rsidRDefault="009F48F1" w:rsidP="00B03A7D">
            <w:pPr>
              <w:spacing w:before="120"/>
              <w:rPr>
                <w:rFonts w:ascii="Arial" w:hAnsi="Arial" w:cs="Arial"/>
              </w:rPr>
            </w:pPr>
          </w:p>
        </w:tc>
        <w:tc>
          <w:tcPr>
            <w:tcW w:w="1417" w:type="dxa"/>
          </w:tcPr>
          <w:p w:rsidR="009F48F1" w:rsidRPr="00AC4D85" w:rsidRDefault="009F48F1" w:rsidP="00B03A7D">
            <w:pPr>
              <w:spacing w:before="120"/>
              <w:rPr>
                <w:rFonts w:ascii="Arial" w:hAnsi="Arial" w:cs="Arial"/>
              </w:rPr>
            </w:pPr>
          </w:p>
        </w:tc>
        <w:tc>
          <w:tcPr>
            <w:tcW w:w="1134" w:type="dxa"/>
          </w:tcPr>
          <w:p w:rsidR="009F48F1" w:rsidRPr="00AC4D85" w:rsidRDefault="009F48F1" w:rsidP="00B03A7D">
            <w:pPr>
              <w:spacing w:before="120"/>
              <w:rPr>
                <w:rFonts w:ascii="Arial" w:hAnsi="Arial" w:cs="Arial"/>
              </w:rPr>
            </w:pPr>
          </w:p>
        </w:tc>
        <w:tc>
          <w:tcPr>
            <w:tcW w:w="1258" w:type="dxa"/>
          </w:tcPr>
          <w:p w:rsidR="009F48F1" w:rsidRPr="00AC4D85" w:rsidRDefault="009F48F1" w:rsidP="00B03A7D">
            <w:pPr>
              <w:spacing w:before="120"/>
              <w:rPr>
                <w:rFonts w:ascii="Arial" w:hAnsi="Arial" w:cs="Arial"/>
              </w:rPr>
            </w:pPr>
          </w:p>
        </w:tc>
        <w:tc>
          <w:tcPr>
            <w:tcW w:w="1276" w:type="dxa"/>
          </w:tcPr>
          <w:p w:rsidR="009F48F1" w:rsidRPr="00AC4D85" w:rsidRDefault="009F48F1" w:rsidP="00B03A7D">
            <w:pPr>
              <w:spacing w:before="120"/>
              <w:rPr>
                <w:rFonts w:ascii="Arial" w:hAnsi="Arial" w:cs="Arial"/>
              </w:rPr>
            </w:pPr>
          </w:p>
        </w:tc>
        <w:tc>
          <w:tcPr>
            <w:tcW w:w="1134" w:type="dxa"/>
          </w:tcPr>
          <w:p w:rsidR="009F48F1" w:rsidRPr="00AC4D85" w:rsidRDefault="009F48F1" w:rsidP="00B03A7D">
            <w:pPr>
              <w:spacing w:before="120"/>
              <w:rPr>
                <w:rFonts w:ascii="Arial" w:hAnsi="Arial" w:cs="Arial"/>
              </w:rPr>
            </w:pPr>
          </w:p>
        </w:tc>
      </w:tr>
      <w:tr w:rsidR="009F48F1" w:rsidRPr="00AC4D85" w:rsidTr="009F48F1">
        <w:trPr>
          <w:trHeight w:val="541"/>
          <w:jc w:val="center"/>
        </w:trPr>
        <w:tc>
          <w:tcPr>
            <w:tcW w:w="564" w:type="dxa"/>
          </w:tcPr>
          <w:p w:rsidR="009F48F1" w:rsidRPr="00AC4D85" w:rsidRDefault="009F48F1" w:rsidP="00DE7C34">
            <w:pPr>
              <w:numPr>
                <w:ilvl w:val="0"/>
                <w:numId w:val="70"/>
              </w:numPr>
              <w:tabs>
                <w:tab w:val="clear" w:pos="720"/>
              </w:tabs>
              <w:spacing w:before="120"/>
              <w:ind w:left="0" w:right="-288" w:firstLine="0"/>
              <w:rPr>
                <w:rFonts w:ascii="Arial" w:hAnsi="Arial" w:cs="Arial"/>
              </w:rPr>
            </w:pPr>
          </w:p>
        </w:tc>
        <w:tc>
          <w:tcPr>
            <w:tcW w:w="1527" w:type="dxa"/>
          </w:tcPr>
          <w:p w:rsidR="009F48F1" w:rsidRPr="00AC4D85" w:rsidRDefault="009F48F1" w:rsidP="00B03A7D">
            <w:pPr>
              <w:spacing w:before="120"/>
              <w:rPr>
                <w:rFonts w:ascii="Arial" w:hAnsi="Arial" w:cs="Arial"/>
              </w:rPr>
            </w:pPr>
          </w:p>
        </w:tc>
        <w:tc>
          <w:tcPr>
            <w:tcW w:w="1294" w:type="dxa"/>
          </w:tcPr>
          <w:p w:rsidR="009F48F1" w:rsidRPr="00AC4D85" w:rsidRDefault="009F48F1" w:rsidP="00B03A7D">
            <w:pPr>
              <w:spacing w:before="120"/>
              <w:rPr>
                <w:rFonts w:ascii="Arial" w:hAnsi="Arial" w:cs="Arial"/>
              </w:rPr>
            </w:pPr>
          </w:p>
        </w:tc>
        <w:tc>
          <w:tcPr>
            <w:tcW w:w="1254" w:type="dxa"/>
          </w:tcPr>
          <w:p w:rsidR="009F48F1" w:rsidRPr="00AC4D85" w:rsidRDefault="009F48F1" w:rsidP="00B03A7D">
            <w:pPr>
              <w:spacing w:before="120"/>
              <w:rPr>
                <w:rFonts w:ascii="Arial" w:hAnsi="Arial" w:cs="Arial"/>
              </w:rPr>
            </w:pPr>
          </w:p>
        </w:tc>
        <w:tc>
          <w:tcPr>
            <w:tcW w:w="1417" w:type="dxa"/>
          </w:tcPr>
          <w:p w:rsidR="009F48F1" w:rsidRPr="00AC4D85" w:rsidRDefault="009F48F1" w:rsidP="00B03A7D">
            <w:pPr>
              <w:spacing w:before="120"/>
              <w:rPr>
                <w:rFonts w:ascii="Arial" w:hAnsi="Arial" w:cs="Arial"/>
              </w:rPr>
            </w:pPr>
          </w:p>
        </w:tc>
        <w:tc>
          <w:tcPr>
            <w:tcW w:w="1134" w:type="dxa"/>
          </w:tcPr>
          <w:p w:rsidR="009F48F1" w:rsidRPr="00AC4D85" w:rsidRDefault="009F48F1" w:rsidP="00B03A7D">
            <w:pPr>
              <w:spacing w:before="120"/>
              <w:rPr>
                <w:rFonts w:ascii="Arial" w:hAnsi="Arial" w:cs="Arial"/>
              </w:rPr>
            </w:pPr>
          </w:p>
        </w:tc>
        <w:tc>
          <w:tcPr>
            <w:tcW w:w="1258" w:type="dxa"/>
          </w:tcPr>
          <w:p w:rsidR="009F48F1" w:rsidRPr="00AC4D85" w:rsidRDefault="009F48F1" w:rsidP="00B03A7D">
            <w:pPr>
              <w:spacing w:before="120"/>
              <w:rPr>
                <w:rFonts w:ascii="Arial" w:hAnsi="Arial" w:cs="Arial"/>
              </w:rPr>
            </w:pPr>
          </w:p>
        </w:tc>
        <w:tc>
          <w:tcPr>
            <w:tcW w:w="1276" w:type="dxa"/>
          </w:tcPr>
          <w:p w:rsidR="009F48F1" w:rsidRPr="00AC4D85" w:rsidRDefault="009F48F1" w:rsidP="00B03A7D">
            <w:pPr>
              <w:spacing w:before="120"/>
              <w:rPr>
                <w:rFonts w:ascii="Arial" w:hAnsi="Arial" w:cs="Arial"/>
              </w:rPr>
            </w:pPr>
          </w:p>
        </w:tc>
        <w:tc>
          <w:tcPr>
            <w:tcW w:w="1134" w:type="dxa"/>
          </w:tcPr>
          <w:p w:rsidR="009F48F1" w:rsidRPr="00AC4D85" w:rsidRDefault="009F48F1" w:rsidP="00B03A7D">
            <w:pPr>
              <w:spacing w:before="120"/>
              <w:rPr>
                <w:rFonts w:ascii="Arial" w:hAnsi="Arial" w:cs="Arial"/>
              </w:rPr>
            </w:pPr>
          </w:p>
        </w:tc>
      </w:tr>
      <w:tr w:rsidR="009F48F1" w:rsidRPr="00AC4D85" w:rsidTr="009F48F1">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48F1" w:rsidRPr="00AC4D85" w:rsidRDefault="009F48F1" w:rsidP="00DE7C34">
            <w:pPr>
              <w:numPr>
                <w:ilvl w:val="0"/>
                <w:numId w:val="70"/>
              </w:numPr>
              <w:tabs>
                <w:tab w:val="clear" w:pos="720"/>
              </w:tabs>
              <w:spacing w:before="120"/>
              <w:ind w:left="0" w:firstLine="0"/>
              <w:rPr>
                <w:rFonts w:ascii="Arial" w:hAnsi="Arial" w:cs="Arial"/>
              </w:rPr>
            </w:pPr>
          </w:p>
        </w:tc>
        <w:tc>
          <w:tcPr>
            <w:tcW w:w="1527"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9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5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417"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58"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r>
      <w:tr w:rsidR="009F48F1" w:rsidRPr="00AC4D85" w:rsidTr="009F48F1">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48F1" w:rsidRPr="00AC4D85" w:rsidRDefault="009F48F1" w:rsidP="00DE7C34">
            <w:pPr>
              <w:numPr>
                <w:ilvl w:val="0"/>
                <w:numId w:val="70"/>
              </w:numPr>
              <w:tabs>
                <w:tab w:val="clear" w:pos="720"/>
              </w:tabs>
              <w:spacing w:before="120"/>
              <w:ind w:left="0" w:right="-288" w:firstLine="0"/>
              <w:rPr>
                <w:rFonts w:ascii="Arial" w:hAnsi="Arial" w:cs="Arial"/>
              </w:rPr>
            </w:pPr>
          </w:p>
        </w:tc>
        <w:tc>
          <w:tcPr>
            <w:tcW w:w="1527"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9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5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417"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58"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9F48F1" w:rsidRPr="00AC4D85" w:rsidRDefault="009F48F1" w:rsidP="00B03A7D">
            <w:pPr>
              <w:spacing w:before="120"/>
              <w:rPr>
                <w:rFonts w:ascii="Arial" w:hAnsi="Arial" w:cs="Arial"/>
              </w:rPr>
            </w:pPr>
          </w:p>
        </w:tc>
      </w:tr>
    </w:tbl>
    <w:p w:rsidR="00C24B6D" w:rsidRPr="00C24B6D" w:rsidRDefault="00C24B6D" w:rsidP="00C24B6D">
      <w:pPr>
        <w:spacing w:before="100" w:beforeAutospacing="1" w:after="120"/>
        <w:jc w:val="both"/>
        <w:rPr>
          <w:rFonts w:ascii="Arial" w:hAnsi="Arial" w:cs="Arial"/>
        </w:rPr>
      </w:pPr>
      <w:r>
        <w:rPr>
          <w:rFonts w:ascii="Arial" w:hAnsi="Arial" w:cs="Arial"/>
        </w:rPr>
        <w:t xml:space="preserve">* </w:t>
      </w:r>
      <w:r w:rsidRPr="00C24B6D">
        <w:rPr>
          <w:rFonts w:ascii="Arial" w:hAnsi="Arial" w:cs="Arial"/>
        </w:rPr>
        <w:t>Zaokrąglić do pełnego miesiąca – w przypadku usługi wykonywane, wskazać liczbę miesięcy realizowanych już wykonanych</w:t>
      </w:r>
    </w:p>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r>
        <w:rPr>
          <w:rFonts w:ascii="Arial" w:hAnsi="Arial" w:cs="Arial"/>
        </w:rPr>
        <w:t>*** W przypadku usługi wykonywanej wskazać ilośc dla okresu rocznego zrealizowanego – już wykonanego</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B03A7D" w:rsidP="00B03A7D">
      <w:pPr>
        <w:pStyle w:val="Nagwek2"/>
        <w:spacing w:after="120"/>
        <w:ind w:left="0"/>
        <w:jc w:val="center"/>
        <w:rPr>
          <w:rFonts w:ascii="Arial" w:hAnsi="Arial" w:cs="Arial"/>
          <w:sz w:val="28"/>
          <w:szCs w:val="28"/>
          <w:highlight w:val="lightGray"/>
        </w:rPr>
      </w:pPr>
      <w:bookmarkStart w:id="39" w:name="_Toc465419691"/>
      <w:r w:rsidRPr="005B1752">
        <w:rPr>
          <w:rFonts w:ascii="Calibri" w:hAnsi="Calibri"/>
          <w:i/>
          <w:color w:val="FF0000"/>
        </w:rPr>
        <w:lastRenderedPageBreak/>
        <w:t>oświadczenie składane na wezwanie Zamawiającego przez Wykonawcę, którego oferta oceniona zostanie najwyżej</w:t>
      </w:r>
      <w:bookmarkEnd w:id="39"/>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7</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Pr="00362916" w:rsidRDefault="00B03A7D" w:rsidP="00B03A7D">
      <w:pPr>
        <w:pStyle w:val="Zwykytekst"/>
        <w:spacing w:before="120"/>
        <w:ind w:left="1800" w:right="-142" w:hanging="1440"/>
        <w:rPr>
          <w:rFonts w:ascii="Arial" w:hAnsi="Arial" w:cs="Arial"/>
          <w:sz w:val="24"/>
          <w:szCs w:val="24"/>
        </w:rPr>
      </w:pPr>
    </w:p>
    <w:p w:rsidR="00B03A7D" w:rsidRPr="00362916" w:rsidRDefault="00B03A7D" w:rsidP="00B03A7D">
      <w:pPr>
        <w:pStyle w:val="Zwykytekst"/>
        <w:spacing w:before="120"/>
        <w:ind w:firstLine="360"/>
        <w:jc w:val="center"/>
        <w:rPr>
          <w:rFonts w:ascii="Arial" w:hAnsi="Arial" w:cs="Arial"/>
          <w:b/>
          <w:sz w:val="32"/>
          <w:szCs w:val="32"/>
          <w:u w:val="single"/>
        </w:rPr>
      </w:pPr>
      <w:r w:rsidRPr="00362916">
        <w:rPr>
          <w:rFonts w:ascii="Arial" w:hAnsi="Arial" w:cs="Arial"/>
          <w:b/>
          <w:sz w:val="32"/>
          <w:szCs w:val="32"/>
          <w:u w:val="single"/>
        </w:rPr>
        <w:t xml:space="preserve">Wykaz </w:t>
      </w:r>
      <w:r w:rsidR="00EF4210">
        <w:rPr>
          <w:rFonts w:ascii="Arial" w:hAnsi="Arial" w:cs="Arial"/>
          <w:b/>
          <w:sz w:val="32"/>
          <w:szCs w:val="32"/>
          <w:u w:val="single"/>
        </w:rPr>
        <w:t>narzędzi i urządzeń technicznych</w:t>
      </w:r>
    </w:p>
    <w:p w:rsidR="00B03A7D" w:rsidRPr="00362916" w:rsidRDefault="00B03A7D" w:rsidP="00B03A7D">
      <w:pPr>
        <w:pStyle w:val="Normalny1"/>
        <w:rPr>
          <w:rFonts w:ascii="Arial" w:hAnsi="Arial" w:cs="Arial"/>
          <w:lang w:val="pl-PL"/>
        </w:rPr>
      </w:pPr>
    </w:p>
    <w:tbl>
      <w:tblPr>
        <w:tblW w:w="9356" w:type="dxa"/>
        <w:tblInd w:w="-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3" w:type="dxa"/>
        </w:tblCellMar>
        <w:tblLook w:val="04A0"/>
      </w:tblPr>
      <w:tblGrid>
        <w:gridCol w:w="554"/>
        <w:gridCol w:w="2423"/>
        <w:gridCol w:w="1276"/>
        <w:gridCol w:w="1843"/>
        <w:gridCol w:w="1276"/>
        <w:gridCol w:w="1984"/>
      </w:tblGrid>
      <w:tr w:rsidR="00EF4210" w:rsidRPr="00362916" w:rsidTr="001F5080">
        <w:trPr>
          <w:trHeight w:val="922"/>
        </w:trPr>
        <w:tc>
          <w:tcPr>
            <w:tcW w:w="554" w:type="dxa"/>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Lp.</w:t>
            </w:r>
          </w:p>
        </w:tc>
        <w:tc>
          <w:tcPr>
            <w:tcW w:w="2423" w:type="dxa"/>
            <w:shd w:val="clear" w:color="auto" w:fill="auto"/>
            <w:tcMar>
              <w:left w:w="53" w:type="dxa"/>
            </w:tcMar>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Opis, rodzaj</w:t>
            </w:r>
          </w:p>
        </w:tc>
        <w:tc>
          <w:tcPr>
            <w:tcW w:w="1276" w:type="dxa"/>
            <w:shd w:val="clear" w:color="auto" w:fill="auto"/>
            <w:tcMar>
              <w:left w:w="53" w:type="dxa"/>
            </w:tcMar>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Liczba jednostek</w:t>
            </w:r>
          </w:p>
          <w:p w:rsidR="00EF4210" w:rsidRPr="00A45C52" w:rsidRDefault="00EF4210" w:rsidP="00B03A7D">
            <w:pPr>
              <w:pStyle w:val="Zwykytekst"/>
              <w:spacing w:before="120"/>
              <w:ind w:right="-142"/>
              <w:jc w:val="center"/>
              <w:rPr>
                <w:rFonts w:ascii="Arial" w:hAnsi="Arial" w:cs="Arial"/>
                <w:sz w:val="24"/>
                <w:szCs w:val="24"/>
              </w:rPr>
            </w:pPr>
          </w:p>
        </w:tc>
        <w:tc>
          <w:tcPr>
            <w:tcW w:w="1843" w:type="dxa"/>
            <w:shd w:val="clear" w:color="auto" w:fill="auto"/>
            <w:tcMar>
              <w:left w:w="53" w:type="dxa"/>
            </w:tcMar>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Pojemność m</w:t>
            </w:r>
            <w:r w:rsidRPr="00EF4210">
              <w:rPr>
                <w:rFonts w:ascii="Arial" w:hAnsi="Arial" w:cs="Arial"/>
                <w:sz w:val="24"/>
                <w:szCs w:val="24"/>
                <w:vertAlign w:val="superscript"/>
              </w:rPr>
              <w:t>3</w:t>
            </w:r>
            <w:r>
              <w:rPr>
                <w:rFonts w:ascii="Arial" w:hAnsi="Arial" w:cs="Arial"/>
                <w:sz w:val="24"/>
                <w:szCs w:val="24"/>
              </w:rPr>
              <w:t xml:space="preserve"> lub ładowność w tonach</w:t>
            </w:r>
          </w:p>
        </w:tc>
        <w:tc>
          <w:tcPr>
            <w:tcW w:w="1276" w:type="dxa"/>
          </w:tcPr>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Rok produkcji</w:t>
            </w:r>
          </w:p>
        </w:tc>
        <w:tc>
          <w:tcPr>
            <w:tcW w:w="1984" w:type="dxa"/>
            <w:shd w:val="clear" w:color="auto" w:fill="auto"/>
            <w:tcMar>
              <w:left w:w="53" w:type="dxa"/>
            </w:tcMar>
          </w:tcPr>
          <w:p w:rsidR="00EF4210" w:rsidRDefault="00EF4210" w:rsidP="00B03A7D">
            <w:pPr>
              <w:pStyle w:val="Zwykytekst"/>
              <w:spacing w:before="120"/>
              <w:ind w:right="-142"/>
              <w:jc w:val="center"/>
              <w:rPr>
                <w:rFonts w:ascii="Arial" w:hAnsi="Arial" w:cs="Arial"/>
                <w:sz w:val="24"/>
                <w:szCs w:val="24"/>
              </w:rPr>
            </w:pPr>
            <w:r>
              <w:rPr>
                <w:rFonts w:ascii="Arial" w:hAnsi="Arial" w:cs="Arial"/>
                <w:sz w:val="24"/>
                <w:szCs w:val="24"/>
              </w:rPr>
              <w:t>Uwagi*</w:t>
            </w:r>
          </w:p>
          <w:p w:rsidR="00EF4210" w:rsidRPr="00A45C52" w:rsidRDefault="00EF4210" w:rsidP="00B03A7D">
            <w:pPr>
              <w:pStyle w:val="Zwykytekst"/>
              <w:spacing w:before="120"/>
              <w:ind w:right="-142"/>
              <w:jc w:val="center"/>
              <w:rPr>
                <w:rFonts w:ascii="Arial" w:hAnsi="Arial" w:cs="Arial"/>
                <w:sz w:val="24"/>
                <w:szCs w:val="24"/>
              </w:rPr>
            </w:pPr>
            <w:r>
              <w:rPr>
                <w:rFonts w:ascii="Arial" w:hAnsi="Arial" w:cs="Arial"/>
                <w:sz w:val="24"/>
                <w:szCs w:val="24"/>
              </w:rPr>
              <w:t>Własny/innego podmiotu</w:t>
            </w:r>
          </w:p>
        </w:tc>
      </w:tr>
      <w:tr w:rsidR="00EF4210" w:rsidRPr="00362916" w:rsidTr="001F5080">
        <w:tc>
          <w:tcPr>
            <w:tcW w:w="554" w:type="dxa"/>
          </w:tcPr>
          <w:p w:rsidR="00EF4210" w:rsidRPr="00A45C52" w:rsidRDefault="00EF4210" w:rsidP="00B03A7D">
            <w:pPr>
              <w:pStyle w:val="Normalny1"/>
              <w:rPr>
                <w:rFonts w:ascii="Arial" w:hAnsi="Arial" w:cs="Arial"/>
                <w:bCs/>
                <w:shd w:val="clear" w:color="auto" w:fill="FFFF00"/>
                <w:lang w:val="pl-PL"/>
              </w:rPr>
            </w:pPr>
          </w:p>
        </w:tc>
        <w:tc>
          <w:tcPr>
            <w:tcW w:w="242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tc>
        <w:tc>
          <w:tcPr>
            <w:tcW w:w="1276"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84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276" w:type="dxa"/>
          </w:tcPr>
          <w:p w:rsidR="00EF4210" w:rsidRPr="00A45C52" w:rsidRDefault="00EF4210" w:rsidP="00B03A7D">
            <w:pPr>
              <w:pStyle w:val="Normalny1"/>
              <w:rPr>
                <w:rFonts w:ascii="Arial" w:hAnsi="Arial" w:cs="Arial"/>
                <w:bCs/>
                <w:shd w:val="clear" w:color="auto" w:fill="FFFF00"/>
                <w:lang w:val="pl-PL"/>
              </w:rPr>
            </w:pPr>
          </w:p>
        </w:tc>
        <w:tc>
          <w:tcPr>
            <w:tcW w:w="1984"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r>
      <w:tr w:rsidR="00EF4210" w:rsidRPr="00362916" w:rsidTr="001F5080">
        <w:tc>
          <w:tcPr>
            <w:tcW w:w="554" w:type="dxa"/>
          </w:tcPr>
          <w:p w:rsidR="00EF4210" w:rsidRPr="00A45C52" w:rsidRDefault="00EF4210" w:rsidP="00B03A7D">
            <w:pPr>
              <w:pStyle w:val="Normalny1"/>
              <w:rPr>
                <w:rFonts w:ascii="Arial" w:hAnsi="Arial" w:cs="Arial"/>
                <w:bCs/>
                <w:shd w:val="clear" w:color="auto" w:fill="FFFF00"/>
                <w:lang w:val="pl-PL"/>
              </w:rPr>
            </w:pPr>
          </w:p>
        </w:tc>
        <w:tc>
          <w:tcPr>
            <w:tcW w:w="242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tc>
        <w:tc>
          <w:tcPr>
            <w:tcW w:w="1276"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84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276" w:type="dxa"/>
          </w:tcPr>
          <w:p w:rsidR="00EF4210" w:rsidRPr="00A45C52" w:rsidRDefault="00EF4210" w:rsidP="00B03A7D">
            <w:pPr>
              <w:pStyle w:val="Normalny1"/>
              <w:rPr>
                <w:rFonts w:ascii="Arial" w:hAnsi="Arial" w:cs="Arial"/>
                <w:bCs/>
                <w:shd w:val="clear" w:color="auto" w:fill="FFFF00"/>
                <w:lang w:val="pl-PL"/>
              </w:rPr>
            </w:pPr>
          </w:p>
        </w:tc>
        <w:tc>
          <w:tcPr>
            <w:tcW w:w="1984"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r>
      <w:tr w:rsidR="00EF4210" w:rsidRPr="00362916" w:rsidTr="001F5080">
        <w:tc>
          <w:tcPr>
            <w:tcW w:w="554" w:type="dxa"/>
          </w:tcPr>
          <w:p w:rsidR="00EF4210" w:rsidRDefault="00EF4210" w:rsidP="00B03A7D">
            <w:pPr>
              <w:pStyle w:val="Normalny1"/>
              <w:rPr>
                <w:rFonts w:ascii="Arial" w:hAnsi="Arial" w:cs="Arial"/>
                <w:bCs/>
                <w:shd w:val="clear" w:color="auto" w:fill="FFFF00"/>
                <w:lang w:val="pl-PL"/>
              </w:rPr>
            </w:pPr>
          </w:p>
        </w:tc>
        <w:tc>
          <w:tcPr>
            <w:tcW w:w="2423" w:type="dxa"/>
            <w:shd w:val="clear" w:color="auto" w:fill="auto"/>
            <w:tcMar>
              <w:left w:w="53" w:type="dxa"/>
            </w:tcMar>
          </w:tcPr>
          <w:p w:rsidR="00EF4210" w:rsidRDefault="00EF4210" w:rsidP="00B03A7D">
            <w:pPr>
              <w:pStyle w:val="Normalny1"/>
              <w:rPr>
                <w:rFonts w:ascii="Arial" w:hAnsi="Arial" w:cs="Arial"/>
                <w:bCs/>
                <w:shd w:val="clear" w:color="auto" w:fill="FFFF00"/>
                <w:lang w:val="pl-PL"/>
              </w:rPr>
            </w:pPr>
          </w:p>
          <w:p w:rsidR="00EF4210"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tc>
        <w:tc>
          <w:tcPr>
            <w:tcW w:w="1276"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84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276" w:type="dxa"/>
          </w:tcPr>
          <w:p w:rsidR="00EF4210" w:rsidRPr="00A45C52" w:rsidRDefault="00EF4210" w:rsidP="00B03A7D">
            <w:pPr>
              <w:pStyle w:val="Normalny1"/>
              <w:rPr>
                <w:rFonts w:ascii="Arial" w:hAnsi="Arial" w:cs="Arial"/>
                <w:bCs/>
                <w:shd w:val="clear" w:color="auto" w:fill="FFFF00"/>
                <w:lang w:val="pl-PL"/>
              </w:rPr>
            </w:pPr>
          </w:p>
        </w:tc>
        <w:tc>
          <w:tcPr>
            <w:tcW w:w="1984"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r>
      <w:tr w:rsidR="00EF4210" w:rsidRPr="00362916" w:rsidTr="001F5080">
        <w:tc>
          <w:tcPr>
            <w:tcW w:w="554" w:type="dxa"/>
          </w:tcPr>
          <w:p w:rsidR="00EF4210" w:rsidRDefault="00EF4210" w:rsidP="00B03A7D">
            <w:pPr>
              <w:pStyle w:val="Normalny1"/>
              <w:rPr>
                <w:rFonts w:ascii="Arial" w:hAnsi="Arial" w:cs="Arial"/>
                <w:bCs/>
                <w:shd w:val="clear" w:color="auto" w:fill="FFFF00"/>
                <w:lang w:val="pl-PL"/>
              </w:rPr>
            </w:pPr>
          </w:p>
        </w:tc>
        <w:tc>
          <w:tcPr>
            <w:tcW w:w="2423" w:type="dxa"/>
            <w:shd w:val="clear" w:color="auto" w:fill="auto"/>
            <w:tcMar>
              <w:left w:w="53" w:type="dxa"/>
            </w:tcMar>
          </w:tcPr>
          <w:p w:rsidR="00EF4210" w:rsidRDefault="00EF4210" w:rsidP="00B03A7D">
            <w:pPr>
              <w:pStyle w:val="Normalny1"/>
              <w:rPr>
                <w:rFonts w:ascii="Arial" w:hAnsi="Arial" w:cs="Arial"/>
                <w:bCs/>
                <w:shd w:val="clear" w:color="auto" w:fill="FFFF00"/>
                <w:lang w:val="pl-PL"/>
              </w:rPr>
            </w:pPr>
          </w:p>
          <w:p w:rsidR="00EF4210" w:rsidRDefault="00EF4210" w:rsidP="00B03A7D">
            <w:pPr>
              <w:pStyle w:val="Normalny1"/>
              <w:rPr>
                <w:rFonts w:ascii="Arial" w:hAnsi="Arial" w:cs="Arial"/>
                <w:bCs/>
                <w:shd w:val="clear" w:color="auto" w:fill="FFFF00"/>
                <w:lang w:val="pl-PL"/>
              </w:rPr>
            </w:pPr>
          </w:p>
          <w:p w:rsidR="00EF4210" w:rsidRPr="00A45C52" w:rsidRDefault="00EF4210" w:rsidP="00B03A7D">
            <w:pPr>
              <w:pStyle w:val="Normalny1"/>
              <w:rPr>
                <w:rFonts w:ascii="Arial" w:hAnsi="Arial" w:cs="Arial"/>
                <w:bCs/>
                <w:shd w:val="clear" w:color="auto" w:fill="FFFF00"/>
                <w:lang w:val="pl-PL"/>
              </w:rPr>
            </w:pPr>
          </w:p>
        </w:tc>
        <w:tc>
          <w:tcPr>
            <w:tcW w:w="1276"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843"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c>
          <w:tcPr>
            <w:tcW w:w="1276" w:type="dxa"/>
          </w:tcPr>
          <w:p w:rsidR="00EF4210" w:rsidRPr="00A45C52" w:rsidRDefault="00EF4210" w:rsidP="00B03A7D">
            <w:pPr>
              <w:pStyle w:val="Normalny1"/>
              <w:rPr>
                <w:rFonts w:ascii="Arial" w:hAnsi="Arial" w:cs="Arial"/>
                <w:bCs/>
                <w:shd w:val="clear" w:color="auto" w:fill="FFFF00"/>
                <w:lang w:val="pl-PL"/>
              </w:rPr>
            </w:pPr>
          </w:p>
        </w:tc>
        <w:tc>
          <w:tcPr>
            <w:tcW w:w="1984" w:type="dxa"/>
            <w:shd w:val="clear" w:color="auto" w:fill="auto"/>
            <w:tcMar>
              <w:left w:w="53" w:type="dxa"/>
            </w:tcMar>
          </w:tcPr>
          <w:p w:rsidR="00EF4210" w:rsidRPr="00A45C52" w:rsidRDefault="00EF4210" w:rsidP="00B03A7D">
            <w:pPr>
              <w:pStyle w:val="Normalny1"/>
              <w:rPr>
                <w:rFonts w:ascii="Arial" w:hAnsi="Arial" w:cs="Arial"/>
                <w:bCs/>
                <w:shd w:val="clear" w:color="auto" w:fill="FFFF00"/>
                <w:lang w:val="pl-PL"/>
              </w:rPr>
            </w:pPr>
          </w:p>
        </w:tc>
      </w:tr>
    </w:tbl>
    <w:p w:rsidR="00B03A7D" w:rsidRPr="00362916" w:rsidRDefault="00B03A7D" w:rsidP="00B03A7D">
      <w:pPr>
        <w:pStyle w:val="Normalny1"/>
        <w:rPr>
          <w:rFonts w:ascii="Arial" w:hAnsi="Arial" w:cs="Arial"/>
          <w:bCs/>
          <w:shd w:val="clear" w:color="auto" w:fill="FFFF00"/>
          <w:lang w:val="pl-PL"/>
        </w:rPr>
      </w:pPr>
    </w:p>
    <w:p w:rsidR="00B03A7D" w:rsidRDefault="00EF4210" w:rsidP="001F5080">
      <w:pPr>
        <w:pStyle w:val="Normalny1"/>
        <w:jc w:val="both"/>
        <w:rPr>
          <w:rFonts w:ascii="Arial" w:hAnsi="Arial" w:cs="Arial"/>
          <w:sz w:val="22"/>
          <w:szCs w:val="22"/>
          <w:lang w:val="pl-PL"/>
        </w:rPr>
      </w:pPr>
      <w:r w:rsidRPr="00EF4210">
        <w:rPr>
          <w:rFonts w:ascii="Arial" w:hAnsi="Arial" w:cs="Arial"/>
          <w:sz w:val="22"/>
          <w:szCs w:val="22"/>
          <w:lang w:val="pl-PL"/>
        </w:rPr>
        <w:t xml:space="preserve">*Jeżeli w wykazie, Wykonawca wykazał narzędzia, urządzenia techniczne, którymi będzie dysponował, zobowiązany jest do dołączenia do oferty pisemnego zobowiązania innych podmiotów do udostępnienia tych zasobów. Pisemne zobowiązanie innych podmiotów winno zawierać wyraźne oświadczenie innego podmiotu do oddania do dyspozycji Wykonawcy niezbędnych zasobów na okres korzystania z nich przy wykonywaniu zamówienia </w:t>
      </w:r>
      <w:r w:rsidR="006A7BBA">
        <w:rPr>
          <w:rFonts w:ascii="Arial" w:hAnsi="Arial" w:cs="Arial"/>
          <w:sz w:val="22"/>
          <w:szCs w:val="22"/>
          <w:lang w:val="pl-PL"/>
        </w:rPr>
        <w:br/>
      </w:r>
      <w:r w:rsidRPr="00EF4210">
        <w:rPr>
          <w:rFonts w:ascii="Arial" w:hAnsi="Arial" w:cs="Arial"/>
          <w:sz w:val="22"/>
          <w:szCs w:val="22"/>
          <w:lang w:val="pl-PL"/>
        </w:rPr>
        <w:t>(art. 22a uPZP)</w:t>
      </w:r>
    </w:p>
    <w:p w:rsidR="00EF4210" w:rsidRDefault="00EF4210" w:rsidP="00EF4210">
      <w:pPr>
        <w:pStyle w:val="Normalny1"/>
        <w:rPr>
          <w:rFonts w:ascii="Arial" w:hAnsi="Arial" w:cs="Arial"/>
          <w:sz w:val="22"/>
          <w:szCs w:val="22"/>
          <w:lang w:val="pl-PL"/>
        </w:rPr>
      </w:pPr>
    </w:p>
    <w:p w:rsidR="00EF4210" w:rsidRDefault="00EF4210" w:rsidP="001F5080">
      <w:pPr>
        <w:pStyle w:val="Normalny1"/>
        <w:jc w:val="both"/>
        <w:rPr>
          <w:rFonts w:ascii="Arial" w:hAnsi="Arial" w:cs="Arial"/>
          <w:sz w:val="22"/>
          <w:szCs w:val="22"/>
          <w:lang w:val="pl-PL"/>
        </w:rPr>
      </w:pPr>
      <w:r>
        <w:rPr>
          <w:rFonts w:ascii="Arial" w:hAnsi="Arial" w:cs="Arial"/>
          <w:sz w:val="22"/>
          <w:szCs w:val="22"/>
          <w:lang w:val="pl-PL"/>
        </w:rPr>
        <w:t>W kolumnie „UWAGI” należy w szczególności, którego z Wykonawców wspólnie ubiegających się o udzielenie zamówienia dotyczy dany zakres informacji albo</w:t>
      </w:r>
      <w:r w:rsidR="00CC00F3">
        <w:rPr>
          <w:rFonts w:ascii="Arial" w:hAnsi="Arial" w:cs="Arial"/>
          <w:sz w:val="22"/>
          <w:szCs w:val="22"/>
          <w:lang w:val="pl-PL"/>
        </w:rPr>
        <w:t xml:space="preserve"> czy jest to zasób własny Wykonawcy czy oddany do dyspozycji przez inny podmiot.</w:t>
      </w: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8</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Pr="00B03A7D" w:rsidRDefault="00B03A7D" w:rsidP="00B03A7D">
      <w:pPr>
        <w:rPr>
          <w:highlight w:val="lightGray"/>
        </w:rPr>
      </w:pPr>
    </w:p>
    <w:sectPr w:rsidR="00B03A7D" w:rsidRPr="00B03A7D"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751A" w:rsidRDefault="0087751A">
      <w:r>
        <w:separator/>
      </w:r>
    </w:p>
  </w:endnote>
  <w:endnote w:type="continuationSeparator" w:id="1">
    <w:p w:rsidR="0087751A" w:rsidRDefault="008775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3F" w:csb1="00000000"/>
  </w:font>
  <w:font w:name="Arial Black">
    <w:panose1 w:val="020B0A04020102020204"/>
    <w:charset w:val="EE"/>
    <w:family w:val="swiss"/>
    <w:pitch w:val="variable"/>
    <w:sig w:usb0="00000287" w:usb1="00000000"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4D59C6" w:rsidRPr="008D2953" w:rsidRDefault="004D59C6">
        <w:pPr>
          <w:pStyle w:val="Stopka"/>
          <w:jc w:val="right"/>
          <w:rPr>
            <w:rFonts w:asciiTheme="majorHAnsi" w:hAnsiTheme="majorHAnsi"/>
          </w:rPr>
        </w:pPr>
        <w:r w:rsidRPr="008D2953">
          <w:rPr>
            <w:rFonts w:asciiTheme="majorHAnsi" w:hAnsiTheme="majorHAnsi"/>
          </w:rPr>
          <w:t xml:space="preserve">str. </w:t>
        </w:r>
        <w:r w:rsidR="00F1591A" w:rsidRPr="00F1591A">
          <w:fldChar w:fldCharType="begin"/>
        </w:r>
        <w:r>
          <w:instrText xml:space="preserve"> PAGE    \* MERGEFORMAT </w:instrText>
        </w:r>
        <w:r w:rsidR="00F1591A" w:rsidRPr="00F1591A">
          <w:fldChar w:fldCharType="separate"/>
        </w:r>
        <w:r w:rsidR="00487993" w:rsidRPr="00487993">
          <w:rPr>
            <w:rFonts w:asciiTheme="majorHAnsi" w:hAnsiTheme="majorHAnsi"/>
            <w:noProof/>
          </w:rPr>
          <w:t>8</w:t>
        </w:r>
        <w:r w:rsidR="00F1591A">
          <w:rPr>
            <w:rFonts w:asciiTheme="majorHAnsi" w:hAnsiTheme="majorHAnsi"/>
            <w:noProof/>
          </w:rPr>
          <w:fldChar w:fldCharType="end"/>
        </w:r>
      </w:p>
    </w:sdtContent>
  </w:sdt>
  <w:p w:rsidR="004D59C6" w:rsidRPr="008D2953" w:rsidRDefault="004D59C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751A" w:rsidRDefault="0087751A">
      <w:r>
        <w:separator/>
      </w:r>
    </w:p>
  </w:footnote>
  <w:footnote w:type="continuationSeparator" w:id="1">
    <w:p w:rsidR="0087751A" w:rsidRDefault="0087751A">
      <w:r>
        <w:continuationSeparator/>
      </w:r>
    </w:p>
  </w:footnote>
  <w:footnote w:id="2">
    <w:p w:rsidR="004D59C6" w:rsidRDefault="004D59C6"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4D59C6" w:rsidRPr="00937040" w:rsidRDefault="004D59C6"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4D59C6" w:rsidRPr="00937040" w:rsidRDefault="004D59C6"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D59C6" w:rsidRPr="0063508D" w:rsidRDefault="004D59C6" w:rsidP="00B03A7D">
      <w:pPr>
        <w:pStyle w:val="Tekstprzypisudolnego"/>
        <w:rPr>
          <w:rFonts w:ascii="Arial" w:hAnsi="Arial" w:cs="Arial"/>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9C6" w:rsidRDefault="004D59C6"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4D59C6" w:rsidRPr="00A14F52" w:rsidRDefault="004D59C6"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4D59C6" w:rsidRPr="00A14F52" w:rsidRDefault="004D59C6" w:rsidP="00F720B2">
    <w:pPr>
      <w:jc w:val="center"/>
      <w:rPr>
        <w:sz w:val="18"/>
        <w:szCs w:val="18"/>
      </w:rPr>
    </w:pPr>
    <w:r w:rsidRPr="00A14F52">
      <w:rPr>
        <w:rFonts w:ascii="Arial" w:hAnsi="Arial" w:cs="Arial"/>
        <w:sz w:val="18"/>
        <w:szCs w:val="18"/>
      </w:rPr>
      <w:t xml:space="preserve">Znak sprawy: </w:t>
    </w:r>
    <w:r>
      <w:rPr>
        <w:rFonts w:ascii="Arial" w:hAnsi="Arial" w:cs="Arial"/>
        <w:sz w:val="18"/>
        <w:szCs w:val="18"/>
      </w:rPr>
      <w:t>RIG</w:t>
    </w:r>
    <w:r w:rsidRPr="00A14F52">
      <w:rPr>
        <w:rFonts w:ascii="Arial" w:hAnsi="Arial" w:cs="Arial"/>
        <w:bCs/>
        <w:color w:val="000000"/>
        <w:sz w:val="18"/>
        <w:szCs w:val="18"/>
      </w:rPr>
      <w:t>.27</w:t>
    </w:r>
    <w:r>
      <w:rPr>
        <w:rFonts w:ascii="Arial" w:hAnsi="Arial" w:cs="Arial"/>
        <w:bCs/>
        <w:color w:val="000000"/>
        <w:sz w:val="18"/>
        <w:szCs w:val="18"/>
      </w:rPr>
      <w:t>1.219</w:t>
    </w:r>
    <w:r w:rsidRPr="00A14F52">
      <w:rPr>
        <w:rFonts w:ascii="Arial" w:hAnsi="Arial" w:cs="Arial"/>
        <w:bCs/>
        <w:color w:val="000000"/>
        <w:sz w:val="18"/>
        <w:szCs w:val="18"/>
      </w:rPr>
      <w:t>.201</w:t>
    </w:r>
    <w:r>
      <w:rPr>
        <w:rFonts w:ascii="Arial" w:hAnsi="Arial" w:cs="Arial"/>
        <w:bCs/>
        <w:color w:val="000000"/>
        <w:sz w:val="18"/>
        <w:szCs w:val="18"/>
      </w:rPr>
      <w:t>6</w:t>
    </w:r>
  </w:p>
  <w:p w:rsidR="004D59C6" w:rsidRPr="00562C7A" w:rsidRDefault="004D59C6" w:rsidP="00F720B2">
    <w:pPr>
      <w:ind w:left="3544" w:firstLine="421"/>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9C6" w:rsidRDefault="004D59C6"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4D59C6" w:rsidRPr="00A14F52" w:rsidRDefault="004D59C6"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4D59C6" w:rsidRPr="00A14F52" w:rsidRDefault="00F1591A" w:rsidP="00EA3322">
    <w:pPr>
      <w:ind w:left="3119"/>
      <w:rPr>
        <w:rFonts w:ascii="Arial" w:hAnsi="Arial" w:cs="Arial"/>
      </w:rPr>
    </w:pPr>
    <w:r>
      <w:rPr>
        <w:rFonts w:ascii="Arial" w:hAnsi="Arial" w:cs="Arial"/>
        <w:noProof/>
      </w:rPr>
      <w:pict>
        <v:line id="Line 3" o:spid="_x0000_s4097" style="position:absolute;left:0;text-align:left;z-index:251661312;visibility:visible;mso-wrap-distance-top:-8e-5mm;mso-wrap-distance-bottom:-8e-5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4D59C6" w:rsidRPr="00A14F52" w:rsidRDefault="004D59C6" w:rsidP="00EA3322">
    <w:pPr>
      <w:ind w:left="1560"/>
      <w:jc w:val="center"/>
      <w:rPr>
        <w:rFonts w:ascii="Arial" w:hAnsi="Arial" w:cs="Arial"/>
      </w:rPr>
    </w:pPr>
    <w:r w:rsidRPr="00A14F52">
      <w:rPr>
        <w:rFonts w:ascii="Arial" w:hAnsi="Arial" w:cs="Arial"/>
      </w:rPr>
      <w:t>Świeszyno 71, 76-024 Świeszyno, powiat koszaliński</w:t>
    </w:r>
  </w:p>
  <w:p w:rsidR="004D59C6" w:rsidRPr="00A14F52" w:rsidRDefault="004D59C6"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4D59C6" w:rsidRPr="00562C7A" w:rsidRDefault="004D59C6">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nsid w:val="00000006"/>
    <w:multiLevelType w:val="singleLevel"/>
    <w:tmpl w:val="04150011"/>
    <w:lvl w:ilvl="0">
      <w:start w:val="1"/>
      <w:numFmt w:val="decimal"/>
      <w:lvlText w:val="%1)"/>
      <w:lvlJc w:val="left"/>
      <w:pPr>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nsid w:val="008D5229"/>
    <w:multiLevelType w:val="multilevel"/>
    <w:tmpl w:val="70BE9A5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041F3689"/>
    <w:multiLevelType w:val="hybridMultilevel"/>
    <w:tmpl w:val="CDBE663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1293331B"/>
    <w:multiLevelType w:val="hybridMultilevel"/>
    <w:tmpl w:val="482E9A58"/>
    <w:lvl w:ilvl="0" w:tplc="4F5CE21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1B071FF9"/>
    <w:multiLevelType w:val="hybridMultilevel"/>
    <w:tmpl w:val="00F2966C"/>
    <w:lvl w:ilvl="0" w:tplc="ABBCE054">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4">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5">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22E267EC"/>
    <w:multiLevelType w:val="hybridMultilevel"/>
    <w:tmpl w:val="1792A78A"/>
    <w:lvl w:ilvl="0" w:tplc="04150017">
      <w:start w:val="1"/>
      <w:numFmt w:val="lowerLetter"/>
      <w:lvlText w:val="%1)"/>
      <w:lvlJc w:val="left"/>
      <w:pPr>
        <w:ind w:left="1239" w:hanging="360"/>
      </w:pPr>
    </w:lvl>
    <w:lvl w:ilvl="1" w:tplc="04150019" w:tentative="1">
      <w:start w:val="1"/>
      <w:numFmt w:val="lowerLetter"/>
      <w:lvlText w:val="%2."/>
      <w:lvlJc w:val="left"/>
      <w:pPr>
        <w:ind w:left="1959" w:hanging="360"/>
      </w:pPr>
    </w:lvl>
    <w:lvl w:ilvl="2" w:tplc="0415001B" w:tentative="1">
      <w:start w:val="1"/>
      <w:numFmt w:val="lowerRoman"/>
      <w:lvlText w:val="%3."/>
      <w:lvlJc w:val="right"/>
      <w:pPr>
        <w:ind w:left="2679" w:hanging="180"/>
      </w:pPr>
    </w:lvl>
    <w:lvl w:ilvl="3" w:tplc="0415000F" w:tentative="1">
      <w:start w:val="1"/>
      <w:numFmt w:val="decimal"/>
      <w:lvlText w:val="%4."/>
      <w:lvlJc w:val="left"/>
      <w:pPr>
        <w:ind w:left="3399" w:hanging="360"/>
      </w:pPr>
    </w:lvl>
    <w:lvl w:ilvl="4" w:tplc="04150019" w:tentative="1">
      <w:start w:val="1"/>
      <w:numFmt w:val="lowerLetter"/>
      <w:lvlText w:val="%5."/>
      <w:lvlJc w:val="left"/>
      <w:pPr>
        <w:ind w:left="4119" w:hanging="360"/>
      </w:pPr>
    </w:lvl>
    <w:lvl w:ilvl="5" w:tplc="0415001B" w:tentative="1">
      <w:start w:val="1"/>
      <w:numFmt w:val="lowerRoman"/>
      <w:lvlText w:val="%6."/>
      <w:lvlJc w:val="right"/>
      <w:pPr>
        <w:ind w:left="4839" w:hanging="180"/>
      </w:pPr>
    </w:lvl>
    <w:lvl w:ilvl="6" w:tplc="0415000F" w:tentative="1">
      <w:start w:val="1"/>
      <w:numFmt w:val="decimal"/>
      <w:lvlText w:val="%7."/>
      <w:lvlJc w:val="left"/>
      <w:pPr>
        <w:ind w:left="5559" w:hanging="360"/>
      </w:pPr>
    </w:lvl>
    <w:lvl w:ilvl="7" w:tplc="04150019" w:tentative="1">
      <w:start w:val="1"/>
      <w:numFmt w:val="lowerLetter"/>
      <w:lvlText w:val="%8."/>
      <w:lvlJc w:val="left"/>
      <w:pPr>
        <w:ind w:left="6279" w:hanging="360"/>
      </w:pPr>
    </w:lvl>
    <w:lvl w:ilvl="8" w:tplc="0415001B" w:tentative="1">
      <w:start w:val="1"/>
      <w:numFmt w:val="lowerRoman"/>
      <w:lvlText w:val="%9."/>
      <w:lvlJc w:val="right"/>
      <w:pPr>
        <w:ind w:left="6999" w:hanging="180"/>
      </w:pPr>
    </w:lvl>
  </w:abstractNum>
  <w:abstractNum w:abstractNumId="39">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2E6B0B46"/>
    <w:multiLevelType w:val="multilevel"/>
    <w:tmpl w:val="7A2EC88E"/>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6">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1">
    <w:nsid w:val="3B160515"/>
    <w:multiLevelType w:val="multilevel"/>
    <w:tmpl w:val="292E168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3">
    <w:nsid w:val="3C76491B"/>
    <w:multiLevelType w:val="hybridMultilevel"/>
    <w:tmpl w:val="BC104A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407800EA"/>
    <w:multiLevelType w:val="hybridMultilevel"/>
    <w:tmpl w:val="686C6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46711518"/>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59">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4CC43669"/>
    <w:multiLevelType w:val="hybridMultilevel"/>
    <w:tmpl w:val="63BE06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nsid w:val="53C023AB"/>
    <w:multiLevelType w:val="hybridMultilevel"/>
    <w:tmpl w:val="F52401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4447EAC"/>
    <w:multiLevelType w:val="hybridMultilevel"/>
    <w:tmpl w:val="64544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nsid w:val="560B3717"/>
    <w:multiLevelType w:val="multilevel"/>
    <w:tmpl w:val="3B382A5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8">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9">
    <w:nsid w:val="587D057C"/>
    <w:multiLevelType w:val="multilevel"/>
    <w:tmpl w:val="33C2F62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nsid w:val="5DAC4B69"/>
    <w:multiLevelType w:val="multilevel"/>
    <w:tmpl w:val="8A2A054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nsid w:val="60851932"/>
    <w:multiLevelType w:val="hybridMultilevel"/>
    <w:tmpl w:val="7716FE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1C80FAD"/>
    <w:multiLevelType w:val="multilevel"/>
    <w:tmpl w:val="111A74F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7">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8">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9">
    <w:nsid w:val="6B642868"/>
    <w:multiLevelType w:val="hybridMultilevel"/>
    <w:tmpl w:val="520648E0"/>
    <w:lvl w:ilvl="0" w:tplc="3E2C8B1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1">
    <w:nsid w:val="6E4F0D32"/>
    <w:multiLevelType w:val="multilevel"/>
    <w:tmpl w:val="B3EE5A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6E5A39FD"/>
    <w:multiLevelType w:val="hybridMultilevel"/>
    <w:tmpl w:val="9F145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4">
    <w:nsid w:val="752C6C22"/>
    <w:multiLevelType w:val="hybridMultilevel"/>
    <w:tmpl w:val="26C01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798E1906"/>
    <w:multiLevelType w:val="hybridMultilevel"/>
    <w:tmpl w:val="0AD04366"/>
    <w:lvl w:ilvl="0" w:tplc="ABBCE054">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6">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7">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78"/>
  </w:num>
  <w:num w:numId="3">
    <w:abstractNumId w:val="87"/>
  </w:num>
  <w:num w:numId="4">
    <w:abstractNumId w:val="34"/>
  </w:num>
  <w:num w:numId="5">
    <w:abstractNumId w:val="23"/>
  </w:num>
  <w:num w:numId="6">
    <w:abstractNumId w:val="76"/>
  </w:num>
  <w:num w:numId="7">
    <w:abstractNumId w:val="40"/>
  </w:num>
  <w:num w:numId="8">
    <w:abstractNumId w:val="26"/>
  </w:num>
  <w:num w:numId="9">
    <w:abstractNumId w:val="83"/>
  </w:num>
  <w:num w:numId="10">
    <w:abstractNumId w:val="48"/>
  </w:num>
  <w:num w:numId="11">
    <w:abstractNumId w:val="17"/>
  </w:num>
  <w:num w:numId="12">
    <w:abstractNumId w:val="16"/>
  </w:num>
  <w:num w:numId="13">
    <w:abstractNumId w:val="54"/>
  </w:num>
  <w:num w:numId="14">
    <w:abstractNumId w:val="55"/>
  </w:num>
  <w:num w:numId="15">
    <w:abstractNumId w:val="65"/>
  </w:num>
  <w:num w:numId="16">
    <w:abstractNumId w:val="59"/>
  </w:num>
  <w:num w:numId="17">
    <w:abstractNumId w:val="61"/>
  </w:num>
  <w:num w:numId="18">
    <w:abstractNumId w:val="43"/>
  </w:num>
  <w:num w:numId="19">
    <w:abstractNumId w:val="22"/>
  </w:num>
  <w:num w:numId="20">
    <w:abstractNumId w:val="42"/>
  </w:num>
  <w:num w:numId="21">
    <w:abstractNumId w:val="32"/>
  </w:num>
  <w:num w:numId="22">
    <w:abstractNumId w:val="35"/>
  </w:num>
  <w:num w:numId="23">
    <w:abstractNumId w:val="37"/>
  </w:num>
  <w:num w:numId="24">
    <w:abstractNumId w:val="70"/>
  </w:num>
  <w:num w:numId="25">
    <w:abstractNumId w:val="13"/>
  </w:num>
  <w:num w:numId="26">
    <w:abstractNumId w:val="19"/>
  </w:num>
  <w:num w:numId="27">
    <w:abstractNumId w:val="39"/>
  </w:num>
  <w:num w:numId="28">
    <w:abstractNumId w:val="44"/>
  </w:num>
  <w:num w:numId="29">
    <w:abstractNumId w:val="21"/>
  </w:num>
  <w:num w:numId="30">
    <w:abstractNumId w:val="24"/>
  </w:num>
  <w:num w:numId="31">
    <w:abstractNumId w:val="57"/>
  </w:num>
  <w:num w:numId="32">
    <w:abstractNumId w:val="73"/>
  </w:num>
  <w:num w:numId="33">
    <w:abstractNumId w:val="71"/>
  </w:num>
  <w:num w:numId="34">
    <w:abstractNumId w:val="47"/>
  </w:num>
  <w:num w:numId="35">
    <w:abstractNumId w:val="29"/>
  </w:num>
  <w:num w:numId="36">
    <w:abstractNumId w:val="67"/>
  </w:num>
  <w:num w:numId="37">
    <w:abstractNumId w:val="50"/>
  </w:num>
  <w:num w:numId="38">
    <w:abstractNumId w:val="49"/>
  </w:num>
  <w:num w:numId="39">
    <w:abstractNumId w:val="36"/>
  </w:num>
  <w:num w:numId="40">
    <w:abstractNumId w:val="81"/>
  </w:num>
  <w:num w:numId="41">
    <w:abstractNumId w:val="38"/>
  </w:num>
  <w:num w:numId="42">
    <w:abstractNumId w:val="53"/>
  </w:num>
  <w:num w:numId="43">
    <w:abstractNumId w:val="33"/>
  </w:num>
  <w:num w:numId="44">
    <w:abstractNumId w:val="41"/>
  </w:num>
  <w:num w:numId="45">
    <w:abstractNumId w:val="2"/>
  </w:num>
  <w:num w:numId="46">
    <w:abstractNumId w:val="30"/>
  </w:num>
  <w:num w:numId="47">
    <w:abstractNumId w:val="28"/>
  </w:num>
  <w:num w:numId="48">
    <w:abstractNumId w:val="6"/>
  </w:num>
  <w:num w:numId="49">
    <w:abstractNumId w:val="1"/>
  </w:num>
  <w:num w:numId="50">
    <w:abstractNumId w:val="27"/>
  </w:num>
  <w:num w:numId="51">
    <w:abstractNumId w:val="31"/>
  </w:num>
  <w:num w:numId="52">
    <w:abstractNumId w:val="85"/>
  </w:num>
  <w:num w:numId="53">
    <w:abstractNumId w:val="86"/>
  </w:num>
  <w:num w:numId="54">
    <w:abstractNumId w:val="18"/>
  </w:num>
  <w:num w:numId="55">
    <w:abstractNumId w:val="52"/>
  </w:num>
  <w:num w:numId="56">
    <w:abstractNumId w:val="68"/>
  </w:num>
  <w:num w:numId="57">
    <w:abstractNumId w:val="66"/>
  </w:num>
  <w:num w:numId="58">
    <w:abstractNumId w:val="12"/>
  </w:num>
  <w:num w:numId="59">
    <w:abstractNumId w:val="69"/>
  </w:num>
  <w:num w:numId="60">
    <w:abstractNumId w:val="72"/>
  </w:num>
  <w:num w:numId="61">
    <w:abstractNumId w:val="75"/>
  </w:num>
  <w:num w:numId="62">
    <w:abstractNumId w:val="79"/>
  </w:num>
  <w:num w:numId="63">
    <w:abstractNumId w:val="60"/>
  </w:num>
  <w:num w:numId="64">
    <w:abstractNumId w:val="62"/>
  </w:num>
  <w:num w:numId="65">
    <w:abstractNumId w:val="15"/>
  </w:num>
  <w:num w:numId="66">
    <w:abstractNumId w:val="20"/>
  </w:num>
  <w:num w:numId="67">
    <w:abstractNumId w:val="64"/>
  </w:num>
  <w:num w:numId="68">
    <w:abstractNumId w:val="80"/>
  </w:num>
  <w:num w:numId="69">
    <w:abstractNumId w:val="77"/>
  </w:num>
  <w:num w:numId="70">
    <w:abstractNumId w:val="46"/>
  </w:num>
  <w:num w:numId="71">
    <w:abstractNumId w:val="25"/>
  </w:num>
  <w:num w:numId="72">
    <w:abstractNumId w:val="84"/>
  </w:num>
  <w:num w:numId="73">
    <w:abstractNumId w:val="82"/>
  </w:num>
  <w:num w:numId="74">
    <w:abstractNumId w:val="56"/>
  </w:num>
  <w:num w:numId="75">
    <w:abstractNumId w:val="63"/>
  </w:num>
  <w:num w:numId="76">
    <w:abstractNumId w:val="14"/>
  </w:num>
  <w:num w:numId="77">
    <w:abstractNumId w:val="45"/>
  </w:num>
  <w:num w:numId="78">
    <w:abstractNumId w:val="51"/>
  </w:num>
  <w:num w:numId="79">
    <w:abstractNumId w:val="58"/>
  </w:num>
  <w:num w:numId="80">
    <w:abstractNumId w:val="74"/>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13314"/>
    <o:shapelayout v:ext="edit">
      <o:idmap v:ext="edit" data="4"/>
    </o:shapelayout>
  </w:hdrShapeDefaults>
  <w:footnotePr>
    <w:footnote w:id="0"/>
    <w:footnote w:id="1"/>
  </w:footnotePr>
  <w:endnotePr>
    <w:endnote w:id="0"/>
    <w:endnote w:id="1"/>
  </w:endnotePr>
  <w:compat/>
  <w:rsids>
    <w:rsidRoot w:val="00D02EBD"/>
    <w:rsid w:val="000001C0"/>
    <w:rsid w:val="000008C6"/>
    <w:rsid w:val="00001FCE"/>
    <w:rsid w:val="00002044"/>
    <w:rsid w:val="00002056"/>
    <w:rsid w:val="00003EE1"/>
    <w:rsid w:val="00004CAE"/>
    <w:rsid w:val="000065FA"/>
    <w:rsid w:val="00006F43"/>
    <w:rsid w:val="00006FF5"/>
    <w:rsid w:val="000107FA"/>
    <w:rsid w:val="00010B39"/>
    <w:rsid w:val="00011996"/>
    <w:rsid w:val="000139E7"/>
    <w:rsid w:val="000139F8"/>
    <w:rsid w:val="00015029"/>
    <w:rsid w:val="0001579B"/>
    <w:rsid w:val="00015995"/>
    <w:rsid w:val="00015F21"/>
    <w:rsid w:val="00016C54"/>
    <w:rsid w:val="00020F1A"/>
    <w:rsid w:val="00025377"/>
    <w:rsid w:val="000257AF"/>
    <w:rsid w:val="00025D64"/>
    <w:rsid w:val="00027D4A"/>
    <w:rsid w:val="00027E45"/>
    <w:rsid w:val="00027EF2"/>
    <w:rsid w:val="00030D14"/>
    <w:rsid w:val="0003254E"/>
    <w:rsid w:val="00033E72"/>
    <w:rsid w:val="00036313"/>
    <w:rsid w:val="00040DA3"/>
    <w:rsid w:val="00046081"/>
    <w:rsid w:val="0004691C"/>
    <w:rsid w:val="0004765C"/>
    <w:rsid w:val="000477E9"/>
    <w:rsid w:val="00047A02"/>
    <w:rsid w:val="0005052F"/>
    <w:rsid w:val="00050756"/>
    <w:rsid w:val="00050A1E"/>
    <w:rsid w:val="00051FF0"/>
    <w:rsid w:val="00052311"/>
    <w:rsid w:val="00053E40"/>
    <w:rsid w:val="00056673"/>
    <w:rsid w:val="000568B3"/>
    <w:rsid w:val="00057137"/>
    <w:rsid w:val="00065B35"/>
    <w:rsid w:val="00070361"/>
    <w:rsid w:val="0007223D"/>
    <w:rsid w:val="00073325"/>
    <w:rsid w:val="00073F4E"/>
    <w:rsid w:val="000740BA"/>
    <w:rsid w:val="000747AB"/>
    <w:rsid w:val="000774D7"/>
    <w:rsid w:val="00077A7E"/>
    <w:rsid w:val="00082AE8"/>
    <w:rsid w:val="00082E15"/>
    <w:rsid w:val="00083BE5"/>
    <w:rsid w:val="000867DB"/>
    <w:rsid w:val="000869D0"/>
    <w:rsid w:val="00086B72"/>
    <w:rsid w:val="000876F4"/>
    <w:rsid w:val="00090D13"/>
    <w:rsid w:val="00091B89"/>
    <w:rsid w:val="00093F1B"/>
    <w:rsid w:val="00096733"/>
    <w:rsid w:val="000A1D9C"/>
    <w:rsid w:val="000A4A33"/>
    <w:rsid w:val="000A5A1A"/>
    <w:rsid w:val="000A6ACA"/>
    <w:rsid w:val="000A780F"/>
    <w:rsid w:val="000B0A10"/>
    <w:rsid w:val="000B10D3"/>
    <w:rsid w:val="000B1C50"/>
    <w:rsid w:val="000B3836"/>
    <w:rsid w:val="000B49EE"/>
    <w:rsid w:val="000B553B"/>
    <w:rsid w:val="000B60E7"/>
    <w:rsid w:val="000C0516"/>
    <w:rsid w:val="000C2989"/>
    <w:rsid w:val="000C37B7"/>
    <w:rsid w:val="000C4B01"/>
    <w:rsid w:val="000C4B2B"/>
    <w:rsid w:val="000C6C79"/>
    <w:rsid w:val="000C6EEB"/>
    <w:rsid w:val="000C7ECE"/>
    <w:rsid w:val="000D0549"/>
    <w:rsid w:val="000D38AC"/>
    <w:rsid w:val="000D6BF3"/>
    <w:rsid w:val="000E4330"/>
    <w:rsid w:val="000E4969"/>
    <w:rsid w:val="000E4DB3"/>
    <w:rsid w:val="000F2CB4"/>
    <w:rsid w:val="000F4082"/>
    <w:rsid w:val="000F6979"/>
    <w:rsid w:val="000F6B03"/>
    <w:rsid w:val="001018E5"/>
    <w:rsid w:val="00101926"/>
    <w:rsid w:val="00102AEA"/>
    <w:rsid w:val="001052BC"/>
    <w:rsid w:val="001062F1"/>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3214E"/>
    <w:rsid w:val="0013229A"/>
    <w:rsid w:val="001334AF"/>
    <w:rsid w:val="00134510"/>
    <w:rsid w:val="00134FC8"/>
    <w:rsid w:val="0013760B"/>
    <w:rsid w:val="00144DD4"/>
    <w:rsid w:val="00146038"/>
    <w:rsid w:val="0014667D"/>
    <w:rsid w:val="00146B7B"/>
    <w:rsid w:val="00147EEB"/>
    <w:rsid w:val="00152F73"/>
    <w:rsid w:val="00153662"/>
    <w:rsid w:val="001557BE"/>
    <w:rsid w:val="00155C28"/>
    <w:rsid w:val="00157B9E"/>
    <w:rsid w:val="0016069E"/>
    <w:rsid w:val="001613C9"/>
    <w:rsid w:val="0016162F"/>
    <w:rsid w:val="00161681"/>
    <w:rsid w:val="00164E11"/>
    <w:rsid w:val="00166769"/>
    <w:rsid w:val="00170C05"/>
    <w:rsid w:val="001715D4"/>
    <w:rsid w:val="00171E98"/>
    <w:rsid w:val="00172092"/>
    <w:rsid w:val="00174CE9"/>
    <w:rsid w:val="00174D8D"/>
    <w:rsid w:val="00177783"/>
    <w:rsid w:val="00180627"/>
    <w:rsid w:val="00180A6C"/>
    <w:rsid w:val="001826CC"/>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469C"/>
    <w:rsid w:val="001A4AFB"/>
    <w:rsid w:val="001A7DEF"/>
    <w:rsid w:val="001B1042"/>
    <w:rsid w:val="001B5BFD"/>
    <w:rsid w:val="001B5D73"/>
    <w:rsid w:val="001B7C04"/>
    <w:rsid w:val="001C1C1F"/>
    <w:rsid w:val="001C1F37"/>
    <w:rsid w:val="001C2BCE"/>
    <w:rsid w:val="001C5722"/>
    <w:rsid w:val="001C70A9"/>
    <w:rsid w:val="001D1571"/>
    <w:rsid w:val="001D1A15"/>
    <w:rsid w:val="001D35E5"/>
    <w:rsid w:val="001D450E"/>
    <w:rsid w:val="001D6229"/>
    <w:rsid w:val="001D6AFC"/>
    <w:rsid w:val="001D767C"/>
    <w:rsid w:val="001D7AE8"/>
    <w:rsid w:val="001D7D45"/>
    <w:rsid w:val="001E551A"/>
    <w:rsid w:val="001E5DCA"/>
    <w:rsid w:val="001E5FC8"/>
    <w:rsid w:val="001E6F44"/>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5126"/>
    <w:rsid w:val="00216699"/>
    <w:rsid w:val="002167B7"/>
    <w:rsid w:val="002216F1"/>
    <w:rsid w:val="0022228D"/>
    <w:rsid w:val="00222CAE"/>
    <w:rsid w:val="00231340"/>
    <w:rsid w:val="0023394F"/>
    <w:rsid w:val="002379BC"/>
    <w:rsid w:val="002400DF"/>
    <w:rsid w:val="00240123"/>
    <w:rsid w:val="00240375"/>
    <w:rsid w:val="0024039E"/>
    <w:rsid w:val="00240971"/>
    <w:rsid w:val="0024178A"/>
    <w:rsid w:val="00242048"/>
    <w:rsid w:val="002442C4"/>
    <w:rsid w:val="00244DEC"/>
    <w:rsid w:val="002469BB"/>
    <w:rsid w:val="002512E3"/>
    <w:rsid w:val="00251D3A"/>
    <w:rsid w:val="00252A6D"/>
    <w:rsid w:val="0025379C"/>
    <w:rsid w:val="00254BCF"/>
    <w:rsid w:val="00256848"/>
    <w:rsid w:val="002575E5"/>
    <w:rsid w:val="00264E9F"/>
    <w:rsid w:val="00270221"/>
    <w:rsid w:val="0027038C"/>
    <w:rsid w:val="00274089"/>
    <w:rsid w:val="0027478D"/>
    <w:rsid w:val="002748D6"/>
    <w:rsid w:val="00274C5A"/>
    <w:rsid w:val="00274ECD"/>
    <w:rsid w:val="0027510E"/>
    <w:rsid w:val="002760B6"/>
    <w:rsid w:val="00276C50"/>
    <w:rsid w:val="00277CA9"/>
    <w:rsid w:val="00280457"/>
    <w:rsid w:val="0028169E"/>
    <w:rsid w:val="0028176D"/>
    <w:rsid w:val="00281CAE"/>
    <w:rsid w:val="00281D5C"/>
    <w:rsid w:val="002829C6"/>
    <w:rsid w:val="00283783"/>
    <w:rsid w:val="002849D6"/>
    <w:rsid w:val="00285607"/>
    <w:rsid w:val="0028794C"/>
    <w:rsid w:val="00287B83"/>
    <w:rsid w:val="0029134C"/>
    <w:rsid w:val="00291D33"/>
    <w:rsid w:val="00291FB6"/>
    <w:rsid w:val="0029211F"/>
    <w:rsid w:val="002923E9"/>
    <w:rsid w:val="002954CC"/>
    <w:rsid w:val="002A03DC"/>
    <w:rsid w:val="002A19DA"/>
    <w:rsid w:val="002A22D0"/>
    <w:rsid w:val="002A30C7"/>
    <w:rsid w:val="002A39BE"/>
    <w:rsid w:val="002A3C31"/>
    <w:rsid w:val="002A627F"/>
    <w:rsid w:val="002A6E29"/>
    <w:rsid w:val="002A7C39"/>
    <w:rsid w:val="002B02FF"/>
    <w:rsid w:val="002B0A17"/>
    <w:rsid w:val="002B0D08"/>
    <w:rsid w:val="002B29E6"/>
    <w:rsid w:val="002B42AB"/>
    <w:rsid w:val="002C02D6"/>
    <w:rsid w:val="002C0B57"/>
    <w:rsid w:val="002C1188"/>
    <w:rsid w:val="002C26DF"/>
    <w:rsid w:val="002C2C9E"/>
    <w:rsid w:val="002C3086"/>
    <w:rsid w:val="002C3A57"/>
    <w:rsid w:val="002C460F"/>
    <w:rsid w:val="002C5CDC"/>
    <w:rsid w:val="002C5D7A"/>
    <w:rsid w:val="002C7AED"/>
    <w:rsid w:val="002D0D2B"/>
    <w:rsid w:val="002D1058"/>
    <w:rsid w:val="002D2618"/>
    <w:rsid w:val="002D2E58"/>
    <w:rsid w:val="002D4AFE"/>
    <w:rsid w:val="002D6D77"/>
    <w:rsid w:val="002D75F6"/>
    <w:rsid w:val="002E062B"/>
    <w:rsid w:val="002E0996"/>
    <w:rsid w:val="002E1F10"/>
    <w:rsid w:val="002E343C"/>
    <w:rsid w:val="002E7E45"/>
    <w:rsid w:val="002F0D1E"/>
    <w:rsid w:val="002F3768"/>
    <w:rsid w:val="002F6361"/>
    <w:rsid w:val="002F6C26"/>
    <w:rsid w:val="002F77E8"/>
    <w:rsid w:val="002F7EF7"/>
    <w:rsid w:val="00300151"/>
    <w:rsid w:val="00300DFF"/>
    <w:rsid w:val="00301A82"/>
    <w:rsid w:val="0030243C"/>
    <w:rsid w:val="003049C4"/>
    <w:rsid w:val="00305B2A"/>
    <w:rsid w:val="0030672D"/>
    <w:rsid w:val="003077CA"/>
    <w:rsid w:val="003138F3"/>
    <w:rsid w:val="0031394B"/>
    <w:rsid w:val="00314BEA"/>
    <w:rsid w:val="003152B1"/>
    <w:rsid w:val="00315892"/>
    <w:rsid w:val="00317BEE"/>
    <w:rsid w:val="003200A3"/>
    <w:rsid w:val="00320E1E"/>
    <w:rsid w:val="00321B7B"/>
    <w:rsid w:val="00324332"/>
    <w:rsid w:val="00327290"/>
    <w:rsid w:val="003308ED"/>
    <w:rsid w:val="0033130B"/>
    <w:rsid w:val="003332F2"/>
    <w:rsid w:val="0033347C"/>
    <w:rsid w:val="00333BBF"/>
    <w:rsid w:val="00334A57"/>
    <w:rsid w:val="003353EA"/>
    <w:rsid w:val="00335CB2"/>
    <w:rsid w:val="00335E12"/>
    <w:rsid w:val="00337ED4"/>
    <w:rsid w:val="00340A20"/>
    <w:rsid w:val="00341744"/>
    <w:rsid w:val="00344FD0"/>
    <w:rsid w:val="00345096"/>
    <w:rsid w:val="00346EB3"/>
    <w:rsid w:val="00351DC4"/>
    <w:rsid w:val="0035330E"/>
    <w:rsid w:val="00355429"/>
    <w:rsid w:val="00355514"/>
    <w:rsid w:val="003557F7"/>
    <w:rsid w:val="00356A16"/>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698C"/>
    <w:rsid w:val="003A0B0D"/>
    <w:rsid w:val="003A0EBF"/>
    <w:rsid w:val="003A4A0D"/>
    <w:rsid w:val="003A5252"/>
    <w:rsid w:val="003A5517"/>
    <w:rsid w:val="003A6A70"/>
    <w:rsid w:val="003A7E3F"/>
    <w:rsid w:val="003B0283"/>
    <w:rsid w:val="003B1B36"/>
    <w:rsid w:val="003B48E9"/>
    <w:rsid w:val="003B4F6C"/>
    <w:rsid w:val="003B705E"/>
    <w:rsid w:val="003B72B6"/>
    <w:rsid w:val="003C1390"/>
    <w:rsid w:val="003C22F6"/>
    <w:rsid w:val="003C3B2D"/>
    <w:rsid w:val="003C5186"/>
    <w:rsid w:val="003C66BE"/>
    <w:rsid w:val="003C6C50"/>
    <w:rsid w:val="003D0467"/>
    <w:rsid w:val="003D0B06"/>
    <w:rsid w:val="003D1039"/>
    <w:rsid w:val="003D131A"/>
    <w:rsid w:val="003D5F98"/>
    <w:rsid w:val="003D5FE4"/>
    <w:rsid w:val="003D79FA"/>
    <w:rsid w:val="003D7DB3"/>
    <w:rsid w:val="003D7E12"/>
    <w:rsid w:val="003E0776"/>
    <w:rsid w:val="003E10E7"/>
    <w:rsid w:val="003E459F"/>
    <w:rsid w:val="003E579A"/>
    <w:rsid w:val="003E6210"/>
    <w:rsid w:val="003E7D81"/>
    <w:rsid w:val="003F1A48"/>
    <w:rsid w:val="003F1EFC"/>
    <w:rsid w:val="003F1FB0"/>
    <w:rsid w:val="003F2EA6"/>
    <w:rsid w:val="003F31BC"/>
    <w:rsid w:val="003F54D0"/>
    <w:rsid w:val="003F5818"/>
    <w:rsid w:val="003F6B2F"/>
    <w:rsid w:val="0040189A"/>
    <w:rsid w:val="004026E5"/>
    <w:rsid w:val="00404BB7"/>
    <w:rsid w:val="004064AC"/>
    <w:rsid w:val="004066C5"/>
    <w:rsid w:val="00406AB4"/>
    <w:rsid w:val="00412225"/>
    <w:rsid w:val="004131A2"/>
    <w:rsid w:val="004224AC"/>
    <w:rsid w:val="00424C69"/>
    <w:rsid w:val="00427582"/>
    <w:rsid w:val="004323EE"/>
    <w:rsid w:val="00432687"/>
    <w:rsid w:val="00435B6D"/>
    <w:rsid w:val="0043771C"/>
    <w:rsid w:val="00437E11"/>
    <w:rsid w:val="00437E19"/>
    <w:rsid w:val="00441446"/>
    <w:rsid w:val="00445504"/>
    <w:rsid w:val="00452AD1"/>
    <w:rsid w:val="00453083"/>
    <w:rsid w:val="00453705"/>
    <w:rsid w:val="00454931"/>
    <w:rsid w:val="00455096"/>
    <w:rsid w:val="004564A4"/>
    <w:rsid w:val="004568CC"/>
    <w:rsid w:val="0045751C"/>
    <w:rsid w:val="00462125"/>
    <w:rsid w:val="0046279E"/>
    <w:rsid w:val="00462F3A"/>
    <w:rsid w:val="004649EE"/>
    <w:rsid w:val="0046767F"/>
    <w:rsid w:val="00467A9A"/>
    <w:rsid w:val="004718C9"/>
    <w:rsid w:val="00475075"/>
    <w:rsid w:val="00477D19"/>
    <w:rsid w:val="004821C4"/>
    <w:rsid w:val="004826F3"/>
    <w:rsid w:val="004845D9"/>
    <w:rsid w:val="00484858"/>
    <w:rsid w:val="00486F03"/>
    <w:rsid w:val="00486F7C"/>
    <w:rsid w:val="0048745B"/>
    <w:rsid w:val="00487993"/>
    <w:rsid w:val="00490876"/>
    <w:rsid w:val="00494E60"/>
    <w:rsid w:val="0049556B"/>
    <w:rsid w:val="00496C88"/>
    <w:rsid w:val="00496FF4"/>
    <w:rsid w:val="0049761B"/>
    <w:rsid w:val="0049779C"/>
    <w:rsid w:val="004A3431"/>
    <w:rsid w:val="004A5457"/>
    <w:rsid w:val="004A5DC2"/>
    <w:rsid w:val="004A617E"/>
    <w:rsid w:val="004A6CF6"/>
    <w:rsid w:val="004A78A9"/>
    <w:rsid w:val="004B1155"/>
    <w:rsid w:val="004B4364"/>
    <w:rsid w:val="004C08A6"/>
    <w:rsid w:val="004C0A5E"/>
    <w:rsid w:val="004C28F9"/>
    <w:rsid w:val="004C3E7F"/>
    <w:rsid w:val="004C408D"/>
    <w:rsid w:val="004C4A69"/>
    <w:rsid w:val="004C6260"/>
    <w:rsid w:val="004D105D"/>
    <w:rsid w:val="004D59C6"/>
    <w:rsid w:val="004D5E47"/>
    <w:rsid w:val="004D69CC"/>
    <w:rsid w:val="004D76F3"/>
    <w:rsid w:val="004E0F41"/>
    <w:rsid w:val="004E1CC3"/>
    <w:rsid w:val="004E28EE"/>
    <w:rsid w:val="004E447E"/>
    <w:rsid w:val="004E5AC1"/>
    <w:rsid w:val="004E6DBA"/>
    <w:rsid w:val="004E72DB"/>
    <w:rsid w:val="004F0174"/>
    <w:rsid w:val="004F02A2"/>
    <w:rsid w:val="004F0D5E"/>
    <w:rsid w:val="004F12A8"/>
    <w:rsid w:val="004F2D2F"/>
    <w:rsid w:val="004F54E7"/>
    <w:rsid w:val="004F6B27"/>
    <w:rsid w:val="00500130"/>
    <w:rsid w:val="00501750"/>
    <w:rsid w:val="00501970"/>
    <w:rsid w:val="00502110"/>
    <w:rsid w:val="0050343D"/>
    <w:rsid w:val="0050454F"/>
    <w:rsid w:val="00506270"/>
    <w:rsid w:val="00507B03"/>
    <w:rsid w:val="0051112D"/>
    <w:rsid w:val="00511CE4"/>
    <w:rsid w:val="00511D22"/>
    <w:rsid w:val="005158D9"/>
    <w:rsid w:val="005169EC"/>
    <w:rsid w:val="005179C6"/>
    <w:rsid w:val="0052060B"/>
    <w:rsid w:val="005207A5"/>
    <w:rsid w:val="00522C21"/>
    <w:rsid w:val="0052437B"/>
    <w:rsid w:val="00524992"/>
    <w:rsid w:val="00525A4A"/>
    <w:rsid w:val="00527883"/>
    <w:rsid w:val="00532DA9"/>
    <w:rsid w:val="00534ED1"/>
    <w:rsid w:val="005358F2"/>
    <w:rsid w:val="00535EC8"/>
    <w:rsid w:val="0053786A"/>
    <w:rsid w:val="00540A78"/>
    <w:rsid w:val="0054488B"/>
    <w:rsid w:val="005458E7"/>
    <w:rsid w:val="0054705B"/>
    <w:rsid w:val="005505D9"/>
    <w:rsid w:val="00552671"/>
    <w:rsid w:val="005527AE"/>
    <w:rsid w:val="00552CB2"/>
    <w:rsid w:val="005533EE"/>
    <w:rsid w:val="005535D2"/>
    <w:rsid w:val="00555713"/>
    <w:rsid w:val="00556554"/>
    <w:rsid w:val="00557115"/>
    <w:rsid w:val="00562C7A"/>
    <w:rsid w:val="00562E16"/>
    <w:rsid w:val="00563AA2"/>
    <w:rsid w:val="005678AF"/>
    <w:rsid w:val="005712C5"/>
    <w:rsid w:val="005717ED"/>
    <w:rsid w:val="00573CC0"/>
    <w:rsid w:val="00573EFE"/>
    <w:rsid w:val="00574D7D"/>
    <w:rsid w:val="00575314"/>
    <w:rsid w:val="00576C50"/>
    <w:rsid w:val="00576E93"/>
    <w:rsid w:val="00576FD9"/>
    <w:rsid w:val="0058135D"/>
    <w:rsid w:val="0058204A"/>
    <w:rsid w:val="005823B2"/>
    <w:rsid w:val="00583348"/>
    <w:rsid w:val="005837B9"/>
    <w:rsid w:val="00585817"/>
    <w:rsid w:val="0059093B"/>
    <w:rsid w:val="00590BD2"/>
    <w:rsid w:val="00590CA0"/>
    <w:rsid w:val="00593664"/>
    <w:rsid w:val="005949F0"/>
    <w:rsid w:val="005A1D9F"/>
    <w:rsid w:val="005A2D0E"/>
    <w:rsid w:val="005A342A"/>
    <w:rsid w:val="005A5ADD"/>
    <w:rsid w:val="005A79EC"/>
    <w:rsid w:val="005B1084"/>
    <w:rsid w:val="005B19D1"/>
    <w:rsid w:val="005B5C7B"/>
    <w:rsid w:val="005B693D"/>
    <w:rsid w:val="005B7F1A"/>
    <w:rsid w:val="005C009C"/>
    <w:rsid w:val="005C04F9"/>
    <w:rsid w:val="005C3167"/>
    <w:rsid w:val="005C317C"/>
    <w:rsid w:val="005C3826"/>
    <w:rsid w:val="005C3935"/>
    <w:rsid w:val="005C47EB"/>
    <w:rsid w:val="005D0648"/>
    <w:rsid w:val="005D065F"/>
    <w:rsid w:val="005D1EA5"/>
    <w:rsid w:val="005D2063"/>
    <w:rsid w:val="005D3C9B"/>
    <w:rsid w:val="005D3DE2"/>
    <w:rsid w:val="005D3E6E"/>
    <w:rsid w:val="005D4074"/>
    <w:rsid w:val="005D4339"/>
    <w:rsid w:val="005D5757"/>
    <w:rsid w:val="005D5B2A"/>
    <w:rsid w:val="005D6348"/>
    <w:rsid w:val="005D74B0"/>
    <w:rsid w:val="005D7825"/>
    <w:rsid w:val="005D7BDD"/>
    <w:rsid w:val="005E052E"/>
    <w:rsid w:val="005E179F"/>
    <w:rsid w:val="005E42F0"/>
    <w:rsid w:val="005E489F"/>
    <w:rsid w:val="005E57C6"/>
    <w:rsid w:val="005E6175"/>
    <w:rsid w:val="005E6255"/>
    <w:rsid w:val="005E691B"/>
    <w:rsid w:val="005F029A"/>
    <w:rsid w:val="005F17F5"/>
    <w:rsid w:val="005F1CCB"/>
    <w:rsid w:val="005F28AD"/>
    <w:rsid w:val="005F3D0F"/>
    <w:rsid w:val="006013D9"/>
    <w:rsid w:val="00603B8D"/>
    <w:rsid w:val="00604F34"/>
    <w:rsid w:val="00605BC6"/>
    <w:rsid w:val="00606FEA"/>
    <w:rsid w:val="00610D99"/>
    <w:rsid w:val="006120F4"/>
    <w:rsid w:val="006124D2"/>
    <w:rsid w:val="0061581C"/>
    <w:rsid w:val="00616B92"/>
    <w:rsid w:val="006177EC"/>
    <w:rsid w:val="00617B8C"/>
    <w:rsid w:val="00620B43"/>
    <w:rsid w:val="006226B6"/>
    <w:rsid w:val="006227B2"/>
    <w:rsid w:val="00622DB4"/>
    <w:rsid w:val="0063026F"/>
    <w:rsid w:val="00630C6D"/>
    <w:rsid w:val="00635998"/>
    <w:rsid w:val="0064705F"/>
    <w:rsid w:val="00647CC9"/>
    <w:rsid w:val="0065054D"/>
    <w:rsid w:val="00651198"/>
    <w:rsid w:val="006516BD"/>
    <w:rsid w:val="006521F9"/>
    <w:rsid w:val="00653C8D"/>
    <w:rsid w:val="00655116"/>
    <w:rsid w:val="006558CF"/>
    <w:rsid w:val="006561F2"/>
    <w:rsid w:val="0065775F"/>
    <w:rsid w:val="00663022"/>
    <w:rsid w:val="00664DB5"/>
    <w:rsid w:val="00667AAE"/>
    <w:rsid w:val="00667BA0"/>
    <w:rsid w:val="006734B0"/>
    <w:rsid w:val="00673E48"/>
    <w:rsid w:val="00676178"/>
    <w:rsid w:val="0067668F"/>
    <w:rsid w:val="00677F4C"/>
    <w:rsid w:val="00680662"/>
    <w:rsid w:val="00680A6F"/>
    <w:rsid w:val="006843D8"/>
    <w:rsid w:val="006849C3"/>
    <w:rsid w:val="00685625"/>
    <w:rsid w:val="00685CA8"/>
    <w:rsid w:val="006866F3"/>
    <w:rsid w:val="006871A5"/>
    <w:rsid w:val="006902E4"/>
    <w:rsid w:val="00691882"/>
    <w:rsid w:val="00691BD0"/>
    <w:rsid w:val="00692112"/>
    <w:rsid w:val="006933E8"/>
    <w:rsid w:val="006943B7"/>
    <w:rsid w:val="00697B12"/>
    <w:rsid w:val="006A46CD"/>
    <w:rsid w:val="006A4994"/>
    <w:rsid w:val="006A4B69"/>
    <w:rsid w:val="006A4DD1"/>
    <w:rsid w:val="006A4E12"/>
    <w:rsid w:val="006A63DA"/>
    <w:rsid w:val="006A6472"/>
    <w:rsid w:val="006A7BBA"/>
    <w:rsid w:val="006A7CD4"/>
    <w:rsid w:val="006B123D"/>
    <w:rsid w:val="006B3684"/>
    <w:rsid w:val="006B4A26"/>
    <w:rsid w:val="006B5738"/>
    <w:rsid w:val="006B68F8"/>
    <w:rsid w:val="006C31C2"/>
    <w:rsid w:val="006C4132"/>
    <w:rsid w:val="006C6197"/>
    <w:rsid w:val="006C6BA6"/>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1111B"/>
    <w:rsid w:val="007126C4"/>
    <w:rsid w:val="00716EE1"/>
    <w:rsid w:val="007177C8"/>
    <w:rsid w:val="007178AA"/>
    <w:rsid w:val="0072020F"/>
    <w:rsid w:val="00721038"/>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6DEB"/>
    <w:rsid w:val="0076020D"/>
    <w:rsid w:val="00761F46"/>
    <w:rsid w:val="00764558"/>
    <w:rsid w:val="00765083"/>
    <w:rsid w:val="007650B1"/>
    <w:rsid w:val="007655B7"/>
    <w:rsid w:val="007666B5"/>
    <w:rsid w:val="00766EE9"/>
    <w:rsid w:val="00770C94"/>
    <w:rsid w:val="00770E70"/>
    <w:rsid w:val="0077223C"/>
    <w:rsid w:val="00772FEF"/>
    <w:rsid w:val="00773576"/>
    <w:rsid w:val="007738E9"/>
    <w:rsid w:val="00775156"/>
    <w:rsid w:val="007762DD"/>
    <w:rsid w:val="00777C3F"/>
    <w:rsid w:val="00777D83"/>
    <w:rsid w:val="00777DAC"/>
    <w:rsid w:val="0079025D"/>
    <w:rsid w:val="007931E7"/>
    <w:rsid w:val="00794E8C"/>
    <w:rsid w:val="00795250"/>
    <w:rsid w:val="00796C5A"/>
    <w:rsid w:val="00796DFA"/>
    <w:rsid w:val="007A0098"/>
    <w:rsid w:val="007A173E"/>
    <w:rsid w:val="007A5417"/>
    <w:rsid w:val="007A62E5"/>
    <w:rsid w:val="007B17FF"/>
    <w:rsid w:val="007B7565"/>
    <w:rsid w:val="007B7A39"/>
    <w:rsid w:val="007C07C6"/>
    <w:rsid w:val="007C0DCA"/>
    <w:rsid w:val="007C15B7"/>
    <w:rsid w:val="007C1896"/>
    <w:rsid w:val="007C1C6D"/>
    <w:rsid w:val="007C1C78"/>
    <w:rsid w:val="007C2EB1"/>
    <w:rsid w:val="007C6A40"/>
    <w:rsid w:val="007D0975"/>
    <w:rsid w:val="007D22E7"/>
    <w:rsid w:val="007D4589"/>
    <w:rsid w:val="007D51BA"/>
    <w:rsid w:val="007D5D68"/>
    <w:rsid w:val="007D61DF"/>
    <w:rsid w:val="007D6315"/>
    <w:rsid w:val="007D6E41"/>
    <w:rsid w:val="007D7937"/>
    <w:rsid w:val="007E0BF6"/>
    <w:rsid w:val="007E2F30"/>
    <w:rsid w:val="007E5A0F"/>
    <w:rsid w:val="007E7FCC"/>
    <w:rsid w:val="007F0B8E"/>
    <w:rsid w:val="007F0D9E"/>
    <w:rsid w:val="007F3419"/>
    <w:rsid w:val="007F3AC9"/>
    <w:rsid w:val="007F3E36"/>
    <w:rsid w:val="007F43DE"/>
    <w:rsid w:val="007F7A06"/>
    <w:rsid w:val="00802CB0"/>
    <w:rsid w:val="00804DEA"/>
    <w:rsid w:val="00804F90"/>
    <w:rsid w:val="008064ED"/>
    <w:rsid w:val="00810304"/>
    <w:rsid w:val="00813BBC"/>
    <w:rsid w:val="008151F5"/>
    <w:rsid w:val="00815BC4"/>
    <w:rsid w:val="008161E5"/>
    <w:rsid w:val="0082188A"/>
    <w:rsid w:val="0082228E"/>
    <w:rsid w:val="00823039"/>
    <w:rsid w:val="00823E9F"/>
    <w:rsid w:val="008244B4"/>
    <w:rsid w:val="00825759"/>
    <w:rsid w:val="00827525"/>
    <w:rsid w:val="00830C35"/>
    <w:rsid w:val="00832002"/>
    <w:rsid w:val="008320DA"/>
    <w:rsid w:val="0083376C"/>
    <w:rsid w:val="00833EA9"/>
    <w:rsid w:val="00835C8E"/>
    <w:rsid w:val="008377F2"/>
    <w:rsid w:val="008400B5"/>
    <w:rsid w:val="008411D7"/>
    <w:rsid w:val="00842E29"/>
    <w:rsid w:val="00843321"/>
    <w:rsid w:val="0084422E"/>
    <w:rsid w:val="0084435E"/>
    <w:rsid w:val="00845415"/>
    <w:rsid w:val="00845FD5"/>
    <w:rsid w:val="008466D9"/>
    <w:rsid w:val="00846F5B"/>
    <w:rsid w:val="0084712D"/>
    <w:rsid w:val="008473BA"/>
    <w:rsid w:val="00847957"/>
    <w:rsid w:val="00847EA3"/>
    <w:rsid w:val="00847FC4"/>
    <w:rsid w:val="008514D3"/>
    <w:rsid w:val="0085171B"/>
    <w:rsid w:val="00852D69"/>
    <w:rsid w:val="00853B21"/>
    <w:rsid w:val="00854E43"/>
    <w:rsid w:val="0085526C"/>
    <w:rsid w:val="00855582"/>
    <w:rsid w:val="00856A32"/>
    <w:rsid w:val="00856F14"/>
    <w:rsid w:val="00860C42"/>
    <w:rsid w:val="0086148E"/>
    <w:rsid w:val="00865E1C"/>
    <w:rsid w:val="00867B54"/>
    <w:rsid w:val="00871B9C"/>
    <w:rsid w:val="008747EE"/>
    <w:rsid w:val="0087751A"/>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BCF"/>
    <w:rsid w:val="008A7340"/>
    <w:rsid w:val="008B36B1"/>
    <w:rsid w:val="008B4228"/>
    <w:rsid w:val="008B45A0"/>
    <w:rsid w:val="008B5974"/>
    <w:rsid w:val="008B5F5C"/>
    <w:rsid w:val="008B7280"/>
    <w:rsid w:val="008C0B83"/>
    <w:rsid w:val="008C1290"/>
    <w:rsid w:val="008C4C90"/>
    <w:rsid w:val="008C53CC"/>
    <w:rsid w:val="008C6614"/>
    <w:rsid w:val="008C73E7"/>
    <w:rsid w:val="008C7DE0"/>
    <w:rsid w:val="008C7EB1"/>
    <w:rsid w:val="008D2953"/>
    <w:rsid w:val="008D2D60"/>
    <w:rsid w:val="008D2FE0"/>
    <w:rsid w:val="008D3FB2"/>
    <w:rsid w:val="008D5C5E"/>
    <w:rsid w:val="008D6AF2"/>
    <w:rsid w:val="008D6D92"/>
    <w:rsid w:val="008D76DE"/>
    <w:rsid w:val="008E0D36"/>
    <w:rsid w:val="008E1E11"/>
    <w:rsid w:val="008E1F2C"/>
    <w:rsid w:val="008E2EAD"/>
    <w:rsid w:val="008E6C89"/>
    <w:rsid w:val="008E6F24"/>
    <w:rsid w:val="008E77C0"/>
    <w:rsid w:val="008E7EBD"/>
    <w:rsid w:val="008F0D7A"/>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791"/>
    <w:rsid w:val="009062ED"/>
    <w:rsid w:val="00906C28"/>
    <w:rsid w:val="00910523"/>
    <w:rsid w:val="00912286"/>
    <w:rsid w:val="00912AE7"/>
    <w:rsid w:val="00912FB6"/>
    <w:rsid w:val="00913044"/>
    <w:rsid w:val="00913331"/>
    <w:rsid w:val="00916978"/>
    <w:rsid w:val="00917EB1"/>
    <w:rsid w:val="009202AE"/>
    <w:rsid w:val="00920939"/>
    <w:rsid w:val="00920F62"/>
    <w:rsid w:val="009214DF"/>
    <w:rsid w:val="00921A00"/>
    <w:rsid w:val="009229E9"/>
    <w:rsid w:val="009238F2"/>
    <w:rsid w:val="009309F6"/>
    <w:rsid w:val="00931445"/>
    <w:rsid w:val="00931A56"/>
    <w:rsid w:val="009333FD"/>
    <w:rsid w:val="00933DDA"/>
    <w:rsid w:val="00934AC0"/>
    <w:rsid w:val="00934AED"/>
    <w:rsid w:val="00940F66"/>
    <w:rsid w:val="00942194"/>
    <w:rsid w:val="0094256D"/>
    <w:rsid w:val="009454CE"/>
    <w:rsid w:val="009514A4"/>
    <w:rsid w:val="00952BE7"/>
    <w:rsid w:val="00953AC3"/>
    <w:rsid w:val="009549C7"/>
    <w:rsid w:val="00954CC2"/>
    <w:rsid w:val="00957D2B"/>
    <w:rsid w:val="00957E2C"/>
    <w:rsid w:val="00961C30"/>
    <w:rsid w:val="00962419"/>
    <w:rsid w:val="009652FF"/>
    <w:rsid w:val="00965D61"/>
    <w:rsid w:val="009666C6"/>
    <w:rsid w:val="00967109"/>
    <w:rsid w:val="00974465"/>
    <w:rsid w:val="009806D6"/>
    <w:rsid w:val="00982FE0"/>
    <w:rsid w:val="00983ECA"/>
    <w:rsid w:val="00984CAC"/>
    <w:rsid w:val="009850A3"/>
    <w:rsid w:val="00985B77"/>
    <w:rsid w:val="00987039"/>
    <w:rsid w:val="00987180"/>
    <w:rsid w:val="0099087E"/>
    <w:rsid w:val="00990DD4"/>
    <w:rsid w:val="0099135B"/>
    <w:rsid w:val="00991CF2"/>
    <w:rsid w:val="00994CC7"/>
    <w:rsid w:val="00994F25"/>
    <w:rsid w:val="0099581D"/>
    <w:rsid w:val="0099691A"/>
    <w:rsid w:val="00996CB9"/>
    <w:rsid w:val="00997DAE"/>
    <w:rsid w:val="009A0C43"/>
    <w:rsid w:val="009A148C"/>
    <w:rsid w:val="009A15BB"/>
    <w:rsid w:val="009A18E7"/>
    <w:rsid w:val="009A21DD"/>
    <w:rsid w:val="009A2289"/>
    <w:rsid w:val="009A47BC"/>
    <w:rsid w:val="009A4826"/>
    <w:rsid w:val="009A4F76"/>
    <w:rsid w:val="009A7E77"/>
    <w:rsid w:val="009A7E7F"/>
    <w:rsid w:val="009B0805"/>
    <w:rsid w:val="009B2FC8"/>
    <w:rsid w:val="009B52A7"/>
    <w:rsid w:val="009B6063"/>
    <w:rsid w:val="009B7AB5"/>
    <w:rsid w:val="009B7F22"/>
    <w:rsid w:val="009C385E"/>
    <w:rsid w:val="009C5DD1"/>
    <w:rsid w:val="009C6FB6"/>
    <w:rsid w:val="009D093E"/>
    <w:rsid w:val="009D700B"/>
    <w:rsid w:val="009D7FA7"/>
    <w:rsid w:val="009E1CEB"/>
    <w:rsid w:val="009E393F"/>
    <w:rsid w:val="009E3E3A"/>
    <w:rsid w:val="009E548D"/>
    <w:rsid w:val="009F056F"/>
    <w:rsid w:val="009F14C4"/>
    <w:rsid w:val="009F1741"/>
    <w:rsid w:val="009F178F"/>
    <w:rsid w:val="009F1DD7"/>
    <w:rsid w:val="009F27F3"/>
    <w:rsid w:val="009F48F1"/>
    <w:rsid w:val="009F4D4E"/>
    <w:rsid w:val="009F6F4E"/>
    <w:rsid w:val="009F7980"/>
    <w:rsid w:val="00A01560"/>
    <w:rsid w:val="00A02435"/>
    <w:rsid w:val="00A043FB"/>
    <w:rsid w:val="00A053BA"/>
    <w:rsid w:val="00A056F0"/>
    <w:rsid w:val="00A058FF"/>
    <w:rsid w:val="00A07444"/>
    <w:rsid w:val="00A11292"/>
    <w:rsid w:val="00A15925"/>
    <w:rsid w:val="00A1669E"/>
    <w:rsid w:val="00A17723"/>
    <w:rsid w:val="00A203E8"/>
    <w:rsid w:val="00A21D51"/>
    <w:rsid w:val="00A23789"/>
    <w:rsid w:val="00A2396C"/>
    <w:rsid w:val="00A24DB8"/>
    <w:rsid w:val="00A24EA7"/>
    <w:rsid w:val="00A25419"/>
    <w:rsid w:val="00A3007B"/>
    <w:rsid w:val="00A31309"/>
    <w:rsid w:val="00A31F9D"/>
    <w:rsid w:val="00A32887"/>
    <w:rsid w:val="00A3491A"/>
    <w:rsid w:val="00A34E07"/>
    <w:rsid w:val="00A34EBC"/>
    <w:rsid w:val="00A34F13"/>
    <w:rsid w:val="00A35B4D"/>
    <w:rsid w:val="00A37332"/>
    <w:rsid w:val="00A41442"/>
    <w:rsid w:val="00A41A9D"/>
    <w:rsid w:val="00A43AA1"/>
    <w:rsid w:val="00A441D0"/>
    <w:rsid w:val="00A44C55"/>
    <w:rsid w:val="00A45036"/>
    <w:rsid w:val="00A45E73"/>
    <w:rsid w:val="00A5359C"/>
    <w:rsid w:val="00A56907"/>
    <w:rsid w:val="00A56EBB"/>
    <w:rsid w:val="00A605C8"/>
    <w:rsid w:val="00A60DAE"/>
    <w:rsid w:val="00A61EDD"/>
    <w:rsid w:val="00A64254"/>
    <w:rsid w:val="00A65E84"/>
    <w:rsid w:val="00A66E02"/>
    <w:rsid w:val="00A66E4A"/>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4124"/>
    <w:rsid w:val="00A9454C"/>
    <w:rsid w:val="00A95579"/>
    <w:rsid w:val="00A96BFB"/>
    <w:rsid w:val="00A973C0"/>
    <w:rsid w:val="00A97AE5"/>
    <w:rsid w:val="00AA03D3"/>
    <w:rsid w:val="00AA0FA0"/>
    <w:rsid w:val="00AA12D2"/>
    <w:rsid w:val="00AA1DF4"/>
    <w:rsid w:val="00AA47A2"/>
    <w:rsid w:val="00AA6AE3"/>
    <w:rsid w:val="00AA72CA"/>
    <w:rsid w:val="00AA7891"/>
    <w:rsid w:val="00AB17E4"/>
    <w:rsid w:val="00AB192F"/>
    <w:rsid w:val="00AB39EC"/>
    <w:rsid w:val="00AB4FC7"/>
    <w:rsid w:val="00AB67BC"/>
    <w:rsid w:val="00AB7421"/>
    <w:rsid w:val="00AC03FF"/>
    <w:rsid w:val="00AC0DAD"/>
    <w:rsid w:val="00AC0E05"/>
    <w:rsid w:val="00AC10C1"/>
    <w:rsid w:val="00AC2AAB"/>
    <w:rsid w:val="00AC4333"/>
    <w:rsid w:val="00AC61A9"/>
    <w:rsid w:val="00AC7BAA"/>
    <w:rsid w:val="00AD0B21"/>
    <w:rsid w:val="00AD35E9"/>
    <w:rsid w:val="00AD5005"/>
    <w:rsid w:val="00AD5BD7"/>
    <w:rsid w:val="00AD7814"/>
    <w:rsid w:val="00AE2813"/>
    <w:rsid w:val="00AE2A5B"/>
    <w:rsid w:val="00AE2BAC"/>
    <w:rsid w:val="00AE3C02"/>
    <w:rsid w:val="00AE4718"/>
    <w:rsid w:val="00AE6241"/>
    <w:rsid w:val="00AE70F1"/>
    <w:rsid w:val="00AF152D"/>
    <w:rsid w:val="00AF158B"/>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A58"/>
    <w:rsid w:val="00B05CC9"/>
    <w:rsid w:val="00B07D7C"/>
    <w:rsid w:val="00B07E7B"/>
    <w:rsid w:val="00B10400"/>
    <w:rsid w:val="00B10AD4"/>
    <w:rsid w:val="00B10B48"/>
    <w:rsid w:val="00B13B7C"/>
    <w:rsid w:val="00B14C06"/>
    <w:rsid w:val="00B14EB1"/>
    <w:rsid w:val="00B151BE"/>
    <w:rsid w:val="00B17E67"/>
    <w:rsid w:val="00B20337"/>
    <w:rsid w:val="00B251FF"/>
    <w:rsid w:val="00B25F69"/>
    <w:rsid w:val="00B277FE"/>
    <w:rsid w:val="00B31EAC"/>
    <w:rsid w:val="00B32713"/>
    <w:rsid w:val="00B32869"/>
    <w:rsid w:val="00B32B19"/>
    <w:rsid w:val="00B32FAA"/>
    <w:rsid w:val="00B33D88"/>
    <w:rsid w:val="00B369BC"/>
    <w:rsid w:val="00B40CD8"/>
    <w:rsid w:val="00B43F92"/>
    <w:rsid w:val="00B45165"/>
    <w:rsid w:val="00B47286"/>
    <w:rsid w:val="00B50285"/>
    <w:rsid w:val="00B50C55"/>
    <w:rsid w:val="00B540B9"/>
    <w:rsid w:val="00B5581A"/>
    <w:rsid w:val="00B55CC4"/>
    <w:rsid w:val="00B5651E"/>
    <w:rsid w:val="00B56CA0"/>
    <w:rsid w:val="00B56F70"/>
    <w:rsid w:val="00B60501"/>
    <w:rsid w:val="00B6242F"/>
    <w:rsid w:val="00B630A6"/>
    <w:rsid w:val="00B63BCE"/>
    <w:rsid w:val="00B64BAA"/>
    <w:rsid w:val="00B65514"/>
    <w:rsid w:val="00B677EC"/>
    <w:rsid w:val="00B714AB"/>
    <w:rsid w:val="00B71B56"/>
    <w:rsid w:val="00B72284"/>
    <w:rsid w:val="00B72727"/>
    <w:rsid w:val="00B72F9A"/>
    <w:rsid w:val="00B73E18"/>
    <w:rsid w:val="00B8247A"/>
    <w:rsid w:val="00B8248A"/>
    <w:rsid w:val="00B830B3"/>
    <w:rsid w:val="00B84C00"/>
    <w:rsid w:val="00B8593D"/>
    <w:rsid w:val="00B868A0"/>
    <w:rsid w:val="00B87318"/>
    <w:rsid w:val="00B87E70"/>
    <w:rsid w:val="00B93172"/>
    <w:rsid w:val="00B94EE1"/>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3554"/>
    <w:rsid w:val="00BC3D67"/>
    <w:rsid w:val="00BC4AAD"/>
    <w:rsid w:val="00BC4F11"/>
    <w:rsid w:val="00BC5853"/>
    <w:rsid w:val="00BC6238"/>
    <w:rsid w:val="00BC7166"/>
    <w:rsid w:val="00BD1E3C"/>
    <w:rsid w:val="00BD28B8"/>
    <w:rsid w:val="00BD29CB"/>
    <w:rsid w:val="00BD2BC0"/>
    <w:rsid w:val="00BD3F5E"/>
    <w:rsid w:val="00BD4549"/>
    <w:rsid w:val="00BD58FE"/>
    <w:rsid w:val="00BD766C"/>
    <w:rsid w:val="00BE1788"/>
    <w:rsid w:val="00BE3B42"/>
    <w:rsid w:val="00BE3DA8"/>
    <w:rsid w:val="00BE7B4C"/>
    <w:rsid w:val="00BF1927"/>
    <w:rsid w:val="00BF2B7D"/>
    <w:rsid w:val="00BF336B"/>
    <w:rsid w:val="00BF3C69"/>
    <w:rsid w:val="00BF3D13"/>
    <w:rsid w:val="00BF61EF"/>
    <w:rsid w:val="00BF67E9"/>
    <w:rsid w:val="00C01E90"/>
    <w:rsid w:val="00C049B3"/>
    <w:rsid w:val="00C07371"/>
    <w:rsid w:val="00C100C5"/>
    <w:rsid w:val="00C111E7"/>
    <w:rsid w:val="00C11CE5"/>
    <w:rsid w:val="00C12C1B"/>
    <w:rsid w:val="00C133E3"/>
    <w:rsid w:val="00C13853"/>
    <w:rsid w:val="00C149C9"/>
    <w:rsid w:val="00C1500E"/>
    <w:rsid w:val="00C16C27"/>
    <w:rsid w:val="00C1726C"/>
    <w:rsid w:val="00C204C8"/>
    <w:rsid w:val="00C206AE"/>
    <w:rsid w:val="00C2164C"/>
    <w:rsid w:val="00C223D6"/>
    <w:rsid w:val="00C22D00"/>
    <w:rsid w:val="00C236EE"/>
    <w:rsid w:val="00C24B6D"/>
    <w:rsid w:val="00C3022C"/>
    <w:rsid w:val="00C30BFA"/>
    <w:rsid w:val="00C33019"/>
    <w:rsid w:val="00C331AB"/>
    <w:rsid w:val="00C340FB"/>
    <w:rsid w:val="00C34EBC"/>
    <w:rsid w:val="00C37A34"/>
    <w:rsid w:val="00C4141F"/>
    <w:rsid w:val="00C42972"/>
    <w:rsid w:val="00C431C4"/>
    <w:rsid w:val="00C43E75"/>
    <w:rsid w:val="00C5126E"/>
    <w:rsid w:val="00C52284"/>
    <w:rsid w:val="00C5490F"/>
    <w:rsid w:val="00C55018"/>
    <w:rsid w:val="00C56D3B"/>
    <w:rsid w:val="00C57039"/>
    <w:rsid w:val="00C60332"/>
    <w:rsid w:val="00C62706"/>
    <w:rsid w:val="00C62AE5"/>
    <w:rsid w:val="00C65BE0"/>
    <w:rsid w:val="00C67ED4"/>
    <w:rsid w:val="00C70ED8"/>
    <w:rsid w:val="00C71134"/>
    <w:rsid w:val="00C716DC"/>
    <w:rsid w:val="00C73E4E"/>
    <w:rsid w:val="00C755C5"/>
    <w:rsid w:val="00C771C4"/>
    <w:rsid w:val="00C776A0"/>
    <w:rsid w:val="00C77821"/>
    <w:rsid w:val="00C818F3"/>
    <w:rsid w:val="00C82D32"/>
    <w:rsid w:val="00C84437"/>
    <w:rsid w:val="00C8540E"/>
    <w:rsid w:val="00C876AA"/>
    <w:rsid w:val="00C9241B"/>
    <w:rsid w:val="00C9360B"/>
    <w:rsid w:val="00C936CF"/>
    <w:rsid w:val="00C9387B"/>
    <w:rsid w:val="00C94C10"/>
    <w:rsid w:val="00C96A4F"/>
    <w:rsid w:val="00C978BA"/>
    <w:rsid w:val="00CA008E"/>
    <w:rsid w:val="00CA0222"/>
    <w:rsid w:val="00CA0CF2"/>
    <w:rsid w:val="00CA2416"/>
    <w:rsid w:val="00CA2BEC"/>
    <w:rsid w:val="00CA3B27"/>
    <w:rsid w:val="00CA5D48"/>
    <w:rsid w:val="00CA70AC"/>
    <w:rsid w:val="00CA7381"/>
    <w:rsid w:val="00CB2D98"/>
    <w:rsid w:val="00CB750C"/>
    <w:rsid w:val="00CC00F3"/>
    <w:rsid w:val="00CC0272"/>
    <w:rsid w:val="00CC0852"/>
    <w:rsid w:val="00CC1900"/>
    <w:rsid w:val="00CC1D28"/>
    <w:rsid w:val="00CC2546"/>
    <w:rsid w:val="00CC2CA0"/>
    <w:rsid w:val="00CD0026"/>
    <w:rsid w:val="00CD1CF1"/>
    <w:rsid w:val="00CD2117"/>
    <w:rsid w:val="00CD21F7"/>
    <w:rsid w:val="00CD2950"/>
    <w:rsid w:val="00CD4777"/>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EBD"/>
    <w:rsid w:val="00D030BE"/>
    <w:rsid w:val="00D030EC"/>
    <w:rsid w:val="00D03342"/>
    <w:rsid w:val="00D03846"/>
    <w:rsid w:val="00D03CC1"/>
    <w:rsid w:val="00D06802"/>
    <w:rsid w:val="00D07589"/>
    <w:rsid w:val="00D07F44"/>
    <w:rsid w:val="00D12DC8"/>
    <w:rsid w:val="00D14A24"/>
    <w:rsid w:val="00D14C40"/>
    <w:rsid w:val="00D16398"/>
    <w:rsid w:val="00D16AAD"/>
    <w:rsid w:val="00D16AC7"/>
    <w:rsid w:val="00D23169"/>
    <w:rsid w:val="00D24F5F"/>
    <w:rsid w:val="00D25605"/>
    <w:rsid w:val="00D27C17"/>
    <w:rsid w:val="00D32553"/>
    <w:rsid w:val="00D3528D"/>
    <w:rsid w:val="00D40180"/>
    <w:rsid w:val="00D40BAF"/>
    <w:rsid w:val="00D4113E"/>
    <w:rsid w:val="00D419DB"/>
    <w:rsid w:val="00D4392F"/>
    <w:rsid w:val="00D4486B"/>
    <w:rsid w:val="00D45636"/>
    <w:rsid w:val="00D469DA"/>
    <w:rsid w:val="00D478C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4"/>
    <w:rsid w:val="00D84A25"/>
    <w:rsid w:val="00D84D01"/>
    <w:rsid w:val="00D906C2"/>
    <w:rsid w:val="00D91681"/>
    <w:rsid w:val="00D91A08"/>
    <w:rsid w:val="00D939BC"/>
    <w:rsid w:val="00DA2C6B"/>
    <w:rsid w:val="00DA2DF9"/>
    <w:rsid w:val="00DA46FC"/>
    <w:rsid w:val="00DC1F50"/>
    <w:rsid w:val="00DC356E"/>
    <w:rsid w:val="00DC47B7"/>
    <w:rsid w:val="00DC5A3D"/>
    <w:rsid w:val="00DC6CE9"/>
    <w:rsid w:val="00DC6DD6"/>
    <w:rsid w:val="00DD0FE6"/>
    <w:rsid w:val="00DD1E12"/>
    <w:rsid w:val="00DD4DA4"/>
    <w:rsid w:val="00DD6AEC"/>
    <w:rsid w:val="00DD769A"/>
    <w:rsid w:val="00DE2A70"/>
    <w:rsid w:val="00DE4C65"/>
    <w:rsid w:val="00DE5D18"/>
    <w:rsid w:val="00DE7C34"/>
    <w:rsid w:val="00DE7C39"/>
    <w:rsid w:val="00DF23D3"/>
    <w:rsid w:val="00DF2800"/>
    <w:rsid w:val="00DF39FA"/>
    <w:rsid w:val="00DF4B4E"/>
    <w:rsid w:val="00DF6483"/>
    <w:rsid w:val="00E007CD"/>
    <w:rsid w:val="00E01BE3"/>
    <w:rsid w:val="00E027BA"/>
    <w:rsid w:val="00E02A7D"/>
    <w:rsid w:val="00E06710"/>
    <w:rsid w:val="00E06B26"/>
    <w:rsid w:val="00E06E61"/>
    <w:rsid w:val="00E07290"/>
    <w:rsid w:val="00E078BB"/>
    <w:rsid w:val="00E07A6A"/>
    <w:rsid w:val="00E121FF"/>
    <w:rsid w:val="00E125C8"/>
    <w:rsid w:val="00E141EB"/>
    <w:rsid w:val="00E15B77"/>
    <w:rsid w:val="00E17281"/>
    <w:rsid w:val="00E2085C"/>
    <w:rsid w:val="00E212AE"/>
    <w:rsid w:val="00E23162"/>
    <w:rsid w:val="00E26CCE"/>
    <w:rsid w:val="00E2742A"/>
    <w:rsid w:val="00E2797C"/>
    <w:rsid w:val="00E30CB5"/>
    <w:rsid w:val="00E30D81"/>
    <w:rsid w:val="00E3264B"/>
    <w:rsid w:val="00E32F41"/>
    <w:rsid w:val="00E33C67"/>
    <w:rsid w:val="00E3526B"/>
    <w:rsid w:val="00E35546"/>
    <w:rsid w:val="00E406E9"/>
    <w:rsid w:val="00E40923"/>
    <w:rsid w:val="00E42C81"/>
    <w:rsid w:val="00E434CE"/>
    <w:rsid w:val="00E43E4F"/>
    <w:rsid w:val="00E46B2D"/>
    <w:rsid w:val="00E511C4"/>
    <w:rsid w:val="00E51941"/>
    <w:rsid w:val="00E51CBC"/>
    <w:rsid w:val="00E5374D"/>
    <w:rsid w:val="00E551BA"/>
    <w:rsid w:val="00E558D4"/>
    <w:rsid w:val="00E6553B"/>
    <w:rsid w:val="00E66320"/>
    <w:rsid w:val="00E72D88"/>
    <w:rsid w:val="00E7358F"/>
    <w:rsid w:val="00E73A2F"/>
    <w:rsid w:val="00E73C23"/>
    <w:rsid w:val="00E748BC"/>
    <w:rsid w:val="00E749CD"/>
    <w:rsid w:val="00E75213"/>
    <w:rsid w:val="00E75D37"/>
    <w:rsid w:val="00E76845"/>
    <w:rsid w:val="00E77714"/>
    <w:rsid w:val="00E80165"/>
    <w:rsid w:val="00E81AB5"/>
    <w:rsid w:val="00E81C32"/>
    <w:rsid w:val="00E82E2A"/>
    <w:rsid w:val="00E8379A"/>
    <w:rsid w:val="00E841FF"/>
    <w:rsid w:val="00E85F52"/>
    <w:rsid w:val="00E901E1"/>
    <w:rsid w:val="00E904B5"/>
    <w:rsid w:val="00E91892"/>
    <w:rsid w:val="00E92116"/>
    <w:rsid w:val="00E936E7"/>
    <w:rsid w:val="00E937BD"/>
    <w:rsid w:val="00E94851"/>
    <w:rsid w:val="00E9575F"/>
    <w:rsid w:val="00E959A5"/>
    <w:rsid w:val="00E971B4"/>
    <w:rsid w:val="00E97B29"/>
    <w:rsid w:val="00EA132A"/>
    <w:rsid w:val="00EA1DF7"/>
    <w:rsid w:val="00EA271C"/>
    <w:rsid w:val="00EA2B14"/>
    <w:rsid w:val="00EA3322"/>
    <w:rsid w:val="00EA3DFA"/>
    <w:rsid w:val="00EA4576"/>
    <w:rsid w:val="00EA4CA5"/>
    <w:rsid w:val="00EA4D02"/>
    <w:rsid w:val="00EA4F33"/>
    <w:rsid w:val="00EA5A29"/>
    <w:rsid w:val="00EA5D37"/>
    <w:rsid w:val="00EA669A"/>
    <w:rsid w:val="00EB0BB3"/>
    <w:rsid w:val="00EB118D"/>
    <w:rsid w:val="00EB187B"/>
    <w:rsid w:val="00EB1F25"/>
    <w:rsid w:val="00EB33DE"/>
    <w:rsid w:val="00EB5243"/>
    <w:rsid w:val="00EB5F57"/>
    <w:rsid w:val="00EB743D"/>
    <w:rsid w:val="00EC1495"/>
    <w:rsid w:val="00EC346F"/>
    <w:rsid w:val="00EC3E4B"/>
    <w:rsid w:val="00EC5972"/>
    <w:rsid w:val="00EC6262"/>
    <w:rsid w:val="00EC6A4C"/>
    <w:rsid w:val="00ED133E"/>
    <w:rsid w:val="00ED33C4"/>
    <w:rsid w:val="00ED3FEE"/>
    <w:rsid w:val="00EE1A9C"/>
    <w:rsid w:val="00EE4275"/>
    <w:rsid w:val="00EE4A67"/>
    <w:rsid w:val="00EE4F23"/>
    <w:rsid w:val="00EE55DA"/>
    <w:rsid w:val="00EE5B87"/>
    <w:rsid w:val="00EE5FC3"/>
    <w:rsid w:val="00EE7070"/>
    <w:rsid w:val="00EE740E"/>
    <w:rsid w:val="00EE7C44"/>
    <w:rsid w:val="00EF0395"/>
    <w:rsid w:val="00EF1950"/>
    <w:rsid w:val="00EF2794"/>
    <w:rsid w:val="00EF3B24"/>
    <w:rsid w:val="00EF4210"/>
    <w:rsid w:val="00EF4221"/>
    <w:rsid w:val="00EF5ABA"/>
    <w:rsid w:val="00EF5EF6"/>
    <w:rsid w:val="00EF638B"/>
    <w:rsid w:val="00EF7246"/>
    <w:rsid w:val="00F007FC"/>
    <w:rsid w:val="00F02AE2"/>
    <w:rsid w:val="00F05672"/>
    <w:rsid w:val="00F05C82"/>
    <w:rsid w:val="00F061D7"/>
    <w:rsid w:val="00F10B10"/>
    <w:rsid w:val="00F1327B"/>
    <w:rsid w:val="00F14682"/>
    <w:rsid w:val="00F15742"/>
    <w:rsid w:val="00F1591A"/>
    <w:rsid w:val="00F16141"/>
    <w:rsid w:val="00F161C2"/>
    <w:rsid w:val="00F164F5"/>
    <w:rsid w:val="00F17F4D"/>
    <w:rsid w:val="00F220B2"/>
    <w:rsid w:val="00F2348D"/>
    <w:rsid w:val="00F26CC3"/>
    <w:rsid w:val="00F27266"/>
    <w:rsid w:val="00F335C1"/>
    <w:rsid w:val="00F33618"/>
    <w:rsid w:val="00F336B7"/>
    <w:rsid w:val="00F34935"/>
    <w:rsid w:val="00F34A12"/>
    <w:rsid w:val="00F35A38"/>
    <w:rsid w:val="00F4358C"/>
    <w:rsid w:val="00F438E1"/>
    <w:rsid w:val="00F45D45"/>
    <w:rsid w:val="00F547A6"/>
    <w:rsid w:val="00F554A6"/>
    <w:rsid w:val="00F56833"/>
    <w:rsid w:val="00F57C64"/>
    <w:rsid w:val="00F60B4F"/>
    <w:rsid w:val="00F60B8A"/>
    <w:rsid w:val="00F61447"/>
    <w:rsid w:val="00F64D2F"/>
    <w:rsid w:val="00F65630"/>
    <w:rsid w:val="00F65743"/>
    <w:rsid w:val="00F66FBF"/>
    <w:rsid w:val="00F7069D"/>
    <w:rsid w:val="00F720B2"/>
    <w:rsid w:val="00F74B08"/>
    <w:rsid w:val="00F74BD5"/>
    <w:rsid w:val="00F754A1"/>
    <w:rsid w:val="00F75D32"/>
    <w:rsid w:val="00F76A60"/>
    <w:rsid w:val="00F808B2"/>
    <w:rsid w:val="00F818B0"/>
    <w:rsid w:val="00F829E7"/>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3892"/>
    <w:rsid w:val="00FA4340"/>
    <w:rsid w:val="00FA542B"/>
    <w:rsid w:val="00FA5D61"/>
    <w:rsid w:val="00FA6C77"/>
    <w:rsid w:val="00FA6E7D"/>
    <w:rsid w:val="00FA71E7"/>
    <w:rsid w:val="00FB072B"/>
    <w:rsid w:val="00FB51F2"/>
    <w:rsid w:val="00FB5447"/>
    <w:rsid w:val="00FB5BC1"/>
    <w:rsid w:val="00FB6487"/>
    <w:rsid w:val="00FC0264"/>
    <w:rsid w:val="00FC309C"/>
    <w:rsid w:val="00FC3404"/>
    <w:rsid w:val="00FC60E4"/>
    <w:rsid w:val="00FC778A"/>
    <w:rsid w:val="00FC7C15"/>
    <w:rsid w:val="00FD46E4"/>
    <w:rsid w:val="00FD56E7"/>
    <w:rsid w:val="00FD5B78"/>
    <w:rsid w:val="00FE0A78"/>
    <w:rsid w:val="00FE1ABD"/>
    <w:rsid w:val="00FE1B68"/>
    <w:rsid w:val="00FE203B"/>
    <w:rsid w:val="00FE33C4"/>
    <w:rsid w:val="00FE3B33"/>
    <w:rsid w:val="00FE6A66"/>
    <w:rsid w:val="00FF0EB4"/>
    <w:rsid w:val="00FF3711"/>
    <w:rsid w:val="00FF41FF"/>
    <w:rsid w:val="00FF47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s>
</file>

<file path=word/webSettings.xml><?xml version="1.0" encoding="utf-8"?>
<w:webSettings xmlns:r="http://schemas.openxmlformats.org/officeDocument/2006/relationships" xmlns:w="http://schemas.openxmlformats.org/wordprocessingml/2006/main">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79686-0949-4294-8F41-00437B1AE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11904</Words>
  <Characters>71427</Characters>
  <Application>Microsoft Office Word</Application>
  <DocSecurity>0</DocSecurity>
  <Lines>595</Lines>
  <Paragraphs>166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2016-11-09T06:01:00Z</dcterms:created>
  <dcterms:modified xsi:type="dcterms:W3CDTF">2016-11-14T09:04:00Z</dcterms:modified>
</cp:coreProperties>
</file>