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53FD" w:rsidRPr="00A72D15" w:rsidRDefault="00D838B6" w:rsidP="006E3FC5">
      <w:pPr>
        <w:shd w:val="clear" w:color="auto" w:fill="FFFFFF"/>
        <w:tabs>
          <w:tab w:val="left" w:leader="dot" w:pos="4349"/>
          <w:tab w:val="left" w:pos="4978"/>
          <w:tab w:val="left" w:leader="dot" w:pos="7656"/>
        </w:tabs>
        <w:ind w:left="11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Cs/>
          <w:color w:val="000000"/>
          <w:sz w:val="24"/>
          <w:szCs w:val="24"/>
        </w:rPr>
        <w:t>RIG</w:t>
      </w:r>
      <w:r w:rsidR="00BF3B91" w:rsidRPr="00A72D15">
        <w:rPr>
          <w:rFonts w:ascii="Arial" w:hAnsi="Arial" w:cs="Arial"/>
          <w:bCs/>
          <w:color w:val="000000"/>
          <w:sz w:val="24"/>
          <w:szCs w:val="24"/>
        </w:rPr>
        <w:t>.271</w:t>
      </w:r>
      <w:r w:rsidR="009B26F0">
        <w:rPr>
          <w:rFonts w:ascii="Arial" w:hAnsi="Arial" w:cs="Arial"/>
          <w:bCs/>
          <w:color w:val="000000"/>
          <w:sz w:val="24"/>
          <w:szCs w:val="24"/>
        </w:rPr>
        <w:t>.</w:t>
      </w:r>
      <w:r w:rsidR="00FF5845">
        <w:rPr>
          <w:rFonts w:ascii="Arial" w:hAnsi="Arial" w:cs="Arial"/>
          <w:bCs/>
          <w:color w:val="000000"/>
          <w:sz w:val="24"/>
          <w:szCs w:val="24"/>
        </w:rPr>
        <w:t>194.</w:t>
      </w:r>
      <w:r w:rsidR="00BF3B91" w:rsidRPr="00A72D15">
        <w:rPr>
          <w:rFonts w:ascii="Arial" w:hAnsi="Arial" w:cs="Arial"/>
          <w:bCs/>
          <w:color w:val="000000"/>
          <w:sz w:val="24"/>
          <w:szCs w:val="24"/>
        </w:rPr>
        <w:t>201</w:t>
      </w:r>
      <w:r>
        <w:rPr>
          <w:rFonts w:ascii="Arial" w:hAnsi="Arial" w:cs="Arial"/>
          <w:bCs/>
          <w:color w:val="000000"/>
          <w:sz w:val="24"/>
          <w:szCs w:val="24"/>
        </w:rPr>
        <w:t>6</w:t>
      </w:r>
      <w:r w:rsidR="00874C01">
        <w:rPr>
          <w:rFonts w:ascii="Arial" w:hAnsi="Arial" w:cs="Arial"/>
          <w:bCs/>
          <w:color w:val="000000"/>
          <w:sz w:val="24"/>
          <w:szCs w:val="24"/>
        </w:rPr>
        <w:t>.</w:t>
      </w:r>
      <w:r w:rsidR="00E12346">
        <w:rPr>
          <w:rFonts w:ascii="Arial" w:hAnsi="Arial" w:cs="Arial"/>
          <w:bCs/>
          <w:color w:val="000000"/>
          <w:sz w:val="24"/>
          <w:szCs w:val="24"/>
        </w:rPr>
        <w:t>WR</w:t>
      </w:r>
      <w:r w:rsidR="00B2221A">
        <w:rPr>
          <w:rFonts w:ascii="Arial" w:hAnsi="Arial" w:cs="Arial"/>
          <w:bCs/>
          <w:color w:val="000000"/>
          <w:sz w:val="24"/>
          <w:szCs w:val="24"/>
        </w:rPr>
        <w:t xml:space="preserve">                                        </w:t>
      </w:r>
      <w:r w:rsidR="00BF3B91" w:rsidRPr="00A72D15">
        <w:rPr>
          <w:rFonts w:ascii="Arial" w:hAnsi="Arial" w:cs="Arial"/>
          <w:bCs/>
          <w:color w:val="000000"/>
          <w:sz w:val="24"/>
          <w:szCs w:val="24"/>
        </w:rPr>
        <w:t>Świeszyno,</w:t>
      </w:r>
      <w:r w:rsidR="00B2221A">
        <w:rPr>
          <w:rFonts w:ascii="Arial" w:hAnsi="Arial" w:cs="Arial"/>
          <w:bCs/>
          <w:color w:val="000000"/>
          <w:sz w:val="24"/>
          <w:szCs w:val="24"/>
        </w:rPr>
        <w:t xml:space="preserve"> </w:t>
      </w:r>
      <w:r w:rsidR="00BF3B91" w:rsidRPr="00A72D15">
        <w:rPr>
          <w:rFonts w:ascii="Arial" w:hAnsi="Arial" w:cs="Arial"/>
          <w:bCs/>
          <w:color w:val="000000"/>
          <w:sz w:val="24"/>
          <w:szCs w:val="24"/>
        </w:rPr>
        <w:t>dnia</w:t>
      </w:r>
      <w:r w:rsidR="009B26F0">
        <w:rPr>
          <w:rFonts w:ascii="Arial" w:hAnsi="Arial" w:cs="Arial"/>
          <w:bCs/>
          <w:color w:val="000000"/>
          <w:sz w:val="24"/>
          <w:szCs w:val="24"/>
        </w:rPr>
        <w:t xml:space="preserve"> </w:t>
      </w:r>
      <w:r w:rsidR="00FF5845">
        <w:rPr>
          <w:rFonts w:ascii="Arial" w:hAnsi="Arial" w:cs="Arial"/>
          <w:bCs/>
          <w:color w:val="000000"/>
          <w:sz w:val="24"/>
          <w:szCs w:val="24"/>
        </w:rPr>
        <w:t>07</w:t>
      </w:r>
      <w:r w:rsidR="00B2221A">
        <w:rPr>
          <w:rFonts w:ascii="Arial" w:hAnsi="Arial" w:cs="Arial"/>
          <w:bCs/>
          <w:color w:val="000000"/>
          <w:sz w:val="24"/>
          <w:szCs w:val="24"/>
        </w:rPr>
        <w:t xml:space="preserve"> </w:t>
      </w:r>
      <w:r w:rsidR="009B26F0">
        <w:rPr>
          <w:rFonts w:ascii="Arial" w:hAnsi="Arial" w:cs="Arial"/>
          <w:bCs/>
          <w:color w:val="000000"/>
          <w:sz w:val="24"/>
          <w:szCs w:val="24"/>
        </w:rPr>
        <w:t>września</w:t>
      </w:r>
      <w:r w:rsidR="00B2221A">
        <w:rPr>
          <w:rFonts w:ascii="Arial" w:hAnsi="Arial" w:cs="Arial"/>
          <w:bCs/>
          <w:color w:val="000000"/>
          <w:sz w:val="24"/>
          <w:szCs w:val="24"/>
        </w:rPr>
        <w:t xml:space="preserve"> </w:t>
      </w:r>
      <w:r w:rsidR="00BF3B91" w:rsidRPr="00A72D15">
        <w:rPr>
          <w:rFonts w:ascii="Arial" w:hAnsi="Arial" w:cs="Arial"/>
          <w:bCs/>
          <w:color w:val="000000"/>
          <w:sz w:val="24"/>
          <w:szCs w:val="24"/>
        </w:rPr>
        <w:t>201</w:t>
      </w:r>
      <w:r>
        <w:rPr>
          <w:rFonts w:ascii="Arial" w:hAnsi="Arial" w:cs="Arial"/>
          <w:bCs/>
          <w:color w:val="000000"/>
          <w:sz w:val="24"/>
          <w:szCs w:val="24"/>
        </w:rPr>
        <w:t>6</w:t>
      </w:r>
      <w:r w:rsidR="00BF3B91" w:rsidRPr="00A72D15">
        <w:rPr>
          <w:rFonts w:ascii="Arial" w:hAnsi="Arial" w:cs="Arial"/>
          <w:bCs/>
          <w:color w:val="000000"/>
          <w:sz w:val="24"/>
          <w:szCs w:val="24"/>
        </w:rPr>
        <w:t>r</w:t>
      </w:r>
    </w:p>
    <w:p w:rsidR="000F2029" w:rsidRPr="00A72D15" w:rsidRDefault="000F2029" w:rsidP="0021694E">
      <w:pPr>
        <w:shd w:val="clear" w:color="auto" w:fill="FFFFFF"/>
        <w:tabs>
          <w:tab w:val="left" w:leader="dot" w:pos="4349"/>
          <w:tab w:val="left" w:pos="4978"/>
          <w:tab w:val="left" w:leader="dot" w:pos="7656"/>
        </w:tabs>
        <w:ind w:left="10"/>
        <w:jc w:val="center"/>
        <w:rPr>
          <w:rFonts w:ascii="Arial" w:hAnsi="Arial" w:cs="Arial"/>
          <w:b/>
          <w:sz w:val="24"/>
          <w:szCs w:val="24"/>
          <w:highlight w:val="yellow"/>
        </w:rPr>
      </w:pPr>
    </w:p>
    <w:p w:rsidR="0096571D" w:rsidRPr="00A72D15" w:rsidRDefault="0096571D" w:rsidP="0096571D">
      <w:pPr>
        <w:shd w:val="clear" w:color="auto" w:fill="FFFFFF"/>
        <w:tabs>
          <w:tab w:val="left" w:leader="dot" w:pos="4349"/>
          <w:tab w:val="left" w:pos="4978"/>
          <w:tab w:val="left" w:leader="dot" w:pos="7656"/>
        </w:tabs>
        <w:ind w:left="10"/>
        <w:jc w:val="center"/>
        <w:rPr>
          <w:rFonts w:ascii="Arial" w:hAnsi="Arial" w:cs="Arial"/>
          <w:b/>
          <w:sz w:val="24"/>
          <w:szCs w:val="24"/>
          <w:highlight w:val="yellow"/>
        </w:rPr>
      </w:pPr>
    </w:p>
    <w:p w:rsidR="0096571D" w:rsidRPr="00A72D15" w:rsidRDefault="0096571D" w:rsidP="0096571D">
      <w:pPr>
        <w:shd w:val="clear" w:color="auto" w:fill="FFFFFF"/>
        <w:tabs>
          <w:tab w:val="left" w:leader="dot" w:pos="4349"/>
          <w:tab w:val="left" w:pos="4978"/>
          <w:tab w:val="left" w:leader="dot" w:pos="7656"/>
        </w:tabs>
        <w:ind w:left="10"/>
        <w:jc w:val="center"/>
        <w:rPr>
          <w:rFonts w:ascii="Arial" w:hAnsi="Arial" w:cs="Arial"/>
          <w:b/>
          <w:bCs/>
          <w:sz w:val="24"/>
          <w:szCs w:val="24"/>
        </w:rPr>
      </w:pPr>
      <w:r w:rsidRPr="00A72D15">
        <w:rPr>
          <w:rFonts w:ascii="Arial" w:hAnsi="Arial" w:cs="Arial"/>
          <w:b/>
          <w:bCs/>
          <w:sz w:val="24"/>
          <w:szCs w:val="24"/>
        </w:rPr>
        <w:t xml:space="preserve">ZAPYTANIE </w:t>
      </w:r>
      <w:r w:rsidR="00543055" w:rsidRPr="00A72D15">
        <w:rPr>
          <w:rFonts w:ascii="Arial" w:hAnsi="Arial" w:cs="Arial"/>
          <w:b/>
          <w:bCs/>
          <w:sz w:val="24"/>
          <w:szCs w:val="24"/>
        </w:rPr>
        <w:t>OFERTOWE</w:t>
      </w:r>
    </w:p>
    <w:p w:rsidR="0096571D" w:rsidRPr="00A72D15" w:rsidRDefault="0096571D" w:rsidP="0096571D">
      <w:pPr>
        <w:shd w:val="clear" w:color="auto" w:fill="FFFFFF"/>
        <w:tabs>
          <w:tab w:val="left" w:leader="dot" w:pos="4349"/>
          <w:tab w:val="left" w:pos="4978"/>
          <w:tab w:val="left" w:leader="dot" w:pos="7656"/>
        </w:tabs>
        <w:ind w:left="10"/>
        <w:jc w:val="center"/>
        <w:rPr>
          <w:rFonts w:ascii="Arial" w:hAnsi="Arial" w:cs="Arial"/>
          <w:b/>
          <w:sz w:val="24"/>
          <w:szCs w:val="24"/>
        </w:rPr>
      </w:pPr>
    </w:p>
    <w:p w:rsidR="00D82493" w:rsidRPr="00A72D15" w:rsidRDefault="0096571D" w:rsidP="009B62C3">
      <w:pPr>
        <w:pStyle w:val="Akapitzlist"/>
        <w:numPr>
          <w:ilvl w:val="0"/>
          <w:numId w:val="2"/>
        </w:numPr>
        <w:shd w:val="clear" w:color="auto" w:fill="FFFFFF"/>
        <w:tabs>
          <w:tab w:val="left" w:pos="284"/>
          <w:tab w:val="left" w:leader="dot" w:pos="8837"/>
        </w:tabs>
        <w:spacing w:before="283" w:line="276" w:lineRule="auto"/>
        <w:ind w:left="284" w:hanging="284"/>
        <w:jc w:val="both"/>
        <w:rPr>
          <w:rFonts w:ascii="Arial" w:hAnsi="Arial" w:cs="Arial"/>
          <w:b/>
          <w:color w:val="000000"/>
          <w:sz w:val="24"/>
          <w:szCs w:val="24"/>
        </w:rPr>
      </w:pPr>
      <w:r w:rsidRPr="00A72D15">
        <w:rPr>
          <w:rFonts w:ascii="Arial" w:hAnsi="Arial" w:cs="Arial"/>
          <w:spacing w:val="-1"/>
          <w:sz w:val="24"/>
          <w:szCs w:val="24"/>
        </w:rPr>
        <w:t xml:space="preserve">Zamawiający </w:t>
      </w:r>
      <w:r w:rsidRPr="00A72D15">
        <w:rPr>
          <w:rFonts w:ascii="Arial" w:hAnsi="Arial" w:cs="Arial"/>
          <w:b/>
          <w:spacing w:val="-1"/>
          <w:sz w:val="24"/>
          <w:szCs w:val="24"/>
        </w:rPr>
        <w:t>Gmina Świeszyno, Świeszyno 71</w:t>
      </w:r>
      <w:r w:rsidR="00543055" w:rsidRPr="00A72D15">
        <w:rPr>
          <w:rFonts w:ascii="Arial" w:hAnsi="Arial" w:cs="Arial"/>
          <w:b/>
          <w:spacing w:val="-1"/>
          <w:sz w:val="24"/>
          <w:szCs w:val="24"/>
        </w:rPr>
        <w:t>,</w:t>
      </w:r>
      <w:r w:rsidR="00543055" w:rsidRPr="00A72D15">
        <w:rPr>
          <w:rFonts w:ascii="Arial" w:hAnsi="Arial" w:cs="Arial"/>
          <w:spacing w:val="-1"/>
          <w:sz w:val="24"/>
          <w:szCs w:val="24"/>
        </w:rPr>
        <w:t> </w:t>
      </w:r>
      <w:r w:rsidR="00543055" w:rsidRPr="00A72D15">
        <w:rPr>
          <w:rFonts w:ascii="Arial" w:hAnsi="Arial" w:cs="Arial"/>
          <w:b/>
          <w:spacing w:val="-1"/>
          <w:sz w:val="24"/>
          <w:szCs w:val="24"/>
        </w:rPr>
        <w:t>76-024 Świeszyno</w:t>
      </w:r>
      <w:r w:rsidR="00B2221A">
        <w:rPr>
          <w:rFonts w:ascii="Arial" w:hAnsi="Arial" w:cs="Arial"/>
          <w:b/>
          <w:spacing w:val="-1"/>
          <w:sz w:val="24"/>
          <w:szCs w:val="24"/>
        </w:rPr>
        <w:t xml:space="preserve"> </w:t>
      </w:r>
      <w:r w:rsidRPr="00A72D15">
        <w:rPr>
          <w:rFonts w:ascii="Arial" w:hAnsi="Arial" w:cs="Arial"/>
          <w:sz w:val="24"/>
          <w:szCs w:val="24"/>
        </w:rPr>
        <w:t>zaprasza do złożenia ofert na</w:t>
      </w:r>
      <w:r w:rsidR="00D82493" w:rsidRPr="00A72D15">
        <w:rPr>
          <w:rFonts w:ascii="Arial" w:hAnsi="Arial" w:cs="Arial"/>
          <w:sz w:val="24"/>
          <w:szCs w:val="24"/>
        </w:rPr>
        <w:t>:</w:t>
      </w:r>
    </w:p>
    <w:p w:rsidR="0096571D" w:rsidRPr="00874C01" w:rsidRDefault="00874C01" w:rsidP="00F24379">
      <w:pPr>
        <w:pStyle w:val="Akapitzlist"/>
        <w:spacing w:line="276" w:lineRule="auto"/>
        <w:ind w:left="749"/>
        <w:jc w:val="center"/>
        <w:rPr>
          <w:rFonts w:ascii="Arial" w:hAnsi="Arial" w:cs="Arial"/>
          <w:b/>
          <w:sz w:val="24"/>
          <w:szCs w:val="24"/>
        </w:rPr>
      </w:pPr>
      <w:r w:rsidRPr="00874C01">
        <w:rPr>
          <w:rFonts w:ascii="Arial" w:hAnsi="Arial" w:cs="Arial"/>
          <w:b/>
          <w:sz w:val="24"/>
          <w:szCs w:val="24"/>
        </w:rPr>
        <w:t>„</w:t>
      </w:r>
      <w:r w:rsidR="00E12346">
        <w:rPr>
          <w:rFonts w:ascii="Arial" w:hAnsi="Arial" w:cs="Arial"/>
          <w:b/>
          <w:sz w:val="24"/>
          <w:szCs w:val="24"/>
        </w:rPr>
        <w:t>Wymiana pokrycia dachowego z dociepleniem dachu oraz montażem orynnowania w budynku remizy strażackiej w m. Mierzym</w:t>
      </w:r>
      <w:r w:rsidRPr="00874C01">
        <w:rPr>
          <w:rFonts w:ascii="Arial" w:hAnsi="Arial" w:cs="Arial"/>
          <w:b/>
          <w:sz w:val="24"/>
          <w:szCs w:val="24"/>
        </w:rPr>
        <w:t>”</w:t>
      </w:r>
    </w:p>
    <w:p w:rsidR="00E86A69" w:rsidRPr="00A72D15" w:rsidRDefault="00E86A69" w:rsidP="00A733D0">
      <w:pPr>
        <w:pStyle w:val="Akapitzlist"/>
        <w:spacing w:line="276" w:lineRule="auto"/>
        <w:ind w:left="749"/>
        <w:jc w:val="both"/>
        <w:rPr>
          <w:rFonts w:ascii="Arial" w:hAnsi="Arial" w:cs="Arial"/>
          <w:b/>
          <w:color w:val="000000"/>
          <w:highlight w:val="yellow"/>
        </w:rPr>
      </w:pPr>
    </w:p>
    <w:p w:rsidR="0096571D" w:rsidRPr="00550163" w:rsidRDefault="0096571D" w:rsidP="00AA2652">
      <w:pPr>
        <w:pStyle w:val="Akapitzlist"/>
        <w:numPr>
          <w:ilvl w:val="0"/>
          <w:numId w:val="2"/>
        </w:numPr>
        <w:shd w:val="clear" w:color="auto" w:fill="FFFFFF"/>
        <w:tabs>
          <w:tab w:val="left" w:pos="259"/>
          <w:tab w:val="left" w:leader="dot" w:pos="8837"/>
        </w:tabs>
        <w:spacing w:line="276" w:lineRule="auto"/>
        <w:ind w:left="284"/>
        <w:jc w:val="both"/>
        <w:rPr>
          <w:rFonts w:ascii="Arial" w:hAnsi="Arial" w:cs="Arial"/>
          <w:spacing w:val="-1"/>
          <w:sz w:val="24"/>
          <w:szCs w:val="24"/>
        </w:rPr>
      </w:pPr>
      <w:r w:rsidRPr="00550163">
        <w:rPr>
          <w:rFonts w:ascii="Arial" w:hAnsi="Arial" w:cs="Arial"/>
          <w:spacing w:val="-1"/>
          <w:sz w:val="24"/>
          <w:szCs w:val="24"/>
        </w:rPr>
        <w:t>Przedmiot zamówienia:</w:t>
      </w:r>
    </w:p>
    <w:p w:rsidR="00E12346" w:rsidRPr="00550163" w:rsidRDefault="002B5044" w:rsidP="00AA2652">
      <w:pPr>
        <w:widowControl/>
        <w:spacing w:line="276" w:lineRule="auto"/>
        <w:jc w:val="both"/>
        <w:rPr>
          <w:rFonts w:ascii="Arial" w:hAnsi="Arial" w:cs="Arial"/>
          <w:b/>
          <w:color w:val="000000"/>
          <w:sz w:val="24"/>
          <w:szCs w:val="24"/>
          <w:highlight w:val="yellow"/>
        </w:rPr>
      </w:pPr>
      <w:r w:rsidRPr="00550163">
        <w:rPr>
          <w:rFonts w:ascii="Arial" w:hAnsi="Arial" w:cs="Arial"/>
          <w:spacing w:val="-1"/>
          <w:sz w:val="24"/>
          <w:szCs w:val="24"/>
        </w:rPr>
        <w:t>Przedmiot</w:t>
      </w:r>
      <w:r w:rsidR="00A2447D" w:rsidRPr="00550163">
        <w:rPr>
          <w:rFonts w:ascii="Arial" w:hAnsi="Arial" w:cs="Arial"/>
          <w:spacing w:val="-1"/>
          <w:sz w:val="24"/>
          <w:szCs w:val="24"/>
        </w:rPr>
        <w:t>em</w:t>
      </w:r>
      <w:r w:rsidRPr="00550163">
        <w:rPr>
          <w:rFonts w:ascii="Arial" w:hAnsi="Arial" w:cs="Arial"/>
          <w:spacing w:val="-1"/>
          <w:sz w:val="24"/>
          <w:szCs w:val="24"/>
        </w:rPr>
        <w:t xml:space="preserve"> zamówienia jest</w:t>
      </w:r>
      <w:r w:rsidR="00B2221A">
        <w:rPr>
          <w:rFonts w:ascii="Arial" w:hAnsi="Arial" w:cs="Arial"/>
          <w:spacing w:val="-1"/>
          <w:sz w:val="24"/>
          <w:szCs w:val="24"/>
        </w:rPr>
        <w:t xml:space="preserve"> </w:t>
      </w:r>
      <w:r w:rsidR="00E12346" w:rsidRPr="00550163">
        <w:rPr>
          <w:rFonts w:ascii="Arial" w:eastAsiaTheme="minorHAnsi" w:hAnsi="Arial" w:cs="Arial"/>
          <w:sz w:val="24"/>
          <w:szCs w:val="24"/>
          <w:lang w:eastAsia="en-US"/>
        </w:rPr>
        <w:t xml:space="preserve">remont budynku remizy </w:t>
      </w:r>
      <w:r w:rsidR="00AA2652">
        <w:rPr>
          <w:rFonts w:ascii="Arial" w:eastAsiaTheme="minorHAnsi" w:hAnsi="Arial" w:cs="Arial"/>
          <w:sz w:val="24"/>
          <w:szCs w:val="24"/>
          <w:lang w:eastAsia="en-US"/>
        </w:rPr>
        <w:t>strażackiej</w:t>
      </w:r>
      <w:r w:rsidR="00E12346" w:rsidRPr="00550163">
        <w:rPr>
          <w:rFonts w:ascii="Arial" w:eastAsiaTheme="minorHAnsi" w:hAnsi="Arial" w:cs="Arial"/>
          <w:sz w:val="24"/>
          <w:szCs w:val="24"/>
          <w:lang w:eastAsia="en-US"/>
        </w:rPr>
        <w:t xml:space="preserve"> w m. Mierzym - działka</w:t>
      </w:r>
      <w:r w:rsidR="00C32090" w:rsidRPr="00550163">
        <w:rPr>
          <w:rFonts w:ascii="Arial" w:eastAsiaTheme="minorHAnsi" w:hAnsi="Arial" w:cs="Arial"/>
          <w:sz w:val="24"/>
          <w:szCs w:val="24"/>
          <w:lang w:eastAsia="en-US"/>
        </w:rPr>
        <w:t xml:space="preserve"> nr 9</w:t>
      </w:r>
      <w:r w:rsidR="00E12346" w:rsidRPr="00550163">
        <w:rPr>
          <w:rFonts w:ascii="Arial" w:eastAsiaTheme="minorHAnsi" w:hAnsi="Arial" w:cs="Arial"/>
          <w:sz w:val="24"/>
          <w:szCs w:val="24"/>
          <w:lang w:eastAsia="en-US"/>
        </w:rPr>
        <w:t>3/6 obręb Mierzym Gmina Świeszyno.</w:t>
      </w:r>
    </w:p>
    <w:p w:rsidR="00E37A5D" w:rsidRPr="00550163" w:rsidRDefault="00E37A5D" w:rsidP="00AA2652">
      <w:pPr>
        <w:pStyle w:val="Akapitzlist"/>
        <w:numPr>
          <w:ilvl w:val="1"/>
          <w:numId w:val="2"/>
        </w:numPr>
        <w:spacing w:line="276" w:lineRule="auto"/>
        <w:ind w:left="0" w:firstLine="0"/>
        <w:rPr>
          <w:rFonts w:ascii="Arial" w:hAnsi="Arial" w:cs="Arial"/>
          <w:sz w:val="24"/>
          <w:szCs w:val="24"/>
        </w:rPr>
      </w:pPr>
      <w:r w:rsidRPr="00550163">
        <w:rPr>
          <w:rFonts w:ascii="Arial" w:hAnsi="Arial" w:cs="Arial"/>
          <w:sz w:val="24"/>
          <w:szCs w:val="24"/>
        </w:rPr>
        <w:t xml:space="preserve">Zakres </w:t>
      </w:r>
      <w:r w:rsidR="00550163">
        <w:rPr>
          <w:rFonts w:ascii="Arial" w:hAnsi="Arial" w:cs="Arial"/>
          <w:sz w:val="24"/>
          <w:szCs w:val="24"/>
        </w:rPr>
        <w:t>robót</w:t>
      </w:r>
      <w:r w:rsidRPr="00550163">
        <w:rPr>
          <w:rFonts w:ascii="Arial" w:hAnsi="Arial" w:cs="Arial"/>
          <w:sz w:val="24"/>
          <w:szCs w:val="24"/>
        </w:rPr>
        <w:t xml:space="preserve"> obejmuj</w:t>
      </w:r>
      <w:r w:rsidR="002B5044" w:rsidRPr="00550163">
        <w:rPr>
          <w:rFonts w:ascii="Arial" w:hAnsi="Arial" w:cs="Arial"/>
          <w:sz w:val="24"/>
          <w:szCs w:val="24"/>
        </w:rPr>
        <w:t>e</w:t>
      </w:r>
      <w:r w:rsidR="0030789B" w:rsidRPr="00550163">
        <w:rPr>
          <w:rFonts w:ascii="Arial" w:hAnsi="Arial" w:cs="Arial"/>
          <w:sz w:val="24"/>
          <w:szCs w:val="24"/>
        </w:rPr>
        <w:t>:</w:t>
      </w:r>
    </w:p>
    <w:p w:rsidR="00E12346" w:rsidRPr="00550163" w:rsidRDefault="00E12346" w:rsidP="00AA2652">
      <w:pPr>
        <w:widowControl/>
        <w:spacing w:line="276" w:lineRule="auto"/>
        <w:rPr>
          <w:rFonts w:ascii="Arial" w:eastAsiaTheme="minorHAnsi" w:hAnsi="Arial" w:cs="Arial"/>
          <w:b/>
          <w:sz w:val="24"/>
          <w:szCs w:val="24"/>
          <w:lang w:eastAsia="en-US"/>
        </w:rPr>
      </w:pPr>
      <w:r w:rsidRPr="00550163">
        <w:rPr>
          <w:rFonts w:ascii="Arial" w:eastAsiaTheme="minorHAnsi" w:hAnsi="Arial" w:cs="Arial"/>
          <w:b/>
          <w:sz w:val="24"/>
          <w:szCs w:val="24"/>
          <w:lang w:eastAsia="en-US"/>
        </w:rPr>
        <w:t>Roboty rozbiórkowe:</w:t>
      </w:r>
    </w:p>
    <w:p w:rsidR="00E12346" w:rsidRDefault="00E12346" w:rsidP="00AA2652">
      <w:pPr>
        <w:pStyle w:val="Akapitzlist"/>
        <w:widowControl/>
        <w:numPr>
          <w:ilvl w:val="0"/>
          <w:numId w:val="36"/>
        </w:numPr>
        <w:spacing w:line="276" w:lineRule="auto"/>
        <w:rPr>
          <w:rFonts w:ascii="Arial" w:eastAsiaTheme="minorHAnsi" w:hAnsi="Arial" w:cs="Arial"/>
          <w:sz w:val="24"/>
          <w:szCs w:val="24"/>
          <w:lang w:eastAsia="en-US"/>
        </w:rPr>
      </w:pPr>
      <w:r w:rsidRPr="00550163">
        <w:rPr>
          <w:rFonts w:ascii="Arial" w:eastAsiaTheme="minorHAnsi" w:hAnsi="Arial" w:cs="Arial"/>
          <w:sz w:val="24"/>
          <w:szCs w:val="24"/>
          <w:lang w:eastAsia="en-US"/>
        </w:rPr>
        <w:t>Rozbiórka pokrycia z blachy stalowej ocynkowanej.</w:t>
      </w:r>
    </w:p>
    <w:p w:rsidR="00E12346" w:rsidRDefault="00E12346" w:rsidP="00AA2652">
      <w:pPr>
        <w:pStyle w:val="Akapitzlist"/>
        <w:widowControl/>
        <w:numPr>
          <w:ilvl w:val="0"/>
          <w:numId w:val="36"/>
        </w:numPr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550163">
        <w:rPr>
          <w:rFonts w:ascii="Arial" w:eastAsiaTheme="minorHAnsi" w:hAnsi="Arial" w:cs="Arial"/>
          <w:sz w:val="24"/>
          <w:szCs w:val="24"/>
          <w:lang w:eastAsia="en-US"/>
        </w:rPr>
        <w:t>Rozbiórka łacenia połaci dachu.</w:t>
      </w:r>
    </w:p>
    <w:p w:rsidR="00E12346" w:rsidRDefault="00E12346" w:rsidP="00AA2652">
      <w:pPr>
        <w:pStyle w:val="Akapitzlist"/>
        <w:widowControl/>
        <w:numPr>
          <w:ilvl w:val="0"/>
          <w:numId w:val="36"/>
        </w:numPr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550163">
        <w:rPr>
          <w:rFonts w:ascii="Arial" w:eastAsiaTheme="minorHAnsi" w:hAnsi="Arial" w:cs="Arial"/>
          <w:sz w:val="24"/>
          <w:szCs w:val="24"/>
          <w:lang w:eastAsia="en-US"/>
        </w:rPr>
        <w:t>Rozbiórka obróbek blacharskich pokrycia dachu z blachy i porycia papowego.</w:t>
      </w:r>
    </w:p>
    <w:p w:rsidR="00E12346" w:rsidRDefault="00E12346" w:rsidP="00AA2652">
      <w:pPr>
        <w:pStyle w:val="Akapitzlist"/>
        <w:widowControl/>
        <w:numPr>
          <w:ilvl w:val="0"/>
          <w:numId w:val="36"/>
        </w:numPr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550163">
        <w:rPr>
          <w:rFonts w:ascii="Arial" w:eastAsiaTheme="minorHAnsi" w:hAnsi="Arial" w:cs="Arial"/>
          <w:sz w:val="24"/>
          <w:szCs w:val="24"/>
          <w:lang w:eastAsia="en-US"/>
        </w:rPr>
        <w:t>Rozbiórka jętek więźby dachowej.</w:t>
      </w:r>
    </w:p>
    <w:p w:rsidR="00E12346" w:rsidRDefault="00E12346" w:rsidP="00AA2652">
      <w:pPr>
        <w:pStyle w:val="Akapitzlist"/>
        <w:widowControl/>
        <w:numPr>
          <w:ilvl w:val="0"/>
          <w:numId w:val="36"/>
        </w:numPr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550163">
        <w:rPr>
          <w:rFonts w:ascii="Arial" w:eastAsiaTheme="minorHAnsi" w:hAnsi="Arial" w:cs="Arial"/>
          <w:sz w:val="24"/>
          <w:szCs w:val="24"/>
          <w:lang w:eastAsia="en-US"/>
        </w:rPr>
        <w:t>Wykonanie otworu na schody w suficie stropu belkowego (otwór</w:t>
      </w:r>
      <w:r w:rsidR="0030789B" w:rsidRPr="00550163">
        <w:rPr>
          <w:rFonts w:ascii="Arial" w:eastAsiaTheme="minorHAnsi" w:hAnsi="Arial" w:cs="Arial"/>
          <w:sz w:val="24"/>
          <w:szCs w:val="24"/>
          <w:lang w:eastAsia="en-US"/>
        </w:rPr>
        <w:t xml:space="preserve"> o powierzchni 3m2) </w:t>
      </w:r>
      <w:r w:rsidR="000E6EC8" w:rsidRPr="00550163">
        <w:rPr>
          <w:rFonts w:ascii="Arial" w:eastAsiaTheme="minorHAnsi" w:hAnsi="Arial" w:cs="Arial"/>
          <w:sz w:val="24"/>
          <w:szCs w:val="24"/>
          <w:lang w:eastAsia="en-US"/>
        </w:rPr>
        <w:t xml:space="preserve"> Rys. nr 2 </w:t>
      </w:r>
      <w:r w:rsidR="00550163">
        <w:rPr>
          <w:rFonts w:ascii="Arial" w:eastAsiaTheme="minorHAnsi" w:hAnsi="Arial" w:cs="Arial"/>
          <w:sz w:val="24"/>
          <w:szCs w:val="24"/>
          <w:lang w:eastAsia="en-US"/>
        </w:rPr>
        <w:t xml:space="preserve">- </w:t>
      </w:r>
      <w:r w:rsidR="000E6EC8" w:rsidRPr="00550163">
        <w:rPr>
          <w:rFonts w:ascii="Arial" w:eastAsiaTheme="minorHAnsi" w:hAnsi="Arial" w:cs="Arial"/>
          <w:sz w:val="24"/>
          <w:szCs w:val="24"/>
          <w:lang w:eastAsia="en-US"/>
        </w:rPr>
        <w:t>Stan po przebudowie</w:t>
      </w:r>
      <w:r w:rsidRPr="00550163">
        <w:rPr>
          <w:rFonts w:ascii="Arial" w:eastAsiaTheme="minorHAnsi" w:hAnsi="Arial" w:cs="Arial"/>
          <w:sz w:val="24"/>
          <w:szCs w:val="24"/>
          <w:lang w:eastAsia="en-US"/>
        </w:rPr>
        <w:t>.</w:t>
      </w:r>
    </w:p>
    <w:p w:rsidR="00E12346" w:rsidRDefault="00E12346" w:rsidP="00AA2652">
      <w:pPr>
        <w:pStyle w:val="Akapitzlist"/>
        <w:widowControl/>
        <w:numPr>
          <w:ilvl w:val="0"/>
          <w:numId w:val="36"/>
        </w:numPr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550163">
        <w:rPr>
          <w:rFonts w:ascii="Arial" w:eastAsiaTheme="minorHAnsi" w:hAnsi="Arial" w:cs="Arial"/>
          <w:sz w:val="24"/>
          <w:szCs w:val="24"/>
          <w:lang w:eastAsia="en-US"/>
        </w:rPr>
        <w:t>Odbicie zawilgoconych i uszkodzonych tynków wewnętrznych ścian.</w:t>
      </w:r>
    </w:p>
    <w:p w:rsidR="000E6EC8" w:rsidRDefault="00E12346" w:rsidP="00AA2652">
      <w:pPr>
        <w:pStyle w:val="Akapitzlist"/>
        <w:widowControl/>
        <w:numPr>
          <w:ilvl w:val="0"/>
          <w:numId w:val="36"/>
        </w:numPr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550163">
        <w:rPr>
          <w:rFonts w:ascii="Arial" w:eastAsiaTheme="minorHAnsi" w:hAnsi="Arial" w:cs="Arial"/>
          <w:sz w:val="24"/>
          <w:szCs w:val="24"/>
          <w:lang w:eastAsia="en-US"/>
        </w:rPr>
        <w:t xml:space="preserve">Wywiezienie gruzu pochodzącego z rozbiórki </w:t>
      </w:r>
      <w:r w:rsidR="000E22AD" w:rsidRPr="00550163">
        <w:rPr>
          <w:rFonts w:ascii="Arial" w:eastAsiaTheme="minorHAnsi" w:hAnsi="Arial" w:cs="Arial"/>
          <w:sz w:val="24"/>
          <w:szCs w:val="24"/>
          <w:lang w:eastAsia="en-US"/>
        </w:rPr>
        <w:t xml:space="preserve">do 5 km, </w:t>
      </w:r>
    </w:p>
    <w:p w:rsidR="000E6EC8" w:rsidRPr="00550163" w:rsidRDefault="000E22AD" w:rsidP="00AA2652">
      <w:pPr>
        <w:pStyle w:val="Akapitzlist"/>
        <w:widowControl/>
        <w:numPr>
          <w:ilvl w:val="0"/>
          <w:numId w:val="36"/>
        </w:numPr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550163">
        <w:rPr>
          <w:rFonts w:ascii="Arial" w:eastAsiaTheme="minorHAnsi" w:hAnsi="Arial" w:cs="Arial"/>
          <w:sz w:val="24"/>
          <w:szCs w:val="24"/>
          <w:lang w:eastAsia="en-US"/>
        </w:rPr>
        <w:t>W</w:t>
      </w:r>
      <w:r w:rsidR="000E6EC8" w:rsidRPr="00550163">
        <w:rPr>
          <w:rFonts w:ascii="Arial" w:eastAsiaTheme="minorHAnsi" w:hAnsi="Arial" w:cs="Arial"/>
          <w:sz w:val="24"/>
          <w:szCs w:val="24"/>
          <w:lang w:eastAsia="en-US"/>
        </w:rPr>
        <w:t xml:space="preserve">ywiezienie złomu pochodzącego z rozbiórki na składowisko </w:t>
      </w:r>
    </w:p>
    <w:p w:rsidR="00E12346" w:rsidRPr="00550163" w:rsidRDefault="00E12346" w:rsidP="00AA2652">
      <w:pPr>
        <w:widowControl/>
        <w:spacing w:line="276" w:lineRule="auto"/>
        <w:jc w:val="both"/>
        <w:rPr>
          <w:rFonts w:ascii="Arial" w:eastAsiaTheme="minorHAnsi" w:hAnsi="Arial" w:cs="Arial"/>
          <w:b/>
          <w:sz w:val="24"/>
          <w:szCs w:val="24"/>
          <w:lang w:eastAsia="en-US"/>
        </w:rPr>
      </w:pPr>
      <w:r w:rsidRPr="00550163">
        <w:rPr>
          <w:rFonts w:ascii="Arial" w:eastAsiaTheme="minorHAnsi" w:hAnsi="Arial" w:cs="Arial"/>
          <w:b/>
          <w:sz w:val="24"/>
          <w:szCs w:val="24"/>
          <w:lang w:eastAsia="en-US"/>
        </w:rPr>
        <w:t>Roboty remontowe:</w:t>
      </w:r>
    </w:p>
    <w:p w:rsidR="00E12346" w:rsidRDefault="00E12346" w:rsidP="00AA2652">
      <w:pPr>
        <w:pStyle w:val="Akapitzlist"/>
        <w:widowControl/>
        <w:numPr>
          <w:ilvl w:val="0"/>
          <w:numId w:val="37"/>
        </w:numPr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550163">
        <w:rPr>
          <w:rFonts w:ascii="Arial" w:eastAsiaTheme="minorHAnsi" w:hAnsi="Arial" w:cs="Arial"/>
          <w:sz w:val="24"/>
          <w:szCs w:val="24"/>
          <w:lang w:eastAsia="en-US"/>
        </w:rPr>
        <w:t>Przedłużenie końcówek belek stropowych i krokwi – poszerzenie okapów dachu.</w:t>
      </w:r>
    </w:p>
    <w:p w:rsidR="00550163" w:rsidRDefault="00E12346" w:rsidP="00AA2652">
      <w:pPr>
        <w:pStyle w:val="Akapitzlist"/>
        <w:widowControl/>
        <w:numPr>
          <w:ilvl w:val="0"/>
          <w:numId w:val="37"/>
        </w:numPr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550163">
        <w:rPr>
          <w:rFonts w:ascii="Arial" w:eastAsiaTheme="minorHAnsi" w:hAnsi="Arial" w:cs="Arial"/>
          <w:sz w:val="24"/>
          <w:szCs w:val="24"/>
          <w:lang w:eastAsia="en-US"/>
        </w:rPr>
        <w:t>Przeniesienie jętki więźby dachowej w wyższe położenie.</w:t>
      </w:r>
    </w:p>
    <w:p w:rsidR="00E12346" w:rsidRDefault="00E12346" w:rsidP="00AA2652">
      <w:pPr>
        <w:pStyle w:val="Akapitzlist"/>
        <w:widowControl/>
        <w:numPr>
          <w:ilvl w:val="0"/>
          <w:numId w:val="37"/>
        </w:numPr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550163">
        <w:rPr>
          <w:rFonts w:ascii="Arial" w:eastAsiaTheme="minorHAnsi" w:hAnsi="Arial" w:cs="Arial"/>
          <w:sz w:val="24"/>
          <w:szCs w:val="24"/>
          <w:lang w:eastAsia="en-US"/>
        </w:rPr>
        <w:t>Ułożenie ekranu z folii paroprzepuszczalnej na krokwiach.</w:t>
      </w:r>
    </w:p>
    <w:p w:rsidR="00E12346" w:rsidRDefault="00E12346" w:rsidP="00AA2652">
      <w:pPr>
        <w:pStyle w:val="Akapitzlist"/>
        <w:widowControl/>
        <w:numPr>
          <w:ilvl w:val="0"/>
          <w:numId w:val="37"/>
        </w:numPr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550163">
        <w:rPr>
          <w:rFonts w:ascii="Arial" w:eastAsiaTheme="minorHAnsi" w:hAnsi="Arial" w:cs="Arial"/>
          <w:sz w:val="24"/>
          <w:szCs w:val="24"/>
          <w:lang w:eastAsia="en-US"/>
        </w:rPr>
        <w:t>Ułożenie łat i kontrłat na krokwiach.</w:t>
      </w:r>
    </w:p>
    <w:p w:rsidR="00E12346" w:rsidRDefault="00E12346" w:rsidP="00AA2652">
      <w:pPr>
        <w:pStyle w:val="Akapitzlist"/>
        <w:widowControl/>
        <w:numPr>
          <w:ilvl w:val="0"/>
          <w:numId w:val="37"/>
        </w:numPr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550163">
        <w:rPr>
          <w:rFonts w:ascii="Arial" w:eastAsiaTheme="minorHAnsi" w:hAnsi="Arial" w:cs="Arial"/>
          <w:sz w:val="24"/>
          <w:szCs w:val="24"/>
          <w:lang w:eastAsia="en-US"/>
        </w:rPr>
        <w:t>Ułożenie pokrycia z blachy fałdowej powlekanej (blacha TR 40/183).</w:t>
      </w:r>
    </w:p>
    <w:p w:rsidR="00E12346" w:rsidRDefault="00E12346" w:rsidP="00AA2652">
      <w:pPr>
        <w:pStyle w:val="Akapitzlist"/>
        <w:widowControl/>
        <w:numPr>
          <w:ilvl w:val="0"/>
          <w:numId w:val="37"/>
        </w:numPr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550163">
        <w:rPr>
          <w:rFonts w:ascii="Arial" w:eastAsiaTheme="minorHAnsi" w:hAnsi="Arial" w:cs="Arial"/>
          <w:sz w:val="24"/>
          <w:szCs w:val="24"/>
          <w:lang w:eastAsia="en-US"/>
        </w:rPr>
        <w:t>Wykonanie obróbek blacharskich z blachy powlekanej płaskiej.</w:t>
      </w:r>
    </w:p>
    <w:p w:rsidR="00E12346" w:rsidRDefault="00E12346" w:rsidP="00AA2652">
      <w:pPr>
        <w:pStyle w:val="Akapitzlist"/>
        <w:widowControl/>
        <w:numPr>
          <w:ilvl w:val="0"/>
          <w:numId w:val="37"/>
        </w:numPr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550163">
        <w:rPr>
          <w:rFonts w:ascii="Arial" w:eastAsiaTheme="minorHAnsi" w:hAnsi="Arial" w:cs="Arial"/>
          <w:sz w:val="24"/>
          <w:szCs w:val="24"/>
          <w:lang w:eastAsia="en-US"/>
        </w:rPr>
        <w:t>Ułożenie nowego pokrycia stropodachu z papy termozgrzewalnej gr. 4,0 mm(wierzchniego krycia).</w:t>
      </w:r>
    </w:p>
    <w:p w:rsidR="00E12346" w:rsidRDefault="00E12346" w:rsidP="00AA2652">
      <w:pPr>
        <w:pStyle w:val="Akapitzlist"/>
        <w:widowControl/>
        <w:numPr>
          <w:ilvl w:val="0"/>
          <w:numId w:val="37"/>
        </w:numPr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550163">
        <w:rPr>
          <w:rFonts w:ascii="Arial" w:eastAsiaTheme="minorHAnsi" w:hAnsi="Arial" w:cs="Arial"/>
          <w:sz w:val="24"/>
          <w:szCs w:val="24"/>
          <w:lang w:eastAsia="en-US"/>
        </w:rPr>
        <w:t>Wykonanie rynien sr. 100 mm i rur spustowych śr. 80 mm z blachy ocynkowanej.</w:t>
      </w:r>
    </w:p>
    <w:p w:rsidR="00E12346" w:rsidRDefault="00E12346" w:rsidP="00AA2652">
      <w:pPr>
        <w:pStyle w:val="Akapitzlist"/>
        <w:widowControl/>
        <w:numPr>
          <w:ilvl w:val="0"/>
          <w:numId w:val="37"/>
        </w:numPr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550163">
        <w:rPr>
          <w:rFonts w:ascii="Arial" w:eastAsiaTheme="minorHAnsi" w:hAnsi="Arial" w:cs="Arial"/>
          <w:sz w:val="24"/>
          <w:szCs w:val="24"/>
          <w:lang w:eastAsia="en-US"/>
        </w:rPr>
        <w:t>Wykonanie podbicia okapów z płyt osb gr. 12 mm wraz z pomalowaniem.</w:t>
      </w:r>
    </w:p>
    <w:p w:rsidR="00550163" w:rsidRDefault="00E12346" w:rsidP="00AA2652">
      <w:pPr>
        <w:pStyle w:val="Akapitzlist"/>
        <w:widowControl/>
        <w:numPr>
          <w:ilvl w:val="0"/>
          <w:numId w:val="37"/>
        </w:numPr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550163">
        <w:rPr>
          <w:rFonts w:ascii="Arial" w:eastAsiaTheme="minorHAnsi" w:hAnsi="Arial" w:cs="Arial"/>
          <w:sz w:val="24"/>
          <w:szCs w:val="24"/>
          <w:lang w:eastAsia="en-US"/>
        </w:rPr>
        <w:t>Wykonanie podbicia połaci dachowych z płyt osb gr. 12 mm na poddaszu.</w:t>
      </w:r>
    </w:p>
    <w:p w:rsidR="00E12346" w:rsidRDefault="00E12346" w:rsidP="00AA2652">
      <w:pPr>
        <w:pStyle w:val="Akapitzlist"/>
        <w:widowControl/>
        <w:numPr>
          <w:ilvl w:val="0"/>
          <w:numId w:val="37"/>
        </w:numPr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550163">
        <w:rPr>
          <w:rFonts w:ascii="Arial" w:eastAsiaTheme="minorHAnsi" w:hAnsi="Arial" w:cs="Arial"/>
          <w:sz w:val="24"/>
          <w:szCs w:val="24"/>
          <w:lang w:eastAsia="en-US"/>
        </w:rPr>
        <w:t>Wykonanie izolacji termicznej z wełny mineralnej gr. 10 cm na połaciach</w:t>
      </w:r>
      <w:r w:rsidR="00AA2652"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r w:rsidRPr="00550163">
        <w:rPr>
          <w:rFonts w:ascii="Arial" w:eastAsiaTheme="minorHAnsi" w:hAnsi="Arial" w:cs="Arial"/>
          <w:sz w:val="24"/>
          <w:szCs w:val="24"/>
          <w:lang w:eastAsia="en-US"/>
        </w:rPr>
        <w:t>dachowych.</w:t>
      </w:r>
    </w:p>
    <w:p w:rsidR="00E12346" w:rsidRDefault="00E12346" w:rsidP="00AA2652">
      <w:pPr>
        <w:pStyle w:val="Akapitzlist"/>
        <w:widowControl/>
        <w:numPr>
          <w:ilvl w:val="0"/>
          <w:numId w:val="37"/>
        </w:numPr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550163">
        <w:rPr>
          <w:rFonts w:ascii="Arial" w:eastAsiaTheme="minorHAnsi" w:hAnsi="Arial" w:cs="Arial"/>
          <w:sz w:val="24"/>
          <w:szCs w:val="24"/>
          <w:lang w:eastAsia="en-US"/>
        </w:rPr>
        <w:t>Wykonanie podłogi z płyt osb gr. 22 mm na stropie belkowym.</w:t>
      </w:r>
    </w:p>
    <w:p w:rsidR="000E22AD" w:rsidRDefault="00E12346" w:rsidP="00AA2652">
      <w:pPr>
        <w:pStyle w:val="Akapitzlist"/>
        <w:widowControl/>
        <w:numPr>
          <w:ilvl w:val="0"/>
          <w:numId w:val="37"/>
        </w:numPr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550163">
        <w:rPr>
          <w:rFonts w:ascii="Arial" w:eastAsiaTheme="minorHAnsi" w:hAnsi="Arial" w:cs="Arial"/>
          <w:sz w:val="24"/>
          <w:szCs w:val="24"/>
          <w:lang w:eastAsia="en-US"/>
        </w:rPr>
        <w:lastRenderedPageBreak/>
        <w:t>Wykonanie schodów drewnianych wewnętrznyc</w:t>
      </w:r>
      <w:r w:rsidR="000E22AD" w:rsidRPr="00550163">
        <w:rPr>
          <w:rFonts w:ascii="Arial" w:eastAsiaTheme="minorHAnsi" w:hAnsi="Arial" w:cs="Arial"/>
          <w:sz w:val="24"/>
          <w:szCs w:val="24"/>
          <w:lang w:eastAsia="en-US"/>
        </w:rPr>
        <w:t>h z parter</w:t>
      </w:r>
      <w:r w:rsidR="00D3416F">
        <w:rPr>
          <w:rFonts w:ascii="Arial" w:eastAsiaTheme="minorHAnsi" w:hAnsi="Arial" w:cs="Arial"/>
          <w:sz w:val="24"/>
          <w:szCs w:val="24"/>
          <w:lang w:eastAsia="en-US"/>
        </w:rPr>
        <w:t>u</w:t>
      </w:r>
      <w:r w:rsidR="000E22AD" w:rsidRPr="00550163">
        <w:rPr>
          <w:rFonts w:ascii="Arial" w:eastAsiaTheme="minorHAnsi" w:hAnsi="Arial" w:cs="Arial"/>
          <w:sz w:val="24"/>
          <w:szCs w:val="24"/>
          <w:lang w:eastAsia="en-US"/>
        </w:rPr>
        <w:t xml:space="preserve"> na poddasze budynku Rys. nr 2</w:t>
      </w:r>
      <w:r w:rsidR="00550163">
        <w:rPr>
          <w:rFonts w:ascii="Arial" w:eastAsiaTheme="minorHAnsi" w:hAnsi="Arial" w:cs="Arial"/>
          <w:sz w:val="24"/>
          <w:szCs w:val="24"/>
          <w:lang w:eastAsia="en-US"/>
        </w:rPr>
        <w:t xml:space="preserve"> – Stan po przebudowie.</w:t>
      </w:r>
    </w:p>
    <w:p w:rsidR="0030789B" w:rsidRDefault="0030789B" w:rsidP="00AA2652">
      <w:pPr>
        <w:pStyle w:val="Akapitzlist"/>
        <w:widowControl/>
        <w:numPr>
          <w:ilvl w:val="0"/>
          <w:numId w:val="37"/>
        </w:numPr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550163">
        <w:rPr>
          <w:rFonts w:ascii="Arial" w:eastAsiaTheme="minorHAnsi" w:hAnsi="Arial" w:cs="Arial"/>
          <w:sz w:val="24"/>
          <w:szCs w:val="24"/>
          <w:lang w:eastAsia="en-US"/>
        </w:rPr>
        <w:t>Odgrzybienie i impregnacja zawilgoconego fragmentu muru z cegły (przez</w:t>
      </w:r>
      <w:r w:rsidR="00AA2652"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r w:rsidRPr="00550163">
        <w:rPr>
          <w:rFonts w:ascii="Arial" w:eastAsiaTheme="minorHAnsi" w:hAnsi="Arial" w:cs="Arial"/>
          <w:sz w:val="24"/>
          <w:szCs w:val="24"/>
          <w:lang w:eastAsia="en-US"/>
        </w:rPr>
        <w:t>szczotkowanie i dwukrotne smarowanie preparatem solnym).</w:t>
      </w:r>
    </w:p>
    <w:p w:rsidR="0030789B" w:rsidRPr="00550163" w:rsidRDefault="0030789B" w:rsidP="00AA2652">
      <w:pPr>
        <w:pStyle w:val="Akapitzlist"/>
        <w:widowControl/>
        <w:numPr>
          <w:ilvl w:val="0"/>
          <w:numId w:val="37"/>
        </w:numPr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550163">
        <w:rPr>
          <w:rFonts w:ascii="Arial" w:eastAsiaTheme="minorHAnsi" w:hAnsi="Arial" w:cs="Arial"/>
          <w:sz w:val="24"/>
          <w:szCs w:val="24"/>
          <w:lang w:eastAsia="en-US"/>
        </w:rPr>
        <w:t xml:space="preserve">Odtworzenie tynków wewnętrznych </w:t>
      </w:r>
      <w:r w:rsidR="00550163" w:rsidRPr="00550163">
        <w:rPr>
          <w:rFonts w:ascii="Arial" w:eastAsiaTheme="minorHAnsi" w:hAnsi="Arial" w:cs="Arial"/>
          <w:sz w:val="24"/>
          <w:szCs w:val="24"/>
          <w:lang w:eastAsia="en-US"/>
        </w:rPr>
        <w:t>cementowo</w:t>
      </w:r>
      <w:r w:rsidRPr="00550163">
        <w:rPr>
          <w:rFonts w:ascii="Arial" w:eastAsiaTheme="minorHAnsi" w:hAnsi="Arial" w:cs="Arial"/>
          <w:sz w:val="24"/>
          <w:szCs w:val="24"/>
          <w:lang w:eastAsia="en-US"/>
        </w:rPr>
        <w:t xml:space="preserve"> – wapiennych ścian.</w:t>
      </w:r>
    </w:p>
    <w:p w:rsidR="000E6EC8" w:rsidRPr="00550163" w:rsidRDefault="000E6EC8" w:rsidP="00AA2652">
      <w:pPr>
        <w:widowControl/>
        <w:spacing w:line="276" w:lineRule="auto"/>
        <w:jc w:val="both"/>
        <w:rPr>
          <w:rFonts w:ascii="Arial" w:eastAsiaTheme="minorHAnsi" w:hAnsi="Arial" w:cs="Arial"/>
          <w:b/>
          <w:sz w:val="24"/>
          <w:szCs w:val="24"/>
          <w:lang w:eastAsia="en-US"/>
        </w:rPr>
      </w:pPr>
      <w:r w:rsidRPr="00550163">
        <w:rPr>
          <w:rFonts w:ascii="Arial" w:eastAsiaTheme="minorHAnsi" w:hAnsi="Arial" w:cs="Arial"/>
          <w:b/>
          <w:sz w:val="24"/>
          <w:szCs w:val="24"/>
          <w:lang w:eastAsia="en-US"/>
        </w:rPr>
        <w:t>Roboty malarskie wewnętrzne:</w:t>
      </w:r>
    </w:p>
    <w:p w:rsidR="000E6EC8" w:rsidRDefault="000E6EC8" w:rsidP="00AA2652">
      <w:pPr>
        <w:pStyle w:val="Akapitzlist"/>
        <w:widowControl/>
        <w:numPr>
          <w:ilvl w:val="0"/>
          <w:numId w:val="38"/>
        </w:numPr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550163">
        <w:rPr>
          <w:rFonts w:ascii="Arial" w:eastAsiaTheme="minorHAnsi" w:hAnsi="Arial" w:cs="Arial"/>
          <w:sz w:val="24"/>
          <w:szCs w:val="24"/>
          <w:lang w:eastAsia="en-US"/>
        </w:rPr>
        <w:t>przygotowanie powierzchni ścian i sufitów do malowania,</w:t>
      </w:r>
    </w:p>
    <w:p w:rsidR="000E6EC8" w:rsidRDefault="000E6EC8" w:rsidP="00AA2652">
      <w:pPr>
        <w:pStyle w:val="Akapitzlist"/>
        <w:widowControl/>
        <w:numPr>
          <w:ilvl w:val="0"/>
          <w:numId w:val="38"/>
        </w:numPr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550163">
        <w:rPr>
          <w:rFonts w:ascii="Arial" w:eastAsiaTheme="minorHAnsi" w:hAnsi="Arial" w:cs="Arial"/>
          <w:sz w:val="24"/>
          <w:szCs w:val="24"/>
          <w:lang w:eastAsia="en-US"/>
        </w:rPr>
        <w:t>malowanie emulsyjne sufitów dwa razy,</w:t>
      </w:r>
    </w:p>
    <w:p w:rsidR="000E6EC8" w:rsidRDefault="000E6EC8" w:rsidP="00AA2652">
      <w:pPr>
        <w:pStyle w:val="Akapitzlist"/>
        <w:widowControl/>
        <w:numPr>
          <w:ilvl w:val="0"/>
          <w:numId w:val="38"/>
        </w:numPr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550163">
        <w:rPr>
          <w:rFonts w:ascii="Arial" w:eastAsiaTheme="minorHAnsi" w:hAnsi="Arial" w:cs="Arial"/>
          <w:sz w:val="24"/>
          <w:szCs w:val="24"/>
          <w:lang w:eastAsia="en-US"/>
        </w:rPr>
        <w:t>malowanie emulsyjne ścian dwa razy,</w:t>
      </w:r>
    </w:p>
    <w:p w:rsidR="000E6EC8" w:rsidRPr="00550163" w:rsidRDefault="000E6EC8" w:rsidP="00AA2652">
      <w:pPr>
        <w:pStyle w:val="Akapitzlist"/>
        <w:widowControl/>
        <w:numPr>
          <w:ilvl w:val="0"/>
          <w:numId w:val="38"/>
        </w:numPr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550163">
        <w:rPr>
          <w:rFonts w:ascii="Arial" w:eastAsiaTheme="minorHAnsi" w:hAnsi="Arial" w:cs="Arial"/>
          <w:sz w:val="24"/>
          <w:szCs w:val="24"/>
          <w:lang w:eastAsia="en-US"/>
        </w:rPr>
        <w:t>malowanie olejne bramy.</w:t>
      </w:r>
    </w:p>
    <w:p w:rsidR="000E6EC8" w:rsidRPr="00550163" w:rsidRDefault="000E6EC8" w:rsidP="00AA2652">
      <w:pPr>
        <w:widowControl/>
        <w:spacing w:line="276" w:lineRule="auto"/>
        <w:jc w:val="both"/>
        <w:rPr>
          <w:rFonts w:ascii="Arial" w:eastAsiaTheme="minorHAnsi" w:hAnsi="Arial" w:cs="Arial"/>
          <w:b/>
          <w:sz w:val="24"/>
          <w:szCs w:val="24"/>
          <w:lang w:eastAsia="en-US"/>
        </w:rPr>
      </w:pPr>
      <w:r w:rsidRPr="00550163">
        <w:rPr>
          <w:rFonts w:ascii="Arial" w:eastAsiaTheme="minorHAnsi" w:hAnsi="Arial" w:cs="Arial"/>
          <w:b/>
          <w:sz w:val="24"/>
          <w:szCs w:val="24"/>
          <w:lang w:eastAsia="en-US"/>
        </w:rPr>
        <w:t>Elewacja</w:t>
      </w:r>
    </w:p>
    <w:p w:rsidR="000E6EC8" w:rsidRDefault="000E6EC8" w:rsidP="00AA2652">
      <w:pPr>
        <w:pStyle w:val="Akapitzlist"/>
        <w:widowControl/>
        <w:numPr>
          <w:ilvl w:val="0"/>
          <w:numId w:val="39"/>
        </w:numPr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550163">
        <w:rPr>
          <w:rFonts w:ascii="Arial" w:eastAsiaTheme="minorHAnsi" w:hAnsi="Arial" w:cs="Arial"/>
          <w:sz w:val="24"/>
          <w:szCs w:val="24"/>
          <w:lang w:eastAsia="en-US"/>
        </w:rPr>
        <w:t>przygotowanie i oczyszczenie powierzchni tynków zewnętrznych</w:t>
      </w:r>
      <w:r w:rsidR="00550163">
        <w:rPr>
          <w:rFonts w:ascii="Arial" w:eastAsiaTheme="minorHAnsi" w:hAnsi="Arial" w:cs="Arial"/>
          <w:sz w:val="24"/>
          <w:szCs w:val="24"/>
          <w:lang w:eastAsia="en-US"/>
        </w:rPr>
        <w:t>,</w:t>
      </w:r>
    </w:p>
    <w:p w:rsidR="000E6EC8" w:rsidRDefault="000E6EC8" w:rsidP="00AA2652">
      <w:pPr>
        <w:pStyle w:val="Akapitzlist"/>
        <w:widowControl/>
        <w:numPr>
          <w:ilvl w:val="0"/>
          <w:numId w:val="39"/>
        </w:numPr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550163">
        <w:rPr>
          <w:rFonts w:ascii="Arial" w:eastAsiaTheme="minorHAnsi" w:hAnsi="Arial" w:cs="Arial"/>
          <w:sz w:val="24"/>
          <w:szCs w:val="24"/>
          <w:lang w:eastAsia="en-US"/>
        </w:rPr>
        <w:t>zagruntowanie powierzchni ścian preparatem gruntującym,</w:t>
      </w:r>
    </w:p>
    <w:p w:rsidR="000E6EC8" w:rsidRDefault="000E6EC8" w:rsidP="00AA2652">
      <w:pPr>
        <w:pStyle w:val="Akapitzlist"/>
        <w:widowControl/>
        <w:numPr>
          <w:ilvl w:val="0"/>
          <w:numId w:val="39"/>
        </w:numPr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550163">
        <w:rPr>
          <w:rFonts w:ascii="Arial" w:eastAsiaTheme="minorHAnsi" w:hAnsi="Arial" w:cs="Arial"/>
          <w:sz w:val="24"/>
          <w:szCs w:val="24"/>
          <w:lang w:eastAsia="en-US"/>
        </w:rPr>
        <w:t>ułożenie wyprawy elewacyjnej,</w:t>
      </w:r>
    </w:p>
    <w:p w:rsidR="000E6EC8" w:rsidRDefault="000E6EC8" w:rsidP="00AA2652">
      <w:pPr>
        <w:pStyle w:val="Akapitzlist"/>
        <w:widowControl/>
        <w:numPr>
          <w:ilvl w:val="0"/>
          <w:numId w:val="39"/>
        </w:numPr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550163">
        <w:rPr>
          <w:rFonts w:ascii="Arial" w:eastAsiaTheme="minorHAnsi" w:hAnsi="Arial" w:cs="Arial"/>
          <w:sz w:val="24"/>
          <w:szCs w:val="24"/>
          <w:lang w:eastAsia="en-US"/>
        </w:rPr>
        <w:t>malowanie emulsyjne powierzchni elewacji.</w:t>
      </w:r>
    </w:p>
    <w:p w:rsidR="00C81E7D" w:rsidRPr="00B2221A" w:rsidRDefault="00C81E7D" w:rsidP="00AA2652">
      <w:pPr>
        <w:pStyle w:val="Akapitzlist"/>
        <w:widowControl/>
        <w:numPr>
          <w:ilvl w:val="0"/>
          <w:numId w:val="39"/>
        </w:numPr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B2221A">
        <w:rPr>
          <w:rFonts w:ascii="Arial" w:eastAsiaTheme="minorHAnsi" w:hAnsi="Arial" w:cs="Arial"/>
          <w:sz w:val="24"/>
          <w:szCs w:val="24"/>
          <w:lang w:eastAsia="en-US"/>
        </w:rPr>
        <w:t>wykonanie opaski z kostki polbruk gr. 6 cm o szerokości 50 cm.</w:t>
      </w:r>
    </w:p>
    <w:p w:rsidR="000E6EC8" w:rsidRPr="00550163" w:rsidRDefault="000E6EC8" w:rsidP="00AA2652">
      <w:pPr>
        <w:widowControl/>
        <w:spacing w:line="276" w:lineRule="auto"/>
        <w:jc w:val="both"/>
        <w:rPr>
          <w:rFonts w:ascii="Arial" w:eastAsiaTheme="minorHAnsi" w:hAnsi="Arial" w:cs="Arial"/>
          <w:b/>
          <w:sz w:val="24"/>
          <w:szCs w:val="24"/>
          <w:lang w:eastAsia="en-US"/>
        </w:rPr>
      </w:pPr>
      <w:r w:rsidRPr="00550163">
        <w:rPr>
          <w:rFonts w:ascii="Arial" w:eastAsiaTheme="minorHAnsi" w:hAnsi="Arial" w:cs="Arial"/>
          <w:b/>
          <w:sz w:val="24"/>
          <w:szCs w:val="24"/>
          <w:lang w:eastAsia="en-US"/>
        </w:rPr>
        <w:t>Studnia chłonna z podłączeniem rynny:</w:t>
      </w:r>
    </w:p>
    <w:p w:rsidR="000E6EC8" w:rsidRDefault="000E6EC8" w:rsidP="00AA2652">
      <w:pPr>
        <w:pStyle w:val="Akapitzlist"/>
        <w:widowControl/>
        <w:numPr>
          <w:ilvl w:val="0"/>
          <w:numId w:val="40"/>
        </w:numPr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550163">
        <w:rPr>
          <w:rFonts w:ascii="Arial" w:eastAsiaTheme="minorHAnsi" w:hAnsi="Arial" w:cs="Arial"/>
          <w:sz w:val="24"/>
          <w:szCs w:val="24"/>
          <w:lang w:eastAsia="en-US"/>
        </w:rPr>
        <w:t>wykonanie studni chłonnej śr. 1000 mm i głębokości 2,0 m z kręgów wypełnionej kruszywem,</w:t>
      </w:r>
    </w:p>
    <w:p w:rsidR="00E37A5D" w:rsidRDefault="000E6EC8" w:rsidP="00AA2652">
      <w:pPr>
        <w:pStyle w:val="Akapitzlist"/>
        <w:widowControl/>
        <w:numPr>
          <w:ilvl w:val="0"/>
          <w:numId w:val="40"/>
        </w:numPr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550163">
        <w:rPr>
          <w:rFonts w:ascii="Arial" w:eastAsiaTheme="minorHAnsi" w:hAnsi="Arial" w:cs="Arial"/>
          <w:sz w:val="24"/>
          <w:szCs w:val="24"/>
          <w:lang w:eastAsia="en-US"/>
        </w:rPr>
        <w:t xml:space="preserve">wykonanie rurociągu z PCW śr. 100 mm w wykopie i na ścianie budynku </w:t>
      </w:r>
      <w:r w:rsidR="002F761F">
        <w:rPr>
          <w:rFonts w:ascii="Arial" w:eastAsiaTheme="minorHAnsi" w:hAnsi="Arial" w:cs="Arial"/>
          <w:sz w:val="24"/>
          <w:szCs w:val="24"/>
          <w:lang w:eastAsia="en-US"/>
        </w:rPr>
        <w:br/>
      </w:r>
      <w:r w:rsidRPr="00550163">
        <w:rPr>
          <w:rFonts w:ascii="Arial" w:eastAsiaTheme="minorHAnsi" w:hAnsi="Arial" w:cs="Arial"/>
          <w:sz w:val="24"/>
          <w:szCs w:val="24"/>
          <w:lang w:eastAsia="en-US"/>
        </w:rPr>
        <w:t>z podłączen</w:t>
      </w:r>
      <w:r w:rsidR="00550163">
        <w:rPr>
          <w:rFonts w:ascii="Arial" w:eastAsiaTheme="minorHAnsi" w:hAnsi="Arial" w:cs="Arial"/>
          <w:sz w:val="24"/>
          <w:szCs w:val="24"/>
          <w:lang w:eastAsia="en-US"/>
        </w:rPr>
        <w:t>iem rury spustowej,</w:t>
      </w:r>
    </w:p>
    <w:p w:rsidR="00550163" w:rsidRPr="00B2221A" w:rsidRDefault="002F761F" w:rsidP="00AA2652">
      <w:pPr>
        <w:widowControl/>
        <w:spacing w:line="276" w:lineRule="auto"/>
        <w:rPr>
          <w:rFonts w:ascii="Arial" w:eastAsiaTheme="minorHAnsi" w:hAnsi="Arial" w:cs="Arial"/>
          <w:b/>
          <w:sz w:val="24"/>
          <w:szCs w:val="24"/>
          <w:lang w:eastAsia="en-US"/>
        </w:rPr>
      </w:pPr>
      <w:r w:rsidRPr="00B2221A">
        <w:rPr>
          <w:rFonts w:ascii="Arial" w:eastAsiaTheme="minorHAnsi" w:hAnsi="Arial" w:cs="Arial"/>
          <w:b/>
          <w:sz w:val="24"/>
          <w:szCs w:val="24"/>
          <w:lang w:eastAsia="en-US"/>
        </w:rPr>
        <w:t xml:space="preserve">Ogrodzenie </w:t>
      </w:r>
    </w:p>
    <w:p w:rsidR="00C81E7D" w:rsidRPr="00B2221A" w:rsidRDefault="00C81E7D" w:rsidP="00AA2652">
      <w:pPr>
        <w:pStyle w:val="Akapitzlist"/>
        <w:widowControl/>
        <w:numPr>
          <w:ilvl w:val="0"/>
          <w:numId w:val="41"/>
        </w:numPr>
        <w:spacing w:line="276" w:lineRule="auto"/>
        <w:rPr>
          <w:rFonts w:ascii="Arial" w:eastAsiaTheme="minorHAnsi" w:hAnsi="Arial" w:cs="Arial"/>
          <w:sz w:val="24"/>
          <w:szCs w:val="24"/>
          <w:lang w:eastAsia="en-US"/>
        </w:rPr>
      </w:pPr>
      <w:r w:rsidRPr="00B2221A">
        <w:rPr>
          <w:rFonts w:ascii="Arial" w:eastAsiaTheme="minorHAnsi" w:hAnsi="Arial" w:cs="Arial"/>
          <w:sz w:val="24"/>
          <w:szCs w:val="24"/>
          <w:lang w:eastAsia="en-US"/>
        </w:rPr>
        <w:t xml:space="preserve">Wykonanie odcinka ogrodzenia z desek żelbetowych na słupkach żelbetowych o wysokości 1,50 m, </w:t>
      </w:r>
    </w:p>
    <w:p w:rsidR="00C81E7D" w:rsidRPr="00C81E7D" w:rsidRDefault="00C81E7D" w:rsidP="00AA2652">
      <w:pPr>
        <w:pStyle w:val="Akapitzlist"/>
        <w:widowControl/>
        <w:numPr>
          <w:ilvl w:val="0"/>
          <w:numId w:val="41"/>
        </w:numPr>
        <w:spacing w:line="276" w:lineRule="auto"/>
        <w:rPr>
          <w:rFonts w:ascii="Arial" w:eastAsiaTheme="minorHAnsi" w:hAnsi="Arial" w:cs="Arial"/>
          <w:sz w:val="24"/>
          <w:szCs w:val="24"/>
          <w:lang w:eastAsia="en-US"/>
        </w:rPr>
      </w:pPr>
      <w:r w:rsidRPr="00C81E7D">
        <w:rPr>
          <w:rFonts w:ascii="Arial" w:eastAsiaTheme="minorHAnsi" w:hAnsi="Arial" w:cs="Arial"/>
          <w:sz w:val="24"/>
          <w:szCs w:val="24"/>
          <w:lang w:eastAsia="en-US"/>
        </w:rPr>
        <w:t>wykonanie furtki z kształtowników i prętów stalowych o szerokości 1,0 m i wysokości 1,50 m</w:t>
      </w:r>
    </w:p>
    <w:p w:rsidR="00E37A5D" w:rsidRPr="002B5044" w:rsidRDefault="00E37A5D" w:rsidP="00AA2652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2B5044">
        <w:rPr>
          <w:rFonts w:ascii="Arial" w:hAnsi="Arial" w:cs="Arial"/>
          <w:sz w:val="24"/>
          <w:szCs w:val="24"/>
        </w:rPr>
        <w:t xml:space="preserve">Zamawiający wymaga przed realizacją remontu przedstawienia do akceptacji </w:t>
      </w:r>
      <w:r w:rsidR="008343DD">
        <w:rPr>
          <w:rFonts w:ascii="Arial" w:hAnsi="Arial" w:cs="Arial"/>
          <w:sz w:val="24"/>
          <w:szCs w:val="24"/>
        </w:rPr>
        <w:t xml:space="preserve">dobranego materiału oraz </w:t>
      </w:r>
      <w:r w:rsidR="002F761F">
        <w:rPr>
          <w:rFonts w:ascii="Arial" w:hAnsi="Arial" w:cs="Arial"/>
          <w:sz w:val="24"/>
          <w:szCs w:val="24"/>
        </w:rPr>
        <w:t>kolorystyki</w:t>
      </w:r>
      <w:r w:rsidR="008343DD">
        <w:rPr>
          <w:rFonts w:ascii="Arial" w:hAnsi="Arial" w:cs="Arial"/>
          <w:sz w:val="24"/>
          <w:szCs w:val="24"/>
        </w:rPr>
        <w:t>.</w:t>
      </w:r>
      <w:r w:rsidR="00AA2652">
        <w:rPr>
          <w:rFonts w:ascii="Arial" w:hAnsi="Arial" w:cs="Arial"/>
          <w:sz w:val="24"/>
          <w:szCs w:val="24"/>
        </w:rPr>
        <w:t xml:space="preserve"> </w:t>
      </w:r>
      <w:r w:rsidRPr="002B5044">
        <w:rPr>
          <w:rFonts w:ascii="Arial" w:hAnsi="Arial" w:cs="Arial"/>
          <w:sz w:val="24"/>
          <w:szCs w:val="24"/>
        </w:rPr>
        <w:t>Wykonawca nie ma prawa zamontowania w/w elementów bez wcześniejszego uzg</w:t>
      </w:r>
      <w:r w:rsidR="00C32090">
        <w:rPr>
          <w:rFonts w:ascii="Arial" w:hAnsi="Arial" w:cs="Arial"/>
          <w:sz w:val="24"/>
          <w:szCs w:val="24"/>
        </w:rPr>
        <w:t xml:space="preserve">odnienia z Zamawiającym. </w:t>
      </w:r>
    </w:p>
    <w:p w:rsidR="006D3C0D" w:rsidRPr="00C81E7D" w:rsidRDefault="006D3C0D" w:rsidP="00AA2652">
      <w:pPr>
        <w:spacing w:line="276" w:lineRule="auto"/>
        <w:jc w:val="both"/>
        <w:rPr>
          <w:rFonts w:ascii="Arial" w:hAnsi="Arial" w:cs="Arial"/>
          <w:b/>
          <w:spacing w:val="-1"/>
          <w:sz w:val="24"/>
          <w:szCs w:val="24"/>
        </w:rPr>
      </w:pPr>
      <w:r w:rsidRPr="00C81E7D">
        <w:rPr>
          <w:rFonts w:ascii="Arial" w:hAnsi="Arial" w:cs="Arial"/>
          <w:b/>
          <w:spacing w:val="-1"/>
          <w:sz w:val="24"/>
          <w:szCs w:val="24"/>
        </w:rPr>
        <w:t xml:space="preserve">Wykonawca udzieli </w:t>
      </w:r>
      <w:r w:rsidR="0081580E" w:rsidRPr="00C81E7D">
        <w:rPr>
          <w:rFonts w:ascii="Arial" w:hAnsi="Arial" w:cs="Arial"/>
          <w:b/>
          <w:spacing w:val="-1"/>
          <w:sz w:val="24"/>
          <w:szCs w:val="24"/>
        </w:rPr>
        <w:t>min.</w:t>
      </w:r>
      <w:r w:rsidR="00AA2652">
        <w:rPr>
          <w:rFonts w:ascii="Arial" w:hAnsi="Arial" w:cs="Arial"/>
          <w:b/>
          <w:spacing w:val="-1"/>
          <w:sz w:val="24"/>
          <w:szCs w:val="24"/>
        </w:rPr>
        <w:t xml:space="preserve"> </w:t>
      </w:r>
      <w:r w:rsidR="00A56FA4" w:rsidRPr="00C81E7D">
        <w:rPr>
          <w:rFonts w:ascii="Arial" w:hAnsi="Arial" w:cs="Arial"/>
          <w:b/>
          <w:spacing w:val="-1"/>
          <w:sz w:val="24"/>
          <w:szCs w:val="24"/>
        </w:rPr>
        <w:t>36</w:t>
      </w:r>
      <w:r w:rsidR="00F40579" w:rsidRPr="00C81E7D">
        <w:rPr>
          <w:rFonts w:ascii="Arial" w:hAnsi="Arial" w:cs="Arial"/>
          <w:b/>
          <w:spacing w:val="-1"/>
          <w:sz w:val="24"/>
          <w:szCs w:val="24"/>
        </w:rPr>
        <w:t xml:space="preserve"> miesięcznej</w:t>
      </w:r>
      <w:r w:rsidRPr="00C81E7D">
        <w:rPr>
          <w:rFonts w:ascii="Arial" w:hAnsi="Arial" w:cs="Arial"/>
          <w:b/>
          <w:spacing w:val="-1"/>
          <w:sz w:val="24"/>
          <w:szCs w:val="24"/>
        </w:rPr>
        <w:t xml:space="preserve"> gwarancji na </w:t>
      </w:r>
      <w:r w:rsidR="00F14284" w:rsidRPr="00C81E7D">
        <w:rPr>
          <w:rFonts w:ascii="Arial" w:hAnsi="Arial" w:cs="Arial"/>
          <w:b/>
          <w:spacing w:val="-1"/>
          <w:sz w:val="24"/>
          <w:szCs w:val="24"/>
        </w:rPr>
        <w:t>wykonany przedmiot umowy</w:t>
      </w:r>
      <w:r w:rsidRPr="00C81E7D">
        <w:rPr>
          <w:rFonts w:ascii="Arial" w:hAnsi="Arial" w:cs="Arial"/>
          <w:b/>
          <w:spacing w:val="-1"/>
          <w:sz w:val="24"/>
          <w:szCs w:val="24"/>
        </w:rPr>
        <w:t>.</w:t>
      </w:r>
    </w:p>
    <w:p w:rsidR="00C32090" w:rsidRPr="00C32090" w:rsidRDefault="00C32090" w:rsidP="00AA2652">
      <w:pPr>
        <w:widowControl/>
        <w:numPr>
          <w:ilvl w:val="1"/>
          <w:numId w:val="2"/>
        </w:numPr>
        <w:tabs>
          <w:tab w:val="left" w:pos="284"/>
        </w:tabs>
        <w:autoSpaceDE/>
        <w:autoSpaceDN/>
        <w:adjustRightInd/>
        <w:spacing w:line="276" w:lineRule="auto"/>
        <w:ind w:left="284" w:hanging="284"/>
        <w:contextualSpacing/>
        <w:jc w:val="both"/>
        <w:rPr>
          <w:rFonts w:ascii="Arial" w:hAnsi="Arial" w:cs="Arial"/>
          <w:sz w:val="24"/>
          <w:szCs w:val="24"/>
        </w:rPr>
      </w:pPr>
      <w:r w:rsidRPr="00C32090">
        <w:rPr>
          <w:rFonts w:ascii="Arial" w:hAnsi="Arial" w:cs="Arial"/>
          <w:sz w:val="24"/>
          <w:szCs w:val="24"/>
        </w:rPr>
        <w:t xml:space="preserve">Szczegółowy opis przedmiotu zamówienia został określony w </w:t>
      </w:r>
      <w:r>
        <w:rPr>
          <w:rFonts w:ascii="Arial" w:hAnsi="Arial" w:cs="Arial"/>
          <w:sz w:val="24"/>
          <w:szCs w:val="24"/>
        </w:rPr>
        <w:t>Z</w:t>
      </w:r>
      <w:r w:rsidRPr="00C32090">
        <w:rPr>
          <w:rFonts w:ascii="Arial" w:hAnsi="Arial" w:cs="Arial"/>
          <w:sz w:val="24"/>
          <w:szCs w:val="24"/>
        </w:rPr>
        <w:t>ałącznik</w:t>
      </w:r>
      <w:r>
        <w:rPr>
          <w:rFonts w:ascii="Arial" w:hAnsi="Arial" w:cs="Arial"/>
          <w:sz w:val="24"/>
          <w:szCs w:val="24"/>
        </w:rPr>
        <w:t>u</w:t>
      </w:r>
      <w:r w:rsidRPr="00C32090">
        <w:rPr>
          <w:rFonts w:ascii="Arial" w:hAnsi="Arial" w:cs="Arial"/>
          <w:sz w:val="24"/>
          <w:szCs w:val="24"/>
        </w:rPr>
        <w:t xml:space="preserve"> nr 1 do niniejsz</w:t>
      </w:r>
      <w:r>
        <w:rPr>
          <w:rFonts w:ascii="Arial" w:hAnsi="Arial" w:cs="Arial"/>
          <w:sz w:val="24"/>
          <w:szCs w:val="24"/>
        </w:rPr>
        <w:t>ego zapytania ofertowego</w:t>
      </w:r>
      <w:r w:rsidRPr="00C32090">
        <w:rPr>
          <w:rFonts w:ascii="Arial" w:hAnsi="Arial" w:cs="Arial"/>
          <w:sz w:val="24"/>
          <w:szCs w:val="24"/>
        </w:rPr>
        <w:t>, w skład której wchodzą:</w:t>
      </w:r>
    </w:p>
    <w:p w:rsidR="00C32090" w:rsidRDefault="00C32090" w:rsidP="00AA2652">
      <w:pPr>
        <w:widowControl/>
        <w:numPr>
          <w:ilvl w:val="0"/>
          <w:numId w:val="35"/>
        </w:numPr>
        <w:tabs>
          <w:tab w:val="left" w:pos="426"/>
        </w:tabs>
        <w:autoSpaceDE/>
        <w:autoSpaceDN/>
        <w:adjustRightInd/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C32090">
        <w:rPr>
          <w:rFonts w:ascii="Arial" w:hAnsi="Arial" w:cs="Arial"/>
          <w:sz w:val="24"/>
          <w:szCs w:val="24"/>
        </w:rPr>
        <w:t xml:space="preserve">Ogólna charakterystyka obiektu i robót wraz z Rys. nr 1 i rys. nr 2. </w:t>
      </w:r>
    </w:p>
    <w:p w:rsidR="00C32090" w:rsidRPr="00C32090" w:rsidRDefault="008343DD" w:rsidP="00AA2652">
      <w:pPr>
        <w:widowControl/>
        <w:numPr>
          <w:ilvl w:val="0"/>
          <w:numId w:val="35"/>
        </w:numPr>
        <w:tabs>
          <w:tab w:val="left" w:pos="426"/>
        </w:tabs>
        <w:autoSpaceDE/>
        <w:autoSpaceDN/>
        <w:adjustRightInd/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</w:t>
      </w:r>
      <w:r w:rsidR="00C32090">
        <w:rPr>
          <w:rFonts w:ascii="Arial" w:hAnsi="Arial" w:cs="Arial"/>
          <w:sz w:val="24"/>
          <w:szCs w:val="24"/>
        </w:rPr>
        <w:t>rzedmiar robót .</w:t>
      </w:r>
    </w:p>
    <w:p w:rsidR="00C32090" w:rsidRPr="00C32090" w:rsidRDefault="00C32090" w:rsidP="00AA2652">
      <w:pPr>
        <w:widowControl/>
        <w:numPr>
          <w:ilvl w:val="1"/>
          <w:numId w:val="2"/>
        </w:numPr>
        <w:tabs>
          <w:tab w:val="left" w:pos="284"/>
        </w:tabs>
        <w:autoSpaceDE/>
        <w:autoSpaceDN/>
        <w:adjustRightInd/>
        <w:spacing w:line="276" w:lineRule="auto"/>
        <w:ind w:left="284" w:hanging="284"/>
        <w:contextualSpacing/>
        <w:jc w:val="both"/>
        <w:rPr>
          <w:rFonts w:ascii="Arial" w:hAnsi="Arial" w:cs="Arial"/>
          <w:sz w:val="24"/>
          <w:szCs w:val="24"/>
        </w:rPr>
      </w:pPr>
      <w:r w:rsidRPr="00C32090">
        <w:rPr>
          <w:rFonts w:ascii="Arial" w:hAnsi="Arial" w:cs="Arial"/>
          <w:sz w:val="24"/>
          <w:szCs w:val="24"/>
        </w:rPr>
        <w:t xml:space="preserve">Przed złożeniem oferty wskazana jest wizja lokalna. </w:t>
      </w:r>
    </w:p>
    <w:p w:rsidR="0042682B" w:rsidRDefault="0042682B" w:rsidP="005679DC">
      <w:pPr>
        <w:spacing w:line="276" w:lineRule="auto"/>
        <w:jc w:val="both"/>
        <w:rPr>
          <w:rFonts w:ascii="Arial" w:hAnsi="Arial" w:cs="Arial"/>
          <w:b/>
          <w:spacing w:val="-1"/>
          <w:sz w:val="16"/>
          <w:szCs w:val="16"/>
        </w:rPr>
      </w:pPr>
    </w:p>
    <w:p w:rsidR="00550163" w:rsidRPr="00C32090" w:rsidRDefault="00550163" w:rsidP="00550163">
      <w:pPr>
        <w:widowControl/>
        <w:autoSpaceDE/>
        <w:autoSpaceDN/>
        <w:adjustRightInd/>
        <w:spacing w:before="120" w:line="276" w:lineRule="auto"/>
        <w:jc w:val="both"/>
        <w:rPr>
          <w:rFonts w:ascii="Arial" w:hAnsi="Arial" w:cs="Arial"/>
          <w:b/>
          <w:sz w:val="24"/>
          <w:szCs w:val="24"/>
        </w:rPr>
      </w:pPr>
      <w:r w:rsidRPr="00C32090">
        <w:rPr>
          <w:rFonts w:ascii="Arial" w:hAnsi="Arial" w:cs="Arial"/>
          <w:b/>
          <w:sz w:val="24"/>
          <w:szCs w:val="24"/>
        </w:rPr>
        <w:t>UWAGA:</w:t>
      </w:r>
    </w:p>
    <w:p w:rsidR="00550163" w:rsidRPr="0030789B" w:rsidRDefault="00550163" w:rsidP="00550163">
      <w:pPr>
        <w:widowControl/>
        <w:autoSpaceDE/>
        <w:autoSpaceDN/>
        <w:adjustRightInd/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30789B">
        <w:rPr>
          <w:rFonts w:ascii="Arial" w:hAnsi="Arial" w:cs="Arial"/>
          <w:sz w:val="24"/>
          <w:szCs w:val="24"/>
        </w:rPr>
        <w:t xml:space="preserve">Przedmiar udostępniony przez Zamawiającego stanowi materiał wyłącznie poglądowy i pomocniczy. Wykonawca na własne ryzyko może go wykorzystać do </w:t>
      </w:r>
      <w:r w:rsidRPr="0030789B">
        <w:rPr>
          <w:rFonts w:ascii="Arial" w:hAnsi="Arial" w:cs="Arial"/>
          <w:sz w:val="24"/>
          <w:szCs w:val="24"/>
        </w:rPr>
        <w:lastRenderedPageBreak/>
        <w:t>obliczenia ceny oferty. Ewentualne błędy w przedmiarach robót np. zaniżone ilości lub brak jakiegoś elementu nie będą podstawą  do  żądania przez Wykonawcę dodatkowej zapłaty za wykonanie przedmiotu zamówienia.</w:t>
      </w:r>
    </w:p>
    <w:p w:rsidR="00550163" w:rsidRPr="008343DD" w:rsidRDefault="00550163" w:rsidP="008343DD">
      <w:pPr>
        <w:widowControl/>
        <w:autoSpaceDE/>
        <w:autoSpaceDN/>
        <w:adjustRightInd/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30789B">
        <w:rPr>
          <w:rFonts w:ascii="Arial" w:hAnsi="Arial" w:cs="Arial"/>
          <w:sz w:val="24"/>
          <w:szCs w:val="24"/>
        </w:rPr>
        <w:t>Niedoszacowanie, pominięcie, czy brak rozpoznania zakresu przedmiotu umowy nie może być podstawą do żądania zmiany wynagrodzeni</w:t>
      </w:r>
      <w:bookmarkStart w:id="0" w:name="_GoBack"/>
      <w:bookmarkEnd w:id="0"/>
      <w:r w:rsidRPr="0030789B">
        <w:rPr>
          <w:rFonts w:ascii="Arial" w:hAnsi="Arial" w:cs="Arial"/>
          <w:sz w:val="24"/>
          <w:szCs w:val="24"/>
        </w:rPr>
        <w:t>a, które jako ryczałtowe nie może ulegać zmianom.</w:t>
      </w:r>
    </w:p>
    <w:p w:rsidR="009009DB" w:rsidRPr="00550163" w:rsidRDefault="009009DB" w:rsidP="009009DB">
      <w:pPr>
        <w:pStyle w:val="Akapitzlist"/>
        <w:numPr>
          <w:ilvl w:val="0"/>
          <w:numId w:val="2"/>
        </w:numPr>
        <w:shd w:val="clear" w:color="auto" w:fill="FFFFFF"/>
        <w:tabs>
          <w:tab w:val="left" w:pos="259"/>
          <w:tab w:val="left" w:leader="dot" w:pos="8837"/>
        </w:tabs>
        <w:spacing w:before="283" w:line="276" w:lineRule="auto"/>
        <w:ind w:left="284"/>
        <w:jc w:val="both"/>
        <w:rPr>
          <w:rFonts w:ascii="Arial" w:hAnsi="Arial" w:cs="Arial"/>
          <w:b/>
          <w:spacing w:val="-1"/>
          <w:sz w:val="24"/>
          <w:szCs w:val="24"/>
        </w:rPr>
      </w:pPr>
      <w:r>
        <w:rPr>
          <w:rFonts w:ascii="Arial" w:hAnsi="Arial" w:cs="Arial"/>
          <w:spacing w:val="-1"/>
          <w:sz w:val="24"/>
          <w:szCs w:val="24"/>
        </w:rPr>
        <w:t xml:space="preserve">Termin realizacji zamówienia: </w:t>
      </w:r>
      <w:r w:rsidRPr="009009DB">
        <w:rPr>
          <w:rFonts w:ascii="Arial" w:hAnsi="Arial" w:cs="Arial"/>
          <w:b/>
          <w:spacing w:val="-1"/>
          <w:sz w:val="24"/>
          <w:szCs w:val="24"/>
        </w:rPr>
        <w:t>do dnia</w:t>
      </w:r>
      <w:r w:rsidR="00B2221A">
        <w:rPr>
          <w:rFonts w:ascii="Arial" w:hAnsi="Arial" w:cs="Arial"/>
          <w:b/>
          <w:spacing w:val="-1"/>
          <w:sz w:val="24"/>
          <w:szCs w:val="24"/>
        </w:rPr>
        <w:t xml:space="preserve"> </w:t>
      </w:r>
      <w:r w:rsidR="009B26F0">
        <w:rPr>
          <w:rFonts w:ascii="Arial" w:hAnsi="Arial" w:cs="Arial"/>
          <w:b/>
          <w:sz w:val="24"/>
          <w:szCs w:val="24"/>
        </w:rPr>
        <w:t>30</w:t>
      </w:r>
      <w:r w:rsidR="00A90E7F" w:rsidRPr="00AA2652">
        <w:rPr>
          <w:rFonts w:ascii="Arial" w:hAnsi="Arial" w:cs="Arial"/>
          <w:b/>
          <w:sz w:val="24"/>
          <w:szCs w:val="24"/>
        </w:rPr>
        <w:t>.1</w:t>
      </w:r>
      <w:r w:rsidR="009B26F0">
        <w:rPr>
          <w:rFonts w:ascii="Arial" w:hAnsi="Arial" w:cs="Arial"/>
          <w:b/>
          <w:sz w:val="24"/>
          <w:szCs w:val="24"/>
        </w:rPr>
        <w:t>1</w:t>
      </w:r>
      <w:r w:rsidR="00A90E7F" w:rsidRPr="00AA2652">
        <w:rPr>
          <w:rFonts w:ascii="Arial" w:hAnsi="Arial" w:cs="Arial"/>
          <w:b/>
          <w:sz w:val="24"/>
          <w:szCs w:val="24"/>
        </w:rPr>
        <w:t>.</w:t>
      </w:r>
      <w:r w:rsidRPr="00AA2652">
        <w:rPr>
          <w:rFonts w:ascii="Arial" w:hAnsi="Arial" w:cs="Arial"/>
          <w:b/>
          <w:sz w:val="24"/>
          <w:szCs w:val="24"/>
        </w:rPr>
        <w:t>2016r.</w:t>
      </w:r>
    </w:p>
    <w:p w:rsidR="00065777" w:rsidRPr="00550163" w:rsidRDefault="00065777" w:rsidP="00550163">
      <w:pPr>
        <w:pStyle w:val="Akapitzlist"/>
        <w:numPr>
          <w:ilvl w:val="0"/>
          <w:numId w:val="2"/>
        </w:numPr>
        <w:shd w:val="clear" w:color="auto" w:fill="FFFFFF"/>
        <w:tabs>
          <w:tab w:val="left" w:pos="259"/>
          <w:tab w:val="left" w:leader="dot" w:pos="8837"/>
        </w:tabs>
        <w:spacing w:before="283" w:line="276" w:lineRule="auto"/>
        <w:ind w:left="284"/>
        <w:jc w:val="both"/>
        <w:rPr>
          <w:rFonts w:ascii="Arial" w:hAnsi="Arial" w:cs="Arial"/>
          <w:b/>
          <w:spacing w:val="-1"/>
          <w:sz w:val="24"/>
          <w:szCs w:val="24"/>
        </w:rPr>
      </w:pPr>
      <w:r w:rsidRPr="00550163">
        <w:rPr>
          <w:rFonts w:ascii="Arial" w:hAnsi="Arial" w:cs="Arial"/>
          <w:spacing w:val="-1"/>
          <w:sz w:val="24"/>
          <w:szCs w:val="24"/>
        </w:rPr>
        <w:t>Kryterium wyboru oferty:</w:t>
      </w:r>
    </w:p>
    <w:p w:rsidR="00FD195B" w:rsidRPr="00FD195B" w:rsidRDefault="00FD195B" w:rsidP="00FD195B">
      <w:pPr>
        <w:shd w:val="clear" w:color="auto" w:fill="FFFFFF"/>
        <w:tabs>
          <w:tab w:val="left" w:pos="259"/>
          <w:tab w:val="left" w:leader="dot" w:pos="8837"/>
        </w:tabs>
        <w:spacing w:before="283" w:line="276" w:lineRule="auto"/>
        <w:rPr>
          <w:rFonts w:ascii="Arial" w:hAnsi="Arial" w:cs="Arial"/>
          <w:spacing w:val="-1"/>
          <w:sz w:val="24"/>
          <w:szCs w:val="24"/>
        </w:rPr>
      </w:pPr>
      <w:r w:rsidRPr="00FD195B">
        <w:rPr>
          <w:rFonts w:ascii="Arial" w:hAnsi="Arial" w:cs="Arial"/>
          <w:sz w:val="24"/>
          <w:szCs w:val="24"/>
        </w:rPr>
        <w:t>Przy wyborze oferty Zamawiający będzie się kierował kryterium:</w:t>
      </w:r>
      <w:r w:rsidRPr="00FD195B">
        <w:rPr>
          <w:rFonts w:ascii="Arial" w:hAnsi="Arial" w:cs="Arial"/>
          <w:sz w:val="24"/>
          <w:szCs w:val="24"/>
        </w:rPr>
        <w:br/>
        <w:t>Cena (brutto) – 100 %,</w:t>
      </w:r>
    </w:p>
    <w:p w:rsidR="00FD195B" w:rsidRDefault="00FD195B" w:rsidP="00FD195B">
      <w:pPr>
        <w:pStyle w:val="Akapitzlist"/>
        <w:tabs>
          <w:tab w:val="left" w:pos="600"/>
        </w:tabs>
        <w:suppressAutoHyphens/>
        <w:spacing w:line="276" w:lineRule="auto"/>
        <w:jc w:val="both"/>
        <w:rPr>
          <w:rFonts w:ascii="Arial" w:hAnsi="Arial" w:cs="Arial"/>
          <w:bCs/>
          <w:color w:val="000000"/>
        </w:rPr>
      </w:pPr>
    </w:p>
    <w:p w:rsidR="00FD195B" w:rsidRPr="00E371EA" w:rsidRDefault="00FD195B" w:rsidP="00FD195B">
      <w:pPr>
        <w:pStyle w:val="Akapitzlist"/>
        <w:tabs>
          <w:tab w:val="left" w:pos="600"/>
        </w:tabs>
        <w:suppressAutoHyphens/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Cs/>
          <w:color w:val="000000"/>
        </w:rPr>
        <w:tab/>
      </w:r>
      <w:r>
        <w:rPr>
          <w:rFonts w:ascii="Arial" w:hAnsi="Arial" w:cs="Arial"/>
          <w:bCs/>
          <w:color w:val="000000"/>
        </w:rPr>
        <w:tab/>
      </w:r>
      <w:r w:rsidRPr="00E371EA">
        <w:rPr>
          <w:rFonts w:ascii="Arial" w:hAnsi="Arial" w:cs="Arial"/>
          <w:bCs/>
          <w:color w:val="000000"/>
        </w:rPr>
        <w:tab/>
      </w:r>
      <w:r w:rsidRPr="00E371EA">
        <w:rPr>
          <w:rFonts w:ascii="Arial" w:hAnsi="Arial" w:cs="Arial"/>
          <w:sz w:val="22"/>
          <w:szCs w:val="22"/>
        </w:rPr>
        <w:t>cena najniższa spośród badanych ofert</w:t>
      </w:r>
    </w:p>
    <w:p w:rsidR="00FD195B" w:rsidRPr="00FD195B" w:rsidRDefault="00FD195B" w:rsidP="00FD195B">
      <w:pPr>
        <w:pStyle w:val="Akapitzlist"/>
        <w:tabs>
          <w:tab w:val="left" w:pos="600"/>
        </w:tabs>
        <w:suppressAutoHyphens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FD195B">
        <w:rPr>
          <w:rFonts w:ascii="Arial" w:hAnsi="Arial" w:cs="Arial"/>
        </w:rPr>
        <w:t>ilość uzyskanych punktów</w:t>
      </w:r>
      <w:r w:rsidRPr="00FD195B">
        <w:rPr>
          <w:rFonts w:ascii="Arial" w:hAnsi="Arial" w:cs="Arial"/>
          <w:sz w:val="22"/>
          <w:szCs w:val="22"/>
        </w:rPr>
        <w:t xml:space="preserve"> = </w:t>
      </w:r>
      <w:r w:rsidRPr="00FD195B">
        <w:rPr>
          <w:rFonts w:ascii="Arial" w:hAnsi="Arial" w:cs="Arial"/>
          <w:sz w:val="22"/>
          <w:szCs w:val="22"/>
          <w:vertAlign w:val="superscript"/>
        </w:rPr>
        <w:t xml:space="preserve">____________________________________________________  </w:t>
      </w:r>
      <w:r w:rsidRPr="00FD195B">
        <w:rPr>
          <w:rFonts w:ascii="Arial" w:hAnsi="Arial" w:cs="Arial"/>
          <w:sz w:val="22"/>
          <w:szCs w:val="22"/>
        </w:rPr>
        <w:t xml:space="preserve">x 100 </w:t>
      </w:r>
    </w:p>
    <w:p w:rsidR="00146E8D" w:rsidRPr="008343DD" w:rsidRDefault="00FD195B" w:rsidP="008343DD">
      <w:pPr>
        <w:pStyle w:val="Akapitzlist"/>
        <w:tabs>
          <w:tab w:val="left" w:pos="600"/>
        </w:tabs>
        <w:suppressAutoHyphens/>
        <w:spacing w:line="276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FD195B">
        <w:rPr>
          <w:rFonts w:ascii="Arial" w:hAnsi="Arial" w:cs="Arial"/>
          <w:sz w:val="22"/>
          <w:szCs w:val="22"/>
        </w:rPr>
        <w:t xml:space="preserve">                                                        cena badanej oferty  </w:t>
      </w:r>
    </w:p>
    <w:p w:rsidR="001C75B5" w:rsidRPr="008343DD" w:rsidRDefault="00065777" w:rsidP="008343DD">
      <w:pPr>
        <w:suppressAutoHyphens/>
        <w:autoSpaceDE/>
        <w:autoSpaceDN/>
        <w:adjustRightInd/>
        <w:spacing w:line="276" w:lineRule="auto"/>
        <w:jc w:val="both"/>
        <w:textAlignment w:val="baseline"/>
        <w:rPr>
          <w:rFonts w:ascii="Arial" w:hAnsi="Arial" w:cs="Arial"/>
          <w:sz w:val="24"/>
          <w:szCs w:val="24"/>
        </w:rPr>
      </w:pPr>
      <w:r w:rsidRPr="008343DD">
        <w:rPr>
          <w:rFonts w:ascii="Arial" w:hAnsi="Arial" w:cs="Arial"/>
          <w:sz w:val="24"/>
          <w:szCs w:val="24"/>
        </w:rPr>
        <w:t>Zamawiający udzieli zamówienia temu Wykonawcy, który uzyska najwyższą liczbę punktów</w:t>
      </w:r>
      <w:r w:rsidR="00FD195B" w:rsidRPr="008343DD">
        <w:rPr>
          <w:rFonts w:ascii="Arial" w:hAnsi="Arial" w:cs="Arial"/>
          <w:sz w:val="24"/>
          <w:szCs w:val="24"/>
        </w:rPr>
        <w:t>.</w:t>
      </w:r>
    </w:p>
    <w:p w:rsidR="00D614C8" w:rsidRPr="00A72D15" w:rsidRDefault="00D614C8" w:rsidP="009B62C3">
      <w:pPr>
        <w:pStyle w:val="Akapitzlist"/>
        <w:numPr>
          <w:ilvl w:val="0"/>
          <w:numId w:val="2"/>
        </w:numPr>
        <w:shd w:val="clear" w:color="auto" w:fill="FFFFFF"/>
        <w:tabs>
          <w:tab w:val="left" w:pos="259"/>
          <w:tab w:val="left" w:leader="dot" w:pos="8837"/>
        </w:tabs>
        <w:spacing w:before="283" w:line="276" w:lineRule="auto"/>
        <w:ind w:left="284"/>
        <w:jc w:val="both"/>
        <w:rPr>
          <w:rFonts w:ascii="Arial" w:hAnsi="Arial" w:cs="Arial"/>
          <w:spacing w:val="-1"/>
          <w:sz w:val="24"/>
          <w:szCs w:val="24"/>
        </w:rPr>
      </w:pPr>
      <w:r w:rsidRPr="00A72D15">
        <w:rPr>
          <w:rFonts w:ascii="Arial" w:hAnsi="Arial" w:cs="Arial"/>
          <w:spacing w:val="-1"/>
          <w:sz w:val="24"/>
          <w:szCs w:val="24"/>
        </w:rPr>
        <w:t>Miejsce i termin złożenia oferty</w:t>
      </w:r>
    </w:p>
    <w:p w:rsidR="00D614C8" w:rsidRPr="00A72D15" w:rsidRDefault="00D614C8" w:rsidP="00D614C8">
      <w:pPr>
        <w:shd w:val="clear" w:color="auto" w:fill="FFFFFF"/>
        <w:tabs>
          <w:tab w:val="left" w:pos="259"/>
          <w:tab w:val="left" w:pos="341"/>
          <w:tab w:val="left" w:leader="dot" w:pos="8837"/>
        </w:tabs>
        <w:jc w:val="both"/>
        <w:rPr>
          <w:rFonts w:ascii="Arial" w:hAnsi="Arial" w:cs="Arial"/>
          <w:spacing w:val="-1"/>
          <w:sz w:val="24"/>
          <w:szCs w:val="24"/>
        </w:rPr>
      </w:pPr>
      <w:r w:rsidRPr="00A72D15">
        <w:rPr>
          <w:rFonts w:ascii="Arial" w:hAnsi="Arial" w:cs="Arial"/>
          <w:spacing w:val="-1"/>
          <w:sz w:val="24"/>
          <w:szCs w:val="24"/>
        </w:rPr>
        <w:tab/>
        <w:t xml:space="preserve">Oferty należy złożyć do </w:t>
      </w:r>
      <w:r w:rsidR="00AB7EF6" w:rsidRPr="00A72D15">
        <w:rPr>
          <w:rFonts w:ascii="Arial" w:hAnsi="Arial" w:cs="Arial"/>
          <w:spacing w:val="-1"/>
          <w:sz w:val="24"/>
          <w:szCs w:val="24"/>
        </w:rPr>
        <w:t>dnia</w:t>
      </w:r>
      <w:r w:rsidR="00B2221A">
        <w:rPr>
          <w:rFonts w:ascii="Arial" w:hAnsi="Arial" w:cs="Arial"/>
          <w:spacing w:val="-1"/>
          <w:sz w:val="24"/>
          <w:szCs w:val="24"/>
        </w:rPr>
        <w:t xml:space="preserve"> </w:t>
      </w:r>
      <w:r w:rsidR="009B26F0">
        <w:rPr>
          <w:rFonts w:ascii="Arial" w:hAnsi="Arial" w:cs="Arial"/>
          <w:b/>
          <w:spacing w:val="-1"/>
          <w:sz w:val="24"/>
          <w:szCs w:val="24"/>
        </w:rPr>
        <w:t>16</w:t>
      </w:r>
      <w:r w:rsidR="00AB7EF6" w:rsidRPr="00AB7EF6">
        <w:rPr>
          <w:rFonts w:ascii="Arial" w:hAnsi="Arial" w:cs="Arial"/>
          <w:b/>
          <w:spacing w:val="-1"/>
          <w:sz w:val="24"/>
          <w:szCs w:val="24"/>
        </w:rPr>
        <w:t xml:space="preserve"> </w:t>
      </w:r>
      <w:r w:rsidR="009B3B8C">
        <w:rPr>
          <w:rFonts w:ascii="Arial" w:hAnsi="Arial" w:cs="Arial"/>
          <w:b/>
          <w:spacing w:val="-1"/>
          <w:sz w:val="24"/>
          <w:szCs w:val="24"/>
        </w:rPr>
        <w:t>września</w:t>
      </w:r>
      <w:r w:rsidR="0087792B">
        <w:rPr>
          <w:rFonts w:ascii="Arial" w:hAnsi="Arial" w:cs="Arial"/>
          <w:b/>
          <w:spacing w:val="-1"/>
          <w:sz w:val="24"/>
          <w:szCs w:val="24"/>
        </w:rPr>
        <w:t xml:space="preserve"> </w:t>
      </w:r>
      <w:r w:rsidRPr="00A72D15">
        <w:rPr>
          <w:rFonts w:ascii="Arial" w:hAnsi="Arial" w:cs="Arial"/>
          <w:b/>
          <w:spacing w:val="-1"/>
          <w:sz w:val="24"/>
          <w:szCs w:val="24"/>
        </w:rPr>
        <w:t>201</w:t>
      </w:r>
      <w:r w:rsidR="00895EDA">
        <w:rPr>
          <w:rFonts w:ascii="Arial" w:hAnsi="Arial" w:cs="Arial"/>
          <w:b/>
          <w:spacing w:val="-1"/>
          <w:sz w:val="24"/>
          <w:szCs w:val="24"/>
        </w:rPr>
        <w:t>6</w:t>
      </w:r>
      <w:r w:rsidRPr="00A72D15">
        <w:rPr>
          <w:rFonts w:ascii="Arial" w:hAnsi="Arial" w:cs="Arial"/>
          <w:b/>
          <w:spacing w:val="-1"/>
          <w:sz w:val="24"/>
          <w:szCs w:val="24"/>
        </w:rPr>
        <w:t>r. godz. 1</w:t>
      </w:r>
      <w:r w:rsidR="00B2221A">
        <w:rPr>
          <w:rFonts w:ascii="Arial" w:hAnsi="Arial" w:cs="Arial"/>
          <w:b/>
          <w:spacing w:val="-1"/>
          <w:sz w:val="24"/>
          <w:szCs w:val="24"/>
        </w:rPr>
        <w:t>3</w:t>
      </w:r>
      <w:r w:rsidRPr="00A72D15">
        <w:rPr>
          <w:rFonts w:ascii="Arial" w:hAnsi="Arial" w:cs="Arial"/>
          <w:b/>
          <w:spacing w:val="-1"/>
          <w:sz w:val="24"/>
          <w:szCs w:val="24"/>
        </w:rPr>
        <w:t>:00.</w:t>
      </w:r>
    </w:p>
    <w:p w:rsidR="00D614C8" w:rsidRPr="00A72D15" w:rsidRDefault="00D614C8" w:rsidP="00D614C8">
      <w:pPr>
        <w:shd w:val="clear" w:color="auto" w:fill="FFFFFF"/>
        <w:tabs>
          <w:tab w:val="left" w:pos="341"/>
        </w:tabs>
        <w:spacing w:line="276" w:lineRule="auto"/>
        <w:ind w:left="284"/>
        <w:jc w:val="both"/>
        <w:rPr>
          <w:rFonts w:ascii="Arial" w:hAnsi="Arial" w:cs="Arial"/>
          <w:sz w:val="24"/>
          <w:szCs w:val="24"/>
        </w:rPr>
      </w:pPr>
      <w:r w:rsidRPr="00A72D15">
        <w:rPr>
          <w:rFonts w:ascii="Arial" w:hAnsi="Arial" w:cs="Arial"/>
          <w:sz w:val="24"/>
          <w:szCs w:val="24"/>
        </w:rPr>
        <w:t>Dopuszcza się złożenie oferty:</w:t>
      </w:r>
    </w:p>
    <w:p w:rsidR="00D614C8" w:rsidRDefault="00D614C8" w:rsidP="0042682B">
      <w:pPr>
        <w:pStyle w:val="Akapitzlist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 w:rsidRPr="00A72D15">
        <w:rPr>
          <w:rFonts w:ascii="Arial" w:hAnsi="Arial" w:cs="Arial"/>
          <w:sz w:val="24"/>
          <w:szCs w:val="24"/>
        </w:rPr>
        <w:t>osobiście w siedzibie Urzędu Gminy Świeszyno, Świeszyno 71,</w:t>
      </w:r>
      <w:r w:rsidRPr="00A72D15">
        <w:rPr>
          <w:rFonts w:ascii="Arial" w:hAnsi="Arial" w:cs="Arial"/>
          <w:sz w:val="24"/>
          <w:szCs w:val="24"/>
        </w:rPr>
        <w:br/>
        <w:t xml:space="preserve"> 76-024 Świeszyno, pok. Nr 1.</w:t>
      </w:r>
    </w:p>
    <w:p w:rsidR="00A72D15" w:rsidRDefault="00A72D15" w:rsidP="0042682B">
      <w:pPr>
        <w:pStyle w:val="Akapitzlist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pocztą na adres</w:t>
      </w:r>
      <w:r w:rsidR="00D3416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Urząd</w:t>
      </w:r>
      <w:r w:rsidRPr="00A72D15">
        <w:rPr>
          <w:rFonts w:ascii="Arial" w:hAnsi="Arial" w:cs="Arial"/>
          <w:sz w:val="24"/>
          <w:szCs w:val="24"/>
        </w:rPr>
        <w:t xml:space="preserve"> Gminy Świeszyno, Świeszyno 71,</w:t>
      </w:r>
      <w:r w:rsidRPr="00A72D15">
        <w:rPr>
          <w:rFonts w:ascii="Arial" w:hAnsi="Arial" w:cs="Arial"/>
          <w:sz w:val="24"/>
          <w:szCs w:val="24"/>
        </w:rPr>
        <w:br/>
        <w:t xml:space="preserve"> 76-024 Świeszyno</w:t>
      </w:r>
    </w:p>
    <w:p w:rsidR="0096571D" w:rsidRPr="00A72D15" w:rsidRDefault="0096571D" w:rsidP="000E1025">
      <w:pPr>
        <w:pStyle w:val="Akapitzlist"/>
        <w:shd w:val="clear" w:color="auto" w:fill="FFFFFF"/>
        <w:tabs>
          <w:tab w:val="left" w:pos="259"/>
          <w:tab w:val="left" w:leader="dot" w:pos="8837"/>
        </w:tabs>
        <w:spacing w:before="283"/>
        <w:ind w:left="284"/>
        <w:jc w:val="both"/>
        <w:rPr>
          <w:rFonts w:ascii="Arial" w:hAnsi="Arial" w:cs="Arial"/>
          <w:spacing w:val="-1"/>
          <w:sz w:val="24"/>
          <w:szCs w:val="24"/>
          <w:highlight w:val="yellow"/>
        </w:rPr>
      </w:pPr>
    </w:p>
    <w:p w:rsidR="0096571D" w:rsidRPr="00550163" w:rsidRDefault="0096571D" w:rsidP="008343DD">
      <w:pPr>
        <w:spacing w:line="276" w:lineRule="auto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550163">
        <w:rPr>
          <w:rFonts w:ascii="Arial" w:hAnsi="Arial" w:cs="Arial"/>
          <w:b/>
          <w:sz w:val="24"/>
          <w:szCs w:val="24"/>
          <w:u w:val="single"/>
        </w:rPr>
        <w:t>UWAGA:</w:t>
      </w:r>
    </w:p>
    <w:p w:rsidR="0096571D" w:rsidRPr="00A72D15" w:rsidRDefault="0096571D" w:rsidP="008343DD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A72D15">
        <w:rPr>
          <w:rFonts w:ascii="Arial" w:hAnsi="Arial" w:cs="Arial"/>
          <w:sz w:val="24"/>
          <w:szCs w:val="24"/>
        </w:rPr>
        <w:t xml:space="preserve">Propozycje cenowe złożone po terminie nie będą rozpatrywane podczas oceny. </w:t>
      </w:r>
    </w:p>
    <w:p w:rsidR="0096571D" w:rsidRDefault="0096571D" w:rsidP="008343DD">
      <w:pPr>
        <w:shd w:val="clear" w:color="auto" w:fill="FFFFFF"/>
        <w:tabs>
          <w:tab w:val="left" w:pos="259"/>
          <w:tab w:val="left" w:leader="dot" w:pos="8837"/>
        </w:tabs>
        <w:spacing w:before="283" w:line="276" w:lineRule="auto"/>
        <w:jc w:val="both"/>
        <w:rPr>
          <w:rFonts w:ascii="Arial" w:hAnsi="Arial" w:cs="Arial"/>
          <w:spacing w:val="-1"/>
          <w:sz w:val="24"/>
          <w:szCs w:val="24"/>
        </w:rPr>
      </w:pPr>
      <w:r w:rsidRPr="00A72D15">
        <w:rPr>
          <w:rFonts w:ascii="Arial" w:hAnsi="Arial" w:cs="Arial"/>
          <w:spacing w:val="-1"/>
          <w:sz w:val="24"/>
          <w:szCs w:val="24"/>
        </w:rPr>
        <w:t>O wynikach wyboru oferenci zostaną powiadomieni niezwłocznie po wybraniu najkorzystniejszej oferty droga elektroniczną lub faxem.</w:t>
      </w:r>
    </w:p>
    <w:p w:rsidR="00465F48" w:rsidRPr="00AA6E18" w:rsidRDefault="0096571D" w:rsidP="009B62C3">
      <w:pPr>
        <w:pStyle w:val="Akapitzlist"/>
        <w:numPr>
          <w:ilvl w:val="0"/>
          <w:numId w:val="2"/>
        </w:numPr>
        <w:shd w:val="clear" w:color="auto" w:fill="FFFFFF"/>
        <w:tabs>
          <w:tab w:val="left" w:pos="259"/>
          <w:tab w:val="left" w:leader="dot" w:pos="8837"/>
        </w:tabs>
        <w:spacing w:before="283" w:line="276" w:lineRule="auto"/>
        <w:ind w:left="284"/>
        <w:jc w:val="both"/>
        <w:rPr>
          <w:rFonts w:ascii="Arial" w:hAnsi="Arial" w:cs="Arial"/>
          <w:spacing w:val="-1"/>
          <w:sz w:val="24"/>
          <w:szCs w:val="24"/>
        </w:rPr>
      </w:pPr>
      <w:r w:rsidRPr="00AA6E18">
        <w:rPr>
          <w:rFonts w:ascii="Arial" w:hAnsi="Arial" w:cs="Arial"/>
          <w:spacing w:val="-1"/>
          <w:sz w:val="24"/>
          <w:szCs w:val="24"/>
        </w:rPr>
        <w:t>Warunki płatności</w:t>
      </w:r>
      <w:r w:rsidR="00465F48" w:rsidRPr="00AA6E18">
        <w:rPr>
          <w:rFonts w:ascii="Arial" w:hAnsi="Arial" w:cs="Arial"/>
          <w:spacing w:val="-1"/>
          <w:sz w:val="24"/>
          <w:szCs w:val="24"/>
        </w:rPr>
        <w:t>;</w:t>
      </w:r>
    </w:p>
    <w:p w:rsidR="00FD195B" w:rsidRPr="00AA6E18" w:rsidRDefault="00FD195B" w:rsidP="00A733D0">
      <w:pPr>
        <w:pStyle w:val="Akapitzlist"/>
        <w:shd w:val="clear" w:color="auto" w:fill="FFFFFF"/>
        <w:tabs>
          <w:tab w:val="left" w:pos="259"/>
          <w:tab w:val="left" w:leader="dot" w:pos="8837"/>
        </w:tabs>
        <w:spacing w:before="283" w:line="276" w:lineRule="auto"/>
        <w:ind w:left="284"/>
        <w:jc w:val="both"/>
        <w:rPr>
          <w:rFonts w:ascii="Arial" w:hAnsi="Arial" w:cs="Arial"/>
          <w:spacing w:val="-2"/>
          <w:sz w:val="24"/>
          <w:szCs w:val="24"/>
        </w:rPr>
      </w:pPr>
      <w:r w:rsidRPr="00AA6E18">
        <w:rPr>
          <w:rFonts w:ascii="Arial" w:hAnsi="Arial" w:cs="Arial"/>
          <w:spacing w:val="-2"/>
          <w:sz w:val="24"/>
          <w:szCs w:val="24"/>
        </w:rPr>
        <w:t xml:space="preserve">Zamawiający </w:t>
      </w:r>
      <w:r w:rsidR="009009DB" w:rsidRPr="00AA6E18">
        <w:rPr>
          <w:rFonts w:ascii="Arial" w:hAnsi="Arial" w:cs="Arial"/>
          <w:spacing w:val="-2"/>
          <w:sz w:val="24"/>
          <w:szCs w:val="24"/>
        </w:rPr>
        <w:t xml:space="preserve">wymaga </w:t>
      </w:r>
      <w:r w:rsidRPr="00AA6E18">
        <w:rPr>
          <w:rFonts w:ascii="Arial" w:hAnsi="Arial" w:cs="Arial"/>
          <w:spacing w:val="-2"/>
          <w:sz w:val="24"/>
          <w:szCs w:val="24"/>
        </w:rPr>
        <w:t>wystawieni</w:t>
      </w:r>
      <w:r w:rsidR="008B59C1">
        <w:rPr>
          <w:rFonts w:ascii="Arial" w:hAnsi="Arial" w:cs="Arial"/>
          <w:spacing w:val="-2"/>
          <w:sz w:val="24"/>
          <w:szCs w:val="24"/>
        </w:rPr>
        <w:t>a</w:t>
      </w:r>
      <w:r w:rsidR="00AA2652">
        <w:rPr>
          <w:rFonts w:ascii="Arial" w:hAnsi="Arial" w:cs="Arial"/>
          <w:spacing w:val="-2"/>
          <w:sz w:val="24"/>
          <w:szCs w:val="24"/>
        </w:rPr>
        <w:t xml:space="preserve"> </w:t>
      </w:r>
      <w:r w:rsidR="0030789B">
        <w:rPr>
          <w:rFonts w:ascii="Arial" w:hAnsi="Arial" w:cs="Arial"/>
          <w:spacing w:val="-2"/>
          <w:sz w:val="24"/>
          <w:szCs w:val="24"/>
        </w:rPr>
        <w:t>faktury</w:t>
      </w:r>
      <w:r w:rsidRPr="00AA6E18">
        <w:rPr>
          <w:rFonts w:ascii="Arial" w:hAnsi="Arial" w:cs="Arial"/>
          <w:spacing w:val="-2"/>
          <w:sz w:val="24"/>
          <w:szCs w:val="24"/>
        </w:rPr>
        <w:t>.</w:t>
      </w:r>
    </w:p>
    <w:p w:rsidR="0096571D" w:rsidRPr="00AA6E18" w:rsidRDefault="001D7A4A" w:rsidP="00A733D0">
      <w:pPr>
        <w:pStyle w:val="Akapitzlist"/>
        <w:shd w:val="clear" w:color="auto" w:fill="FFFFFF"/>
        <w:tabs>
          <w:tab w:val="left" w:pos="259"/>
          <w:tab w:val="left" w:leader="dot" w:pos="8837"/>
        </w:tabs>
        <w:spacing w:before="283" w:line="276" w:lineRule="auto"/>
        <w:ind w:left="284"/>
        <w:jc w:val="both"/>
        <w:rPr>
          <w:rFonts w:ascii="Arial" w:hAnsi="Arial" w:cs="Arial"/>
          <w:spacing w:val="-1"/>
          <w:sz w:val="24"/>
          <w:szCs w:val="24"/>
        </w:rPr>
      </w:pPr>
      <w:r w:rsidRPr="00AA6E18">
        <w:rPr>
          <w:rFonts w:ascii="Arial" w:hAnsi="Arial" w:cs="Arial"/>
          <w:spacing w:val="-1"/>
          <w:sz w:val="24"/>
          <w:szCs w:val="24"/>
        </w:rPr>
        <w:t xml:space="preserve">Podstawą wystawienia faktury będzie podpisany bez uwag protokół. Płatność </w:t>
      </w:r>
      <w:r w:rsidR="00465F48" w:rsidRPr="00AA6E18">
        <w:rPr>
          <w:rFonts w:ascii="Arial" w:hAnsi="Arial" w:cs="Arial"/>
          <w:spacing w:val="-1"/>
          <w:sz w:val="24"/>
          <w:szCs w:val="24"/>
        </w:rPr>
        <w:t xml:space="preserve">nastąpi </w:t>
      </w:r>
      <w:r w:rsidR="0096571D" w:rsidRPr="00AA6E18">
        <w:rPr>
          <w:rFonts w:ascii="Arial" w:hAnsi="Arial" w:cs="Arial"/>
          <w:spacing w:val="-1"/>
          <w:sz w:val="24"/>
          <w:szCs w:val="24"/>
        </w:rPr>
        <w:t>w terminie</w:t>
      </w:r>
      <w:r w:rsidR="00781931" w:rsidRPr="00AA6E18">
        <w:rPr>
          <w:rFonts w:ascii="Arial" w:hAnsi="Arial" w:cs="Arial"/>
          <w:spacing w:val="-1"/>
          <w:sz w:val="24"/>
          <w:szCs w:val="24"/>
        </w:rPr>
        <w:t xml:space="preserve"> do</w:t>
      </w:r>
      <w:r w:rsidR="00B2221A">
        <w:rPr>
          <w:rFonts w:ascii="Arial" w:hAnsi="Arial" w:cs="Arial"/>
          <w:spacing w:val="-1"/>
          <w:sz w:val="24"/>
          <w:szCs w:val="24"/>
        </w:rPr>
        <w:t xml:space="preserve"> </w:t>
      </w:r>
      <w:r w:rsidR="00895EDA" w:rsidRPr="00AA6E18">
        <w:rPr>
          <w:rFonts w:ascii="Arial" w:hAnsi="Arial" w:cs="Arial"/>
          <w:spacing w:val="-1"/>
          <w:sz w:val="24"/>
          <w:szCs w:val="24"/>
        </w:rPr>
        <w:t>30</w:t>
      </w:r>
      <w:r w:rsidR="0096571D" w:rsidRPr="00AA6E18">
        <w:rPr>
          <w:rFonts w:ascii="Arial" w:hAnsi="Arial" w:cs="Arial"/>
          <w:spacing w:val="-1"/>
          <w:sz w:val="24"/>
          <w:szCs w:val="24"/>
        </w:rPr>
        <w:t xml:space="preserve"> dni od daty otrzymania prawidłowo</w:t>
      </w:r>
      <w:r w:rsidR="00AA2652">
        <w:rPr>
          <w:rFonts w:ascii="Arial" w:hAnsi="Arial" w:cs="Arial"/>
          <w:spacing w:val="-1"/>
          <w:sz w:val="24"/>
          <w:szCs w:val="24"/>
        </w:rPr>
        <w:t xml:space="preserve"> </w:t>
      </w:r>
      <w:r w:rsidR="0096571D" w:rsidRPr="00AA6E18">
        <w:rPr>
          <w:rFonts w:ascii="Arial" w:hAnsi="Arial" w:cs="Arial"/>
          <w:spacing w:val="-1"/>
          <w:sz w:val="24"/>
          <w:szCs w:val="24"/>
        </w:rPr>
        <w:t xml:space="preserve">sporządzonej </w:t>
      </w:r>
      <w:r w:rsidR="0081580E" w:rsidRPr="00AA6E18">
        <w:rPr>
          <w:rFonts w:ascii="Arial" w:hAnsi="Arial" w:cs="Arial"/>
          <w:spacing w:val="-1"/>
          <w:sz w:val="24"/>
          <w:szCs w:val="24"/>
        </w:rPr>
        <w:t>faktury.</w:t>
      </w:r>
    </w:p>
    <w:p w:rsidR="0081580E" w:rsidRPr="00A72D15" w:rsidRDefault="0081580E" w:rsidP="00A733D0">
      <w:pPr>
        <w:pStyle w:val="Akapitzlist"/>
        <w:shd w:val="clear" w:color="auto" w:fill="FFFFFF"/>
        <w:tabs>
          <w:tab w:val="left" w:pos="259"/>
          <w:tab w:val="left" w:leader="dot" w:pos="8837"/>
        </w:tabs>
        <w:spacing w:before="283" w:line="276" w:lineRule="auto"/>
        <w:ind w:left="284"/>
        <w:jc w:val="both"/>
        <w:rPr>
          <w:rFonts w:ascii="Arial" w:hAnsi="Arial" w:cs="Arial"/>
          <w:spacing w:val="-1"/>
          <w:sz w:val="24"/>
          <w:szCs w:val="24"/>
          <w:highlight w:val="yellow"/>
        </w:rPr>
      </w:pPr>
    </w:p>
    <w:p w:rsidR="0096571D" w:rsidRPr="00781931" w:rsidRDefault="0096571D" w:rsidP="009B62C3">
      <w:pPr>
        <w:pStyle w:val="Akapitzlist"/>
        <w:numPr>
          <w:ilvl w:val="0"/>
          <w:numId w:val="2"/>
        </w:numPr>
        <w:shd w:val="clear" w:color="auto" w:fill="FFFFFF"/>
        <w:tabs>
          <w:tab w:val="left" w:pos="259"/>
          <w:tab w:val="left" w:leader="dot" w:pos="8837"/>
        </w:tabs>
        <w:spacing w:before="283" w:line="276" w:lineRule="auto"/>
        <w:ind w:left="284"/>
        <w:jc w:val="both"/>
        <w:rPr>
          <w:rFonts w:ascii="Arial" w:hAnsi="Arial" w:cs="Arial"/>
          <w:spacing w:val="-1"/>
          <w:sz w:val="24"/>
          <w:szCs w:val="24"/>
        </w:rPr>
      </w:pPr>
      <w:r w:rsidRPr="00781931">
        <w:rPr>
          <w:rFonts w:ascii="Arial" w:hAnsi="Arial" w:cs="Arial"/>
          <w:spacing w:val="-1"/>
          <w:sz w:val="24"/>
          <w:szCs w:val="24"/>
        </w:rPr>
        <w:t>Osoba do kontaktu</w:t>
      </w:r>
    </w:p>
    <w:p w:rsidR="0096571D" w:rsidRPr="00B2221A" w:rsidRDefault="0096571D" w:rsidP="00A733D0">
      <w:pPr>
        <w:pStyle w:val="Akapitzlist"/>
        <w:shd w:val="clear" w:color="auto" w:fill="FFFFFF"/>
        <w:tabs>
          <w:tab w:val="left" w:pos="259"/>
          <w:tab w:val="left" w:leader="dot" w:pos="8837"/>
        </w:tabs>
        <w:spacing w:before="283" w:line="276" w:lineRule="auto"/>
        <w:ind w:left="284"/>
        <w:jc w:val="both"/>
        <w:rPr>
          <w:rFonts w:ascii="Arial" w:hAnsi="Arial" w:cs="Arial"/>
          <w:spacing w:val="-1"/>
          <w:sz w:val="24"/>
          <w:szCs w:val="24"/>
        </w:rPr>
      </w:pPr>
      <w:r w:rsidRPr="00781931">
        <w:rPr>
          <w:rFonts w:ascii="Arial" w:hAnsi="Arial" w:cs="Arial"/>
          <w:spacing w:val="-1"/>
          <w:sz w:val="24"/>
          <w:szCs w:val="24"/>
        </w:rPr>
        <w:t xml:space="preserve">Osobą uprawnioną do kontaktów z oferentami składającymi propozycje cenowe jest </w:t>
      </w:r>
      <w:r w:rsidR="001A34F0">
        <w:rPr>
          <w:rFonts w:ascii="Arial" w:hAnsi="Arial" w:cs="Arial"/>
          <w:spacing w:val="-1"/>
          <w:sz w:val="24"/>
          <w:szCs w:val="24"/>
        </w:rPr>
        <w:t>Ewa Jacewicz</w:t>
      </w:r>
      <w:r w:rsidRPr="00781931">
        <w:rPr>
          <w:rFonts w:ascii="Arial" w:hAnsi="Arial" w:cs="Arial"/>
          <w:spacing w:val="-1"/>
          <w:sz w:val="24"/>
          <w:szCs w:val="24"/>
        </w:rPr>
        <w:t xml:space="preserve"> – inspektor ds. zamówień publicznych</w:t>
      </w:r>
      <w:r w:rsidR="00DA696C" w:rsidRPr="00781931">
        <w:rPr>
          <w:rFonts w:ascii="Arial" w:hAnsi="Arial" w:cs="Arial"/>
          <w:spacing w:val="-1"/>
          <w:sz w:val="24"/>
          <w:szCs w:val="24"/>
        </w:rPr>
        <w:t xml:space="preserve">, </w:t>
      </w:r>
      <w:r w:rsidR="00A675E9">
        <w:rPr>
          <w:rFonts w:ascii="Arial" w:hAnsi="Arial" w:cs="Arial"/>
          <w:spacing w:val="-1"/>
          <w:sz w:val="24"/>
          <w:szCs w:val="24"/>
        </w:rPr>
        <w:t xml:space="preserve">tel. 94 31 60 147, 94 31 60 120, </w:t>
      </w:r>
      <w:r w:rsidR="0030789B">
        <w:rPr>
          <w:rFonts w:ascii="Arial" w:hAnsi="Arial" w:cs="Arial"/>
          <w:spacing w:val="-1"/>
          <w:sz w:val="24"/>
          <w:szCs w:val="24"/>
        </w:rPr>
        <w:t>Wioletta Ryndziewicz</w:t>
      </w:r>
      <w:r w:rsidR="00B2221A">
        <w:rPr>
          <w:rFonts w:ascii="Arial" w:hAnsi="Arial" w:cs="Arial"/>
          <w:spacing w:val="-1"/>
          <w:sz w:val="24"/>
          <w:szCs w:val="24"/>
        </w:rPr>
        <w:t xml:space="preserve"> </w:t>
      </w:r>
      <w:r w:rsidR="00A675E9">
        <w:rPr>
          <w:rFonts w:ascii="Arial" w:hAnsi="Arial" w:cs="Arial"/>
          <w:spacing w:val="-1"/>
          <w:sz w:val="24"/>
          <w:szCs w:val="24"/>
        </w:rPr>
        <w:t>tel</w:t>
      </w:r>
      <w:r w:rsidR="005523A8">
        <w:rPr>
          <w:rFonts w:ascii="Arial" w:hAnsi="Arial" w:cs="Arial"/>
          <w:spacing w:val="-1"/>
          <w:sz w:val="24"/>
          <w:szCs w:val="24"/>
        </w:rPr>
        <w:t xml:space="preserve"> - </w:t>
      </w:r>
      <w:r w:rsidR="00B2221A" w:rsidRPr="00B2221A">
        <w:rPr>
          <w:rFonts w:ascii="Arial" w:hAnsi="Arial" w:cs="Arial"/>
          <w:spacing w:val="-1"/>
          <w:sz w:val="24"/>
          <w:szCs w:val="24"/>
        </w:rPr>
        <w:t xml:space="preserve">Kierownik Referatu ds. inwestycji i rozwoju gminy </w:t>
      </w:r>
      <w:r w:rsidR="004E1C05" w:rsidRPr="00B2221A">
        <w:rPr>
          <w:rFonts w:ascii="Arial" w:hAnsi="Arial" w:cs="Arial"/>
          <w:spacing w:val="-1"/>
          <w:sz w:val="24"/>
          <w:szCs w:val="24"/>
        </w:rPr>
        <w:t>94</w:t>
      </w:r>
      <w:r w:rsidR="00C32090" w:rsidRPr="00B2221A">
        <w:rPr>
          <w:rFonts w:ascii="Arial" w:hAnsi="Arial" w:cs="Arial"/>
          <w:spacing w:val="-1"/>
          <w:sz w:val="24"/>
          <w:szCs w:val="24"/>
        </w:rPr>
        <w:t> </w:t>
      </w:r>
      <w:r w:rsidR="004E1C05" w:rsidRPr="00B2221A">
        <w:rPr>
          <w:rFonts w:ascii="Arial" w:hAnsi="Arial" w:cs="Arial"/>
          <w:spacing w:val="-1"/>
          <w:sz w:val="24"/>
          <w:szCs w:val="24"/>
        </w:rPr>
        <w:t>31601</w:t>
      </w:r>
      <w:r w:rsidR="0030789B" w:rsidRPr="00B2221A">
        <w:rPr>
          <w:rFonts w:ascii="Arial" w:hAnsi="Arial" w:cs="Arial"/>
          <w:spacing w:val="-1"/>
          <w:sz w:val="24"/>
          <w:szCs w:val="24"/>
        </w:rPr>
        <w:t>53</w:t>
      </w:r>
    </w:p>
    <w:p w:rsidR="0096571D" w:rsidRPr="00781931" w:rsidRDefault="0096571D" w:rsidP="0096571D">
      <w:pPr>
        <w:pStyle w:val="Akapitzlist"/>
        <w:shd w:val="clear" w:color="auto" w:fill="FFFFFF"/>
        <w:tabs>
          <w:tab w:val="left" w:pos="259"/>
          <w:tab w:val="left" w:leader="dot" w:pos="8837"/>
        </w:tabs>
        <w:spacing w:before="283"/>
        <w:ind w:left="284"/>
        <w:rPr>
          <w:rFonts w:ascii="Arial" w:hAnsi="Arial" w:cs="Arial"/>
          <w:spacing w:val="-1"/>
          <w:sz w:val="24"/>
          <w:szCs w:val="24"/>
        </w:rPr>
      </w:pPr>
    </w:p>
    <w:p w:rsidR="0096571D" w:rsidRPr="00781931" w:rsidRDefault="0096571D" w:rsidP="009B62C3">
      <w:pPr>
        <w:pStyle w:val="Akapitzlist"/>
        <w:numPr>
          <w:ilvl w:val="0"/>
          <w:numId w:val="2"/>
        </w:numPr>
        <w:shd w:val="clear" w:color="auto" w:fill="FFFFFF"/>
        <w:tabs>
          <w:tab w:val="left" w:pos="259"/>
          <w:tab w:val="left" w:leader="dot" w:pos="8837"/>
        </w:tabs>
        <w:spacing w:before="283"/>
        <w:ind w:left="284"/>
        <w:rPr>
          <w:rFonts w:ascii="Arial" w:hAnsi="Arial" w:cs="Arial"/>
          <w:spacing w:val="-1"/>
          <w:sz w:val="24"/>
          <w:szCs w:val="24"/>
        </w:rPr>
      </w:pPr>
      <w:r w:rsidRPr="00781931">
        <w:rPr>
          <w:rFonts w:ascii="Arial" w:hAnsi="Arial" w:cs="Arial"/>
          <w:spacing w:val="-1"/>
          <w:sz w:val="24"/>
          <w:szCs w:val="24"/>
        </w:rPr>
        <w:t xml:space="preserve">Sposób przygotowania oferty: </w:t>
      </w:r>
    </w:p>
    <w:p w:rsidR="0096571D" w:rsidRPr="00464CFA" w:rsidRDefault="0096571D" w:rsidP="009B62C3">
      <w:pPr>
        <w:pStyle w:val="Akapitzlist"/>
        <w:widowControl/>
        <w:numPr>
          <w:ilvl w:val="1"/>
          <w:numId w:val="4"/>
        </w:numPr>
        <w:shd w:val="clear" w:color="auto" w:fill="FFFFFF"/>
        <w:autoSpaceDE/>
        <w:autoSpaceDN/>
        <w:adjustRightInd/>
        <w:spacing w:after="200" w:line="276" w:lineRule="auto"/>
        <w:ind w:left="993" w:hanging="426"/>
        <w:jc w:val="both"/>
        <w:rPr>
          <w:rFonts w:ascii="Arial" w:hAnsi="Arial" w:cs="Arial"/>
          <w:sz w:val="24"/>
          <w:szCs w:val="24"/>
        </w:rPr>
      </w:pPr>
      <w:r w:rsidRPr="00464CFA">
        <w:rPr>
          <w:rFonts w:ascii="Arial" w:hAnsi="Arial" w:cs="Arial"/>
          <w:sz w:val="24"/>
          <w:szCs w:val="24"/>
        </w:rPr>
        <w:t>Ofertę należy sporządzić w języku polskim, o treści zawartej w niniejsz</w:t>
      </w:r>
      <w:r w:rsidR="00C12FFE" w:rsidRPr="00464CFA">
        <w:rPr>
          <w:rFonts w:ascii="Arial" w:hAnsi="Arial" w:cs="Arial"/>
          <w:sz w:val="24"/>
          <w:szCs w:val="24"/>
        </w:rPr>
        <w:t>ym zapytaniu</w:t>
      </w:r>
      <w:r w:rsidR="00AA2652">
        <w:rPr>
          <w:rFonts w:ascii="Arial" w:hAnsi="Arial" w:cs="Arial"/>
          <w:sz w:val="24"/>
          <w:szCs w:val="24"/>
        </w:rPr>
        <w:t xml:space="preserve"> </w:t>
      </w:r>
      <w:r w:rsidR="00C12FFE" w:rsidRPr="00464CFA">
        <w:rPr>
          <w:rFonts w:ascii="Arial" w:hAnsi="Arial" w:cs="Arial"/>
          <w:sz w:val="24"/>
          <w:szCs w:val="24"/>
        </w:rPr>
        <w:t>ofertowym</w:t>
      </w:r>
      <w:r w:rsidRPr="00464CFA">
        <w:rPr>
          <w:rFonts w:ascii="Arial" w:hAnsi="Arial" w:cs="Arial"/>
          <w:sz w:val="24"/>
          <w:szCs w:val="24"/>
        </w:rPr>
        <w:t>.</w:t>
      </w:r>
    </w:p>
    <w:p w:rsidR="00A733D0" w:rsidRPr="00464CFA" w:rsidRDefault="00DB0080" w:rsidP="009B62C3">
      <w:pPr>
        <w:pStyle w:val="Akapitzlist"/>
        <w:widowControl/>
        <w:numPr>
          <w:ilvl w:val="1"/>
          <w:numId w:val="4"/>
        </w:numPr>
        <w:shd w:val="clear" w:color="auto" w:fill="FFFFFF"/>
        <w:autoSpaceDE/>
        <w:autoSpaceDN/>
        <w:adjustRightInd/>
        <w:spacing w:after="200" w:line="276" w:lineRule="auto"/>
        <w:ind w:left="993" w:hanging="426"/>
        <w:jc w:val="both"/>
        <w:rPr>
          <w:rFonts w:ascii="Arial" w:hAnsi="Arial" w:cs="Arial"/>
          <w:sz w:val="24"/>
          <w:szCs w:val="24"/>
        </w:rPr>
      </w:pPr>
      <w:r w:rsidRPr="00464CFA">
        <w:rPr>
          <w:rFonts w:ascii="Arial" w:hAnsi="Arial" w:cs="Arial"/>
          <w:sz w:val="24"/>
          <w:szCs w:val="24"/>
        </w:rPr>
        <w:t xml:space="preserve">Całość </w:t>
      </w:r>
      <w:r w:rsidR="001A34F0">
        <w:rPr>
          <w:rFonts w:ascii="Arial" w:hAnsi="Arial" w:cs="Arial"/>
          <w:sz w:val="24"/>
          <w:szCs w:val="24"/>
        </w:rPr>
        <w:t xml:space="preserve">przedmiotu zamówienia </w:t>
      </w:r>
      <w:r w:rsidRPr="00464CFA">
        <w:rPr>
          <w:rFonts w:ascii="Arial" w:hAnsi="Arial" w:cs="Arial"/>
          <w:sz w:val="24"/>
          <w:szCs w:val="24"/>
        </w:rPr>
        <w:t xml:space="preserve">musi być wykonywana zgodnie </w:t>
      </w:r>
    </w:p>
    <w:p w:rsidR="00A733D0" w:rsidRPr="00464CFA" w:rsidRDefault="00DB0080" w:rsidP="00A733D0">
      <w:pPr>
        <w:pStyle w:val="Akapitzlist"/>
        <w:widowControl/>
        <w:shd w:val="clear" w:color="auto" w:fill="FFFFFF"/>
        <w:autoSpaceDE/>
        <w:autoSpaceDN/>
        <w:adjustRightInd/>
        <w:spacing w:after="200" w:line="276" w:lineRule="auto"/>
        <w:ind w:left="993"/>
        <w:jc w:val="both"/>
        <w:rPr>
          <w:rFonts w:ascii="Arial" w:hAnsi="Arial" w:cs="Arial"/>
          <w:sz w:val="24"/>
          <w:szCs w:val="24"/>
        </w:rPr>
      </w:pPr>
      <w:r w:rsidRPr="00464CFA">
        <w:rPr>
          <w:rFonts w:ascii="Arial" w:hAnsi="Arial" w:cs="Arial"/>
          <w:sz w:val="24"/>
          <w:szCs w:val="24"/>
        </w:rPr>
        <w:t>z obowiązującymi przepisami prawa, powszechnie obowiązującymi zaleceniami, zasadami i wytycznymi w tym zakresie</w:t>
      </w:r>
      <w:r w:rsidR="0020196B">
        <w:rPr>
          <w:rFonts w:ascii="Arial" w:hAnsi="Arial" w:cs="Arial"/>
          <w:sz w:val="24"/>
          <w:szCs w:val="24"/>
        </w:rPr>
        <w:t>.</w:t>
      </w:r>
    </w:p>
    <w:p w:rsidR="000E1025" w:rsidRPr="00464CFA" w:rsidRDefault="0096571D" w:rsidP="009B62C3">
      <w:pPr>
        <w:pStyle w:val="Akapitzlist"/>
        <w:widowControl/>
        <w:numPr>
          <w:ilvl w:val="1"/>
          <w:numId w:val="4"/>
        </w:numPr>
        <w:shd w:val="clear" w:color="auto" w:fill="FFFFFF"/>
        <w:autoSpaceDE/>
        <w:autoSpaceDN/>
        <w:adjustRightInd/>
        <w:spacing w:after="200" w:line="276" w:lineRule="auto"/>
        <w:ind w:left="993" w:hanging="426"/>
        <w:jc w:val="both"/>
        <w:rPr>
          <w:rFonts w:ascii="Arial" w:hAnsi="Arial" w:cs="Arial"/>
          <w:sz w:val="24"/>
          <w:szCs w:val="24"/>
        </w:rPr>
      </w:pPr>
      <w:r w:rsidRPr="00464CFA">
        <w:rPr>
          <w:rFonts w:ascii="Arial" w:hAnsi="Arial" w:cs="Arial"/>
          <w:sz w:val="24"/>
          <w:szCs w:val="24"/>
        </w:rPr>
        <w:t>Cena ofertowa brutto stanowi cenę ryczałtową, obejmującą wszystkie koszty  związane z wykonaniem przedmiotu zamówienia</w:t>
      </w:r>
      <w:r w:rsidR="000E1025" w:rsidRPr="00464CFA">
        <w:rPr>
          <w:rFonts w:ascii="Arial" w:hAnsi="Arial" w:cs="Arial"/>
          <w:sz w:val="24"/>
          <w:szCs w:val="24"/>
        </w:rPr>
        <w:t>, a w przypadku osoby fizycznej zawiera wszystkie należności publiczno prawne ponoszone z tytułu osiąganego wynagrodzenia</w:t>
      </w:r>
      <w:r w:rsidR="0081580E">
        <w:rPr>
          <w:rFonts w:ascii="Arial" w:hAnsi="Arial" w:cs="Arial"/>
          <w:sz w:val="24"/>
          <w:szCs w:val="24"/>
        </w:rPr>
        <w:t>.</w:t>
      </w:r>
    </w:p>
    <w:p w:rsidR="0096571D" w:rsidRPr="00464CFA" w:rsidRDefault="0096571D" w:rsidP="009B62C3">
      <w:pPr>
        <w:pStyle w:val="Akapitzlist"/>
        <w:widowControl/>
        <w:numPr>
          <w:ilvl w:val="1"/>
          <w:numId w:val="4"/>
        </w:numPr>
        <w:shd w:val="clear" w:color="auto" w:fill="FFFFFF"/>
        <w:autoSpaceDE/>
        <w:autoSpaceDN/>
        <w:adjustRightInd/>
        <w:spacing w:after="200" w:line="276" w:lineRule="auto"/>
        <w:ind w:left="993" w:hanging="426"/>
        <w:jc w:val="both"/>
        <w:rPr>
          <w:rFonts w:ascii="Arial" w:hAnsi="Arial" w:cs="Arial"/>
          <w:sz w:val="24"/>
          <w:szCs w:val="24"/>
        </w:rPr>
      </w:pPr>
      <w:r w:rsidRPr="00464CFA">
        <w:rPr>
          <w:rFonts w:ascii="Arial" w:hAnsi="Arial" w:cs="Arial"/>
          <w:sz w:val="24"/>
          <w:szCs w:val="24"/>
        </w:rPr>
        <w:t>Rozliczenie następuje tylko w PLN.</w:t>
      </w:r>
    </w:p>
    <w:p w:rsidR="000E1025" w:rsidRDefault="000E1025" w:rsidP="009B62C3">
      <w:pPr>
        <w:pStyle w:val="Akapitzlist"/>
        <w:widowControl/>
        <w:numPr>
          <w:ilvl w:val="1"/>
          <w:numId w:val="4"/>
        </w:numPr>
        <w:shd w:val="clear" w:color="auto" w:fill="FFFFFF"/>
        <w:autoSpaceDE/>
        <w:autoSpaceDN/>
        <w:adjustRightInd/>
        <w:spacing w:after="200" w:line="276" w:lineRule="auto"/>
        <w:ind w:left="993" w:hanging="426"/>
        <w:jc w:val="both"/>
        <w:rPr>
          <w:rFonts w:ascii="Arial" w:hAnsi="Arial" w:cs="Arial"/>
          <w:sz w:val="24"/>
          <w:szCs w:val="24"/>
        </w:rPr>
      </w:pPr>
      <w:r w:rsidRPr="00464CFA">
        <w:rPr>
          <w:rFonts w:ascii="Arial" w:hAnsi="Arial" w:cs="Arial"/>
          <w:sz w:val="24"/>
          <w:szCs w:val="24"/>
        </w:rPr>
        <w:t>Termin związania ofertą – 30 dni.</w:t>
      </w:r>
    </w:p>
    <w:p w:rsidR="001A34F0" w:rsidRDefault="001A34F0" w:rsidP="009B62C3">
      <w:pPr>
        <w:pStyle w:val="Akapitzlist"/>
        <w:widowControl/>
        <w:numPr>
          <w:ilvl w:val="1"/>
          <w:numId w:val="4"/>
        </w:numPr>
        <w:shd w:val="clear" w:color="auto" w:fill="FFFFFF"/>
        <w:autoSpaceDE/>
        <w:autoSpaceDN/>
        <w:adjustRightInd/>
        <w:spacing w:after="200" w:line="276" w:lineRule="auto"/>
        <w:ind w:left="993" w:hanging="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Zobowiązania zamawiającego oraz wykonawcy zawiera </w:t>
      </w:r>
      <w:r w:rsidR="00EA6D0C">
        <w:rPr>
          <w:rFonts w:ascii="Arial" w:hAnsi="Arial" w:cs="Arial"/>
          <w:sz w:val="24"/>
          <w:szCs w:val="24"/>
        </w:rPr>
        <w:t>wz</w:t>
      </w:r>
      <w:r>
        <w:rPr>
          <w:rFonts w:ascii="Arial" w:hAnsi="Arial" w:cs="Arial"/>
          <w:sz w:val="24"/>
          <w:szCs w:val="24"/>
        </w:rPr>
        <w:t>ór umowy</w:t>
      </w:r>
      <w:r w:rsidR="00EA6D0C">
        <w:rPr>
          <w:rFonts w:ascii="Arial" w:hAnsi="Arial" w:cs="Arial"/>
          <w:sz w:val="24"/>
          <w:szCs w:val="24"/>
        </w:rPr>
        <w:t xml:space="preserve"> dołączony do zapytania ofertowego</w:t>
      </w:r>
    </w:p>
    <w:p w:rsidR="001C75B5" w:rsidRPr="00464CFA" w:rsidRDefault="001C75B5" w:rsidP="001C75B5">
      <w:pPr>
        <w:pStyle w:val="Akapitzlist"/>
        <w:widowControl/>
        <w:shd w:val="clear" w:color="auto" w:fill="FFFFFF"/>
        <w:autoSpaceDE/>
        <w:autoSpaceDN/>
        <w:adjustRightInd/>
        <w:spacing w:after="200" w:line="276" w:lineRule="auto"/>
        <w:ind w:left="993"/>
        <w:jc w:val="both"/>
        <w:rPr>
          <w:rFonts w:ascii="Arial" w:hAnsi="Arial" w:cs="Arial"/>
          <w:sz w:val="24"/>
          <w:szCs w:val="24"/>
        </w:rPr>
      </w:pPr>
    </w:p>
    <w:p w:rsidR="000E1025" w:rsidRPr="00464CFA" w:rsidRDefault="000E1025" w:rsidP="00E8007A">
      <w:pPr>
        <w:pStyle w:val="Akapitzlist"/>
        <w:shd w:val="clear" w:color="auto" w:fill="FFFFFF"/>
        <w:tabs>
          <w:tab w:val="left" w:pos="259"/>
          <w:tab w:val="left" w:leader="dot" w:pos="8837"/>
        </w:tabs>
        <w:spacing w:before="283"/>
        <w:ind w:left="792"/>
        <w:rPr>
          <w:rFonts w:ascii="Arial" w:hAnsi="Arial" w:cs="Arial"/>
          <w:spacing w:val="-1"/>
          <w:sz w:val="24"/>
          <w:szCs w:val="24"/>
          <w:u w:val="single"/>
        </w:rPr>
      </w:pPr>
      <w:r w:rsidRPr="00464CFA">
        <w:rPr>
          <w:rFonts w:ascii="Arial" w:hAnsi="Arial" w:cs="Arial"/>
          <w:spacing w:val="-1"/>
          <w:sz w:val="24"/>
          <w:szCs w:val="24"/>
          <w:u w:val="single"/>
        </w:rPr>
        <w:t>Do oferty należy załączyć:</w:t>
      </w:r>
    </w:p>
    <w:p w:rsidR="00AF467D" w:rsidRDefault="00AF467D" w:rsidP="004B77B3">
      <w:pPr>
        <w:pStyle w:val="Akapitzlist"/>
        <w:widowControl/>
        <w:numPr>
          <w:ilvl w:val="0"/>
          <w:numId w:val="5"/>
        </w:numPr>
        <w:shd w:val="clear" w:color="auto" w:fill="FFFFFF"/>
        <w:autoSpaceDE/>
        <w:autoSpaceDN/>
        <w:adjustRightInd/>
        <w:spacing w:after="200" w:line="276" w:lineRule="auto"/>
        <w:ind w:left="993"/>
        <w:jc w:val="both"/>
        <w:rPr>
          <w:rFonts w:ascii="Arial" w:hAnsi="Arial" w:cs="Arial"/>
          <w:sz w:val="24"/>
          <w:szCs w:val="24"/>
        </w:rPr>
      </w:pPr>
      <w:r w:rsidRPr="00464CFA">
        <w:rPr>
          <w:rFonts w:ascii="Arial" w:hAnsi="Arial" w:cs="Arial"/>
          <w:sz w:val="24"/>
          <w:szCs w:val="24"/>
        </w:rPr>
        <w:t xml:space="preserve">Formularz Ofertowy zgodny z treścią wskazaną </w:t>
      </w:r>
      <w:r w:rsidR="00C12FFE" w:rsidRPr="00464CFA">
        <w:rPr>
          <w:rFonts w:ascii="Arial" w:hAnsi="Arial" w:cs="Arial"/>
          <w:sz w:val="24"/>
          <w:szCs w:val="24"/>
        </w:rPr>
        <w:t>poniżej.</w:t>
      </w:r>
    </w:p>
    <w:p w:rsidR="00537997" w:rsidRPr="00AB7EF6" w:rsidRDefault="001A34F0" w:rsidP="00AB7EF6">
      <w:pPr>
        <w:pStyle w:val="Akapitzlist"/>
        <w:widowControl/>
        <w:numPr>
          <w:ilvl w:val="0"/>
          <w:numId w:val="5"/>
        </w:numPr>
        <w:shd w:val="clear" w:color="auto" w:fill="FFFFFF"/>
        <w:autoSpaceDE/>
        <w:autoSpaceDN/>
        <w:adjustRightInd/>
        <w:spacing w:after="200" w:line="276" w:lineRule="auto"/>
        <w:ind w:left="993"/>
        <w:jc w:val="both"/>
        <w:rPr>
          <w:rFonts w:ascii="Arial" w:hAnsi="Arial" w:cs="Arial"/>
          <w:spacing w:val="-1"/>
          <w:sz w:val="24"/>
          <w:szCs w:val="24"/>
        </w:rPr>
      </w:pPr>
      <w:r w:rsidRPr="00AB7EF6">
        <w:rPr>
          <w:rFonts w:ascii="Arial" w:hAnsi="Arial" w:cs="Arial"/>
          <w:sz w:val="24"/>
          <w:szCs w:val="24"/>
        </w:rPr>
        <w:t xml:space="preserve">Oświadczenie o braku podstaw do wykluczenia – załącznik </w:t>
      </w:r>
      <w:r w:rsidR="00EA6D0C" w:rsidRPr="00AB7EF6">
        <w:rPr>
          <w:rFonts w:ascii="Arial" w:hAnsi="Arial" w:cs="Arial"/>
          <w:sz w:val="24"/>
          <w:szCs w:val="24"/>
        </w:rPr>
        <w:t>do formularza ofertowego</w:t>
      </w:r>
      <w:r w:rsidR="00537997" w:rsidRPr="00AB7EF6">
        <w:rPr>
          <w:rFonts w:ascii="Arial" w:hAnsi="Arial" w:cs="Arial"/>
          <w:spacing w:val="-1"/>
          <w:sz w:val="24"/>
          <w:szCs w:val="24"/>
          <w:highlight w:val="yellow"/>
        </w:rPr>
        <w:br w:type="page"/>
      </w:r>
    </w:p>
    <w:p w:rsidR="00C1034E" w:rsidRDefault="00C1034E" w:rsidP="0067369B">
      <w:pPr>
        <w:pStyle w:val="Akapitzlist"/>
        <w:shd w:val="clear" w:color="auto" w:fill="FFFFFF"/>
        <w:tabs>
          <w:tab w:val="left" w:pos="259"/>
          <w:tab w:val="left" w:leader="dot" w:pos="8837"/>
        </w:tabs>
        <w:spacing w:before="283"/>
        <w:ind w:left="284"/>
        <w:jc w:val="center"/>
        <w:rPr>
          <w:rFonts w:ascii="Arial" w:hAnsi="Arial" w:cs="Arial"/>
          <w:b/>
          <w:spacing w:val="-1"/>
          <w:sz w:val="24"/>
          <w:szCs w:val="24"/>
        </w:rPr>
      </w:pPr>
    </w:p>
    <w:p w:rsidR="00C1034E" w:rsidRDefault="00C1034E" w:rsidP="0067369B">
      <w:pPr>
        <w:pStyle w:val="Akapitzlist"/>
        <w:shd w:val="clear" w:color="auto" w:fill="FFFFFF"/>
        <w:tabs>
          <w:tab w:val="left" w:pos="259"/>
          <w:tab w:val="left" w:leader="dot" w:pos="8837"/>
        </w:tabs>
        <w:spacing w:before="283"/>
        <w:ind w:left="284"/>
        <w:jc w:val="center"/>
        <w:rPr>
          <w:rFonts w:ascii="Arial" w:hAnsi="Arial" w:cs="Arial"/>
          <w:b/>
          <w:spacing w:val="-1"/>
          <w:sz w:val="24"/>
          <w:szCs w:val="24"/>
        </w:rPr>
      </w:pPr>
    </w:p>
    <w:p w:rsidR="00C1034E" w:rsidRDefault="00C1034E" w:rsidP="0067369B">
      <w:pPr>
        <w:pStyle w:val="Akapitzlist"/>
        <w:shd w:val="clear" w:color="auto" w:fill="FFFFFF"/>
        <w:tabs>
          <w:tab w:val="left" w:pos="259"/>
          <w:tab w:val="left" w:leader="dot" w:pos="8837"/>
        </w:tabs>
        <w:spacing w:before="283"/>
        <w:ind w:left="284"/>
        <w:jc w:val="center"/>
        <w:rPr>
          <w:rFonts w:ascii="Arial" w:hAnsi="Arial" w:cs="Arial"/>
          <w:b/>
          <w:spacing w:val="-1"/>
          <w:sz w:val="24"/>
          <w:szCs w:val="24"/>
        </w:rPr>
      </w:pPr>
    </w:p>
    <w:p w:rsidR="0067369B" w:rsidRPr="00E86A69" w:rsidRDefault="0067369B" w:rsidP="0067369B">
      <w:pPr>
        <w:pStyle w:val="Akapitzlist"/>
        <w:shd w:val="clear" w:color="auto" w:fill="FFFFFF"/>
        <w:tabs>
          <w:tab w:val="left" w:pos="259"/>
          <w:tab w:val="left" w:leader="dot" w:pos="8837"/>
        </w:tabs>
        <w:spacing w:before="283"/>
        <w:ind w:left="284"/>
        <w:jc w:val="center"/>
        <w:rPr>
          <w:rFonts w:ascii="Arial" w:hAnsi="Arial" w:cs="Arial"/>
          <w:b/>
          <w:spacing w:val="-1"/>
          <w:sz w:val="24"/>
          <w:szCs w:val="24"/>
        </w:rPr>
      </w:pPr>
      <w:r w:rsidRPr="00E86A69">
        <w:rPr>
          <w:rFonts w:ascii="Arial" w:hAnsi="Arial" w:cs="Arial"/>
          <w:b/>
          <w:spacing w:val="-1"/>
          <w:sz w:val="24"/>
          <w:szCs w:val="24"/>
        </w:rPr>
        <w:t>FORMULARZ OFERTOWY</w:t>
      </w:r>
    </w:p>
    <w:p w:rsidR="00537997" w:rsidRPr="00E86A69" w:rsidRDefault="00537997" w:rsidP="0067369B">
      <w:pPr>
        <w:pStyle w:val="Akapitzlist"/>
        <w:shd w:val="clear" w:color="auto" w:fill="FFFFFF"/>
        <w:tabs>
          <w:tab w:val="left" w:pos="259"/>
          <w:tab w:val="left" w:leader="dot" w:pos="8837"/>
        </w:tabs>
        <w:spacing w:before="283"/>
        <w:ind w:left="284"/>
        <w:jc w:val="center"/>
        <w:rPr>
          <w:rFonts w:ascii="Arial" w:hAnsi="Arial" w:cs="Arial"/>
          <w:b/>
          <w:spacing w:val="-1"/>
          <w:sz w:val="24"/>
          <w:szCs w:val="24"/>
        </w:rPr>
      </w:pPr>
    </w:p>
    <w:p w:rsidR="0096571D" w:rsidRPr="00E86A69" w:rsidRDefault="00B9772B" w:rsidP="0067369B">
      <w:pPr>
        <w:shd w:val="clear" w:color="auto" w:fill="FFFFFF"/>
        <w:tabs>
          <w:tab w:val="left" w:pos="562"/>
          <w:tab w:val="left" w:leader="dot" w:pos="8894"/>
        </w:tabs>
        <w:spacing w:line="278" w:lineRule="exact"/>
        <w:rPr>
          <w:rFonts w:ascii="Arial" w:hAnsi="Arial" w:cs="Arial"/>
          <w:spacing w:val="-10"/>
          <w:sz w:val="24"/>
          <w:szCs w:val="24"/>
        </w:rPr>
      </w:pPr>
      <w:r w:rsidRPr="00E86A69">
        <w:rPr>
          <w:rFonts w:ascii="Arial" w:hAnsi="Arial" w:cs="Arial"/>
          <w:sz w:val="24"/>
          <w:szCs w:val="24"/>
        </w:rPr>
        <w:t>N</w:t>
      </w:r>
      <w:r w:rsidR="0096571D" w:rsidRPr="00E86A69">
        <w:rPr>
          <w:rFonts w:ascii="Arial" w:hAnsi="Arial" w:cs="Arial"/>
          <w:sz w:val="24"/>
          <w:szCs w:val="24"/>
        </w:rPr>
        <w:t>azwa wykonawcy</w:t>
      </w:r>
      <w:r w:rsidR="0096571D" w:rsidRPr="00E86A69">
        <w:rPr>
          <w:rFonts w:ascii="Arial" w:hAnsi="Arial" w:cs="Arial"/>
          <w:sz w:val="24"/>
          <w:szCs w:val="24"/>
        </w:rPr>
        <w:tab/>
      </w:r>
    </w:p>
    <w:p w:rsidR="0096571D" w:rsidRPr="00E86A69" w:rsidRDefault="0096571D" w:rsidP="0096571D">
      <w:pPr>
        <w:shd w:val="clear" w:color="auto" w:fill="FFFFFF"/>
        <w:tabs>
          <w:tab w:val="left" w:pos="562"/>
          <w:tab w:val="left" w:leader="dot" w:pos="8894"/>
        </w:tabs>
        <w:spacing w:line="278" w:lineRule="exact"/>
        <w:rPr>
          <w:rFonts w:ascii="Arial" w:hAnsi="Arial" w:cs="Arial"/>
          <w:spacing w:val="-10"/>
        </w:rPr>
      </w:pPr>
    </w:p>
    <w:p w:rsidR="0096571D" w:rsidRPr="00E86A69" w:rsidRDefault="00B9772B" w:rsidP="0067369B">
      <w:pPr>
        <w:shd w:val="clear" w:color="auto" w:fill="FFFFFF"/>
        <w:tabs>
          <w:tab w:val="left" w:pos="562"/>
          <w:tab w:val="left" w:leader="dot" w:pos="8794"/>
        </w:tabs>
        <w:spacing w:line="278" w:lineRule="exact"/>
        <w:rPr>
          <w:rFonts w:ascii="Arial" w:hAnsi="Arial" w:cs="Arial"/>
          <w:spacing w:val="-9"/>
          <w:sz w:val="24"/>
          <w:szCs w:val="24"/>
        </w:rPr>
      </w:pPr>
      <w:r w:rsidRPr="00E86A69">
        <w:rPr>
          <w:rFonts w:ascii="Arial" w:hAnsi="Arial" w:cs="Arial"/>
          <w:sz w:val="24"/>
          <w:szCs w:val="24"/>
        </w:rPr>
        <w:t>A</w:t>
      </w:r>
      <w:r w:rsidR="0096571D" w:rsidRPr="00E86A69">
        <w:rPr>
          <w:rFonts w:ascii="Arial" w:hAnsi="Arial" w:cs="Arial"/>
          <w:sz w:val="24"/>
          <w:szCs w:val="24"/>
        </w:rPr>
        <w:t>dres wykonawcy</w:t>
      </w:r>
      <w:r w:rsidR="0096571D" w:rsidRPr="00E86A69">
        <w:rPr>
          <w:rFonts w:ascii="Arial" w:hAnsi="Arial" w:cs="Arial"/>
          <w:sz w:val="24"/>
          <w:szCs w:val="24"/>
        </w:rPr>
        <w:tab/>
      </w:r>
    </w:p>
    <w:p w:rsidR="0096571D" w:rsidRPr="00E86A69" w:rsidRDefault="0096571D" w:rsidP="0096571D">
      <w:pPr>
        <w:pStyle w:val="Akapitzlist"/>
        <w:rPr>
          <w:rFonts w:ascii="Arial" w:hAnsi="Arial" w:cs="Arial"/>
          <w:spacing w:val="-9"/>
          <w:sz w:val="24"/>
          <w:szCs w:val="24"/>
        </w:rPr>
      </w:pPr>
    </w:p>
    <w:p w:rsidR="0096571D" w:rsidRPr="00E86A69" w:rsidRDefault="0096571D" w:rsidP="0067369B">
      <w:pPr>
        <w:shd w:val="clear" w:color="auto" w:fill="FFFFFF"/>
        <w:tabs>
          <w:tab w:val="left" w:pos="562"/>
          <w:tab w:val="left" w:leader="dot" w:pos="8894"/>
        </w:tabs>
        <w:spacing w:line="278" w:lineRule="exact"/>
        <w:rPr>
          <w:rFonts w:ascii="Arial" w:hAnsi="Arial" w:cs="Arial"/>
          <w:spacing w:val="-10"/>
          <w:sz w:val="24"/>
          <w:szCs w:val="24"/>
        </w:rPr>
      </w:pPr>
      <w:r w:rsidRPr="00E86A69">
        <w:rPr>
          <w:rFonts w:ascii="Arial" w:hAnsi="Arial" w:cs="Arial"/>
          <w:spacing w:val="-2"/>
          <w:sz w:val="24"/>
          <w:szCs w:val="24"/>
        </w:rPr>
        <w:t xml:space="preserve">NIP       </w:t>
      </w:r>
      <w:r w:rsidRPr="00E86A69">
        <w:rPr>
          <w:rFonts w:ascii="Arial" w:hAnsi="Arial" w:cs="Arial"/>
          <w:sz w:val="24"/>
          <w:szCs w:val="24"/>
        </w:rPr>
        <w:tab/>
      </w:r>
    </w:p>
    <w:p w:rsidR="0096571D" w:rsidRPr="00E86A69" w:rsidRDefault="0096571D" w:rsidP="0096571D">
      <w:pPr>
        <w:shd w:val="clear" w:color="auto" w:fill="FFFFFF"/>
        <w:tabs>
          <w:tab w:val="left" w:pos="562"/>
          <w:tab w:val="left" w:leader="dot" w:pos="8894"/>
        </w:tabs>
        <w:spacing w:line="278" w:lineRule="exact"/>
        <w:rPr>
          <w:rFonts w:ascii="Arial" w:hAnsi="Arial" w:cs="Arial"/>
          <w:spacing w:val="-10"/>
        </w:rPr>
      </w:pPr>
    </w:p>
    <w:p w:rsidR="0096571D" w:rsidRPr="00E86A69" w:rsidRDefault="00B9772B" w:rsidP="0067369B">
      <w:pPr>
        <w:shd w:val="clear" w:color="auto" w:fill="FFFFFF"/>
        <w:tabs>
          <w:tab w:val="left" w:pos="562"/>
          <w:tab w:val="left" w:leader="dot" w:pos="8866"/>
        </w:tabs>
        <w:spacing w:line="278" w:lineRule="exact"/>
        <w:rPr>
          <w:rFonts w:ascii="Arial" w:hAnsi="Arial" w:cs="Arial"/>
          <w:spacing w:val="-11"/>
          <w:sz w:val="24"/>
          <w:szCs w:val="24"/>
        </w:rPr>
      </w:pPr>
      <w:r w:rsidRPr="00E86A69">
        <w:rPr>
          <w:rFonts w:ascii="Arial" w:hAnsi="Arial" w:cs="Arial"/>
          <w:sz w:val="24"/>
          <w:szCs w:val="24"/>
        </w:rPr>
        <w:t>R</w:t>
      </w:r>
      <w:r w:rsidR="0096571D" w:rsidRPr="00E86A69">
        <w:rPr>
          <w:rFonts w:ascii="Arial" w:hAnsi="Arial" w:cs="Arial"/>
          <w:sz w:val="24"/>
          <w:szCs w:val="24"/>
        </w:rPr>
        <w:t>egon</w:t>
      </w:r>
      <w:r w:rsidR="0096571D" w:rsidRPr="00E86A69">
        <w:rPr>
          <w:rFonts w:ascii="Arial" w:hAnsi="Arial" w:cs="Arial"/>
          <w:sz w:val="24"/>
          <w:szCs w:val="24"/>
        </w:rPr>
        <w:tab/>
      </w:r>
    </w:p>
    <w:p w:rsidR="0096571D" w:rsidRPr="00E86A69" w:rsidRDefault="0096571D" w:rsidP="0096571D">
      <w:pPr>
        <w:shd w:val="clear" w:color="auto" w:fill="FFFFFF"/>
        <w:tabs>
          <w:tab w:val="left" w:pos="562"/>
          <w:tab w:val="left" w:leader="dot" w:pos="8866"/>
        </w:tabs>
        <w:spacing w:line="278" w:lineRule="exact"/>
        <w:rPr>
          <w:rFonts w:ascii="Arial" w:hAnsi="Arial" w:cs="Arial"/>
          <w:spacing w:val="-11"/>
        </w:rPr>
      </w:pPr>
    </w:p>
    <w:p w:rsidR="0096571D" w:rsidRPr="00E86A69" w:rsidRDefault="00B9772B" w:rsidP="0067369B">
      <w:pPr>
        <w:shd w:val="clear" w:color="auto" w:fill="FFFFFF"/>
        <w:tabs>
          <w:tab w:val="left" w:pos="562"/>
          <w:tab w:val="left" w:leader="dot" w:pos="8726"/>
        </w:tabs>
        <w:spacing w:line="278" w:lineRule="exact"/>
        <w:rPr>
          <w:rFonts w:ascii="Arial" w:hAnsi="Arial" w:cs="Arial"/>
          <w:sz w:val="24"/>
          <w:szCs w:val="24"/>
        </w:rPr>
      </w:pPr>
      <w:r w:rsidRPr="00E86A69">
        <w:rPr>
          <w:rFonts w:ascii="Arial" w:hAnsi="Arial" w:cs="Arial"/>
          <w:sz w:val="24"/>
          <w:szCs w:val="24"/>
        </w:rPr>
        <w:t>N</w:t>
      </w:r>
      <w:r w:rsidR="0096571D" w:rsidRPr="00E86A69">
        <w:rPr>
          <w:rFonts w:ascii="Arial" w:hAnsi="Arial" w:cs="Arial"/>
          <w:sz w:val="24"/>
          <w:szCs w:val="24"/>
        </w:rPr>
        <w:t>r rachunku bankowego</w:t>
      </w:r>
      <w:r w:rsidR="0096571D" w:rsidRPr="00E86A69">
        <w:rPr>
          <w:rFonts w:ascii="Arial" w:hAnsi="Arial" w:cs="Arial"/>
          <w:sz w:val="24"/>
          <w:szCs w:val="24"/>
        </w:rPr>
        <w:tab/>
      </w:r>
    </w:p>
    <w:p w:rsidR="00537997" w:rsidRPr="00E86A69" w:rsidRDefault="00537997" w:rsidP="0067369B">
      <w:pPr>
        <w:shd w:val="clear" w:color="auto" w:fill="FFFFFF"/>
        <w:tabs>
          <w:tab w:val="left" w:pos="562"/>
          <w:tab w:val="left" w:leader="dot" w:pos="8726"/>
        </w:tabs>
        <w:spacing w:line="278" w:lineRule="exact"/>
        <w:rPr>
          <w:rFonts w:ascii="Arial" w:hAnsi="Arial" w:cs="Arial"/>
          <w:sz w:val="24"/>
          <w:szCs w:val="24"/>
        </w:rPr>
      </w:pPr>
    </w:p>
    <w:p w:rsidR="00537997" w:rsidRPr="00E86A69" w:rsidRDefault="00537997" w:rsidP="0067369B">
      <w:pPr>
        <w:shd w:val="clear" w:color="auto" w:fill="FFFFFF"/>
        <w:tabs>
          <w:tab w:val="left" w:pos="562"/>
          <w:tab w:val="left" w:leader="dot" w:pos="8726"/>
        </w:tabs>
        <w:spacing w:line="278" w:lineRule="exact"/>
        <w:rPr>
          <w:rFonts w:ascii="Arial" w:hAnsi="Arial" w:cs="Arial"/>
          <w:spacing w:val="-9"/>
          <w:sz w:val="24"/>
          <w:szCs w:val="24"/>
        </w:rPr>
      </w:pPr>
      <w:r w:rsidRPr="00E86A69">
        <w:rPr>
          <w:rFonts w:ascii="Arial" w:hAnsi="Arial" w:cs="Arial"/>
          <w:sz w:val="24"/>
          <w:szCs w:val="24"/>
        </w:rPr>
        <w:t>Imię i nazwisko osoby upoważnionej do kontaktów……………………………………….</w:t>
      </w:r>
    </w:p>
    <w:p w:rsidR="0067369B" w:rsidRPr="00E86A69" w:rsidRDefault="0067369B" w:rsidP="0067369B">
      <w:pPr>
        <w:pStyle w:val="Akapitzlist"/>
        <w:rPr>
          <w:rFonts w:ascii="Arial" w:hAnsi="Arial" w:cs="Arial"/>
          <w:spacing w:val="-9"/>
          <w:sz w:val="24"/>
          <w:szCs w:val="24"/>
        </w:rPr>
      </w:pPr>
    </w:p>
    <w:p w:rsidR="00537997" w:rsidRPr="00E86A69" w:rsidRDefault="00537997" w:rsidP="00537997">
      <w:pPr>
        <w:pStyle w:val="Akapitzlist"/>
        <w:ind w:left="0"/>
        <w:rPr>
          <w:rFonts w:ascii="Arial" w:hAnsi="Arial" w:cs="Arial"/>
          <w:spacing w:val="-9"/>
          <w:sz w:val="24"/>
          <w:szCs w:val="24"/>
        </w:rPr>
      </w:pPr>
      <w:r w:rsidRPr="00E86A69">
        <w:rPr>
          <w:rFonts w:ascii="Arial" w:hAnsi="Arial" w:cs="Arial"/>
          <w:spacing w:val="-9"/>
          <w:sz w:val="24"/>
          <w:szCs w:val="24"/>
        </w:rPr>
        <w:t>tel………………………………………….. e-mail………………………………………….</w:t>
      </w:r>
    </w:p>
    <w:p w:rsidR="00537997" w:rsidRPr="00E86A69" w:rsidRDefault="00537997" w:rsidP="00537997">
      <w:pPr>
        <w:pStyle w:val="Akapitzlist"/>
        <w:ind w:left="0"/>
        <w:rPr>
          <w:rFonts w:ascii="Arial" w:hAnsi="Arial" w:cs="Arial"/>
          <w:spacing w:val="-9"/>
          <w:sz w:val="24"/>
          <w:szCs w:val="24"/>
          <w:highlight w:val="yellow"/>
        </w:rPr>
      </w:pPr>
    </w:p>
    <w:p w:rsidR="002339AB" w:rsidRDefault="002339AB" w:rsidP="00692699">
      <w:pPr>
        <w:spacing w:line="36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692699" w:rsidRDefault="00692699" w:rsidP="00692699">
      <w:pPr>
        <w:spacing w:line="360" w:lineRule="auto"/>
        <w:jc w:val="both"/>
      </w:pPr>
      <w:r>
        <w:rPr>
          <w:rFonts w:ascii="Arial" w:hAnsi="Arial" w:cs="Arial"/>
          <w:color w:val="000000"/>
          <w:sz w:val="24"/>
          <w:szCs w:val="24"/>
        </w:rPr>
        <w:t>Zobowiązuję się wykonać przedmiot zamówienia:</w:t>
      </w:r>
    </w:p>
    <w:p w:rsidR="00692699" w:rsidRDefault="00B2221A" w:rsidP="00692699">
      <w:pPr>
        <w:pStyle w:val="Akapitzlist"/>
        <w:widowControl/>
        <w:spacing w:after="120"/>
        <w:ind w:left="360"/>
        <w:jc w:val="center"/>
      </w:pPr>
      <w:r w:rsidRPr="00874C01">
        <w:rPr>
          <w:rFonts w:ascii="Arial" w:hAnsi="Arial" w:cs="Arial"/>
          <w:b/>
          <w:sz w:val="24"/>
          <w:szCs w:val="24"/>
        </w:rPr>
        <w:t>„</w:t>
      </w:r>
      <w:r>
        <w:rPr>
          <w:rFonts w:ascii="Arial" w:hAnsi="Arial" w:cs="Arial"/>
          <w:b/>
          <w:sz w:val="24"/>
          <w:szCs w:val="24"/>
        </w:rPr>
        <w:t>Wymiana pokrycia dachowego z dociepleniem dachu oraz montażem orynnowania w budynku remizy strażackiej w m. Mierzym</w:t>
      </w:r>
      <w:r w:rsidRPr="00874C01">
        <w:rPr>
          <w:rFonts w:ascii="Arial" w:hAnsi="Arial" w:cs="Arial"/>
          <w:b/>
          <w:sz w:val="24"/>
          <w:szCs w:val="24"/>
        </w:rPr>
        <w:t>”</w:t>
      </w:r>
    </w:p>
    <w:p w:rsidR="00692699" w:rsidRDefault="00692699" w:rsidP="00692699">
      <w:pPr>
        <w:pStyle w:val="Akapitzlist"/>
        <w:spacing w:line="360" w:lineRule="auto"/>
        <w:rPr>
          <w:rFonts w:ascii="Arial" w:hAnsi="Arial" w:cs="Arial"/>
          <w:b/>
          <w:color w:val="000000"/>
          <w:sz w:val="24"/>
          <w:szCs w:val="24"/>
        </w:rPr>
      </w:pPr>
    </w:p>
    <w:p w:rsidR="00692699" w:rsidRDefault="00692699" w:rsidP="00D41520">
      <w:pPr>
        <w:spacing w:line="360" w:lineRule="auto"/>
      </w:pPr>
      <w:r w:rsidRPr="00D41520">
        <w:rPr>
          <w:rFonts w:ascii="Arial" w:hAnsi="Arial" w:cs="Arial"/>
          <w:b/>
          <w:color w:val="000000"/>
          <w:sz w:val="24"/>
          <w:szCs w:val="24"/>
        </w:rPr>
        <w:t>Za cenę ofertową netto  ……………….....zł</w:t>
      </w:r>
    </w:p>
    <w:p w:rsidR="00692699" w:rsidRDefault="00692699" w:rsidP="00692699">
      <w:pPr>
        <w:spacing w:line="360" w:lineRule="auto"/>
        <w:ind w:left="426" w:hanging="426"/>
        <w:jc w:val="both"/>
      </w:pPr>
      <w:r>
        <w:rPr>
          <w:rFonts w:ascii="Arial" w:hAnsi="Arial" w:cs="Arial"/>
          <w:color w:val="000000"/>
          <w:sz w:val="24"/>
          <w:szCs w:val="24"/>
        </w:rPr>
        <w:t>(słownie ……………………………………………………………………...........................)</w:t>
      </w:r>
    </w:p>
    <w:p w:rsidR="00692699" w:rsidRDefault="00692699" w:rsidP="00692699">
      <w:pPr>
        <w:spacing w:line="360" w:lineRule="auto"/>
        <w:ind w:left="426" w:hanging="426"/>
        <w:jc w:val="both"/>
      </w:pPr>
      <w:r>
        <w:rPr>
          <w:rFonts w:ascii="Arial" w:hAnsi="Arial" w:cs="Arial"/>
          <w:b/>
          <w:color w:val="000000"/>
          <w:sz w:val="24"/>
          <w:szCs w:val="24"/>
        </w:rPr>
        <w:t>Za cenę ofertową brutto ………………....zł</w:t>
      </w:r>
    </w:p>
    <w:p w:rsidR="00692699" w:rsidRDefault="00692699" w:rsidP="00692699">
      <w:pPr>
        <w:spacing w:line="360" w:lineRule="auto"/>
        <w:ind w:left="426" w:hanging="426"/>
        <w:jc w:val="both"/>
      </w:pPr>
      <w:r>
        <w:rPr>
          <w:rFonts w:ascii="Arial" w:hAnsi="Arial" w:cs="Arial"/>
          <w:color w:val="000000"/>
          <w:sz w:val="24"/>
          <w:szCs w:val="24"/>
        </w:rPr>
        <w:t>(słownie ………………………………………………………………….....................……..)</w:t>
      </w:r>
    </w:p>
    <w:p w:rsidR="0081580E" w:rsidRDefault="0081580E" w:rsidP="00464CFA">
      <w:pPr>
        <w:pStyle w:val="Akapitzlist"/>
        <w:ind w:left="0"/>
        <w:rPr>
          <w:rFonts w:ascii="Arial" w:hAnsi="Arial" w:cs="Arial"/>
          <w:spacing w:val="-9"/>
          <w:sz w:val="24"/>
          <w:szCs w:val="24"/>
        </w:rPr>
      </w:pPr>
    </w:p>
    <w:p w:rsidR="00692699" w:rsidRPr="00BF5419" w:rsidRDefault="009B26F0" w:rsidP="00692699">
      <w:pPr>
        <w:spacing w:line="360" w:lineRule="auto"/>
        <w:ind w:left="426" w:hanging="426"/>
        <w:jc w:val="both"/>
      </w:pPr>
      <w:r>
        <w:rPr>
          <w:rFonts w:ascii="Arial" w:hAnsi="Arial" w:cs="Arial"/>
          <w:b/>
          <w:color w:val="000000"/>
          <w:sz w:val="24"/>
          <w:szCs w:val="24"/>
        </w:rPr>
        <w:t>W terminie do 30</w:t>
      </w:r>
      <w:r w:rsidR="007152F9">
        <w:rPr>
          <w:rFonts w:ascii="Arial" w:hAnsi="Arial" w:cs="Arial"/>
          <w:b/>
          <w:color w:val="000000"/>
          <w:sz w:val="24"/>
          <w:szCs w:val="24"/>
        </w:rPr>
        <w:t>.</w:t>
      </w:r>
      <w:r w:rsidR="00B2221A">
        <w:rPr>
          <w:rFonts w:ascii="Arial" w:hAnsi="Arial" w:cs="Arial"/>
          <w:b/>
          <w:color w:val="000000"/>
          <w:sz w:val="24"/>
          <w:szCs w:val="24"/>
        </w:rPr>
        <w:t>1</w:t>
      </w:r>
      <w:r>
        <w:rPr>
          <w:rFonts w:ascii="Arial" w:hAnsi="Arial" w:cs="Arial"/>
          <w:b/>
          <w:color w:val="000000"/>
          <w:sz w:val="24"/>
          <w:szCs w:val="24"/>
        </w:rPr>
        <w:t>1</w:t>
      </w:r>
      <w:r w:rsidR="00BF5419">
        <w:rPr>
          <w:rFonts w:ascii="Arial" w:hAnsi="Arial" w:cs="Arial"/>
          <w:b/>
          <w:color w:val="000000"/>
          <w:sz w:val="24"/>
          <w:szCs w:val="24"/>
        </w:rPr>
        <w:t>.2016</w:t>
      </w:r>
      <w:r w:rsidR="0042682B">
        <w:rPr>
          <w:rFonts w:ascii="Arial" w:hAnsi="Arial" w:cs="Arial"/>
          <w:b/>
          <w:color w:val="000000"/>
          <w:sz w:val="24"/>
          <w:szCs w:val="24"/>
        </w:rPr>
        <w:t>r</w:t>
      </w:r>
      <w:r w:rsidR="00692699">
        <w:rPr>
          <w:rFonts w:ascii="Arial" w:hAnsi="Arial" w:cs="Arial"/>
          <w:b/>
          <w:color w:val="000000"/>
          <w:sz w:val="24"/>
          <w:szCs w:val="24"/>
        </w:rPr>
        <w:t>.</w:t>
      </w:r>
    </w:p>
    <w:p w:rsidR="00C40F92" w:rsidRDefault="00BF5419" w:rsidP="00FF4C07">
      <w:pPr>
        <w:pStyle w:val="Normalny1"/>
        <w:jc w:val="both"/>
        <w:rPr>
          <w:rFonts w:ascii="Arial" w:hAnsi="Arial" w:cs="Arial"/>
          <w:bCs/>
          <w:color w:val="000000"/>
          <w:sz w:val="24"/>
          <w:szCs w:val="24"/>
        </w:rPr>
      </w:pPr>
      <w:r w:rsidRPr="00BF5419">
        <w:rPr>
          <w:rFonts w:ascii="Arial" w:hAnsi="Arial" w:cs="Arial"/>
          <w:spacing w:val="-1"/>
          <w:sz w:val="24"/>
          <w:szCs w:val="24"/>
          <w:lang w:val="pl-PL"/>
        </w:rPr>
        <w:t>Udzielam gwarancji</w:t>
      </w:r>
      <w:r>
        <w:rPr>
          <w:rFonts w:ascii="Arial" w:hAnsi="Arial" w:cs="Arial"/>
          <w:spacing w:val="-1"/>
          <w:sz w:val="24"/>
          <w:szCs w:val="24"/>
        </w:rPr>
        <w:t xml:space="preserve"> na</w:t>
      </w:r>
      <w:r w:rsidRPr="00BF5419">
        <w:rPr>
          <w:rFonts w:ascii="Arial" w:hAnsi="Arial" w:cs="Arial"/>
          <w:spacing w:val="-1"/>
          <w:sz w:val="24"/>
          <w:szCs w:val="24"/>
          <w:lang w:val="pl-PL"/>
        </w:rPr>
        <w:t xml:space="preserve"> wykonany przedmiot zamówienia</w:t>
      </w:r>
      <w:r>
        <w:rPr>
          <w:rFonts w:ascii="Arial" w:hAnsi="Arial" w:cs="Arial"/>
          <w:spacing w:val="-1"/>
          <w:sz w:val="24"/>
          <w:szCs w:val="24"/>
        </w:rPr>
        <w:t xml:space="preserve"> na</w:t>
      </w:r>
      <w:r w:rsidRPr="00BF5419">
        <w:rPr>
          <w:rFonts w:ascii="Arial" w:hAnsi="Arial" w:cs="Arial"/>
          <w:spacing w:val="-1"/>
          <w:sz w:val="24"/>
          <w:szCs w:val="24"/>
          <w:lang w:val="pl-PL"/>
        </w:rPr>
        <w:t xml:space="preserve"> okres</w:t>
      </w:r>
      <w:r w:rsidR="00B2221A">
        <w:rPr>
          <w:rFonts w:ascii="Arial" w:hAnsi="Arial" w:cs="Arial"/>
          <w:spacing w:val="-1"/>
          <w:sz w:val="24"/>
          <w:szCs w:val="24"/>
          <w:lang w:val="pl-PL"/>
        </w:rPr>
        <w:t xml:space="preserve"> </w:t>
      </w:r>
      <w:r w:rsidR="00A56FA4">
        <w:rPr>
          <w:rFonts w:ascii="Arial" w:hAnsi="Arial" w:cs="Arial"/>
          <w:spacing w:val="-1"/>
          <w:sz w:val="24"/>
          <w:szCs w:val="24"/>
        </w:rPr>
        <w:t>36</w:t>
      </w:r>
      <w:r w:rsidR="00FF4C07">
        <w:rPr>
          <w:rFonts w:ascii="Arial" w:hAnsi="Arial" w:cs="Arial"/>
          <w:spacing w:val="-1"/>
          <w:sz w:val="24"/>
          <w:szCs w:val="24"/>
        </w:rPr>
        <w:t xml:space="preserve"> </w:t>
      </w:r>
      <w:r w:rsidRPr="00BF5419">
        <w:rPr>
          <w:rFonts w:ascii="Arial" w:hAnsi="Arial" w:cs="Arial"/>
          <w:spacing w:val="-1"/>
          <w:sz w:val="24"/>
          <w:szCs w:val="24"/>
          <w:lang w:val="pl-PL"/>
        </w:rPr>
        <w:t>miesięcy od daty odbioru końcowego</w:t>
      </w:r>
      <w:r>
        <w:rPr>
          <w:rFonts w:ascii="Arial" w:hAnsi="Arial" w:cs="Arial"/>
          <w:spacing w:val="-1"/>
          <w:sz w:val="24"/>
          <w:szCs w:val="24"/>
        </w:rPr>
        <w:t>.</w:t>
      </w:r>
    </w:p>
    <w:p w:rsidR="00C40F92" w:rsidRDefault="00C40F92" w:rsidP="00C40F92">
      <w:pPr>
        <w:pStyle w:val="Normalny1"/>
        <w:rPr>
          <w:rFonts w:ascii="Arial" w:hAnsi="Arial" w:cs="Arial"/>
          <w:bCs/>
          <w:color w:val="000000"/>
          <w:sz w:val="24"/>
          <w:szCs w:val="24"/>
        </w:rPr>
      </w:pPr>
    </w:p>
    <w:p w:rsidR="00C40F92" w:rsidRPr="00330AD8" w:rsidRDefault="00C40F92" w:rsidP="00C40F92">
      <w:pPr>
        <w:pStyle w:val="Normalny1"/>
        <w:rPr>
          <w:rFonts w:ascii="Arial" w:hAnsi="Arial" w:cs="Arial"/>
          <w:b/>
          <w:color w:val="000000"/>
          <w:sz w:val="24"/>
          <w:szCs w:val="24"/>
          <w:lang w:val="pl-PL"/>
        </w:rPr>
      </w:pPr>
      <w:r w:rsidRPr="00330AD8">
        <w:rPr>
          <w:rFonts w:ascii="Arial" w:hAnsi="Arial" w:cs="Arial"/>
          <w:b/>
          <w:color w:val="000000"/>
          <w:sz w:val="24"/>
          <w:szCs w:val="24"/>
          <w:lang w:val="pl-PL"/>
        </w:rPr>
        <w:t>Dane dotyczące Zamawiającego:</w:t>
      </w:r>
    </w:p>
    <w:p w:rsidR="00C40F92" w:rsidRPr="00330AD8" w:rsidRDefault="00C40F92" w:rsidP="00C40F92">
      <w:pPr>
        <w:pStyle w:val="Normalny1"/>
        <w:rPr>
          <w:rFonts w:ascii="Arial" w:hAnsi="Arial" w:cs="Arial"/>
          <w:b/>
          <w:color w:val="000000"/>
          <w:sz w:val="24"/>
          <w:szCs w:val="24"/>
          <w:lang w:val="pl-PL"/>
        </w:rPr>
      </w:pPr>
      <w:r w:rsidRPr="00330AD8">
        <w:rPr>
          <w:rFonts w:ascii="Arial" w:hAnsi="Arial" w:cs="Arial"/>
          <w:b/>
          <w:color w:val="000000"/>
          <w:sz w:val="24"/>
          <w:szCs w:val="24"/>
          <w:lang w:val="pl-PL"/>
        </w:rPr>
        <w:t>Gmina  Świeszyno</w:t>
      </w:r>
    </w:p>
    <w:p w:rsidR="00C40F92" w:rsidRPr="00330AD8" w:rsidRDefault="00C40F92" w:rsidP="00C40F92">
      <w:pPr>
        <w:pStyle w:val="Normalny1"/>
        <w:rPr>
          <w:rFonts w:ascii="Arial" w:hAnsi="Arial" w:cs="Arial"/>
          <w:b/>
          <w:color w:val="000000"/>
          <w:sz w:val="24"/>
          <w:szCs w:val="24"/>
          <w:lang w:val="pl-PL"/>
        </w:rPr>
      </w:pPr>
      <w:r w:rsidRPr="00330AD8">
        <w:rPr>
          <w:rFonts w:ascii="Arial" w:hAnsi="Arial" w:cs="Arial"/>
          <w:b/>
          <w:color w:val="000000"/>
          <w:sz w:val="24"/>
          <w:szCs w:val="24"/>
          <w:lang w:val="pl-PL"/>
        </w:rPr>
        <w:t xml:space="preserve">Świeszyno 71, 76-024 Świeszyno </w:t>
      </w:r>
    </w:p>
    <w:p w:rsidR="00C40F92" w:rsidRPr="00330AD8" w:rsidRDefault="00C40F92" w:rsidP="00C40F92">
      <w:pPr>
        <w:pStyle w:val="Normalny1"/>
        <w:rPr>
          <w:rFonts w:ascii="Arial" w:hAnsi="Arial" w:cs="Arial"/>
          <w:b/>
          <w:color w:val="000000"/>
          <w:sz w:val="24"/>
          <w:szCs w:val="24"/>
          <w:lang w:val="pl-PL"/>
        </w:rPr>
      </w:pPr>
      <w:r w:rsidRPr="00330AD8">
        <w:rPr>
          <w:rFonts w:ascii="Arial" w:hAnsi="Arial" w:cs="Arial"/>
          <w:b/>
          <w:color w:val="000000"/>
          <w:sz w:val="24"/>
          <w:szCs w:val="24"/>
          <w:lang w:val="pl-PL"/>
        </w:rPr>
        <w:t>tel.  94  316 12 70 / faks 94 316 14 91</w:t>
      </w:r>
    </w:p>
    <w:p w:rsidR="00464CFA" w:rsidRDefault="00464CFA" w:rsidP="00C40F92">
      <w:pPr>
        <w:pStyle w:val="Akapitzlist"/>
        <w:tabs>
          <w:tab w:val="left" w:pos="0"/>
        </w:tabs>
        <w:suppressAutoHyphens/>
        <w:spacing w:line="276" w:lineRule="auto"/>
        <w:ind w:left="0"/>
        <w:rPr>
          <w:rFonts w:ascii="Arial" w:hAnsi="Arial" w:cs="Arial"/>
          <w:bCs/>
          <w:color w:val="000000"/>
          <w:sz w:val="24"/>
          <w:szCs w:val="24"/>
        </w:rPr>
      </w:pPr>
    </w:p>
    <w:p w:rsidR="00464CFA" w:rsidRPr="00464CFA" w:rsidRDefault="00464CFA" w:rsidP="00464CFA">
      <w:pPr>
        <w:tabs>
          <w:tab w:val="left" w:pos="284"/>
        </w:tabs>
        <w:suppressAutoHyphens/>
        <w:spacing w:line="276" w:lineRule="auto"/>
        <w:rPr>
          <w:rFonts w:ascii="Arial" w:hAnsi="Arial" w:cs="Arial"/>
          <w:bCs/>
          <w:color w:val="000000"/>
          <w:sz w:val="24"/>
          <w:szCs w:val="24"/>
        </w:rPr>
      </w:pPr>
      <w:r>
        <w:rPr>
          <w:rFonts w:ascii="Arial" w:hAnsi="Arial" w:cs="Arial"/>
          <w:bCs/>
          <w:color w:val="000000"/>
          <w:sz w:val="24"/>
          <w:szCs w:val="24"/>
        </w:rPr>
        <w:t>Ponadto:</w:t>
      </w:r>
    </w:p>
    <w:p w:rsidR="002339AB" w:rsidRDefault="002339AB" w:rsidP="002339AB">
      <w:pPr>
        <w:pStyle w:val="Akapitzlist"/>
        <w:numPr>
          <w:ilvl w:val="0"/>
          <w:numId w:val="1"/>
        </w:numPr>
        <w:tabs>
          <w:tab w:val="left" w:pos="426"/>
        </w:tabs>
        <w:ind w:right="178"/>
        <w:jc w:val="both"/>
      </w:pPr>
      <w:r>
        <w:rPr>
          <w:rFonts w:ascii="Arial" w:hAnsi="Arial" w:cs="Arial"/>
          <w:color w:val="000000"/>
          <w:sz w:val="24"/>
          <w:szCs w:val="24"/>
        </w:rPr>
        <w:t>Oświadczam, że z</w:t>
      </w:r>
      <w:r w:rsidRPr="002339AB">
        <w:rPr>
          <w:rFonts w:ascii="Arial" w:hAnsi="Arial" w:cs="Arial"/>
          <w:color w:val="000000"/>
          <w:sz w:val="24"/>
          <w:szCs w:val="24"/>
        </w:rPr>
        <w:t xml:space="preserve">apoznałem się z opisem przedmiotu zamówienia i nie wnoszę do niego zastrzeżeń. W razie </w:t>
      </w:r>
      <w:r>
        <w:rPr>
          <w:rFonts w:ascii="Arial" w:hAnsi="Arial" w:cs="Arial"/>
          <w:color w:val="000000"/>
          <w:sz w:val="24"/>
          <w:szCs w:val="24"/>
        </w:rPr>
        <w:t>wybrania mojej</w:t>
      </w:r>
      <w:r w:rsidRPr="002339AB">
        <w:rPr>
          <w:rFonts w:ascii="Arial" w:hAnsi="Arial" w:cs="Arial"/>
          <w:color w:val="000000"/>
          <w:sz w:val="24"/>
          <w:szCs w:val="24"/>
        </w:rPr>
        <w:t xml:space="preserve"> oferty zobowiązuję się do realizacji zamówienia na określonych przez Zamawiającego warunkach.</w:t>
      </w:r>
    </w:p>
    <w:p w:rsidR="00192290" w:rsidRPr="00E86A69" w:rsidRDefault="00192290" w:rsidP="00CF1E00">
      <w:pPr>
        <w:numPr>
          <w:ilvl w:val="0"/>
          <w:numId w:val="1"/>
        </w:numPr>
        <w:shd w:val="clear" w:color="auto" w:fill="FFFFFF"/>
        <w:tabs>
          <w:tab w:val="left" w:pos="426"/>
        </w:tabs>
        <w:spacing w:line="278" w:lineRule="exact"/>
        <w:ind w:left="426" w:hanging="426"/>
        <w:rPr>
          <w:rFonts w:ascii="Arial" w:hAnsi="Arial" w:cs="Arial"/>
          <w:spacing w:val="-1"/>
          <w:sz w:val="24"/>
          <w:szCs w:val="24"/>
        </w:rPr>
      </w:pPr>
      <w:r w:rsidRPr="00E86A69">
        <w:rPr>
          <w:rFonts w:ascii="Arial" w:hAnsi="Arial" w:cs="Arial"/>
          <w:spacing w:val="-1"/>
          <w:sz w:val="24"/>
          <w:szCs w:val="24"/>
        </w:rPr>
        <w:t>Oświadczam, że zapozna</w:t>
      </w:r>
      <w:r w:rsidR="00CF1E00" w:rsidRPr="00E86A69">
        <w:rPr>
          <w:rFonts w:ascii="Arial" w:hAnsi="Arial" w:cs="Arial"/>
          <w:spacing w:val="-1"/>
          <w:sz w:val="24"/>
          <w:szCs w:val="24"/>
        </w:rPr>
        <w:t>łem</w:t>
      </w:r>
      <w:r w:rsidRPr="00E86A69">
        <w:rPr>
          <w:rFonts w:ascii="Arial" w:hAnsi="Arial" w:cs="Arial"/>
          <w:spacing w:val="-1"/>
          <w:sz w:val="24"/>
          <w:szCs w:val="24"/>
        </w:rPr>
        <w:t xml:space="preserve"> się z lokalnymi warunkami realizacji oraz zdoby</w:t>
      </w:r>
      <w:r w:rsidR="00CF1E00" w:rsidRPr="00E86A69">
        <w:rPr>
          <w:rFonts w:ascii="Arial" w:hAnsi="Arial" w:cs="Arial"/>
          <w:spacing w:val="-1"/>
          <w:sz w:val="24"/>
          <w:szCs w:val="24"/>
        </w:rPr>
        <w:t>łem</w:t>
      </w:r>
      <w:r w:rsidRPr="00E86A69">
        <w:rPr>
          <w:rFonts w:ascii="Arial" w:hAnsi="Arial" w:cs="Arial"/>
          <w:spacing w:val="-1"/>
          <w:sz w:val="24"/>
          <w:szCs w:val="24"/>
        </w:rPr>
        <w:t xml:space="preserve"> wszelkie informacje  konieczne do właściwego przygotowania niniejszej oferty; </w:t>
      </w:r>
    </w:p>
    <w:p w:rsidR="00192290" w:rsidRPr="00E86A69" w:rsidRDefault="00192290" w:rsidP="00CF1E00">
      <w:pPr>
        <w:numPr>
          <w:ilvl w:val="0"/>
          <w:numId w:val="1"/>
        </w:numPr>
        <w:shd w:val="clear" w:color="auto" w:fill="FFFFFF"/>
        <w:tabs>
          <w:tab w:val="left" w:pos="426"/>
        </w:tabs>
        <w:spacing w:line="278" w:lineRule="exact"/>
        <w:ind w:left="426" w:hanging="426"/>
        <w:rPr>
          <w:rFonts w:ascii="Arial" w:hAnsi="Arial" w:cs="Arial"/>
          <w:spacing w:val="-1"/>
          <w:sz w:val="24"/>
          <w:szCs w:val="24"/>
        </w:rPr>
      </w:pPr>
      <w:r w:rsidRPr="00E86A69">
        <w:rPr>
          <w:rFonts w:ascii="Arial" w:hAnsi="Arial" w:cs="Arial"/>
          <w:spacing w:val="-1"/>
          <w:sz w:val="24"/>
          <w:szCs w:val="24"/>
        </w:rPr>
        <w:lastRenderedPageBreak/>
        <w:t>Oświadczam, że uważam się związan</w:t>
      </w:r>
      <w:r w:rsidR="00CF1E00" w:rsidRPr="00E86A69">
        <w:rPr>
          <w:rFonts w:ascii="Arial" w:hAnsi="Arial" w:cs="Arial"/>
          <w:spacing w:val="-1"/>
          <w:sz w:val="24"/>
          <w:szCs w:val="24"/>
        </w:rPr>
        <w:t>y</w:t>
      </w:r>
      <w:r w:rsidRPr="00E86A69">
        <w:rPr>
          <w:rFonts w:ascii="Arial" w:hAnsi="Arial" w:cs="Arial"/>
          <w:spacing w:val="-1"/>
          <w:sz w:val="24"/>
          <w:szCs w:val="24"/>
        </w:rPr>
        <w:t xml:space="preserve"> niniejszą ofertą przez okres 30 dni od daty upływu terminu składania ofert;</w:t>
      </w:r>
    </w:p>
    <w:p w:rsidR="00192290" w:rsidRPr="00E86A69" w:rsidRDefault="00CF1E00" w:rsidP="00CF1E00">
      <w:pPr>
        <w:numPr>
          <w:ilvl w:val="0"/>
          <w:numId w:val="1"/>
        </w:numPr>
        <w:shd w:val="clear" w:color="auto" w:fill="FFFFFF"/>
        <w:tabs>
          <w:tab w:val="left" w:pos="426"/>
        </w:tabs>
        <w:spacing w:line="278" w:lineRule="exact"/>
        <w:ind w:left="426" w:hanging="426"/>
        <w:rPr>
          <w:rFonts w:ascii="Arial" w:hAnsi="Arial" w:cs="Arial"/>
          <w:spacing w:val="-1"/>
          <w:sz w:val="24"/>
          <w:szCs w:val="24"/>
        </w:rPr>
      </w:pPr>
      <w:r w:rsidRPr="00E86A69">
        <w:rPr>
          <w:rFonts w:ascii="Arial" w:hAnsi="Arial" w:cs="Arial"/>
          <w:spacing w:val="-1"/>
          <w:sz w:val="24"/>
          <w:szCs w:val="24"/>
        </w:rPr>
        <w:t>Gwarantuję</w:t>
      </w:r>
      <w:r w:rsidR="00192290" w:rsidRPr="00E86A69">
        <w:rPr>
          <w:rFonts w:ascii="Arial" w:hAnsi="Arial" w:cs="Arial"/>
          <w:spacing w:val="-1"/>
          <w:sz w:val="24"/>
          <w:szCs w:val="24"/>
        </w:rPr>
        <w:t xml:space="preserve"> wykonanie całości niniejszego zamówienia zgodnie z treścią</w:t>
      </w:r>
      <w:r w:rsidR="00AA2652">
        <w:rPr>
          <w:rFonts w:ascii="Arial" w:hAnsi="Arial" w:cs="Arial"/>
          <w:spacing w:val="-1"/>
          <w:sz w:val="24"/>
          <w:szCs w:val="24"/>
        </w:rPr>
        <w:t xml:space="preserve"> </w:t>
      </w:r>
      <w:r w:rsidRPr="00E86A69">
        <w:rPr>
          <w:rFonts w:ascii="Arial" w:hAnsi="Arial" w:cs="Arial"/>
          <w:spacing w:val="-1"/>
          <w:sz w:val="24"/>
          <w:szCs w:val="24"/>
        </w:rPr>
        <w:t>zapytania oferto</w:t>
      </w:r>
      <w:r w:rsidR="00B9772B" w:rsidRPr="00E86A69">
        <w:rPr>
          <w:rFonts w:ascii="Arial" w:hAnsi="Arial" w:cs="Arial"/>
          <w:spacing w:val="-1"/>
          <w:sz w:val="24"/>
          <w:szCs w:val="24"/>
        </w:rPr>
        <w:t>wego oraz obowiązującym prawem.</w:t>
      </w:r>
    </w:p>
    <w:p w:rsidR="0096571D" w:rsidRDefault="0096571D" w:rsidP="00CF1E00">
      <w:pPr>
        <w:numPr>
          <w:ilvl w:val="0"/>
          <w:numId w:val="1"/>
        </w:numPr>
        <w:shd w:val="clear" w:color="auto" w:fill="FFFFFF"/>
        <w:tabs>
          <w:tab w:val="left" w:pos="426"/>
        </w:tabs>
        <w:spacing w:line="278" w:lineRule="exact"/>
        <w:ind w:left="426" w:hanging="426"/>
        <w:rPr>
          <w:rFonts w:ascii="Arial" w:hAnsi="Arial" w:cs="Arial"/>
          <w:spacing w:val="-1"/>
          <w:sz w:val="24"/>
          <w:szCs w:val="24"/>
        </w:rPr>
      </w:pPr>
      <w:r w:rsidRPr="00E86A69">
        <w:rPr>
          <w:rFonts w:ascii="Arial" w:hAnsi="Arial" w:cs="Arial"/>
          <w:spacing w:val="-1"/>
          <w:sz w:val="24"/>
          <w:szCs w:val="24"/>
        </w:rPr>
        <w:t xml:space="preserve">Wyrażam zgodę na warunki płatności określone w zapytaniu </w:t>
      </w:r>
      <w:r w:rsidR="00E86A69">
        <w:rPr>
          <w:rFonts w:ascii="Arial" w:hAnsi="Arial" w:cs="Arial"/>
          <w:spacing w:val="-1"/>
          <w:sz w:val="24"/>
          <w:szCs w:val="24"/>
        </w:rPr>
        <w:t>ofertowym.</w:t>
      </w:r>
    </w:p>
    <w:p w:rsidR="0096571D" w:rsidRPr="00E86A69" w:rsidRDefault="00CF1E00" w:rsidP="00CF1E00">
      <w:pPr>
        <w:numPr>
          <w:ilvl w:val="0"/>
          <w:numId w:val="1"/>
        </w:numPr>
        <w:shd w:val="clear" w:color="auto" w:fill="FFFFFF"/>
        <w:tabs>
          <w:tab w:val="left" w:pos="426"/>
        </w:tabs>
        <w:spacing w:line="278" w:lineRule="exact"/>
        <w:ind w:left="426" w:hanging="426"/>
        <w:rPr>
          <w:rFonts w:ascii="Arial" w:hAnsi="Arial" w:cs="Arial"/>
          <w:spacing w:val="-1"/>
          <w:sz w:val="24"/>
          <w:szCs w:val="24"/>
        </w:rPr>
      </w:pPr>
      <w:r w:rsidRPr="00E86A69">
        <w:rPr>
          <w:rFonts w:ascii="Arial" w:hAnsi="Arial" w:cs="Arial"/>
          <w:spacing w:val="-1"/>
          <w:sz w:val="24"/>
          <w:szCs w:val="24"/>
        </w:rPr>
        <w:t>Oświadczam</w:t>
      </w:r>
      <w:r w:rsidR="0096571D" w:rsidRPr="00E86A69">
        <w:rPr>
          <w:rFonts w:ascii="Arial" w:hAnsi="Arial" w:cs="Arial"/>
          <w:spacing w:val="-1"/>
          <w:sz w:val="24"/>
          <w:szCs w:val="24"/>
        </w:rPr>
        <w:t xml:space="preserve"> że:</w:t>
      </w:r>
    </w:p>
    <w:p w:rsidR="0096571D" w:rsidRPr="00E86A69" w:rsidRDefault="0096571D" w:rsidP="004B77B3">
      <w:pPr>
        <w:pStyle w:val="msonormalcxspdrugie"/>
        <w:numPr>
          <w:ilvl w:val="0"/>
          <w:numId w:val="7"/>
        </w:numPr>
        <w:spacing w:before="0" w:beforeAutospacing="0" w:after="0" w:afterAutospacing="0"/>
        <w:jc w:val="both"/>
        <w:rPr>
          <w:rFonts w:ascii="Arial" w:hAnsi="Arial" w:cs="Arial"/>
        </w:rPr>
      </w:pPr>
      <w:r w:rsidRPr="00E86A69">
        <w:rPr>
          <w:rFonts w:ascii="Arial" w:hAnsi="Arial" w:cs="Arial"/>
        </w:rPr>
        <w:t>Posiadam uprawnienia do wykonywania określonej działalności lub czynności, jeżeli ustawa nakłada obowiązek posiadania takich uprawnień.</w:t>
      </w:r>
    </w:p>
    <w:p w:rsidR="0096571D" w:rsidRPr="00E86A69" w:rsidRDefault="0096571D" w:rsidP="004B77B3">
      <w:pPr>
        <w:pStyle w:val="msonormalcxspdrugie"/>
        <w:numPr>
          <w:ilvl w:val="0"/>
          <w:numId w:val="7"/>
        </w:numPr>
        <w:spacing w:before="0" w:beforeAutospacing="0" w:after="0" w:afterAutospacing="0"/>
        <w:jc w:val="both"/>
        <w:rPr>
          <w:rFonts w:ascii="Arial" w:hAnsi="Arial" w:cs="Arial"/>
        </w:rPr>
      </w:pPr>
      <w:r w:rsidRPr="00E86A69">
        <w:rPr>
          <w:rFonts w:ascii="Arial" w:hAnsi="Arial" w:cs="Arial"/>
        </w:rPr>
        <w:t>Posiadam niezbędną wiedzę i doświadczenie.</w:t>
      </w:r>
    </w:p>
    <w:p w:rsidR="0096571D" w:rsidRPr="00E86A69" w:rsidRDefault="0096571D" w:rsidP="004B77B3">
      <w:pPr>
        <w:pStyle w:val="msonormalcxspdrugie"/>
        <w:numPr>
          <w:ilvl w:val="0"/>
          <w:numId w:val="7"/>
        </w:numPr>
        <w:spacing w:before="0" w:beforeAutospacing="0" w:after="0" w:afterAutospacing="0"/>
        <w:jc w:val="both"/>
        <w:rPr>
          <w:rFonts w:ascii="Arial" w:hAnsi="Arial" w:cs="Arial"/>
        </w:rPr>
      </w:pPr>
      <w:r w:rsidRPr="00E86A69">
        <w:rPr>
          <w:rFonts w:ascii="Arial" w:hAnsi="Arial" w:cs="Arial"/>
        </w:rPr>
        <w:t>Dysponuję odpowiednim potencjałem technicznym oraz osobami zdolnymi do wykonywania zamówienia.</w:t>
      </w:r>
    </w:p>
    <w:p w:rsidR="0096571D" w:rsidRPr="00E86A69" w:rsidRDefault="00CF1E00" w:rsidP="004B77B3">
      <w:pPr>
        <w:pStyle w:val="msonormalcxspdrugie"/>
        <w:numPr>
          <w:ilvl w:val="0"/>
          <w:numId w:val="7"/>
        </w:numPr>
        <w:spacing w:before="0" w:beforeAutospacing="0" w:after="0" w:afterAutospacing="0"/>
        <w:jc w:val="both"/>
        <w:rPr>
          <w:rFonts w:ascii="Arial" w:hAnsi="Arial" w:cs="Arial"/>
        </w:rPr>
      </w:pPr>
      <w:r w:rsidRPr="00E86A69">
        <w:rPr>
          <w:rFonts w:ascii="Arial" w:hAnsi="Arial" w:cs="Arial"/>
        </w:rPr>
        <w:t>Znajduję</w:t>
      </w:r>
      <w:r w:rsidR="0096571D" w:rsidRPr="00E86A69">
        <w:rPr>
          <w:rFonts w:ascii="Arial" w:hAnsi="Arial" w:cs="Arial"/>
        </w:rPr>
        <w:t xml:space="preserve"> się w sytuacji ekonomicznej i finansowej zapewniającej wykonanie zamówienia.</w:t>
      </w:r>
    </w:p>
    <w:p w:rsidR="0096571D" w:rsidRPr="00E86A69" w:rsidRDefault="0096571D" w:rsidP="0096571D">
      <w:pPr>
        <w:shd w:val="clear" w:color="auto" w:fill="FFFFFF"/>
        <w:tabs>
          <w:tab w:val="left" w:pos="624"/>
        </w:tabs>
        <w:spacing w:line="274" w:lineRule="exact"/>
        <w:rPr>
          <w:rFonts w:ascii="Arial" w:hAnsi="Arial" w:cs="Arial"/>
          <w:spacing w:val="-2"/>
          <w:highlight w:val="yellow"/>
        </w:rPr>
      </w:pPr>
    </w:p>
    <w:p w:rsidR="0096571D" w:rsidRDefault="0096571D" w:rsidP="0096571D">
      <w:pPr>
        <w:shd w:val="clear" w:color="auto" w:fill="FFFFFF"/>
        <w:tabs>
          <w:tab w:val="left" w:pos="624"/>
        </w:tabs>
        <w:spacing w:line="274" w:lineRule="exact"/>
        <w:rPr>
          <w:rFonts w:ascii="Arial" w:hAnsi="Arial" w:cs="Arial"/>
          <w:spacing w:val="-2"/>
        </w:rPr>
      </w:pPr>
    </w:p>
    <w:p w:rsidR="00BF5419" w:rsidRPr="00E86A69" w:rsidRDefault="00BF5419" w:rsidP="0096571D">
      <w:pPr>
        <w:shd w:val="clear" w:color="auto" w:fill="FFFFFF"/>
        <w:tabs>
          <w:tab w:val="left" w:pos="624"/>
        </w:tabs>
        <w:spacing w:line="274" w:lineRule="exact"/>
        <w:rPr>
          <w:rFonts w:ascii="Arial" w:hAnsi="Arial" w:cs="Arial"/>
          <w:spacing w:val="-2"/>
        </w:rPr>
      </w:pPr>
    </w:p>
    <w:p w:rsidR="0096571D" w:rsidRPr="00E86A69" w:rsidRDefault="0096571D" w:rsidP="0096571D">
      <w:pPr>
        <w:shd w:val="clear" w:color="auto" w:fill="FFFFFF"/>
        <w:tabs>
          <w:tab w:val="left" w:pos="624"/>
        </w:tabs>
        <w:spacing w:line="274" w:lineRule="exact"/>
        <w:rPr>
          <w:rFonts w:ascii="Arial" w:hAnsi="Arial" w:cs="Arial"/>
          <w:spacing w:val="-2"/>
        </w:rPr>
      </w:pPr>
      <w:r w:rsidRPr="00E86A69">
        <w:rPr>
          <w:rFonts w:ascii="Arial" w:hAnsi="Arial" w:cs="Arial"/>
          <w:spacing w:val="-2"/>
        </w:rPr>
        <w:t xml:space="preserve">        ………………………………..</w:t>
      </w:r>
      <w:r w:rsidRPr="00E86A69">
        <w:rPr>
          <w:rFonts w:ascii="Arial" w:hAnsi="Arial" w:cs="Arial"/>
          <w:spacing w:val="-2"/>
        </w:rPr>
        <w:tab/>
      </w:r>
      <w:r w:rsidRPr="00E86A69">
        <w:rPr>
          <w:rFonts w:ascii="Arial" w:hAnsi="Arial" w:cs="Arial"/>
          <w:spacing w:val="-2"/>
        </w:rPr>
        <w:tab/>
      </w:r>
      <w:r w:rsidRPr="00E86A69">
        <w:rPr>
          <w:rFonts w:ascii="Arial" w:hAnsi="Arial" w:cs="Arial"/>
          <w:spacing w:val="-2"/>
        </w:rPr>
        <w:tab/>
        <w:t xml:space="preserve">   ………………………………..</w:t>
      </w:r>
    </w:p>
    <w:p w:rsidR="0096571D" w:rsidRPr="00E86A69" w:rsidRDefault="0096571D" w:rsidP="0096571D">
      <w:pPr>
        <w:shd w:val="clear" w:color="auto" w:fill="FFFFFF"/>
        <w:tabs>
          <w:tab w:val="left" w:pos="624"/>
        </w:tabs>
        <w:spacing w:line="274" w:lineRule="exact"/>
        <w:ind w:left="720"/>
        <w:rPr>
          <w:rFonts w:ascii="Arial" w:hAnsi="Arial" w:cs="Arial"/>
        </w:rPr>
      </w:pPr>
      <w:r w:rsidRPr="00E86A69">
        <w:rPr>
          <w:rFonts w:ascii="Arial" w:hAnsi="Arial" w:cs="Arial"/>
          <w:spacing w:val="-2"/>
        </w:rPr>
        <w:t xml:space="preserve">Miejscowość i data                                           </w:t>
      </w:r>
      <w:r w:rsidRPr="00E86A69">
        <w:rPr>
          <w:rFonts w:ascii="Arial" w:hAnsi="Arial" w:cs="Arial"/>
          <w:spacing w:val="-11"/>
        </w:rPr>
        <w:t xml:space="preserve">     podpis wykonawcy lub osoby upoważnionej</w:t>
      </w:r>
    </w:p>
    <w:p w:rsidR="000E1025" w:rsidRPr="00E86A69" w:rsidRDefault="0096571D" w:rsidP="00464CFA">
      <w:pPr>
        <w:shd w:val="clear" w:color="auto" w:fill="FFFFFF"/>
        <w:ind w:left="3226" w:right="-981" w:firstLine="2534"/>
        <w:rPr>
          <w:rFonts w:ascii="Arial" w:hAnsi="Arial" w:cs="Arial"/>
          <w:sz w:val="24"/>
          <w:szCs w:val="24"/>
          <w:highlight w:val="yellow"/>
        </w:rPr>
      </w:pPr>
      <w:r w:rsidRPr="00E86A69">
        <w:rPr>
          <w:rFonts w:ascii="Arial" w:hAnsi="Arial" w:cs="Arial"/>
          <w:spacing w:val="-3"/>
        </w:rPr>
        <w:t>pieczątka wykonawcy</w:t>
      </w:r>
    </w:p>
    <w:p w:rsidR="000E1025" w:rsidRDefault="000E1025" w:rsidP="000E1025">
      <w:pPr>
        <w:rPr>
          <w:rFonts w:ascii="Arial" w:hAnsi="Arial" w:cs="Arial"/>
          <w:highlight w:val="yellow"/>
        </w:rPr>
      </w:pPr>
    </w:p>
    <w:p w:rsidR="000E79FF" w:rsidRDefault="000E79FF" w:rsidP="000E1025">
      <w:pPr>
        <w:rPr>
          <w:rFonts w:ascii="Arial" w:hAnsi="Arial" w:cs="Arial"/>
          <w:highlight w:val="yellow"/>
        </w:rPr>
      </w:pPr>
    </w:p>
    <w:p w:rsidR="000E79FF" w:rsidRDefault="000E79FF" w:rsidP="000E1025">
      <w:pPr>
        <w:rPr>
          <w:rFonts w:ascii="Arial" w:hAnsi="Arial" w:cs="Arial"/>
          <w:highlight w:val="yellow"/>
        </w:rPr>
      </w:pPr>
    </w:p>
    <w:p w:rsidR="002339AB" w:rsidRDefault="002339AB" w:rsidP="000E79FF">
      <w:pPr>
        <w:jc w:val="center"/>
        <w:rPr>
          <w:rFonts w:ascii="Arial" w:hAnsi="Arial" w:cs="Arial"/>
          <w:b/>
          <w:sz w:val="24"/>
          <w:szCs w:val="24"/>
        </w:rPr>
      </w:pPr>
    </w:p>
    <w:p w:rsidR="002339AB" w:rsidRDefault="002339AB" w:rsidP="000E79FF">
      <w:pPr>
        <w:jc w:val="center"/>
        <w:rPr>
          <w:rFonts w:ascii="Arial" w:hAnsi="Arial" w:cs="Arial"/>
          <w:b/>
          <w:sz w:val="24"/>
          <w:szCs w:val="24"/>
        </w:rPr>
      </w:pPr>
    </w:p>
    <w:p w:rsidR="002339AB" w:rsidRDefault="002339AB" w:rsidP="000E79FF">
      <w:pPr>
        <w:jc w:val="center"/>
        <w:rPr>
          <w:rFonts w:ascii="Arial" w:hAnsi="Arial" w:cs="Arial"/>
          <w:b/>
          <w:sz w:val="24"/>
          <w:szCs w:val="24"/>
        </w:rPr>
      </w:pPr>
    </w:p>
    <w:p w:rsidR="002339AB" w:rsidRDefault="002339AB" w:rsidP="000E79FF">
      <w:pPr>
        <w:jc w:val="center"/>
        <w:rPr>
          <w:rFonts w:ascii="Arial" w:hAnsi="Arial" w:cs="Arial"/>
          <w:b/>
          <w:sz w:val="24"/>
          <w:szCs w:val="24"/>
        </w:rPr>
      </w:pPr>
    </w:p>
    <w:p w:rsidR="002339AB" w:rsidRDefault="002339AB" w:rsidP="000E79FF">
      <w:pPr>
        <w:jc w:val="center"/>
        <w:rPr>
          <w:rFonts w:ascii="Arial" w:hAnsi="Arial" w:cs="Arial"/>
          <w:b/>
          <w:sz w:val="24"/>
          <w:szCs w:val="24"/>
        </w:rPr>
      </w:pPr>
    </w:p>
    <w:p w:rsidR="002339AB" w:rsidRDefault="002339AB" w:rsidP="000E79FF">
      <w:pPr>
        <w:jc w:val="center"/>
        <w:rPr>
          <w:rFonts w:ascii="Arial" w:hAnsi="Arial" w:cs="Arial"/>
          <w:b/>
          <w:sz w:val="24"/>
          <w:szCs w:val="24"/>
        </w:rPr>
      </w:pPr>
    </w:p>
    <w:p w:rsidR="002339AB" w:rsidRDefault="002339AB" w:rsidP="000E79FF">
      <w:pPr>
        <w:jc w:val="center"/>
        <w:rPr>
          <w:rFonts w:ascii="Arial" w:hAnsi="Arial" w:cs="Arial"/>
          <w:b/>
          <w:sz w:val="24"/>
          <w:szCs w:val="24"/>
        </w:rPr>
      </w:pPr>
    </w:p>
    <w:p w:rsidR="002339AB" w:rsidRDefault="002339AB" w:rsidP="000E79FF">
      <w:pPr>
        <w:jc w:val="center"/>
        <w:rPr>
          <w:rFonts w:ascii="Arial" w:hAnsi="Arial" w:cs="Arial"/>
          <w:b/>
          <w:sz w:val="24"/>
          <w:szCs w:val="24"/>
        </w:rPr>
      </w:pPr>
    </w:p>
    <w:p w:rsidR="002339AB" w:rsidRDefault="002339AB" w:rsidP="000E79FF">
      <w:pPr>
        <w:jc w:val="center"/>
        <w:rPr>
          <w:rFonts w:ascii="Arial" w:hAnsi="Arial" w:cs="Arial"/>
          <w:b/>
          <w:sz w:val="24"/>
          <w:szCs w:val="24"/>
        </w:rPr>
      </w:pPr>
    </w:p>
    <w:p w:rsidR="002339AB" w:rsidRDefault="002339AB" w:rsidP="000E79FF">
      <w:pPr>
        <w:jc w:val="center"/>
        <w:rPr>
          <w:rFonts w:ascii="Arial" w:hAnsi="Arial" w:cs="Arial"/>
          <w:b/>
          <w:sz w:val="24"/>
          <w:szCs w:val="24"/>
        </w:rPr>
      </w:pPr>
    </w:p>
    <w:p w:rsidR="002339AB" w:rsidRDefault="002339AB" w:rsidP="000E79FF">
      <w:pPr>
        <w:jc w:val="center"/>
        <w:rPr>
          <w:rFonts w:ascii="Arial" w:hAnsi="Arial" w:cs="Arial"/>
          <w:b/>
          <w:sz w:val="24"/>
          <w:szCs w:val="24"/>
        </w:rPr>
      </w:pPr>
    </w:p>
    <w:p w:rsidR="002339AB" w:rsidRDefault="002339AB" w:rsidP="000E79FF">
      <w:pPr>
        <w:jc w:val="center"/>
        <w:rPr>
          <w:rFonts w:ascii="Arial" w:hAnsi="Arial" w:cs="Arial"/>
          <w:b/>
          <w:sz w:val="24"/>
          <w:szCs w:val="24"/>
        </w:rPr>
      </w:pPr>
    </w:p>
    <w:p w:rsidR="002339AB" w:rsidRDefault="002339AB" w:rsidP="000E79FF">
      <w:pPr>
        <w:jc w:val="center"/>
        <w:rPr>
          <w:rFonts w:ascii="Arial" w:hAnsi="Arial" w:cs="Arial"/>
          <w:b/>
          <w:sz w:val="24"/>
          <w:szCs w:val="24"/>
        </w:rPr>
      </w:pPr>
    </w:p>
    <w:p w:rsidR="002339AB" w:rsidRDefault="002339AB" w:rsidP="000E79FF">
      <w:pPr>
        <w:jc w:val="center"/>
        <w:rPr>
          <w:rFonts w:ascii="Arial" w:hAnsi="Arial" w:cs="Arial"/>
          <w:b/>
          <w:sz w:val="24"/>
          <w:szCs w:val="24"/>
        </w:rPr>
      </w:pPr>
    </w:p>
    <w:p w:rsidR="002339AB" w:rsidRDefault="002339AB" w:rsidP="000E79FF">
      <w:pPr>
        <w:jc w:val="center"/>
        <w:rPr>
          <w:rFonts w:ascii="Arial" w:hAnsi="Arial" w:cs="Arial"/>
          <w:b/>
          <w:sz w:val="24"/>
          <w:szCs w:val="24"/>
        </w:rPr>
      </w:pPr>
    </w:p>
    <w:p w:rsidR="002339AB" w:rsidRDefault="002339AB" w:rsidP="000E79FF">
      <w:pPr>
        <w:jc w:val="center"/>
        <w:rPr>
          <w:rFonts w:ascii="Arial" w:hAnsi="Arial" w:cs="Arial"/>
          <w:b/>
          <w:sz w:val="24"/>
          <w:szCs w:val="24"/>
        </w:rPr>
      </w:pPr>
    </w:p>
    <w:p w:rsidR="002339AB" w:rsidRDefault="002339AB" w:rsidP="000E79FF">
      <w:pPr>
        <w:jc w:val="center"/>
        <w:rPr>
          <w:rFonts w:ascii="Arial" w:hAnsi="Arial" w:cs="Arial"/>
          <w:b/>
          <w:sz w:val="24"/>
          <w:szCs w:val="24"/>
        </w:rPr>
      </w:pPr>
    </w:p>
    <w:p w:rsidR="002339AB" w:rsidRDefault="002339AB" w:rsidP="000E79FF">
      <w:pPr>
        <w:jc w:val="center"/>
        <w:rPr>
          <w:rFonts w:ascii="Arial" w:hAnsi="Arial" w:cs="Arial"/>
          <w:b/>
          <w:sz w:val="24"/>
          <w:szCs w:val="24"/>
        </w:rPr>
      </w:pPr>
    </w:p>
    <w:p w:rsidR="002339AB" w:rsidRDefault="002339AB" w:rsidP="000E79FF">
      <w:pPr>
        <w:jc w:val="center"/>
        <w:rPr>
          <w:rFonts w:ascii="Arial" w:hAnsi="Arial" w:cs="Arial"/>
          <w:b/>
          <w:sz w:val="24"/>
          <w:szCs w:val="24"/>
        </w:rPr>
      </w:pPr>
    </w:p>
    <w:p w:rsidR="002339AB" w:rsidRDefault="002339AB" w:rsidP="000E79FF">
      <w:pPr>
        <w:jc w:val="center"/>
        <w:rPr>
          <w:rFonts w:ascii="Arial" w:hAnsi="Arial" w:cs="Arial"/>
          <w:b/>
          <w:sz w:val="24"/>
          <w:szCs w:val="24"/>
        </w:rPr>
      </w:pPr>
    </w:p>
    <w:p w:rsidR="002339AB" w:rsidRDefault="002339AB" w:rsidP="000E79FF">
      <w:pPr>
        <w:jc w:val="center"/>
        <w:rPr>
          <w:rFonts w:ascii="Arial" w:hAnsi="Arial" w:cs="Arial"/>
          <w:b/>
          <w:sz w:val="24"/>
          <w:szCs w:val="24"/>
        </w:rPr>
      </w:pPr>
    </w:p>
    <w:p w:rsidR="002339AB" w:rsidRDefault="002339AB" w:rsidP="000E79FF">
      <w:pPr>
        <w:jc w:val="center"/>
        <w:rPr>
          <w:rFonts w:ascii="Arial" w:hAnsi="Arial" w:cs="Arial"/>
          <w:b/>
          <w:sz w:val="24"/>
          <w:szCs w:val="24"/>
        </w:rPr>
      </w:pPr>
    </w:p>
    <w:p w:rsidR="002339AB" w:rsidRDefault="002339AB" w:rsidP="000E79FF">
      <w:pPr>
        <w:jc w:val="center"/>
        <w:rPr>
          <w:rFonts w:ascii="Arial" w:hAnsi="Arial" w:cs="Arial"/>
          <w:b/>
          <w:sz w:val="24"/>
          <w:szCs w:val="24"/>
        </w:rPr>
      </w:pPr>
    </w:p>
    <w:p w:rsidR="002339AB" w:rsidRDefault="002339AB" w:rsidP="000E79FF">
      <w:pPr>
        <w:jc w:val="center"/>
        <w:rPr>
          <w:rFonts w:ascii="Arial" w:hAnsi="Arial" w:cs="Arial"/>
          <w:b/>
          <w:sz w:val="24"/>
          <w:szCs w:val="24"/>
        </w:rPr>
      </w:pPr>
    </w:p>
    <w:p w:rsidR="007152F9" w:rsidRDefault="007152F9" w:rsidP="000E79FF">
      <w:pPr>
        <w:jc w:val="center"/>
        <w:rPr>
          <w:rFonts w:ascii="Arial" w:hAnsi="Arial" w:cs="Arial"/>
          <w:b/>
          <w:sz w:val="24"/>
          <w:szCs w:val="24"/>
        </w:rPr>
      </w:pPr>
    </w:p>
    <w:p w:rsidR="002339AB" w:rsidRDefault="002339AB" w:rsidP="000E79FF">
      <w:pPr>
        <w:jc w:val="center"/>
        <w:rPr>
          <w:rFonts w:ascii="Arial" w:hAnsi="Arial" w:cs="Arial"/>
          <w:b/>
          <w:sz w:val="24"/>
          <w:szCs w:val="24"/>
        </w:rPr>
      </w:pPr>
    </w:p>
    <w:p w:rsidR="00EE594C" w:rsidRDefault="00EE594C" w:rsidP="000E79FF">
      <w:pPr>
        <w:jc w:val="center"/>
        <w:rPr>
          <w:rFonts w:ascii="Arial" w:hAnsi="Arial" w:cs="Arial"/>
          <w:b/>
          <w:sz w:val="24"/>
          <w:szCs w:val="24"/>
        </w:rPr>
      </w:pPr>
    </w:p>
    <w:p w:rsidR="00EE594C" w:rsidRPr="00665A1C" w:rsidRDefault="00EE594C" w:rsidP="00EE594C">
      <w:pPr>
        <w:suppressAutoHyphens/>
        <w:jc w:val="right"/>
        <w:textAlignment w:val="baseline"/>
        <w:rPr>
          <w:rFonts w:ascii="Arial" w:eastAsia="Andale Sans UI" w:hAnsi="Arial" w:cs="Arial"/>
          <w:sz w:val="22"/>
          <w:szCs w:val="22"/>
          <w:lang w:eastAsia="ja-JP" w:bidi="fa-IR"/>
        </w:rPr>
      </w:pPr>
      <w:r w:rsidRPr="00665A1C">
        <w:rPr>
          <w:rFonts w:ascii="Arial" w:eastAsia="Andale Sans UI" w:hAnsi="Arial" w:cs="Arial"/>
          <w:sz w:val="22"/>
          <w:szCs w:val="22"/>
          <w:lang w:eastAsia="ja-JP" w:bidi="fa-IR"/>
        </w:rPr>
        <w:lastRenderedPageBreak/>
        <w:t xml:space="preserve">Załącznik </w:t>
      </w:r>
      <w:r w:rsidR="007152F9">
        <w:rPr>
          <w:rFonts w:ascii="Arial" w:eastAsia="Andale Sans UI" w:hAnsi="Arial" w:cs="Arial"/>
          <w:sz w:val="22"/>
          <w:szCs w:val="22"/>
          <w:lang w:eastAsia="ja-JP" w:bidi="fa-IR"/>
        </w:rPr>
        <w:t>do formularza ofertowego</w:t>
      </w:r>
    </w:p>
    <w:p w:rsidR="00EE594C" w:rsidRPr="00665A1C" w:rsidRDefault="00EE594C" w:rsidP="00EE594C">
      <w:pPr>
        <w:suppressAutoHyphens/>
        <w:textAlignment w:val="baseline"/>
        <w:rPr>
          <w:rFonts w:ascii="Arial" w:eastAsia="Andale Sans UI" w:hAnsi="Arial" w:cs="Arial"/>
          <w:lang w:val="de-DE" w:eastAsia="ja-JP" w:bidi="fa-IR"/>
        </w:rPr>
      </w:pPr>
    </w:p>
    <w:p w:rsidR="00EE594C" w:rsidRDefault="00EE594C" w:rsidP="00EE594C">
      <w:pPr>
        <w:suppressAutoHyphens/>
        <w:textAlignment w:val="baseline"/>
        <w:rPr>
          <w:rFonts w:ascii="Arial" w:eastAsia="Andale Sans UI" w:hAnsi="Arial" w:cs="Arial"/>
          <w:lang w:val="de-DE" w:eastAsia="ja-JP" w:bidi="fa-IR"/>
        </w:rPr>
      </w:pPr>
    </w:p>
    <w:p w:rsidR="007152F9" w:rsidRDefault="007152F9" w:rsidP="00EE594C">
      <w:pPr>
        <w:suppressAutoHyphens/>
        <w:textAlignment w:val="baseline"/>
        <w:rPr>
          <w:rFonts w:ascii="Arial" w:eastAsia="Andale Sans UI" w:hAnsi="Arial" w:cs="Arial"/>
          <w:lang w:val="de-DE" w:eastAsia="ja-JP" w:bidi="fa-IR"/>
        </w:rPr>
      </w:pPr>
    </w:p>
    <w:p w:rsidR="007152F9" w:rsidRPr="00665A1C" w:rsidRDefault="007152F9" w:rsidP="00EE594C">
      <w:pPr>
        <w:suppressAutoHyphens/>
        <w:textAlignment w:val="baseline"/>
        <w:rPr>
          <w:rFonts w:ascii="Arial" w:eastAsia="Andale Sans UI" w:hAnsi="Arial" w:cs="Arial"/>
          <w:lang w:val="de-DE" w:eastAsia="ja-JP" w:bidi="fa-IR"/>
        </w:rPr>
      </w:pPr>
    </w:p>
    <w:p w:rsidR="00EE594C" w:rsidRPr="00665A1C" w:rsidRDefault="00EE594C" w:rsidP="00EE594C">
      <w:pPr>
        <w:suppressAutoHyphens/>
        <w:textAlignment w:val="baseline"/>
        <w:rPr>
          <w:rFonts w:ascii="Arial" w:eastAsia="Andale Sans UI" w:hAnsi="Arial" w:cs="Arial"/>
          <w:lang w:eastAsia="ja-JP" w:bidi="fa-IR"/>
        </w:rPr>
      </w:pPr>
      <w:r w:rsidRPr="00665A1C">
        <w:rPr>
          <w:rFonts w:ascii="Arial" w:eastAsia="Andale Sans UI" w:hAnsi="Arial" w:cs="Arial"/>
          <w:lang w:eastAsia="ja-JP" w:bidi="fa-IR"/>
        </w:rPr>
        <w:t xml:space="preserve">………………………………  </w:t>
      </w:r>
      <w:r w:rsidRPr="00665A1C">
        <w:rPr>
          <w:rFonts w:ascii="Arial" w:eastAsia="Andale Sans UI" w:hAnsi="Arial" w:cs="Arial"/>
          <w:lang w:eastAsia="ja-JP" w:bidi="fa-IR"/>
        </w:rPr>
        <w:tab/>
      </w:r>
      <w:r w:rsidRPr="00665A1C">
        <w:rPr>
          <w:rFonts w:ascii="Arial" w:eastAsia="Andale Sans UI" w:hAnsi="Arial" w:cs="Arial"/>
          <w:lang w:eastAsia="ja-JP" w:bidi="fa-IR"/>
        </w:rPr>
        <w:tab/>
      </w:r>
      <w:r w:rsidRPr="00665A1C">
        <w:rPr>
          <w:rFonts w:ascii="Arial" w:eastAsia="Andale Sans UI" w:hAnsi="Arial" w:cs="Arial"/>
          <w:lang w:eastAsia="ja-JP" w:bidi="fa-IR"/>
        </w:rPr>
        <w:tab/>
      </w:r>
      <w:r w:rsidRPr="00665A1C">
        <w:rPr>
          <w:rFonts w:ascii="Arial" w:eastAsia="Andale Sans UI" w:hAnsi="Arial" w:cs="Arial"/>
          <w:lang w:eastAsia="ja-JP" w:bidi="fa-IR"/>
        </w:rPr>
        <w:tab/>
      </w:r>
      <w:r w:rsidRPr="00665A1C">
        <w:rPr>
          <w:rFonts w:ascii="Arial" w:eastAsia="Andale Sans UI" w:hAnsi="Arial" w:cs="Arial"/>
          <w:lang w:eastAsia="ja-JP" w:bidi="fa-IR"/>
        </w:rPr>
        <w:tab/>
        <w:t xml:space="preserve">                     ……………………………                </w:t>
      </w:r>
    </w:p>
    <w:p w:rsidR="00EE594C" w:rsidRPr="00665A1C" w:rsidRDefault="00EE594C" w:rsidP="00EE594C">
      <w:pPr>
        <w:suppressAutoHyphens/>
        <w:textAlignment w:val="baseline"/>
        <w:rPr>
          <w:rFonts w:ascii="Arial" w:eastAsia="Andale Sans UI" w:hAnsi="Arial" w:cs="Arial"/>
          <w:lang w:eastAsia="ja-JP" w:bidi="fa-IR"/>
        </w:rPr>
      </w:pPr>
      <w:r w:rsidRPr="00665A1C">
        <w:rPr>
          <w:rFonts w:ascii="Arial" w:eastAsia="Andale Sans UI" w:hAnsi="Arial" w:cs="Arial"/>
          <w:lang w:eastAsia="ja-JP" w:bidi="fa-IR"/>
        </w:rPr>
        <w:t>(nazwa i adres wykonawcy)</w:t>
      </w:r>
      <w:r w:rsidRPr="00665A1C">
        <w:rPr>
          <w:rFonts w:ascii="Arial" w:eastAsia="Andale Sans UI" w:hAnsi="Arial" w:cs="Arial"/>
          <w:lang w:eastAsia="ja-JP" w:bidi="fa-IR"/>
        </w:rPr>
        <w:tab/>
      </w:r>
      <w:r w:rsidRPr="00665A1C">
        <w:rPr>
          <w:rFonts w:ascii="Arial" w:eastAsia="Andale Sans UI" w:hAnsi="Arial" w:cs="Arial"/>
          <w:lang w:eastAsia="ja-JP" w:bidi="fa-IR"/>
        </w:rPr>
        <w:tab/>
      </w:r>
      <w:r w:rsidRPr="00665A1C">
        <w:rPr>
          <w:rFonts w:ascii="Arial" w:eastAsia="Andale Sans UI" w:hAnsi="Arial" w:cs="Arial"/>
          <w:lang w:eastAsia="ja-JP" w:bidi="fa-IR"/>
        </w:rPr>
        <w:tab/>
      </w:r>
      <w:r w:rsidRPr="00665A1C">
        <w:rPr>
          <w:rFonts w:ascii="Arial" w:eastAsia="Andale Sans UI" w:hAnsi="Arial" w:cs="Arial"/>
          <w:lang w:eastAsia="ja-JP" w:bidi="fa-IR"/>
        </w:rPr>
        <w:tab/>
      </w:r>
      <w:r w:rsidRPr="00665A1C">
        <w:rPr>
          <w:rFonts w:ascii="Arial" w:eastAsia="Andale Sans UI" w:hAnsi="Arial" w:cs="Arial"/>
          <w:lang w:eastAsia="ja-JP" w:bidi="fa-IR"/>
        </w:rPr>
        <w:tab/>
      </w:r>
      <w:r w:rsidRPr="00665A1C">
        <w:rPr>
          <w:rFonts w:ascii="Arial" w:eastAsia="Andale Sans UI" w:hAnsi="Arial" w:cs="Arial"/>
          <w:lang w:eastAsia="ja-JP" w:bidi="fa-IR"/>
        </w:rPr>
        <w:tab/>
      </w:r>
      <w:r w:rsidRPr="00665A1C">
        <w:rPr>
          <w:rFonts w:ascii="Arial" w:eastAsia="Andale Sans UI" w:hAnsi="Arial" w:cs="Arial"/>
          <w:lang w:eastAsia="ja-JP" w:bidi="fa-IR"/>
        </w:rPr>
        <w:tab/>
        <w:t>(miejscowość, data)</w:t>
      </w:r>
    </w:p>
    <w:p w:rsidR="00EE594C" w:rsidRPr="00665A1C" w:rsidRDefault="00EE594C" w:rsidP="00EE594C">
      <w:pPr>
        <w:tabs>
          <w:tab w:val="left" w:pos="426"/>
        </w:tabs>
        <w:ind w:left="284" w:right="-157"/>
        <w:rPr>
          <w:rFonts w:ascii="Arial" w:hAnsi="Arial" w:cs="Arial"/>
          <w:iCs/>
          <w:sz w:val="28"/>
          <w:szCs w:val="28"/>
        </w:rPr>
      </w:pPr>
    </w:p>
    <w:p w:rsidR="00EE594C" w:rsidRPr="00665A1C" w:rsidRDefault="00EE594C" w:rsidP="00EE594C">
      <w:pPr>
        <w:tabs>
          <w:tab w:val="left" w:pos="426"/>
        </w:tabs>
        <w:ind w:left="284" w:right="-157"/>
        <w:rPr>
          <w:rFonts w:ascii="Arial" w:hAnsi="Arial" w:cs="Arial"/>
          <w:iCs/>
          <w:sz w:val="28"/>
          <w:szCs w:val="28"/>
        </w:rPr>
      </w:pPr>
    </w:p>
    <w:p w:rsidR="00EE594C" w:rsidRPr="00665A1C" w:rsidRDefault="00EE594C" w:rsidP="00EE594C">
      <w:pPr>
        <w:spacing w:before="120" w:line="276" w:lineRule="auto"/>
        <w:ind w:firstLine="360"/>
        <w:jc w:val="center"/>
        <w:rPr>
          <w:rFonts w:ascii="Arial" w:hAnsi="Arial" w:cs="Arial"/>
          <w:b/>
          <w:u w:val="single"/>
        </w:rPr>
      </w:pPr>
      <w:r w:rsidRPr="00665A1C">
        <w:rPr>
          <w:rFonts w:ascii="Arial" w:hAnsi="Arial" w:cs="Arial"/>
          <w:b/>
          <w:u w:val="single"/>
        </w:rPr>
        <w:t>OŚWIADCZENIE WYKONAWCY</w:t>
      </w:r>
    </w:p>
    <w:p w:rsidR="00EE594C" w:rsidRPr="00665A1C" w:rsidRDefault="00EE594C" w:rsidP="00EE594C">
      <w:pPr>
        <w:spacing w:before="120" w:after="360" w:line="276" w:lineRule="auto"/>
        <w:ind w:firstLine="357"/>
        <w:jc w:val="center"/>
        <w:rPr>
          <w:rFonts w:ascii="Arial" w:hAnsi="Arial" w:cs="Arial"/>
          <w:u w:val="single"/>
        </w:rPr>
      </w:pPr>
      <w:r w:rsidRPr="00665A1C">
        <w:rPr>
          <w:rFonts w:ascii="Arial" w:hAnsi="Arial" w:cs="Arial"/>
          <w:b/>
          <w:u w:val="single"/>
        </w:rPr>
        <w:t>O BRAKU PODSTAW DO WYKLUCZENIA  Z POSTĘPOWANIA;</w:t>
      </w:r>
    </w:p>
    <w:p w:rsidR="00EE594C" w:rsidRPr="00665A1C" w:rsidRDefault="00EE594C" w:rsidP="00EE594C">
      <w:pPr>
        <w:spacing w:before="120"/>
        <w:ind w:firstLine="360"/>
        <w:jc w:val="center"/>
        <w:rPr>
          <w:rFonts w:ascii="Arial" w:hAnsi="Arial" w:cs="Arial"/>
          <w:u w:val="single"/>
        </w:rPr>
      </w:pPr>
    </w:p>
    <w:p w:rsidR="00EE594C" w:rsidRPr="00665A1C" w:rsidRDefault="00EE594C" w:rsidP="00EE594C">
      <w:pPr>
        <w:rPr>
          <w:rFonts w:ascii="Arial" w:hAnsi="Arial" w:cs="Arial"/>
          <w:sz w:val="22"/>
          <w:szCs w:val="22"/>
        </w:rPr>
      </w:pPr>
      <w:r w:rsidRPr="00665A1C">
        <w:rPr>
          <w:rFonts w:ascii="Arial" w:hAnsi="Arial" w:cs="Arial"/>
          <w:sz w:val="22"/>
          <w:szCs w:val="22"/>
        </w:rPr>
        <w:t>Składając ofertę na:</w:t>
      </w:r>
    </w:p>
    <w:p w:rsidR="00EE594C" w:rsidRPr="00665A1C" w:rsidRDefault="00EE594C" w:rsidP="00EE594C">
      <w:pPr>
        <w:ind w:left="360"/>
        <w:contextualSpacing/>
        <w:jc w:val="center"/>
        <w:rPr>
          <w:rFonts w:ascii="Arial" w:hAnsi="Arial" w:cs="Arial"/>
          <w:b/>
          <w:sz w:val="22"/>
          <w:szCs w:val="22"/>
        </w:rPr>
      </w:pPr>
    </w:p>
    <w:p w:rsidR="00EE594C" w:rsidRPr="00874C01" w:rsidRDefault="00B2221A" w:rsidP="00EE594C">
      <w:pPr>
        <w:pStyle w:val="Akapitzlist"/>
        <w:spacing w:line="276" w:lineRule="auto"/>
        <w:ind w:left="749"/>
        <w:jc w:val="center"/>
        <w:rPr>
          <w:rFonts w:ascii="Arial" w:hAnsi="Arial" w:cs="Arial"/>
          <w:b/>
          <w:sz w:val="24"/>
          <w:szCs w:val="24"/>
        </w:rPr>
      </w:pPr>
      <w:r w:rsidRPr="00874C01">
        <w:rPr>
          <w:rFonts w:ascii="Arial" w:hAnsi="Arial" w:cs="Arial"/>
          <w:b/>
          <w:sz w:val="24"/>
          <w:szCs w:val="24"/>
        </w:rPr>
        <w:t>„</w:t>
      </w:r>
      <w:r>
        <w:rPr>
          <w:rFonts w:ascii="Arial" w:hAnsi="Arial" w:cs="Arial"/>
          <w:b/>
          <w:sz w:val="24"/>
          <w:szCs w:val="24"/>
        </w:rPr>
        <w:t>Wymiana pokrycia dachowego z dociepleniem dachu oraz montażem orynnowania w budynku remizy strażackiej w m. Mierzym</w:t>
      </w:r>
      <w:r w:rsidRPr="00874C01">
        <w:rPr>
          <w:rFonts w:ascii="Arial" w:hAnsi="Arial" w:cs="Arial"/>
          <w:b/>
          <w:sz w:val="24"/>
          <w:szCs w:val="24"/>
        </w:rPr>
        <w:t>”</w:t>
      </w:r>
    </w:p>
    <w:p w:rsidR="00EE594C" w:rsidRPr="00D939F5" w:rsidRDefault="00EE594C" w:rsidP="00EE594C">
      <w:pPr>
        <w:suppressAutoHyphens/>
        <w:spacing w:line="276" w:lineRule="auto"/>
        <w:ind w:right="-2"/>
        <w:jc w:val="center"/>
        <w:textAlignment w:val="baseline"/>
        <w:rPr>
          <w:rFonts w:ascii="Arial" w:eastAsia="Andale Sans UI" w:hAnsi="Arial" w:cs="Arial"/>
          <w:b/>
          <w:lang w:eastAsia="ja-JP" w:bidi="fa-IR"/>
        </w:rPr>
      </w:pPr>
      <w:r w:rsidRPr="00D939F5">
        <w:rPr>
          <w:rFonts w:ascii="Arial" w:eastAsia="Andale Sans UI" w:hAnsi="Arial" w:cs="Arial"/>
          <w:bCs/>
          <w:lang w:eastAsia="ja-JP" w:bidi="fa-IR"/>
        </w:rPr>
        <w:t>.</w:t>
      </w:r>
    </w:p>
    <w:p w:rsidR="00EE594C" w:rsidRPr="00665A1C" w:rsidRDefault="00EE594C" w:rsidP="00EE594C">
      <w:pPr>
        <w:suppressAutoHyphens/>
        <w:spacing w:line="276" w:lineRule="auto"/>
        <w:ind w:right="-2"/>
        <w:jc w:val="center"/>
        <w:textAlignment w:val="baseline"/>
        <w:rPr>
          <w:rFonts w:ascii="Arial" w:eastAsia="Andale Sans UI" w:hAnsi="Arial" w:cs="Arial"/>
          <w:sz w:val="22"/>
          <w:szCs w:val="22"/>
          <w:lang w:val="de-DE" w:eastAsia="ja-JP" w:bidi="fa-IR"/>
        </w:rPr>
      </w:pPr>
    </w:p>
    <w:p w:rsidR="00EE594C" w:rsidRPr="00665A1C" w:rsidRDefault="00EE594C" w:rsidP="00EE594C">
      <w:pPr>
        <w:suppressAutoHyphens/>
        <w:spacing w:line="276" w:lineRule="auto"/>
        <w:ind w:right="-2"/>
        <w:jc w:val="both"/>
        <w:textAlignment w:val="baseline"/>
        <w:rPr>
          <w:rFonts w:ascii="Arial" w:eastAsia="Andale Sans UI" w:hAnsi="Arial" w:cs="Arial"/>
          <w:color w:val="000000"/>
          <w:u w:val="single"/>
          <w:lang w:eastAsia="ja-JP" w:bidi="fa-IR"/>
        </w:rPr>
      </w:pPr>
      <w:r w:rsidRPr="00665A1C">
        <w:rPr>
          <w:rFonts w:ascii="Arial" w:eastAsia="Andale Sans UI" w:hAnsi="Arial" w:cs="Arial"/>
          <w:lang w:eastAsia="ja-JP" w:bidi="fa-IR"/>
        </w:rPr>
        <w:t>oświadczam</w:t>
      </w:r>
      <w:r w:rsidRPr="00665A1C">
        <w:rPr>
          <w:rFonts w:ascii="Arial" w:eastAsia="Andale Sans UI" w:hAnsi="Arial" w:cs="Arial"/>
          <w:lang w:val="de-DE" w:eastAsia="ja-JP" w:bidi="fa-IR"/>
        </w:rPr>
        <w:t xml:space="preserve">/my, </w:t>
      </w:r>
      <w:r w:rsidRPr="00665A1C">
        <w:rPr>
          <w:rFonts w:ascii="Arial" w:eastAsia="Andale Sans UI" w:hAnsi="Arial" w:cs="Arial"/>
          <w:lang w:eastAsia="ja-JP" w:bidi="fa-IR"/>
        </w:rPr>
        <w:t xml:space="preserve">że nie podlegam/my wykluczeniu </w:t>
      </w:r>
      <w:r w:rsidR="00AA2652">
        <w:rPr>
          <w:rFonts w:ascii="Arial" w:eastAsia="Andale Sans UI" w:hAnsi="Arial" w:cs="Arial"/>
          <w:lang w:eastAsia="ja-JP" w:bidi="fa-IR"/>
        </w:rPr>
        <w:t xml:space="preserve">zgodnie z </w:t>
      </w:r>
      <w:r w:rsidRPr="00665A1C">
        <w:rPr>
          <w:rFonts w:ascii="Arial" w:eastAsia="Andale Sans UI" w:hAnsi="Arial" w:cs="Arial"/>
          <w:lang w:eastAsia="ja-JP" w:bidi="fa-IR"/>
        </w:rPr>
        <w:t>art. 24 ust. 1 ustawy z dnia 29 stycznia 2004 r. - Prawo zam</w:t>
      </w:r>
      <w:r w:rsidR="00AA2652">
        <w:rPr>
          <w:rFonts w:ascii="Arial" w:eastAsia="Andale Sans UI" w:hAnsi="Arial" w:cs="Arial"/>
          <w:lang w:eastAsia="ja-JP" w:bidi="fa-IR"/>
        </w:rPr>
        <w:t xml:space="preserve">ówień publicznych </w:t>
      </w:r>
      <w:r w:rsidRPr="00665A1C">
        <w:rPr>
          <w:rFonts w:ascii="Arial" w:eastAsia="Andale Sans UI" w:hAnsi="Arial" w:cs="Arial"/>
          <w:lang w:eastAsia="ja-JP" w:bidi="fa-IR"/>
        </w:rPr>
        <w:t>.</w:t>
      </w:r>
    </w:p>
    <w:p w:rsidR="00EE594C" w:rsidRPr="00665A1C" w:rsidRDefault="00EE594C" w:rsidP="00EE594C">
      <w:pPr>
        <w:suppressAutoHyphens/>
        <w:spacing w:before="120"/>
        <w:textAlignment w:val="baseline"/>
        <w:rPr>
          <w:rFonts w:ascii="Arial" w:eastAsia="Andale Sans UI" w:hAnsi="Arial" w:cs="Arial"/>
          <w:lang w:val="de-DE" w:eastAsia="ja-JP" w:bidi="fa-IR"/>
        </w:rPr>
      </w:pPr>
    </w:p>
    <w:p w:rsidR="00EE594C" w:rsidRPr="00665A1C" w:rsidRDefault="00EE594C" w:rsidP="00EE594C">
      <w:pPr>
        <w:spacing w:before="120"/>
        <w:ind w:firstLine="360"/>
        <w:rPr>
          <w:rFonts w:ascii="Arial" w:hAnsi="Arial" w:cs="Arial"/>
        </w:rPr>
      </w:pPr>
    </w:p>
    <w:p w:rsidR="00EE594C" w:rsidRPr="00665A1C" w:rsidRDefault="00EE594C" w:rsidP="00EE594C">
      <w:pPr>
        <w:spacing w:before="120"/>
        <w:ind w:firstLine="360"/>
        <w:rPr>
          <w:rFonts w:ascii="Arial" w:hAnsi="Arial" w:cs="Arial"/>
          <w:highlight w:val="yellow"/>
        </w:rPr>
      </w:pPr>
    </w:p>
    <w:p w:rsidR="00EE594C" w:rsidRPr="00665A1C" w:rsidRDefault="00EE594C" w:rsidP="00EE594C">
      <w:pPr>
        <w:spacing w:before="120"/>
        <w:ind w:firstLine="360"/>
        <w:rPr>
          <w:rFonts w:ascii="Arial" w:hAnsi="Arial" w:cs="Arial"/>
          <w:highlight w:val="yellow"/>
        </w:rPr>
      </w:pPr>
    </w:p>
    <w:p w:rsidR="00EE594C" w:rsidRPr="00665A1C" w:rsidRDefault="00EE594C" w:rsidP="00EE594C">
      <w:pPr>
        <w:spacing w:before="120"/>
        <w:ind w:firstLine="3960"/>
        <w:rPr>
          <w:rFonts w:ascii="Arial" w:hAnsi="Arial" w:cs="Arial"/>
          <w:highlight w:val="yellow"/>
        </w:rPr>
      </w:pPr>
    </w:p>
    <w:p w:rsidR="00EE594C" w:rsidRPr="00665A1C" w:rsidRDefault="00EE594C" w:rsidP="00EE594C">
      <w:pPr>
        <w:spacing w:before="120"/>
        <w:ind w:left="4254"/>
        <w:rPr>
          <w:rFonts w:ascii="Arial" w:hAnsi="Arial" w:cs="Arial"/>
        </w:rPr>
      </w:pPr>
      <w:r w:rsidRPr="00665A1C">
        <w:rPr>
          <w:rFonts w:ascii="Arial" w:hAnsi="Arial" w:cs="Arial"/>
        </w:rPr>
        <w:t xml:space="preserve">……………………………………………… </w:t>
      </w:r>
      <w:r w:rsidRPr="00665A1C">
        <w:rPr>
          <w:rFonts w:ascii="Arial" w:hAnsi="Arial" w:cs="Arial"/>
        </w:rPr>
        <w:br/>
        <w:t xml:space="preserve">        (podpis Wykonawcy/Pełnomocnika)</w:t>
      </w:r>
    </w:p>
    <w:p w:rsidR="00EE594C" w:rsidRPr="00665A1C" w:rsidRDefault="00EE594C" w:rsidP="00EE594C">
      <w:pPr>
        <w:spacing w:before="120"/>
        <w:rPr>
          <w:rFonts w:ascii="Arial" w:hAnsi="Arial" w:cs="Arial"/>
          <w:highlight w:val="yellow"/>
        </w:rPr>
      </w:pPr>
    </w:p>
    <w:p w:rsidR="00EE594C" w:rsidRPr="00665A1C" w:rsidRDefault="00EE594C" w:rsidP="00EE594C">
      <w:pPr>
        <w:spacing w:before="120"/>
        <w:rPr>
          <w:rFonts w:ascii="Arial" w:hAnsi="Arial" w:cs="Arial"/>
          <w:highlight w:val="yellow"/>
        </w:rPr>
      </w:pPr>
    </w:p>
    <w:p w:rsidR="00EE594C" w:rsidRPr="00665A1C" w:rsidRDefault="00EE594C" w:rsidP="00EE594C">
      <w:pPr>
        <w:spacing w:before="120"/>
        <w:rPr>
          <w:rFonts w:ascii="Arial" w:hAnsi="Arial" w:cs="Arial"/>
          <w:highlight w:val="yellow"/>
        </w:rPr>
      </w:pPr>
    </w:p>
    <w:p w:rsidR="00EE594C" w:rsidRDefault="00EE594C" w:rsidP="000E79FF">
      <w:pPr>
        <w:jc w:val="center"/>
        <w:rPr>
          <w:rFonts w:ascii="Arial" w:hAnsi="Arial" w:cs="Arial"/>
          <w:b/>
          <w:sz w:val="24"/>
          <w:szCs w:val="24"/>
        </w:rPr>
      </w:pPr>
    </w:p>
    <w:p w:rsidR="00EE594C" w:rsidRDefault="00EE594C" w:rsidP="000E79FF">
      <w:pPr>
        <w:jc w:val="center"/>
        <w:rPr>
          <w:rFonts w:ascii="Arial" w:hAnsi="Arial" w:cs="Arial"/>
          <w:b/>
          <w:sz w:val="24"/>
          <w:szCs w:val="24"/>
        </w:rPr>
      </w:pPr>
    </w:p>
    <w:p w:rsidR="00EE594C" w:rsidRDefault="00EE594C" w:rsidP="000E79FF">
      <w:pPr>
        <w:jc w:val="center"/>
        <w:rPr>
          <w:rFonts w:ascii="Arial" w:hAnsi="Arial" w:cs="Arial"/>
          <w:b/>
          <w:sz w:val="24"/>
          <w:szCs w:val="24"/>
        </w:rPr>
      </w:pPr>
    </w:p>
    <w:p w:rsidR="00EE594C" w:rsidRDefault="00EE594C" w:rsidP="000E79FF">
      <w:pPr>
        <w:jc w:val="center"/>
        <w:rPr>
          <w:rFonts w:ascii="Arial" w:hAnsi="Arial" w:cs="Arial"/>
          <w:b/>
          <w:sz w:val="24"/>
          <w:szCs w:val="24"/>
        </w:rPr>
      </w:pPr>
    </w:p>
    <w:p w:rsidR="00EE594C" w:rsidRDefault="00EE594C" w:rsidP="000E79FF">
      <w:pPr>
        <w:jc w:val="center"/>
        <w:rPr>
          <w:rFonts w:ascii="Arial" w:hAnsi="Arial" w:cs="Arial"/>
          <w:b/>
          <w:sz w:val="24"/>
          <w:szCs w:val="24"/>
        </w:rPr>
      </w:pPr>
    </w:p>
    <w:p w:rsidR="00EE594C" w:rsidRDefault="00EE594C" w:rsidP="000E79FF">
      <w:pPr>
        <w:jc w:val="center"/>
        <w:rPr>
          <w:rFonts w:ascii="Arial" w:hAnsi="Arial" w:cs="Arial"/>
          <w:b/>
          <w:sz w:val="24"/>
          <w:szCs w:val="24"/>
        </w:rPr>
      </w:pPr>
    </w:p>
    <w:p w:rsidR="00EE594C" w:rsidRDefault="00EE594C" w:rsidP="000E79FF">
      <w:pPr>
        <w:jc w:val="center"/>
        <w:rPr>
          <w:rFonts w:ascii="Arial" w:hAnsi="Arial" w:cs="Arial"/>
          <w:b/>
          <w:sz w:val="24"/>
          <w:szCs w:val="24"/>
        </w:rPr>
      </w:pPr>
    </w:p>
    <w:p w:rsidR="00EE594C" w:rsidRDefault="00EE594C" w:rsidP="000E79FF">
      <w:pPr>
        <w:jc w:val="center"/>
        <w:rPr>
          <w:rFonts w:ascii="Arial" w:hAnsi="Arial" w:cs="Arial"/>
          <w:b/>
          <w:sz w:val="24"/>
          <w:szCs w:val="24"/>
        </w:rPr>
      </w:pPr>
    </w:p>
    <w:p w:rsidR="002339AB" w:rsidRDefault="002339AB" w:rsidP="000E79FF">
      <w:pPr>
        <w:jc w:val="center"/>
        <w:rPr>
          <w:rFonts w:ascii="Arial" w:hAnsi="Arial" w:cs="Arial"/>
          <w:b/>
          <w:sz w:val="24"/>
          <w:szCs w:val="24"/>
        </w:rPr>
      </w:pPr>
    </w:p>
    <w:p w:rsidR="007152F9" w:rsidRDefault="007152F9" w:rsidP="000E79FF">
      <w:pPr>
        <w:jc w:val="center"/>
        <w:rPr>
          <w:rFonts w:ascii="Arial" w:hAnsi="Arial" w:cs="Arial"/>
          <w:b/>
          <w:sz w:val="24"/>
          <w:szCs w:val="24"/>
        </w:rPr>
      </w:pPr>
    </w:p>
    <w:p w:rsidR="007152F9" w:rsidRDefault="007152F9" w:rsidP="000E79FF">
      <w:pPr>
        <w:jc w:val="center"/>
        <w:rPr>
          <w:rFonts w:ascii="Arial" w:hAnsi="Arial" w:cs="Arial"/>
          <w:b/>
          <w:sz w:val="24"/>
          <w:szCs w:val="24"/>
        </w:rPr>
      </w:pPr>
    </w:p>
    <w:p w:rsidR="007152F9" w:rsidRDefault="007152F9" w:rsidP="000E79FF">
      <w:pPr>
        <w:jc w:val="center"/>
        <w:rPr>
          <w:rFonts w:ascii="Arial" w:hAnsi="Arial" w:cs="Arial"/>
          <w:b/>
          <w:sz w:val="24"/>
          <w:szCs w:val="24"/>
        </w:rPr>
      </w:pPr>
    </w:p>
    <w:p w:rsidR="007152F9" w:rsidRDefault="007152F9" w:rsidP="000E79FF">
      <w:pPr>
        <w:jc w:val="center"/>
        <w:rPr>
          <w:rFonts w:ascii="Arial" w:hAnsi="Arial" w:cs="Arial"/>
          <w:b/>
          <w:sz w:val="24"/>
          <w:szCs w:val="24"/>
        </w:rPr>
      </w:pPr>
    </w:p>
    <w:p w:rsidR="007152F9" w:rsidRDefault="007152F9" w:rsidP="000E79FF">
      <w:pPr>
        <w:jc w:val="center"/>
        <w:rPr>
          <w:rFonts w:ascii="Arial" w:hAnsi="Arial" w:cs="Arial"/>
          <w:b/>
          <w:sz w:val="24"/>
          <w:szCs w:val="24"/>
        </w:rPr>
      </w:pPr>
    </w:p>
    <w:p w:rsidR="002339AB" w:rsidRDefault="002339AB" w:rsidP="000E79FF">
      <w:pPr>
        <w:jc w:val="center"/>
        <w:rPr>
          <w:rFonts w:ascii="Arial" w:hAnsi="Arial" w:cs="Arial"/>
          <w:b/>
          <w:sz w:val="24"/>
          <w:szCs w:val="24"/>
        </w:rPr>
      </w:pPr>
    </w:p>
    <w:p w:rsidR="002339AB" w:rsidRDefault="002339AB" w:rsidP="000E79FF">
      <w:pPr>
        <w:jc w:val="center"/>
        <w:rPr>
          <w:rFonts w:ascii="Arial" w:hAnsi="Arial" w:cs="Arial"/>
          <w:b/>
          <w:sz w:val="24"/>
          <w:szCs w:val="24"/>
        </w:rPr>
      </w:pPr>
    </w:p>
    <w:p w:rsidR="000E79FF" w:rsidRPr="0014220D" w:rsidRDefault="000E79FF" w:rsidP="000E79FF">
      <w:pPr>
        <w:jc w:val="center"/>
        <w:rPr>
          <w:rFonts w:ascii="Arial" w:hAnsi="Arial" w:cs="Arial"/>
          <w:b/>
          <w:sz w:val="24"/>
          <w:szCs w:val="24"/>
        </w:rPr>
      </w:pPr>
      <w:r w:rsidRPr="0014220D">
        <w:rPr>
          <w:rFonts w:ascii="Arial" w:hAnsi="Arial" w:cs="Arial"/>
          <w:b/>
          <w:sz w:val="24"/>
          <w:szCs w:val="24"/>
        </w:rPr>
        <w:t xml:space="preserve">UMOWA nr </w:t>
      </w:r>
      <w:r w:rsidR="00D41520" w:rsidRPr="0014220D">
        <w:rPr>
          <w:rFonts w:ascii="Arial" w:hAnsi="Arial" w:cs="Arial"/>
          <w:b/>
          <w:sz w:val="24"/>
          <w:szCs w:val="24"/>
        </w:rPr>
        <w:t>RIG</w:t>
      </w:r>
      <w:r w:rsidRPr="0014220D">
        <w:rPr>
          <w:rFonts w:ascii="Arial" w:hAnsi="Arial" w:cs="Arial"/>
          <w:b/>
          <w:sz w:val="24"/>
          <w:szCs w:val="24"/>
        </w:rPr>
        <w:t xml:space="preserve"> – …………/201</w:t>
      </w:r>
      <w:r w:rsidR="00D41520" w:rsidRPr="0014220D">
        <w:rPr>
          <w:rFonts w:ascii="Arial" w:hAnsi="Arial" w:cs="Arial"/>
          <w:b/>
          <w:sz w:val="24"/>
          <w:szCs w:val="24"/>
        </w:rPr>
        <w:t>6</w:t>
      </w:r>
      <w:r w:rsidR="00EE594C">
        <w:rPr>
          <w:rFonts w:ascii="Arial" w:hAnsi="Arial" w:cs="Arial"/>
          <w:b/>
          <w:sz w:val="24"/>
          <w:szCs w:val="24"/>
        </w:rPr>
        <w:t xml:space="preserve"> - wzór</w:t>
      </w:r>
    </w:p>
    <w:p w:rsidR="000E79FF" w:rsidRPr="0014220D" w:rsidRDefault="000E79FF" w:rsidP="000E79FF">
      <w:pPr>
        <w:jc w:val="center"/>
        <w:rPr>
          <w:rFonts w:ascii="Arial" w:hAnsi="Arial" w:cs="Arial"/>
          <w:b/>
          <w:sz w:val="24"/>
          <w:szCs w:val="24"/>
        </w:rPr>
      </w:pPr>
    </w:p>
    <w:p w:rsidR="0014220D" w:rsidRPr="0014220D" w:rsidRDefault="0014220D" w:rsidP="0014220D">
      <w:pPr>
        <w:spacing w:line="276" w:lineRule="auto"/>
        <w:ind w:right="141"/>
        <w:rPr>
          <w:rFonts w:ascii="Arial" w:hAnsi="Arial" w:cs="Arial"/>
          <w:color w:val="000000"/>
          <w:sz w:val="24"/>
          <w:szCs w:val="24"/>
        </w:rPr>
      </w:pPr>
      <w:r w:rsidRPr="0014220D">
        <w:rPr>
          <w:rFonts w:ascii="Arial" w:hAnsi="Arial" w:cs="Arial"/>
          <w:color w:val="000000"/>
          <w:sz w:val="24"/>
          <w:szCs w:val="24"/>
        </w:rPr>
        <w:t xml:space="preserve">W dniu </w:t>
      </w:r>
      <w:r w:rsidRPr="0014220D">
        <w:rPr>
          <w:rFonts w:ascii="Arial" w:hAnsi="Arial" w:cs="Arial"/>
          <w:b/>
          <w:color w:val="000000"/>
          <w:sz w:val="24"/>
          <w:szCs w:val="24"/>
        </w:rPr>
        <w:t>…………. 201</w:t>
      </w:r>
      <w:r>
        <w:rPr>
          <w:rFonts w:ascii="Arial" w:hAnsi="Arial" w:cs="Arial"/>
          <w:b/>
          <w:color w:val="000000"/>
          <w:sz w:val="24"/>
          <w:szCs w:val="24"/>
        </w:rPr>
        <w:t>6</w:t>
      </w:r>
      <w:r w:rsidRPr="0014220D">
        <w:rPr>
          <w:rFonts w:ascii="Arial" w:hAnsi="Arial" w:cs="Arial"/>
          <w:b/>
          <w:color w:val="000000"/>
          <w:sz w:val="24"/>
          <w:szCs w:val="24"/>
        </w:rPr>
        <w:t>r</w:t>
      </w:r>
      <w:r w:rsidRPr="0014220D">
        <w:rPr>
          <w:rFonts w:ascii="Arial" w:hAnsi="Arial" w:cs="Arial"/>
          <w:color w:val="000000"/>
          <w:sz w:val="24"/>
          <w:szCs w:val="24"/>
        </w:rPr>
        <w:t>. w  Świeszynie  pomiędzy:</w:t>
      </w:r>
    </w:p>
    <w:p w:rsidR="0014220D" w:rsidRPr="0014220D" w:rsidRDefault="0014220D" w:rsidP="0014220D">
      <w:pPr>
        <w:spacing w:line="276" w:lineRule="auto"/>
        <w:rPr>
          <w:rFonts w:ascii="Arial" w:hAnsi="Arial" w:cs="Arial"/>
          <w:sz w:val="24"/>
          <w:szCs w:val="24"/>
        </w:rPr>
      </w:pPr>
      <w:r w:rsidRPr="0014220D">
        <w:rPr>
          <w:rFonts w:ascii="Arial" w:hAnsi="Arial" w:cs="Arial"/>
          <w:sz w:val="24"/>
          <w:szCs w:val="24"/>
        </w:rPr>
        <w:t>Gminą Świeszyno, 76-024 Świeszyno 71,</w:t>
      </w:r>
    </w:p>
    <w:p w:rsidR="0014220D" w:rsidRPr="0014220D" w:rsidRDefault="0014220D" w:rsidP="0014220D">
      <w:pPr>
        <w:spacing w:line="276" w:lineRule="auto"/>
        <w:rPr>
          <w:rFonts w:ascii="Arial" w:hAnsi="Arial" w:cs="Arial"/>
          <w:b/>
          <w:bCs/>
          <w:sz w:val="24"/>
          <w:szCs w:val="24"/>
        </w:rPr>
      </w:pPr>
      <w:r w:rsidRPr="0014220D">
        <w:rPr>
          <w:rFonts w:ascii="Arial" w:hAnsi="Arial" w:cs="Arial"/>
          <w:bCs/>
          <w:sz w:val="24"/>
          <w:szCs w:val="24"/>
        </w:rPr>
        <w:t xml:space="preserve">REGON: 330920707,NIP: 499-05-21-087, </w:t>
      </w:r>
      <w:r w:rsidRPr="0014220D">
        <w:rPr>
          <w:rFonts w:ascii="Arial" w:hAnsi="Arial" w:cs="Arial"/>
          <w:bCs/>
          <w:sz w:val="24"/>
          <w:szCs w:val="24"/>
        </w:rPr>
        <w:br/>
        <w:t>reprezentowaną przez:</w:t>
      </w:r>
    </w:p>
    <w:p w:rsidR="0014220D" w:rsidRPr="0014220D" w:rsidRDefault="0014220D" w:rsidP="0014220D">
      <w:pPr>
        <w:spacing w:line="276" w:lineRule="auto"/>
        <w:ind w:left="360"/>
        <w:rPr>
          <w:rFonts w:ascii="Arial" w:hAnsi="Arial" w:cs="Arial"/>
          <w:sz w:val="24"/>
          <w:szCs w:val="24"/>
        </w:rPr>
      </w:pPr>
      <w:r w:rsidRPr="0014220D">
        <w:rPr>
          <w:rFonts w:ascii="Arial" w:hAnsi="Arial" w:cs="Arial"/>
          <w:sz w:val="24"/>
          <w:szCs w:val="24"/>
        </w:rPr>
        <w:t>Ewę Korczak – Wójta Gminy Świeszyno</w:t>
      </w:r>
    </w:p>
    <w:p w:rsidR="0014220D" w:rsidRPr="0014220D" w:rsidRDefault="0014220D" w:rsidP="0014220D">
      <w:pPr>
        <w:spacing w:line="276" w:lineRule="auto"/>
        <w:ind w:left="360"/>
        <w:rPr>
          <w:rFonts w:ascii="Arial" w:hAnsi="Arial" w:cs="Arial"/>
          <w:sz w:val="24"/>
          <w:szCs w:val="24"/>
        </w:rPr>
      </w:pPr>
      <w:r w:rsidRPr="0014220D">
        <w:rPr>
          <w:rFonts w:ascii="Arial" w:hAnsi="Arial" w:cs="Arial"/>
          <w:sz w:val="24"/>
          <w:szCs w:val="24"/>
        </w:rPr>
        <w:t xml:space="preserve">przy kontrasygnacie Skarbnika Gminy – </w:t>
      </w:r>
      <w:r>
        <w:rPr>
          <w:rFonts w:ascii="Arial" w:hAnsi="Arial" w:cs="Arial"/>
          <w:sz w:val="24"/>
          <w:szCs w:val="24"/>
        </w:rPr>
        <w:t>Remigiusza Szymańskiego</w:t>
      </w:r>
    </w:p>
    <w:p w:rsidR="0014220D" w:rsidRPr="0014220D" w:rsidRDefault="0014220D" w:rsidP="0014220D">
      <w:pPr>
        <w:pStyle w:val="Lista"/>
        <w:spacing w:line="276" w:lineRule="auto"/>
        <w:ind w:right="141"/>
        <w:jc w:val="left"/>
        <w:rPr>
          <w:rFonts w:ascii="Arial" w:hAnsi="Arial" w:cs="Arial"/>
          <w:b w:val="0"/>
          <w:bCs/>
          <w:color w:val="000000"/>
          <w:szCs w:val="24"/>
        </w:rPr>
      </w:pPr>
      <w:r w:rsidRPr="0014220D">
        <w:rPr>
          <w:rFonts w:ascii="Arial" w:hAnsi="Arial" w:cs="Arial"/>
          <w:b w:val="0"/>
          <w:color w:val="000000"/>
          <w:szCs w:val="24"/>
        </w:rPr>
        <w:t>zwan</w:t>
      </w:r>
      <w:r w:rsidR="00BD2483">
        <w:rPr>
          <w:rFonts w:ascii="Arial" w:hAnsi="Arial" w:cs="Arial"/>
          <w:b w:val="0"/>
          <w:color w:val="000000"/>
          <w:szCs w:val="24"/>
        </w:rPr>
        <w:t>ą</w:t>
      </w:r>
      <w:r w:rsidRPr="0014220D">
        <w:rPr>
          <w:rFonts w:ascii="Arial" w:hAnsi="Arial" w:cs="Arial"/>
          <w:b w:val="0"/>
          <w:color w:val="000000"/>
          <w:szCs w:val="24"/>
        </w:rPr>
        <w:t xml:space="preserve"> w dalszej części umowy</w:t>
      </w:r>
      <w:r w:rsidR="00AA2652">
        <w:rPr>
          <w:rFonts w:ascii="Arial" w:hAnsi="Arial" w:cs="Arial"/>
          <w:b w:val="0"/>
          <w:color w:val="000000"/>
          <w:szCs w:val="24"/>
        </w:rPr>
        <w:t xml:space="preserve"> </w:t>
      </w:r>
      <w:r w:rsidRPr="0014220D">
        <w:rPr>
          <w:rFonts w:ascii="Arial" w:hAnsi="Arial" w:cs="Arial"/>
          <w:bCs/>
          <w:color w:val="000000"/>
          <w:szCs w:val="24"/>
        </w:rPr>
        <w:t>Zamawiającym</w:t>
      </w:r>
      <w:r w:rsidRPr="0014220D">
        <w:rPr>
          <w:rFonts w:ascii="Arial" w:hAnsi="Arial" w:cs="Arial"/>
          <w:b w:val="0"/>
          <w:bCs/>
          <w:color w:val="000000"/>
          <w:szCs w:val="24"/>
        </w:rPr>
        <w:t xml:space="preserve">,  </w:t>
      </w:r>
    </w:p>
    <w:p w:rsidR="0014220D" w:rsidRPr="0014220D" w:rsidRDefault="0014220D" w:rsidP="0014220D">
      <w:pPr>
        <w:pStyle w:val="Lista"/>
        <w:ind w:right="141"/>
        <w:jc w:val="left"/>
        <w:rPr>
          <w:rFonts w:ascii="Arial" w:hAnsi="Arial" w:cs="Arial"/>
          <w:color w:val="000000"/>
          <w:szCs w:val="24"/>
        </w:rPr>
      </w:pPr>
      <w:r w:rsidRPr="0014220D">
        <w:rPr>
          <w:rFonts w:ascii="Arial" w:hAnsi="Arial" w:cs="Arial"/>
          <w:color w:val="000000"/>
          <w:szCs w:val="24"/>
        </w:rPr>
        <w:t xml:space="preserve">a </w:t>
      </w:r>
    </w:p>
    <w:p w:rsidR="0014220D" w:rsidRPr="0014220D" w:rsidRDefault="0014220D" w:rsidP="0014220D">
      <w:pPr>
        <w:spacing w:after="120"/>
        <w:rPr>
          <w:rFonts w:ascii="Arial" w:hAnsi="Arial" w:cs="Arial"/>
          <w:bCs/>
          <w:sz w:val="24"/>
          <w:szCs w:val="24"/>
        </w:rPr>
      </w:pPr>
      <w:r w:rsidRPr="0014220D">
        <w:rPr>
          <w:rFonts w:ascii="Arial" w:hAnsi="Arial" w:cs="Arial"/>
          <w:b/>
          <w:bCs/>
          <w:sz w:val="24"/>
          <w:szCs w:val="24"/>
        </w:rPr>
        <w:t>…………………………………………………………………………………………………</w:t>
      </w:r>
      <w:r w:rsidRPr="0014220D">
        <w:rPr>
          <w:rFonts w:ascii="Arial" w:hAnsi="Arial" w:cs="Arial"/>
          <w:bCs/>
          <w:sz w:val="24"/>
          <w:szCs w:val="24"/>
        </w:rPr>
        <w:t>, NIP:……………………., REGON:………………………..</w:t>
      </w:r>
    </w:p>
    <w:p w:rsidR="0014220D" w:rsidRPr="0014220D" w:rsidRDefault="0014220D" w:rsidP="0014220D">
      <w:pPr>
        <w:rPr>
          <w:rFonts w:ascii="Arial" w:hAnsi="Arial" w:cs="Arial"/>
          <w:color w:val="000000"/>
          <w:sz w:val="24"/>
          <w:szCs w:val="24"/>
        </w:rPr>
      </w:pPr>
      <w:r w:rsidRPr="0014220D">
        <w:rPr>
          <w:rFonts w:ascii="Arial" w:hAnsi="Arial" w:cs="Arial"/>
          <w:color w:val="000000"/>
          <w:sz w:val="24"/>
          <w:szCs w:val="24"/>
        </w:rPr>
        <w:t>reprezentowany przez:</w:t>
      </w:r>
    </w:p>
    <w:p w:rsidR="0014220D" w:rsidRPr="0014220D" w:rsidRDefault="0014220D" w:rsidP="0014220D">
      <w:pPr>
        <w:rPr>
          <w:rFonts w:ascii="Arial" w:hAnsi="Arial" w:cs="Arial"/>
          <w:color w:val="000000"/>
          <w:sz w:val="24"/>
          <w:szCs w:val="24"/>
        </w:rPr>
      </w:pPr>
      <w:r w:rsidRPr="0014220D">
        <w:rPr>
          <w:rFonts w:ascii="Arial" w:hAnsi="Arial" w:cs="Arial"/>
          <w:color w:val="000000"/>
          <w:sz w:val="24"/>
          <w:szCs w:val="24"/>
        </w:rPr>
        <w:t>……………………………….</w:t>
      </w:r>
    </w:p>
    <w:p w:rsidR="0014220D" w:rsidRPr="0014220D" w:rsidRDefault="0014220D" w:rsidP="0014220D">
      <w:pPr>
        <w:rPr>
          <w:rFonts w:ascii="Arial" w:hAnsi="Arial" w:cs="Arial"/>
          <w:bCs/>
          <w:color w:val="000000"/>
          <w:sz w:val="24"/>
          <w:szCs w:val="24"/>
        </w:rPr>
      </w:pPr>
      <w:r w:rsidRPr="0014220D">
        <w:rPr>
          <w:rFonts w:ascii="Arial" w:hAnsi="Arial" w:cs="Arial"/>
          <w:color w:val="000000"/>
          <w:sz w:val="24"/>
          <w:szCs w:val="24"/>
        </w:rPr>
        <w:t xml:space="preserve">zwanym w dalszej części umowy </w:t>
      </w:r>
      <w:r w:rsidRPr="0014220D">
        <w:rPr>
          <w:rFonts w:ascii="Arial" w:hAnsi="Arial" w:cs="Arial"/>
          <w:b/>
          <w:bCs/>
          <w:color w:val="000000"/>
          <w:sz w:val="24"/>
          <w:szCs w:val="24"/>
        </w:rPr>
        <w:t xml:space="preserve">Wykonawcą, </w:t>
      </w:r>
    </w:p>
    <w:p w:rsidR="0014220D" w:rsidRPr="0014220D" w:rsidRDefault="0014220D" w:rsidP="0014220D">
      <w:pPr>
        <w:pStyle w:val="Standardowy1"/>
        <w:numPr>
          <w:ilvl w:val="12"/>
          <w:numId w:val="0"/>
        </w:numPr>
        <w:rPr>
          <w:rFonts w:ascii="Arial" w:hAnsi="Arial" w:cs="Arial"/>
          <w:szCs w:val="24"/>
        </w:rPr>
      </w:pPr>
    </w:p>
    <w:p w:rsidR="0014220D" w:rsidRPr="0014220D" w:rsidRDefault="0014220D" w:rsidP="00254882">
      <w:pPr>
        <w:ind w:right="141"/>
        <w:jc w:val="both"/>
        <w:rPr>
          <w:rFonts w:ascii="Arial" w:hAnsi="Arial" w:cs="Arial"/>
          <w:color w:val="000000"/>
          <w:sz w:val="24"/>
          <w:szCs w:val="24"/>
        </w:rPr>
      </w:pPr>
      <w:r w:rsidRPr="0014220D">
        <w:rPr>
          <w:rFonts w:ascii="Arial" w:hAnsi="Arial" w:cs="Arial"/>
          <w:color w:val="000000"/>
          <w:sz w:val="24"/>
          <w:szCs w:val="24"/>
        </w:rPr>
        <w:t>na podstawie Zarządzeni</w:t>
      </w:r>
      <w:r w:rsidR="00AA2652">
        <w:rPr>
          <w:rFonts w:ascii="Arial" w:hAnsi="Arial" w:cs="Arial"/>
          <w:color w:val="000000"/>
          <w:sz w:val="24"/>
          <w:szCs w:val="24"/>
        </w:rPr>
        <w:t>a</w:t>
      </w:r>
      <w:r w:rsidRPr="0014220D">
        <w:rPr>
          <w:rFonts w:ascii="Arial" w:hAnsi="Arial" w:cs="Arial"/>
          <w:color w:val="000000"/>
          <w:sz w:val="24"/>
          <w:szCs w:val="24"/>
        </w:rPr>
        <w:t xml:space="preserve"> nr </w:t>
      </w:r>
      <w:r>
        <w:rPr>
          <w:rFonts w:ascii="Arial" w:hAnsi="Arial" w:cs="Arial"/>
          <w:color w:val="000000"/>
          <w:sz w:val="24"/>
          <w:szCs w:val="24"/>
        </w:rPr>
        <w:t>199</w:t>
      </w:r>
      <w:r w:rsidRPr="0014220D">
        <w:rPr>
          <w:rFonts w:ascii="Arial" w:hAnsi="Arial" w:cs="Arial"/>
          <w:color w:val="000000"/>
          <w:sz w:val="24"/>
          <w:szCs w:val="24"/>
        </w:rPr>
        <w:t>/VI</w:t>
      </w:r>
      <w:r>
        <w:rPr>
          <w:rFonts w:ascii="Arial" w:hAnsi="Arial" w:cs="Arial"/>
          <w:color w:val="000000"/>
          <w:sz w:val="24"/>
          <w:szCs w:val="24"/>
        </w:rPr>
        <w:t>I</w:t>
      </w:r>
      <w:r w:rsidRPr="0014220D">
        <w:rPr>
          <w:rFonts w:ascii="Arial" w:hAnsi="Arial" w:cs="Arial"/>
          <w:color w:val="000000"/>
          <w:sz w:val="24"/>
          <w:szCs w:val="24"/>
        </w:rPr>
        <w:t>/201</w:t>
      </w:r>
      <w:r>
        <w:rPr>
          <w:rFonts w:ascii="Arial" w:hAnsi="Arial" w:cs="Arial"/>
          <w:color w:val="000000"/>
          <w:sz w:val="24"/>
          <w:szCs w:val="24"/>
        </w:rPr>
        <w:t>6</w:t>
      </w:r>
      <w:r w:rsidRPr="0014220D">
        <w:rPr>
          <w:rFonts w:ascii="Arial" w:hAnsi="Arial" w:cs="Arial"/>
          <w:color w:val="000000"/>
          <w:sz w:val="24"/>
          <w:szCs w:val="24"/>
        </w:rPr>
        <w:t xml:space="preserve"> Wójta Gminy Świeszyno z dnia </w:t>
      </w:r>
      <w:r>
        <w:rPr>
          <w:rFonts w:ascii="Arial" w:hAnsi="Arial" w:cs="Arial"/>
          <w:color w:val="000000"/>
          <w:sz w:val="24"/>
          <w:szCs w:val="24"/>
        </w:rPr>
        <w:t>01</w:t>
      </w:r>
      <w:r w:rsidRPr="0014220D">
        <w:rPr>
          <w:rFonts w:ascii="Arial" w:hAnsi="Arial" w:cs="Arial"/>
          <w:color w:val="000000"/>
          <w:sz w:val="24"/>
          <w:szCs w:val="24"/>
        </w:rPr>
        <w:t>.04.201</w:t>
      </w:r>
      <w:r>
        <w:rPr>
          <w:rFonts w:ascii="Arial" w:hAnsi="Arial" w:cs="Arial"/>
          <w:color w:val="000000"/>
          <w:sz w:val="24"/>
          <w:szCs w:val="24"/>
        </w:rPr>
        <w:t>6</w:t>
      </w:r>
      <w:r w:rsidRPr="0014220D">
        <w:rPr>
          <w:rFonts w:ascii="Arial" w:hAnsi="Arial" w:cs="Arial"/>
          <w:color w:val="000000"/>
          <w:sz w:val="24"/>
          <w:szCs w:val="24"/>
        </w:rPr>
        <w:t>r. w sprawie wprowadzenia procedury udzielania zamówień publicznych o wartości do 30</w:t>
      </w:r>
      <w:r w:rsidR="00BD2483">
        <w:rPr>
          <w:rFonts w:ascii="Arial" w:hAnsi="Arial" w:cs="Arial"/>
          <w:color w:val="000000"/>
          <w:sz w:val="24"/>
          <w:szCs w:val="24"/>
        </w:rPr>
        <w:t> </w:t>
      </w:r>
      <w:r w:rsidRPr="0014220D">
        <w:rPr>
          <w:rFonts w:ascii="Arial" w:hAnsi="Arial" w:cs="Arial"/>
          <w:color w:val="000000"/>
          <w:sz w:val="24"/>
          <w:szCs w:val="24"/>
        </w:rPr>
        <w:t>000</w:t>
      </w:r>
      <w:r w:rsidR="00BD2483">
        <w:rPr>
          <w:rFonts w:ascii="Arial" w:hAnsi="Arial" w:cs="Arial"/>
          <w:color w:val="000000"/>
          <w:sz w:val="24"/>
          <w:szCs w:val="24"/>
        </w:rPr>
        <w:t>,00</w:t>
      </w:r>
      <w:r w:rsidRPr="0014220D">
        <w:rPr>
          <w:rFonts w:ascii="Arial" w:hAnsi="Arial" w:cs="Arial"/>
          <w:color w:val="000000"/>
          <w:sz w:val="24"/>
          <w:szCs w:val="24"/>
        </w:rPr>
        <w:t xml:space="preserve"> euro obowiązujący w Urzędzie Gminy Świeszyno</w:t>
      </w:r>
      <w:r w:rsidR="00BD2483">
        <w:rPr>
          <w:rFonts w:ascii="Arial" w:hAnsi="Arial" w:cs="Arial"/>
          <w:color w:val="000000"/>
          <w:sz w:val="24"/>
          <w:szCs w:val="24"/>
        </w:rPr>
        <w:t>, została zawarta umowa o następującej treści</w:t>
      </w:r>
      <w:r w:rsidRPr="0014220D">
        <w:rPr>
          <w:rFonts w:ascii="Arial" w:hAnsi="Arial" w:cs="Arial"/>
          <w:color w:val="000000"/>
          <w:sz w:val="24"/>
          <w:szCs w:val="24"/>
        </w:rPr>
        <w:t>:</w:t>
      </w:r>
    </w:p>
    <w:p w:rsidR="0014220D" w:rsidRPr="0014220D" w:rsidRDefault="0014220D" w:rsidP="0014220D">
      <w:pPr>
        <w:rPr>
          <w:rFonts w:ascii="Arial" w:hAnsi="Arial" w:cs="Arial"/>
          <w:sz w:val="24"/>
          <w:szCs w:val="24"/>
        </w:rPr>
      </w:pPr>
    </w:p>
    <w:p w:rsidR="0014220D" w:rsidRPr="0014220D" w:rsidRDefault="0014220D" w:rsidP="0014220D">
      <w:pPr>
        <w:tabs>
          <w:tab w:val="num" w:pos="360"/>
        </w:tabs>
        <w:jc w:val="center"/>
        <w:rPr>
          <w:rFonts w:ascii="Arial" w:hAnsi="Arial" w:cs="Arial"/>
          <w:b/>
          <w:sz w:val="24"/>
          <w:szCs w:val="24"/>
        </w:rPr>
      </w:pPr>
      <w:r w:rsidRPr="0014220D">
        <w:rPr>
          <w:rFonts w:ascii="Arial" w:hAnsi="Arial" w:cs="Arial"/>
          <w:b/>
          <w:sz w:val="24"/>
          <w:szCs w:val="24"/>
        </w:rPr>
        <w:t>§ 1</w:t>
      </w:r>
    </w:p>
    <w:p w:rsidR="0014220D" w:rsidRPr="00F40579" w:rsidRDefault="0014220D" w:rsidP="007152F9">
      <w:pPr>
        <w:pStyle w:val="Akapitzlist"/>
        <w:numPr>
          <w:ilvl w:val="0"/>
          <w:numId w:val="20"/>
        </w:numPr>
        <w:shd w:val="clear" w:color="auto" w:fill="FFFFFF"/>
        <w:tabs>
          <w:tab w:val="left" w:pos="259"/>
          <w:tab w:val="left" w:leader="dot" w:pos="8837"/>
        </w:tabs>
        <w:spacing w:before="283" w:line="276" w:lineRule="auto"/>
        <w:jc w:val="both"/>
        <w:rPr>
          <w:rFonts w:ascii="Arial" w:hAnsi="Arial" w:cs="Arial"/>
          <w:b/>
          <w:sz w:val="24"/>
          <w:szCs w:val="24"/>
        </w:rPr>
      </w:pPr>
      <w:r w:rsidRPr="00F40579">
        <w:rPr>
          <w:rFonts w:ascii="Arial" w:hAnsi="Arial" w:cs="Arial"/>
          <w:sz w:val="24"/>
          <w:szCs w:val="24"/>
        </w:rPr>
        <w:t xml:space="preserve">Zamawiający zleca, a Wykonawca przyjmuje do wykonania </w:t>
      </w:r>
      <w:r w:rsidR="00BD2483">
        <w:rPr>
          <w:rFonts w:ascii="Arial" w:hAnsi="Arial" w:cs="Arial"/>
          <w:sz w:val="24"/>
          <w:szCs w:val="24"/>
        </w:rPr>
        <w:t xml:space="preserve">zamówienie pn.: </w:t>
      </w:r>
      <w:r w:rsidR="00BD2483" w:rsidRPr="00874C01">
        <w:rPr>
          <w:rFonts w:ascii="Arial" w:hAnsi="Arial" w:cs="Arial"/>
          <w:b/>
          <w:sz w:val="24"/>
          <w:szCs w:val="24"/>
        </w:rPr>
        <w:t>„</w:t>
      </w:r>
      <w:r w:rsidR="00BD2483">
        <w:rPr>
          <w:rFonts w:ascii="Arial" w:hAnsi="Arial" w:cs="Arial"/>
          <w:b/>
          <w:sz w:val="24"/>
          <w:szCs w:val="24"/>
        </w:rPr>
        <w:t>Wymiana pokrycia dachowego z dociepleniem dachu oraz montażem orynnowania w budynku remizy strażackiej w m. Mierzym</w:t>
      </w:r>
      <w:r w:rsidR="00BD2483" w:rsidRPr="00874C01">
        <w:rPr>
          <w:rFonts w:ascii="Arial" w:hAnsi="Arial" w:cs="Arial"/>
          <w:b/>
          <w:sz w:val="24"/>
          <w:szCs w:val="24"/>
        </w:rPr>
        <w:t>”</w:t>
      </w:r>
    </w:p>
    <w:p w:rsidR="00C01CE0" w:rsidRPr="00C01CE0" w:rsidRDefault="00C01CE0" w:rsidP="00C01CE0">
      <w:pPr>
        <w:pStyle w:val="Akapitzlist"/>
        <w:widowControl/>
        <w:numPr>
          <w:ilvl w:val="0"/>
          <w:numId w:val="20"/>
        </w:numPr>
        <w:tabs>
          <w:tab w:val="left" w:pos="709"/>
        </w:tabs>
        <w:spacing w:line="276" w:lineRule="auto"/>
        <w:ind w:right="-144"/>
        <w:jc w:val="both"/>
        <w:rPr>
          <w:rFonts w:ascii="Arial" w:eastAsia="SimSun" w:hAnsi="Arial" w:cs="Arial"/>
          <w:sz w:val="24"/>
          <w:szCs w:val="24"/>
          <w:lang w:eastAsia="zh-CN"/>
        </w:rPr>
      </w:pPr>
      <w:r w:rsidRPr="00C01CE0">
        <w:rPr>
          <w:rFonts w:ascii="Arial" w:eastAsia="SimSun" w:hAnsi="Arial" w:cs="Arial"/>
          <w:sz w:val="24"/>
          <w:szCs w:val="24"/>
          <w:lang w:eastAsia="zh-CN"/>
        </w:rPr>
        <w:t xml:space="preserve">Przedmiot umowy należy wykonać zgodnie z zakresem </w:t>
      </w:r>
      <w:r w:rsidRPr="00C01CE0">
        <w:rPr>
          <w:rFonts w:ascii="Arial" w:hAnsi="Arial" w:cs="Arial"/>
          <w:sz w:val="24"/>
          <w:szCs w:val="24"/>
        </w:rPr>
        <w:t>rzeczowym robót określonym w zapytaniu ofertowym, obowiązującymi przepisami prawa, a w szczególności przepisami BHP i przeciwpożarowymi oraz</w:t>
      </w:r>
      <w:r w:rsidRPr="00C01CE0">
        <w:rPr>
          <w:rFonts w:ascii="Arial" w:eastAsia="SimSun" w:hAnsi="Arial" w:cs="Arial"/>
          <w:sz w:val="24"/>
          <w:szCs w:val="24"/>
          <w:lang w:eastAsia="zh-CN"/>
        </w:rPr>
        <w:t xml:space="preserve"> ofertą z dnia ……………………. stanowiącymi łącznie treść załączników do niniejszej umowy.</w:t>
      </w:r>
    </w:p>
    <w:p w:rsidR="0014220D" w:rsidRPr="0014220D" w:rsidRDefault="0014220D" w:rsidP="004B77B3">
      <w:pPr>
        <w:widowControl/>
        <w:numPr>
          <w:ilvl w:val="0"/>
          <w:numId w:val="20"/>
        </w:numPr>
        <w:shd w:val="clear" w:color="auto" w:fill="FFFFFF"/>
        <w:tabs>
          <w:tab w:val="left" w:pos="360"/>
        </w:tabs>
        <w:autoSpaceDE/>
        <w:autoSpaceDN/>
        <w:adjustRightInd/>
        <w:ind w:left="357" w:hanging="357"/>
        <w:jc w:val="both"/>
        <w:rPr>
          <w:rFonts w:ascii="Arial" w:hAnsi="Arial" w:cs="Arial"/>
          <w:sz w:val="24"/>
          <w:szCs w:val="24"/>
        </w:rPr>
      </w:pPr>
      <w:r w:rsidRPr="0014220D">
        <w:rPr>
          <w:rFonts w:ascii="Arial" w:hAnsi="Arial" w:cs="Arial"/>
          <w:sz w:val="24"/>
          <w:szCs w:val="24"/>
        </w:rPr>
        <w:t xml:space="preserve">Roboty budowlane określone niniejszą umową zostaną wykonane zgodnie </w:t>
      </w:r>
      <w:r w:rsidR="00AA2652">
        <w:rPr>
          <w:rFonts w:ascii="Arial" w:hAnsi="Arial" w:cs="Arial"/>
          <w:sz w:val="24"/>
          <w:szCs w:val="24"/>
        </w:rPr>
        <w:br/>
      </w:r>
      <w:r w:rsidRPr="0014220D">
        <w:rPr>
          <w:rFonts w:ascii="Arial" w:hAnsi="Arial" w:cs="Arial"/>
          <w:sz w:val="24"/>
          <w:szCs w:val="24"/>
        </w:rPr>
        <w:t>z obowiązującymi przepisami, polskimi normami i zasadami wiedzy technicznej oraz należytą starannością w ich wykonywaniu, bezpieczeństwem, dobrą jakością i właściwą organizacją.</w:t>
      </w:r>
    </w:p>
    <w:p w:rsidR="0014220D" w:rsidRPr="0014220D" w:rsidRDefault="0014220D" w:rsidP="0014220D">
      <w:pPr>
        <w:jc w:val="both"/>
        <w:rPr>
          <w:rFonts w:ascii="Arial" w:hAnsi="Arial" w:cs="Arial"/>
          <w:color w:val="000000"/>
          <w:sz w:val="24"/>
          <w:szCs w:val="24"/>
        </w:rPr>
      </w:pPr>
    </w:p>
    <w:p w:rsidR="0014220D" w:rsidRDefault="0014220D" w:rsidP="0014220D">
      <w:pPr>
        <w:tabs>
          <w:tab w:val="num" w:pos="360"/>
        </w:tabs>
        <w:ind w:left="360" w:hanging="360"/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14220D">
        <w:rPr>
          <w:rFonts w:ascii="Arial" w:hAnsi="Arial" w:cs="Arial"/>
          <w:b/>
          <w:color w:val="000000"/>
          <w:sz w:val="24"/>
          <w:szCs w:val="24"/>
        </w:rPr>
        <w:t>§ 2</w:t>
      </w:r>
    </w:p>
    <w:p w:rsidR="0014220D" w:rsidRPr="0014220D" w:rsidRDefault="0014220D" w:rsidP="0014220D">
      <w:pPr>
        <w:tabs>
          <w:tab w:val="num" w:pos="360"/>
        </w:tabs>
        <w:ind w:left="360" w:hanging="360"/>
        <w:jc w:val="center"/>
        <w:rPr>
          <w:rFonts w:ascii="Arial" w:hAnsi="Arial" w:cs="Arial"/>
          <w:b/>
          <w:color w:val="000000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t>CZAS TRWANIA UMOWY</w:t>
      </w:r>
    </w:p>
    <w:p w:rsidR="0014220D" w:rsidRDefault="002F6B63" w:rsidP="004B77B3">
      <w:pPr>
        <w:pStyle w:val="Akapitzlist"/>
        <w:numPr>
          <w:ilvl w:val="0"/>
          <w:numId w:val="21"/>
        </w:numPr>
        <w:jc w:val="both"/>
        <w:rPr>
          <w:rFonts w:ascii="Arial" w:hAnsi="Arial" w:cs="Arial"/>
          <w:color w:val="000000"/>
          <w:sz w:val="24"/>
          <w:szCs w:val="24"/>
        </w:rPr>
      </w:pPr>
      <w:r w:rsidRPr="002F6B63">
        <w:rPr>
          <w:rFonts w:ascii="Arial" w:hAnsi="Arial" w:cs="Arial"/>
          <w:color w:val="000000"/>
          <w:sz w:val="24"/>
          <w:szCs w:val="24"/>
        </w:rPr>
        <w:t xml:space="preserve">Przedmiot umowy zostanie wykonany na koszt i ryzyko Wykonawcy, </w:t>
      </w:r>
      <w:r w:rsidR="00AA2652">
        <w:rPr>
          <w:rFonts w:ascii="Arial" w:hAnsi="Arial" w:cs="Arial"/>
          <w:color w:val="000000"/>
          <w:sz w:val="24"/>
          <w:szCs w:val="24"/>
        </w:rPr>
        <w:br/>
      </w:r>
      <w:r w:rsidRPr="002F6B63">
        <w:rPr>
          <w:rFonts w:ascii="Arial" w:hAnsi="Arial" w:cs="Arial"/>
          <w:color w:val="000000"/>
          <w:sz w:val="24"/>
          <w:szCs w:val="24"/>
        </w:rPr>
        <w:t>w terminie od dnia podpisania umowy do dnia ……</w:t>
      </w:r>
      <w:r w:rsidR="009B26F0">
        <w:rPr>
          <w:rFonts w:ascii="Arial" w:hAnsi="Arial" w:cs="Arial"/>
          <w:color w:val="000000"/>
          <w:sz w:val="24"/>
          <w:szCs w:val="24"/>
        </w:rPr>
        <w:t>…………</w:t>
      </w:r>
      <w:r w:rsidRPr="002F6B63">
        <w:rPr>
          <w:rFonts w:ascii="Arial" w:hAnsi="Arial" w:cs="Arial"/>
          <w:color w:val="000000"/>
          <w:sz w:val="24"/>
          <w:szCs w:val="24"/>
        </w:rPr>
        <w:t>………….</w:t>
      </w:r>
    </w:p>
    <w:p w:rsidR="002F6B63" w:rsidRPr="002F6B63" w:rsidRDefault="002F6B63" w:rsidP="00BD2483">
      <w:pPr>
        <w:pStyle w:val="Akapitzlist"/>
        <w:numPr>
          <w:ilvl w:val="0"/>
          <w:numId w:val="21"/>
        </w:numPr>
        <w:ind w:hanging="636"/>
        <w:jc w:val="both"/>
        <w:rPr>
          <w:rFonts w:ascii="Arial" w:hAnsi="Arial" w:cs="Arial"/>
          <w:color w:val="000000"/>
          <w:sz w:val="24"/>
          <w:szCs w:val="24"/>
        </w:rPr>
      </w:pPr>
      <w:r w:rsidRPr="0014220D">
        <w:rPr>
          <w:rFonts w:ascii="Arial" w:hAnsi="Arial" w:cs="Arial"/>
          <w:sz w:val="24"/>
          <w:szCs w:val="24"/>
        </w:rPr>
        <w:t>Należyte wykonanie przedmiotu umowy zostanie potwierdzone protokołem zdawczo - odbiorczym podpisanym przez osoby upoważnione przez Strony.</w:t>
      </w:r>
    </w:p>
    <w:p w:rsidR="002F6B63" w:rsidRDefault="002F6B63" w:rsidP="00BD2483">
      <w:pPr>
        <w:pStyle w:val="Akapitzlist"/>
        <w:widowControl/>
        <w:numPr>
          <w:ilvl w:val="0"/>
          <w:numId w:val="21"/>
        </w:numPr>
        <w:autoSpaceDE/>
        <w:autoSpaceDN/>
        <w:adjustRightInd/>
        <w:ind w:hanging="636"/>
        <w:jc w:val="both"/>
        <w:rPr>
          <w:rFonts w:ascii="Arial" w:hAnsi="Arial" w:cs="Arial"/>
          <w:sz w:val="24"/>
          <w:szCs w:val="24"/>
        </w:rPr>
      </w:pPr>
      <w:r w:rsidRPr="002F6B63">
        <w:rPr>
          <w:rFonts w:ascii="Arial" w:hAnsi="Arial" w:cs="Arial"/>
          <w:sz w:val="24"/>
          <w:szCs w:val="24"/>
        </w:rPr>
        <w:t>W przypadku stwierdzenia podczas odbioru wad nadających się do usunięcia Zamawiający przerywa czynność odbioru i wyznacza termin usunięcia wad.</w:t>
      </w:r>
    </w:p>
    <w:p w:rsidR="0034794D" w:rsidRPr="002F6B63" w:rsidRDefault="0034794D" w:rsidP="00BD2483">
      <w:pPr>
        <w:pStyle w:val="Akapitzlist"/>
        <w:widowControl/>
        <w:autoSpaceDE/>
        <w:autoSpaceDN/>
        <w:adjustRightInd/>
        <w:ind w:hanging="1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Po ich usunięciu  następuje odbiór przedmiotu umowy. Termin do usunięcia wad i usterek nie przedłuża terminu wykonania umowy.</w:t>
      </w:r>
    </w:p>
    <w:p w:rsidR="002F6B63" w:rsidRPr="0014220D" w:rsidRDefault="002F6B63" w:rsidP="00BD2483">
      <w:pPr>
        <w:pStyle w:val="Akapitzlist"/>
        <w:ind w:hanging="636"/>
        <w:rPr>
          <w:rFonts w:ascii="Arial" w:hAnsi="Arial" w:cs="Arial"/>
          <w:sz w:val="24"/>
          <w:szCs w:val="24"/>
        </w:rPr>
      </w:pPr>
    </w:p>
    <w:p w:rsidR="002F6B63" w:rsidRPr="002F6B63" w:rsidRDefault="002F6B63" w:rsidP="00BD2483">
      <w:pPr>
        <w:pStyle w:val="Akapitzlist"/>
        <w:widowControl/>
        <w:numPr>
          <w:ilvl w:val="0"/>
          <w:numId w:val="21"/>
        </w:numPr>
        <w:autoSpaceDE/>
        <w:autoSpaceDN/>
        <w:adjustRightInd/>
        <w:ind w:hanging="636"/>
        <w:jc w:val="both"/>
        <w:rPr>
          <w:rFonts w:ascii="Arial" w:hAnsi="Arial" w:cs="Arial"/>
          <w:sz w:val="24"/>
          <w:szCs w:val="24"/>
        </w:rPr>
      </w:pPr>
      <w:r w:rsidRPr="002F6B63">
        <w:rPr>
          <w:rFonts w:ascii="Arial" w:hAnsi="Arial" w:cs="Arial"/>
          <w:sz w:val="24"/>
          <w:szCs w:val="24"/>
        </w:rPr>
        <w:t>W przypadku stwierdzenia podczas odbioru wad nie nadających się do usunięcia lub nie usuniętych po wezwaniu Zamawiający może stosownie do swego wyboru:</w:t>
      </w:r>
    </w:p>
    <w:p w:rsidR="002F6B63" w:rsidRPr="0014220D" w:rsidRDefault="002F6B63" w:rsidP="00AA2652">
      <w:pPr>
        <w:widowControl/>
        <w:numPr>
          <w:ilvl w:val="0"/>
          <w:numId w:val="16"/>
        </w:numPr>
        <w:autoSpaceDE/>
        <w:autoSpaceDN/>
        <w:adjustRightInd/>
        <w:ind w:hanging="636"/>
        <w:jc w:val="both"/>
        <w:rPr>
          <w:rFonts w:ascii="Arial" w:hAnsi="Arial" w:cs="Arial"/>
          <w:sz w:val="24"/>
          <w:szCs w:val="24"/>
        </w:rPr>
      </w:pPr>
      <w:r w:rsidRPr="0014220D">
        <w:rPr>
          <w:rFonts w:ascii="Arial" w:hAnsi="Arial" w:cs="Arial"/>
          <w:sz w:val="24"/>
          <w:szCs w:val="24"/>
        </w:rPr>
        <w:t>obniżyć wynagrodzenie proporcjonalnie do zakresu rzeczowego przedmiotu odbioru zawierającego wady, jeżeli wady te umożliwiają użytkowanie przedmiotu umowy,</w:t>
      </w:r>
    </w:p>
    <w:p w:rsidR="002F6B63" w:rsidRPr="0014220D" w:rsidRDefault="002F6B63" w:rsidP="00AA2652">
      <w:pPr>
        <w:widowControl/>
        <w:numPr>
          <w:ilvl w:val="0"/>
          <w:numId w:val="16"/>
        </w:numPr>
        <w:autoSpaceDE/>
        <w:autoSpaceDN/>
        <w:adjustRightInd/>
        <w:ind w:hanging="636"/>
        <w:jc w:val="both"/>
        <w:rPr>
          <w:rFonts w:ascii="Arial" w:hAnsi="Arial" w:cs="Arial"/>
          <w:sz w:val="24"/>
          <w:szCs w:val="24"/>
        </w:rPr>
      </w:pPr>
      <w:r w:rsidRPr="0014220D">
        <w:rPr>
          <w:rFonts w:ascii="Arial" w:hAnsi="Arial" w:cs="Arial"/>
          <w:sz w:val="24"/>
          <w:szCs w:val="24"/>
        </w:rPr>
        <w:t>obniżyć wynagrodzenie o szacunkowy koszt usunięcia wad przez innego wykonawcę,</w:t>
      </w:r>
    </w:p>
    <w:p w:rsidR="002F6B63" w:rsidRPr="0014220D" w:rsidRDefault="002F6B63" w:rsidP="00AA2652">
      <w:pPr>
        <w:widowControl/>
        <w:numPr>
          <w:ilvl w:val="0"/>
          <w:numId w:val="16"/>
        </w:numPr>
        <w:autoSpaceDE/>
        <w:autoSpaceDN/>
        <w:adjustRightInd/>
        <w:ind w:hanging="636"/>
        <w:jc w:val="both"/>
        <w:rPr>
          <w:rFonts w:ascii="Arial" w:hAnsi="Arial" w:cs="Arial"/>
          <w:sz w:val="24"/>
          <w:szCs w:val="24"/>
        </w:rPr>
      </w:pPr>
      <w:r w:rsidRPr="0014220D">
        <w:rPr>
          <w:rFonts w:ascii="Arial" w:hAnsi="Arial" w:cs="Arial"/>
          <w:sz w:val="24"/>
          <w:szCs w:val="24"/>
        </w:rPr>
        <w:t>żądać wykonania przedmiotu odbioru po raz drugi jeżeli wady znacznie utrudniają lub uniemożliwiają użytkowanie przedmiotu umowy,</w:t>
      </w:r>
    </w:p>
    <w:p w:rsidR="002F6B63" w:rsidRPr="0014220D" w:rsidRDefault="002F6B63" w:rsidP="00BD2483">
      <w:pPr>
        <w:widowControl/>
        <w:numPr>
          <w:ilvl w:val="0"/>
          <w:numId w:val="16"/>
        </w:numPr>
        <w:autoSpaceDE/>
        <w:autoSpaceDN/>
        <w:adjustRightInd/>
        <w:ind w:hanging="636"/>
        <w:rPr>
          <w:rFonts w:ascii="Arial" w:hAnsi="Arial" w:cs="Arial"/>
          <w:sz w:val="24"/>
          <w:szCs w:val="24"/>
        </w:rPr>
      </w:pPr>
      <w:r w:rsidRPr="0014220D">
        <w:rPr>
          <w:rFonts w:ascii="Arial" w:hAnsi="Arial" w:cs="Arial"/>
          <w:sz w:val="24"/>
          <w:szCs w:val="24"/>
        </w:rPr>
        <w:t>żądać wydłużenia okresu rękojmi i gwarancji,</w:t>
      </w:r>
    </w:p>
    <w:p w:rsidR="002F6B63" w:rsidRPr="0014220D" w:rsidRDefault="002F6B63" w:rsidP="00BD2483">
      <w:pPr>
        <w:widowControl/>
        <w:numPr>
          <w:ilvl w:val="0"/>
          <w:numId w:val="16"/>
        </w:numPr>
        <w:autoSpaceDE/>
        <w:autoSpaceDN/>
        <w:adjustRightInd/>
        <w:ind w:hanging="636"/>
        <w:rPr>
          <w:rFonts w:ascii="Arial" w:hAnsi="Arial" w:cs="Arial"/>
          <w:sz w:val="24"/>
          <w:szCs w:val="24"/>
        </w:rPr>
      </w:pPr>
      <w:r w:rsidRPr="0014220D">
        <w:rPr>
          <w:rFonts w:ascii="Arial" w:hAnsi="Arial" w:cs="Arial"/>
          <w:sz w:val="24"/>
          <w:szCs w:val="24"/>
        </w:rPr>
        <w:t>odstąpić od umowy.</w:t>
      </w:r>
    </w:p>
    <w:p w:rsidR="002F6B63" w:rsidRPr="0014220D" w:rsidRDefault="002F6B63" w:rsidP="002F6B63">
      <w:pPr>
        <w:ind w:left="1080"/>
        <w:rPr>
          <w:rFonts w:ascii="Arial" w:hAnsi="Arial" w:cs="Arial"/>
          <w:sz w:val="24"/>
          <w:szCs w:val="24"/>
        </w:rPr>
      </w:pPr>
    </w:p>
    <w:p w:rsidR="002F6B63" w:rsidRPr="0014220D" w:rsidRDefault="002F6B63" w:rsidP="004B77B3">
      <w:pPr>
        <w:pStyle w:val="Akapitzlist"/>
        <w:widowControl/>
        <w:numPr>
          <w:ilvl w:val="0"/>
          <w:numId w:val="21"/>
        </w:numPr>
        <w:tabs>
          <w:tab w:val="num" w:pos="426"/>
        </w:tabs>
        <w:autoSpaceDE/>
        <w:autoSpaceDN/>
        <w:adjustRightInd/>
        <w:ind w:left="426"/>
        <w:jc w:val="both"/>
        <w:rPr>
          <w:rFonts w:ascii="Arial" w:hAnsi="Arial" w:cs="Arial"/>
          <w:sz w:val="24"/>
          <w:szCs w:val="24"/>
        </w:rPr>
      </w:pPr>
      <w:r w:rsidRPr="0014220D">
        <w:rPr>
          <w:rFonts w:ascii="Arial" w:hAnsi="Arial" w:cs="Arial"/>
          <w:sz w:val="24"/>
          <w:szCs w:val="24"/>
        </w:rPr>
        <w:t xml:space="preserve">Zamawiający wyznacza terminy przeglądu wykonanego przedmiotu umowy po odbiorze końcowym robót w okresie gwarancji, a w razie stwierdzenia wad </w:t>
      </w:r>
      <w:r w:rsidR="00AA2652">
        <w:rPr>
          <w:rFonts w:ascii="Arial" w:hAnsi="Arial" w:cs="Arial"/>
          <w:sz w:val="24"/>
          <w:szCs w:val="24"/>
        </w:rPr>
        <w:br/>
      </w:r>
      <w:r w:rsidRPr="0014220D">
        <w:rPr>
          <w:rFonts w:ascii="Arial" w:hAnsi="Arial" w:cs="Arial"/>
          <w:sz w:val="24"/>
          <w:szCs w:val="24"/>
        </w:rPr>
        <w:t>i usterek także termin ich usunięcia.</w:t>
      </w:r>
    </w:p>
    <w:p w:rsidR="002F6B63" w:rsidRPr="0014220D" w:rsidRDefault="002F6B63" w:rsidP="002F6B63">
      <w:pPr>
        <w:pStyle w:val="Akapitzlist"/>
        <w:ind w:left="426"/>
        <w:jc w:val="both"/>
        <w:rPr>
          <w:rFonts w:ascii="Arial" w:hAnsi="Arial" w:cs="Arial"/>
          <w:sz w:val="24"/>
          <w:szCs w:val="24"/>
        </w:rPr>
      </w:pPr>
    </w:p>
    <w:p w:rsidR="002F6B63" w:rsidRPr="0014220D" w:rsidRDefault="002F6B63" w:rsidP="004B77B3">
      <w:pPr>
        <w:pStyle w:val="Akapitzlist"/>
        <w:widowControl/>
        <w:numPr>
          <w:ilvl w:val="0"/>
          <w:numId w:val="21"/>
        </w:numPr>
        <w:tabs>
          <w:tab w:val="num" w:pos="426"/>
        </w:tabs>
        <w:autoSpaceDE/>
        <w:autoSpaceDN/>
        <w:adjustRightInd/>
        <w:ind w:left="426"/>
        <w:jc w:val="both"/>
        <w:rPr>
          <w:rFonts w:ascii="Arial" w:hAnsi="Arial" w:cs="Arial"/>
          <w:sz w:val="24"/>
          <w:szCs w:val="24"/>
        </w:rPr>
      </w:pPr>
      <w:r w:rsidRPr="0014220D">
        <w:rPr>
          <w:rFonts w:ascii="Arial" w:hAnsi="Arial" w:cs="Arial"/>
          <w:sz w:val="24"/>
          <w:szCs w:val="24"/>
        </w:rPr>
        <w:t>Odbiór ostateczny zostanie przeprowadzony po upływie okresu gwarancyjnego określonego w umowie i będzie polegał na sprawdzeniu usunięcia wad stwierdzonych po odbiorze końcowym oraz wad powstałych i ujawnionych w okresie gwarancyjnym. Zamawiający wyznaczy także termin protokólarnego usunięcia tych wad.</w:t>
      </w:r>
    </w:p>
    <w:p w:rsidR="002F6B63" w:rsidRPr="0014220D" w:rsidRDefault="002F6B63" w:rsidP="002F6B63">
      <w:pPr>
        <w:pStyle w:val="Akapitzlist"/>
        <w:rPr>
          <w:rFonts w:ascii="Arial" w:hAnsi="Arial" w:cs="Arial"/>
          <w:sz w:val="24"/>
          <w:szCs w:val="24"/>
        </w:rPr>
      </w:pPr>
    </w:p>
    <w:p w:rsidR="00254882" w:rsidRDefault="002F6B63" w:rsidP="00254882">
      <w:pPr>
        <w:pStyle w:val="Akapitzlist"/>
        <w:widowControl/>
        <w:numPr>
          <w:ilvl w:val="0"/>
          <w:numId w:val="21"/>
        </w:numPr>
        <w:tabs>
          <w:tab w:val="num" w:pos="426"/>
        </w:tabs>
        <w:autoSpaceDE/>
        <w:autoSpaceDN/>
        <w:adjustRightInd/>
        <w:ind w:left="426"/>
        <w:jc w:val="both"/>
        <w:rPr>
          <w:rFonts w:ascii="Arial" w:hAnsi="Arial" w:cs="Arial"/>
          <w:sz w:val="24"/>
          <w:szCs w:val="24"/>
        </w:rPr>
      </w:pPr>
      <w:r w:rsidRPr="0014220D">
        <w:rPr>
          <w:rFonts w:ascii="Arial" w:hAnsi="Arial" w:cs="Arial"/>
          <w:sz w:val="24"/>
          <w:szCs w:val="24"/>
        </w:rPr>
        <w:t>Wszystkie czynności związane z odbiorem robót wymagają formy pisemnej - protokołu podpisanego przez strony, pod rygorem nieważności.</w:t>
      </w:r>
    </w:p>
    <w:p w:rsidR="00254882" w:rsidRPr="00254882" w:rsidRDefault="00254882" w:rsidP="00254882">
      <w:pPr>
        <w:pStyle w:val="Akapitzlist"/>
        <w:rPr>
          <w:rFonts w:ascii="Arial" w:hAnsi="Arial" w:cs="Arial"/>
          <w:sz w:val="24"/>
          <w:szCs w:val="24"/>
        </w:rPr>
      </w:pPr>
    </w:p>
    <w:p w:rsidR="00254882" w:rsidRPr="00BA685C" w:rsidRDefault="00254882" w:rsidP="00254882">
      <w:pPr>
        <w:pStyle w:val="Akapitzlist"/>
        <w:widowControl/>
        <w:numPr>
          <w:ilvl w:val="0"/>
          <w:numId w:val="21"/>
        </w:numPr>
        <w:tabs>
          <w:tab w:val="num" w:pos="426"/>
        </w:tabs>
        <w:autoSpaceDE/>
        <w:autoSpaceDN/>
        <w:adjustRightInd/>
        <w:ind w:left="426"/>
        <w:jc w:val="both"/>
        <w:rPr>
          <w:rFonts w:ascii="Arial" w:hAnsi="Arial" w:cs="Arial"/>
          <w:sz w:val="24"/>
          <w:szCs w:val="24"/>
        </w:rPr>
      </w:pPr>
      <w:r w:rsidRPr="00BA685C">
        <w:rPr>
          <w:rFonts w:ascii="Arial" w:hAnsi="Arial" w:cs="Arial"/>
          <w:sz w:val="24"/>
          <w:szCs w:val="24"/>
        </w:rPr>
        <w:t>W przypadku nie ujawnienia się wad lub braków w trakcie czynności odbiorowych za datę zakończenia wykonywania przedmiotu umowy i wykonania zamówienia uznaje się datę zgłoszenia gotowości do odbioru, a w innym przypadku datę zakończenia czynności odbiorowych.</w:t>
      </w:r>
    </w:p>
    <w:p w:rsidR="00254882" w:rsidRPr="002F6B63" w:rsidRDefault="00254882" w:rsidP="00254882">
      <w:pPr>
        <w:pStyle w:val="Akapitzlist"/>
        <w:widowControl/>
        <w:autoSpaceDE/>
        <w:autoSpaceDN/>
        <w:adjustRightInd/>
        <w:ind w:left="426"/>
        <w:jc w:val="both"/>
        <w:rPr>
          <w:rFonts w:ascii="Arial" w:hAnsi="Arial" w:cs="Arial"/>
          <w:sz w:val="24"/>
          <w:szCs w:val="24"/>
        </w:rPr>
      </w:pPr>
    </w:p>
    <w:p w:rsidR="00BA685C" w:rsidRDefault="00BA685C" w:rsidP="00BA685C">
      <w:pPr>
        <w:tabs>
          <w:tab w:val="num" w:pos="360"/>
        </w:tabs>
        <w:ind w:left="360" w:hanging="360"/>
        <w:jc w:val="center"/>
        <w:rPr>
          <w:rFonts w:ascii="Arial" w:hAnsi="Arial" w:cs="Arial"/>
          <w:b/>
          <w:sz w:val="24"/>
          <w:szCs w:val="24"/>
        </w:rPr>
      </w:pPr>
      <w:r w:rsidRPr="0014220D">
        <w:rPr>
          <w:rFonts w:ascii="Arial" w:hAnsi="Arial" w:cs="Arial"/>
          <w:b/>
          <w:sz w:val="24"/>
          <w:szCs w:val="24"/>
        </w:rPr>
        <w:t>§ 3</w:t>
      </w:r>
    </w:p>
    <w:p w:rsidR="00BA685C" w:rsidRPr="00C34EDA" w:rsidRDefault="00C34EDA" w:rsidP="00C34EDA">
      <w:pPr>
        <w:tabs>
          <w:tab w:val="num" w:pos="360"/>
        </w:tabs>
        <w:ind w:left="360" w:hanging="360"/>
        <w:jc w:val="center"/>
        <w:rPr>
          <w:rFonts w:ascii="Arial" w:hAnsi="Arial" w:cs="Arial"/>
          <w:b/>
          <w:sz w:val="24"/>
          <w:szCs w:val="24"/>
        </w:rPr>
      </w:pPr>
      <w:r w:rsidRPr="00C34EDA">
        <w:rPr>
          <w:rFonts w:ascii="Arial" w:hAnsi="Arial" w:cs="Arial"/>
          <w:b/>
          <w:sz w:val="24"/>
          <w:szCs w:val="24"/>
        </w:rPr>
        <w:t>REPREZENTACJA NA BUDOWIE</w:t>
      </w:r>
    </w:p>
    <w:p w:rsidR="00C34EDA" w:rsidRPr="00C34EDA" w:rsidRDefault="00C34EDA" w:rsidP="00C34EDA">
      <w:pPr>
        <w:rPr>
          <w:rFonts w:ascii="Arial" w:hAnsi="Arial" w:cs="Arial"/>
          <w:sz w:val="24"/>
          <w:szCs w:val="24"/>
        </w:rPr>
      </w:pPr>
      <w:r w:rsidRPr="00C34EDA">
        <w:rPr>
          <w:rFonts w:ascii="Arial" w:hAnsi="Arial" w:cs="Arial"/>
          <w:sz w:val="24"/>
          <w:szCs w:val="24"/>
        </w:rPr>
        <w:t>Nadzór nad realizacją umowy:</w:t>
      </w:r>
    </w:p>
    <w:p w:rsidR="00C34EDA" w:rsidRPr="00C34EDA" w:rsidRDefault="00C34EDA" w:rsidP="00C34EDA">
      <w:pPr>
        <w:widowControl/>
        <w:numPr>
          <w:ilvl w:val="0"/>
          <w:numId w:val="34"/>
        </w:numPr>
        <w:autoSpaceDE/>
        <w:autoSpaceDN/>
        <w:adjustRightInd/>
        <w:rPr>
          <w:rFonts w:ascii="Arial" w:hAnsi="Arial" w:cs="Arial"/>
          <w:sz w:val="24"/>
          <w:szCs w:val="24"/>
        </w:rPr>
      </w:pPr>
      <w:r w:rsidRPr="00C34EDA">
        <w:rPr>
          <w:rFonts w:ascii="Arial" w:hAnsi="Arial" w:cs="Arial"/>
          <w:sz w:val="24"/>
          <w:szCs w:val="24"/>
        </w:rPr>
        <w:t>Ze strony Wykonawcy jako osobę do kontaktów wyznacza się ...........................tel. .................</w:t>
      </w:r>
    </w:p>
    <w:p w:rsidR="00C34EDA" w:rsidRPr="00C34EDA" w:rsidRDefault="00C34EDA" w:rsidP="00C34EDA">
      <w:pPr>
        <w:widowControl/>
        <w:numPr>
          <w:ilvl w:val="0"/>
          <w:numId w:val="34"/>
        </w:numPr>
        <w:autoSpaceDE/>
        <w:autoSpaceDN/>
        <w:adjustRightInd/>
        <w:rPr>
          <w:rFonts w:ascii="Arial" w:hAnsi="Arial" w:cs="Arial"/>
          <w:sz w:val="24"/>
          <w:szCs w:val="24"/>
        </w:rPr>
      </w:pPr>
      <w:r w:rsidRPr="00C34EDA">
        <w:rPr>
          <w:rFonts w:ascii="Arial" w:hAnsi="Arial" w:cs="Arial"/>
          <w:sz w:val="24"/>
          <w:szCs w:val="24"/>
        </w:rPr>
        <w:t>Ze strony Zamawiającego do kontaktów z Wykonawca wyznacza się;...............tel. .................</w:t>
      </w:r>
    </w:p>
    <w:p w:rsidR="0014220D" w:rsidRPr="00C34EDA" w:rsidRDefault="00C34EDA" w:rsidP="00C34EDA">
      <w:pPr>
        <w:ind w:left="360"/>
        <w:jc w:val="both"/>
        <w:rPr>
          <w:rFonts w:ascii="Arial" w:hAnsi="Arial" w:cs="Arial"/>
          <w:color w:val="000000"/>
          <w:sz w:val="24"/>
          <w:szCs w:val="24"/>
        </w:rPr>
      </w:pPr>
      <w:r w:rsidRPr="00C34EDA">
        <w:rPr>
          <w:rFonts w:ascii="Arial" w:hAnsi="Arial" w:cs="Arial"/>
          <w:sz w:val="24"/>
          <w:szCs w:val="24"/>
        </w:rPr>
        <w:t>Strony ustalają, że w przypadku konieczności zmiany upoważnionych przedstawicieli nie jest wymagana forma aneksu, lecz pisemne zawiadomienie</w:t>
      </w:r>
    </w:p>
    <w:p w:rsidR="00C34EDA" w:rsidRDefault="00C34EDA" w:rsidP="0014220D">
      <w:pPr>
        <w:tabs>
          <w:tab w:val="num" w:pos="360"/>
        </w:tabs>
        <w:ind w:left="360" w:hanging="360"/>
        <w:jc w:val="center"/>
        <w:rPr>
          <w:rFonts w:ascii="Arial" w:hAnsi="Arial" w:cs="Arial"/>
          <w:b/>
          <w:sz w:val="24"/>
          <w:szCs w:val="24"/>
        </w:rPr>
      </w:pPr>
    </w:p>
    <w:p w:rsidR="0014220D" w:rsidRDefault="0014220D" w:rsidP="0014220D">
      <w:pPr>
        <w:tabs>
          <w:tab w:val="num" w:pos="360"/>
        </w:tabs>
        <w:ind w:left="360" w:hanging="360"/>
        <w:jc w:val="center"/>
        <w:rPr>
          <w:rFonts w:ascii="Arial" w:hAnsi="Arial" w:cs="Arial"/>
          <w:b/>
          <w:sz w:val="24"/>
          <w:szCs w:val="24"/>
        </w:rPr>
      </w:pPr>
      <w:r w:rsidRPr="0014220D">
        <w:rPr>
          <w:rFonts w:ascii="Arial" w:hAnsi="Arial" w:cs="Arial"/>
          <w:b/>
          <w:sz w:val="24"/>
          <w:szCs w:val="24"/>
        </w:rPr>
        <w:t xml:space="preserve">§ </w:t>
      </w:r>
      <w:r w:rsidR="00C34EDA">
        <w:rPr>
          <w:rFonts w:ascii="Arial" w:hAnsi="Arial" w:cs="Arial"/>
          <w:b/>
          <w:sz w:val="24"/>
          <w:szCs w:val="24"/>
        </w:rPr>
        <w:t>4</w:t>
      </w:r>
    </w:p>
    <w:p w:rsidR="0034794D" w:rsidRPr="0014220D" w:rsidRDefault="0034794D" w:rsidP="0014220D">
      <w:pPr>
        <w:tabs>
          <w:tab w:val="num" w:pos="360"/>
        </w:tabs>
        <w:ind w:left="360" w:hanging="360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OBOWIĄZKI STRON</w:t>
      </w:r>
    </w:p>
    <w:p w:rsidR="0034794D" w:rsidRPr="00600677" w:rsidRDefault="0034794D" w:rsidP="004B77B3">
      <w:pPr>
        <w:widowControl/>
        <w:numPr>
          <w:ilvl w:val="0"/>
          <w:numId w:val="18"/>
        </w:numPr>
        <w:tabs>
          <w:tab w:val="clear" w:pos="720"/>
          <w:tab w:val="num" w:pos="426"/>
        </w:tabs>
        <w:ind w:left="426" w:hanging="426"/>
        <w:jc w:val="both"/>
        <w:rPr>
          <w:rFonts w:ascii="Arial" w:hAnsi="Arial" w:cs="Arial"/>
          <w:iCs/>
          <w:color w:val="000000"/>
          <w:sz w:val="24"/>
          <w:szCs w:val="24"/>
        </w:rPr>
      </w:pPr>
      <w:r w:rsidRPr="00600677">
        <w:rPr>
          <w:rFonts w:ascii="Arial" w:hAnsi="Arial" w:cs="Arial"/>
          <w:iCs/>
          <w:color w:val="000000"/>
          <w:sz w:val="24"/>
          <w:szCs w:val="24"/>
        </w:rPr>
        <w:t xml:space="preserve">Świadczenie wymienionych </w:t>
      </w:r>
      <w:r w:rsidR="00C34EDA">
        <w:rPr>
          <w:rFonts w:ascii="Arial" w:hAnsi="Arial" w:cs="Arial"/>
          <w:iCs/>
          <w:color w:val="000000"/>
          <w:sz w:val="24"/>
          <w:szCs w:val="24"/>
        </w:rPr>
        <w:t>robót</w:t>
      </w:r>
      <w:r w:rsidRPr="00600677">
        <w:rPr>
          <w:rFonts w:ascii="Arial" w:hAnsi="Arial" w:cs="Arial"/>
          <w:iCs/>
          <w:color w:val="000000"/>
          <w:sz w:val="24"/>
          <w:szCs w:val="24"/>
        </w:rPr>
        <w:t xml:space="preserve"> Wykonawca przyjmuje jako profesjonalista </w:t>
      </w:r>
      <w:r w:rsidR="00AA2652">
        <w:rPr>
          <w:rFonts w:ascii="Arial" w:hAnsi="Arial" w:cs="Arial"/>
          <w:iCs/>
          <w:color w:val="000000"/>
          <w:sz w:val="24"/>
          <w:szCs w:val="24"/>
        </w:rPr>
        <w:br/>
      </w:r>
      <w:r w:rsidRPr="00600677">
        <w:rPr>
          <w:rFonts w:ascii="Arial" w:hAnsi="Arial" w:cs="Arial"/>
          <w:iCs/>
          <w:color w:val="000000"/>
          <w:sz w:val="24"/>
          <w:szCs w:val="24"/>
        </w:rPr>
        <w:t xml:space="preserve">i przyjmuje odpowiedzialność za szkody Wykonawcy spowodowane wyłącznie </w:t>
      </w:r>
      <w:r w:rsidRPr="00600677">
        <w:rPr>
          <w:rFonts w:ascii="Arial" w:hAnsi="Arial" w:cs="Arial"/>
          <w:iCs/>
          <w:color w:val="000000"/>
          <w:sz w:val="24"/>
          <w:szCs w:val="24"/>
        </w:rPr>
        <w:lastRenderedPageBreak/>
        <w:t>lub pośrednio wskutek nienależytego wykonania niniejszej umowy na zasadzie ryzyka.</w:t>
      </w:r>
    </w:p>
    <w:p w:rsidR="0034794D" w:rsidRPr="00600677" w:rsidRDefault="0034794D" w:rsidP="004B77B3">
      <w:pPr>
        <w:widowControl/>
        <w:numPr>
          <w:ilvl w:val="0"/>
          <w:numId w:val="18"/>
        </w:numPr>
        <w:tabs>
          <w:tab w:val="clear" w:pos="720"/>
          <w:tab w:val="num" w:pos="426"/>
        </w:tabs>
        <w:ind w:left="426" w:hanging="426"/>
        <w:jc w:val="both"/>
        <w:rPr>
          <w:rFonts w:ascii="Arial" w:hAnsi="Arial" w:cs="Arial"/>
          <w:iCs/>
          <w:color w:val="000000"/>
          <w:sz w:val="24"/>
          <w:szCs w:val="24"/>
        </w:rPr>
      </w:pPr>
      <w:r w:rsidRPr="00600677">
        <w:rPr>
          <w:rFonts w:ascii="Arial" w:hAnsi="Arial" w:cs="Arial"/>
          <w:iCs/>
          <w:color w:val="000000"/>
          <w:sz w:val="24"/>
          <w:szCs w:val="24"/>
        </w:rPr>
        <w:t xml:space="preserve">Do obowiązków Wykonawcy należy </w:t>
      </w:r>
    </w:p>
    <w:p w:rsidR="0034794D" w:rsidRPr="00600677" w:rsidRDefault="0034794D" w:rsidP="004B77B3">
      <w:pPr>
        <w:pStyle w:val="Akapitzlist"/>
        <w:widowControl/>
        <w:numPr>
          <w:ilvl w:val="0"/>
          <w:numId w:val="22"/>
        </w:numPr>
        <w:suppressAutoHyphens/>
        <w:autoSpaceDE/>
        <w:autoSpaceDN/>
        <w:adjustRightInd/>
        <w:spacing w:line="276" w:lineRule="auto"/>
        <w:jc w:val="both"/>
        <w:textAlignment w:val="baseline"/>
        <w:rPr>
          <w:rFonts w:ascii="Arial" w:hAnsi="Arial" w:cs="Arial"/>
          <w:color w:val="000000"/>
          <w:sz w:val="24"/>
          <w:szCs w:val="24"/>
        </w:rPr>
      </w:pPr>
      <w:r w:rsidRPr="00600677">
        <w:rPr>
          <w:rFonts w:ascii="Arial" w:hAnsi="Arial" w:cs="Arial"/>
          <w:color w:val="000000"/>
          <w:sz w:val="24"/>
          <w:szCs w:val="24"/>
        </w:rPr>
        <w:t xml:space="preserve">wykonywanie przedmiotu umowy z należytą starannością, zgodnie </w:t>
      </w:r>
      <w:r w:rsidRPr="00600677">
        <w:rPr>
          <w:rFonts w:ascii="Arial" w:hAnsi="Arial" w:cs="Arial"/>
          <w:color w:val="000000"/>
          <w:sz w:val="24"/>
          <w:szCs w:val="24"/>
        </w:rPr>
        <w:br/>
        <w:t>z wymogami powszechnie obowiązującego prawa</w:t>
      </w:r>
      <w:r w:rsidR="00BD2483">
        <w:rPr>
          <w:rFonts w:ascii="Arial" w:hAnsi="Arial" w:cs="Arial"/>
          <w:color w:val="000000"/>
          <w:sz w:val="24"/>
          <w:szCs w:val="24"/>
        </w:rPr>
        <w:t xml:space="preserve"> oraz  wytycznymi Zamawiającego,</w:t>
      </w:r>
    </w:p>
    <w:p w:rsidR="0034794D" w:rsidRPr="00600677" w:rsidRDefault="0034794D" w:rsidP="004B77B3">
      <w:pPr>
        <w:pStyle w:val="Akapitzlist"/>
        <w:widowControl/>
        <w:numPr>
          <w:ilvl w:val="0"/>
          <w:numId w:val="22"/>
        </w:numPr>
        <w:suppressAutoHyphens/>
        <w:autoSpaceDE/>
        <w:autoSpaceDN/>
        <w:adjustRightInd/>
        <w:spacing w:line="276" w:lineRule="auto"/>
        <w:jc w:val="both"/>
        <w:textAlignment w:val="baseline"/>
        <w:rPr>
          <w:rFonts w:ascii="Arial" w:hAnsi="Arial" w:cs="Arial"/>
          <w:color w:val="000000"/>
          <w:sz w:val="24"/>
          <w:szCs w:val="24"/>
        </w:rPr>
      </w:pPr>
      <w:r w:rsidRPr="00600677">
        <w:rPr>
          <w:rFonts w:ascii="Arial" w:hAnsi="Arial" w:cs="Arial"/>
          <w:color w:val="000000"/>
          <w:sz w:val="24"/>
          <w:szCs w:val="24"/>
        </w:rPr>
        <w:t>zawiadomienie Zamawiającego o wszelkich trudnościach związanych z </w:t>
      </w:r>
      <w:r w:rsidR="00BD2483">
        <w:rPr>
          <w:rFonts w:ascii="Arial" w:hAnsi="Arial" w:cs="Arial"/>
          <w:color w:val="000000"/>
          <w:sz w:val="24"/>
          <w:szCs w:val="24"/>
        </w:rPr>
        <w:t>prawidłowym wykonaniem zlecenia.</w:t>
      </w:r>
    </w:p>
    <w:p w:rsidR="0034794D" w:rsidRPr="00600677" w:rsidRDefault="0034794D" w:rsidP="004B77B3">
      <w:pPr>
        <w:pStyle w:val="Normalny1"/>
        <w:widowControl/>
        <w:numPr>
          <w:ilvl w:val="0"/>
          <w:numId w:val="18"/>
        </w:numPr>
        <w:spacing w:line="276" w:lineRule="auto"/>
        <w:jc w:val="both"/>
        <w:rPr>
          <w:rFonts w:ascii="Arial" w:hAnsi="Arial" w:cs="Arial"/>
          <w:sz w:val="24"/>
          <w:szCs w:val="24"/>
          <w:lang w:val="pl-PL"/>
        </w:rPr>
      </w:pPr>
      <w:r w:rsidRPr="00600677">
        <w:rPr>
          <w:rFonts w:ascii="Arial" w:hAnsi="Arial" w:cs="Arial"/>
          <w:sz w:val="24"/>
          <w:szCs w:val="24"/>
          <w:lang w:val="pl-PL"/>
        </w:rPr>
        <w:t xml:space="preserve">Wykonawca oświadcza, że posiada wymagane prawem uprawnienia, a także niezbędne umiejętności, wiedzę, środki, sprzęt i doświadczenie do wykonania </w:t>
      </w:r>
      <w:r w:rsidR="00C34EDA">
        <w:rPr>
          <w:rFonts w:ascii="Arial" w:hAnsi="Arial" w:cs="Arial"/>
          <w:sz w:val="24"/>
          <w:szCs w:val="24"/>
          <w:lang w:val="pl-PL"/>
        </w:rPr>
        <w:t>rob</w:t>
      </w:r>
      <w:r w:rsidR="00910853">
        <w:rPr>
          <w:rFonts w:ascii="Arial" w:hAnsi="Arial" w:cs="Arial"/>
          <w:sz w:val="24"/>
          <w:szCs w:val="24"/>
          <w:lang w:val="pl-PL"/>
        </w:rPr>
        <w:t>oty</w:t>
      </w:r>
      <w:r w:rsidR="00C34EDA">
        <w:rPr>
          <w:rFonts w:ascii="Arial" w:hAnsi="Arial" w:cs="Arial"/>
          <w:sz w:val="24"/>
          <w:szCs w:val="24"/>
          <w:lang w:val="pl-PL"/>
        </w:rPr>
        <w:t xml:space="preserve"> będąc</w:t>
      </w:r>
      <w:r w:rsidR="00910853">
        <w:rPr>
          <w:rFonts w:ascii="Arial" w:hAnsi="Arial" w:cs="Arial"/>
          <w:sz w:val="24"/>
          <w:szCs w:val="24"/>
          <w:lang w:val="pl-PL"/>
        </w:rPr>
        <w:t>ej</w:t>
      </w:r>
      <w:r w:rsidRPr="00600677">
        <w:rPr>
          <w:rFonts w:ascii="Arial" w:hAnsi="Arial" w:cs="Arial"/>
          <w:sz w:val="24"/>
          <w:szCs w:val="24"/>
          <w:lang w:val="pl-PL"/>
        </w:rPr>
        <w:t xml:space="preserve"> przedmiotem umowy i zobowiązuje się wyko</w:t>
      </w:r>
      <w:r w:rsidR="00BD2483">
        <w:rPr>
          <w:rFonts w:ascii="Arial" w:hAnsi="Arial" w:cs="Arial"/>
          <w:sz w:val="24"/>
          <w:szCs w:val="24"/>
          <w:lang w:val="pl-PL"/>
        </w:rPr>
        <w:t>nać ją z należytą starannością.</w:t>
      </w:r>
    </w:p>
    <w:p w:rsidR="0034794D" w:rsidRPr="00600677" w:rsidRDefault="0034794D" w:rsidP="004B77B3">
      <w:pPr>
        <w:pStyle w:val="Normalny1"/>
        <w:widowControl/>
        <w:numPr>
          <w:ilvl w:val="0"/>
          <w:numId w:val="18"/>
        </w:numPr>
        <w:spacing w:line="276" w:lineRule="auto"/>
        <w:jc w:val="both"/>
        <w:rPr>
          <w:rFonts w:ascii="Arial" w:hAnsi="Arial" w:cs="Arial"/>
          <w:sz w:val="24"/>
          <w:szCs w:val="24"/>
          <w:lang w:val="pl-PL"/>
        </w:rPr>
      </w:pPr>
      <w:r w:rsidRPr="00600677">
        <w:rPr>
          <w:rFonts w:ascii="Arial" w:hAnsi="Arial" w:cs="Arial"/>
          <w:sz w:val="24"/>
          <w:szCs w:val="24"/>
          <w:lang w:val="pl-PL"/>
        </w:rPr>
        <w:t xml:space="preserve">Wykonawca ponosi pełną odpowiedzialność za szkody wyrządzone w związku </w:t>
      </w:r>
      <w:r w:rsidRPr="00600677">
        <w:rPr>
          <w:rFonts w:ascii="Arial" w:hAnsi="Arial" w:cs="Arial"/>
          <w:sz w:val="24"/>
          <w:szCs w:val="24"/>
          <w:lang w:val="pl-PL"/>
        </w:rPr>
        <w:br/>
        <w:t>z wykonywanymi czynnościami, jak i z niewłaści</w:t>
      </w:r>
      <w:r w:rsidR="00BD2483">
        <w:rPr>
          <w:rFonts w:ascii="Arial" w:hAnsi="Arial" w:cs="Arial"/>
          <w:sz w:val="24"/>
          <w:szCs w:val="24"/>
          <w:lang w:val="pl-PL"/>
        </w:rPr>
        <w:t>wym wykonaniem przedmiotu umowy.</w:t>
      </w:r>
    </w:p>
    <w:p w:rsidR="0034794D" w:rsidRPr="00600677" w:rsidRDefault="0034794D" w:rsidP="004B77B3">
      <w:pPr>
        <w:pStyle w:val="Normalny1"/>
        <w:widowControl/>
        <w:numPr>
          <w:ilvl w:val="0"/>
          <w:numId w:val="18"/>
        </w:numPr>
        <w:spacing w:line="276" w:lineRule="auto"/>
        <w:jc w:val="both"/>
        <w:rPr>
          <w:rFonts w:ascii="Arial" w:hAnsi="Arial" w:cs="Arial"/>
          <w:sz w:val="24"/>
          <w:szCs w:val="24"/>
          <w:lang w:val="pl-PL"/>
        </w:rPr>
      </w:pPr>
      <w:r w:rsidRPr="00600677">
        <w:rPr>
          <w:rFonts w:ascii="Arial" w:hAnsi="Arial" w:cs="Arial"/>
          <w:sz w:val="24"/>
          <w:szCs w:val="24"/>
          <w:lang w:val="pl-PL"/>
        </w:rPr>
        <w:t>Koszty materiałów niezbędnych do wykonywania umowy oraz ko</w:t>
      </w:r>
      <w:r w:rsidR="00BD2483">
        <w:rPr>
          <w:rFonts w:ascii="Arial" w:hAnsi="Arial" w:cs="Arial"/>
          <w:sz w:val="24"/>
          <w:szCs w:val="24"/>
          <w:lang w:val="pl-PL"/>
        </w:rPr>
        <w:t>szty dojazdów ponosi  Wykonawca.</w:t>
      </w:r>
    </w:p>
    <w:p w:rsidR="006D3BC5" w:rsidRDefault="006D3BC5" w:rsidP="006D3BC5">
      <w:pPr>
        <w:jc w:val="both"/>
        <w:rPr>
          <w:rFonts w:ascii="Arial" w:hAnsi="Arial" w:cs="Arial"/>
          <w:sz w:val="24"/>
          <w:szCs w:val="24"/>
        </w:rPr>
      </w:pPr>
    </w:p>
    <w:p w:rsidR="006D3BC5" w:rsidRDefault="006D3BC5" w:rsidP="004B77B3">
      <w:pPr>
        <w:pStyle w:val="Akapitzlist"/>
        <w:numPr>
          <w:ilvl w:val="0"/>
          <w:numId w:val="18"/>
        </w:numPr>
        <w:tabs>
          <w:tab w:val="clear" w:pos="720"/>
          <w:tab w:val="num" w:pos="426"/>
        </w:tabs>
        <w:ind w:hanging="7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Do obowiązków Zamawiającego należy:</w:t>
      </w:r>
    </w:p>
    <w:p w:rsidR="006D3BC5" w:rsidRDefault="006D3BC5" w:rsidP="006D3BC5">
      <w:pPr>
        <w:pStyle w:val="Akapitzlist"/>
        <w:numPr>
          <w:ilvl w:val="2"/>
          <w:numId w:val="4"/>
        </w:numPr>
        <w:ind w:left="709" w:hanging="283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Przekazanie niezbędnych danych do prawidło</w:t>
      </w:r>
      <w:r w:rsidR="00BD2483">
        <w:rPr>
          <w:rFonts w:ascii="Arial" w:hAnsi="Arial" w:cs="Arial"/>
          <w:sz w:val="24"/>
          <w:szCs w:val="24"/>
        </w:rPr>
        <w:t>wego wykonania przedmiotu umowy,</w:t>
      </w:r>
    </w:p>
    <w:p w:rsidR="006D3BC5" w:rsidRDefault="00BD2483" w:rsidP="006D3BC5">
      <w:pPr>
        <w:pStyle w:val="Akapitzlist"/>
        <w:numPr>
          <w:ilvl w:val="2"/>
          <w:numId w:val="4"/>
        </w:numPr>
        <w:ind w:left="709" w:hanging="283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odbiór przedmiotu umowy,</w:t>
      </w:r>
    </w:p>
    <w:p w:rsidR="006D3BC5" w:rsidRPr="006D3BC5" w:rsidRDefault="00BD2483" w:rsidP="006D3BC5">
      <w:pPr>
        <w:pStyle w:val="Akapitzlist"/>
        <w:numPr>
          <w:ilvl w:val="2"/>
          <w:numId w:val="4"/>
        </w:numPr>
        <w:ind w:left="709" w:hanging="283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</w:t>
      </w:r>
      <w:r w:rsidR="006D3BC5">
        <w:rPr>
          <w:rFonts w:ascii="Arial" w:hAnsi="Arial" w:cs="Arial"/>
          <w:sz w:val="24"/>
          <w:szCs w:val="24"/>
        </w:rPr>
        <w:t>erminowe uregulowanie płatności.</w:t>
      </w:r>
    </w:p>
    <w:p w:rsidR="0014220D" w:rsidRPr="0014220D" w:rsidRDefault="0014220D" w:rsidP="0014220D">
      <w:pPr>
        <w:ind w:left="360"/>
        <w:jc w:val="both"/>
        <w:rPr>
          <w:rFonts w:ascii="Arial" w:hAnsi="Arial" w:cs="Arial"/>
          <w:sz w:val="24"/>
          <w:szCs w:val="24"/>
        </w:rPr>
      </w:pPr>
    </w:p>
    <w:p w:rsidR="0014220D" w:rsidRDefault="00910853" w:rsidP="0014220D">
      <w:pPr>
        <w:tabs>
          <w:tab w:val="num" w:pos="360"/>
        </w:tabs>
        <w:ind w:left="360" w:hanging="360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§ 5</w:t>
      </w:r>
    </w:p>
    <w:p w:rsidR="006D3BC5" w:rsidRPr="0014220D" w:rsidRDefault="006D3BC5" w:rsidP="0014220D">
      <w:pPr>
        <w:tabs>
          <w:tab w:val="num" w:pos="360"/>
        </w:tabs>
        <w:ind w:left="360" w:hanging="360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WYNAGRODZENIE</w:t>
      </w:r>
    </w:p>
    <w:p w:rsidR="0014220D" w:rsidRPr="00600677" w:rsidRDefault="0014220D" w:rsidP="004B77B3">
      <w:pPr>
        <w:pStyle w:val="Akapitzlist"/>
        <w:widowControl/>
        <w:numPr>
          <w:ilvl w:val="3"/>
          <w:numId w:val="22"/>
        </w:numPr>
        <w:overflowPunct w:val="0"/>
        <w:ind w:left="284" w:hanging="284"/>
        <w:jc w:val="both"/>
        <w:textAlignment w:val="baseline"/>
        <w:rPr>
          <w:rFonts w:ascii="Arial" w:hAnsi="Arial" w:cs="Arial"/>
          <w:sz w:val="24"/>
          <w:szCs w:val="24"/>
        </w:rPr>
      </w:pPr>
      <w:r w:rsidRPr="00600677">
        <w:rPr>
          <w:rFonts w:ascii="Arial" w:hAnsi="Arial" w:cs="Arial"/>
          <w:sz w:val="24"/>
          <w:szCs w:val="24"/>
        </w:rPr>
        <w:t>Za wykonanie przedmiotu umowy Wykonawcy należy się wynagrodzenie ryczałtowe br</w:t>
      </w:r>
      <w:r w:rsidR="00EE594C">
        <w:rPr>
          <w:rFonts w:ascii="Arial" w:hAnsi="Arial" w:cs="Arial"/>
          <w:sz w:val="24"/>
          <w:szCs w:val="24"/>
        </w:rPr>
        <w:t>utto, zgodnie z ofertą z dnia ………………………..</w:t>
      </w:r>
      <w:r w:rsidRPr="00600677">
        <w:rPr>
          <w:rFonts w:ascii="Arial" w:hAnsi="Arial" w:cs="Arial"/>
          <w:sz w:val="24"/>
          <w:szCs w:val="24"/>
        </w:rPr>
        <w:t>. w kwocie</w:t>
      </w:r>
      <w:r w:rsidRPr="00600677">
        <w:rPr>
          <w:rFonts w:ascii="Arial" w:hAnsi="Arial" w:cs="Arial"/>
          <w:b/>
          <w:sz w:val="24"/>
          <w:szCs w:val="24"/>
        </w:rPr>
        <w:t>: …………………..(słownie:…)</w:t>
      </w:r>
    </w:p>
    <w:p w:rsidR="0014220D" w:rsidRDefault="0014220D" w:rsidP="0014220D">
      <w:pPr>
        <w:overflowPunct w:val="0"/>
        <w:ind w:left="357"/>
        <w:jc w:val="both"/>
        <w:textAlignment w:val="baseline"/>
        <w:rPr>
          <w:rFonts w:ascii="Arial" w:hAnsi="Arial" w:cs="Arial"/>
          <w:sz w:val="24"/>
          <w:szCs w:val="24"/>
        </w:rPr>
      </w:pPr>
    </w:p>
    <w:p w:rsidR="009009DB" w:rsidRPr="00AA6E18" w:rsidRDefault="009009DB" w:rsidP="009009DB">
      <w:pPr>
        <w:pStyle w:val="Akapitzlist"/>
        <w:numPr>
          <w:ilvl w:val="3"/>
          <w:numId w:val="22"/>
        </w:numPr>
        <w:overflowPunct w:val="0"/>
        <w:ind w:left="284" w:hanging="284"/>
        <w:jc w:val="both"/>
        <w:textAlignment w:val="baseline"/>
        <w:rPr>
          <w:rFonts w:ascii="Arial" w:hAnsi="Arial" w:cs="Arial"/>
          <w:sz w:val="24"/>
          <w:szCs w:val="24"/>
        </w:rPr>
      </w:pPr>
      <w:r w:rsidRPr="00AA6E18">
        <w:rPr>
          <w:rFonts w:ascii="Arial" w:hAnsi="Arial" w:cs="Arial"/>
          <w:spacing w:val="-1"/>
          <w:sz w:val="24"/>
          <w:szCs w:val="24"/>
        </w:rPr>
        <w:t>Zamawiający wymaga wystawienia faktur</w:t>
      </w:r>
      <w:r w:rsidR="00D3416F">
        <w:rPr>
          <w:rFonts w:ascii="Arial" w:hAnsi="Arial" w:cs="Arial"/>
          <w:spacing w:val="-1"/>
          <w:sz w:val="24"/>
          <w:szCs w:val="24"/>
        </w:rPr>
        <w:t>y</w:t>
      </w:r>
      <w:r w:rsidRPr="00AA6E18">
        <w:rPr>
          <w:rFonts w:ascii="Arial" w:hAnsi="Arial" w:cs="Arial"/>
          <w:spacing w:val="-1"/>
          <w:sz w:val="24"/>
          <w:szCs w:val="24"/>
        </w:rPr>
        <w:t>. Podstawą wystawienia faktury będzie podpisany bez uwag protokół odbioru.</w:t>
      </w:r>
    </w:p>
    <w:p w:rsidR="009009DB" w:rsidRPr="00AA6E18" w:rsidRDefault="009009DB" w:rsidP="009009DB">
      <w:pPr>
        <w:pStyle w:val="Akapitzlist"/>
        <w:overflowPunct w:val="0"/>
        <w:ind w:left="284"/>
        <w:jc w:val="both"/>
        <w:textAlignment w:val="baseline"/>
        <w:rPr>
          <w:rFonts w:ascii="Arial" w:hAnsi="Arial" w:cs="Arial"/>
          <w:sz w:val="24"/>
          <w:szCs w:val="24"/>
        </w:rPr>
      </w:pPr>
    </w:p>
    <w:p w:rsidR="00600677" w:rsidRPr="00AA6E18" w:rsidRDefault="0014220D" w:rsidP="004B77B3">
      <w:pPr>
        <w:pStyle w:val="Akapitzlist"/>
        <w:widowControl/>
        <w:numPr>
          <w:ilvl w:val="3"/>
          <w:numId w:val="22"/>
        </w:numPr>
        <w:autoSpaceDE/>
        <w:autoSpaceDN/>
        <w:adjustRightInd/>
        <w:ind w:left="284" w:hanging="284"/>
        <w:jc w:val="both"/>
        <w:rPr>
          <w:rFonts w:ascii="Arial" w:hAnsi="Arial" w:cs="Arial"/>
          <w:sz w:val="24"/>
          <w:szCs w:val="24"/>
        </w:rPr>
      </w:pPr>
      <w:r w:rsidRPr="00AA6E18">
        <w:rPr>
          <w:rFonts w:ascii="Arial" w:hAnsi="Arial" w:cs="Arial"/>
          <w:sz w:val="24"/>
          <w:szCs w:val="24"/>
        </w:rPr>
        <w:t xml:space="preserve">Strony ustalają, że zapłata za realizację umowy będzie dokonana na podstawie faktury w terminie do </w:t>
      </w:r>
      <w:r w:rsidR="00600677" w:rsidRPr="00AA6E18">
        <w:rPr>
          <w:rFonts w:ascii="Arial" w:hAnsi="Arial" w:cs="Arial"/>
          <w:sz w:val="24"/>
          <w:szCs w:val="24"/>
        </w:rPr>
        <w:t>30</w:t>
      </w:r>
      <w:r w:rsidRPr="00AA6E18">
        <w:rPr>
          <w:rFonts w:ascii="Arial" w:hAnsi="Arial" w:cs="Arial"/>
          <w:sz w:val="24"/>
          <w:szCs w:val="24"/>
        </w:rPr>
        <w:t xml:space="preserve"> dni od dnia dostarczenia faktury do Zamawiającego, pod warunkiem dokonania końcowego bezusterkowego odbioru przedmiotu umowy</w:t>
      </w:r>
      <w:r w:rsidR="00254882" w:rsidRPr="00AA6E18">
        <w:rPr>
          <w:rFonts w:ascii="Arial" w:hAnsi="Arial" w:cs="Arial"/>
          <w:sz w:val="24"/>
          <w:szCs w:val="24"/>
        </w:rPr>
        <w:t xml:space="preserve">, </w:t>
      </w:r>
      <w:r w:rsidR="00D3416F">
        <w:rPr>
          <w:rFonts w:ascii="Arial" w:hAnsi="Arial" w:cs="Arial"/>
          <w:sz w:val="24"/>
          <w:szCs w:val="24"/>
        </w:rPr>
        <w:br/>
      </w:r>
      <w:r w:rsidR="00254882" w:rsidRPr="00AA6E18">
        <w:rPr>
          <w:rFonts w:ascii="Arial" w:hAnsi="Arial" w:cs="Arial"/>
          <w:sz w:val="24"/>
          <w:szCs w:val="24"/>
        </w:rPr>
        <w:t>z zastrzeżeniem § 2 ust. 4</w:t>
      </w:r>
      <w:r w:rsidRPr="00AA6E18">
        <w:rPr>
          <w:rFonts w:ascii="Arial" w:hAnsi="Arial" w:cs="Arial"/>
          <w:sz w:val="24"/>
          <w:szCs w:val="24"/>
        </w:rPr>
        <w:t>.</w:t>
      </w:r>
    </w:p>
    <w:p w:rsidR="00600677" w:rsidRPr="009009DB" w:rsidRDefault="00600677" w:rsidP="009009DB">
      <w:pPr>
        <w:rPr>
          <w:rFonts w:ascii="Arial" w:hAnsi="Arial" w:cs="Arial"/>
          <w:sz w:val="24"/>
          <w:szCs w:val="24"/>
        </w:rPr>
      </w:pPr>
    </w:p>
    <w:p w:rsidR="0014220D" w:rsidRPr="00E44F76" w:rsidRDefault="00600677" w:rsidP="00BD2483">
      <w:pPr>
        <w:pStyle w:val="Akapitzlist"/>
        <w:widowControl/>
        <w:numPr>
          <w:ilvl w:val="3"/>
          <w:numId w:val="22"/>
        </w:numPr>
        <w:autoSpaceDE/>
        <w:autoSpaceDN/>
        <w:adjustRightInd/>
        <w:ind w:left="284" w:hanging="284"/>
        <w:jc w:val="both"/>
        <w:rPr>
          <w:rFonts w:ascii="Arial" w:hAnsi="Arial" w:cs="Arial"/>
          <w:sz w:val="24"/>
          <w:szCs w:val="24"/>
        </w:rPr>
      </w:pPr>
      <w:r w:rsidRPr="00E44F76">
        <w:rPr>
          <w:rFonts w:ascii="Arial" w:hAnsi="Arial" w:cs="Arial"/>
          <w:sz w:val="24"/>
          <w:szCs w:val="24"/>
        </w:rPr>
        <w:t>Za datę zapłaty uważa się dzień obciążenia rachunku bankowego Zamawiającego.</w:t>
      </w:r>
    </w:p>
    <w:p w:rsidR="0014220D" w:rsidRPr="0014220D" w:rsidRDefault="0014220D" w:rsidP="0014220D">
      <w:pPr>
        <w:ind w:left="357"/>
        <w:jc w:val="both"/>
        <w:rPr>
          <w:rFonts w:ascii="Arial" w:hAnsi="Arial" w:cs="Arial"/>
          <w:sz w:val="24"/>
          <w:szCs w:val="24"/>
        </w:rPr>
      </w:pPr>
    </w:p>
    <w:p w:rsidR="0042067E" w:rsidRPr="00BD2483" w:rsidRDefault="0042067E" w:rsidP="00BD2483">
      <w:pPr>
        <w:pStyle w:val="Akapitzlist"/>
        <w:widowControl/>
        <w:numPr>
          <w:ilvl w:val="3"/>
          <w:numId w:val="22"/>
        </w:numPr>
        <w:ind w:left="284" w:hanging="284"/>
        <w:jc w:val="both"/>
        <w:rPr>
          <w:rFonts w:ascii="Arial" w:hAnsi="Arial" w:cs="Arial"/>
          <w:iCs/>
          <w:color w:val="000000"/>
          <w:sz w:val="24"/>
          <w:szCs w:val="24"/>
        </w:rPr>
      </w:pPr>
      <w:r w:rsidRPr="00BD2483">
        <w:rPr>
          <w:rFonts w:ascii="Arial" w:hAnsi="Arial" w:cs="Arial"/>
          <w:iCs/>
          <w:color w:val="000000"/>
          <w:sz w:val="24"/>
          <w:szCs w:val="24"/>
        </w:rPr>
        <w:t xml:space="preserve">Wykonawca udziela Zamawiającemu gwarancji i rękojmi za wady na okres </w:t>
      </w:r>
      <w:r w:rsidR="00A56FA4" w:rsidRPr="00BD2483">
        <w:rPr>
          <w:rFonts w:ascii="Arial" w:hAnsi="Arial" w:cs="Arial"/>
          <w:iCs/>
          <w:color w:val="000000"/>
          <w:sz w:val="24"/>
          <w:szCs w:val="24"/>
        </w:rPr>
        <w:t>36</w:t>
      </w:r>
      <w:r w:rsidR="00B74B67" w:rsidRPr="00BD2483">
        <w:rPr>
          <w:rFonts w:ascii="Arial" w:hAnsi="Arial" w:cs="Arial"/>
          <w:iCs/>
          <w:color w:val="000000"/>
          <w:sz w:val="24"/>
          <w:szCs w:val="24"/>
        </w:rPr>
        <w:br/>
      </w:r>
      <w:r w:rsidRPr="00BD2483">
        <w:rPr>
          <w:rFonts w:ascii="Arial" w:hAnsi="Arial" w:cs="Arial"/>
          <w:iCs/>
          <w:color w:val="000000"/>
          <w:sz w:val="24"/>
          <w:szCs w:val="24"/>
        </w:rPr>
        <w:t>m-cy od dnia podpisania końcowego protokołu odbioru.</w:t>
      </w:r>
    </w:p>
    <w:p w:rsidR="0042067E" w:rsidRPr="0014220D" w:rsidRDefault="0042067E" w:rsidP="0042067E">
      <w:pPr>
        <w:pStyle w:val="Akapitzlist"/>
        <w:rPr>
          <w:rFonts w:ascii="Arial" w:hAnsi="Arial" w:cs="Arial"/>
          <w:iCs/>
          <w:color w:val="000000"/>
          <w:sz w:val="24"/>
          <w:szCs w:val="24"/>
        </w:rPr>
      </w:pPr>
    </w:p>
    <w:p w:rsidR="0042067E" w:rsidRPr="0014220D" w:rsidRDefault="0042067E" w:rsidP="00050CB5">
      <w:pPr>
        <w:widowControl/>
        <w:numPr>
          <w:ilvl w:val="0"/>
          <w:numId w:val="46"/>
        </w:numPr>
        <w:ind w:left="426" w:hanging="426"/>
        <w:jc w:val="both"/>
        <w:rPr>
          <w:rFonts w:ascii="Arial" w:hAnsi="Arial" w:cs="Arial"/>
          <w:iCs/>
          <w:color w:val="000000"/>
          <w:sz w:val="24"/>
          <w:szCs w:val="24"/>
        </w:rPr>
      </w:pPr>
      <w:r w:rsidRPr="0014220D">
        <w:rPr>
          <w:rFonts w:ascii="Arial" w:hAnsi="Arial" w:cs="Arial"/>
          <w:iCs/>
          <w:color w:val="000000"/>
          <w:sz w:val="24"/>
          <w:szCs w:val="24"/>
        </w:rPr>
        <w:lastRenderedPageBreak/>
        <w:t>Wykonawca jest odpowiedzialny względem Zamawiającego z tytułu gwarancji oraz rękojmi za wady fizyczne przedmiotu umowy, stwierdzone w toku czynności odbiorowych i powstałe w okresie gwarancyjnym.</w:t>
      </w:r>
    </w:p>
    <w:p w:rsidR="0042067E" w:rsidRPr="0014220D" w:rsidRDefault="0042067E" w:rsidP="0042067E">
      <w:pPr>
        <w:pStyle w:val="Akapitzlist"/>
        <w:rPr>
          <w:rFonts w:ascii="Arial" w:hAnsi="Arial" w:cs="Arial"/>
          <w:iCs/>
          <w:color w:val="000000"/>
          <w:sz w:val="24"/>
          <w:szCs w:val="24"/>
        </w:rPr>
      </w:pPr>
    </w:p>
    <w:p w:rsidR="0042067E" w:rsidRPr="0014220D" w:rsidRDefault="0042067E" w:rsidP="00050CB5">
      <w:pPr>
        <w:widowControl/>
        <w:numPr>
          <w:ilvl w:val="0"/>
          <w:numId w:val="46"/>
        </w:numPr>
        <w:ind w:left="426" w:hanging="426"/>
        <w:jc w:val="both"/>
        <w:rPr>
          <w:rFonts w:ascii="Arial" w:hAnsi="Arial" w:cs="Arial"/>
          <w:iCs/>
          <w:color w:val="000000"/>
          <w:sz w:val="24"/>
          <w:szCs w:val="24"/>
        </w:rPr>
      </w:pPr>
      <w:r w:rsidRPr="0014220D">
        <w:rPr>
          <w:rFonts w:ascii="Arial" w:hAnsi="Arial" w:cs="Arial"/>
          <w:iCs/>
          <w:color w:val="000000"/>
          <w:sz w:val="24"/>
          <w:szCs w:val="24"/>
        </w:rPr>
        <w:t>Wykonawca zapewnia:</w:t>
      </w:r>
    </w:p>
    <w:p w:rsidR="0042067E" w:rsidRPr="0014220D" w:rsidRDefault="0042067E" w:rsidP="004B77B3">
      <w:pPr>
        <w:widowControl/>
        <w:numPr>
          <w:ilvl w:val="0"/>
          <w:numId w:val="14"/>
        </w:numPr>
        <w:jc w:val="both"/>
        <w:rPr>
          <w:rFonts w:ascii="Arial" w:hAnsi="Arial" w:cs="Arial"/>
          <w:iCs/>
          <w:color w:val="000000"/>
          <w:sz w:val="24"/>
          <w:szCs w:val="24"/>
        </w:rPr>
      </w:pPr>
      <w:r w:rsidRPr="0014220D">
        <w:rPr>
          <w:rFonts w:ascii="Arial" w:hAnsi="Arial" w:cs="Arial"/>
          <w:sz w:val="24"/>
          <w:szCs w:val="24"/>
        </w:rPr>
        <w:t>bezpłatne usuwanie ewentualnych wad uniemożliwiających eksploatację przedmiotu umowy zgodnie z przeznaczeniem, a ujawnionych w okresie objętym gwarancją,</w:t>
      </w:r>
    </w:p>
    <w:p w:rsidR="0042067E" w:rsidRPr="0014220D" w:rsidRDefault="0042067E" w:rsidP="004B77B3">
      <w:pPr>
        <w:widowControl/>
        <w:numPr>
          <w:ilvl w:val="0"/>
          <w:numId w:val="14"/>
        </w:numPr>
        <w:jc w:val="both"/>
        <w:rPr>
          <w:rFonts w:ascii="Arial" w:hAnsi="Arial" w:cs="Arial"/>
          <w:iCs/>
          <w:color w:val="000000"/>
          <w:sz w:val="24"/>
          <w:szCs w:val="24"/>
        </w:rPr>
      </w:pPr>
      <w:r w:rsidRPr="0014220D">
        <w:rPr>
          <w:rFonts w:ascii="Arial" w:hAnsi="Arial" w:cs="Arial"/>
          <w:sz w:val="24"/>
          <w:szCs w:val="24"/>
        </w:rPr>
        <w:t>czas naprawy zgłoszonych wad nie dłuższy niż 5 dni,</w:t>
      </w:r>
    </w:p>
    <w:p w:rsidR="0042067E" w:rsidRPr="0014220D" w:rsidRDefault="0042067E" w:rsidP="004B77B3">
      <w:pPr>
        <w:widowControl/>
        <w:numPr>
          <w:ilvl w:val="0"/>
          <w:numId w:val="14"/>
        </w:numPr>
        <w:jc w:val="both"/>
        <w:rPr>
          <w:rFonts w:ascii="Arial" w:hAnsi="Arial" w:cs="Arial"/>
          <w:iCs/>
          <w:color w:val="000000"/>
          <w:sz w:val="24"/>
          <w:szCs w:val="24"/>
        </w:rPr>
      </w:pPr>
      <w:r w:rsidRPr="0014220D">
        <w:rPr>
          <w:rFonts w:ascii="Arial" w:hAnsi="Arial" w:cs="Arial"/>
          <w:sz w:val="24"/>
          <w:szCs w:val="24"/>
        </w:rPr>
        <w:t>czas reakcji na zgłoszenie nie dłużej niż 24 godziny  z wyłączeniem dni wolnych od pracy.</w:t>
      </w:r>
    </w:p>
    <w:p w:rsidR="0042067E" w:rsidRPr="0014220D" w:rsidRDefault="0042067E" w:rsidP="0042067E">
      <w:pPr>
        <w:ind w:left="720"/>
        <w:jc w:val="both"/>
        <w:rPr>
          <w:rFonts w:ascii="Arial" w:hAnsi="Arial" w:cs="Arial"/>
          <w:iCs/>
          <w:color w:val="000000"/>
          <w:sz w:val="24"/>
          <w:szCs w:val="24"/>
        </w:rPr>
      </w:pPr>
    </w:p>
    <w:p w:rsidR="0042067E" w:rsidRPr="0014220D" w:rsidRDefault="0042067E" w:rsidP="00050CB5">
      <w:pPr>
        <w:widowControl/>
        <w:numPr>
          <w:ilvl w:val="0"/>
          <w:numId w:val="46"/>
        </w:numPr>
        <w:ind w:left="360"/>
        <w:jc w:val="both"/>
        <w:rPr>
          <w:rFonts w:ascii="Arial" w:hAnsi="Arial" w:cs="Arial"/>
          <w:sz w:val="24"/>
          <w:szCs w:val="24"/>
        </w:rPr>
      </w:pPr>
      <w:r w:rsidRPr="0014220D">
        <w:rPr>
          <w:rFonts w:ascii="Arial" w:hAnsi="Arial" w:cs="Arial"/>
          <w:sz w:val="24"/>
          <w:szCs w:val="24"/>
        </w:rPr>
        <w:t xml:space="preserve">Reklamacje składane będą na piśmie i przekazywane poprzez fax., lub drogą </w:t>
      </w:r>
      <w:r w:rsidR="00AA2652">
        <w:rPr>
          <w:rFonts w:ascii="Arial" w:hAnsi="Arial" w:cs="Arial"/>
          <w:sz w:val="24"/>
          <w:szCs w:val="24"/>
        </w:rPr>
        <w:br/>
      </w:r>
      <w:r w:rsidRPr="0014220D">
        <w:rPr>
          <w:rFonts w:ascii="Arial" w:hAnsi="Arial" w:cs="Arial"/>
          <w:sz w:val="24"/>
          <w:szCs w:val="24"/>
        </w:rPr>
        <w:t xml:space="preserve">e-mailową. </w:t>
      </w:r>
    </w:p>
    <w:p w:rsidR="0042067E" w:rsidRPr="0014220D" w:rsidRDefault="0042067E" w:rsidP="0042067E">
      <w:pPr>
        <w:ind w:left="360"/>
        <w:jc w:val="both"/>
        <w:rPr>
          <w:rFonts w:ascii="Arial" w:hAnsi="Arial" w:cs="Arial"/>
          <w:sz w:val="24"/>
          <w:szCs w:val="24"/>
        </w:rPr>
      </w:pPr>
    </w:p>
    <w:p w:rsidR="0042067E" w:rsidRPr="0014220D" w:rsidRDefault="0042067E" w:rsidP="00050CB5">
      <w:pPr>
        <w:widowControl/>
        <w:numPr>
          <w:ilvl w:val="0"/>
          <w:numId w:val="46"/>
        </w:numPr>
        <w:ind w:left="360"/>
        <w:jc w:val="both"/>
        <w:rPr>
          <w:rFonts w:ascii="Arial" w:hAnsi="Arial" w:cs="Arial"/>
          <w:sz w:val="24"/>
          <w:szCs w:val="24"/>
        </w:rPr>
      </w:pPr>
      <w:r w:rsidRPr="0014220D">
        <w:rPr>
          <w:rFonts w:ascii="Arial" w:hAnsi="Arial" w:cs="Arial"/>
          <w:sz w:val="24"/>
          <w:szCs w:val="24"/>
        </w:rPr>
        <w:t xml:space="preserve">Jeżeli Wykonawca nie usunie wad w przewidzianym terminie, Zamawiający może zlecić ich usunięcie lub nabyć towar wolny od wad od innych osób  na koszt </w:t>
      </w:r>
      <w:r w:rsidR="00AA2652">
        <w:rPr>
          <w:rFonts w:ascii="Arial" w:hAnsi="Arial" w:cs="Arial"/>
          <w:sz w:val="24"/>
          <w:szCs w:val="24"/>
        </w:rPr>
        <w:br/>
      </w:r>
      <w:r w:rsidRPr="0014220D">
        <w:rPr>
          <w:rFonts w:ascii="Arial" w:hAnsi="Arial" w:cs="Arial"/>
          <w:sz w:val="24"/>
          <w:szCs w:val="24"/>
        </w:rPr>
        <w:t>i ryzyko Wykonawcy.</w:t>
      </w:r>
    </w:p>
    <w:p w:rsidR="0042067E" w:rsidRPr="0014220D" w:rsidRDefault="0042067E" w:rsidP="0042067E">
      <w:pPr>
        <w:pStyle w:val="Akapitzlist"/>
        <w:rPr>
          <w:rFonts w:ascii="Arial" w:hAnsi="Arial" w:cs="Arial"/>
          <w:sz w:val="24"/>
          <w:szCs w:val="24"/>
        </w:rPr>
      </w:pPr>
    </w:p>
    <w:p w:rsidR="0042067E" w:rsidRPr="0014220D" w:rsidRDefault="0042067E" w:rsidP="00050CB5">
      <w:pPr>
        <w:widowControl/>
        <w:numPr>
          <w:ilvl w:val="0"/>
          <w:numId w:val="46"/>
        </w:numPr>
        <w:ind w:left="360"/>
        <w:jc w:val="both"/>
        <w:rPr>
          <w:rFonts w:ascii="Arial" w:hAnsi="Arial" w:cs="Arial"/>
          <w:sz w:val="24"/>
          <w:szCs w:val="24"/>
        </w:rPr>
      </w:pPr>
      <w:r w:rsidRPr="0014220D">
        <w:rPr>
          <w:rFonts w:ascii="Arial" w:hAnsi="Arial" w:cs="Arial"/>
          <w:sz w:val="24"/>
          <w:szCs w:val="24"/>
        </w:rPr>
        <w:t>O wykryciu wady w okresie gwarancji Zamawiający jest obowiązany zawiadomić Wykonawcę na piśmie w terminie 45 dni od daty jej ujawnienia.</w:t>
      </w:r>
    </w:p>
    <w:p w:rsidR="0042067E" w:rsidRPr="0014220D" w:rsidRDefault="0042067E" w:rsidP="0042067E">
      <w:pPr>
        <w:pStyle w:val="Akapitzlist"/>
        <w:rPr>
          <w:rFonts w:ascii="Arial" w:hAnsi="Arial" w:cs="Arial"/>
          <w:sz w:val="24"/>
          <w:szCs w:val="24"/>
        </w:rPr>
      </w:pPr>
    </w:p>
    <w:p w:rsidR="0042067E" w:rsidRPr="0014220D" w:rsidRDefault="0042067E" w:rsidP="00050CB5">
      <w:pPr>
        <w:widowControl/>
        <w:numPr>
          <w:ilvl w:val="0"/>
          <w:numId w:val="46"/>
        </w:numPr>
        <w:ind w:left="360"/>
        <w:jc w:val="both"/>
        <w:rPr>
          <w:rFonts w:ascii="Arial" w:hAnsi="Arial" w:cs="Arial"/>
          <w:sz w:val="24"/>
          <w:szCs w:val="24"/>
        </w:rPr>
      </w:pPr>
      <w:r w:rsidRPr="0014220D">
        <w:rPr>
          <w:rFonts w:ascii="Arial" w:hAnsi="Arial" w:cs="Arial"/>
          <w:sz w:val="24"/>
          <w:szCs w:val="24"/>
        </w:rPr>
        <w:t>Roszczenia z rękojmi Zamawiający zgłasza Wykonawcy w terminie nie dłuższym niż 30 dni od dnia wykrycia wady.</w:t>
      </w:r>
    </w:p>
    <w:p w:rsidR="0042067E" w:rsidRPr="0014220D" w:rsidRDefault="0042067E" w:rsidP="0042067E">
      <w:pPr>
        <w:pStyle w:val="Akapitzlist"/>
        <w:rPr>
          <w:rFonts w:ascii="Arial" w:hAnsi="Arial" w:cs="Arial"/>
          <w:sz w:val="24"/>
          <w:szCs w:val="24"/>
        </w:rPr>
      </w:pPr>
    </w:p>
    <w:p w:rsidR="0042067E" w:rsidRPr="0014220D" w:rsidRDefault="0042067E" w:rsidP="00050CB5">
      <w:pPr>
        <w:widowControl/>
        <w:numPr>
          <w:ilvl w:val="0"/>
          <w:numId w:val="46"/>
        </w:numPr>
        <w:ind w:left="360"/>
        <w:jc w:val="both"/>
        <w:rPr>
          <w:rFonts w:ascii="Arial" w:hAnsi="Arial" w:cs="Arial"/>
          <w:sz w:val="24"/>
          <w:szCs w:val="24"/>
        </w:rPr>
      </w:pPr>
      <w:r w:rsidRPr="0014220D">
        <w:rPr>
          <w:rFonts w:ascii="Arial" w:hAnsi="Arial" w:cs="Arial"/>
          <w:sz w:val="24"/>
          <w:szCs w:val="24"/>
        </w:rPr>
        <w:t>Wykonawca nie odpowiada w ramach gwarancji za uszkodzenia przedmiotu umowy jeżeli wykaże, że uszkodzenia te powstały z powodu niewłaściwej obsługi lub niewłaściwej eksploatacji przez Zamawiającego w tym uszkodzeń mechanicznych.</w:t>
      </w:r>
    </w:p>
    <w:p w:rsidR="0042067E" w:rsidRPr="0014220D" w:rsidRDefault="0042067E" w:rsidP="0042067E">
      <w:pPr>
        <w:pStyle w:val="Akapitzlist"/>
        <w:rPr>
          <w:rFonts w:ascii="Arial" w:hAnsi="Arial" w:cs="Arial"/>
          <w:sz w:val="24"/>
          <w:szCs w:val="24"/>
        </w:rPr>
      </w:pPr>
    </w:p>
    <w:p w:rsidR="00254882" w:rsidRDefault="0042067E" w:rsidP="00050CB5">
      <w:pPr>
        <w:widowControl/>
        <w:numPr>
          <w:ilvl w:val="0"/>
          <w:numId w:val="46"/>
        </w:numPr>
        <w:ind w:left="360"/>
        <w:jc w:val="both"/>
        <w:rPr>
          <w:rFonts w:ascii="Arial" w:hAnsi="Arial" w:cs="Arial"/>
          <w:sz w:val="24"/>
          <w:szCs w:val="24"/>
        </w:rPr>
      </w:pPr>
      <w:r w:rsidRPr="0014220D">
        <w:rPr>
          <w:rFonts w:ascii="Arial" w:hAnsi="Arial" w:cs="Arial"/>
          <w:sz w:val="24"/>
          <w:szCs w:val="24"/>
        </w:rPr>
        <w:t xml:space="preserve">Zamawiający może korzystać z uprawnień z rękojmi i gwarancji zamiennie, </w:t>
      </w:r>
      <w:r w:rsidR="00AA2652">
        <w:rPr>
          <w:rFonts w:ascii="Arial" w:hAnsi="Arial" w:cs="Arial"/>
          <w:sz w:val="24"/>
          <w:szCs w:val="24"/>
        </w:rPr>
        <w:br/>
      </w:r>
      <w:r w:rsidRPr="00254882">
        <w:rPr>
          <w:rFonts w:ascii="Arial" w:hAnsi="Arial" w:cs="Arial"/>
          <w:sz w:val="24"/>
          <w:szCs w:val="24"/>
        </w:rPr>
        <w:t>a skorzystanie z uprawnień z jednego tytułu nie wyłącza możliwości stosowania uprawnień z drugiego tytułu. Okresy gwarancji i rękojmi biegną równocześnie.</w:t>
      </w:r>
    </w:p>
    <w:p w:rsidR="00254882" w:rsidRDefault="00254882" w:rsidP="00254882">
      <w:pPr>
        <w:pStyle w:val="Akapitzlist"/>
        <w:rPr>
          <w:rFonts w:ascii="Arial" w:hAnsi="Arial" w:cs="Arial"/>
          <w:sz w:val="24"/>
          <w:szCs w:val="24"/>
        </w:rPr>
      </w:pPr>
    </w:p>
    <w:p w:rsidR="00254882" w:rsidRPr="00910853" w:rsidRDefault="00254882" w:rsidP="00050CB5">
      <w:pPr>
        <w:widowControl/>
        <w:numPr>
          <w:ilvl w:val="0"/>
          <w:numId w:val="46"/>
        </w:numPr>
        <w:ind w:left="360"/>
        <w:jc w:val="both"/>
        <w:rPr>
          <w:rFonts w:ascii="Arial" w:hAnsi="Arial" w:cs="Arial"/>
          <w:sz w:val="24"/>
          <w:szCs w:val="24"/>
        </w:rPr>
      </w:pPr>
      <w:r w:rsidRPr="00910853">
        <w:rPr>
          <w:rFonts w:ascii="Arial" w:hAnsi="Arial" w:cs="Arial"/>
          <w:sz w:val="24"/>
          <w:szCs w:val="24"/>
        </w:rPr>
        <w:t>Cesja wierzytelności Wykonawcy tytułem wynagrodzenia z niniejszej umowy na rzecz podmiotów trzecich jest możliwa wyłącznie za uprzednią pisemną zgodą Zamawiającego pod rygorem nieważności, po zabezpieczeniu wszystkich zasadnych roszczeń Zamawiającego, podwykonawców i dalszych podwykonawców, jeśli takie wystąpią.</w:t>
      </w:r>
    </w:p>
    <w:p w:rsidR="00254882" w:rsidRPr="00910853" w:rsidRDefault="00254882" w:rsidP="00254882">
      <w:pPr>
        <w:pStyle w:val="Akapitzlist"/>
        <w:rPr>
          <w:rFonts w:ascii="Arial" w:hAnsi="Arial" w:cs="Arial"/>
          <w:sz w:val="24"/>
          <w:szCs w:val="24"/>
        </w:rPr>
      </w:pPr>
    </w:p>
    <w:p w:rsidR="00254882" w:rsidRPr="00910853" w:rsidRDefault="00254882" w:rsidP="00050CB5">
      <w:pPr>
        <w:widowControl/>
        <w:numPr>
          <w:ilvl w:val="0"/>
          <w:numId w:val="46"/>
        </w:numPr>
        <w:ind w:left="360"/>
        <w:jc w:val="both"/>
        <w:rPr>
          <w:rFonts w:ascii="Arial" w:hAnsi="Arial" w:cs="Arial"/>
          <w:sz w:val="24"/>
          <w:szCs w:val="24"/>
        </w:rPr>
      </w:pPr>
      <w:r w:rsidRPr="00910853">
        <w:rPr>
          <w:rFonts w:ascii="Arial" w:hAnsi="Arial" w:cs="Arial"/>
          <w:sz w:val="24"/>
          <w:szCs w:val="24"/>
        </w:rPr>
        <w:t>W uzasadnionych przypadkach Zamawiający dopuszcza możliwość ustanowienia przez Wykonawcę cesji części wierzytelności tytułem wynagrodzenia należnej mu od Zamawiającego na rzecz podwykonawcy, z którym Wykonawca zawarł zaakceptowaną lub zgłoszoną umowę, do wysokości kwoty wynagrodzenia przysługującego podwykonawcy. Ustanowienie cesji może nastąpić wyłącznie za pisemną zgodą Zamawiającego pod rygorem nieważności.</w:t>
      </w:r>
    </w:p>
    <w:p w:rsidR="00254882" w:rsidRPr="00910853" w:rsidRDefault="00254882" w:rsidP="00254882">
      <w:pPr>
        <w:pStyle w:val="Akapitzlist"/>
        <w:rPr>
          <w:rFonts w:ascii="Arial" w:hAnsi="Arial" w:cs="Arial"/>
          <w:sz w:val="24"/>
          <w:szCs w:val="24"/>
        </w:rPr>
      </w:pPr>
    </w:p>
    <w:p w:rsidR="00254882" w:rsidRPr="00910853" w:rsidRDefault="00254882" w:rsidP="00050CB5">
      <w:pPr>
        <w:widowControl/>
        <w:numPr>
          <w:ilvl w:val="0"/>
          <w:numId w:val="46"/>
        </w:numPr>
        <w:ind w:left="360"/>
        <w:jc w:val="both"/>
        <w:rPr>
          <w:rFonts w:ascii="Arial" w:hAnsi="Arial" w:cs="Arial"/>
          <w:sz w:val="24"/>
          <w:szCs w:val="24"/>
        </w:rPr>
      </w:pPr>
      <w:r w:rsidRPr="00910853">
        <w:rPr>
          <w:rFonts w:ascii="Arial" w:hAnsi="Arial" w:cs="Arial"/>
          <w:sz w:val="24"/>
          <w:szCs w:val="24"/>
        </w:rPr>
        <w:lastRenderedPageBreak/>
        <w:t>Cesja wierzytelności Wykonawcy tytułem wynagrodzenia z niniejszej umowy na rzecz podmiotów trzecich jest możliwa wyłącznie za uprzednią pisemną zgodą Zamawiającego pod rygorem nieważności, po zabezpieczeniu wszystkich zasadnych roszczeń Zamawiającego, podwykonawców i dalszych podwykonawców, jeśli takie wystąpią.</w:t>
      </w:r>
    </w:p>
    <w:p w:rsidR="0014220D" w:rsidRPr="0014220D" w:rsidRDefault="0014220D" w:rsidP="0042067E">
      <w:pPr>
        <w:widowControl/>
        <w:autoSpaceDE/>
        <w:autoSpaceDN/>
        <w:adjustRightInd/>
        <w:ind w:left="357"/>
        <w:jc w:val="both"/>
        <w:rPr>
          <w:rFonts w:ascii="Arial" w:hAnsi="Arial" w:cs="Arial"/>
          <w:sz w:val="24"/>
          <w:szCs w:val="24"/>
        </w:rPr>
      </w:pPr>
    </w:p>
    <w:p w:rsidR="00C17A73" w:rsidRPr="0014220D" w:rsidRDefault="00910853" w:rsidP="00C17A73">
      <w:pPr>
        <w:tabs>
          <w:tab w:val="num" w:pos="360"/>
        </w:tabs>
        <w:overflowPunct w:val="0"/>
        <w:ind w:left="360" w:hanging="360"/>
        <w:jc w:val="center"/>
        <w:textAlignment w:val="baseline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§ 6</w:t>
      </w:r>
    </w:p>
    <w:p w:rsidR="0014220D" w:rsidRPr="00C17A73" w:rsidRDefault="00C17A73" w:rsidP="00C17A73">
      <w:pPr>
        <w:ind w:left="357"/>
        <w:jc w:val="center"/>
        <w:rPr>
          <w:rFonts w:ascii="Arial" w:hAnsi="Arial" w:cs="Arial"/>
          <w:b/>
          <w:sz w:val="24"/>
          <w:szCs w:val="24"/>
        </w:rPr>
      </w:pPr>
      <w:r w:rsidRPr="00C17A73">
        <w:rPr>
          <w:rFonts w:ascii="Arial" w:hAnsi="Arial" w:cs="Arial"/>
          <w:b/>
          <w:sz w:val="24"/>
          <w:szCs w:val="24"/>
        </w:rPr>
        <w:t>KARY UMOWNE</w:t>
      </w:r>
    </w:p>
    <w:p w:rsidR="00C17A73" w:rsidRPr="0014220D" w:rsidRDefault="00C17A73" w:rsidP="00C17A73">
      <w:pPr>
        <w:pStyle w:val="Tekstpodstawowy"/>
        <w:widowControl/>
        <w:numPr>
          <w:ilvl w:val="0"/>
          <w:numId w:val="17"/>
        </w:numPr>
        <w:tabs>
          <w:tab w:val="clear" w:pos="720"/>
        </w:tabs>
        <w:autoSpaceDE/>
        <w:autoSpaceDN/>
        <w:adjustRightInd/>
        <w:spacing w:after="0"/>
        <w:ind w:left="426"/>
        <w:jc w:val="both"/>
        <w:rPr>
          <w:rFonts w:ascii="Arial" w:hAnsi="Arial" w:cs="Arial"/>
          <w:color w:val="000000"/>
          <w:sz w:val="24"/>
          <w:szCs w:val="24"/>
        </w:rPr>
      </w:pPr>
      <w:r w:rsidRPr="0014220D">
        <w:rPr>
          <w:rFonts w:ascii="Arial" w:hAnsi="Arial" w:cs="Arial"/>
          <w:color w:val="000000"/>
          <w:sz w:val="24"/>
          <w:szCs w:val="24"/>
        </w:rPr>
        <w:t>Wykonawca zapłaci Zamawiającemu  kary umowne:</w:t>
      </w:r>
    </w:p>
    <w:p w:rsidR="00C17A73" w:rsidRPr="0014220D" w:rsidRDefault="00C17A73" w:rsidP="00AA2652">
      <w:pPr>
        <w:pStyle w:val="Tekstpodstawowy"/>
        <w:spacing w:before="40" w:after="40"/>
        <w:ind w:left="720"/>
        <w:jc w:val="both"/>
        <w:rPr>
          <w:rFonts w:ascii="Arial" w:hAnsi="Arial" w:cs="Arial"/>
          <w:sz w:val="24"/>
          <w:szCs w:val="24"/>
        </w:rPr>
      </w:pPr>
      <w:r w:rsidRPr="0014220D">
        <w:rPr>
          <w:rFonts w:ascii="Arial" w:hAnsi="Arial" w:cs="Arial"/>
          <w:sz w:val="24"/>
          <w:szCs w:val="24"/>
        </w:rPr>
        <w:t xml:space="preserve">1) w wysokości 20% wynagrodzenia umownego brutto, gdy Zamawiający odstąpi lub rozwiąże umowę z powodu okoliczności, za które odpowiada </w:t>
      </w:r>
      <w:r w:rsidRPr="0014220D">
        <w:rPr>
          <w:rFonts w:ascii="Arial" w:hAnsi="Arial" w:cs="Arial"/>
          <w:color w:val="000000"/>
          <w:sz w:val="24"/>
          <w:szCs w:val="24"/>
        </w:rPr>
        <w:t xml:space="preserve">Wykonawca </w:t>
      </w:r>
      <w:r w:rsidRPr="0014220D">
        <w:rPr>
          <w:rFonts w:ascii="Arial" w:hAnsi="Arial" w:cs="Arial"/>
          <w:sz w:val="24"/>
          <w:szCs w:val="24"/>
        </w:rPr>
        <w:t xml:space="preserve">lub gdy </w:t>
      </w:r>
      <w:r w:rsidRPr="0014220D">
        <w:rPr>
          <w:rFonts w:ascii="Arial" w:hAnsi="Arial" w:cs="Arial"/>
          <w:color w:val="000000"/>
          <w:sz w:val="24"/>
          <w:szCs w:val="24"/>
        </w:rPr>
        <w:t xml:space="preserve">Wykonawca </w:t>
      </w:r>
      <w:r w:rsidRPr="0014220D">
        <w:rPr>
          <w:rFonts w:ascii="Arial" w:hAnsi="Arial" w:cs="Arial"/>
          <w:sz w:val="24"/>
          <w:szCs w:val="24"/>
        </w:rPr>
        <w:t>odstąpi lub rozwiąże umowę z przyczyn nie dotyczących Zamawiającego,</w:t>
      </w:r>
    </w:p>
    <w:p w:rsidR="00C17A73" w:rsidRPr="0014220D" w:rsidRDefault="00C17A73" w:rsidP="00AA2652">
      <w:pPr>
        <w:pStyle w:val="Tekstpodstawowy"/>
        <w:spacing w:before="40" w:after="40"/>
        <w:ind w:left="720"/>
        <w:jc w:val="both"/>
        <w:rPr>
          <w:rFonts w:ascii="Arial" w:hAnsi="Arial" w:cs="Arial"/>
          <w:sz w:val="24"/>
          <w:szCs w:val="24"/>
        </w:rPr>
      </w:pPr>
      <w:r w:rsidRPr="0014220D">
        <w:rPr>
          <w:rFonts w:ascii="Arial" w:hAnsi="Arial" w:cs="Arial"/>
          <w:sz w:val="24"/>
          <w:szCs w:val="24"/>
        </w:rPr>
        <w:t xml:space="preserve">2) w wysokości 0,5% wynagrodzenia umownego brutto za opóźnienie </w:t>
      </w:r>
      <w:r w:rsidR="00AA2652">
        <w:rPr>
          <w:rFonts w:ascii="Arial" w:hAnsi="Arial" w:cs="Arial"/>
          <w:sz w:val="24"/>
          <w:szCs w:val="24"/>
        </w:rPr>
        <w:br/>
      </w:r>
      <w:r w:rsidRPr="0014220D">
        <w:rPr>
          <w:rFonts w:ascii="Arial" w:hAnsi="Arial" w:cs="Arial"/>
          <w:sz w:val="24"/>
          <w:szCs w:val="24"/>
        </w:rPr>
        <w:t xml:space="preserve">w wykonaniu umowy  lub jej części przez </w:t>
      </w:r>
      <w:r w:rsidRPr="0014220D">
        <w:rPr>
          <w:rFonts w:ascii="Arial" w:hAnsi="Arial" w:cs="Arial"/>
          <w:color w:val="000000"/>
          <w:sz w:val="24"/>
          <w:szCs w:val="24"/>
        </w:rPr>
        <w:t>Wykonawcę</w:t>
      </w:r>
      <w:r w:rsidRPr="0014220D">
        <w:rPr>
          <w:rFonts w:ascii="Arial" w:hAnsi="Arial" w:cs="Arial"/>
          <w:sz w:val="24"/>
          <w:szCs w:val="24"/>
        </w:rPr>
        <w:t>, za każdy rozpoczęty dzień opóźnienia,</w:t>
      </w:r>
    </w:p>
    <w:p w:rsidR="00C17A73" w:rsidRPr="0014220D" w:rsidRDefault="00C17A73" w:rsidP="00AA2652">
      <w:pPr>
        <w:pStyle w:val="Tekstpodstawowy"/>
        <w:spacing w:before="40" w:after="40"/>
        <w:ind w:left="720"/>
        <w:jc w:val="both"/>
        <w:rPr>
          <w:rFonts w:ascii="Arial" w:hAnsi="Arial" w:cs="Arial"/>
          <w:sz w:val="24"/>
          <w:szCs w:val="24"/>
        </w:rPr>
      </w:pPr>
      <w:r w:rsidRPr="0014220D">
        <w:rPr>
          <w:rFonts w:ascii="Arial" w:hAnsi="Arial" w:cs="Arial"/>
          <w:sz w:val="24"/>
          <w:szCs w:val="24"/>
        </w:rPr>
        <w:t xml:space="preserve">3) w wysokości 500 zł w każdym przypadku stwierdzenia nienależytego wykonywania umowy przez </w:t>
      </w:r>
      <w:r w:rsidRPr="0014220D">
        <w:rPr>
          <w:rFonts w:ascii="Arial" w:hAnsi="Arial" w:cs="Arial"/>
          <w:color w:val="000000"/>
          <w:sz w:val="24"/>
          <w:szCs w:val="24"/>
        </w:rPr>
        <w:t>Wykonawcę</w:t>
      </w:r>
      <w:r w:rsidRPr="0014220D">
        <w:rPr>
          <w:rFonts w:ascii="Arial" w:hAnsi="Arial" w:cs="Arial"/>
          <w:sz w:val="24"/>
          <w:szCs w:val="24"/>
        </w:rPr>
        <w:t>.</w:t>
      </w:r>
    </w:p>
    <w:p w:rsidR="00C17A73" w:rsidRPr="0014220D" w:rsidRDefault="00C17A73" w:rsidP="00C17A73">
      <w:pPr>
        <w:pStyle w:val="Tekstpodstawowy"/>
        <w:spacing w:before="40" w:after="40"/>
        <w:ind w:left="720"/>
        <w:rPr>
          <w:rFonts w:ascii="Arial" w:hAnsi="Arial" w:cs="Arial"/>
          <w:sz w:val="24"/>
          <w:szCs w:val="24"/>
        </w:rPr>
      </w:pPr>
    </w:p>
    <w:p w:rsidR="00C17A73" w:rsidRPr="0014220D" w:rsidRDefault="00C17A73" w:rsidP="00C17A73">
      <w:pPr>
        <w:pStyle w:val="Tekstpodstawowy"/>
        <w:widowControl/>
        <w:numPr>
          <w:ilvl w:val="0"/>
          <w:numId w:val="17"/>
        </w:numPr>
        <w:tabs>
          <w:tab w:val="clear" w:pos="720"/>
        </w:tabs>
        <w:autoSpaceDE/>
        <w:autoSpaceDN/>
        <w:adjustRightInd/>
        <w:spacing w:after="0"/>
        <w:ind w:left="426"/>
        <w:jc w:val="both"/>
        <w:rPr>
          <w:rFonts w:ascii="Arial" w:hAnsi="Arial" w:cs="Arial"/>
          <w:color w:val="000000"/>
          <w:sz w:val="24"/>
          <w:szCs w:val="24"/>
        </w:rPr>
      </w:pPr>
      <w:r w:rsidRPr="0014220D">
        <w:rPr>
          <w:rFonts w:ascii="Arial" w:hAnsi="Arial" w:cs="Arial"/>
          <w:color w:val="000000"/>
          <w:sz w:val="24"/>
          <w:szCs w:val="24"/>
        </w:rPr>
        <w:t>W przypadku niedotrzymania przez Zamawiającego terminu płatności naliczone zostaną odsetki ustawowe.</w:t>
      </w:r>
    </w:p>
    <w:p w:rsidR="00C17A73" w:rsidRPr="0014220D" w:rsidRDefault="00C17A73" w:rsidP="00C17A73">
      <w:pPr>
        <w:pStyle w:val="Tekstpodstawowy"/>
        <w:widowControl/>
        <w:ind w:left="426"/>
        <w:rPr>
          <w:rFonts w:ascii="Arial" w:hAnsi="Arial" w:cs="Arial"/>
          <w:color w:val="000000"/>
          <w:sz w:val="24"/>
          <w:szCs w:val="24"/>
        </w:rPr>
      </w:pPr>
    </w:p>
    <w:p w:rsidR="00C17A73" w:rsidRPr="0014220D" w:rsidRDefault="00C17A73" w:rsidP="00C17A73">
      <w:pPr>
        <w:pStyle w:val="Tekstpodstawowy"/>
        <w:widowControl/>
        <w:numPr>
          <w:ilvl w:val="0"/>
          <w:numId w:val="17"/>
        </w:numPr>
        <w:tabs>
          <w:tab w:val="clear" w:pos="720"/>
        </w:tabs>
        <w:autoSpaceDE/>
        <w:autoSpaceDN/>
        <w:adjustRightInd/>
        <w:spacing w:after="0"/>
        <w:ind w:left="426"/>
        <w:jc w:val="both"/>
        <w:rPr>
          <w:rFonts w:ascii="Arial" w:hAnsi="Arial" w:cs="Arial"/>
          <w:color w:val="000000"/>
          <w:sz w:val="24"/>
          <w:szCs w:val="24"/>
        </w:rPr>
      </w:pPr>
      <w:r w:rsidRPr="0014220D">
        <w:rPr>
          <w:rFonts w:ascii="Arial" w:hAnsi="Arial" w:cs="Arial"/>
          <w:color w:val="000000"/>
          <w:sz w:val="24"/>
          <w:szCs w:val="24"/>
        </w:rPr>
        <w:t>Zamawiający ma prawo dochodzenia odszkodowania przewyższającego wysokość zastrzeżonych kar umownych.</w:t>
      </w:r>
    </w:p>
    <w:p w:rsidR="00C17A73" w:rsidRPr="0014220D" w:rsidRDefault="00C17A73" w:rsidP="00C17A73">
      <w:pPr>
        <w:pStyle w:val="Akapitzlist"/>
        <w:rPr>
          <w:rFonts w:ascii="Arial" w:hAnsi="Arial" w:cs="Arial"/>
          <w:color w:val="000000"/>
          <w:sz w:val="24"/>
          <w:szCs w:val="24"/>
        </w:rPr>
      </w:pPr>
    </w:p>
    <w:p w:rsidR="00C17A73" w:rsidRPr="0014220D" w:rsidRDefault="00C17A73" w:rsidP="00C17A73">
      <w:pPr>
        <w:pStyle w:val="Tekstpodstawowy"/>
        <w:widowControl/>
        <w:numPr>
          <w:ilvl w:val="0"/>
          <w:numId w:val="17"/>
        </w:numPr>
        <w:tabs>
          <w:tab w:val="clear" w:pos="720"/>
        </w:tabs>
        <w:autoSpaceDE/>
        <w:autoSpaceDN/>
        <w:adjustRightInd/>
        <w:spacing w:after="0"/>
        <w:ind w:left="426"/>
        <w:jc w:val="both"/>
        <w:rPr>
          <w:rFonts w:ascii="Arial" w:hAnsi="Arial" w:cs="Arial"/>
          <w:color w:val="000000"/>
          <w:sz w:val="24"/>
          <w:szCs w:val="24"/>
        </w:rPr>
      </w:pPr>
      <w:r w:rsidRPr="0014220D">
        <w:rPr>
          <w:rFonts w:ascii="Arial" w:hAnsi="Arial" w:cs="Arial"/>
          <w:color w:val="000000"/>
          <w:sz w:val="24"/>
          <w:szCs w:val="24"/>
        </w:rPr>
        <w:t xml:space="preserve">Kary umowne wzajemnie się nie wykluczają i mogą być dochodzone łącznie </w:t>
      </w:r>
      <w:r w:rsidRPr="0014220D">
        <w:rPr>
          <w:rFonts w:ascii="Arial" w:hAnsi="Arial" w:cs="Arial"/>
          <w:color w:val="000000"/>
          <w:sz w:val="24"/>
          <w:szCs w:val="24"/>
        </w:rPr>
        <w:br/>
        <w:t>w związku z wystąpieniem każdej z przesłanek do ich naliczenia.</w:t>
      </w:r>
    </w:p>
    <w:p w:rsidR="00C17A73" w:rsidRPr="0014220D" w:rsidRDefault="00C17A73" w:rsidP="00C17A73">
      <w:pPr>
        <w:pStyle w:val="Akapitzlist"/>
        <w:rPr>
          <w:rFonts w:ascii="Arial" w:hAnsi="Arial" w:cs="Arial"/>
          <w:color w:val="000000"/>
          <w:sz w:val="24"/>
          <w:szCs w:val="24"/>
        </w:rPr>
      </w:pPr>
    </w:p>
    <w:p w:rsidR="00C17A73" w:rsidRPr="0014220D" w:rsidRDefault="00C17A73" w:rsidP="00C17A73">
      <w:pPr>
        <w:pStyle w:val="Tekstpodstawowy"/>
        <w:widowControl/>
        <w:numPr>
          <w:ilvl w:val="0"/>
          <w:numId w:val="17"/>
        </w:numPr>
        <w:tabs>
          <w:tab w:val="clear" w:pos="720"/>
        </w:tabs>
        <w:autoSpaceDE/>
        <w:autoSpaceDN/>
        <w:adjustRightInd/>
        <w:spacing w:after="0"/>
        <w:ind w:left="426"/>
        <w:jc w:val="both"/>
        <w:rPr>
          <w:rFonts w:ascii="Arial" w:hAnsi="Arial" w:cs="Arial"/>
          <w:color w:val="000000"/>
          <w:sz w:val="24"/>
          <w:szCs w:val="24"/>
        </w:rPr>
      </w:pPr>
      <w:r w:rsidRPr="0014220D">
        <w:rPr>
          <w:rFonts w:ascii="Arial" w:hAnsi="Arial" w:cs="Arial"/>
          <w:color w:val="000000"/>
          <w:sz w:val="24"/>
          <w:szCs w:val="24"/>
        </w:rPr>
        <w:t xml:space="preserve">Zamawiający może potrącić należne kary umowne z wynagrodzenia Wykonawcy </w:t>
      </w:r>
      <w:r w:rsidRPr="0014220D">
        <w:rPr>
          <w:rFonts w:ascii="Arial" w:hAnsi="Arial" w:cs="Arial"/>
          <w:color w:val="000000"/>
          <w:sz w:val="24"/>
          <w:szCs w:val="24"/>
        </w:rPr>
        <w:br/>
        <w:t>w drodze jednostronnego oświadczenia woli.</w:t>
      </w:r>
    </w:p>
    <w:p w:rsidR="00C17A73" w:rsidRPr="0014220D" w:rsidRDefault="00C17A73" w:rsidP="00C17A73">
      <w:pPr>
        <w:pStyle w:val="Akapitzlist"/>
        <w:rPr>
          <w:rFonts w:ascii="Arial" w:hAnsi="Arial" w:cs="Arial"/>
          <w:color w:val="000000"/>
          <w:sz w:val="24"/>
          <w:szCs w:val="24"/>
        </w:rPr>
      </w:pPr>
    </w:p>
    <w:p w:rsidR="00C17A73" w:rsidRPr="0014220D" w:rsidRDefault="00C17A73" w:rsidP="00C17A73">
      <w:pPr>
        <w:pStyle w:val="Tekstpodstawowy"/>
        <w:widowControl/>
        <w:numPr>
          <w:ilvl w:val="0"/>
          <w:numId w:val="17"/>
        </w:numPr>
        <w:tabs>
          <w:tab w:val="clear" w:pos="720"/>
        </w:tabs>
        <w:autoSpaceDE/>
        <w:autoSpaceDN/>
        <w:adjustRightInd/>
        <w:spacing w:after="0"/>
        <w:ind w:left="426"/>
        <w:jc w:val="both"/>
        <w:rPr>
          <w:rFonts w:ascii="Arial" w:hAnsi="Arial" w:cs="Arial"/>
          <w:color w:val="000000"/>
          <w:sz w:val="24"/>
          <w:szCs w:val="24"/>
        </w:rPr>
      </w:pPr>
      <w:r w:rsidRPr="0014220D">
        <w:rPr>
          <w:rFonts w:ascii="Arial" w:hAnsi="Arial" w:cs="Arial"/>
          <w:color w:val="000000"/>
          <w:sz w:val="24"/>
          <w:szCs w:val="24"/>
        </w:rPr>
        <w:t>Kara pieniężna powinna być zapłacona przez Wykonawcę w terminie 3 dni od daty wystąpienia z żądaniem jej zapłaty, chyba że może zostać potrącona w trybie określonym w umowie. W takim przypadku prawo do potrącenia przysługuje Zamawiającemu przed doręczeniem Wykonawcy oświadczenia o naliczeniu kary umownej.</w:t>
      </w:r>
    </w:p>
    <w:p w:rsidR="00C17A73" w:rsidRPr="0014220D" w:rsidRDefault="00C17A73" w:rsidP="0014220D">
      <w:pPr>
        <w:ind w:left="357"/>
        <w:jc w:val="both"/>
        <w:rPr>
          <w:rFonts w:ascii="Arial" w:hAnsi="Arial" w:cs="Arial"/>
          <w:sz w:val="24"/>
          <w:szCs w:val="24"/>
        </w:rPr>
      </w:pPr>
    </w:p>
    <w:p w:rsidR="0014220D" w:rsidRDefault="0014220D" w:rsidP="0014220D">
      <w:pPr>
        <w:tabs>
          <w:tab w:val="num" w:pos="360"/>
        </w:tabs>
        <w:ind w:left="360" w:hanging="360"/>
        <w:jc w:val="center"/>
        <w:rPr>
          <w:rFonts w:ascii="Arial" w:hAnsi="Arial" w:cs="Arial"/>
          <w:b/>
          <w:sz w:val="24"/>
          <w:szCs w:val="24"/>
        </w:rPr>
      </w:pPr>
      <w:r w:rsidRPr="0014220D">
        <w:rPr>
          <w:rFonts w:ascii="Arial" w:hAnsi="Arial" w:cs="Arial"/>
          <w:b/>
          <w:sz w:val="24"/>
          <w:szCs w:val="24"/>
        </w:rPr>
        <w:t xml:space="preserve">§ </w:t>
      </w:r>
      <w:r w:rsidR="00910853">
        <w:rPr>
          <w:rFonts w:ascii="Arial" w:hAnsi="Arial" w:cs="Arial"/>
          <w:b/>
          <w:sz w:val="24"/>
          <w:szCs w:val="24"/>
        </w:rPr>
        <w:t>7</w:t>
      </w:r>
    </w:p>
    <w:p w:rsidR="00C17A73" w:rsidRPr="0014220D" w:rsidRDefault="00C17A73" w:rsidP="0014220D">
      <w:pPr>
        <w:tabs>
          <w:tab w:val="num" w:pos="360"/>
        </w:tabs>
        <w:ind w:left="360" w:hanging="360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ODSTĄPIENIE, ROZWIĄZANIE UMOWY</w:t>
      </w:r>
    </w:p>
    <w:p w:rsidR="0014220D" w:rsidRPr="0014220D" w:rsidRDefault="0014220D" w:rsidP="004B77B3">
      <w:pPr>
        <w:pStyle w:val="Tekstpodstawowy"/>
        <w:widowControl/>
        <w:numPr>
          <w:ilvl w:val="0"/>
          <w:numId w:val="9"/>
        </w:numPr>
        <w:tabs>
          <w:tab w:val="clear" w:pos="720"/>
          <w:tab w:val="num" w:pos="360"/>
        </w:tabs>
        <w:autoSpaceDE/>
        <w:autoSpaceDN/>
        <w:adjustRightInd/>
        <w:spacing w:after="0"/>
        <w:ind w:left="357" w:hanging="357"/>
        <w:jc w:val="both"/>
        <w:rPr>
          <w:rFonts w:ascii="Arial" w:hAnsi="Arial" w:cs="Arial"/>
          <w:color w:val="000000"/>
          <w:sz w:val="24"/>
          <w:szCs w:val="24"/>
        </w:rPr>
      </w:pPr>
      <w:r w:rsidRPr="0014220D">
        <w:rPr>
          <w:rFonts w:ascii="Arial" w:hAnsi="Arial" w:cs="Arial"/>
          <w:color w:val="000000"/>
          <w:sz w:val="24"/>
          <w:szCs w:val="24"/>
        </w:rPr>
        <w:t>Zamawiający może odstąpić od umowy, jeżeli:</w:t>
      </w:r>
    </w:p>
    <w:p w:rsidR="0014220D" w:rsidRPr="0014220D" w:rsidRDefault="0014220D" w:rsidP="004B77B3">
      <w:pPr>
        <w:pStyle w:val="Tekstpodstawowy"/>
        <w:widowControl/>
        <w:numPr>
          <w:ilvl w:val="0"/>
          <w:numId w:val="15"/>
        </w:numPr>
        <w:autoSpaceDE/>
        <w:autoSpaceDN/>
        <w:adjustRightInd/>
        <w:spacing w:after="0"/>
        <w:jc w:val="both"/>
        <w:rPr>
          <w:rFonts w:ascii="Arial" w:hAnsi="Arial" w:cs="Arial"/>
          <w:color w:val="000000"/>
          <w:sz w:val="24"/>
          <w:szCs w:val="24"/>
        </w:rPr>
      </w:pPr>
      <w:r w:rsidRPr="0014220D">
        <w:rPr>
          <w:rFonts w:ascii="Arial" w:hAnsi="Arial" w:cs="Arial"/>
          <w:color w:val="000000"/>
          <w:sz w:val="24"/>
          <w:szCs w:val="24"/>
        </w:rPr>
        <w:t>Wykonawca z własnej winy przerwał realizację przedmiotu umowy i nie realizuje jej przez okres dłuższy niż 14 dni.</w:t>
      </w:r>
    </w:p>
    <w:p w:rsidR="0014220D" w:rsidRPr="0014220D" w:rsidRDefault="0014220D" w:rsidP="004B77B3">
      <w:pPr>
        <w:pStyle w:val="Tekstpodstawowy"/>
        <w:widowControl/>
        <w:numPr>
          <w:ilvl w:val="0"/>
          <w:numId w:val="15"/>
        </w:numPr>
        <w:autoSpaceDE/>
        <w:autoSpaceDN/>
        <w:adjustRightInd/>
        <w:spacing w:after="0"/>
        <w:jc w:val="both"/>
        <w:rPr>
          <w:rFonts w:ascii="Arial" w:hAnsi="Arial" w:cs="Arial"/>
          <w:color w:val="000000"/>
          <w:sz w:val="24"/>
          <w:szCs w:val="24"/>
        </w:rPr>
      </w:pPr>
      <w:r w:rsidRPr="0014220D">
        <w:rPr>
          <w:rFonts w:ascii="Arial" w:hAnsi="Arial" w:cs="Arial"/>
          <w:color w:val="000000"/>
          <w:sz w:val="24"/>
          <w:szCs w:val="24"/>
        </w:rPr>
        <w:t>Wykonawca bez uzasadnionych przyczyn nie rozpoczął wykonywania przedmiotu umowy i nie kontynuuje jej pomimo dodatkowego wezwania Zamawiającego,</w:t>
      </w:r>
    </w:p>
    <w:p w:rsidR="0014220D" w:rsidRPr="0014220D" w:rsidRDefault="0014220D" w:rsidP="004B77B3">
      <w:pPr>
        <w:pStyle w:val="Tekstpodstawowy"/>
        <w:widowControl/>
        <w:numPr>
          <w:ilvl w:val="0"/>
          <w:numId w:val="15"/>
        </w:numPr>
        <w:autoSpaceDE/>
        <w:autoSpaceDN/>
        <w:adjustRightInd/>
        <w:spacing w:after="0"/>
        <w:jc w:val="both"/>
        <w:rPr>
          <w:rFonts w:ascii="Arial" w:hAnsi="Arial" w:cs="Arial"/>
          <w:color w:val="000000"/>
          <w:sz w:val="24"/>
          <w:szCs w:val="24"/>
        </w:rPr>
      </w:pPr>
      <w:r w:rsidRPr="0014220D">
        <w:rPr>
          <w:rFonts w:ascii="Arial" w:hAnsi="Arial" w:cs="Arial"/>
          <w:color w:val="000000"/>
          <w:sz w:val="24"/>
          <w:szCs w:val="24"/>
        </w:rPr>
        <w:t>Wykonawca realizuje przedmiot umowy nienależycie i niezgodnie z umową.</w:t>
      </w:r>
    </w:p>
    <w:p w:rsidR="0014220D" w:rsidRPr="0014220D" w:rsidRDefault="0014220D" w:rsidP="004B77B3">
      <w:pPr>
        <w:pStyle w:val="Tekstpodstawowy"/>
        <w:widowControl/>
        <w:numPr>
          <w:ilvl w:val="0"/>
          <w:numId w:val="9"/>
        </w:numPr>
        <w:tabs>
          <w:tab w:val="clear" w:pos="720"/>
          <w:tab w:val="num" w:pos="360"/>
        </w:tabs>
        <w:autoSpaceDE/>
        <w:autoSpaceDN/>
        <w:adjustRightInd/>
        <w:spacing w:after="0"/>
        <w:ind w:left="357" w:hanging="357"/>
        <w:jc w:val="both"/>
        <w:rPr>
          <w:rFonts w:ascii="Arial" w:hAnsi="Arial" w:cs="Arial"/>
          <w:color w:val="000000"/>
          <w:sz w:val="24"/>
          <w:szCs w:val="24"/>
        </w:rPr>
      </w:pPr>
      <w:r w:rsidRPr="0014220D">
        <w:rPr>
          <w:rFonts w:ascii="Arial" w:hAnsi="Arial" w:cs="Arial"/>
          <w:color w:val="000000"/>
          <w:sz w:val="24"/>
          <w:szCs w:val="24"/>
        </w:rPr>
        <w:lastRenderedPageBreak/>
        <w:t>Z przyczyn leżących po stronie Wykonawcy, Zamawiający może odstąpić od umowy w terminie 3 tygodni od dnia powzięcia wiadomości o tych przyczynach.</w:t>
      </w:r>
    </w:p>
    <w:p w:rsidR="0014220D" w:rsidRPr="0014220D" w:rsidRDefault="0014220D" w:rsidP="0014220D">
      <w:pPr>
        <w:pStyle w:val="Tekstpodstawowy"/>
        <w:widowControl/>
        <w:ind w:left="357"/>
        <w:rPr>
          <w:rFonts w:ascii="Arial" w:hAnsi="Arial" w:cs="Arial"/>
          <w:color w:val="000000"/>
          <w:sz w:val="24"/>
          <w:szCs w:val="24"/>
        </w:rPr>
      </w:pPr>
    </w:p>
    <w:p w:rsidR="0014220D" w:rsidRPr="0014220D" w:rsidRDefault="0014220D" w:rsidP="004B77B3">
      <w:pPr>
        <w:pStyle w:val="Tekstpodstawowy"/>
        <w:widowControl/>
        <w:numPr>
          <w:ilvl w:val="0"/>
          <w:numId w:val="9"/>
        </w:numPr>
        <w:tabs>
          <w:tab w:val="clear" w:pos="720"/>
          <w:tab w:val="num" w:pos="360"/>
        </w:tabs>
        <w:autoSpaceDE/>
        <w:autoSpaceDN/>
        <w:adjustRightInd/>
        <w:spacing w:after="0"/>
        <w:ind w:left="357" w:hanging="357"/>
        <w:jc w:val="both"/>
        <w:rPr>
          <w:rFonts w:ascii="Arial" w:hAnsi="Arial" w:cs="Arial"/>
          <w:color w:val="000000"/>
          <w:sz w:val="24"/>
          <w:szCs w:val="24"/>
        </w:rPr>
      </w:pPr>
      <w:r w:rsidRPr="0014220D">
        <w:rPr>
          <w:rFonts w:ascii="Arial" w:hAnsi="Arial" w:cs="Arial"/>
          <w:color w:val="000000"/>
          <w:sz w:val="24"/>
          <w:szCs w:val="24"/>
        </w:rPr>
        <w:t>W przypadku odstąpienia od umowy przez Zamawiającego, zapłaci on Wykonawcy wynagrodzenie w wysokości równej wartości zrealizowanego zgodnie z umową przedmiotu umowy po potrąceniu naliczonych kar umownych.</w:t>
      </w:r>
    </w:p>
    <w:p w:rsidR="0014220D" w:rsidRPr="0014220D" w:rsidRDefault="0014220D" w:rsidP="0014220D">
      <w:pPr>
        <w:pStyle w:val="Akapitzlist"/>
        <w:rPr>
          <w:rFonts w:ascii="Arial" w:hAnsi="Arial" w:cs="Arial"/>
          <w:color w:val="000000"/>
          <w:sz w:val="24"/>
          <w:szCs w:val="24"/>
        </w:rPr>
      </w:pPr>
    </w:p>
    <w:p w:rsidR="0014220D" w:rsidRPr="0014220D" w:rsidRDefault="0014220D" w:rsidP="004B77B3">
      <w:pPr>
        <w:pStyle w:val="Tekstpodstawowy"/>
        <w:widowControl/>
        <w:numPr>
          <w:ilvl w:val="0"/>
          <w:numId w:val="9"/>
        </w:numPr>
        <w:tabs>
          <w:tab w:val="clear" w:pos="720"/>
          <w:tab w:val="num" w:pos="360"/>
        </w:tabs>
        <w:autoSpaceDE/>
        <w:autoSpaceDN/>
        <w:adjustRightInd/>
        <w:spacing w:after="0"/>
        <w:ind w:left="357" w:hanging="357"/>
        <w:jc w:val="both"/>
        <w:rPr>
          <w:rFonts w:ascii="Arial" w:hAnsi="Arial" w:cs="Arial"/>
          <w:color w:val="000000"/>
          <w:sz w:val="24"/>
          <w:szCs w:val="24"/>
        </w:rPr>
      </w:pPr>
      <w:r w:rsidRPr="0014220D">
        <w:rPr>
          <w:rFonts w:ascii="Arial" w:hAnsi="Arial" w:cs="Arial"/>
          <w:color w:val="000000"/>
          <w:sz w:val="24"/>
          <w:szCs w:val="24"/>
        </w:rPr>
        <w:t xml:space="preserve">W razie zaistnienia istotnej zmiany okoliczności powodującej, że wykonanie umowy nie leży w interesie publicznym, czego nie można było przewidzieć w chwili  zawarcia umowy, Zamawiający może odstąpić od umowy w terminie 30 dni od powzięcia wiadomości o tych okolicznościach. </w:t>
      </w:r>
    </w:p>
    <w:p w:rsidR="0014220D" w:rsidRPr="0014220D" w:rsidRDefault="0014220D" w:rsidP="0014220D">
      <w:pPr>
        <w:pStyle w:val="Akapitzlist"/>
        <w:rPr>
          <w:rFonts w:ascii="Arial" w:hAnsi="Arial" w:cs="Arial"/>
          <w:color w:val="000000"/>
          <w:sz w:val="24"/>
          <w:szCs w:val="24"/>
        </w:rPr>
      </w:pPr>
    </w:p>
    <w:p w:rsidR="0014220D" w:rsidRPr="0014220D" w:rsidRDefault="0014220D" w:rsidP="004B77B3">
      <w:pPr>
        <w:pStyle w:val="Tekstpodstawowy"/>
        <w:widowControl/>
        <w:numPr>
          <w:ilvl w:val="0"/>
          <w:numId w:val="9"/>
        </w:numPr>
        <w:tabs>
          <w:tab w:val="clear" w:pos="720"/>
          <w:tab w:val="num" w:pos="360"/>
        </w:tabs>
        <w:autoSpaceDE/>
        <w:autoSpaceDN/>
        <w:adjustRightInd/>
        <w:spacing w:after="0"/>
        <w:ind w:left="357" w:hanging="357"/>
        <w:jc w:val="both"/>
        <w:rPr>
          <w:rFonts w:ascii="Arial" w:hAnsi="Arial" w:cs="Arial"/>
          <w:color w:val="000000"/>
          <w:sz w:val="24"/>
          <w:szCs w:val="24"/>
        </w:rPr>
      </w:pPr>
      <w:r w:rsidRPr="0014220D">
        <w:rPr>
          <w:rFonts w:ascii="Arial" w:hAnsi="Arial" w:cs="Arial"/>
          <w:color w:val="000000"/>
          <w:sz w:val="24"/>
          <w:szCs w:val="24"/>
        </w:rPr>
        <w:t xml:space="preserve">Odstąpienie od umowy powinno nastąpić w formie pisemnej pod rygorem nieważności takiego oświadczenia i powinno zawierać uzasadnienie. </w:t>
      </w:r>
    </w:p>
    <w:p w:rsidR="0014220D" w:rsidRPr="0014220D" w:rsidRDefault="0014220D" w:rsidP="0014220D">
      <w:pPr>
        <w:pStyle w:val="Tekstpodstawowy"/>
        <w:widowControl/>
        <w:ind w:left="426"/>
        <w:rPr>
          <w:rFonts w:ascii="Arial" w:hAnsi="Arial" w:cs="Arial"/>
          <w:color w:val="000000"/>
          <w:sz w:val="24"/>
          <w:szCs w:val="24"/>
        </w:rPr>
      </w:pPr>
    </w:p>
    <w:p w:rsidR="0014220D" w:rsidRDefault="0014220D" w:rsidP="0014220D">
      <w:pPr>
        <w:pStyle w:val="Tekstpodstawowy"/>
        <w:ind w:left="426"/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14220D">
        <w:rPr>
          <w:rFonts w:ascii="Arial" w:hAnsi="Arial" w:cs="Arial"/>
          <w:b/>
          <w:color w:val="000000"/>
          <w:sz w:val="24"/>
          <w:szCs w:val="24"/>
        </w:rPr>
        <w:t xml:space="preserve">§ </w:t>
      </w:r>
      <w:r w:rsidR="00910853">
        <w:rPr>
          <w:rFonts w:ascii="Arial" w:hAnsi="Arial" w:cs="Arial"/>
          <w:b/>
          <w:color w:val="000000"/>
          <w:sz w:val="24"/>
          <w:szCs w:val="24"/>
        </w:rPr>
        <w:t>8</w:t>
      </w:r>
    </w:p>
    <w:p w:rsidR="00CB2F79" w:rsidRPr="0014220D" w:rsidRDefault="00CB2F79" w:rsidP="0014220D">
      <w:pPr>
        <w:pStyle w:val="Tekstpodstawowy"/>
        <w:ind w:left="426"/>
        <w:jc w:val="center"/>
        <w:rPr>
          <w:rFonts w:ascii="Arial" w:hAnsi="Arial" w:cs="Arial"/>
          <w:b/>
          <w:color w:val="000000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t>PODWYKONAWCY</w:t>
      </w:r>
    </w:p>
    <w:p w:rsidR="0014220D" w:rsidRPr="0014220D" w:rsidRDefault="0014220D" w:rsidP="004B77B3">
      <w:pPr>
        <w:pStyle w:val="Tekstpodstawowy"/>
        <w:widowControl/>
        <w:numPr>
          <w:ilvl w:val="0"/>
          <w:numId w:val="19"/>
        </w:numPr>
        <w:tabs>
          <w:tab w:val="clear" w:pos="720"/>
          <w:tab w:val="num" w:pos="426"/>
        </w:tabs>
        <w:autoSpaceDE/>
        <w:autoSpaceDN/>
        <w:adjustRightInd/>
        <w:spacing w:after="0"/>
        <w:ind w:left="426"/>
        <w:jc w:val="both"/>
        <w:rPr>
          <w:rFonts w:ascii="Arial" w:hAnsi="Arial" w:cs="Arial"/>
          <w:color w:val="000000"/>
          <w:sz w:val="24"/>
          <w:szCs w:val="24"/>
        </w:rPr>
      </w:pPr>
      <w:r w:rsidRPr="0014220D">
        <w:rPr>
          <w:rFonts w:ascii="Arial" w:hAnsi="Arial" w:cs="Arial"/>
          <w:color w:val="000000"/>
          <w:sz w:val="24"/>
          <w:szCs w:val="24"/>
        </w:rPr>
        <w:t xml:space="preserve">Wykonawca może zlecić, niezależnie od treści oferty, wykonanie części robót lub usług podwykonawcom pod warunkiem, że dochowa trybu określonego niniejszą umową, a podwykonawcy posiadają kwalifikacje do ich wykonania i na warunkach określonych tą umową. </w:t>
      </w:r>
    </w:p>
    <w:p w:rsidR="0014220D" w:rsidRPr="0014220D" w:rsidRDefault="0014220D" w:rsidP="0014220D">
      <w:pPr>
        <w:pStyle w:val="Tekstpodstawowy"/>
        <w:widowControl/>
        <w:ind w:left="426"/>
        <w:rPr>
          <w:rFonts w:ascii="Arial" w:hAnsi="Arial" w:cs="Arial"/>
          <w:color w:val="000000"/>
          <w:sz w:val="24"/>
          <w:szCs w:val="24"/>
        </w:rPr>
      </w:pPr>
    </w:p>
    <w:p w:rsidR="0014220D" w:rsidRPr="0014220D" w:rsidRDefault="0014220D" w:rsidP="004B77B3">
      <w:pPr>
        <w:pStyle w:val="Tekstpodstawowy"/>
        <w:widowControl/>
        <w:numPr>
          <w:ilvl w:val="0"/>
          <w:numId w:val="19"/>
        </w:numPr>
        <w:tabs>
          <w:tab w:val="clear" w:pos="720"/>
        </w:tabs>
        <w:autoSpaceDE/>
        <w:autoSpaceDN/>
        <w:adjustRightInd/>
        <w:spacing w:after="0"/>
        <w:ind w:left="426"/>
        <w:jc w:val="both"/>
        <w:rPr>
          <w:rFonts w:ascii="Arial" w:hAnsi="Arial" w:cs="Arial"/>
          <w:color w:val="000000"/>
          <w:sz w:val="24"/>
          <w:szCs w:val="24"/>
        </w:rPr>
      </w:pPr>
      <w:r w:rsidRPr="0014220D">
        <w:rPr>
          <w:rFonts w:ascii="Arial" w:hAnsi="Arial" w:cs="Arial"/>
          <w:color w:val="000000"/>
          <w:sz w:val="24"/>
          <w:szCs w:val="24"/>
        </w:rPr>
        <w:t xml:space="preserve">Wykonawca zwraca się z wnioskiem do Zamawiającego o wyrażenie zgody na podwykonawcę, który będzie uczestniczył w realizacji przedmiotu umowy. Wraz </w:t>
      </w:r>
    </w:p>
    <w:p w:rsidR="0014220D" w:rsidRPr="0014220D" w:rsidRDefault="0014220D" w:rsidP="0014220D">
      <w:pPr>
        <w:pStyle w:val="Tekstpodstawowy"/>
        <w:widowControl/>
        <w:ind w:left="426"/>
        <w:rPr>
          <w:rFonts w:ascii="Arial" w:hAnsi="Arial" w:cs="Arial"/>
          <w:color w:val="000000"/>
          <w:sz w:val="24"/>
          <w:szCs w:val="24"/>
        </w:rPr>
      </w:pPr>
      <w:r w:rsidRPr="0014220D">
        <w:rPr>
          <w:rFonts w:ascii="Arial" w:hAnsi="Arial" w:cs="Arial"/>
          <w:color w:val="000000"/>
          <w:sz w:val="24"/>
          <w:szCs w:val="24"/>
        </w:rPr>
        <w:t xml:space="preserve">z wnioskiem Wykonawca przedstawia umowę lub jej projekt. Umowa lub projekt umowy pomiędzy Wykonawcą, a podwykonawcą powinien w szczególności zastrzegać spełnienie przez podwykonawcę wymagań związanych z gwarancją </w:t>
      </w:r>
      <w:r w:rsidRPr="0014220D">
        <w:rPr>
          <w:rFonts w:ascii="Arial" w:hAnsi="Arial" w:cs="Arial"/>
          <w:color w:val="000000"/>
          <w:sz w:val="24"/>
          <w:szCs w:val="24"/>
        </w:rPr>
        <w:br/>
        <w:t xml:space="preserve">i rękojmią oraz określać wynagrodzenie podwykonawcy mieszczące się </w:t>
      </w:r>
      <w:r w:rsidRPr="0014220D">
        <w:rPr>
          <w:rFonts w:ascii="Arial" w:hAnsi="Arial" w:cs="Arial"/>
          <w:color w:val="000000"/>
          <w:sz w:val="24"/>
          <w:szCs w:val="24"/>
        </w:rPr>
        <w:br/>
        <w:t>w wynagrodzeniu Wykonawcy.</w:t>
      </w:r>
    </w:p>
    <w:p w:rsidR="0014220D" w:rsidRPr="0014220D" w:rsidRDefault="0014220D" w:rsidP="0014220D">
      <w:pPr>
        <w:pStyle w:val="Tekstpodstawowy"/>
        <w:widowControl/>
        <w:ind w:left="426"/>
        <w:rPr>
          <w:rFonts w:ascii="Arial" w:hAnsi="Arial" w:cs="Arial"/>
          <w:color w:val="000000"/>
          <w:sz w:val="24"/>
          <w:szCs w:val="24"/>
        </w:rPr>
      </w:pPr>
    </w:p>
    <w:p w:rsidR="0014220D" w:rsidRPr="0014220D" w:rsidRDefault="0014220D" w:rsidP="004B77B3">
      <w:pPr>
        <w:pStyle w:val="Tekstpodstawowy"/>
        <w:widowControl/>
        <w:numPr>
          <w:ilvl w:val="0"/>
          <w:numId w:val="19"/>
        </w:numPr>
        <w:tabs>
          <w:tab w:val="clear" w:pos="720"/>
        </w:tabs>
        <w:autoSpaceDE/>
        <w:autoSpaceDN/>
        <w:adjustRightInd/>
        <w:spacing w:after="0"/>
        <w:ind w:left="426"/>
        <w:jc w:val="both"/>
        <w:rPr>
          <w:rFonts w:ascii="Arial" w:hAnsi="Arial" w:cs="Arial"/>
          <w:color w:val="000000"/>
          <w:sz w:val="24"/>
          <w:szCs w:val="24"/>
        </w:rPr>
      </w:pPr>
      <w:r w:rsidRPr="0014220D">
        <w:rPr>
          <w:rFonts w:ascii="Arial" w:hAnsi="Arial" w:cs="Arial"/>
          <w:color w:val="000000"/>
          <w:sz w:val="24"/>
          <w:szCs w:val="24"/>
        </w:rPr>
        <w:t xml:space="preserve">Umowa pomiędzy Wykonawcą a podwykonawcą powinna być zawarta w formie pisemnej pod rygorem nieważności. </w:t>
      </w:r>
    </w:p>
    <w:p w:rsidR="0014220D" w:rsidRPr="0014220D" w:rsidRDefault="0014220D" w:rsidP="0014220D">
      <w:pPr>
        <w:pStyle w:val="Tekstpodstawowy"/>
        <w:widowControl/>
        <w:ind w:left="426"/>
        <w:rPr>
          <w:rFonts w:ascii="Arial" w:hAnsi="Arial" w:cs="Arial"/>
          <w:color w:val="000000"/>
          <w:sz w:val="24"/>
          <w:szCs w:val="24"/>
        </w:rPr>
      </w:pPr>
    </w:p>
    <w:p w:rsidR="0014220D" w:rsidRPr="0014220D" w:rsidRDefault="0014220D" w:rsidP="004B77B3">
      <w:pPr>
        <w:pStyle w:val="Tekstpodstawowy"/>
        <w:widowControl/>
        <w:numPr>
          <w:ilvl w:val="0"/>
          <w:numId w:val="19"/>
        </w:numPr>
        <w:tabs>
          <w:tab w:val="clear" w:pos="720"/>
        </w:tabs>
        <w:autoSpaceDE/>
        <w:autoSpaceDN/>
        <w:adjustRightInd/>
        <w:spacing w:after="0"/>
        <w:ind w:left="426"/>
        <w:jc w:val="both"/>
        <w:rPr>
          <w:rFonts w:ascii="Arial" w:hAnsi="Arial" w:cs="Arial"/>
          <w:color w:val="000000"/>
          <w:sz w:val="24"/>
          <w:szCs w:val="24"/>
        </w:rPr>
      </w:pPr>
      <w:r w:rsidRPr="0014220D">
        <w:rPr>
          <w:rFonts w:ascii="Arial" w:hAnsi="Arial" w:cs="Arial"/>
          <w:color w:val="000000"/>
          <w:sz w:val="24"/>
          <w:szCs w:val="24"/>
        </w:rPr>
        <w:t>Wykonawca zawierając umowy z podwykonawcami zapewni zamieszczenie w tych umowach klauzul zabezpieczających realizację wykonania umowy, co najmniej w takim zakresie jaki wynika z niniejszej umowy.</w:t>
      </w:r>
    </w:p>
    <w:p w:rsidR="0014220D" w:rsidRPr="0014220D" w:rsidRDefault="0014220D" w:rsidP="0014220D">
      <w:pPr>
        <w:pStyle w:val="Akapitzlist"/>
        <w:rPr>
          <w:rFonts w:ascii="Arial" w:hAnsi="Arial" w:cs="Arial"/>
          <w:color w:val="000000"/>
          <w:sz w:val="24"/>
          <w:szCs w:val="24"/>
        </w:rPr>
      </w:pPr>
    </w:p>
    <w:p w:rsidR="0014220D" w:rsidRPr="0014220D" w:rsidRDefault="0014220D" w:rsidP="004B77B3">
      <w:pPr>
        <w:pStyle w:val="Tekstpodstawowy"/>
        <w:widowControl/>
        <w:numPr>
          <w:ilvl w:val="0"/>
          <w:numId w:val="19"/>
        </w:numPr>
        <w:tabs>
          <w:tab w:val="clear" w:pos="720"/>
        </w:tabs>
        <w:autoSpaceDE/>
        <w:autoSpaceDN/>
        <w:adjustRightInd/>
        <w:spacing w:after="0"/>
        <w:ind w:left="426"/>
        <w:jc w:val="both"/>
        <w:rPr>
          <w:rFonts w:ascii="Arial" w:hAnsi="Arial" w:cs="Arial"/>
          <w:color w:val="000000"/>
          <w:sz w:val="24"/>
          <w:szCs w:val="24"/>
        </w:rPr>
      </w:pPr>
      <w:r w:rsidRPr="0014220D">
        <w:rPr>
          <w:rFonts w:ascii="Arial" w:hAnsi="Arial" w:cs="Arial"/>
          <w:color w:val="000000"/>
          <w:sz w:val="24"/>
          <w:szCs w:val="24"/>
        </w:rPr>
        <w:t>Zamawiający może zażądać od Wykonawcy przedstawienia dokumentów potwierdzających kwalifikacje podwykonawcy. Zamawiający wyznacza termin na dostarczenie powyższych dokumentów, termin ten jednak nie może być krótszy niż 3 dni.</w:t>
      </w:r>
    </w:p>
    <w:p w:rsidR="0014220D" w:rsidRPr="0014220D" w:rsidRDefault="0014220D" w:rsidP="0014220D">
      <w:pPr>
        <w:pStyle w:val="Akapitzlist"/>
        <w:rPr>
          <w:rFonts w:ascii="Arial" w:hAnsi="Arial" w:cs="Arial"/>
          <w:color w:val="000000"/>
          <w:sz w:val="24"/>
          <w:szCs w:val="24"/>
        </w:rPr>
      </w:pPr>
    </w:p>
    <w:p w:rsidR="0014220D" w:rsidRPr="0014220D" w:rsidRDefault="0014220D" w:rsidP="004B77B3">
      <w:pPr>
        <w:pStyle w:val="Tekstpodstawowy"/>
        <w:widowControl/>
        <w:numPr>
          <w:ilvl w:val="0"/>
          <w:numId w:val="19"/>
        </w:numPr>
        <w:tabs>
          <w:tab w:val="clear" w:pos="720"/>
        </w:tabs>
        <w:autoSpaceDE/>
        <w:autoSpaceDN/>
        <w:adjustRightInd/>
        <w:spacing w:after="0"/>
        <w:ind w:left="426"/>
        <w:jc w:val="both"/>
        <w:rPr>
          <w:rFonts w:ascii="Arial" w:hAnsi="Arial" w:cs="Arial"/>
          <w:color w:val="000000"/>
          <w:sz w:val="24"/>
          <w:szCs w:val="24"/>
        </w:rPr>
      </w:pPr>
      <w:r w:rsidRPr="0014220D">
        <w:rPr>
          <w:rFonts w:ascii="Arial" w:hAnsi="Arial" w:cs="Arial"/>
          <w:color w:val="000000"/>
          <w:sz w:val="24"/>
          <w:szCs w:val="24"/>
        </w:rPr>
        <w:t xml:space="preserve">Zamawiający żąda podpisania przez Wykonawcę, podwykonawcę i Zamawiającego umowy przelewu wierzytelności Wykonawcy wobec Zamawiającego na podwykonawcę o zapłatę wynagrodzenia wynikającego z </w:t>
      </w:r>
      <w:r w:rsidRPr="0014220D">
        <w:rPr>
          <w:rFonts w:ascii="Arial" w:hAnsi="Arial" w:cs="Arial"/>
          <w:color w:val="000000"/>
          <w:sz w:val="24"/>
          <w:szCs w:val="24"/>
        </w:rPr>
        <w:lastRenderedPageBreak/>
        <w:t>niniejszej umowy w części odpowiadającej wynagrodzeniu podwykonawcy ustalonemu w umowie, o której mowa w ust. 3, na wypadek powstania obowiązku zapłaty przez Zamawiającego wynagrodzenia podwykonawcy w trybie art. 6471 § 5 Kc.</w:t>
      </w:r>
    </w:p>
    <w:p w:rsidR="0014220D" w:rsidRPr="0014220D" w:rsidRDefault="0014220D" w:rsidP="0014220D">
      <w:pPr>
        <w:pStyle w:val="Akapitzlist"/>
        <w:rPr>
          <w:rFonts w:ascii="Arial" w:hAnsi="Arial" w:cs="Arial"/>
          <w:color w:val="000000"/>
          <w:sz w:val="24"/>
          <w:szCs w:val="24"/>
        </w:rPr>
      </w:pPr>
    </w:p>
    <w:p w:rsidR="0014220D" w:rsidRPr="00AA6E18" w:rsidRDefault="0014220D" w:rsidP="004B77B3">
      <w:pPr>
        <w:pStyle w:val="Tekstpodstawowy"/>
        <w:widowControl/>
        <w:numPr>
          <w:ilvl w:val="0"/>
          <w:numId w:val="19"/>
        </w:numPr>
        <w:tabs>
          <w:tab w:val="clear" w:pos="720"/>
        </w:tabs>
        <w:autoSpaceDE/>
        <w:autoSpaceDN/>
        <w:adjustRightInd/>
        <w:spacing w:after="0"/>
        <w:ind w:left="426"/>
        <w:jc w:val="both"/>
        <w:rPr>
          <w:rFonts w:ascii="Arial" w:hAnsi="Arial" w:cs="Arial"/>
          <w:color w:val="000000"/>
          <w:spacing w:val="-4"/>
          <w:sz w:val="24"/>
          <w:szCs w:val="24"/>
        </w:rPr>
      </w:pPr>
      <w:r w:rsidRPr="00AA6E18">
        <w:rPr>
          <w:rFonts w:ascii="Arial" w:hAnsi="Arial" w:cs="Arial"/>
          <w:color w:val="000000"/>
          <w:spacing w:val="-4"/>
          <w:sz w:val="24"/>
          <w:szCs w:val="24"/>
        </w:rPr>
        <w:t xml:space="preserve">Zamawiający w terminie 14 dni od otrzymania wniosku może zgłosić sprzeciw lub zastrzeżenia i żądać zmiany wskazanego podwykonawcy w trybie art. 6471 § 2 Kc. </w:t>
      </w:r>
    </w:p>
    <w:p w:rsidR="0014220D" w:rsidRPr="0014220D" w:rsidRDefault="0014220D" w:rsidP="0014220D">
      <w:pPr>
        <w:pStyle w:val="Akapitzlist"/>
        <w:rPr>
          <w:rFonts w:ascii="Arial" w:hAnsi="Arial" w:cs="Arial"/>
          <w:color w:val="000000"/>
          <w:sz w:val="24"/>
          <w:szCs w:val="24"/>
        </w:rPr>
      </w:pPr>
    </w:p>
    <w:p w:rsidR="0014220D" w:rsidRPr="0014220D" w:rsidRDefault="0014220D" w:rsidP="004B77B3">
      <w:pPr>
        <w:pStyle w:val="Tekstpodstawowy"/>
        <w:widowControl/>
        <w:numPr>
          <w:ilvl w:val="0"/>
          <w:numId w:val="19"/>
        </w:numPr>
        <w:tabs>
          <w:tab w:val="clear" w:pos="720"/>
        </w:tabs>
        <w:autoSpaceDE/>
        <w:autoSpaceDN/>
        <w:adjustRightInd/>
        <w:spacing w:after="0"/>
        <w:ind w:left="426"/>
        <w:jc w:val="both"/>
        <w:rPr>
          <w:rFonts w:ascii="Arial" w:hAnsi="Arial" w:cs="Arial"/>
          <w:color w:val="000000"/>
          <w:sz w:val="24"/>
          <w:szCs w:val="24"/>
        </w:rPr>
      </w:pPr>
      <w:r w:rsidRPr="0014220D">
        <w:rPr>
          <w:rFonts w:ascii="Arial" w:hAnsi="Arial" w:cs="Arial"/>
          <w:color w:val="000000"/>
          <w:sz w:val="24"/>
          <w:szCs w:val="24"/>
        </w:rPr>
        <w:t xml:space="preserve">Jeżeli Zamawiający w terminie 14 dni od przedstawienia mu przez Wykonawcę umowy z podwykonawcą lub jej projektu wraz z częścią dokumentacji dotyczącą wykonania robót określonych w umowie lub projekcie, nie zgłosi na piśmie sprzeciwu lub zastrzeżeń, uważa się, że wyraził zgodę na zawarcie umowy. </w:t>
      </w:r>
    </w:p>
    <w:p w:rsidR="0014220D" w:rsidRPr="0014220D" w:rsidRDefault="0014220D" w:rsidP="0014220D">
      <w:pPr>
        <w:pStyle w:val="Akapitzlist"/>
        <w:rPr>
          <w:rFonts w:ascii="Arial" w:hAnsi="Arial" w:cs="Arial"/>
          <w:color w:val="000000"/>
          <w:sz w:val="24"/>
          <w:szCs w:val="24"/>
        </w:rPr>
      </w:pPr>
    </w:p>
    <w:p w:rsidR="0014220D" w:rsidRPr="0014220D" w:rsidRDefault="0014220D" w:rsidP="004B77B3">
      <w:pPr>
        <w:pStyle w:val="Tekstpodstawowy"/>
        <w:widowControl/>
        <w:numPr>
          <w:ilvl w:val="0"/>
          <w:numId w:val="19"/>
        </w:numPr>
        <w:tabs>
          <w:tab w:val="clear" w:pos="720"/>
        </w:tabs>
        <w:autoSpaceDE/>
        <w:autoSpaceDN/>
        <w:adjustRightInd/>
        <w:spacing w:after="0"/>
        <w:ind w:left="426"/>
        <w:jc w:val="both"/>
        <w:rPr>
          <w:rFonts w:ascii="Arial" w:hAnsi="Arial" w:cs="Arial"/>
          <w:color w:val="000000"/>
          <w:sz w:val="24"/>
          <w:szCs w:val="24"/>
        </w:rPr>
      </w:pPr>
      <w:r w:rsidRPr="0014220D">
        <w:rPr>
          <w:rFonts w:ascii="Arial" w:hAnsi="Arial" w:cs="Arial"/>
          <w:color w:val="000000"/>
          <w:sz w:val="24"/>
          <w:szCs w:val="24"/>
        </w:rPr>
        <w:t>Sprzeciw Zmawiającego oznacza nie przyjęcie odpowiedzialności wobec podwykonawcy w trybie art. 6471 Kc.</w:t>
      </w:r>
    </w:p>
    <w:p w:rsidR="0014220D" w:rsidRPr="0014220D" w:rsidRDefault="0014220D" w:rsidP="0014220D">
      <w:pPr>
        <w:pStyle w:val="Akapitzlist"/>
        <w:rPr>
          <w:rFonts w:ascii="Arial" w:hAnsi="Arial" w:cs="Arial"/>
          <w:color w:val="000000"/>
          <w:sz w:val="24"/>
          <w:szCs w:val="24"/>
        </w:rPr>
      </w:pPr>
    </w:p>
    <w:p w:rsidR="0014220D" w:rsidRPr="0014220D" w:rsidRDefault="0014220D" w:rsidP="004B77B3">
      <w:pPr>
        <w:pStyle w:val="Tekstpodstawowy"/>
        <w:widowControl/>
        <w:numPr>
          <w:ilvl w:val="0"/>
          <w:numId w:val="19"/>
        </w:numPr>
        <w:tabs>
          <w:tab w:val="clear" w:pos="720"/>
        </w:tabs>
        <w:autoSpaceDE/>
        <w:autoSpaceDN/>
        <w:adjustRightInd/>
        <w:spacing w:after="0"/>
        <w:ind w:left="426"/>
        <w:jc w:val="both"/>
        <w:rPr>
          <w:rFonts w:ascii="Arial" w:hAnsi="Arial" w:cs="Arial"/>
          <w:color w:val="000000"/>
          <w:sz w:val="24"/>
          <w:szCs w:val="24"/>
        </w:rPr>
      </w:pPr>
      <w:r w:rsidRPr="0014220D">
        <w:rPr>
          <w:rFonts w:ascii="Arial" w:hAnsi="Arial" w:cs="Arial"/>
          <w:color w:val="000000"/>
          <w:sz w:val="24"/>
          <w:szCs w:val="24"/>
        </w:rPr>
        <w:t>Wykonawca zobowiązany jest do pełnienia funkcji koordynacyjnych w stosunku do podwykonawców, z którymi zawarł umowę.</w:t>
      </w:r>
    </w:p>
    <w:p w:rsidR="0014220D" w:rsidRPr="0014220D" w:rsidRDefault="0014220D" w:rsidP="0014220D">
      <w:pPr>
        <w:pStyle w:val="Akapitzlist"/>
        <w:rPr>
          <w:rFonts w:ascii="Arial" w:hAnsi="Arial" w:cs="Arial"/>
          <w:color w:val="000000"/>
          <w:sz w:val="24"/>
          <w:szCs w:val="24"/>
        </w:rPr>
      </w:pPr>
    </w:p>
    <w:p w:rsidR="0014220D" w:rsidRPr="0014220D" w:rsidRDefault="0014220D" w:rsidP="004B77B3">
      <w:pPr>
        <w:pStyle w:val="Tekstpodstawowy"/>
        <w:widowControl/>
        <w:numPr>
          <w:ilvl w:val="0"/>
          <w:numId w:val="19"/>
        </w:numPr>
        <w:tabs>
          <w:tab w:val="clear" w:pos="720"/>
        </w:tabs>
        <w:autoSpaceDE/>
        <w:autoSpaceDN/>
        <w:adjustRightInd/>
        <w:spacing w:after="0"/>
        <w:ind w:left="426"/>
        <w:jc w:val="both"/>
        <w:rPr>
          <w:rFonts w:ascii="Arial" w:hAnsi="Arial" w:cs="Arial"/>
          <w:color w:val="000000"/>
          <w:sz w:val="24"/>
          <w:szCs w:val="24"/>
        </w:rPr>
      </w:pPr>
      <w:r w:rsidRPr="0014220D">
        <w:rPr>
          <w:rFonts w:ascii="Arial" w:hAnsi="Arial" w:cs="Arial"/>
          <w:color w:val="000000"/>
          <w:sz w:val="24"/>
          <w:szCs w:val="24"/>
        </w:rPr>
        <w:t xml:space="preserve">Po złożeniu faktury Zamawiającemu, Wykonawca wyszczególni wartość prac dotyczącą podwykonawców. Płatność należności na konto podwykonawcy Wykonawca powinien udokumentować Zamawiającemu przy składaniu następnej faktury wraz z oświadczeniem podwykonawców, że powyższa kwota wyczerpuje w całości ich roszczenia z tytułu wykonania danych robót.  </w:t>
      </w:r>
    </w:p>
    <w:p w:rsidR="0014220D" w:rsidRPr="0014220D" w:rsidRDefault="0014220D" w:rsidP="0014220D">
      <w:pPr>
        <w:pStyle w:val="Akapitzlist"/>
        <w:rPr>
          <w:rFonts w:ascii="Arial" w:hAnsi="Arial" w:cs="Arial"/>
          <w:color w:val="000000"/>
          <w:sz w:val="24"/>
          <w:szCs w:val="24"/>
        </w:rPr>
      </w:pPr>
    </w:p>
    <w:p w:rsidR="0014220D" w:rsidRPr="0014220D" w:rsidRDefault="0014220D" w:rsidP="004B77B3">
      <w:pPr>
        <w:pStyle w:val="Tekstpodstawowy"/>
        <w:widowControl/>
        <w:numPr>
          <w:ilvl w:val="0"/>
          <w:numId w:val="19"/>
        </w:numPr>
        <w:tabs>
          <w:tab w:val="clear" w:pos="720"/>
        </w:tabs>
        <w:autoSpaceDE/>
        <w:autoSpaceDN/>
        <w:adjustRightInd/>
        <w:spacing w:after="0"/>
        <w:ind w:left="426"/>
        <w:jc w:val="both"/>
        <w:rPr>
          <w:rFonts w:ascii="Arial" w:hAnsi="Arial" w:cs="Arial"/>
          <w:color w:val="000000"/>
          <w:sz w:val="24"/>
          <w:szCs w:val="24"/>
        </w:rPr>
      </w:pPr>
      <w:r w:rsidRPr="0014220D">
        <w:rPr>
          <w:rFonts w:ascii="Arial" w:hAnsi="Arial" w:cs="Arial"/>
          <w:color w:val="000000"/>
          <w:sz w:val="24"/>
          <w:szCs w:val="24"/>
        </w:rPr>
        <w:t xml:space="preserve">W przypadku powierzenia przez Wykonawcę realizacji robót Podwykonawcy, Wykonawca jest zobowiązany do dokonania we własnym zakresie zapłaty wynagrodzenia należnego Podwykonawcy z zachowaniem terminów płatności określonych w umowie z Podwykonawcą. </w:t>
      </w:r>
    </w:p>
    <w:p w:rsidR="0014220D" w:rsidRPr="0014220D" w:rsidRDefault="0014220D" w:rsidP="0014220D">
      <w:pPr>
        <w:pStyle w:val="Akapitzlist"/>
        <w:rPr>
          <w:rFonts w:ascii="Arial" w:hAnsi="Arial" w:cs="Arial"/>
          <w:color w:val="000000"/>
          <w:sz w:val="24"/>
          <w:szCs w:val="24"/>
        </w:rPr>
      </w:pPr>
    </w:p>
    <w:p w:rsidR="0014220D" w:rsidRPr="0014220D" w:rsidRDefault="0014220D" w:rsidP="004B77B3">
      <w:pPr>
        <w:pStyle w:val="Tekstpodstawowy"/>
        <w:widowControl/>
        <w:numPr>
          <w:ilvl w:val="0"/>
          <w:numId w:val="19"/>
        </w:numPr>
        <w:tabs>
          <w:tab w:val="clear" w:pos="720"/>
        </w:tabs>
        <w:autoSpaceDE/>
        <w:autoSpaceDN/>
        <w:adjustRightInd/>
        <w:spacing w:after="0"/>
        <w:ind w:left="426"/>
        <w:jc w:val="both"/>
        <w:rPr>
          <w:rFonts w:ascii="Arial" w:hAnsi="Arial" w:cs="Arial"/>
          <w:color w:val="000000"/>
          <w:sz w:val="24"/>
          <w:szCs w:val="24"/>
        </w:rPr>
      </w:pPr>
      <w:r w:rsidRPr="0014220D">
        <w:rPr>
          <w:rFonts w:ascii="Arial" w:hAnsi="Arial" w:cs="Arial"/>
          <w:color w:val="000000"/>
          <w:sz w:val="24"/>
          <w:szCs w:val="24"/>
        </w:rPr>
        <w:t xml:space="preserve">Jeżeli w terminie określonym w umowie z Podwykonawcą Wykonawca nie dokona w całości lub w części zapłaty wynagrodzenia Podwykonawcy, a Podwykonawca zwróci się z żądaniem zapłaty tego wynagrodzenia bezpośrednio przez Zamawiającego na podstawie art. 647¹ § 5 Kc i udokumentuje zasadność takiego żądania fakturą zaakceptowaną przez Wykonawcę i dokumentami potwierdzającymi wykonanie i odbiór fakturowanych robót, Zamawiający zapłaci z wynagrodzenia Wykonawcy na rzecz Podwykonawcy kwotę będącą przedmiotem jego żądania. Zapłacone podwykonawcy wynagrodzenie pomniejsza wynagrodzenie należne Wykonawcy. Zamawiający dokona potrącenia powyższej kwoty z kolejnej płatności przysługującej Wykonawcy. </w:t>
      </w:r>
    </w:p>
    <w:p w:rsidR="0014220D" w:rsidRPr="0014220D" w:rsidRDefault="0014220D" w:rsidP="0014220D">
      <w:pPr>
        <w:pStyle w:val="Akapitzlist"/>
        <w:rPr>
          <w:rFonts w:ascii="Arial" w:hAnsi="Arial" w:cs="Arial"/>
          <w:color w:val="000000"/>
          <w:sz w:val="24"/>
          <w:szCs w:val="24"/>
        </w:rPr>
      </w:pPr>
    </w:p>
    <w:p w:rsidR="0014220D" w:rsidRPr="0014220D" w:rsidRDefault="0014220D" w:rsidP="004B77B3">
      <w:pPr>
        <w:pStyle w:val="Tekstpodstawowy"/>
        <w:widowControl/>
        <w:numPr>
          <w:ilvl w:val="0"/>
          <w:numId w:val="19"/>
        </w:numPr>
        <w:tabs>
          <w:tab w:val="clear" w:pos="720"/>
        </w:tabs>
        <w:autoSpaceDE/>
        <w:autoSpaceDN/>
        <w:adjustRightInd/>
        <w:spacing w:after="0"/>
        <w:ind w:left="426"/>
        <w:jc w:val="both"/>
        <w:rPr>
          <w:rFonts w:ascii="Arial" w:hAnsi="Arial" w:cs="Arial"/>
          <w:color w:val="000000"/>
          <w:sz w:val="24"/>
          <w:szCs w:val="24"/>
        </w:rPr>
      </w:pPr>
      <w:r w:rsidRPr="0014220D">
        <w:rPr>
          <w:rFonts w:ascii="Arial" w:hAnsi="Arial" w:cs="Arial"/>
          <w:color w:val="000000"/>
          <w:sz w:val="24"/>
          <w:szCs w:val="24"/>
        </w:rPr>
        <w:t xml:space="preserve">Do zawarcia przez podwykonawcę umowy z dalszym podwykonawcą jest wymagana zgoda Zamawiającego i Wykonawcy. </w:t>
      </w:r>
    </w:p>
    <w:p w:rsidR="0014220D" w:rsidRPr="0014220D" w:rsidRDefault="0014220D" w:rsidP="0014220D">
      <w:pPr>
        <w:pStyle w:val="Akapitzlist"/>
        <w:rPr>
          <w:rFonts w:ascii="Arial" w:hAnsi="Arial" w:cs="Arial"/>
          <w:color w:val="000000"/>
          <w:sz w:val="24"/>
          <w:szCs w:val="24"/>
        </w:rPr>
      </w:pPr>
    </w:p>
    <w:p w:rsidR="0014220D" w:rsidRPr="0014220D" w:rsidRDefault="0014220D" w:rsidP="004B77B3">
      <w:pPr>
        <w:pStyle w:val="Tekstpodstawowy"/>
        <w:widowControl/>
        <w:numPr>
          <w:ilvl w:val="0"/>
          <w:numId w:val="19"/>
        </w:numPr>
        <w:tabs>
          <w:tab w:val="clear" w:pos="720"/>
        </w:tabs>
        <w:autoSpaceDE/>
        <w:autoSpaceDN/>
        <w:adjustRightInd/>
        <w:spacing w:after="0"/>
        <w:ind w:left="426"/>
        <w:jc w:val="both"/>
        <w:rPr>
          <w:rFonts w:ascii="Arial" w:hAnsi="Arial" w:cs="Arial"/>
          <w:color w:val="000000"/>
          <w:sz w:val="24"/>
          <w:szCs w:val="24"/>
        </w:rPr>
      </w:pPr>
      <w:r w:rsidRPr="0014220D">
        <w:rPr>
          <w:rFonts w:ascii="Arial" w:hAnsi="Arial" w:cs="Arial"/>
          <w:color w:val="000000"/>
          <w:sz w:val="24"/>
          <w:szCs w:val="24"/>
        </w:rPr>
        <w:t>Wykonanie prac w podwykonawstwie nie zwalnia Wykonawcy z odpowiedzialności za wykonanie obowiązków wynikających z umowy i obowiązujących przepisów prawa. Wykonawca odpowiada za działania i zaniechania podwykonawców jak za własne.</w:t>
      </w:r>
    </w:p>
    <w:p w:rsidR="0014220D" w:rsidRPr="0014220D" w:rsidRDefault="0014220D" w:rsidP="0014220D">
      <w:pPr>
        <w:pStyle w:val="Tekstpodstawowy"/>
        <w:widowControl/>
        <w:spacing w:before="40" w:after="40"/>
        <w:ind w:left="360"/>
        <w:rPr>
          <w:rFonts w:ascii="Arial" w:hAnsi="Arial" w:cs="Arial"/>
          <w:sz w:val="24"/>
          <w:szCs w:val="24"/>
        </w:rPr>
      </w:pPr>
    </w:p>
    <w:p w:rsidR="0014220D" w:rsidRDefault="0014220D" w:rsidP="0014220D">
      <w:pPr>
        <w:tabs>
          <w:tab w:val="num" w:pos="360"/>
        </w:tabs>
        <w:ind w:left="360" w:hanging="360"/>
        <w:jc w:val="center"/>
        <w:rPr>
          <w:rFonts w:ascii="Arial" w:hAnsi="Arial" w:cs="Arial"/>
          <w:b/>
          <w:sz w:val="24"/>
          <w:szCs w:val="24"/>
        </w:rPr>
      </w:pPr>
      <w:r w:rsidRPr="0014220D">
        <w:rPr>
          <w:rFonts w:ascii="Arial" w:hAnsi="Arial" w:cs="Arial"/>
          <w:b/>
          <w:sz w:val="24"/>
          <w:szCs w:val="24"/>
        </w:rPr>
        <w:t xml:space="preserve">§ </w:t>
      </w:r>
      <w:r w:rsidR="00910853">
        <w:rPr>
          <w:rFonts w:ascii="Arial" w:hAnsi="Arial" w:cs="Arial"/>
          <w:b/>
          <w:sz w:val="24"/>
          <w:szCs w:val="24"/>
        </w:rPr>
        <w:t>9</w:t>
      </w:r>
    </w:p>
    <w:p w:rsidR="00CB2F79" w:rsidRPr="00CB2F79" w:rsidRDefault="00CB2F79" w:rsidP="0014220D">
      <w:pPr>
        <w:tabs>
          <w:tab w:val="num" w:pos="360"/>
        </w:tabs>
        <w:ind w:left="360" w:hanging="360"/>
        <w:jc w:val="center"/>
        <w:rPr>
          <w:rFonts w:ascii="Arial" w:hAnsi="Arial" w:cs="Arial"/>
          <w:b/>
          <w:sz w:val="24"/>
          <w:szCs w:val="24"/>
        </w:rPr>
      </w:pPr>
      <w:r w:rsidRPr="00CB2F79">
        <w:rPr>
          <w:rFonts w:ascii="Arial" w:hAnsi="Arial" w:cs="Arial"/>
          <w:b/>
          <w:sz w:val="24"/>
          <w:szCs w:val="24"/>
        </w:rPr>
        <w:t>ZMIANY UMOWY</w:t>
      </w:r>
    </w:p>
    <w:p w:rsidR="00CB2F79" w:rsidRPr="00CB2F79" w:rsidRDefault="00CB2F79" w:rsidP="00CB2F79">
      <w:pPr>
        <w:pStyle w:val="Normalny1"/>
        <w:widowControl/>
        <w:spacing w:line="276" w:lineRule="auto"/>
        <w:ind w:left="360"/>
        <w:jc w:val="both"/>
        <w:rPr>
          <w:rFonts w:ascii="Arial" w:hAnsi="Arial" w:cs="Arial"/>
          <w:sz w:val="24"/>
          <w:szCs w:val="24"/>
          <w:lang w:val="pl-PL"/>
        </w:rPr>
      </w:pPr>
      <w:r w:rsidRPr="00CB2F79">
        <w:rPr>
          <w:rFonts w:ascii="Arial" w:hAnsi="Arial" w:cs="Arial"/>
          <w:sz w:val="24"/>
          <w:szCs w:val="24"/>
          <w:lang w:val="pl-PL"/>
        </w:rPr>
        <w:t>Zamawiający zgodnie przewiduje możliwości dokonania zmiany umowy w formie aneksów w niżej wymienionych przypadkach:</w:t>
      </w:r>
    </w:p>
    <w:p w:rsidR="00CB2F79" w:rsidRPr="00CB2F79" w:rsidRDefault="00CB2F79" w:rsidP="00CB2F79">
      <w:pPr>
        <w:pStyle w:val="Normalny1"/>
        <w:widowControl/>
        <w:numPr>
          <w:ilvl w:val="0"/>
          <w:numId w:val="23"/>
        </w:numPr>
        <w:suppressAutoHyphens w:val="0"/>
        <w:spacing w:line="276" w:lineRule="auto"/>
        <w:jc w:val="both"/>
        <w:textAlignment w:val="auto"/>
        <w:rPr>
          <w:rFonts w:ascii="Arial" w:hAnsi="Arial" w:cs="Arial"/>
          <w:sz w:val="24"/>
          <w:szCs w:val="24"/>
          <w:lang w:val="pl-PL"/>
        </w:rPr>
      </w:pPr>
      <w:r w:rsidRPr="00CB2F79">
        <w:rPr>
          <w:rFonts w:ascii="Arial" w:hAnsi="Arial" w:cs="Arial"/>
          <w:sz w:val="24"/>
          <w:szCs w:val="24"/>
          <w:lang w:val="pl-PL"/>
        </w:rPr>
        <w:t>zmiany zakresu  umowy, jeżeli te zmiany spowodują konieczność obniżenia wynagrodzenia Wykonawcy;</w:t>
      </w:r>
    </w:p>
    <w:p w:rsidR="00CB2F79" w:rsidRPr="00CB2F79" w:rsidRDefault="00CB2F79" w:rsidP="00CB2F79">
      <w:pPr>
        <w:pStyle w:val="Normalny1"/>
        <w:widowControl/>
        <w:numPr>
          <w:ilvl w:val="0"/>
          <w:numId w:val="23"/>
        </w:numPr>
        <w:suppressAutoHyphens w:val="0"/>
        <w:spacing w:line="276" w:lineRule="auto"/>
        <w:jc w:val="both"/>
        <w:textAlignment w:val="auto"/>
        <w:rPr>
          <w:rFonts w:ascii="Arial" w:hAnsi="Arial" w:cs="Arial"/>
          <w:sz w:val="24"/>
          <w:szCs w:val="24"/>
          <w:lang w:val="pl-PL"/>
        </w:rPr>
      </w:pPr>
      <w:r w:rsidRPr="00CB2F79">
        <w:rPr>
          <w:rFonts w:ascii="Arial" w:hAnsi="Arial" w:cs="Arial"/>
          <w:sz w:val="24"/>
          <w:szCs w:val="24"/>
          <w:lang w:val="pl-PL"/>
        </w:rPr>
        <w:t>zmiany unormowań prawnych powszechnie obowiązujących, jeśli zmiany te wpływają na zakres lub przedmiot umowy w sprawie zamówienia publicznego;</w:t>
      </w:r>
    </w:p>
    <w:p w:rsidR="00CB2F79" w:rsidRPr="00CB2F79" w:rsidRDefault="00CB2F79" w:rsidP="00CB2F79">
      <w:pPr>
        <w:pStyle w:val="Normalny1"/>
        <w:widowControl/>
        <w:numPr>
          <w:ilvl w:val="0"/>
          <w:numId w:val="23"/>
        </w:numPr>
        <w:suppressAutoHyphens w:val="0"/>
        <w:spacing w:line="276" w:lineRule="auto"/>
        <w:jc w:val="both"/>
        <w:textAlignment w:val="auto"/>
        <w:rPr>
          <w:rFonts w:ascii="Arial" w:hAnsi="Arial" w:cs="Arial"/>
          <w:sz w:val="24"/>
          <w:szCs w:val="24"/>
          <w:lang w:val="pl-PL"/>
        </w:rPr>
      </w:pPr>
      <w:r w:rsidRPr="00CB2F79">
        <w:rPr>
          <w:rFonts w:ascii="Arial" w:hAnsi="Arial" w:cs="Arial"/>
          <w:sz w:val="24"/>
          <w:szCs w:val="24"/>
          <w:lang w:val="pl-PL"/>
        </w:rPr>
        <w:t xml:space="preserve">zmiany przepisów powodujących konieczność zastosowania innych rozwiązań niż zakładano w opisie przedmiotu zamówienia, </w:t>
      </w:r>
    </w:p>
    <w:p w:rsidR="00CB2F79" w:rsidRPr="00CB2F79" w:rsidRDefault="00CB2F79" w:rsidP="00CB2F79">
      <w:pPr>
        <w:pStyle w:val="Normalny1"/>
        <w:widowControl/>
        <w:numPr>
          <w:ilvl w:val="0"/>
          <w:numId w:val="23"/>
        </w:numPr>
        <w:suppressAutoHyphens w:val="0"/>
        <w:spacing w:line="276" w:lineRule="auto"/>
        <w:jc w:val="both"/>
        <w:textAlignment w:val="auto"/>
        <w:rPr>
          <w:rFonts w:ascii="Arial" w:hAnsi="Arial" w:cs="Arial"/>
          <w:sz w:val="24"/>
          <w:szCs w:val="24"/>
          <w:lang w:val="pl-PL"/>
        </w:rPr>
      </w:pPr>
      <w:r w:rsidRPr="00CB2F79">
        <w:rPr>
          <w:rFonts w:ascii="Arial" w:hAnsi="Arial" w:cs="Arial"/>
          <w:sz w:val="24"/>
          <w:szCs w:val="24"/>
          <w:lang w:val="pl-PL"/>
        </w:rPr>
        <w:t>zmiany wynagrodzenia wykonawcy w przypadku zmiany obwiązującej stawki VAT;</w:t>
      </w:r>
    </w:p>
    <w:p w:rsidR="0014220D" w:rsidRPr="00CB2F79" w:rsidRDefault="0014220D" w:rsidP="0014220D">
      <w:pPr>
        <w:pStyle w:val="Tekstpodstawowy"/>
        <w:widowControl/>
        <w:spacing w:before="40" w:after="40"/>
        <w:ind w:left="426"/>
        <w:rPr>
          <w:rFonts w:ascii="Arial" w:hAnsi="Arial" w:cs="Arial"/>
          <w:sz w:val="24"/>
          <w:szCs w:val="24"/>
        </w:rPr>
      </w:pPr>
    </w:p>
    <w:p w:rsidR="0014220D" w:rsidRPr="00CB2F79" w:rsidRDefault="00910853" w:rsidP="0014220D">
      <w:pPr>
        <w:tabs>
          <w:tab w:val="num" w:pos="360"/>
        </w:tabs>
        <w:ind w:left="360" w:hanging="360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§ 10</w:t>
      </w:r>
    </w:p>
    <w:p w:rsidR="00CB2F79" w:rsidRPr="00CB2F79" w:rsidRDefault="00CB2F79" w:rsidP="0014220D">
      <w:pPr>
        <w:tabs>
          <w:tab w:val="num" w:pos="360"/>
        </w:tabs>
        <w:ind w:left="360" w:hanging="360"/>
        <w:jc w:val="center"/>
        <w:rPr>
          <w:rFonts w:ascii="Arial" w:hAnsi="Arial" w:cs="Arial"/>
          <w:b/>
          <w:sz w:val="24"/>
          <w:szCs w:val="24"/>
        </w:rPr>
      </w:pPr>
      <w:r w:rsidRPr="00CB2F79">
        <w:rPr>
          <w:rFonts w:ascii="Arial" w:hAnsi="Arial" w:cs="Arial"/>
          <w:b/>
          <w:sz w:val="24"/>
          <w:szCs w:val="24"/>
        </w:rPr>
        <w:t>POSTANOWIENIA KOŃCOWE</w:t>
      </w:r>
    </w:p>
    <w:p w:rsidR="00CB2F79" w:rsidRPr="00CB2F79" w:rsidRDefault="00CB2F79" w:rsidP="00CB2F79">
      <w:pPr>
        <w:pStyle w:val="Normalny1"/>
        <w:widowControl/>
        <w:numPr>
          <w:ilvl w:val="0"/>
          <w:numId w:val="24"/>
        </w:numPr>
        <w:spacing w:line="276" w:lineRule="auto"/>
        <w:jc w:val="both"/>
        <w:rPr>
          <w:rFonts w:ascii="Arial" w:hAnsi="Arial" w:cs="Arial"/>
          <w:sz w:val="24"/>
          <w:szCs w:val="24"/>
          <w:lang w:val="pl-PL"/>
        </w:rPr>
      </w:pPr>
      <w:r w:rsidRPr="00CB2F79">
        <w:rPr>
          <w:rFonts w:ascii="Arial" w:hAnsi="Arial" w:cs="Arial"/>
          <w:sz w:val="24"/>
          <w:szCs w:val="24"/>
          <w:lang w:val="pl-PL"/>
        </w:rPr>
        <w:t>Wykonawca nie może bez pisemnej zgody Zamawiającego dokonać przelewu wierzytelności wynikających z niniejszej umowy.</w:t>
      </w:r>
    </w:p>
    <w:p w:rsidR="00CB2F79" w:rsidRPr="00CB2F79" w:rsidRDefault="00CB2F79" w:rsidP="00CB2F79">
      <w:pPr>
        <w:pStyle w:val="Normalny1"/>
        <w:widowControl/>
        <w:numPr>
          <w:ilvl w:val="0"/>
          <w:numId w:val="24"/>
        </w:numPr>
        <w:spacing w:line="276" w:lineRule="auto"/>
        <w:jc w:val="both"/>
        <w:rPr>
          <w:rFonts w:ascii="Arial" w:hAnsi="Arial" w:cs="Arial"/>
          <w:sz w:val="24"/>
          <w:szCs w:val="24"/>
          <w:lang w:val="pl-PL"/>
        </w:rPr>
      </w:pPr>
      <w:r w:rsidRPr="00CB2F79">
        <w:rPr>
          <w:rFonts w:ascii="Arial" w:hAnsi="Arial" w:cs="Arial"/>
          <w:sz w:val="24"/>
          <w:szCs w:val="24"/>
          <w:lang w:val="pl-PL"/>
        </w:rPr>
        <w:t>Strony wyłączają możliwość zmiany wynagrodzenia wykonawcy na podstawie art. 632 § 2 Kc.</w:t>
      </w:r>
    </w:p>
    <w:p w:rsidR="00CB2F79" w:rsidRPr="00CB2F79" w:rsidRDefault="00CB2F79" w:rsidP="00CB2F79">
      <w:pPr>
        <w:pStyle w:val="Normalny1"/>
        <w:widowControl/>
        <w:numPr>
          <w:ilvl w:val="0"/>
          <w:numId w:val="24"/>
        </w:numPr>
        <w:spacing w:line="276" w:lineRule="auto"/>
        <w:jc w:val="both"/>
        <w:rPr>
          <w:rFonts w:ascii="Arial" w:hAnsi="Arial" w:cs="Arial"/>
          <w:sz w:val="24"/>
          <w:szCs w:val="24"/>
          <w:lang w:val="pl-PL"/>
        </w:rPr>
      </w:pPr>
      <w:r w:rsidRPr="00CB2F79">
        <w:rPr>
          <w:rFonts w:ascii="Arial" w:hAnsi="Arial" w:cs="Arial"/>
          <w:sz w:val="24"/>
          <w:szCs w:val="24"/>
          <w:lang w:val="pl-PL"/>
        </w:rPr>
        <w:t xml:space="preserve">Wykonawca zobowiązany jest do niezwłocznego informowania Zamawiającego </w:t>
      </w:r>
      <w:r w:rsidRPr="00CB2F79">
        <w:rPr>
          <w:rFonts w:ascii="Arial" w:hAnsi="Arial" w:cs="Arial"/>
          <w:sz w:val="24"/>
          <w:szCs w:val="24"/>
          <w:lang w:val="pl-PL"/>
        </w:rPr>
        <w:br/>
        <w:t>o każdej zmianie adresu siedziby i o każdej innej zmianie w działalności mogącej mieć wpływ na realizację umowy. W przypadku niedopełnienia tego obowiązku Wykonawcę będą obciążać ewentualne koszty mogące powstać wskutek zaniechania. Pisma doręczone na ostatni ze znanych adresów stron uznaje się za skutecznie doręczone.</w:t>
      </w:r>
    </w:p>
    <w:p w:rsidR="00CB2F79" w:rsidRPr="00CB2F79" w:rsidRDefault="00CB2F79" w:rsidP="00CB2F79">
      <w:pPr>
        <w:pStyle w:val="Normalny1"/>
        <w:widowControl/>
        <w:numPr>
          <w:ilvl w:val="0"/>
          <w:numId w:val="24"/>
        </w:numPr>
        <w:spacing w:line="276" w:lineRule="auto"/>
        <w:jc w:val="both"/>
        <w:rPr>
          <w:rFonts w:ascii="Arial" w:hAnsi="Arial" w:cs="Arial"/>
          <w:sz w:val="24"/>
          <w:szCs w:val="24"/>
          <w:lang w:val="pl-PL"/>
        </w:rPr>
      </w:pPr>
      <w:r w:rsidRPr="00CB2F79">
        <w:rPr>
          <w:rFonts w:ascii="Arial" w:hAnsi="Arial" w:cs="Arial"/>
          <w:sz w:val="24"/>
          <w:szCs w:val="24"/>
          <w:lang w:val="pl-PL"/>
        </w:rPr>
        <w:t>Wszystkie spory związane z wykonaniem umowy będzie rozstrzygał Sąd właściwy dla miejsca siedziby Zamawiającego.</w:t>
      </w:r>
    </w:p>
    <w:p w:rsidR="00CB2F79" w:rsidRPr="00CB2F79" w:rsidRDefault="00CB2F79" w:rsidP="00CB2F79">
      <w:pPr>
        <w:pStyle w:val="Normalny1"/>
        <w:widowControl/>
        <w:numPr>
          <w:ilvl w:val="0"/>
          <w:numId w:val="24"/>
        </w:numPr>
        <w:spacing w:line="276" w:lineRule="auto"/>
        <w:jc w:val="both"/>
        <w:rPr>
          <w:rFonts w:ascii="Arial" w:hAnsi="Arial" w:cs="Arial"/>
          <w:sz w:val="24"/>
          <w:szCs w:val="24"/>
          <w:lang w:val="pl-PL"/>
        </w:rPr>
      </w:pPr>
      <w:r w:rsidRPr="00CB2F79">
        <w:rPr>
          <w:rFonts w:ascii="Arial" w:hAnsi="Arial" w:cs="Arial"/>
          <w:sz w:val="24"/>
          <w:szCs w:val="24"/>
          <w:lang w:val="pl-PL"/>
        </w:rPr>
        <w:t xml:space="preserve">W sprawach nieuregulowanych niniejszą umową zastosowanie mają przepisy kodeksu cywilnego. </w:t>
      </w:r>
    </w:p>
    <w:p w:rsidR="00CB2F79" w:rsidRPr="00CB2F79" w:rsidRDefault="00CB2F79" w:rsidP="00CB2F79">
      <w:pPr>
        <w:pStyle w:val="Normalny1"/>
        <w:widowControl/>
        <w:numPr>
          <w:ilvl w:val="0"/>
          <w:numId w:val="24"/>
        </w:numPr>
        <w:spacing w:line="276" w:lineRule="auto"/>
        <w:jc w:val="both"/>
        <w:rPr>
          <w:rFonts w:ascii="Arial" w:hAnsi="Arial" w:cs="Arial"/>
          <w:sz w:val="24"/>
          <w:szCs w:val="24"/>
          <w:lang w:val="pl-PL"/>
        </w:rPr>
      </w:pPr>
      <w:r w:rsidRPr="00CB2F79">
        <w:rPr>
          <w:rFonts w:ascii="Arial" w:hAnsi="Arial" w:cs="Arial"/>
          <w:sz w:val="24"/>
          <w:szCs w:val="24"/>
          <w:lang w:val="pl-PL"/>
        </w:rPr>
        <w:t>Umowę sporządzono w  trzech jednobrzmiących egzemplarzach.</w:t>
      </w:r>
    </w:p>
    <w:p w:rsidR="0014220D" w:rsidRDefault="0014220D" w:rsidP="0014220D">
      <w:pPr>
        <w:tabs>
          <w:tab w:val="num" w:pos="360"/>
        </w:tabs>
        <w:ind w:left="360" w:hanging="360"/>
        <w:rPr>
          <w:rFonts w:ascii="Arial" w:hAnsi="Arial" w:cs="Arial"/>
          <w:b/>
          <w:sz w:val="24"/>
          <w:szCs w:val="24"/>
        </w:rPr>
      </w:pPr>
    </w:p>
    <w:p w:rsidR="00050CB5" w:rsidRPr="0014220D" w:rsidRDefault="00050CB5" w:rsidP="0014220D">
      <w:pPr>
        <w:tabs>
          <w:tab w:val="num" w:pos="360"/>
        </w:tabs>
        <w:ind w:left="360" w:hanging="360"/>
        <w:rPr>
          <w:rFonts w:ascii="Arial" w:hAnsi="Arial" w:cs="Arial"/>
          <w:b/>
          <w:sz w:val="24"/>
          <w:szCs w:val="24"/>
        </w:rPr>
      </w:pPr>
    </w:p>
    <w:p w:rsidR="0014220D" w:rsidRPr="0014220D" w:rsidRDefault="0014220D" w:rsidP="0014220D">
      <w:pPr>
        <w:tabs>
          <w:tab w:val="num" w:pos="360"/>
        </w:tabs>
        <w:ind w:left="360" w:hanging="360"/>
        <w:rPr>
          <w:rFonts w:ascii="Arial" w:hAnsi="Arial" w:cs="Arial"/>
          <w:b/>
          <w:sz w:val="24"/>
          <w:szCs w:val="24"/>
        </w:rPr>
      </w:pPr>
      <w:r w:rsidRPr="0014220D">
        <w:rPr>
          <w:rFonts w:ascii="Arial" w:hAnsi="Arial" w:cs="Arial"/>
          <w:b/>
          <w:sz w:val="24"/>
          <w:szCs w:val="24"/>
        </w:rPr>
        <w:t>ZAMAWIAJĄCY                                                                              WYKONAWCA</w:t>
      </w:r>
    </w:p>
    <w:p w:rsidR="0014220D" w:rsidRDefault="0014220D" w:rsidP="0014220D">
      <w:pPr>
        <w:tabs>
          <w:tab w:val="num" w:pos="360"/>
        </w:tabs>
        <w:ind w:left="360" w:hanging="360"/>
        <w:rPr>
          <w:rFonts w:ascii="Arial" w:hAnsi="Arial" w:cs="Arial"/>
          <w:sz w:val="24"/>
          <w:szCs w:val="24"/>
        </w:rPr>
      </w:pPr>
    </w:p>
    <w:p w:rsidR="00050CB5" w:rsidRPr="0014220D" w:rsidRDefault="00050CB5" w:rsidP="0014220D">
      <w:pPr>
        <w:tabs>
          <w:tab w:val="num" w:pos="360"/>
        </w:tabs>
        <w:ind w:left="360" w:hanging="360"/>
        <w:rPr>
          <w:rFonts w:ascii="Arial" w:hAnsi="Arial" w:cs="Arial"/>
          <w:sz w:val="24"/>
          <w:szCs w:val="24"/>
        </w:rPr>
      </w:pPr>
    </w:p>
    <w:p w:rsidR="0014220D" w:rsidRPr="0014220D" w:rsidRDefault="0014220D" w:rsidP="0014220D">
      <w:pPr>
        <w:tabs>
          <w:tab w:val="num" w:pos="360"/>
        </w:tabs>
        <w:ind w:left="360" w:hanging="360"/>
        <w:rPr>
          <w:rFonts w:ascii="Arial" w:hAnsi="Arial" w:cs="Arial"/>
          <w:sz w:val="24"/>
          <w:szCs w:val="24"/>
        </w:rPr>
      </w:pPr>
      <w:r w:rsidRPr="0014220D">
        <w:rPr>
          <w:rFonts w:ascii="Arial" w:hAnsi="Arial" w:cs="Arial"/>
          <w:sz w:val="24"/>
          <w:szCs w:val="24"/>
        </w:rPr>
        <w:t xml:space="preserve"> …………………………………………….                        </w:t>
      </w:r>
    </w:p>
    <w:p w:rsidR="0014220D" w:rsidRPr="0014220D" w:rsidRDefault="0014220D" w:rsidP="0014220D">
      <w:pPr>
        <w:tabs>
          <w:tab w:val="num" w:pos="360"/>
        </w:tabs>
        <w:rPr>
          <w:rFonts w:ascii="Arial" w:hAnsi="Arial" w:cs="Arial"/>
          <w:sz w:val="24"/>
          <w:szCs w:val="24"/>
        </w:rPr>
      </w:pPr>
      <w:r w:rsidRPr="0014220D">
        <w:rPr>
          <w:rFonts w:ascii="Arial" w:hAnsi="Arial" w:cs="Arial"/>
          <w:sz w:val="24"/>
          <w:szCs w:val="24"/>
        </w:rPr>
        <w:tab/>
      </w:r>
      <w:r w:rsidRPr="0014220D">
        <w:rPr>
          <w:rFonts w:ascii="Arial" w:hAnsi="Arial" w:cs="Arial"/>
          <w:sz w:val="24"/>
          <w:szCs w:val="24"/>
        </w:rPr>
        <w:tab/>
      </w:r>
      <w:r w:rsidRPr="0014220D">
        <w:rPr>
          <w:rFonts w:ascii="Arial" w:hAnsi="Arial" w:cs="Arial"/>
          <w:sz w:val="24"/>
          <w:szCs w:val="24"/>
        </w:rPr>
        <w:tab/>
      </w:r>
      <w:r w:rsidRPr="0014220D">
        <w:rPr>
          <w:rFonts w:ascii="Arial" w:hAnsi="Arial" w:cs="Arial"/>
          <w:sz w:val="24"/>
          <w:szCs w:val="24"/>
        </w:rPr>
        <w:tab/>
      </w:r>
      <w:r w:rsidRPr="0014220D">
        <w:rPr>
          <w:rFonts w:ascii="Arial" w:hAnsi="Arial" w:cs="Arial"/>
          <w:sz w:val="24"/>
          <w:szCs w:val="24"/>
        </w:rPr>
        <w:tab/>
      </w:r>
      <w:r w:rsidRPr="0014220D">
        <w:rPr>
          <w:rFonts w:ascii="Arial" w:hAnsi="Arial" w:cs="Arial"/>
          <w:sz w:val="24"/>
          <w:szCs w:val="24"/>
        </w:rPr>
        <w:tab/>
      </w:r>
      <w:r w:rsidRPr="0014220D">
        <w:rPr>
          <w:rFonts w:ascii="Arial" w:hAnsi="Arial" w:cs="Arial"/>
          <w:sz w:val="24"/>
          <w:szCs w:val="24"/>
        </w:rPr>
        <w:tab/>
      </w:r>
      <w:r w:rsidRPr="0014220D">
        <w:rPr>
          <w:rFonts w:ascii="Arial" w:hAnsi="Arial" w:cs="Arial"/>
          <w:sz w:val="24"/>
          <w:szCs w:val="24"/>
        </w:rPr>
        <w:tab/>
      </w:r>
      <w:r w:rsidRPr="0014220D">
        <w:rPr>
          <w:rFonts w:ascii="Arial" w:hAnsi="Arial" w:cs="Arial"/>
          <w:sz w:val="24"/>
          <w:szCs w:val="24"/>
        </w:rPr>
        <w:tab/>
      </w:r>
    </w:p>
    <w:p w:rsidR="0014220D" w:rsidRDefault="0014220D" w:rsidP="0014220D">
      <w:pPr>
        <w:tabs>
          <w:tab w:val="num" w:pos="360"/>
        </w:tabs>
        <w:rPr>
          <w:rFonts w:ascii="Arial" w:hAnsi="Arial" w:cs="Arial"/>
          <w:b/>
          <w:sz w:val="24"/>
          <w:szCs w:val="24"/>
        </w:rPr>
      </w:pPr>
      <w:r w:rsidRPr="0014220D">
        <w:rPr>
          <w:rFonts w:ascii="Arial" w:hAnsi="Arial" w:cs="Arial"/>
          <w:b/>
          <w:sz w:val="24"/>
          <w:szCs w:val="24"/>
        </w:rPr>
        <w:t>PRZY KONTRASYGNACIE</w:t>
      </w:r>
    </w:p>
    <w:p w:rsidR="00050CB5" w:rsidRDefault="00050CB5" w:rsidP="0014220D">
      <w:pPr>
        <w:tabs>
          <w:tab w:val="num" w:pos="360"/>
        </w:tabs>
        <w:rPr>
          <w:rFonts w:ascii="Arial" w:hAnsi="Arial" w:cs="Arial"/>
          <w:b/>
          <w:sz w:val="24"/>
          <w:szCs w:val="24"/>
        </w:rPr>
      </w:pPr>
    </w:p>
    <w:p w:rsidR="00050CB5" w:rsidRPr="0014220D" w:rsidRDefault="00050CB5" w:rsidP="0014220D">
      <w:pPr>
        <w:tabs>
          <w:tab w:val="num" w:pos="360"/>
        </w:tabs>
        <w:rPr>
          <w:rFonts w:ascii="Arial" w:hAnsi="Arial" w:cs="Arial"/>
          <w:b/>
          <w:sz w:val="24"/>
          <w:szCs w:val="24"/>
        </w:rPr>
      </w:pPr>
    </w:p>
    <w:p w:rsidR="000E79FF" w:rsidRPr="00910853" w:rsidRDefault="0014220D" w:rsidP="00910853">
      <w:pPr>
        <w:tabs>
          <w:tab w:val="num" w:pos="360"/>
        </w:tabs>
        <w:ind w:left="360" w:hanging="360"/>
        <w:rPr>
          <w:rFonts w:ascii="Arial" w:hAnsi="Arial" w:cs="Arial"/>
          <w:sz w:val="24"/>
          <w:szCs w:val="24"/>
        </w:rPr>
      </w:pPr>
      <w:r w:rsidRPr="0014220D">
        <w:rPr>
          <w:rFonts w:ascii="Arial" w:hAnsi="Arial" w:cs="Arial"/>
          <w:sz w:val="24"/>
          <w:szCs w:val="24"/>
        </w:rPr>
        <w:t xml:space="preserve"> ……………………………………………..              </w:t>
      </w:r>
    </w:p>
    <w:sectPr w:rsidR="000E79FF" w:rsidRPr="00910853" w:rsidSect="00EC0E7C">
      <w:headerReference w:type="even" r:id="rId8"/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B7DAD" w:rsidRDefault="00DB7DAD" w:rsidP="000D6533">
      <w:r>
        <w:separator/>
      </w:r>
    </w:p>
  </w:endnote>
  <w:endnote w:type="continuationSeparator" w:id="1">
    <w:p w:rsidR="00DB7DAD" w:rsidRDefault="00DB7DAD" w:rsidP="000D653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OpenSymbol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Univers-PL">
    <w:altName w:val="Arial Unicode MS"/>
    <w:panose1 w:val="00000000000000000000"/>
    <w:charset w:val="81"/>
    <w:family w:val="auto"/>
    <w:notTrueType/>
    <w:pitch w:val="default"/>
    <w:sig w:usb0="00000001" w:usb1="09060000" w:usb2="00000010" w:usb3="00000000" w:csb0="0008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Andale Sans U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B7DAD" w:rsidRDefault="00DB7DAD" w:rsidP="000D6533">
      <w:r>
        <w:separator/>
      </w:r>
    </w:p>
  </w:footnote>
  <w:footnote w:type="continuationSeparator" w:id="1">
    <w:p w:rsidR="00DB7DAD" w:rsidRDefault="00DB7DAD" w:rsidP="000D653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5F48" w:rsidRDefault="00465F48">
    <w:r>
      <w:cr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5F48" w:rsidRPr="000D6533" w:rsidRDefault="00465F48" w:rsidP="000D6533">
    <w:pPr>
      <w:jc w:val="center"/>
      <w:rPr>
        <w:rFonts w:ascii="Arial" w:hAnsi="Arial" w:cs="Arial"/>
        <w:b/>
        <w:sz w:val="24"/>
        <w:szCs w:val="24"/>
      </w:rPr>
    </w:pPr>
    <w:r w:rsidRPr="000D6533">
      <w:rPr>
        <w:rFonts w:ascii="Arial" w:hAnsi="Arial" w:cs="Arial"/>
        <w:b/>
        <w:noProof/>
        <w:sz w:val="24"/>
        <w:szCs w:val="24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-375285</wp:posOffset>
          </wp:positionH>
          <wp:positionV relativeFrom="paragraph">
            <wp:posOffset>-200025</wp:posOffset>
          </wp:positionV>
          <wp:extent cx="895350" cy="876300"/>
          <wp:effectExtent l="19050" t="0" r="0" b="0"/>
          <wp:wrapTight wrapText="bothSides">
            <wp:wrapPolygon edited="0">
              <wp:start x="-460" y="0"/>
              <wp:lineTo x="-460" y="21130"/>
              <wp:lineTo x="21600" y="21130"/>
              <wp:lineTo x="21600" y="0"/>
              <wp:lineTo x="-460" y="0"/>
            </wp:wrapPolygon>
          </wp:wrapTight>
          <wp:docPr id="1" name="Obraz 1" descr="logo (znak wodny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(znak wodny)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8763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0D6533">
      <w:rPr>
        <w:rFonts w:ascii="Arial" w:hAnsi="Arial" w:cs="Arial"/>
        <w:b/>
        <w:sz w:val="24"/>
        <w:szCs w:val="24"/>
      </w:rPr>
      <w:t>GMINA ŚWIESZYNO</w:t>
    </w:r>
  </w:p>
  <w:p w:rsidR="00465F48" w:rsidRPr="000D6533" w:rsidRDefault="00994369" w:rsidP="000D6533">
    <w:pPr>
      <w:jc w:val="center"/>
      <w:rPr>
        <w:rFonts w:ascii="Arial" w:hAnsi="Arial" w:cs="Arial"/>
        <w:sz w:val="24"/>
        <w:szCs w:val="24"/>
      </w:rPr>
    </w:pPr>
    <w:r>
      <w:rPr>
        <w:rFonts w:ascii="Arial" w:hAnsi="Arial" w:cs="Arial"/>
        <w:noProof/>
        <w:sz w:val="24"/>
        <w:szCs w:val="24"/>
      </w:rPr>
      <w:pict>
        <v:line id="Line 1" o:spid="_x0000_s4097" style="position:absolute;left:0;text-align:left;z-index:251661312;visibility:visible;mso-wrap-distance-top:-6e-5mm;mso-wrap-distance-bottom:-6e-5mm" from="44.25pt,6.4pt" to="423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" strokeweight="1.5pt"/>
      </w:pict>
    </w:r>
  </w:p>
  <w:p w:rsidR="00465F48" w:rsidRPr="000D6533" w:rsidRDefault="00465F48" w:rsidP="000D6533">
    <w:pPr>
      <w:jc w:val="center"/>
      <w:rPr>
        <w:rFonts w:ascii="Arial" w:hAnsi="Arial" w:cs="Arial"/>
        <w:sz w:val="24"/>
        <w:szCs w:val="24"/>
      </w:rPr>
    </w:pPr>
    <w:r w:rsidRPr="000D6533">
      <w:rPr>
        <w:rFonts w:ascii="Arial" w:hAnsi="Arial" w:cs="Arial"/>
        <w:sz w:val="24"/>
        <w:szCs w:val="24"/>
      </w:rPr>
      <w:t>Świeszyno 71, 76-024 Świeszyno, powiat koszaliński</w:t>
    </w:r>
  </w:p>
  <w:p w:rsidR="00465F48" w:rsidRPr="000D6533" w:rsidRDefault="00465F48" w:rsidP="000D6533">
    <w:pPr>
      <w:jc w:val="center"/>
      <w:rPr>
        <w:rFonts w:ascii="Arial" w:hAnsi="Arial" w:cs="Arial"/>
        <w:sz w:val="24"/>
        <w:szCs w:val="24"/>
        <w:vertAlign w:val="superscript"/>
        <w:lang w:val="en-US"/>
      </w:rPr>
    </w:pPr>
    <w:r w:rsidRPr="000D6533">
      <w:rPr>
        <w:rFonts w:ascii="Arial" w:hAnsi="Arial" w:cs="Arial"/>
        <w:sz w:val="24"/>
        <w:szCs w:val="24"/>
        <w:vertAlign w:val="superscript"/>
        <w:lang w:val="en-US"/>
      </w:rPr>
      <w:t xml:space="preserve">tel. 94 316 01 20, fax 316 14 91 www.swieszyno.pl,  </w:t>
    </w:r>
    <w:hyperlink r:id="rId2" w:history="1">
      <w:r w:rsidRPr="000D6533">
        <w:rPr>
          <w:rStyle w:val="Hipercze"/>
          <w:rFonts w:ascii="Arial" w:hAnsi="Arial" w:cs="Arial"/>
          <w:sz w:val="24"/>
          <w:szCs w:val="24"/>
          <w:vertAlign w:val="superscript"/>
          <w:lang w:val="en-US"/>
        </w:rPr>
        <w:t>gmina@swieszyno.pl</w:t>
      </w:r>
    </w:hyperlink>
    <w:r w:rsidRPr="000D6533">
      <w:rPr>
        <w:rFonts w:ascii="Arial" w:hAnsi="Arial" w:cs="Arial"/>
        <w:sz w:val="24"/>
        <w:szCs w:val="24"/>
        <w:vertAlign w:val="superscript"/>
        <w:lang w:val="en-US"/>
      </w:rPr>
      <w:t>, NIP 499-05-21-087</w:t>
    </w:r>
  </w:p>
  <w:p w:rsidR="00465F48" w:rsidRPr="000D6533" w:rsidRDefault="00465F48">
    <w:pPr>
      <w:pStyle w:val="Nagwek"/>
      <w:rPr>
        <w:lang w:val="en-US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lang w:val="pl-P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  <w:lang w:val="pl-PL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  <w:lang w:val="pl-PL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lang w:val="pl-PL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  <w:lang w:val="pl-PL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  <w:lang w:val="pl-PL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lang w:val="pl-PL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  <w:lang w:val="pl-PL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  <w:lang w:val="pl-PL"/>
      </w:rPr>
    </w:lvl>
  </w:abstractNum>
  <w:abstractNum w:abstractNumId="1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lang w:val="pl-P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lang w:val="pl-P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lang w:val="pl-P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>
    <w:nsid w:val="00000007"/>
    <w:multiLevelType w:val="multilevel"/>
    <w:tmpl w:val="0000000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4">
    <w:nsid w:val="00000009"/>
    <w:multiLevelType w:val="multilevel"/>
    <w:tmpl w:val="9A868516"/>
    <w:name w:val="WW8Num8"/>
    <w:lvl w:ilvl="0">
      <w:start w:val="1"/>
      <w:numFmt w:val="decimal"/>
      <w:lvlText w:val="%1."/>
      <w:lvlJc w:val="left"/>
      <w:pPr>
        <w:tabs>
          <w:tab w:val="num" w:pos="1260"/>
        </w:tabs>
        <w:ind w:left="1260" w:hanging="720"/>
      </w:pPr>
    </w:lvl>
    <w:lvl w:ilvl="1">
      <w:start w:val="1"/>
      <w:numFmt w:val="decimal"/>
      <w:lvlText w:val="%2."/>
      <w:lvlJc w:val="left"/>
      <w:pPr>
        <w:tabs>
          <w:tab w:val="num" w:pos="502"/>
        </w:tabs>
        <w:ind w:left="502" w:hanging="360"/>
      </w:pPr>
      <w:rPr>
        <w:b w:val="0"/>
      </w:rPr>
    </w:lvl>
    <w:lvl w:ilvl="2">
      <w:start w:val="1"/>
      <w:numFmt w:val="decimal"/>
      <w:lvlText w:val="%3)"/>
      <w:lvlJc w:val="left"/>
      <w:pPr>
        <w:tabs>
          <w:tab w:val="num" w:pos="900"/>
        </w:tabs>
        <w:ind w:left="90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000000F"/>
    <w:multiLevelType w:val="multilevel"/>
    <w:tmpl w:val="0000000F"/>
    <w:name w:val="WW8Num18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b w:val="0"/>
        <w:bCs w:val="0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ymbol"/>
        <w:b w:val="0"/>
        <w:bCs w:val="0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/>
        <w:b w:val="0"/>
        <w:bCs w:val="0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ymbol"/>
        <w:b w:val="0"/>
        <w:bCs w:val="0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ymbol"/>
        <w:b w:val="0"/>
        <w:bCs w:val="0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ymbol"/>
        <w:b w:val="0"/>
        <w:bCs w:val="0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b w:val="0"/>
        <w:bCs w:val="0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ymbol"/>
        <w:b w:val="0"/>
        <w:bCs w:val="0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Symbol"/>
        <w:b w:val="0"/>
        <w:bCs w:val="0"/>
      </w:rPr>
    </w:lvl>
  </w:abstractNum>
  <w:abstractNum w:abstractNumId="6">
    <w:nsid w:val="00587114"/>
    <w:multiLevelType w:val="hybridMultilevel"/>
    <w:tmpl w:val="C0529818"/>
    <w:lvl w:ilvl="0" w:tplc="AB9E7A1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02AD5729"/>
    <w:multiLevelType w:val="multilevel"/>
    <w:tmpl w:val="9F52ACC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"/>
      <w:lvlJc w:val="left"/>
      <w:pPr>
        <w:ind w:left="644" w:hanging="360"/>
      </w:pPr>
      <w:rPr>
        <w:rFonts w:eastAsia="Times New Roman" w:hint="default"/>
        <w:color w:val="FF0000"/>
        <w:sz w:val="24"/>
      </w:rPr>
    </w:lvl>
    <w:lvl w:ilvl="2">
      <w:start w:val="1"/>
      <w:numFmt w:val="decimal"/>
      <w:isLgl/>
      <w:lvlText w:val="%1.%2.%3"/>
      <w:lvlJc w:val="left"/>
      <w:pPr>
        <w:ind w:left="1572" w:hanging="720"/>
      </w:pPr>
      <w:rPr>
        <w:rFonts w:eastAsia="Times New Roman" w:hint="default"/>
        <w:color w:val="FF0000"/>
        <w:sz w:val="24"/>
      </w:rPr>
    </w:lvl>
    <w:lvl w:ilvl="3">
      <w:start w:val="1"/>
      <w:numFmt w:val="decimal"/>
      <w:isLgl/>
      <w:lvlText w:val="%1.%2.%3.%4"/>
      <w:lvlJc w:val="left"/>
      <w:pPr>
        <w:ind w:left="1998" w:hanging="720"/>
      </w:pPr>
      <w:rPr>
        <w:rFonts w:eastAsia="Times New Roman" w:hint="default"/>
        <w:color w:val="FF0000"/>
        <w:sz w:val="24"/>
      </w:rPr>
    </w:lvl>
    <w:lvl w:ilvl="4">
      <w:start w:val="1"/>
      <w:numFmt w:val="decimal"/>
      <w:isLgl/>
      <w:lvlText w:val="%1.%2.%3.%4.%5"/>
      <w:lvlJc w:val="left"/>
      <w:pPr>
        <w:ind w:left="2784" w:hanging="1080"/>
      </w:pPr>
      <w:rPr>
        <w:rFonts w:eastAsia="Times New Roman" w:hint="default"/>
        <w:color w:val="FF0000"/>
        <w:sz w:val="24"/>
      </w:rPr>
    </w:lvl>
    <w:lvl w:ilvl="5">
      <w:start w:val="1"/>
      <w:numFmt w:val="decimal"/>
      <w:isLgl/>
      <w:lvlText w:val="%1.%2.%3.%4.%5.%6"/>
      <w:lvlJc w:val="left"/>
      <w:pPr>
        <w:ind w:left="3210" w:hanging="1080"/>
      </w:pPr>
      <w:rPr>
        <w:rFonts w:eastAsia="Times New Roman" w:hint="default"/>
        <w:color w:val="FF0000"/>
        <w:sz w:val="24"/>
      </w:rPr>
    </w:lvl>
    <w:lvl w:ilvl="6">
      <w:start w:val="1"/>
      <w:numFmt w:val="decimal"/>
      <w:isLgl/>
      <w:lvlText w:val="%1.%2.%3.%4.%5.%6.%7"/>
      <w:lvlJc w:val="left"/>
      <w:pPr>
        <w:ind w:left="3996" w:hanging="1440"/>
      </w:pPr>
      <w:rPr>
        <w:rFonts w:eastAsia="Times New Roman" w:hint="default"/>
        <w:color w:val="FF0000"/>
        <w:sz w:val="24"/>
      </w:rPr>
    </w:lvl>
    <w:lvl w:ilvl="7">
      <w:start w:val="1"/>
      <w:numFmt w:val="decimal"/>
      <w:isLgl/>
      <w:lvlText w:val="%1.%2.%3.%4.%5.%6.%7.%8"/>
      <w:lvlJc w:val="left"/>
      <w:pPr>
        <w:ind w:left="4422" w:hanging="1440"/>
      </w:pPr>
      <w:rPr>
        <w:rFonts w:eastAsia="Times New Roman" w:hint="default"/>
        <w:color w:val="FF0000"/>
        <w:sz w:val="24"/>
      </w:rPr>
    </w:lvl>
    <w:lvl w:ilvl="8">
      <w:start w:val="1"/>
      <w:numFmt w:val="decimal"/>
      <w:isLgl/>
      <w:lvlText w:val="%1.%2.%3.%4.%5.%6.%7.%8.%9"/>
      <w:lvlJc w:val="left"/>
      <w:pPr>
        <w:ind w:left="5208" w:hanging="1800"/>
      </w:pPr>
      <w:rPr>
        <w:rFonts w:eastAsia="Times New Roman" w:hint="default"/>
        <w:color w:val="FF0000"/>
        <w:sz w:val="24"/>
      </w:rPr>
    </w:lvl>
  </w:abstractNum>
  <w:abstractNum w:abstractNumId="8">
    <w:nsid w:val="02C20D1E"/>
    <w:multiLevelType w:val="hybridMultilevel"/>
    <w:tmpl w:val="B7DE48A8"/>
    <w:lvl w:ilvl="0" w:tplc="157E09C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5037D01"/>
    <w:multiLevelType w:val="singleLevel"/>
    <w:tmpl w:val="0415000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</w:abstractNum>
  <w:abstractNum w:abstractNumId="10">
    <w:nsid w:val="0690768A"/>
    <w:multiLevelType w:val="multilevel"/>
    <w:tmpl w:val="ACA49FF6"/>
    <w:lvl w:ilvl="0">
      <w:start w:val="6"/>
      <w:numFmt w:val="decimal"/>
      <w:lvlText w:val="%1."/>
      <w:lvlJc w:val="left"/>
      <w:pPr>
        <w:ind w:left="114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86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8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30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02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74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4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8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900" w:hanging="180"/>
      </w:pPr>
      <w:rPr>
        <w:rFonts w:hint="default"/>
      </w:rPr>
    </w:lvl>
  </w:abstractNum>
  <w:abstractNum w:abstractNumId="11">
    <w:nsid w:val="086371ED"/>
    <w:multiLevelType w:val="hybridMultilevel"/>
    <w:tmpl w:val="A26203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08945379"/>
    <w:multiLevelType w:val="hybridMultilevel"/>
    <w:tmpl w:val="24E0274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0ADC4CAE"/>
    <w:multiLevelType w:val="hybridMultilevel"/>
    <w:tmpl w:val="C0529818"/>
    <w:lvl w:ilvl="0" w:tplc="AB9E7A1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0E191A83"/>
    <w:multiLevelType w:val="hybridMultilevel"/>
    <w:tmpl w:val="857679E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07C2277"/>
    <w:multiLevelType w:val="hybridMultilevel"/>
    <w:tmpl w:val="A98CE9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2766A74"/>
    <w:multiLevelType w:val="hybridMultilevel"/>
    <w:tmpl w:val="2E6AFCD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7B6530F"/>
    <w:multiLevelType w:val="hybridMultilevel"/>
    <w:tmpl w:val="63482FFA"/>
    <w:lvl w:ilvl="0" w:tplc="04150011">
      <w:start w:val="1"/>
      <w:numFmt w:val="decimal"/>
      <w:lvlText w:val="%1)"/>
      <w:lvlJc w:val="left"/>
      <w:pPr>
        <w:ind w:left="1789" w:hanging="360"/>
      </w:pPr>
    </w:lvl>
    <w:lvl w:ilvl="1" w:tplc="04150011">
      <w:start w:val="1"/>
      <w:numFmt w:val="decimal"/>
      <w:lvlText w:val="%2)"/>
      <w:lvlJc w:val="left"/>
      <w:pPr>
        <w:ind w:left="2509" w:hanging="360"/>
      </w:pPr>
    </w:lvl>
    <w:lvl w:ilvl="2" w:tplc="0415001B" w:tentative="1">
      <w:start w:val="1"/>
      <w:numFmt w:val="lowerRoman"/>
      <w:lvlText w:val="%3."/>
      <w:lvlJc w:val="right"/>
      <w:pPr>
        <w:ind w:left="3229" w:hanging="180"/>
      </w:pPr>
    </w:lvl>
    <w:lvl w:ilvl="3" w:tplc="0415000F" w:tentative="1">
      <w:start w:val="1"/>
      <w:numFmt w:val="decimal"/>
      <w:lvlText w:val="%4."/>
      <w:lvlJc w:val="left"/>
      <w:pPr>
        <w:ind w:left="3949" w:hanging="360"/>
      </w:pPr>
    </w:lvl>
    <w:lvl w:ilvl="4" w:tplc="04150019" w:tentative="1">
      <w:start w:val="1"/>
      <w:numFmt w:val="lowerLetter"/>
      <w:lvlText w:val="%5."/>
      <w:lvlJc w:val="left"/>
      <w:pPr>
        <w:ind w:left="4669" w:hanging="360"/>
      </w:pPr>
    </w:lvl>
    <w:lvl w:ilvl="5" w:tplc="0415001B" w:tentative="1">
      <w:start w:val="1"/>
      <w:numFmt w:val="lowerRoman"/>
      <w:lvlText w:val="%6."/>
      <w:lvlJc w:val="right"/>
      <w:pPr>
        <w:ind w:left="5389" w:hanging="180"/>
      </w:pPr>
    </w:lvl>
    <w:lvl w:ilvl="6" w:tplc="0415000F" w:tentative="1">
      <w:start w:val="1"/>
      <w:numFmt w:val="decimal"/>
      <w:lvlText w:val="%7."/>
      <w:lvlJc w:val="left"/>
      <w:pPr>
        <w:ind w:left="6109" w:hanging="360"/>
      </w:pPr>
    </w:lvl>
    <w:lvl w:ilvl="7" w:tplc="04150019" w:tentative="1">
      <w:start w:val="1"/>
      <w:numFmt w:val="lowerLetter"/>
      <w:lvlText w:val="%8."/>
      <w:lvlJc w:val="left"/>
      <w:pPr>
        <w:ind w:left="6829" w:hanging="360"/>
      </w:pPr>
    </w:lvl>
    <w:lvl w:ilvl="8" w:tplc="0415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18">
    <w:nsid w:val="20010371"/>
    <w:multiLevelType w:val="hybridMultilevel"/>
    <w:tmpl w:val="2014037E"/>
    <w:lvl w:ilvl="0" w:tplc="6E68EAB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plc="0415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20D122BE"/>
    <w:multiLevelType w:val="hybridMultilevel"/>
    <w:tmpl w:val="1C68183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216307E5"/>
    <w:multiLevelType w:val="hybridMultilevel"/>
    <w:tmpl w:val="C0529818"/>
    <w:lvl w:ilvl="0" w:tplc="AB9E7A1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27B20E04"/>
    <w:multiLevelType w:val="hybridMultilevel"/>
    <w:tmpl w:val="D58E62FA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2">
    <w:nsid w:val="29E03045"/>
    <w:multiLevelType w:val="hybridMultilevel"/>
    <w:tmpl w:val="2E6AFCD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BE11147"/>
    <w:multiLevelType w:val="hybridMultilevel"/>
    <w:tmpl w:val="6816B54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F0406360">
      <w:start w:val="1"/>
      <w:numFmt w:val="lowerLetter"/>
      <w:lvlText w:val="%2."/>
      <w:lvlJc w:val="left"/>
      <w:pPr>
        <w:ind w:left="1469" w:hanging="360"/>
      </w:pPr>
      <w:rPr>
        <w:b w:val="0"/>
      </w:rPr>
    </w:lvl>
    <w:lvl w:ilvl="2" w:tplc="BDFE34D8">
      <w:start w:val="1"/>
      <w:numFmt w:val="lowerLetter"/>
      <w:lvlText w:val="%3)"/>
      <w:lvlJc w:val="left"/>
      <w:pPr>
        <w:ind w:left="2369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909" w:hanging="360"/>
      </w:pPr>
    </w:lvl>
    <w:lvl w:ilvl="4" w:tplc="04150019" w:tentative="1">
      <w:start w:val="1"/>
      <w:numFmt w:val="lowerLetter"/>
      <w:lvlText w:val="%5."/>
      <w:lvlJc w:val="left"/>
      <w:pPr>
        <w:ind w:left="3629" w:hanging="360"/>
      </w:pPr>
    </w:lvl>
    <w:lvl w:ilvl="5" w:tplc="0415001B" w:tentative="1">
      <w:start w:val="1"/>
      <w:numFmt w:val="lowerRoman"/>
      <w:lvlText w:val="%6."/>
      <w:lvlJc w:val="right"/>
      <w:pPr>
        <w:ind w:left="4349" w:hanging="180"/>
      </w:pPr>
    </w:lvl>
    <w:lvl w:ilvl="6" w:tplc="0415000F" w:tentative="1">
      <w:start w:val="1"/>
      <w:numFmt w:val="decimal"/>
      <w:lvlText w:val="%7."/>
      <w:lvlJc w:val="left"/>
      <w:pPr>
        <w:ind w:left="5069" w:hanging="360"/>
      </w:pPr>
    </w:lvl>
    <w:lvl w:ilvl="7" w:tplc="04150019" w:tentative="1">
      <w:start w:val="1"/>
      <w:numFmt w:val="lowerLetter"/>
      <w:lvlText w:val="%8."/>
      <w:lvlJc w:val="left"/>
      <w:pPr>
        <w:ind w:left="5789" w:hanging="360"/>
      </w:pPr>
    </w:lvl>
    <w:lvl w:ilvl="8" w:tplc="0415001B" w:tentative="1">
      <w:start w:val="1"/>
      <w:numFmt w:val="lowerRoman"/>
      <w:lvlText w:val="%9."/>
      <w:lvlJc w:val="right"/>
      <w:pPr>
        <w:ind w:left="6509" w:hanging="180"/>
      </w:pPr>
    </w:lvl>
  </w:abstractNum>
  <w:abstractNum w:abstractNumId="24">
    <w:nsid w:val="33CD6A9C"/>
    <w:multiLevelType w:val="hybridMultilevel"/>
    <w:tmpl w:val="43B839E6"/>
    <w:lvl w:ilvl="0" w:tplc="157E09C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34F429A2"/>
    <w:multiLevelType w:val="multilevel"/>
    <w:tmpl w:val="D3DA113A"/>
    <w:lvl w:ilvl="0">
      <w:start w:val="1"/>
      <w:numFmt w:val="decimal"/>
      <w:lvlText w:val="%1."/>
      <w:lvlJc w:val="left"/>
      <w:pPr>
        <w:ind w:left="674" w:hanging="390"/>
      </w:pPr>
      <w:rPr>
        <w:b/>
        <w:sz w:val="24"/>
      </w:rPr>
    </w:lvl>
    <w:lvl w:ilvl="1">
      <w:start w:val="1"/>
      <w:numFmt w:val="upperLetter"/>
      <w:lvlText w:val="%2."/>
      <w:lvlJc w:val="left"/>
      <w:pPr>
        <w:ind w:left="720" w:hanging="720"/>
      </w:pPr>
      <w:rPr>
        <w:b w:val="0"/>
        <w:sz w:val="24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sz w:val="24"/>
      </w:rPr>
    </w:lvl>
    <w:lvl w:ilvl="3">
      <w:start w:val="1"/>
      <w:numFmt w:val="decimal"/>
      <w:lvlText w:val="%1.%2.%3.%4."/>
      <w:lvlJc w:val="left"/>
      <w:pPr>
        <w:ind w:left="2358" w:hanging="1080"/>
      </w:pPr>
      <w:rPr>
        <w:sz w:val="24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sz w:val="24"/>
      </w:rPr>
    </w:lvl>
    <w:lvl w:ilvl="5">
      <w:start w:val="1"/>
      <w:numFmt w:val="decimal"/>
      <w:lvlText w:val="%1.%2.%3.%4.%5.%6."/>
      <w:lvlJc w:val="left"/>
      <w:pPr>
        <w:ind w:left="3570" w:hanging="1440"/>
      </w:pPr>
      <w:rPr>
        <w:sz w:val="24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sz w:val="24"/>
      </w:rPr>
    </w:lvl>
    <w:lvl w:ilvl="7">
      <w:start w:val="1"/>
      <w:numFmt w:val="decimal"/>
      <w:lvlText w:val="%1.%2.%3.%4.%5.%6.%7.%8."/>
      <w:lvlJc w:val="left"/>
      <w:pPr>
        <w:ind w:left="4782" w:hanging="1800"/>
      </w:pPr>
      <w:rPr>
        <w:sz w:val="24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sz w:val="24"/>
      </w:rPr>
    </w:lvl>
  </w:abstractNum>
  <w:abstractNum w:abstractNumId="26">
    <w:nsid w:val="34FC6C0E"/>
    <w:multiLevelType w:val="hybridMultilevel"/>
    <w:tmpl w:val="352EA5CE"/>
    <w:lvl w:ilvl="0" w:tplc="157E09C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1092A4D"/>
    <w:multiLevelType w:val="multilevel"/>
    <w:tmpl w:val="6EEA702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469" w:hanging="360"/>
      </w:pPr>
      <w:rPr>
        <w:rFonts w:ascii="Arial" w:hAnsi="Arial" w:cs="Arial" w:hint="default"/>
        <w:b w:val="0"/>
        <w:sz w:val="24"/>
        <w:szCs w:val="24"/>
      </w:rPr>
    </w:lvl>
    <w:lvl w:ilvl="2">
      <w:start w:val="1"/>
      <w:numFmt w:val="lowerRoman"/>
      <w:lvlText w:val="%3."/>
      <w:lvlJc w:val="right"/>
      <w:pPr>
        <w:ind w:left="2189" w:hanging="180"/>
      </w:pPr>
    </w:lvl>
    <w:lvl w:ilvl="3">
      <w:start w:val="1"/>
      <w:numFmt w:val="decimal"/>
      <w:lvlText w:val="%4."/>
      <w:lvlJc w:val="left"/>
      <w:pPr>
        <w:ind w:left="2909" w:hanging="360"/>
      </w:pPr>
    </w:lvl>
    <w:lvl w:ilvl="4">
      <w:start w:val="1"/>
      <w:numFmt w:val="lowerLetter"/>
      <w:lvlText w:val="%5."/>
      <w:lvlJc w:val="left"/>
      <w:pPr>
        <w:ind w:left="3629" w:hanging="360"/>
      </w:pPr>
    </w:lvl>
    <w:lvl w:ilvl="5">
      <w:start w:val="1"/>
      <w:numFmt w:val="lowerRoman"/>
      <w:lvlText w:val="%6."/>
      <w:lvlJc w:val="right"/>
      <w:pPr>
        <w:ind w:left="4349" w:hanging="180"/>
      </w:pPr>
    </w:lvl>
    <w:lvl w:ilvl="6">
      <w:start w:val="1"/>
      <w:numFmt w:val="decimal"/>
      <w:lvlText w:val="%7."/>
      <w:lvlJc w:val="left"/>
      <w:pPr>
        <w:ind w:left="5069" w:hanging="360"/>
      </w:pPr>
    </w:lvl>
    <w:lvl w:ilvl="7">
      <w:start w:val="1"/>
      <w:numFmt w:val="lowerLetter"/>
      <w:lvlText w:val="%8."/>
      <w:lvlJc w:val="left"/>
      <w:pPr>
        <w:ind w:left="5789" w:hanging="360"/>
      </w:pPr>
    </w:lvl>
    <w:lvl w:ilvl="8">
      <w:start w:val="1"/>
      <w:numFmt w:val="lowerRoman"/>
      <w:lvlText w:val="%9."/>
      <w:lvlJc w:val="right"/>
      <w:pPr>
        <w:ind w:left="6509" w:hanging="180"/>
      </w:pPr>
    </w:lvl>
  </w:abstractNum>
  <w:abstractNum w:abstractNumId="28">
    <w:nsid w:val="42F1657F"/>
    <w:multiLevelType w:val="hybridMultilevel"/>
    <w:tmpl w:val="171A939E"/>
    <w:lvl w:ilvl="0" w:tplc="157E09C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4C91697"/>
    <w:multiLevelType w:val="multilevel"/>
    <w:tmpl w:val="9E907C6E"/>
    <w:lvl w:ilvl="0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0">
    <w:nsid w:val="44D84BB0"/>
    <w:multiLevelType w:val="multilevel"/>
    <w:tmpl w:val="DEA2AE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45127BCD"/>
    <w:multiLevelType w:val="hybridMultilevel"/>
    <w:tmpl w:val="730ACB04"/>
    <w:lvl w:ilvl="0" w:tplc="157E09C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4AC34E83"/>
    <w:multiLevelType w:val="multilevel"/>
    <w:tmpl w:val="A2B0D5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86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38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3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22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88" w:hanging="1800"/>
      </w:pPr>
      <w:rPr>
        <w:rFonts w:hint="default"/>
      </w:rPr>
    </w:lvl>
  </w:abstractNum>
  <w:abstractNum w:abstractNumId="33">
    <w:nsid w:val="4B1C32F2"/>
    <w:multiLevelType w:val="multilevel"/>
    <w:tmpl w:val="2B8862C8"/>
    <w:lvl w:ilvl="0">
      <w:start w:val="1"/>
      <w:numFmt w:val="decimal"/>
      <w:lvlText w:val="%1."/>
      <w:lvlJc w:val="left"/>
      <w:pPr>
        <w:ind w:left="1140" w:hanging="360"/>
      </w:pPr>
    </w:lvl>
    <w:lvl w:ilvl="1">
      <w:start w:val="1"/>
      <w:numFmt w:val="lowerLetter"/>
      <w:lvlText w:val="%2."/>
      <w:lvlJc w:val="left"/>
      <w:pPr>
        <w:ind w:left="1860" w:hanging="360"/>
      </w:pPr>
    </w:lvl>
    <w:lvl w:ilvl="2">
      <w:start w:val="1"/>
      <w:numFmt w:val="lowerRoman"/>
      <w:lvlText w:val="%3."/>
      <w:lvlJc w:val="right"/>
      <w:pPr>
        <w:ind w:left="2580" w:hanging="180"/>
      </w:pPr>
    </w:lvl>
    <w:lvl w:ilvl="3">
      <w:start w:val="1"/>
      <w:numFmt w:val="decimal"/>
      <w:lvlText w:val="%4."/>
      <w:lvlJc w:val="left"/>
      <w:pPr>
        <w:ind w:left="3300" w:hanging="360"/>
      </w:pPr>
    </w:lvl>
    <w:lvl w:ilvl="4">
      <w:start w:val="1"/>
      <w:numFmt w:val="lowerLetter"/>
      <w:lvlText w:val="%5."/>
      <w:lvlJc w:val="left"/>
      <w:pPr>
        <w:ind w:left="4020" w:hanging="360"/>
      </w:pPr>
    </w:lvl>
    <w:lvl w:ilvl="5">
      <w:start w:val="1"/>
      <w:numFmt w:val="lowerRoman"/>
      <w:lvlText w:val="%6."/>
      <w:lvlJc w:val="right"/>
      <w:pPr>
        <w:ind w:left="4740" w:hanging="180"/>
      </w:pPr>
    </w:lvl>
    <w:lvl w:ilvl="6">
      <w:start w:val="1"/>
      <w:numFmt w:val="decimal"/>
      <w:lvlText w:val="%7."/>
      <w:lvlJc w:val="left"/>
      <w:pPr>
        <w:ind w:left="5460" w:hanging="360"/>
      </w:pPr>
    </w:lvl>
    <w:lvl w:ilvl="7">
      <w:start w:val="1"/>
      <w:numFmt w:val="lowerLetter"/>
      <w:lvlText w:val="%8."/>
      <w:lvlJc w:val="left"/>
      <w:pPr>
        <w:ind w:left="6180" w:hanging="360"/>
      </w:pPr>
    </w:lvl>
    <w:lvl w:ilvl="8">
      <w:start w:val="1"/>
      <w:numFmt w:val="lowerRoman"/>
      <w:lvlText w:val="%9."/>
      <w:lvlJc w:val="right"/>
      <w:pPr>
        <w:ind w:left="6900" w:hanging="180"/>
      </w:pPr>
    </w:lvl>
  </w:abstractNum>
  <w:abstractNum w:abstractNumId="34">
    <w:nsid w:val="4C1C10BF"/>
    <w:multiLevelType w:val="singleLevel"/>
    <w:tmpl w:val="176A8030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</w:abstractNum>
  <w:abstractNum w:abstractNumId="35">
    <w:nsid w:val="4E0143CB"/>
    <w:multiLevelType w:val="hybridMultilevel"/>
    <w:tmpl w:val="10AE55FE"/>
    <w:lvl w:ilvl="0" w:tplc="157E09C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4E2B13DD"/>
    <w:multiLevelType w:val="hybridMultilevel"/>
    <w:tmpl w:val="0A46A2EC"/>
    <w:lvl w:ilvl="0" w:tplc="A1EEA032">
      <w:start w:val="1"/>
      <w:numFmt w:val="lowerLetter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37">
    <w:nsid w:val="4ED92745"/>
    <w:multiLevelType w:val="hybridMultilevel"/>
    <w:tmpl w:val="114CD69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4FDF6E4E"/>
    <w:multiLevelType w:val="hybridMultilevel"/>
    <w:tmpl w:val="D7ECF26E"/>
    <w:lvl w:ilvl="0" w:tplc="157E09C4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9">
    <w:nsid w:val="54422EA5"/>
    <w:multiLevelType w:val="hybridMultilevel"/>
    <w:tmpl w:val="7BC24800"/>
    <w:lvl w:ilvl="0" w:tplc="04150015">
      <w:start w:val="1"/>
      <w:numFmt w:val="upperLetter"/>
      <w:lvlText w:val="%1."/>
      <w:lvlJc w:val="left"/>
      <w:pPr>
        <w:ind w:left="1571" w:hanging="360"/>
      </w:pPr>
    </w:lvl>
    <w:lvl w:ilvl="1" w:tplc="47B8ACAE">
      <w:start w:val="1"/>
      <w:numFmt w:val="lowerLetter"/>
      <w:lvlText w:val="%2)"/>
      <w:lvlJc w:val="left"/>
      <w:pPr>
        <w:ind w:left="2291" w:hanging="360"/>
      </w:pPr>
      <w:rPr>
        <w:rFonts w:hint="default"/>
      </w:rPr>
    </w:lvl>
    <w:lvl w:ilvl="2" w:tplc="785CF784">
      <w:start w:val="1"/>
      <w:numFmt w:val="decimal"/>
      <w:pStyle w:val="zacznik"/>
      <w:lvlText w:val="%3."/>
      <w:lvlJc w:val="left"/>
      <w:pPr>
        <w:ind w:left="890" w:hanging="180"/>
      </w:pPr>
    </w:lvl>
    <w:lvl w:ilvl="3" w:tplc="DB1E9114">
      <w:start w:val="1"/>
      <w:numFmt w:val="decimal"/>
      <w:lvlText w:val="%4."/>
      <w:lvlJc w:val="left"/>
      <w:pPr>
        <w:ind w:left="3731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0">
    <w:nsid w:val="56D324A5"/>
    <w:multiLevelType w:val="hybridMultilevel"/>
    <w:tmpl w:val="FF7CEBD0"/>
    <w:lvl w:ilvl="0" w:tplc="F0406360">
      <w:start w:val="1"/>
      <w:numFmt w:val="lowerLetter"/>
      <w:lvlText w:val="%1."/>
      <w:lvlJc w:val="left"/>
      <w:pPr>
        <w:ind w:left="1469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58C66659"/>
    <w:multiLevelType w:val="multilevel"/>
    <w:tmpl w:val="BFE67F14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2">
    <w:nsid w:val="5EFC3180"/>
    <w:multiLevelType w:val="multilevel"/>
    <w:tmpl w:val="79C6460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3">
    <w:nsid w:val="60E7576F"/>
    <w:multiLevelType w:val="hybridMultilevel"/>
    <w:tmpl w:val="F7647750"/>
    <w:lvl w:ilvl="0" w:tplc="33AEE97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>
    <w:nsid w:val="74A37299"/>
    <w:multiLevelType w:val="multilevel"/>
    <w:tmpl w:val="AB6AAF58"/>
    <w:lvl w:ilvl="0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b w:val="0"/>
        <w:sz w:val="22"/>
        <w:szCs w:val="22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45">
    <w:nsid w:val="7B29288F"/>
    <w:multiLevelType w:val="multilevel"/>
    <w:tmpl w:val="7014341E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6">
    <w:nsid w:val="7BB10567"/>
    <w:multiLevelType w:val="hybridMultilevel"/>
    <w:tmpl w:val="907ED47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41"/>
  </w:num>
  <w:num w:numId="3">
    <w:abstractNumId w:val="21"/>
  </w:num>
  <w:num w:numId="4">
    <w:abstractNumId w:val="23"/>
  </w:num>
  <w:num w:numId="5">
    <w:abstractNumId w:val="40"/>
  </w:num>
  <w:num w:numId="6">
    <w:abstractNumId w:val="39"/>
  </w:num>
  <w:num w:numId="7">
    <w:abstractNumId w:val="14"/>
  </w:num>
  <w:num w:numId="8">
    <w:abstractNumId w:val="45"/>
  </w:num>
  <w:num w:numId="9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8"/>
  </w:num>
  <w:num w:numId="11">
    <w:abstractNumId w:val="12"/>
  </w:num>
  <w:num w:numId="12">
    <w:abstractNumId w:val="22"/>
  </w:num>
  <w:num w:numId="13">
    <w:abstractNumId w:val="16"/>
  </w:num>
  <w:num w:numId="14">
    <w:abstractNumId w:val="46"/>
  </w:num>
  <w:num w:numId="15">
    <w:abstractNumId w:val="36"/>
  </w:num>
  <w:num w:numId="16">
    <w:abstractNumId w:val="43"/>
  </w:num>
  <w:num w:numId="17">
    <w:abstractNumId w:val="6"/>
  </w:num>
  <w:num w:numId="18">
    <w:abstractNumId w:val="37"/>
  </w:num>
  <w:num w:numId="19">
    <w:abstractNumId w:val="20"/>
  </w:num>
  <w:num w:numId="20">
    <w:abstractNumId w:val="7"/>
  </w:num>
  <w:num w:numId="21">
    <w:abstractNumId w:val="11"/>
  </w:num>
  <w:num w:numId="22">
    <w:abstractNumId w:val="33"/>
  </w:num>
  <w:num w:numId="23">
    <w:abstractNumId w:val="38"/>
  </w:num>
  <w:num w:numId="24">
    <w:abstractNumId w:val="44"/>
  </w:num>
  <w:num w:numId="25">
    <w:abstractNumId w:val="34"/>
  </w:num>
  <w:num w:numId="26">
    <w:abstractNumId w:val="19"/>
  </w:num>
  <w:num w:numId="27">
    <w:abstractNumId w:val="15"/>
  </w:num>
  <w:num w:numId="28">
    <w:abstractNumId w:val="29"/>
  </w:num>
  <w:num w:numId="29">
    <w:abstractNumId w:val="32"/>
  </w:num>
  <w:num w:numId="30">
    <w:abstractNumId w:val="25"/>
  </w:num>
  <w:num w:numId="31">
    <w:abstractNumId w:val="27"/>
  </w:num>
  <w:num w:numId="32">
    <w:abstractNumId w:val="17"/>
  </w:num>
  <w:num w:numId="33">
    <w:abstractNumId w:val="42"/>
  </w:num>
  <w:num w:numId="34">
    <w:abstractNumId w:val="30"/>
  </w:num>
  <w:num w:numId="35">
    <w:abstractNumId w:val="5"/>
  </w:num>
  <w:num w:numId="36">
    <w:abstractNumId w:val="26"/>
  </w:num>
  <w:num w:numId="37">
    <w:abstractNumId w:val="35"/>
  </w:num>
  <w:num w:numId="38">
    <w:abstractNumId w:val="31"/>
  </w:num>
  <w:num w:numId="39">
    <w:abstractNumId w:val="24"/>
  </w:num>
  <w:num w:numId="40">
    <w:abstractNumId w:val="8"/>
  </w:num>
  <w:num w:numId="41">
    <w:abstractNumId w:val="28"/>
  </w:num>
  <w:num w:numId="42">
    <w:abstractNumId w:val="0"/>
  </w:num>
  <w:num w:numId="43">
    <w:abstractNumId w:val="1"/>
  </w:num>
  <w:num w:numId="44">
    <w:abstractNumId w:val="2"/>
  </w:num>
  <w:num w:numId="45">
    <w:abstractNumId w:val="3"/>
  </w:num>
  <w:num w:numId="46">
    <w:abstractNumId w:val="10"/>
  </w:num>
  <w:numIdMacAtCleanup w:val="2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17410"/>
    <o:shapelayout v:ext="edit">
      <o:idmap v:ext="edit" data="4"/>
    </o:shapelayout>
  </w:hdrShapeDefaults>
  <w:footnotePr>
    <w:footnote w:id="0"/>
    <w:footnote w:id="1"/>
  </w:footnotePr>
  <w:endnotePr>
    <w:endnote w:id="0"/>
    <w:endnote w:id="1"/>
  </w:endnotePr>
  <w:compat/>
  <w:rsids>
    <w:rsidRoot w:val="00A153FD"/>
    <w:rsid w:val="00002F8F"/>
    <w:rsid w:val="00003A32"/>
    <w:rsid w:val="00006293"/>
    <w:rsid w:val="000109DB"/>
    <w:rsid w:val="000262A3"/>
    <w:rsid w:val="00027671"/>
    <w:rsid w:val="00027D52"/>
    <w:rsid w:val="00036921"/>
    <w:rsid w:val="000375E0"/>
    <w:rsid w:val="000377CA"/>
    <w:rsid w:val="00041A75"/>
    <w:rsid w:val="000428F6"/>
    <w:rsid w:val="00050CB5"/>
    <w:rsid w:val="00052524"/>
    <w:rsid w:val="000607B3"/>
    <w:rsid w:val="0006366F"/>
    <w:rsid w:val="00065482"/>
    <w:rsid w:val="00065777"/>
    <w:rsid w:val="00065B04"/>
    <w:rsid w:val="00077303"/>
    <w:rsid w:val="000955E4"/>
    <w:rsid w:val="000962BF"/>
    <w:rsid w:val="000A15C4"/>
    <w:rsid w:val="000A60C4"/>
    <w:rsid w:val="000B4AC8"/>
    <w:rsid w:val="000B7588"/>
    <w:rsid w:val="000C0381"/>
    <w:rsid w:val="000D6533"/>
    <w:rsid w:val="000D6C12"/>
    <w:rsid w:val="000D6E60"/>
    <w:rsid w:val="000E1025"/>
    <w:rsid w:val="000E22AD"/>
    <w:rsid w:val="000E3BBE"/>
    <w:rsid w:val="000E43DB"/>
    <w:rsid w:val="000E6EC8"/>
    <w:rsid w:val="000E79FF"/>
    <w:rsid w:val="000F0AF6"/>
    <w:rsid w:val="000F2029"/>
    <w:rsid w:val="000F2F7D"/>
    <w:rsid w:val="000F71C8"/>
    <w:rsid w:val="001029CF"/>
    <w:rsid w:val="00105DCA"/>
    <w:rsid w:val="00111275"/>
    <w:rsid w:val="0014220D"/>
    <w:rsid w:val="00146E8D"/>
    <w:rsid w:val="0015250B"/>
    <w:rsid w:val="0015766E"/>
    <w:rsid w:val="00166ED7"/>
    <w:rsid w:val="00167F7D"/>
    <w:rsid w:val="00177C14"/>
    <w:rsid w:val="0018240B"/>
    <w:rsid w:val="0018512C"/>
    <w:rsid w:val="00186A4D"/>
    <w:rsid w:val="00192290"/>
    <w:rsid w:val="00195A16"/>
    <w:rsid w:val="001A34F0"/>
    <w:rsid w:val="001A4D40"/>
    <w:rsid w:val="001A544F"/>
    <w:rsid w:val="001A767A"/>
    <w:rsid w:val="001B081B"/>
    <w:rsid w:val="001B0DAB"/>
    <w:rsid w:val="001B1C95"/>
    <w:rsid w:val="001B642B"/>
    <w:rsid w:val="001C00FA"/>
    <w:rsid w:val="001C17E0"/>
    <w:rsid w:val="001C30B7"/>
    <w:rsid w:val="001C75B5"/>
    <w:rsid w:val="001D7625"/>
    <w:rsid w:val="001D7A4A"/>
    <w:rsid w:val="001E6EFF"/>
    <w:rsid w:val="001F2193"/>
    <w:rsid w:val="001F76F9"/>
    <w:rsid w:val="0020196B"/>
    <w:rsid w:val="00202D82"/>
    <w:rsid w:val="0021694E"/>
    <w:rsid w:val="00231D9A"/>
    <w:rsid w:val="002339AB"/>
    <w:rsid w:val="00234D77"/>
    <w:rsid w:val="00235B60"/>
    <w:rsid w:val="00235FE8"/>
    <w:rsid w:val="00243DCB"/>
    <w:rsid w:val="00250F10"/>
    <w:rsid w:val="00254882"/>
    <w:rsid w:val="0025654B"/>
    <w:rsid w:val="00257A03"/>
    <w:rsid w:val="00257B42"/>
    <w:rsid w:val="00261938"/>
    <w:rsid w:val="00267E17"/>
    <w:rsid w:val="00271BD7"/>
    <w:rsid w:val="00275521"/>
    <w:rsid w:val="00281D00"/>
    <w:rsid w:val="00286DF9"/>
    <w:rsid w:val="002942C0"/>
    <w:rsid w:val="002A1224"/>
    <w:rsid w:val="002B3AA6"/>
    <w:rsid w:val="002B5044"/>
    <w:rsid w:val="002B66E1"/>
    <w:rsid w:val="002B6C7C"/>
    <w:rsid w:val="002C0CAC"/>
    <w:rsid w:val="002C4D72"/>
    <w:rsid w:val="002D091E"/>
    <w:rsid w:val="002D1AFC"/>
    <w:rsid w:val="002E0BF6"/>
    <w:rsid w:val="002E7E35"/>
    <w:rsid w:val="002F6B63"/>
    <w:rsid w:val="002F761F"/>
    <w:rsid w:val="00307106"/>
    <w:rsid w:val="0030789B"/>
    <w:rsid w:val="00314CBC"/>
    <w:rsid w:val="0031743E"/>
    <w:rsid w:val="00324605"/>
    <w:rsid w:val="00326988"/>
    <w:rsid w:val="00330102"/>
    <w:rsid w:val="003318A6"/>
    <w:rsid w:val="00334307"/>
    <w:rsid w:val="0033570F"/>
    <w:rsid w:val="003407C6"/>
    <w:rsid w:val="00343DE8"/>
    <w:rsid w:val="0034595B"/>
    <w:rsid w:val="0034697E"/>
    <w:rsid w:val="0034794D"/>
    <w:rsid w:val="00364675"/>
    <w:rsid w:val="00364773"/>
    <w:rsid w:val="00373407"/>
    <w:rsid w:val="00380500"/>
    <w:rsid w:val="00390690"/>
    <w:rsid w:val="003917A8"/>
    <w:rsid w:val="003958C3"/>
    <w:rsid w:val="003A185D"/>
    <w:rsid w:val="003A1DDC"/>
    <w:rsid w:val="003A5043"/>
    <w:rsid w:val="003A7048"/>
    <w:rsid w:val="003B3BC9"/>
    <w:rsid w:val="003B49BD"/>
    <w:rsid w:val="003C0CC1"/>
    <w:rsid w:val="003E1DE6"/>
    <w:rsid w:val="00403B47"/>
    <w:rsid w:val="0040528F"/>
    <w:rsid w:val="0041046D"/>
    <w:rsid w:val="004160EC"/>
    <w:rsid w:val="0042067E"/>
    <w:rsid w:val="0042682B"/>
    <w:rsid w:val="004338F4"/>
    <w:rsid w:val="00435ADF"/>
    <w:rsid w:val="0044458D"/>
    <w:rsid w:val="00445809"/>
    <w:rsid w:val="004552D2"/>
    <w:rsid w:val="00455EEB"/>
    <w:rsid w:val="0046248B"/>
    <w:rsid w:val="0046451F"/>
    <w:rsid w:val="00464CFA"/>
    <w:rsid w:val="00465F48"/>
    <w:rsid w:val="00466344"/>
    <w:rsid w:val="0048296A"/>
    <w:rsid w:val="00485D18"/>
    <w:rsid w:val="00486B89"/>
    <w:rsid w:val="0049208C"/>
    <w:rsid w:val="004A11FD"/>
    <w:rsid w:val="004B0903"/>
    <w:rsid w:val="004B10D0"/>
    <w:rsid w:val="004B77B3"/>
    <w:rsid w:val="004C13BE"/>
    <w:rsid w:val="004C70F9"/>
    <w:rsid w:val="004D10ED"/>
    <w:rsid w:val="004D3D6E"/>
    <w:rsid w:val="004D45CB"/>
    <w:rsid w:val="004D50D3"/>
    <w:rsid w:val="004E1C05"/>
    <w:rsid w:val="004E458B"/>
    <w:rsid w:val="004F6E07"/>
    <w:rsid w:val="00515AA5"/>
    <w:rsid w:val="00517939"/>
    <w:rsid w:val="00524D49"/>
    <w:rsid w:val="0053040E"/>
    <w:rsid w:val="0053309C"/>
    <w:rsid w:val="005330CA"/>
    <w:rsid w:val="0053316A"/>
    <w:rsid w:val="00534B6A"/>
    <w:rsid w:val="00537997"/>
    <w:rsid w:val="00542B29"/>
    <w:rsid w:val="00542F3F"/>
    <w:rsid w:val="00543055"/>
    <w:rsid w:val="00543960"/>
    <w:rsid w:val="0054493C"/>
    <w:rsid w:val="0054669B"/>
    <w:rsid w:val="00550163"/>
    <w:rsid w:val="00551C77"/>
    <w:rsid w:val="005523A8"/>
    <w:rsid w:val="00561960"/>
    <w:rsid w:val="005679DC"/>
    <w:rsid w:val="0057165B"/>
    <w:rsid w:val="005741C9"/>
    <w:rsid w:val="00574CB0"/>
    <w:rsid w:val="00574E34"/>
    <w:rsid w:val="00575BDB"/>
    <w:rsid w:val="005922F5"/>
    <w:rsid w:val="00594EA5"/>
    <w:rsid w:val="0059693E"/>
    <w:rsid w:val="005B1FC9"/>
    <w:rsid w:val="005C45A2"/>
    <w:rsid w:val="005D0AB0"/>
    <w:rsid w:val="005D4A20"/>
    <w:rsid w:val="005E0178"/>
    <w:rsid w:val="005E2591"/>
    <w:rsid w:val="005E2ABC"/>
    <w:rsid w:val="005E44A3"/>
    <w:rsid w:val="005E5C69"/>
    <w:rsid w:val="00600677"/>
    <w:rsid w:val="0060328C"/>
    <w:rsid w:val="00603FD1"/>
    <w:rsid w:val="006074B1"/>
    <w:rsid w:val="006106F3"/>
    <w:rsid w:val="0061091B"/>
    <w:rsid w:val="00612B72"/>
    <w:rsid w:val="00631E0B"/>
    <w:rsid w:val="0063255A"/>
    <w:rsid w:val="0063711C"/>
    <w:rsid w:val="006375D5"/>
    <w:rsid w:val="00637CC5"/>
    <w:rsid w:val="00650317"/>
    <w:rsid w:val="00670E9C"/>
    <w:rsid w:val="0067369B"/>
    <w:rsid w:val="00673D94"/>
    <w:rsid w:val="006832C2"/>
    <w:rsid w:val="006836E1"/>
    <w:rsid w:val="00684D52"/>
    <w:rsid w:val="00686CE6"/>
    <w:rsid w:val="00692699"/>
    <w:rsid w:val="006A00CF"/>
    <w:rsid w:val="006A1132"/>
    <w:rsid w:val="006A2914"/>
    <w:rsid w:val="006B00ED"/>
    <w:rsid w:val="006C239D"/>
    <w:rsid w:val="006C3AE0"/>
    <w:rsid w:val="006D07F7"/>
    <w:rsid w:val="006D2705"/>
    <w:rsid w:val="006D3BC5"/>
    <w:rsid w:val="006D3C0D"/>
    <w:rsid w:val="006D5C0E"/>
    <w:rsid w:val="006E3FC5"/>
    <w:rsid w:val="006E511B"/>
    <w:rsid w:val="006E7E9D"/>
    <w:rsid w:val="006F09C3"/>
    <w:rsid w:val="006F32B2"/>
    <w:rsid w:val="00702425"/>
    <w:rsid w:val="007060C3"/>
    <w:rsid w:val="007152F9"/>
    <w:rsid w:val="00726722"/>
    <w:rsid w:val="007305B4"/>
    <w:rsid w:val="00732C15"/>
    <w:rsid w:val="00751D2E"/>
    <w:rsid w:val="0076282E"/>
    <w:rsid w:val="00781931"/>
    <w:rsid w:val="007879CE"/>
    <w:rsid w:val="00797DFB"/>
    <w:rsid w:val="007A14D2"/>
    <w:rsid w:val="007A1B93"/>
    <w:rsid w:val="007A474D"/>
    <w:rsid w:val="007A7D3B"/>
    <w:rsid w:val="007B0267"/>
    <w:rsid w:val="007C00CD"/>
    <w:rsid w:val="007C3E45"/>
    <w:rsid w:val="007C4423"/>
    <w:rsid w:val="007D0C2D"/>
    <w:rsid w:val="007D3C8A"/>
    <w:rsid w:val="007E7173"/>
    <w:rsid w:val="007E7E8F"/>
    <w:rsid w:val="007F7495"/>
    <w:rsid w:val="00801E23"/>
    <w:rsid w:val="0081377A"/>
    <w:rsid w:val="0081580E"/>
    <w:rsid w:val="00830ACF"/>
    <w:rsid w:val="008343DD"/>
    <w:rsid w:val="00837F09"/>
    <w:rsid w:val="008423CC"/>
    <w:rsid w:val="00852E91"/>
    <w:rsid w:val="00856B03"/>
    <w:rsid w:val="00857316"/>
    <w:rsid w:val="0087328C"/>
    <w:rsid w:val="00874C01"/>
    <w:rsid w:val="00874C85"/>
    <w:rsid w:val="0087792B"/>
    <w:rsid w:val="00884FED"/>
    <w:rsid w:val="00886255"/>
    <w:rsid w:val="0089563F"/>
    <w:rsid w:val="00895EDA"/>
    <w:rsid w:val="008B54C1"/>
    <w:rsid w:val="008B558B"/>
    <w:rsid w:val="008B59C1"/>
    <w:rsid w:val="008C0C9C"/>
    <w:rsid w:val="008D0B2D"/>
    <w:rsid w:val="008D2A79"/>
    <w:rsid w:val="008D5590"/>
    <w:rsid w:val="008E0E18"/>
    <w:rsid w:val="008F1028"/>
    <w:rsid w:val="009009DB"/>
    <w:rsid w:val="00910436"/>
    <w:rsid w:val="00910853"/>
    <w:rsid w:val="009240C6"/>
    <w:rsid w:val="009244D2"/>
    <w:rsid w:val="00927D4E"/>
    <w:rsid w:val="00930169"/>
    <w:rsid w:val="00935D22"/>
    <w:rsid w:val="00940173"/>
    <w:rsid w:val="00940992"/>
    <w:rsid w:val="00940BC4"/>
    <w:rsid w:val="0094468E"/>
    <w:rsid w:val="00947357"/>
    <w:rsid w:val="00961ABA"/>
    <w:rsid w:val="009637D5"/>
    <w:rsid w:val="00964F21"/>
    <w:rsid w:val="0096571D"/>
    <w:rsid w:val="00971872"/>
    <w:rsid w:val="00977005"/>
    <w:rsid w:val="00980DC0"/>
    <w:rsid w:val="0098222F"/>
    <w:rsid w:val="00983EC7"/>
    <w:rsid w:val="0098530A"/>
    <w:rsid w:val="00987B3B"/>
    <w:rsid w:val="009912B2"/>
    <w:rsid w:val="00992EBB"/>
    <w:rsid w:val="00994369"/>
    <w:rsid w:val="00994C78"/>
    <w:rsid w:val="00995610"/>
    <w:rsid w:val="00996DF3"/>
    <w:rsid w:val="009A4CCB"/>
    <w:rsid w:val="009A5299"/>
    <w:rsid w:val="009B0F5A"/>
    <w:rsid w:val="009B26F0"/>
    <w:rsid w:val="009B32E0"/>
    <w:rsid w:val="009B3B8C"/>
    <w:rsid w:val="009B62C3"/>
    <w:rsid w:val="009C60D9"/>
    <w:rsid w:val="009E1F30"/>
    <w:rsid w:val="009E55F0"/>
    <w:rsid w:val="009E7E03"/>
    <w:rsid w:val="009F286A"/>
    <w:rsid w:val="009F5187"/>
    <w:rsid w:val="009F724A"/>
    <w:rsid w:val="00A0691F"/>
    <w:rsid w:val="00A153FD"/>
    <w:rsid w:val="00A216B1"/>
    <w:rsid w:val="00A2447D"/>
    <w:rsid w:val="00A277C1"/>
    <w:rsid w:val="00A43329"/>
    <w:rsid w:val="00A43B83"/>
    <w:rsid w:val="00A475D4"/>
    <w:rsid w:val="00A51074"/>
    <w:rsid w:val="00A52592"/>
    <w:rsid w:val="00A54CE3"/>
    <w:rsid w:val="00A5684B"/>
    <w:rsid w:val="00A56FA4"/>
    <w:rsid w:val="00A5759F"/>
    <w:rsid w:val="00A60361"/>
    <w:rsid w:val="00A675E9"/>
    <w:rsid w:val="00A72D15"/>
    <w:rsid w:val="00A733D0"/>
    <w:rsid w:val="00A76F09"/>
    <w:rsid w:val="00A778B9"/>
    <w:rsid w:val="00A828AD"/>
    <w:rsid w:val="00A8374E"/>
    <w:rsid w:val="00A90E7F"/>
    <w:rsid w:val="00AA2652"/>
    <w:rsid w:val="00AA6E18"/>
    <w:rsid w:val="00AB48C8"/>
    <w:rsid w:val="00AB651A"/>
    <w:rsid w:val="00AB7EF6"/>
    <w:rsid w:val="00AC3705"/>
    <w:rsid w:val="00AE758D"/>
    <w:rsid w:val="00AF467D"/>
    <w:rsid w:val="00B00638"/>
    <w:rsid w:val="00B01625"/>
    <w:rsid w:val="00B07CE2"/>
    <w:rsid w:val="00B1134F"/>
    <w:rsid w:val="00B14AA0"/>
    <w:rsid w:val="00B2221A"/>
    <w:rsid w:val="00B31CD3"/>
    <w:rsid w:val="00B342D3"/>
    <w:rsid w:val="00B37586"/>
    <w:rsid w:val="00B40237"/>
    <w:rsid w:val="00B4073B"/>
    <w:rsid w:val="00B43DC7"/>
    <w:rsid w:val="00B44656"/>
    <w:rsid w:val="00B619FF"/>
    <w:rsid w:val="00B62FAB"/>
    <w:rsid w:val="00B74B67"/>
    <w:rsid w:val="00B90638"/>
    <w:rsid w:val="00B96275"/>
    <w:rsid w:val="00B9772B"/>
    <w:rsid w:val="00BA0712"/>
    <w:rsid w:val="00BA1862"/>
    <w:rsid w:val="00BA29BD"/>
    <w:rsid w:val="00BA640B"/>
    <w:rsid w:val="00BA685C"/>
    <w:rsid w:val="00BB0FD1"/>
    <w:rsid w:val="00BB5184"/>
    <w:rsid w:val="00BC38FA"/>
    <w:rsid w:val="00BC478C"/>
    <w:rsid w:val="00BD2483"/>
    <w:rsid w:val="00BE58DC"/>
    <w:rsid w:val="00BF3B91"/>
    <w:rsid w:val="00BF5419"/>
    <w:rsid w:val="00C01CE0"/>
    <w:rsid w:val="00C05128"/>
    <w:rsid w:val="00C05EE6"/>
    <w:rsid w:val="00C1034E"/>
    <w:rsid w:val="00C1190F"/>
    <w:rsid w:val="00C123C9"/>
    <w:rsid w:val="00C12FFE"/>
    <w:rsid w:val="00C17A73"/>
    <w:rsid w:val="00C32090"/>
    <w:rsid w:val="00C337B5"/>
    <w:rsid w:val="00C34EDA"/>
    <w:rsid w:val="00C4080A"/>
    <w:rsid w:val="00C40F92"/>
    <w:rsid w:val="00C53CD1"/>
    <w:rsid w:val="00C53E30"/>
    <w:rsid w:val="00C542F6"/>
    <w:rsid w:val="00C6248E"/>
    <w:rsid w:val="00C77E84"/>
    <w:rsid w:val="00C81E7D"/>
    <w:rsid w:val="00C81ED5"/>
    <w:rsid w:val="00C8645A"/>
    <w:rsid w:val="00C927CC"/>
    <w:rsid w:val="00C93FC6"/>
    <w:rsid w:val="00CA26EB"/>
    <w:rsid w:val="00CA6239"/>
    <w:rsid w:val="00CB2059"/>
    <w:rsid w:val="00CB2F79"/>
    <w:rsid w:val="00CC124D"/>
    <w:rsid w:val="00CD0D39"/>
    <w:rsid w:val="00CE2B0B"/>
    <w:rsid w:val="00CE4214"/>
    <w:rsid w:val="00CF0777"/>
    <w:rsid w:val="00CF1E00"/>
    <w:rsid w:val="00CF26B4"/>
    <w:rsid w:val="00D04295"/>
    <w:rsid w:val="00D135E2"/>
    <w:rsid w:val="00D2121A"/>
    <w:rsid w:val="00D24768"/>
    <w:rsid w:val="00D3131F"/>
    <w:rsid w:val="00D31A18"/>
    <w:rsid w:val="00D32BC0"/>
    <w:rsid w:val="00D3416F"/>
    <w:rsid w:val="00D35749"/>
    <w:rsid w:val="00D41520"/>
    <w:rsid w:val="00D44E5F"/>
    <w:rsid w:val="00D45006"/>
    <w:rsid w:val="00D614C8"/>
    <w:rsid w:val="00D721A9"/>
    <w:rsid w:val="00D74195"/>
    <w:rsid w:val="00D8052A"/>
    <w:rsid w:val="00D82493"/>
    <w:rsid w:val="00D82F5C"/>
    <w:rsid w:val="00D831E5"/>
    <w:rsid w:val="00D838B6"/>
    <w:rsid w:val="00D87B72"/>
    <w:rsid w:val="00D90CEF"/>
    <w:rsid w:val="00D90F32"/>
    <w:rsid w:val="00D921A8"/>
    <w:rsid w:val="00D93343"/>
    <w:rsid w:val="00D95B34"/>
    <w:rsid w:val="00D963AB"/>
    <w:rsid w:val="00DA348E"/>
    <w:rsid w:val="00DA696C"/>
    <w:rsid w:val="00DB0080"/>
    <w:rsid w:val="00DB37A8"/>
    <w:rsid w:val="00DB7DAD"/>
    <w:rsid w:val="00DC0069"/>
    <w:rsid w:val="00DC1D5F"/>
    <w:rsid w:val="00DC4B8B"/>
    <w:rsid w:val="00DC578D"/>
    <w:rsid w:val="00DD062E"/>
    <w:rsid w:val="00DD20DD"/>
    <w:rsid w:val="00DD4569"/>
    <w:rsid w:val="00DD5592"/>
    <w:rsid w:val="00DD6EFD"/>
    <w:rsid w:val="00DD7D14"/>
    <w:rsid w:val="00DE69E4"/>
    <w:rsid w:val="00DF5F4D"/>
    <w:rsid w:val="00E0296F"/>
    <w:rsid w:val="00E0445D"/>
    <w:rsid w:val="00E04FEE"/>
    <w:rsid w:val="00E12346"/>
    <w:rsid w:val="00E13201"/>
    <w:rsid w:val="00E32B87"/>
    <w:rsid w:val="00E33D08"/>
    <w:rsid w:val="00E34660"/>
    <w:rsid w:val="00E371EA"/>
    <w:rsid w:val="00E37A5D"/>
    <w:rsid w:val="00E434C1"/>
    <w:rsid w:val="00E44F76"/>
    <w:rsid w:val="00E53387"/>
    <w:rsid w:val="00E62113"/>
    <w:rsid w:val="00E65DCD"/>
    <w:rsid w:val="00E67FCF"/>
    <w:rsid w:val="00E75C4B"/>
    <w:rsid w:val="00E76B35"/>
    <w:rsid w:val="00E8007A"/>
    <w:rsid w:val="00E802A1"/>
    <w:rsid w:val="00E81F32"/>
    <w:rsid w:val="00E86A69"/>
    <w:rsid w:val="00E86F3D"/>
    <w:rsid w:val="00E95F22"/>
    <w:rsid w:val="00EA1C70"/>
    <w:rsid w:val="00EA4ECC"/>
    <w:rsid w:val="00EA63D3"/>
    <w:rsid w:val="00EA6D0C"/>
    <w:rsid w:val="00EB2A97"/>
    <w:rsid w:val="00EC0E7C"/>
    <w:rsid w:val="00EC2CC8"/>
    <w:rsid w:val="00EC770F"/>
    <w:rsid w:val="00EC77A8"/>
    <w:rsid w:val="00ED3DD5"/>
    <w:rsid w:val="00EE15E5"/>
    <w:rsid w:val="00EE1D38"/>
    <w:rsid w:val="00EE3238"/>
    <w:rsid w:val="00EE594C"/>
    <w:rsid w:val="00EE5E88"/>
    <w:rsid w:val="00EE7DF0"/>
    <w:rsid w:val="00EF46C7"/>
    <w:rsid w:val="00F0430C"/>
    <w:rsid w:val="00F06B7B"/>
    <w:rsid w:val="00F10EB8"/>
    <w:rsid w:val="00F14284"/>
    <w:rsid w:val="00F224B1"/>
    <w:rsid w:val="00F24379"/>
    <w:rsid w:val="00F40579"/>
    <w:rsid w:val="00F43B9E"/>
    <w:rsid w:val="00F5265F"/>
    <w:rsid w:val="00F64CA1"/>
    <w:rsid w:val="00F66464"/>
    <w:rsid w:val="00F66632"/>
    <w:rsid w:val="00F70924"/>
    <w:rsid w:val="00F82F7F"/>
    <w:rsid w:val="00F9102F"/>
    <w:rsid w:val="00F93A32"/>
    <w:rsid w:val="00F96C7A"/>
    <w:rsid w:val="00FB3B4F"/>
    <w:rsid w:val="00FB6E6D"/>
    <w:rsid w:val="00FC217A"/>
    <w:rsid w:val="00FC366E"/>
    <w:rsid w:val="00FD195B"/>
    <w:rsid w:val="00FD2427"/>
    <w:rsid w:val="00FD4AE0"/>
    <w:rsid w:val="00FD7023"/>
    <w:rsid w:val="00FD7D43"/>
    <w:rsid w:val="00FE13E2"/>
    <w:rsid w:val="00FE5E10"/>
    <w:rsid w:val="00FE71F3"/>
    <w:rsid w:val="00FE7CAA"/>
    <w:rsid w:val="00FF3901"/>
    <w:rsid w:val="00FF4C07"/>
    <w:rsid w:val="00FF584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Theme="minorHAnsi" w:hAnsi="Arial" w:cs="Times New Roman"/>
        <w:sz w:val="24"/>
        <w:szCs w:val="24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caption" w:uiPriority="35" w:qFormat="1"/>
    <w:lsdException w:name="footnote reference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153F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A153FD"/>
    <w:pPr>
      <w:keepNext/>
      <w:shd w:val="clear" w:color="auto" w:fill="FFFFFF"/>
      <w:ind w:left="4320" w:firstLine="720"/>
      <w:outlineLvl w:val="0"/>
    </w:pPr>
    <w:rPr>
      <w:spacing w:val="-2"/>
      <w:sz w:val="24"/>
      <w:szCs w:val="24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E102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A153FD"/>
    <w:rPr>
      <w:rFonts w:ascii="Times New Roman" w:eastAsia="Times New Roman" w:hAnsi="Times New Roman"/>
      <w:spacing w:val="-2"/>
      <w:shd w:val="clear" w:color="auto" w:fill="FFFFFF"/>
      <w:lang w:eastAsia="pl-PL"/>
    </w:rPr>
  </w:style>
  <w:style w:type="paragraph" w:styleId="Akapitzlist">
    <w:name w:val="List Paragraph"/>
    <w:basedOn w:val="Normalny"/>
    <w:qFormat/>
    <w:rsid w:val="00F5265F"/>
    <w:pPr>
      <w:ind w:left="720"/>
      <w:contextualSpacing/>
    </w:pPr>
  </w:style>
  <w:style w:type="paragraph" w:customStyle="1" w:styleId="Tekstpodstawowy21">
    <w:name w:val="Tekst podstawowy 21"/>
    <w:basedOn w:val="Normalny"/>
    <w:rsid w:val="00B37586"/>
    <w:pPr>
      <w:tabs>
        <w:tab w:val="left" w:pos="426"/>
        <w:tab w:val="left" w:pos="850"/>
      </w:tabs>
      <w:suppressAutoHyphens/>
      <w:autoSpaceDE/>
      <w:autoSpaceDN/>
      <w:adjustRightInd/>
      <w:snapToGrid w:val="0"/>
      <w:jc w:val="center"/>
    </w:pPr>
    <w:rPr>
      <w:b/>
      <w:bCs/>
      <w:sz w:val="28"/>
      <w:szCs w:val="24"/>
      <w:lang w:eastAsia="ar-SA"/>
    </w:rPr>
  </w:style>
  <w:style w:type="paragraph" w:customStyle="1" w:styleId="msonormalcxspdrugie">
    <w:name w:val="msonormalcxspdrugie"/>
    <w:basedOn w:val="Normalny"/>
    <w:rsid w:val="00006293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Nagwek">
    <w:name w:val="header"/>
    <w:basedOn w:val="Normalny"/>
    <w:link w:val="NagwekZnak"/>
    <w:unhideWhenUsed/>
    <w:rsid w:val="000D653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0D6533"/>
    <w:rPr>
      <w:rFonts w:ascii="Times New Roman" w:eastAsia="Times New Roman" w:hAnsi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0D653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0D6533"/>
    <w:rPr>
      <w:rFonts w:ascii="Times New Roman" w:eastAsia="Times New Roman" w:hAnsi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rsid w:val="000D6533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semiHidden/>
    <w:rsid w:val="00E0296F"/>
    <w:pPr>
      <w:widowControl/>
      <w:tabs>
        <w:tab w:val="left" w:pos="142"/>
      </w:tabs>
      <w:autoSpaceDE/>
      <w:autoSpaceDN/>
      <w:adjustRightInd/>
      <w:ind w:left="709"/>
      <w:jc w:val="both"/>
    </w:pPr>
    <w:rPr>
      <w:rFonts w:ascii="Arial" w:hAnsi="Arial" w:cs="Arial"/>
      <w:sz w:val="24"/>
      <w:szCs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E0296F"/>
    <w:rPr>
      <w:rFonts w:eastAsia="Times New Roman" w:cs="Arial"/>
      <w:lang w:eastAsia="pl-PL"/>
    </w:rPr>
  </w:style>
  <w:style w:type="paragraph" w:customStyle="1" w:styleId="2">
    <w:name w:val="2"/>
    <w:rsid w:val="00E0296F"/>
    <w:pPr>
      <w:widowControl w:val="0"/>
      <w:tabs>
        <w:tab w:val="left" w:pos="340"/>
        <w:tab w:val="left" w:pos="680"/>
        <w:tab w:val="left" w:pos="1020"/>
        <w:tab w:val="left" w:pos="1361"/>
        <w:tab w:val="left" w:pos="1701"/>
        <w:tab w:val="left" w:pos="2041"/>
        <w:tab w:val="left" w:pos="2381"/>
        <w:tab w:val="left" w:pos="2721"/>
        <w:tab w:val="left" w:pos="3061"/>
        <w:tab w:val="left" w:pos="3402"/>
        <w:tab w:val="left" w:pos="3742"/>
        <w:tab w:val="left" w:pos="4082"/>
        <w:tab w:val="left" w:pos="4422"/>
        <w:tab w:val="left" w:pos="4762"/>
        <w:tab w:val="left" w:pos="5102"/>
        <w:tab w:val="left" w:pos="5443"/>
      </w:tabs>
      <w:spacing w:line="240" w:lineRule="atLeast"/>
      <w:ind w:left="680" w:hanging="340"/>
      <w:jc w:val="both"/>
    </w:pPr>
    <w:rPr>
      <w:rFonts w:ascii="Univers-PL" w:eastAsia="Times New Roman" w:hAnsi="Univers-PL"/>
      <w:b/>
      <w:bCs/>
      <w:caps/>
      <w:sz w:val="19"/>
      <w:szCs w:val="20"/>
      <w:lang w:eastAsia="pl-PL"/>
    </w:rPr>
  </w:style>
  <w:style w:type="table" w:styleId="Tabela-Siatka">
    <w:name w:val="Table Grid"/>
    <w:basedOn w:val="Standardowy"/>
    <w:uiPriority w:val="59"/>
    <w:rsid w:val="007F749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403B4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03B47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tresc">
    <w:name w:val="tresc"/>
    <w:basedOn w:val="Domylnaczcionkaakapitu"/>
    <w:rsid w:val="00FE7CAA"/>
  </w:style>
  <w:style w:type="paragraph" w:customStyle="1" w:styleId="Zawartotabeli">
    <w:name w:val="Zawartość tabeli"/>
    <w:basedOn w:val="Normalny"/>
    <w:rsid w:val="005E2ABC"/>
    <w:pPr>
      <w:suppressLineNumbers/>
      <w:suppressAutoHyphens/>
      <w:autoSpaceDE/>
      <w:autoSpaceDN/>
      <w:adjustRightInd/>
    </w:pPr>
    <w:rPr>
      <w:rFonts w:eastAsia="Lucida Sans Unicode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E102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0E1025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0E1025"/>
    <w:rPr>
      <w:rFonts w:ascii="Times New Roman" w:eastAsia="Times New Roman" w:hAnsi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semiHidden/>
    <w:rsid w:val="000E1025"/>
    <w:rPr>
      <w:vertAlign w:val="superscript"/>
    </w:rPr>
  </w:style>
  <w:style w:type="paragraph" w:styleId="Tekstprzypisudolnego">
    <w:name w:val="footnote text"/>
    <w:basedOn w:val="Normalny"/>
    <w:link w:val="TekstprzypisudolnegoZnak"/>
    <w:semiHidden/>
    <w:rsid w:val="000E1025"/>
    <w:pPr>
      <w:widowControl/>
      <w:autoSpaceDE/>
      <w:autoSpaceDN/>
      <w:adjustRightInd/>
    </w:p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0E1025"/>
    <w:rPr>
      <w:rFonts w:ascii="Times New Roman" w:eastAsia="Times New Roman" w:hAnsi="Times New Roman"/>
      <w:sz w:val="20"/>
      <w:szCs w:val="20"/>
      <w:lang w:eastAsia="pl-PL"/>
    </w:rPr>
  </w:style>
  <w:style w:type="paragraph" w:styleId="Zwykytekst">
    <w:name w:val="Plain Text"/>
    <w:basedOn w:val="Normalny"/>
    <w:link w:val="ZwykytekstZnak"/>
    <w:rsid w:val="000E1025"/>
    <w:pPr>
      <w:widowControl/>
      <w:autoSpaceDE/>
      <w:autoSpaceDN/>
      <w:adjustRightInd/>
    </w:pPr>
    <w:rPr>
      <w:rFonts w:ascii="Courier New" w:hAnsi="Courier New" w:cs="Courier New"/>
    </w:rPr>
  </w:style>
  <w:style w:type="character" w:customStyle="1" w:styleId="ZwykytekstZnak">
    <w:name w:val="Zwykły tekst Znak"/>
    <w:basedOn w:val="Domylnaczcionkaakapitu"/>
    <w:link w:val="Zwykytekst"/>
    <w:rsid w:val="000E1025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zacznik">
    <w:name w:val="załącznik"/>
    <w:basedOn w:val="Tekstpodstawowy"/>
    <w:autoRedefine/>
    <w:rsid w:val="000E1025"/>
    <w:pPr>
      <w:widowControl/>
      <w:numPr>
        <w:ilvl w:val="2"/>
        <w:numId w:val="6"/>
      </w:numPr>
      <w:tabs>
        <w:tab w:val="left" w:pos="426"/>
      </w:tabs>
      <w:autoSpaceDE/>
      <w:autoSpaceDN/>
      <w:adjustRightInd/>
      <w:spacing w:after="0"/>
      <w:ind w:left="284" w:right="-157"/>
    </w:pPr>
    <w:rPr>
      <w:rFonts w:ascii="Arial" w:hAnsi="Arial" w:cs="Arial"/>
      <w:iCs/>
      <w:sz w:val="28"/>
      <w:szCs w:val="28"/>
    </w:rPr>
  </w:style>
  <w:style w:type="character" w:customStyle="1" w:styleId="WW8Num2z0">
    <w:name w:val="WW8Num2z0"/>
    <w:rsid w:val="0067369B"/>
    <w:rPr>
      <w:rFonts w:ascii="Times New Roman" w:eastAsia="Times New Roman" w:hAnsi="Times New Roman" w:cs="Times New Roman"/>
    </w:rPr>
  </w:style>
  <w:style w:type="paragraph" w:styleId="Tekstpodstawowy2">
    <w:name w:val="Body Text 2"/>
    <w:basedOn w:val="Normalny"/>
    <w:link w:val="Tekstpodstawowy2Znak"/>
    <w:uiPriority w:val="99"/>
    <w:unhideWhenUsed/>
    <w:rsid w:val="00BA29B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BA29BD"/>
    <w:rPr>
      <w:rFonts w:ascii="Times New Roman" w:eastAsia="Times New Roman" w:hAnsi="Times New Roman"/>
      <w:sz w:val="20"/>
      <w:szCs w:val="20"/>
      <w:lang w:eastAsia="pl-PL"/>
    </w:rPr>
  </w:style>
  <w:style w:type="paragraph" w:styleId="Tekstkomentarza">
    <w:name w:val="annotation text"/>
    <w:basedOn w:val="Normalny"/>
    <w:link w:val="TekstkomentarzaZnak"/>
    <w:semiHidden/>
    <w:rsid w:val="00BA29BD"/>
    <w:pPr>
      <w:widowControl/>
      <w:autoSpaceDE/>
      <w:autoSpaceDN/>
      <w:adjustRightInd/>
    </w:pPr>
  </w:style>
  <w:style w:type="character" w:customStyle="1" w:styleId="TekstkomentarzaZnak">
    <w:name w:val="Tekst komentarza Znak"/>
    <w:basedOn w:val="Domylnaczcionkaakapitu"/>
    <w:link w:val="Tekstkomentarza"/>
    <w:semiHidden/>
    <w:rsid w:val="00BA29BD"/>
    <w:rPr>
      <w:rFonts w:ascii="Times New Roman" w:eastAsia="Times New Roman" w:hAnsi="Times New Roman"/>
      <w:sz w:val="20"/>
      <w:szCs w:val="20"/>
      <w:lang w:eastAsia="pl-PL"/>
    </w:rPr>
  </w:style>
  <w:style w:type="paragraph" w:customStyle="1" w:styleId="Standard">
    <w:name w:val="Standard"/>
    <w:rsid w:val="007D3C8A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lang w:val="de-DE" w:eastAsia="ja-JP" w:bidi="fa-IR"/>
    </w:rPr>
  </w:style>
  <w:style w:type="paragraph" w:styleId="NormalnyWeb">
    <w:name w:val="Normal (Web)"/>
    <w:basedOn w:val="Normalny"/>
    <w:uiPriority w:val="99"/>
    <w:semiHidden/>
    <w:unhideWhenUsed/>
    <w:rsid w:val="0020196B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20196B"/>
    <w:rPr>
      <w:b/>
      <w:bCs/>
    </w:rPr>
  </w:style>
  <w:style w:type="paragraph" w:styleId="Lista">
    <w:name w:val="List"/>
    <w:basedOn w:val="Tekstpodstawowy"/>
    <w:rsid w:val="000E79FF"/>
    <w:pPr>
      <w:widowControl/>
      <w:suppressAutoHyphens/>
      <w:autoSpaceDE/>
      <w:autoSpaceDN/>
      <w:adjustRightInd/>
      <w:spacing w:after="0"/>
      <w:jc w:val="center"/>
    </w:pPr>
    <w:rPr>
      <w:rFonts w:cs="Tahoma"/>
      <w:b/>
      <w:sz w:val="24"/>
      <w:lang w:eastAsia="ar-SA"/>
    </w:rPr>
  </w:style>
  <w:style w:type="paragraph" w:customStyle="1" w:styleId="Standardowy1">
    <w:name w:val="Standardowy1"/>
    <w:rsid w:val="000E79FF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/>
      <w:szCs w:val="20"/>
      <w:lang w:eastAsia="pl-PL"/>
    </w:rPr>
  </w:style>
  <w:style w:type="paragraph" w:customStyle="1" w:styleId="1">
    <w:name w:val="1"/>
    <w:rsid w:val="00692699"/>
    <w:pPr>
      <w:widowControl w:val="0"/>
      <w:tabs>
        <w:tab w:val="left" w:pos="340"/>
        <w:tab w:val="left" w:pos="680"/>
        <w:tab w:val="left" w:pos="1020"/>
        <w:tab w:val="left" w:pos="1361"/>
        <w:tab w:val="left" w:pos="1701"/>
        <w:tab w:val="left" w:pos="2041"/>
        <w:tab w:val="left" w:pos="2381"/>
        <w:tab w:val="left" w:pos="2721"/>
        <w:tab w:val="left" w:pos="3061"/>
        <w:tab w:val="left" w:pos="3402"/>
        <w:tab w:val="left" w:pos="3742"/>
        <w:tab w:val="left" w:pos="4082"/>
        <w:tab w:val="left" w:pos="4422"/>
        <w:tab w:val="left" w:pos="4762"/>
        <w:tab w:val="left" w:pos="5102"/>
        <w:tab w:val="left" w:pos="5443"/>
      </w:tabs>
      <w:suppressAutoHyphens/>
      <w:spacing w:before="60" w:line="240" w:lineRule="atLeast"/>
      <w:ind w:left="340" w:hanging="340"/>
      <w:jc w:val="both"/>
    </w:pPr>
    <w:rPr>
      <w:rFonts w:ascii="Univers-PL" w:eastAsia="Times New Roman" w:hAnsi="Univers-PL"/>
      <w:color w:val="00000A"/>
      <w:sz w:val="19"/>
      <w:szCs w:val="19"/>
      <w:lang w:eastAsia="pl-PL"/>
    </w:rPr>
  </w:style>
  <w:style w:type="paragraph" w:customStyle="1" w:styleId="Normalny1">
    <w:name w:val="Normalny1"/>
    <w:rsid w:val="00C40F92"/>
    <w:pPr>
      <w:widowControl w:val="0"/>
      <w:suppressAutoHyphens/>
      <w:textAlignment w:val="baseline"/>
    </w:pPr>
    <w:rPr>
      <w:rFonts w:ascii="Times New Roman" w:eastAsia="Andale Sans UI" w:hAnsi="Times New Roman" w:cs="Tahoma"/>
      <w:color w:val="00000A"/>
      <w:sz w:val="20"/>
      <w:szCs w:val="20"/>
      <w:lang w:val="de-DE" w:eastAsia="ja-JP" w:bidi="fa-I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HAnsi" w:hAnsi="Arial" w:cs="Times New Roman"/>
        <w:sz w:val="24"/>
        <w:szCs w:val="24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caption" w:uiPriority="35" w:qFormat="1"/>
    <w:lsdException w:name="footnote reference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153F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A153FD"/>
    <w:pPr>
      <w:keepNext/>
      <w:shd w:val="clear" w:color="auto" w:fill="FFFFFF"/>
      <w:ind w:left="4320" w:firstLine="720"/>
      <w:outlineLvl w:val="0"/>
    </w:pPr>
    <w:rPr>
      <w:spacing w:val="-2"/>
      <w:sz w:val="24"/>
      <w:szCs w:val="24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E102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A153FD"/>
    <w:rPr>
      <w:rFonts w:ascii="Times New Roman" w:eastAsia="Times New Roman" w:hAnsi="Times New Roman"/>
      <w:spacing w:val="-2"/>
      <w:shd w:val="clear" w:color="auto" w:fill="FFFFFF"/>
      <w:lang w:eastAsia="pl-PL"/>
    </w:rPr>
  </w:style>
  <w:style w:type="paragraph" w:styleId="Akapitzlist">
    <w:name w:val="List Paragraph"/>
    <w:basedOn w:val="Normalny"/>
    <w:qFormat/>
    <w:rsid w:val="00F5265F"/>
    <w:pPr>
      <w:ind w:left="720"/>
      <w:contextualSpacing/>
    </w:pPr>
  </w:style>
  <w:style w:type="paragraph" w:customStyle="1" w:styleId="Tekstpodstawowy21">
    <w:name w:val="Tekst podstawowy 21"/>
    <w:basedOn w:val="Normalny"/>
    <w:rsid w:val="00B37586"/>
    <w:pPr>
      <w:tabs>
        <w:tab w:val="left" w:pos="426"/>
        <w:tab w:val="left" w:pos="850"/>
      </w:tabs>
      <w:suppressAutoHyphens/>
      <w:autoSpaceDE/>
      <w:autoSpaceDN/>
      <w:adjustRightInd/>
      <w:snapToGrid w:val="0"/>
      <w:jc w:val="center"/>
    </w:pPr>
    <w:rPr>
      <w:b/>
      <w:bCs/>
      <w:sz w:val="28"/>
      <w:szCs w:val="24"/>
      <w:lang w:eastAsia="ar-SA"/>
    </w:rPr>
  </w:style>
  <w:style w:type="paragraph" w:customStyle="1" w:styleId="msonormalcxspdrugie">
    <w:name w:val="msonormalcxspdrugie"/>
    <w:basedOn w:val="Normalny"/>
    <w:rsid w:val="00006293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Nagwek">
    <w:name w:val="header"/>
    <w:basedOn w:val="Normalny"/>
    <w:link w:val="NagwekZnak"/>
    <w:unhideWhenUsed/>
    <w:rsid w:val="000D653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0D6533"/>
    <w:rPr>
      <w:rFonts w:ascii="Times New Roman" w:eastAsia="Times New Roman" w:hAnsi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0D653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0D6533"/>
    <w:rPr>
      <w:rFonts w:ascii="Times New Roman" w:eastAsia="Times New Roman" w:hAnsi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rsid w:val="000D6533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semiHidden/>
    <w:rsid w:val="00E0296F"/>
    <w:pPr>
      <w:widowControl/>
      <w:tabs>
        <w:tab w:val="left" w:pos="142"/>
      </w:tabs>
      <w:autoSpaceDE/>
      <w:autoSpaceDN/>
      <w:adjustRightInd/>
      <w:ind w:left="709"/>
      <w:jc w:val="both"/>
    </w:pPr>
    <w:rPr>
      <w:rFonts w:ascii="Arial" w:hAnsi="Arial" w:cs="Arial"/>
      <w:sz w:val="24"/>
      <w:szCs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E0296F"/>
    <w:rPr>
      <w:rFonts w:eastAsia="Times New Roman" w:cs="Arial"/>
      <w:lang w:eastAsia="pl-PL"/>
    </w:rPr>
  </w:style>
  <w:style w:type="paragraph" w:customStyle="1" w:styleId="2">
    <w:name w:val="2"/>
    <w:rsid w:val="00E0296F"/>
    <w:pPr>
      <w:widowControl w:val="0"/>
      <w:tabs>
        <w:tab w:val="left" w:pos="340"/>
        <w:tab w:val="left" w:pos="680"/>
        <w:tab w:val="left" w:pos="1020"/>
        <w:tab w:val="left" w:pos="1361"/>
        <w:tab w:val="left" w:pos="1701"/>
        <w:tab w:val="left" w:pos="2041"/>
        <w:tab w:val="left" w:pos="2381"/>
        <w:tab w:val="left" w:pos="2721"/>
        <w:tab w:val="left" w:pos="3061"/>
        <w:tab w:val="left" w:pos="3402"/>
        <w:tab w:val="left" w:pos="3742"/>
        <w:tab w:val="left" w:pos="4082"/>
        <w:tab w:val="left" w:pos="4422"/>
        <w:tab w:val="left" w:pos="4762"/>
        <w:tab w:val="left" w:pos="5102"/>
        <w:tab w:val="left" w:pos="5443"/>
      </w:tabs>
      <w:spacing w:line="240" w:lineRule="atLeast"/>
      <w:ind w:left="680" w:hanging="340"/>
      <w:jc w:val="both"/>
    </w:pPr>
    <w:rPr>
      <w:rFonts w:ascii="Univers-PL" w:eastAsia="Times New Roman" w:hAnsi="Univers-PL"/>
      <w:b/>
      <w:bCs/>
      <w:caps/>
      <w:sz w:val="19"/>
      <w:szCs w:val="20"/>
      <w:lang w:eastAsia="pl-PL"/>
    </w:rPr>
  </w:style>
  <w:style w:type="table" w:styleId="Tabela-Siatka">
    <w:name w:val="Table Grid"/>
    <w:basedOn w:val="Standardowy"/>
    <w:uiPriority w:val="59"/>
    <w:rsid w:val="007F74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403B4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03B47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tresc">
    <w:name w:val="tresc"/>
    <w:basedOn w:val="Domylnaczcionkaakapitu"/>
    <w:rsid w:val="00FE7CAA"/>
  </w:style>
  <w:style w:type="paragraph" w:customStyle="1" w:styleId="Zawartotabeli">
    <w:name w:val="Zawartość tabeli"/>
    <w:basedOn w:val="Normalny"/>
    <w:rsid w:val="005E2ABC"/>
    <w:pPr>
      <w:suppressLineNumbers/>
      <w:suppressAutoHyphens/>
      <w:autoSpaceDE/>
      <w:autoSpaceDN/>
      <w:adjustRightInd/>
    </w:pPr>
    <w:rPr>
      <w:rFonts w:eastAsia="Lucida Sans Unicode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E102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0E1025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0E1025"/>
    <w:rPr>
      <w:rFonts w:ascii="Times New Roman" w:eastAsia="Times New Roman" w:hAnsi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semiHidden/>
    <w:rsid w:val="000E1025"/>
    <w:rPr>
      <w:vertAlign w:val="superscript"/>
    </w:rPr>
  </w:style>
  <w:style w:type="paragraph" w:styleId="Tekstprzypisudolnego">
    <w:name w:val="footnote text"/>
    <w:basedOn w:val="Normalny"/>
    <w:link w:val="TekstprzypisudolnegoZnak"/>
    <w:semiHidden/>
    <w:rsid w:val="000E1025"/>
    <w:pPr>
      <w:widowControl/>
      <w:autoSpaceDE/>
      <w:autoSpaceDN/>
      <w:adjustRightInd/>
    </w:p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0E1025"/>
    <w:rPr>
      <w:rFonts w:ascii="Times New Roman" w:eastAsia="Times New Roman" w:hAnsi="Times New Roman"/>
      <w:sz w:val="20"/>
      <w:szCs w:val="20"/>
      <w:lang w:eastAsia="pl-PL"/>
    </w:rPr>
  </w:style>
  <w:style w:type="paragraph" w:styleId="Zwykytekst">
    <w:name w:val="Plain Text"/>
    <w:basedOn w:val="Normalny"/>
    <w:link w:val="ZwykytekstZnak"/>
    <w:rsid w:val="000E1025"/>
    <w:pPr>
      <w:widowControl/>
      <w:autoSpaceDE/>
      <w:autoSpaceDN/>
      <w:adjustRightInd/>
    </w:pPr>
    <w:rPr>
      <w:rFonts w:ascii="Courier New" w:hAnsi="Courier New" w:cs="Courier New"/>
    </w:rPr>
  </w:style>
  <w:style w:type="character" w:customStyle="1" w:styleId="ZwykytekstZnak">
    <w:name w:val="Zwykły tekst Znak"/>
    <w:basedOn w:val="Domylnaczcionkaakapitu"/>
    <w:link w:val="Zwykytekst"/>
    <w:rsid w:val="000E1025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zacznik">
    <w:name w:val="załącznik"/>
    <w:basedOn w:val="Tekstpodstawowy"/>
    <w:autoRedefine/>
    <w:rsid w:val="000E1025"/>
    <w:pPr>
      <w:widowControl/>
      <w:numPr>
        <w:ilvl w:val="2"/>
        <w:numId w:val="6"/>
      </w:numPr>
      <w:tabs>
        <w:tab w:val="left" w:pos="426"/>
      </w:tabs>
      <w:autoSpaceDE/>
      <w:autoSpaceDN/>
      <w:adjustRightInd/>
      <w:spacing w:after="0"/>
      <w:ind w:left="284" w:right="-157"/>
    </w:pPr>
    <w:rPr>
      <w:rFonts w:ascii="Arial" w:hAnsi="Arial" w:cs="Arial"/>
      <w:iCs/>
      <w:sz w:val="28"/>
      <w:szCs w:val="28"/>
    </w:rPr>
  </w:style>
  <w:style w:type="character" w:customStyle="1" w:styleId="WW8Num2z0">
    <w:name w:val="WW8Num2z0"/>
    <w:rsid w:val="0067369B"/>
    <w:rPr>
      <w:rFonts w:ascii="Times New Roman" w:eastAsia="Times New Roman" w:hAnsi="Times New Roman" w:cs="Times New Roman"/>
    </w:rPr>
  </w:style>
  <w:style w:type="paragraph" w:styleId="Tekstpodstawowy2">
    <w:name w:val="Body Text 2"/>
    <w:basedOn w:val="Normalny"/>
    <w:link w:val="Tekstpodstawowy2Znak"/>
    <w:uiPriority w:val="99"/>
    <w:unhideWhenUsed/>
    <w:rsid w:val="00BA29B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BA29BD"/>
    <w:rPr>
      <w:rFonts w:ascii="Times New Roman" w:eastAsia="Times New Roman" w:hAnsi="Times New Roman"/>
      <w:sz w:val="20"/>
      <w:szCs w:val="20"/>
      <w:lang w:eastAsia="pl-PL"/>
    </w:rPr>
  </w:style>
  <w:style w:type="paragraph" w:styleId="Tekstkomentarza">
    <w:name w:val="annotation text"/>
    <w:basedOn w:val="Normalny"/>
    <w:link w:val="TekstkomentarzaZnak"/>
    <w:semiHidden/>
    <w:rsid w:val="00BA29BD"/>
    <w:pPr>
      <w:widowControl/>
      <w:autoSpaceDE/>
      <w:autoSpaceDN/>
      <w:adjustRightInd/>
    </w:pPr>
  </w:style>
  <w:style w:type="character" w:customStyle="1" w:styleId="TekstkomentarzaZnak">
    <w:name w:val="Tekst komentarza Znak"/>
    <w:basedOn w:val="Domylnaczcionkaakapitu"/>
    <w:link w:val="Tekstkomentarza"/>
    <w:semiHidden/>
    <w:rsid w:val="00BA29BD"/>
    <w:rPr>
      <w:rFonts w:ascii="Times New Roman" w:eastAsia="Times New Roman" w:hAnsi="Times New Roman"/>
      <w:sz w:val="20"/>
      <w:szCs w:val="20"/>
      <w:lang w:eastAsia="pl-PL"/>
    </w:rPr>
  </w:style>
  <w:style w:type="paragraph" w:customStyle="1" w:styleId="Standard">
    <w:name w:val="Standard"/>
    <w:rsid w:val="007D3C8A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lang w:val="de-DE" w:eastAsia="ja-JP" w:bidi="fa-IR"/>
    </w:rPr>
  </w:style>
  <w:style w:type="paragraph" w:styleId="NormalnyWeb">
    <w:name w:val="Normal (Web)"/>
    <w:basedOn w:val="Normalny"/>
    <w:uiPriority w:val="99"/>
    <w:semiHidden/>
    <w:unhideWhenUsed/>
    <w:rsid w:val="0020196B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20196B"/>
    <w:rPr>
      <w:b/>
      <w:bCs/>
    </w:rPr>
  </w:style>
  <w:style w:type="paragraph" w:styleId="Lista">
    <w:name w:val="List"/>
    <w:basedOn w:val="Tekstpodstawowy"/>
    <w:rsid w:val="000E79FF"/>
    <w:pPr>
      <w:widowControl/>
      <w:suppressAutoHyphens/>
      <w:autoSpaceDE/>
      <w:autoSpaceDN/>
      <w:adjustRightInd/>
      <w:spacing w:after="0"/>
      <w:jc w:val="center"/>
    </w:pPr>
    <w:rPr>
      <w:rFonts w:cs="Tahoma"/>
      <w:b/>
      <w:sz w:val="24"/>
      <w:lang w:eastAsia="ar-SA"/>
    </w:rPr>
  </w:style>
  <w:style w:type="paragraph" w:customStyle="1" w:styleId="Standardowy1">
    <w:name w:val="Standardowy1"/>
    <w:rsid w:val="000E79FF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/>
      <w:szCs w:val="20"/>
      <w:lang w:eastAsia="pl-PL"/>
    </w:rPr>
  </w:style>
  <w:style w:type="paragraph" w:customStyle="1" w:styleId="1">
    <w:name w:val="1"/>
    <w:rsid w:val="00692699"/>
    <w:pPr>
      <w:widowControl w:val="0"/>
      <w:tabs>
        <w:tab w:val="left" w:pos="340"/>
        <w:tab w:val="left" w:pos="680"/>
        <w:tab w:val="left" w:pos="1020"/>
        <w:tab w:val="left" w:pos="1361"/>
        <w:tab w:val="left" w:pos="1701"/>
        <w:tab w:val="left" w:pos="2041"/>
        <w:tab w:val="left" w:pos="2381"/>
        <w:tab w:val="left" w:pos="2721"/>
        <w:tab w:val="left" w:pos="3061"/>
        <w:tab w:val="left" w:pos="3402"/>
        <w:tab w:val="left" w:pos="3742"/>
        <w:tab w:val="left" w:pos="4082"/>
        <w:tab w:val="left" w:pos="4422"/>
        <w:tab w:val="left" w:pos="4762"/>
        <w:tab w:val="left" w:pos="5102"/>
        <w:tab w:val="left" w:pos="5443"/>
      </w:tabs>
      <w:suppressAutoHyphens/>
      <w:spacing w:before="60" w:line="240" w:lineRule="atLeast"/>
      <w:ind w:left="340" w:hanging="340"/>
      <w:jc w:val="both"/>
    </w:pPr>
    <w:rPr>
      <w:rFonts w:ascii="Univers-PL" w:eastAsia="Times New Roman" w:hAnsi="Univers-PL"/>
      <w:color w:val="00000A"/>
      <w:sz w:val="19"/>
      <w:szCs w:val="19"/>
      <w:lang w:eastAsia="pl-PL"/>
    </w:rPr>
  </w:style>
  <w:style w:type="paragraph" w:customStyle="1" w:styleId="Normalny1">
    <w:name w:val="Normalny1"/>
    <w:rsid w:val="00C40F92"/>
    <w:pPr>
      <w:widowControl w:val="0"/>
      <w:suppressAutoHyphens/>
      <w:textAlignment w:val="baseline"/>
    </w:pPr>
    <w:rPr>
      <w:rFonts w:ascii="Times New Roman" w:eastAsia="Andale Sans UI" w:hAnsi="Times New Roman" w:cs="Tahoma"/>
      <w:color w:val="00000A"/>
      <w:sz w:val="20"/>
      <w:szCs w:val="20"/>
      <w:lang w:val="de-DE" w:eastAsia="ja-JP" w:bidi="fa-I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37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459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992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937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052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6629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0550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224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2216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1942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7603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0275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9394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3711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0021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2805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949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2378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2458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5395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9221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9526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9941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3730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6273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0839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9988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756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1706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46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02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7355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2083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6127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7390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5862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6760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7485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297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2099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466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2905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5194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1992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8601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5886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4549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8108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7547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5871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5448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3502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768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3864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182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5840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1644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5292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8534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70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8979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3906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0870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1357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1141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821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3636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5551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2095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5873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5798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9269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4341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7804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6371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0509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6345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6557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4419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1500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2240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794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3404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4057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3340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3177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8930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364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7276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7240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3216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1782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8742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2967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7727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830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7223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9505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3249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3187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8342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132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9845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7309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6355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9493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621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5891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8676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184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4926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3571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1488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7968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0853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7578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6439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7797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97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4186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7437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2481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1658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8217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8798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2621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710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3911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709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643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4067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4180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7456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8804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9275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1626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1353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44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922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414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233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7701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9683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2891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3495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8860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7550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8191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3376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3484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9992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9472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7147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711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6495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0459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4444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2316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138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2336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040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5062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5696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6160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5488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1242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2555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7994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8055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959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9818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1033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0243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0819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5529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6160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6269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1394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8646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4049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1962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470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8122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7740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9566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2788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1362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173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8619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8238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2442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4015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3478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7739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1530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5898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7610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4384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9105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1796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403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511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8542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5560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6229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6839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1631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4343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0507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3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189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5476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3491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4362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6870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02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3627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169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2764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1082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9241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4839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3324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7418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5171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321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5958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8403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353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085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7512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7258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5358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9789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7125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4440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9825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9369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1076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5667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5966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3936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3368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8984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6735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6976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9973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8891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1027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149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4568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29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211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5869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4428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0368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6533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2798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2955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5076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534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5500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2360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2160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4210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660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6975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4242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9372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1123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0244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8924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4591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737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9473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3209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1086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4264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0060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6756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6331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6569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3441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585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7548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4969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615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6266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8664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3691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8188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1247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873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7399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8796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4727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1158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4385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1729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8871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3183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681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6682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9058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3909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6306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2482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7112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1259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8329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959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7611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712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3898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5623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1821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3848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1256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5118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0994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3801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554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1669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0571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655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6386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8678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7884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618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6571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2894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8701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8314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0762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0458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2154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2827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795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0620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1216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4145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748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2584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8473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3931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1110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1423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4875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1687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7387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7005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7106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8379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6416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3345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4850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5697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9121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741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6097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66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9120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8384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9073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052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4788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2326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5511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9168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305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8752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8371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2688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2246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0877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5526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0336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6309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9207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0886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2134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9091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767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1612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0586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054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3006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607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2228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4727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525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5702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8680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6488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4189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426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9727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7984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4680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1322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8046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3473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9414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6491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1555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9964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8001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9768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5866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9703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5962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2009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1814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1514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187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849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5640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021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519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8168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2612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3130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3858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4361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1971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7776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8649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977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080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5540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3114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093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63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9567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9667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1487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6159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2414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8940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251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9105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0839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5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659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6835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889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126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7571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9303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8098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5998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1703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0227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6238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1530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8248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9759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1778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6248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9457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5064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8292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061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855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206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2034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524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8278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1116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8211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9820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7196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8780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0377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0236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3473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801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5321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130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214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4079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0373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646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5108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8802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2167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0984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9569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0744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92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074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7139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3023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3574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0647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4764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839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5272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047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5132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12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904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4558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4816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3867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2693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9771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780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426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45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806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9909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3719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1659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8736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461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9694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4084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162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1886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6184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3958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80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6770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7196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2703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4651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1379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2705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176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6010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9435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3247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3724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984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8868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8257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507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3667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342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9317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7269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9215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009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2895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63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3749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1919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7011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9989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684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1248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9164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153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9729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6002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913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560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5076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7957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0904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4640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7902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7837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7382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1432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7927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0210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5978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983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5278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8051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1375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0988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9031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9667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5395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4893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3356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7586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9866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9969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7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3485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65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693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834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4226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2410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5108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9101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0712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6622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9689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8870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4385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9710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141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7816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4088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5055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4927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50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5282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0629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4883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9241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8884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1165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2011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0791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2004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0248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7524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0352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612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0072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8085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2175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5203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4170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3394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6348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2130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1587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3903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7080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4921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4563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3339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764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2306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152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982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4209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7807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716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44696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4244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1995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4106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183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9214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361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2285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5128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734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7517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1209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419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2617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8287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103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655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1652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3242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4903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8645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9121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0924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6526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9408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4432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1745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881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0394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7159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980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325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8725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8388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4054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4904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266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0448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9615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3833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709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5571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295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5362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9554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9193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6371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8900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3962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6992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6722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4610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7455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4819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2789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5914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7467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4931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1303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5085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9683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9742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230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2488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8509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0082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9749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078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8116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691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2323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0778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2053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5133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2131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092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2393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1802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8759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1021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2119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7337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8866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3928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0141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7732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2008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1321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761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1167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6605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6968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4770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7622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322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7025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766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5513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3683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5370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1118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865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5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6736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3082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8940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2063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5778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6239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2166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5369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8721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6334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2224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5085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9813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1129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8153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7296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3469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9308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5081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4020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3747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62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5352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1808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0286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695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9769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9908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204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4354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522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40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4575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041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1438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0459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8324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9574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5400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1247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162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6156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0085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0066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6338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0018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7816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6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7110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5376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859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8029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5023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7140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2406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3731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623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5029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765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2628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1660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7424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3416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9751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1773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8615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3709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8182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1027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4579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91836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2640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7950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4486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0713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7748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9326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7064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6977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5210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8618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673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277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5284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5298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9328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906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1229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0215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38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224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8532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303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0767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2754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3115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8487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982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4989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043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7453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7311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3176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4923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579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5478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1110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3387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3989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2927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1205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5040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2677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6232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2510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4104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0080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9535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3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1310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0463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107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8224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4515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5427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019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132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5733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5419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1886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4220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457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3576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309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6628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818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6267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4231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4795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927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506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8242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4620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3487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3967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9145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4668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4517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2081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449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5601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0837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6393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4017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4490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0626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967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5323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3867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7703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792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7855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9305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1534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047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7917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4859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983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5517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4885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7039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9920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1529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1508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6660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392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0241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0788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8538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0919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8263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414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4020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2900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087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1178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5521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6099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9439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1533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1613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5521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4797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3529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6775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7463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5750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3081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86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0404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3116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0565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192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639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1062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3021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683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1577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6420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921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8273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7269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6203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1910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5003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052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8162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3335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3134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7429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0855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9658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6577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7423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786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3173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7486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1861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0242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3029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7864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9623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3479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3232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0978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4146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7479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6715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0432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2050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7599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938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4236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731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328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7790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311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9446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5129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4338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7417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0637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151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4286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1106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91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8897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9138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3268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703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2237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455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0482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614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0366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0891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0836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491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7151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8990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834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4584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4199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2432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8375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5178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5263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5935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0485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3723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2514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0941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0660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5530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265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6264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0606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0328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2571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3372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6345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7446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0769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3646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7546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4461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0231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80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6132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1687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7853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9003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0298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5690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339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8336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1412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482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3160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365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4347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3118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6799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0296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908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6557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7594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2896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2942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9404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1915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0087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1540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9225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0660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00669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95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9198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2325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700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202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4762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750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2400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7933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0316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801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1006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3479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4280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0250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2738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1107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191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6698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1978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324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3359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1012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644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8606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7784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4660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3528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3247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0229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1961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0320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7244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100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4728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5566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3073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1330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180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5869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7179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1299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3269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7733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1712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653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0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3787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4567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529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5087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304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920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4144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6788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8538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3914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7699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397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3226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0916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4077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8526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3071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5659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5773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5183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497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2614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0892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2784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6169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9288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2272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8459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675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9860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6915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9453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8837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1323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1877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2430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5985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8744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203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2274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1159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2597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6478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153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7826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7551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438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1321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9616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3077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7812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5953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6369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47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8977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6267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3167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467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943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0395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3560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0859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6653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2615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6954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9988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0548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9717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9485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0292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452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4487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4663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603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9027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3763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8117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535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2373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3405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2635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2442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4322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922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0882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2482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3074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60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8362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3484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3545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6588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255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3882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6487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1768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4284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2880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5673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588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1464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193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183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2421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6211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0722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130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5121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1099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9696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9816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9456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4074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7881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288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0824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9794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2147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6678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1274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4772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392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231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0188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0395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5117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602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9536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5545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7307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4111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898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4527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667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3723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68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2675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9969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0597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688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4990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8971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3722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3819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9859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653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1158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7131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687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4684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6831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7177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8881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3055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8445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6437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8394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2367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8119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5319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1674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307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4092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8685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692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1216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9677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4566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6185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2421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6557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073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6847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3432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3445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0405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8237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4082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7269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3489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530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7234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4275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5596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802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2715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783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994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9898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975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415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5634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5269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1539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156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4891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2958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510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2460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6406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2416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9493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5051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625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30429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9928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8957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9798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3297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241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468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8143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7907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330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2669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404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201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8056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2106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9779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9573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601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7827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4472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1402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2045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7750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6707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171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7741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6802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9764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8982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6925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0096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7849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6330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8850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5384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5480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349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991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8650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4435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878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1128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3142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4524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64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78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815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0807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9996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7919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570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2596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8554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5795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2994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3094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4262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3470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336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9902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634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9432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8667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8481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1815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2673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5970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2462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9754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650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6273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4772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6737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5279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9516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9821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7335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6570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4805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3763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7426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3281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8996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3008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7311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3380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078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0644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7890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7548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0905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3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2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86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719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73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08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23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14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1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217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9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70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25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64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59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997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99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95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63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hyperlink" Target="mailto:gmina@swieszyno.pl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12304F-9214-41CF-80C7-FB2BD7D962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15</Pages>
  <Words>3645</Words>
  <Characters>21875</Characters>
  <Application>Microsoft Office Word</Application>
  <DocSecurity>0</DocSecurity>
  <Lines>182</Lines>
  <Paragraphs>50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 USER</dc:creator>
  <cp:lastModifiedBy>LENOVO USER</cp:lastModifiedBy>
  <cp:revision>5</cp:revision>
  <cp:lastPrinted>2016-09-08T10:22:00Z</cp:lastPrinted>
  <dcterms:created xsi:type="dcterms:W3CDTF">2016-09-06T10:22:00Z</dcterms:created>
  <dcterms:modified xsi:type="dcterms:W3CDTF">2016-09-08T10:22:00Z</dcterms:modified>
</cp:coreProperties>
</file>