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A20" w:rsidRPr="008C6A42" w:rsidRDefault="002D2E58" w:rsidP="00340A20">
      <w:pPr>
        <w:pStyle w:val="Nagwek2"/>
        <w:spacing w:after="120"/>
        <w:ind w:left="0"/>
        <w:jc w:val="right"/>
        <w:rPr>
          <w:rFonts w:ascii="Arial" w:hAnsi="Arial" w:cs="Arial"/>
          <w:sz w:val="28"/>
          <w:szCs w:val="28"/>
        </w:rPr>
      </w:pPr>
      <w:bookmarkStart w:id="0" w:name="_Toc456899028"/>
      <w:r w:rsidRPr="008C6A42">
        <w:rPr>
          <w:rFonts w:ascii="Arial" w:hAnsi="Arial" w:cs="Arial"/>
          <w:sz w:val="28"/>
          <w:szCs w:val="28"/>
        </w:rPr>
        <w:t>ZAŁĄCZNIK</w:t>
      </w:r>
      <w:r w:rsidR="00A056F0" w:rsidRPr="008C6A42">
        <w:rPr>
          <w:rFonts w:ascii="Arial" w:hAnsi="Arial" w:cs="Arial"/>
          <w:sz w:val="28"/>
          <w:szCs w:val="28"/>
        </w:rPr>
        <w:t xml:space="preserve"> nr</w:t>
      </w:r>
      <w:r w:rsidR="00340A20" w:rsidRPr="008C6A42">
        <w:rPr>
          <w:rFonts w:ascii="Arial" w:hAnsi="Arial" w:cs="Arial"/>
          <w:sz w:val="28"/>
          <w:szCs w:val="28"/>
        </w:rPr>
        <w:t xml:space="preserve">  1</w:t>
      </w:r>
      <w:bookmarkEnd w:id="0"/>
    </w:p>
    <w:p w:rsidR="00C07371" w:rsidRDefault="00C07371" w:rsidP="00C07371"/>
    <w:p w:rsidR="00F376C3" w:rsidRPr="008C6A42" w:rsidRDefault="00F376C3" w:rsidP="00C07371"/>
    <w:p w:rsidR="00340A20" w:rsidRPr="008C6A42" w:rsidRDefault="00340A20" w:rsidP="00340A20">
      <w:pPr>
        <w:rPr>
          <w:rFonts w:ascii="Arial" w:hAnsi="Arial" w:cs="Arial"/>
          <w:sz w:val="20"/>
          <w:szCs w:val="20"/>
        </w:rPr>
      </w:pPr>
      <w:r w:rsidRPr="008C6A42">
        <w:rPr>
          <w:rFonts w:ascii="Arial" w:hAnsi="Arial" w:cs="Arial"/>
          <w:sz w:val="20"/>
          <w:szCs w:val="20"/>
        </w:rPr>
        <w:t xml:space="preserve">………………………………  </w:t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  <w:t xml:space="preserve">……………………………                </w:t>
      </w:r>
    </w:p>
    <w:p w:rsidR="00340A20" w:rsidRPr="008C6A42" w:rsidRDefault="00340A20" w:rsidP="00B25F69">
      <w:pPr>
        <w:rPr>
          <w:rFonts w:ascii="Arial" w:hAnsi="Arial" w:cs="Arial"/>
          <w:sz w:val="20"/>
          <w:szCs w:val="20"/>
        </w:rPr>
      </w:pPr>
      <w:r w:rsidRPr="008C6A42">
        <w:rPr>
          <w:rFonts w:ascii="Arial" w:hAnsi="Arial" w:cs="Arial"/>
          <w:sz w:val="20"/>
          <w:szCs w:val="20"/>
        </w:rPr>
        <w:t>(</w:t>
      </w:r>
      <w:r w:rsidR="00B25F69" w:rsidRPr="008C6A42">
        <w:rPr>
          <w:rFonts w:ascii="Arial" w:hAnsi="Arial" w:cs="Arial"/>
          <w:sz w:val="20"/>
          <w:szCs w:val="20"/>
        </w:rPr>
        <w:t>nazwa i adres wykonawcy</w:t>
      </w:r>
      <w:r w:rsidRPr="008C6A42">
        <w:rPr>
          <w:rFonts w:ascii="Arial" w:hAnsi="Arial" w:cs="Arial"/>
          <w:sz w:val="20"/>
          <w:szCs w:val="20"/>
        </w:rPr>
        <w:t>)</w:t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  <w:t>(</w:t>
      </w:r>
      <w:r w:rsidR="00B25F69" w:rsidRPr="008C6A42">
        <w:rPr>
          <w:rFonts w:ascii="Arial" w:hAnsi="Arial" w:cs="Arial"/>
          <w:sz w:val="20"/>
          <w:szCs w:val="20"/>
        </w:rPr>
        <w:t>miejscowość, data</w:t>
      </w:r>
      <w:r w:rsidRPr="008C6A42">
        <w:rPr>
          <w:rFonts w:ascii="Arial" w:hAnsi="Arial" w:cs="Arial"/>
          <w:sz w:val="20"/>
          <w:szCs w:val="20"/>
        </w:rPr>
        <w:t>)</w:t>
      </w:r>
    </w:p>
    <w:p w:rsidR="00340A20" w:rsidRPr="008C6A42" w:rsidRDefault="00340A20" w:rsidP="00340A20">
      <w:pPr>
        <w:rPr>
          <w:rFonts w:ascii="Arial" w:hAnsi="Arial" w:cs="Arial"/>
          <w:sz w:val="20"/>
          <w:szCs w:val="20"/>
        </w:rPr>
      </w:pPr>
    </w:p>
    <w:p w:rsidR="00035EF1" w:rsidRDefault="00035EF1" w:rsidP="0000205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F376C3" w:rsidRPr="008C6A42" w:rsidRDefault="00F376C3" w:rsidP="0000205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02056" w:rsidRPr="008C6A42" w:rsidRDefault="00002056" w:rsidP="0000205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C6A42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4C120C" w:rsidRPr="00736942" w:rsidRDefault="004C120C" w:rsidP="0000205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02056" w:rsidRPr="00736942" w:rsidRDefault="00002056" w:rsidP="0000205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</w:p>
    <w:p w:rsidR="007D6E41" w:rsidRPr="008C6A42" w:rsidRDefault="00002056" w:rsidP="00B25F69">
      <w:pPr>
        <w:jc w:val="both"/>
        <w:rPr>
          <w:rFonts w:ascii="Arial" w:hAnsi="Arial" w:cs="Arial"/>
          <w:bCs/>
        </w:rPr>
      </w:pPr>
      <w:r w:rsidRPr="008C6A42">
        <w:rPr>
          <w:rFonts w:ascii="Arial" w:hAnsi="Arial" w:cs="Arial"/>
          <w:bCs/>
        </w:rPr>
        <w:t xml:space="preserve">Odpowiadając na ogłoszenie o przetargu nieograniczonym na </w:t>
      </w:r>
      <w:r w:rsidR="002D2E58" w:rsidRPr="008C6A42">
        <w:rPr>
          <w:rFonts w:ascii="Arial" w:hAnsi="Arial" w:cs="Arial"/>
          <w:bCs/>
        </w:rPr>
        <w:t>realizację zadania:</w:t>
      </w:r>
    </w:p>
    <w:p w:rsidR="00FE33C4" w:rsidRPr="008C6A42" w:rsidRDefault="00FE33C4" w:rsidP="00B25F69">
      <w:pPr>
        <w:jc w:val="both"/>
        <w:rPr>
          <w:rFonts w:ascii="Arial" w:hAnsi="Arial" w:cs="Arial"/>
          <w:bCs/>
        </w:rPr>
      </w:pPr>
    </w:p>
    <w:p w:rsidR="004B4D20" w:rsidRPr="008C6A42" w:rsidRDefault="008A536C" w:rsidP="00E276C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  <w:r w:rsidRPr="008A536C">
        <w:rPr>
          <w:rFonts w:ascii="Arial" w:hAnsi="Arial" w:cs="Arial"/>
          <w:b/>
          <w:sz w:val="28"/>
        </w:rPr>
        <w:t>„</w:t>
      </w:r>
      <w:r w:rsidRPr="008A536C">
        <w:rPr>
          <w:rFonts w:ascii="Arial" w:hAnsi="Arial" w:cs="Arial"/>
          <w:b/>
          <w:bCs/>
          <w:sz w:val="28"/>
        </w:rPr>
        <w:t>Rozbudowa stacji uzdatniania wody wraz z infrastrukturą techniczną w miejscowości Czersk Koszaliński”</w:t>
      </w:r>
    </w:p>
    <w:p w:rsidR="00F3257B" w:rsidRPr="00736942" w:rsidRDefault="00F3257B" w:rsidP="00F3257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:rsidR="00FE33C4" w:rsidRPr="00736942" w:rsidRDefault="00FE33C4" w:rsidP="00FE33C4">
      <w:pPr>
        <w:autoSpaceDE w:val="0"/>
        <w:autoSpaceDN w:val="0"/>
        <w:adjustRightInd w:val="0"/>
        <w:jc w:val="center"/>
        <w:rPr>
          <w:rFonts w:ascii="Arial" w:hAnsi="Arial" w:cs="Arial"/>
          <w:b/>
          <w:highlight w:val="yellow"/>
        </w:rPr>
      </w:pPr>
    </w:p>
    <w:p w:rsidR="004A5686" w:rsidRPr="00736942" w:rsidRDefault="004A5686" w:rsidP="004A568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736942">
        <w:rPr>
          <w:rFonts w:ascii="Arial" w:hAnsi="Arial" w:cs="Arial"/>
        </w:rPr>
        <w:t xml:space="preserve">Oferuję/emy wykonanie przedmiotu zamówienia zgodnie z wymogami zawartymi </w:t>
      </w:r>
      <w:r w:rsidRPr="00736942">
        <w:rPr>
          <w:rFonts w:ascii="Arial" w:hAnsi="Arial" w:cs="Arial"/>
        </w:rPr>
        <w:br/>
        <w:t>w Specyfikacji Istotnych Warunków Zamówienia na następujących warunkach:</w:t>
      </w:r>
    </w:p>
    <w:p w:rsidR="00F376C3" w:rsidRPr="00736942" w:rsidRDefault="00F376C3" w:rsidP="004A568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C07371" w:rsidRPr="00736942" w:rsidRDefault="004A5686" w:rsidP="006705EC">
      <w:pPr>
        <w:pStyle w:val="Akapitzlist"/>
        <w:widowControl w:val="0"/>
        <w:numPr>
          <w:ilvl w:val="0"/>
          <w:numId w:val="59"/>
        </w:numPr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  <w:r w:rsidRPr="00736942">
        <w:rPr>
          <w:rFonts w:ascii="Arial" w:hAnsi="Arial" w:cs="Arial"/>
          <w:b/>
        </w:rPr>
        <w:t xml:space="preserve">W kryterium cena:  </w:t>
      </w:r>
    </w:p>
    <w:p w:rsidR="00C07371" w:rsidRPr="00736942" w:rsidRDefault="00035EF1" w:rsidP="00C0737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736942">
        <w:rPr>
          <w:rFonts w:ascii="Arial" w:hAnsi="Arial" w:cs="Arial"/>
          <w:b/>
        </w:rPr>
        <w:t>Cena ofertowa brutto</w:t>
      </w:r>
      <w:r w:rsidR="00C07371" w:rsidRPr="00736942">
        <w:rPr>
          <w:rFonts w:ascii="Arial" w:hAnsi="Arial" w:cs="Arial"/>
          <w:b/>
        </w:rPr>
        <w:t xml:space="preserve"> …………………………………………………PLN</w:t>
      </w:r>
    </w:p>
    <w:p w:rsidR="00C07371" w:rsidRPr="00736942" w:rsidRDefault="00C07371" w:rsidP="00C0737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36942">
        <w:rPr>
          <w:rFonts w:ascii="Arial" w:hAnsi="Arial" w:cs="Arial"/>
        </w:rPr>
        <w:t>słownie złotych:………………………………………………………………………..</w:t>
      </w:r>
    </w:p>
    <w:p w:rsidR="00035EF1" w:rsidRPr="00736942" w:rsidRDefault="00035EF1" w:rsidP="00035EF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736942">
        <w:rPr>
          <w:rFonts w:ascii="Arial" w:hAnsi="Arial" w:cs="Arial"/>
          <w:b/>
        </w:rPr>
        <w:t>Cena ofertowa netto …………………………………………………PLN</w:t>
      </w:r>
    </w:p>
    <w:p w:rsidR="00C07371" w:rsidRPr="00736942" w:rsidRDefault="00C07371" w:rsidP="00C0737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36942">
        <w:rPr>
          <w:rFonts w:ascii="Arial" w:hAnsi="Arial" w:cs="Arial"/>
        </w:rPr>
        <w:t>słownie złotych:………………………………………………………………………..</w:t>
      </w:r>
    </w:p>
    <w:p w:rsidR="004C120C" w:rsidRPr="00736942" w:rsidRDefault="004C120C" w:rsidP="00C0737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4A5686" w:rsidRPr="00736942" w:rsidRDefault="004A5686" w:rsidP="006705EC">
      <w:pPr>
        <w:pStyle w:val="Akapitzlist"/>
        <w:widowControl w:val="0"/>
        <w:numPr>
          <w:ilvl w:val="0"/>
          <w:numId w:val="59"/>
        </w:numPr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  <w:r w:rsidRPr="00736942">
        <w:rPr>
          <w:rFonts w:ascii="Arial" w:hAnsi="Arial" w:cs="Arial"/>
          <w:b/>
        </w:rPr>
        <w:t>W kryterium czas reakcji:</w:t>
      </w:r>
    </w:p>
    <w:p w:rsidR="004A5686" w:rsidRPr="00736942" w:rsidRDefault="004A5686" w:rsidP="006705EC">
      <w:pPr>
        <w:pStyle w:val="Tekstpodstawowywcity2"/>
        <w:numPr>
          <w:ilvl w:val="0"/>
          <w:numId w:val="60"/>
        </w:numPr>
        <w:spacing w:line="276" w:lineRule="auto"/>
      </w:pPr>
      <w:r w:rsidRPr="00736942">
        <w:t>- reak</w:t>
      </w:r>
      <w:r w:rsidR="00D81F86" w:rsidRPr="00736942">
        <w:t>cja na zgłoszenie  powyżej 48h</w:t>
      </w:r>
    </w:p>
    <w:p w:rsidR="004A5686" w:rsidRPr="00736942" w:rsidRDefault="004A5686" w:rsidP="006705EC">
      <w:pPr>
        <w:pStyle w:val="Tekstpodstawowywcity2"/>
        <w:numPr>
          <w:ilvl w:val="0"/>
          <w:numId w:val="60"/>
        </w:numPr>
        <w:spacing w:line="276" w:lineRule="auto"/>
      </w:pPr>
      <w:r w:rsidRPr="00736942">
        <w:t>- rea</w:t>
      </w:r>
      <w:r w:rsidR="00D81F86" w:rsidRPr="00736942">
        <w:t>kcja na zgłoszenie  24h - 48h</w:t>
      </w:r>
    </w:p>
    <w:p w:rsidR="004A5686" w:rsidRPr="00736942" w:rsidRDefault="004A5686" w:rsidP="006705EC">
      <w:pPr>
        <w:pStyle w:val="Tekstpodstawowywcity2"/>
        <w:numPr>
          <w:ilvl w:val="0"/>
          <w:numId w:val="60"/>
        </w:numPr>
        <w:spacing w:line="276" w:lineRule="auto"/>
      </w:pPr>
      <w:r w:rsidRPr="00736942">
        <w:t xml:space="preserve">- </w:t>
      </w:r>
      <w:r w:rsidR="00D81F86" w:rsidRPr="00736942">
        <w:t>reakcja na zgłoszenie  do 24h</w:t>
      </w:r>
    </w:p>
    <w:p w:rsidR="004A5686" w:rsidRPr="00736942" w:rsidRDefault="004A5686" w:rsidP="004A5686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736942">
        <w:rPr>
          <w:rFonts w:ascii="Arial" w:hAnsi="Arial" w:cs="Arial"/>
          <w:bCs/>
        </w:rPr>
        <w:t xml:space="preserve">Proszę zaznaczyć oferowany czas reakcji serwisu. </w:t>
      </w:r>
    </w:p>
    <w:p w:rsidR="00FE33C4" w:rsidRPr="00736942" w:rsidRDefault="00FE33C4" w:rsidP="00FE33C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highlight w:val="yellow"/>
        </w:rPr>
      </w:pPr>
    </w:p>
    <w:p w:rsidR="00D81F86" w:rsidRPr="00736942" w:rsidRDefault="00D81F86" w:rsidP="00D81F86">
      <w:pPr>
        <w:pStyle w:val="Akapitzlist"/>
        <w:widowControl w:val="0"/>
        <w:numPr>
          <w:ilvl w:val="0"/>
          <w:numId w:val="59"/>
        </w:numPr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  <w:r w:rsidRPr="00736942">
        <w:rPr>
          <w:rFonts w:ascii="Arial" w:hAnsi="Arial" w:cs="Arial"/>
          <w:b/>
        </w:rPr>
        <w:t>W kryterium czas gwarancji:</w:t>
      </w:r>
    </w:p>
    <w:p w:rsidR="00D81F86" w:rsidRPr="00736942" w:rsidRDefault="00D81F86" w:rsidP="00D81F86">
      <w:pPr>
        <w:pStyle w:val="Tekstpodstawowywcity2"/>
        <w:numPr>
          <w:ilvl w:val="0"/>
          <w:numId w:val="60"/>
        </w:numPr>
        <w:spacing w:line="276" w:lineRule="auto"/>
      </w:pPr>
      <w:r w:rsidRPr="00736942">
        <w:t>gwarancja 36</w:t>
      </w:r>
      <w:r w:rsidR="00736942">
        <w:t xml:space="preserve"> m-cy</w:t>
      </w:r>
    </w:p>
    <w:p w:rsidR="00D81F86" w:rsidRPr="00736942" w:rsidRDefault="00D81F86" w:rsidP="00D81F86">
      <w:pPr>
        <w:pStyle w:val="Tekstpodstawowywcity2"/>
        <w:numPr>
          <w:ilvl w:val="0"/>
          <w:numId w:val="60"/>
        </w:numPr>
        <w:spacing w:line="276" w:lineRule="auto"/>
      </w:pPr>
      <w:r w:rsidRPr="00736942">
        <w:t xml:space="preserve">gwarancja </w:t>
      </w:r>
      <w:r w:rsidR="00736942">
        <w:t>48 m-cy</w:t>
      </w:r>
    </w:p>
    <w:p w:rsidR="00D81F86" w:rsidRPr="00736942" w:rsidRDefault="00D81F86" w:rsidP="00D81F86">
      <w:pPr>
        <w:pStyle w:val="Tekstpodstawowywcity2"/>
        <w:numPr>
          <w:ilvl w:val="0"/>
          <w:numId w:val="60"/>
        </w:numPr>
        <w:spacing w:line="276" w:lineRule="auto"/>
      </w:pPr>
      <w:r w:rsidRPr="00736942">
        <w:t xml:space="preserve">gwarancja </w:t>
      </w:r>
      <w:r w:rsidR="00736942">
        <w:t>60 m-cy</w:t>
      </w:r>
    </w:p>
    <w:p w:rsidR="00D81F86" w:rsidRPr="00736942" w:rsidRDefault="00D81F86" w:rsidP="00D81F86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736942">
        <w:rPr>
          <w:rFonts w:ascii="Arial" w:hAnsi="Arial" w:cs="Arial"/>
          <w:bCs/>
        </w:rPr>
        <w:t xml:space="preserve">Proszę zaznaczyć czas gwarancji. </w:t>
      </w:r>
    </w:p>
    <w:p w:rsidR="00D81F86" w:rsidRPr="00736942" w:rsidRDefault="00D81F86" w:rsidP="00FE33C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highlight w:val="yellow"/>
        </w:rPr>
      </w:pPr>
    </w:p>
    <w:p w:rsidR="00035EF1" w:rsidRPr="008C6A42" w:rsidRDefault="00035EF1" w:rsidP="00035EF1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t>Dane dotyczące Zamawiającego: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t>Gmina  Świeszyno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t xml:space="preserve">Świeszyno 71, 76-024 Świeszyno 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t>tel.  94  316 12 70 / faks 94 316 14 91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lastRenderedPageBreak/>
        <w:t>Dane dotyczące Wykonawcy: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Nazwa.............................................................................................................................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Siedziba..................................................................................woj..................................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Nr telefonu/faksu............................................................................................................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nr NIP.............................................................................................................................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nr REGON......................................................................................................................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Osoba do kontaktu:</w:t>
      </w:r>
      <w:r w:rsidRPr="008C6A42">
        <w:rPr>
          <w:rFonts w:ascii="Arial" w:hAnsi="Arial" w:cs="Arial"/>
          <w:sz w:val="20"/>
          <w:szCs w:val="20"/>
        </w:rPr>
        <w:t>(imię, nazwisko, nr telefonu, fax., adres e-mail)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……………......................................................................................................................</w:t>
      </w:r>
    </w:p>
    <w:p w:rsidR="00035EF1" w:rsidRPr="008C6A42" w:rsidRDefault="00035EF1" w:rsidP="00035EF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002056" w:rsidRPr="008C6A42" w:rsidRDefault="00002056" w:rsidP="0000205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  <w:b/>
        </w:rPr>
        <w:t xml:space="preserve">Zobowiązania </w:t>
      </w:r>
      <w:r w:rsidR="008D6D92" w:rsidRPr="008C6A42">
        <w:rPr>
          <w:rFonts w:ascii="Arial" w:hAnsi="Arial" w:cs="Arial"/>
          <w:b/>
        </w:rPr>
        <w:t>W</w:t>
      </w:r>
      <w:r w:rsidRPr="008C6A42">
        <w:rPr>
          <w:rFonts w:ascii="Arial" w:hAnsi="Arial" w:cs="Arial"/>
          <w:b/>
        </w:rPr>
        <w:t>ykonawcy</w:t>
      </w:r>
      <w:r w:rsidR="00035EF1" w:rsidRPr="008C6A42">
        <w:rPr>
          <w:rFonts w:ascii="Arial" w:hAnsi="Arial" w:cs="Arial"/>
          <w:b/>
        </w:rPr>
        <w:t>:</w:t>
      </w:r>
    </w:p>
    <w:p w:rsidR="000A4A33" w:rsidRPr="008A536C" w:rsidRDefault="000A4A33" w:rsidP="00CE7E6C">
      <w:pPr>
        <w:pStyle w:val="Akapitzlist"/>
        <w:widowControl w:val="0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A536C">
        <w:rPr>
          <w:rFonts w:ascii="Arial" w:hAnsi="Arial" w:cs="Arial"/>
        </w:rPr>
        <w:t>Oświadczam/my, że podana kwota ofertowa  obejmuje wszelkie koszty związane z wykonaniem przedmiotu zamówienia;</w:t>
      </w:r>
    </w:p>
    <w:p w:rsidR="002B42AB" w:rsidRPr="008C6A42" w:rsidRDefault="000A4A33" w:rsidP="00CE7E6C">
      <w:pPr>
        <w:pStyle w:val="Akapitzlist"/>
        <w:widowControl w:val="0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A536C">
        <w:rPr>
          <w:rFonts w:ascii="Arial" w:hAnsi="Arial" w:cs="Arial"/>
        </w:rPr>
        <w:t xml:space="preserve"> Oświadczam/my, że z</w:t>
      </w:r>
      <w:r w:rsidR="00002056" w:rsidRPr="008A536C">
        <w:rPr>
          <w:rFonts w:ascii="Arial" w:hAnsi="Arial" w:cs="Arial"/>
        </w:rPr>
        <w:t>apoznałem</w:t>
      </w:r>
      <w:r w:rsidRPr="008A536C">
        <w:rPr>
          <w:rFonts w:ascii="Arial" w:hAnsi="Arial" w:cs="Arial"/>
        </w:rPr>
        <w:t>/</w:t>
      </w:r>
      <w:r w:rsidR="00002056" w:rsidRPr="008A536C">
        <w:rPr>
          <w:rFonts w:ascii="Arial" w:hAnsi="Arial" w:cs="Arial"/>
        </w:rPr>
        <w:t>liśmy się z treścią SIWZ dla nini</w:t>
      </w:r>
      <w:r w:rsidR="00002056" w:rsidRPr="008C6A42">
        <w:rPr>
          <w:rFonts w:ascii="Arial" w:hAnsi="Arial" w:cs="Arial"/>
        </w:rPr>
        <w:t>ejszego zamówienia</w:t>
      </w:r>
      <w:r w:rsidR="002B42AB" w:rsidRPr="008C6A42">
        <w:rPr>
          <w:rFonts w:ascii="Arial" w:hAnsi="Arial" w:cs="Arial"/>
        </w:rPr>
        <w:t>,</w:t>
      </w:r>
      <w:r w:rsidR="00002056" w:rsidRPr="008C6A42">
        <w:rPr>
          <w:rFonts w:ascii="Arial" w:hAnsi="Arial" w:cs="Arial"/>
        </w:rPr>
        <w:t xml:space="preserve"> akceptuję</w:t>
      </w:r>
      <w:r w:rsidRPr="008C6A42">
        <w:rPr>
          <w:rFonts w:ascii="Arial" w:hAnsi="Arial" w:cs="Arial"/>
        </w:rPr>
        <w:t>/</w:t>
      </w:r>
      <w:r w:rsidR="00002056" w:rsidRPr="008C6A42">
        <w:rPr>
          <w:rFonts w:ascii="Arial" w:hAnsi="Arial" w:cs="Arial"/>
        </w:rPr>
        <w:t>jemy ją bez ograniczeń</w:t>
      </w:r>
      <w:r w:rsidR="002B42AB" w:rsidRPr="008C6A42">
        <w:rPr>
          <w:rFonts w:ascii="Arial" w:hAnsi="Arial" w:cs="Arial"/>
        </w:rPr>
        <w:t>.</w:t>
      </w:r>
    </w:p>
    <w:p w:rsidR="000A4A33" w:rsidRPr="008C6A42" w:rsidRDefault="000A4A33" w:rsidP="00CE7E6C">
      <w:pPr>
        <w:pStyle w:val="Akapitzlist"/>
        <w:widowControl w:val="0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Oświadczam/my, że</w:t>
      </w:r>
      <w:r w:rsidR="00427582" w:rsidRPr="008C6A42">
        <w:rPr>
          <w:rFonts w:ascii="Arial" w:hAnsi="Arial" w:cs="Arial"/>
        </w:rPr>
        <w:t xml:space="preserve"> uważam/my się związani niniejszą ofertą</w:t>
      </w:r>
      <w:r w:rsidRPr="008C6A42">
        <w:rPr>
          <w:rFonts w:ascii="Arial" w:hAnsi="Arial" w:cs="Arial"/>
        </w:rPr>
        <w:t xml:space="preserve"> przez okres 30 dni od daty upływu terminu składania ofert;</w:t>
      </w:r>
    </w:p>
    <w:p w:rsidR="000A4A33" w:rsidRPr="008C6A42" w:rsidRDefault="000A4A33" w:rsidP="00CE7E6C">
      <w:pPr>
        <w:pStyle w:val="Akapitzlist"/>
        <w:widowControl w:val="0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Akceptuję/my  termin  wykonania  zamówienia  oraz  warunki  płatności  określone  przez Zamawiającego w SIWZ;</w:t>
      </w:r>
    </w:p>
    <w:p w:rsidR="000A4A33" w:rsidRPr="008C6A42" w:rsidRDefault="000A4A33" w:rsidP="00CE7E6C">
      <w:pPr>
        <w:pStyle w:val="Akapitzlist"/>
        <w:widowControl w:val="0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 xml:space="preserve">Gwarantuję/jemy wykonanie całości niniejszego zamówienia zgodnie </w:t>
      </w:r>
      <w:r w:rsidRPr="008C6A42">
        <w:rPr>
          <w:rFonts w:ascii="Arial" w:hAnsi="Arial" w:cs="Arial"/>
        </w:rPr>
        <w:br/>
        <w:t>z treścią: SIWZ, wyjaśnieniami do SIWZ oraz jej modyfikacji;</w:t>
      </w:r>
    </w:p>
    <w:p w:rsidR="000A4A33" w:rsidRPr="008C6A42" w:rsidRDefault="000A4A33" w:rsidP="00CE7E6C">
      <w:pPr>
        <w:pStyle w:val="Akapitzlist"/>
        <w:widowControl w:val="0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W przypadku uznania mojej/naszej oferty za najkorzystniejszą, umowę zobowiązujemy się zawrzeć w miejscu i terminie, jakie zostaną wskazane przez</w:t>
      </w:r>
      <w:r w:rsidR="004F67CD" w:rsidRPr="008C6A42">
        <w:rPr>
          <w:rFonts w:ascii="Arial" w:hAnsi="Arial" w:cs="Arial"/>
        </w:rPr>
        <w:t xml:space="preserve"> </w:t>
      </w:r>
      <w:r w:rsidRPr="008C6A42">
        <w:rPr>
          <w:rFonts w:ascii="Arial" w:hAnsi="Arial" w:cs="Arial"/>
        </w:rPr>
        <w:t>Zamawiającego;</w:t>
      </w:r>
    </w:p>
    <w:p w:rsidR="000A4A33" w:rsidRDefault="000A4A33" w:rsidP="00CE7E6C">
      <w:pPr>
        <w:pStyle w:val="Akapitzlist"/>
        <w:widowControl w:val="0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 xml:space="preserve">Oświadczam, że akceptuję proponowany przez </w:t>
      </w:r>
      <w:r w:rsidR="00F10B10" w:rsidRPr="008C6A42">
        <w:rPr>
          <w:rFonts w:ascii="Arial" w:hAnsi="Arial" w:cs="Arial"/>
        </w:rPr>
        <w:t>Z</w:t>
      </w:r>
      <w:r w:rsidRPr="008C6A42">
        <w:rPr>
          <w:rFonts w:ascii="Arial" w:hAnsi="Arial" w:cs="Arial"/>
        </w:rPr>
        <w:t>amawiającego projekt umowy oraz postanowienia zawarte w specyfikacji istotnych warunków zamówienia;</w:t>
      </w:r>
    </w:p>
    <w:p w:rsidR="00736942" w:rsidRPr="007A4B00" w:rsidRDefault="00736942" w:rsidP="00736942">
      <w:pPr>
        <w:pStyle w:val="Akapitzlist"/>
        <w:widowControl w:val="0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color w:val="000000"/>
        </w:rPr>
      </w:pPr>
      <w:r w:rsidRPr="007A4B00">
        <w:rPr>
          <w:rFonts w:ascii="Arial" w:hAnsi="Arial" w:cs="Arial"/>
          <w:color w:val="000000"/>
        </w:rPr>
        <w:t>Oświadczam, że wybór niniejszej oferty nie będzie prowadził do powstania u zamawiającego obowiązku podatkowego / będzie prowadził do powstania u zamawiającego obowiązku podatkowego w następującym zakresie:</w:t>
      </w:r>
    </w:p>
    <w:p w:rsidR="00736942" w:rsidRPr="008C6A42" w:rsidRDefault="00736942" w:rsidP="00736942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7A4B00">
        <w:rPr>
          <w:rFonts w:ascii="Arial" w:hAnsi="Arial" w:cs="Arial"/>
          <w:color w:val="000000"/>
        </w:rPr>
        <w:t>…………………………………………………………………………………………….</w:t>
      </w:r>
    </w:p>
    <w:p w:rsidR="000A4A33" w:rsidRPr="008C6A42" w:rsidRDefault="000A4A33" w:rsidP="00CE7E6C">
      <w:pPr>
        <w:pStyle w:val="Akapitzlist"/>
        <w:widowControl w:val="0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 xml:space="preserve">Na podstawie art. 8 ust. 3 ustawy z dnia 29 stycznia 2004 r. </w:t>
      </w:r>
      <w:r w:rsidR="000D4B91" w:rsidRPr="008C6A42">
        <w:rPr>
          <w:rFonts w:ascii="Arial" w:hAnsi="Arial" w:cs="Arial"/>
        </w:rPr>
        <w:t>u</w:t>
      </w:r>
      <w:r w:rsidR="009514A4" w:rsidRPr="008C6A42">
        <w:rPr>
          <w:rFonts w:ascii="Arial" w:hAnsi="Arial" w:cs="Arial"/>
        </w:rPr>
        <w:t>PZP</w:t>
      </w:r>
      <w:r w:rsidRPr="008C6A42">
        <w:rPr>
          <w:rFonts w:ascii="Arial" w:hAnsi="Arial" w:cs="Arial"/>
        </w:rPr>
        <w:t xml:space="preserve"> ,żadne</w:t>
      </w:r>
      <w:r w:rsidR="004C120C" w:rsidRPr="008C6A42">
        <w:rPr>
          <w:rFonts w:ascii="Arial" w:hAnsi="Arial" w:cs="Arial"/>
        </w:rPr>
        <w:br/>
      </w:r>
      <w:r w:rsidRPr="008C6A42">
        <w:rPr>
          <w:rFonts w:ascii="Arial" w:hAnsi="Arial" w:cs="Arial"/>
        </w:rPr>
        <w:t>z informacji zawartych w ofercie nie stanowią tajemnicy przedsiębiorstwa</w:t>
      </w:r>
      <w:r w:rsidR="004F67CD" w:rsidRPr="008C6A42">
        <w:rPr>
          <w:rFonts w:ascii="Arial" w:hAnsi="Arial" w:cs="Arial"/>
        </w:rPr>
        <w:t xml:space="preserve"> </w:t>
      </w:r>
      <w:r w:rsidRPr="008C6A42">
        <w:rPr>
          <w:rFonts w:ascii="Arial" w:hAnsi="Arial" w:cs="Arial"/>
        </w:rPr>
        <w:t>w rozumieniu przepisów o zwalczaniu nieuczciwej konkurencji / wskazane poniżej informacje zawarte w ofercie stanowią tajemnicę przedsiębiorstwa</w:t>
      </w:r>
      <w:r w:rsidR="004F67CD" w:rsidRPr="008C6A42">
        <w:rPr>
          <w:rFonts w:ascii="Arial" w:hAnsi="Arial" w:cs="Arial"/>
        </w:rPr>
        <w:t xml:space="preserve"> </w:t>
      </w:r>
      <w:r w:rsidRPr="008C6A42">
        <w:rPr>
          <w:rFonts w:ascii="Arial" w:hAnsi="Arial" w:cs="Arial"/>
        </w:rPr>
        <w:t>w rozumieniu przepisów o zwalczaniu nieuczciwej konkurencji i w  związku</w:t>
      </w:r>
      <w:r w:rsidR="004F67CD" w:rsidRPr="008C6A42">
        <w:rPr>
          <w:rFonts w:ascii="Arial" w:hAnsi="Arial" w:cs="Arial"/>
        </w:rPr>
        <w:t xml:space="preserve"> </w:t>
      </w:r>
      <w:r w:rsidRPr="008C6A42">
        <w:rPr>
          <w:rFonts w:ascii="Arial" w:hAnsi="Arial" w:cs="Arial"/>
        </w:rPr>
        <w:t>z  niniejszym  nie  mogą  być  one  udostępniane,  w  szczególności  innym uczestnikom postępowania.</w:t>
      </w:r>
    </w:p>
    <w:p w:rsidR="004C120C" w:rsidRPr="008C6A42" w:rsidRDefault="004C120C" w:rsidP="004C120C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0"/>
        <w:gridCol w:w="4141"/>
        <w:gridCol w:w="1815"/>
        <w:gridCol w:w="1426"/>
      </w:tblGrid>
      <w:tr w:rsidR="000A4A33" w:rsidRPr="008C6A42" w:rsidTr="00D81F86">
        <w:trPr>
          <w:trHeight w:hRule="exact" w:val="471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spacing w:line="224" w:lineRule="exact"/>
              <w:ind w:left="229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Oz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na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z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enie 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od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z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aju 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(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na</w:t>
            </w:r>
            <w:r w:rsidRPr="008C6A42">
              <w:rPr>
                <w:rFonts w:ascii="Arial" w:hAnsi="Arial" w:cs="Arial"/>
                <w:b/>
                <w:bCs/>
                <w:spacing w:val="3"/>
                <w:sz w:val="20"/>
                <w:szCs w:val="20"/>
              </w:rPr>
              <w:t>zw</w:t>
            </w:r>
            <w:r w:rsidRPr="008C6A42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) in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spacing w:line="224" w:lineRule="exact"/>
              <w:ind w:left="837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8C6A42">
              <w:rPr>
                <w:rFonts w:ascii="Arial" w:hAnsi="Arial" w:cs="Arial"/>
                <w:b/>
                <w:bCs/>
                <w:spacing w:val="3"/>
                <w:sz w:val="20"/>
                <w:szCs w:val="20"/>
              </w:rPr>
              <w:t>n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y w o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cie</w:t>
            </w:r>
          </w:p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(</w:t>
            </w:r>
            <w:r w:rsidRPr="008C6A42">
              <w:rPr>
                <w:rFonts w:ascii="Arial" w:hAnsi="Arial" w:cs="Arial"/>
                <w:b/>
                <w:bCs/>
                <w:spacing w:val="3"/>
                <w:sz w:val="20"/>
                <w:szCs w:val="20"/>
              </w:rPr>
              <w:t>w</w:t>
            </w:r>
            <w:r w:rsidRPr="008C6A42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ż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one 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8C6A42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 w:rsidRPr="008C6A42">
              <w:rPr>
                <w:rFonts w:ascii="Arial" w:hAnsi="Arial" w:cs="Arial"/>
                <w:b/>
                <w:bCs/>
                <w:spacing w:val="3"/>
                <w:sz w:val="20"/>
                <w:szCs w:val="20"/>
              </w:rPr>
              <w:t>f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ą)</w:t>
            </w:r>
          </w:p>
        </w:tc>
      </w:tr>
      <w:tr w:rsidR="000A4A33" w:rsidRPr="008C6A42" w:rsidTr="00D81F86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spacing w:line="224" w:lineRule="exact"/>
              <w:ind w:left="744" w:right="7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spacing w:line="224" w:lineRule="exact"/>
              <w:ind w:left="547" w:right="55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do</w:t>
            </w:r>
          </w:p>
        </w:tc>
      </w:tr>
      <w:tr w:rsidR="000A4A33" w:rsidRPr="008C6A42" w:rsidTr="00D81F86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A33" w:rsidRPr="008C6A42" w:rsidTr="00D81F86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A33" w:rsidRPr="008C6A42" w:rsidRDefault="000A4A33" w:rsidP="00BF3D1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A4A33" w:rsidRDefault="000A4A33" w:rsidP="000A4A33">
      <w:pPr>
        <w:widowControl w:val="0"/>
        <w:autoSpaceDE w:val="0"/>
        <w:autoSpaceDN w:val="0"/>
        <w:adjustRightInd w:val="0"/>
        <w:spacing w:before="3" w:line="110" w:lineRule="exact"/>
        <w:rPr>
          <w:rFonts w:ascii="Arial" w:hAnsi="Arial" w:cs="Arial"/>
          <w:highlight w:val="yellow"/>
        </w:rPr>
      </w:pPr>
    </w:p>
    <w:p w:rsidR="008A536C" w:rsidRDefault="008A536C" w:rsidP="000A4A33">
      <w:pPr>
        <w:widowControl w:val="0"/>
        <w:autoSpaceDE w:val="0"/>
        <w:autoSpaceDN w:val="0"/>
        <w:adjustRightInd w:val="0"/>
        <w:spacing w:before="3" w:line="110" w:lineRule="exact"/>
        <w:rPr>
          <w:rFonts w:ascii="Arial" w:hAnsi="Arial" w:cs="Arial"/>
          <w:highlight w:val="yellow"/>
        </w:rPr>
      </w:pPr>
    </w:p>
    <w:p w:rsidR="008A536C" w:rsidRPr="008C6A42" w:rsidRDefault="008A536C" w:rsidP="000A4A33">
      <w:pPr>
        <w:widowControl w:val="0"/>
        <w:autoSpaceDE w:val="0"/>
        <w:autoSpaceDN w:val="0"/>
        <w:adjustRightInd w:val="0"/>
        <w:spacing w:before="3" w:line="110" w:lineRule="exact"/>
        <w:rPr>
          <w:rFonts w:ascii="Arial" w:hAnsi="Arial" w:cs="Arial"/>
          <w:highlight w:val="yellow"/>
        </w:rPr>
      </w:pPr>
    </w:p>
    <w:p w:rsidR="00EF4221" w:rsidRPr="008C6A42" w:rsidRDefault="00216019" w:rsidP="00CE7E6C">
      <w:pPr>
        <w:pStyle w:val="Akapitzlist"/>
        <w:widowControl w:val="0"/>
        <w:numPr>
          <w:ilvl w:val="1"/>
          <w:numId w:val="6"/>
        </w:numPr>
        <w:tabs>
          <w:tab w:val="left" w:pos="284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EF4221" w:rsidRPr="008C6A42">
        <w:rPr>
          <w:rFonts w:ascii="Arial" w:hAnsi="Arial" w:cs="Arial"/>
        </w:rPr>
        <w:t xml:space="preserve">dobyliśmy wszelkie informacje  konieczne do właściwego przygotowania niniejszej oferty; </w:t>
      </w:r>
    </w:p>
    <w:p w:rsidR="00EF4221" w:rsidRPr="008C6A42" w:rsidRDefault="00EF4221" w:rsidP="00CE7E6C">
      <w:pPr>
        <w:pStyle w:val="Akapitzlist"/>
        <w:widowControl w:val="0"/>
        <w:numPr>
          <w:ilvl w:val="1"/>
          <w:numId w:val="6"/>
        </w:numPr>
        <w:tabs>
          <w:tab w:val="left" w:pos="284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lastRenderedPageBreak/>
        <w:t>Niniejsza oferta składa się z …….. kolejno ponumerowanych stron.</w:t>
      </w:r>
    </w:p>
    <w:p w:rsidR="00EF4221" w:rsidRDefault="00EF4221" w:rsidP="0000205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376C3" w:rsidRDefault="00F376C3" w:rsidP="0000205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376C3" w:rsidRPr="008C6A42" w:rsidRDefault="00F376C3" w:rsidP="0000205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002056" w:rsidRPr="008C6A42" w:rsidRDefault="00002056" w:rsidP="00002056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t>Do oferty załączono następujące dokumenty:</w:t>
      </w:r>
    </w:p>
    <w:p w:rsidR="001953BE" w:rsidRPr="008C6A42" w:rsidRDefault="001953BE" w:rsidP="001953B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002056" w:rsidRPr="008C6A42" w:rsidRDefault="002B42AB" w:rsidP="00CE7E6C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2B42AB" w:rsidRPr="008C6A42" w:rsidRDefault="002B42AB" w:rsidP="00CE7E6C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2B42AB" w:rsidRPr="008C6A42" w:rsidRDefault="002B42AB" w:rsidP="00CE7E6C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2B42AB" w:rsidRPr="008C6A42" w:rsidRDefault="002B42AB" w:rsidP="00CE7E6C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2B42AB" w:rsidRPr="008C6A42" w:rsidRDefault="002B42AB" w:rsidP="00CE7E6C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2B42AB" w:rsidRPr="008C6A42" w:rsidRDefault="002B42AB" w:rsidP="00CE7E6C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2B42AB" w:rsidRPr="008C6A42" w:rsidRDefault="002B42AB" w:rsidP="00CE7E6C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2B42AB" w:rsidRPr="008C6A42" w:rsidRDefault="002B42AB" w:rsidP="00CE7E6C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2B42AB" w:rsidRPr="008C6A42" w:rsidRDefault="002B42AB" w:rsidP="00CE7E6C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2B42AB" w:rsidRPr="008C6A42" w:rsidRDefault="002B42AB" w:rsidP="00427582">
      <w:pPr>
        <w:pStyle w:val="Akapitzlist"/>
        <w:widowControl w:val="0"/>
        <w:autoSpaceDE w:val="0"/>
        <w:autoSpaceDN w:val="0"/>
        <w:adjustRightInd w:val="0"/>
        <w:ind w:left="720"/>
        <w:rPr>
          <w:rFonts w:ascii="Arial" w:hAnsi="Arial" w:cs="Arial"/>
        </w:rPr>
      </w:pPr>
    </w:p>
    <w:p w:rsidR="00C716DC" w:rsidRPr="008C6A42" w:rsidRDefault="00C716DC" w:rsidP="0000205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C716DC" w:rsidRPr="008C6A42" w:rsidRDefault="00C716DC" w:rsidP="0000205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C716DC" w:rsidRPr="008C6A42" w:rsidRDefault="00C716DC" w:rsidP="0000205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002056" w:rsidRPr="008C6A42" w:rsidRDefault="00002056" w:rsidP="00EF4221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8C6A42">
        <w:rPr>
          <w:rFonts w:ascii="Arial" w:hAnsi="Arial" w:cs="Arial"/>
        </w:rPr>
        <w:t xml:space="preserve">_____________________________________                                                                                                                                          </w:t>
      </w:r>
    </w:p>
    <w:p w:rsidR="00A942C9" w:rsidRPr="00216019" w:rsidRDefault="00002056" w:rsidP="0021601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8C6A42">
        <w:rPr>
          <w:rFonts w:ascii="Arial" w:hAnsi="Arial" w:cs="Arial"/>
          <w:sz w:val="20"/>
          <w:szCs w:val="20"/>
        </w:rPr>
        <w:t xml:space="preserve"> Data i podpis uprawnionego przedstawiciela </w:t>
      </w:r>
      <w:r w:rsidR="008D6D92" w:rsidRPr="008C6A42">
        <w:rPr>
          <w:rFonts w:ascii="Arial" w:hAnsi="Arial" w:cs="Arial"/>
          <w:sz w:val="20"/>
          <w:szCs w:val="20"/>
        </w:rPr>
        <w:t>W</w:t>
      </w:r>
      <w:r w:rsidRPr="008C6A42">
        <w:rPr>
          <w:rFonts w:ascii="Arial" w:hAnsi="Arial" w:cs="Arial"/>
          <w:sz w:val="20"/>
          <w:szCs w:val="20"/>
        </w:rPr>
        <w:t xml:space="preserve">ykonawcy                                                                                                                                                                                                 </w:t>
      </w:r>
    </w:p>
    <w:sectPr w:rsidR="00A942C9" w:rsidRPr="00216019" w:rsidSect="00BF152D">
      <w:headerReference w:type="default" r:id="rId8"/>
      <w:footerReference w:type="default" r:id="rId9"/>
      <w:headerReference w:type="first" r:id="rId10"/>
      <w:pgSz w:w="11906" w:h="16838"/>
      <w:pgMar w:top="1812" w:right="1274" w:bottom="1417" w:left="1417" w:header="567" w:footer="3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29B" w:rsidRDefault="007C629B">
      <w:r>
        <w:separator/>
      </w:r>
    </w:p>
  </w:endnote>
  <w:endnote w:type="continuationSeparator" w:id="1">
    <w:p w:rsidR="007C629B" w:rsidRDefault="007C62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9F9" w:rsidRPr="00A45C52" w:rsidRDefault="009C69F9">
    <w:pPr>
      <w:pStyle w:val="Stopka"/>
      <w:jc w:val="right"/>
      <w:rPr>
        <w:rFonts w:ascii="Cambria" w:hAnsi="Cambria"/>
      </w:rPr>
    </w:pPr>
    <w:r w:rsidRPr="00A45C52">
      <w:rPr>
        <w:rFonts w:ascii="Cambria" w:hAnsi="Cambria"/>
      </w:rPr>
      <w:t xml:space="preserve">str. </w:t>
    </w:r>
    <w:fldSimple w:instr=" PAGE    \* MERGEFORMAT ">
      <w:r w:rsidR="00382F6B" w:rsidRPr="00382F6B">
        <w:rPr>
          <w:rFonts w:ascii="Cambria" w:hAnsi="Cambria"/>
          <w:noProof/>
        </w:rPr>
        <w:t>2</w:t>
      </w:r>
    </w:fldSimple>
  </w:p>
  <w:p w:rsidR="009C69F9" w:rsidRPr="008D2953" w:rsidRDefault="009C69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29B" w:rsidRDefault="007C629B">
      <w:r>
        <w:separator/>
      </w:r>
    </w:p>
  </w:footnote>
  <w:footnote w:type="continuationSeparator" w:id="1">
    <w:p w:rsidR="007C629B" w:rsidRDefault="007C62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9F9" w:rsidRDefault="009C69F9" w:rsidP="00900CA3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-42545</wp:posOffset>
          </wp:positionH>
          <wp:positionV relativeFrom="paragraph">
            <wp:posOffset>-161925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4" name="Obraz 4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C69F9" w:rsidRPr="00A14F52" w:rsidRDefault="009C69F9" w:rsidP="005C47EB">
    <w:pPr>
      <w:pStyle w:val="Nagwek2"/>
      <w:widowControl w:val="0"/>
      <w:numPr>
        <w:ilvl w:val="1"/>
        <w:numId w:val="1"/>
      </w:numPr>
      <w:tabs>
        <w:tab w:val="center" w:pos="4513"/>
        <w:tab w:val="right" w:pos="9026"/>
      </w:tabs>
      <w:suppressAutoHyphens/>
      <w:jc w:val="center"/>
      <w:rPr>
        <w:sz w:val="18"/>
        <w:szCs w:val="18"/>
      </w:rPr>
    </w:pPr>
    <w:r w:rsidRPr="00A14F52">
      <w:rPr>
        <w:sz w:val="18"/>
        <w:szCs w:val="18"/>
      </w:rPr>
      <w:t>SPECYFIKACJA ISTOTNYCH WARUNKÓW ZAMÓWIENIA</w:t>
    </w:r>
  </w:p>
  <w:p w:rsidR="009C69F9" w:rsidRPr="00311354" w:rsidRDefault="009C69F9" w:rsidP="00F720B2">
    <w:pPr>
      <w:jc w:val="center"/>
      <w:rPr>
        <w:sz w:val="18"/>
        <w:szCs w:val="18"/>
      </w:rPr>
    </w:pPr>
    <w:r w:rsidRPr="00311354">
      <w:rPr>
        <w:rFonts w:ascii="Arial" w:hAnsi="Arial" w:cs="Arial"/>
        <w:sz w:val="18"/>
        <w:szCs w:val="18"/>
      </w:rPr>
      <w:t xml:space="preserve">Znak sprawy: </w:t>
    </w:r>
    <w:r w:rsidRPr="00311354">
      <w:rPr>
        <w:rFonts w:ascii="Arial" w:hAnsi="Arial" w:cs="Arial"/>
        <w:bCs/>
        <w:sz w:val="18"/>
        <w:szCs w:val="18"/>
      </w:rPr>
      <w:t>RIG.271.182.2016</w:t>
    </w:r>
  </w:p>
  <w:p w:rsidR="009C69F9" w:rsidRPr="00562C7A" w:rsidRDefault="009C69F9" w:rsidP="00F720B2">
    <w:pPr>
      <w:ind w:left="3544" w:firstLine="421"/>
      <w:jc w:val="both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6B" w:rsidRPr="00A14F52" w:rsidRDefault="00382F6B" w:rsidP="00382F6B">
    <w:pPr>
      <w:pStyle w:val="Nagwek2"/>
      <w:widowControl w:val="0"/>
      <w:numPr>
        <w:ilvl w:val="1"/>
        <w:numId w:val="1"/>
      </w:numPr>
      <w:tabs>
        <w:tab w:val="center" w:pos="4513"/>
        <w:tab w:val="right" w:pos="9026"/>
      </w:tabs>
      <w:suppressAutoHyphens/>
      <w:jc w:val="center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-180340</wp:posOffset>
          </wp:positionH>
          <wp:positionV relativeFrom="paragraph">
            <wp:posOffset>-229870</wp:posOffset>
          </wp:positionV>
          <wp:extent cx="895350" cy="878205"/>
          <wp:effectExtent l="19050" t="0" r="0" b="0"/>
          <wp:wrapTight wrapText="bothSides">
            <wp:wrapPolygon edited="0">
              <wp:start x="-460" y="0"/>
              <wp:lineTo x="-460" y="21085"/>
              <wp:lineTo x="21600" y="21085"/>
              <wp:lineTo x="21600" y="0"/>
              <wp:lineTo x="-460" y="0"/>
            </wp:wrapPolygon>
          </wp:wrapTight>
          <wp:docPr id="3" name="Obraz 2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8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14F52">
      <w:rPr>
        <w:sz w:val="18"/>
        <w:szCs w:val="18"/>
      </w:rPr>
      <w:t>SPECYFIKACJA ISTOTNYCH WARUNKÓW ZAMÓWIENIA</w:t>
    </w:r>
  </w:p>
  <w:p w:rsidR="00382F6B" w:rsidRPr="00311354" w:rsidRDefault="00382F6B" w:rsidP="00382F6B">
    <w:pPr>
      <w:jc w:val="center"/>
      <w:rPr>
        <w:sz w:val="18"/>
        <w:szCs w:val="18"/>
      </w:rPr>
    </w:pPr>
    <w:r w:rsidRPr="00311354">
      <w:rPr>
        <w:rFonts w:ascii="Arial" w:hAnsi="Arial" w:cs="Arial"/>
        <w:sz w:val="18"/>
        <w:szCs w:val="18"/>
      </w:rPr>
      <w:t xml:space="preserve">Znak sprawy: </w:t>
    </w:r>
    <w:r w:rsidRPr="00311354">
      <w:rPr>
        <w:rFonts w:ascii="Arial" w:hAnsi="Arial" w:cs="Arial"/>
        <w:bCs/>
        <w:sz w:val="18"/>
        <w:szCs w:val="18"/>
      </w:rPr>
      <w:t>RIG.271.182.2016</w:t>
    </w:r>
  </w:p>
  <w:p w:rsidR="00382F6B" w:rsidRDefault="00382F6B" w:rsidP="00EA3322">
    <w:pPr>
      <w:pStyle w:val="Nagwek"/>
    </w:pPr>
  </w:p>
  <w:p w:rsidR="009C69F9" w:rsidRDefault="009C69F9" w:rsidP="00EA3322">
    <w:pPr>
      <w:pStyle w:val="Nagwek"/>
    </w:pPr>
  </w:p>
  <w:p w:rsidR="00382F6B" w:rsidRDefault="00382F6B">
    <w:pPr>
      <w:ind w:left="15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6"/>
    <w:multiLevelType w:val="single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96D6021C"/>
    <w:name w:val="WW8Num7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E"/>
    <w:multiLevelType w:val="singleLevel"/>
    <w:tmpl w:val="0000000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17"/>
    <w:multiLevelType w:val="singleLevel"/>
    <w:tmpl w:val="00000017"/>
    <w:lvl w:ilvl="0">
      <w:start w:val="1"/>
      <w:numFmt w:val="decimal"/>
      <w:lvlText w:val="(%1)"/>
      <w:lvlJc w:val="left"/>
      <w:pPr>
        <w:tabs>
          <w:tab w:val="num" w:pos="0"/>
        </w:tabs>
        <w:ind w:left="1140" w:hanging="360"/>
      </w:pPr>
    </w:lvl>
  </w:abstractNum>
  <w:abstractNum w:abstractNumId="7">
    <w:nsid w:val="00000022"/>
    <w:multiLevelType w:val="singleLevel"/>
    <w:tmpl w:val="E6E80DA0"/>
    <w:name w:val="WW8Num35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8">
    <w:nsid w:val="00000023"/>
    <w:multiLevelType w:val="singleLevel"/>
    <w:tmpl w:val="00000023"/>
    <w:name w:val="WW8Num3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u w:val="none"/>
      </w:rPr>
    </w:lvl>
  </w:abstractNum>
  <w:abstractNum w:abstractNumId="9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05CC1395"/>
    <w:multiLevelType w:val="hybridMultilevel"/>
    <w:tmpl w:val="920E87DA"/>
    <w:lvl w:ilvl="0" w:tplc="208052B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6120A76A">
      <w:start w:val="1"/>
      <w:numFmt w:val="lowerLetter"/>
      <w:lvlText w:val="%2)"/>
      <w:lvlJc w:val="left"/>
      <w:pPr>
        <w:ind w:left="1789" w:hanging="360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08402314"/>
    <w:multiLevelType w:val="hybridMultilevel"/>
    <w:tmpl w:val="C1D2146E"/>
    <w:lvl w:ilvl="0" w:tplc="AF5E232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0AAE70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0E754938"/>
    <w:multiLevelType w:val="multilevel"/>
    <w:tmpl w:val="7676224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9">
    <w:nsid w:val="0EBE3755"/>
    <w:multiLevelType w:val="hybridMultilevel"/>
    <w:tmpl w:val="39E8073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120E4DAF"/>
    <w:multiLevelType w:val="multilevel"/>
    <w:tmpl w:val="13AAC8BA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2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>
    <w:nsid w:val="16B601D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25">
    <w:nsid w:val="198D649F"/>
    <w:multiLevelType w:val="multilevel"/>
    <w:tmpl w:val="FD8A282E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6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1B93003C"/>
    <w:multiLevelType w:val="hybridMultilevel"/>
    <w:tmpl w:val="E7AC62D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1C592C3B"/>
    <w:multiLevelType w:val="hybridMultilevel"/>
    <w:tmpl w:val="F9FC0464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29">
    <w:nsid w:val="1C64620B"/>
    <w:multiLevelType w:val="hybridMultilevel"/>
    <w:tmpl w:val="32F2C110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3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20760E5E"/>
    <w:multiLevelType w:val="hybridMultilevel"/>
    <w:tmpl w:val="2988AF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1DF223D"/>
    <w:multiLevelType w:val="multilevel"/>
    <w:tmpl w:val="13AAC8BA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33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24157874"/>
    <w:multiLevelType w:val="hybridMultilevel"/>
    <w:tmpl w:val="9D66CFC8"/>
    <w:lvl w:ilvl="0" w:tplc="AF6663F2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>
    <w:nsid w:val="25304BF0"/>
    <w:multiLevelType w:val="multilevel"/>
    <w:tmpl w:val="4BFEDB3C"/>
    <w:lvl w:ilvl="0">
      <w:start w:val="2"/>
      <w:numFmt w:val="decimal"/>
      <w:lvlText w:val="%1."/>
      <w:lvlJc w:val="left"/>
      <w:pPr>
        <w:ind w:left="208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2441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441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01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801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161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3161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3521" w:hanging="1800"/>
      </w:pPr>
      <w:rPr>
        <w:rFonts w:hint="default"/>
        <w:sz w:val="24"/>
      </w:rPr>
    </w:lvl>
  </w:abstractNum>
  <w:abstractNum w:abstractNumId="40">
    <w:nsid w:val="2A832A5A"/>
    <w:multiLevelType w:val="hybridMultilevel"/>
    <w:tmpl w:val="9CE0D212"/>
    <w:lvl w:ilvl="0" w:tplc="157E09C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>
    <w:nsid w:val="2E3C6DB2"/>
    <w:multiLevelType w:val="hybridMultilevel"/>
    <w:tmpl w:val="1AEE98B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2E6B0B46"/>
    <w:multiLevelType w:val="multilevel"/>
    <w:tmpl w:val="7A2EC88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4">
    <w:nsid w:val="308E6746"/>
    <w:multiLevelType w:val="singleLevel"/>
    <w:tmpl w:val="176A803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</w:abstractNum>
  <w:abstractNum w:abstractNumId="45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7">
    <w:nsid w:val="352C0E91"/>
    <w:multiLevelType w:val="hybridMultilevel"/>
    <w:tmpl w:val="708C2368"/>
    <w:lvl w:ilvl="0" w:tplc="9F40E4FE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>
    <w:nsid w:val="365B007F"/>
    <w:multiLevelType w:val="multilevel"/>
    <w:tmpl w:val="4DC4D546"/>
    <w:lvl w:ilvl="0">
      <w:start w:val="1"/>
      <w:numFmt w:val="decimal"/>
      <w:lvlText w:val="%1)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0">
    <w:nsid w:val="38526D7D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89F7A93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2">
    <w:nsid w:val="38C81665"/>
    <w:multiLevelType w:val="hybridMultilevel"/>
    <w:tmpl w:val="E3E691CC"/>
    <w:lvl w:ilvl="0" w:tplc="B664A62A">
      <w:start w:val="1"/>
      <w:numFmt w:val="upperLetter"/>
      <w:lvlText w:val="%1."/>
      <w:lvlJc w:val="left"/>
      <w:pPr>
        <w:ind w:left="114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>
    <w:nsid w:val="397F7630"/>
    <w:multiLevelType w:val="multilevel"/>
    <w:tmpl w:val="14EA9198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3A0C2396"/>
    <w:multiLevelType w:val="hybridMultilevel"/>
    <w:tmpl w:val="9D08C7D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>
    <w:nsid w:val="3AFE6ADA"/>
    <w:multiLevelType w:val="hybridMultilevel"/>
    <w:tmpl w:val="D110D0A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3B0A3D0D"/>
    <w:multiLevelType w:val="multilevel"/>
    <w:tmpl w:val="8C763360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7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8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9">
    <w:nsid w:val="4013571E"/>
    <w:multiLevelType w:val="hybridMultilevel"/>
    <w:tmpl w:val="C59C9266"/>
    <w:lvl w:ilvl="0" w:tplc="353A69CC">
      <w:start w:val="1"/>
      <w:numFmt w:val="decimal"/>
      <w:lvlText w:val="%1)"/>
      <w:lvlJc w:val="left"/>
      <w:pPr>
        <w:tabs>
          <w:tab w:val="num" w:pos="737"/>
        </w:tabs>
        <w:ind w:left="737" w:hanging="510"/>
      </w:pPr>
      <w:rPr>
        <w:rFonts w:hint="default"/>
      </w:rPr>
    </w:lvl>
    <w:lvl w:ilvl="1" w:tplc="495802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449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CCB8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F021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F4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90AC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B44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44C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01E0C66"/>
    <w:multiLevelType w:val="multilevel"/>
    <w:tmpl w:val="AC7EE184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lowerLetter"/>
      <w:lvlText w:val="%2)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1">
    <w:nsid w:val="41E3535F"/>
    <w:multiLevelType w:val="multilevel"/>
    <w:tmpl w:val="28D872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2">
    <w:nsid w:val="430A25A0"/>
    <w:multiLevelType w:val="hybridMultilevel"/>
    <w:tmpl w:val="4AA8A70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3">
    <w:nsid w:val="43A31234"/>
    <w:multiLevelType w:val="singleLevel"/>
    <w:tmpl w:val="176A803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</w:abstractNum>
  <w:abstractNum w:abstractNumId="64">
    <w:nsid w:val="45A62C71"/>
    <w:multiLevelType w:val="hybridMultilevel"/>
    <w:tmpl w:val="3370CB30"/>
    <w:lvl w:ilvl="0" w:tplc="04150011">
      <w:start w:val="1"/>
      <w:numFmt w:val="decimal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65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6">
    <w:nsid w:val="48657FE8"/>
    <w:multiLevelType w:val="hybridMultilevel"/>
    <w:tmpl w:val="5916106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7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>
    <w:nsid w:val="4BE54FAF"/>
    <w:multiLevelType w:val="multilevel"/>
    <w:tmpl w:val="AF2CBE3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69">
    <w:nsid w:val="4C1C10BF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0">
    <w:nsid w:val="4C3250D1"/>
    <w:multiLevelType w:val="multilevel"/>
    <w:tmpl w:val="AD3A2D28"/>
    <w:lvl w:ilvl="0">
      <w:start w:val="1"/>
      <w:numFmt w:val="decimal"/>
      <w:lvlText w:val="%1."/>
      <w:lvlJc w:val="left"/>
      <w:pPr>
        <w:ind w:left="2081" w:hanging="360"/>
      </w:pPr>
    </w:lvl>
    <w:lvl w:ilvl="1">
      <w:start w:val="3"/>
      <w:numFmt w:val="decimal"/>
      <w:isLgl/>
      <w:lvlText w:val="%1.%2"/>
      <w:lvlJc w:val="left"/>
      <w:pPr>
        <w:ind w:left="786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2441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441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01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801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161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3161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3521" w:hanging="1800"/>
      </w:pPr>
      <w:rPr>
        <w:rFonts w:hint="default"/>
        <w:sz w:val="24"/>
      </w:rPr>
    </w:lvl>
  </w:abstractNum>
  <w:abstractNum w:abstractNumId="71">
    <w:nsid w:val="4F496770"/>
    <w:multiLevelType w:val="hybridMultilevel"/>
    <w:tmpl w:val="9D08C7D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2">
    <w:nsid w:val="508961E1"/>
    <w:multiLevelType w:val="singleLevel"/>
    <w:tmpl w:val="176A803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</w:abstractNum>
  <w:abstractNum w:abstractNumId="73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5">
    <w:nsid w:val="54FC7D97"/>
    <w:multiLevelType w:val="multilevel"/>
    <w:tmpl w:val="FD8A282E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76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7">
    <w:nsid w:val="568E49A1"/>
    <w:multiLevelType w:val="hybridMultilevel"/>
    <w:tmpl w:val="E904BBE2"/>
    <w:lvl w:ilvl="0" w:tplc="04150017">
      <w:start w:val="1"/>
      <w:numFmt w:val="lowerLetter"/>
      <w:lvlText w:val="%1)"/>
      <w:lvlJc w:val="left"/>
      <w:pPr>
        <w:ind w:left="1356" w:hanging="360"/>
      </w:pPr>
    </w:lvl>
    <w:lvl w:ilvl="1" w:tplc="04150019" w:tentative="1">
      <w:start w:val="1"/>
      <w:numFmt w:val="lowerLetter"/>
      <w:lvlText w:val="%2."/>
      <w:lvlJc w:val="left"/>
      <w:pPr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8">
    <w:nsid w:val="58087FDD"/>
    <w:multiLevelType w:val="singleLevel"/>
    <w:tmpl w:val="176A803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</w:abstractNum>
  <w:abstractNum w:abstractNumId="79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0">
    <w:nsid w:val="5B033963"/>
    <w:multiLevelType w:val="multilevel"/>
    <w:tmpl w:val="8C763360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1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82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3">
    <w:nsid w:val="618D1F00"/>
    <w:multiLevelType w:val="hybridMultilevel"/>
    <w:tmpl w:val="F9C24052"/>
    <w:lvl w:ilvl="0" w:tplc="04150001">
      <w:start w:val="1"/>
      <w:numFmt w:val="upperLetter"/>
      <w:lvlText w:val="%1."/>
      <w:lvlJc w:val="left"/>
      <w:pPr>
        <w:ind w:left="1146" w:hanging="360"/>
      </w:pPr>
      <w:rPr>
        <w:b/>
      </w:rPr>
    </w:lvl>
    <w:lvl w:ilvl="1" w:tplc="04150003" w:tentative="1">
      <w:start w:val="1"/>
      <w:numFmt w:val="lowerLetter"/>
      <w:lvlText w:val="%2."/>
      <w:lvlJc w:val="left"/>
      <w:pPr>
        <w:ind w:left="1866" w:hanging="360"/>
      </w:pPr>
    </w:lvl>
    <w:lvl w:ilvl="2" w:tplc="04150005" w:tentative="1">
      <w:start w:val="1"/>
      <w:numFmt w:val="lowerRoman"/>
      <w:lvlText w:val="%3."/>
      <w:lvlJc w:val="right"/>
      <w:pPr>
        <w:ind w:left="2586" w:hanging="180"/>
      </w:pPr>
    </w:lvl>
    <w:lvl w:ilvl="3" w:tplc="04150001" w:tentative="1">
      <w:start w:val="1"/>
      <w:numFmt w:val="decimal"/>
      <w:lvlText w:val="%4."/>
      <w:lvlJc w:val="left"/>
      <w:pPr>
        <w:ind w:left="3306" w:hanging="360"/>
      </w:pPr>
    </w:lvl>
    <w:lvl w:ilvl="4" w:tplc="04150003" w:tentative="1">
      <w:start w:val="1"/>
      <w:numFmt w:val="lowerLetter"/>
      <w:lvlText w:val="%5."/>
      <w:lvlJc w:val="left"/>
      <w:pPr>
        <w:ind w:left="4026" w:hanging="360"/>
      </w:pPr>
    </w:lvl>
    <w:lvl w:ilvl="5" w:tplc="04150005" w:tentative="1">
      <w:start w:val="1"/>
      <w:numFmt w:val="lowerRoman"/>
      <w:lvlText w:val="%6."/>
      <w:lvlJc w:val="right"/>
      <w:pPr>
        <w:ind w:left="4746" w:hanging="180"/>
      </w:pPr>
    </w:lvl>
    <w:lvl w:ilvl="6" w:tplc="04150001" w:tentative="1">
      <w:start w:val="1"/>
      <w:numFmt w:val="decimal"/>
      <w:lvlText w:val="%7."/>
      <w:lvlJc w:val="left"/>
      <w:pPr>
        <w:ind w:left="5466" w:hanging="360"/>
      </w:pPr>
    </w:lvl>
    <w:lvl w:ilvl="7" w:tplc="04150003" w:tentative="1">
      <w:start w:val="1"/>
      <w:numFmt w:val="lowerLetter"/>
      <w:lvlText w:val="%8."/>
      <w:lvlJc w:val="left"/>
      <w:pPr>
        <w:ind w:left="6186" w:hanging="360"/>
      </w:pPr>
    </w:lvl>
    <w:lvl w:ilvl="8" w:tplc="04150005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4">
    <w:nsid w:val="632D7E89"/>
    <w:multiLevelType w:val="multilevel"/>
    <w:tmpl w:val="4F8284F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5">
    <w:nsid w:val="67922793"/>
    <w:multiLevelType w:val="singleLevel"/>
    <w:tmpl w:val="176A803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</w:abstractNum>
  <w:abstractNum w:abstractNumId="86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8">
    <w:nsid w:val="68DE6234"/>
    <w:multiLevelType w:val="multilevel"/>
    <w:tmpl w:val="AD3A2D28"/>
    <w:lvl w:ilvl="0">
      <w:start w:val="1"/>
      <w:numFmt w:val="decimal"/>
      <w:lvlText w:val="%1."/>
      <w:lvlJc w:val="left"/>
      <w:pPr>
        <w:ind w:left="2081" w:hanging="360"/>
      </w:pPr>
    </w:lvl>
    <w:lvl w:ilvl="1">
      <w:start w:val="3"/>
      <w:numFmt w:val="decimal"/>
      <w:isLgl/>
      <w:lvlText w:val="%1.%2"/>
      <w:lvlJc w:val="left"/>
      <w:pPr>
        <w:ind w:left="786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2441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441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01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801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161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3161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3521" w:hanging="1800"/>
      </w:pPr>
      <w:rPr>
        <w:rFonts w:hint="default"/>
        <w:sz w:val="24"/>
      </w:rPr>
    </w:lvl>
  </w:abstractNum>
  <w:abstractNum w:abstractNumId="89">
    <w:nsid w:val="68E73123"/>
    <w:multiLevelType w:val="hybridMultilevel"/>
    <w:tmpl w:val="13E0BDF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61AA2514">
      <w:start w:val="1"/>
      <w:numFmt w:val="decimal"/>
      <w:lvlText w:val="%2."/>
      <w:lvlJc w:val="left"/>
      <w:pPr>
        <w:ind w:left="20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0">
    <w:nsid w:val="69D313F9"/>
    <w:multiLevelType w:val="hybridMultilevel"/>
    <w:tmpl w:val="19345C52"/>
    <w:lvl w:ilvl="0" w:tplc="1E82E8F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AB74EEA"/>
    <w:multiLevelType w:val="hybridMultilevel"/>
    <w:tmpl w:val="9D08C7D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2">
    <w:nsid w:val="6C5C43C3"/>
    <w:multiLevelType w:val="hybridMultilevel"/>
    <w:tmpl w:val="9D08C7D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3">
    <w:nsid w:val="6DBD3BAE"/>
    <w:multiLevelType w:val="hybridMultilevel"/>
    <w:tmpl w:val="A574E626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4">
    <w:nsid w:val="6E015D0B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95">
    <w:nsid w:val="6FD63776"/>
    <w:multiLevelType w:val="hybridMultilevel"/>
    <w:tmpl w:val="9D66CFC8"/>
    <w:lvl w:ilvl="0" w:tplc="AF6663F2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>
    <w:nsid w:val="70EA06A1"/>
    <w:multiLevelType w:val="hybridMultilevel"/>
    <w:tmpl w:val="60CCE9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98">
    <w:nsid w:val="72847CF5"/>
    <w:multiLevelType w:val="hybridMultilevel"/>
    <w:tmpl w:val="9D08C7D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9">
    <w:nsid w:val="749F5B5B"/>
    <w:multiLevelType w:val="hybridMultilevel"/>
    <w:tmpl w:val="5916106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0">
    <w:nsid w:val="7745701F"/>
    <w:multiLevelType w:val="multilevel"/>
    <w:tmpl w:val="13AAC8BA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01">
    <w:nsid w:val="793254CC"/>
    <w:multiLevelType w:val="singleLevel"/>
    <w:tmpl w:val="176A803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</w:abstractNum>
  <w:abstractNum w:abstractNumId="102">
    <w:nsid w:val="79ED4455"/>
    <w:multiLevelType w:val="singleLevel"/>
    <w:tmpl w:val="176A803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</w:abstractNum>
  <w:abstractNum w:abstractNumId="103">
    <w:nsid w:val="7C355411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>
    <w:abstractNumId w:val="0"/>
  </w:num>
  <w:num w:numId="2">
    <w:abstractNumId w:val="88"/>
  </w:num>
  <w:num w:numId="3">
    <w:abstractNumId w:val="96"/>
  </w:num>
  <w:num w:numId="4">
    <w:abstractNumId w:val="52"/>
  </w:num>
  <w:num w:numId="5">
    <w:abstractNumId w:val="83"/>
  </w:num>
  <w:num w:numId="6">
    <w:abstractNumId w:val="29"/>
  </w:num>
  <w:num w:numId="7">
    <w:abstractNumId w:val="19"/>
  </w:num>
  <w:num w:numId="8">
    <w:abstractNumId w:val="18"/>
  </w:num>
  <w:num w:numId="9">
    <w:abstractNumId w:val="10"/>
  </w:num>
  <w:num w:numId="10">
    <w:abstractNumId w:val="86"/>
  </w:num>
  <w:num w:numId="11">
    <w:abstractNumId w:val="35"/>
  </w:num>
  <w:num w:numId="12">
    <w:abstractNumId w:val="22"/>
  </w:num>
  <w:num w:numId="13">
    <w:abstractNumId w:val="68"/>
  </w:num>
  <w:num w:numId="14">
    <w:abstractNumId w:val="21"/>
  </w:num>
  <w:num w:numId="15">
    <w:abstractNumId w:val="100"/>
  </w:num>
  <w:num w:numId="16">
    <w:abstractNumId w:val="97"/>
  </w:num>
  <w:num w:numId="17">
    <w:abstractNumId w:val="48"/>
  </w:num>
  <w:num w:numId="18">
    <w:abstractNumId w:val="12"/>
  </w:num>
  <w:num w:numId="19">
    <w:abstractNumId w:val="11"/>
  </w:num>
  <w:num w:numId="20">
    <w:abstractNumId w:val="57"/>
  </w:num>
  <w:num w:numId="21">
    <w:abstractNumId w:val="58"/>
  </w:num>
  <w:num w:numId="22">
    <w:abstractNumId w:val="76"/>
  </w:num>
  <w:num w:numId="23">
    <w:abstractNumId w:val="67"/>
  </w:num>
  <w:num w:numId="24">
    <w:abstractNumId w:val="74"/>
  </w:num>
  <w:num w:numId="25">
    <w:abstractNumId w:val="38"/>
  </w:num>
  <w:num w:numId="26">
    <w:abstractNumId w:val="17"/>
  </w:num>
  <w:num w:numId="27">
    <w:abstractNumId w:val="37"/>
  </w:num>
  <w:num w:numId="28">
    <w:abstractNumId w:val="26"/>
  </w:num>
  <w:num w:numId="29">
    <w:abstractNumId w:val="30"/>
  </w:num>
  <w:num w:numId="30">
    <w:abstractNumId w:val="33"/>
  </w:num>
  <w:num w:numId="31">
    <w:abstractNumId w:val="79"/>
  </w:num>
  <w:num w:numId="32">
    <w:abstractNumId w:val="9"/>
  </w:num>
  <w:num w:numId="33">
    <w:abstractNumId w:val="14"/>
  </w:num>
  <w:num w:numId="34">
    <w:abstractNumId w:val="34"/>
  </w:num>
  <w:num w:numId="35">
    <w:abstractNumId w:val="41"/>
  </w:num>
  <w:num w:numId="36">
    <w:abstractNumId w:val="16"/>
  </w:num>
  <w:num w:numId="37">
    <w:abstractNumId w:val="20"/>
  </w:num>
  <w:num w:numId="38">
    <w:abstractNumId w:val="65"/>
  </w:num>
  <w:num w:numId="39">
    <w:abstractNumId w:val="82"/>
  </w:num>
  <w:num w:numId="40">
    <w:abstractNumId w:val="81"/>
  </w:num>
  <w:num w:numId="41">
    <w:abstractNumId w:val="46"/>
  </w:num>
  <w:num w:numId="42">
    <w:abstractNumId w:val="23"/>
  </w:num>
  <w:num w:numId="43">
    <w:abstractNumId w:val="32"/>
  </w:num>
  <w:num w:numId="44">
    <w:abstractNumId w:val="55"/>
  </w:num>
  <w:num w:numId="45">
    <w:abstractNumId w:val="53"/>
  </w:num>
  <w:num w:numId="46">
    <w:abstractNumId w:val="31"/>
  </w:num>
  <w:num w:numId="47">
    <w:abstractNumId w:val="45"/>
  </w:num>
  <w:num w:numId="48">
    <w:abstractNumId w:val="36"/>
  </w:num>
  <w:num w:numId="49">
    <w:abstractNumId w:val="40"/>
  </w:num>
  <w:num w:numId="50">
    <w:abstractNumId w:val="39"/>
  </w:num>
  <w:num w:numId="51">
    <w:abstractNumId w:val="95"/>
  </w:num>
  <w:num w:numId="52">
    <w:abstractNumId w:val="70"/>
  </w:num>
  <w:num w:numId="53">
    <w:abstractNumId w:val="77"/>
  </w:num>
  <w:num w:numId="54">
    <w:abstractNumId w:val="89"/>
  </w:num>
  <w:num w:numId="55">
    <w:abstractNumId w:val="90"/>
  </w:num>
  <w:num w:numId="56">
    <w:abstractNumId w:val="64"/>
  </w:num>
  <w:num w:numId="57">
    <w:abstractNumId w:val="28"/>
  </w:num>
  <w:num w:numId="58">
    <w:abstractNumId w:val="25"/>
  </w:num>
  <w:num w:numId="59">
    <w:abstractNumId w:val="93"/>
  </w:num>
  <w:num w:numId="60">
    <w:abstractNumId w:val="87"/>
  </w:num>
  <w:num w:numId="61">
    <w:abstractNumId w:val="69"/>
  </w:num>
  <w:num w:numId="62">
    <w:abstractNumId w:val="73"/>
  </w:num>
  <w:num w:numId="63">
    <w:abstractNumId w:val="15"/>
  </w:num>
  <w:num w:numId="64">
    <w:abstractNumId w:val="24"/>
  </w:num>
  <w:num w:numId="65">
    <w:abstractNumId w:val="51"/>
  </w:num>
  <w:num w:numId="66">
    <w:abstractNumId w:val="66"/>
  </w:num>
  <w:num w:numId="67">
    <w:abstractNumId w:val="78"/>
  </w:num>
  <w:num w:numId="68">
    <w:abstractNumId w:val="63"/>
  </w:num>
  <w:num w:numId="69">
    <w:abstractNumId w:val="5"/>
  </w:num>
  <w:num w:numId="70">
    <w:abstractNumId w:val="59"/>
  </w:num>
  <w:num w:numId="71">
    <w:abstractNumId w:val="85"/>
  </w:num>
  <w:num w:numId="72">
    <w:abstractNumId w:val="102"/>
  </w:num>
  <w:num w:numId="73">
    <w:abstractNumId w:val="92"/>
  </w:num>
  <w:num w:numId="74">
    <w:abstractNumId w:val="72"/>
  </w:num>
  <w:num w:numId="75">
    <w:abstractNumId w:val="71"/>
  </w:num>
  <w:num w:numId="76">
    <w:abstractNumId w:val="44"/>
  </w:num>
  <w:num w:numId="77">
    <w:abstractNumId w:val="54"/>
  </w:num>
  <w:num w:numId="78">
    <w:abstractNumId w:val="91"/>
  </w:num>
  <w:num w:numId="79">
    <w:abstractNumId w:val="98"/>
  </w:num>
  <w:num w:numId="80">
    <w:abstractNumId w:val="84"/>
  </w:num>
  <w:num w:numId="81">
    <w:abstractNumId w:val="62"/>
  </w:num>
  <w:num w:numId="82">
    <w:abstractNumId w:val="101"/>
  </w:num>
  <w:num w:numId="83">
    <w:abstractNumId w:val="94"/>
  </w:num>
  <w:num w:numId="84">
    <w:abstractNumId w:val="50"/>
  </w:num>
  <w:num w:numId="85">
    <w:abstractNumId w:val="13"/>
  </w:num>
  <w:num w:numId="86">
    <w:abstractNumId w:val="60"/>
  </w:num>
  <w:num w:numId="87">
    <w:abstractNumId w:val="80"/>
  </w:num>
  <w:num w:numId="88">
    <w:abstractNumId w:val="49"/>
  </w:num>
  <w:num w:numId="89">
    <w:abstractNumId w:val="103"/>
  </w:num>
  <w:num w:numId="90">
    <w:abstractNumId w:val="99"/>
  </w:num>
  <w:num w:numId="91">
    <w:abstractNumId w:val="56"/>
  </w:num>
  <w:num w:numId="92">
    <w:abstractNumId w:val="27"/>
  </w:num>
  <w:num w:numId="93">
    <w:abstractNumId w:val="42"/>
  </w:num>
  <w:num w:numId="94">
    <w:abstractNumId w:val="61"/>
  </w:num>
  <w:num w:numId="95">
    <w:abstractNumId w:val="43"/>
  </w:num>
  <w:num w:numId="96">
    <w:abstractNumId w:val="6"/>
  </w:num>
  <w:num w:numId="97">
    <w:abstractNumId w:val="47"/>
  </w:num>
  <w:num w:numId="98">
    <w:abstractNumId w:val="75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removePersonalInformation/>
  <w:removeDateAndTime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D02EBD"/>
    <w:rsid w:val="000001C0"/>
    <w:rsid w:val="000008C6"/>
    <w:rsid w:val="00000C97"/>
    <w:rsid w:val="00001FCE"/>
    <w:rsid w:val="00002044"/>
    <w:rsid w:val="00002056"/>
    <w:rsid w:val="00004CAE"/>
    <w:rsid w:val="00006F43"/>
    <w:rsid w:val="00006FF5"/>
    <w:rsid w:val="00007510"/>
    <w:rsid w:val="000107FA"/>
    <w:rsid w:val="00011996"/>
    <w:rsid w:val="000139E7"/>
    <w:rsid w:val="000139F8"/>
    <w:rsid w:val="00015029"/>
    <w:rsid w:val="0001579B"/>
    <w:rsid w:val="00015995"/>
    <w:rsid w:val="00015F21"/>
    <w:rsid w:val="00016C54"/>
    <w:rsid w:val="00025377"/>
    <w:rsid w:val="000257AF"/>
    <w:rsid w:val="00025D64"/>
    <w:rsid w:val="00027E45"/>
    <w:rsid w:val="00027EF2"/>
    <w:rsid w:val="00030D14"/>
    <w:rsid w:val="00033E72"/>
    <w:rsid w:val="00035EF1"/>
    <w:rsid w:val="00036313"/>
    <w:rsid w:val="00040DA3"/>
    <w:rsid w:val="00046081"/>
    <w:rsid w:val="0004691C"/>
    <w:rsid w:val="0004765C"/>
    <w:rsid w:val="000477E9"/>
    <w:rsid w:val="0005052F"/>
    <w:rsid w:val="00050756"/>
    <w:rsid w:val="00050A1E"/>
    <w:rsid w:val="000517BB"/>
    <w:rsid w:val="00052311"/>
    <w:rsid w:val="00053E40"/>
    <w:rsid w:val="00054033"/>
    <w:rsid w:val="00056673"/>
    <w:rsid w:val="000568B3"/>
    <w:rsid w:val="000619DA"/>
    <w:rsid w:val="00065B35"/>
    <w:rsid w:val="000664C8"/>
    <w:rsid w:val="00070361"/>
    <w:rsid w:val="00073015"/>
    <w:rsid w:val="00073EBE"/>
    <w:rsid w:val="00073F4E"/>
    <w:rsid w:val="000740BA"/>
    <w:rsid w:val="000774D7"/>
    <w:rsid w:val="00077A7E"/>
    <w:rsid w:val="00082AE8"/>
    <w:rsid w:val="00082E15"/>
    <w:rsid w:val="00083BE5"/>
    <w:rsid w:val="000867DB"/>
    <w:rsid w:val="000869D0"/>
    <w:rsid w:val="00086B72"/>
    <w:rsid w:val="000876F4"/>
    <w:rsid w:val="00091B89"/>
    <w:rsid w:val="00091DBE"/>
    <w:rsid w:val="00093F1B"/>
    <w:rsid w:val="00095C72"/>
    <w:rsid w:val="00096733"/>
    <w:rsid w:val="0009727D"/>
    <w:rsid w:val="000A1D9C"/>
    <w:rsid w:val="000A2D62"/>
    <w:rsid w:val="000A4A33"/>
    <w:rsid w:val="000A6ACA"/>
    <w:rsid w:val="000A780F"/>
    <w:rsid w:val="000B0A10"/>
    <w:rsid w:val="000B10D3"/>
    <w:rsid w:val="000B14D9"/>
    <w:rsid w:val="000B3836"/>
    <w:rsid w:val="000B553B"/>
    <w:rsid w:val="000B60E7"/>
    <w:rsid w:val="000C0516"/>
    <w:rsid w:val="000C2989"/>
    <w:rsid w:val="000C37B7"/>
    <w:rsid w:val="000C4B01"/>
    <w:rsid w:val="000C4B2B"/>
    <w:rsid w:val="000C6C79"/>
    <w:rsid w:val="000C6EEB"/>
    <w:rsid w:val="000C7ECE"/>
    <w:rsid w:val="000D1D3F"/>
    <w:rsid w:val="000D4B91"/>
    <w:rsid w:val="000D5221"/>
    <w:rsid w:val="000D6BF3"/>
    <w:rsid w:val="000E1469"/>
    <w:rsid w:val="000E4969"/>
    <w:rsid w:val="000E4DB3"/>
    <w:rsid w:val="000F0A00"/>
    <w:rsid w:val="000F10AC"/>
    <w:rsid w:val="000F1B10"/>
    <w:rsid w:val="000F1DFB"/>
    <w:rsid w:val="000F3F5E"/>
    <w:rsid w:val="000F4082"/>
    <w:rsid w:val="000F6979"/>
    <w:rsid w:val="000F6B03"/>
    <w:rsid w:val="00101926"/>
    <w:rsid w:val="001052BC"/>
    <w:rsid w:val="001062F1"/>
    <w:rsid w:val="00107531"/>
    <w:rsid w:val="00110056"/>
    <w:rsid w:val="001117A3"/>
    <w:rsid w:val="00111DAC"/>
    <w:rsid w:val="00114885"/>
    <w:rsid w:val="001151CA"/>
    <w:rsid w:val="00117581"/>
    <w:rsid w:val="001177D6"/>
    <w:rsid w:val="00117E19"/>
    <w:rsid w:val="0012226A"/>
    <w:rsid w:val="001228C8"/>
    <w:rsid w:val="00122B83"/>
    <w:rsid w:val="00122E7F"/>
    <w:rsid w:val="0012337B"/>
    <w:rsid w:val="00125BF7"/>
    <w:rsid w:val="00125C05"/>
    <w:rsid w:val="001261AE"/>
    <w:rsid w:val="0013214E"/>
    <w:rsid w:val="0013229A"/>
    <w:rsid w:val="001334AF"/>
    <w:rsid w:val="00134510"/>
    <w:rsid w:val="00136A4A"/>
    <w:rsid w:val="0013760B"/>
    <w:rsid w:val="0014286D"/>
    <w:rsid w:val="00144DD4"/>
    <w:rsid w:val="00145A16"/>
    <w:rsid w:val="00146038"/>
    <w:rsid w:val="0014667D"/>
    <w:rsid w:val="00146B7B"/>
    <w:rsid w:val="00152F73"/>
    <w:rsid w:val="00153662"/>
    <w:rsid w:val="001557BE"/>
    <w:rsid w:val="00155B9F"/>
    <w:rsid w:val="00155C28"/>
    <w:rsid w:val="001613C9"/>
    <w:rsid w:val="0016162F"/>
    <w:rsid w:val="00164E11"/>
    <w:rsid w:val="001657B5"/>
    <w:rsid w:val="00170C05"/>
    <w:rsid w:val="00171E98"/>
    <w:rsid w:val="00172092"/>
    <w:rsid w:val="00174B5B"/>
    <w:rsid w:val="00174CE9"/>
    <w:rsid w:val="00174D8D"/>
    <w:rsid w:val="00174E35"/>
    <w:rsid w:val="00180627"/>
    <w:rsid w:val="00180746"/>
    <w:rsid w:val="00180A6C"/>
    <w:rsid w:val="0018382C"/>
    <w:rsid w:val="00184829"/>
    <w:rsid w:val="00184A3E"/>
    <w:rsid w:val="001857D4"/>
    <w:rsid w:val="00190105"/>
    <w:rsid w:val="00192643"/>
    <w:rsid w:val="00192AD0"/>
    <w:rsid w:val="0019355F"/>
    <w:rsid w:val="00194833"/>
    <w:rsid w:val="001953BE"/>
    <w:rsid w:val="00196443"/>
    <w:rsid w:val="00197818"/>
    <w:rsid w:val="001A1734"/>
    <w:rsid w:val="001A4AFB"/>
    <w:rsid w:val="001A7DEF"/>
    <w:rsid w:val="001B1042"/>
    <w:rsid w:val="001B4125"/>
    <w:rsid w:val="001B5D73"/>
    <w:rsid w:val="001B7C04"/>
    <w:rsid w:val="001C0FE9"/>
    <w:rsid w:val="001C1F37"/>
    <w:rsid w:val="001C2BCE"/>
    <w:rsid w:val="001C5722"/>
    <w:rsid w:val="001C70A9"/>
    <w:rsid w:val="001C7117"/>
    <w:rsid w:val="001D1A15"/>
    <w:rsid w:val="001D35E5"/>
    <w:rsid w:val="001D450E"/>
    <w:rsid w:val="001D6229"/>
    <w:rsid w:val="001D6AFC"/>
    <w:rsid w:val="001D767C"/>
    <w:rsid w:val="001D7AE8"/>
    <w:rsid w:val="001D7D45"/>
    <w:rsid w:val="001E551A"/>
    <w:rsid w:val="001E5FC8"/>
    <w:rsid w:val="001E6F44"/>
    <w:rsid w:val="001F4F62"/>
    <w:rsid w:val="001F5520"/>
    <w:rsid w:val="001F61A4"/>
    <w:rsid w:val="001F6816"/>
    <w:rsid w:val="001F77F3"/>
    <w:rsid w:val="00200731"/>
    <w:rsid w:val="00204550"/>
    <w:rsid w:val="0020526F"/>
    <w:rsid w:val="002067E6"/>
    <w:rsid w:val="0020782A"/>
    <w:rsid w:val="00210347"/>
    <w:rsid w:val="00210A03"/>
    <w:rsid w:val="00214EA8"/>
    <w:rsid w:val="00215126"/>
    <w:rsid w:val="00216019"/>
    <w:rsid w:val="00216699"/>
    <w:rsid w:val="002167B7"/>
    <w:rsid w:val="00220EDE"/>
    <w:rsid w:val="002216F1"/>
    <w:rsid w:val="0022228D"/>
    <w:rsid w:val="00222CAE"/>
    <w:rsid w:val="00223726"/>
    <w:rsid w:val="0022778A"/>
    <w:rsid w:val="00231340"/>
    <w:rsid w:val="0023394F"/>
    <w:rsid w:val="00233E36"/>
    <w:rsid w:val="002400DF"/>
    <w:rsid w:val="0024024D"/>
    <w:rsid w:val="0024039E"/>
    <w:rsid w:val="002409DA"/>
    <w:rsid w:val="0024178A"/>
    <w:rsid w:val="002442C4"/>
    <w:rsid w:val="00244DEC"/>
    <w:rsid w:val="00251D3A"/>
    <w:rsid w:val="00252A6D"/>
    <w:rsid w:val="002535F1"/>
    <w:rsid w:val="0025379C"/>
    <w:rsid w:val="00254BCF"/>
    <w:rsid w:val="00256848"/>
    <w:rsid w:val="002575E5"/>
    <w:rsid w:val="00257D5F"/>
    <w:rsid w:val="00264E9F"/>
    <w:rsid w:val="00270221"/>
    <w:rsid w:val="0027045A"/>
    <w:rsid w:val="0027478D"/>
    <w:rsid w:val="002748D6"/>
    <w:rsid w:val="00274C5A"/>
    <w:rsid w:val="00274ECD"/>
    <w:rsid w:val="0027510E"/>
    <w:rsid w:val="002760B6"/>
    <w:rsid w:val="00277840"/>
    <w:rsid w:val="00277CA9"/>
    <w:rsid w:val="00280457"/>
    <w:rsid w:val="0028169E"/>
    <w:rsid w:val="0028176D"/>
    <w:rsid w:val="00281CAE"/>
    <w:rsid w:val="002824CB"/>
    <w:rsid w:val="0028270B"/>
    <w:rsid w:val="002829C6"/>
    <w:rsid w:val="00285607"/>
    <w:rsid w:val="0028794C"/>
    <w:rsid w:val="0029134C"/>
    <w:rsid w:val="00291FB6"/>
    <w:rsid w:val="0029211F"/>
    <w:rsid w:val="002A19DA"/>
    <w:rsid w:val="002A2129"/>
    <w:rsid w:val="002A22D0"/>
    <w:rsid w:val="002A26D7"/>
    <w:rsid w:val="002A30C7"/>
    <w:rsid w:val="002A32A8"/>
    <w:rsid w:val="002A3C31"/>
    <w:rsid w:val="002A6E29"/>
    <w:rsid w:val="002A7C39"/>
    <w:rsid w:val="002B02FF"/>
    <w:rsid w:val="002B0A17"/>
    <w:rsid w:val="002B0D08"/>
    <w:rsid w:val="002B29E6"/>
    <w:rsid w:val="002B42AB"/>
    <w:rsid w:val="002C02D6"/>
    <w:rsid w:val="002C0B57"/>
    <w:rsid w:val="002C1188"/>
    <w:rsid w:val="002C2C9E"/>
    <w:rsid w:val="002C3086"/>
    <w:rsid w:val="002C3A57"/>
    <w:rsid w:val="002C460F"/>
    <w:rsid w:val="002C5CDC"/>
    <w:rsid w:val="002C5D7A"/>
    <w:rsid w:val="002C7AED"/>
    <w:rsid w:val="002D0D2B"/>
    <w:rsid w:val="002D2618"/>
    <w:rsid w:val="002D2E58"/>
    <w:rsid w:val="002D4F4F"/>
    <w:rsid w:val="002D6D77"/>
    <w:rsid w:val="002D75F6"/>
    <w:rsid w:val="002E062B"/>
    <w:rsid w:val="002E1153"/>
    <w:rsid w:val="002E343C"/>
    <w:rsid w:val="002F0D1E"/>
    <w:rsid w:val="002F53A7"/>
    <w:rsid w:val="002F6361"/>
    <w:rsid w:val="002F6C26"/>
    <w:rsid w:val="002F7EF7"/>
    <w:rsid w:val="00300151"/>
    <w:rsid w:val="00300DFF"/>
    <w:rsid w:val="00301A82"/>
    <w:rsid w:val="0030243C"/>
    <w:rsid w:val="00302536"/>
    <w:rsid w:val="003049C4"/>
    <w:rsid w:val="00305B2A"/>
    <w:rsid w:val="0030672D"/>
    <w:rsid w:val="00311354"/>
    <w:rsid w:val="003138F3"/>
    <w:rsid w:val="0031394B"/>
    <w:rsid w:val="003152B1"/>
    <w:rsid w:val="00315892"/>
    <w:rsid w:val="00317BEE"/>
    <w:rsid w:val="00320E1E"/>
    <w:rsid w:val="00321B7B"/>
    <w:rsid w:val="00324332"/>
    <w:rsid w:val="00327290"/>
    <w:rsid w:val="003272B5"/>
    <w:rsid w:val="003276F2"/>
    <w:rsid w:val="003308ED"/>
    <w:rsid w:val="0033347C"/>
    <w:rsid w:val="00333BBF"/>
    <w:rsid w:val="003353EA"/>
    <w:rsid w:val="00335CB2"/>
    <w:rsid w:val="0033648A"/>
    <w:rsid w:val="00337ED4"/>
    <w:rsid w:val="00340A20"/>
    <w:rsid w:val="00341744"/>
    <w:rsid w:val="00344FD0"/>
    <w:rsid w:val="00345096"/>
    <w:rsid w:val="003479D4"/>
    <w:rsid w:val="003503B7"/>
    <w:rsid w:val="00351DC4"/>
    <w:rsid w:val="0035330E"/>
    <w:rsid w:val="00353BAB"/>
    <w:rsid w:val="00355429"/>
    <w:rsid w:val="003557F7"/>
    <w:rsid w:val="00356A16"/>
    <w:rsid w:val="0035760D"/>
    <w:rsid w:val="00357EBE"/>
    <w:rsid w:val="00360685"/>
    <w:rsid w:val="00360CC6"/>
    <w:rsid w:val="003625A2"/>
    <w:rsid w:val="00363452"/>
    <w:rsid w:val="00366C33"/>
    <w:rsid w:val="00370D52"/>
    <w:rsid w:val="00370F0C"/>
    <w:rsid w:val="00373348"/>
    <w:rsid w:val="003749F0"/>
    <w:rsid w:val="00377347"/>
    <w:rsid w:val="003810F6"/>
    <w:rsid w:val="0038182E"/>
    <w:rsid w:val="003820BD"/>
    <w:rsid w:val="00382B76"/>
    <w:rsid w:val="00382BAD"/>
    <w:rsid w:val="00382F6B"/>
    <w:rsid w:val="00385C5D"/>
    <w:rsid w:val="00386D5B"/>
    <w:rsid w:val="003915A6"/>
    <w:rsid w:val="00392507"/>
    <w:rsid w:val="0039698C"/>
    <w:rsid w:val="003A0EBF"/>
    <w:rsid w:val="003A4A0D"/>
    <w:rsid w:val="003A5252"/>
    <w:rsid w:val="003A5517"/>
    <w:rsid w:val="003A6A70"/>
    <w:rsid w:val="003A7E3F"/>
    <w:rsid w:val="003B0283"/>
    <w:rsid w:val="003B1B36"/>
    <w:rsid w:val="003B48E9"/>
    <w:rsid w:val="003B4F6C"/>
    <w:rsid w:val="003B705E"/>
    <w:rsid w:val="003B72B6"/>
    <w:rsid w:val="003C1390"/>
    <w:rsid w:val="003C5186"/>
    <w:rsid w:val="003C66BE"/>
    <w:rsid w:val="003D0467"/>
    <w:rsid w:val="003D0B06"/>
    <w:rsid w:val="003D1039"/>
    <w:rsid w:val="003D5F98"/>
    <w:rsid w:val="003D5FE4"/>
    <w:rsid w:val="003D79FA"/>
    <w:rsid w:val="003D7DB3"/>
    <w:rsid w:val="003D7E12"/>
    <w:rsid w:val="003E0776"/>
    <w:rsid w:val="003E2236"/>
    <w:rsid w:val="003E557B"/>
    <w:rsid w:val="003E579A"/>
    <w:rsid w:val="003E6162"/>
    <w:rsid w:val="003E6210"/>
    <w:rsid w:val="003E7D81"/>
    <w:rsid w:val="003F1A48"/>
    <w:rsid w:val="003F1FB0"/>
    <w:rsid w:val="003F2EA6"/>
    <w:rsid w:val="003F31BC"/>
    <w:rsid w:val="003F54D0"/>
    <w:rsid w:val="003F5818"/>
    <w:rsid w:val="0040189A"/>
    <w:rsid w:val="004026E5"/>
    <w:rsid w:val="00404BB7"/>
    <w:rsid w:val="004064AC"/>
    <w:rsid w:val="004066C5"/>
    <w:rsid w:val="00406AB4"/>
    <w:rsid w:val="00406CCE"/>
    <w:rsid w:val="00412225"/>
    <w:rsid w:val="00412BE3"/>
    <w:rsid w:val="004131A2"/>
    <w:rsid w:val="00416A63"/>
    <w:rsid w:val="004224AC"/>
    <w:rsid w:val="00424C69"/>
    <w:rsid w:val="00427582"/>
    <w:rsid w:val="0043771C"/>
    <w:rsid w:val="0043784E"/>
    <w:rsid w:val="00437E19"/>
    <w:rsid w:val="00441446"/>
    <w:rsid w:val="0044170D"/>
    <w:rsid w:val="00445504"/>
    <w:rsid w:val="00452AD1"/>
    <w:rsid w:val="00453083"/>
    <w:rsid w:val="00453705"/>
    <w:rsid w:val="00453F3B"/>
    <w:rsid w:val="00455096"/>
    <w:rsid w:val="004564A4"/>
    <w:rsid w:val="0045751C"/>
    <w:rsid w:val="0046279E"/>
    <w:rsid w:val="004649EE"/>
    <w:rsid w:val="0046767F"/>
    <w:rsid w:val="00475075"/>
    <w:rsid w:val="00475E18"/>
    <w:rsid w:val="0047728F"/>
    <w:rsid w:val="00477D19"/>
    <w:rsid w:val="00480B6A"/>
    <w:rsid w:val="00481ED8"/>
    <w:rsid w:val="004826F3"/>
    <w:rsid w:val="004845D9"/>
    <w:rsid w:val="00484858"/>
    <w:rsid w:val="00484C89"/>
    <w:rsid w:val="00486BE5"/>
    <w:rsid w:val="00486F03"/>
    <w:rsid w:val="0048745B"/>
    <w:rsid w:val="00490876"/>
    <w:rsid w:val="0049110A"/>
    <w:rsid w:val="00494E60"/>
    <w:rsid w:val="0049556B"/>
    <w:rsid w:val="00496C88"/>
    <w:rsid w:val="00496FF4"/>
    <w:rsid w:val="0049761B"/>
    <w:rsid w:val="0049779C"/>
    <w:rsid w:val="004A3431"/>
    <w:rsid w:val="004A5457"/>
    <w:rsid w:val="004A5686"/>
    <w:rsid w:val="004A5DC2"/>
    <w:rsid w:val="004A617E"/>
    <w:rsid w:val="004A6CF6"/>
    <w:rsid w:val="004A78A9"/>
    <w:rsid w:val="004B1155"/>
    <w:rsid w:val="004B1D98"/>
    <w:rsid w:val="004B4840"/>
    <w:rsid w:val="004B4D20"/>
    <w:rsid w:val="004C0A5E"/>
    <w:rsid w:val="004C120C"/>
    <w:rsid w:val="004C248C"/>
    <w:rsid w:val="004C28F9"/>
    <w:rsid w:val="004C3E7F"/>
    <w:rsid w:val="004C408D"/>
    <w:rsid w:val="004C6260"/>
    <w:rsid w:val="004D2E74"/>
    <w:rsid w:val="004D2F65"/>
    <w:rsid w:val="004D3E17"/>
    <w:rsid w:val="004D5E47"/>
    <w:rsid w:val="004D69CC"/>
    <w:rsid w:val="004D76F3"/>
    <w:rsid w:val="004E0F41"/>
    <w:rsid w:val="004E1CC3"/>
    <w:rsid w:val="004E219E"/>
    <w:rsid w:val="004E28EE"/>
    <w:rsid w:val="004E447E"/>
    <w:rsid w:val="004E5AC1"/>
    <w:rsid w:val="004E6DBA"/>
    <w:rsid w:val="004E72DB"/>
    <w:rsid w:val="004F0174"/>
    <w:rsid w:val="004F02A2"/>
    <w:rsid w:val="004F0D5E"/>
    <w:rsid w:val="004F12A8"/>
    <w:rsid w:val="004F2D2F"/>
    <w:rsid w:val="004F46BE"/>
    <w:rsid w:val="004F54E7"/>
    <w:rsid w:val="004F59D6"/>
    <w:rsid w:val="004F67CD"/>
    <w:rsid w:val="004F6B27"/>
    <w:rsid w:val="00500130"/>
    <w:rsid w:val="00501750"/>
    <w:rsid w:val="00501970"/>
    <w:rsid w:val="0050343D"/>
    <w:rsid w:val="0050454F"/>
    <w:rsid w:val="00506270"/>
    <w:rsid w:val="00507B03"/>
    <w:rsid w:val="00511D22"/>
    <w:rsid w:val="00515398"/>
    <w:rsid w:val="005158D9"/>
    <w:rsid w:val="005169EC"/>
    <w:rsid w:val="005179C6"/>
    <w:rsid w:val="0052060B"/>
    <w:rsid w:val="005207A5"/>
    <w:rsid w:val="005226EE"/>
    <w:rsid w:val="00522C21"/>
    <w:rsid w:val="0052437B"/>
    <w:rsid w:val="00525A4A"/>
    <w:rsid w:val="00527883"/>
    <w:rsid w:val="00532DA9"/>
    <w:rsid w:val="00534ED1"/>
    <w:rsid w:val="005358F2"/>
    <w:rsid w:val="00535EC8"/>
    <w:rsid w:val="0053786A"/>
    <w:rsid w:val="00540A78"/>
    <w:rsid w:val="00542F33"/>
    <w:rsid w:val="0054488B"/>
    <w:rsid w:val="005458E7"/>
    <w:rsid w:val="0054705B"/>
    <w:rsid w:val="005507D5"/>
    <w:rsid w:val="00550ECD"/>
    <w:rsid w:val="00551052"/>
    <w:rsid w:val="005527AE"/>
    <w:rsid w:val="00552CB2"/>
    <w:rsid w:val="005533EE"/>
    <w:rsid w:val="005535D2"/>
    <w:rsid w:val="00555713"/>
    <w:rsid w:val="00556554"/>
    <w:rsid w:val="00557115"/>
    <w:rsid w:val="00562C7A"/>
    <w:rsid w:val="00563AA2"/>
    <w:rsid w:val="005712C5"/>
    <w:rsid w:val="005717ED"/>
    <w:rsid w:val="00573CC0"/>
    <w:rsid w:val="00573EFE"/>
    <w:rsid w:val="00574D7D"/>
    <w:rsid w:val="00576C50"/>
    <w:rsid w:val="00576E93"/>
    <w:rsid w:val="00576FD9"/>
    <w:rsid w:val="00580F98"/>
    <w:rsid w:val="0058135D"/>
    <w:rsid w:val="005823B2"/>
    <w:rsid w:val="00583348"/>
    <w:rsid w:val="005837B9"/>
    <w:rsid w:val="00585817"/>
    <w:rsid w:val="0059093B"/>
    <w:rsid w:val="00590BD2"/>
    <w:rsid w:val="00590CA0"/>
    <w:rsid w:val="00593664"/>
    <w:rsid w:val="005946CA"/>
    <w:rsid w:val="005949F0"/>
    <w:rsid w:val="00596F4F"/>
    <w:rsid w:val="005A0770"/>
    <w:rsid w:val="005A1D9F"/>
    <w:rsid w:val="005A2D0E"/>
    <w:rsid w:val="005A342A"/>
    <w:rsid w:val="005A5ADD"/>
    <w:rsid w:val="005B19D1"/>
    <w:rsid w:val="005B5C7B"/>
    <w:rsid w:val="005B693D"/>
    <w:rsid w:val="005B7F1A"/>
    <w:rsid w:val="005C009C"/>
    <w:rsid w:val="005C04F9"/>
    <w:rsid w:val="005C317C"/>
    <w:rsid w:val="005C3935"/>
    <w:rsid w:val="005C47EB"/>
    <w:rsid w:val="005D0648"/>
    <w:rsid w:val="005D1EA5"/>
    <w:rsid w:val="005D2063"/>
    <w:rsid w:val="005D3781"/>
    <w:rsid w:val="005D3C9B"/>
    <w:rsid w:val="005D3E6E"/>
    <w:rsid w:val="005D5757"/>
    <w:rsid w:val="005D5B2A"/>
    <w:rsid w:val="005D6348"/>
    <w:rsid w:val="005D7825"/>
    <w:rsid w:val="005D7BDD"/>
    <w:rsid w:val="005E052E"/>
    <w:rsid w:val="005E179F"/>
    <w:rsid w:val="005E1C8F"/>
    <w:rsid w:val="005E42F0"/>
    <w:rsid w:val="005E489F"/>
    <w:rsid w:val="005E57C6"/>
    <w:rsid w:val="005E6255"/>
    <w:rsid w:val="005E691B"/>
    <w:rsid w:val="005F029A"/>
    <w:rsid w:val="005F17F5"/>
    <w:rsid w:val="005F1CCB"/>
    <w:rsid w:val="005F28AD"/>
    <w:rsid w:val="005F3323"/>
    <w:rsid w:val="005F3D0F"/>
    <w:rsid w:val="005F6331"/>
    <w:rsid w:val="005F7DFA"/>
    <w:rsid w:val="006013D9"/>
    <w:rsid w:val="00603B8D"/>
    <w:rsid w:val="00605350"/>
    <w:rsid w:val="0061063F"/>
    <w:rsid w:val="00610D99"/>
    <w:rsid w:val="006120F4"/>
    <w:rsid w:val="006124D2"/>
    <w:rsid w:val="00614E3B"/>
    <w:rsid w:val="00614E50"/>
    <w:rsid w:val="00616B92"/>
    <w:rsid w:val="006177EC"/>
    <w:rsid w:val="00617B8C"/>
    <w:rsid w:val="00620B43"/>
    <w:rsid w:val="006226B6"/>
    <w:rsid w:val="006227B2"/>
    <w:rsid w:val="00622DB4"/>
    <w:rsid w:val="0062538F"/>
    <w:rsid w:val="0062625D"/>
    <w:rsid w:val="00626CC3"/>
    <w:rsid w:val="0063026F"/>
    <w:rsid w:val="00635998"/>
    <w:rsid w:val="00637C54"/>
    <w:rsid w:val="006447C5"/>
    <w:rsid w:val="00646D34"/>
    <w:rsid w:val="0064705F"/>
    <w:rsid w:val="00647CC9"/>
    <w:rsid w:val="0065054D"/>
    <w:rsid w:val="00651198"/>
    <w:rsid w:val="006521F9"/>
    <w:rsid w:val="00653C8D"/>
    <w:rsid w:val="006558CF"/>
    <w:rsid w:val="006561F2"/>
    <w:rsid w:val="0065775F"/>
    <w:rsid w:val="00660158"/>
    <w:rsid w:val="00663022"/>
    <w:rsid w:val="00664DB5"/>
    <w:rsid w:val="00667AAE"/>
    <w:rsid w:val="00667BA0"/>
    <w:rsid w:val="006705EC"/>
    <w:rsid w:val="00672E26"/>
    <w:rsid w:val="006734B0"/>
    <w:rsid w:val="00673E48"/>
    <w:rsid w:val="00676178"/>
    <w:rsid w:val="0067668F"/>
    <w:rsid w:val="00677F4C"/>
    <w:rsid w:val="00680A6F"/>
    <w:rsid w:val="006830E6"/>
    <w:rsid w:val="006843D8"/>
    <w:rsid w:val="006849C3"/>
    <w:rsid w:val="00685625"/>
    <w:rsid w:val="00685CA8"/>
    <w:rsid w:val="00685F21"/>
    <w:rsid w:val="006869FC"/>
    <w:rsid w:val="00686B07"/>
    <w:rsid w:val="006871A5"/>
    <w:rsid w:val="006902E4"/>
    <w:rsid w:val="00691BD0"/>
    <w:rsid w:val="006943B7"/>
    <w:rsid w:val="00697B12"/>
    <w:rsid w:val="00697C90"/>
    <w:rsid w:val="006A0610"/>
    <w:rsid w:val="006A46CD"/>
    <w:rsid w:val="006A4994"/>
    <w:rsid w:val="006A4DD1"/>
    <w:rsid w:val="006A63DA"/>
    <w:rsid w:val="006A6472"/>
    <w:rsid w:val="006A7CD4"/>
    <w:rsid w:val="006B351E"/>
    <w:rsid w:val="006B4A26"/>
    <w:rsid w:val="006B68F8"/>
    <w:rsid w:val="006C31C2"/>
    <w:rsid w:val="006C4132"/>
    <w:rsid w:val="006C6197"/>
    <w:rsid w:val="006C6BA6"/>
    <w:rsid w:val="006C6C61"/>
    <w:rsid w:val="006D247D"/>
    <w:rsid w:val="006D5C79"/>
    <w:rsid w:val="006E17EA"/>
    <w:rsid w:val="006E2AB2"/>
    <w:rsid w:val="006E4E42"/>
    <w:rsid w:val="006E4E47"/>
    <w:rsid w:val="006E6D85"/>
    <w:rsid w:val="006F11AA"/>
    <w:rsid w:val="006F2168"/>
    <w:rsid w:val="006F5D52"/>
    <w:rsid w:val="006F6C7F"/>
    <w:rsid w:val="007000DA"/>
    <w:rsid w:val="007007C6"/>
    <w:rsid w:val="007012E2"/>
    <w:rsid w:val="00704AF1"/>
    <w:rsid w:val="00706D69"/>
    <w:rsid w:val="0070759E"/>
    <w:rsid w:val="0071111B"/>
    <w:rsid w:val="007126C4"/>
    <w:rsid w:val="00716EE1"/>
    <w:rsid w:val="007177C8"/>
    <w:rsid w:val="007178AA"/>
    <w:rsid w:val="0072020F"/>
    <w:rsid w:val="00721681"/>
    <w:rsid w:val="00725AC7"/>
    <w:rsid w:val="00727620"/>
    <w:rsid w:val="00730D23"/>
    <w:rsid w:val="00731212"/>
    <w:rsid w:val="00732D74"/>
    <w:rsid w:val="00734A30"/>
    <w:rsid w:val="00736942"/>
    <w:rsid w:val="00737388"/>
    <w:rsid w:val="00737493"/>
    <w:rsid w:val="0074018F"/>
    <w:rsid w:val="00740D26"/>
    <w:rsid w:val="00744537"/>
    <w:rsid w:val="00745B9F"/>
    <w:rsid w:val="00746F79"/>
    <w:rsid w:val="00747B77"/>
    <w:rsid w:val="00751400"/>
    <w:rsid w:val="0075245A"/>
    <w:rsid w:val="007526BB"/>
    <w:rsid w:val="007551D2"/>
    <w:rsid w:val="00756DEB"/>
    <w:rsid w:val="0076020D"/>
    <w:rsid w:val="00761F46"/>
    <w:rsid w:val="00764558"/>
    <w:rsid w:val="00765083"/>
    <w:rsid w:val="007650B1"/>
    <w:rsid w:val="007652CA"/>
    <w:rsid w:val="007655B7"/>
    <w:rsid w:val="00766164"/>
    <w:rsid w:val="007666B5"/>
    <w:rsid w:val="00766EE9"/>
    <w:rsid w:val="00770C94"/>
    <w:rsid w:val="00770E70"/>
    <w:rsid w:val="00771267"/>
    <w:rsid w:val="0077223C"/>
    <w:rsid w:val="00772FEF"/>
    <w:rsid w:val="0077352F"/>
    <w:rsid w:val="007738E9"/>
    <w:rsid w:val="00775156"/>
    <w:rsid w:val="00777D83"/>
    <w:rsid w:val="00777DAC"/>
    <w:rsid w:val="00785EC5"/>
    <w:rsid w:val="00786649"/>
    <w:rsid w:val="0079025D"/>
    <w:rsid w:val="007931E7"/>
    <w:rsid w:val="00796C5A"/>
    <w:rsid w:val="00796DFA"/>
    <w:rsid w:val="00797608"/>
    <w:rsid w:val="007A0098"/>
    <w:rsid w:val="007A173E"/>
    <w:rsid w:val="007A5417"/>
    <w:rsid w:val="007A62E5"/>
    <w:rsid w:val="007B12BE"/>
    <w:rsid w:val="007B17FF"/>
    <w:rsid w:val="007B1F5C"/>
    <w:rsid w:val="007B7565"/>
    <w:rsid w:val="007B7A39"/>
    <w:rsid w:val="007C02C7"/>
    <w:rsid w:val="007C07C6"/>
    <w:rsid w:val="007C0AF8"/>
    <w:rsid w:val="007C15B7"/>
    <w:rsid w:val="007C1C6D"/>
    <w:rsid w:val="007C1C78"/>
    <w:rsid w:val="007C2EB1"/>
    <w:rsid w:val="007C629B"/>
    <w:rsid w:val="007C6A40"/>
    <w:rsid w:val="007D0975"/>
    <w:rsid w:val="007D0E2F"/>
    <w:rsid w:val="007D1754"/>
    <w:rsid w:val="007D22E7"/>
    <w:rsid w:val="007D370B"/>
    <w:rsid w:val="007D51BA"/>
    <w:rsid w:val="007D5D68"/>
    <w:rsid w:val="007D61DF"/>
    <w:rsid w:val="007D6315"/>
    <w:rsid w:val="007D6E41"/>
    <w:rsid w:val="007D7937"/>
    <w:rsid w:val="007E2F30"/>
    <w:rsid w:val="007E5A0F"/>
    <w:rsid w:val="007E7FCC"/>
    <w:rsid w:val="007F0D9E"/>
    <w:rsid w:val="007F3419"/>
    <w:rsid w:val="007F343D"/>
    <w:rsid w:val="007F3AC9"/>
    <w:rsid w:val="007F3E36"/>
    <w:rsid w:val="007F43DE"/>
    <w:rsid w:val="007F7A06"/>
    <w:rsid w:val="00800935"/>
    <w:rsid w:val="00801811"/>
    <w:rsid w:val="00802CB0"/>
    <w:rsid w:val="00804DEA"/>
    <w:rsid w:val="008064ED"/>
    <w:rsid w:val="0080722B"/>
    <w:rsid w:val="00810304"/>
    <w:rsid w:val="00813BBC"/>
    <w:rsid w:val="008151F5"/>
    <w:rsid w:val="00815BC4"/>
    <w:rsid w:val="0082188A"/>
    <w:rsid w:val="0082228E"/>
    <w:rsid w:val="00822877"/>
    <w:rsid w:val="00823039"/>
    <w:rsid w:val="00823E9F"/>
    <w:rsid w:val="00825759"/>
    <w:rsid w:val="00827525"/>
    <w:rsid w:val="00832002"/>
    <w:rsid w:val="008320DA"/>
    <w:rsid w:val="008323C5"/>
    <w:rsid w:val="00833EA9"/>
    <w:rsid w:val="008377F2"/>
    <w:rsid w:val="008400B5"/>
    <w:rsid w:val="00842E29"/>
    <w:rsid w:val="0084422E"/>
    <w:rsid w:val="00845415"/>
    <w:rsid w:val="00845FD5"/>
    <w:rsid w:val="008466D9"/>
    <w:rsid w:val="00846F5B"/>
    <w:rsid w:val="0084712D"/>
    <w:rsid w:val="00847957"/>
    <w:rsid w:val="00847EA3"/>
    <w:rsid w:val="00847FC4"/>
    <w:rsid w:val="008514D3"/>
    <w:rsid w:val="00851ED1"/>
    <w:rsid w:val="00852280"/>
    <w:rsid w:val="00852D69"/>
    <w:rsid w:val="00853B21"/>
    <w:rsid w:val="00854E43"/>
    <w:rsid w:val="0085526C"/>
    <w:rsid w:val="00855582"/>
    <w:rsid w:val="00856A32"/>
    <w:rsid w:val="00856F14"/>
    <w:rsid w:val="00857449"/>
    <w:rsid w:val="00857AA2"/>
    <w:rsid w:val="00860C42"/>
    <w:rsid w:val="0086148E"/>
    <w:rsid w:val="00865E1C"/>
    <w:rsid w:val="008679C8"/>
    <w:rsid w:val="00867B54"/>
    <w:rsid w:val="00871B9C"/>
    <w:rsid w:val="0087347A"/>
    <w:rsid w:val="008735E0"/>
    <w:rsid w:val="008737FB"/>
    <w:rsid w:val="00877993"/>
    <w:rsid w:val="00877B02"/>
    <w:rsid w:val="00877BDE"/>
    <w:rsid w:val="008808E1"/>
    <w:rsid w:val="00880BB3"/>
    <w:rsid w:val="0088176E"/>
    <w:rsid w:val="00883922"/>
    <w:rsid w:val="00886231"/>
    <w:rsid w:val="008866C7"/>
    <w:rsid w:val="00886B9F"/>
    <w:rsid w:val="00886CE7"/>
    <w:rsid w:val="008908F7"/>
    <w:rsid w:val="008908FE"/>
    <w:rsid w:val="00891E5C"/>
    <w:rsid w:val="00892A9F"/>
    <w:rsid w:val="00893205"/>
    <w:rsid w:val="00893620"/>
    <w:rsid w:val="0089393D"/>
    <w:rsid w:val="00896AC0"/>
    <w:rsid w:val="008A0855"/>
    <w:rsid w:val="008A1D5C"/>
    <w:rsid w:val="008A1E64"/>
    <w:rsid w:val="008A4BCF"/>
    <w:rsid w:val="008A536C"/>
    <w:rsid w:val="008B11C4"/>
    <w:rsid w:val="008B12C7"/>
    <w:rsid w:val="008B36B1"/>
    <w:rsid w:val="008B4228"/>
    <w:rsid w:val="008B45A0"/>
    <w:rsid w:val="008B5F5C"/>
    <w:rsid w:val="008B7280"/>
    <w:rsid w:val="008C0B83"/>
    <w:rsid w:val="008C1290"/>
    <w:rsid w:val="008C183E"/>
    <w:rsid w:val="008C3706"/>
    <w:rsid w:val="008C4C90"/>
    <w:rsid w:val="008C53CC"/>
    <w:rsid w:val="008C6614"/>
    <w:rsid w:val="008C6A42"/>
    <w:rsid w:val="008C7DE0"/>
    <w:rsid w:val="008C7EB1"/>
    <w:rsid w:val="008D2953"/>
    <w:rsid w:val="008D2D60"/>
    <w:rsid w:val="008D5C5E"/>
    <w:rsid w:val="008D6AF2"/>
    <w:rsid w:val="008D6D92"/>
    <w:rsid w:val="008D76DE"/>
    <w:rsid w:val="008E0D36"/>
    <w:rsid w:val="008E1F2C"/>
    <w:rsid w:val="008E2EAD"/>
    <w:rsid w:val="008E6C89"/>
    <w:rsid w:val="008E6F24"/>
    <w:rsid w:val="008E77C0"/>
    <w:rsid w:val="008F0D7A"/>
    <w:rsid w:val="008F316B"/>
    <w:rsid w:val="008F4895"/>
    <w:rsid w:val="008F62F5"/>
    <w:rsid w:val="008F67ED"/>
    <w:rsid w:val="008F683B"/>
    <w:rsid w:val="008F7607"/>
    <w:rsid w:val="008F7CA7"/>
    <w:rsid w:val="008F7DBA"/>
    <w:rsid w:val="00900CA3"/>
    <w:rsid w:val="009023C7"/>
    <w:rsid w:val="00902A41"/>
    <w:rsid w:val="00902E42"/>
    <w:rsid w:val="009036E0"/>
    <w:rsid w:val="00903927"/>
    <w:rsid w:val="009054B4"/>
    <w:rsid w:val="00905791"/>
    <w:rsid w:val="00906C28"/>
    <w:rsid w:val="0091144D"/>
    <w:rsid w:val="00912286"/>
    <w:rsid w:val="00912AE7"/>
    <w:rsid w:val="00912BD5"/>
    <w:rsid w:val="00912FB6"/>
    <w:rsid w:val="00913044"/>
    <w:rsid w:val="00913331"/>
    <w:rsid w:val="00915E57"/>
    <w:rsid w:val="00916978"/>
    <w:rsid w:val="00917187"/>
    <w:rsid w:val="00917EB1"/>
    <w:rsid w:val="009202AE"/>
    <w:rsid w:val="00920939"/>
    <w:rsid w:val="00920F62"/>
    <w:rsid w:val="009214DF"/>
    <w:rsid w:val="00921A00"/>
    <w:rsid w:val="009229E9"/>
    <w:rsid w:val="009238F2"/>
    <w:rsid w:val="009309F6"/>
    <w:rsid w:val="00931445"/>
    <w:rsid w:val="00931A56"/>
    <w:rsid w:val="009333FD"/>
    <w:rsid w:val="00933DDA"/>
    <w:rsid w:val="00934AC0"/>
    <w:rsid w:val="00934AED"/>
    <w:rsid w:val="00941F3C"/>
    <w:rsid w:val="00942194"/>
    <w:rsid w:val="009454CE"/>
    <w:rsid w:val="00946062"/>
    <w:rsid w:val="009514A4"/>
    <w:rsid w:val="00952BE7"/>
    <w:rsid w:val="009549C7"/>
    <w:rsid w:val="00954CC2"/>
    <w:rsid w:val="0095580E"/>
    <w:rsid w:val="00957D2B"/>
    <w:rsid w:val="00957E2C"/>
    <w:rsid w:val="00960F61"/>
    <w:rsid w:val="00961C30"/>
    <w:rsid w:val="00962419"/>
    <w:rsid w:val="009652FF"/>
    <w:rsid w:val="00965D61"/>
    <w:rsid w:val="009666C6"/>
    <w:rsid w:val="00967109"/>
    <w:rsid w:val="00971167"/>
    <w:rsid w:val="00974465"/>
    <w:rsid w:val="009806D6"/>
    <w:rsid w:val="0098266A"/>
    <w:rsid w:val="00982FE0"/>
    <w:rsid w:val="00983ECA"/>
    <w:rsid w:val="00984CAC"/>
    <w:rsid w:val="009850A3"/>
    <w:rsid w:val="00985B77"/>
    <w:rsid w:val="00986C77"/>
    <w:rsid w:val="0099087E"/>
    <w:rsid w:val="0099135B"/>
    <w:rsid w:val="00991CF2"/>
    <w:rsid w:val="00994F25"/>
    <w:rsid w:val="0099581D"/>
    <w:rsid w:val="0099691A"/>
    <w:rsid w:val="00996CB9"/>
    <w:rsid w:val="00997A04"/>
    <w:rsid w:val="009A0C43"/>
    <w:rsid w:val="009A148C"/>
    <w:rsid w:val="009A15BB"/>
    <w:rsid w:val="009A18E7"/>
    <w:rsid w:val="009A47BC"/>
    <w:rsid w:val="009A4826"/>
    <w:rsid w:val="009A4F76"/>
    <w:rsid w:val="009A7E77"/>
    <w:rsid w:val="009A7E7F"/>
    <w:rsid w:val="009B07BC"/>
    <w:rsid w:val="009B0805"/>
    <w:rsid w:val="009B2FC8"/>
    <w:rsid w:val="009B52A7"/>
    <w:rsid w:val="009B7AB5"/>
    <w:rsid w:val="009B7BE1"/>
    <w:rsid w:val="009C0FF2"/>
    <w:rsid w:val="009C385E"/>
    <w:rsid w:val="009C4849"/>
    <w:rsid w:val="009C5DD1"/>
    <w:rsid w:val="009C69F9"/>
    <w:rsid w:val="009C6FB6"/>
    <w:rsid w:val="009D093E"/>
    <w:rsid w:val="009D37BE"/>
    <w:rsid w:val="009D700B"/>
    <w:rsid w:val="009D7FA7"/>
    <w:rsid w:val="009E393F"/>
    <w:rsid w:val="009E548D"/>
    <w:rsid w:val="009F010D"/>
    <w:rsid w:val="009F056F"/>
    <w:rsid w:val="009F14C4"/>
    <w:rsid w:val="009F1741"/>
    <w:rsid w:val="009F178F"/>
    <w:rsid w:val="009F27F3"/>
    <w:rsid w:val="009F4D4E"/>
    <w:rsid w:val="009F66F9"/>
    <w:rsid w:val="009F6F4E"/>
    <w:rsid w:val="009F7980"/>
    <w:rsid w:val="00A01560"/>
    <w:rsid w:val="00A02435"/>
    <w:rsid w:val="00A053BA"/>
    <w:rsid w:val="00A056F0"/>
    <w:rsid w:val="00A058FF"/>
    <w:rsid w:val="00A07444"/>
    <w:rsid w:val="00A11292"/>
    <w:rsid w:val="00A17723"/>
    <w:rsid w:val="00A213D1"/>
    <w:rsid w:val="00A21D51"/>
    <w:rsid w:val="00A2396C"/>
    <w:rsid w:val="00A24DB8"/>
    <w:rsid w:val="00A3007B"/>
    <w:rsid w:val="00A31309"/>
    <w:rsid w:val="00A31F9D"/>
    <w:rsid w:val="00A32887"/>
    <w:rsid w:val="00A32FF9"/>
    <w:rsid w:val="00A3491A"/>
    <w:rsid w:val="00A34E07"/>
    <w:rsid w:val="00A34EBC"/>
    <w:rsid w:val="00A35B4D"/>
    <w:rsid w:val="00A37332"/>
    <w:rsid w:val="00A41442"/>
    <w:rsid w:val="00A41A9D"/>
    <w:rsid w:val="00A43AA1"/>
    <w:rsid w:val="00A43CE3"/>
    <w:rsid w:val="00A441D0"/>
    <w:rsid w:val="00A44A4F"/>
    <w:rsid w:val="00A44C55"/>
    <w:rsid w:val="00A45C52"/>
    <w:rsid w:val="00A45E73"/>
    <w:rsid w:val="00A51EDE"/>
    <w:rsid w:val="00A52969"/>
    <w:rsid w:val="00A56907"/>
    <w:rsid w:val="00A56EBB"/>
    <w:rsid w:val="00A6020E"/>
    <w:rsid w:val="00A61EDD"/>
    <w:rsid w:val="00A64254"/>
    <w:rsid w:val="00A657DB"/>
    <w:rsid w:val="00A65E84"/>
    <w:rsid w:val="00A66E4A"/>
    <w:rsid w:val="00A676C4"/>
    <w:rsid w:val="00A67915"/>
    <w:rsid w:val="00A76FDC"/>
    <w:rsid w:val="00A80EE3"/>
    <w:rsid w:val="00A80F27"/>
    <w:rsid w:val="00A82207"/>
    <w:rsid w:val="00A83C6F"/>
    <w:rsid w:val="00A86694"/>
    <w:rsid w:val="00A86743"/>
    <w:rsid w:val="00A86DF7"/>
    <w:rsid w:val="00A8721E"/>
    <w:rsid w:val="00A87645"/>
    <w:rsid w:val="00A9144B"/>
    <w:rsid w:val="00A91DC0"/>
    <w:rsid w:val="00A94124"/>
    <w:rsid w:val="00A942C9"/>
    <w:rsid w:val="00A95579"/>
    <w:rsid w:val="00A9580C"/>
    <w:rsid w:val="00A96BFB"/>
    <w:rsid w:val="00A97AE5"/>
    <w:rsid w:val="00AA03D3"/>
    <w:rsid w:val="00AA12D2"/>
    <w:rsid w:val="00AA1DF4"/>
    <w:rsid w:val="00AA47A2"/>
    <w:rsid w:val="00AA6AE3"/>
    <w:rsid w:val="00AA72CA"/>
    <w:rsid w:val="00AA7891"/>
    <w:rsid w:val="00AB1250"/>
    <w:rsid w:val="00AB17E4"/>
    <w:rsid w:val="00AB192F"/>
    <w:rsid w:val="00AB39EC"/>
    <w:rsid w:val="00AB4FC7"/>
    <w:rsid w:val="00AB67BC"/>
    <w:rsid w:val="00AC0DAD"/>
    <w:rsid w:val="00AC0E05"/>
    <w:rsid w:val="00AC26EC"/>
    <w:rsid w:val="00AC2AAB"/>
    <w:rsid w:val="00AC4D85"/>
    <w:rsid w:val="00AC5456"/>
    <w:rsid w:val="00AC61A9"/>
    <w:rsid w:val="00AC7BAA"/>
    <w:rsid w:val="00AD0B21"/>
    <w:rsid w:val="00AD35E9"/>
    <w:rsid w:val="00AD5005"/>
    <w:rsid w:val="00AD7814"/>
    <w:rsid w:val="00AD7B03"/>
    <w:rsid w:val="00AE2813"/>
    <w:rsid w:val="00AE2A5B"/>
    <w:rsid w:val="00AE2BAC"/>
    <w:rsid w:val="00AE3C02"/>
    <w:rsid w:val="00AE4718"/>
    <w:rsid w:val="00AE57EA"/>
    <w:rsid w:val="00AE6241"/>
    <w:rsid w:val="00AE6495"/>
    <w:rsid w:val="00AE70F1"/>
    <w:rsid w:val="00AF158B"/>
    <w:rsid w:val="00AF340C"/>
    <w:rsid w:val="00AF64B3"/>
    <w:rsid w:val="00AF6B24"/>
    <w:rsid w:val="00AF719E"/>
    <w:rsid w:val="00B00409"/>
    <w:rsid w:val="00B00B91"/>
    <w:rsid w:val="00B00F7A"/>
    <w:rsid w:val="00B01153"/>
    <w:rsid w:val="00B01DA1"/>
    <w:rsid w:val="00B02FA3"/>
    <w:rsid w:val="00B03A21"/>
    <w:rsid w:val="00B04E0F"/>
    <w:rsid w:val="00B055F8"/>
    <w:rsid w:val="00B0569C"/>
    <w:rsid w:val="00B059BB"/>
    <w:rsid w:val="00B07D7C"/>
    <w:rsid w:val="00B07E7B"/>
    <w:rsid w:val="00B10400"/>
    <w:rsid w:val="00B10A93"/>
    <w:rsid w:val="00B10AD4"/>
    <w:rsid w:val="00B12ED4"/>
    <w:rsid w:val="00B13B7C"/>
    <w:rsid w:val="00B14EB1"/>
    <w:rsid w:val="00B151BE"/>
    <w:rsid w:val="00B15B95"/>
    <w:rsid w:val="00B15FAB"/>
    <w:rsid w:val="00B20337"/>
    <w:rsid w:val="00B251FF"/>
    <w:rsid w:val="00B25F69"/>
    <w:rsid w:val="00B26FE3"/>
    <w:rsid w:val="00B277FE"/>
    <w:rsid w:val="00B32601"/>
    <w:rsid w:val="00B32713"/>
    <w:rsid w:val="00B32869"/>
    <w:rsid w:val="00B32B19"/>
    <w:rsid w:val="00B32FAA"/>
    <w:rsid w:val="00B33D88"/>
    <w:rsid w:val="00B369BC"/>
    <w:rsid w:val="00B40CD8"/>
    <w:rsid w:val="00B43D9B"/>
    <w:rsid w:val="00B45165"/>
    <w:rsid w:val="00B50285"/>
    <w:rsid w:val="00B50C55"/>
    <w:rsid w:val="00B53357"/>
    <w:rsid w:val="00B540B9"/>
    <w:rsid w:val="00B5581A"/>
    <w:rsid w:val="00B55CC4"/>
    <w:rsid w:val="00B5651E"/>
    <w:rsid w:val="00B56CA0"/>
    <w:rsid w:val="00B56F70"/>
    <w:rsid w:val="00B56FBF"/>
    <w:rsid w:val="00B60146"/>
    <w:rsid w:val="00B6242F"/>
    <w:rsid w:val="00B62F75"/>
    <w:rsid w:val="00B630A6"/>
    <w:rsid w:val="00B63BCE"/>
    <w:rsid w:val="00B64BCC"/>
    <w:rsid w:val="00B677EC"/>
    <w:rsid w:val="00B714AB"/>
    <w:rsid w:val="00B72284"/>
    <w:rsid w:val="00B72727"/>
    <w:rsid w:val="00B803DB"/>
    <w:rsid w:val="00B8247A"/>
    <w:rsid w:val="00B8248A"/>
    <w:rsid w:val="00B830B3"/>
    <w:rsid w:val="00B868A0"/>
    <w:rsid w:val="00B87318"/>
    <w:rsid w:val="00B93172"/>
    <w:rsid w:val="00B94EE1"/>
    <w:rsid w:val="00B96B3F"/>
    <w:rsid w:val="00B979DD"/>
    <w:rsid w:val="00B97E43"/>
    <w:rsid w:val="00BA0F98"/>
    <w:rsid w:val="00BA0FA3"/>
    <w:rsid w:val="00BA149A"/>
    <w:rsid w:val="00BA169F"/>
    <w:rsid w:val="00BA4AB9"/>
    <w:rsid w:val="00BA523F"/>
    <w:rsid w:val="00BA60D5"/>
    <w:rsid w:val="00BB0B77"/>
    <w:rsid w:val="00BB1ECD"/>
    <w:rsid w:val="00BB4E5F"/>
    <w:rsid w:val="00BB51DB"/>
    <w:rsid w:val="00BB6770"/>
    <w:rsid w:val="00BB737D"/>
    <w:rsid w:val="00BB784E"/>
    <w:rsid w:val="00BB7D2B"/>
    <w:rsid w:val="00BC1159"/>
    <w:rsid w:val="00BC3D67"/>
    <w:rsid w:val="00BC4F11"/>
    <w:rsid w:val="00BC6238"/>
    <w:rsid w:val="00BC7039"/>
    <w:rsid w:val="00BC7166"/>
    <w:rsid w:val="00BD28B8"/>
    <w:rsid w:val="00BD29CB"/>
    <w:rsid w:val="00BD3F5E"/>
    <w:rsid w:val="00BD4549"/>
    <w:rsid w:val="00BD58FE"/>
    <w:rsid w:val="00BD766C"/>
    <w:rsid w:val="00BE1788"/>
    <w:rsid w:val="00BE699E"/>
    <w:rsid w:val="00BE7B4C"/>
    <w:rsid w:val="00BF152D"/>
    <w:rsid w:val="00BF1927"/>
    <w:rsid w:val="00BF2B7D"/>
    <w:rsid w:val="00BF336B"/>
    <w:rsid w:val="00BF3C69"/>
    <w:rsid w:val="00BF3D13"/>
    <w:rsid w:val="00BF61EF"/>
    <w:rsid w:val="00BF67E9"/>
    <w:rsid w:val="00C01E90"/>
    <w:rsid w:val="00C049B3"/>
    <w:rsid w:val="00C04D72"/>
    <w:rsid w:val="00C06EAC"/>
    <w:rsid w:val="00C07371"/>
    <w:rsid w:val="00C07874"/>
    <w:rsid w:val="00C100C5"/>
    <w:rsid w:val="00C111E7"/>
    <w:rsid w:val="00C11CE5"/>
    <w:rsid w:val="00C12C1B"/>
    <w:rsid w:val="00C12D22"/>
    <w:rsid w:val="00C133E3"/>
    <w:rsid w:val="00C13853"/>
    <w:rsid w:val="00C149C9"/>
    <w:rsid w:val="00C1500E"/>
    <w:rsid w:val="00C16C27"/>
    <w:rsid w:val="00C206AE"/>
    <w:rsid w:val="00C2164C"/>
    <w:rsid w:val="00C226F6"/>
    <w:rsid w:val="00C22D00"/>
    <w:rsid w:val="00C236EE"/>
    <w:rsid w:val="00C25029"/>
    <w:rsid w:val="00C30BFA"/>
    <w:rsid w:val="00C331AB"/>
    <w:rsid w:val="00C4141F"/>
    <w:rsid w:val="00C42972"/>
    <w:rsid w:val="00C431C4"/>
    <w:rsid w:val="00C43E75"/>
    <w:rsid w:val="00C52284"/>
    <w:rsid w:val="00C5490F"/>
    <w:rsid w:val="00C56D3B"/>
    <w:rsid w:val="00C60332"/>
    <w:rsid w:val="00C62706"/>
    <w:rsid w:val="00C65A79"/>
    <w:rsid w:val="00C65BE0"/>
    <w:rsid w:val="00C67ED4"/>
    <w:rsid w:val="00C706B8"/>
    <w:rsid w:val="00C70ED8"/>
    <w:rsid w:val="00C716DC"/>
    <w:rsid w:val="00C73E4E"/>
    <w:rsid w:val="00C73EF5"/>
    <w:rsid w:val="00C7509F"/>
    <w:rsid w:val="00C755C5"/>
    <w:rsid w:val="00C771C4"/>
    <w:rsid w:val="00C776A0"/>
    <w:rsid w:val="00C818F3"/>
    <w:rsid w:val="00C8540E"/>
    <w:rsid w:val="00C876AA"/>
    <w:rsid w:val="00C9241B"/>
    <w:rsid w:val="00C9360B"/>
    <w:rsid w:val="00C936CF"/>
    <w:rsid w:val="00C94C10"/>
    <w:rsid w:val="00C96A4F"/>
    <w:rsid w:val="00C978BA"/>
    <w:rsid w:val="00CA008E"/>
    <w:rsid w:val="00CA0CF2"/>
    <w:rsid w:val="00CA2416"/>
    <w:rsid w:val="00CA4282"/>
    <w:rsid w:val="00CA5D48"/>
    <w:rsid w:val="00CA7381"/>
    <w:rsid w:val="00CB2D98"/>
    <w:rsid w:val="00CB750C"/>
    <w:rsid w:val="00CC0118"/>
    <w:rsid w:val="00CC0272"/>
    <w:rsid w:val="00CC1900"/>
    <w:rsid w:val="00CC1D28"/>
    <w:rsid w:val="00CC2546"/>
    <w:rsid w:val="00CC2CA0"/>
    <w:rsid w:val="00CD0026"/>
    <w:rsid w:val="00CD21F7"/>
    <w:rsid w:val="00CD2950"/>
    <w:rsid w:val="00CD51C4"/>
    <w:rsid w:val="00CE5989"/>
    <w:rsid w:val="00CE6CC5"/>
    <w:rsid w:val="00CE720E"/>
    <w:rsid w:val="00CE77C3"/>
    <w:rsid w:val="00CE77ED"/>
    <w:rsid w:val="00CE7E6C"/>
    <w:rsid w:val="00CF1162"/>
    <w:rsid w:val="00CF19BB"/>
    <w:rsid w:val="00CF3C30"/>
    <w:rsid w:val="00CF3EB4"/>
    <w:rsid w:val="00CF52D2"/>
    <w:rsid w:val="00CF55CE"/>
    <w:rsid w:val="00CF56AB"/>
    <w:rsid w:val="00CF6C21"/>
    <w:rsid w:val="00CF6D8B"/>
    <w:rsid w:val="00D002C8"/>
    <w:rsid w:val="00D01C16"/>
    <w:rsid w:val="00D02EBD"/>
    <w:rsid w:val="00D030BE"/>
    <w:rsid w:val="00D030EC"/>
    <w:rsid w:val="00D03CC1"/>
    <w:rsid w:val="00D04FEA"/>
    <w:rsid w:val="00D06802"/>
    <w:rsid w:val="00D07F44"/>
    <w:rsid w:val="00D103F3"/>
    <w:rsid w:val="00D12364"/>
    <w:rsid w:val="00D12DC8"/>
    <w:rsid w:val="00D14A24"/>
    <w:rsid w:val="00D14C40"/>
    <w:rsid w:val="00D16AAD"/>
    <w:rsid w:val="00D16CB2"/>
    <w:rsid w:val="00D17926"/>
    <w:rsid w:val="00D23169"/>
    <w:rsid w:val="00D24F5F"/>
    <w:rsid w:val="00D25605"/>
    <w:rsid w:val="00D27C17"/>
    <w:rsid w:val="00D31162"/>
    <w:rsid w:val="00D32553"/>
    <w:rsid w:val="00D3528D"/>
    <w:rsid w:val="00D40180"/>
    <w:rsid w:val="00D40BAF"/>
    <w:rsid w:val="00D4113E"/>
    <w:rsid w:val="00D419DB"/>
    <w:rsid w:val="00D4392F"/>
    <w:rsid w:val="00D451BC"/>
    <w:rsid w:val="00D469DA"/>
    <w:rsid w:val="00D478CF"/>
    <w:rsid w:val="00D508C5"/>
    <w:rsid w:val="00D51880"/>
    <w:rsid w:val="00D51BDB"/>
    <w:rsid w:val="00D54906"/>
    <w:rsid w:val="00D5619E"/>
    <w:rsid w:val="00D568BB"/>
    <w:rsid w:val="00D60D20"/>
    <w:rsid w:val="00D62A0B"/>
    <w:rsid w:val="00D63A9C"/>
    <w:rsid w:val="00D63BE8"/>
    <w:rsid w:val="00D659CA"/>
    <w:rsid w:val="00D701CC"/>
    <w:rsid w:val="00D728BB"/>
    <w:rsid w:val="00D736D4"/>
    <w:rsid w:val="00D746C3"/>
    <w:rsid w:val="00D755AA"/>
    <w:rsid w:val="00D77675"/>
    <w:rsid w:val="00D81679"/>
    <w:rsid w:val="00D81F86"/>
    <w:rsid w:val="00D823A4"/>
    <w:rsid w:val="00D84A25"/>
    <w:rsid w:val="00D84D01"/>
    <w:rsid w:val="00D906C2"/>
    <w:rsid w:val="00D90842"/>
    <w:rsid w:val="00D91681"/>
    <w:rsid w:val="00D91A08"/>
    <w:rsid w:val="00D939BC"/>
    <w:rsid w:val="00DA2DF9"/>
    <w:rsid w:val="00DA345E"/>
    <w:rsid w:val="00DA4616"/>
    <w:rsid w:val="00DA46FC"/>
    <w:rsid w:val="00DA49FD"/>
    <w:rsid w:val="00DA537E"/>
    <w:rsid w:val="00DB0AC6"/>
    <w:rsid w:val="00DB2F62"/>
    <w:rsid w:val="00DB3463"/>
    <w:rsid w:val="00DB378B"/>
    <w:rsid w:val="00DC0C7E"/>
    <w:rsid w:val="00DC1F50"/>
    <w:rsid w:val="00DC356E"/>
    <w:rsid w:val="00DC47B7"/>
    <w:rsid w:val="00DC6DD6"/>
    <w:rsid w:val="00DD0FE6"/>
    <w:rsid w:val="00DD1E12"/>
    <w:rsid w:val="00DD4DA4"/>
    <w:rsid w:val="00DD6AEC"/>
    <w:rsid w:val="00DD769A"/>
    <w:rsid w:val="00DE2A70"/>
    <w:rsid w:val="00DE4C65"/>
    <w:rsid w:val="00DE5D18"/>
    <w:rsid w:val="00DE7188"/>
    <w:rsid w:val="00DE7C39"/>
    <w:rsid w:val="00DF2800"/>
    <w:rsid w:val="00DF39FA"/>
    <w:rsid w:val="00DF4B4E"/>
    <w:rsid w:val="00DF6483"/>
    <w:rsid w:val="00E007CD"/>
    <w:rsid w:val="00E01BE3"/>
    <w:rsid w:val="00E027BA"/>
    <w:rsid w:val="00E06710"/>
    <w:rsid w:val="00E06B26"/>
    <w:rsid w:val="00E06E61"/>
    <w:rsid w:val="00E07290"/>
    <w:rsid w:val="00E078BB"/>
    <w:rsid w:val="00E07A6A"/>
    <w:rsid w:val="00E11787"/>
    <w:rsid w:val="00E121FF"/>
    <w:rsid w:val="00E125C8"/>
    <w:rsid w:val="00E141EB"/>
    <w:rsid w:val="00E15B77"/>
    <w:rsid w:val="00E17281"/>
    <w:rsid w:val="00E2085C"/>
    <w:rsid w:val="00E20F52"/>
    <w:rsid w:val="00E212AE"/>
    <w:rsid w:val="00E2268A"/>
    <w:rsid w:val="00E23162"/>
    <w:rsid w:val="00E26CCE"/>
    <w:rsid w:val="00E276C3"/>
    <w:rsid w:val="00E2797C"/>
    <w:rsid w:val="00E30CB5"/>
    <w:rsid w:val="00E30D81"/>
    <w:rsid w:val="00E31178"/>
    <w:rsid w:val="00E3264B"/>
    <w:rsid w:val="00E3526B"/>
    <w:rsid w:val="00E406E9"/>
    <w:rsid w:val="00E43E4F"/>
    <w:rsid w:val="00E46B2D"/>
    <w:rsid w:val="00E511C4"/>
    <w:rsid w:val="00E51941"/>
    <w:rsid w:val="00E51CBC"/>
    <w:rsid w:val="00E5374D"/>
    <w:rsid w:val="00E537D8"/>
    <w:rsid w:val="00E551BA"/>
    <w:rsid w:val="00E558D4"/>
    <w:rsid w:val="00E7358F"/>
    <w:rsid w:val="00E73A2F"/>
    <w:rsid w:val="00E73C23"/>
    <w:rsid w:val="00E748BC"/>
    <w:rsid w:val="00E749CD"/>
    <w:rsid w:val="00E75D37"/>
    <w:rsid w:val="00E76845"/>
    <w:rsid w:val="00E77714"/>
    <w:rsid w:val="00E80165"/>
    <w:rsid w:val="00E808CD"/>
    <w:rsid w:val="00E81AB5"/>
    <w:rsid w:val="00E81C32"/>
    <w:rsid w:val="00E8325E"/>
    <w:rsid w:val="00E85F52"/>
    <w:rsid w:val="00E901E1"/>
    <w:rsid w:val="00E904B5"/>
    <w:rsid w:val="00E937BD"/>
    <w:rsid w:val="00E94851"/>
    <w:rsid w:val="00E9488D"/>
    <w:rsid w:val="00E9575F"/>
    <w:rsid w:val="00E959A5"/>
    <w:rsid w:val="00E971B4"/>
    <w:rsid w:val="00EA028D"/>
    <w:rsid w:val="00EA11CC"/>
    <w:rsid w:val="00EA132A"/>
    <w:rsid w:val="00EA1DF7"/>
    <w:rsid w:val="00EA271C"/>
    <w:rsid w:val="00EA2B14"/>
    <w:rsid w:val="00EA3322"/>
    <w:rsid w:val="00EA3DFA"/>
    <w:rsid w:val="00EA4576"/>
    <w:rsid w:val="00EA4CA5"/>
    <w:rsid w:val="00EA4D02"/>
    <w:rsid w:val="00EA4F33"/>
    <w:rsid w:val="00EA5A29"/>
    <w:rsid w:val="00EA5D37"/>
    <w:rsid w:val="00EA669A"/>
    <w:rsid w:val="00EB0106"/>
    <w:rsid w:val="00EB0BB3"/>
    <w:rsid w:val="00EB187B"/>
    <w:rsid w:val="00EB1F25"/>
    <w:rsid w:val="00EB33DE"/>
    <w:rsid w:val="00EB5243"/>
    <w:rsid w:val="00EB5F57"/>
    <w:rsid w:val="00EB743D"/>
    <w:rsid w:val="00EC1495"/>
    <w:rsid w:val="00EC32A4"/>
    <w:rsid w:val="00EC346F"/>
    <w:rsid w:val="00EC3E4B"/>
    <w:rsid w:val="00EC5972"/>
    <w:rsid w:val="00EC6262"/>
    <w:rsid w:val="00EC6A4C"/>
    <w:rsid w:val="00ED133E"/>
    <w:rsid w:val="00ED33C4"/>
    <w:rsid w:val="00EE1A9C"/>
    <w:rsid w:val="00EE4275"/>
    <w:rsid w:val="00EE4A67"/>
    <w:rsid w:val="00EE4F23"/>
    <w:rsid w:val="00EE5B87"/>
    <w:rsid w:val="00EE5FC3"/>
    <w:rsid w:val="00EE6250"/>
    <w:rsid w:val="00EE7070"/>
    <w:rsid w:val="00EE740E"/>
    <w:rsid w:val="00EE7C44"/>
    <w:rsid w:val="00EF0395"/>
    <w:rsid w:val="00EF1950"/>
    <w:rsid w:val="00EF2794"/>
    <w:rsid w:val="00EF4221"/>
    <w:rsid w:val="00EF5ABA"/>
    <w:rsid w:val="00EF638B"/>
    <w:rsid w:val="00EF6C5D"/>
    <w:rsid w:val="00EF7246"/>
    <w:rsid w:val="00F007FC"/>
    <w:rsid w:val="00F05672"/>
    <w:rsid w:val="00F05C82"/>
    <w:rsid w:val="00F10B10"/>
    <w:rsid w:val="00F1335F"/>
    <w:rsid w:val="00F14682"/>
    <w:rsid w:val="00F15E98"/>
    <w:rsid w:val="00F16141"/>
    <w:rsid w:val="00F161C2"/>
    <w:rsid w:val="00F164F5"/>
    <w:rsid w:val="00F220B2"/>
    <w:rsid w:val="00F2348D"/>
    <w:rsid w:val="00F26559"/>
    <w:rsid w:val="00F27266"/>
    <w:rsid w:val="00F3257B"/>
    <w:rsid w:val="00F33618"/>
    <w:rsid w:val="00F336B7"/>
    <w:rsid w:val="00F34A12"/>
    <w:rsid w:val="00F376C3"/>
    <w:rsid w:val="00F4358C"/>
    <w:rsid w:val="00F45D45"/>
    <w:rsid w:val="00F50E73"/>
    <w:rsid w:val="00F547A6"/>
    <w:rsid w:val="00F554A6"/>
    <w:rsid w:val="00F56833"/>
    <w:rsid w:val="00F57C64"/>
    <w:rsid w:val="00F60B8A"/>
    <w:rsid w:val="00F6112F"/>
    <w:rsid w:val="00F62180"/>
    <w:rsid w:val="00F64D2F"/>
    <w:rsid w:val="00F65743"/>
    <w:rsid w:val="00F66FBF"/>
    <w:rsid w:val="00F7069D"/>
    <w:rsid w:val="00F720B2"/>
    <w:rsid w:val="00F73DCC"/>
    <w:rsid w:val="00F74B08"/>
    <w:rsid w:val="00F74BD5"/>
    <w:rsid w:val="00F754A1"/>
    <w:rsid w:val="00F75D32"/>
    <w:rsid w:val="00F76A60"/>
    <w:rsid w:val="00F808B2"/>
    <w:rsid w:val="00F818B0"/>
    <w:rsid w:val="00F84626"/>
    <w:rsid w:val="00F84C19"/>
    <w:rsid w:val="00F871A5"/>
    <w:rsid w:val="00F87264"/>
    <w:rsid w:val="00F8738B"/>
    <w:rsid w:val="00F8760A"/>
    <w:rsid w:val="00F91D76"/>
    <w:rsid w:val="00F923F0"/>
    <w:rsid w:val="00F927DE"/>
    <w:rsid w:val="00F93425"/>
    <w:rsid w:val="00F951BF"/>
    <w:rsid w:val="00F978AC"/>
    <w:rsid w:val="00FA120C"/>
    <w:rsid w:val="00FA14EC"/>
    <w:rsid w:val="00FA1B13"/>
    <w:rsid w:val="00FA3892"/>
    <w:rsid w:val="00FA542B"/>
    <w:rsid w:val="00FA5A01"/>
    <w:rsid w:val="00FA6E7D"/>
    <w:rsid w:val="00FA71E7"/>
    <w:rsid w:val="00FA7D51"/>
    <w:rsid w:val="00FB072B"/>
    <w:rsid w:val="00FB51F2"/>
    <w:rsid w:val="00FB6487"/>
    <w:rsid w:val="00FC309C"/>
    <w:rsid w:val="00FC3404"/>
    <w:rsid w:val="00FC57E8"/>
    <w:rsid w:val="00FC778A"/>
    <w:rsid w:val="00FD46E4"/>
    <w:rsid w:val="00FD56E7"/>
    <w:rsid w:val="00FD5B78"/>
    <w:rsid w:val="00FE0A78"/>
    <w:rsid w:val="00FE1ABD"/>
    <w:rsid w:val="00FE1B68"/>
    <w:rsid w:val="00FE33C4"/>
    <w:rsid w:val="00FE6A66"/>
    <w:rsid w:val="00FF0EB4"/>
    <w:rsid w:val="00FF4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D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30D14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030D14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030D14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030D14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030D14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030D14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74CE9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0D14"/>
    <w:pPr>
      <w:spacing w:line="360" w:lineRule="auto"/>
    </w:pPr>
    <w:rPr>
      <w:rFonts w:ascii="Bookman Old Style" w:hAnsi="Bookman Old Style"/>
      <w:b/>
      <w:sz w:val="28"/>
    </w:rPr>
  </w:style>
  <w:style w:type="paragraph" w:customStyle="1" w:styleId="xl88">
    <w:name w:val="xl88"/>
    <w:basedOn w:val="Normalny"/>
    <w:rsid w:val="00030D14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030D14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styleId="Odwoanieprzypisudolnego">
    <w:name w:val="footnote reference"/>
    <w:semiHidden/>
    <w:rsid w:val="00030D14"/>
    <w:rPr>
      <w:vertAlign w:val="superscript"/>
    </w:rPr>
  </w:style>
  <w:style w:type="paragraph" w:styleId="Tekstpodstawowy3">
    <w:name w:val="Body Text 3"/>
    <w:basedOn w:val="Normalny"/>
    <w:semiHidden/>
    <w:rsid w:val="00030D14"/>
    <w:rPr>
      <w:szCs w:val="20"/>
    </w:rPr>
  </w:style>
  <w:style w:type="paragraph" w:styleId="Nagwek">
    <w:name w:val="header"/>
    <w:basedOn w:val="Normalny"/>
    <w:link w:val="NagwekZnak"/>
    <w:uiPriority w:val="99"/>
    <w:rsid w:val="00030D1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030D14"/>
    <w:pPr>
      <w:ind w:left="1416"/>
    </w:pPr>
    <w:rPr>
      <w:sz w:val="32"/>
      <w:szCs w:val="20"/>
    </w:rPr>
  </w:style>
  <w:style w:type="paragraph" w:styleId="Tytu">
    <w:name w:val="Title"/>
    <w:basedOn w:val="Normalny"/>
    <w:link w:val="TytuZnak"/>
    <w:qFormat/>
    <w:rsid w:val="00030D14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030D14"/>
    <w:pPr>
      <w:jc w:val="center"/>
    </w:pPr>
    <w:rPr>
      <w:b/>
      <w:sz w:val="32"/>
      <w:szCs w:val="20"/>
    </w:rPr>
  </w:style>
  <w:style w:type="paragraph" w:styleId="Stopka">
    <w:name w:val="footer"/>
    <w:basedOn w:val="Normalny"/>
    <w:link w:val="StopkaZnak"/>
    <w:uiPriority w:val="99"/>
    <w:rsid w:val="00030D1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030D14"/>
    <w:rPr>
      <w:sz w:val="20"/>
      <w:szCs w:val="20"/>
    </w:rPr>
  </w:style>
  <w:style w:type="character" w:styleId="Numerstrony">
    <w:name w:val="page number"/>
    <w:basedOn w:val="Domylnaczcionkaakapitu"/>
    <w:rsid w:val="00030D14"/>
  </w:style>
  <w:style w:type="paragraph" w:styleId="Tekstpodstawowywcity3">
    <w:name w:val="Body Text Indent 3"/>
    <w:basedOn w:val="Normalny"/>
    <w:link w:val="Tekstpodstawowywcity3Znak"/>
    <w:rsid w:val="00030D14"/>
    <w:pPr>
      <w:ind w:firstLine="454"/>
    </w:pPr>
  </w:style>
  <w:style w:type="paragraph" w:styleId="Tekstpodstawowy2">
    <w:name w:val="Body Text 2"/>
    <w:basedOn w:val="Normalny"/>
    <w:link w:val="Tekstpodstawowy2Znak"/>
    <w:rsid w:val="00030D14"/>
    <w:pPr>
      <w:jc w:val="center"/>
    </w:pPr>
    <w:rPr>
      <w:b/>
    </w:rPr>
  </w:style>
  <w:style w:type="paragraph" w:customStyle="1" w:styleId="xl107">
    <w:name w:val="xl107"/>
    <w:basedOn w:val="Normalny"/>
    <w:rsid w:val="00030D1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030D14"/>
    <w:rPr>
      <w:rFonts w:ascii="Courier New" w:hAnsi="Courier New" w:cs="Courier New"/>
      <w:sz w:val="20"/>
      <w:szCs w:val="20"/>
    </w:rPr>
  </w:style>
  <w:style w:type="character" w:customStyle="1" w:styleId="ZnakZnak">
    <w:name w:val="Znak Znak"/>
    <w:semiHidden/>
    <w:rsid w:val="00030D14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030D14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5A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5ABA"/>
  </w:style>
  <w:style w:type="character" w:styleId="Odwoanieprzypisukocowego">
    <w:name w:val="endnote reference"/>
    <w:uiPriority w:val="99"/>
    <w:semiHidden/>
    <w:unhideWhenUsed/>
    <w:rsid w:val="00EF5ABA"/>
    <w:rPr>
      <w:vertAlign w:val="superscript"/>
    </w:rPr>
  </w:style>
  <w:style w:type="character" w:styleId="Odwoaniedokomentarza">
    <w:name w:val="annotation reference"/>
    <w:rsid w:val="00BF2B7D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BF2B7D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rsid w:val="00BF2B7D"/>
    <w:rPr>
      <w:rFonts w:ascii="Calibri" w:hAnsi="Calibri" w:cs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2B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F2B7D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3F31BC"/>
    <w:rPr>
      <w:color w:val="0000FF"/>
      <w:u w:val="single"/>
    </w:rPr>
  </w:style>
  <w:style w:type="character" w:customStyle="1" w:styleId="left">
    <w:name w:val="left"/>
    <w:basedOn w:val="Domylnaczcionkaakapitu"/>
    <w:rsid w:val="00002056"/>
  </w:style>
  <w:style w:type="paragraph" w:customStyle="1" w:styleId="zacznik">
    <w:name w:val="załącznik"/>
    <w:basedOn w:val="Tekstpodstawowy"/>
    <w:autoRedefine/>
    <w:rsid w:val="0025379C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002056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F161C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uiPriority w:val="99"/>
    <w:rsid w:val="00EA3322"/>
    <w:rPr>
      <w:sz w:val="24"/>
      <w:szCs w:val="24"/>
    </w:rPr>
  </w:style>
  <w:style w:type="paragraph" w:customStyle="1" w:styleId="pkt">
    <w:name w:val="pkt"/>
    <w:basedOn w:val="Normalny"/>
    <w:rsid w:val="00FE6A66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900CA3"/>
    <w:pPr>
      <w:spacing w:before="100" w:beforeAutospacing="1" w:after="100" w:afterAutospacing="1"/>
    </w:pPr>
  </w:style>
  <w:style w:type="paragraph" w:styleId="Lista">
    <w:name w:val="List"/>
    <w:basedOn w:val="Tekstpodstawowy"/>
    <w:rsid w:val="0045751C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45751C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60D20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60D2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D60D20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60D20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D76F3"/>
  </w:style>
  <w:style w:type="character" w:customStyle="1" w:styleId="symbol1">
    <w:name w:val="symbol1"/>
    <w:basedOn w:val="Domylnaczcionkaakapitu"/>
    <w:rsid w:val="00DC356E"/>
  </w:style>
  <w:style w:type="paragraph" w:customStyle="1" w:styleId="Tekstpodstawowy21">
    <w:name w:val="Tekst podstawowy 21"/>
    <w:basedOn w:val="Normalny"/>
    <w:rsid w:val="00896AC0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rsid w:val="00896AC0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13214E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uiPriority w:val="22"/>
    <w:qFormat/>
    <w:rsid w:val="006A6472"/>
    <w:rPr>
      <w:b/>
      <w:bCs/>
    </w:rPr>
  </w:style>
  <w:style w:type="character" w:customStyle="1" w:styleId="TekstprzypisudolnegoZnak">
    <w:name w:val="Tekst przypisu dolnego Znak"/>
    <w:link w:val="Tekstprzypisudolnego"/>
    <w:semiHidden/>
    <w:rsid w:val="002C5D7A"/>
  </w:style>
  <w:style w:type="character" w:customStyle="1" w:styleId="TytuZnak">
    <w:name w:val="Tytuł Znak"/>
    <w:link w:val="Tytu"/>
    <w:rsid w:val="007D5D68"/>
    <w:rPr>
      <w:b/>
      <w:bCs/>
      <w:sz w:val="24"/>
      <w:szCs w:val="24"/>
    </w:rPr>
  </w:style>
  <w:style w:type="character" w:customStyle="1" w:styleId="PodtytuZnak">
    <w:name w:val="Podtytuł Znak"/>
    <w:link w:val="Podtytu"/>
    <w:rsid w:val="007D5D68"/>
    <w:rPr>
      <w:b/>
      <w:sz w:val="32"/>
    </w:rPr>
  </w:style>
  <w:style w:type="character" w:customStyle="1" w:styleId="Nagwek9Znak">
    <w:name w:val="Nagłówek 9 Znak"/>
    <w:link w:val="Nagwek9"/>
    <w:uiPriority w:val="9"/>
    <w:rsid w:val="00174CE9"/>
    <w:rPr>
      <w:rFonts w:ascii="Cambria" w:eastAsia="Times New Roman" w:hAnsi="Cambria" w:cs="Times New Roman"/>
      <w:i/>
      <w:iCs/>
      <w:color w:val="404040"/>
      <w:lang w:eastAsia="en-US"/>
    </w:rPr>
  </w:style>
  <w:style w:type="character" w:customStyle="1" w:styleId="TekstpodstawowywcityZnak">
    <w:name w:val="Tekst podstawowy wcięty Znak"/>
    <w:link w:val="Tekstpodstawowywcity"/>
    <w:rsid w:val="00174CE9"/>
    <w:rPr>
      <w:sz w:val="32"/>
    </w:rPr>
  </w:style>
  <w:style w:type="character" w:customStyle="1" w:styleId="Nagwek1Znak">
    <w:name w:val="Nagłówek 1 Znak"/>
    <w:link w:val="Nagwek1"/>
    <w:rsid w:val="00174CE9"/>
    <w:rPr>
      <w:b/>
      <w:bCs/>
      <w:sz w:val="24"/>
      <w:szCs w:val="24"/>
    </w:rPr>
  </w:style>
  <w:style w:type="character" w:customStyle="1" w:styleId="Nagwek2Znak">
    <w:name w:val="Nagłówek 2 Znak"/>
    <w:link w:val="Nagwek2"/>
    <w:rsid w:val="00174CE9"/>
    <w:rPr>
      <w:b/>
      <w:bCs/>
      <w:sz w:val="24"/>
      <w:szCs w:val="24"/>
    </w:rPr>
  </w:style>
  <w:style w:type="character" w:customStyle="1" w:styleId="Nagwek3Znak">
    <w:name w:val="Nagłówek 3 Znak"/>
    <w:link w:val="Nagwek3"/>
    <w:rsid w:val="00174CE9"/>
    <w:rPr>
      <w:b/>
      <w:sz w:val="28"/>
      <w:szCs w:val="24"/>
    </w:rPr>
  </w:style>
  <w:style w:type="character" w:customStyle="1" w:styleId="Nagwek4Znak">
    <w:name w:val="Nagłówek 4 Znak"/>
    <w:link w:val="Nagwek4"/>
    <w:rsid w:val="00174CE9"/>
    <w:rPr>
      <w:b/>
      <w:bCs/>
      <w:sz w:val="28"/>
      <w:szCs w:val="24"/>
    </w:rPr>
  </w:style>
  <w:style w:type="character" w:customStyle="1" w:styleId="Nagwek6Znak">
    <w:name w:val="Nagłówek 6 Znak"/>
    <w:link w:val="Nagwek6"/>
    <w:rsid w:val="00174CE9"/>
    <w:rPr>
      <w:b/>
      <w:sz w:val="24"/>
      <w:szCs w:val="24"/>
    </w:rPr>
  </w:style>
  <w:style w:type="paragraph" w:customStyle="1" w:styleId="tekstost">
    <w:name w:val="tekst ost"/>
    <w:basedOn w:val="Normalny"/>
    <w:rsid w:val="00174CE9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StylIwony">
    <w:name w:val="Styl Iwony"/>
    <w:basedOn w:val="Normalny"/>
    <w:rsid w:val="00174CE9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link w:val="Tekstpodstawowy"/>
    <w:rsid w:val="00174CE9"/>
    <w:rPr>
      <w:rFonts w:ascii="Bookman Old Style" w:hAnsi="Bookman Old Style"/>
      <w:b/>
      <w:sz w:val="28"/>
      <w:szCs w:val="24"/>
    </w:rPr>
  </w:style>
  <w:style w:type="paragraph" w:customStyle="1" w:styleId="Zawartotabeli">
    <w:name w:val="Zawarto?? tabeli"/>
    <w:basedOn w:val="Tekstpodstawowy"/>
    <w:rsid w:val="00174CE9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174CE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Standardowytekst1">
    <w:name w:val="Standardowy.tekst1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wcity2Znak">
    <w:name w:val="Tekst podstawowy wcięty 2 Znak"/>
    <w:link w:val="Tekstpodstawowywcity2"/>
    <w:rsid w:val="00174CE9"/>
    <w:rPr>
      <w:rFonts w:ascii="Arial" w:hAnsi="Arial" w:cs="Arial"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174CE9"/>
    <w:rPr>
      <w:sz w:val="24"/>
      <w:szCs w:val="24"/>
    </w:rPr>
  </w:style>
  <w:style w:type="paragraph" w:customStyle="1" w:styleId="tablica">
    <w:name w:val="tablica"/>
    <w:basedOn w:val="Normalny"/>
    <w:rsid w:val="00174CE9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174CE9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character" w:customStyle="1" w:styleId="Tekstpodstawowy2Znak">
    <w:name w:val="Tekst podstawowy 2 Znak"/>
    <w:link w:val="Tekstpodstawowy2"/>
    <w:rsid w:val="00174CE9"/>
    <w:rPr>
      <w:b/>
      <w:sz w:val="24"/>
      <w:szCs w:val="24"/>
    </w:rPr>
  </w:style>
  <w:style w:type="paragraph" w:customStyle="1" w:styleId="standardowytekst0">
    <w:name w:val="standardowytekst"/>
    <w:basedOn w:val="Normalny"/>
    <w:rsid w:val="00174CE9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174CE9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174CE9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174CE9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174CE9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174CE9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174CE9"/>
  </w:style>
  <w:style w:type="paragraph" w:styleId="Spistreci4">
    <w:name w:val="toc 4"/>
    <w:basedOn w:val="Normalny"/>
    <w:next w:val="Normalny"/>
    <w:autoRedefine/>
    <w:uiPriority w:val="39"/>
    <w:unhideWhenUsed/>
    <w:rsid w:val="00174CE9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174CE9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174CE9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174CE9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174CE9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174CE9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numbering" w:customStyle="1" w:styleId="Styl2">
    <w:name w:val="Styl2"/>
    <w:uiPriority w:val="99"/>
    <w:rsid w:val="00174CE9"/>
    <w:pPr>
      <w:numPr>
        <w:numId w:val="11"/>
      </w:numPr>
    </w:pPr>
  </w:style>
  <w:style w:type="numbering" w:customStyle="1" w:styleId="Styl3">
    <w:name w:val="Styl3"/>
    <w:uiPriority w:val="99"/>
    <w:rsid w:val="00A07444"/>
    <w:pPr>
      <w:numPr>
        <w:numId w:val="12"/>
      </w:numPr>
    </w:pPr>
  </w:style>
  <w:style w:type="paragraph" w:customStyle="1" w:styleId="ust">
    <w:name w:val="ust"/>
    <w:rsid w:val="00E2085C"/>
    <w:pPr>
      <w:spacing w:before="60" w:after="60"/>
      <w:ind w:left="426" w:hanging="284"/>
      <w:jc w:val="both"/>
    </w:pPr>
    <w:rPr>
      <w:sz w:val="24"/>
      <w:szCs w:val="24"/>
    </w:rPr>
  </w:style>
  <w:style w:type="character" w:customStyle="1" w:styleId="Teksttreci">
    <w:name w:val="Tekst treści_"/>
    <w:link w:val="Teksttreci0"/>
    <w:rsid w:val="00184829"/>
    <w:rPr>
      <w:sz w:val="21"/>
      <w:szCs w:val="21"/>
      <w:shd w:val="clear" w:color="auto" w:fill="FFFFFF"/>
    </w:rPr>
  </w:style>
  <w:style w:type="character" w:customStyle="1" w:styleId="Nagwek10">
    <w:name w:val="Nagłówek #1_"/>
    <w:link w:val="Nagwek11"/>
    <w:rsid w:val="00184829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829"/>
    <w:pPr>
      <w:widowControl w:val="0"/>
      <w:shd w:val="clear" w:color="auto" w:fill="FFFFFF"/>
      <w:spacing w:line="504" w:lineRule="exact"/>
      <w:ind w:hanging="1320"/>
    </w:pPr>
    <w:rPr>
      <w:sz w:val="21"/>
      <w:szCs w:val="21"/>
    </w:rPr>
  </w:style>
  <w:style w:type="paragraph" w:customStyle="1" w:styleId="Nagwek11">
    <w:name w:val="Nagłówek #1"/>
    <w:basedOn w:val="Normalny"/>
    <w:link w:val="Nagwek10"/>
    <w:rsid w:val="00184829"/>
    <w:pPr>
      <w:widowControl w:val="0"/>
      <w:shd w:val="clear" w:color="auto" w:fill="FFFFFF"/>
      <w:spacing w:after="300" w:line="0" w:lineRule="atLeast"/>
      <w:jc w:val="center"/>
      <w:outlineLvl w:val="0"/>
    </w:pPr>
    <w:rPr>
      <w:b/>
      <w:bCs/>
      <w:sz w:val="30"/>
      <w:szCs w:val="30"/>
    </w:rPr>
  </w:style>
  <w:style w:type="character" w:customStyle="1" w:styleId="Nagwek20">
    <w:name w:val="Nagłówek #2_"/>
    <w:link w:val="Nagwek21"/>
    <w:rsid w:val="00557115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557115"/>
    <w:pPr>
      <w:widowControl w:val="0"/>
      <w:shd w:val="clear" w:color="auto" w:fill="FFFFFF"/>
      <w:spacing w:after="240" w:line="274" w:lineRule="exact"/>
      <w:ind w:hanging="1640"/>
      <w:outlineLvl w:val="1"/>
    </w:pPr>
    <w:rPr>
      <w:sz w:val="21"/>
      <w:szCs w:val="21"/>
    </w:rPr>
  </w:style>
  <w:style w:type="character" w:customStyle="1" w:styleId="PogrubienieTeksttreci115ptBezkursywyOdstpy0pt">
    <w:name w:val="Pogrubienie;Tekst treści + 11;5 pt;Bez kursywy;Odstępy 0 pt"/>
    <w:rsid w:val="00EC597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rsid w:val="00EC59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link w:val="Teksttreci20"/>
    <w:rsid w:val="00EC5972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C5972"/>
    <w:pPr>
      <w:widowControl w:val="0"/>
      <w:shd w:val="clear" w:color="auto" w:fill="FFFFFF"/>
      <w:spacing w:before="1440" w:line="230" w:lineRule="exact"/>
    </w:pPr>
    <w:rPr>
      <w:sz w:val="17"/>
      <w:szCs w:val="17"/>
    </w:rPr>
  </w:style>
  <w:style w:type="paragraph" w:customStyle="1" w:styleId="Textbody">
    <w:name w:val="Text body"/>
    <w:basedOn w:val="Standard"/>
    <w:rsid w:val="008F683B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8F683B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8F683B"/>
    <w:rPr>
      <w:rFonts w:ascii="Calibri" w:eastAsia="Times New Roman" w:hAnsi="Calibri" w:cs="Times New Roman"/>
    </w:rPr>
  </w:style>
  <w:style w:type="character" w:customStyle="1" w:styleId="WW8Num1z1">
    <w:name w:val="WW8Num1z1"/>
    <w:rsid w:val="008F683B"/>
    <w:rPr>
      <w:rFonts w:ascii="Times New Roman" w:hAnsi="Times New Roman" w:cs="Times New Roman"/>
    </w:rPr>
  </w:style>
  <w:style w:type="character" w:customStyle="1" w:styleId="WW8Num2z0">
    <w:name w:val="WW8Num2z0"/>
    <w:rsid w:val="008F683B"/>
    <w:rPr>
      <w:b w:val="0"/>
      <w:i w:val="0"/>
    </w:rPr>
  </w:style>
  <w:style w:type="character" w:customStyle="1" w:styleId="WW8Num3z0">
    <w:name w:val="WW8Num3z0"/>
    <w:rsid w:val="008F683B"/>
    <w:rPr>
      <w:sz w:val="24"/>
      <w:szCs w:val="24"/>
    </w:rPr>
  </w:style>
  <w:style w:type="character" w:customStyle="1" w:styleId="WW8Num4z0">
    <w:name w:val="WW8Num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8F683B"/>
    <w:rPr>
      <w:u w:val="none"/>
    </w:rPr>
  </w:style>
  <w:style w:type="character" w:customStyle="1" w:styleId="WW8Num10z0">
    <w:name w:val="WW8Num10z0"/>
    <w:rsid w:val="008F683B"/>
    <w:rPr>
      <w:sz w:val="24"/>
      <w:szCs w:val="24"/>
    </w:rPr>
  </w:style>
  <w:style w:type="character" w:customStyle="1" w:styleId="WW8Num12z0">
    <w:name w:val="WW8Num12z0"/>
    <w:rsid w:val="008F683B"/>
    <w:rPr>
      <w:u w:val="none"/>
    </w:rPr>
  </w:style>
  <w:style w:type="character" w:customStyle="1" w:styleId="WW8Num13z0">
    <w:name w:val="WW8Num13z0"/>
    <w:rsid w:val="008F683B"/>
    <w:rPr>
      <w:b w:val="0"/>
    </w:rPr>
  </w:style>
  <w:style w:type="character" w:customStyle="1" w:styleId="WW8Num14z0">
    <w:name w:val="WW8Num1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8F683B"/>
    <w:rPr>
      <w:sz w:val="24"/>
      <w:szCs w:val="24"/>
    </w:rPr>
  </w:style>
  <w:style w:type="character" w:customStyle="1" w:styleId="WW8Num17z0">
    <w:name w:val="WW8Num17z0"/>
    <w:rsid w:val="008F683B"/>
    <w:rPr>
      <w:b w:val="0"/>
      <w:i w:val="0"/>
      <w:sz w:val="24"/>
      <w:szCs w:val="24"/>
    </w:rPr>
  </w:style>
  <w:style w:type="character" w:customStyle="1" w:styleId="WW8Num18z0">
    <w:name w:val="WW8Num18z0"/>
    <w:rsid w:val="008F683B"/>
    <w:rPr>
      <w:b w:val="0"/>
      <w:i w:val="0"/>
      <w:sz w:val="20"/>
    </w:rPr>
  </w:style>
  <w:style w:type="character" w:customStyle="1" w:styleId="WW8Num22z1">
    <w:name w:val="WW8Num22z1"/>
    <w:rsid w:val="008F683B"/>
    <w:rPr>
      <w:b w:val="0"/>
    </w:rPr>
  </w:style>
  <w:style w:type="numbering" w:customStyle="1" w:styleId="WW8Num1">
    <w:name w:val="WW8Num1"/>
    <w:basedOn w:val="Bezlisty"/>
    <w:rsid w:val="008F683B"/>
    <w:pPr>
      <w:numPr>
        <w:numId w:val="16"/>
      </w:numPr>
    </w:pPr>
  </w:style>
  <w:style w:type="numbering" w:customStyle="1" w:styleId="WW8Num2">
    <w:name w:val="WW8Num2"/>
    <w:basedOn w:val="Bezlisty"/>
    <w:rsid w:val="008F683B"/>
    <w:pPr>
      <w:numPr>
        <w:numId w:val="17"/>
      </w:numPr>
    </w:pPr>
  </w:style>
  <w:style w:type="numbering" w:customStyle="1" w:styleId="WW8Num3">
    <w:name w:val="WW8Num3"/>
    <w:basedOn w:val="Bezlisty"/>
    <w:rsid w:val="008F683B"/>
    <w:pPr>
      <w:numPr>
        <w:numId w:val="18"/>
      </w:numPr>
    </w:pPr>
  </w:style>
  <w:style w:type="numbering" w:customStyle="1" w:styleId="WW8Num4">
    <w:name w:val="WW8Num4"/>
    <w:basedOn w:val="Bezlisty"/>
    <w:rsid w:val="008F683B"/>
    <w:pPr>
      <w:numPr>
        <w:numId w:val="19"/>
      </w:numPr>
    </w:pPr>
  </w:style>
  <w:style w:type="numbering" w:customStyle="1" w:styleId="WW8Num5">
    <w:name w:val="WW8Num5"/>
    <w:basedOn w:val="Bezlisty"/>
    <w:rsid w:val="008F683B"/>
    <w:pPr>
      <w:numPr>
        <w:numId w:val="20"/>
      </w:numPr>
    </w:pPr>
  </w:style>
  <w:style w:type="numbering" w:customStyle="1" w:styleId="WW8Num27">
    <w:name w:val="WW8Num27"/>
    <w:basedOn w:val="Bezlisty"/>
    <w:rsid w:val="008F683B"/>
    <w:pPr>
      <w:numPr>
        <w:numId w:val="21"/>
      </w:numPr>
    </w:pPr>
  </w:style>
  <w:style w:type="numbering" w:customStyle="1" w:styleId="WW8Num6">
    <w:name w:val="WW8Num6"/>
    <w:basedOn w:val="Bezlisty"/>
    <w:rsid w:val="008F683B"/>
    <w:pPr>
      <w:numPr>
        <w:numId w:val="22"/>
      </w:numPr>
    </w:pPr>
  </w:style>
  <w:style w:type="numbering" w:customStyle="1" w:styleId="WW8Num7">
    <w:name w:val="WW8Num7"/>
    <w:basedOn w:val="Bezlisty"/>
    <w:rsid w:val="008F683B"/>
    <w:pPr>
      <w:numPr>
        <w:numId w:val="23"/>
      </w:numPr>
    </w:pPr>
  </w:style>
  <w:style w:type="numbering" w:customStyle="1" w:styleId="WW8Num8">
    <w:name w:val="WW8Num8"/>
    <w:basedOn w:val="Bezlisty"/>
    <w:rsid w:val="008F683B"/>
    <w:pPr>
      <w:numPr>
        <w:numId w:val="24"/>
      </w:numPr>
    </w:pPr>
  </w:style>
  <w:style w:type="numbering" w:customStyle="1" w:styleId="WW8Num9">
    <w:name w:val="WW8Num9"/>
    <w:basedOn w:val="Bezlisty"/>
    <w:rsid w:val="008F683B"/>
    <w:pPr>
      <w:numPr>
        <w:numId w:val="25"/>
      </w:numPr>
    </w:pPr>
  </w:style>
  <w:style w:type="numbering" w:customStyle="1" w:styleId="WW8Num10">
    <w:name w:val="WW8Num10"/>
    <w:basedOn w:val="Bezlisty"/>
    <w:rsid w:val="008F683B"/>
    <w:pPr>
      <w:numPr>
        <w:numId w:val="26"/>
      </w:numPr>
    </w:pPr>
  </w:style>
  <w:style w:type="numbering" w:customStyle="1" w:styleId="WW8Num11">
    <w:name w:val="WW8Num11"/>
    <w:basedOn w:val="Bezlisty"/>
    <w:rsid w:val="008F683B"/>
    <w:pPr>
      <w:numPr>
        <w:numId w:val="27"/>
      </w:numPr>
    </w:pPr>
  </w:style>
  <w:style w:type="numbering" w:customStyle="1" w:styleId="WW8Num12">
    <w:name w:val="WW8Num12"/>
    <w:basedOn w:val="Bezlisty"/>
    <w:rsid w:val="008F683B"/>
    <w:pPr>
      <w:numPr>
        <w:numId w:val="28"/>
      </w:numPr>
    </w:pPr>
  </w:style>
  <w:style w:type="numbering" w:customStyle="1" w:styleId="WW8Num13">
    <w:name w:val="WW8Num13"/>
    <w:basedOn w:val="Bezlisty"/>
    <w:rsid w:val="008F683B"/>
    <w:pPr>
      <w:numPr>
        <w:numId w:val="29"/>
      </w:numPr>
    </w:pPr>
  </w:style>
  <w:style w:type="numbering" w:customStyle="1" w:styleId="WW8Num14">
    <w:name w:val="WW8Num14"/>
    <w:basedOn w:val="Bezlisty"/>
    <w:rsid w:val="008F683B"/>
    <w:pPr>
      <w:numPr>
        <w:numId w:val="30"/>
      </w:numPr>
    </w:pPr>
  </w:style>
  <w:style w:type="numbering" w:customStyle="1" w:styleId="WW8Num15">
    <w:name w:val="WW8Num15"/>
    <w:basedOn w:val="Bezlisty"/>
    <w:rsid w:val="008F683B"/>
    <w:pPr>
      <w:numPr>
        <w:numId w:val="31"/>
      </w:numPr>
    </w:pPr>
  </w:style>
  <w:style w:type="numbering" w:customStyle="1" w:styleId="WW8Num16">
    <w:name w:val="WW8Num16"/>
    <w:basedOn w:val="Bezlisty"/>
    <w:rsid w:val="008F683B"/>
    <w:pPr>
      <w:numPr>
        <w:numId w:val="32"/>
      </w:numPr>
    </w:pPr>
  </w:style>
  <w:style w:type="numbering" w:customStyle="1" w:styleId="WW8Num17">
    <w:name w:val="WW8Num17"/>
    <w:basedOn w:val="Bezlisty"/>
    <w:rsid w:val="008F683B"/>
    <w:pPr>
      <w:numPr>
        <w:numId w:val="33"/>
      </w:numPr>
    </w:pPr>
  </w:style>
  <w:style w:type="numbering" w:customStyle="1" w:styleId="WW8Num18">
    <w:name w:val="WW8Num18"/>
    <w:basedOn w:val="Bezlisty"/>
    <w:rsid w:val="008F683B"/>
    <w:pPr>
      <w:numPr>
        <w:numId w:val="34"/>
      </w:numPr>
    </w:pPr>
  </w:style>
  <w:style w:type="numbering" w:customStyle="1" w:styleId="WW8Num19">
    <w:name w:val="WW8Num19"/>
    <w:basedOn w:val="Bezlisty"/>
    <w:rsid w:val="008F683B"/>
    <w:pPr>
      <w:numPr>
        <w:numId w:val="35"/>
      </w:numPr>
    </w:pPr>
  </w:style>
  <w:style w:type="numbering" w:customStyle="1" w:styleId="WW8Num20">
    <w:name w:val="WW8Num20"/>
    <w:basedOn w:val="Bezlisty"/>
    <w:rsid w:val="008F683B"/>
    <w:pPr>
      <w:numPr>
        <w:numId w:val="36"/>
      </w:numPr>
    </w:pPr>
  </w:style>
  <w:style w:type="numbering" w:customStyle="1" w:styleId="WW8Num21">
    <w:name w:val="WW8Num21"/>
    <w:basedOn w:val="Bezlisty"/>
    <w:rsid w:val="008F683B"/>
    <w:pPr>
      <w:numPr>
        <w:numId w:val="37"/>
      </w:numPr>
    </w:pPr>
  </w:style>
  <w:style w:type="numbering" w:customStyle="1" w:styleId="WW8Num22">
    <w:name w:val="WW8Num22"/>
    <w:basedOn w:val="Bezlisty"/>
    <w:rsid w:val="008F683B"/>
    <w:pPr>
      <w:numPr>
        <w:numId w:val="38"/>
      </w:numPr>
    </w:pPr>
  </w:style>
  <w:style w:type="numbering" w:customStyle="1" w:styleId="WW8Num23">
    <w:name w:val="WW8Num23"/>
    <w:basedOn w:val="Bezlisty"/>
    <w:rsid w:val="008F683B"/>
    <w:pPr>
      <w:numPr>
        <w:numId w:val="39"/>
      </w:numPr>
    </w:pPr>
  </w:style>
  <w:style w:type="numbering" w:customStyle="1" w:styleId="WW8Num24">
    <w:name w:val="WW8Num24"/>
    <w:basedOn w:val="Bezlisty"/>
    <w:rsid w:val="008F683B"/>
    <w:pPr>
      <w:numPr>
        <w:numId w:val="40"/>
      </w:numPr>
    </w:pPr>
  </w:style>
  <w:style w:type="numbering" w:customStyle="1" w:styleId="WW8Num25">
    <w:name w:val="WW8Num25"/>
    <w:basedOn w:val="Bezlisty"/>
    <w:rsid w:val="008F683B"/>
    <w:pPr>
      <w:numPr>
        <w:numId w:val="41"/>
      </w:numPr>
    </w:pPr>
  </w:style>
  <w:style w:type="numbering" w:customStyle="1" w:styleId="WW8Num26">
    <w:name w:val="WW8Num26"/>
    <w:basedOn w:val="Bezlisty"/>
    <w:rsid w:val="008F683B"/>
    <w:pPr>
      <w:numPr>
        <w:numId w:val="42"/>
      </w:numPr>
    </w:pPr>
  </w:style>
  <w:style w:type="paragraph" w:styleId="Lista2">
    <w:name w:val="List 2"/>
    <w:basedOn w:val="Normalny"/>
    <w:uiPriority w:val="99"/>
    <w:semiHidden/>
    <w:unhideWhenUsed/>
    <w:rsid w:val="00F34A12"/>
    <w:pPr>
      <w:ind w:left="566" w:hanging="283"/>
      <w:contextualSpacing/>
    </w:pPr>
  </w:style>
  <w:style w:type="character" w:customStyle="1" w:styleId="Podpistabeli">
    <w:name w:val="Podpis tabeli_"/>
    <w:link w:val="Podpistabeli0"/>
    <w:rsid w:val="00653C8D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53C8D"/>
    <w:pPr>
      <w:widowControl w:val="0"/>
      <w:shd w:val="clear" w:color="auto" w:fill="FFFFFF"/>
      <w:spacing w:line="0" w:lineRule="atLeast"/>
    </w:pPr>
    <w:rPr>
      <w:sz w:val="21"/>
      <w:szCs w:val="21"/>
    </w:rPr>
  </w:style>
  <w:style w:type="character" w:customStyle="1" w:styleId="Spistreci">
    <w:name w:val="Spis treści_"/>
    <w:link w:val="Spistreci0"/>
    <w:rsid w:val="009E393F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9E393F"/>
    <w:pPr>
      <w:widowControl w:val="0"/>
      <w:shd w:val="clear" w:color="auto" w:fill="FFFFFF"/>
      <w:spacing w:line="250" w:lineRule="exact"/>
      <w:ind w:hanging="360"/>
      <w:jc w:val="both"/>
    </w:pPr>
    <w:rPr>
      <w:sz w:val="21"/>
      <w:szCs w:val="21"/>
    </w:rPr>
  </w:style>
  <w:style w:type="character" w:customStyle="1" w:styleId="Nagweklubstopka">
    <w:name w:val="Nagłówek lub stopka_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rsid w:val="00F7069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h1">
    <w:name w:val="h1"/>
    <w:basedOn w:val="Domylnaczcionkaakapitu"/>
    <w:rsid w:val="00FC57E8"/>
  </w:style>
  <w:style w:type="character" w:customStyle="1" w:styleId="czeinternetowe">
    <w:name w:val="Łącze internetowe"/>
    <w:uiPriority w:val="99"/>
    <w:unhideWhenUsed/>
    <w:rsid w:val="005F3323"/>
    <w:rPr>
      <w:color w:val="0000FF"/>
      <w:u w:val="single"/>
    </w:rPr>
  </w:style>
  <w:style w:type="character" w:customStyle="1" w:styleId="ZwykytekstZnak">
    <w:name w:val="Zwykły tekst Znak"/>
    <w:link w:val="Zwykytekst"/>
    <w:rsid w:val="00AC4D85"/>
    <w:rPr>
      <w:rFonts w:ascii="Courier New" w:hAnsi="Courier New" w:cs="Courier New"/>
    </w:rPr>
  </w:style>
  <w:style w:type="paragraph" w:customStyle="1" w:styleId="Normalny1">
    <w:name w:val="Normalny1"/>
    <w:rsid w:val="00AC4D85"/>
    <w:pPr>
      <w:widowControl w:val="0"/>
      <w:suppressAutoHyphens/>
      <w:textAlignment w:val="baseline"/>
    </w:pPr>
    <w:rPr>
      <w:rFonts w:eastAsia="Andale Sans UI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536C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53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2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7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25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9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58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70B4B-0DED-4BBF-9AF9-4DEC9F3C5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635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4440</CharactersWithSpaces>
  <SharedDoc>false</SharedDoc>
  <HLinks>
    <vt:vector size="294" baseType="variant">
      <vt:variant>
        <vt:i4>1769499</vt:i4>
      </vt:variant>
      <vt:variant>
        <vt:i4>255</vt:i4>
      </vt:variant>
      <vt:variant>
        <vt:i4>0</vt:i4>
      </vt:variant>
      <vt:variant>
        <vt:i4>5</vt:i4>
      </vt:variant>
      <vt:variant>
        <vt:lpwstr>http://www.uzp.gov.pl/cmsws/page/GetFile1.aspx?attid=7965</vt:lpwstr>
      </vt:variant>
      <vt:variant>
        <vt:lpwstr/>
      </vt:variant>
      <vt:variant>
        <vt:i4>1769499</vt:i4>
      </vt:variant>
      <vt:variant>
        <vt:i4>252</vt:i4>
      </vt:variant>
      <vt:variant>
        <vt:i4>0</vt:i4>
      </vt:variant>
      <vt:variant>
        <vt:i4>5</vt:i4>
      </vt:variant>
      <vt:variant>
        <vt:lpwstr>http://www.uzp.gov.pl/cmsws/page/GetFile1.aspx?attid=7965</vt:lpwstr>
      </vt:variant>
      <vt:variant>
        <vt:lpwstr/>
      </vt:variant>
      <vt:variant>
        <vt:i4>1769499</vt:i4>
      </vt:variant>
      <vt:variant>
        <vt:i4>249</vt:i4>
      </vt:variant>
      <vt:variant>
        <vt:i4>0</vt:i4>
      </vt:variant>
      <vt:variant>
        <vt:i4>5</vt:i4>
      </vt:variant>
      <vt:variant>
        <vt:lpwstr>http://www.uzp.gov.pl/cmsws/page/GetFile1.aspx?attid=7965</vt:lpwstr>
      </vt:variant>
      <vt:variant>
        <vt:lpwstr/>
      </vt:variant>
      <vt:variant>
        <vt:i4>1769499</vt:i4>
      </vt:variant>
      <vt:variant>
        <vt:i4>246</vt:i4>
      </vt:variant>
      <vt:variant>
        <vt:i4>0</vt:i4>
      </vt:variant>
      <vt:variant>
        <vt:i4>5</vt:i4>
      </vt:variant>
      <vt:variant>
        <vt:lpwstr>http://www.uzp.gov.pl/cmsws/page/GetFile1.aspx?attid=7965</vt:lpwstr>
      </vt:variant>
      <vt:variant>
        <vt:lpwstr/>
      </vt:variant>
      <vt:variant>
        <vt:i4>1966204</vt:i4>
      </vt:variant>
      <vt:variant>
        <vt:i4>243</vt:i4>
      </vt:variant>
      <vt:variant>
        <vt:i4>0</vt:i4>
      </vt:variant>
      <vt:variant>
        <vt:i4>5</vt:i4>
      </vt:variant>
      <vt:variant>
        <vt:lpwstr>mailto:e.jacewicz@swieszyno.pl</vt:lpwstr>
      </vt:variant>
      <vt:variant>
        <vt:lpwstr/>
      </vt:variant>
      <vt:variant>
        <vt:i4>1966204</vt:i4>
      </vt:variant>
      <vt:variant>
        <vt:i4>240</vt:i4>
      </vt:variant>
      <vt:variant>
        <vt:i4>0</vt:i4>
      </vt:variant>
      <vt:variant>
        <vt:i4>5</vt:i4>
      </vt:variant>
      <vt:variant>
        <vt:lpwstr>mailto:e.jacewicz@swieszyno.pl</vt:lpwstr>
      </vt:variant>
      <vt:variant>
        <vt:lpwstr/>
      </vt:variant>
      <vt:variant>
        <vt:i4>131105</vt:i4>
      </vt:variant>
      <vt:variant>
        <vt:i4>237</vt:i4>
      </vt:variant>
      <vt:variant>
        <vt:i4>0</vt:i4>
      </vt:variant>
      <vt:variant>
        <vt:i4>5</vt:i4>
      </vt:variant>
      <vt:variant>
        <vt:lpwstr>mailto:gmina@swieszyno.pl</vt:lpwstr>
      </vt:variant>
      <vt:variant>
        <vt:lpwstr/>
      </vt:variant>
      <vt:variant>
        <vt:i4>1376339</vt:i4>
      </vt:variant>
      <vt:variant>
        <vt:i4>234</vt:i4>
      </vt:variant>
      <vt:variant>
        <vt:i4>0</vt:i4>
      </vt:variant>
      <vt:variant>
        <vt:i4>5</vt:i4>
      </vt:variant>
      <vt:variant>
        <vt:lpwstr>http://ug.swieszyno.ibip.pl/</vt:lpwstr>
      </vt:variant>
      <vt:variant>
        <vt:lpwstr/>
      </vt:variant>
      <vt:variant>
        <vt:i4>1179665</vt:i4>
      </vt:variant>
      <vt:variant>
        <vt:i4>231</vt:i4>
      </vt:variant>
      <vt:variant>
        <vt:i4>0</vt:i4>
      </vt:variant>
      <vt:variant>
        <vt:i4>5</vt:i4>
      </vt:variant>
      <vt:variant>
        <vt:lpwstr>http://www.uzp.gov.pl/cmsws/page/GetFile1.aspx?attid=8300</vt:lpwstr>
      </vt:variant>
      <vt:variant>
        <vt:lpwstr/>
      </vt:variant>
      <vt:variant>
        <vt:i4>1769499</vt:i4>
      </vt:variant>
      <vt:variant>
        <vt:i4>228</vt:i4>
      </vt:variant>
      <vt:variant>
        <vt:i4>0</vt:i4>
      </vt:variant>
      <vt:variant>
        <vt:i4>5</vt:i4>
      </vt:variant>
      <vt:variant>
        <vt:lpwstr>http://www.uzp.gov.pl/cmsws/page/GetFile1.aspx?attid=7965</vt:lpwstr>
      </vt:variant>
      <vt:variant>
        <vt:lpwstr/>
      </vt:variant>
      <vt:variant>
        <vt:i4>1048635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_Toc456899036</vt:lpwstr>
      </vt:variant>
      <vt:variant>
        <vt:i4>1048635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_Toc456899035</vt:lpwstr>
      </vt:variant>
      <vt:variant>
        <vt:i4>1048635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_Toc456899034</vt:lpwstr>
      </vt:variant>
      <vt:variant>
        <vt:i4>1048635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_Toc456899033</vt:lpwstr>
      </vt:variant>
      <vt:variant>
        <vt:i4>1048635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_Toc456899032</vt:lpwstr>
      </vt:variant>
      <vt:variant>
        <vt:i4>1048635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_Toc456899031</vt:lpwstr>
      </vt:variant>
      <vt:variant>
        <vt:i4>1048635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_Toc456899030</vt:lpwstr>
      </vt:variant>
      <vt:variant>
        <vt:i4>1114171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_Toc456899029</vt:lpwstr>
      </vt:variant>
      <vt:variant>
        <vt:i4>1114171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_Toc456899028</vt:lpwstr>
      </vt:variant>
      <vt:variant>
        <vt:i4>1114171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_Toc456899027</vt:lpwstr>
      </vt:variant>
      <vt:variant>
        <vt:i4>1114171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_Toc456899026</vt:lpwstr>
      </vt:variant>
      <vt:variant>
        <vt:i4>1114171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_Toc456899025</vt:lpwstr>
      </vt:variant>
      <vt:variant>
        <vt:i4>1114171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_Toc456899024</vt:lpwstr>
      </vt:variant>
      <vt:variant>
        <vt:i4>1114171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_Toc456899023</vt:lpwstr>
      </vt:variant>
      <vt:variant>
        <vt:i4>1114171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_Toc456899022</vt:lpwstr>
      </vt:variant>
      <vt:variant>
        <vt:i4>1114171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_Toc456899021</vt:lpwstr>
      </vt:variant>
      <vt:variant>
        <vt:i4>1114171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_Toc456899020</vt:lpwstr>
      </vt:variant>
      <vt:variant>
        <vt:i4>1179707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_Toc456899019</vt:lpwstr>
      </vt:variant>
      <vt:variant>
        <vt:i4>1179707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_Toc456899018</vt:lpwstr>
      </vt:variant>
      <vt:variant>
        <vt:i4>1179707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_Toc456899017</vt:lpwstr>
      </vt:variant>
      <vt:variant>
        <vt:i4>1179707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_Toc456899016</vt:lpwstr>
      </vt:variant>
      <vt:variant>
        <vt:i4>1179707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_Toc456899015</vt:lpwstr>
      </vt:variant>
      <vt:variant>
        <vt:i4>1179707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_Toc456899014</vt:lpwstr>
      </vt:variant>
      <vt:variant>
        <vt:i4>1179707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_Toc456899013</vt:lpwstr>
      </vt:variant>
      <vt:variant>
        <vt:i4>1179707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_Toc456899012</vt:lpwstr>
      </vt:variant>
      <vt:variant>
        <vt:i4>1179707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_Toc456899011</vt:lpwstr>
      </vt:variant>
      <vt:variant>
        <vt:i4>1179707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_Toc456899010</vt:lpwstr>
      </vt:variant>
      <vt:variant>
        <vt:i4>1245243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_Toc456899009</vt:lpwstr>
      </vt:variant>
      <vt:variant>
        <vt:i4>1245243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_Toc456899008</vt:lpwstr>
      </vt:variant>
      <vt:variant>
        <vt:i4>1245243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_Toc456899007</vt:lpwstr>
      </vt:variant>
      <vt:variant>
        <vt:i4>1245243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_Toc456899006</vt:lpwstr>
      </vt:variant>
      <vt:variant>
        <vt:i4>1245243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_Toc456899005</vt:lpwstr>
      </vt:variant>
      <vt:variant>
        <vt:i4>1245243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_Toc456899004</vt:lpwstr>
      </vt:variant>
      <vt:variant>
        <vt:i4>1245243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_Toc456899003</vt:lpwstr>
      </vt:variant>
      <vt:variant>
        <vt:i4>1245243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_Toc456899002</vt:lpwstr>
      </vt:variant>
      <vt:variant>
        <vt:i4>1245243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_Toc456899001</vt:lpwstr>
      </vt:variant>
      <vt:variant>
        <vt:i4>1245243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_Toc456899000</vt:lpwstr>
      </vt:variant>
      <vt:variant>
        <vt:i4>1769499</vt:i4>
      </vt:variant>
      <vt:variant>
        <vt:i4>0</vt:i4>
      </vt:variant>
      <vt:variant>
        <vt:i4>0</vt:i4>
      </vt:variant>
      <vt:variant>
        <vt:i4>5</vt:i4>
      </vt:variant>
      <vt:variant>
        <vt:lpwstr>http://www.uzp.gov.pl/cmsws/page/GetFile1.aspx?attid=7965</vt:lpwstr>
      </vt:variant>
      <vt:variant>
        <vt:lpwstr/>
      </vt:variant>
      <vt:variant>
        <vt:i4>131105</vt:i4>
      </vt:variant>
      <vt:variant>
        <vt:i4>3</vt:i4>
      </vt:variant>
      <vt:variant>
        <vt:i4>0</vt:i4>
      </vt:variant>
      <vt:variant>
        <vt:i4>5</vt:i4>
      </vt:variant>
      <vt:variant>
        <vt:lpwstr>mailto:gmina@swieszyno.pl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2016-08-11T07:29:00Z</dcterms:created>
  <dcterms:modified xsi:type="dcterms:W3CDTF">2016-08-11T07:32:00Z</dcterms:modified>
</cp:coreProperties>
</file>