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322" w:rsidRPr="00DC356E" w:rsidRDefault="007D405B" w:rsidP="00EA3322">
      <w:pPr>
        <w:rPr>
          <w:rFonts w:ascii="Arial" w:hAnsi="Arial" w:cs="Arial"/>
          <w:bCs/>
          <w:color w:val="000000"/>
        </w:rPr>
      </w:pPr>
      <w:r w:rsidRPr="00120637">
        <w:rPr>
          <w:rFonts w:ascii="Arial" w:hAnsi="Arial" w:cs="Arial"/>
        </w:rPr>
        <w:t>RIG</w:t>
      </w:r>
      <w:r w:rsidR="00D62A0B" w:rsidRPr="00120637">
        <w:rPr>
          <w:rFonts w:ascii="Arial" w:hAnsi="Arial" w:cs="Arial"/>
          <w:bCs/>
          <w:color w:val="000000"/>
        </w:rPr>
        <w:t>.271</w:t>
      </w:r>
      <w:r w:rsidR="00120637" w:rsidRPr="00120637">
        <w:rPr>
          <w:rFonts w:ascii="Arial" w:hAnsi="Arial" w:cs="Arial"/>
          <w:bCs/>
          <w:color w:val="000000"/>
        </w:rPr>
        <w:t>.163</w:t>
      </w:r>
      <w:r w:rsidR="00EA3322" w:rsidRPr="00120637">
        <w:rPr>
          <w:rFonts w:ascii="Arial" w:hAnsi="Arial" w:cs="Arial"/>
          <w:bCs/>
          <w:color w:val="000000"/>
        </w:rPr>
        <w:t>.201</w:t>
      </w:r>
      <w:r w:rsidRPr="00120637">
        <w:rPr>
          <w:rFonts w:ascii="Arial" w:hAnsi="Arial" w:cs="Arial"/>
          <w:bCs/>
          <w:color w:val="000000"/>
        </w:rPr>
        <w:t>6</w:t>
      </w:r>
      <w:r w:rsidR="00EA3322" w:rsidRPr="00DC356E">
        <w:rPr>
          <w:rFonts w:ascii="Arial" w:hAnsi="Arial" w:cs="Arial"/>
          <w:bCs/>
          <w:color w:val="000000"/>
        </w:rPr>
        <w:tab/>
      </w:r>
      <w:r w:rsidR="00EA3322" w:rsidRPr="00DC356E">
        <w:rPr>
          <w:rFonts w:ascii="Arial" w:hAnsi="Arial" w:cs="Arial"/>
          <w:bCs/>
          <w:color w:val="000000"/>
        </w:rPr>
        <w:tab/>
      </w:r>
    </w:p>
    <w:p w:rsidR="00EA3322" w:rsidRPr="00DC356E" w:rsidRDefault="00EA3322" w:rsidP="00EA3322">
      <w:pPr>
        <w:jc w:val="center"/>
        <w:rPr>
          <w:rFonts w:ascii="Arial" w:hAnsi="Arial" w:cs="Arial"/>
          <w:b/>
          <w:color w:val="000000"/>
        </w:rPr>
      </w:pPr>
    </w:p>
    <w:p w:rsidR="00EA3322" w:rsidRPr="00DC356E" w:rsidRDefault="00EA3322" w:rsidP="00EA3322">
      <w:pPr>
        <w:rPr>
          <w:rFonts w:ascii="Arial" w:hAnsi="Arial" w:cs="Arial"/>
          <w:b/>
          <w:color w:val="000000"/>
        </w:rPr>
      </w:pPr>
    </w:p>
    <w:p w:rsidR="00EA3322" w:rsidRPr="00DC356E" w:rsidRDefault="00EA3322" w:rsidP="00EA3322">
      <w:pPr>
        <w:jc w:val="center"/>
        <w:rPr>
          <w:rFonts w:ascii="Arial" w:hAnsi="Arial" w:cs="Arial"/>
          <w:b/>
          <w:color w:val="000000"/>
        </w:rPr>
      </w:pPr>
    </w:p>
    <w:p w:rsidR="00EA3322" w:rsidRPr="00DC356E" w:rsidRDefault="00EA3322" w:rsidP="00EA3322">
      <w:pPr>
        <w:jc w:val="center"/>
        <w:rPr>
          <w:rFonts w:ascii="Arial" w:hAnsi="Arial" w:cs="Arial"/>
          <w:b/>
          <w:color w:val="000000"/>
        </w:rPr>
      </w:pPr>
    </w:p>
    <w:p w:rsidR="00EA3322" w:rsidRPr="00DC356E" w:rsidRDefault="00EA3322" w:rsidP="00EA3322">
      <w:pPr>
        <w:jc w:val="center"/>
        <w:rPr>
          <w:rFonts w:ascii="Arial" w:hAnsi="Arial" w:cs="Arial"/>
          <w:b/>
          <w:color w:val="000000"/>
        </w:rPr>
      </w:pPr>
    </w:p>
    <w:p w:rsidR="00EA3322" w:rsidRPr="00DC356E" w:rsidRDefault="00EA3322" w:rsidP="00EA3322">
      <w:pPr>
        <w:jc w:val="center"/>
        <w:rPr>
          <w:rFonts w:ascii="Arial" w:hAnsi="Arial" w:cs="Arial"/>
          <w:b/>
          <w:color w:val="000000"/>
        </w:rPr>
      </w:pPr>
    </w:p>
    <w:p w:rsidR="00EA3322" w:rsidRPr="00DC356E" w:rsidRDefault="00EA3322" w:rsidP="00EA3322">
      <w:pPr>
        <w:jc w:val="center"/>
        <w:rPr>
          <w:rFonts w:ascii="Arial" w:hAnsi="Arial" w:cs="Arial"/>
          <w:b/>
          <w:color w:val="000000"/>
        </w:rPr>
      </w:pPr>
    </w:p>
    <w:p w:rsidR="00EA3322" w:rsidRPr="00DC356E" w:rsidRDefault="00EA3322" w:rsidP="00EA3322">
      <w:pPr>
        <w:jc w:val="center"/>
        <w:rPr>
          <w:rFonts w:ascii="Arial" w:hAnsi="Arial" w:cs="Arial"/>
          <w:bCs/>
          <w:color w:val="000000"/>
        </w:rPr>
      </w:pPr>
      <w:r w:rsidRPr="00DC356E">
        <w:rPr>
          <w:rFonts w:ascii="Arial" w:hAnsi="Arial" w:cs="Arial"/>
          <w:bCs/>
          <w:color w:val="000000"/>
        </w:rPr>
        <w:t xml:space="preserve">SPECYFIKACJA </w:t>
      </w:r>
    </w:p>
    <w:p w:rsidR="00EA3322" w:rsidRPr="00DC356E" w:rsidRDefault="00EA3322" w:rsidP="00EA3322">
      <w:pPr>
        <w:jc w:val="center"/>
        <w:rPr>
          <w:rFonts w:ascii="Arial" w:hAnsi="Arial" w:cs="Arial"/>
          <w:bCs/>
          <w:color w:val="000000"/>
        </w:rPr>
      </w:pPr>
      <w:r w:rsidRPr="00DC356E">
        <w:rPr>
          <w:rFonts w:ascii="Arial" w:hAnsi="Arial" w:cs="Arial"/>
          <w:bCs/>
          <w:color w:val="000000"/>
        </w:rPr>
        <w:t>ISTOTNYCH WARUNKÓW ZAMÓWIENIA</w:t>
      </w:r>
    </w:p>
    <w:p w:rsidR="00EA3322" w:rsidRPr="00DC356E" w:rsidRDefault="00EA3322" w:rsidP="00EA3322">
      <w:pPr>
        <w:pStyle w:val="Tekstpodstawowy"/>
        <w:jc w:val="center"/>
        <w:rPr>
          <w:rFonts w:ascii="Arial" w:hAnsi="Arial" w:cs="Arial"/>
          <w:b w:val="0"/>
          <w:color w:val="000000"/>
        </w:rPr>
      </w:pPr>
    </w:p>
    <w:p w:rsidR="009F1467" w:rsidRPr="00242712" w:rsidRDefault="009F1467" w:rsidP="009F1467">
      <w:pPr>
        <w:widowControl w:val="0"/>
        <w:spacing w:line="276" w:lineRule="auto"/>
        <w:jc w:val="center"/>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Postępowanie o udzielenie zamówienia publicznego w trybie przetargu nieograniczonego o wartości  nie przekraczającej kwoty określonej w przepisach wydanych na podstawie art. 11 ust. 8 ustawy z dnia 29 stycznia 2004 r.</w:t>
      </w:r>
    </w:p>
    <w:p w:rsidR="009F1467" w:rsidRPr="00242712" w:rsidRDefault="009F1467" w:rsidP="009F1467">
      <w:pPr>
        <w:pStyle w:val="Normalny1"/>
        <w:spacing w:line="276" w:lineRule="auto"/>
        <w:jc w:val="center"/>
        <w:rPr>
          <w:rFonts w:ascii="Arial" w:hAnsi="Arial" w:cs="Arial"/>
          <w:lang w:val="pl-PL"/>
        </w:rPr>
      </w:pPr>
      <w:r w:rsidRPr="00242712">
        <w:rPr>
          <w:rFonts w:ascii="Arial" w:hAnsi="Arial" w:cs="Arial"/>
          <w:lang w:val="pl-PL"/>
        </w:rPr>
        <w:t xml:space="preserve">Prawo zamówień publicznych </w:t>
      </w:r>
      <w:hyperlink r:id="rId8">
        <w:r w:rsidRPr="00242712">
          <w:rPr>
            <w:rStyle w:val="czeinternetowe"/>
            <w:rFonts w:ascii="Arial" w:hAnsi="Arial" w:cs="Arial"/>
            <w:lang w:val="pl-PL"/>
          </w:rPr>
          <w:t xml:space="preserve">(Dz. U. 2015.2164) </w:t>
        </w:r>
      </w:hyperlink>
    </w:p>
    <w:p w:rsidR="009F1467" w:rsidRPr="00242712" w:rsidRDefault="009F1467" w:rsidP="009F1467">
      <w:pPr>
        <w:widowControl w:val="0"/>
        <w:spacing w:line="276" w:lineRule="auto"/>
        <w:jc w:val="center"/>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na:</w:t>
      </w:r>
    </w:p>
    <w:p w:rsidR="00C46B0D" w:rsidRPr="00DC356E" w:rsidRDefault="00C46B0D" w:rsidP="00C46B0D">
      <w:pPr>
        <w:spacing w:line="276" w:lineRule="auto"/>
        <w:jc w:val="center"/>
        <w:rPr>
          <w:rFonts w:ascii="Arial" w:hAnsi="Arial" w:cs="Arial"/>
          <w:snapToGrid w:val="0"/>
        </w:rPr>
      </w:pPr>
    </w:p>
    <w:p w:rsidR="00C46B0D" w:rsidRPr="00D62A0B" w:rsidRDefault="00C46B0D" w:rsidP="00C46B0D">
      <w:pPr>
        <w:autoSpaceDE w:val="0"/>
        <w:autoSpaceDN w:val="0"/>
        <w:adjustRightInd w:val="0"/>
        <w:spacing w:line="276" w:lineRule="auto"/>
        <w:jc w:val="center"/>
        <w:rPr>
          <w:rFonts w:ascii="Arial" w:hAnsi="Arial" w:cs="Arial"/>
          <w:b/>
          <w:color w:val="000000"/>
        </w:rPr>
      </w:pPr>
      <w:r w:rsidRPr="00D62A0B">
        <w:rPr>
          <w:rFonts w:ascii="Arial" w:hAnsi="Arial" w:cs="Arial"/>
          <w:b/>
        </w:rPr>
        <w:t>„</w:t>
      </w:r>
      <w:r w:rsidR="004A34FE">
        <w:rPr>
          <w:rFonts w:ascii="Arial" w:hAnsi="Arial" w:cs="Arial"/>
          <w:b/>
          <w:bCs/>
          <w:color w:val="000000"/>
        </w:rPr>
        <w:t xml:space="preserve">Przebudowa dróg gminnych wraz z infrastrukturą towarzyszącą </w:t>
      </w:r>
      <w:r w:rsidR="004A34FE">
        <w:rPr>
          <w:rFonts w:ascii="Arial" w:hAnsi="Arial" w:cs="Arial"/>
          <w:b/>
          <w:bCs/>
          <w:color w:val="000000"/>
        </w:rPr>
        <w:br/>
        <w:t>w miejscowości Niekłonice, gm</w:t>
      </w:r>
      <w:r w:rsidR="00992841">
        <w:rPr>
          <w:rFonts w:ascii="Arial" w:hAnsi="Arial" w:cs="Arial"/>
          <w:b/>
          <w:bCs/>
          <w:color w:val="000000"/>
        </w:rPr>
        <w:t>ina</w:t>
      </w:r>
      <w:r w:rsidR="004A34FE">
        <w:rPr>
          <w:rFonts w:ascii="Arial" w:hAnsi="Arial" w:cs="Arial"/>
          <w:b/>
          <w:bCs/>
          <w:color w:val="000000"/>
        </w:rPr>
        <w:t xml:space="preserve"> Świeszyno</w:t>
      </w:r>
      <w:r w:rsidRPr="00D62A0B">
        <w:rPr>
          <w:rFonts w:ascii="Arial" w:hAnsi="Arial" w:cs="Arial"/>
          <w:b/>
          <w:bCs/>
        </w:rPr>
        <w:t>.</w:t>
      </w:r>
      <w:r w:rsidRPr="00D62A0B">
        <w:rPr>
          <w:rFonts w:ascii="Arial" w:hAnsi="Arial" w:cs="Arial"/>
          <w:b/>
        </w:rPr>
        <w:t>”</w:t>
      </w:r>
    </w:p>
    <w:p w:rsidR="00C46B0D" w:rsidRPr="00DC356E" w:rsidRDefault="00C46B0D" w:rsidP="00C46B0D">
      <w:pPr>
        <w:jc w:val="both"/>
        <w:rPr>
          <w:rFonts w:ascii="Arial" w:hAnsi="Arial" w:cs="Arial"/>
          <w:color w:val="000000"/>
        </w:rPr>
      </w:pPr>
    </w:p>
    <w:p w:rsidR="00C46B0D" w:rsidRPr="00177783" w:rsidRDefault="00C46B0D" w:rsidP="00C46B0D">
      <w:pPr>
        <w:jc w:val="center"/>
        <w:rPr>
          <w:rFonts w:ascii="Arial" w:hAnsi="Arial" w:cs="Arial"/>
          <w:b/>
          <w:snapToGrid w:val="0"/>
        </w:rPr>
      </w:pPr>
    </w:p>
    <w:p w:rsidR="00C46B0D" w:rsidRDefault="00C46B0D" w:rsidP="00C46B0D">
      <w:pPr>
        <w:jc w:val="both"/>
        <w:rPr>
          <w:rFonts w:ascii="Arial" w:hAnsi="Arial" w:cs="Arial"/>
          <w:color w:val="000000"/>
        </w:rPr>
      </w:pPr>
    </w:p>
    <w:p w:rsidR="00C46B0D" w:rsidRPr="007C7A13" w:rsidRDefault="00C46B0D" w:rsidP="007C7A13">
      <w:pPr>
        <w:jc w:val="both"/>
        <w:rPr>
          <w:rFonts w:ascii="Arial" w:hAnsi="Arial" w:cs="Arial"/>
          <w:color w:val="000000"/>
        </w:rPr>
      </w:pPr>
    </w:p>
    <w:p w:rsidR="00C46B0D" w:rsidRPr="007C7A13" w:rsidRDefault="00C46B0D" w:rsidP="007C7A13">
      <w:pPr>
        <w:jc w:val="both"/>
        <w:rPr>
          <w:rFonts w:ascii="Arial" w:hAnsi="Arial" w:cs="Arial"/>
          <w:color w:val="000000"/>
        </w:rPr>
      </w:pPr>
      <w:r w:rsidRPr="007C7A13">
        <w:rPr>
          <w:rFonts w:ascii="Arial" w:hAnsi="Arial" w:cs="Arial"/>
          <w:color w:val="000000"/>
        </w:rPr>
        <w:t>CPV:</w:t>
      </w:r>
    </w:p>
    <w:p w:rsidR="004A34FE" w:rsidRPr="007C7A13" w:rsidRDefault="004A34FE" w:rsidP="007C7A13">
      <w:pPr>
        <w:suppressAutoHyphens/>
        <w:autoSpaceDE w:val="0"/>
        <w:jc w:val="both"/>
        <w:rPr>
          <w:rFonts w:ascii="Arial" w:hAnsi="Arial" w:cs="Arial"/>
          <w:b/>
          <w:bCs/>
          <w:lang w:eastAsia="ar-SA"/>
        </w:rPr>
      </w:pPr>
      <w:r w:rsidRPr="007C7A13">
        <w:rPr>
          <w:rFonts w:ascii="Arial" w:hAnsi="Arial" w:cs="Arial"/>
          <w:bCs/>
          <w:lang w:eastAsia="ar-SA"/>
        </w:rPr>
        <w:t>45.23.31.20</w:t>
      </w:r>
      <w:r w:rsidR="002716EE">
        <w:rPr>
          <w:rFonts w:ascii="Arial" w:hAnsi="Arial" w:cs="Arial"/>
          <w:bCs/>
          <w:lang w:eastAsia="ar-SA"/>
        </w:rPr>
        <w:t xml:space="preserve"> </w:t>
      </w:r>
      <w:r w:rsidRPr="007C7A13">
        <w:rPr>
          <w:rFonts w:ascii="Arial" w:hAnsi="Arial" w:cs="Arial"/>
          <w:bCs/>
          <w:lang w:eastAsia="ar-SA"/>
        </w:rPr>
        <w:t>-</w:t>
      </w:r>
      <w:r w:rsidR="002716EE">
        <w:rPr>
          <w:rFonts w:ascii="Arial" w:hAnsi="Arial" w:cs="Arial"/>
          <w:bCs/>
          <w:lang w:eastAsia="ar-SA"/>
        </w:rPr>
        <w:t xml:space="preserve"> </w:t>
      </w:r>
      <w:r w:rsidRPr="007C7A13">
        <w:rPr>
          <w:rFonts w:ascii="Arial" w:hAnsi="Arial" w:cs="Arial"/>
          <w:bCs/>
          <w:lang w:eastAsia="ar-SA"/>
        </w:rPr>
        <w:t>6 - Roboty w zakresie budowy dróg</w:t>
      </w:r>
    </w:p>
    <w:p w:rsidR="004A34FE" w:rsidRPr="007C7A13" w:rsidRDefault="004A34FE" w:rsidP="007C7A13">
      <w:pPr>
        <w:suppressAutoHyphens/>
        <w:autoSpaceDE w:val="0"/>
        <w:jc w:val="both"/>
        <w:rPr>
          <w:rFonts w:ascii="Arial" w:hAnsi="Arial" w:cs="Arial"/>
          <w:bCs/>
          <w:lang w:eastAsia="ar-SA"/>
        </w:rPr>
      </w:pPr>
      <w:r w:rsidRPr="007C7A13">
        <w:rPr>
          <w:rFonts w:ascii="Arial" w:hAnsi="Arial" w:cs="Arial"/>
          <w:bCs/>
          <w:lang w:eastAsia="ar-SA"/>
        </w:rPr>
        <w:t>45.11.12.91-</w:t>
      </w:r>
      <w:r w:rsidR="002716EE">
        <w:rPr>
          <w:rFonts w:ascii="Arial" w:hAnsi="Arial" w:cs="Arial"/>
          <w:bCs/>
          <w:lang w:eastAsia="ar-SA"/>
        </w:rPr>
        <w:t xml:space="preserve"> </w:t>
      </w:r>
      <w:r w:rsidRPr="007C7A13">
        <w:rPr>
          <w:rFonts w:ascii="Arial" w:hAnsi="Arial" w:cs="Arial"/>
          <w:bCs/>
          <w:lang w:eastAsia="ar-SA"/>
        </w:rPr>
        <w:t>4 -  Roboty w zakresie zagospodarowania terenu</w:t>
      </w:r>
    </w:p>
    <w:p w:rsidR="00EA3322" w:rsidRPr="00DC356E" w:rsidRDefault="00EA3322" w:rsidP="00EA3322">
      <w:pPr>
        <w:jc w:val="center"/>
        <w:rPr>
          <w:rFonts w:ascii="Arial" w:hAnsi="Arial" w:cs="Arial"/>
          <w:b/>
          <w:snapToGrid w:val="0"/>
        </w:rPr>
      </w:pPr>
    </w:p>
    <w:p w:rsidR="00EA3322" w:rsidRPr="00DC356E" w:rsidRDefault="00EA3322" w:rsidP="00EA3322">
      <w:pPr>
        <w:jc w:val="both"/>
        <w:rPr>
          <w:rFonts w:ascii="Arial" w:hAnsi="Arial" w:cs="Arial"/>
          <w:color w:val="000000"/>
        </w:rPr>
      </w:pPr>
    </w:p>
    <w:p w:rsidR="00EA3322" w:rsidRPr="00DC356E" w:rsidRDefault="00EA3322" w:rsidP="00EA3322">
      <w:pPr>
        <w:jc w:val="both"/>
        <w:rPr>
          <w:rFonts w:ascii="Arial" w:hAnsi="Arial" w:cs="Arial"/>
          <w:color w:val="000000"/>
        </w:rPr>
      </w:pPr>
    </w:p>
    <w:p w:rsidR="007C7A13" w:rsidRDefault="007C7A13" w:rsidP="004A34FE">
      <w:pPr>
        <w:ind w:left="4956" w:firstLine="708"/>
        <w:jc w:val="center"/>
        <w:rPr>
          <w:rFonts w:ascii="Arial" w:hAnsi="Arial" w:cs="Arial"/>
          <w:color w:val="000000"/>
        </w:rPr>
      </w:pPr>
    </w:p>
    <w:p w:rsidR="007C7A13" w:rsidRDefault="007C7A13" w:rsidP="004A34FE">
      <w:pPr>
        <w:ind w:left="4956" w:firstLine="708"/>
        <w:jc w:val="center"/>
        <w:rPr>
          <w:rFonts w:ascii="Arial" w:hAnsi="Arial" w:cs="Arial"/>
          <w:color w:val="000000"/>
        </w:rPr>
      </w:pPr>
    </w:p>
    <w:p w:rsidR="007C7A13" w:rsidRDefault="007C7A13" w:rsidP="004A34FE">
      <w:pPr>
        <w:ind w:left="4956" w:firstLine="708"/>
        <w:jc w:val="center"/>
        <w:rPr>
          <w:rFonts w:ascii="Arial" w:hAnsi="Arial" w:cs="Arial"/>
          <w:color w:val="000000"/>
        </w:rPr>
      </w:pPr>
    </w:p>
    <w:p w:rsidR="00EA3322" w:rsidRPr="004A34FE" w:rsidRDefault="00EA3322" w:rsidP="004A34FE">
      <w:pPr>
        <w:ind w:left="4956" w:firstLine="708"/>
        <w:jc w:val="center"/>
        <w:rPr>
          <w:rFonts w:ascii="Arial" w:hAnsi="Arial" w:cs="Arial"/>
          <w:color w:val="000000"/>
        </w:rPr>
      </w:pPr>
      <w:r w:rsidRPr="00DC356E">
        <w:rPr>
          <w:rFonts w:ascii="Arial" w:hAnsi="Arial" w:cs="Arial"/>
          <w:color w:val="000000"/>
        </w:rPr>
        <w:t>ZATWIERDZAM</w:t>
      </w:r>
    </w:p>
    <w:p w:rsidR="00D62A0B" w:rsidRDefault="00D62A0B" w:rsidP="00EA3322">
      <w:pPr>
        <w:jc w:val="center"/>
        <w:rPr>
          <w:rFonts w:ascii="Arial" w:hAnsi="Arial" w:cs="Arial"/>
        </w:rPr>
      </w:pPr>
    </w:p>
    <w:p w:rsidR="00D62A0B" w:rsidRPr="00DC356E" w:rsidRDefault="00D62A0B" w:rsidP="00EA3322">
      <w:pPr>
        <w:jc w:val="center"/>
        <w:rPr>
          <w:rFonts w:ascii="Arial" w:hAnsi="Arial" w:cs="Arial"/>
        </w:rPr>
      </w:pPr>
    </w:p>
    <w:p w:rsidR="00EA3322" w:rsidRPr="00DC356E" w:rsidRDefault="00EA3322" w:rsidP="00EA3322">
      <w:pPr>
        <w:rPr>
          <w:rFonts w:ascii="Arial" w:hAnsi="Arial" w:cs="Arial"/>
        </w:rPr>
      </w:pPr>
    </w:p>
    <w:p w:rsidR="007C7A13" w:rsidRDefault="007C7A13" w:rsidP="00C46B0D">
      <w:pPr>
        <w:jc w:val="center"/>
        <w:rPr>
          <w:rFonts w:ascii="Arial" w:hAnsi="Arial" w:cs="Arial"/>
        </w:rPr>
      </w:pPr>
    </w:p>
    <w:p w:rsidR="007C7A13" w:rsidRDefault="007C7A13" w:rsidP="00C46B0D">
      <w:pPr>
        <w:jc w:val="center"/>
        <w:rPr>
          <w:rFonts w:ascii="Arial" w:hAnsi="Arial" w:cs="Arial"/>
        </w:rPr>
      </w:pPr>
    </w:p>
    <w:p w:rsidR="007C7A13" w:rsidRDefault="007C7A13" w:rsidP="00C46B0D">
      <w:pPr>
        <w:jc w:val="center"/>
        <w:rPr>
          <w:rFonts w:ascii="Arial" w:hAnsi="Arial" w:cs="Arial"/>
        </w:rPr>
      </w:pPr>
    </w:p>
    <w:p w:rsidR="007C7A13" w:rsidRDefault="007C7A13" w:rsidP="00C46B0D">
      <w:pPr>
        <w:jc w:val="center"/>
        <w:rPr>
          <w:rFonts w:ascii="Arial" w:hAnsi="Arial" w:cs="Arial"/>
        </w:rPr>
      </w:pPr>
    </w:p>
    <w:p w:rsidR="007C7A13" w:rsidRDefault="007C7A13" w:rsidP="00C46B0D">
      <w:pPr>
        <w:jc w:val="center"/>
        <w:rPr>
          <w:rFonts w:ascii="Arial" w:hAnsi="Arial" w:cs="Arial"/>
        </w:rPr>
      </w:pPr>
    </w:p>
    <w:p w:rsidR="007C7A13" w:rsidRDefault="007C7A13" w:rsidP="00C46B0D">
      <w:pPr>
        <w:jc w:val="center"/>
        <w:rPr>
          <w:rFonts w:ascii="Arial" w:hAnsi="Arial" w:cs="Arial"/>
        </w:rPr>
      </w:pPr>
    </w:p>
    <w:p w:rsidR="007C7A13" w:rsidRDefault="007C7A13" w:rsidP="00C46B0D">
      <w:pPr>
        <w:jc w:val="center"/>
        <w:rPr>
          <w:rFonts w:ascii="Arial" w:hAnsi="Arial" w:cs="Arial"/>
        </w:rPr>
      </w:pPr>
    </w:p>
    <w:p w:rsidR="00180627" w:rsidRDefault="00BB0B77" w:rsidP="00C46B0D">
      <w:pPr>
        <w:jc w:val="center"/>
        <w:rPr>
          <w:rFonts w:ascii="Arial" w:hAnsi="Arial" w:cs="Arial"/>
        </w:rPr>
      </w:pPr>
      <w:r w:rsidRPr="00DC356E">
        <w:rPr>
          <w:rFonts w:ascii="Arial" w:hAnsi="Arial" w:cs="Arial"/>
        </w:rPr>
        <w:t xml:space="preserve">Świeszyno, dnia </w:t>
      </w:r>
      <w:r w:rsidR="002716EE">
        <w:rPr>
          <w:rFonts w:ascii="Arial" w:hAnsi="Arial" w:cs="Arial"/>
        </w:rPr>
        <w:t xml:space="preserve">2 </w:t>
      </w:r>
      <w:r w:rsidR="007C7A13">
        <w:rPr>
          <w:rFonts w:ascii="Arial" w:hAnsi="Arial" w:cs="Arial"/>
        </w:rPr>
        <w:t>czerw</w:t>
      </w:r>
      <w:r w:rsidR="002716EE">
        <w:rPr>
          <w:rFonts w:ascii="Arial" w:hAnsi="Arial" w:cs="Arial"/>
        </w:rPr>
        <w:t>ca</w:t>
      </w:r>
      <w:r w:rsidR="007C7A13">
        <w:rPr>
          <w:rFonts w:ascii="Arial" w:hAnsi="Arial" w:cs="Arial"/>
        </w:rPr>
        <w:t xml:space="preserve"> </w:t>
      </w:r>
      <w:r w:rsidR="00EA3322" w:rsidRPr="00DC356E">
        <w:rPr>
          <w:rFonts w:ascii="Arial" w:hAnsi="Arial" w:cs="Arial"/>
        </w:rPr>
        <w:t>201</w:t>
      </w:r>
      <w:r w:rsidR="007D405B">
        <w:rPr>
          <w:rFonts w:ascii="Arial" w:hAnsi="Arial" w:cs="Arial"/>
        </w:rPr>
        <w:t>6</w:t>
      </w:r>
      <w:r w:rsidR="00EA3322" w:rsidRPr="00DC356E">
        <w:rPr>
          <w:rFonts w:ascii="Arial" w:hAnsi="Arial" w:cs="Arial"/>
        </w:rPr>
        <w:t xml:space="preserve"> r.</w:t>
      </w:r>
      <w:r w:rsidR="00900CA3" w:rsidRPr="00DC356E">
        <w:rPr>
          <w:rFonts w:ascii="Arial" w:hAnsi="Arial" w:cs="Arial"/>
        </w:rPr>
        <w:br w:type="page"/>
      </w:r>
    </w:p>
    <w:sdt>
      <w:sdtPr>
        <w:rPr>
          <w:rFonts w:ascii="Arial" w:eastAsia="Times New Roman" w:hAnsi="Arial" w:cs="Arial"/>
          <w:b w:val="0"/>
          <w:bCs w:val="0"/>
          <w:color w:val="auto"/>
          <w:sz w:val="24"/>
          <w:szCs w:val="24"/>
          <w:lang w:eastAsia="pl-PL"/>
        </w:rPr>
        <w:id w:val="2298176"/>
        <w:docPartObj>
          <w:docPartGallery w:val="Table of Contents"/>
          <w:docPartUnique/>
        </w:docPartObj>
      </w:sdtPr>
      <w:sdtContent>
        <w:p w:rsidR="004D76F3" w:rsidRPr="00DC356E" w:rsidRDefault="004D76F3" w:rsidP="00180627">
          <w:pPr>
            <w:pStyle w:val="Nagwekspisutreci"/>
            <w:rPr>
              <w:rFonts w:ascii="Arial" w:hAnsi="Arial" w:cs="Arial"/>
            </w:rPr>
          </w:pPr>
          <w:r w:rsidRPr="00DC356E">
            <w:rPr>
              <w:rFonts w:ascii="Arial" w:hAnsi="Arial" w:cs="Arial"/>
            </w:rPr>
            <w:t>Zawartość</w:t>
          </w:r>
        </w:p>
        <w:p w:rsidR="001145DE" w:rsidRDefault="00002D7A">
          <w:pPr>
            <w:pStyle w:val="Spistreci1"/>
            <w:tabs>
              <w:tab w:val="right" w:leader="dot" w:pos="9062"/>
            </w:tabs>
            <w:rPr>
              <w:rFonts w:asciiTheme="minorHAnsi" w:eastAsiaTheme="minorEastAsia" w:hAnsiTheme="minorHAnsi" w:cstheme="minorBidi"/>
              <w:noProof/>
              <w:sz w:val="22"/>
              <w:szCs w:val="22"/>
            </w:rPr>
          </w:pPr>
          <w:r w:rsidRPr="00DC356E">
            <w:rPr>
              <w:rFonts w:ascii="Arial" w:hAnsi="Arial" w:cs="Arial"/>
            </w:rPr>
            <w:fldChar w:fldCharType="begin"/>
          </w:r>
          <w:r w:rsidR="004D76F3" w:rsidRPr="00DC356E">
            <w:rPr>
              <w:rFonts w:ascii="Arial" w:hAnsi="Arial" w:cs="Arial"/>
            </w:rPr>
            <w:instrText xml:space="preserve"> TOC \o "1-3" \h \z \u </w:instrText>
          </w:r>
          <w:r w:rsidRPr="00DC356E">
            <w:rPr>
              <w:rFonts w:ascii="Arial" w:hAnsi="Arial" w:cs="Arial"/>
            </w:rPr>
            <w:fldChar w:fldCharType="separate"/>
          </w:r>
          <w:hyperlink w:anchor="_Toc452966623" w:history="1">
            <w:r w:rsidR="001145DE" w:rsidRPr="00391CAD">
              <w:rPr>
                <w:rStyle w:val="Hipercze"/>
                <w:rFonts w:ascii="Arial" w:hAnsi="Arial" w:cs="Arial"/>
                <w:noProof/>
                <w:highlight w:val="lightGray"/>
              </w:rPr>
              <w:t>ROZDZIAŁ IINSTRUKCJA DLA WYKONAWCÓW</w:t>
            </w:r>
            <w:r w:rsidR="001145DE">
              <w:rPr>
                <w:noProof/>
                <w:webHidden/>
              </w:rPr>
              <w:tab/>
            </w:r>
            <w:r w:rsidR="001145DE">
              <w:rPr>
                <w:noProof/>
                <w:webHidden/>
              </w:rPr>
              <w:fldChar w:fldCharType="begin"/>
            </w:r>
            <w:r w:rsidR="001145DE">
              <w:rPr>
                <w:noProof/>
                <w:webHidden/>
              </w:rPr>
              <w:instrText xml:space="preserve"> PAGEREF _Toc452966623 \h </w:instrText>
            </w:r>
            <w:r w:rsidR="001145DE">
              <w:rPr>
                <w:noProof/>
                <w:webHidden/>
              </w:rPr>
            </w:r>
            <w:r w:rsidR="001145DE">
              <w:rPr>
                <w:noProof/>
                <w:webHidden/>
              </w:rPr>
              <w:fldChar w:fldCharType="separate"/>
            </w:r>
            <w:r w:rsidR="00B716E7">
              <w:rPr>
                <w:noProof/>
                <w:webHidden/>
              </w:rPr>
              <w:t>4</w:t>
            </w:r>
            <w:r w:rsidR="001145DE">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24" w:history="1">
            <w:r w:rsidRPr="00391CAD">
              <w:rPr>
                <w:rStyle w:val="Hipercze"/>
                <w:rFonts w:ascii="Arial" w:hAnsi="Arial" w:cs="Arial"/>
                <w:noProof/>
                <w:highlight w:val="lightGray"/>
              </w:rPr>
              <w:t>1.</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ZAMAWIAJĄCY:</w:t>
            </w:r>
            <w:r>
              <w:rPr>
                <w:noProof/>
                <w:webHidden/>
              </w:rPr>
              <w:tab/>
            </w:r>
            <w:r>
              <w:rPr>
                <w:noProof/>
                <w:webHidden/>
              </w:rPr>
              <w:fldChar w:fldCharType="begin"/>
            </w:r>
            <w:r>
              <w:rPr>
                <w:noProof/>
                <w:webHidden/>
              </w:rPr>
              <w:instrText xml:space="preserve"> PAGEREF _Toc452966624 \h </w:instrText>
            </w:r>
            <w:r>
              <w:rPr>
                <w:noProof/>
                <w:webHidden/>
              </w:rPr>
            </w:r>
            <w:r>
              <w:rPr>
                <w:noProof/>
                <w:webHidden/>
              </w:rPr>
              <w:fldChar w:fldCharType="separate"/>
            </w:r>
            <w:r w:rsidR="00B716E7">
              <w:rPr>
                <w:noProof/>
                <w:webHidden/>
              </w:rPr>
              <w:t>4</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25" w:history="1">
            <w:r w:rsidRPr="00391CAD">
              <w:rPr>
                <w:rStyle w:val="Hipercze"/>
                <w:rFonts w:ascii="Arial" w:hAnsi="Arial" w:cs="Arial"/>
                <w:noProof/>
                <w:highlight w:val="lightGray"/>
              </w:rPr>
              <w:t>2.</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TRYB POSTĘPOWANIA</w:t>
            </w:r>
            <w:r>
              <w:rPr>
                <w:noProof/>
                <w:webHidden/>
              </w:rPr>
              <w:tab/>
            </w:r>
            <w:r>
              <w:rPr>
                <w:noProof/>
                <w:webHidden/>
              </w:rPr>
              <w:fldChar w:fldCharType="begin"/>
            </w:r>
            <w:r>
              <w:rPr>
                <w:noProof/>
                <w:webHidden/>
              </w:rPr>
              <w:instrText xml:space="preserve"> PAGEREF _Toc452966625 \h </w:instrText>
            </w:r>
            <w:r>
              <w:rPr>
                <w:noProof/>
                <w:webHidden/>
              </w:rPr>
            </w:r>
            <w:r>
              <w:rPr>
                <w:noProof/>
                <w:webHidden/>
              </w:rPr>
              <w:fldChar w:fldCharType="separate"/>
            </w:r>
            <w:r w:rsidR="00B716E7">
              <w:rPr>
                <w:noProof/>
                <w:webHidden/>
              </w:rPr>
              <w:t>4</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26" w:history="1">
            <w:r w:rsidRPr="00391CAD">
              <w:rPr>
                <w:rStyle w:val="Hipercze"/>
                <w:rFonts w:ascii="Arial" w:hAnsi="Arial" w:cs="Arial"/>
                <w:noProof/>
                <w:highlight w:val="lightGray"/>
              </w:rPr>
              <w:t>3.</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OPIS PRZEDMIOTU ZAMÓWIENIA</w:t>
            </w:r>
            <w:r>
              <w:rPr>
                <w:noProof/>
                <w:webHidden/>
              </w:rPr>
              <w:tab/>
            </w:r>
            <w:r>
              <w:rPr>
                <w:noProof/>
                <w:webHidden/>
              </w:rPr>
              <w:fldChar w:fldCharType="begin"/>
            </w:r>
            <w:r>
              <w:rPr>
                <w:noProof/>
                <w:webHidden/>
              </w:rPr>
              <w:instrText xml:space="preserve"> PAGEREF _Toc452966626 \h </w:instrText>
            </w:r>
            <w:r>
              <w:rPr>
                <w:noProof/>
                <w:webHidden/>
              </w:rPr>
            </w:r>
            <w:r>
              <w:rPr>
                <w:noProof/>
                <w:webHidden/>
              </w:rPr>
              <w:fldChar w:fldCharType="separate"/>
            </w:r>
            <w:r w:rsidR="00B716E7">
              <w:rPr>
                <w:noProof/>
                <w:webHidden/>
              </w:rPr>
              <w:t>4</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27" w:history="1">
            <w:r w:rsidRPr="00391CAD">
              <w:rPr>
                <w:rStyle w:val="Hipercze"/>
                <w:rFonts w:ascii="Arial" w:hAnsi="Arial" w:cs="Arial"/>
                <w:noProof/>
                <w:highlight w:val="lightGray"/>
              </w:rPr>
              <w:t>4.</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TERMIN  REALIZACJI</w:t>
            </w:r>
            <w:r>
              <w:rPr>
                <w:noProof/>
                <w:webHidden/>
              </w:rPr>
              <w:tab/>
            </w:r>
            <w:r>
              <w:rPr>
                <w:noProof/>
                <w:webHidden/>
              </w:rPr>
              <w:fldChar w:fldCharType="begin"/>
            </w:r>
            <w:r>
              <w:rPr>
                <w:noProof/>
                <w:webHidden/>
              </w:rPr>
              <w:instrText xml:space="preserve"> PAGEREF _Toc452966627 \h </w:instrText>
            </w:r>
            <w:r>
              <w:rPr>
                <w:noProof/>
                <w:webHidden/>
              </w:rPr>
            </w:r>
            <w:r>
              <w:rPr>
                <w:noProof/>
                <w:webHidden/>
              </w:rPr>
              <w:fldChar w:fldCharType="separate"/>
            </w:r>
            <w:r w:rsidR="00B716E7">
              <w:rPr>
                <w:noProof/>
                <w:webHidden/>
              </w:rPr>
              <w:t>7</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28" w:history="1">
            <w:r w:rsidRPr="00391CAD">
              <w:rPr>
                <w:rStyle w:val="Hipercze"/>
                <w:rFonts w:ascii="Arial" w:hAnsi="Arial" w:cs="Arial"/>
                <w:noProof/>
                <w:highlight w:val="lightGray"/>
              </w:rPr>
              <w:t>5.</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ZAMÓWIENIA UZUPEŁNIAJĄCE</w:t>
            </w:r>
            <w:r>
              <w:rPr>
                <w:noProof/>
                <w:webHidden/>
              </w:rPr>
              <w:tab/>
            </w:r>
            <w:r>
              <w:rPr>
                <w:noProof/>
                <w:webHidden/>
              </w:rPr>
              <w:fldChar w:fldCharType="begin"/>
            </w:r>
            <w:r>
              <w:rPr>
                <w:noProof/>
                <w:webHidden/>
              </w:rPr>
              <w:instrText xml:space="preserve"> PAGEREF _Toc452966628 \h </w:instrText>
            </w:r>
            <w:r>
              <w:rPr>
                <w:noProof/>
                <w:webHidden/>
              </w:rPr>
            </w:r>
            <w:r>
              <w:rPr>
                <w:noProof/>
                <w:webHidden/>
              </w:rPr>
              <w:fldChar w:fldCharType="separate"/>
            </w:r>
            <w:r w:rsidR="00B716E7">
              <w:rPr>
                <w:noProof/>
                <w:webHidden/>
              </w:rPr>
              <w:t>7</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29" w:history="1">
            <w:r w:rsidRPr="00391CAD">
              <w:rPr>
                <w:rStyle w:val="Hipercze"/>
                <w:rFonts w:ascii="Arial" w:hAnsi="Arial" w:cs="Arial"/>
                <w:noProof/>
                <w:highlight w:val="lightGray"/>
              </w:rPr>
              <w:t>6.</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OPIS SPOSOBU UZYSKANIA MATERIAŁÓW PRZETARGOWYCH</w:t>
            </w:r>
            <w:r>
              <w:rPr>
                <w:noProof/>
                <w:webHidden/>
              </w:rPr>
              <w:tab/>
            </w:r>
            <w:r>
              <w:rPr>
                <w:noProof/>
                <w:webHidden/>
              </w:rPr>
              <w:fldChar w:fldCharType="begin"/>
            </w:r>
            <w:r>
              <w:rPr>
                <w:noProof/>
                <w:webHidden/>
              </w:rPr>
              <w:instrText xml:space="preserve"> PAGEREF _Toc452966629 \h </w:instrText>
            </w:r>
            <w:r>
              <w:rPr>
                <w:noProof/>
                <w:webHidden/>
              </w:rPr>
            </w:r>
            <w:r>
              <w:rPr>
                <w:noProof/>
                <w:webHidden/>
              </w:rPr>
              <w:fldChar w:fldCharType="separate"/>
            </w:r>
            <w:r w:rsidR="00B716E7">
              <w:rPr>
                <w:noProof/>
                <w:webHidden/>
              </w:rPr>
              <w:t>7</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30" w:history="1">
            <w:r w:rsidRPr="00391CAD">
              <w:rPr>
                <w:rStyle w:val="Hipercze"/>
                <w:rFonts w:ascii="Arial" w:hAnsi="Arial" w:cs="Arial"/>
                <w:noProof/>
                <w:highlight w:val="lightGray"/>
              </w:rPr>
              <w:t>7.</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INFORMACJA NA TEMAT MOŻLIWOŚCI POWIERZENIA PRZEZ WYKONAWCĘ WYKONANIA CZĘŚCI LUB CAŁOŚCI ZAMÓWIENIA PODWYKONAWCOM.</w:t>
            </w:r>
            <w:r>
              <w:rPr>
                <w:noProof/>
                <w:webHidden/>
              </w:rPr>
              <w:tab/>
            </w:r>
            <w:r>
              <w:rPr>
                <w:noProof/>
                <w:webHidden/>
              </w:rPr>
              <w:fldChar w:fldCharType="begin"/>
            </w:r>
            <w:r>
              <w:rPr>
                <w:noProof/>
                <w:webHidden/>
              </w:rPr>
              <w:instrText xml:space="preserve"> PAGEREF _Toc452966630 \h </w:instrText>
            </w:r>
            <w:r>
              <w:rPr>
                <w:noProof/>
                <w:webHidden/>
              </w:rPr>
            </w:r>
            <w:r>
              <w:rPr>
                <w:noProof/>
                <w:webHidden/>
              </w:rPr>
              <w:fldChar w:fldCharType="separate"/>
            </w:r>
            <w:r w:rsidR="00B716E7">
              <w:rPr>
                <w:noProof/>
                <w:webHidden/>
              </w:rPr>
              <w:t>7</w:t>
            </w:r>
            <w:r>
              <w:rPr>
                <w:noProof/>
                <w:webHidden/>
              </w:rPr>
              <w:fldChar w:fldCharType="end"/>
            </w:r>
          </w:hyperlink>
        </w:p>
        <w:p w:rsidR="001145DE" w:rsidRDefault="001145DE">
          <w:pPr>
            <w:pStyle w:val="Spistreci1"/>
            <w:tabs>
              <w:tab w:val="right" w:leader="dot" w:pos="9062"/>
            </w:tabs>
            <w:rPr>
              <w:rFonts w:asciiTheme="minorHAnsi" w:eastAsiaTheme="minorEastAsia" w:hAnsiTheme="minorHAnsi" w:cstheme="minorBidi"/>
              <w:noProof/>
              <w:sz w:val="22"/>
              <w:szCs w:val="22"/>
            </w:rPr>
          </w:pPr>
          <w:hyperlink w:anchor="_Toc452966631" w:history="1">
            <w:r w:rsidRPr="00391CAD">
              <w:rPr>
                <w:rStyle w:val="Hipercze"/>
                <w:rFonts w:ascii="Arial" w:hAnsi="Arial" w:cs="Arial"/>
                <w:noProof/>
                <w:highlight w:val="lightGray"/>
              </w:rPr>
              <w:t>ROZDZIAŁ II             INSTRUKCJA DLA WYKONAWCÓW</w:t>
            </w:r>
            <w:r>
              <w:rPr>
                <w:noProof/>
                <w:webHidden/>
              </w:rPr>
              <w:tab/>
            </w:r>
            <w:r>
              <w:rPr>
                <w:noProof/>
                <w:webHidden/>
              </w:rPr>
              <w:fldChar w:fldCharType="begin"/>
            </w:r>
            <w:r>
              <w:rPr>
                <w:noProof/>
                <w:webHidden/>
              </w:rPr>
              <w:instrText xml:space="preserve"> PAGEREF _Toc452966631 \h </w:instrText>
            </w:r>
            <w:r>
              <w:rPr>
                <w:noProof/>
                <w:webHidden/>
              </w:rPr>
            </w:r>
            <w:r>
              <w:rPr>
                <w:noProof/>
                <w:webHidden/>
              </w:rPr>
              <w:fldChar w:fldCharType="separate"/>
            </w:r>
            <w:r w:rsidR="00B716E7">
              <w:rPr>
                <w:noProof/>
                <w:webHidden/>
              </w:rPr>
              <w:t>8</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32" w:history="1">
            <w:r w:rsidRPr="00391CAD">
              <w:rPr>
                <w:rStyle w:val="Hipercze"/>
                <w:rFonts w:ascii="Arial" w:hAnsi="Arial" w:cs="Arial"/>
                <w:b/>
                <w:bCs/>
                <w:noProof/>
              </w:rPr>
              <w:t>1.</w:t>
            </w:r>
            <w:r>
              <w:rPr>
                <w:rFonts w:asciiTheme="minorHAnsi" w:eastAsiaTheme="minorEastAsia" w:hAnsiTheme="minorHAnsi" w:cstheme="minorBidi"/>
                <w:noProof/>
                <w:sz w:val="22"/>
                <w:szCs w:val="22"/>
              </w:rPr>
              <w:tab/>
            </w:r>
            <w:r w:rsidRPr="00391CAD">
              <w:rPr>
                <w:rStyle w:val="Hipercze"/>
                <w:rFonts w:ascii="Arial" w:hAnsi="Arial" w:cs="Arial"/>
                <w:b/>
                <w:bCs/>
                <w:noProof/>
                <w:shd w:val="clear" w:color="auto" w:fill="C0C0C0"/>
              </w:rPr>
              <w:t>WARUNKI UDZIAŁU W POSTĘPOWANIU WYNIKAJĄCE Z ART.22 ust.1 PZP ORAZ OPIS SPOSOBU DOKONYWANIA OCENY SPEŁNIANIA TYCH WARUNKÓW.</w:t>
            </w:r>
            <w:r>
              <w:rPr>
                <w:noProof/>
                <w:webHidden/>
              </w:rPr>
              <w:tab/>
            </w:r>
            <w:r>
              <w:rPr>
                <w:noProof/>
                <w:webHidden/>
              </w:rPr>
              <w:fldChar w:fldCharType="begin"/>
            </w:r>
            <w:r>
              <w:rPr>
                <w:noProof/>
                <w:webHidden/>
              </w:rPr>
              <w:instrText xml:space="preserve"> PAGEREF _Toc452966632 \h </w:instrText>
            </w:r>
            <w:r>
              <w:rPr>
                <w:noProof/>
                <w:webHidden/>
              </w:rPr>
            </w:r>
            <w:r>
              <w:rPr>
                <w:noProof/>
                <w:webHidden/>
              </w:rPr>
              <w:fldChar w:fldCharType="separate"/>
            </w:r>
            <w:r w:rsidR="00B716E7">
              <w:rPr>
                <w:noProof/>
                <w:webHidden/>
              </w:rPr>
              <w:t>8</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33" w:history="1">
            <w:r w:rsidRPr="00391CAD">
              <w:rPr>
                <w:rStyle w:val="Hipercze"/>
                <w:rFonts w:ascii="Arial" w:hAnsi="Arial" w:cs="Arial"/>
                <w:b/>
                <w:bCs/>
                <w:noProof/>
              </w:rPr>
              <w:t>2.</w:t>
            </w:r>
            <w:r>
              <w:rPr>
                <w:rFonts w:asciiTheme="minorHAnsi" w:eastAsiaTheme="minorEastAsia" w:hAnsiTheme="minorHAnsi" w:cstheme="minorBidi"/>
                <w:noProof/>
                <w:sz w:val="22"/>
                <w:szCs w:val="22"/>
              </w:rPr>
              <w:tab/>
            </w:r>
            <w:r w:rsidRPr="00391CAD">
              <w:rPr>
                <w:rStyle w:val="Hipercze"/>
                <w:rFonts w:ascii="Arial" w:hAnsi="Arial" w:cs="Arial"/>
                <w:b/>
                <w:bCs/>
                <w:noProof/>
                <w:shd w:val="clear" w:color="auto" w:fill="C0C0C0"/>
              </w:rPr>
              <w:t>WYKAZ OŚWIADCZEŃ I DOKUMENTÓW JAKIE MAJA DOSTARCZYĆ WYKONAWCY:</w:t>
            </w:r>
            <w:r>
              <w:rPr>
                <w:noProof/>
                <w:webHidden/>
              </w:rPr>
              <w:tab/>
            </w:r>
            <w:r>
              <w:rPr>
                <w:noProof/>
                <w:webHidden/>
              </w:rPr>
              <w:fldChar w:fldCharType="begin"/>
            </w:r>
            <w:r>
              <w:rPr>
                <w:noProof/>
                <w:webHidden/>
              </w:rPr>
              <w:instrText xml:space="preserve"> PAGEREF _Toc452966633 \h </w:instrText>
            </w:r>
            <w:r>
              <w:rPr>
                <w:noProof/>
                <w:webHidden/>
              </w:rPr>
            </w:r>
            <w:r>
              <w:rPr>
                <w:noProof/>
                <w:webHidden/>
              </w:rPr>
              <w:fldChar w:fldCharType="separate"/>
            </w:r>
            <w:r w:rsidR="00B716E7">
              <w:rPr>
                <w:noProof/>
                <w:webHidden/>
              </w:rPr>
              <w:t>10</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34" w:history="1">
            <w:r w:rsidRPr="00391CAD">
              <w:rPr>
                <w:rStyle w:val="Hipercze"/>
                <w:rFonts w:ascii="Arial" w:hAnsi="Arial" w:cs="Arial"/>
                <w:noProof/>
                <w:highlight w:val="lightGray"/>
              </w:rPr>
              <w:t>3.</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WYKONAWCY ZAGRANICZNI:</w:t>
            </w:r>
            <w:r>
              <w:rPr>
                <w:noProof/>
                <w:webHidden/>
              </w:rPr>
              <w:tab/>
            </w:r>
            <w:r>
              <w:rPr>
                <w:noProof/>
                <w:webHidden/>
              </w:rPr>
              <w:fldChar w:fldCharType="begin"/>
            </w:r>
            <w:r>
              <w:rPr>
                <w:noProof/>
                <w:webHidden/>
              </w:rPr>
              <w:instrText xml:space="preserve"> PAGEREF _Toc452966634 \h </w:instrText>
            </w:r>
            <w:r>
              <w:rPr>
                <w:noProof/>
                <w:webHidden/>
              </w:rPr>
            </w:r>
            <w:r>
              <w:rPr>
                <w:noProof/>
                <w:webHidden/>
              </w:rPr>
              <w:fldChar w:fldCharType="separate"/>
            </w:r>
            <w:r w:rsidR="00B716E7">
              <w:rPr>
                <w:noProof/>
                <w:webHidden/>
              </w:rPr>
              <w:t>12</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35" w:history="1">
            <w:r w:rsidRPr="00391CAD">
              <w:rPr>
                <w:rStyle w:val="Hipercze"/>
                <w:rFonts w:ascii="Arial" w:hAnsi="Arial" w:cs="Arial"/>
                <w:noProof/>
                <w:highlight w:val="lightGray"/>
              </w:rPr>
              <w:t>4.</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INFORMACJA O SPOSOBIE POROZUMIEWANIA SIĘ ZAMAWIAJĄCEGO  Z WYKONAWCAMI ORAZ PRZEKAZYWANIA OŚWIADCZEŃ I DOKUMENTÓW</w:t>
            </w:r>
            <w:r>
              <w:rPr>
                <w:noProof/>
                <w:webHidden/>
              </w:rPr>
              <w:tab/>
            </w:r>
            <w:r>
              <w:rPr>
                <w:noProof/>
                <w:webHidden/>
              </w:rPr>
              <w:fldChar w:fldCharType="begin"/>
            </w:r>
            <w:r>
              <w:rPr>
                <w:noProof/>
                <w:webHidden/>
              </w:rPr>
              <w:instrText xml:space="preserve"> PAGEREF _Toc452966635 \h </w:instrText>
            </w:r>
            <w:r>
              <w:rPr>
                <w:noProof/>
                <w:webHidden/>
              </w:rPr>
            </w:r>
            <w:r>
              <w:rPr>
                <w:noProof/>
                <w:webHidden/>
              </w:rPr>
              <w:fldChar w:fldCharType="separate"/>
            </w:r>
            <w:r w:rsidR="00B716E7">
              <w:rPr>
                <w:noProof/>
                <w:webHidden/>
              </w:rPr>
              <w:t>12</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36" w:history="1">
            <w:r w:rsidRPr="00391CAD">
              <w:rPr>
                <w:rStyle w:val="Hipercze"/>
                <w:rFonts w:ascii="Arial" w:hAnsi="Arial" w:cs="Arial"/>
                <w:noProof/>
                <w:highlight w:val="lightGray"/>
              </w:rPr>
              <w:t>5.</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WYMAGANIA DOTYCZĄCE WADIUM</w:t>
            </w:r>
            <w:r>
              <w:rPr>
                <w:noProof/>
                <w:webHidden/>
              </w:rPr>
              <w:tab/>
            </w:r>
            <w:r>
              <w:rPr>
                <w:noProof/>
                <w:webHidden/>
              </w:rPr>
              <w:fldChar w:fldCharType="begin"/>
            </w:r>
            <w:r>
              <w:rPr>
                <w:noProof/>
                <w:webHidden/>
              </w:rPr>
              <w:instrText xml:space="preserve"> PAGEREF _Toc452966636 \h </w:instrText>
            </w:r>
            <w:r>
              <w:rPr>
                <w:noProof/>
                <w:webHidden/>
              </w:rPr>
            </w:r>
            <w:r>
              <w:rPr>
                <w:noProof/>
                <w:webHidden/>
              </w:rPr>
              <w:fldChar w:fldCharType="separate"/>
            </w:r>
            <w:r w:rsidR="00B716E7">
              <w:rPr>
                <w:noProof/>
                <w:webHidden/>
              </w:rPr>
              <w:t>12</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37" w:history="1">
            <w:r w:rsidRPr="00391CAD">
              <w:rPr>
                <w:rStyle w:val="Hipercze"/>
                <w:rFonts w:ascii="Arial" w:hAnsi="Arial" w:cs="Arial"/>
                <w:noProof/>
                <w:highlight w:val="lightGray"/>
              </w:rPr>
              <w:t>6.</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OPIS SPOSOBU PRZYGOTOWANIA OFERT</w:t>
            </w:r>
            <w:r>
              <w:rPr>
                <w:noProof/>
                <w:webHidden/>
              </w:rPr>
              <w:tab/>
            </w:r>
            <w:r>
              <w:rPr>
                <w:noProof/>
                <w:webHidden/>
              </w:rPr>
              <w:fldChar w:fldCharType="begin"/>
            </w:r>
            <w:r>
              <w:rPr>
                <w:noProof/>
                <w:webHidden/>
              </w:rPr>
              <w:instrText xml:space="preserve"> PAGEREF _Toc452966637 \h </w:instrText>
            </w:r>
            <w:r>
              <w:rPr>
                <w:noProof/>
                <w:webHidden/>
              </w:rPr>
            </w:r>
            <w:r>
              <w:rPr>
                <w:noProof/>
                <w:webHidden/>
              </w:rPr>
              <w:fldChar w:fldCharType="separate"/>
            </w:r>
            <w:r w:rsidR="00B716E7">
              <w:rPr>
                <w:noProof/>
                <w:webHidden/>
              </w:rPr>
              <w:t>13</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38" w:history="1">
            <w:r w:rsidRPr="00391CAD">
              <w:rPr>
                <w:rStyle w:val="Hipercze"/>
                <w:rFonts w:ascii="Arial" w:hAnsi="Arial" w:cs="Arial"/>
                <w:noProof/>
                <w:highlight w:val="lightGray"/>
              </w:rPr>
              <w:t>7.</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WYKONAWCY WYSTĘPUJĄCY WSPÓLNIE</w:t>
            </w:r>
            <w:r>
              <w:rPr>
                <w:noProof/>
                <w:webHidden/>
              </w:rPr>
              <w:tab/>
            </w:r>
            <w:r>
              <w:rPr>
                <w:noProof/>
                <w:webHidden/>
              </w:rPr>
              <w:fldChar w:fldCharType="begin"/>
            </w:r>
            <w:r>
              <w:rPr>
                <w:noProof/>
                <w:webHidden/>
              </w:rPr>
              <w:instrText xml:space="preserve"> PAGEREF _Toc452966638 \h </w:instrText>
            </w:r>
            <w:r>
              <w:rPr>
                <w:noProof/>
                <w:webHidden/>
              </w:rPr>
            </w:r>
            <w:r>
              <w:rPr>
                <w:noProof/>
                <w:webHidden/>
              </w:rPr>
              <w:fldChar w:fldCharType="separate"/>
            </w:r>
            <w:r w:rsidR="00B716E7">
              <w:rPr>
                <w:noProof/>
                <w:webHidden/>
              </w:rPr>
              <w:t>14</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39" w:history="1">
            <w:r w:rsidRPr="00391CAD">
              <w:rPr>
                <w:rStyle w:val="Hipercze"/>
                <w:rFonts w:ascii="Arial" w:hAnsi="Arial" w:cs="Arial"/>
                <w:noProof/>
                <w:highlight w:val="lightGray"/>
              </w:rPr>
              <w:t>8.</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MIEJSCE I TERMIN SKŁADANIA I OTWARCIA OFERT.</w:t>
            </w:r>
            <w:r>
              <w:rPr>
                <w:noProof/>
                <w:webHidden/>
              </w:rPr>
              <w:tab/>
            </w:r>
            <w:r>
              <w:rPr>
                <w:noProof/>
                <w:webHidden/>
              </w:rPr>
              <w:fldChar w:fldCharType="begin"/>
            </w:r>
            <w:r>
              <w:rPr>
                <w:noProof/>
                <w:webHidden/>
              </w:rPr>
              <w:instrText xml:space="preserve"> PAGEREF _Toc452966639 \h </w:instrText>
            </w:r>
            <w:r>
              <w:rPr>
                <w:noProof/>
                <w:webHidden/>
              </w:rPr>
            </w:r>
            <w:r>
              <w:rPr>
                <w:noProof/>
                <w:webHidden/>
              </w:rPr>
              <w:fldChar w:fldCharType="separate"/>
            </w:r>
            <w:r w:rsidR="00B716E7">
              <w:rPr>
                <w:noProof/>
                <w:webHidden/>
              </w:rPr>
              <w:t>15</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40" w:history="1">
            <w:r w:rsidRPr="00391CAD">
              <w:rPr>
                <w:rStyle w:val="Hipercze"/>
                <w:rFonts w:ascii="Arial" w:hAnsi="Arial" w:cs="Arial"/>
                <w:noProof/>
                <w:highlight w:val="lightGray"/>
              </w:rPr>
              <w:t>9.</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OPIS SPOSOBU OBLICZENIA CENY</w:t>
            </w:r>
            <w:r>
              <w:rPr>
                <w:noProof/>
                <w:webHidden/>
              </w:rPr>
              <w:tab/>
            </w:r>
            <w:r>
              <w:rPr>
                <w:noProof/>
                <w:webHidden/>
              </w:rPr>
              <w:fldChar w:fldCharType="begin"/>
            </w:r>
            <w:r>
              <w:rPr>
                <w:noProof/>
                <w:webHidden/>
              </w:rPr>
              <w:instrText xml:space="preserve"> PAGEREF _Toc452966640 \h </w:instrText>
            </w:r>
            <w:r>
              <w:rPr>
                <w:noProof/>
                <w:webHidden/>
              </w:rPr>
            </w:r>
            <w:r>
              <w:rPr>
                <w:noProof/>
                <w:webHidden/>
              </w:rPr>
              <w:fldChar w:fldCharType="separate"/>
            </w:r>
            <w:r w:rsidR="00B716E7">
              <w:rPr>
                <w:noProof/>
                <w:webHidden/>
              </w:rPr>
              <w:t>15</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41" w:history="1">
            <w:r w:rsidRPr="00391CAD">
              <w:rPr>
                <w:rStyle w:val="Hipercze"/>
                <w:rFonts w:ascii="Arial" w:hAnsi="Arial" w:cs="Arial"/>
                <w:noProof/>
                <w:highlight w:val="lightGray"/>
              </w:rPr>
              <w:t>10</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KRYTERIA WYBORU OFERTY.</w:t>
            </w:r>
            <w:r>
              <w:rPr>
                <w:noProof/>
                <w:webHidden/>
              </w:rPr>
              <w:tab/>
            </w:r>
            <w:r>
              <w:rPr>
                <w:noProof/>
                <w:webHidden/>
              </w:rPr>
              <w:fldChar w:fldCharType="begin"/>
            </w:r>
            <w:r>
              <w:rPr>
                <w:noProof/>
                <w:webHidden/>
              </w:rPr>
              <w:instrText xml:space="preserve"> PAGEREF _Toc452966641 \h </w:instrText>
            </w:r>
            <w:r>
              <w:rPr>
                <w:noProof/>
                <w:webHidden/>
              </w:rPr>
            </w:r>
            <w:r>
              <w:rPr>
                <w:noProof/>
                <w:webHidden/>
              </w:rPr>
              <w:fldChar w:fldCharType="separate"/>
            </w:r>
            <w:r w:rsidR="00B716E7">
              <w:rPr>
                <w:noProof/>
                <w:webHidden/>
              </w:rPr>
              <w:t>16</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42" w:history="1">
            <w:r w:rsidRPr="00391CAD">
              <w:rPr>
                <w:rStyle w:val="Hipercze"/>
                <w:rFonts w:ascii="Arial" w:hAnsi="Arial" w:cs="Arial"/>
                <w:noProof/>
                <w:highlight w:val="lightGray"/>
              </w:rPr>
              <w:t>11</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TERMIN ZWIĄZANIA OFERTĄ</w:t>
            </w:r>
            <w:r>
              <w:rPr>
                <w:noProof/>
                <w:webHidden/>
              </w:rPr>
              <w:tab/>
            </w:r>
            <w:r>
              <w:rPr>
                <w:noProof/>
                <w:webHidden/>
              </w:rPr>
              <w:fldChar w:fldCharType="begin"/>
            </w:r>
            <w:r>
              <w:rPr>
                <w:noProof/>
                <w:webHidden/>
              </w:rPr>
              <w:instrText xml:space="preserve"> PAGEREF _Toc452966642 \h </w:instrText>
            </w:r>
            <w:r>
              <w:rPr>
                <w:noProof/>
                <w:webHidden/>
              </w:rPr>
            </w:r>
            <w:r>
              <w:rPr>
                <w:noProof/>
                <w:webHidden/>
              </w:rPr>
              <w:fldChar w:fldCharType="separate"/>
            </w:r>
            <w:r w:rsidR="00B716E7">
              <w:rPr>
                <w:noProof/>
                <w:webHidden/>
              </w:rPr>
              <w:t>16</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43" w:history="1">
            <w:r w:rsidRPr="00391CAD">
              <w:rPr>
                <w:rStyle w:val="Hipercze"/>
                <w:rFonts w:ascii="Arial" w:hAnsi="Arial" w:cs="Arial"/>
                <w:noProof/>
                <w:highlight w:val="lightGray"/>
              </w:rPr>
              <w:t>12</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WYMAGANIA DOTYCZĄCE ZABEZPIECZENIA NALEŻYTEGO WYKONANIA    UMOWY</w:t>
            </w:r>
            <w:r>
              <w:rPr>
                <w:noProof/>
                <w:webHidden/>
              </w:rPr>
              <w:tab/>
            </w:r>
            <w:r>
              <w:rPr>
                <w:noProof/>
                <w:webHidden/>
              </w:rPr>
              <w:fldChar w:fldCharType="begin"/>
            </w:r>
            <w:r>
              <w:rPr>
                <w:noProof/>
                <w:webHidden/>
              </w:rPr>
              <w:instrText xml:space="preserve"> PAGEREF _Toc452966643 \h </w:instrText>
            </w:r>
            <w:r>
              <w:rPr>
                <w:noProof/>
                <w:webHidden/>
              </w:rPr>
            </w:r>
            <w:r>
              <w:rPr>
                <w:noProof/>
                <w:webHidden/>
              </w:rPr>
              <w:fldChar w:fldCharType="separate"/>
            </w:r>
            <w:r w:rsidR="00B716E7">
              <w:rPr>
                <w:noProof/>
                <w:webHidden/>
              </w:rPr>
              <w:t>17</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47" w:history="1">
            <w:r w:rsidRPr="00391CAD">
              <w:rPr>
                <w:rStyle w:val="Hipercze"/>
                <w:rFonts w:ascii="Arial" w:hAnsi="Arial" w:cs="Arial"/>
                <w:noProof/>
                <w:highlight w:val="lightGray"/>
              </w:rPr>
              <w:t>13</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FORMALNOŚCI JAKIE NALEŻY DOKONAĆ PRZED PODPISANIEM UMOWY ORAZ OGÓLNE WARUNKI UMOWY</w:t>
            </w:r>
            <w:r>
              <w:rPr>
                <w:noProof/>
                <w:webHidden/>
              </w:rPr>
              <w:tab/>
            </w:r>
            <w:r>
              <w:rPr>
                <w:noProof/>
                <w:webHidden/>
              </w:rPr>
              <w:fldChar w:fldCharType="begin"/>
            </w:r>
            <w:r>
              <w:rPr>
                <w:noProof/>
                <w:webHidden/>
              </w:rPr>
              <w:instrText xml:space="preserve"> PAGEREF _Toc452966647 \h </w:instrText>
            </w:r>
            <w:r>
              <w:rPr>
                <w:noProof/>
                <w:webHidden/>
              </w:rPr>
            </w:r>
            <w:r>
              <w:rPr>
                <w:noProof/>
                <w:webHidden/>
              </w:rPr>
              <w:fldChar w:fldCharType="separate"/>
            </w:r>
            <w:r w:rsidR="00B716E7">
              <w:rPr>
                <w:noProof/>
                <w:webHidden/>
              </w:rPr>
              <w:t>18</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48" w:history="1">
            <w:r w:rsidRPr="00391CAD">
              <w:rPr>
                <w:rStyle w:val="Hipercze"/>
                <w:rFonts w:ascii="Arial" w:hAnsi="Arial" w:cs="Arial"/>
                <w:noProof/>
                <w:highlight w:val="lightGray"/>
              </w:rPr>
              <w:t>14</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WYMAGANIA DOTYCZACE UMOWY O PODWYKONAWSTWO</w:t>
            </w:r>
            <w:r>
              <w:rPr>
                <w:noProof/>
                <w:webHidden/>
              </w:rPr>
              <w:tab/>
            </w:r>
            <w:r>
              <w:rPr>
                <w:noProof/>
                <w:webHidden/>
              </w:rPr>
              <w:fldChar w:fldCharType="begin"/>
            </w:r>
            <w:r>
              <w:rPr>
                <w:noProof/>
                <w:webHidden/>
              </w:rPr>
              <w:instrText xml:space="preserve"> PAGEREF _Toc452966648 \h </w:instrText>
            </w:r>
            <w:r>
              <w:rPr>
                <w:noProof/>
                <w:webHidden/>
              </w:rPr>
            </w:r>
            <w:r>
              <w:rPr>
                <w:noProof/>
                <w:webHidden/>
              </w:rPr>
              <w:fldChar w:fldCharType="separate"/>
            </w:r>
            <w:r w:rsidR="00B716E7">
              <w:rPr>
                <w:noProof/>
                <w:webHidden/>
              </w:rPr>
              <w:t>19</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49" w:history="1">
            <w:r w:rsidRPr="00391CAD">
              <w:rPr>
                <w:rStyle w:val="Hipercze"/>
                <w:rFonts w:ascii="Arial" w:hAnsi="Arial" w:cs="Arial"/>
                <w:noProof/>
                <w:highlight w:val="lightGray"/>
              </w:rPr>
              <w:t>15</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ZAMAWIAJĄCY NIE PRZEWIDUJE UDZIELENIA ZALICZEK  NA POCZET WYKONANIA ZAMÓWIENIA</w:t>
            </w:r>
            <w:r>
              <w:rPr>
                <w:noProof/>
                <w:webHidden/>
              </w:rPr>
              <w:tab/>
            </w:r>
            <w:r>
              <w:rPr>
                <w:noProof/>
                <w:webHidden/>
              </w:rPr>
              <w:fldChar w:fldCharType="begin"/>
            </w:r>
            <w:r>
              <w:rPr>
                <w:noProof/>
                <w:webHidden/>
              </w:rPr>
              <w:instrText xml:space="preserve"> PAGEREF _Toc452966649 \h </w:instrText>
            </w:r>
            <w:r>
              <w:rPr>
                <w:noProof/>
                <w:webHidden/>
              </w:rPr>
            </w:r>
            <w:r>
              <w:rPr>
                <w:noProof/>
                <w:webHidden/>
              </w:rPr>
              <w:fldChar w:fldCharType="separate"/>
            </w:r>
            <w:r w:rsidR="00B716E7">
              <w:rPr>
                <w:noProof/>
                <w:webHidden/>
              </w:rPr>
              <w:t>21</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50" w:history="1">
            <w:r w:rsidRPr="00391CAD">
              <w:rPr>
                <w:rStyle w:val="Hipercze"/>
                <w:rFonts w:ascii="Arial" w:hAnsi="Arial" w:cs="Arial"/>
                <w:noProof/>
                <w:highlight w:val="lightGray"/>
              </w:rPr>
              <w:t>16</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POUCZENIE O ŚRODKACH OCHRONY PRAWNEJ PRZYSŁUGUJĄCYCH       WYKONAWCY W TOKU POSTĘPOWANIA O UDZIELENIE ZAMÓWIENIA.</w:t>
            </w:r>
            <w:r>
              <w:rPr>
                <w:noProof/>
                <w:webHidden/>
              </w:rPr>
              <w:tab/>
            </w:r>
            <w:r>
              <w:rPr>
                <w:noProof/>
                <w:webHidden/>
              </w:rPr>
              <w:fldChar w:fldCharType="begin"/>
            </w:r>
            <w:r>
              <w:rPr>
                <w:noProof/>
                <w:webHidden/>
              </w:rPr>
              <w:instrText xml:space="preserve"> PAGEREF _Toc452966650 \h </w:instrText>
            </w:r>
            <w:r>
              <w:rPr>
                <w:noProof/>
                <w:webHidden/>
              </w:rPr>
            </w:r>
            <w:r>
              <w:rPr>
                <w:noProof/>
                <w:webHidden/>
              </w:rPr>
              <w:fldChar w:fldCharType="separate"/>
            </w:r>
            <w:r w:rsidR="00B716E7">
              <w:rPr>
                <w:noProof/>
                <w:webHidden/>
              </w:rPr>
              <w:t>21</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51" w:history="1">
            <w:r w:rsidRPr="00391CAD">
              <w:rPr>
                <w:rStyle w:val="Hipercze"/>
                <w:rFonts w:ascii="Arial" w:hAnsi="Arial" w:cs="Arial"/>
                <w:noProof/>
                <w:highlight w:val="lightGray"/>
              </w:rPr>
              <w:t>17</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JAWNOŚĆ POSTĘPOWANIA, WYJAŚNIENIE TREŚCI SIWZ.</w:t>
            </w:r>
            <w:r>
              <w:rPr>
                <w:noProof/>
                <w:webHidden/>
              </w:rPr>
              <w:tab/>
            </w:r>
            <w:r>
              <w:rPr>
                <w:noProof/>
                <w:webHidden/>
              </w:rPr>
              <w:fldChar w:fldCharType="begin"/>
            </w:r>
            <w:r>
              <w:rPr>
                <w:noProof/>
                <w:webHidden/>
              </w:rPr>
              <w:instrText xml:space="preserve"> PAGEREF _Toc452966651 \h </w:instrText>
            </w:r>
            <w:r>
              <w:rPr>
                <w:noProof/>
                <w:webHidden/>
              </w:rPr>
            </w:r>
            <w:r>
              <w:rPr>
                <w:noProof/>
                <w:webHidden/>
              </w:rPr>
              <w:fldChar w:fldCharType="separate"/>
            </w:r>
            <w:r w:rsidR="00B716E7">
              <w:rPr>
                <w:noProof/>
                <w:webHidden/>
              </w:rPr>
              <w:t>21</w:t>
            </w:r>
            <w:r>
              <w:rPr>
                <w:noProof/>
                <w:webHidden/>
              </w:rPr>
              <w:fldChar w:fldCharType="end"/>
            </w:r>
          </w:hyperlink>
        </w:p>
        <w:p w:rsidR="001145DE" w:rsidRDefault="001145DE">
          <w:pPr>
            <w:pStyle w:val="Spistreci2"/>
            <w:tabs>
              <w:tab w:val="left" w:pos="880"/>
              <w:tab w:val="right" w:leader="dot" w:pos="9062"/>
            </w:tabs>
            <w:rPr>
              <w:rFonts w:asciiTheme="minorHAnsi" w:eastAsiaTheme="minorEastAsia" w:hAnsiTheme="minorHAnsi" w:cstheme="minorBidi"/>
              <w:noProof/>
              <w:sz w:val="22"/>
              <w:szCs w:val="22"/>
            </w:rPr>
          </w:pPr>
          <w:hyperlink w:anchor="_Toc452966652" w:history="1">
            <w:r w:rsidRPr="00391CAD">
              <w:rPr>
                <w:rStyle w:val="Hipercze"/>
                <w:rFonts w:ascii="Arial" w:hAnsi="Arial" w:cs="Arial"/>
                <w:noProof/>
                <w:highlight w:val="lightGray"/>
              </w:rPr>
              <w:t>18</w:t>
            </w:r>
            <w:r>
              <w:rPr>
                <w:rFonts w:asciiTheme="minorHAnsi" w:eastAsiaTheme="minorEastAsia" w:hAnsiTheme="minorHAnsi" w:cstheme="minorBidi"/>
                <w:noProof/>
                <w:sz w:val="22"/>
                <w:szCs w:val="22"/>
              </w:rPr>
              <w:tab/>
            </w:r>
            <w:r w:rsidRPr="00391CAD">
              <w:rPr>
                <w:rStyle w:val="Hipercze"/>
                <w:rFonts w:ascii="Arial" w:hAnsi="Arial" w:cs="Arial"/>
                <w:noProof/>
                <w:highlight w:val="lightGray"/>
              </w:rPr>
              <w:t>POSTANOWIENIA KOŃCOWE</w:t>
            </w:r>
            <w:r>
              <w:rPr>
                <w:noProof/>
                <w:webHidden/>
              </w:rPr>
              <w:tab/>
            </w:r>
            <w:r>
              <w:rPr>
                <w:noProof/>
                <w:webHidden/>
              </w:rPr>
              <w:fldChar w:fldCharType="begin"/>
            </w:r>
            <w:r>
              <w:rPr>
                <w:noProof/>
                <w:webHidden/>
              </w:rPr>
              <w:instrText xml:space="preserve"> PAGEREF _Toc452966652 \h </w:instrText>
            </w:r>
            <w:r>
              <w:rPr>
                <w:noProof/>
                <w:webHidden/>
              </w:rPr>
            </w:r>
            <w:r>
              <w:rPr>
                <w:noProof/>
                <w:webHidden/>
              </w:rPr>
              <w:fldChar w:fldCharType="separate"/>
            </w:r>
            <w:r w:rsidR="00B716E7">
              <w:rPr>
                <w:noProof/>
                <w:webHidden/>
              </w:rPr>
              <w:t>22</w:t>
            </w:r>
            <w:r>
              <w:rPr>
                <w:noProof/>
                <w:webHidden/>
              </w:rPr>
              <w:fldChar w:fldCharType="end"/>
            </w:r>
          </w:hyperlink>
        </w:p>
        <w:p w:rsidR="001145DE" w:rsidRDefault="001145DE">
          <w:pPr>
            <w:pStyle w:val="Spistreci2"/>
            <w:tabs>
              <w:tab w:val="right" w:leader="dot" w:pos="9062"/>
            </w:tabs>
            <w:rPr>
              <w:rFonts w:asciiTheme="minorHAnsi" w:eastAsiaTheme="minorEastAsia" w:hAnsiTheme="minorHAnsi" w:cstheme="minorBidi"/>
              <w:noProof/>
              <w:sz w:val="22"/>
              <w:szCs w:val="22"/>
            </w:rPr>
          </w:pPr>
          <w:hyperlink w:anchor="_Toc452966653" w:history="1">
            <w:r w:rsidRPr="00391CAD">
              <w:rPr>
                <w:rStyle w:val="Hipercze"/>
                <w:rFonts w:ascii="Arial" w:hAnsi="Arial" w:cs="Arial"/>
                <w:noProof/>
                <w:highlight w:val="lightGray"/>
              </w:rPr>
              <w:t>ROZDZIAŁ III  WZORY DOKUMENTÓW SKŁADAJĄCYCH SIĘ NA OFERTĘ</w:t>
            </w:r>
            <w:r>
              <w:rPr>
                <w:noProof/>
                <w:webHidden/>
              </w:rPr>
              <w:tab/>
            </w:r>
            <w:r>
              <w:rPr>
                <w:noProof/>
                <w:webHidden/>
              </w:rPr>
              <w:fldChar w:fldCharType="begin"/>
            </w:r>
            <w:r>
              <w:rPr>
                <w:noProof/>
                <w:webHidden/>
              </w:rPr>
              <w:instrText xml:space="preserve"> PAGEREF _Toc452966653 \h </w:instrText>
            </w:r>
            <w:r>
              <w:rPr>
                <w:noProof/>
                <w:webHidden/>
              </w:rPr>
            </w:r>
            <w:r>
              <w:rPr>
                <w:noProof/>
                <w:webHidden/>
              </w:rPr>
              <w:fldChar w:fldCharType="separate"/>
            </w:r>
            <w:r w:rsidR="00B716E7">
              <w:rPr>
                <w:noProof/>
                <w:webHidden/>
              </w:rPr>
              <w:t>23</w:t>
            </w:r>
            <w:r>
              <w:rPr>
                <w:noProof/>
                <w:webHidden/>
              </w:rPr>
              <w:fldChar w:fldCharType="end"/>
            </w:r>
          </w:hyperlink>
        </w:p>
        <w:p w:rsidR="001145DE" w:rsidRDefault="001145DE">
          <w:pPr>
            <w:pStyle w:val="Spistreci2"/>
            <w:tabs>
              <w:tab w:val="right" w:leader="dot" w:pos="9062"/>
            </w:tabs>
            <w:rPr>
              <w:rFonts w:asciiTheme="minorHAnsi" w:eastAsiaTheme="minorEastAsia" w:hAnsiTheme="minorHAnsi" w:cstheme="minorBidi"/>
              <w:noProof/>
              <w:sz w:val="22"/>
              <w:szCs w:val="22"/>
            </w:rPr>
          </w:pPr>
          <w:hyperlink w:anchor="_Toc452966654" w:history="1">
            <w:r w:rsidRPr="00391CAD">
              <w:rPr>
                <w:rStyle w:val="Hipercze"/>
                <w:rFonts w:ascii="Arial" w:hAnsi="Arial" w:cs="Arial"/>
                <w:noProof/>
                <w:highlight w:val="lightGray"/>
              </w:rPr>
              <w:t>ZAŁĄCZNIK nr  1</w:t>
            </w:r>
            <w:r>
              <w:rPr>
                <w:noProof/>
                <w:webHidden/>
              </w:rPr>
              <w:tab/>
            </w:r>
            <w:r>
              <w:rPr>
                <w:noProof/>
                <w:webHidden/>
              </w:rPr>
              <w:fldChar w:fldCharType="begin"/>
            </w:r>
            <w:r>
              <w:rPr>
                <w:noProof/>
                <w:webHidden/>
              </w:rPr>
              <w:instrText xml:space="preserve"> PAGEREF _Toc452966654 \h </w:instrText>
            </w:r>
            <w:r>
              <w:rPr>
                <w:noProof/>
                <w:webHidden/>
              </w:rPr>
            </w:r>
            <w:r>
              <w:rPr>
                <w:noProof/>
                <w:webHidden/>
              </w:rPr>
              <w:fldChar w:fldCharType="separate"/>
            </w:r>
            <w:r w:rsidR="00B716E7">
              <w:rPr>
                <w:noProof/>
                <w:webHidden/>
              </w:rPr>
              <w:t>24</w:t>
            </w:r>
            <w:r>
              <w:rPr>
                <w:noProof/>
                <w:webHidden/>
              </w:rPr>
              <w:fldChar w:fldCharType="end"/>
            </w:r>
          </w:hyperlink>
        </w:p>
        <w:p w:rsidR="001145DE" w:rsidRDefault="001145DE">
          <w:pPr>
            <w:pStyle w:val="Spistreci2"/>
            <w:tabs>
              <w:tab w:val="right" w:leader="dot" w:pos="9062"/>
            </w:tabs>
            <w:rPr>
              <w:rFonts w:asciiTheme="minorHAnsi" w:eastAsiaTheme="minorEastAsia" w:hAnsiTheme="minorHAnsi" w:cstheme="minorBidi"/>
              <w:noProof/>
              <w:sz w:val="22"/>
              <w:szCs w:val="22"/>
            </w:rPr>
          </w:pPr>
          <w:hyperlink w:anchor="_Toc452966655" w:history="1">
            <w:r w:rsidRPr="00391CAD">
              <w:rPr>
                <w:rStyle w:val="Hipercze"/>
                <w:rFonts w:ascii="Arial" w:hAnsi="Arial" w:cs="Arial"/>
                <w:noProof/>
                <w:highlight w:val="lightGray"/>
              </w:rPr>
              <w:t>ZAŁĄCZNIK nr 2</w:t>
            </w:r>
            <w:r>
              <w:rPr>
                <w:noProof/>
                <w:webHidden/>
              </w:rPr>
              <w:tab/>
            </w:r>
            <w:r>
              <w:rPr>
                <w:noProof/>
                <w:webHidden/>
              </w:rPr>
              <w:fldChar w:fldCharType="begin"/>
            </w:r>
            <w:r>
              <w:rPr>
                <w:noProof/>
                <w:webHidden/>
              </w:rPr>
              <w:instrText xml:space="preserve"> PAGEREF _Toc452966655 \h </w:instrText>
            </w:r>
            <w:r>
              <w:rPr>
                <w:noProof/>
                <w:webHidden/>
              </w:rPr>
            </w:r>
            <w:r>
              <w:rPr>
                <w:noProof/>
                <w:webHidden/>
              </w:rPr>
              <w:fldChar w:fldCharType="separate"/>
            </w:r>
            <w:r w:rsidR="00B716E7">
              <w:rPr>
                <w:noProof/>
                <w:webHidden/>
              </w:rPr>
              <w:t>26</w:t>
            </w:r>
            <w:r>
              <w:rPr>
                <w:noProof/>
                <w:webHidden/>
              </w:rPr>
              <w:fldChar w:fldCharType="end"/>
            </w:r>
          </w:hyperlink>
        </w:p>
        <w:p w:rsidR="001145DE" w:rsidRDefault="001145DE">
          <w:pPr>
            <w:pStyle w:val="Spistreci2"/>
            <w:tabs>
              <w:tab w:val="right" w:leader="dot" w:pos="9062"/>
            </w:tabs>
            <w:rPr>
              <w:rFonts w:asciiTheme="minorHAnsi" w:eastAsiaTheme="minorEastAsia" w:hAnsiTheme="minorHAnsi" w:cstheme="minorBidi"/>
              <w:noProof/>
              <w:sz w:val="22"/>
              <w:szCs w:val="22"/>
            </w:rPr>
          </w:pPr>
          <w:hyperlink w:anchor="_Toc452966656" w:history="1">
            <w:r w:rsidRPr="00391CAD">
              <w:rPr>
                <w:rStyle w:val="Hipercze"/>
                <w:rFonts w:ascii="Arial" w:hAnsi="Arial" w:cs="Arial"/>
                <w:noProof/>
                <w:highlight w:val="lightGray"/>
              </w:rPr>
              <w:t>ZAŁĄCZNIK nr 3</w:t>
            </w:r>
            <w:r>
              <w:rPr>
                <w:noProof/>
                <w:webHidden/>
              </w:rPr>
              <w:tab/>
            </w:r>
            <w:r>
              <w:rPr>
                <w:noProof/>
                <w:webHidden/>
              </w:rPr>
              <w:fldChar w:fldCharType="begin"/>
            </w:r>
            <w:r>
              <w:rPr>
                <w:noProof/>
                <w:webHidden/>
              </w:rPr>
              <w:instrText xml:space="preserve"> PAGEREF _Toc452966656 \h </w:instrText>
            </w:r>
            <w:r>
              <w:rPr>
                <w:noProof/>
                <w:webHidden/>
              </w:rPr>
            </w:r>
            <w:r>
              <w:rPr>
                <w:noProof/>
                <w:webHidden/>
              </w:rPr>
              <w:fldChar w:fldCharType="separate"/>
            </w:r>
            <w:r w:rsidR="00B716E7">
              <w:rPr>
                <w:noProof/>
                <w:webHidden/>
              </w:rPr>
              <w:t>27</w:t>
            </w:r>
            <w:r>
              <w:rPr>
                <w:noProof/>
                <w:webHidden/>
              </w:rPr>
              <w:fldChar w:fldCharType="end"/>
            </w:r>
          </w:hyperlink>
        </w:p>
        <w:p w:rsidR="001145DE" w:rsidRDefault="001145DE">
          <w:pPr>
            <w:pStyle w:val="Spistreci2"/>
            <w:tabs>
              <w:tab w:val="right" w:leader="dot" w:pos="9062"/>
            </w:tabs>
            <w:rPr>
              <w:rFonts w:asciiTheme="minorHAnsi" w:eastAsiaTheme="minorEastAsia" w:hAnsiTheme="minorHAnsi" w:cstheme="minorBidi"/>
              <w:noProof/>
              <w:sz w:val="22"/>
              <w:szCs w:val="22"/>
            </w:rPr>
          </w:pPr>
          <w:hyperlink w:anchor="_Toc452966657" w:history="1">
            <w:r w:rsidRPr="00391CAD">
              <w:rPr>
                <w:rStyle w:val="Hipercze"/>
                <w:rFonts w:ascii="Arial" w:hAnsi="Arial" w:cs="Arial"/>
                <w:noProof/>
                <w:highlight w:val="lightGray"/>
              </w:rPr>
              <w:t>ZAŁĄCZNIK nr 4</w:t>
            </w:r>
            <w:r>
              <w:rPr>
                <w:noProof/>
                <w:webHidden/>
              </w:rPr>
              <w:tab/>
            </w:r>
            <w:r>
              <w:rPr>
                <w:noProof/>
                <w:webHidden/>
              </w:rPr>
              <w:fldChar w:fldCharType="begin"/>
            </w:r>
            <w:r>
              <w:rPr>
                <w:noProof/>
                <w:webHidden/>
              </w:rPr>
              <w:instrText xml:space="preserve"> PAGEREF _Toc452966657 \h </w:instrText>
            </w:r>
            <w:r>
              <w:rPr>
                <w:noProof/>
                <w:webHidden/>
              </w:rPr>
            </w:r>
            <w:r>
              <w:rPr>
                <w:noProof/>
                <w:webHidden/>
              </w:rPr>
              <w:fldChar w:fldCharType="separate"/>
            </w:r>
            <w:r w:rsidR="00B716E7">
              <w:rPr>
                <w:noProof/>
                <w:webHidden/>
              </w:rPr>
              <w:t>28</w:t>
            </w:r>
            <w:r>
              <w:rPr>
                <w:noProof/>
                <w:webHidden/>
              </w:rPr>
              <w:fldChar w:fldCharType="end"/>
            </w:r>
          </w:hyperlink>
        </w:p>
        <w:p w:rsidR="001145DE" w:rsidRDefault="001145DE">
          <w:pPr>
            <w:pStyle w:val="Spistreci2"/>
            <w:tabs>
              <w:tab w:val="right" w:leader="dot" w:pos="9062"/>
            </w:tabs>
            <w:rPr>
              <w:rFonts w:asciiTheme="minorHAnsi" w:eastAsiaTheme="minorEastAsia" w:hAnsiTheme="minorHAnsi" w:cstheme="minorBidi"/>
              <w:noProof/>
              <w:sz w:val="22"/>
              <w:szCs w:val="22"/>
            </w:rPr>
          </w:pPr>
          <w:hyperlink w:anchor="_Toc452966658" w:history="1">
            <w:r w:rsidRPr="00391CAD">
              <w:rPr>
                <w:rStyle w:val="Hipercze"/>
                <w:rFonts w:ascii="Arial" w:hAnsi="Arial" w:cs="Arial"/>
                <w:noProof/>
                <w:highlight w:val="lightGray"/>
              </w:rPr>
              <w:t>ZAŁĄCZNIK nr 5</w:t>
            </w:r>
            <w:r>
              <w:rPr>
                <w:noProof/>
                <w:webHidden/>
              </w:rPr>
              <w:tab/>
            </w:r>
            <w:r>
              <w:rPr>
                <w:noProof/>
                <w:webHidden/>
              </w:rPr>
              <w:fldChar w:fldCharType="begin"/>
            </w:r>
            <w:r>
              <w:rPr>
                <w:noProof/>
                <w:webHidden/>
              </w:rPr>
              <w:instrText xml:space="preserve"> PAGEREF _Toc452966658 \h </w:instrText>
            </w:r>
            <w:r>
              <w:rPr>
                <w:noProof/>
                <w:webHidden/>
              </w:rPr>
            </w:r>
            <w:r>
              <w:rPr>
                <w:noProof/>
                <w:webHidden/>
              </w:rPr>
              <w:fldChar w:fldCharType="separate"/>
            </w:r>
            <w:r w:rsidR="00B716E7">
              <w:rPr>
                <w:noProof/>
                <w:webHidden/>
              </w:rPr>
              <w:t>29</w:t>
            </w:r>
            <w:r>
              <w:rPr>
                <w:noProof/>
                <w:webHidden/>
              </w:rPr>
              <w:fldChar w:fldCharType="end"/>
            </w:r>
          </w:hyperlink>
        </w:p>
        <w:p w:rsidR="001145DE" w:rsidRDefault="001145DE">
          <w:pPr>
            <w:pStyle w:val="Spistreci2"/>
            <w:tabs>
              <w:tab w:val="right" w:leader="dot" w:pos="9062"/>
            </w:tabs>
            <w:rPr>
              <w:rFonts w:asciiTheme="minorHAnsi" w:eastAsiaTheme="minorEastAsia" w:hAnsiTheme="minorHAnsi" w:cstheme="minorBidi"/>
              <w:noProof/>
              <w:sz w:val="22"/>
              <w:szCs w:val="22"/>
            </w:rPr>
          </w:pPr>
          <w:hyperlink w:anchor="_Toc452966659" w:history="1">
            <w:r w:rsidRPr="00391CAD">
              <w:rPr>
                <w:rStyle w:val="Hipercze"/>
                <w:rFonts w:ascii="Arial" w:hAnsi="Arial" w:cs="Arial"/>
                <w:noProof/>
                <w:highlight w:val="lightGray"/>
              </w:rPr>
              <w:t>ZAŁĄCZNIK nr 6</w:t>
            </w:r>
            <w:r>
              <w:rPr>
                <w:noProof/>
                <w:webHidden/>
              </w:rPr>
              <w:tab/>
            </w:r>
            <w:r>
              <w:rPr>
                <w:noProof/>
                <w:webHidden/>
              </w:rPr>
              <w:fldChar w:fldCharType="begin"/>
            </w:r>
            <w:r>
              <w:rPr>
                <w:noProof/>
                <w:webHidden/>
              </w:rPr>
              <w:instrText xml:space="preserve"> PAGEREF _Toc452966659 \h </w:instrText>
            </w:r>
            <w:r>
              <w:rPr>
                <w:noProof/>
                <w:webHidden/>
              </w:rPr>
            </w:r>
            <w:r>
              <w:rPr>
                <w:noProof/>
                <w:webHidden/>
              </w:rPr>
              <w:fldChar w:fldCharType="separate"/>
            </w:r>
            <w:r w:rsidR="00B716E7">
              <w:rPr>
                <w:noProof/>
                <w:webHidden/>
              </w:rPr>
              <w:t>30</w:t>
            </w:r>
            <w:r>
              <w:rPr>
                <w:noProof/>
                <w:webHidden/>
              </w:rPr>
              <w:fldChar w:fldCharType="end"/>
            </w:r>
          </w:hyperlink>
        </w:p>
        <w:p w:rsidR="001145DE" w:rsidRDefault="001145DE">
          <w:pPr>
            <w:pStyle w:val="Spistreci2"/>
            <w:tabs>
              <w:tab w:val="right" w:leader="dot" w:pos="9062"/>
            </w:tabs>
            <w:rPr>
              <w:rFonts w:asciiTheme="minorHAnsi" w:eastAsiaTheme="minorEastAsia" w:hAnsiTheme="minorHAnsi" w:cstheme="minorBidi"/>
              <w:noProof/>
              <w:sz w:val="22"/>
              <w:szCs w:val="22"/>
            </w:rPr>
          </w:pPr>
          <w:hyperlink w:anchor="_Toc452966660" w:history="1">
            <w:r w:rsidRPr="00391CAD">
              <w:rPr>
                <w:rStyle w:val="Hipercze"/>
                <w:rFonts w:ascii="Arial" w:hAnsi="Arial" w:cs="Arial"/>
                <w:noProof/>
                <w:highlight w:val="lightGray"/>
              </w:rPr>
              <w:t>ZAŁĄCZNIK nr 7</w:t>
            </w:r>
            <w:r>
              <w:rPr>
                <w:noProof/>
                <w:webHidden/>
              </w:rPr>
              <w:tab/>
            </w:r>
            <w:r>
              <w:rPr>
                <w:noProof/>
                <w:webHidden/>
              </w:rPr>
              <w:fldChar w:fldCharType="begin"/>
            </w:r>
            <w:r>
              <w:rPr>
                <w:noProof/>
                <w:webHidden/>
              </w:rPr>
              <w:instrText xml:space="preserve"> PAGEREF _Toc452966660 \h </w:instrText>
            </w:r>
            <w:r>
              <w:rPr>
                <w:noProof/>
                <w:webHidden/>
              </w:rPr>
            </w:r>
            <w:r>
              <w:rPr>
                <w:noProof/>
                <w:webHidden/>
              </w:rPr>
              <w:fldChar w:fldCharType="separate"/>
            </w:r>
            <w:r w:rsidR="00B716E7">
              <w:rPr>
                <w:noProof/>
                <w:webHidden/>
              </w:rPr>
              <w:t>31</w:t>
            </w:r>
            <w:r>
              <w:rPr>
                <w:noProof/>
                <w:webHidden/>
              </w:rPr>
              <w:fldChar w:fldCharType="end"/>
            </w:r>
          </w:hyperlink>
        </w:p>
        <w:p w:rsidR="001145DE" w:rsidRDefault="001145DE">
          <w:pPr>
            <w:pStyle w:val="Spistreci2"/>
            <w:tabs>
              <w:tab w:val="right" w:leader="dot" w:pos="9062"/>
            </w:tabs>
            <w:rPr>
              <w:rFonts w:asciiTheme="minorHAnsi" w:eastAsiaTheme="minorEastAsia" w:hAnsiTheme="minorHAnsi" w:cstheme="minorBidi"/>
              <w:noProof/>
              <w:sz w:val="22"/>
              <w:szCs w:val="22"/>
            </w:rPr>
          </w:pPr>
          <w:hyperlink w:anchor="_Toc452966661" w:history="1">
            <w:r w:rsidRPr="00391CAD">
              <w:rPr>
                <w:rStyle w:val="Hipercze"/>
                <w:rFonts w:ascii="Arial" w:hAnsi="Arial" w:cs="Arial"/>
                <w:noProof/>
                <w:highlight w:val="lightGray"/>
              </w:rPr>
              <w:t>ZAŁĄCZNIK nr 8</w:t>
            </w:r>
            <w:r>
              <w:rPr>
                <w:noProof/>
                <w:webHidden/>
              </w:rPr>
              <w:tab/>
            </w:r>
            <w:r>
              <w:rPr>
                <w:noProof/>
                <w:webHidden/>
              </w:rPr>
              <w:fldChar w:fldCharType="begin"/>
            </w:r>
            <w:r>
              <w:rPr>
                <w:noProof/>
                <w:webHidden/>
              </w:rPr>
              <w:instrText xml:space="preserve"> PAGEREF _Toc452966661 \h </w:instrText>
            </w:r>
            <w:r>
              <w:rPr>
                <w:noProof/>
                <w:webHidden/>
              </w:rPr>
            </w:r>
            <w:r>
              <w:rPr>
                <w:noProof/>
                <w:webHidden/>
              </w:rPr>
              <w:fldChar w:fldCharType="separate"/>
            </w:r>
            <w:r w:rsidR="00B716E7">
              <w:rPr>
                <w:noProof/>
                <w:webHidden/>
              </w:rPr>
              <w:t>32</w:t>
            </w:r>
            <w:r>
              <w:rPr>
                <w:noProof/>
                <w:webHidden/>
              </w:rPr>
              <w:fldChar w:fldCharType="end"/>
            </w:r>
          </w:hyperlink>
        </w:p>
        <w:p w:rsidR="004D76F3" w:rsidRPr="00DC356E" w:rsidRDefault="00002D7A">
          <w:pPr>
            <w:rPr>
              <w:rFonts w:ascii="Arial" w:hAnsi="Arial" w:cs="Arial"/>
            </w:rPr>
          </w:pPr>
          <w:r w:rsidRPr="00DC356E">
            <w:rPr>
              <w:rFonts w:ascii="Arial" w:hAnsi="Arial" w:cs="Arial"/>
            </w:rPr>
            <w:fldChar w:fldCharType="end"/>
          </w:r>
        </w:p>
      </w:sdtContent>
    </w:sdt>
    <w:p w:rsidR="00C7342F" w:rsidRDefault="00C7342F" w:rsidP="004D76F3">
      <w:pPr>
        <w:pStyle w:val="Nagwek1"/>
        <w:spacing w:line="240" w:lineRule="auto"/>
        <w:ind w:left="454" w:firstLine="0"/>
        <w:rPr>
          <w:rFonts w:ascii="Arial" w:hAnsi="Arial" w:cs="Arial"/>
          <w:sz w:val="28"/>
          <w:szCs w:val="28"/>
          <w:highlight w:val="lightGray"/>
        </w:rPr>
      </w:pPr>
    </w:p>
    <w:p w:rsidR="00C7342F" w:rsidRDefault="00C7342F">
      <w:pPr>
        <w:rPr>
          <w:rFonts w:ascii="Arial" w:hAnsi="Arial" w:cs="Arial"/>
          <w:b/>
          <w:bCs/>
          <w:sz w:val="28"/>
          <w:szCs w:val="28"/>
          <w:highlight w:val="lightGray"/>
        </w:rPr>
      </w:pPr>
      <w:r>
        <w:rPr>
          <w:rFonts w:ascii="Arial" w:hAnsi="Arial" w:cs="Arial"/>
          <w:sz w:val="28"/>
          <w:szCs w:val="28"/>
          <w:highlight w:val="lightGray"/>
        </w:rPr>
        <w:br w:type="page"/>
      </w:r>
    </w:p>
    <w:p w:rsidR="00C65BE0" w:rsidRPr="00DC356E" w:rsidRDefault="00C65BE0" w:rsidP="004D76F3">
      <w:pPr>
        <w:pStyle w:val="Nagwek1"/>
        <w:spacing w:line="240" w:lineRule="auto"/>
        <w:ind w:left="454" w:firstLine="0"/>
        <w:rPr>
          <w:rFonts w:ascii="Arial" w:hAnsi="Arial" w:cs="Arial"/>
          <w:sz w:val="28"/>
          <w:szCs w:val="28"/>
        </w:rPr>
      </w:pPr>
      <w:bookmarkStart w:id="0" w:name="_Toc452966623"/>
      <w:r w:rsidRPr="00DC356E">
        <w:rPr>
          <w:rFonts w:ascii="Arial" w:hAnsi="Arial" w:cs="Arial"/>
          <w:sz w:val="28"/>
          <w:szCs w:val="28"/>
          <w:highlight w:val="lightGray"/>
        </w:rPr>
        <w:lastRenderedPageBreak/>
        <w:t>ROZDZIAŁ IINSTRUKCJA DLA WYKONAWCÓW</w:t>
      </w:r>
      <w:bookmarkEnd w:id="0"/>
    </w:p>
    <w:p w:rsidR="00FE6A66" w:rsidRPr="00DC356E" w:rsidRDefault="00FE6A66" w:rsidP="00EE4953">
      <w:pPr>
        <w:pStyle w:val="Nagwek2"/>
        <w:numPr>
          <w:ilvl w:val="0"/>
          <w:numId w:val="2"/>
        </w:numPr>
        <w:spacing w:after="120"/>
        <w:ind w:left="425" w:hanging="357"/>
        <w:rPr>
          <w:rFonts w:ascii="Arial" w:hAnsi="Arial" w:cs="Arial"/>
          <w:highlight w:val="lightGray"/>
        </w:rPr>
      </w:pPr>
      <w:bookmarkStart w:id="1" w:name="_Toc452966624"/>
      <w:r w:rsidRPr="00DC356E">
        <w:rPr>
          <w:rFonts w:ascii="Arial" w:hAnsi="Arial" w:cs="Arial"/>
          <w:highlight w:val="lightGray"/>
        </w:rPr>
        <w:t>ZAMAWIAJĄCY</w:t>
      </w:r>
      <w:r w:rsidR="003A0EBF" w:rsidRPr="00DC356E">
        <w:rPr>
          <w:rFonts w:ascii="Arial" w:hAnsi="Arial" w:cs="Arial"/>
          <w:highlight w:val="lightGray"/>
        </w:rPr>
        <w:t>:</w:t>
      </w:r>
      <w:bookmarkEnd w:id="1"/>
    </w:p>
    <w:p w:rsidR="00FE6A66" w:rsidRPr="00222CAE" w:rsidRDefault="00FE6A66" w:rsidP="00C46B0D">
      <w:pPr>
        <w:pStyle w:val="pkt"/>
        <w:tabs>
          <w:tab w:val="left" w:pos="2268"/>
        </w:tabs>
        <w:spacing w:before="40" w:after="40" w:line="276" w:lineRule="auto"/>
        <w:ind w:left="454" w:firstLine="0"/>
        <w:jc w:val="left"/>
        <w:rPr>
          <w:rFonts w:ascii="Arial" w:hAnsi="Arial" w:cs="Arial"/>
          <w:color w:val="000000"/>
        </w:rPr>
      </w:pPr>
      <w:r w:rsidRPr="00222CAE">
        <w:rPr>
          <w:rFonts w:ascii="Arial" w:hAnsi="Arial" w:cs="Arial"/>
          <w:color w:val="000000"/>
        </w:rPr>
        <w:t>Zamawiającym jest:        Gmina Świeszyno</w:t>
      </w:r>
    </w:p>
    <w:p w:rsidR="00FE6A66" w:rsidRPr="00222CAE" w:rsidRDefault="00FE6A66" w:rsidP="00C46B0D">
      <w:pPr>
        <w:pStyle w:val="pkt"/>
        <w:tabs>
          <w:tab w:val="left" w:pos="2410"/>
        </w:tabs>
        <w:spacing w:before="40" w:after="40" w:line="276" w:lineRule="auto"/>
        <w:ind w:left="454" w:firstLine="0"/>
        <w:jc w:val="left"/>
        <w:rPr>
          <w:rFonts w:ascii="Arial" w:hAnsi="Arial" w:cs="Arial"/>
          <w:color w:val="000000"/>
        </w:rPr>
      </w:pPr>
      <w:r w:rsidRPr="00222CAE">
        <w:rPr>
          <w:rFonts w:ascii="Arial" w:hAnsi="Arial" w:cs="Arial"/>
          <w:color w:val="000000"/>
        </w:rPr>
        <w:t xml:space="preserve">Adres:                           </w:t>
      </w:r>
      <w:r w:rsidRPr="00222CAE">
        <w:rPr>
          <w:rFonts w:ascii="Arial" w:hAnsi="Arial" w:cs="Arial"/>
          <w:color w:val="000000"/>
        </w:rPr>
        <w:tab/>
      </w:r>
      <w:r w:rsidR="00C46B0D">
        <w:rPr>
          <w:rFonts w:ascii="Arial" w:hAnsi="Arial" w:cs="Arial"/>
          <w:color w:val="000000"/>
        </w:rPr>
        <w:t xml:space="preserve">Świeszyno 71, </w:t>
      </w:r>
      <w:r w:rsidRPr="00222CAE">
        <w:rPr>
          <w:rFonts w:ascii="Arial" w:hAnsi="Arial" w:cs="Arial"/>
          <w:color w:val="000000"/>
        </w:rPr>
        <w:t xml:space="preserve">76-024 Świeszyno </w:t>
      </w:r>
    </w:p>
    <w:p w:rsidR="00FE6A66" w:rsidRPr="00222CAE" w:rsidRDefault="009A30E9" w:rsidP="00C46B0D">
      <w:pPr>
        <w:pStyle w:val="pkt"/>
        <w:tabs>
          <w:tab w:val="left" w:pos="2410"/>
        </w:tabs>
        <w:spacing w:before="40" w:after="40" w:line="276" w:lineRule="auto"/>
        <w:ind w:left="454" w:firstLine="0"/>
        <w:jc w:val="left"/>
        <w:rPr>
          <w:rFonts w:ascii="Arial" w:hAnsi="Arial" w:cs="Arial"/>
          <w:color w:val="000000"/>
        </w:rPr>
      </w:pPr>
      <w:r>
        <w:rPr>
          <w:rFonts w:ascii="Arial" w:hAnsi="Arial" w:cs="Arial"/>
          <w:color w:val="000000"/>
        </w:rPr>
        <w:t>T</w:t>
      </w:r>
      <w:r w:rsidR="00FE6A66" w:rsidRPr="00222CAE">
        <w:rPr>
          <w:rFonts w:ascii="Arial" w:hAnsi="Arial" w:cs="Arial"/>
          <w:color w:val="000000"/>
        </w:rPr>
        <w:t xml:space="preserve">elefon/ fax                    </w:t>
      </w:r>
      <w:r w:rsidR="00FE6A66" w:rsidRPr="00222CAE">
        <w:rPr>
          <w:rFonts w:ascii="Arial" w:hAnsi="Arial" w:cs="Arial"/>
          <w:color w:val="000000"/>
        </w:rPr>
        <w:tab/>
        <w:t>(94)  31-60-120  /  (94)  31-61-491</w:t>
      </w:r>
    </w:p>
    <w:p w:rsidR="00FE6A66" w:rsidRPr="00222CAE" w:rsidRDefault="00FE6A66" w:rsidP="00C46B0D">
      <w:pPr>
        <w:pStyle w:val="pkt"/>
        <w:tabs>
          <w:tab w:val="left" w:pos="2268"/>
        </w:tabs>
        <w:spacing w:before="40" w:after="40" w:line="276" w:lineRule="auto"/>
        <w:ind w:left="454" w:firstLine="0"/>
        <w:jc w:val="left"/>
        <w:rPr>
          <w:rFonts w:ascii="Arial" w:hAnsi="Arial" w:cs="Arial"/>
          <w:color w:val="000000"/>
        </w:rPr>
      </w:pPr>
      <w:r w:rsidRPr="00222CAE">
        <w:rPr>
          <w:rFonts w:ascii="Arial" w:hAnsi="Arial" w:cs="Arial"/>
          <w:color w:val="000000"/>
        </w:rPr>
        <w:t>Godziny urzędowania:     od pon</w:t>
      </w:r>
      <w:r w:rsidR="005F28AD" w:rsidRPr="00222CAE">
        <w:rPr>
          <w:rFonts w:ascii="Arial" w:hAnsi="Arial" w:cs="Arial"/>
          <w:color w:val="000000"/>
        </w:rPr>
        <w:t>iedziałku do piątku w godz.  7:00 do 15:</w:t>
      </w:r>
      <w:r w:rsidRPr="00222CAE">
        <w:rPr>
          <w:rFonts w:ascii="Arial" w:hAnsi="Arial" w:cs="Arial"/>
          <w:color w:val="000000"/>
        </w:rPr>
        <w:t>00</w:t>
      </w:r>
    </w:p>
    <w:p w:rsidR="004A6CF6" w:rsidRPr="00222CAE" w:rsidRDefault="004A6CF6" w:rsidP="00C46B0D">
      <w:pPr>
        <w:spacing w:before="60" w:after="60" w:line="276" w:lineRule="auto"/>
        <w:ind w:left="426"/>
        <w:rPr>
          <w:rFonts w:ascii="Arial" w:hAnsi="Arial" w:cs="Arial"/>
          <w:b/>
          <w:color w:val="000000"/>
        </w:rPr>
      </w:pPr>
      <w:bookmarkStart w:id="2" w:name="_Toc69132770"/>
      <w:r w:rsidRPr="00222CAE">
        <w:rPr>
          <w:rFonts w:ascii="Arial" w:hAnsi="Arial" w:cs="Arial"/>
          <w:b/>
          <w:color w:val="000000"/>
        </w:rPr>
        <w:t>Numer postępowania</w:t>
      </w:r>
      <w:bookmarkEnd w:id="2"/>
      <w:r w:rsidRPr="00222CAE">
        <w:rPr>
          <w:rFonts w:ascii="Arial" w:hAnsi="Arial" w:cs="Arial"/>
          <w:b/>
          <w:color w:val="000000"/>
        </w:rPr>
        <w:t>:</w:t>
      </w:r>
    </w:p>
    <w:p w:rsidR="004A6CF6" w:rsidRPr="003B02A9" w:rsidRDefault="004A6CF6" w:rsidP="004E30A1">
      <w:pPr>
        <w:spacing w:before="60" w:after="60"/>
        <w:ind w:left="426"/>
        <w:rPr>
          <w:rFonts w:ascii="Arial" w:hAnsi="Arial" w:cs="Arial"/>
          <w:color w:val="000000"/>
          <w:u w:val="single"/>
        </w:rPr>
      </w:pPr>
      <w:r w:rsidRPr="003B02A9">
        <w:rPr>
          <w:rFonts w:ascii="Arial" w:hAnsi="Arial" w:cs="Arial"/>
          <w:color w:val="000000"/>
          <w:u w:val="single"/>
        </w:rPr>
        <w:t xml:space="preserve">Postępowanie jest oznaczone numerem: </w:t>
      </w:r>
      <w:r w:rsidR="009F1467" w:rsidRPr="00356CF9">
        <w:rPr>
          <w:rFonts w:ascii="Arial" w:hAnsi="Arial" w:cs="Arial"/>
          <w:color w:val="000000"/>
          <w:u w:val="single"/>
        </w:rPr>
        <w:t>RIG</w:t>
      </w:r>
      <w:r w:rsidR="00D62A0B" w:rsidRPr="00356CF9">
        <w:rPr>
          <w:rFonts w:ascii="Arial" w:hAnsi="Arial" w:cs="Arial"/>
          <w:color w:val="000000"/>
          <w:u w:val="single"/>
        </w:rPr>
        <w:t>.271</w:t>
      </w:r>
      <w:r w:rsidR="00356CF9" w:rsidRPr="00356CF9">
        <w:rPr>
          <w:rFonts w:ascii="Arial" w:hAnsi="Arial" w:cs="Arial"/>
          <w:color w:val="000000"/>
          <w:u w:val="single"/>
        </w:rPr>
        <w:t>.163</w:t>
      </w:r>
      <w:r w:rsidRPr="00356CF9">
        <w:rPr>
          <w:rFonts w:ascii="Arial" w:hAnsi="Arial" w:cs="Arial"/>
          <w:color w:val="000000"/>
          <w:u w:val="single"/>
        </w:rPr>
        <w:t>.201</w:t>
      </w:r>
      <w:r w:rsidR="009F1467" w:rsidRPr="00356CF9">
        <w:rPr>
          <w:rFonts w:ascii="Arial" w:hAnsi="Arial" w:cs="Arial"/>
          <w:color w:val="000000"/>
          <w:u w:val="single"/>
        </w:rPr>
        <w:t>6</w:t>
      </w:r>
      <w:r w:rsidRPr="00356CF9">
        <w:rPr>
          <w:rFonts w:ascii="Arial" w:hAnsi="Arial" w:cs="Arial"/>
          <w:color w:val="000000"/>
          <w:u w:val="single"/>
        </w:rPr>
        <w:t>.</w:t>
      </w:r>
    </w:p>
    <w:p w:rsidR="004A6CF6" w:rsidRPr="00222CAE" w:rsidRDefault="004A6CF6" w:rsidP="004E30A1">
      <w:pPr>
        <w:spacing w:before="60" w:after="60"/>
        <w:ind w:left="426"/>
        <w:rPr>
          <w:rFonts w:ascii="Arial" w:hAnsi="Arial" w:cs="Arial"/>
          <w:b/>
          <w:color w:val="000000"/>
        </w:rPr>
      </w:pPr>
      <w:r w:rsidRPr="00222CAE">
        <w:rPr>
          <w:rFonts w:ascii="Arial" w:hAnsi="Arial" w:cs="Arial"/>
        </w:rPr>
        <w:t xml:space="preserve">Wykonawcy we wszystkich kontaktach z Zamawiającym powinni powoływać się na </w:t>
      </w:r>
      <w:r w:rsidR="00BC4503">
        <w:rPr>
          <w:rFonts w:ascii="Arial" w:hAnsi="Arial" w:cs="Arial"/>
        </w:rPr>
        <w:t>ww.</w:t>
      </w:r>
      <w:r w:rsidRPr="00222CAE">
        <w:rPr>
          <w:rFonts w:ascii="Arial" w:hAnsi="Arial" w:cs="Arial"/>
        </w:rPr>
        <w:t xml:space="preserve"> znak.</w:t>
      </w:r>
    </w:p>
    <w:p w:rsidR="00C65BE0" w:rsidRPr="00DC356E" w:rsidRDefault="00C65BE0" w:rsidP="00FE6A66">
      <w:pPr>
        <w:pStyle w:val="Nagwek1"/>
        <w:spacing w:line="240" w:lineRule="auto"/>
        <w:ind w:left="540" w:firstLine="0"/>
        <w:jc w:val="left"/>
        <w:rPr>
          <w:rFonts w:ascii="Arial" w:hAnsi="Arial" w:cs="Arial"/>
        </w:rPr>
      </w:pPr>
    </w:p>
    <w:p w:rsidR="00C65BE0" w:rsidRPr="00DC356E" w:rsidRDefault="00C65BE0" w:rsidP="00EE4953">
      <w:pPr>
        <w:pStyle w:val="Nagwek2"/>
        <w:numPr>
          <w:ilvl w:val="0"/>
          <w:numId w:val="2"/>
        </w:numPr>
        <w:spacing w:after="120"/>
        <w:ind w:left="425" w:hanging="357"/>
        <w:rPr>
          <w:rFonts w:ascii="Arial" w:hAnsi="Arial" w:cs="Arial"/>
          <w:highlight w:val="lightGray"/>
        </w:rPr>
      </w:pPr>
      <w:bookmarkStart w:id="3" w:name="_Toc452966625"/>
      <w:r w:rsidRPr="00DC356E">
        <w:rPr>
          <w:rFonts w:ascii="Arial" w:hAnsi="Arial" w:cs="Arial"/>
          <w:highlight w:val="lightGray"/>
        </w:rPr>
        <w:t>TRYB POSTĘPOWANIA</w:t>
      </w:r>
      <w:bookmarkEnd w:id="3"/>
    </w:p>
    <w:p w:rsidR="009A30E9" w:rsidRPr="00242712" w:rsidRDefault="009A30E9" w:rsidP="000F254E">
      <w:pPr>
        <w:widowControl w:val="0"/>
        <w:numPr>
          <w:ilvl w:val="1"/>
          <w:numId w:val="24"/>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Postępowanie prowadzone jest zgodnie z przepisami ustawy z dnia 29 stycznia 2004r. Prawo zamówień publicznych – Dz. U. z 2015 r. poz. 2164</w:t>
      </w:r>
      <w:r>
        <w:rPr>
          <w:rFonts w:ascii="Arial" w:eastAsia="Andale Sans UI" w:hAnsi="Arial" w:cs="Arial"/>
          <w:color w:val="00000A"/>
          <w:lang w:eastAsia="ja-JP" w:bidi="fa-IR"/>
        </w:rPr>
        <w:t xml:space="preserve"> (</w:t>
      </w:r>
      <w:r w:rsidR="001C0ECE">
        <w:rPr>
          <w:rFonts w:ascii="Arial" w:eastAsia="Andale Sans UI" w:hAnsi="Arial" w:cs="Arial"/>
          <w:color w:val="00000A"/>
          <w:lang w:eastAsia="ja-JP" w:bidi="fa-IR"/>
        </w:rPr>
        <w:t>p</w:t>
      </w:r>
      <w:r w:rsidR="00D91BA5">
        <w:rPr>
          <w:rFonts w:ascii="Arial" w:eastAsia="Andale Sans UI" w:hAnsi="Arial" w:cs="Arial"/>
          <w:color w:val="00000A"/>
          <w:lang w:eastAsia="ja-JP" w:bidi="fa-IR"/>
        </w:rPr>
        <w:t>zp</w:t>
      </w:r>
      <w:r>
        <w:rPr>
          <w:rFonts w:ascii="Arial" w:eastAsia="Andale Sans UI" w:hAnsi="Arial" w:cs="Arial"/>
          <w:color w:val="00000A"/>
          <w:lang w:eastAsia="ja-JP" w:bidi="fa-IR"/>
        </w:rPr>
        <w:t>)</w:t>
      </w:r>
      <w:r w:rsidRPr="00242712">
        <w:rPr>
          <w:rFonts w:ascii="Arial" w:eastAsia="Andale Sans UI" w:hAnsi="Arial" w:cs="Arial"/>
          <w:color w:val="00000A"/>
          <w:lang w:eastAsia="ja-JP" w:bidi="fa-IR"/>
        </w:rPr>
        <w:t>, a także</w:t>
      </w:r>
      <w:r w:rsidR="003B02A9">
        <w:rPr>
          <w:rFonts w:ascii="Arial" w:eastAsia="Andale Sans UI" w:hAnsi="Arial" w:cs="Arial"/>
          <w:color w:val="00000A"/>
          <w:lang w:eastAsia="ja-JP" w:bidi="fa-IR"/>
        </w:rPr>
        <w:t xml:space="preserve"> </w:t>
      </w:r>
      <w:r w:rsidRPr="00242712">
        <w:rPr>
          <w:rFonts w:ascii="Arial" w:eastAsia="Andale Sans UI" w:hAnsi="Arial" w:cs="Arial"/>
          <w:color w:val="00000A"/>
          <w:lang w:eastAsia="ja-JP" w:bidi="fa-IR"/>
        </w:rPr>
        <w:t>wydanych na jej podstawie rozporządzeń wykonawczych.</w:t>
      </w:r>
    </w:p>
    <w:p w:rsidR="009A30E9" w:rsidRPr="00242712" w:rsidRDefault="009A30E9" w:rsidP="000F254E">
      <w:pPr>
        <w:widowControl w:val="0"/>
        <w:numPr>
          <w:ilvl w:val="1"/>
          <w:numId w:val="24"/>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xml:space="preserve">Postępowanie prowadzone jest w trybie przetargu </w:t>
      </w:r>
      <w:r w:rsidR="00356CF9" w:rsidRPr="00242712">
        <w:rPr>
          <w:rFonts w:ascii="Arial" w:eastAsia="Andale Sans UI" w:hAnsi="Arial" w:cs="Arial"/>
          <w:color w:val="00000A"/>
          <w:lang w:eastAsia="ja-JP" w:bidi="fa-IR"/>
        </w:rPr>
        <w:t>nieograniczonego</w:t>
      </w:r>
      <w:r w:rsidR="00356CF9">
        <w:rPr>
          <w:rFonts w:ascii="Arial" w:eastAsia="Andale Sans UI" w:hAnsi="Arial" w:cs="Arial"/>
          <w:color w:val="00000A"/>
          <w:lang w:eastAsia="ja-JP" w:bidi="fa-IR"/>
        </w:rPr>
        <w:t xml:space="preserve"> </w:t>
      </w:r>
      <w:r w:rsidR="00356CF9">
        <w:rPr>
          <w:rFonts w:ascii="Arial" w:eastAsia="Andale Sans UI" w:hAnsi="Arial" w:cs="Arial"/>
          <w:color w:val="00000A"/>
          <w:lang w:eastAsia="ja-JP" w:bidi="fa-IR"/>
        </w:rPr>
        <w:br/>
        <w:t>o</w:t>
      </w:r>
      <w:r w:rsidRPr="00242712">
        <w:rPr>
          <w:rFonts w:ascii="Arial" w:eastAsia="Andale Sans UI" w:hAnsi="Arial" w:cs="Arial"/>
          <w:color w:val="00000A"/>
          <w:lang w:eastAsia="ja-JP" w:bidi="fa-IR"/>
        </w:rPr>
        <w:t xml:space="preserve"> wartości zamówienia mniejszej niż kwoty określone w przepisach wydanych na podstawie art.11 ust.8 </w:t>
      </w:r>
      <w:r w:rsidR="001C0ECE">
        <w:rPr>
          <w:rFonts w:ascii="Arial" w:eastAsia="Andale Sans UI" w:hAnsi="Arial" w:cs="Arial"/>
          <w:color w:val="00000A"/>
          <w:lang w:eastAsia="ja-JP" w:bidi="fa-IR"/>
        </w:rPr>
        <w:t>p</w:t>
      </w:r>
      <w:r w:rsidR="00D91BA5">
        <w:rPr>
          <w:rFonts w:ascii="Arial" w:eastAsia="Andale Sans UI" w:hAnsi="Arial" w:cs="Arial"/>
          <w:color w:val="00000A"/>
          <w:lang w:eastAsia="ja-JP" w:bidi="fa-IR"/>
        </w:rPr>
        <w:t>z</w:t>
      </w:r>
      <w:r w:rsidRPr="00242712">
        <w:rPr>
          <w:rFonts w:ascii="Arial" w:eastAsia="Andale Sans UI" w:hAnsi="Arial" w:cs="Arial"/>
          <w:color w:val="00000A"/>
          <w:lang w:eastAsia="ja-JP" w:bidi="fa-IR"/>
        </w:rPr>
        <w:t>p.</w:t>
      </w:r>
    </w:p>
    <w:p w:rsidR="009A30E9" w:rsidRPr="00242712" w:rsidRDefault="009A30E9" w:rsidP="000F254E">
      <w:pPr>
        <w:widowControl w:val="0"/>
        <w:numPr>
          <w:ilvl w:val="1"/>
          <w:numId w:val="24"/>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xml:space="preserve">Podstawa prawna art.10 ust.1 oraz art.39-46 </w:t>
      </w:r>
      <w:r w:rsidR="001C0ECE">
        <w:rPr>
          <w:rFonts w:ascii="Arial" w:eastAsia="Andale Sans UI" w:hAnsi="Arial" w:cs="Arial"/>
          <w:color w:val="00000A"/>
          <w:lang w:eastAsia="ja-JP" w:bidi="fa-IR"/>
        </w:rPr>
        <w:t>p</w:t>
      </w:r>
      <w:r w:rsidRPr="00242712">
        <w:rPr>
          <w:rFonts w:ascii="Arial" w:eastAsia="Andale Sans UI" w:hAnsi="Arial" w:cs="Arial"/>
          <w:color w:val="00000A"/>
          <w:lang w:eastAsia="ja-JP" w:bidi="fa-IR"/>
        </w:rPr>
        <w:t>zp.</w:t>
      </w:r>
    </w:p>
    <w:p w:rsidR="009A30E9" w:rsidRPr="00242712" w:rsidRDefault="009A30E9" w:rsidP="000F254E">
      <w:pPr>
        <w:widowControl w:val="0"/>
        <w:numPr>
          <w:ilvl w:val="1"/>
          <w:numId w:val="24"/>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xml:space="preserve">Ilekroć w specyfikacji istotnych warunków zamówienia (SIWZ) zastosowane jest pojęcie „ustawa” lub </w:t>
      </w:r>
      <w:r w:rsidR="001C0ECE">
        <w:rPr>
          <w:rFonts w:ascii="Arial" w:eastAsia="Andale Sans UI" w:hAnsi="Arial" w:cs="Arial"/>
          <w:color w:val="00000A"/>
          <w:lang w:eastAsia="ja-JP" w:bidi="fa-IR"/>
        </w:rPr>
        <w:t>p</w:t>
      </w:r>
      <w:r w:rsidRPr="00242712">
        <w:rPr>
          <w:rFonts w:ascii="Arial" w:eastAsia="Andale Sans UI" w:hAnsi="Arial" w:cs="Arial"/>
          <w:color w:val="00000A"/>
          <w:lang w:eastAsia="ja-JP" w:bidi="fa-IR"/>
        </w:rPr>
        <w:t>zp bez bliższego określenia o jaką ustawę chodzi, dotyczy ono ustawy z dnia 29 stycznia 2004r Prawo zamówień publicznych, (Dz.U.z 2015 r. poz. 2164).</w:t>
      </w:r>
    </w:p>
    <w:p w:rsidR="009A30E9" w:rsidRPr="00242712" w:rsidRDefault="009A30E9" w:rsidP="000F254E">
      <w:pPr>
        <w:widowControl w:val="0"/>
        <w:numPr>
          <w:ilvl w:val="1"/>
          <w:numId w:val="24"/>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Postępowanie jest prowadzone z udziałem Komisji Przetargowej.</w:t>
      </w:r>
    </w:p>
    <w:p w:rsidR="009A30E9" w:rsidRDefault="009A30E9" w:rsidP="000F254E">
      <w:pPr>
        <w:widowControl w:val="0"/>
        <w:numPr>
          <w:ilvl w:val="1"/>
          <w:numId w:val="24"/>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Miejsce publikacji ogłoszenia o przetargu:</w:t>
      </w:r>
    </w:p>
    <w:p w:rsidR="009A30E9" w:rsidRPr="00242712" w:rsidRDefault="009A30E9" w:rsidP="000F254E">
      <w:pPr>
        <w:widowControl w:val="0"/>
        <w:spacing w:line="276" w:lineRule="auto"/>
        <w:ind w:left="1134" w:hanging="567"/>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Biuletyn Zamówień Publicznych</w:t>
      </w:r>
    </w:p>
    <w:p w:rsidR="009A30E9" w:rsidRPr="00242712" w:rsidRDefault="009A30E9" w:rsidP="000F254E">
      <w:pPr>
        <w:widowControl w:val="0"/>
        <w:spacing w:line="276" w:lineRule="auto"/>
        <w:ind w:left="1134" w:hanging="567"/>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xml:space="preserve">- strona internetowa Zamawiającego – </w:t>
      </w:r>
      <w:r w:rsidRPr="009A30E9">
        <w:rPr>
          <w:rFonts w:ascii="Arial" w:eastAsia="Andale Sans UI" w:hAnsi="Arial" w:cs="Arial"/>
          <w:color w:val="00000A"/>
          <w:u w:val="single"/>
          <w:lang w:eastAsia="ja-JP" w:bidi="fa-IR"/>
        </w:rPr>
        <w:t>http://ug.swieszyno.ibip.pl</w:t>
      </w:r>
      <w:hyperlink r:id="rId9">
        <w:r w:rsidRPr="00242712">
          <w:rPr>
            <w:rStyle w:val="czeinternetowe"/>
            <w:rFonts w:ascii="Arial" w:eastAsia="Andale Sans UI" w:hAnsi="Arial" w:cs="Arial"/>
            <w:vanish/>
            <w:webHidden/>
            <w:color w:val="0000FF"/>
            <w:lang w:eastAsia="ja-JP" w:bidi="fa-IR"/>
          </w:rPr>
          <w:t>http://ug.swieszyno.ibip.pl</w:t>
        </w:r>
      </w:hyperlink>
    </w:p>
    <w:p w:rsidR="009A30E9" w:rsidRPr="00242712" w:rsidRDefault="009A30E9" w:rsidP="000F254E">
      <w:pPr>
        <w:widowControl w:val="0"/>
        <w:spacing w:line="276" w:lineRule="auto"/>
        <w:ind w:left="1134" w:hanging="567"/>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tablica ogłoszeń Zamawiającego.</w:t>
      </w:r>
    </w:p>
    <w:p w:rsidR="009A30E9" w:rsidRPr="00242712" w:rsidRDefault="009A30E9" w:rsidP="000F254E">
      <w:pPr>
        <w:widowControl w:val="0"/>
        <w:numPr>
          <w:ilvl w:val="1"/>
          <w:numId w:val="24"/>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Rozliczenia będą odbywały się tylko w złotych polskich.</w:t>
      </w:r>
    </w:p>
    <w:p w:rsidR="009A30E9" w:rsidRPr="00242712" w:rsidRDefault="009A30E9" w:rsidP="000F254E">
      <w:pPr>
        <w:widowControl w:val="0"/>
        <w:numPr>
          <w:ilvl w:val="1"/>
          <w:numId w:val="24"/>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xml:space="preserve">Zamawiający </w:t>
      </w:r>
      <w:r w:rsidR="00992841">
        <w:rPr>
          <w:rFonts w:ascii="Arial" w:eastAsia="Andale Sans UI" w:hAnsi="Arial" w:cs="Arial"/>
          <w:color w:val="00000A"/>
          <w:lang w:eastAsia="ja-JP" w:bidi="fa-IR"/>
        </w:rPr>
        <w:t xml:space="preserve">nie </w:t>
      </w:r>
      <w:r w:rsidRPr="00242712">
        <w:rPr>
          <w:rFonts w:ascii="Arial" w:eastAsia="Andale Sans UI" w:hAnsi="Arial" w:cs="Arial"/>
          <w:color w:val="00000A"/>
          <w:lang w:eastAsia="ja-JP" w:bidi="fa-IR"/>
        </w:rPr>
        <w:t>dopuszcza możliwości składania ofert częściowych.</w:t>
      </w:r>
    </w:p>
    <w:p w:rsidR="009A30E9" w:rsidRPr="00242712" w:rsidRDefault="009A30E9" w:rsidP="000F254E">
      <w:pPr>
        <w:widowControl w:val="0"/>
        <w:numPr>
          <w:ilvl w:val="1"/>
          <w:numId w:val="24"/>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Zamawiający nie zawrze umowy ramowej.</w:t>
      </w:r>
    </w:p>
    <w:p w:rsidR="009A30E9" w:rsidRPr="00242712" w:rsidRDefault="009A30E9" w:rsidP="000F254E">
      <w:pPr>
        <w:widowControl w:val="0"/>
        <w:numPr>
          <w:ilvl w:val="1"/>
          <w:numId w:val="24"/>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Zamawiający przewiduje udzielenia zamówień uzupełniających.</w:t>
      </w:r>
    </w:p>
    <w:p w:rsidR="009A30E9" w:rsidRPr="00242712" w:rsidRDefault="009A30E9" w:rsidP="000F254E">
      <w:pPr>
        <w:widowControl w:val="0"/>
        <w:numPr>
          <w:ilvl w:val="1"/>
          <w:numId w:val="24"/>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Zamawiający nie dopuszcza możliwości składania ofert wariantowych.</w:t>
      </w:r>
    </w:p>
    <w:p w:rsidR="009A30E9" w:rsidRPr="00242712" w:rsidRDefault="009A30E9" w:rsidP="000F254E">
      <w:pPr>
        <w:widowControl w:val="0"/>
        <w:numPr>
          <w:ilvl w:val="1"/>
          <w:numId w:val="24"/>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Zamawiający nie przewiduje aukcji elektronicznej.</w:t>
      </w:r>
    </w:p>
    <w:p w:rsidR="009A30E9" w:rsidRPr="00242712" w:rsidRDefault="009A30E9" w:rsidP="000F254E">
      <w:pPr>
        <w:widowControl w:val="0"/>
        <w:numPr>
          <w:ilvl w:val="1"/>
          <w:numId w:val="24"/>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Zamawiający nie przewiduje zwrotu kosztów udziału w postępowaniu.</w:t>
      </w:r>
    </w:p>
    <w:p w:rsidR="00C65BE0" w:rsidRPr="00DC356E" w:rsidRDefault="00C65BE0" w:rsidP="00011996">
      <w:pPr>
        <w:pStyle w:val="Nagwek1"/>
        <w:spacing w:line="240" w:lineRule="auto"/>
        <w:ind w:left="540" w:firstLine="0"/>
        <w:jc w:val="left"/>
        <w:rPr>
          <w:rFonts w:ascii="Arial" w:hAnsi="Arial" w:cs="Arial"/>
        </w:rPr>
      </w:pPr>
    </w:p>
    <w:p w:rsidR="00C65BE0" w:rsidRPr="00DC356E" w:rsidRDefault="00D030BE" w:rsidP="0023681C">
      <w:pPr>
        <w:pStyle w:val="Nagwek2"/>
        <w:numPr>
          <w:ilvl w:val="0"/>
          <w:numId w:val="24"/>
        </w:numPr>
        <w:spacing w:after="120"/>
        <w:ind w:left="425" w:hanging="357"/>
        <w:rPr>
          <w:rFonts w:ascii="Arial" w:hAnsi="Arial" w:cs="Arial"/>
          <w:highlight w:val="lightGray"/>
        </w:rPr>
      </w:pPr>
      <w:bookmarkStart w:id="4" w:name="_Toc452966626"/>
      <w:r w:rsidRPr="00DC356E">
        <w:rPr>
          <w:rFonts w:ascii="Arial" w:hAnsi="Arial" w:cs="Arial"/>
          <w:highlight w:val="lightGray"/>
        </w:rPr>
        <w:t xml:space="preserve">OPIS </w:t>
      </w:r>
      <w:r w:rsidR="00C65BE0" w:rsidRPr="00DC356E">
        <w:rPr>
          <w:rFonts w:ascii="Arial" w:hAnsi="Arial" w:cs="Arial"/>
          <w:highlight w:val="lightGray"/>
        </w:rPr>
        <w:t>PRZEDMIOT</w:t>
      </w:r>
      <w:r w:rsidRPr="00DC356E">
        <w:rPr>
          <w:rFonts w:ascii="Arial" w:hAnsi="Arial" w:cs="Arial"/>
          <w:highlight w:val="lightGray"/>
        </w:rPr>
        <w:t>U</w:t>
      </w:r>
      <w:r w:rsidR="00C65BE0" w:rsidRPr="00DC356E">
        <w:rPr>
          <w:rFonts w:ascii="Arial" w:hAnsi="Arial" w:cs="Arial"/>
          <w:highlight w:val="lightGray"/>
        </w:rPr>
        <w:t xml:space="preserve"> ZAMÓWIENIA</w:t>
      </w:r>
      <w:bookmarkEnd w:id="4"/>
    </w:p>
    <w:p w:rsidR="009A30E9" w:rsidRDefault="002E1972" w:rsidP="00C83727">
      <w:pPr>
        <w:pStyle w:val="Akapitzlist"/>
        <w:numPr>
          <w:ilvl w:val="1"/>
          <w:numId w:val="9"/>
        </w:numPr>
        <w:tabs>
          <w:tab w:val="left" w:pos="567"/>
        </w:tabs>
        <w:spacing w:line="276" w:lineRule="auto"/>
        <w:ind w:left="567" w:hanging="567"/>
        <w:jc w:val="both"/>
        <w:rPr>
          <w:rFonts w:ascii="Arial" w:hAnsi="Arial" w:cs="Arial"/>
        </w:rPr>
      </w:pPr>
      <w:r>
        <w:rPr>
          <w:rFonts w:ascii="Arial" w:hAnsi="Arial" w:cs="Arial"/>
        </w:rPr>
        <w:t xml:space="preserve">Przedmiot zamówienia </w:t>
      </w:r>
    </w:p>
    <w:p w:rsidR="0080016B" w:rsidRPr="0080016B" w:rsidRDefault="0080016B" w:rsidP="00C83727">
      <w:pPr>
        <w:pStyle w:val="Akapitzlist"/>
        <w:numPr>
          <w:ilvl w:val="2"/>
          <w:numId w:val="9"/>
        </w:numPr>
        <w:tabs>
          <w:tab w:val="left" w:pos="567"/>
        </w:tabs>
        <w:spacing w:line="276" w:lineRule="auto"/>
        <w:ind w:left="709"/>
        <w:jc w:val="both"/>
        <w:rPr>
          <w:rFonts w:ascii="Arial" w:hAnsi="Arial" w:cs="Arial"/>
        </w:rPr>
      </w:pPr>
      <w:r w:rsidRPr="0080016B">
        <w:rPr>
          <w:rFonts w:ascii="Arial" w:hAnsi="Arial" w:cs="Arial"/>
        </w:rPr>
        <w:t xml:space="preserve">Przedmiotem zamówienia jest przebudowa istniejących dróg gminnych wraz z budową zjazdów indywidualnych – utworzenie dróg gminnych, znajdujących </w:t>
      </w:r>
      <w:r w:rsidRPr="0080016B">
        <w:rPr>
          <w:rFonts w:ascii="Arial" w:hAnsi="Arial" w:cs="Arial"/>
        </w:rPr>
        <w:lastRenderedPageBreak/>
        <w:t xml:space="preserve">się na działkach nr 160/13, 160/27 oraz części działki 148 </w:t>
      </w:r>
      <w:r w:rsidR="00356CF9">
        <w:rPr>
          <w:rFonts w:ascii="Arial" w:hAnsi="Arial" w:cs="Arial"/>
        </w:rPr>
        <w:br/>
      </w:r>
      <w:r w:rsidRPr="0080016B">
        <w:rPr>
          <w:rFonts w:ascii="Arial" w:hAnsi="Arial" w:cs="Arial"/>
        </w:rPr>
        <w:t>w Niekłonicach.</w:t>
      </w:r>
    </w:p>
    <w:p w:rsidR="004A34FE" w:rsidRPr="004A34FE" w:rsidRDefault="004A34FE" w:rsidP="00C83727">
      <w:pPr>
        <w:pStyle w:val="Akapitzlist"/>
        <w:numPr>
          <w:ilvl w:val="2"/>
          <w:numId w:val="9"/>
        </w:numPr>
        <w:tabs>
          <w:tab w:val="left" w:pos="567"/>
        </w:tabs>
        <w:spacing w:line="276" w:lineRule="auto"/>
        <w:ind w:left="709"/>
        <w:jc w:val="both"/>
        <w:rPr>
          <w:rFonts w:ascii="Arial" w:hAnsi="Arial" w:cs="Arial"/>
        </w:rPr>
      </w:pPr>
      <w:r w:rsidRPr="004A34FE">
        <w:rPr>
          <w:rFonts w:ascii="Arial" w:hAnsi="Arial" w:cs="Arial"/>
        </w:rPr>
        <w:t>Miejsce realizacji:</w:t>
      </w:r>
    </w:p>
    <w:p w:rsidR="004A34FE" w:rsidRPr="004A34FE" w:rsidRDefault="003E691F" w:rsidP="00C83727">
      <w:pPr>
        <w:tabs>
          <w:tab w:val="left" w:pos="426"/>
        </w:tabs>
        <w:spacing w:line="276" w:lineRule="auto"/>
        <w:ind w:left="426"/>
        <w:jc w:val="both"/>
        <w:rPr>
          <w:rFonts w:ascii="Arial" w:hAnsi="Arial" w:cs="Arial"/>
        </w:rPr>
      </w:pPr>
      <w:r>
        <w:rPr>
          <w:rFonts w:ascii="Arial" w:hAnsi="Arial" w:cs="Arial"/>
        </w:rPr>
        <w:t>Niekłonice</w:t>
      </w:r>
      <w:r w:rsidR="004A34FE" w:rsidRPr="004A34FE">
        <w:rPr>
          <w:rFonts w:ascii="Arial" w:hAnsi="Arial" w:cs="Arial"/>
        </w:rPr>
        <w:t xml:space="preserve">, działka nr </w:t>
      </w:r>
      <w:r>
        <w:rPr>
          <w:rFonts w:ascii="Arial" w:hAnsi="Arial" w:cs="Arial"/>
        </w:rPr>
        <w:t xml:space="preserve">160/13, 160/27, </w:t>
      </w:r>
      <w:r w:rsidR="00992841">
        <w:rPr>
          <w:rFonts w:ascii="Arial" w:hAnsi="Arial" w:cs="Arial"/>
        </w:rPr>
        <w:t xml:space="preserve">część działki </w:t>
      </w:r>
      <w:r>
        <w:rPr>
          <w:rFonts w:ascii="Arial" w:hAnsi="Arial" w:cs="Arial"/>
        </w:rPr>
        <w:t>148</w:t>
      </w:r>
      <w:r w:rsidR="004A34FE" w:rsidRPr="004A34FE">
        <w:rPr>
          <w:rFonts w:ascii="Arial" w:hAnsi="Arial" w:cs="Arial"/>
        </w:rPr>
        <w:t xml:space="preserve"> obręb </w:t>
      </w:r>
      <w:r>
        <w:rPr>
          <w:rFonts w:ascii="Arial" w:hAnsi="Arial" w:cs="Arial"/>
        </w:rPr>
        <w:t>Niekłonice</w:t>
      </w:r>
      <w:r w:rsidR="00356CF9">
        <w:rPr>
          <w:rFonts w:ascii="Arial" w:hAnsi="Arial" w:cs="Arial"/>
        </w:rPr>
        <w:t>.</w:t>
      </w:r>
    </w:p>
    <w:p w:rsidR="003E691F" w:rsidRPr="0080016B" w:rsidRDefault="003E691F" w:rsidP="00C83727">
      <w:pPr>
        <w:pStyle w:val="Akapitzlist"/>
        <w:numPr>
          <w:ilvl w:val="2"/>
          <w:numId w:val="9"/>
        </w:numPr>
        <w:tabs>
          <w:tab w:val="left" w:pos="567"/>
        </w:tabs>
        <w:spacing w:line="276" w:lineRule="auto"/>
        <w:ind w:left="709"/>
        <w:jc w:val="both"/>
        <w:rPr>
          <w:rFonts w:ascii="Arial" w:hAnsi="Arial" w:cs="Arial"/>
        </w:rPr>
      </w:pPr>
      <w:r w:rsidRPr="0080016B">
        <w:rPr>
          <w:rFonts w:ascii="Arial" w:hAnsi="Arial" w:cs="Arial"/>
        </w:rPr>
        <w:t>Zakres robót obejmuje:</w:t>
      </w:r>
    </w:p>
    <w:p w:rsidR="003E691F" w:rsidRPr="0080016B" w:rsidRDefault="003E691F" w:rsidP="00C83727">
      <w:pPr>
        <w:numPr>
          <w:ilvl w:val="0"/>
          <w:numId w:val="27"/>
        </w:numPr>
        <w:tabs>
          <w:tab w:val="clear" w:pos="720"/>
          <w:tab w:val="num" w:pos="851"/>
        </w:tabs>
        <w:suppressAutoHyphens/>
        <w:autoSpaceDE w:val="0"/>
        <w:spacing w:line="276" w:lineRule="auto"/>
        <w:ind w:left="851" w:hanging="284"/>
        <w:jc w:val="both"/>
        <w:rPr>
          <w:rFonts w:ascii="Arial" w:hAnsi="Arial" w:cs="Arial"/>
          <w:lang w:eastAsia="ar-SA"/>
        </w:rPr>
      </w:pPr>
      <w:r w:rsidRPr="0080016B">
        <w:rPr>
          <w:rFonts w:ascii="Arial" w:hAnsi="Arial" w:cs="Arial"/>
          <w:lang w:eastAsia="ar-SA"/>
        </w:rPr>
        <w:t>roboty pomiarowe,</w:t>
      </w:r>
    </w:p>
    <w:p w:rsidR="003E691F" w:rsidRPr="0080016B" w:rsidRDefault="003E691F" w:rsidP="00C83727">
      <w:pPr>
        <w:numPr>
          <w:ilvl w:val="0"/>
          <w:numId w:val="27"/>
        </w:numPr>
        <w:tabs>
          <w:tab w:val="clear" w:pos="720"/>
          <w:tab w:val="num" w:pos="851"/>
        </w:tabs>
        <w:suppressAutoHyphens/>
        <w:autoSpaceDE w:val="0"/>
        <w:spacing w:line="276" w:lineRule="auto"/>
        <w:ind w:left="851" w:hanging="284"/>
        <w:jc w:val="both"/>
        <w:rPr>
          <w:rFonts w:ascii="Arial" w:hAnsi="Arial" w:cs="Arial"/>
          <w:lang w:eastAsia="ar-SA"/>
        </w:rPr>
      </w:pPr>
      <w:r w:rsidRPr="0080016B">
        <w:rPr>
          <w:rFonts w:ascii="Arial" w:hAnsi="Arial" w:cs="Arial"/>
          <w:lang w:eastAsia="ar-SA"/>
        </w:rPr>
        <w:t>roboty przygotowawcze,</w:t>
      </w:r>
    </w:p>
    <w:p w:rsidR="003E691F" w:rsidRPr="0080016B" w:rsidRDefault="003E691F" w:rsidP="00C83727">
      <w:pPr>
        <w:numPr>
          <w:ilvl w:val="0"/>
          <w:numId w:val="26"/>
        </w:numPr>
        <w:tabs>
          <w:tab w:val="clear" w:pos="720"/>
          <w:tab w:val="num" w:pos="851"/>
        </w:tabs>
        <w:suppressAutoHyphens/>
        <w:autoSpaceDE w:val="0"/>
        <w:spacing w:line="276" w:lineRule="auto"/>
        <w:ind w:left="851" w:hanging="284"/>
        <w:jc w:val="both"/>
        <w:rPr>
          <w:rFonts w:ascii="Arial" w:hAnsi="Arial" w:cs="Arial"/>
          <w:lang w:eastAsia="ar-SA"/>
        </w:rPr>
      </w:pPr>
      <w:r w:rsidRPr="0080016B">
        <w:rPr>
          <w:rFonts w:ascii="Arial" w:hAnsi="Arial" w:cs="Arial"/>
          <w:lang w:eastAsia="ar-SA"/>
        </w:rPr>
        <w:t>wykonanie nawierzchni jezdni</w:t>
      </w:r>
      <w:r w:rsidR="0080016B">
        <w:rPr>
          <w:rFonts w:ascii="Arial" w:hAnsi="Arial" w:cs="Arial"/>
          <w:lang w:eastAsia="ar-SA"/>
        </w:rPr>
        <w:t>,</w:t>
      </w:r>
    </w:p>
    <w:p w:rsidR="003E691F" w:rsidRPr="0080016B" w:rsidRDefault="003E691F" w:rsidP="00C83727">
      <w:pPr>
        <w:numPr>
          <w:ilvl w:val="0"/>
          <w:numId w:val="26"/>
        </w:numPr>
        <w:tabs>
          <w:tab w:val="clear" w:pos="720"/>
          <w:tab w:val="num" w:pos="851"/>
        </w:tabs>
        <w:suppressAutoHyphens/>
        <w:autoSpaceDE w:val="0"/>
        <w:spacing w:line="276" w:lineRule="auto"/>
        <w:ind w:left="851" w:hanging="284"/>
        <w:jc w:val="both"/>
        <w:rPr>
          <w:rFonts w:ascii="Arial" w:hAnsi="Arial" w:cs="Arial"/>
          <w:lang w:eastAsia="ar-SA"/>
        </w:rPr>
      </w:pPr>
      <w:r w:rsidRPr="0080016B">
        <w:rPr>
          <w:rFonts w:ascii="Arial" w:hAnsi="Arial" w:cs="Arial"/>
          <w:lang w:eastAsia="ar-SA"/>
        </w:rPr>
        <w:t>opaska ażurowa,</w:t>
      </w:r>
    </w:p>
    <w:p w:rsidR="003E691F" w:rsidRPr="0080016B" w:rsidRDefault="003E691F" w:rsidP="00C83727">
      <w:pPr>
        <w:numPr>
          <w:ilvl w:val="0"/>
          <w:numId w:val="26"/>
        </w:numPr>
        <w:tabs>
          <w:tab w:val="clear" w:pos="720"/>
          <w:tab w:val="num" w:pos="851"/>
        </w:tabs>
        <w:suppressAutoHyphens/>
        <w:autoSpaceDE w:val="0"/>
        <w:spacing w:line="276" w:lineRule="auto"/>
        <w:ind w:left="851" w:hanging="284"/>
        <w:jc w:val="both"/>
        <w:rPr>
          <w:rFonts w:ascii="Arial" w:hAnsi="Arial" w:cs="Arial"/>
          <w:lang w:eastAsia="ar-SA"/>
        </w:rPr>
      </w:pPr>
      <w:r w:rsidRPr="0080016B">
        <w:rPr>
          <w:rFonts w:ascii="Arial" w:hAnsi="Arial" w:cs="Arial"/>
          <w:lang w:eastAsia="ar-SA"/>
        </w:rPr>
        <w:t>zjazdy z kostki betonowej brukowej prostokątnej o wym. 20 x 10 x 8 cm – koloru czerwonego,</w:t>
      </w:r>
    </w:p>
    <w:p w:rsidR="003E691F" w:rsidRPr="0080016B" w:rsidRDefault="003E691F" w:rsidP="00C83727">
      <w:pPr>
        <w:numPr>
          <w:ilvl w:val="0"/>
          <w:numId w:val="26"/>
        </w:numPr>
        <w:tabs>
          <w:tab w:val="clear" w:pos="720"/>
          <w:tab w:val="num" w:pos="851"/>
        </w:tabs>
        <w:suppressAutoHyphens/>
        <w:autoSpaceDE w:val="0"/>
        <w:spacing w:line="276" w:lineRule="auto"/>
        <w:ind w:left="851" w:hanging="284"/>
        <w:jc w:val="both"/>
        <w:rPr>
          <w:rFonts w:ascii="Arial" w:hAnsi="Arial" w:cs="Arial"/>
          <w:lang w:eastAsia="ar-SA"/>
        </w:rPr>
      </w:pPr>
      <w:r w:rsidRPr="0080016B">
        <w:rPr>
          <w:rFonts w:ascii="Arial" w:hAnsi="Arial" w:cs="Arial"/>
          <w:lang w:eastAsia="ar-SA"/>
        </w:rPr>
        <w:t>przejścia,</w:t>
      </w:r>
    </w:p>
    <w:p w:rsidR="003E691F" w:rsidRPr="0080016B" w:rsidRDefault="003E691F" w:rsidP="00C83727">
      <w:pPr>
        <w:numPr>
          <w:ilvl w:val="0"/>
          <w:numId w:val="26"/>
        </w:numPr>
        <w:tabs>
          <w:tab w:val="clear" w:pos="720"/>
          <w:tab w:val="num" w:pos="851"/>
        </w:tabs>
        <w:suppressAutoHyphens/>
        <w:autoSpaceDE w:val="0"/>
        <w:spacing w:line="276" w:lineRule="auto"/>
        <w:ind w:left="851" w:hanging="284"/>
        <w:jc w:val="both"/>
        <w:rPr>
          <w:rFonts w:ascii="Arial" w:hAnsi="Arial" w:cs="Arial"/>
          <w:lang w:eastAsia="ar-SA"/>
        </w:rPr>
      </w:pPr>
      <w:r w:rsidRPr="0080016B">
        <w:rPr>
          <w:rFonts w:ascii="Arial" w:hAnsi="Arial" w:cs="Arial"/>
          <w:lang w:eastAsia="ar-SA"/>
        </w:rPr>
        <w:t>chodniki,</w:t>
      </w:r>
    </w:p>
    <w:p w:rsidR="003E691F" w:rsidRPr="0080016B" w:rsidRDefault="003E691F" w:rsidP="00C83727">
      <w:pPr>
        <w:numPr>
          <w:ilvl w:val="0"/>
          <w:numId w:val="26"/>
        </w:numPr>
        <w:tabs>
          <w:tab w:val="clear" w:pos="720"/>
          <w:tab w:val="num" w:pos="851"/>
        </w:tabs>
        <w:suppressAutoHyphens/>
        <w:autoSpaceDE w:val="0"/>
        <w:spacing w:line="276" w:lineRule="auto"/>
        <w:ind w:left="851" w:hanging="284"/>
        <w:jc w:val="both"/>
        <w:rPr>
          <w:rFonts w:ascii="Arial" w:hAnsi="Arial" w:cs="Arial"/>
          <w:lang w:eastAsia="ar-SA"/>
        </w:rPr>
      </w:pPr>
      <w:r w:rsidRPr="0080016B">
        <w:rPr>
          <w:rFonts w:ascii="Arial" w:hAnsi="Arial" w:cs="Arial"/>
          <w:lang w:eastAsia="ar-SA"/>
        </w:rPr>
        <w:t>krawężniki obrzeża,</w:t>
      </w:r>
    </w:p>
    <w:p w:rsidR="003E691F" w:rsidRPr="0080016B" w:rsidRDefault="003E691F" w:rsidP="00C83727">
      <w:pPr>
        <w:numPr>
          <w:ilvl w:val="0"/>
          <w:numId w:val="26"/>
        </w:numPr>
        <w:tabs>
          <w:tab w:val="clear" w:pos="720"/>
          <w:tab w:val="num" w:pos="851"/>
        </w:tabs>
        <w:suppressAutoHyphens/>
        <w:autoSpaceDE w:val="0"/>
        <w:spacing w:line="276" w:lineRule="auto"/>
        <w:ind w:left="851" w:hanging="284"/>
        <w:jc w:val="both"/>
        <w:rPr>
          <w:rFonts w:ascii="Arial" w:hAnsi="Arial" w:cs="Arial"/>
          <w:lang w:eastAsia="ar-SA"/>
        </w:rPr>
      </w:pPr>
      <w:r w:rsidRPr="0080016B">
        <w:rPr>
          <w:rFonts w:ascii="Arial" w:hAnsi="Arial" w:cs="Arial"/>
          <w:lang w:eastAsia="ar-SA"/>
        </w:rPr>
        <w:t xml:space="preserve">roboty wykończeniowe (elementy zabezpieczenia ruchu drogowego: progi zwalniające – 1szt., stała organizacja ruchu -  oznakowanie pionowe </w:t>
      </w:r>
      <w:r w:rsidR="00C83727">
        <w:rPr>
          <w:rFonts w:ascii="Arial" w:hAnsi="Arial" w:cs="Arial"/>
          <w:lang w:eastAsia="ar-SA"/>
        </w:rPr>
        <w:br/>
      </w:r>
      <w:r w:rsidRPr="0080016B">
        <w:rPr>
          <w:rFonts w:ascii="Arial" w:hAnsi="Arial" w:cs="Arial"/>
          <w:lang w:eastAsia="ar-SA"/>
        </w:rPr>
        <w:t xml:space="preserve">i poziome, wykonanie terenów zielonych itp.) </w:t>
      </w:r>
    </w:p>
    <w:p w:rsidR="0080016B" w:rsidRPr="0080016B" w:rsidRDefault="0080016B" w:rsidP="00C83727">
      <w:pPr>
        <w:pStyle w:val="Akapitzlist"/>
        <w:numPr>
          <w:ilvl w:val="0"/>
          <w:numId w:val="26"/>
        </w:numPr>
        <w:tabs>
          <w:tab w:val="clear" w:pos="720"/>
          <w:tab w:val="num" w:pos="851"/>
        </w:tabs>
        <w:suppressAutoHyphens/>
        <w:autoSpaceDE w:val="0"/>
        <w:spacing w:line="276" w:lineRule="auto"/>
        <w:ind w:left="851" w:hanging="284"/>
        <w:jc w:val="both"/>
        <w:rPr>
          <w:rFonts w:ascii="Arial" w:hAnsi="Arial" w:cs="Arial"/>
          <w:lang w:eastAsia="ar-SA"/>
        </w:rPr>
      </w:pPr>
      <w:r>
        <w:rPr>
          <w:rFonts w:ascii="Arial" w:hAnsi="Arial" w:cs="Arial"/>
          <w:lang w:eastAsia="ar-SA"/>
        </w:rPr>
        <w:t>w</w:t>
      </w:r>
      <w:r w:rsidRPr="0080016B">
        <w:rPr>
          <w:rFonts w:ascii="Arial" w:hAnsi="Arial" w:cs="Arial"/>
          <w:lang w:eastAsia="ar-SA"/>
        </w:rPr>
        <w:t>ykonanie dokumentacji geodezyjnej powykonawczej zgodnej z ZUDP, zatwierdzonej w Starostwie Powiatowym w Koszalinie.</w:t>
      </w:r>
    </w:p>
    <w:p w:rsidR="0080016B" w:rsidRPr="0080016B" w:rsidRDefault="0080016B" w:rsidP="00461BC6">
      <w:pPr>
        <w:pStyle w:val="Akapitzlist"/>
        <w:numPr>
          <w:ilvl w:val="1"/>
          <w:numId w:val="9"/>
        </w:numPr>
        <w:tabs>
          <w:tab w:val="left" w:pos="426"/>
        </w:tabs>
        <w:spacing w:line="276" w:lineRule="auto"/>
        <w:ind w:left="426" w:hanging="426"/>
        <w:jc w:val="both"/>
        <w:rPr>
          <w:rFonts w:ascii="Arial" w:hAnsi="Arial" w:cs="Arial"/>
        </w:rPr>
      </w:pPr>
      <w:r w:rsidRPr="0080016B">
        <w:rPr>
          <w:rFonts w:ascii="Arial" w:hAnsi="Arial" w:cs="Arial"/>
        </w:rPr>
        <w:t xml:space="preserve">Szczegółowy opis przedmiotu zamówienia został określony w dokumentacji projektowej stanowiąca załącznik nr </w:t>
      </w:r>
      <w:r w:rsidR="00506B76">
        <w:rPr>
          <w:rFonts w:ascii="Arial" w:hAnsi="Arial" w:cs="Arial"/>
        </w:rPr>
        <w:t>9</w:t>
      </w:r>
      <w:r w:rsidRPr="0080016B">
        <w:rPr>
          <w:rFonts w:ascii="Arial" w:hAnsi="Arial" w:cs="Arial"/>
        </w:rPr>
        <w:t xml:space="preserve"> do niniejszej specyfikacji, w skład której wchodzą:</w:t>
      </w:r>
    </w:p>
    <w:p w:rsidR="0080016B" w:rsidRPr="0080016B" w:rsidRDefault="0080016B" w:rsidP="00C83727">
      <w:pPr>
        <w:pStyle w:val="Akapitzlist"/>
        <w:numPr>
          <w:ilvl w:val="0"/>
          <w:numId w:val="26"/>
        </w:numPr>
        <w:tabs>
          <w:tab w:val="left" w:pos="426"/>
        </w:tabs>
        <w:spacing w:line="276" w:lineRule="auto"/>
        <w:jc w:val="both"/>
        <w:rPr>
          <w:rFonts w:ascii="Arial" w:hAnsi="Arial" w:cs="Arial"/>
        </w:rPr>
      </w:pPr>
      <w:r w:rsidRPr="0080016B">
        <w:rPr>
          <w:rFonts w:ascii="Arial" w:hAnsi="Arial" w:cs="Arial"/>
        </w:rPr>
        <w:t>projekt budowlany</w:t>
      </w:r>
      <w:r w:rsidR="007D39E9">
        <w:rPr>
          <w:rFonts w:ascii="Arial" w:hAnsi="Arial" w:cs="Arial"/>
        </w:rPr>
        <w:t>,</w:t>
      </w:r>
    </w:p>
    <w:p w:rsidR="0080016B" w:rsidRPr="0080016B" w:rsidRDefault="0080016B" w:rsidP="00C83727">
      <w:pPr>
        <w:pStyle w:val="Akapitzlist"/>
        <w:numPr>
          <w:ilvl w:val="0"/>
          <w:numId w:val="26"/>
        </w:numPr>
        <w:tabs>
          <w:tab w:val="left" w:pos="426"/>
        </w:tabs>
        <w:spacing w:line="276" w:lineRule="auto"/>
        <w:jc w:val="both"/>
        <w:rPr>
          <w:rFonts w:ascii="Arial" w:hAnsi="Arial" w:cs="Arial"/>
        </w:rPr>
      </w:pPr>
      <w:r w:rsidRPr="0080016B">
        <w:rPr>
          <w:rFonts w:ascii="Arial" w:hAnsi="Arial" w:cs="Arial"/>
        </w:rPr>
        <w:t>projekt wykonawczy</w:t>
      </w:r>
      <w:r w:rsidR="007D39E9">
        <w:rPr>
          <w:rFonts w:ascii="Arial" w:hAnsi="Arial" w:cs="Arial"/>
        </w:rPr>
        <w:t>,</w:t>
      </w:r>
    </w:p>
    <w:p w:rsidR="0080016B" w:rsidRPr="0080016B" w:rsidRDefault="0080016B" w:rsidP="00C83727">
      <w:pPr>
        <w:pStyle w:val="Akapitzlist"/>
        <w:numPr>
          <w:ilvl w:val="0"/>
          <w:numId w:val="26"/>
        </w:numPr>
        <w:tabs>
          <w:tab w:val="left" w:pos="426"/>
        </w:tabs>
        <w:spacing w:line="276" w:lineRule="auto"/>
        <w:jc w:val="both"/>
        <w:rPr>
          <w:rFonts w:ascii="Arial" w:hAnsi="Arial" w:cs="Arial"/>
        </w:rPr>
      </w:pPr>
      <w:r w:rsidRPr="0080016B">
        <w:rPr>
          <w:rFonts w:ascii="Arial" w:hAnsi="Arial" w:cs="Arial"/>
        </w:rPr>
        <w:t xml:space="preserve">przedmiar robót </w:t>
      </w:r>
      <w:r w:rsidR="007D39E9">
        <w:rPr>
          <w:rFonts w:ascii="Arial" w:hAnsi="Arial" w:cs="Arial"/>
        </w:rPr>
        <w:t>,</w:t>
      </w:r>
    </w:p>
    <w:p w:rsidR="0080016B" w:rsidRPr="0080016B" w:rsidRDefault="007D39E9" w:rsidP="00C83727">
      <w:pPr>
        <w:pStyle w:val="Akapitzlist"/>
        <w:numPr>
          <w:ilvl w:val="0"/>
          <w:numId w:val="26"/>
        </w:numPr>
        <w:tabs>
          <w:tab w:val="left" w:pos="426"/>
        </w:tabs>
        <w:spacing w:line="276" w:lineRule="auto"/>
        <w:jc w:val="both"/>
        <w:rPr>
          <w:rFonts w:ascii="Arial" w:hAnsi="Arial" w:cs="Arial"/>
        </w:rPr>
      </w:pPr>
      <w:r>
        <w:rPr>
          <w:rFonts w:ascii="Arial" w:hAnsi="Arial" w:cs="Arial"/>
        </w:rPr>
        <w:t>STWiORB,</w:t>
      </w:r>
    </w:p>
    <w:p w:rsidR="0080016B" w:rsidRPr="0080016B" w:rsidRDefault="0080016B" w:rsidP="00C83727">
      <w:pPr>
        <w:pStyle w:val="Akapitzlist"/>
        <w:numPr>
          <w:ilvl w:val="0"/>
          <w:numId w:val="26"/>
        </w:numPr>
        <w:tabs>
          <w:tab w:val="left" w:pos="426"/>
        </w:tabs>
        <w:spacing w:line="276" w:lineRule="auto"/>
        <w:jc w:val="both"/>
        <w:rPr>
          <w:rFonts w:ascii="Arial" w:hAnsi="Arial" w:cs="Arial"/>
        </w:rPr>
      </w:pPr>
      <w:r w:rsidRPr="0080016B">
        <w:rPr>
          <w:rFonts w:ascii="Arial" w:hAnsi="Arial" w:cs="Arial"/>
        </w:rPr>
        <w:t>projekt stałej organizacji ruchu dróg gminnych na działkach nr 160/13, 160/27, 148 w Niekłonicach</w:t>
      </w:r>
      <w:r w:rsidR="007D39E9">
        <w:rPr>
          <w:rFonts w:ascii="Arial" w:hAnsi="Arial" w:cs="Arial"/>
        </w:rPr>
        <w:t>.</w:t>
      </w:r>
    </w:p>
    <w:p w:rsidR="0080016B" w:rsidRPr="00356CF9" w:rsidRDefault="0080016B" w:rsidP="00C83727">
      <w:pPr>
        <w:tabs>
          <w:tab w:val="left" w:pos="426"/>
        </w:tabs>
        <w:spacing w:line="276" w:lineRule="auto"/>
        <w:ind w:left="360"/>
        <w:jc w:val="both"/>
        <w:rPr>
          <w:rFonts w:ascii="Arial" w:hAnsi="Arial" w:cs="Arial"/>
        </w:rPr>
      </w:pPr>
      <w:r w:rsidRPr="00356CF9">
        <w:rPr>
          <w:rFonts w:ascii="Arial" w:hAnsi="Arial" w:cs="Arial"/>
        </w:rPr>
        <w:t xml:space="preserve">Przeprowadzenie wycinki drzew na trasie budowy leży po stronie wykonawcy. W przypadku wystąpienia kolizji z istniejącym oświetleniem drogowym należy dokonać </w:t>
      </w:r>
      <w:r w:rsidRPr="00356CF9">
        <w:rPr>
          <w:rStyle w:val="st"/>
          <w:rFonts w:ascii="Arial" w:hAnsi="Arial" w:cs="Arial"/>
        </w:rPr>
        <w:t>przebudowy tych urządzeń.</w:t>
      </w:r>
    </w:p>
    <w:p w:rsidR="003E691F" w:rsidRPr="00356CF9" w:rsidRDefault="003E691F" w:rsidP="003E691F">
      <w:pPr>
        <w:suppressAutoHyphens/>
        <w:autoSpaceDE w:val="0"/>
        <w:spacing w:after="120"/>
        <w:ind w:left="24" w:hanging="360"/>
        <w:jc w:val="both"/>
        <w:rPr>
          <w:rFonts w:ascii="Arial" w:hAnsi="Arial" w:cs="Arial"/>
          <w:b/>
          <w:bCs/>
          <w:lang w:eastAsia="ar-SA"/>
        </w:rPr>
      </w:pPr>
      <w:r w:rsidRPr="00356CF9">
        <w:rPr>
          <w:rFonts w:ascii="Arial" w:hAnsi="Arial" w:cs="Arial"/>
          <w:b/>
          <w:bCs/>
          <w:lang w:eastAsia="ar-SA"/>
        </w:rPr>
        <w:t xml:space="preserve">Uwaga: </w:t>
      </w:r>
    </w:p>
    <w:p w:rsidR="003E691F" w:rsidRPr="00356CF9" w:rsidRDefault="003E691F" w:rsidP="00C83727">
      <w:pPr>
        <w:tabs>
          <w:tab w:val="num" w:pos="720"/>
        </w:tabs>
        <w:autoSpaceDE w:val="0"/>
        <w:autoSpaceDN w:val="0"/>
        <w:adjustRightInd w:val="0"/>
        <w:spacing w:after="120" w:line="276" w:lineRule="auto"/>
        <w:ind w:left="238"/>
        <w:jc w:val="both"/>
        <w:rPr>
          <w:rFonts w:ascii="Arial" w:hAnsi="Arial" w:cs="Arial"/>
          <w:b/>
          <w:lang w:eastAsia="ar-SA"/>
        </w:rPr>
      </w:pPr>
      <w:r w:rsidRPr="00356CF9">
        <w:rPr>
          <w:rFonts w:ascii="Arial" w:hAnsi="Arial" w:cs="Arial"/>
          <w:b/>
          <w:lang w:eastAsia="ar-SA"/>
        </w:rPr>
        <w:t xml:space="preserve">Przed rozpoczęciem robót, w terminie 7 dni od daty podpisania umowy, należy sporządzić harmonogram realizacji robót oraz harmonogram rzeczowo-finansowy zgodnie z załącznikiem </w:t>
      </w:r>
      <w:r w:rsidR="00CD041D">
        <w:rPr>
          <w:rFonts w:ascii="Arial" w:hAnsi="Arial" w:cs="Arial"/>
          <w:b/>
          <w:lang w:eastAsia="ar-SA"/>
        </w:rPr>
        <w:t>dostarczonym najpóźniej przy podpisaniu umowy</w:t>
      </w:r>
      <w:r w:rsidRPr="00356CF9">
        <w:rPr>
          <w:rFonts w:ascii="Arial" w:hAnsi="Arial" w:cs="Arial"/>
          <w:b/>
          <w:lang w:eastAsia="ar-SA"/>
        </w:rPr>
        <w:t>.</w:t>
      </w:r>
    </w:p>
    <w:p w:rsidR="004A34FE" w:rsidRPr="004A34FE" w:rsidRDefault="006C2DC9" w:rsidP="00461BC6">
      <w:pPr>
        <w:pStyle w:val="Akapitzlist"/>
        <w:numPr>
          <w:ilvl w:val="1"/>
          <w:numId w:val="9"/>
        </w:numPr>
        <w:tabs>
          <w:tab w:val="left" w:pos="426"/>
        </w:tabs>
        <w:spacing w:line="276" w:lineRule="auto"/>
        <w:ind w:left="426" w:hanging="426"/>
        <w:jc w:val="both"/>
        <w:rPr>
          <w:rFonts w:ascii="Arial" w:hAnsi="Arial" w:cs="Arial"/>
        </w:rPr>
      </w:pPr>
      <w:r>
        <w:rPr>
          <w:rFonts w:ascii="Arial" w:hAnsi="Arial" w:cs="Arial"/>
        </w:rPr>
        <w:t xml:space="preserve">Przedmiot zamówienia należy wykonać z materiałów określonych </w:t>
      </w:r>
      <w:r w:rsidR="00C83727">
        <w:rPr>
          <w:rFonts w:ascii="Arial" w:hAnsi="Arial" w:cs="Arial"/>
        </w:rPr>
        <w:br/>
      </w:r>
      <w:r w:rsidR="004A34FE" w:rsidRPr="004A34FE">
        <w:rPr>
          <w:rFonts w:ascii="Arial" w:hAnsi="Arial" w:cs="Arial"/>
        </w:rPr>
        <w:t xml:space="preserve">w dokumentacjach projektowych załączonych do niniejszego postępowania. </w:t>
      </w:r>
    </w:p>
    <w:p w:rsidR="004A34FE" w:rsidRPr="004A34FE" w:rsidRDefault="004A34FE" w:rsidP="00C83727">
      <w:pPr>
        <w:tabs>
          <w:tab w:val="left" w:pos="426"/>
        </w:tabs>
        <w:spacing w:line="276" w:lineRule="auto"/>
        <w:ind w:left="426"/>
        <w:jc w:val="both"/>
        <w:rPr>
          <w:rFonts w:ascii="Arial" w:hAnsi="Arial" w:cs="Arial"/>
        </w:rPr>
      </w:pPr>
    </w:p>
    <w:p w:rsidR="004A34FE" w:rsidRPr="001B2674" w:rsidRDefault="004A34FE" w:rsidP="00461BC6">
      <w:pPr>
        <w:tabs>
          <w:tab w:val="left" w:pos="-284"/>
        </w:tabs>
        <w:spacing w:line="276" w:lineRule="auto"/>
        <w:ind w:left="-284"/>
        <w:jc w:val="both"/>
        <w:rPr>
          <w:rFonts w:ascii="Arial" w:hAnsi="Arial" w:cs="Arial"/>
          <w:b/>
        </w:rPr>
      </w:pPr>
      <w:r w:rsidRPr="001B2674">
        <w:rPr>
          <w:rFonts w:ascii="Arial" w:hAnsi="Arial" w:cs="Arial"/>
          <w:b/>
        </w:rPr>
        <w:t>UWAGA:</w:t>
      </w:r>
    </w:p>
    <w:p w:rsidR="004A34FE" w:rsidRPr="004A34FE" w:rsidRDefault="004A34FE" w:rsidP="004A34FE">
      <w:pPr>
        <w:tabs>
          <w:tab w:val="left" w:pos="426"/>
        </w:tabs>
        <w:spacing w:line="276" w:lineRule="auto"/>
        <w:ind w:left="426"/>
        <w:jc w:val="both"/>
        <w:rPr>
          <w:rFonts w:ascii="Arial" w:hAnsi="Arial" w:cs="Arial"/>
        </w:rPr>
      </w:pPr>
      <w:r w:rsidRPr="004A34FE">
        <w:rPr>
          <w:rFonts w:ascii="Arial" w:hAnsi="Arial" w:cs="Arial"/>
        </w:rPr>
        <w:t xml:space="preserve">Brak przywołania jakiegokolwiek obowiązującego dla ww. robót przepisu prawa lub normy nie zwalnia wykonawcy z obowiązku jej stosowania przy realizacji </w:t>
      </w:r>
      <w:r w:rsidRPr="004A34FE">
        <w:rPr>
          <w:rFonts w:ascii="Arial" w:hAnsi="Arial" w:cs="Arial"/>
        </w:rPr>
        <w:lastRenderedPageBreak/>
        <w:t>rob</w:t>
      </w:r>
      <w:r w:rsidR="00C83727">
        <w:rPr>
          <w:rFonts w:ascii="Arial" w:hAnsi="Arial" w:cs="Arial"/>
        </w:rPr>
        <w:t>ó</w:t>
      </w:r>
      <w:r w:rsidRPr="004A34FE">
        <w:rPr>
          <w:rFonts w:ascii="Arial" w:hAnsi="Arial" w:cs="Arial"/>
        </w:rPr>
        <w:t>t.</w:t>
      </w:r>
      <w:r w:rsidR="00A304FF">
        <w:rPr>
          <w:rFonts w:ascii="Arial" w:hAnsi="Arial" w:cs="Arial"/>
        </w:rPr>
        <w:t xml:space="preserve"> </w:t>
      </w:r>
      <w:r w:rsidRPr="004A34FE">
        <w:rPr>
          <w:rFonts w:ascii="Arial" w:hAnsi="Arial" w:cs="Arial"/>
        </w:rPr>
        <w:t xml:space="preserve">Jakiekolwiek nazwy firmowe użyte w Specyfikacjach Technicznych lub </w:t>
      </w:r>
      <w:r w:rsidR="00C83727">
        <w:rPr>
          <w:rFonts w:ascii="Arial" w:hAnsi="Arial" w:cs="Arial"/>
        </w:rPr>
        <w:br/>
      </w:r>
      <w:r w:rsidRPr="004A34FE">
        <w:rPr>
          <w:rFonts w:ascii="Arial" w:hAnsi="Arial" w:cs="Arial"/>
        </w:rPr>
        <w:t>w Projektach Budowlanych powinny być uwzględniane jako definicje standardu, a nie</w:t>
      </w:r>
      <w:r w:rsidR="00A304FF">
        <w:rPr>
          <w:rFonts w:ascii="Arial" w:hAnsi="Arial" w:cs="Arial"/>
        </w:rPr>
        <w:t xml:space="preserve"> </w:t>
      </w:r>
      <w:r w:rsidRPr="004A34FE">
        <w:rPr>
          <w:rFonts w:ascii="Arial" w:hAnsi="Arial" w:cs="Arial"/>
        </w:rPr>
        <w:t>jako określenie marki zastosowanej w projekcie.</w:t>
      </w:r>
      <w:r w:rsidR="00A304FF">
        <w:rPr>
          <w:rFonts w:ascii="Arial" w:hAnsi="Arial" w:cs="Arial"/>
        </w:rPr>
        <w:t xml:space="preserve"> </w:t>
      </w:r>
    </w:p>
    <w:p w:rsidR="004A34FE" w:rsidRPr="004A34FE" w:rsidRDefault="004A34FE" w:rsidP="004A34FE">
      <w:pPr>
        <w:tabs>
          <w:tab w:val="left" w:pos="426"/>
        </w:tabs>
        <w:spacing w:line="276" w:lineRule="auto"/>
        <w:ind w:left="426"/>
        <w:jc w:val="both"/>
        <w:rPr>
          <w:rFonts w:ascii="Arial" w:hAnsi="Arial" w:cs="Arial"/>
        </w:rPr>
      </w:pPr>
      <w:r w:rsidRPr="004A34FE">
        <w:rPr>
          <w:rFonts w:ascii="Arial" w:hAnsi="Arial" w:cs="Arial"/>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4A34FE" w:rsidRPr="004A34FE" w:rsidRDefault="004A34FE" w:rsidP="004A34FE">
      <w:pPr>
        <w:tabs>
          <w:tab w:val="left" w:pos="426"/>
        </w:tabs>
        <w:spacing w:line="276" w:lineRule="auto"/>
        <w:ind w:left="426"/>
        <w:jc w:val="both"/>
        <w:rPr>
          <w:rFonts w:ascii="Arial" w:hAnsi="Arial" w:cs="Arial"/>
        </w:rPr>
      </w:pPr>
      <w:r w:rsidRPr="004A34FE">
        <w:rPr>
          <w:rFonts w:ascii="Arial" w:hAnsi="Arial" w:cs="Arial"/>
        </w:rPr>
        <w:t xml:space="preserve">Dopuszcza się inne urządzenia niż przedstawione w specyfikacji lub projekcie pod warunkiem przedstawienia na etapie oferty szczegółowego wykazu proponowanych urządzeń wraz z ich parametrami. Ponadto przedstawione </w:t>
      </w:r>
      <w:r w:rsidR="000F254E">
        <w:rPr>
          <w:rFonts w:ascii="Arial" w:hAnsi="Arial" w:cs="Arial"/>
        </w:rPr>
        <w:br/>
      </w:r>
      <w:r w:rsidRPr="004A34FE">
        <w:rPr>
          <w:rFonts w:ascii="Arial" w:hAnsi="Arial" w:cs="Arial"/>
        </w:rPr>
        <w:t xml:space="preserve">w ofercie urządzenia muszą wykazać się parametrami i jakością co najmniej takimi samymi lub lepszymi jak przedstawione w specyfikacji oraz na etapie wykonawstwa musza uzyskać akceptację inspektora nadzoru. </w:t>
      </w:r>
    </w:p>
    <w:p w:rsidR="004A34FE" w:rsidRPr="004A34FE" w:rsidRDefault="004A34FE" w:rsidP="004A34FE">
      <w:pPr>
        <w:tabs>
          <w:tab w:val="left" w:pos="426"/>
        </w:tabs>
        <w:spacing w:line="276" w:lineRule="auto"/>
        <w:ind w:left="426"/>
        <w:jc w:val="both"/>
        <w:rPr>
          <w:rFonts w:ascii="Arial" w:hAnsi="Arial" w:cs="Arial"/>
        </w:rPr>
      </w:pPr>
      <w:r w:rsidRPr="004A34FE">
        <w:rPr>
          <w:rFonts w:ascii="Arial" w:hAnsi="Arial" w:cs="Arial"/>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4A34FE" w:rsidRPr="004A34FE" w:rsidRDefault="004A34FE" w:rsidP="004A34FE">
      <w:pPr>
        <w:tabs>
          <w:tab w:val="left" w:pos="426"/>
        </w:tabs>
        <w:spacing w:line="276" w:lineRule="auto"/>
        <w:ind w:left="426"/>
        <w:jc w:val="both"/>
        <w:rPr>
          <w:rFonts w:ascii="Arial" w:hAnsi="Arial" w:cs="Arial"/>
        </w:rPr>
      </w:pPr>
      <w:r w:rsidRPr="004A34FE">
        <w:rPr>
          <w:rFonts w:ascii="Arial" w:hAnsi="Arial" w:cs="Arial"/>
        </w:rPr>
        <w:t xml:space="preserve">Jakiekolwiek Normy/Przepisy Techniczne użyte w Specyfikacjach Technicznych powinny być traktowane jako: ,,Polskie Normy/Przepisy Techniczne lub odpowiednie Europejskie lub Międzynarodowe Normy/Przepisy Techniczne </w:t>
      </w:r>
      <w:r w:rsidR="00C7342F">
        <w:rPr>
          <w:rFonts w:ascii="Arial" w:hAnsi="Arial" w:cs="Arial"/>
        </w:rPr>
        <w:br/>
      </w:r>
      <w:r w:rsidRPr="004A34FE">
        <w:rPr>
          <w:rFonts w:ascii="Arial" w:hAnsi="Arial" w:cs="Arial"/>
        </w:rPr>
        <w:t>w stopniu, w którym są dopuszczalne w świetle obowiązującego prawa polskiego.</w:t>
      </w:r>
    </w:p>
    <w:p w:rsidR="002D15FA" w:rsidRPr="00C7342F" w:rsidRDefault="004A34FE" w:rsidP="00461BC6">
      <w:pPr>
        <w:pStyle w:val="Akapitzlist"/>
        <w:numPr>
          <w:ilvl w:val="1"/>
          <w:numId w:val="9"/>
        </w:numPr>
        <w:tabs>
          <w:tab w:val="left" w:pos="426"/>
          <w:tab w:val="left" w:pos="567"/>
        </w:tabs>
        <w:suppressAutoHyphens/>
        <w:autoSpaceDE w:val="0"/>
        <w:spacing w:after="120" w:line="276" w:lineRule="auto"/>
        <w:ind w:left="425" w:hanging="426"/>
        <w:jc w:val="both"/>
        <w:rPr>
          <w:rFonts w:ascii="Arial" w:hAnsi="Arial" w:cs="Arial"/>
          <w:lang w:eastAsia="ar-SA"/>
        </w:rPr>
      </w:pPr>
      <w:r w:rsidRPr="00C7342F">
        <w:rPr>
          <w:rFonts w:ascii="Arial" w:hAnsi="Arial" w:cs="Arial"/>
        </w:rPr>
        <w:t>Przed złożeniem oferty wskazana je</w:t>
      </w:r>
      <w:r w:rsidR="002D15FA" w:rsidRPr="00C7342F">
        <w:rPr>
          <w:rFonts w:ascii="Arial" w:hAnsi="Arial" w:cs="Arial"/>
        </w:rPr>
        <w:t xml:space="preserve">st wizja lokalna w terenie. Uczestnictwo </w:t>
      </w:r>
      <w:r w:rsidR="00456938" w:rsidRPr="00C7342F">
        <w:rPr>
          <w:rFonts w:ascii="Arial" w:hAnsi="Arial" w:cs="Arial"/>
        </w:rPr>
        <w:br/>
      </w:r>
      <w:r w:rsidR="002D15FA" w:rsidRPr="00C7342F">
        <w:rPr>
          <w:rFonts w:ascii="Arial" w:hAnsi="Arial" w:cs="Arial"/>
        </w:rPr>
        <w:t>w wizji lokalnej nie jest obowiązkowe.</w:t>
      </w:r>
      <w:r w:rsidR="000F254E" w:rsidRPr="00C7342F">
        <w:rPr>
          <w:rFonts w:ascii="Arial" w:hAnsi="Arial" w:cs="Arial"/>
        </w:rPr>
        <w:t xml:space="preserve"> </w:t>
      </w:r>
      <w:r w:rsidR="002D15FA" w:rsidRPr="00C7342F">
        <w:rPr>
          <w:rFonts w:ascii="Arial" w:hAnsi="Arial" w:cs="Arial"/>
          <w:b/>
        </w:rPr>
        <w:t xml:space="preserve">Termin wizji lokalnej ustala się na dzień:                     </w:t>
      </w:r>
      <w:r w:rsidR="00C7342F" w:rsidRPr="00C7342F">
        <w:rPr>
          <w:rFonts w:ascii="Arial" w:hAnsi="Arial" w:cs="Arial"/>
          <w:b/>
        </w:rPr>
        <w:t xml:space="preserve">10 czerwca 2016r. </w:t>
      </w:r>
      <w:r w:rsidR="000F254E" w:rsidRPr="00C7342F">
        <w:rPr>
          <w:rFonts w:ascii="Arial" w:hAnsi="Arial" w:cs="Arial"/>
          <w:b/>
        </w:rPr>
        <w:t>godz. 10:00.</w:t>
      </w:r>
      <w:r w:rsidR="000F254E" w:rsidRPr="00C7342F">
        <w:rPr>
          <w:rFonts w:ascii="Arial" w:hAnsi="Arial" w:cs="Arial"/>
        </w:rPr>
        <w:t xml:space="preserve"> Przy świetlicy wiejskiej w Niekłonicach.</w:t>
      </w:r>
      <w:r w:rsidR="00C7342F" w:rsidRPr="00C7342F">
        <w:rPr>
          <w:rFonts w:ascii="Arial" w:hAnsi="Arial" w:cs="Arial"/>
        </w:rPr>
        <w:t xml:space="preserve"> </w:t>
      </w:r>
      <w:r w:rsidR="002D15FA" w:rsidRPr="00C7342F">
        <w:rPr>
          <w:rFonts w:ascii="Arial" w:hAnsi="Arial" w:cs="Arial"/>
          <w:lang w:eastAsia="ar-SA"/>
        </w:rPr>
        <w:t>Z wizji lokalnej zostanie sporządzony protokół zawierający wyjaśnienia udzielone Wykonawcom podczas jej trwania. Protokół zostanie opublikowany na stronie internetowej Zamawiającego w dniu następnym.</w:t>
      </w:r>
      <w:r w:rsidR="00A304FF" w:rsidRPr="00C7342F">
        <w:rPr>
          <w:rFonts w:ascii="Arial" w:hAnsi="Arial" w:cs="Arial"/>
          <w:lang w:eastAsia="ar-SA"/>
        </w:rPr>
        <w:t xml:space="preserve"> W przypadku braku </w:t>
      </w:r>
    </w:p>
    <w:p w:rsidR="004A34FE" w:rsidRDefault="006C2DC9" w:rsidP="00461BC6">
      <w:pPr>
        <w:pStyle w:val="Akapitzlist"/>
        <w:numPr>
          <w:ilvl w:val="1"/>
          <w:numId w:val="9"/>
        </w:numPr>
        <w:tabs>
          <w:tab w:val="left" w:pos="426"/>
        </w:tabs>
        <w:spacing w:after="120" w:line="276" w:lineRule="auto"/>
        <w:ind w:left="425" w:hanging="425"/>
        <w:jc w:val="both"/>
        <w:rPr>
          <w:rFonts w:ascii="Arial" w:hAnsi="Arial" w:cs="Arial"/>
        </w:rPr>
      </w:pPr>
      <w:r>
        <w:rPr>
          <w:rFonts w:ascii="Arial" w:hAnsi="Arial" w:cs="Arial"/>
        </w:rPr>
        <w:t xml:space="preserve">Zamawiający dopuszcza realizację zamówienia przy udziale podwykonawców. W takim przypadku wykonawca zobowiązany jest </w:t>
      </w:r>
      <w:r w:rsidR="004A34FE" w:rsidRPr="004A34FE">
        <w:rPr>
          <w:rFonts w:ascii="Arial" w:hAnsi="Arial" w:cs="Arial"/>
        </w:rPr>
        <w:t xml:space="preserve">wypełnić wykaz części powierzonych podwykonawcy – załącznik </w:t>
      </w:r>
      <w:r w:rsidR="004A34FE" w:rsidRPr="00461BC6">
        <w:rPr>
          <w:rFonts w:ascii="Arial" w:hAnsi="Arial" w:cs="Arial"/>
        </w:rPr>
        <w:t>nr 6</w:t>
      </w:r>
      <w:r w:rsidR="004A34FE" w:rsidRPr="004A34FE">
        <w:rPr>
          <w:rFonts w:ascii="Arial" w:hAnsi="Arial" w:cs="Arial"/>
        </w:rPr>
        <w:t xml:space="preserve"> niniejszej SIWZ.</w:t>
      </w:r>
    </w:p>
    <w:p w:rsidR="004A34FE" w:rsidRPr="004A34FE" w:rsidRDefault="004A34FE" w:rsidP="00461BC6">
      <w:pPr>
        <w:pStyle w:val="Akapitzlist"/>
        <w:numPr>
          <w:ilvl w:val="1"/>
          <w:numId w:val="9"/>
        </w:numPr>
        <w:tabs>
          <w:tab w:val="left" w:pos="426"/>
        </w:tabs>
        <w:spacing w:after="120" w:line="276" w:lineRule="auto"/>
        <w:ind w:left="425" w:hanging="425"/>
        <w:jc w:val="both"/>
        <w:rPr>
          <w:rFonts w:ascii="Arial" w:hAnsi="Arial" w:cs="Arial"/>
        </w:rPr>
      </w:pPr>
      <w:r w:rsidRPr="004A34FE">
        <w:rPr>
          <w:rFonts w:ascii="Arial" w:hAnsi="Arial" w:cs="Arial"/>
        </w:rPr>
        <w:t xml:space="preserve">Wszystkie roboty objęte zamówieniem powinny być wykonane zgodnie </w:t>
      </w:r>
      <w:r w:rsidR="00456938">
        <w:rPr>
          <w:rFonts w:ascii="Arial" w:hAnsi="Arial" w:cs="Arial"/>
        </w:rPr>
        <w:br/>
      </w:r>
      <w:r w:rsidRPr="004A34FE">
        <w:rPr>
          <w:rFonts w:ascii="Arial" w:hAnsi="Arial" w:cs="Arial"/>
        </w:rPr>
        <w:t>z obowiązującymi normami, dokumentacją projektową, udzielonymi pozwoleniami i decyzjami, wymaganiami technicznymi dla poszczególnych rodzajów robót i sztuką budowlaną,  a także podpisaną umową.</w:t>
      </w:r>
    </w:p>
    <w:p w:rsidR="008C4159" w:rsidRDefault="004A34FE" w:rsidP="00461BC6">
      <w:pPr>
        <w:pStyle w:val="Akapitzlist"/>
        <w:numPr>
          <w:ilvl w:val="1"/>
          <w:numId w:val="9"/>
        </w:numPr>
        <w:tabs>
          <w:tab w:val="left" w:pos="426"/>
        </w:tabs>
        <w:spacing w:line="276" w:lineRule="auto"/>
        <w:ind w:left="426" w:hanging="426"/>
        <w:jc w:val="both"/>
        <w:rPr>
          <w:rFonts w:ascii="Arial" w:hAnsi="Arial" w:cs="Arial"/>
        </w:rPr>
      </w:pPr>
      <w:r w:rsidRPr="004A34FE">
        <w:rPr>
          <w:rFonts w:ascii="Arial" w:hAnsi="Arial" w:cs="Arial"/>
        </w:rPr>
        <w:t>Odpowiedzialność za jakość wykonania robót wchodzących w skład zadania  oraz za bezpieczeństwo osób wykonujących przedmiot zamówienia w całości ponosi Wykonawca.</w:t>
      </w:r>
    </w:p>
    <w:p w:rsidR="004A34FE" w:rsidRDefault="004A34FE" w:rsidP="006C2DC9">
      <w:pPr>
        <w:tabs>
          <w:tab w:val="left" w:pos="426"/>
        </w:tabs>
        <w:spacing w:line="276" w:lineRule="auto"/>
        <w:jc w:val="both"/>
        <w:rPr>
          <w:rFonts w:ascii="Arial" w:hAnsi="Arial" w:cs="Arial"/>
        </w:rPr>
      </w:pPr>
    </w:p>
    <w:p w:rsidR="00392C91" w:rsidRPr="00CF437B" w:rsidRDefault="00DC356E" w:rsidP="0023681C">
      <w:pPr>
        <w:pStyle w:val="Nagwek2"/>
        <w:numPr>
          <w:ilvl w:val="0"/>
          <w:numId w:val="24"/>
        </w:numPr>
        <w:spacing w:after="120"/>
        <w:ind w:left="425" w:hanging="357"/>
        <w:rPr>
          <w:rFonts w:ascii="Arial" w:hAnsi="Arial" w:cs="Arial"/>
          <w:highlight w:val="lightGray"/>
        </w:rPr>
      </w:pPr>
      <w:bookmarkStart w:id="5" w:name="_Toc452966627"/>
      <w:r w:rsidRPr="00DC356E">
        <w:rPr>
          <w:rFonts w:ascii="Arial" w:hAnsi="Arial" w:cs="Arial"/>
          <w:highlight w:val="lightGray"/>
        </w:rPr>
        <w:lastRenderedPageBreak/>
        <w:t>TERMIN  REALIZACJI</w:t>
      </w:r>
      <w:bookmarkEnd w:id="5"/>
    </w:p>
    <w:p w:rsidR="004E447E" w:rsidRPr="00392C91" w:rsidRDefault="00DC1BD3" w:rsidP="00D91BA5">
      <w:pPr>
        <w:pStyle w:val="Akapitzlist"/>
        <w:tabs>
          <w:tab w:val="left" w:pos="426"/>
        </w:tabs>
        <w:spacing w:line="276" w:lineRule="auto"/>
        <w:ind w:left="426"/>
        <w:jc w:val="both"/>
        <w:rPr>
          <w:rFonts w:ascii="Arial" w:hAnsi="Arial" w:cs="Arial"/>
        </w:rPr>
      </w:pPr>
      <w:r>
        <w:rPr>
          <w:rFonts w:ascii="Arial" w:hAnsi="Arial" w:cs="Arial"/>
        </w:rPr>
        <w:t xml:space="preserve">Umowa zostanie zawarta na okres </w:t>
      </w:r>
      <w:r w:rsidR="00921A00">
        <w:rPr>
          <w:rFonts w:ascii="Arial" w:hAnsi="Arial" w:cs="Arial"/>
        </w:rPr>
        <w:t xml:space="preserve">od </w:t>
      </w:r>
      <w:r w:rsidR="00DD6AEC" w:rsidRPr="00392C91">
        <w:rPr>
          <w:rFonts w:ascii="Arial" w:hAnsi="Arial" w:cs="Arial"/>
        </w:rPr>
        <w:t xml:space="preserve">dnia </w:t>
      </w:r>
      <w:r w:rsidR="00921A00" w:rsidRPr="00392C91">
        <w:rPr>
          <w:rFonts w:ascii="Arial" w:hAnsi="Arial" w:cs="Arial"/>
        </w:rPr>
        <w:t xml:space="preserve">podpisania umowy </w:t>
      </w:r>
      <w:r w:rsidR="009A4F76" w:rsidRPr="00392C91">
        <w:rPr>
          <w:rFonts w:ascii="Arial" w:hAnsi="Arial" w:cs="Arial"/>
        </w:rPr>
        <w:t>do</w:t>
      </w:r>
      <w:r w:rsidR="00461BC6">
        <w:rPr>
          <w:rFonts w:ascii="Arial" w:hAnsi="Arial" w:cs="Arial"/>
        </w:rPr>
        <w:t xml:space="preserve"> </w:t>
      </w:r>
      <w:r w:rsidR="006C2DC9">
        <w:rPr>
          <w:rFonts w:ascii="Arial" w:hAnsi="Arial" w:cs="Arial"/>
          <w:b/>
        </w:rPr>
        <w:t>14</w:t>
      </w:r>
      <w:r w:rsidR="00392C91" w:rsidRPr="00392C91">
        <w:rPr>
          <w:rFonts w:ascii="Arial" w:hAnsi="Arial" w:cs="Arial"/>
          <w:b/>
        </w:rPr>
        <w:t>.11.</w:t>
      </w:r>
      <w:r w:rsidR="00CF6D8B" w:rsidRPr="00392C91">
        <w:rPr>
          <w:rFonts w:ascii="Arial" w:hAnsi="Arial" w:cs="Arial"/>
          <w:b/>
        </w:rPr>
        <w:t>201</w:t>
      </w:r>
      <w:r w:rsidR="00392C91" w:rsidRPr="00392C91">
        <w:rPr>
          <w:rFonts w:ascii="Arial" w:hAnsi="Arial" w:cs="Arial"/>
          <w:b/>
        </w:rPr>
        <w:t>6</w:t>
      </w:r>
      <w:r w:rsidR="00CF6D8B" w:rsidRPr="00392C91">
        <w:rPr>
          <w:rFonts w:ascii="Arial" w:hAnsi="Arial" w:cs="Arial"/>
          <w:b/>
        </w:rPr>
        <w:t>r</w:t>
      </w:r>
      <w:r w:rsidR="00DD6AEC" w:rsidRPr="00392C91">
        <w:rPr>
          <w:rFonts w:ascii="Arial" w:hAnsi="Arial" w:cs="Arial"/>
          <w:b/>
        </w:rPr>
        <w:t>.</w:t>
      </w:r>
    </w:p>
    <w:p w:rsidR="00106CE3" w:rsidRPr="00557115" w:rsidRDefault="00106CE3" w:rsidP="00CF437B">
      <w:pPr>
        <w:pStyle w:val="Nagwek2"/>
        <w:spacing w:after="120"/>
        <w:ind w:left="0"/>
        <w:rPr>
          <w:rFonts w:ascii="Arial" w:hAnsi="Arial" w:cs="Arial"/>
          <w:highlight w:val="lightGray"/>
        </w:rPr>
      </w:pPr>
    </w:p>
    <w:p w:rsidR="00106CE3" w:rsidRDefault="00106CE3" w:rsidP="0023681C">
      <w:pPr>
        <w:pStyle w:val="Nagwek2"/>
        <w:numPr>
          <w:ilvl w:val="0"/>
          <w:numId w:val="24"/>
        </w:numPr>
        <w:spacing w:after="120"/>
        <w:ind w:left="425" w:hanging="357"/>
        <w:rPr>
          <w:rFonts w:ascii="Arial" w:hAnsi="Arial" w:cs="Arial"/>
          <w:highlight w:val="lightGray"/>
        </w:rPr>
      </w:pPr>
      <w:bookmarkStart w:id="6" w:name="bookmark3"/>
      <w:bookmarkStart w:id="7" w:name="_Toc405534813"/>
      <w:bookmarkStart w:id="8" w:name="_Toc452966628"/>
      <w:r w:rsidRPr="00557115">
        <w:rPr>
          <w:rFonts w:ascii="Arial" w:hAnsi="Arial" w:cs="Arial"/>
          <w:highlight w:val="lightGray"/>
        </w:rPr>
        <w:t>ZAMÓWIENIA UZUPEŁNIAJĄCE</w:t>
      </w:r>
      <w:bookmarkEnd w:id="6"/>
      <w:bookmarkEnd w:id="7"/>
      <w:bookmarkEnd w:id="8"/>
    </w:p>
    <w:p w:rsidR="00106CE3" w:rsidRDefault="00106CE3" w:rsidP="00106CE3">
      <w:pPr>
        <w:spacing w:line="276" w:lineRule="auto"/>
        <w:ind w:left="426"/>
        <w:jc w:val="both"/>
        <w:rPr>
          <w:rFonts w:ascii="Arial" w:hAnsi="Arial" w:cs="Arial"/>
        </w:rPr>
      </w:pPr>
      <w:r w:rsidRPr="005F029A">
        <w:rPr>
          <w:rFonts w:ascii="Arial" w:hAnsi="Arial" w:cs="Arial"/>
        </w:rPr>
        <w:t xml:space="preserve">Zamawiający przewiduje możliwości udzielenia zamówień uzupełniających, </w:t>
      </w:r>
      <w:r>
        <w:rPr>
          <w:rFonts w:ascii="Arial" w:hAnsi="Arial" w:cs="Arial"/>
        </w:rPr>
        <w:br/>
      </w:r>
      <w:r w:rsidRPr="005F029A">
        <w:rPr>
          <w:rFonts w:ascii="Arial" w:hAnsi="Arial" w:cs="Arial"/>
        </w:rPr>
        <w:t>o których mow</w:t>
      </w:r>
      <w:r w:rsidR="001E3E0D">
        <w:rPr>
          <w:rFonts w:ascii="Arial" w:hAnsi="Arial" w:cs="Arial"/>
        </w:rPr>
        <w:t xml:space="preserve">a w art. 67 ust. 1 pkt. 6 </w:t>
      </w:r>
      <w:r w:rsidR="00864D25">
        <w:rPr>
          <w:rFonts w:ascii="Arial" w:hAnsi="Arial" w:cs="Arial"/>
        </w:rPr>
        <w:t>pzp</w:t>
      </w:r>
      <w:r w:rsidR="0066734D">
        <w:rPr>
          <w:rFonts w:ascii="Arial" w:hAnsi="Arial" w:cs="Arial"/>
        </w:rPr>
        <w:t xml:space="preserve"> </w:t>
      </w:r>
      <w:r w:rsidR="00864D25">
        <w:rPr>
          <w:rFonts w:ascii="Arial" w:hAnsi="Arial" w:cs="Arial"/>
        </w:rPr>
        <w:t>w wysokości</w:t>
      </w:r>
      <w:r w:rsidR="0006608D">
        <w:rPr>
          <w:rFonts w:ascii="Arial" w:hAnsi="Arial" w:cs="Arial"/>
        </w:rPr>
        <w:t xml:space="preserve"> do </w:t>
      </w:r>
      <w:r w:rsidR="00AB1CD4">
        <w:rPr>
          <w:rFonts w:ascii="Arial" w:hAnsi="Arial" w:cs="Arial"/>
        </w:rPr>
        <w:t>35</w:t>
      </w:r>
      <w:r w:rsidR="0006608D">
        <w:rPr>
          <w:rFonts w:ascii="Arial" w:hAnsi="Arial" w:cs="Arial"/>
        </w:rPr>
        <w:t>% wartości zamówienia podstawowego</w:t>
      </w:r>
      <w:r w:rsidRPr="005F029A">
        <w:rPr>
          <w:rFonts w:ascii="Arial" w:hAnsi="Arial" w:cs="Arial"/>
        </w:rPr>
        <w:t>.</w:t>
      </w:r>
    </w:p>
    <w:p w:rsidR="00106CE3" w:rsidRDefault="00106CE3" w:rsidP="00106CE3">
      <w:pPr>
        <w:pStyle w:val="Nagwek2"/>
        <w:spacing w:after="120"/>
        <w:ind w:left="426"/>
        <w:rPr>
          <w:rFonts w:ascii="Arial" w:hAnsi="Arial" w:cs="Arial"/>
          <w:highlight w:val="lightGray"/>
        </w:rPr>
      </w:pPr>
    </w:p>
    <w:p w:rsidR="00106CE3" w:rsidRPr="00557115" w:rsidRDefault="00106CE3" w:rsidP="0023681C">
      <w:pPr>
        <w:pStyle w:val="Nagwek2"/>
        <w:numPr>
          <w:ilvl w:val="0"/>
          <w:numId w:val="24"/>
        </w:numPr>
        <w:spacing w:after="120"/>
        <w:ind w:left="425" w:hanging="357"/>
        <w:rPr>
          <w:rFonts w:ascii="Arial" w:hAnsi="Arial" w:cs="Arial"/>
          <w:highlight w:val="lightGray"/>
        </w:rPr>
      </w:pPr>
      <w:bookmarkStart w:id="9" w:name="bookmark4"/>
      <w:bookmarkStart w:id="10" w:name="_Toc405534815"/>
      <w:bookmarkStart w:id="11" w:name="_Toc452966629"/>
      <w:r w:rsidRPr="00557115">
        <w:rPr>
          <w:rFonts w:ascii="Arial" w:hAnsi="Arial" w:cs="Arial"/>
          <w:highlight w:val="lightGray"/>
        </w:rPr>
        <w:t>OPIS SPOSOBU UZYSKANIA MATERIAŁÓW PRZETARGOWYCH</w:t>
      </w:r>
      <w:bookmarkEnd w:id="9"/>
      <w:bookmarkEnd w:id="10"/>
      <w:bookmarkEnd w:id="11"/>
    </w:p>
    <w:p w:rsidR="007075F3" w:rsidRDefault="00106CE3" w:rsidP="00106CE3">
      <w:pPr>
        <w:pStyle w:val="Akapitzlist"/>
        <w:spacing w:line="276" w:lineRule="auto"/>
        <w:ind w:left="426"/>
        <w:jc w:val="both"/>
        <w:rPr>
          <w:rFonts w:ascii="Arial" w:hAnsi="Arial" w:cs="Arial"/>
        </w:rPr>
      </w:pPr>
      <w:r w:rsidRPr="00106CE3">
        <w:rPr>
          <w:rFonts w:ascii="Arial" w:hAnsi="Arial" w:cs="Arial"/>
        </w:rPr>
        <w:t xml:space="preserve">Materiały przetargowe dostępne są w wersji elektronicznej na stronie internetowej Zamawiającego: http://ug.swieszyno.ibip.pl/public/ oraz w formie papierowej w siedzibie Zamawiającego: </w:t>
      </w:r>
    </w:p>
    <w:p w:rsidR="007075F3" w:rsidRDefault="00106CE3" w:rsidP="00106CE3">
      <w:pPr>
        <w:pStyle w:val="Akapitzlist"/>
        <w:spacing w:line="276" w:lineRule="auto"/>
        <w:ind w:left="426"/>
        <w:jc w:val="both"/>
        <w:rPr>
          <w:rFonts w:ascii="Arial" w:hAnsi="Arial" w:cs="Arial"/>
        </w:rPr>
      </w:pPr>
      <w:r w:rsidRPr="00106CE3">
        <w:rPr>
          <w:rFonts w:ascii="Arial" w:hAnsi="Arial" w:cs="Arial"/>
        </w:rPr>
        <w:t xml:space="preserve">Urząd Gminy Świeszyno, </w:t>
      </w:r>
    </w:p>
    <w:p w:rsidR="007075F3" w:rsidRDefault="00106CE3" w:rsidP="00106CE3">
      <w:pPr>
        <w:pStyle w:val="Akapitzlist"/>
        <w:spacing w:line="276" w:lineRule="auto"/>
        <w:ind w:left="426"/>
        <w:jc w:val="both"/>
        <w:rPr>
          <w:rFonts w:ascii="Arial" w:hAnsi="Arial" w:cs="Arial"/>
        </w:rPr>
      </w:pPr>
      <w:r w:rsidRPr="00106CE3">
        <w:rPr>
          <w:rFonts w:ascii="Arial" w:hAnsi="Arial" w:cs="Arial"/>
        </w:rPr>
        <w:t>Świeszyno 71</w:t>
      </w:r>
      <w:r w:rsidR="007075F3">
        <w:rPr>
          <w:rFonts w:ascii="Arial" w:hAnsi="Arial" w:cs="Arial"/>
        </w:rPr>
        <w:t>,</w:t>
      </w:r>
    </w:p>
    <w:p w:rsidR="007075F3" w:rsidRDefault="00106CE3" w:rsidP="00106CE3">
      <w:pPr>
        <w:pStyle w:val="Akapitzlist"/>
        <w:spacing w:line="276" w:lineRule="auto"/>
        <w:ind w:left="426"/>
        <w:jc w:val="both"/>
        <w:rPr>
          <w:rFonts w:ascii="Arial" w:hAnsi="Arial" w:cs="Arial"/>
        </w:rPr>
      </w:pPr>
      <w:r w:rsidRPr="00106CE3">
        <w:rPr>
          <w:rFonts w:ascii="Arial" w:hAnsi="Arial" w:cs="Arial"/>
        </w:rPr>
        <w:t xml:space="preserve">76-024 Świeszyno w pok. Nr 1, </w:t>
      </w:r>
    </w:p>
    <w:p w:rsidR="00106CE3" w:rsidRPr="00106CE3" w:rsidRDefault="00106CE3" w:rsidP="00106CE3">
      <w:pPr>
        <w:pStyle w:val="Akapitzlist"/>
        <w:spacing w:line="276" w:lineRule="auto"/>
        <w:ind w:left="426"/>
        <w:jc w:val="both"/>
        <w:rPr>
          <w:rFonts w:ascii="Arial" w:hAnsi="Arial" w:cs="Arial"/>
        </w:rPr>
      </w:pPr>
      <w:r w:rsidRPr="00106CE3">
        <w:rPr>
          <w:rFonts w:ascii="Arial" w:hAnsi="Arial" w:cs="Arial"/>
        </w:rPr>
        <w:t>od poniedziałku do piątku, w godzinach od 8.00- 1</w:t>
      </w:r>
      <w:r w:rsidR="00AD7AAE">
        <w:rPr>
          <w:rFonts w:ascii="Arial" w:hAnsi="Arial" w:cs="Arial"/>
        </w:rPr>
        <w:t>5</w:t>
      </w:r>
      <w:r w:rsidRPr="00106CE3">
        <w:rPr>
          <w:rFonts w:ascii="Arial" w:hAnsi="Arial" w:cs="Arial"/>
        </w:rPr>
        <w:t>.00.</w:t>
      </w:r>
    </w:p>
    <w:p w:rsidR="00106CE3" w:rsidRDefault="00106CE3" w:rsidP="00606FF4">
      <w:pPr>
        <w:spacing w:line="276" w:lineRule="auto"/>
        <w:ind w:left="426"/>
        <w:jc w:val="both"/>
        <w:rPr>
          <w:rFonts w:ascii="Arial" w:hAnsi="Arial" w:cs="Arial"/>
        </w:rPr>
      </w:pPr>
    </w:p>
    <w:p w:rsidR="00C47306" w:rsidRPr="00C47306" w:rsidRDefault="00243C54" w:rsidP="0023681C">
      <w:pPr>
        <w:pStyle w:val="Nagwek2"/>
        <w:numPr>
          <w:ilvl w:val="0"/>
          <w:numId w:val="24"/>
        </w:numPr>
        <w:spacing w:after="120"/>
        <w:ind w:left="425" w:hanging="357"/>
        <w:rPr>
          <w:rFonts w:ascii="Arial" w:hAnsi="Arial" w:cs="Arial"/>
          <w:highlight w:val="lightGray"/>
        </w:rPr>
      </w:pPr>
      <w:bookmarkStart w:id="12" w:name="_Toc452966630"/>
      <w:r w:rsidRPr="00C47306">
        <w:rPr>
          <w:rFonts w:ascii="Arial" w:hAnsi="Arial" w:cs="Arial"/>
          <w:highlight w:val="lightGray"/>
        </w:rPr>
        <w:t>INFORMACJA NA TEMAT MOŻLIWOŚCI POWIERZENIA PRZEZ WYKONAWCĘ WYKONANIA CZĘŚCI LUB CAŁOŚCI ZAMÓWIENIA PODWYKONAWCOM.</w:t>
      </w:r>
      <w:bookmarkEnd w:id="12"/>
    </w:p>
    <w:p w:rsidR="001C0ECE" w:rsidRDefault="00C47306" w:rsidP="00CF437B">
      <w:pPr>
        <w:pStyle w:val="Akapitzlist"/>
        <w:tabs>
          <w:tab w:val="left" w:pos="567"/>
        </w:tabs>
        <w:spacing w:line="276" w:lineRule="auto"/>
        <w:ind w:left="426"/>
        <w:jc w:val="both"/>
        <w:rPr>
          <w:rFonts w:ascii="Arial" w:hAnsi="Arial" w:cs="Arial"/>
        </w:rPr>
      </w:pPr>
      <w:r w:rsidRPr="005B3A13">
        <w:rPr>
          <w:rFonts w:ascii="Arial" w:hAnsi="Arial" w:cs="Arial"/>
        </w:rPr>
        <w:t xml:space="preserve">Wykonawca może powierzyć wykonanie części lub całość niniejszego zamówienia podwykonawcom. W takim przypadku zobowiązany jest do wykazania w załączniku nr </w:t>
      </w:r>
      <w:r w:rsidR="00456938">
        <w:rPr>
          <w:rFonts w:ascii="Arial" w:hAnsi="Arial" w:cs="Arial"/>
        </w:rPr>
        <w:t>6</w:t>
      </w:r>
      <w:r w:rsidRPr="005B3A13">
        <w:rPr>
          <w:rFonts w:ascii="Arial" w:hAnsi="Arial" w:cs="Arial"/>
        </w:rPr>
        <w:t xml:space="preserve"> (ROZDZIAŁ III wzory dokumentów składających się na ofertę) części zamówienia, której wykonanie zamierza powierzyć podwykonawcom oraz wskazać podwykonawców.</w:t>
      </w:r>
    </w:p>
    <w:p w:rsidR="00461BC6" w:rsidRDefault="00461BC6" w:rsidP="00CF437B">
      <w:pPr>
        <w:pStyle w:val="Akapitzlist"/>
        <w:tabs>
          <w:tab w:val="left" w:pos="567"/>
        </w:tabs>
        <w:spacing w:line="276" w:lineRule="auto"/>
        <w:ind w:left="426"/>
        <w:jc w:val="both"/>
        <w:rPr>
          <w:rFonts w:ascii="Arial" w:hAnsi="Arial" w:cs="Arial"/>
        </w:rPr>
      </w:pPr>
    </w:p>
    <w:p w:rsidR="00461BC6" w:rsidRDefault="00461BC6" w:rsidP="00CF437B">
      <w:pPr>
        <w:pStyle w:val="Akapitzlist"/>
        <w:tabs>
          <w:tab w:val="left" w:pos="567"/>
        </w:tabs>
        <w:spacing w:line="276" w:lineRule="auto"/>
        <w:ind w:left="426"/>
        <w:jc w:val="both"/>
        <w:rPr>
          <w:rFonts w:ascii="Arial" w:hAnsi="Arial" w:cs="Arial"/>
        </w:rPr>
      </w:pPr>
    </w:p>
    <w:p w:rsidR="00461BC6" w:rsidRDefault="00461BC6" w:rsidP="00CF437B">
      <w:pPr>
        <w:pStyle w:val="Akapitzlist"/>
        <w:tabs>
          <w:tab w:val="left" w:pos="567"/>
        </w:tabs>
        <w:spacing w:line="276" w:lineRule="auto"/>
        <w:ind w:left="426"/>
        <w:jc w:val="both"/>
        <w:rPr>
          <w:rFonts w:ascii="Arial" w:hAnsi="Arial" w:cs="Arial"/>
        </w:rPr>
      </w:pPr>
    </w:p>
    <w:p w:rsidR="00461BC6" w:rsidRDefault="00461BC6" w:rsidP="00CF437B">
      <w:pPr>
        <w:pStyle w:val="Akapitzlist"/>
        <w:tabs>
          <w:tab w:val="left" w:pos="567"/>
        </w:tabs>
        <w:spacing w:line="276" w:lineRule="auto"/>
        <w:ind w:left="426"/>
        <w:jc w:val="both"/>
        <w:rPr>
          <w:rFonts w:ascii="Arial" w:hAnsi="Arial" w:cs="Arial"/>
        </w:rPr>
      </w:pPr>
    </w:p>
    <w:p w:rsidR="00461BC6" w:rsidRDefault="00461BC6" w:rsidP="00CF437B">
      <w:pPr>
        <w:pStyle w:val="Akapitzlist"/>
        <w:tabs>
          <w:tab w:val="left" w:pos="567"/>
        </w:tabs>
        <w:spacing w:line="276" w:lineRule="auto"/>
        <w:ind w:left="426"/>
        <w:jc w:val="both"/>
        <w:rPr>
          <w:rFonts w:ascii="Arial" w:hAnsi="Arial" w:cs="Arial"/>
        </w:rPr>
      </w:pPr>
    </w:p>
    <w:p w:rsidR="00461BC6" w:rsidRDefault="00461BC6" w:rsidP="00CF437B">
      <w:pPr>
        <w:pStyle w:val="Akapitzlist"/>
        <w:tabs>
          <w:tab w:val="left" w:pos="567"/>
        </w:tabs>
        <w:spacing w:line="276" w:lineRule="auto"/>
        <w:ind w:left="426"/>
        <w:jc w:val="both"/>
        <w:rPr>
          <w:rFonts w:ascii="Arial" w:hAnsi="Arial" w:cs="Arial"/>
        </w:rPr>
      </w:pPr>
    </w:p>
    <w:p w:rsidR="00461BC6" w:rsidRDefault="00461BC6" w:rsidP="00CF437B">
      <w:pPr>
        <w:pStyle w:val="Akapitzlist"/>
        <w:tabs>
          <w:tab w:val="left" w:pos="567"/>
        </w:tabs>
        <w:spacing w:line="276" w:lineRule="auto"/>
        <w:ind w:left="426"/>
        <w:jc w:val="both"/>
        <w:rPr>
          <w:rFonts w:ascii="Arial" w:hAnsi="Arial" w:cs="Arial"/>
        </w:rPr>
      </w:pPr>
    </w:p>
    <w:p w:rsidR="00461BC6" w:rsidRDefault="00461BC6" w:rsidP="00CF437B">
      <w:pPr>
        <w:pStyle w:val="Akapitzlist"/>
        <w:tabs>
          <w:tab w:val="left" w:pos="567"/>
        </w:tabs>
        <w:spacing w:line="276" w:lineRule="auto"/>
        <w:ind w:left="426"/>
        <w:jc w:val="both"/>
        <w:rPr>
          <w:rFonts w:ascii="Arial" w:hAnsi="Arial" w:cs="Arial"/>
        </w:rPr>
      </w:pPr>
    </w:p>
    <w:p w:rsidR="00461BC6" w:rsidRDefault="00461BC6" w:rsidP="00CF437B">
      <w:pPr>
        <w:pStyle w:val="Akapitzlist"/>
        <w:tabs>
          <w:tab w:val="left" w:pos="567"/>
        </w:tabs>
        <w:spacing w:line="276" w:lineRule="auto"/>
        <w:ind w:left="426"/>
        <w:jc w:val="both"/>
        <w:rPr>
          <w:rFonts w:ascii="Arial" w:hAnsi="Arial" w:cs="Arial"/>
        </w:rPr>
      </w:pPr>
    </w:p>
    <w:p w:rsidR="00461BC6" w:rsidRDefault="00461BC6" w:rsidP="00CF437B">
      <w:pPr>
        <w:pStyle w:val="Akapitzlist"/>
        <w:tabs>
          <w:tab w:val="left" w:pos="567"/>
        </w:tabs>
        <w:spacing w:line="276" w:lineRule="auto"/>
        <w:ind w:left="426"/>
        <w:jc w:val="both"/>
        <w:rPr>
          <w:rFonts w:ascii="Arial" w:hAnsi="Arial" w:cs="Arial"/>
        </w:rPr>
      </w:pPr>
    </w:p>
    <w:p w:rsidR="00461BC6" w:rsidRDefault="00461BC6" w:rsidP="00CF437B">
      <w:pPr>
        <w:pStyle w:val="Akapitzlist"/>
        <w:tabs>
          <w:tab w:val="left" w:pos="567"/>
        </w:tabs>
        <w:spacing w:line="276" w:lineRule="auto"/>
        <w:ind w:left="426"/>
        <w:jc w:val="both"/>
        <w:rPr>
          <w:rFonts w:ascii="Arial" w:hAnsi="Arial" w:cs="Arial"/>
        </w:rPr>
      </w:pPr>
    </w:p>
    <w:p w:rsidR="00456938" w:rsidRDefault="00456938" w:rsidP="00CF437B">
      <w:pPr>
        <w:pStyle w:val="Akapitzlist"/>
        <w:tabs>
          <w:tab w:val="left" w:pos="567"/>
        </w:tabs>
        <w:spacing w:line="276" w:lineRule="auto"/>
        <w:ind w:left="426"/>
        <w:jc w:val="both"/>
        <w:rPr>
          <w:rFonts w:ascii="Arial" w:hAnsi="Arial" w:cs="Arial"/>
        </w:rPr>
      </w:pPr>
    </w:p>
    <w:p w:rsidR="00456938" w:rsidRDefault="00456938" w:rsidP="00CF437B">
      <w:pPr>
        <w:pStyle w:val="Akapitzlist"/>
        <w:tabs>
          <w:tab w:val="left" w:pos="567"/>
        </w:tabs>
        <w:spacing w:line="276" w:lineRule="auto"/>
        <w:ind w:left="426"/>
        <w:jc w:val="both"/>
        <w:rPr>
          <w:rFonts w:ascii="Arial" w:hAnsi="Arial" w:cs="Arial"/>
        </w:rPr>
      </w:pPr>
    </w:p>
    <w:p w:rsidR="00456938" w:rsidRDefault="00456938" w:rsidP="00CF437B">
      <w:pPr>
        <w:pStyle w:val="Akapitzlist"/>
        <w:tabs>
          <w:tab w:val="left" w:pos="567"/>
        </w:tabs>
        <w:spacing w:line="276" w:lineRule="auto"/>
        <w:ind w:left="426"/>
        <w:jc w:val="both"/>
        <w:rPr>
          <w:rFonts w:ascii="Arial" w:hAnsi="Arial" w:cs="Arial"/>
        </w:rPr>
      </w:pPr>
    </w:p>
    <w:p w:rsidR="00456938" w:rsidRDefault="00456938" w:rsidP="00CF437B">
      <w:pPr>
        <w:pStyle w:val="Akapitzlist"/>
        <w:tabs>
          <w:tab w:val="left" w:pos="567"/>
        </w:tabs>
        <w:spacing w:line="276" w:lineRule="auto"/>
        <w:ind w:left="426"/>
        <w:jc w:val="both"/>
        <w:rPr>
          <w:rFonts w:ascii="Arial" w:hAnsi="Arial" w:cs="Arial"/>
        </w:rPr>
      </w:pPr>
    </w:p>
    <w:p w:rsidR="00461BC6" w:rsidRDefault="00461BC6" w:rsidP="00CF437B">
      <w:pPr>
        <w:pStyle w:val="Akapitzlist"/>
        <w:tabs>
          <w:tab w:val="left" w:pos="567"/>
        </w:tabs>
        <w:spacing w:line="276" w:lineRule="auto"/>
        <w:ind w:left="426"/>
        <w:jc w:val="both"/>
        <w:rPr>
          <w:rFonts w:ascii="Arial" w:hAnsi="Arial" w:cs="Arial"/>
        </w:rPr>
      </w:pPr>
    </w:p>
    <w:p w:rsidR="00461BC6" w:rsidRDefault="00461BC6" w:rsidP="00CF437B">
      <w:pPr>
        <w:pStyle w:val="Akapitzlist"/>
        <w:tabs>
          <w:tab w:val="left" w:pos="567"/>
        </w:tabs>
        <w:spacing w:line="276" w:lineRule="auto"/>
        <w:ind w:left="426"/>
        <w:jc w:val="both"/>
        <w:rPr>
          <w:rFonts w:ascii="Arial" w:hAnsi="Arial" w:cs="Arial"/>
        </w:rPr>
      </w:pPr>
    </w:p>
    <w:p w:rsidR="00461BC6" w:rsidRDefault="00461BC6" w:rsidP="00CF437B">
      <w:pPr>
        <w:pStyle w:val="Akapitzlist"/>
        <w:tabs>
          <w:tab w:val="left" w:pos="567"/>
        </w:tabs>
        <w:spacing w:line="276" w:lineRule="auto"/>
        <w:ind w:left="426"/>
        <w:jc w:val="both"/>
        <w:rPr>
          <w:rFonts w:ascii="Arial" w:hAnsi="Arial" w:cs="Arial"/>
        </w:rPr>
      </w:pPr>
    </w:p>
    <w:p w:rsidR="00106CE3" w:rsidRPr="00DC356E" w:rsidRDefault="00106CE3" w:rsidP="00106CE3">
      <w:pPr>
        <w:pStyle w:val="Nagwek1"/>
        <w:spacing w:line="240" w:lineRule="auto"/>
        <w:ind w:left="454" w:firstLine="0"/>
        <w:rPr>
          <w:rFonts w:ascii="Arial" w:hAnsi="Arial" w:cs="Arial"/>
          <w:sz w:val="28"/>
          <w:szCs w:val="28"/>
        </w:rPr>
      </w:pPr>
      <w:bookmarkStart w:id="13" w:name="_Toc405534816"/>
      <w:bookmarkStart w:id="14" w:name="_Toc452966631"/>
      <w:r w:rsidRPr="00DC356E">
        <w:rPr>
          <w:rFonts w:ascii="Arial" w:hAnsi="Arial" w:cs="Arial"/>
          <w:sz w:val="28"/>
          <w:szCs w:val="28"/>
          <w:highlight w:val="lightGray"/>
        </w:rPr>
        <w:lastRenderedPageBreak/>
        <w:t>ROZDZIAŁ</w:t>
      </w:r>
      <w:r>
        <w:rPr>
          <w:rFonts w:ascii="Arial" w:hAnsi="Arial" w:cs="Arial"/>
          <w:sz w:val="28"/>
          <w:szCs w:val="28"/>
          <w:highlight w:val="lightGray"/>
        </w:rPr>
        <w:t xml:space="preserve"> I</w:t>
      </w:r>
      <w:r w:rsidRPr="00DC356E">
        <w:rPr>
          <w:rFonts w:ascii="Arial" w:hAnsi="Arial" w:cs="Arial"/>
          <w:sz w:val="28"/>
          <w:szCs w:val="28"/>
          <w:highlight w:val="lightGray"/>
        </w:rPr>
        <w:t>I</w:t>
      </w:r>
      <w:r w:rsidR="00461BC6">
        <w:rPr>
          <w:rFonts w:ascii="Arial" w:hAnsi="Arial" w:cs="Arial"/>
          <w:sz w:val="28"/>
          <w:szCs w:val="28"/>
          <w:highlight w:val="lightGray"/>
        </w:rPr>
        <w:t xml:space="preserve">             </w:t>
      </w:r>
      <w:r w:rsidRPr="00DC356E">
        <w:rPr>
          <w:rFonts w:ascii="Arial" w:hAnsi="Arial" w:cs="Arial"/>
          <w:sz w:val="28"/>
          <w:szCs w:val="28"/>
          <w:highlight w:val="lightGray"/>
        </w:rPr>
        <w:t>INSTRUKCJA DLA WYKONAWCÓW</w:t>
      </w:r>
      <w:bookmarkEnd w:id="13"/>
      <w:bookmarkEnd w:id="14"/>
    </w:p>
    <w:p w:rsidR="00D347DB" w:rsidRPr="000E04C0" w:rsidRDefault="00D347DB" w:rsidP="00D347DB">
      <w:pPr>
        <w:keepNext/>
        <w:widowControl w:val="0"/>
        <w:numPr>
          <w:ilvl w:val="0"/>
          <w:numId w:val="43"/>
        </w:numPr>
        <w:suppressAutoHyphens/>
        <w:spacing w:after="120"/>
        <w:ind w:left="284" w:hanging="218"/>
        <w:jc w:val="both"/>
        <w:outlineLvl w:val="1"/>
        <w:rPr>
          <w:rFonts w:ascii="Arial" w:hAnsi="Arial" w:cs="Arial"/>
          <w:b/>
          <w:bCs/>
          <w:color w:val="00000A"/>
          <w:shd w:val="clear" w:color="auto" w:fill="C0C0C0"/>
        </w:rPr>
      </w:pPr>
      <w:bookmarkStart w:id="15" w:name="_Toc443478481"/>
      <w:bookmarkStart w:id="16" w:name="_Toc452966632"/>
      <w:r w:rsidRPr="000E04C0">
        <w:rPr>
          <w:rFonts w:ascii="Arial" w:hAnsi="Arial" w:cs="Arial"/>
          <w:b/>
          <w:bCs/>
          <w:color w:val="00000A"/>
          <w:shd w:val="clear" w:color="auto" w:fill="C0C0C0"/>
        </w:rPr>
        <w:t>WARUNKI UDZIAŁU W POSTĘPOWANIU WYNIKAJĄCE Z ART.22 ust.1 PZP ORAZ OPIS SPOSOBU DOKONYWANIA OCENY SPEŁNIANIA TYCH WARUNKÓW.</w:t>
      </w:r>
      <w:bookmarkEnd w:id="15"/>
      <w:bookmarkEnd w:id="16"/>
    </w:p>
    <w:p w:rsidR="0043066D" w:rsidRPr="00456938" w:rsidRDefault="0043066D" w:rsidP="0023681C">
      <w:pPr>
        <w:pStyle w:val="Akapitzlist"/>
        <w:numPr>
          <w:ilvl w:val="1"/>
          <w:numId w:val="16"/>
        </w:numPr>
        <w:spacing w:line="276" w:lineRule="auto"/>
        <w:ind w:left="426" w:hanging="426"/>
        <w:jc w:val="both"/>
        <w:rPr>
          <w:rFonts w:ascii="Arial" w:hAnsi="Arial" w:cs="Arial"/>
        </w:rPr>
      </w:pPr>
      <w:r w:rsidRPr="00456938">
        <w:rPr>
          <w:rFonts w:ascii="Arial" w:hAnsi="Arial" w:cs="Arial"/>
        </w:rPr>
        <w:t xml:space="preserve">O udzielenie zamówienia mogą ubiegać się Wykonawcy, którzy zgodnie </w:t>
      </w:r>
      <w:r w:rsidRPr="00456938">
        <w:rPr>
          <w:rFonts w:ascii="Arial" w:hAnsi="Arial" w:cs="Arial"/>
        </w:rPr>
        <w:br/>
        <w:t xml:space="preserve">z art. 22 ust. 1 PZP spełniają warunki dotyczące: </w:t>
      </w:r>
    </w:p>
    <w:p w:rsidR="0043066D" w:rsidRPr="00456938" w:rsidRDefault="0043066D" w:rsidP="00D347DB">
      <w:pPr>
        <w:pStyle w:val="Nagwek"/>
        <w:numPr>
          <w:ilvl w:val="0"/>
          <w:numId w:val="10"/>
        </w:numPr>
        <w:tabs>
          <w:tab w:val="clear" w:pos="4536"/>
          <w:tab w:val="clear" w:pos="9072"/>
        </w:tabs>
        <w:spacing w:line="276" w:lineRule="auto"/>
        <w:ind w:left="709" w:right="-2" w:hanging="425"/>
        <w:jc w:val="both"/>
        <w:rPr>
          <w:rFonts w:ascii="Arial" w:hAnsi="Arial" w:cs="Arial"/>
        </w:rPr>
      </w:pPr>
      <w:r w:rsidRPr="00456938">
        <w:rPr>
          <w:rFonts w:ascii="Arial" w:hAnsi="Arial" w:cs="Arial"/>
        </w:rPr>
        <w:t>posiadania uprawnień do wykonywania określonej działalności lub czynności, jeżeli przepisy prawa nakładają obowiązek ich posiadania.</w:t>
      </w:r>
    </w:p>
    <w:p w:rsidR="0043066D" w:rsidRPr="00456938" w:rsidRDefault="0043066D" w:rsidP="00D347DB">
      <w:pPr>
        <w:pStyle w:val="Nagwek"/>
        <w:tabs>
          <w:tab w:val="clear" w:pos="4536"/>
          <w:tab w:val="clear" w:pos="9072"/>
        </w:tabs>
        <w:spacing w:line="276" w:lineRule="auto"/>
        <w:ind w:left="284" w:right="-2"/>
        <w:jc w:val="both"/>
        <w:rPr>
          <w:rFonts w:ascii="Arial" w:hAnsi="Arial" w:cs="Arial"/>
        </w:rPr>
      </w:pPr>
      <w:r w:rsidRPr="00456938">
        <w:rPr>
          <w:rFonts w:ascii="Arial" w:hAnsi="Arial" w:cs="Arial"/>
        </w:rPr>
        <w:t>Zamawiający nie wyznacza szczegółowego warunku w tym zakresie. Wykonawca składa oświadczeni</w:t>
      </w:r>
      <w:r w:rsidR="00B75EFC">
        <w:rPr>
          <w:rFonts w:ascii="Arial" w:hAnsi="Arial" w:cs="Arial"/>
        </w:rPr>
        <w:t xml:space="preserve">e o spełnieniu warunków udziału </w:t>
      </w:r>
      <w:r w:rsidRPr="00456938">
        <w:rPr>
          <w:rFonts w:ascii="Arial" w:hAnsi="Arial" w:cs="Arial"/>
        </w:rPr>
        <w:t>na formularzu stanowiącym załącznik nr 2 do niniejszej specyfikacji.</w:t>
      </w:r>
    </w:p>
    <w:p w:rsidR="0043066D" w:rsidRPr="00456938" w:rsidRDefault="0043066D" w:rsidP="00D347DB">
      <w:pPr>
        <w:pStyle w:val="Nagwek"/>
        <w:tabs>
          <w:tab w:val="clear" w:pos="4536"/>
          <w:tab w:val="clear" w:pos="9072"/>
        </w:tabs>
        <w:spacing w:line="276" w:lineRule="auto"/>
        <w:ind w:left="709" w:right="-2" w:hanging="425"/>
        <w:jc w:val="both"/>
        <w:rPr>
          <w:rFonts w:ascii="Arial" w:hAnsi="Arial" w:cs="Arial"/>
        </w:rPr>
      </w:pPr>
    </w:p>
    <w:p w:rsidR="0043066D" w:rsidRPr="00456938" w:rsidRDefault="0043066D" w:rsidP="00B75EFC">
      <w:pPr>
        <w:pStyle w:val="Nagwek"/>
        <w:tabs>
          <w:tab w:val="clear" w:pos="4536"/>
          <w:tab w:val="clear" w:pos="9072"/>
        </w:tabs>
        <w:spacing w:line="276" w:lineRule="auto"/>
        <w:ind w:left="284" w:right="-2"/>
        <w:jc w:val="both"/>
        <w:rPr>
          <w:rFonts w:ascii="Arial" w:hAnsi="Arial" w:cs="Arial"/>
        </w:rPr>
      </w:pPr>
      <w:r w:rsidRPr="00456938">
        <w:rPr>
          <w:rFonts w:ascii="Arial" w:hAnsi="Arial" w:cs="Arial"/>
        </w:rPr>
        <w:t>Ocena spełnienia ww. warunku dokonana zostanie zgodnie z formułą „sp</w:t>
      </w:r>
      <w:r w:rsidR="00B75EFC">
        <w:rPr>
          <w:rFonts w:ascii="Arial" w:hAnsi="Arial" w:cs="Arial"/>
        </w:rPr>
        <w:t>ełnia  -</w:t>
      </w:r>
      <w:r w:rsidRPr="00456938">
        <w:rPr>
          <w:rFonts w:ascii="Arial" w:hAnsi="Arial" w:cs="Arial"/>
        </w:rPr>
        <w:t>nie spełnia” na podstawie złożonego oświadczenia.</w:t>
      </w:r>
    </w:p>
    <w:p w:rsidR="0043066D" w:rsidRPr="00456938" w:rsidRDefault="0043066D" w:rsidP="00D347DB">
      <w:pPr>
        <w:pStyle w:val="Nagwek"/>
        <w:tabs>
          <w:tab w:val="clear" w:pos="4536"/>
          <w:tab w:val="clear" w:pos="9072"/>
        </w:tabs>
        <w:spacing w:line="276" w:lineRule="auto"/>
        <w:ind w:left="709" w:right="-2" w:hanging="425"/>
        <w:jc w:val="both"/>
        <w:rPr>
          <w:rFonts w:ascii="Arial" w:hAnsi="Arial" w:cs="Arial"/>
          <w:highlight w:val="yellow"/>
        </w:rPr>
      </w:pPr>
    </w:p>
    <w:p w:rsidR="0043066D" w:rsidRPr="00456938" w:rsidRDefault="0043066D" w:rsidP="00D347DB">
      <w:pPr>
        <w:pStyle w:val="Nagwek"/>
        <w:numPr>
          <w:ilvl w:val="0"/>
          <w:numId w:val="10"/>
        </w:numPr>
        <w:tabs>
          <w:tab w:val="clear" w:pos="4536"/>
          <w:tab w:val="clear" w:pos="9072"/>
        </w:tabs>
        <w:spacing w:line="276" w:lineRule="auto"/>
        <w:ind w:left="709" w:right="-2" w:hanging="425"/>
        <w:jc w:val="both"/>
        <w:rPr>
          <w:rFonts w:ascii="Arial" w:hAnsi="Arial" w:cs="Arial"/>
        </w:rPr>
      </w:pPr>
      <w:r w:rsidRPr="00456938">
        <w:rPr>
          <w:rFonts w:ascii="Arial" w:hAnsi="Arial" w:cs="Arial"/>
        </w:rPr>
        <w:t>posiadania wiedzy i doświadczenia</w:t>
      </w:r>
    </w:p>
    <w:p w:rsidR="0043066D" w:rsidRPr="00456938" w:rsidRDefault="0043066D" w:rsidP="00D347DB">
      <w:pPr>
        <w:pStyle w:val="Akapitzlist"/>
        <w:spacing w:line="276" w:lineRule="auto"/>
        <w:ind w:left="284"/>
        <w:jc w:val="both"/>
        <w:rPr>
          <w:rFonts w:ascii="Arial" w:hAnsi="Arial" w:cs="Arial"/>
        </w:rPr>
      </w:pPr>
      <w:r w:rsidRPr="00456938">
        <w:rPr>
          <w:rFonts w:ascii="Arial" w:hAnsi="Arial" w:cs="Arial"/>
        </w:rPr>
        <w:t xml:space="preserve">Wykonawcy w celu wykazania posiadanej wiedzy i doświadczenia winni przedstawić wykaz robót budowlanych wykonanych w okresie ostatnich pięciu lat przed upływem terminu składania ofert albo wniosków </w:t>
      </w:r>
      <w:r w:rsidR="00456938">
        <w:rPr>
          <w:rFonts w:ascii="Arial" w:hAnsi="Arial" w:cs="Arial"/>
        </w:rPr>
        <w:br/>
      </w:r>
      <w:r w:rsidRPr="00456938">
        <w:rPr>
          <w:rFonts w:ascii="Arial" w:hAnsi="Arial" w:cs="Arial"/>
        </w:rPr>
        <w:t xml:space="preserve">o dopuszczenie do udziału w postępowaniu, a jeżeli okres prowadzenia działalności jest krótszy – w tym okresie, z podaniem ich rodzaju </w:t>
      </w:r>
      <w:r w:rsidR="00456938">
        <w:rPr>
          <w:rFonts w:ascii="Arial" w:hAnsi="Arial" w:cs="Arial"/>
        </w:rPr>
        <w:br/>
      </w:r>
      <w:r w:rsidRPr="00456938">
        <w:rPr>
          <w:rFonts w:ascii="Arial" w:hAnsi="Arial" w:cs="Arial"/>
        </w:rPr>
        <w:t>i wartości, daty i miejsca wykonania wraz z załączeniem dowodów dotyczących najważniejszych robót, określających, czy roboty te zostały wykonane w sposób należyty oraz wskazujących, czy zostały wykonane zgodnie z zasadami sztuki budowlanej i prawidłowo ukończone;</w:t>
      </w:r>
    </w:p>
    <w:p w:rsidR="0043066D" w:rsidRPr="00456938" w:rsidRDefault="0043066D" w:rsidP="00D347DB">
      <w:pPr>
        <w:pStyle w:val="Nagwek"/>
        <w:tabs>
          <w:tab w:val="clear" w:pos="4536"/>
          <w:tab w:val="clear" w:pos="9072"/>
        </w:tabs>
        <w:spacing w:line="276" w:lineRule="auto"/>
        <w:ind w:left="284" w:right="-2"/>
        <w:jc w:val="both"/>
        <w:rPr>
          <w:rFonts w:ascii="Arial" w:hAnsi="Arial" w:cs="Arial"/>
        </w:rPr>
      </w:pPr>
      <w:r w:rsidRPr="00456938">
        <w:rPr>
          <w:rFonts w:ascii="Arial" w:hAnsi="Arial" w:cs="Arial"/>
        </w:rPr>
        <w:t>Dowodami, o których mowa są</w:t>
      </w:r>
      <w:r w:rsidR="00BD66CB">
        <w:rPr>
          <w:rFonts w:ascii="Arial" w:hAnsi="Arial" w:cs="Arial"/>
        </w:rPr>
        <w:t xml:space="preserve"> </w:t>
      </w:r>
      <w:r w:rsidRPr="00456938">
        <w:rPr>
          <w:rFonts w:ascii="Arial" w:hAnsi="Arial" w:cs="Arial"/>
        </w:rPr>
        <w:t>inne dokumenty – jeżeli z uzasadnionych przyczyn o obiektywnym charakterze wykonawca nie jest w stanie uzyskać poświadczenia, o którym mowa w pkt. 1;</w:t>
      </w:r>
    </w:p>
    <w:p w:rsidR="0043066D" w:rsidRPr="00456938" w:rsidRDefault="0043066D" w:rsidP="00D347DB">
      <w:pPr>
        <w:pStyle w:val="Akapitzlist"/>
        <w:spacing w:line="276" w:lineRule="auto"/>
        <w:ind w:left="284"/>
        <w:jc w:val="both"/>
        <w:rPr>
          <w:rFonts w:ascii="Arial" w:hAnsi="Arial" w:cs="Arial"/>
        </w:rPr>
      </w:pPr>
      <w:r w:rsidRPr="00456938">
        <w:rPr>
          <w:rFonts w:ascii="Arial" w:hAnsi="Arial" w:cs="Arial"/>
        </w:rPr>
        <w:t xml:space="preserve">Do najważniejszych robót Zamawiający zaliczy co najmniej dwie roboty polegające na wykonaniu robót budowlanych w rozumieniu przepisów ustawy Prawo budowlane obejmujących przebudowę, remont lub budowę drogi </w:t>
      </w:r>
      <w:r w:rsidR="00D347DB">
        <w:rPr>
          <w:rFonts w:ascii="Arial" w:hAnsi="Arial" w:cs="Arial"/>
        </w:rPr>
        <w:br/>
      </w:r>
      <w:r w:rsidRPr="00456938">
        <w:rPr>
          <w:rFonts w:ascii="Arial" w:hAnsi="Arial" w:cs="Arial"/>
        </w:rPr>
        <w:t xml:space="preserve">z nawierzchnią z kostki betonowej </w:t>
      </w:r>
      <w:r w:rsidR="00BD66CB">
        <w:rPr>
          <w:rFonts w:ascii="Arial" w:hAnsi="Arial" w:cs="Arial"/>
        </w:rPr>
        <w:t xml:space="preserve">o powierzchni min. 2 </w:t>
      </w:r>
      <w:r w:rsidRPr="00456938">
        <w:rPr>
          <w:rFonts w:ascii="Arial" w:hAnsi="Arial" w:cs="Arial"/>
        </w:rPr>
        <w:t>000</w:t>
      </w:r>
      <w:r w:rsidR="00BD66CB">
        <w:rPr>
          <w:rFonts w:ascii="Arial" w:hAnsi="Arial" w:cs="Arial"/>
        </w:rPr>
        <w:t>,00</w:t>
      </w:r>
      <w:r w:rsidRPr="00456938">
        <w:rPr>
          <w:rFonts w:ascii="Arial" w:hAnsi="Arial" w:cs="Arial"/>
        </w:rPr>
        <w:t xml:space="preserve"> m</w:t>
      </w:r>
      <w:r w:rsidRPr="00D347DB">
        <w:rPr>
          <w:rFonts w:ascii="Arial" w:hAnsi="Arial" w:cs="Arial"/>
          <w:vertAlign w:val="superscript"/>
        </w:rPr>
        <w:t>2</w:t>
      </w:r>
      <w:r w:rsidRPr="00456938">
        <w:rPr>
          <w:rFonts w:ascii="Arial" w:hAnsi="Arial" w:cs="Arial"/>
        </w:rPr>
        <w:t>,</w:t>
      </w:r>
    </w:p>
    <w:p w:rsidR="0043066D" w:rsidRPr="00D347DB" w:rsidRDefault="0043066D" w:rsidP="00D347DB">
      <w:pPr>
        <w:pStyle w:val="Nagwek"/>
        <w:tabs>
          <w:tab w:val="clear" w:pos="4536"/>
          <w:tab w:val="clear" w:pos="9072"/>
        </w:tabs>
        <w:spacing w:line="276" w:lineRule="auto"/>
        <w:ind w:left="284" w:right="-2"/>
        <w:jc w:val="both"/>
        <w:rPr>
          <w:rFonts w:ascii="Arial" w:hAnsi="Arial" w:cs="Arial"/>
        </w:rPr>
      </w:pPr>
    </w:p>
    <w:p w:rsidR="0043066D" w:rsidRPr="00BD66CB" w:rsidRDefault="0043066D" w:rsidP="00D347DB">
      <w:pPr>
        <w:pStyle w:val="Nagwek"/>
        <w:tabs>
          <w:tab w:val="clear" w:pos="4536"/>
          <w:tab w:val="clear" w:pos="9072"/>
        </w:tabs>
        <w:spacing w:line="276" w:lineRule="auto"/>
        <w:ind w:left="284" w:right="-2"/>
        <w:jc w:val="both"/>
        <w:rPr>
          <w:rFonts w:ascii="Arial" w:hAnsi="Arial" w:cs="Arial"/>
        </w:rPr>
      </w:pPr>
      <w:r w:rsidRPr="00BD66CB">
        <w:rPr>
          <w:rFonts w:ascii="Arial" w:hAnsi="Arial" w:cs="Arial"/>
        </w:rPr>
        <w:t>Ocena spełnienia ww. warunku dokonana zostanie zgodnie z formułą „spełnia  - nie spełnia” na podstawie złożonych dokumentów.</w:t>
      </w:r>
    </w:p>
    <w:p w:rsidR="0043066D" w:rsidRPr="00BD66CB" w:rsidRDefault="0043066D" w:rsidP="00D347DB">
      <w:pPr>
        <w:tabs>
          <w:tab w:val="num" w:pos="993"/>
        </w:tabs>
        <w:spacing w:line="276" w:lineRule="auto"/>
        <w:ind w:left="709" w:hanging="425"/>
        <w:jc w:val="both"/>
        <w:rPr>
          <w:rFonts w:ascii="Arial" w:hAnsi="Arial" w:cs="Arial"/>
          <w:sz w:val="20"/>
          <w:szCs w:val="20"/>
          <w:highlight w:val="yellow"/>
        </w:rPr>
      </w:pPr>
    </w:p>
    <w:p w:rsidR="0043066D" w:rsidRPr="00BD66CB" w:rsidRDefault="0043066D" w:rsidP="00D347DB">
      <w:pPr>
        <w:pStyle w:val="Nagwek"/>
        <w:numPr>
          <w:ilvl w:val="0"/>
          <w:numId w:val="10"/>
        </w:numPr>
        <w:tabs>
          <w:tab w:val="clear" w:pos="4536"/>
          <w:tab w:val="clear" w:pos="9072"/>
        </w:tabs>
        <w:spacing w:line="276" w:lineRule="auto"/>
        <w:ind w:left="709" w:right="-2" w:hanging="425"/>
        <w:jc w:val="both"/>
        <w:rPr>
          <w:rFonts w:ascii="Arial" w:hAnsi="Arial" w:cs="Arial"/>
        </w:rPr>
      </w:pPr>
      <w:r w:rsidRPr="00BD66CB">
        <w:rPr>
          <w:rFonts w:ascii="Arial" w:hAnsi="Arial" w:cs="Arial"/>
        </w:rPr>
        <w:t>dysponowania odpowiednim potencjałem technicznym oraz osobami zdolnymi do wykonania zamówienia</w:t>
      </w:r>
    </w:p>
    <w:p w:rsidR="007A4DD8" w:rsidRPr="00BD66CB" w:rsidRDefault="007A4DD8" w:rsidP="00D347DB">
      <w:pPr>
        <w:pStyle w:val="Nagwek"/>
        <w:tabs>
          <w:tab w:val="clear" w:pos="4536"/>
          <w:tab w:val="clear" w:pos="9072"/>
        </w:tabs>
        <w:spacing w:line="276" w:lineRule="auto"/>
        <w:ind w:left="709" w:right="-2" w:hanging="425"/>
        <w:jc w:val="both"/>
        <w:rPr>
          <w:rFonts w:ascii="Arial" w:hAnsi="Arial" w:cs="Arial"/>
        </w:rPr>
      </w:pPr>
    </w:p>
    <w:p w:rsidR="007A4DD8" w:rsidRDefault="007A4DD8" w:rsidP="00D347DB">
      <w:pPr>
        <w:suppressAutoHyphens/>
        <w:autoSpaceDE w:val="0"/>
        <w:spacing w:after="120"/>
        <w:ind w:left="284"/>
        <w:jc w:val="both"/>
        <w:rPr>
          <w:rFonts w:ascii="Arial" w:hAnsi="Arial" w:cs="Arial"/>
          <w:lang w:eastAsia="ar-SA"/>
        </w:rPr>
      </w:pPr>
      <w:r w:rsidRPr="00BD66CB">
        <w:rPr>
          <w:rFonts w:ascii="Arial" w:hAnsi="Arial" w:cs="Arial"/>
          <w:lang w:eastAsia="ar-SA"/>
        </w:rPr>
        <w:t>Wykonawca powinien dysponować następującymi osobami zdolnymi do wykonania zamówienia:</w:t>
      </w:r>
    </w:p>
    <w:p w:rsidR="00373621" w:rsidRDefault="00373621" w:rsidP="00D347DB">
      <w:pPr>
        <w:suppressAutoHyphens/>
        <w:autoSpaceDE w:val="0"/>
        <w:spacing w:after="120"/>
        <w:ind w:left="284"/>
        <w:jc w:val="both"/>
        <w:rPr>
          <w:rFonts w:ascii="Arial" w:hAnsi="Arial" w:cs="Arial"/>
          <w:lang w:eastAsia="ar-SA"/>
        </w:rPr>
      </w:pPr>
    </w:p>
    <w:p w:rsidR="00FD473E" w:rsidRPr="00BD66CB" w:rsidRDefault="00FD473E" w:rsidP="00D347DB">
      <w:pPr>
        <w:suppressAutoHyphens/>
        <w:autoSpaceDE w:val="0"/>
        <w:spacing w:after="120"/>
        <w:ind w:left="284"/>
        <w:jc w:val="both"/>
        <w:rPr>
          <w:rFonts w:ascii="Arial" w:hAnsi="Arial" w:cs="Arial"/>
          <w:lang w:eastAsia="ar-SA"/>
        </w:rPr>
      </w:pPr>
    </w:p>
    <w:tbl>
      <w:tblPr>
        <w:tblW w:w="9404" w:type="dxa"/>
        <w:tblInd w:w="-25" w:type="dxa"/>
        <w:tblLayout w:type="fixed"/>
        <w:tblLook w:val="0000"/>
      </w:tblPr>
      <w:tblGrid>
        <w:gridCol w:w="1896"/>
        <w:gridCol w:w="4020"/>
        <w:gridCol w:w="3488"/>
      </w:tblGrid>
      <w:tr w:rsidR="007A4DD8" w:rsidRPr="00BD66CB" w:rsidTr="00992841">
        <w:tc>
          <w:tcPr>
            <w:tcW w:w="1896" w:type="dxa"/>
            <w:tcBorders>
              <w:top w:val="single" w:sz="4" w:space="0" w:color="000000"/>
              <w:left w:val="single" w:sz="4" w:space="0" w:color="000000"/>
              <w:bottom w:val="single" w:sz="4" w:space="0" w:color="000000"/>
            </w:tcBorders>
            <w:shd w:val="clear" w:color="auto" w:fill="auto"/>
            <w:vAlign w:val="center"/>
          </w:tcPr>
          <w:p w:rsidR="007A4DD8" w:rsidRPr="00BD66CB" w:rsidRDefault="007A4DD8" w:rsidP="007A4DD8">
            <w:pPr>
              <w:suppressAutoHyphens/>
              <w:snapToGrid w:val="0"/>
              <w:spacing w:after="120"/>
              <w:jc w:val="center"/>
              <w:rPr>
                <w:rFonts w:ascii="Arial" w:hAnsi="Arial" w:cs="Arial"/>
                <w:lang w:eastAsia="ar-SA"/>
              </w:rPr>
            </w:pPr>
            <w:r w:rsidRPr="00BD66CB">
              <w:rPr>
                <w:rFonts w:ascii="Arial" w:hAnsi="Arial" w:cs="Arial"/>
                <w:lang w:eastAsia="ar-SA"/>
              </w:rPr>
              <w:lastRenderedPageBreak/>
              <w:t>Funkcja</w:t>
            </w:r>
          </w:p>
        </w:tc>
        <w:tc>
          <w:tcPr>
            <w:tcW w:w="4020" w:type="dxa"/>
            <w:tcBorders>
              <w:top w:val="single" w:sz="4" w:space="0" w:color="000000"/>
              <w:left w:val="single" w:sz="4" w:space="0" w:color="000000"/>
              <w:bottom w:val="single" w:sz="4" w:space="0" w:color="000000"/>
            </w:tcBorders>
            <w:shd w:val="clear" w:color="auto" w:fill="auto"/>
            <w:vAlign w:val="center"/>
          </w:tcPr>
          <w:p w:rsidR="007A4DD8" w:rsidRPr="00BD66CB" w:rsidRDefault="007A4DD8" w:rsidP="007A4DD8">
            <w:pPr>
              <w:suppressAutoHyphens/>
              <w:snapToGrid w:val="0"/>
              <w:spacing w:after="120"/>
              <w:ind w:right="72"/>
              <w:jc w:val="center"/>
              <w:rPr>
                <w:rFonts w:ascii="Arial" w:hAnsi="Arial" w:cs="Arial"/>
                <w:lang w:eastAsia="ar-SA"/>
              </w:rPr>
            </w:pPr>
            <w:r w:rsidRPr="00BD66CB">
              <w:rPr>
                <w:rFonts w:ascii="Arial" w:hAnsi="Arial" w:cs="Arial"/>
                <w:lang w:eastAsia="ar-SA"/>
              </w:rPr>
              <w:t>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7A4DD8" w:rsidRPr="00BD66CB" w:rsidRDefault="007A4DD8" w:rsidP="007A4DD8">
            <w:pPr>
              <w:suppressAutoHyphens/>
              <w:snapToGrid w:val="0"/>
              <w:spacing w:after="120"/>
              <w:ind w:right="72"/>
              <w:jc w:val="center"/>
              <w:rPr>
                <w:rFonts w:ascii="Arial" w:hAnsi="Arial" w:cs="Arial"/>
                <w:lang w:eastAsia="ar-SA"/>
              </w:rPr>
            </w:pPr>
            <w:r w:rsidRPr="00BD66CB">
              <w:rPr>
                <w:rFonts w:ascii="Arial" w:hAnsi="Arial" w:cs="Arial"/>
                <w:lang w:eastAsia="ar-SA"/>
              </w:rPr>
              <w:t>Doświadczenie</w:t>
            </w:r>
          </w:p>
        </w:tc>
      </w:tr>
      <w:tr w:rsidR="007A4DD8" w:rsidRPr="00BD66CB" w:rsidTr="00992841">
        <w:tc>
          <w:tcPr>
            <w:tcW w:w="1896" w:type="dxa"/>
            <w:tcBorders>
              <w:top w:val="single" w:sz="4" w:space="0" w:color="000000"/>
              <w:left w:val="single" w:sz="4" w:space="0" w:color="000000"/>
              <w:bottom w:val="single" w:sz="4" w:space="0" w:color="000000"/>
            </w:tcBorders>
            <w:shd w:val="clear" w:color="auto" w:fill="auto"/>
            <w:vAlign w:val="center"/>
          </w:tcPr>
          <w:p w:rsidR="007A4DD8" w:rsidRPr="00BD66CB" w:rsidRDefault="007A4DD8" w:rsidP="007A4DD8">
            <w:pPr>
              <w:suppressAutoHyphens/>
              <w:snapToGrid w:val="0"/>
              <w:spacing w:after="120"/>
              <w:jc w:val="center"/>
              <w:rPr>
                <w:rFonts w:ascii="Arial" w:hAnsi="Arial" w:cs="Arial"/>
                <w:lang w:eastAsia="ar-SA"/>
              </w:rPr>
            </w:pPr>
            <w:r w:rsidRPr="00BD66CB">
              <w:rPr>
                <w:rFonts w:ascii="Arial" w:hAnsi="Arial" w:cs="Arial"/>
                <w:lang w:eastAsia="ar-SA"/>
              </w:rPr>
              <w:t>kierownik budowy</w:t>
            </w:r>
          </w:p>
        </w:tc>
        <w:tc>
          <w:tcPr>
            <w:tcW w:w="4020" w:type="dxa"/>
            <w:tcBorders>
              <w:top w:val="single" w:sz="4" w:space="0" w:color="000000"/>
              <w:left w:val="single" w:sz="4" w:space="0" w:color="000000"/>
              <w:bottom w:val="single" w:sz="4" w:space="0" w:color="000000"/>
            </w:tcBorders>
            <w:shd w:val="clear" w:color="auto" w:fill="auto"/>
            <w:vAlign w:val="center"/>
          </w:tcPr>
          <w:p w:rsidR="007A4DD8" w:rsidRPr="00BD66CB" w:rsidRDefault="007A4DD8" w:rsidP="00461BC6">
            <w:pPr>
              <w:tabs>
                <w:tab w:val="left" w:pos="765"/>
              </w:tabs>
              <w:suppressAutoHyphens/>
              <w:snapToGrid w:val="0"/>
              <w:spacing w:after="120"/>
              <w:ind w:right="72"/>
              <w:rPr>
                <w:rFonts w:ascii="Arial" w:hAnsi="Arial" w:cs="Arial"/>
                <w:lang w:eastAsia="ar-SA"/>
              </w:rPr>
            </w:pPr>
            <w:r w:rsidRPr="00BD66CB">
              <w:rPr>
                <w:rFonts w:ascii="Arial" w:hAnsi="Arial" w:cs="Arial"/>
                <w:lang w:eastAsia="ar-SA"/>
              </w:rPr>
              <w:t>uprawnienia budowlane w specjalności inżynieryjnej drogowej - zgodnie z rozporządzeniem Ministra Infrastruktury i Rozwoju z dnia 11 września 2014 r. w sprawie samodzielnych funkcji technicznych w budownictwie (Dz. U. z 2014 r. poz. 1278) bądź odpowiadające im ważne uprawnienia wydane na podstawie wcześniej obowiązujących przepisów uprawniające do pełnienia funkcji kierownika budowy przy wykonywaniu robót budowlanych objętych przedmiotem zamówienia.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7A4DD8" w:rsidRPr="00BD66CB" w:rsidRDefault="007A4DD8" w:rsidP="00461BC6">
            <w:pPr>
              <w:suppressAutoHyphens/>
              <w:spacing w:after="120"/>
              <w:ind w:right="72"/>
              <w:rPr>
                <w:rFonts w:ascii="Arial" w:hAnsi="Arial" w:cs="Arial"/>
                <w:lang w:eastAsia="ar-SA"/>
              </w:rPr>
            </w:pPr>
            <w:r w:rsidRPr="00BD66CB">
              <w:rPr>
                <w:rFonts w:ascii="Arial" w:hAnsi="Arial" w:cs="Arial"/>
                <w:lang w:eastAsia="ar-SA"/>
              </w:rPr>
              <w:t>co najmniej 36 miesięcy doświadczenia zawodowego przy realizacji robót drogowych o zakresie podobnym do niniejszego zamówienia, jako kierownik budowy lub kierownik robót (w rozumieniu art.12 ust. 1 pkt. 2 ustawy</w:t>
            </w:r>
            <w:r w:rsidR="00461BC6" w:rsidRPr="00BD66CB">
              <w:rPr>
                <w:rFonts w:ascii="Arial" w:hAnsi="Arial" w:cs="Arial"/>
                <w:lang w:eastAsia="ar-SA"/>
              </w:rPr>
              <w:t xml:space="preserve"> </w:t>
            </w:r>
            <w:r w:rsidRPr="00BD66CB">
              <w:rPr>
                <w:rFonts w:ascii="Arial" w:hAnsi="Arial" w:cs="Arial"/>
                <w:lang w:eastAsia="ar-SA"/>
              </w:rPr>
              <w:t>z dnia 7 lipca 1994 r. Prawo budowlane – tekst jednolity Dz. U. z 2013 r. poz. 1409 ze zm. – dalej "Prawo Budowlane”)</w:t>
            </w:r>
          </w:p>
        </w:tc>
      </w:tr>
    </w:tbl>
    <w:p w:rsidR="007A4DD8" w:rsidRPr="00BD66CB" w:rsidRDefault="007A4DD8" w:rsidP="0043066D">
      <w:pPr>
        <w:pStyle w:val="Nagwek"/>
        <w:tabs>
          <w:tab w:val="clear" w:pos="4536"/>
          <w:tab w:val="clear" w:pos="9072"/>
        </w:tabs>
        <w:spacing w:line="276" w:lineRule="auto"/>
        <w:ind w:left="993" w:right="-2"/>
        <w:jc w:val="both"/>
        <w:rPr>
          <w:rFonts w:ascii="Arial" w:hAnsi="Arial" w:cs="Arial"/>
        </w:rPr>
      </w:pPr>
    </w:p>
    <w:p w:rsidR="007A4DD8" w:rsidRPr="00BD66CB" w:rsidRDefault="007A4DD8" w:rsidP="00D347DB">
      <w:pPr>
        <w:pStyle w:val="Nagwek"/>
        <w:tabs>
          <w:tab w:val="clear" w:pos="4536"/>
          <w:tab w:val="clear" w:pos="9072"/>
        </w:tabs>
        <w:spacing w:line="276" w:lineRule="auto"/>
        <w:ind w:left="284" w:right="-2"/>
        <w:jc w:val="both"/>
        <w:rPr>
          <w:rFonts w:ascii="Arial" w:hAnsi="Arial" w:cs="Arial"/>
        </w:rPr>
      </w:pPr>
      <w:r w:rsidRPr="00BD66CB">
        <w:rPr>
          <w:rFonts w:ascii="Arial" w:hAnsi="Arial" w:cs="Arial"/>
        </w:rPr>
        <w:t>Ocena spełnienia ww. warunku dokonana zostanie zgodnie z formułą „spełnia  - nie spełnia” na podstawie złożonych dokumentów.</w:t>
      </w:r>
    </w:p>
    <w:p w:rsidR="0043066D" w:rsidRPr="00BD66CB" w:rsidRDefault="0043066D" w:rsidP="0043066D">
      <w:pPr>
        <w:pStyle w:val="Nagwek"/>
        <w:tabs>
          <w:tab w:val="clear" w:pos="4536"/>
          <w:tab w:val="clear" w:pos="9072"/>
        </w:tabs>
        <w:spacing w:line="276" w:lineRule="auto"/>
        <w:ind w:left="993" w:right="-2"/>
        <w:jc w:val="both"/>
        <w:rPr>
          <w:rFonts w:ascii="Arial" w:hAnsi="Arial" w:cs="Arial"/>
          <w:b/>
        </w:rPr>
      </w:pPr>
    </w:p>
    <w:p w:rsidR="0043066D" w:rsidRPr="00BD66CB" w:rsidRDefault="0043066D" w:rsidP="0023681C">
      <w:pPr>
        <w:pStyle w:val="Nagwek"/>
        <w:numPr>
          <w:ilvl w:val="0"/>
          <w:numId w:val="10"/>
        </w:numPr>
        <w:tabs>
          <w:tab w:val="clear" w:pos="4536"/>
          <w:tab w:val="clear" w:pos="9072"/>
        </w:tabs>
        <w:spacing w:line="276" w:lineRule="auto"/>
        <w:ind w:left="993" w:right="-2" w:hanging="426"/>
        <w:jc w:val="both"/>
        <w:rPr>
          <w:rFonts w:ascii="Arial" w:hAnsi="Arial" w:cs="Arial"/>
        </w:rPr>
      </w:pPr>
      <w:r w:rsidRPr="00BD66CB">
        <w:rPr>
          <w:rFonts w:ascii="Arial" w:hAnsi="Arial" w:cs="Arial"/>
        </w:rPr>
        <w:t>sytuacji ekonomicznej i finansowej</w:t>
      </w:r>
    </w:p>
    <w:p w:rsidR="007A4DD8" w:rsidRPr="00BD66CB" w:rsidRDefault="007A4DD8" w:rsidP="00D347DB">
      <w:pPr>
        <w:suppressAutoHyphens/>
        <w:spacing w:after="120"/>
        <w:ind w:left="284"/>
        <w:jc w:val="both"/>
        <w:rPr>
          <w:rFonts w:ascii="Arial" w:hAnsi="Arial" w:cs="Arial"/>
          <w:lang w:eastAsia="ar-SA"/>
        </w:rPr>
      </w:pPr>
      <w:r w:rsidRPr="00BD66CB">
        <w:rPr>
          <w:rFonts w:ascii="Arial" w:hAnsi="Arial" w:cs="Arial"/>
          <w:lang w:eastAsia="ar-SA"/>
        </w:rPr>
        <w:t xml:space="preserve">Wykonawca ubiegający się o realizację zamówienia: </w:t>
      </w:r>
    </w:p>
    <w:p w:rsidR="00AA02D7" w:rsidRDefault="007A4DD8" w:rsidP="00D347DB">
      <w:pPr>
        <w:numPr>
          <w:ilvl w:val="0"/>
          <w:numId w:val="28"/>
        </w:numPr>
        <w:suppressAutoHyphens/>
        <w:spacing w:after="120"/>
        <w:ind w:left="284" w:firstLine="0"/>
        <w:jc w:val="both"/>
        <w:rPr>
          <w:rFonts w:ascii="Arial" w:hAnsi="Arial" w:cs="Arial"/>
          <w:lang w:eastAsia="ar-SA"/>
        </w:rPr>
      </w:pPr>
      <w:r w:rsidRPr="00BD66CB">
        <w:rPr>
          <w:rFonts w:ascii="Arial" w:hAnsi="Arial" w:cs="Arial"/>
          <w:lang w:eastAsia="ar-SA"/>
        </w:rPr>
        <w:t>powinien posiadać środki finansowe lub zdolność kredytową na kwotę nie mniejszą niż 1000</w:t>
      </w:r>
      <w:r w:rsidR="00AA02D7">
        <w:rPr>
          <w:rFonts w:ascii="Arial" w:hAnsi="Arial" w:cs="Arial"/>
          <w:lang w:eastAsia="ar-SA"/>
        </w:rPr>
        <w:t xml:space="preserve"> </w:t>
      </w:r>
      <w:r w:rsidRPr="00BD66CB">
        <w:rPr>
          <w:rFonts w:ascii="Arial" w:hAnsi="Arial" w:cs="Arial"/>
          <w:lang w:eastAsia="ar-SA"/>
        </w:rPr>
        <w:t>000</w:t>
      </w:r>
      <w:r w:rsidR="00AA02D7">
        <w:rPr>
          <w:rFonts w:ascii="Arial" w:hAnsi="Arial" w:cs="Arial"/>
          <w:lang w:eastAsia="ar-SA"/>
        </w:rPr>
        <w:t>,00</w:t>
      </w:r>
      <w:r w:rsidRPr="00BD66CB">
        <w:rPr>
          <w:rFonts w:ascii="Arial" w:hAnsi="Arial" w:cs="Arial"/>
          <w:lang w:eastAsia="ar-SA"/>
        </w:rPr>
        <w:t xml:space="preserve"> zł </w:t>
      </w:r>
      <w:r w:rsidR="00BD66CB">
        <w:rPr>
          <w:rFonts w:ascii="Arial" w:hAnsi="Arial" w:cs="Arial"/>
          <w:lang w:eastAsia="ar-SA"/>
        </w:rPr>
        <w:t xml:space="preserve">(słownie: jeden milion złotych). </w:t>
      </w:r>
    </w:p>
    <w:p w:rsidR="007A4DD8" w:rsidRPr="00BD66CB" w:rsidRDefault="00BD66CB" w:rsidP="00D347DB">
      <w:pPr>
        <w:suppressAutoHyphens/>
        <w:spacing w:after="120"/>
        <w:ind w:left="284"/>
        <w:jc w:val="both"/>
        <w:rPr>
          <w:rFonts w:ascii="Arial" w:hAnsi="Arial" w:cs="Arial"/>
          <w:lang w:eastAsia="ar-SA"/>
        </w:rPr>
      </w:pPr>
      <w:r>
        <w:rPr>
          <w:rFonts w:ascii="Arial" w:hAnsi="Arial" w:cs="Arial"/>
          <w:lang w:eastAsia="ar-SA"/>
        </w:rPr>
        <w:t>W tym celu wykonawca p</w:t>
      </w:r>
      <w:r w:rsidR="00AA02D7">
        <w:rPr>
          <w:rFonts w:ascii="Arial" w:hAnsi="Arial" w:cs="Arial"/>
          <w:lang w:eastAsia="ar-SA"/>
        </w:rPr>
        <w:t>r</w:t>
      </w:r>
      <w:r>
        <w:rPr>
          <w:rFonts w:ascii="Arial" w:hAnsi="Arial" w:cs="Arial"/>
          <w:lang w:eastAsia="ar-SA"/>
        </w:rPr>
        <w:t>zeds</w:t>
      </w:r>
      <w:r w:rsidR="00AA02D7">
        <w:rPr>
          <w:rFonts w:ascii="Arial" w:hAnsi="Arial" w:cs="Arial"/>
          <w:lang w:eastAsia="ar-SA"/>
        </w:rPr>
        <w:t>t</w:t>
      </w:r>
      <w:r>
        <w:rPr>
          <w:rFonts w:ascii="Arial" w:hAnsi="Arial" w:cs="Arial"/>
          <w:lang w:eastAsia="ar-SA"/>
        </w:rPr>
        <w:t xml:space="preserve">awi informacje banku lub Spółdzielczej Kasy </w:t>
      </w:r>
      <w:r w:rsidR="00AA02D7">
        <w:rPr>
          <w:rFonts w:ascii="Arial" w:hAnsi="Arial" w:cs="Arial"/>
          <w:lang w:eastAsia="ar-SA"/>
        </w:rPr>
        <w:t>Oszczędnościowo</w:t>
      </w:r>
      <w:r>
        <w:rPr>
          <w:rFonts w:ascii="Arial" w:hAnsi="Arial" w:cs="Arial"/>
          <w:lang w:eastAsia="ar-SA"/>
        </w:rPr>
        <w:t xml:space="preserve"> – Kredytowej </w:t>
      </w:r>
      <w:r w:rsidR="00AA02D7">
        <w:rPr>
          <w:rFonts w:ascii="Arial" w:hAnsi="Arial" w:cs="Arial"/>
          <w:lang w:eastAsia="ar-SA"/>
        </w:rPr>
        <w:t>potwierdzające</w:t>
      </w:r>
      <w:r>
        <w:rPr>
          <w:rFonts w:ascii="Arial" w:hAnsi="Arial" w:cs="Arial"/>
          <w:lang w:eastAsia="ar-SA"/>
        </w:rPr>
        <w:t xml:space="preserve"> wysokość posiadanych środków</w:t>
      </w:r>
      <w:r w:rsidR="00AA02D7">
        <w:rPr>
          <w:rFonts w:ascii="Arial" w:hAnsi="Arial" w:cs="Arial"/>
          <w:lang w:eastAsia="ar-SA"/>
        </w:rPr>
        <w:t xml:space="preserve"> finansowych lub zdolność kredytową wykonawcy wystawioną nie wcześniej niż </w:t>
      </w:r>
      <w:r w:rsidR="00D347DB">
        <w:rPr>
          <w:rFonts w:ascii="Arial" w:hAnsi="Arial" w:cs="Arial"/>
          <w:lang w:eastAsia="ar-SA"/>
        </w:rPr>
        <w:br/>
      </w:r>
      <w:r w:rsidR="00AA02D7">
        <w:rPr>
          <w:rFonts w:ascii="Arial" w:hAnsi="Arial" w:cs="Arial"/>
          <w:lang w:eastAsia="ar-SA"/>
        </w:rPr>
        <w:t xml:space="preserve">3 m-ce przed upływem terminu  </w:t>
      </w:r>
      <w:r>
        <w:rPr>
          <w:rFonts w:ascii="Arial" w:hAnsi="Arial" w:cs="Arial"/>
          <w:lang w:eastAsia="ar-SA"/>
        </w:rPr>
        <w:t xml:space="preserve"> </w:t>
      </w:r>
      <w:r w:rsidR="00AA02D7">
        <w:rPr>
          <w:rFonts w:ascii="Arial" w:hAnsi="Arial" w:cs="Arial"/>
          <w:lang w:eastAsia="ar-SA"/>
        </w:rPr>
        <w:t>składania ofert.</w:t>
      </w:r>
    </w:p>
    <w:p w:rsidR="007A4DD8" w:rsidRDefault="007A4DD8" w:rsidP="00D347DB">
      <w:pPr>
        <w:numPr>
          <w:ilvl w:val="0"/>
          <w:numId w:val="28"/>
        </w:numPr>
        <w:suppressAutoHyphens/>
        <w:spacing w:after="120"/>
        <w:ind w:left="284" w:firstLine="0"/>
        <w:jc w:val="both"/>
        <w:rPr>
          <w:rFonts w:ascii="Arial" w:hAnsi="Arial" w:cs="Arial"/>
          <w:lang w:eastAsia="ar-SA"/>
        </w:rPr>
      </w:pPr>
      <w:r w:rsidRPr="00BD66CB">
        <w:rPr>
          <w:rFonts w:ascii="Arial" w:hAnsi="Arial" w:cs="Arial"/>
          <w:lang w:eastAsia="ar-SA"/>
        </w:rPr>
        <w:t xml:space="preserve">powinien być </w:t>
      </w:r>
      <w:r w:rsidR="00AA02D7" w:rsidRPr="00BD66CB">
        <w:rPr>
          <w:rFonts w:ascii="Arial" w:hAnsi="Arial" w:cs="Arial"/>
          <w:lang w:eastAsia="ar-SA"/>
        </w:rPr>
        <w:t>ubezpieczony</w:t>
      </w:r>
      <w:r w:rsidRPr="00BD66CB">
        <w:rPr>
          <w:rFonts w:ascii="Arial" w:hAnsi="Arial" w:cs="Arial"/>
          <w:lang w:eastAsia="ar-SA"/>
        </w:rPr>
        <w:t xml:space="preserve"> od odpowiedzialności cywilnej w zakresie prowadzonej działalności związanej z przedmiotem zamówienia na sumę ubezpieczenia nie mniejszą niż 1</w:t>
      </w:r>
      <w:r w:rsidR="003946BB">
        <w:rPr>
          <w:rFonts w:ascii="Arial" w:hAnsi="Arial" w:cs="Arial"/>
          <w:lang w:eastAsia="ar-SA"/>
        </w:rPr>
        <w:t xml:space="preserve"> </w:t>
      </w:r>
      <w:r w:rsidRPr="00BD66CB">
        <w:rPr>
          <w:rFonts w:ascii="Arial" w:hAnsi="Arial" w:cs="Arial"/>
          <w:lang w:eastAsia="ar-SA"/>
        </w:rPr>
        <w:t>000</w:t>
      </w:r>
      <w:r w:rsidR="001F3842">
        <w:rPr>
          <w:rFonts w:ascii="Arial" w:hAnsi="Arial" w:cs="Arial"/>
          <w:lang w:eastAsia="ar-SA"/>
        </w:rPr>
        <w:t xml:space="preserve"> </w:t>
      </w:r>
      <w:r w:rsidRPr="00BD66CB">
        <w:rPr>
          <w:rFonts w:ascii="Arial" w:hAnsi="Arial" w:cs="Arial"/>
          <w:lang w:eastAsia="ar-SA"/>
        </w:rPr>
        <w:t>000</w:t>
      </w:r>
      <w:r w:rsidR="001F3842">
        <w:rPr>
          <w:rFonts w:ascii="Arial" w:hAnsi="Arial" w:cs="Arial"/>
          <w:lang w:eastAsia="ar-SA"/>
        </w:rPr>
        <w:t>,00</w:t>
      </w:r>
      <w:r w:rsidRPr="00BD66CB">
        <w:rPr>
          <w:rFonts w:ascii="Arial" w:hAnsi="Arial" w:cs="Arial"/>
          <w:lang w:eastAsia="ar-SA"/>
        </w:rPr>
        <w:t xml:space="preserve"> zł (słownie: jeden milion złotych); </w:t>
      </w:r>
    </w:p>
    <w:p w:rsidR="001F3842" w:rsidRDefault="00AA02D7" w:rsidP="00D347DB">
      <w:pPr>
        <w:suppressAutoHyphens/>
        <w:spacing w:after="120"/>
        <w:ind w:left="284"/>
        <w:jc w:val="both"/>
        <w:rPr>
          <w:rFonts w:ascii="Arial" w:hAnsi="Arial" w:cs="Arial"/>
          <w:lang w:eastAsia="ar-SA"/>
        </w:rPr>
      </w:pPr>
      <w:r w:rsidRPr="00AA02D7">
        <w:rPr>
          <w:rFonts w:ascii="Arial" w:hAnsi="Arial" w:cs="Arial"/>
          <w:lang w:eastAsia="ar-SA"/>
        </w:rPr>
        <w:t xml:space="preserve">W tym celu wykonawca przedstawi </w:t>
      </w:r>
      <w:r>
        <w:rPr>
          <w:rFonts w:ascii="Arial" w:hAnsi="Arial" w:cs="Arial"/>
          <w:lang w:eastAsia="ar-SA"/>
        </w:rPr>
        <w:t xml:space="preserve">opłaconą polisę </w:t>
      </w:r>
      <w:r w:rsidR="001F3842" w:rsidRPr="00B17E60">
        <w:rPr>
          <w:rFonts w:ascii="Arial" w:hAnsi="Arial" w:cs="Arial"/>
          <w:lang w:eastAsia="ar-SA"/>
        </w:rPr>
        <w:t xml:space="preserve">na kwotę </w:t>
      </w:r>
      <w:r w:rsidR="008E70F0" w:rsidRPr="00BD66CB">
        <w:rPr>
          <w:rFonts w:ascii="Arial" w:hAnsi="Arial" w:cs="Arial"/>
          <w:lang w:eastAsia="ar-SA"/>
        </w:rPr>
        <w:t xml:space="preserve">nie mniejszą niż </w:t>
      </w:r>
      <w:r w:rsidR="003946BB">
        <w:rPr>
          <w:rFonts w:ascii="Arial" w:hAnsi="Arial" w:cs="Arial"/>
          <w:lang w:eastAsia="ar-SA"/>
        </w:rPr>
        <w:br/>
      </w:r>
      <w:r w:rsidR="008E70F0" w:rsidRPr="00BD66CB">
        <w:rPr>
          <w:rFonts w:ascii="Arial" w:hAnsi="Arial" w:cs="Arial"/>
          <w:lang w:eastAsia="ar-SA"/>
        </w:rPr>
        <w:t>1</w:t>
      </w:r>
      <w:r w:rsidR="003946BB">
        <w:rPr>
          <w:rFonts w:ascii="Arial" w:hAnsi="Arial" w:cs="Arial"/>
          <w:lang w:eastAsia="ar-SA"/>
        </w:rPr>
        <w:t xml:space="preserve"> </w:t>
      </w:r>
      <w:r w:rsidR="008E70F0" w:rsidRPr="00BD66CB">
        <w:rPr>
          <w:rFonts w:ascii="Arial" w:hAnsi="Arial" w:cs="Arial"/>
          <w:lang w:eastAsia="ar-SA"/>
        </w:rPr>
        <w:t>000</w:t>
      </w:r>
      <w:r w:rsidR="008E70F0">
        <w:rPr>
          <w:rFonts w:ascii="Arial" w:hAnsi="Arial" w:cs="Arial"/>
          <w:lang w:eastAsia="ar-SA"/>
        </w:rPr>
        <w:t xml:space="preserve"> </w:t>
      </w:r>
      <w:r w:rsidR="008E70F0" w:rsidRPr="00BD66CB">
        <w:rPr>
          <w:rFonts w:ascii="Arial" w:hAnsi="Arial" w:cs="Arial"/>
          <w:lang w:eastAsia="ar-SA"/>
        </w:rPr>
        <w:t>000</w:t>
      </w:r>
      <w:r w:rsidR="008E70F0">
        <w:rPr>
          <w:rFonts w:ascii="Arial" w:hAnsi="Arial" w:cs="Arial"/>
          <w:lang w:eastAsia="ar-SA"/>
        </w:rPr>
        <w:t>,00</w:t>
      </w:r>
      <w:r w:rsidR="008E70F0" w:rsidRPr="00BD66CB">
        <w:rPr>
          <w:rFonts w:ascii="Arial" w:hAnsi="Arial" w:cs="Arial"/>
          <w:lang w:eastAsia="ar-SA"/>
        </w:rPr>
        <w:t xml:space="preserve"> zł (słownie: jeden milion złotych)</w:t>
      </w:r>
      <w:r w:rsidR="001F3842" w:rsidRPr="00B17E60">
        <w:rPr>
          <w:rFonts w:ascii="Arial" w:hAnsi="Arial" w:cs="Arial"/>
          <w:lang w:eastAsia="ar-SA"/>
        </w:rPr>
        <w:t>, a w przypadku jej braku inny dokument potwierdzający, że Wykonawca jest ubezpieczony od odpowiedzialności</w:t>
      </w:r>
      <w:r w:rsidR="001F3842" w:rsidRPr="00CC5C44">
        <w:rPr>
          <w:rFonts w:ascii="Arial" w:hAnsi="Arial" w:cs="Arial"/>
          <w:lang w:eastAsia="ar-SA"/>
        </w:rPr>
        <w:t xml:space="preserve"> cywilnej w zakresie prowadzonej działalności związanej</w:t>
      </w:r>
      <w:r w:rsidR="00373621">
        <w:rPr>
          <w:rFonts w:ascii="Arial" w:hAnsi="Arial" w:cs="Arial"/>
          <w:lang w:eastAsia="ar-SA"/>
        </w:rPr>
        <w:t xml:space="preserve"> </w:t>
      </w:r>
      <w:r w:rsidR="001F3842" w:rsidRPr="00CC5C44">
        <w:rPr>
          <w:rFonts w:ascii="Arial" w:hAnsi="Arial" w:cs="Arial"/>
          <w:lang w:eastAsia="ar-SA"/>
        </w:rPr>
        <w:t>z przedmiotem zamówienia</w:t>
      </w:r>
      <w:r w:rsidR="008E70F0">
        <w:rPr>
          <w:rFonts w:ascii="Arial" w:hAnsi="Arial" w:cs="Arial"/>
          <w:lang w:eastAsia="ar-SA"/>
        </w:rPr>
        <w:t>, do czasu wykonania przedmiotowego zadania.</w:t>
      </w:r>
    </w:p>
    <w:p w:rsidR="007A4DD8" w:rsidRPr="00BD66CB" w:rsidRDefault="007A4DD8" w:rsidP="00D347DB">
      <w:pPr>
        <w:pStyle w:val="Nagwek"/>
        <w:tabs>
          <w:tab w:val="clear" w:pos="4536"/>
          <w:tab w:val="clear" w:pos="9072"/>
        </w:tabs>
        <w:spacing w:line="276" w:lineRule="auto"/>
        <w:ind w:left="284" w:right="-2"/>
        <w:jc w:val="both"/>
        <w:rPr>
          <w:rFonts w:ascii="Arial" w:hAnsi="Arial" w:cs="Arial"/>
        </w:rPr>
      </w:pPr>
      <w:r w:rsidRPr="00BD66CB">
        <w:rPr>
          <w:rFonts w:ascii="Arial" w:hAnsi="Arial" w:cs="Arial"/>
        </w:rPr>
        <w:t>Ocena spełnienia ww. warunku dokonana zostanie zgodnie z formułą „spełnia  - nie spełnia” na podstawie złożonych dokumentów.</w:t>
      </w:r>
    </w:p>
    <w:p w:rsidR="0043066D" w:rsidRPr="00BD66CB" w:rsidRDefault="0043066D" w:rsidP="0043066D">
      <w:pPr>
        <w:pStyle w:val="Nagwek"/>
        <w:tabs>
          <w:tab w:val="clear" w:pos="4536"/>
          <w:tab w:val="clear" w:pos="9072"/>
        </w:tabs>
        <w:spacing w:line="276" w:lineRule="auto"/>
        <w:ind w:left="993" w:right="-2"/>
        <w:jc w:val="both"/>
        <w:rPr>
          <w:rFonts w:ascii="Arial" w:hAnsi="Arial" w:cs="Arial"/>
        </w:rPr>
      </w:pPr>
    </w:p>
    <w:p w:rsidR="0043066D" w:rsidRPr="003802D2" w:rsidRDefault="0043066D" w:rsidP="0043066D">
      <w:pPr>
        <w:pStyle w:val="Teksttreci0"/>
        <w:shd w:val="clear" w:color="auto" w:fill="auto"/>
        <w:spacing w:line="276" w:lineRule="auto"/>
        <w:ind w:firstLine="0"/>
        <w:jc w:val="both"/>
        <w:rPr>
          <w:rFonts w:ascii="Arial" w:hAnsi="Arial" w:cs="Arial"/>
          <w:b/>
          <w:sz w:val="24"/>
          <w:szCs w:val="24"/>
        </w:rPr>
      </w:pPr>
      <w:r w:rsidRPr="003802D2">
        <w:rPr>
          <w:rFonts w:ascii="Arial" w:hAnsi="Arial" w:cs="Arial"/>
          <w:b/>
          <w:sz w:val="24"/>
          <w:szCs w:val="24"/>
        </w:rPr>
        <w:t>UWAGA!</w:t>
      </w:r>
    </w:p>
    <w:p w:rsidR="0043066D" w:rsidRPr="003802D2" w:rsidRDefault="0043066D" w:rsidP="00D347DB">
      <w:pPr>
        <w:spacing w:line="276" w:lineRule="auto"/>
        <w:ind w:left="284"/>
        <w:jc w:val="both"/>
        <w:rPr>
          <w:rFonts w:ascii="Arial" w:hAnsi="Arial" w:cs="Arial"/>
        </w:rPr>
      </w:pPr>
      <w:r w:rsidRPr="003802D2">
        <w:rPr>
          <w:rFonts w:ascii="Arial" w:hAnsi="Arial" w:cs="Arial"/>
        </w:rPr>
        <w:t xml:space="preserve">W sytuacji, gdy Wykonawca polega na wiedzy i doświadczeniu, potencjale technicznym, osobach zdolnych do wykonania zamówienia lub zdolnościach finansowych innych podmiotów niezależnie od charakteru prawnego łączących go </w:t>
      </w:r>
      <w:r w:rsidRPr="003802D2">
        <w:rPr>
          <w:rFonts w:ascii="Arial" w:hAnsi="Arial" w:cs="Arial"/>
        </w:rPr>
        <w:lastRenderedPageBreak/>
        <w:t>z nimi stosunków, zobowiązany jest udowodnić Zamawiającemu, iż będzie dysponował zasobami niezbędnymi do realizacji zamówienia. W tym celu Wykonawca musi przedstawić Zamawiającemu pisemne zobowiązanie tych podmiotów do oddania do jego dyspozycji niezbędnych zasobów na okres korzystania z nich przy wykonaniu zamówienia.</w:t>
      </w:r>
    </w:p>
    <w:p w:rsidR="0043066D" w:rsidRPr="003802D2" w:rsidRDefault="0043066D" w:rsidP="00D347DB">
      <w:pPr>
        <w:spacing w:line="276" w:lineRule="auto"/>
        <w:ind w:left="284"/>
        <w:jc w:val="both"/>
        <w:rPr>
          <w:rFonts w:ascii="Arial" w:hAnsi="Arial" w:cs="Arial"/>
        </w:rPr>
      </w:pPr>
      <w:r w:rsidRPr="003802D2">
        <w:rPr>
          <w:rFonts w:ascii="Arial" w:hAnsi="Arial" w:cs="Arial"/>
        </w:rPr>
        <w:t xml:space="preserve">W przypadku, gdy podmioty o których mowa powyżej, uczestniczą </w:t>
      </w:r>
      <w:r w:rsidR="00D347DB">
        <w:rPr>
          <w:rFonts w:ascii="Arial" w:hAnsi="Arial" w:cs="Arial"/>
        </w:rPr>
        <w:br/>
      </w:r>
      <w:r w:rsidRPr="003802D2">
        <w:rPr>
          <w:rFonts w:ascii="Arial" w:hAnsi="Arial" w:cs="Arial"/>
        </w:rPr>
        <w:t xml:space="preserve">w wykonywaniu zamówienia, Wykonawca podaje nazwy (firmy) tych podwykonawców na których zasoby się powołuje. </w:t>
      </w:r>
    </w:p>
    <w:p w:rsidR="0043066D" w:rsidRPr="003802D2" w:rsidRDefault="0043066D" w:rsidP="00D347DB">
      <w:pPr>
        <w:spacing w:line="276" w:lineRule="auto"/>
        <w:ind w:left="284"/>
        <w:jc w:val="both"/>
        <w:rPr>
          <w:rFonts w:ascii="Arial" w:hAnsi="Arial" w:cs="Arial"/>
        </w:rPr>
      </w:pPr>
      <w:r w:rsidRPr="003802D2">
        <w:rPr>
          <w:rFonts w:ascii="Arial" w:hAnsi="Arial" w:cs="Arial"/>
        </w:rPr>
        <w:t>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p>
    <w:p w:rsidR="0043066D" w:rsidRPr="003802D2" w:rsidRDefault="0043066D" w:rsidP="00D347DB">
      <w:pPr>
        <w:spacing w:line="276" w:lineRule="auto"/>
        <w:ind w:left="284"/>
        <w:jc w:val="both"/>
        <w:rPr>
          <w:rFonts w:ascii="Arial" w:hAnsi="Arial" w:cs="Arial"/>
        </w:rPr>
      </w:pPr>
      <w:r w:rsidRPr="003802D2">
        <w:rPr>
          <w:rFonts w:ascii="Arial" w:hAnsi="Arial" w:cs="Arial"/>
        </w:rPr>
        <w:t xml:space="preserve"> W stosunku do podwykonawców na których zasoby powołuje się Wykonawca, mają zastosowanie przepisy części II pkt.14 dotyczące podwykonawców.</w:t>
      </w:r>
    </w:p>
    <w:p w:rsidR="0043066D" w:rsidRPr="003802D2" w:rsidRDefault="0043066D" w:rsidP="00D347DB">
      <w:pPr>
        <w:spacing w:line="276" w:lineRule="auto"/>
        <w:ind w:left="284"/>
        <w:jc w:val="both"/>
        <w:rPr>
          <w:rFonts w:ascii="Arial" w:hAnsi="Arial" w:cs="Arial"/>
        </w:rPr>
      </w:pPr>
      <w:r w:rsidRPr="003802D2">
        <w:rPr>
          <w:rFonts w:ascii="Arial" w:hAnsi="Arial" w:cs="Arial"/>
        </w:rPr>
        <w:t>Jeżeli Wykonawca, wykazując spełnianie warunków , o których mowa w art.22 ust.1 ustawy PZP, polega na zasobach innych podmiotów na zasadach określonych w art.26 ust.2b ustawy PZP, zamawiający, w celu oceny, czy Wykonawca będzie dysponował zasobami tych podmiotów w stopniu niezbędnym dla należytego wykonania zamówienia oraz oceny, czy stosunek łączący Wykonawcę z tymi podmiotami gwarantuje rzeczywisty dostęp do ich zasobów, żąda dokumentów dotyczących w szczególności:</w:t>
      </w:r>
    </w:p>
    <w:p w:rsidR="0043066D" w:rsidRPr="003802D2" w:rsidRDefault="0043066D" w:rsidP="00D347DB">
      <w:pPr>
        <w:spacing w:line="276" w:lineRule="auto"/>
        <w:ind w:left="284"/>
        <w:jc w:val="both"/>
        <w:rPr>
          <w:rFonts w:ascii="Arial" w:hAnsi="Arial" w:cs="Arial"/>
        </w:rPr>
      </w:pPr>
      <w:r w:rsidRPr="003802D2">
        <w:rPr>
          <w:rFonts w:ascii="Arial" w:hAnsi="Arial" w:cs="Arial"/>
        </w:rPr>
        <w:t>- zakresu dostępnych wykonawcy zasobów innego podmiotu,</w:t>
      </w:r>
    </w:p>
    <w:p w:rsidR="0043066D" w:rsidRPr="003802D2" w:rsidRDefault="0043066D" w:rsidP="00D347DB">
      <w:pPr>
        <w:spacing w:line="276" w:lineRule="auto"/>
        <w:ind w:left="284"/>
        <w:jc w:val="both"/>
        <w:rPr>
          <w:rFonts w:ascii="Arial" w:hAnsi="Arial" w:cs="Arial"/>
        </w:rPr>
      </w:pPr>
      <w:r w:rsidRPr="003802D2">
        <w:rPr>
          <w:rFonts w:ascii="Arial" w:hAnsi="Arial" w:cs="Arial"/>
        </w:rPr>
        <w:t>- sposobu korzystania z zasobów innego podmiotu, przez wykonawcę, przy wykonaniu zamówienia,</w:t>
      </w:r>
    </w:p>
    <w:p w:rsidR="0043066D" w:rsidRPr="003802D2" w:rsidRDefault="0043066D" w:rsidP="00D347DB">
      <w:pPr>
        <w:spacing w:line="276" w:lineRule="auto"/>
        <w:ind w:left="284"/>
        <w:jc w:val="both"/>
        <w:rPr>
          <w:rFonts w:ascii="Arial" w:hAnsi="Arial" w:cs="Arial"/>
        </w:rPr>
      </w:pPr>
      <w:r w:rsidRPr="003802D2">
        <w:rPr>
          <w:rFonts w:ascii="Arial" w:hAnsi="Arial" w:cs="Arial"/>
        </w:rPr>
        <w:t>- charakteru stosunku, jaki będzie łączył wykonawcę z innym podmiotem,</w:t>
      </w:r>
    </w:p>
    <w:p w:rsidR="0043066D" w:rsidRPr="003802D2" w:rsidRDefault="0043066D" w:rsidP="00D347DB">
      <w:pPr>
        <w:spacing w:line="276" w:lineRule="auto"/>
        <w:ind w:left="284"/>
        <w:jc w:val="both"/>
        <w:rPr>
          <w:rFonts w:ascii="Arial" w:hAnsi="Arial" w:cs="Arial"/>
        </w:rPr>
      </w:pPr>
      <w:r w:rsidRPr="003802D2">
        <w:rPr>
          <w:rFonts w:ascii="Arial" w:hAnsi="Arial" w:cs="Arial"/>
        </w:rPr>
        <w:t>- zakresu i okresu udziału innego podmiotu przy wykonywaniu zamówienia (podwykonawcy)</w:t>
      </w:r>
    </w:p>
    <w:p w:rsidR="0043066D" w:rsidRPr="003802D2" w:rsidRDefault="0043066D" w:rsidP="00B97E3B">
      <w:pPr>
        <w:pStyle w:val="Nagwek"/>
        <w:tabs>
          <w:tab w:val="clear" w:pos="4536"/>
          <w:tab w:val="clear" w:pos="9072"/>
        </w:tabs>
        <w:spacing w:line="276" w:lineRule="auto"/>
        <w:ind w:left="284" w:right="-2"/>
        <w:jc w:val="both"/>
        <w:rPr>
          <w:rFonts w:ascii="Arial" w:hAnsi="Arial" w:cs="Arial"/>
        </w:rPr>
      </w:pPr>
      <w:r w:rsidRPr="003802D2">
        <w:rPr>
          <w:rFonts w:ascii="Arial" w:hAnsi="Arial" w:cs="Arial"/>
        </w:rPr>
        <w:t>Ocena spełnienia ww. warunku dokonana zostanie zgodnie z formułą „spełnia  - nie spełnia” na podstawie złożonego oświadczenia.</w:t>
      </w:r>
    </w:p>
    <w:p w:rsidR="00106CE3" w:rsidRDefault="00106CE3" w:rsidP="00606FF4">
      <w:pPr>
        <w:spacing w:line="276" w:lineRule="auto"/>
        <w:ind w:left="426"/>
        <w:jc w:val="both"/>
        <w:rPr>
          <w:rFonts w:ascii="Arial" w:hAnsi="Arial" w:cs="Arial"/>
        </w:rPr>
      </w:pPr>
    </w:p>
    <w:p w:rsidR="00D347DB" w:rsidRPr="00792BF0" w:rsidRDefault="00D347DB" w:rsidP="00A250B6">
      <w:pPr>
        <w:keepNext/>
        <w:widowControl w:val="0"/>
        <w:numPr>
          <w:ilvl w:val="0"/>
          <w:numId w:val="43"/>
        </w:numPr>
        <w:suppressAutoHyphens/>
        <w:spacing w:after="120"/>
        <w:ind w:left="284" w:hanging="218"/>
        <w:jc w:val="both"/>
        <w:outlineLvl w:val="1"/>
        <w:rPr>
          <w:rFonts w:ascii="Arial" w:hAnsi="Arial" w:cs="Arial"/>
          <w:b/>
          <w:bCs/>
          <w:color w:val="00000A"/>
          <w:shd w:val="clear" w:color="auto" w:fill="C0C0C0"/>
        </w:rPr>
      </w:pPr>
      <w:bookmarkStart w:id="17" w:name="_Toc443478482"/>
      <w:bookmarkStart w:id="18" w:name="_Toc452966633"/>
      <w:r w:rsidRPr="00792BF0">
        <w:rPr>
          <w:rFonts w:ascii="Arial" w:hAnsi="Arial" w:cs="Arial"/>
          <w:b/>
          <w:bCs/>
          <w:color w:val="00000A"/>
          <w:shd w:val="clear" w:color="auto" w:fill="C0C0C0"/>
        </w:rPr>
        <w:t>WYKAZ OŚWIADCZEŃ I DOKUMENTÓW JAKIE MAJA DOSTARCZYĆ WYKONAWCY:</w:t>
      </w:r>
      <w:bookmarkEnd w:id="17"/>
      <w:bookmarkEnd w:id="18"/>
    </w:p>
    <w:p w:rsidR="00A250B6" w:rsidRPr="00A250B6" w:rsidRDefault="00A250B6" w:rsidP="00A250B6">
      <w:pPr>
        <w:pStyle w:val="Akapitzlist"/>
        <w:numPr>
          <w:ilvl w:val="0"/>
          <w:numId w:val="17"/>
        </w:numPr>
        <w:spacing w:line="276" w:lineRule="auto"/>
        <w:jc w:val="both"/>
        <w:rPr>
          <w:rFonts w:ascii="Arial" w:hAnsi="Arial" w:cs="Arial"/>
          <w:vanish/>
        </w:rPr>
      </w:pPr>
    </w:p>
    <w:p w:rsidR="00A250B6" w:rsidRPr="00A250B6" w:rsidRDefault="00A250B6" w:rsidP="00A250B6">
      <w:pPr>
        <w:pStyle w:val="Akapitzlist"/>
        <w:numPr>
          <w:ilvl w:val="0"/>
          <w:numId w:val="17"/>
        </w:numPr>
        <w:spacing w:line="276" w:lineRule="auto"/>
        <w:jc w:val="both"/>
        <w:rPr>
          <w:rFonts w:ascii="Arial" w:hAnsi="Arial" w:cs="Arial"/>
          <w:vanish/>
        </w:rPr>
      </w:pPr>
    </w:p>
    <w:p w:rsidR="0011429D" w:rsidRPr="009B52A7" w:rsidRDefault="0011429D" w:rsidP="006C1E67">
      <w:pPr>
        <w:pStyle w:val="Akapitzlist"/>
        <w:numPr>
          <w:ilvl w:val="1"/>
          <w:numId w:val="17"/>
        </w:numPr>
        <w:spacing w:line="276" w:lineRule="auto"/>
        <w:ind w:left="567" w:hanging="425"/>
        <w:jc w:val="both"/>
        <w:rPr>
          <w:rFonts w:ascii="Arial" w:hAnsi="Arial" w:cs="Arial"/>
        </w:rPr>
      </w:pPr>
      <w:r w:rsidRPr="009B52A7">
        <w:rPr>
          <w:rFonts w:ascii="Arial" w:hAnsi="Arial" w:cs="Arial"/>
        </w:rPr>
        <w:t>W zakresie wykazania spełnienia przez Wykonawców warunków, o których mowa w art.22 ust.1 ustawy PZP:</w:t>
      </w:r>
    </w:p>
    <w:p w:rsidR="005D7C97" w:rsidRPr="0000017C" w:rsidRDefault="0011429D" w:rsidP="006C1E67">
      <w:pPr>
        <w:pStyle w:val="Akapitzlist"/>
        <w:numPr>
          <w:ilvl w:val="0"/>
          <w:numId w:val="5"/>
        </w:numPr>
        <w:tabs>
          <w:tab w:val="left" w:pos="851"/>
        </w:tabs>
        <w:spacing w:line="276" w:lineRule="auto"/>
        <w:ind w:left="567" w:hanging="425"/>
        <w:jc w:val="both"/>
        <w:rPr>
          <w:rFonts w:ascii="Arial" w:hAnsi="Arial" w:cs="Arial"/>
          <w:b/>
          <w:u w:val="single"/>
        </w:rPr>
      </w:pPr>
      <w:r w:rsidRPr="005D7C97">
        <w:rPr>
          <w:rFonts w:ascii="Arial" w:hAnsi="Arial" w:cs="Arial"/>
          <w:b/>
          <w:u w:val="single"/>
        </w:rPr>
        <w:t xml:space="preserve">Oświadczenie Wykonawcy </w:t>
      </w:r>
      <w:r w:rsidRPr="005D7C97">
        <w:rPr>
          <w:rFonts w:ascii="Arial" w:hAnsi="Arial" w:cs="Arial"/>
        </w:rPr>
        <w:t xml:space="preserve">dotyczące spełnienia warunków udziału </w:t>
      </w:r>
      <w:r w:rsidRPr="005D7C97">
        <w:rPr>
          <w:rFonts w:ascii="Arial" w:hAnsi="Arial" w:cs="Arial"/>
        </w:rPr>
        <w:br/>
        <w:t xml:space="preserve">w postępowaniu, o których mowa w art.22 ust.1 </w:t>
      </w:r>
      <w:r w:rsidR="001C0ECE" w:rsidRPr="005D7C97">
        <w:rPr>
          <w:rFonts w:ascii="Arial" w:hAnsi="Arial" w:cs="Arial"/>
        </w:rPr>
        <w:t>pzp</w:t>
      </w:r>
      <w:r w:rsidRPr="005D7C97">
        <w:rPr>
          <w:rFonts w:ascii="Arial" w:hAnsi="Arial" w:cs="Arial"/>
        </w:rPr>
        <w:t xml:space="preserve"> -  </w:t>
      </w:r>
      <w:r w:rsidRPr="005D7C97">
        <w:rPr>
          <w:rFonts w:ascii="Arial" w:hAnsi="Arial" w:cs="Arial"/>
          <w:b/>
        </w:rPr>
        <w:t xml:space="preserve">załącznik nr </w:t>
      </w:r>
      <w:r w:rsidR="005024E5">
        <w:rPr>
          <w:rFonts w:ascii="Arial" w:hAnsi="Arial" w:cs="Arial"/>
          <w:b/>
        </w:rPr>
        <w:t>2</w:t>
      </w:r>
      <w:r w:rsidR="005D7C97" w:rsidRPr="005D7C97">
        <w:rPr>
          <w:rFonts w:ascii="Arial" w:hAnsi="Arial" w:cs="Arial"/>
          <w:b/>
        </w:rPr>
        <w:t xml:space="preserve"> (ROZDZIAŁ III wzory dokumentów składających się na ofertę).</w:t>
      </w:r>
    </w:p>
    <w:p w:rsidR="002F2857" w:rsidRPr="002F2857" w:rsidRDefault="002F2857" w:rsidP="006C1E67">
      <w:pPr>
        <w:pStyle w:val="Akapitzlist"/>
        <w:numPr>
          <w:ilvl w:val="0"/>
          <w:numId w:val="5"/>
        </w:numPr>
        <w:tabs>
          <w:tab w:val="left" w:pos="851"/>
        </w:tabs>
        <w:spacing w:line="276" w:lineRule="auto"/>
        <w:ind w:left="567" w:hanging="425"/>
        <w:jc w:val="both"/>
        <w:rPr>
          <w:rFonts w:ascii="Arial" w:hAnsi="Arial" w:cs="Arial"/>
          <w:b/>
          <w:u w:val="single"/>
        </w:rPr>
      </w:pPr>
      <w:r>
        <w:rPr>
          <w:rFonts w:ascii="Arial" w:hAnsi="Arial" w:cs="Arial"/>
          <w:b/>
          <w:u w:val="single"/>
        </w:rPr>
        <w:t>Wykaz głównych robót</w:t>
      </w:r>
      <w:r>
        <w:rPr>
          <w:rFonts w:ascii="Arial" w:hAnsi="Arial" w:cs="Arial"/>
        </w:rPr>
        <w:t xml:space="preserve">, o których mowa w pkt.1.1b niniejszej SIWZ </w:t>
      </w:r>
      <w:r w:rsidRPr="005D7C97">
        <w:rPr>
          <w:rFonts w:ascii="Arial" w:hAnsi="Arial" w:cs="Arial"/>
        </w:rPr>
        <w:t xml:space="preserve">-  </w:t>
      </w:r>
      <w:r w:rsidRPr="005D7C97">
        <w:rPr>
          <w:rFonts w:ascii="Arial" w:hAnsi="Arial" w:cs="Arial"/>
          <w:b/>
        </w:rPr>
        <w:t xml:space="preserve">załącznik nr </w:t>
      </w:r>
      <w:r>
        <w:rPr>
          <w:rFonts w:ascii="Arial" w:hAnsi="Arial" w:cs="Arial"/>
          <w:b/>
        </w:rPr>
        <w:t>8</w:t>
      </w:r>
      <w:r w:rsidRPr="005D7C97">
        <w:rPr>
          <w:rFonts w:ascii="Arial" w:hAnsi="Arial" w:cs="Arial"/>
          <w:b/>
        </w:rPr>
        <w:t xml:space="preserve"> (ROZDZIAŁ III wzory dokumentów składających się na ofertę).</w:t>
      </w:r>
    </w:p>
    <w:p w:rsidR="002F2857" w:rsidRDefault="002F2857" w:rsidP="006C1E67">
      <w:pPr>
        <w:pStyle w:val="Akapitzlist"/>
        <w:numPr>
          <w:ilvl w:val="0"/>
          <w:numId w:val="5"/>
        </w:numPr>
        <w:tabs>
          <w:tab w:val="left" w:pos="851"/>
        </w:tabs>
        <w:spacing w:line="276" w:lineRule="auto"/>
        <w:ind w:left="567" w:hanging="425"/>
        <w:jc w:val="both"/>
        <w:rPr>
          <w:rFonts w:ascii="Arial" w:hAnsi="Arial" w:cs="Arial"/>
          <w:b/>
          <w:u w:val="single"/>
        </w:rPr>
      </w:pPr>
      <w:r>
        <w:rPr>
          <w:rFonts w:ascii="Arial" w:hAnsi="Arial" w:cs="Arial"/>
          <w:b/>
          <w:u w:val="single"/>
        </w:rPr>
        <w:t xml:space="preserve">Wykaz osób biorących udział w postępowaniu, </w:t>
      </w:r>
      <w:r>
        <w:rPr>
          <w:rFonts w:ascii="Arial" w:hAnsi="Arial" w:cs="Arial"/>
        </w:rPr>
        <w:t xml:space="preserve">zgodnie z pkt.1.1c - </w:t>
      </w:r>
      <w:r w:rsidRPr="005D7C97">
        <w:rPr>
          <w:rFonts w:ascii="Arial" w:hAnsi="Arial" w:cs="Arial"/>
          <w:b/>
        </w:rPr>
        <w:t xml:space="preserve">załącznik nr </w:t>
      </w:r>
      <w:r>
        <w:rPr>
          <w:rFonts w:ascii="Arial" w:hAnsi="Arial" w:cs="Arial"/>
          <w:b/>
        </w:rPr>
        <w:t>7</w:t>
      </w:r>
      <w:r w:rsidRPr="005D7C97">
        <w:rPr>
          <w:rFonts w:ascii="Arial" w:hAnsi="Arial" w:cs="Arial"/>
          <w:b/>
        </w:rPr>
        <w:t xml:space="preserve"> (ROZDZIAŁ III wzory dokumentów składających się na ofertę).</w:t>
      </w:r>
    </w:p>
    <w:p w:rsidR="0000017C" w:rsidRPr="00745F3B" w:rsidRDefault="0000017C" w:rsidP="006C1E67">
      <w:pPr>
        <w:pStyle w:val="Akapitzlist"/>
        <w:numPr>
          <w:ilvl w:val="0"/>
          <w:numId w:val="5"/>
        </w:numPr>
        <w:tabs>
          <w:tab w:val="left" w:pos="851"/>
        </w:tabs>
        <w:spacing w:line="276" w:lineRule="auto"/>
        <w:ind w:left="567" w:hanging="425"/>
        <w:jc w:val="both"/>
        <w:rPr>
          <w:rFonts w:ascii="Arial" w:hAnsi="Arial" w:cs="Arial"/>
          <w:b/>
          <w:u w:val="single"/>
        </w:rPr>
      </w:pPr>
      <w:r>
        <w:rPr>
          <w:rFonts w:ascii="Arial" w:hAnsi="Arial" w:cs="Arial"/>
          <w:b/>
          <w:u w:val="single"/>
        </w:rPr>
        <w:lastRenderedPageBreak/>
        <w:t>I</w:t>
      </w:r>
      <w:r w:rsidRPr="0000017C">
        <w:rPr>
          <w:rFonts w:ascii="Arial" w:hAnsi="Arial" w:cs="Arial"/>
          <w:b/>
          <w:u w:val="single"/>
        </w:rPr>
        <w:t>nformacj</w:t>
      </w:r>
      <w:r w:rsidR="00373621">
        <w:rPr>
          <w:rFonts w:ascii="Arial" w:hAnsi="Arial" w:cs="Arial"/>
          <w:b/>
          <w:u w:val="single"/>
        </w:rPr>
        <w:t>a</w:t>
      </w:r>
      <w:r w:rsidR="00745F3B">
        <w:rPr>
          <w:rFonts w:ascii="Arial" w:hAnsi="Arial" w:cs="Arial"/>
          <w:b/>
          <w:u w:val="single"/>
        </w:rPr>
        <w:t xml:space="preserve"> z </w:t>
      </w:r>
      <w:r w:rsidRPr="0000017C">
        <w:rPr>
          <w:rFonts w:ascii="Arial" w:hAnsi="Arial" w:cs="Arial"/>
          <w:b/>
          <w:u w:val="single"/>
        </w:rPr>
        <w:t>banku</w:t>
      </w:r>
      <w:r>
        <w:rPr>
          <w:rFonts w:ascii="Arial" w:hAnsi="Arial" w:cs="Arial"/>
          <w:lang w:eastAsia="ar-SA"/>
        </w:rPr>
        <w:t xml:space="preserve"> lub Spółdzielczej Kasy Oszczędnościowo – Kredytowej potwierdzając</w:t>
      </w:r>
      <w:r w:rsidR="00373621">
        <w:rPr>
          <w:rFonts w:ascii="Arial" w:hAnsi="Arial" w:cs="Arial"/>
          <w:lang w:eastAsia="ar-SA"/>
        </w:rPr>
        <w:t>a</w:t>
      </w:r>
      <w:r>
        <w:rPr>
          <w:rFonts w:ascii="Arial" w:hAnsi="Arial" w:cs="Arial"/>
          <w:lang w:eastAsia="ar-SA"/>
        </w:rPr>
        <w:t xml:space="preserve"> wysokość posiadanych środków finansowych lub zdolność kredytową</w:t>
      </w:r>
      <w:r w:rsidR="00D347DB">
        <w:rPr>
          <w:rFonts w:ascii="Arial" w:hAnsi="Arial" w:cs="Arial"/>
          <w:lang w:eastAsia="ar-SA"/>
        </w:rPr>
        <w:t xml:space="preserve"> Wykonawcy, zgodnie z pkt.</w:t>
      </w:r>
      <w:r w:rsidR="00A250B6">
        <w:rPr>
          <w:rFonts w:ascii="Arial" w:hAnsi="Arial" w:cs="Arial"/>
          <w:lang w:eastAsia="ar-SA"/>
        </w:rPr>
        <w:t>1.1 d (1).</w:t>
      </w:r>
    </w:p>
    <w:p w:rsidR="00745F3B" w:rsidRPr="006C1E67" w:rsidRDefault="00745F3B" w:rsidP="006C1E67">
      <w:pPr>
        <w:pStyle w:val="Akapitzlist"/>
        <w:numPr>
          <w:ilvl w:val="0"/>
          <w:numId w:val="5"/>
        </w:numPr>
        <w:tabs>
          <w:tab w:val="left" w:pos="851"/>
        </w:tabs>
        <w:spacing w:line="276" w:lineRule="auto"/>
        <w:ind w:left="567" w:hanging="425"/>
        <w:jc w:val="both"/>
        <w:rPr>
          <w:rFonts w:ascii="Arial" w:hAnsi="Arial" w:cs="Arial"/>
          <w:b/>
          <w:u w:val="single"/>
        </w:rPr>
      </w:pPr>
      <w:r w:rsidRPr="006C1E67">
        <w:rPr>
          <w:rFonts w:ascii="Arial" w:hAnsi="Arial" w:cs="Arial"/>
          <w:b/>
          <w:u w:val="single"/>
        </w:rPr>
        <w:t>Opłacona polisa</w:t>
      </w:r>
      <w:r w:rsidRPr="006C1E67">
        <w:rPr>
          <w:rFonts w:ascii="Arial" w:hAnsi="Arial" w:cs="Arial"/>
          <w:lang w:eastAsia="ar-SA"/>
        </w:rPr>
        <w:t>, a w przypadku jej braku inny dokument potwierdzający, że Wykonawca jest ubezpieczony od odpowiedzialności cywilnej w zakresie prowadzonej działalności związanej z przedmiotem zamówienia, do czasu wykonania przedmiotowego zadania</w:t>
      </w:r>
      <w:r w:rsidR="00E677E3" w:rsidRPr="006C1E67">
        <w:rPr>
          <w:rFonts w:ascii="Arial" w:hAnsi="Arial" w:cs="Arial"/>
          <w:lang w:eastAsia="ar-SA"/>
        </w:rPr>
        <w:t xml:space="preserve">, zgodnie </w:t>
      </w:r>
      <w:r w:rsidR="00C1670D" w:rsidRPr="006C1E67">
        <w:rPr>
          <w:rFonts w:ascii="Arial" w:hAnsi="Arial" w:cs="Arial"/>
          <w:lang w:eastAsia="ar-SA"/>
        </w:rPr>
        <w:t>z</w:t>
      </w:r>
      <w:r w:rsidR="00E677E3" w:rsidRPr="006C1E67">
        <w:rPr>
          <w:rFonts w:ascii="Arial" w:hAnsi="Arial" w:cs="Arial"/>
          <w:lang w:eastAsia="ar-SA"/>
        </w:rPr>
        <w:t xml:space="preserve"> pkt.1.1 d (2).</w:t>
      </w:r>
    </w:p>
    <w:p w:rsidR="0011429D" w:rsidRPr="00AD5005" w:rsidRDefault="0011429D" w:rsidP="006C1E67">
      <w:pPr>
        <w:pStyle w:val="Akapitzlist"/>
        <w:numPr>
          <w:ilvl w:val="1"/>
          <w:numId w:val="17"/>
        </w:numPr>
        <w:spacing w:line="276" w:lineRule="auto"/>
        <w:ind w:left="567" w:hanging="425"/>
        <w:jc w:val="both"/>
        <w:rPr>
          <w:rFonts w:ascii="Arial" w:hAnsi="Arial" w:cs="Arial"/>
        </w:rPr>
      </w:pPr>
      <w:r w:rsidRPr="00AD5005">
        <w:rPr>
          <w:rFonts w:ascii="Arial" w:hAnsi="Arial" w:cs="Arial"/>
        </w:rPr>
        <w:t xml:space="preserve">W zakresie wykazania braku podstaw do wykluczenia na podstawie art.24 ust.1 </w:t>
      </w:r>
      <w:r w:rsidR="001C0ECE" w:rsidRPr="00AD5005">
        <w:rPr>
          <w:rFonts w:ascii="Arial" w:hAnsi="Arial" w:cs="Arial"/>
        </w:rPr>
        <w:t>pzp</w:t>
      </w:r>
      <w:r w:rsidRPr="00AD5005">
        <w:rPr>
          <w:rFonts w:ascii="Arial" w:hAnsi="Arial" w:cs="Arial"/>
        </w:rPr>
        <w:t>:</w:t>
      </w:r>
    </w:p>
    <w:p w:rsidR="0011429D" w:rsidRDefault="0011429D" w:rsidP="006C1E67">
      <w:pPr>
        <w:pStyle w:val="Akapitzlist"/>
        <w:numPr>
          <w:ilvl w:val="0"/>
          <w:numId w:val="6"/>
        </w:numPr>
        <w:tabs>
          <w:tab w:val="left" w:pos="851"/>
        </w:tabs>
        <w:spacing w:line="276" w:lineRule="auto"/>
        <w:ind w:left="567" w:hanging="425"/>
        <w:jc w:val="both"/>
        <w:rPr>
          <w:rFonts w:ascii="Arial" w:hAnsi="Arial" w:cs="Arial"/>
          <w:iCs/>
        </w:rPr>
      </w:pPr>
      <w:r w:rsidRPr="00A56EBB">
        <w:rPr>
          <w:rFonts w:ascii="Arial" w:hAnsi="Arial" w:cs="Arial"/>
          <w:b/>
          <w:u w:val="single"/>
        </w:rPr>
        <w:t>Oświadczenie Wykonawcy</w:t>
      </w:r>
      <w:r w:rsidRPr="00A56EBB">
        <w:rPr>
          <w:rFonts w:ascii="Arial" w:hAnsi="Arial" w:cs="Arial"/>
        </w:rPr>
        <w:t xml:space="preserve"> o braku podstaw do wykluczenia </w:t>
      </w:r>
      <w:r w:rsidRPr="00A56EBB">
        <w:rPr>
          <w:rFonts w:ascii="Arial" w:hAnsi="Arial" w:cs="Arial"/>
        </w:rPr>
        <w:br/>
        <w:t xml:space="preserve">z postępowania o udzielenie zamówienia publicznego  na podstawie art.24 ust.1 </w:t>
      </w:r>
      <w:r w:rsidR="001C0ECE" w:rsidRPr="00A56EBB">
        <w:rPr>
          <w:rFonts w:ascii="Arial" w:hAnsi="Arial" w:cs="Arial"/>
        </w:rPr>
        <w:t>pzp</w:t>
      </w:r>
      <w:r w:rsidRPr="00A56EBB">
        <w:rPr>
          <w:rFonts w:ascii="Arial" w:hAnsi="Arial" w:cs="Arial"/>
        </w:rPr>
        <w:t xml:space="preserve"> - </w:t>
      </w:r>
      <w:r w:rsidRPr="00A973C0">
        <w:rPr>
          <w:rFonts w:ascii="Arial" w:hAnsi="Arial" w:cs="Arial"/>
          <w:b/>
          <w:iCs/>
        </w:rPr>
        <w:t xml:space="preserve">załącznik nr </w:t>
      </w:r>
      <w:r w:rsidR="005024E5">
        <w:rPr>
          <w:rFonts w:ascii="Arial" w:hAnsi="Arial" w:cs="Arial"/>
          <w:b/>
          <w:iCs/>
        </w:rPr>
        <w:t xml:space="preserve">3 </w:t>
      </w:r>
      <w:r w:rsidR="005D7C97" w:rsidRPr="005D7C97">
        <w:rPr>
          <w:rFonts w:ascii="Arial" w:hAnsi="Arial" w:cs="Arial"/>
          <w:b/>
        </w:rPr>
        <w:t>(ROZDZIAŁ III wzory dokumentów składających się na ofertę).</w:t>
      </w:r>
    </w:p>
    <w:p w:rsidR="0011429D" w:rsidRPr="005B1857" w:rsidRDefault="0011429D" w:rsidP="006C1E67">
      <w:pPr>
        <w:pStyle w:val="Akapitzlist"/>
        <w:numPr>
          <w:ilvl w:val="1"/>
          <w:numId w:val="17"/>
        </w:numPr>
        <w:spacing w:line="276" w:lineRule="auto"/>
        <w:ind w:left="567" w:hanging="425"/>
        <w:jc w:val="both"/>
        <w:rPr>
          <w:rFonts w:ascii="Arial" w:hAnsi="Arial" w:cs="Arial"/>
        </w:rPr>
      </w:pPr>
      <w:r w:rsidRPr="002C02D6">
        <w:rPr>
          <w:rFonts w:ascii="Arial" w:hAnsi="Arial" w:cs="Arial"/>
        </w:rPr>
        <w:t xml:space="preserve">Inne dokumenty </w:t>
      </w:r>
    </w:p>
    <w:p w:rsidR="0011429D" w:rsidRPr="00DF6E2E" w:rsidRDefault="0011429D" w:rsidP="006C1E67">
      <w:pPr>
        <w:pStyle w:val="Tekstpodstawowywcity"/>
        <w:numPr>
          <w:ilvl w:val="0"/>
          <w:numId w:val="7"/>
        </w:numPr>
        <w:spacing w:line="276" w:lineRule="auto"/>
        <w:ind w:left="567" w:hanging="425"/>
        <w:jc w:val="both"/>
        <w:rPr>
          <w:rFonts w:ascii="Arial" w:hAnsi="Arial" w:cs="Arial"/>
          <w:b/>
          <w:color w:val="000000"/>
          <w:sz w:val="24"/>
          <w:szCs w:val="24"/>
          <w:u w:val="single"/>
        </w:rPr>
      </w:pPr>
      <w:r w:rsidRPr="005D7C97">
        <w:rPr>
          <w:rFonts w:ascii="Arial" w:hAnsi="Arial" w:cs="Arial"/>
          <w:b/>
          <w:color w:val="000000"/>
          <w:sz w:val="24"/>
          <w:szCs w:val="24"/>
          <w:u w:val="single"/>
        </w:rPr>
        <w:t xml:space="preserve">Formularz ofertowy </w:t>
      </w:r>
      <w:r w:rsidRPr="005D7C97">
        <w:rPr>
          <w:rFonts w:ascii="Arial" w:hAnsi="Arial" w:cs="Arial"/>
          <w:color w:val="000000"/>
          <w:sz w:val="24"/>
          <w:szCs w:val="24"/>
        </w:rPr>
        <w:t xml:space="preserve">– </w:t>
      </w:r>
      <w:r w:rsidRPr="005D7C97">
        <w:rPr>
          <w:rFonts w:ascii="Arial" w:hAnsi="Arial" w:cs="Arial"/>
          <w:b/>
          <w:color w:val="000000"/>
          <w:sz w:val="24"/>
          <w:szCs w:val="24"/>
        </w:rPr>
        <w:t>załącznik nr 1</w:t>
      </w:r>
      <w:r w:rsidR="005D7C97" w:rsidRPr="005D7C97">
        <w:rPr>
          <w:rFonts w:ascii="Arial" w:hAnsi="Arial" w:cs="Arial"/>
          <w:b/>
          <w:sz w:val="24"/>
          <w:szCs w:val="24"/>
        </w:rPr>
        <w:t xml:space="preserve"> (ROZDZIAŁ III wzory dokumentów składających się na ofertę).</w:t>
      </w:r>
    </w:p>
    <w:p w:rsidR="0011429D" w:rsidRPr="000C4B2B" w:rsidRDefault="005024E5" w:rsidP="006C1E67">
      <w:pPr>
        <w:pStyle w:val="Tekstpodstawowywcity"/>
        <w:numPr>
          <w:ilvl w:val="0"/>
          <w:numId w:val="7"/>
        </w:numPr>
        <w:spacing w:line="276" w:lineRule="auto"/>
        <w:ind w:left="567" w:hanging="425"/>
        <w:jc w:val="both"/>
        <w:rPr>
          <w:rFonts w:ascii="Arial" w:hAnsi="Arial" w:cs="Arial"/>
          <w:b/>
          <w:color w:val="000000"/>
          <w:sz w:val="24"/>
          <w:szCs w:val="24"/>
          <w:u w:val="single"/>
        </w:rPr>
      </w:pPr>
      <w:r>
        <w:rPr>
          <w:rFonts w:ascii="Arial" w:hAnsi="Arial" w:cs="Arial"/>
          <w:b/>
          <w:color w:val="000000"/>
          <w:sz w:val="24"/>
          <w:szCs w:val="24"/>
          <w:u w:val="single"/>
        </w:rPr>
        <w:t>Oświadczenie dotyczące przynależności do</w:t>
      </w:r>
      <w:r w:rsidR="0011429D" w:rsidRPr="000C4B2B">
        <w:rPr>
          <w:rFonts w:ascii="Arial" w:hAnsi="Arial" w:cs="Arial"/>
          <w:color w:val="000000"/>
          <w:sz w:val="24"/>
          <w:szCs w:val="24"/>
        </w:rPr>
        <w:t xml:space="preserve"> grupy kapitałowej, o której mowa w art.24 ust.2 pkt.5 </w:t>
      </w:r>
      <w:r w:rsidR="001C0ECE" w:rsidRPr="000C4B2B">
        <w:rPr>
          <w:rFonts w:ascii="Arial" w:hAnsi="Arial" w:cs="Arial"/>
          <w:color w:val="000000"/>
          <w:sz w:val="24"/>
          <w:szCs w:val="24"/>
        </w:rPr>
        <w:t>pzp</w:t>
      </w:r>
      <w:r w:rsidR="0011429D" w:rsidRPr="000C4B2B">
        <w:rPr>
          <w:rFonts w:ascii="Arial" w:hAnsi="Arial" w:cs="Arial"/>
          <w:color w:val="000000"/>
          <w:sz w:val="24"/>
          <w:szCs w:val="24"/>
        </w:rPr>
        <w:t xml:space="preserve">, lub informacja o tym, że nie należy do grupy kapitałowej </w:t>
      </w:r>
      <w:r w:rsidR="0011429D" w:rsidRPr="00A973C0">
        <w:rPr>
          <w:rFonts w:ascii="Arial" w:hAnsi="Arial" w:cs="Arial"/>
          <w:color w:val="000000"/>
          <w:sz w:val="24"/>
          <w:szCs w:val="24"/>
        </w:rPr>
        <w:t xml:space="preserve">– </w:t>
      </w:r>
      <w:r w:rsidR="0011429D" w:rsidRPr="002A665C">
        <w:rPr>
          <w:rFonts w:ascii="Arial" w:hAnsi="Arial" w:cs="Arial"/>
          <w:b/>
          <w:color w:val="000000"/>
          <w:sz w:val="24"/>
          <w:szCs w:val="24"/>
        </w:rPr>
        <w:t>załącznik nr</w:t>
      </w:r>
      <w:r>
        <w:rPr>
          <w:rFonts w:ascii="Arial" w:hAnsi="Arial" w:cs="Arial"/>
          <w:b/>
          <w:color w:val="000000"/>
          <w:sz w:val="24"/>
          <w:szCs w:val="24"/>
        </w:rPr>
        <w:t xml:space="preserve"> 5 </w:t>
      </w:r>
      <w:r w:rsidR="005D7C97" w:rsidRPr="002A665C">
        <w:rPr>
          <w:rFonts w:ascii="Arial" w:hAnsi="Arial" w:cs="Arial"/>
          <w:b/>
          <w:sz w:val="24"/>
          <w:szCs w:val="24"/>
        </w:rPr>
        <w:t>(ROZDZIAŁ III wzory dokumentów składających się na ofertę).</w:t>
      </w:r>
    </w:p>
    <w:p w:rsidR="0011429D" w:rsidRPr="0074018F" w:rsidRDefault="0011429D" w:rsidP="006C1E67">
      <w:pPr>
        <w:pStyle w:val="Tekstpodstawowywcity"/>
        <w:numPr>
          <w:ilvl w:val="0"/>
          <w:numId w:val="7"/>
        </w:numPr>
        <w:spacing w:line="276" w:lineRule="auto"/>
        <w:ind w:left="567" w:hanging="425"/>
        <w:jc w:val="both"/>
        <w:rPr>
          <w:rFonts w:ascii="Arial" w:hAnsi="Arial" w:cs="Arial"/>
          <w:b/>
          <w:color w:val="000000"/>
          <w:sz w:val="24"/>
          <w:szCs w:val="24"/>
          <w:u w:val="single"/>
        </w:rPr>
      </w:pPr>
      <w:r>
        <w:rPr>
          <w:rFonts w:ascii="Arial" w:hAnsi="Arial" w:cs="Arial"/>
          <w:b/>
          <w:color w:val="000000"/>
          <w:sz w:val="24"/>
          <w:szCs w:val="24"/>
          <w:u w:val="single"/>
        </w:rPr>
        <w:t xml:space="preserve">Informacja o podwykonawcach </w:t>
      </w:r>
      <w:r w:rsidRPr="00E5374D">
        <w:rPr>
          <w:rFonts w:ascii="Arial" w:hAnsi="Arial" w:cs="Arial"/>
          <w:color w:val="000000"/>
          <w:sz w:val="24"/>
          <w:szCs w:val="24"/>
        </w:rPr>
        <w:t xml:space="preserve">– </w:t>
      </w:r>
      <w:r w:rsidRPr="002A665C">
        <w:rPr>
          <w:rFonts w:ascii="Arial" w:hAnsi="Arial" w:cs="Arial"/>
          <w:b/>
          <w:color w:val="000000"/>
          <w:sz w:val="24"/>
          <w:szCs w:val="24"/>
        </w:rPr>
        <w:t xml:space="preserve">załącznik nr </w:t>
      </w:r>
      <w:r w:rsidR="005024E5">
        <w:rPr>
          <w:rFonts w:ascii="Arial" w:hAnsi="Arial" w:cs="Arial"/>
          <w:b/>
          <w:color w:val="000000"/>
          <w:sz w:val="24"/>
          <w:szCs w:val="24"/>
        </w:rPr>
        <w:t>6</w:t>
      </w:r>
      <w:r w:rsidR="00F53E83">
        <w:rPr>
          <w:rFonts w:ascii="Arial" w:hAnsi="Arial" w:cs="Arial"/>
          <w:b/>
          <w:color w:val="000000"/>
          <w:sz w:val="24"/>
          <w:szCs w:val="24"/>
        </w:rPr>
        <w:t xml:space="preserve"> </w:t>
      </w:r>
      <w:r w:rsidR="005D7C97" w:rsidRPr="002A665C">
        <w:rPr>
          <w:rFonts w:ascii="Arial" w:hAnsi="Arial" w:cs="Arial"/>
          <w:b/>
          <w:sz w:val="24"/>
          <w:szCs w:val="24"/>
        </w:rPr>
        <w:t>(ROZDZIAŁ III wzory dokumentów składających się na ofertę).</w:t>
      </w:r>
    </w:p>
    <w:p w:rsidR="0011429D" w:rsidRPr="00B97E3B" w:rsidRDefault="0011429D" w:rsidP="006C1E67">
      <w:pPr>
        <w:pStyle w:val="Tekstpodstawowywcity"/>
        <w:numPr>
          <w:ilvl w:val="0"/>
          <w:numId w:val="7"/>
        </w:numPr>
        <w:spacing w:line="276" w:lineRule="auto"/>
        <w:ind w:left="567" w:hanging="425"/>
        <w:jc w:val="both"/>
        <w:rPr>
          <w:rFonts w:ascii="Arial" w:hAnsi="Arial" w:cs="Arial"/>
          <w:color w:val="000000"/>
          <w:sz w:val="24"/>
          <w:szCs w:val="24"/>
        </w:rPr>
      </w:pPr>
      <w:r w:rsidRPr="00B97E3B">
        <w:rPr>
          <w:rFonts w:ascii="Arial" w:hAnsi="Arial" w:cs="Arial"/>
          <w:b/>
          <w:color w:val="000000"/>
          <w:sz w:val="24"/>
          <w:szCs w:val="24"/>
          <w:u w:val="single"/>
        </w:rPr>
        <w:t xml:space="preserve">W przypadku składania oferty </w:t>
      </w:r>
      <w:r w:rsidRPr="00B97E3B">
        <w:rPr>
          <w:rFonts w:ascii="Arial" w:hAnsi="Arial" w:cs="Arial"/>
          <w:color w:val="000000"/>
          <w:sz w:val="24"/>
          <w:szCs w:val="24"/>
        </w:rPr>
        <w:t>przez Wykonawców wspólnie ubiegających się o udzielenie zamówieni</w:t>
      </w:r>
      <w:r w:rsidR="003802D2" w:rsidRPr="00B97E3B">
        <w:rPr>
          <w:rFonts w:ascii="Arial" w:hAnsi="Arial" w:cs="Arial"/>
          <w:color w:val="000000"/>
          <w:sz w:val="24"/>
          <w:szCs w:val="24"/>
        </w:rPr>
        <w:t>a do oferty musi być dołączone dla podmiotu</w:t>
      </w:r>
      <w:r w:rsidRPr="00B97E3B">
        <w:rPr>
          <w:rFonts w:ascii="Arial" w:hAnsi="Arial" w:cs="Arial"/>
          <w:color w:val="000000"/>
          <w:sz w:val="24"/>
          <w:szCs w:val="24"/>
        </w:rPr>
        <w:t xml:space="preserve"> wiodącego – lidera</w:t>
      </w:r>
      <w:r w:rsidR="005D7C97" w:rsidRPr="00B97E3B">
        <w:rPr>
          <w:rFonts w:ascii="Arial" w:hAnsi="Arial" w:cs="Arial"/>
          <w:color w:val="000000"/>
          <w:sz w:val="24"/>
          <w:szCs w:val="24"/>
        </w:rPr>
        <w:t>,</w:t>
      </w:r>
      <w:r w:rsidR="003802D2" w:rsidRPr="00B97E3B">
        <w:rPr>
          <w:rFonts w:ascii="Arial" w:hAnsi="Arial" w:cs="Arial"/>
          <w:color w:val="000000"/>
          <w:sz w:val="24"/>
          <w:szCs w:val="24"/>
        </w:rPr>
        <w:t xml:space="preserve"> pełnomocnictwo do reprezentowania ich w postępowaniu lub do reprezentowania w postępowaniu i zawarcia umowy. Pełnomocnictwo musi być podpisane</w:t>
      </w:r>
      <w:r w:rsidRPr="00B97E3B">
        <w:rPr>
          <w:rFonts w:ascii="Arial" w:hAnsi="Arial" w:cs="Arial"/>
          <w:color w:val="000000"/>
          <w:sz w:val="24"/>
          <w:szCs w:val="24"/>
        </w:rPr>
        <w:t xml:space="preserve"> przez osoby umocowane</w:t>
      </w:r>
      <w:r w:rsidR="00461BC6" w:rsidRPr="00B97E3B">
        <w:rPr>
          <w:rFonts w:ascii="Arial" w:hAnsi="Arial" w:cs="Arial"/>
          <w:color w:val="000000"/>
          <w:sz w:val="24"/>
          <w:szCs w:val="24"/>
        </w:rPr>
        <w:t xml:space="preserve"> </w:t>
      </w:r>
      <w:r w:rsidRPr="00B97E3B">
        <w:rPr>
          <w:rFonts w:ascii="Arial" w:hAnsi="Arial" w:cs="Arial"/>
          <w:color w:val="000000"/>
          <w:sz w:val="24"/>
          <w:szCs w:val="24"/>
        </w:rPr>
        <w:t xml:space="preserve">do </w:t>
      </w:r>
      <w:r w:rsidR="00652209" w:rsidRPr="00B97E3B">
        <w:rPr>
          <w:rFonts w:ascii="Arial" w:hAnsi="Arial" w:cs="Arial"/>
          <w:color w:val="000000"/>
          <w:sz w:val="24"/>
          <w:szCs w:val="24"/>
        </w:rPr>
        <w:t>r</w:t>
      </w:r>
      <w:r w:rsidRPr="00B97E3B">
        <w:rPr>
          <w:rFonts w:ascii="Arial" w:hAnsi="Arial" w:cs="Arial"/>
          <w:color w:val="000000"/>
          <w:sz w:val="24"/>
          <w:szCs w:val="24"/>
        </w:rPr>
        <w:t>epreze</w:t>
      </w:r>
      <w:r w:rsidR="003802D2" w:rsidRPr="00B97E3B">
        <w:rPr>
          <w:rFonts w:ascii="Arial" w:hAnsi="Arial" w:cs="Arial"/>
          <w:color w:val="000000"/>
          <w:sz w:val="24"/>
          <w:szCs w:val="24"/>
        </w:rPr>
        <w:t>ntowania wszystkich Wykonawców (podmiotów</w:t>
      </w:r>
      <w:r w:rsidRPr="00B97E3B">
        <w:rPr>
          <w:rFonts w:ascii="Arial" w:hAnsi="Arial" w:cs="Arial"/>
          <w:color w:val="000000"/>
          <w:sz w:val="24"/>
          <w:szCs w:val="24"/>
        </w:rPr>
        <w:t xml:space="preserve"> występujących wspólnie) - złożone w formie oryginału lub notarialnie poświadczonej kopii.</w:t>
      </w:r>
      <w:r w:rsidR="00B97E3B" w:rsidRPr="00B97E3B">
        <w:rPr>
          <w:rFonts w:ascii="Arial" w:hAnsi="Arial" w:cs="Arial"/>
          <w:color w:val="000000"/>
          <w:sz w:val="24"/>
          <w:szCs w:val="24"/>
        </w:rPr>
        <w:t xml:space="preserve"> </w:t>
      </w:r>
      <w:r w:rsidRPr="00B97E3B">
        <w:rPr>
          <w:rFonts w:ascii="Arial" w:hAnsi="Arial" w:cs="Arial"/>
          <w:color w:val="000000"/>
          <w:sz w:val="24"/>
          <w:szCs w:val="24"/>
        </w:rPr>
        <w:t>Wszelka</w:t>
      </w:r>
      <w:r w:rsidR="00461BC6" w:rsidRPr="00B97E3B">
        <w:rPr>
          <w:rFonts w:ascii="Arial" w:hAnsi="Arial" w:cs="Arial"/>
          <w:color w:val="000000"/>
          <w:sz w:val="24"/>
          <w:szCs w:val="24"/>
        </w:rPr>
        <w:t xml:space="preserve"> </w:t>
      </w:r>
      <w:r w:rsidR="003802D2" w:rsidRPr="00B97E3B">
        <w:rPr>
          <w:rFonts w:ascii="Arial" w:hAnsi="Arial" w:cs="Arial"/>
          <w:color w:val="000000"/>
          <w:sz w:val="24"/>
          <w:szCs w:val="24"/>
        </w:rPr>
        <w:t>korespondencja oraz rozliczenia dokonywane będą wyłącznie</w:t>
      </w:r>
      <w:r w:rsidR="00B97E3B">
        <w:rPr>
          <w:rFonts w:ascii="Arial" w:hAnsi="Arial" w:cs="Arial"/>
          <w:color w:val="000000"/>
          <w:sz w:val="24"/>
          <w:szCs w:val="24"/>
        </w:rPr>
        <w:t xml:space="preserve"> </w:t>
      </w:r>
      <w:r w:rsidR="003802D2" w:rsidRPr="00B97E3B">
        <w:rPr>
          <w:rFonts w:ascii="Arial" w:hAnsi="Arial" w:cs="Arial"/>
          <w:color w:val="000000"/>
          <w:sz w:val="24"/>
          <w:szCs w:val="24"/>
        </w:rPr>
        <w:t xml:space="preserve">z </w:t>
      </w:r>
      <w:r w:rsidRPr="00B97E3B">
        <w:rPr>
          <w:rFonts w:ascii="Arial" w:hAnsi="Arial" w:cs="Arial"/>
          <w:color w:val="000000"/>
          <w:sz w:val="24"/>
          <w:szCs w:val="24"/>
        </w:rPr>
        <w:t>podmiotem wiodącym - liderem. Wykonawcy</w:t>
      </w:r>
      <w:r w:rsidR="00461BC6" w:rsidRPr="00B97E3B">
        <w:rPr>
          <w:rFonts w:ascii="Arial" w:hAnsi="Arial" w:cs="Arial"/>
          <w:color w:val="000000"/>
          <w:sz w:val="24"/>
          <w:szCs w:val="24"/>
        </w:rPr>
        <w:t xml:space="preserve"> </w:t>
      </w:r>
      <w:r w:rsidRPr="00B97E3B">
        <w:rPr>
          <w:rFonts w:ascii="Arial" w:hAnsi="Arial" w:cs="Arial"/>
          <w:color w:val="000000"/>
          <w:sz w:val="24"/>
          <w:szCs w:val="24"/>
        </w:rPr>
        <w:t>występujący wspólnie(konsorcjum) ponoszą</w:t>
      </w:r>
      <w:r w:rsidR="00461BC6" w:rsidRPr="00B97E3B">
        <w:rPr>
          <w:rFonts w:ascii="Arial" w:hAnsi="Arial" w:cs="Arial"/>
          <w:color w:val="000000"/>
          <w:sz w:val="24"/>
          <w:szCs w:val="24"/>
        </w:rPr>
        <w:t xml:space="preserve"> </w:t>
      </w:r>
      <w:r w:rsidRPr="00B97E3B">
        <w:rPr>
          <w:rFonts w:ascii="Arial" w:hAnsi="Arial" w:cs="Arial"/>
          <w:color w:val="000000"/>
          <w:sz w:val="24"/>
          <w:szCs w:val="24"/>
        </w:rPr>
        <w:t>solidarną odpowiedzialność</w:t>
      </w:r>
      <w:r w:rsidR="00461BC6" w:rsidRPr="00B97E3B">
        <w:rPr>
          <w:rFonts w:ascii="Arial" w:hAnsi="Arial" w:cs="Arial"/>
          <w:color w:val="000000"/>
          <w:sz w:val="24"/>
          <w:szCs w:val="24"/>
        </w:rPr>
        <w:t xml:space="preserve"> </w:t>
      </w:r>
      <w:r w:rsidRPr="00B97E3B">
        <w:rPr>
          <w:rFonts w:ascii="Arial" w:hAnsi="Arial" w:cs="Arial"/>
          <w:color w:val="000000"/>
          <w:sz w:val="24"/>
          <w:szCs w:val="24"/>
        </w:rPr>
        <w:t>za</w:t>
      </w:r>
      <w:r w:rsidR="00461BC6" w:rsidRPr="00B97E3B">
        <w:rPr>
          <w:rFonts w:ascii="Arial" w:hAnsi="Arial" w:cs="Arial"/>
          <w:color w:val="000000"/>
          <w:sz w:val="24"/>
          <w:szCs w:val="24"/>
        </w:rPr>
        <w:t xml:space="preserve"> </w:t>
      </w:r>
      <w:r w:rsidRPr="00B97E3B">
        <w:rPr>
          <w:rFonts w:ascii="Arial" w:hAnsi="Arial" w:cs="Arial"/>
          <w:color w:val="000000"/>
          <w:sz w:val="24"/>
          <w:szCs w:val="24"/>
        </w:rPr>
        <w:t>niewykonanie lub</w:t>
      </w:r>
      <w:r w:rsidR="00461BC6" w:rsidRPr="00B97E3B">
        <w:rPr>
          <w:rFonts w:ascii="Arial" w:hAnsi="Arial" w:cs="Arial"/>
          <w:color w:val="000000"/>
          <w:sz w:val="24"/>
          <w:szCs w:val="24"/>
        </w:rPr>
        <w:t xml:space="preserve"> </w:t>
      </w:r>
      <w:r w:rsidR="00AE769A" w:rsidRPr="00B97E3B">
        <w:rPr>
          <w:rFonts w:ascii="Arial" w:hAnsi="Arial" w:cs="Arial"/>
          <w:color w:val="000000"/>
          <w:sz w:val="24"/>
          <w:szCs w:val="24"/>
        </w:rPr>
        <w:t xml:space="preserve">nienależyte wykonanie zamówienia. </w:t>
      </w:r>
      <w:r w:rsidRPr="00B97E3B">
        <w:rPr>
          <w:rFonts w:ascii="Arial" w:hAnsi="Arial" w:cs="Arial"/>
          <w:color w:val="000000"/>
          <w:sz w:val="24"/>
          <w:szCs w:val="24"/>
        </w:rPr>
        <w:t xml:space="preserve">Uczestnik konsorcjum nie może złożyć oferty odrębnej w tym samym postępowaniu. </w:t>
      </w:r>
    </w:p>
    <w:p w:rsidR="0011429D" w:rsidRPr="00F236B2" w:rsidRDefault="0011429D" w:rsidP="006C1E67">
      <w:pPr>
        <w:pStyle w:val="Tekstpodstawowywcity"/>
        <w:numPr>
          <w:ilvl w:val="0"/>
          <w:numId w:val="7"/>
        </w:numPr>
        <w:spacing w:line="276" w:lineRule="auto"/>
        <w:ind w:left="567" w:hanging="425"/>
        <w:jc w:val="both"/>
        <w:rPr>
          <w:rFonts w:ascii="Arial" w:hAnsi="Arial" w:cs="Arial"/>
          <w:color w:val="000000"/>
          <w:sz w:val="24"/>
          <w:szCs w:val="24"/>
        </w:rPr>
      </w:pPr>
      <w:r>
        <w:rPr>
          <w:rFonts w:ascii="Arial" w:hAnsi="Arial" w:cs="Arial"/>
          <w:b/>
          <w:color w:val="000000"/>
          <w:sz w:val="24"/>
          <w:szCs w:val="24"/>
          <w:u w:val="single"/>
        </w:rPr>
        <w:t xml:space="preserve">Pisemne zobowiązanie innych podmiotów do oddania </w:t>
      </w:r>
      <w:r w:rsidRPr="00134510">
        <w:rPr>
          <w:rFonts w:ascii="Arial" w:hAnsi="Arial" w:cs="Arial"/>
          <w:color w:val="000000"/>
          <w:sz w:val="24"/>
          <w:szCs w:val="24"/>
        </w:rPr>
        <w:t>Wykonawcy do dyspozycji ich potencjał</w:t>
      </w:r>
      <w:r>
        <w:rPr>
          <w:rFonts w:ascii="Arial" w:hAnsi="Arial" w:cs="Arial"/>
          <w:color w:val="000000"/>
          <w:sz w:val="24"/>
          <w:szCs w:val="24"/>
        </w:rPr>
        <w:t>u</w:t>
      </w:r>
      <w:r w:rsidRPr="00134510">
        <w:rPr>
          <w:rFonts w:ascii="Arial" w:hAnsi="Arial" w:cs="Arial"/>
          <w:color w:val="000000"/>
          <w:sz w:val="24"/>
          <w:szCs w:val="24"/>
        </w:rPr>
        <w:t xml:space="preserve"> techniczn</w:t>
      </w:r>
      <w:r>
        <w:rPr>
          <w:rFonts w:ascii="Arial" w:hAnsi="Arial" w:cs="Arial"/>
          <w:color w:val="000000"/>
          <w:sz w:val="24"/>
          <w:szCs w:val="24"/>
        </w:rPr>
        <w:t>ego</w:t>
      </w:r>
      <w:r w:rsidRPr="00134510">
        <w:rPr>
          <w:rFonts w:ascii="Arial" w:hAnsi="Arial" w:cs="Arial"/>
          <w:color w:val="000000"/>
          <w:sz w:val="24"/>
          <w:szCs w:val="24"/>
        </w:rPr>
        <w:t>, kadrow</w:t>
      </w:r>
      <w:r>
        <w:rPr>
          <w:rFonts w:ascii="Arial" w:hAnsi="Arial" w:cs="Arial"/>
          <w:color w:val="000000"/>
          <w:sz w:val="24"/>
          <w:szCs w:val="24"/>
        </w:rPr>
        <w:t xml:space="preserve">ego  </w:t>
      </w:r>
      <w:r w:rsidRPr="00134510">
        <w:rPr>
          <w:rFonts w:ascii="Arial" w:hAnsi="Arial" w:cs="Arial"/>
          <w:color w:val="000000"/>
          <w:sz w:val="24"/>
          <w:szCs w:val="24"/>
        </w:rPr>
        <w:t>lub finansow</w:t>
      </w:r>
      <w:r>
        <w:rPr>
          <w:rFonts w:ascii="Arial" w:hAnsi="Arial" w:cs="Arial"/>
          <w:color w:val="000000"/>
          <w:sz w:val="24"/>
          <w:szCs w:val="24"/>
        </w:rPr>
        <w:t>ego lub ekonomicznego</w:t>
      </w:r>
      <w:r w:rsidRPr="00134510">
        <w:rPr>
          <w:rFonts w:ascii="Arial" w:hAnsi="Arial" w:cs="Arial"/>
          <w:color w:val="000000"/>
          <w:sz w:val="24"/>
          <w:szCs w:val="24"/>
        </w:rPr>
        <w:t xml:space="preserve"> na okres  korzystania z nich </w:t>
      </w:r>
      <w:r w:rsidRPr="00334DF2">
        <w:rPr>
          <w:rFonts w:ascii="Arial" w:hAnsi="Arial" w:cs="Arial"/>
          <w:color w:val="000000"/>
          <w:sz w:val="24"/>
          <w:szCs w:val="24"/>
        </w:rPr>
        <w:t>przy wykonywaniu  zamówienia (jeśli dotyczy)</w:t>
      </w:r>
      <w:r w:rsidR="00F236B2" w:rsidRPr="00334DF2">
        <w:rPr>
          <w:rFonts w:ascii="Arial" w:hAnsi="Arial" w:cs="Arial"/>
          <w:color w:val="000000"/>
          <w:sz w:val="24"/>
          <w:szCs w:val="24"/>
        </w:rPr>
        <w:t>,</w:t>
      </w:r>
      <w:r w:rsidR="005D7C97" w:rsidRPr="00334DF2">
        <w:rPr>
          <w:rFonts w:ascii="Arial" w:hAnsi="Arial" w:cs="Arial"/>
          <w:color w:val="000000"/>
          <w:sz w:val="24"/>
          <w:szCs w:val="24"/>
        </w:rPr>
        <w:t xml:space="preserve"> o treści zgodnej z </w:t>
      </w:r>
      <w:r w:rsidR="00F236B2" w:rsidRPr="00334DF2">
        <w:rPr>
          <w:rFonts w:ascii="Arial" w:hAnsi="Arial" w:cs="Arial"/>
          <w:color w:val="000000"/>
          <w:sz w:val="24"/>
          <w:szCs w:val="24"/>
        </w:rPr>
        <w:t xml:space="preserve">załącznikiem </w:t>
      </w:r>
      <w:r w:rsidR="00F236B2" w:rsidRPr="00334DF2">
        <w:rPr>
          <w:rFonts w:ascii="Arial" w:hAnsi="Arial" w:cs="Arial"/>
          <w:sz w:val="24"/>
          <w:szCs w:val="24"/>
        </w:rPr>
        <w:t xml:space="preserve">nr </w:t>
      </w:r>
      <w:r w:rsidR="005024E5">
        <w:rPr>
          <w:rFonts w:ascii="Arial" w:hAnsi="Arial" w:cs="Arial"/>
          <w:sz w:val="24"/>
          <w:szCs w:val="24"/>
        </w:rPr>
        <w:t>4</w:t>
      </w:r>
      <w:r w:rsidR="00F236B2" w:rsidRPr="00334DF2">
        <w:rPr>
          <w:rFonts w:ascii="Arial" w:hAnsi="Arial" w:cs="Arial"/>
          <w:sz w:val="24"/>
          <w:szCs w:val="24"/>
        </w:rPr>
        <w:t xml:space="preserve"> do SIWZ (ROZDZIAŁ III wzory dokumentów składających się na ofertę).</w:t>
      </w:r>
    </w:p>
    <w:p w:rsidR="00594DEF" w:rsidRPr="00B97E3B" w:rsidRDefault="00AE769A" w:rsidP="006C1E67">
      <w:pPr>
        <w:pStyle w:val="Akapitzlist"/>
        <w:numPr>
          <w:ilvl w:val="1"/>
          <w:numId w:val="17"/>
        </w:numPr>
        <w:spacing w:line="276" w:lineRule="auto"/>
        <w:ind w:left="567" w:hanging="425"/>
        <w:jc w:val="both"/>
        <w:rPr>
          <w:rFonts w:ascii="Arial" w:hAnsi="Arial" w:cs="Arial"/>
        </w:rPr>
      </w:pPr>
      <w:r w:rsidRPr="00B97E3B">
        <w:rPr>
          <w:rFonts w:ascii="Arial" w:hAnsi="Arial" w:cs="Arial"/>
        </w:rPr>
        <w:t>Informacja dla wykonawców ubiegających się wspólnie o udzielenie zamówienia</w:t>
      </w:r>
      <w:r w:rsidR="0011429D" w:rsidRPr="00B97E3B">
        <w:rPr>
          <w:rFonts w:ascii="Arial" w:hAnsi="Arial" w:cs="Arial"/>
        </w:rPr>
        <w:t xml:space="preserve"> (spółki cywilne/konsorcja):</w:t>
      </w:r>
      <w:r w:rsidR="00B97E3B" w:rsidRPr="00B97E3B">
        <w:rPr>
          <w:rFonts w:ascii="Arial" w:hAnsi="Arial" w:cs="Arial"/>
        </w:rPr>
        <w:t xml:space="preserve"> </w:t>
      </w:r>
      <w:r w:rsidR="00594DEF" w:rsidRPr="00B97E3B">
        <w:rPr>
          <w:rFonts w:ascii="Arial" w:hAnsi="Arial" w:cs="Arial"/>
          <w:color w:val="000000"/>
        </w:rPr>
        <w:t>W przypadku wykonawców wspólnie ubiegających się</w:t>
      </w:r>
      <w:r w:rsidR="006C1E67" w:rsidRPr="00B97E3B">
        <w:rPr>
          <w:rFonts w:ascii="Arial" w:hAnsi="Arial" w:cs="Arial"/>
          <w:color w:val="000000"/>
        </w:rPr>
        <w:t xml:space="preserve"> </w:t>
      </w:r>
      <w:r w:rsidR="00594DEF" w:rsidRPr="00B97E3B">
        <w:rPr>
          <w:rFonts w:ascii="Arial" w:hAnsi="Arial" w:cs="Arial"/>
          <w:color w:val="000000"/>
        </w:rPr>
        <w:t xml:space="preserve">o udzielenie zamówienia (spółki cywilne/konsorcja), sytuacje opisane w art. 24 ust.1 </w:t>
      </w:r>
      <w:r w:rsidR="00652209" w:rsidRPr="00B97E3B">
        <w:rPr>
          <w:rFonts w:ascii="Arial" w:hAnsi="Arial" w:cs="Arial"/>
          <w:color w:val="000000"/>
        </w:rPr>
        <w:t>pz</w:t>
      </w:r>
      <w:r w:rsidR="00594DEF" w:rsidRPr="00B97E3B">
        <w:rPr>
          <w:rFonts w:ascii="Arial" w:hAnsi="Arial" w:cs="Arial"/>
          <w:color w:val="000000"/>
        </w:rPr>
        <w:t>p musi spełnić</w:t>
      </w:r>
      <w:r w:rsidR="00461BC6" w:rsidRPr="00B97E3B">
        <w:rPr>
          <w:rFonts w:ascii="Arial" w:hAnsi="Arial" w:cs="Arial"/>
          <w:color w:val="000000"/>
        </w:rPr>
        <w:t xml:space="preserve"> </w:t>
      </w:r>
      <w:r w:rsidR="00594DEF" w:rsidRPr="00B97E3B">
        <w:rPr>
          <w:rFonts w:ascii="Arial" w:hAnsi="Arial" w:cs="Arial"/>
          <w:color w:val="000000"/>
        </w:rPr>
        <w:t xml:space="preserve">każdy wykonawca oddzielnie, </w:t>
      </w:r>
      <w:r w:rsidR="00594DEF" w:rsidRPr="00B97E3B">
        <w:rPr>
          <w:rFonts w:ascii="Arial" w:hAnsi="Arial" w:cs="Arial"/>
          <w:color w:val="000000"/>
        </w:rPr>
        <w:lastRenderedPageBreak/>
        <w:t>natomiast warunki udziału</w:t>
      </w:r>
      <w:r w:rsidR="00B97E3B">
        <w:rPr>
          <w:rFonts w:ascii="Arial" w:hAnsi="Arial" w:cs="Arial"/>
          <w:color w:val="000000"/>
        </w:rPr>
        <w:t xml:space="preserve"> </w:t>
      </w:r>
      <w:r w:rsidR="00594DEF" w:rsidRPr="00B97E3B">
        <w:rPr>
          <w:rFonts w:ascii="Arial" w:hAnsi="Arial" w:cs="Arial"/>
          <w:color w:val="000000"/>
        </w:rPr>
        <w:t xml:space="preserve">w postępowaniu wskazane w art. 22 ust 1 </w:t>
      </w:r>
      <w:r w:rsidR="00652209" w:rsidRPr="00B97E3B">
        <w:rPr>
          <w:rFonts w:ascii="Arial" w:hAnsi="Arial" w:cs="Arial"/>
          <w:color w:val="000000"/>
        </w:rPr>
        <w:t>pzp</w:t>
      </w:r>
      <w:r w:rsidR="00594DEF" w:rsidRPr="00B97E3B">
        <w:rPr>
          <w:rFonts w:ascii="Arial" w:hAnsi="Arial" w:cs="Arial"/>
          <w:color w:val="000000"/>
        </w:rPr>
        <w:t xml:space="preserve"> mogą</w:t>
      </w:r>
      <w:r w:rsidR="00CB284E" w:rsidRPr="00B97E3B">
        <w:rPr>
          <w:rFonts w:ascii="Arial" w:hAnsi="Arial" w:cs="Arial"/>
          <w:color w:val="000000"/>
        </w:rPr>
        <w:t xml:space="preserve"> </w:t>
      </w:r>
      <w:r w:rsidR="00594DEF" w:rsidRPr="00B97E3B">
        <w:rPr>
          <w:rFonts w:ascii="Arial" w:hAnsi="Arial" w:cs="Arial"/>
          <w:color w:val="000000"/>
        </w:rPr>
        <w:t>spełniać łącznie</w:t>
      </w:r>
      <w:r w:rsidR="00334DF2" w:rsidRPr="00B97E3B">
        <w:rPr>
          <w:rFonts w:ascii="Arial" w:hAnsi="Arial" w:cs="Arial"/>
          <w:color w:val="000000"/>
        </w:rPr>
        <w:t>.</w:t>
      </w:r>
    </w:p>
    <w:p w:rsidR="00106CE3" w:rsidRDefault="00106CE3" w:rsidP="00606FF4">
      <w:pPr>
        <w:spacing w:line="276" w:lineRule="auto"/>
        <w:ind w:left="426"/>
        <w:jc w:val="both"/>
        <w:rPr>
          <w:rFonts w:ascii="Arial" w:hAnsi="Arial" w:cs="Arial"/>
        </w:rPr>
      </w:pPr>
    </w:p>
    <w:p w:rsidR="0011429D" w:rsidRPr="002A7C39" w:rsidRDefault="0011429D" w:rsidP="0023681C">
      <w:pPr>
        <w:pStyle w:val="Nagwek2"/>
        <w:numPr>
          <w:ilvl w:val="0"/>
          <w:numId w:val="17"/>
        </w:numPr>
        <w:tabs>
          <w:tab w:val="left" w:pos="284"/>
        </w:tabs>
        <w:spacing w:after="120" w:line="276" w:lineRule="auto"/>
        <w:ind w:left="284" w:hanging="426"/>
        <w:rPr>
          <w:rFonts w:ascii="Arial" w:hAnsi="Arial" w:cs="Arial"/>
          <w:highlight w:val="lightGray"/>
        </w:rPr>
      </w:pPr>
      <w:bookmarkStart w:id="19" w:name="_Toc405534819"/>
      <w:bookmarkStart w:id="20" w:name="_Toc452966634"/>
      <w:r w:rsidRPr="002A7C39">
        <w:rPr>
          <w:rFonts w:ascii="Arial" w:hAnsi="Arial" w:cs="Arial"/>
          <w:highlight w:val="lightGray"/>
        </w:rPr>
        <w:t>WYKONAWCY ZAGRANICZNI:</w:t>
      </w:r>
      <w:bookmarkEnd w:id="19"/>
      <w:bookmarkEnd w:id="20"/>
    </w:p>
    <w:p w:rsidR="00440F5C" w:rsidRDefault="00EC3761" w:rsidP="00EC3761">
      <w:pPr>
        <w:pStyle w:val="Akapitzlist"/>
        <w:spacing w:line="276" w:lineRule="auto"/>
        <w:ind w:left="567"/>
        <w:jc w:val="both"/>
        <w:rPr>
          <w:rFonts w:ascii="Arial" w:hAnsi="Arial" w:cs="Arial"/>
        </w:rPr>
      </w:pPr>
      <w:r>
        <w:rPr>
          <w:rFonts w:ascii="Arial" w:hAnsi="Arial" w:cs="Arial"/>
        </w:rPr>
        <w:t>Jeśli wykonawca ma siedzibę</w:t>
      </w:r>
      <w:r w:rsidR="003C773B">
        <w:rPr>
          <w:rFonts w:ascii="Arial" w:hAnsi="Arial" w:cs="Arial"/>
        </w:rPr>
        <w:t xml:space="preserve"> na terytorium </w:t>
      </w:r>
      <w:r w:rsidR="003C773B" w:rsidRPr="00EC3761">
        <w:rPr>
          <w:rFonts w:ascii="Arial" w:hAnsi="Arial" w:cs="Arial"/>
        </w:rPr>
        <w:t>Rzeczpospolitej Polskiej</w:t>
      </w:r>
      <w:r w:rsidR="003C773B">
        <w:rPr>
          <w:rFonts w:ascii="Arial" w:hAnsi="Arial" w:cs="Arial"/>
        </w:rPr>
        <w:t xml:space="preserve">, osoby </w:t>
      </w:r>
      <w:r w:rsidR="001B0986">
        <w:rPr>
          <w:rFonts w:ascii="Arial" w:hAnsi="Arial" w:cs="Arial"/>
        </w:rPr>
        <w:br/>
      </w:r>
      <w:r w:rsidR="003C773B">
        <w:rPr>
          <w:rFonts w:ascii="Arial" w:hAnsi="Arial" w:cs="Arial"/>
        </w:rPr>
        <w:t xml:space="preserve">o których mowa w art. 24 ust.1 pkt.5-8, 10 i 11 ustawy pzp, mają miejsce zamieszkania poza terytorium </w:t>
      </w:r>
      <w:r w:rsidR="003C773B" w:rsidRPr="00EC3761">
        <w:rPr>
          <w:rFonts w:ascii="Arial" w:hAnsi="Arial" w:cs="Arial"/>
        </w:rPr>
        <w:t>Rzeczpospolitej Polskiej</w:t>
      </w:r>
      <w:r w:rsidR="003C773B">
        <w:rPr>
          <w:rFonts w:ascii="Arial" w:hAnsi="Arial" w:cs="Arial"/>
        </w:rPr>
        <w:t xml:space="preserve">, wykonawca składa </w:t>
      </w:r>
      <w:r w:rsidR="001B0986">
        <w:rPr>
          <w:rFonts w:ascii="Arial" w:hAnsi="Arial" w:cs="Arial"/>
        </w:rPr>
        <w:br/>
      </w:r>
      <w:r w:rsidR="003C773B">
        <w:rPr>
          <w:rFonts w:ascii="Arial" w:hAnsi="Arial" w:cs="Arial"/>
        </w:rPr>
        <w:t>w</w:t>
      </w:r>
      <w:r w:rsidR="00461BC6">
        <w:rPr>
          <w:rFonts w:ascii="Arial" w:hAnsi="Arial" w:cs="Arial"/>
        </w:rPr>
        <w:t xml:space="preserve"> </w:t>
      </w:r>
      <w:r w:rsidR="003C773B">
        <w:rPr>
          <w:rFonts w:ascii="Arial" w:hAnsi="Arial" w:cs="Arial"/>
        </w:rPr>
        <w:t xml:space="preserve">odniesieniu do nich zaświadczenie właściwego organu  sądowego albo administracyjnego miejsca zamieszkania, dotyczące niekaralności tych osób  </w:t>
      </w:r>
      <w:r w:rsidR="001B0986">
        <w:rPr>
          <w:rFonts w:ascii="Arial" w:hAnsi="Arial" w:cs="Arial"/>
        </w:rPr>
        <w:br/>
      </w:r>
      <w:r w:rsidR="003C773B">
        <w:rPr>
          <w:rFonts w:ascii="Arial" w:hAnsi="Arial" w:cs="Arial"/>
        </w:rPr>
        <w:t xml:space="preserve">w zakresie określonym w art.24 ust.1 pkt.5-8, </w:t>
      </w:r>
      <w:r w:rsidR="00440F5C">
        <w:rPr>
          <w:rFonts w:ascii="Arial" w:hAnsi="Arial" w:cs="Arial"/>
        </w:rPr>
        <w:t xml:space="preserve">10 i 11 ustawy pzp, wystawione nie wcześniej niż 6 miesięcy przed upływem terminu składania wniosków </w:t>
      </w:r>
      <w:r w:rsidR="00440F5C">
        <w:rPr>
          <w:rFonts w:ascii="Arial" w:hAnsi="Arial" w:cs="Arial"/>
        </w:rPr>
        <w:br/>
        <w:t>o dopuszczenie do udziału w postępowaniu o udzielenie zamówienia albo składania ofert, z tym że w przypadku</w:t>
      </w:r>
      <w:r w:rsidR="00D63AB7">
        <w:rPr>
          <w:rFonts w:ascii="Arial" w:hAnsi="Arial" w:cs="Arial"/>
        </w:rPr>
        <w:t>,</w:t>
      </w:r>
      <w:r w:rsidR="00440F5C">
        <w:rPr>
          <w:rFonts w:ascii="Arial" w:hAnsi="Arial" w:cs="Arial"/>
        </w:rPr>
        <w:t xml:space="preserve">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11429D" w:rsidRDefault="0011429D" w:rsidP="00AE769A">
      <w:pPr>
        <w:autoSpaceDE w:val="0"/>
        <w:autoSpaceDN w:val="0"/>
        <w:adjustRightInd w:val="0"/>
        <w:spacing w:line="276" w:lineRule="auto"/>
        <w:jc w:val="both"/>
        <w:rPr>
          <w:rFonts w:ascii="Arial" w:hAnsi="Arial" w:cs="Arial"/>
        </w:rPr>
      </w:pPr>
    </w:p>
    <w:p w:rsidR="0011429D" w:rsidRPr="00CF3C30" w:rsidRDefault="0011429D" w:rsidP="00AE769A">
      <w:pPr>
        <w:pStyle w:val="Nagwek2"/>
        <w:numPr>
          <w:ilvl w:val="0"/>
          <w:numId w:val="17"/>
        </w:numPr>
        <w:spacing w:after="120"/>
        <w:ind w:left="284"/>
        <w:rPr>
          <w:rFonts w:ascii="Arial" w:hAnsi="Arial" w:cs="Arial"/>
          <w:highlight w:val="lightGray"/>
        </w:rPr>
      </w:pPr>
      <w:bookmarkStart w:id="21" w:name="_Toc405534820"/>
      <w:bookmarkStart w:id="22" w:name="_Toc452966635"/>
      <w:r w:rsidRPr="00CF3C30">
        <w:rPr>
          <w:rFonts w:ascii="Arial" w:hAnsi="Arial" w:cs="Arial"/>
          <w:highlight w:val="lightGray"/>
        </w:rPr>
        <w:t xml:space="preserve">INFORMACJA O SPOSOBIE POROZUMIEWANIA SIĘ ZAMAWIAJĄCEGO </w:t>
      </w:r>
      <w:r w:rsidR="00AE769A">
        <w:rPr>
          <w:rFonts w:ascii="Arial" w:hAnsi="Arial" w:cs="Arial"/>
          <w:highlight w:val="lightGray"/>
        </w:rPr>
        <w:br/>
      </w:r>
      <w:r>
        <w:rPr>
          <w:rFonts w:ascii="Arial" w:hAnsi="Arial" w:cs="Arial"/>
          <w:highlight w:val="lightGray"/>
        </w:rPr>
        <w:t xml:space="preserve">Z </w:t>
      </w:r>
      <w:r w:rsidRPr="00CF3C30">
        <w:rPr>
          <w:rFonts w:ascii="Arial" w:hAnsi="Arial" w:cs="Arial"/>
          <w:highlight w:val="lightGray"/>
        </w:rPr>
        <w:t>WYKONAWCAMI ORAZ PRZEKAZYWANIA OŚWIADCZEŃ</w:t>
      </w:r>
      <w:r w:rsidR="00B97E3B">
        <w:rPr>
          <w:rFonts w:ascii="Arial" w:hAnsi="Arial" w:cs="Arial"/>
          <w:highlight w:val="lightGray"/>
        </w:rPr>
        <w:t xml:space="preserve"> </w:t>
      </w:r>
      <w:r w:rsidRPr="00CF3C30">
        <w:rPr>
          <w:rFonts w:ascii="Arial" w:hAnsi="Arial" w:cs="Arial"/>
          <w:highlight w:val="lightGray"/>
        </w:rPr>
        <w:t>I DOKUMENTÓW</w:t>
      </w:r>
      <w:bookmarkEnd w:id="21"/>
      <w:bookmarkEnd w:id="22"/>
    </w:p>
    <w:p w:rsidR="0011429D" w:rsidRDefault="0011429D" w:rsidP="0023681C">
      <w:pPr>
        <w:pStyle w:val="Akapitzlist"/>
        <w:numPr>
          <w:ilvl w:val="1"/>
          <w:numId w:val="17"/>
        </w:numPr>
        <w:spacing w:line="276" w:lineRule="auto"/>
        <w:ind w:left="567" w:hanging="425"/>
        <w:jc w:val="both"/>
        <w:rPr>
          <w:rFonts w:ascii="Arial" w:hAnsi="Arial" w:cs="Arial"/>
        </w:rPr>
      </w:pPr>
      <w:r w:rsidRPr="007D5D68">
        <w:rPr>
          <w:rFonts w:ascii="Arial" w:hAnsi="Arial" w:cs="Arial"/>
        </w:rPr>
        <w:t>Wszelkie oświadczenia, wnioski, zawiadomienia oraz informacje Zamawiający</w:t>
      </w:r>
      <w:r w:rsidR="00461BC6">
        <w:rPr>
          <w:rFonts w:ascii="Arial" w:hAnsi="Arial" w:cs="Arial"/>
        </w:rPr>
        <w:t xml:space="preserve"> </w:t>
      </w:r>
      <w:r>
        <w:rPr>
          <w:rFonts w:ascii="Arial" w:hAnsi="Arial" w:cs="Arial"/>
        </w:rPr>
        <w:t xml:space="preserve">i </w:t>
      </w:r>
      <w:r w:rsidRPr="007D5D68">
        <w:rPr>
          <w:rFonts w:ascii="Arial" w:hAnsi="Arial" w:cs="Arial"/>
        </w:rPr>
        <w:t>Wykonawca przekazują pisemnie</w:t>
      </w:r>
      <w:r w:rsidR="00BC7438">
        <w:rPr>
          <w:rFonts w:ascii="Arial" w:hAnsi="Arial" w:cs="Arial"/>
        </w:rPr>
        <w:t xml:space="preserve"> pod rygorem nieważności</w:t>
      </w:r>
      <w:r w:rsidR="00AE769A">
        <w:rPr>
          <w:rFonts w:ascii="Arial" w:hAnsi="Arial" w:cs="Arial"/>
        </w:rPr>
        <w:br/>
      </w:r>
      <w:r w:rsidR="00652209">
        <w:rPr>
          <w:rFonts w:ascii="Arial" w:hAnsi="Arial" w:cs="Arial"/>
        </w:rPr>
        <w:t>w następujący sposób</w:t>
      </w:r>
      <w:r>
        <w:rPr>
          <w:rFonts w:ascii="Arial" w:hAnsi="Arial" w:cs="Arial"/>
        </w:rPr>
        <w:t>:</w:t>
      </w:r>
    </w:p>
    <w:p w:rsidR="0011429D" w:rsidRDefault="0011429D" w:rsidP="0023681C">
      <w:pPr>
        <w:pStyle w:val="Akapitzlist"/>
        <w:numPr>
          <w:ilvl w:val="0"/>
          <w:numId w:val="18"/>
        </w:numPr>
        <w:spacing w:line="276" w:lineRule="auto"/>
        <w:ind w:left="993" w:hanging="284"/>
        <w:jc w:val="both"/>
        <w:rPr>
          <w:rFonts w:ascii="Arial" w:hAnsi="Arial" w:cs="Arial"/>
        </w:rPr>
      </w:pPr>
      <w:r w:rsidRPr="007D5D68">
        <w:rPr>
          <w:rFonts w:ascii="Arial" w:hAnsi="Arial" w:cs="Arial"/>
        </w:rPr>
        <w:t>Faksem</w:t>
      </w:r>
      <w:r>
        <w:rPr>
          <w:rFonts w:ascii="Arial" w:hAnsi="Arial" w:cs="Arial"/>
        </w:rPr>
        <w:t xml:space="preserve"> - 94 31 61 491,</w:t>
      </w:r>
    </w:p>
    <w:p w:rsidR="0011429D" w:rsidRPr="003C773B" w:rsidRDefault="0011429D" w:rsidP="0023681C">
      <w:pPr>
        <w:pStyle w:val="Akapitzlist"/>
        <w:numPr>
          <w:ilvl w:val="0"/>
          <w:numId w:val="18"/>
        </w:numPr>
        <w:spacing w:line="276" w:lineRule="auto"/>
        <w:ind w:left="993" w:hanging="284"/>
        <w:jc w:val="both"/>
        <w:rPr>
          <w:rFonts w:ascii="Arial" w:hAnsi="Arial" w:cs="Arial"/>
        </w:rPr>
      </w:pPr>
      <w:r w:rsidRPr="003C773B">
        <w:rPr>
          <w:rFonts w:ascii="Arial" w:hAnsi="Arial" w:cs="Arial"/>
        </w:rPr>
        <w:t xml:space="preserve">drogą elektroniczną </w:t>
      </w:r>
      <w:r w:rsidR="00E27BEA" w:rsidRPr="003C773B">
        <w:rPr>
          <w:rFonts w:ascii="Arial" w:hAnsi="Arial" w:cs="Arial"/>
        </w:rPr>
        <w:t>–</w:t>
      </w:r>
      <w:hyperlink r:id="rId10" w:history="1">
        <w:r w:rsidR="00E27BEA" w:rsidRPr="003C773B">
          <w:rPr>
            <w:rStyle w:val="Hipercze"/>
            <w:rFonts w:ascii="Arial" w:hAnsi="Arial" w:cs="Arial"/>
          </w:rPr>
          <w:t>b.wojciechowska@swieszyno.pl</w:t>
        </w:r>
      </w:hyperlink>
      <w:r w:rsidR="003C773B">
        <w:t>;</w:t>
      </w:r>
    </w:p>
    <w:p w:rsidR="00BC7438" w:rsidRPr="00F85582" w:rsidRDefault="0011429D" w:rsidP="00652209">
      <w:pPr>
        <w:pStyle w:val="Akapitzlist"/>
        <w:numPr>
          <w:ilvl w:val="0"/>
          <w:numId w:val="18"/>
        </w:numPr>
        <w:spacing w:line="276" w:lineRule="auto"/>
        <w:ind w:left="993" w:hanging="284"/>
        <w:jc w:val="both"/>
        <w:rPr>
          <w:rFonts w:ascii="Arial" w:hAnsi="Arial" w:cs="Arial"/>
        </w:rPr>
      </w:pPr>
      <w:r w:rsidRPr="00F85582">
        <w:rPr>
          <w:rFonts w:ascii="Arial" w:hAnsi="Arial" w:cs="Arial"/>
        </w:rPr>
        <w:t>za pośrednictwem poczty na adres</w:t>
      </w:r>
      <w:r w:rsidR="00BC7438" w:rsidRPr="00F85582">
        <w:rPr>
          <w:rFonts w:ascii="Arial" w:hAnsi="Arial" w:cs="Arial"/>
        </w:rPr>
        <w:t>:</w:t>
      </w:r>
      <w:r w:rsidR="00153FBE">
        <w:rPr>
          <w:rFonts w:ascii="Arial" w:hAnsi="Arial" w:cs="Arial"/>
        </w:rPr>
        <w:t xml:space="preserve"> </w:t>
      </w:r>
      <w:r w:rsidRPr="00F85582">
        <w:rPr>
          <w:rFonts w:ascii="Arial" w:hAnsi="Arial" w:cs="Arial"/>
        </w:rPr>
        <w:t>Urząd Gminy Świeszyno,</w:t>
      </w:r>
    </w:p>
    <w:p w:rsidR="0011429D" w:rsidRPr="00E06E61" w:rsidRDefault="0011429D" w:rsidP="00652209">
      <w:pPr>
        <w:pStyle w:val="Akapitzlist"/>
        <w:spacing w:line="276" w:lineRule="auto"/>
        <w:ind w:left="993"/>
        <w:jc w:val="both"/>
        <w:rPr>
          <w:rFonts w:ascii="Arial" w:hAnsi="Arial" w:cs="Arial"/>
        </w:rPr>
      </w:pPr>
      <w:r w:rsidRPr="00E06E61">
        <w:rPr>
          <w:rFonts w:ascii="Arial" w:hAnsi="Arial" w:cs="Arial"/>
        </w:rPr>
        <w:t>Świeszyno 71, 76-024 Świeszyno.</w:t>
      </w:r>
    </w:p>
    <w:p w:rsidR="0011429D" w:rsidRPr="0074018F" w:rsidRDefault="0011429D" w:rsidP="0023681C">
      <w:pPr>
        <w:pStyle w:val="Akapitzlist"/>
        <w:numPr>
          <w:ilvl w:val="1"/>
          <w:numId w:val="17"/>
        </w:numPr>
        <w:spacing w:line="276" w:lineRule="auto"/>
        <w:ind w:left="567" w:hanging="425"/>
        <w:jc w:val="both"/>
        <w:rPr>
          <w:rFonts w:ascii="Arial" w:hAnsi="Arial" w:cs="Arial"/>
        </w:rPr>
      </w:pPr>
      <w:r w:rsidRPr="0074018F">
        <w:rPr>
          <w:rFonts w:ascii="Arial" w:hAnsi="Arial" w:cs="Arial"/>
        </w:rPr>
        <w:t>Fakt otrzymania informacji przekazanej faksem lub drogą elektroniczną, każda ze stron niezwłocznie potwierdza na żądanie drugiej strony.</w:t>
      </w:r>
      <w:r w:rsidR="00461BC6">
        <w:rPr>
          <w:rFonts w:ascii="Arial" w:hAnsi="Arial" w:cs="Arial"/>
        </w:rPr>
        <w:t xml:space="preserve"> </w:t>
      </w:r>
      <w:r w:rsidR="004B43F1">
        <w:rPr>
          <w:rFonts w:ascii="Arial" w:hAnsi="Arial" w:cs="Arial"/>
        </w:rPr>
        <w:br/>
      </w:r>
      <w:r w:rsidRPr="0074018F">
        <w:rPr>
          <w:rFonts w:ascii="Arial" w:hAnsi="Arial" w:cs="Arial"/>
        </w:rPr>
        <w:t>W przypadku braku potwierdzenia otrzymania wiadomości przez Wykonawcę, Zamawiający domniemywa, że pismo wysłane na numer faksu lub adres poczty elektronicznej podany przez Wykonawcę do kontaktu, zostało doręczone na podstawie wydruku z faksu lub poczty e-mail.</w:t>
      </w:r>
    </w:p>
    <w:p w:rsidR="0011429D" w:rsidRPr="007D5D68" w:rsidRDefault="0011429D" w:rsidP="0023681C">
      <w:pPr>
        <w:pStyle w:val="Akapitzlist"/>
        <w:numPr>
          <w:ilvl w:val="1"/>
          <w:numId w:val="17"/>
        </w:numPr>
        <w:spacing w:line="276" w:lineRule="auto"/>
        <w:ind w:left="567" w:hanging="425"/>
        <w:jc w:val="both"/>
        <w:rPr>
          <w:rFonts w:ascii="Arial" w:hAnsi="Arial" w:cs="Arial"/>
        </w:rPr>
      </w:pPr>
      <w:r w:rsidRPr="007D5D68">
        <w:rPr>
          <w:rFonts w:ascii="Arial" w:hAnsi="Arial" w:cs="Arial"/>
        </w:rPr>
        <w:t>Nie udziela się żadnych ustnych i telefonicznych informacji, wyjaśnień czy odpowiedzi na kierowane do Zamawiającego pytania w sprawach wymagających zachowania zasady pisemności.</w:t>
      </w:r>
    </w:p>
    <w:p w:rsidR="0011429D" w:rsidRPr="007D5D68" w:rsidRDefault="0011429D" w:rsidP="0023681C">
      <w:pPr>
        <w:pStyle w:val="Akapitzlist"/>
        <w:numPr>
          <w:ilvl w:val="1"/>
          <w:numId w:val="17"/>
        </w:numPr>
        <w:spacing w:line="276" w:lineRule="auto"/>
        <w:ind w:left="567" w:hanging="425"/>
        <w:jc w:val="both"/>
        <w:rPr>
          <w:rFonts w:ascii="Arial" w:hAnsi="Arial" w:cs="Arial"/>
        </w:rPr>
      </w:pPr>
      <w:r w:rsidRPr="007D5D68">
        <w:rPr>
          <w:rFonts w:ascii="Arial" w:hAnsi="Arial" w:cs="Arial"/>
        </w:rPr>
        <w:t>Osoba uprawniona do kontaktu w sprawie przedmiotowego zamówienia:</w:t>
      </w:r>
    </w:p>
    <w:p w:rsidR="0011429D" w:rsidRPr="007D5D68" w:rsidRDefault="0011429D" w:rsidP="00652209">
      <w:pPr>
        <w:pStyle w:val="Akapitzlist"/>
        <w:spacing w:line="276" w:lineRule="auto"/>
        <w:ind w:left="567"/>
        <w:jc w:val="both"/>
        <w:rPr>
          <w:rFonts w:ascii="Arial" w:hAnsi="Arial" w:cs="Arial"/>
        </w:rPr>
      </w:pPr>
      <w:r>
        <w:rPr>
          <w:rFonts w:ascii="Arial" w:hAnsi="Arial" w:cs="Arial"/>
        </w:rPr>
        <w:t>Beata Wojciechowska inspektor ds. zamówień publicznych, tel. 94 31 60 147 lub 94 31 60</w:t>
      </w:r>
      <w:r w:rsidR="00975E94">
        <w:rPr>
          <w:rFonts w:ascii="Arial" w:hAnsi="Arial" w:cs="Arial"/>
        </w:rPr>
        <w:t> </w:t>
      </w:r>
      <w:r>
        <w:rPr>
          <w:rFonts w:ascii="Arial" w:hAnsi="Arial" w:cs="Arial"/>
        </w:rPr>
        <w:t>120</w:t>
      </w:r>
      <w:r w:rsidR="00975E94">
        <w:rPr>
          <w:rFonts w:ascii="Arial" w:hAnsi="Arial" w:cs="Arial"/>
        </w:rPr>
        <w:t>,</w:t>
      </w:r>
      <w:r w:rsidR="00B97E3B">
        <w:rPr>
          <w:rFonts w:ascii="Arial" w:hAnsi="Arial" w:cs="Arial"/>
        </w:rPr>
        <w:t>e-mail:</w:t>
      </w:r>
      <w:hyperlink r:id="rId11" w:history="1">
        <w:r w:rsidR="00975E94" w:rsidRPr="0078525C">
          <w:rPr>
            <w:rStyle w:val="Hipercze"/>
            <w:rFonts w:ascii="Arial" w:hAnsi="Arial" w:cs="Arial"/>
          </w:rPr>
          <w:t>b.wojciechowska@swieszyno.pl</w:t>
        </w:r>
      </w:hyperlink>
      <w:r w:rsidR="00B97E3B">
        <w:t>.</w:t>
      </w:r>
    </w:p>
    <w:p w:rsidR="0011429D" w:rsidRPr="0074018F" w:rsidRDefault="0011429D" w:rsidP="0023681C">
      <w:pPr>
        <w:pStyle w:val="Nagwek2"/>
        <w:numPr>
          <w:ilvl w:val="0"/>
          <w:numId w:val="17"/>
        </w:numPr>
        <w:spacing w:after="120"/>
        <w:ind w:left="284"/>
        <w:jc w:val="left"/>
        <w:rPr>
          <w:rFonts w:ascii="Arial" w:hAnsi="Arial" w:cs="Arial"/>
          <w:highlight w:val="lightGray"/>
        </w:rPr>
      </w:pPr>
      <w:bookmarkStart w:id="23" w:name="_Toc405534821"/>
      <w:bookmarkStart w:id="24" w:name="_Toc452966636"/>
      <w:r w:rsidRPr="0074018F">
        <w:rPr>
          <w:rFonts w:ascii="Arial" w:hAnsi="Arial" w:cs="Arial"/>
          <w:highlight w:val="lightGray"/>
        </w:rPr>
        <w:t>WYMAGANIA DOTYCZĄCE WADIUM</w:t>
      </w:r>
      <w:bookmarkEnd w:id="23"/>
      <w:bookmarkEnd w:id="24"/>
    </w:p>
    <w:p w:rsidR="007A4DD8" w:rsidRPr="00461BC6" w:rsidRDefault="007A4DD8" w:rsidP="004B43F1">
      <w:pPr>
        <w:pStyle w:val="Akapitzlist"/>
        <w:numPr>
          <w:ilvl w:val="1"/>
          <w:numId w:val="17"/>
        </w:numPr>
        <w:spacing w:line="276" w:lineRule="auto"/>
        <w:ind w:left="567" w:hanging="425"/>
        <w:jc w:val="both"/>
        <w:rPr>
          <w:rFonts w:ascii="Arial" w:hAnsi="Arial" w:cs="Arial"/>
        </w:rPr>
      </w:pPr>
      <w:r w:rsidRPr="007A4DD8">
        <w:rPr>
          <w:rFonts w:ascii="Arial" w:hAnsi="Arial" w:cs="Arial"/>
        </w:rPr>
        <w:t xml:space="preserve">Przystępując do niniejszego postępowania każdy Wykonawca zobowiązany jest wnieść wadium w wysokości </w:t>
      </w:r>
      <w:r w:rsidRPr="00461BC6">
        <w:rPr>
          <w:rFonts w:ascii="Arial" w:hAnsi="Arial" w:cs="Arial"/>
        </w:rPr>
        <w:t>2</w:t>
      </w:r>
      <w:r w:rsidR="00BD5CB7" w:rsidRPr="00461BC6">
        <w:rPr>
          <w:rFonts w:ascii="Arial" w:hAnsi="Arial" w:cs="Arial"/>
        </w:rPr>
        <w:t>5</w:t>
      </w:r>
      <w:r w:rsidRPr="00461BC6">
        <w:rPr>
          <w:rFonts w:ascii="Arial" w:hAnsi="Arial" w:cs="Arial"/>
        </w:rPr>
        <w:t xml:space="preserve"> 000,00 z</w:t>
      </w:r>
      <w:r w:rsidR="00BD5CB7" w:rsidRPr="00461BC6">
        <w:rPr>
          <w:rFonts w:ascii="Arial" w:hAnsi="Arial" w:cs="Arial"/>
        </w:rPr>
        <w:t xml:space="preserve">ł brutto (słownie: dwadzieścia pięć tysięcy złotych i </w:t>
      </w:r>
      <w:r w:rsidRPr="00461BC6">
        <w:rPr>
          <w:rFonts w:ascii="Arial" w:hAnsi="Arial" w:cs="Arial"/>
        </w:rPr>
        <w:t>00/100).</w:t>
      </w:r>
    </w:p>
    <w:p w:rsidR="007A4DD8" w:rsidRPr="007A4DD8" w:rsidRDefault="007A4DD8" w:rsidP="004B43F1">
      <w:pPr>
        <w:pStyle w:val="Akapitzlist"/>
        <w:numPr>
          <w:ilvl w:val="1"/>
          <w:numId w:val="17"/>
        </w:numPr>
        <w:spacing w:line="276" w:lineRule="auto"/>
        <w:ind w:left="567" w:hanging="425"/>
        <w:jc w:val="both"/>
        <w:rPr>
          <w:rFonts w:ascii="Arial" w:hAnsi="Arial" w:cs="Arial"/>
        </w:rPr>
      </w:pPr>
      <w:r w:rsidRPr="007A4DD8">
        <w:rPr>
          <w:rFonts w:ascii="Arial" w:hAnsi="Arial" w:cs="Arial"/>
        </w:rPr>
        <w:lastRenderedPageBreak/>
        <w:t xml:space="preserve">Wadium wnosi się przed upływem terminu składania ofert. W przypadku wniesienia wadium w pieniądzu, uiszczenie wadium uznaje się za skuteczne  jeżeli znajdzie się na rachunku zamawiającego przed upływem terminu </w:t>
      </w:r>
      <w:r w:rsidR="004B43F1">
        <w:rPr>
          <w:rFonts w:ascii="Arial" w:hAnsi="Arial" w:cs="Arial"/>
        </w:rPr>
        <w:br/>
      </w:r>
      <w:r w:rsidRPr="007A4DD8">
        <w:rPr>
          <w:rFonts w:ascii="Arial" w:hAnsi="Arial" w:cs="Arial"/>
        </w:rPr>
        <w:t>i godziny wyznaczonego do składania ofert.</w:t>
      </w:r>
    </w:p>
    <w:p w:rsidR="007A4DD8" w:rsidRPr="007A4DD8" w:rsidRDefault="007A4DD8" w:rsidP="004B43F1">
      <w:pPr>
        <w:pStyle w:val="Akapitzlist"/>
        <w:numPr>
          <w:ilvl w:val="1"/>
          <w:numId w:val="17"/>
        </w:numPr>
        <w:spacing w:line="276" w:lineRule="auto"/>
        <w:ind w:left="567" w:hanging="425"/>
        <w:jc w:val="both"/>
        <w:rPr>
          <w:rFonts w:ascii="Arial" w:hAnsi="Arial" w:cs="Arial"/>
        </w:rPr>
      </w:pPr>
      <w:r w:rsidRPr="007A4DD8">
        <w:rPr>
          <w:rFonts w:ascii="Arial" w:hAnsi="Arial" w:cs="Arial"/>
        </w:rPr>
        <w:t xml:space="preserve">Wadium może być wniesione w formach określonych w art. 45 ust. 6 </w:t>
      </w:r>
      <w:r w:rsidR="00CB284E" w:rsidRPr="007A4DD8">
        <w:rPr>
          <w:rFonts w:ascii="Arial" w:hAnsi="Arial" w:cs="Arial"/>
        </w:rPr>
        <w:t>pzp</w:t>
      </w:r>
      <w:r w:rsidRPr="007A4DD8">
        <w:rPr>
          <w:rFonts w:ascii="Arial" w:hAnsi="Arial" w:cs="Arial"/>
        </w:rPr>
        <w:t>.</w:t>
      </w:r>
    </w:p>
    <w:p w:rsidR="007A4DD8" w:rsidRPr="007A4DD8" w:rsidRDefault="007A4DD8" w:rsidP="004B43F1">
      <w:pPr>
        <w:pStyle w:val="Akapitzlist"/>
        <w:numPr>
          <w:ilvl w:val="1"/>
          <w:numId w:val="17"/>
        </w:numPr>
        <w:spacing w:line="276" w:lineRule="auto"/>
        <w:ind w:left="567" w:hanging="425"/>
        <w:jc w:val="both"/>
        <w:rPr>
          <w:rFonts w:ascii="Arial" w:hAnsi="Arial" w:cs="Arial"/>
        </w:rPr>
      </w:pPr>
      <w:r w:rsidRPr="007A4DD8">
        <w:rPr>
          <w:rFonts w:ascii="Arial" w:hAnsi="Arial" w:cs="Arial"/>
        </w:rPr>
        <w:t>Wadium w pieniądzu należy wnieść na</w:t>
      </w:r>
      <w:r w:rsidR="00CB284E">
        <w:rPr>
          <w:rFonts w:ascii="Arial" w:hAnsi="Arial" w:cs="Arial"/>
        </w:rPr>
        <w:t xml:space="preserve"> następujące</w:t>
      </w:r>
      <w:r w:rsidRPr="007A4DD8">
        <w:rPr>
          <w:rFonts w:ascii="Arial" w:hAnsi="Arial" w:cs="Arial"/>
        </w:rPr>
        <w:t xml:space="preserve"> konto Zamawiającego:</w:t>
      </w:r>
    </w:p>
    <w:p w:rsidR="007A4DD8" w:rsidRPr="00461BC6" w:rsidRDefault="007A4DD8" w:rsidP="004B43F1">
      <w:pPr>
        <w:pStyle w:val="Akapitzlist"/>
        <w:spacing w:line="276" w:lineRule="auto"/>
        <w:ind w:left="567"/>
        <w:jc w:val="both"/>
        <w:rPr>
          <w:rFonts w:ascii="Arial" w:hAnsi="Arial" w:cs="Arial"/>
        </w:rPr>
      </w:pPr>
      <w:r w:rsidRPr="00461BC6">
        <w:rPr>
          <w:rFonts w:ascii="Arial" w:hAnsi="Arial" w:cs="Arial"/>
        </w:rPr>
        <w:t>Bałtycki Bank Spółdzielczy w Darłowie Nr 46 8566 0003 0001 0360 2000 0001 z opisem „Wadium</w:t>
      </w:r>
      <w:r w:rsidR="00AE769A" w:rsidRPr="00461BC6">
        <w:rPr>
          <w:rFonts w:ascii="Arial" w:hAnsi="Arial" w:cs="Arial"/>
        </w:rPr>
        <w:t xml:space="preserve"> na znak sprawy – </w:t>
      </w:r>
      <w:r w:rsidR="00CB284E">
        <w:rPr>
          <w:rFonts w:ascii="Arial" w:hAnsi="Arial" w:cs="Arial"/>
        </w:rPr>
        <w:t>RIG.271.163.2016</w:t>
      </w:r>
      <w:r w:rsidRPr="00461BC6">
        <w:rPr>
          <w:rFonts w:ascii="Arial" w:hAnsi="Arial" w:cs="Arial"/>
        </w:rPr>
        <w:t>”.</w:t>
      </w:r>
      <w:r w:rsidR="00461BC6" w:rsidRPr="00461BC6">
        <w:rPr>
          <w:rFonts w:ascii="Arial" w:hAnsi="Arial" w:cs="Arial"/>
        </w:rPr>
        <w:t xml:space="preserve"> </w:t>
      </w:r>
      <w:r w:rsidRPr="00461BC6">
        <w:rPr>
          <w:rFonts w:ascii="Arial" w:hAnsi="Arial" w:cs="Arial"/>
        </w:rPr>
        <w:t>Oryginalny dowód wniesienia wadium należy dołączyć do oferty</w:t>
      </w:r>
    </w:p>
    <w:p w:rsidR="007A4DD8" w:rsidRPr="007A4DD8" w:rsidRDefault="007A4DD8" w:rsidP="004B43F1">
      <w:pPr>
        <w:pStyle w:val="Akapitzlist"/>
        <w:numPr>
          <w:ilvl w:val="1"/>
          <w:numId w:val="17"/>
        </w:numPr>
        <w:spacing w:line="276" w:lineRule="auto"/>
        <w:ind w:left="567" w:hanging="425"/>
        <w:jc w:val="both"/>
        <w:rPr>
          <w:rFonts w:ascii="Arial" w:hAnsi="Arial" w:cs="Arial"/>
        </w:rPr>
      </w:pPr>
      <w:r w:rsidRPr="007A4DD8">
        <w:rPr>
          <w:rFonts w:ascii="Arial" w:hAnsi="Arial" w:cs="Arial"/>
        </w:rPr>
        <w:t>Wadium wniesione w innej formie niż pieniężna musi obejmować odpowiedzialność za wszystkie przypadki powodujące utratę wadium przez Wykonawcę, określone w art. 46 ust. 4a i ust. 5 ustawy.</w:t>
      </w:r>
    </w:p>
    <w:p w:rsidR="007A4DD8" w:rsidRPr="00461BC6" w:rsidRDefault="007A4DD8" w:rsidP="004B43F1">
      <w:pPr>
        <w:pStyle w:val="Akapitzlist"/>
        <w:numPr>
          <w:ilvl w:val="1"/>
          <w:numId w:val="17"/>
        </w:numPr>
        <w:spacing w:line="276" w:lineRule="auto"/>
        <w:ind w:left="567" w:hanging="425"/>
        <w:jc w:val="both"/>
        <w:rPr>
          <w:rFonts w:ascii="Arial" w:hAnsi="Arial" w:cs="Arial"/>
        </w:rPr>
      </w:pPr>
      <w:r w:rsidRPr="00461BC6">
        <w:rPr>
          <w:rFonts w:ascii="Arial" w:hAnsi="Arial" w:cs="Arial"/>
        </w:rPr>
        <w:t>Wykonawca, który nie zabezpieczy oferty akceptowalną formą wadium zgodnie</w:t>
      </w:r>
      <w:r w:rsidR="00461BC6" w:rsidRPr="00461BC6">
        <w:rPr>
          <w:rFonts w:ascii="Arial" w:hAnsi="Arial" w:cs="Arial"/>
        </w:rPr>
        <w:t xml:space="preserve"> </w:t>
      </w:r>
      <w:r w:rsidR="00461BC6">
        <w:rPr>
          <w:rFonts w:ascii="Arial" w:hAnsi="Arial" w:cs="Arial"/>
        </w:rPr>
        <w:t>z</w:t>
      </w:r>
      <w:r w:rsidRPr="00461BC6">
        <w:rPr>
          <w:rFonts w:ascii="Arial" w:hAnsi="Arial" w:cs="Arial"/>
        </w:rPr>
        <w:t xml:space="preserve"> zapisami ustawy zostanie wykluczony z prowadzonego postępowania, a jego oferta zostanie odrzucona.</w:t>
      </w:r>
    </w:p>
    <w:p w:rsidR="007A4DD8" w:rsidRPr="007A4DD8" w:rsidRDefault="007A4DD8" w:rsidP="004B43F1">
      <w:pPr>
        <w:pStyle w:val="Akapitzlist"/>
        <w:numPr>
          <w:ilvl w:val="1"/>
          <w:numId w:val="17"/>
        </w:numPr>
        <w:spacing w:line="276" w:lineRule="auto"/>
        <w:ind w:left="567" w:hanging="425"/>
        <w:jc w:val="both"/>
        <w:rPr>
          <w:rFonts w:ascii="Arial" w:hAnsi="Arial" w:cs="Arial"/>
        </w:rPr>
      </w:pPr>
      <w:r w:rsidRPr="007A4DD8">
        <w:rPr>
          <w:rFonts w:ascii="Arial" w:hAnsi="Arial" w:cs="Arial"/>
        </w:rPr>
        <w:t>Zamawiający dokona zwrotu lub zatrzymania wadium zgodnie z art. 46 ustawy.</w:t>
      </w:r>
    </w:p>
    <w:p w:rsidR="007A4DD8" w:rsidRPr="001B2674" w:rsidRDefault="007A4DD8" w:rsidP="00461BC6">
      <w:pPr>
        <w:spacing w:line="276" w:lineRule="auto"/>
        <w:ind w:left="-142"/>
        <w:jc w:val="both"/>
        <w:rPr>
          <w:rFonts w:ascii="Arial" w:hAnsi="Arial" w:cs="Arial"/>
          <w:b/>
        </w:rPr>
      </w:pPr>
      <w:r w:rsidRPr="001B2674">
        <w:rPr>
          <w:rFonts w:ascii="Arial" w:hAnsi="Arial" w:cs="Arial"/>
          <w:b/>
        </w:rPr>
        <w:t>UWAGA!</w:t>
      </w:r>
    </w:p>
    <w:p w:rsidR="0011429D" w:rsidRDefault="007A4DD8" w:rsidP="006C1E67">
      <w:pPr>
        <w:spacing w:line="276" w:lineRule="auto"/>
        <w:jc w:val="both"/>
        <w:rPr>
          <w:rFonts w:ascii="Arial" w:hAnsi="Arial" w:cs="Arial"/>
        </w:rPr>
      </w:pPr>
      <w:r w:rsidRPr="007A4DD8">
        <w:rPr>
          <w:rFonts w:ascii="Arial" w:hAnsi="Arial" w:cs="Arial"/>
        </w:rPr>
        <w:t>Stosownie do zapisów art. 46 ust. 4a ustawy Zamawiający zatrzymuje wadium wraz z odsetkami, jeżeli Wykonawca w odpowiedzi na wezwanie, o którym mowa w art. 26 ust. 3, z przyczyn leżących po jego stronie, nie złożył dokumentów lub oświadczeń, o których mowa w art. 25 ust. 1, pełnomocnictw, listy podmiotów należących do tej samej grupy kapitałowej , o której mowa w art.24 ust.2 pkt.5, lub informacji o tym, że nie należy do grupy kapitałowej , lub nie wyraził zgody na poprawienie omyłki, o której mowa w art.87 ust.2 pkt.3, co powodowało brak możliwości wybrania oferty najkorzystniejszej.</w:t>
      </w:r>
    </w:p>
    <w:p w:rsidR="00924960" w:rsidRDefault="00924960" w:rsidP="007A4DD8">
      <w:pPr>
        <w:spacing w:line="276" w:lineRule="auto"/>
        <w:ind w:left="426"/>
        <w:jc w:val="both"/>
        <w:rPr>
          <w:rFonts w:ascii="Arial" w:hAnsi="Arial" w:cs="Arial"/>
        </w:rPr>
      </w:pPr>
    </w:p>
    <w:p w:rsidR="0011429D" w:rsidRDefault="0011429D" w:rsidP="0023681C">
      <w:pPr>
        <w:pStyle w:val="Nagwek2"/>
        <w:numPr>
          <w:ilvl w:val="0"/>
          <w:numId w:val="17"/>
        </w:numPr>
        <w:spacing w:after="120"/>
        <w:ind w:left="284"/>
        <w:jc w:val="left"/>
        <w:rPr>
          <w:rFonts w:ascii="Arial" w:hAnsi="Arial" w:cs="Arial"/>
          <w:highlight w:val="lightGray"/>
        </w:rPr>
      </w:pPr>
      <w:bookmarkStart w:id="25" w:name="_Toc405534822"/>
      <w:bookmarkStart w:id="26" w:name="_Toc452966637"/>
      <w:r w:rsidRPr="0077223C">
        <w:rPr>
          <w:rFonts w:ascii="Arial" w:hAnsi="Arial" w:cs="Arial"/>
          <w:highlight w:val="lightGray"/>
        </w:rPr>
        <w:t>OPIS SPOSOBU PRZYGOTOWANIA OFERT</w:t>
      </w:r>
      <w:bookmarkEnd w:id="25"/>
      <w:bookmarkEnd w:id="26"/>
    </w:p>
    <w:p w:rsidR="0011429D" w:rsidRPr="00BE5E83" w:rsidRDefault="0011429D" w:rsidP="0023681C">
      <w:pPr>
        <w:pStyle w:val="Akapitzlist"/>
        <w:numPr>
          <w:ilvl w:val="1"/>
          <w:numId w:val="17"/>
        </w:numPr>
        <w:spacing w:line="276" w:lineRule="auto"/>
        <w:ind w:left="567" w:hanging="425"/>
        <w:jc w:val="both"/>
        <w:rPr>
          <w:rFonts w:ascii="Arial" w:hAnsi="Arial" w:cs="Arial"/>
        </w:rPr>
      </w:pPr>
      <w:r w:rsidRPr="00BE5E83">
        <w:rPr>
          <w:rFonts w:ascii="Arial" w:hAnsi="Arial" w:cs="Arial"/>
        </w:rPr>
        <w:t xml:space="preserve">Wykonawca powinien zapoznać się z całością niniejszej dokumentacji </w:t>
      </w:r>
      <w:r>
        <w:rPr>
          <w:rFonts w:ascii="Arial" w:hAnsi="Arial" w:cs="Arial"/>
        </w:rPr>
        <w:br/>
      </w:r>
      <w:r w:rsidRPr="00BE5E83">
        <w:rPr>
          <w:rFonts w:ascii="Arial" w:hAnsi="Arial" w:cs="Arial"/>
        </w:rPr>
        <w:t>i przedstawić ofertę zgodnie z jej wymaganiami.</w:t>
      </w:r>
    </w:p>
    <w:p w:rsidR="00930E61" w:rsidRDefault="0011429D" w:rsidP="0023681C">
      <w:pPr>
        <w:pStyle w:val="Akapitzlist"/>
        <w:numPr>
          <w:ilvl w:val="1"/>
          <w:numId w:val="17"/>
        </w:numPr>
        <w:spacing w:line="276" w:lineRule="auto"/>
        <w:ind w:left="567" w:hanging="425"/>
        <w:jc w:val="both"/>
        <w:rPr>
          <w:rFonts w:ascii="Arial" w:hAnsi="Arial" w:cs="Arial"/>
        </w:rPr>
      </w:pPr>
      <w:r w:rsidRPr="00930E61">
        <w:rPr>
          <w:rFonts w:ascii="Arial" w:hAnsi="Arial" w:cs="Arial"/>
        </w:rPr>
        <w:t xml:space="preserve">Na ofertę składają się wszystkie dokumenty wymagane </w:t>
      </w:r>
      <w:r w:rsidR="00930E61" w:rsidRPr="00930E61">
        <w:rPr>
          <w:rFonts w:ascii="Arial" w:hAnsi="Arial" w:cs="Arial"/>
        </w:rPr>
        <w:t>zapisami niniejszej specyfikacji.</w:t>
      </w:r>
    </w:p>
    <w:p w:rsidR="0011429D" w:rsidRPr="00930E61" w:rsidRDefault="00930E61" w:rsidP="0023681C">
      <w:pPr>
        <w:pStyle w:val="Akapitzlist"/>
        <w:numPr>
          <w:ilvl w:val="1"/>
          <w:numId w:val="17"/>
        </w:numPr>
        <w:spacing w:line="276" w:lineRule="auto"/>
        <w:ind w:left="567" w:hanging="425"/>
        <w:jc w:val="both"/>
        <w:rPr>
          <w:rFonts w:ascii="Arial" w:hAnsi="Arial" w:cs="Arial"/>
        </w:rPr>
      </w:pPr>
      <w:r>
        <w:rPr>
          <w:rFonts w:ascii="Arial" w:hAnsi="Arial" w:cs="Arial"/>
        </w:rPr>
        <w:t>W</w:t>
      </w:r>
      <w:r w:rsidR="0011429D" w:rsidRPr="00930E61">
        <w:rPr>
          <w:rFonts w:ascii="Arial" w:hAnsi="Arial" w:cs="Arial"/>
        </w:rPr>
        <w:t xml:space="preserve"> przypadku, gdy Wykonawca dołączy do oferty kopię dokumentu lub wydruk wygenerowany ze strony internetowej, dokument taki winien być poświadczony za zgodność z oryginałem przez Wykonawcę lub jego upełnomocnionego przedstawiciela.</w:t>
      </w:r>
    </w:p>
    <w:p w:rsidR="0011429D" w:rsidRPr="00DC356E" w:rsidRDefault="0011429D" w:rsidP="0023681C">
      <w:pPr>
        <w:pStyle w:val="Akapitzlist"/>
        <w:numPr>
          <w:ilvl w:val="1"/>
          <w:numId w:val="17"/>
        </w:numPr>
        <w:spacing w:line="276" w:lineRule="auto"/>
        <w:ind w:left="567" w:hanging="425"/>
        <w:jc w:val="both"/>
        <w:rPr>
          <w:rFonts w:ascii="Arial" w:hAnsi="Arial" w:cs="Arial"/>
        </w:rPr>
      </w:pPr>
      <w:r w:rsidRPr="00DC356E">
        <w:rPr>
          <w:rFonts w:ascii="Arial" w:hAnsi="Arial" w:cs="Arial"/>
        </w:rPr>
        <w:t>Zamawiający może żądać przedstawienia oryginału lub notarialnie poświadczonej kopii dokumentu wyłącznie wtedy, gdy złożona kopia dokumentu jest nieczytelna lub budzi wątpliwości co do jej prawdziwości.</w:t>
      </w:r>
    </w:p>
    <w:p w:rsidR="0011429D" w:rsidRPr="00BE5E83" w:rsidRDefault="0011429D" w:rsidP="0023681C">
      <w:pPr>
        <w:pStyle w:val="Akapitzlist"/>
        <w:numPr>
          <w:ilvl w:val="1"/>
          <w:numId w:val="17"/>
        </w:numPr>
        <w:spacing w:line="276" w:lineRule="auto"/>
        <w:ind w:left="567" w:hanging="425"/>
        <w:jc w:val="both"/>
        <w:rPr>
          <w:rFonts w:ascii="Arial" w:hAnsi="Arial" w:cs="Arial"/>
        </w:rPr>
      </w:pPr>
      <w:r w:rsidRPr="00BE5E83">
        <w:rPr>
          <w:rFonts w:ascii="Arial" w:hAnsi="Arial" w:cs="Arial"/>
        </w:rPr>
        <w:t>Wykonawca po</w:t>
      </w:r>
      <w:r>
        <w:rPr>
          <w:rFonts w:ascii="Arial" w:hAnsi="Arial" w:cs="Arial"/>
        </w:rPr>
        <w:t>nosi</w:t>
      </w:r>
      <w:r w:rsidRPr="00BE5E83">
        <w:rPr>
          <w:rFonts w:ascii="Arial" w:hAnsi="Arial" w:cs="Arial"/>
        </w:rPr>
        <w:t xml:space="preserve"> wszelkie koszty związane z przygotowaniem i złożeniem oferty.</w:t>
      </w:r>
    </w:p>
    <w:p w:rsidR="0011429D" w:rsidRPr="00BE5E83" w:rsidRDefault="0011429D" w:rsidP="0023681C">
      <w:pPr>
        <w:pStyle w:val="Akapitzlist"/>
        <w:numPr>
          <w:ilvl w:val="1"/>
          <w:numId w:val="17"/>
        </w:numPr>
        <w:spacing w:line="276" w:lineRule="auto"/>
        <w:ind w:left="567" w:hanging="425"/>
        <w:jc w:val="both"/>
        <w:rPr>
          <w:rFonts w:ascii="Arial" w:hAnsi="Arial" w:cs="Arial"/>
        </w:rPr>
      </w:pPr>
      <w:r w:rsidRPr="00BE5E83">
        <w:rPr>
          <w:rFonts w:ascii="Arial" w:hAnsi="Arial" w:cs="Arial"/>
        </w:rPr>
        <w:t>Oferta musi być sporządzona czytelnie</w:t>
      </w:r>
      <w:r>
        <w:rPr>
          <w:rFonts w:ascii="Arial" w:hAnsi="Arial" w:cs="Arial"/>
        </w:rPr>
        <w:t>,</w:t>
      </w:r>
      <w:r w:rsidRPr="00BE5E83">
        <w:rPr>
          <w:rFonts w:ascii="Arial" w:hAnsi="Arial" w:cs="Arial"/>
        </w:rPr>
        <w:t xml:space="preserve"> na piśmie, trwałą techniką, w języku polskim oraz podpisana przez osobę/osoby uprawnione do reprezentowania Wykonawcy, zgodnie z aktem rejestracyjnym i</w:t>
      </w:r>
      <w:r w:rsidR="00924960">
        <w:rPr>
          <w:rFonts w:ascii="Arial" w:hAnsi="Arial" w:cs="Arial"/>
        </w:rPr>
        <w:t xml:space="preserve"> </w:t>
      </w:r>
      <w:r w:rsidRPr="00BE5E83">
        <w:rPr>
          <w:rFonts w:ascii="Arial" w:hAnsi="Arial" w:cs="Arial"/>
        </w:rPr>
        <w:t>wymogami ustawowymi.</w:t>
      </w:r>
    </w:p>
    <w:p w:rsidR="0011429D" w:rsidRDefault="0011429D" w:rsidP="0023681C">
      <w:pPr>
        <w:pStyle w:val="Akapitzlist"/>
        <w:numPr>
          <w:ilvl w:val="1"/>
          <w:numId w:val="17"/>
        </w:numPr>
        <w:spacing w:line="276" w:lineRule="auto"/>
        <w:ind w:left="567" w:hanging="425"/>
        <w:jc w:val="both"/>
        <w:rPr>
          <w:rFonts w:ascii="Arial" w:hAnsi="Arial" w:cs="Arial"/>
        </w:rPr>
      </w:pPr>
      <w:r>
        <w:rPr>
          <w:rFonts w:ascii="Arial" w:hAnsi="Arial" w:cs="Arial"/>
        </w:rPr>
        <w:lastRenderedPageBreak/>
        <w:t xml:space="preserve">Oferta powinna być  przygotowana według zasad podanych w przedmiotowej specyfikacji. </w:t>
      </w:r>
      <w:r w:rsidRPr="00DC356E">
        <w:rPr>
          <w:rFonts w:ascii="Arial" w:hAnsi="Arial" w:cs="Arial"/>
        </w:rPr>
        <w:t>W przypadku sporządzenia oferty i załączników na innych drukach niż formularze załączone do niniejszej SIWZ, należy zachować jednolity układ oraz kolejność pełnego zakresu treści.</w:t>
      </w:r>
    </w:p>
    <w:p w:rsidR="0011429D" w:rsidRPr="00BE5E83" w:rsidRDefault="0011429D" w:rsidP="0023681C">
      <w:pPr>
        <w:pStyle w:val="Akapitzlist"/>
        <w:numPr>
          <w:ilvl w:val="1"/>
          <w:numId w:val="17"/>
        </w:numPr>
        <w:spacing w:line="276" w:lineRule="auto"/>
        <w:ind w:left="567" w:hanging="425"/>
        <w:jc w:val="both"/>
        <w:rPr>
          <w:rFonts w:ascii="Arial" w:hAnsi="Arial" w:cs="Arial"/>
        </w:rPr>
      </w:pPr>
      <w:r w:rsidRPr="00BE5E83">
        <w:rPr>
          <w:rFonts w:ascii="Arial" w:hAnsi="Arial" w:cs="Arial"/>
        </w:rPr>
        <w:t xml:space="preserve">Zamawiający nie dopuszcza możliwości rozliczeń pomiędzy </w:t>
      </w:r>
      <w:r>
        <w:rPr>
          <w:rFonts w:ascii="Arial" w:hAnsi="Arial" w:cs="Arial"/>
        </w:rPr>
        <w:t>Z</w:t>
      </w:r>
      <w:r w:rsidRPr="00BE5E83">
        <w:rPr>
          <w:rFonts w:ascii="Arial" w:hAnsi="Arial" w:cs="Arial"/>
        </w:rPr>
        <w:t>amawiającym</w:t>
      </w:r>
      <w:r>
        <w:rPr>
          <w:rFonts w:ascii="Arial" w:hAnsi="Arial" w:cs="Arial"/>
        </w:rPr>
        <w:t>,</w:t>
      </w:r>
      <w:r>
        <w:rPr>
          <w:rFonts w:ascii="Arial" w:hAnsi="Arial" w:cs="Arial"/>
        </w:rPr>
        <w:br/>
      </w:r>
      <w:r w:rsidRPr="00BE5E83">
        <w:rPr>
          <w:rFonts w:ascii="Arial" w:hAnsi="Arial" w:cs="Arial"/>
        </w:rPr>
        <w:t xml:space="preserve">a </w:t>
      </w:r>
      <w:r>
        <w:rPr>
          <w:rFonts w:ascii="Arial" w:hAnsi="Arial" w:cs="Arial"/>
        </w:rPr>
        <w:t>W</w:t>
      </w:r>
      <w:r w:rsidRPr="00BE5E83">
        <w:rPr>
          <w:rFonts w:ascii="Arial" w:hAnsi="Arial" w:cs="Arial"/>
        </w:rPr>
        <w:t>ykonawcą w</w:t>
      </w:r>
      <w:r w:rsidR="00924960">
        <w:rPr>
          <w:rFonts w:ascii="Arial" w:hAnsi="Arial" w:cs="Arial"/>
        </w:rPr>
        <w:t xml:space="preserve"> </w:t>
      </w:r>
      <w:r w:rsidRPr="00BE5E83">
        <w:rPr>
          <w:rFonts w:ascii="Arial" w:hAnsi="Arial" w:cs="Arial"/>
        </w:rPr>
        <w:t>walutach obcych. Wzajemne rozliczenia będą prowadzone wyłącznie w walucie polskiej (PLN).</w:t>
      </w:r>
    </w:p>
    <w:p w:rsidR="0011429D" w:rsidRDefault="0011429D" w:rsidP="0023681C">
      <w:pPr>
        <w:pStyle w:val="Akapitzlist"/>
        <w:numPr>
          <w:ilvl w:val="1"/>
          <w:numId w:val="17"/>
        </w:numPr>
        <w:spacing w:line="276" w:lineRule="auto"/>
        <w:ind w:left="567" w:hanging="567"/>
        <w:jc w:val="both"/>
        <w:rPr>
          <w:rFonts w:ascii="Arial" w:hAnsi="Arial" w:cs="Arial"/>
        </w:rPr>
      </w:pPr>
      <w:r w:rsidRPr="00BE5E83">
        <w:rPr>
          <w:rFonts w:ascii="Arial" w:hAnsi="Arial" w:cs="Arial"/>
        </w:rPr>
        <w:t>Ofertę, oświadczenia oraz dokumenty należy złożyć w sposób uniemożliwiający zapoznanie się z jej zawartością przed upływem terminu otwarcia ofert.</w:t>
      </w:r>
    </w:p>
    <w:p w:rsidR="0011429D" w:rsidRPr="004F60E2" w:rsidRDefault="0011429D" w:rsidP="0023681C">
      <w:pPr>
        <w:pStyle w:val="Akapitzlist"/>
        <w:numPr>
          <w:ilvl w:val="1"/>
          <w:numId w:val="17"/>
        </w:numPr>
        <w:spacing w:line="276" w:lineRule="auto"/>
        <w:ind w:left="567" w:hanging="567"/>
        <w:jc w:val="both"/>
        <w:rPr>
          <w:rFonts w:ascii="Arial" w:hAnsi="Arial" w:cs="Arial"/>
        </w:rPr>
      </w:pPr>
      <w:r w:rsidRPr="004F60E2">
        <w:rPr>
          <w:rFonts w:ascii="Arial" w:hAnsi="Arial" w:cs="Arial"/>
        </w:rPr>
        <w:t>Jeżeli Wykonawca zastrzega niejawność informacji stanowiących treść oferty, musi nie później niż w terminie składania ofert zastrzec na piśmie, które informacje stanowią tajemnicę przedsiębiorstwa i wpiąć je do odrębnego opakowania. Tajemnicę przedsiębiorstwa definiuje art. 11</w:t>
      </w:r>
      <w:r w:rsidR="004A46A3" w:rsidRPr="004F60E2">
        <w:rPr>
          <w:rFonts w:ascii="Arial" w:hAnsi="Arial" w:cs="Arial"/>
        </w:rPr>
        <w:t>pkt.</w:t>
      </w:r>
      <w:r w:rsidRPr="004F60E2">
        <w:rPr>
          <w:rFonts w:ascii="Arial" w:hAnsi="Arial" w:cs="Arial"/>
        </w:rPr>
        <w:t xml:space="preserve"> 4 ustawy z dnia 16 kwietnia 1993r. o zwalczaniu nieuczciwej konkurencji (t</w:t>
      </w:r>
      <w:r w:rsidR="001B0986">
        <w:rPr>
          <w:rFonts w:ascii="Arial" w:hAnsi="Arial" w:cs="Arial"/>
        </w:rPr>
        <w:t>j</w:t>
      </w:r>
      <w:r w:rsidRPr="004F60E2">
        <w:rPr>
          <w:rFonts w:ascii="Arial" w:hAnsi="Arial" w:cs="Arial"/>
        </w:rPr>
        <w:t xml:space="preserve">: </w:t>
      </w:r>
      <w:r w:rsidR="004F60E2" w:rsidRPr="004F60E2">
        <w:rPr>
          <w:rFonts w:ascii="Arial" w:hAnsi="Arial" w:cs="Arial"/>
        </w:rPr>
        <w:t>Dz.U.2003.153.1503 z dnia 2003.09.01</w:t>
      </w:r>
      <w:r w:rsidRPr="004F60E2">
        <w:rPr>
          <w:rFonts w:ascii="Arial" w:hAnsi="Arial" w:cs="Arial"/>
        </w:rPr>
        <w:t xml:space="preserve">). </w:t>
      </w:r>
    </w:p>
    <w:p w:rsidR="0011429D" w:rsidRDefault="0011429D" w:rsidP="0023681C">
      <w:pPr>
        <w:pStyle w:val="Akapitzlist"/>
        <w:numPr>
          <w:ilvl w:val="1"/>
          <w:numId w:val="17"/>
        </w:numPr>
        <w:spacing w:line="276" w:lineRule="auto"/>
        <w:ind w:left="567" w:hanging="567"/>
        <w:jc w:val="both"/>
        <w:rPr>
          <w:rFonts w:ascii="Arial" w:hAnsi="Arial" w:cs="Arial"/>
        </w:rPr>
      </w:pPr>
      <w:r w:rsidRPr="007D5D68">
        <w:rPr>
          <w:rFonts w:ascii="Arial" w:hAnsi="Arial" w:cs="Arial"/>
        </w:rPr>
        <w:t>Wykonawca powinien umieścić ofertę w zamkniętej kopercie (paczce),  zaadresowanej na adres Zamawiającego</w:t>
      </w:r>
      <w:r>
        <w:rPr>
          <w:rFonts w:ascii="Arial" w:hAnsi="Arial" w:cs="Arial"/>
        </w:rPr>
        <w:t xml:space="preserve"> z </w:t>
      </w:r>
      <w:r w:rsidRPr="007D5D68">
        <w:rPr>
          <w:rFonts w:ascii="Arial" w:hAnsi="Arial" w:cs="Arial"/>
        </w:rPr>
        <w:t>dopiskiem:</w:t>
      </w:r>
    </w:p>
    <w:p w:rsidR="001659D0" w:rsidRDefault="0011429D" w:rsidP="00334DF2">
      <w:pPr>
        <w:pStyle w:val="Stopka"/>
        <w:pBdr>
          <w:top w:val="single" w:sz="4" w:space="1" w:color="000000"/>
          <w:left w:val="single" w:sz="4" w:space="0" w:color="000000"/>
          <w:bottom w:val="single" w:sz="4" w:space="1" w:color="000000"/>
          <w:right w:val="single" w:sz="4" w:space="0" w:color="000000"/>
        </w:pBdr>
        <w:shd w:val="clear" w:color="auto" w:fill="E6E6E6"/>
        <w:tabs>
          <w:tab w:val="clear" w:pos="9072"/>
          <w:tab w:val="right" w:pos="9356"/>
        </w:tabs>
        <w:ind w:left="-284" w:right="-284"/>
        <w:jc w:val="center"/>
        <w:rPr>
          <w:rFonts w:ascii="Arial" w:hAnsi="Arial" w:cs="Arial"/>
          <w:b/>
          <w:sz w:val="24"/>
          <w:szCs w:val="24"/>
        </w:rPr>
      </w:pPr>
      <w:r>
        <w:rPr>
          <w:rFonts w:ascii="Arial" w:hAnsi="Arial" w:cs="Arial"/>
          <w:b/>
          <w:sz w:val="24"/>
          <w:szCs w:val="24"/>
        </w:rPr>
        <w:t>Oferta na</w:t>
      </w:r>
      <w:r w:rsidR="001659D0">
        <w:rPr>
          <w:rFonts w:ascii="Arial" w:hAnsi="Arial" w:cs="Arial"/>
          <w:b/>
          <w:sz w:val="24"/>
          <w:szCs w:val="24"/>
        </w:rPr>
        <w:t>:</w:t>
      </w:r>
    </w:p>
    <w:p w:rsidR="001659D0" w:rsidRDefault="001659D0" w:rsidP="00334DF2">
      <w:pPr>
        <w:pStyle w:val="Stopka"/>
        <w:pBdr>
          <w:top w:val="single" w:sz="4" w:space="1" w:color="000000"/>
          <w:left w:val="single" w:sz="4" w:space="0" w:color="000000"/>
          <w:bottom w:val="single" w:sz="4" w:space="1" w:color="000000"/>
          <w:right w:val="single" w:sz="4" w:space="0" w:color="000000"/>
        </w:pBdr>
        <w:shd w:val="clear" w:color="auto" w:fill="E6E6E6"/>
        <w:tabs>
          <w:tab w:val="clear" w:pos="9072"/>
          <w:tab w:val="right" w:pos="9356"/>
        </w:tabs>
        <w:ind w:left="-284" w:right="-284"/>
        <w:jc w:val="center"/>
        <w:rPr>
          <w:rFonts w:ascii="Arial" w:hAnsi="Arial" w:cs="Arial"/>
          <w:b/>
          <w:sz w:val="24"/>
          <w:szCs w:val="24"/>
        </w:rPr>
      </w:pPr>
      <w:r>
        <w:rPr>
          <w:rFonts w:ascii="Arial" w:hAnsi="Arial" w:cs="Arial"/>
          <w:b/>
          <w:sz w:val="24"/>
          <w:szCs w:val="24"/>
        </w:rPr>
        <w:t>”</w:t>
      </w:r>
      <w:r w:rsidR="005B1857">
        <w:rPr>
          <w:rFonts w:ascii="Arial" w:hAnsi="Arial" w:cs="Arial"/>
          <w:b/>
          <w:sz w:val="24"/>
          <w:szCs w:val="24"/>
        </w:rPr>
        <w:t>Przebudowa dróg gminnych wraz z infrastrukturą towarzyszącą w miejscowości. Niekłonice, gmina Świeszyno</w:t>
      </w:r>
      <w:r>
        <w:rPr>
          <w:rFonts w:ascii="Arial" w:hAnsi="Arial" w:cs="Arial"/>
          <w:b/>
          <w:sz w:val="24"/>
          <w:szCs w:val="24"/>
        </w:rPr>
        <w:t>”</w:t>
      </w:r>
      <w:r w:rsidR="003C6715">
        <w:rPr>
          <w:rFonts w:ascii="Arial" w:hAnsi="Arial" w:cs="Arial"/>
          <w:b/>
          <w:sz w:val="24"/>
          <w:szCs w:val="24"/>
        </w:rPr>
        <w:t>.</w:t>
      </w:r>
    </w:p>
    <w:p w:rsidR="0011429D" w:rsidRPr="007F3AC9" w:rsidRDefault="0011429D" w:rsidP="00334DF2">
      <w:pPr>
        <w:pStyle w:val="Stopka"/>
        <w:pBdr>
          <w:top w:val="single" w:sz="4" w:space="1" w:color="000000"/>
          <w:left w:val="single" w:sz="4" w:space="0" w:color="000000"/>
          <w:bottom w:val="single" w:sz="4" w:space="1" w:color="000000"/>
          <w:right w:val="single" w:sz="4" w:space="0" w:color="000000"/>
        </w:pBdr>
        <w:shd w:val="clear" w:color="auto" w:fill="E6E6E6"/>
        <w:tabs>
          <w:tab w:val="clear" w:pos="4536"/>
          <w:tab w:val="clear" w:pos="9072"/>
          <w:tab w:val="center" w:pos="4253"/>
          <w:tab w:val="right" w:pos="9356"/>
        </w:tabs>
        <w:spacing w:before="100" w:beforeAutospacing="1" w:after="100" w:afterAutospacing="1"/>
        <w:ind w:left="-284" w:right="-284"/>
        <w:jc w:val="center"/>
        <w:rPr>
          <w:rFonts w:ascii="Arial" w:hAnsi="Arial" w:cs="Arial"/>
          <w:sz w:val="24"/>
          <w:szCs w:val="24"/>
        </w:rPr>
      </w:pPr>
      <w:r w:rsidRPr="007F3AC9">
        <w:rPr>
          <w:rFonts w:ascii="Arial" w:hAnsi="Arial" w:cs="Arial"/>
          <w:b/>
          <w:sz w:val="24"/>
          <w:szCs w:val="24"/>
        </w:rPr>
        <w:t>oraz</w:t>
      </w:r>
    </w:p>
    <w:p w:rsidR="0011429D" w:rsidRPr="007F3AC9" w:rsidRDefault="0011429D" w:rsidP="00334DF2">
      <w:pPr>
        <w:pStyle w:val="Stopka"/>
        <w:pBdr>
          <w:top w:val="single" w:sz="4" w:space="1" w:color="000000"/>
          <w:left w:val="single" w:sz="4" w:space="0" w:color="000000"/>
          <w:bottom w:val="single" w:sz="4" w:space="1" w:color="000000"/>
          <w:right w:val="single" w:sz="4" w:space="0" w:color="000000"/>
        </w:pBdr>
        <w:shd w:val="clear" w:color="auto" w:fill="E6E6E6"/>
        <w:tabs>
          <w:tab w:val="clear" w:pos="9072"/>
          <w:tab w:val="right" w:pos="9356"/>
        </w:tabs>
        <w:ind w:left="-284" w:right="-284"/>
        <w:jc w:val="center"/>
        <w:rPr>
          <w:rFonts w:ascii="Arial" w:hAnsi="Arial" w:cs="Arial"/>
          <w:b/>
          <w:sz w:val="24"/>
          <w:szCs w:val="24"/>
        </w:rPr>
      </w:pPr>
      <w:r w:rsidRPr="007F3AC9">
        <w:rPr>
          <w:rFonts w:ascii="Arial" w:hAnsi="Arial" w:cs="Arial"/>
          <w:b/>
          <w:color w:val="000000"/>
          <w:sz w:val="24"/>
          <w:szCs w:val="24"/>
        </w:rPr>
        <w:t xml:space="preserve">„Nie </w:t>
      </w:r>
      <w:r>
        <w:rPr>
          <w:rFonts w:ascii="Arial" w:hAnsi="Arial" w:cs="Arial"/>
          <w:b/>
          <w:color w:val="000000"/>
          <w:sz w:val="24"/>
          <w:szCs w:val="24"/>
        </w:rPr>
        <w:t xml:space="preserve">otwierać przed dniem </w:t>
      </w:r>
      <w:r w:rsidR="003946BB">
        <w:rPr>
          <w:rFonts w:ascii="Arial" w:hAnsi="Arial" w:cs="Arial"/>
          <w:b/>
          <w:color w:val="000000"/>
          <w:sz w:val="24"/>
          <w:szCs w:val="24"/>
        </w:rPr>
        <w:t>21</w:t>
      </w:r>
      <w:r w:rsidR="001B0986">
        <w:rPr>
          <w:rFonts w:ascii="Arial" w:hAnsi="Arial" w:cs="Arial"/>
          <w:b/>
          <w:color w:val="000000"/>
          <w:sz w:val="24"/>
          <w:szCs w:val="24"/>
        </w:rPr>
        <w:t xml:space="preserve"> </w:t>
      </w:r>
      <w:r w:rsidR="001E3E0D">
        <w:rPr>
          <w:rFonts w:ascii="Arial" w:hAnsi="Arial" w:cs="Arial"/>
          <w:b/>
          <w:color w:val="000000"/>
          <w:sz w:val="24"/>
          <w:szCs w:val="24"/>
        </w:rPr>
        <w:t>czerwca</w:t>
      </w:r>
      <w:r w:rsidR="00924960">
        <w:rPr>
          <w:rFonts w:ascii="Arial" w:hAnsi="Arial" w:cs="Arial"/>
          <w:b/>
          <w:color w:val="000000"/>
          <w:sz w:val="24"/>
          <w:szCs w:val="24"/>
        </w:rPr>
        <w:t xml:space="preserve"> </w:t>
      </w:r>
      <w:r>
        <w:rPr>
          <w:rFonts w:ascii="Arial" w:hAnsi="Arial" w:cs="Arial"/>
          <w:b/>
          <w:color w:val="000000"/>
          <w:sz w:val="24"/>
          <w:szCs w:val="24"/>
        </w:rPr>
        <w:t>201</w:t>
      </w:r>
      <w:r w:rsidR="00930E61">
        <w:rPr>
          <w:rFonts w:ascii="Arial" w:hAnsi="Arial" w:cs="Arial"/>
          <w:b/>
          <w:color w:val="000000"/>
          <w:sz w:val="24"/>
          <w:szCs w:val="24"/>
        </w:rPr>
        <w:t>6</w:t>
      </w:r>
      <w:r>
        <w:rPr>
          <w:rFonts w:ascii="Arial" w:hAnsi="Arial" w:cs="Arial"/>
          <w:b/>
          <w:color w:val="000000"/>
          <w:sz w:val="24"/>
          <w:szCs w:val="24"/>
        </w:rPr>
        <w:t xml:space="preserve">r. </w:t>
      </w:r>
      <w:r w:rsidRPr="007F3AC9">
        <w:rPr>
          <w:rFonts w:ascii="Arial" w:hAnsi="Arial" w:cs="Arial"/>
          <w:b/>
          <w:color w:val="000000"/>
          <w:sz w:val="24"/>
          <w:szCs w:val="24"/>
        </w:rPr>
        <w:t xml:space="preserve">godz. </w:t>
      </w:r>
      <w:r w:rsidR="001B0986">
        <w:rPr>
          <w:rFonts w:ascii="Arial" w:hAnsi="Arial" w:cs="Arial"/>
          <w:b/>
          <w:color w:val="000000"/>
          <w:sz w:val="24"/>
          <w:szCs w:val="24"/>
        </w:rPr>
        <w:t>11</w:t>
      </w:r>
      <w:r w:rsidRPr="007F3AC9">
        <w:rPr>
          <w:rFonts w:ascii="Arial" w:hAnsi="Arial" w:cs="Arial"/>
          <w:b/>
          <w:color w:val="000000"/>
          <w:sz w:val="24"/>
          <w:szCs w:val="24"/>
          <w:vertAlign w:val="superscript"/>
        </w:rPr>
        <w:t>15</w:t>
      </w:r>
      <w:r w:rsidRPr="007F3AC9">
        <w:rPr>
          <w:rFonts w:ascii="Arial" w:hAnsi="Arial" w:cs="Arial"/>
          <w:b/>
          <w:color w:val="000000"/>
          <w:sz w:val="24"/>
          <w:szCs w:val="24"/>
        </w:rPr>
        <w:t>."</w:t>
      </w:r>
    </w:p>
    <w:p w:rsidR="0011429D" w:rsidRDefault="0011429D" w:rsidP="0023681C">
      <w:pPr>
        <w:pStyle w:val="Akapitzlist"/>
        <w:numPr>
          <w:ilvl w:val="1"/>
          <w:numId w:val="17"/>
        </w:numPr>
        <w:spacing w:line="276" w:lineRule="auto"/>
        <w:ind w:left="567" w:hanging="567"/>
        <w:jc w:val="both"/>
        <w:rPr>
          <w:rFonts w:ascii="Arial" w:hAnsi="Arial" w:cs="Arial"/>
        </w:rPr>
      </w:pPr>
      <w:r w:rsidRPr="00B56CA0">
        <w:rPr>
          <w:rFonts w:ascii="Arial" w:hAnsi="Arial" w:cs="Arial"/>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i  numerem sprawy. </w:t>
      </w:r>
    </w:p>
    <w:p w:rsidR="0011429D" w:rsidRPr="00DC356E" w:rsidRDefault="0011429D" w:rsidP="0023681C">
      <w:pPr>
        <w:pStyle w:val="Akapitzlist"/>
        <w:numPr>
          <w:ilvl w:val="1"/>
          <w:numId w:val="17"/>
        </w:numPr>
        <w:spacing w:line="276" w:lineRule="auto"/>
        <w:ind w:left="567" w:hanging="567"/>
        <w:jc w:val="both"/>
        <w:rPr>
          <w:rFonts w:ascii="Arial" w:hAnsi="Arial" w:cs="Arial"/>
        </w:rPr>
      </w:pPr>
      <w:r w:rsidRPr="00DC356E">
        <w:rPr>
          <w:rFonts w:ascii="Arial" w:hAnsi="Arial" w:cs="Arial"/>
        </w:rPr>
        <w:t>Oferty otrzymane po terminie składania ofert zostaną zwrócone Wykonawcom niezwłocznie bez otwierania, po upływie terminu do wniesienia odwołania.</w:t>
      </w:r>
    </w:p>
    <w:p w:rsidR="0011429D" w:rsidRDefault="0011429D" w:rsidP="00606FF4">
      <w:pPr>
        <w:spacing w:line="276" w:lineRule="auto"/>
        <w:ind w:left="426"/>
        <w:jc w:val="both"/>
        <w:rPr>
          <w:rFonts w:ascii="Arial" w:hAnsi="Arial" w:cs="Arial"/>
        </w:rPr>
      </w:pPr>
    </w:p>
    <w:p w:rsidR="0059031C" w:rsidRPr="005B1857" w:rsidRDefault="0059031C" w:rsidP="0023681C">
      <w:pPr>
        <w:pStyle w:val="Nagwek2"/>
        <w:numPr>
          <w:ilvl w:val="0"/>
          <w:numId w:val="17"/>
        </w:numPr>
        <w:spacing w:after="120"/>
        <w:ind w:left="284"/>
        <w:jc w:val="left"/>
        <w:rPr>
          <w:rFonts w:ascii="Arial" w:hAnsi="Arial" w:cs="Arial"/>
          <w:highlight w:val="lightGray"/>
        </w:rPr>
      </w:pPr>
      <w:bookmarkStart w:id="27" w:name="_Toc405534823"/>
      <w:bookmarkStart w:id="28" w:name="_Toc452966638"/>
      <w:r w:rsidRPr="00BF1927">
        <w:rPr>
          <w:rFonts w:ascii="Arial" w:hAnsi="Arial" w:cs="Arial"/>
          <w:highlight w:val="lightGray"/>
        </w:rPr>
        <w:t>WYKONAWCY WYSTĘPUJĄCY WSPÓLNIE</w:t>
      </w:r>
      <w:bookmarkEnd w:id="27"/>
      <w:bookmarkEnd w:id="28"/>
    </w:p>
    <w:p w:rsidR="0059031C" w:rsidRPr="0038182E" w:rsidRDefault="0059031C" w:rsidP="0023681C">
      <w:pPr>
        <w:pStyle w:val="Akapitzlist"/>
        <w:numPr>
          <w:ilvl w:val="1"/>
          <w:numId w:val="17"/>
        </w:numPr>
        <w:spacing w:line="276" w:lineRule="auto"/>
        <w:ind w:left="567" w:hanging="567"/>
        <w:jc w:val="both"/>
        <w:rPr>
          <w:rFonts w:ascii="Arial" w:hAnsi="Arial" w:cs="Arial"/>
        </w:rPr>
      </w:pPr>
      <w:r w:rsidRPr="0038182E">
        <w:rPr>
          <w:rFonts w:ascii="Arial" w:hAnsi="Arial" w:cs="Arial"/>
        </w:rPr>
        <w:t>Wykonawcy mogą wspólnie ubiegać się o udzielenie zamówienia.</w:t>
      </w:r>
    </w:p>
    <w:p w:rsidR="0059031C" w:rsidRPr="00BE5E83" w:rsidRDefault="0059031C" w:rsidP="0023681C">
      <w:pPr>
        <w:pStyle w:val="Akapitzlist"/>
        <w:numPr>
          <w:ilvl w:val="1"/>
          <w:numId w:val="17"/>
        </w:numPr>
        <w:spacing w:line="276" w:lineRule="auto"/>
        <w:ind w:left="567" w:hanging="567"/>
        <w:jc w:val="both"/>
        <w:rPr>
          <w:rFonts w:ascii="Arial" w:hAnsi="Arial" w:cs="Arial"/>
        </w:rPr>
      </w:pPr>
      <w:r w:rsidRPr="0038182E">
        <w:rPr>
          <w:rFonts w:ascii="Arial" w:hAnsi="Arial" w:cs="Arial"/>
        </w:rPr>
        <w:t>Wykonawcy występujący wspólnie muszą ustanowić pełnomocnika do</w:t>
      </w:r>
      <w:r w:rsidR="00924960">
        <w:rPr>
          <w:rFonts w:ascii="Arial" w:hAnsi="Arial" w:cs="Arial"/>
        </w:rPr>
        <w:t xml:space="preserve"> </w:t>
      </w:r>
      <w:r w:rsidRPr="00BE5E83">
        <w:rPr>
          <w:rFonts w:ascii="Arial" w:hAnsi="Arial" w:cs="Arial"/>
        </w:rPr>
        <w:t>reprezentowania ich w postępowaniu o udzielenie niniejszego zamówienia</w:t>
      </w:r>
      <w:r>
        <w:rPr>
          <w:rFonts w:ascii="Arial" w:hAnsi="Arial" w:cs="Arial"/>
        </w:rPr>
        <w:t>,</w:t>
      </w:r>
      <w:r>
        <w:rPr>
          <w:rFonts w:ascii="Arial" w:hAnsi="Arial" w:cs="Arial"/>
        </w:rPr>
        <w:br/>
      </w:r>
      <w:r w:rsidRPr="00BE5E83">
        <w:rPr>
          <w:rFonts w:ascii="Arial" w:hAnsi="Arial" w:cs="Arial"/>
        </w:rPr>
        <w:t>w postępowaniu</w:t>
      </w:r>
      <w:r>
        <w:rPr>
          <w:rFonts w:ascii="Arial" w:hAnsi="Arial" w:cs="Arial"/>
        </w:rPr>
        <w:t xml:space="preserve"> przetargowym</w:t>
      </w:r>
      <w:r w:rsidRPr="00BE5E83">
        <w:rPr>
          <w:rFonts w:ascii="Arial" w:hAnsi="Arial" w:cs="Arial"/>
        </w:rPr>
        <w:t xml:space="preserve"> oraz</w:t>
      </w:r>
      <w:r>
        <w:rPr>
          <w:rFonts w:ascii="Arial" w:hAnsi="Arial" w:cs="Arial"/>
        </w:rPr>
        <w:t xml:space="preserve"> do</w:t>
      </w:r>
      <w:r w:rsidRPr="00BE5E83">
        <w:rPr>
          <w:rFonts w:ascii="Arial" w:hAnsi="Arial" w:cs="Arial"/>
        </w:rPr>
        <w:t xml:space="preserve"> zawarcia umowy o udzielenie przedmiotowego zamówienia.</w:t>
      </w:r>
    </w:p>
    <w:p w:rsidR="0059031C" w:rsidRPr="00BE5E83" w:rsidRDefault="0059031C" w:rsidP="0023681C">
      <w:pPr>
        <w:pStyle w:val="Akapitzlist"/>
        <w:numPr>
          <w:ilvl w:val="1"/>
          <w:numId w:val="17"/>
        </w:numPr>
        <w:spacing w:line="276" w:lineRule="auto"/>
        <w:ind w:left="567" w:hanging="567"/>
        <w:jc w:val="both"/>
        <w:rPr>
          <w:rFonts w:ascii="Arial" w:hAnsi="Arial" w:cs="Arial"/>
        </w:rPr>
      </w:pPr>
      <w:r w:rsidRPr="00BE5E83">
        <w:rPr>
          <w:rFonts w:ascii="Arial" w:hAnsi="Arial" w:cs="Arial"/>
        </w:rPr>
        <w:t xml:space="preserve">Wszelka korespondencja oraz rozliczenia dokonywane będą wyłącznie </w:t>
      </w:r>
      <w:r>
        <w:rPr>
          <w:rFonts w:ascii="Arial" w:hAnsi="Arial" w:cs="Arial"/>
        </w:rPr>
        <w:br/>
      </w:r>
      <w:r w:rsidRPr="00BE5E83">
        <w:rPr>
          <w:rFonts w:ascii="Arial" w:hAnsi="Arial" w:cs="Arial"/>
        </w:rPr>
        <w:t>z pełnomocnikiem</w:t>
      </w:r>
      <w:r>
        <w:rPr>
          <w:rFonts w:ascii="Arial" w:hAnsi="Arial" w:cs="Arial"/>
        </w:rPr>
        <w:t>.</w:t>
      </w:r>
    </w:p>
    <w:p w:rsidR="0059031C" w:rsidRPr="00BE5E83" w:rsidRDefault="0059031C" w:rsidP="0023681C">
      <w:pPr>
        <w:pStyle w:val="Akapitzlist"/>
        <w:numPr>
          <w:ilvl w:val="1"/>
          <w:numId w:val="17"/>
        </w:numPr>
        <w:spacing w:line="276" w:lineRule="auto"/>
        <w:ind w:left="567" w:hanging="567"/>
        <w:jc w:val="both"/>
        <w:rPr>
          <w:rFonts w:ascii="Arial" w:hAnsi="Arial" w:cs="Arial"/>
        </w:rPr>
      </w:pPr>
      <w:r w:rsidRPr="00BE5E83">
        <w:rPr>
          <w:rFonts w:ascii="Arial" w:hAnsi="Arial" w:cs="Arial"/>
        </w:rPr>
        <w:t>Wypełniając formularz ofertowy, jak również inne dokumenty powołujące się na „Wykonawcę” w miejscu „np. nazwa i adres Wykonawcy” należy wpisać dane dotyczące konsorcjum, a nie</w:t>
      </w:r>
      <w:r w:rsidR="00924960">
        <w:rPr>
          <w:rFonts w:ascii="Arial" w:hAnsi="Arial" w:cs="Arial"/>
        </w:rPr>
        <w:t xml:space="preserve"> </w:t>
      </w:r>
      <w:r w:rsidRPr="00BE5E83">
        <w:rPr>
          <w:rFonts w:ascii="Arial" w:hAnsi="Arial" w:cs="Arial"/>
        </w:rPr>
        <w:t>pełnomocnika konsorcjum.</w:t>
      </w:r>
    </w:p>
    <w:p w:rsidR="0059031C" w:rsidRPr="00BE5E83" w:rsidRDefault="0059031C" w:rsidP="0023681C">
      <w:pPr>
        <w:pStyle w:val="Akapitzlist"/>
        <w:numPr>
          <w:ilvl w:val="1"/>
          <w:numId w:val="17"/>
        </w:numPr>
        <w:spacing w:line="276" w:lineRule="auto"/>
        <w:ind w:left="567" w:hanging="567"/>
        <w:jc w:val="both"/>
        <w:rPr>
          <w:rFonts w:ascii="Arial" w:hAnsi="Arial" w:cs="Arial"/>
        </w:rPr>
      </w:pPr>
      <w:r w:rsidRPr="00BE5E83">
        <w:rPr>
          <w:rFonts w:ascii="Arial" w:hAnsi="Arial" w:cs="Arial"/>
        </w:rPr>
        <w:lastRenderedPageBreak/>
        <w:t>W przypadku wyboru jako oferty najkorzystniejszej oferty wykonawców występujących wspólnie, Zamawiający przed zawarciem umowy w sprawie zamówienia publicznego zażąda umow</w:t>
      </w:r>
      <w:r>
        <w:rPr>
          <w:rFonts w:ascii="Arial" w:hAnsi="Arial" w:cs="Arial"/>
        </w:rPr>
        <w:t xml:space="preserve">y </w:t>
      </w:r>
      <w:r w:rsidRPr="00BE5E83">
        <w:rPr>
          <w:rFonts w:ascii="Arial" w:hAnsi="Arial" w:cs="Arial"/>
        </w:rPr>
        <w:t>regulując</w:t>
      </w:r>
      <w:r>
        <w:rPr>
          <w:rFonts w:ascii="Arial" w:hAnsi="Arial" w:cs="Arial"/>
        </w:rPr>
        <w:t>ej</w:t>
      </w:r>
      <w:r w:rsidRPr="00BE5E83">
        <w:rPr>
          <w:rFonts w:ascii="Arial" w:hAnsi="Arial" w:cs="Arial"/>
        </w:rPr>
        <w:t xml:space="preserve"> współpracę tych wykonawców.</w:t>
      </w:r>
    </w:p>
    <w:p w:rsidR="0059031C" w:rsidRPr="00DC356E" w:rsidRDefault="0059031C" w:rsidP="0059031C">
      <w:pPr>
        <w:jc w:val="both"/>
        <w:rPr>
          <w:rFonts w:ascii="Arial" w:hAnsi="Arial" w:cs="Arial"/>
        </w:rPr>
      </w:pPr>
    </w:p>
    <w:p w:rsidR="00B92A63" w:rsidRPr="00AE769A" w:rsidRDefault="0059031C" w:rsidP="006C1E67">
      <w:pPr>
        <w:pStyle w:val="Nagwek2"/>
        <w:numPr>
          <w:ilvl w:val="0"/>
          <w:numId w:val="17"/>
        </w:numPr>
        <w:spacing w:after="120"/>
        <w:ind w:left="284"/>
        <w:jc w:val="left"/>
        <w:rPr>
          <w:rFonts w:ascii="Arial" w:hAnsi="Arial" w:cs="Arial"/>
          <w:highlight w:val="lightGray"/>
        </w:rPr>
      </w:pPr>
      <w:bookmarkStart w:id="29" w:name="_Toc405534824"/>
      <w:bookmarkStart w:id="30" w:name="_Toc452966639"/>
      <w:r w:rsidRPr="00B56CA0">
        <w:rPr>
          <w:rFonts w:ascii="Arial" w:hAnsi="Arial" w:cs="Arial"/>
          <w:highlight w:val="lightGray"/>
        </w:rPr>
        <w:t xml:space="preserve">MIEJSCE I TERMIN SKŁADANIA </w:t>
      </w:r>
      <w:r>
        <w:rPr>
          <w:rFonts w:ascii="Arial" w:hAnsi="Arial" w:cs="Arial"/>
          <w:highlight w:val="lightGray"/>
        </w:rPr>
        <w:t xml:space="preserve">I OTWARCIA </w:t>
      </w:r>
      <w:r w:rsidRPr="00B56CA0">
        <w:rPr>
          <w:rFonts w:ascii="Arial" w:hAnsi="Arial" w:cs="Arial"/>
          <w:highlight w:val="lightGray"/>
        </w:rPr>
        <w:t>OFERT.</w:t>
      </w:r>
      <w:bookmarkEnd w:id="29"/>
      <w:bookmarkEnd w:id="30"/>
    </w:p>
    <w:p w:rsidR="0059031C" w:rsidRPr="003946BB" w:rsidRDefault="0059031C" w:rsidP="0023681C">
      <w:pPr>
        <w:pStyle w:val="Akapitzlist"/>
        <w:numPr>
          <w:ilvl w:val="1"/>
          <w:numId w:val="17"/>
        </w:numPr>
        <w:spacing w:line="276" w:lineRule="auto"/>
        <w:ind w:left="567" w:hanging="567"/>
        <w:jc w:val="both"/>
        <w:rPr>
          <w:rFonts w:ascii="Arial" w:hAnsi="Arial" w:cs="Arial"/>
        </w:rPr>
      </w:pPr>
      <w:r w:rsidRPr="003946BB">
        <w:rPr>
          <w:rFonts w:ascii="Arial" w:hAnsi="Arial" w:cs="Arial"/>
        </w:rPr>
        <w:t>Miejsce i termin składania ofert:</w:t>
      </w:r>
    </w:p>
    <w:p w:rsidR="0059031C" w:rsidRPr="003946BB" w:rsidRDefault="0059031C" w:rsidP="00846D18">
      <w:pPr>
        <w:pStyle w:val="Akapitzlist"/>
        <w:spacing w:line="276" w:lineRule="auto"/>
        <w:ind w:left="567"/>
        <w:jc w:val="both"/>
        <w:rPr>
          <w:rFonts w:ascii="Arial" w:hAnsi="Arial" w:cs="Arial"/>
        </w:rPr>
      </w:pPr>
      <w:r w:rsidRPr="003946BB">
        <w:rPr>
          <w:rFonts w:ascii="Arial" w:hAnsi="Arial" w:cs="Arial"/>
        </w:rPr>
        <w:t>Urząd Gminy Świeszyno</w:t>
      </w:r>
    </w:p>
    <w:p w:rsidR="0059031C" w:rsidRPr="003946BB" w:rsidRDefault="0059031C" w:rsidP="00846D18">
      <w:pPr>
        <w:pStyle w:val="Akapitzlist"/>
        <w:spacing w:line="276" w:lineRule="auto"/>
        <w:ind w:left="567"/>
        <w:jc w:val="both"/>
        <w:rPr>
          <w:rFonts w:ascii="Arial" w:hAnsi="Arial" w:cs="Arial"/>
        </w:rPr>
      </w:pPr>
      <w:r w:rsidRPr="003946BB">
        <w:rPr>
          <w:rFonts w:ascii="Arial" w:hAnsi="Arial" w:cs="Arial"/>
        </w:rPr>
        <w:t>Świeszyno 71</w:t>
      </w:r>
    </w:p>
    <w:p w:rsidR="0059031C" w:rsidRPr="003946BB" w:rsidRDefault="0059031C" w:rsidP="00846D18">
      <w:pPr>
        <w:pStyle w:val="Akapitzlist"/>
        <w:spacing w:line="276" w:lineRule="auto"/>
        <w:ind w:left="567"/>
        <w:jc w:val="both"/>
        <w:rPr>
          <w:rFonts w:ascii="Arial" w:hAnsi="Arial" w:cs="Arial"/>
        </w:rPr>
      </w:pPr>
      <w:r w:rsidRPr="003946BB">
        <w:rPr>
          <w:rFonts w:ascii="Arial" w:hAnsi="Arial" w:cs="Arial"/>
        </w:rPr>
        <w:t>76-024 Świeszyno, Biuro Obsługi Interesanta parter</w:t>
      </w:r>
    </w:p>
    <w:p w:rsidR="0059031C" w:rsidRPr="003946BB" w:rsidRDefault="0059031C" w:rsidP="00B738C4">
      <w:pPr>
        <w:tabs>
          <w:tab w:val="left" w:pos="426"/>
        </w:tabs>
        <w:ind w:left="567" w:hanging="567"/>
        <w:rPr>
          <w:rFonts w:ascii="Arial" w:hAnsi="Arial" w:cs="Arial"/>
          <w:b/>
          <w:bCs/>
          <w:u w:val="single"/>
        </w:rPr>
      </w:pPr>
      <w:r w:rsidRPr="003946BB">
        <w:rPr>
          <w:rFonts w:ascii="Arial" w:hAnsi="Arial" w:cs="Arial"/>
          <w:b/>
          <w:bCs/>
          <w:color w:val="FF0000"/>
        </w:rPr>
        <w:tab/>
      </w:r>
      <w:r w:rsidR="003946BB">
        <w:rPr>
          <w:rFonts w:ascii="Arial" w:hAnsi="Arial" w:cs="Arial"/>
          <w:b/>
          <w:bCs/>
          <w:color w:val="FF0000"/>
        </w:rPr>
        <w:tab/>
      </w:r>
      <w:r w:rsidRPr="003946BB">
        <w:rPr>
          <w:rFonts w:ascii="Arial" w:hAnsi="Arial" w:cs="Arial"/>
          <w:b/>
          <w:bCs/>
          <w:u w:val="single"/>
        </w:rPr>
        <w:t xml:space="preserve">Termin składania ofert upływa w dniu </w:t>
      </w:r>
      <w:r w:rsidR="003946BB" w:rsidRPr="003946BB">
        <w:rPr>
          <w:rFonts w:ascii="Arial" w:hAnsi="Arial" w:cs="Arial"/>
          <w:b/>
          <w:bCs/>
          <w:u w:val="single"/>
        </w:rPr>
        <w:t xml:space="preserve">21 </w:t>
      </w:r>
      <w:r w:rsidR="001E3E0D" w:rsidRPr="003946BB">
        <w:rPr>
          <w:rFonts w:ascii="Arial" w:hAnsi="Arial" w:cs="Arial"/>
          <w:b/>
          <w:bCs/>
          <w:u w:val="single"/>
        </w:rPr>
        <w:t>czerwca</w:t>
      </w:r>
      <w:r w:rsidR="00924960" w:rsidRPr="003946BB">
        <w:rPr>
          <w:rFonts w:ascii="Arial" w:hAnsi="Arial" w:cs="Arial"/>
          <w:b/>
          <w:bCs/>
          <w:u w:val="single"/>
        </w:rPr>
        <w:t xml:space="preserve"> </w:t>
      </w:r>
      <w:r w:rsidRPr="003946BB">
        <w:rPr>
          <w:rFonts w:ascii="Arial" w:hAnsi="Arial" w:cs="Arial"/>
          <w:b/>
          <w:bCs/>
          <w:u w:val="single"/>
        </w:rPr>
        <w:t>201</w:t>
      </w:r>
      <w:r w:rsidR="00B14CF7" w:rsidRPr="003946BB">
        <w:rPr>
          <w:rFonts w:ascii="Arial" w:hAnsi="Arial" w:cs="Arial"/>
          <w:b/>
          <w:bCs/>
          <w:u w:val="single"/>
        </w:rPr>
        <w:t>6</w:t>
      </w:r>
      <w:r w:rsidRPr="003946BB">
        <w:rPr>
          <w:rFonts w:ascii="Arial" w:hAnsi="Arial" w:cs="Arial"/>
          <w:b/>
          <w:bCs/>
          <w:u w:val="single"/>
        </w:rPr>
        <w:t xml:space="preserve">r. o </w:t>
      </w:r>
      <w:r w:rsidRPr="003946BB">
        <w:rPr>
          <w:rFonts w:ascii="Arial" w:hAnsi="Arial" w:cs="Arial"/>
          <w:b/>
          <w:u w:val="single"/>
        </w:rPr>
        <w:t xml:space="preserve">godz. </w:t>
      </w:r>
      <w:r w:rsidR="001B0986" w:rsidRPr="003946BB">
        <w:rPr>
          <w:rFonts w:ascii="Arial" w:hAnsi="Arial" w:cs="Arial"/>
          <w:b/>
          <w:bCs/>
          <w:u w:val="single"/>
        </w:rPr>
        <w:t>11</w:t>
      </w:r>
      <w:r w:rsidRPr="003946BB">
        <w:rPr>
          <w:rFonts w:ascii="Arial" w:hAnsi="Arial" w:cs="Arial"/>
          <w:b/>
          <w:bCs/>
          <w:u w:val="single"/>
        </w:rPr>
        <w:t>:00.</w:t>
      </w:r>
    </w:p>
    <w:p w:rsidR="0059031C" w:rsidRPr="003946BB" w:rsidRDefault="0059031C" w:rsidP="0023681C">
      <w:pPr>
        <w:pStyle w:val="Akapitzlist"/>
        <w:numPr>
          <w:ilvl w:val="1"/>
          <w:numId w:val="17"/>
        </w:numPr>
        <w:spacing w:line="276" w:lineRule="auto"/>
        <w:ind w:left="567" w:hanging="567"/>
        <w:jc w:val="both"/>
        <w:rPr>
          <w:rFonts w:ascii="Arial" w:hAnsi="Arial" w:cs="Arial"/>
        </w:rPr>
      </w:pPr>
      <w:r w:rsidRPr="003946BB">
        <w:rPr>
          <w:rFonts w:ascii="Arial" w:hAnsi="Arial" w:cs="Arial"/>
        </w:rPr>
        <w:t>Miejsce i termin otwarcia ofert.</w:t>
      </w:r>
    </w:p>
    <w:p w:rsidR="0059031C" w:rsidRPr="003946BB" w:rsidRDefault="0059031C" w:rsidP="00846D18">
      <w:pPr>
        <w:pStyle w:val="Akapitzlist"/>
        <w:tabs>
          <w:tab w:val="left" w:pos="1080"/>
        </w:tabs>
        <w:ind w:left="567"/>
        <w:rPr>
          <w:rFonts w:ascii="Arial" w:hAnsi="Arial" w:cs="Arial"/>
        </w:rPr>
      </w:pPr>
      <w:r w:rsidRPr="003946BB">
        <w:rPr>
          <w:rFonts w:ascii="Arial" w:hAnsi="Arial" w:cs="Arial"/>
        </w:rPr>
        <w:t>Urząd Gminy Świeszyno</w:t>
      </w:r>
    </w:p>
    <w:p w:rsidR="0059031C" w:rsidRPr="003946BB" w:rsidRDefault="0059031C" w:rsidP="00846D18">
      <w:pPr>
        <w:pStyle w:val="Akapitzlist"/>
        <w:tabs>
          <w:tab w:val="left" w:pos="1080"/>
        </w:tabs>
        <w:ind w:left="567"/>
        <w:rPr>
          <w:rFonts w:ascii="Arial" w:hAnsi="Arial" w:cs="Arial"/>
        </w:rPr>
      </w:pPr>
      <w:r w:rsidRPr="003946BB">
        <w:rPr>
          <w:rFonts w:ascii="Arial" w:hAnsi="Arial" w:cs="Arial"/>
        </w:rPr>
        <w:t>Świeszyno 71</w:t>
      </w:r>
    </w:p>
    <w:p w:rsidR="0059031C" w:rsidRPr="003946BB" w:rsidRDefault="0059031C" w:rsidP="00846D18">
      <w:pPr>
        <w:pStyle w:val="Akapitzlist"/>
        <w:tabs>
          <w:tab w:val="left" w:pos="1080"/>
        </w:tabs>
        <w:ind w:left="567"/>
        <w:rPr>
          <w:rFonts w:ascii="Arial" w:hAnsi="Arial" w:cs="Arial"/>
        </w:rPr>
      </w:pPr>
      <w:r w:rsidRPr="003946BB">
        <w:rPr>
          <w:rFonts w:ascii="Arial" w:hAnsi="Arial" w:cs="Arial"/>
        </w:rPr>
        <w:t>76-024 Świeszyno, sala konferencyjna</w:t>
      </w:r>
    </w:p>
    <w:p w:rsidR="0059031C" w:rsidRPr="000B0A10" w:rsidRDefault="0059031C" w:rsidP="00846D18">
      <w:pPr>
        <w:tabs>
          <w:tab w:val="left" w:pos="426"/>
        </w:tabs>
        <w:ind w:left="567"/>
        <w:rPr>
          <w:rFonts w:ascii="Arial" w:hAnsi="Arial" w:cs="Arial"/>
          <w:b/>
          <w:bCs/>
          <w:u w:val="single"/>
        </w:rPr>
      </w:pPr>
      <w:r w:rsidRPr="003946BB">
        <w:rPr>
          <w:rFonts w:ascii="Arial" w:hAnsi="Arial" w:cs="Arial"/>
          <w:b/>
          <w:bCs/>
          <w:u w:val="single"/>
        </w:rPr>
        <w:t xml:space="preserve">Otwarcie ofert nastąpi w dniu </w:t>
      </w:r>
      <w:r w:rsidR="003946BB" w:rsidRPr="003946BB">
        <w:rPr>
          <w:rFonts w:ascii="Arial" w:hAnsi="Arial" w:cs="Arial"/>
          <w:b/>
          <w:bCs/>
          <w:u w:val="single"/>
        </w:rPr>
        <w:t>21</w:t>
      </w:r>
      <w:r w:rsidR="001B0986" w:rsidRPr="003946BB">
        <w:rPr>
          <w:rFonts w:ascii="Arial" w:hAnsi="Arial" w:cs="Arial"/>
          <w:b/>
          <w:bCs/>
          <w:u w:val="single"/>
        </w:rPr>
        <w:t xml:space="preserve"> </w:t>
      </w:r>
      <w:r w:rsidR="001E3E0D" w:rsidRPr="003946BB">
        <w:rPr>
          <w:rFonts w:ascii="Arial" w:hAnsi="Arial" w:cs="Arial"/>
          <w:b/>
          <w:bCs/>
          <w:u w:val="single"/>
        </w:rPr>
        <w:t xml:space="preserve">czerwca </w:t>
      </w:r>
      <w:r w:rsidRPr="003946BB">
        <w:rPr>
          <w:rFonts w:ascii="Arial" w:hAnsi="Arial" w:cs="Arial"/>
          <w:b/>
          <w:bCs/>
          <w:u w:val="single"/>
        </w:rPr>
        <w:t>201</w:t>
      </w:r>
      <w:r w:rsidR="00B14CF7" w:rsidRPr="003946BB">
        <w:rPr>
          <w:rFonts w:ascii="Arial" w:hAnsi="Arial" w:cs="Arial"/>
          <w:b/>
          <w:bCs/>
          <w:u w:val="single"/>
        </w:rPr>
        <w:t>6</w:t>
      </w:r>
      <w:r w:rsidRPr="003946BB">
        <w:rPr>
          <w:rFonts w:ascii="Arial" w:hAnsi="Arial" w:cs="Arial"/>
          <w:b/>
          <w:bCs/>
          <w:u w:val="single"/>
        </w:rPr>
        <w:t xml:space="preserve">r. o </w:t>
      </w:r>
      <w:r w:rsidRPr="003946BB">
        <w:rPr>
          <w:rFonts w:ascii="Arial" w:hAnsi="Arial" w:cs="Arial"/>
          <w:b/>
          <w:u w:val="single"/>
        </w:rPr>
        <w:t xml:space="preserve">godz. </w:t>
      </w:r>
      <w:r w:rsidR="001B0986" w:rsidRPr="003946BB">
        <w:rPr>
          <w:rFonts w:ascii="Arial" w:hAnsi="Arial" w:cs="Arial"/>
          <w:b/>
          <w:u w:val="single"/>
        </w:rPr>
        <w:t>11</w:t>
      </w:r>
      <w:r w:rsidRPr="003946BB">
        <w:rPr>
          <w:rFonts w:ascii="Arial" w:hAnsi="Arial" w:cs="Arial"/>
          <w:b/>
          <w:bCs/>
          <w:u w:val="single"/>
        </w:rPr>
        <w:t>:15.</w:t>
      </w:r>
    </w:p>
    <w:p w:rsidR="0059031C" w:rsidRDefault="0059031C" w:rsidP="0023681C">
      <w:pPr>
        <w:pStyle w:val="Akapitzlist"/>
        <w:numPr>
          <w:ilvl w:val="1"/>
          <w:numId w:val="17"/>
        </w:numPr>
        <w:spacing w:line="276" w:lineRule="auto"/>
        <w:ind w:left="567" w:hanging="567"/>
        <w:jc w:val="both"/>
        <w:rPr>
          <w:rFonts w:ascii="Arial" w:hAnsi="Arial" w:cs="Arial"/>
        </w:rPr>
      </w:pPr>
      <w:r w:rsidRPr="00DC356E">
        <w:rPr>
          <w:rFonts w:ascii="Arial" w:hAnsi="Arial" w:cs="Arial"/>
        </w:rPr>
        <w:t>Bezpośrednio przed otwarciem ofert Zamawiający poda kwotę, jaką zamierza przeznaczyć na sfinansowanie zamówienia.</w:t>
      </w:r>
    </w:p>
    <w:p w:rsidR="008E0C9D" w:rsidRDefault="0059031C" w:rsidP="0023681C">
      <w:pPr>
        <w:pStyle w:val="Akapitzlist"/>
        <w:numPr>
          <w:ilvl w:val="1"/>
          <w:numId w:val="17"/>
        </w:numPr>
        <w:spacing w:line="276" w:lineRule="auto"/>
        <w:ind w:left="567" w:hanging="567"/>
        <w:jc w:val="both"/>
        <w:rPr>
          <w:rFonts w:ascii="Arial" w:hAnsi="Arial" w:cs="Arial"/>
        </w:rPr>
      </w:pPr>
      <w:r w:rsidRPr="00A3007B">
        <w:rPr>
          <w:rFonts w:ascii="Arial" w:hAnsi="Arial" w:cs="Arial"/>
        </w:rPr>
        <w:t xml:space="preserve">Wykonawcy mogą uczestniczyć w publicznej sesji otwarcia ofert. </w:t>
      </w:r>
    </w:p>
    <w:p w:rsidR="0059031C" w:rsidRDefault="0059031C" w:rsidP="008E0C9D">
      <w:pPr>
        <w:pStyle w:val="Akapitzlist"/>
        <w:spacing w:line="276" w:lineRule="auto"/>
        <w:ind w:left="567"/>
        <w:jc w:val="both"/>
        <w:rPr>
          <w:rFonts w:ascii="Arial" w:hAnsi="Arial" w:cs="Arial"/>
        </w:rPr>
      </w:pPr>
      <w:r w:rsidRPr="00A3007B">
        <w:rPr>
          <w:rFonts w:ascii="Arial" w:hAnsi="Arial" w:cs="Arial"/>
        </w:rPr>
        <w:t xml:space="preserve">W przypadku nieobecności Wykonawcy podczas otwarcia ofert, Zamawiający prześle stosowną informację na jego wniosek. </w:t>
      </w:r>
    </w:p>
    <w:p w:rsidR="0059031C" w:rsidRPr="0023226E" w:rsidRDefault="0023226E" w:rsidP="00B738C4">
      <w:pPr>
        <w:spacing w:line="276" w:lineRule="auto"/>
        <w:ind w:left="-284"/>
        <w:jc w:val="both"/>
        <w:rPr>
          <w:rFonts w:ascii="Arial" w:hAnsi="Arial" w:cs="Arial"/>
          <w:b/>
        </w:rPr>
      </w:pPr>
      <w:r w:rsidRPr="0023226E">
        <w:rPr>
          <w:rFonts w:ascii="Arial" w:hAnsi="Arial" w:cs="Arial"/>
          <w:b/>
        </w:rPr>
        <w:t xml:space="preserve">UWAGA: </w:t>
      </w:r>
    </w:p>
    <w:p w:rsidR="0023226E" w:rsidRPr="00643EE5" w:rsidRDefault="0023226E" w:rsidP="00B738C4">
      <w:pPr>
        <w:spacing w:line="276" w:lineRule="auto"/>
        <w:ind w:left="-284"/>
        <w:jc w:val="both"/>
        <w:rPr>
          <w:rFonts w:ascii="Arial" w:hAnsi="Arial" w:cs="Arial"/>
        </w:rPr>
      </w:pPr>
      <w:r w:rsidRPr="00643EE5">
        <w:rPr>
          <w:rFonts w:ascii="Arial" w:hAnsi="Arial" w:cs="Arial"/>
        </w:rPr>
        <w:t>Za termin złożenia oferty przyjmuje się datę i godzinę wpływu oferty do zamawiającego, a nie datę i godzinę jej wysłania przez wykonawcę (np. przesyłka pocztowa lub kurier)</w:t>
      </w:r>
    </w:p>
    <w:p w:rsidR="0023226E" w:rsidRDefault="0023226E" w:rsidP="0059031C">
      <w:pPr>
        <w:pStyle w:val="Akapitzlist"/>
        <w:spacing w:line="276" w:lineRule="auto"/>
        <w:ind w:left="709"/>
        <w:jc w:val="both"/>
        <w:rPr>
          <w:rFonts w:ascii="Arial" w:hAnsi="Arial" w:cs="Arial"/>
        </w:rPr>
      </w:pPr>
    </w:p>
    <w:p w:rsidR="0059031C" w:rsidRDefault="0059031C" w:rsidP="006C1E67">
      <w:pPr>
        <w:pStyle w:val="Nagwek2"/>
        <w:numPr>
          <w:ilvl w:val="0"/>
          <w:numId w:val="17"/>
        </w:numPr>
        <w:spacing w:after="120"/>
        <w:ind w:left="284"/>
        <w:jc w:val="left"/>
        <w:rPr>
          <w:rFonts w:ascii="Arial" w:hAnsi="Arial" w:cs="Arial"/>
          <w:highlight w:val="lightGray"/>
        </w:rPr>
      </w:pPr>
      <w:bookmarkStart w:id="31" w:name="_Toc405534825"/>
      <w:bookmarkStart w:id="32" w:name="_Toc452966640"/>
      <w:r w:rsidRPr="00452AD1">
        <w:rPr>
          <w:rFonts w:ascii="Arial" w:hAnsi="Arial" w:cs="Arial"/>
          <w:highlight w:val="lightGray"/>
        </w:rPr>
        <w:t>OPIS SPOSOBU OBLICZENIA CENY</w:t>
      </w:r>
      <w:bookmarkEnd w:id="31"/>
      <w:bookmarkEnd w:id="32"/>
    </w:p>
    <w:p w:rsidR="006C1E67" w:rsidRPr="006C1E67" w:rsidRDefault="006C1E67" w:rsidP="006C1E67">
      <w:pPr>
        <w:pStyle w:val="Akapitzlist"/>
        <w:numPr>
          <w:ilvl w:val="0"/>
          <w:numId w:val="15"/>
        </w:numPr>
        <w:spacing w:line="276" w:lineRule="auto"/>
        <w:jc w:val="both"/>
        <w:rPr>
          <w:rFonts w:ascii="Arial" w:hAnsi="Arial" w:cs="Arial"/>
          <w:vanish/>
        </w:rPr>
      </w:pPr>
    </w:p>
    <w:p w:rsidR="006C1E67" w:rsidRPr="006C1E67" w:rsidRDefault="006C1E67" w:rsidP="006C1E67">
      <w:pPr>
        <w:pStyle w:val="Akapitzlist"/>
        <w:numPr>
          <w:ilvl w:val="0"/>
          <w:numId w:val="15"/>
        </w:numPr>
        <w:spacing w:line="276" w:lineRule="auto"/>
        <w:jc w:val="both"/>
        <w:rPr>
          <w:rFonts w:ascii="Arial" w:hAnsi="Arial" w:cs="Arial"/>
          <w:vanish/>
        </w:rPr>
      </w:pPr>
    </w:p>
    <w:p w:rsidR="006C1E67" w:rsidRPr="006C1E67" w:rsidRDefault="006C1E67" w:rsidP="006C1E67">
      <w:pPr>
        <w:pStyle w:val="Akapitzlist"/>
        <w:numPr>
          <w:ilvl w:val="0"/>
          <w:numId w:val="15"/>
        </w:numPr>
        <w:spacing w:line="276" w:lineRule="auto"/>
        <w:jc w:val="both"/>
        <w:rPr>
          <w:rFonts w:ascii="Arial" w:hAnsi="Arial" w:cs="Arial"/>
          <w:vanish/>
        </w:rPr>
      </w:pPr>
    </w:p>
    <w:p w:rsidR="006C1E67" w:rsidRPr="006C1E67" w:rsidRDefault="006C1E67" w:rsidP="006C1E67">
      <w:pPr>
        <w:pStyle w:val="Akapitzlist"/>
        <w:numPr>
          <w:ilvl w:val="0"/>
          <w:numId w:val="15"/>
        </w:numPr>
        <w:spacing w:line="276" w:lineRule="auto"/>
        <w:jc w:val="both"/>
        <w:rPr>
          <w:rFonts w:ascii="Arial" w:hAnsi="Arial" w:cs="Arial"/>
          <w:vanish/>
        </w:rPr>
      </w:pPr>
    </w:p>
    <w:p w:rsidR="00BD7CB2" w:rsidRPr="00846D18" w:rsidRDefault="00BD7CB2" w:rsidP="006C1E67">
      <w:pPr>
        <w:pStyle w:val="Akapitzlist"/>
        <w:numPr>
          <w:ilvl w:val="1"/>
          <w:numId w:val="15"/>
        </w:numPr>
        <w:spacing w:line="276" w:lineRule="auto"/>
        <w:ind w:left="567" w:hanging="425"/>
        <w:jc w:val="both"/>
        <w:rPr>
          <w:rFonts w:ascii="Arial" w:hAnsi="Arial" w:cs="Arial"/>
        </w:rPr>
      </w:pPr>
      <w:r>
        <w:rPr>
          <w:rFonts w:ascii="Arial" w:hAnsi="Arial" w:cs="Arial"/>
        </w:rPr>
        <w:t xml:space="preserve">Ceny ofertowe </w:t>
      </w:r>
      <w:r w:rsidRPr="00846D18">
        <w:rPr>
          <w:rFonts w:ascii="Arial" w:hAnsi="Arial" w:cs="Arial"/>
        </w:rPr>
        <w:t>należy podać w ZŁOTYCH POLSKICH.</w:t>
      </w:r>
    </w:p>
    <w:p w:rsidR="00BD7CB2" w:rsidRDefault="00BD7CB2" w:rsidP="006C1E67">
      <w:pPr>
        <w:pStyle w:val="Akapitzlist"/>
        <w:numPr>
          <w:ilvl w:val="1"/>
          <w:numId w:val="15"/>
        </w:numPr>
        <w:spacing w:line="276" w:lineRule="auto"/>
        <w:ind w:left="567" w:hanging="425"/>
        <w:jc w:val="both"/>
        <w:rPr>
          <w:rFonts w:ascii="Arial" w:hAnsi="Arial" w:cs="Arial"/>
        </w:rPr>
      </w:pPr>
      <w:r>
        <w:rPr>
          <w:rFonts w:ascii="Arial" w:hAnsi="Arial" w:cs="Arial"/>
        </w:rPr>
        <w:t>Stawki cenowe muszą uwzględniać wszystkie koszty niezbędne do prawidłowego wykonania zamówienia tj. między innymi:</w:t>
      </w:r>
    </w:p>
    <w:p w:rsidR="00BD7CB2" w:rsidRDefault="00A24565" w:rsidP="006C1E67">
      <w:pPr>
        <w:pStyle w:val="Akapitzlist"/>
        <w:numPr>
          <w:ilvl w:val="0"/>
          <w:numId w:val="25"/>
        </w:numPr>
        <w:spacing w:line="276" w:lineRule="auto"/>
        <w:ind w:left="567" w:firstLine="0"/>
        <w:jc w:val="both"/>
        <w:rPr>
          <w:rFonts w:ascii="Arial" w:hAnsi="Arial" w:cs="Arial"/>
        </w:rPr>
      </w:pPr>
      <w:r>
        <w:rPr>
          <w:rFonts w:ascii="Arial" w:hAnsi="Arial" w:cs="Arial"/>
        </w:rPr>
        <w:t xml:space="preserve"> </w:t>
      </w:r>
      <w:r w:rsidR="00BD7CB2">
        <w:rPr>
          <w:rFonts w:ascii="Arial" w:hAnsi="Arial" w:cs="Arial"/>
        </w:rPr>
        <w:t>koszty związane z dojazdem na miejsce robót i powrót do bazy</w:t>
      </w:r>
    </w:p>
    <w:p w:rsidR="00BD7CB2" w:rsidRDefault="00A24565" w:rsidP="006C1E67">
      <w:pPr>
        <w:pStyle w:val="Akapitzlist"/>
        <w:numPr>
          <w:ilvl w:val="0"/>
          <w:numId w:val="25"/>
        </w:numPr>
        <w:spacing w:line="276" w:lineRule="auto"/>
        <w:ind w:left="567" w:firstLine="0"/>
        <w:jc w:val="both"/>
        <w:rPr>
          <w:rFonts w:ascii="Arial" w:hAnsi="Arial" w:cs="Arial"/>
        </w:rPr>
      </w:pPr>
      <w:r>
        <w:rPr>
          <w:rFonts w:ascii="Arial" w:hAnsi="Arial" w:cs="Arial"/>
        </w:rPr>
        <w:t xml:space="preserve"> </w:t>
      </w:r>
      <w:r w:rsidR="00BD7CB2">
        <w:rPr>
          <w:rFonts w:ascii="Arial" w:hAnsi="Arial" w:cs="Arial"/>
        </w:rPr>
        <w:t>koszty wszelkich robót przygotowawczych i porządkowych,</w:t>
      </w:r>
    </w:p>
    <w:p w:rsidR="00BD7CB2" w:rsidRDefault="00A24565" w:rsidP="006C1E67">
      <w:pPr>
        <w:pStyle w:val="Akapitzlist"/>
        <w:numPr>
          <w:ilvl w:val="0"/>
          <w:numId w:val="25"/>
        </w:numPr>
        <w:spacing w:line="276" w:lineRule="auto"/>
        <w:ind w:left="567" w:firstLine="0"/>
        <w:jc w:val="both"/>
        <w:rPr>
          <w:rFonts w:ascii="Arial" w:hAnsi="Arial" w:cs="Arial"/>
        </w:rPr>
      </w:pPr>
      <w:r>
        <w:rPr>
          <w:rFonts w:ascii="Arial" w:hAnsi="Arial" w:cs="Arial"/>
        </w:rPr>
        <w:t xml:space="preserve"> </w:t>
      </w:r>
      <w:r w:rsidR="00BD7CB2">
        <w:rPr>
          <w:rFonts w:ascii="Arial" w:hAnsi="Arial" w:cs="Arial"/>
        </w:rPr>
        <w:t>koszty zabezpieczenia drzew, które znajdują się w miejscach gdzie może nastąpić ich uszkodzenie na odcinku prowadzonych prac,</w:t>
      </w:r>
    </w:p>
    <w:p w:rsidR="0003709E" w:rsidRDefault="00A24565" w:rsidP="006C1E67">
      <w:pPr>
        <w:pStyle w:val="Akapitzlist"/>
        <w:numPr>
          <w:ilvl w:val="0"/>
          <w:numId w:val="25"/>
        </w:numPr>
        <w:spacing w:line="276" w:lineRule="auto"/>
        <w:ind w:left="567" w:firstLine="0"/>
        <w:jc w:val="both"/>
        <w:rPr>
          <w:rFonts w:ascii="Arial" w:hAnsi="Arial" w:cs="Arial"/>
        </w:rPr>
      </w:pPr>
      <w:r>
        <w:rPr>
          <w:rFonts w:ascii="Arial" w:hAnsi="Arial" w:cs="Arial"/>
        </w:rPr>
        <w:t xml:space="preserve"> </w:t>
      </w:r>
      <w:r w:rsidR="00BD7CB2">
        <w:rPr>
          <w:rFonts w:ascii="Arial" w:hAnsi="Arial" w:cs="Arial"/>
        </w:rPr>
        <w:t>naprawienie i doprowadzenie do stanu pierwotnego w przypadku zniszczenia lub uszkodzenia w toku realizacji przedmiotu zamówienia innych robót, placów lub urządzeń istniejących w terenie</w:t>
      </w:r>
      <w:r w:rsidR="0003709E">
        <w:rPr>
          <w:rFonts w:ascii="Arial" w:hAnsi="Arial" w:cs="Arial"/>
        </w:rPr>
        <w:t>,</w:t>
      </w:r>
    </w:p>
    <w:p w:rsidR="00BD7CB2" w:rsidRDefault="00A24565" w:rsidP="006C1E67">
      <w:pPr>
        <w:pStyle w:val="Akapitzlist"/>
        <w:numPr>
          <w:ilvl w:val="0"/>
          <w:numId w:val="25"/>
        </w:numPr>
        <w:spacing w:line="276" w:lineRule="auto"/>
        <w:ind w:left="567" w:firstLine="0"/>
        <w:jc w:val="both"/>
        <w:rPr>
          <w:rFonts w:ascii="Arial" w:hAnsi="Arial" w:cs="Arial"/>
        </w:rPr>
      </w:pPr>
      <w:r>
        <w:rPr>
          <w:rFonts w:ascii="Arial" w:hAnsi="Arial" w:cs="Arial"/>
        </w:rPr>
        <w:t xml:space="preserve"> </w:t>
      </w:r>
      <w:r w:rsidR="0003709E">
        <w:rPr>
          <w:rFonts w:ascii="Arial" w:hAnsi="Arial" w:cs="Arial"/>
        </w:rPr>
        <w:t>koszty niezbędnego oznakowania</w:t>
      </w:r>
      <w:r w:rsidR="00BF5EDE">
        <w:rPr>
          <w:rFonts w:ascii="Arial" w:hAnsi="Arial" w:cs="Arial"/>
        </w:rPr>
        <w:t xml:space="preserve"> i zabezpieczenia</w:t>
      </w:r>
      <w:r w:rsidR="00BD7CB2">
        <w:rPr>
          <w:rFonts w:ascii="Arial" w:hAnsi="Arial" w:cs="Arial"/>
        </w:rPr>
        <w:t>.</w:t>
      </w:r>
    </w:p>
    <w:p w:rsidR="0059031C" w:rsidRPr="00122E7F" w:rsidRDefault="0059031C" w:rsidP="00E93B54">
      <w:pPr>
        <w:pStyle w:val="Akapitzlist"/>
        <w:numPr>
          <w:ilvl w:val="1"/>
          <w:numId w:val="15"/>
        </w:numPr>
        <w:spacing w:line="276" w:lineRule="auto"/>
        <w:ind w:left="567" w:hanging="425"/>
        <w:jc w:val="both"/>
        <w:rPr>
          <w:rFonts w:ascii="Arial" w:hAnsi="Arial" w:cs="Arial"/>
        </w:rPr>
      </w:pPr>
      <w:r w:rsidRPr="006E73F8">
        <w:rPr>
          <w:rFonts w:ascii="Arial" w:hAnsi="Arial" w:cs="Arial"/>
        </w:rPr>
        <w:t>Cen</w:t>
      </w:r>
      <w:r w:rsidR="00D648E9">
        <w:rPr>
          <w:rFonts w:ascii="Arial" w:hAnsi="Arial" w:cs="Arial"/>
        </w:rPr>
        <w:t>a</w:t>
      </w:r>
      <w:r w:rsidR="00A73AAC">
        <w:rPr>
          <w:rFonts w:ascii="Arial" w:hAnsi="Arial" w:cs="Arial"/>
        </w:rPr>
        <w:t xml:space="preserve"> </w:t>
      </w:r>
      <w:r w:rsidR="00924960">
        <w:rPr>
          <w:rFonts w:ascii="Arial" w:hAnsi="Arial" w:cs="Arial"/>
        </w:rPr>
        <w:t>o</w:t>
      </w:r>
      <w:r w:rsidRPr="006E73F8">
        <w:rPr>
          <w:rFonts w:ascii="Arial" w:hAnsi="Arial" w:cs="Arial"/>
        </w:rPr>
        <w:t>fert</w:t>
      </w:r>
      <w:r w:rsidR="00924960">
        <w:rPr>
          <w:rFonts w:ascii="Arial" w:hAnsi="Arial" w:cs="Arial"/>
        </w:rPr>
        <w:t xml:space="preserve">owa jest ceną </w:t>
      </w:r>
      <w:r w:rsidRPr="006E73F8">
        <w:rPr>
          <w:rFonts w:ascii="Arial" w:hAnsi="Arial" w:cs="Arial"/>
        </w:rPr>
        <w:t>ostateczn</w:t>
      </w:r>
      <w:r w:rsidR="00924960">
        <w:rPr>
          <w:rFonts w:ascii="Arial" w:hAnsi="Arial" w:cs="Arial"/>
        </w:rPr>
        <w:t>ą</w:t>
      </w:r>
      <w:r w:rsidRPr="006E73F8">
        <w:rPr>
          <w:rFonts w:ascii="Arial" w:hAnsi="Arial" w:cs="Arial"/>
        </w:rPr>
        <w:t xml:space="preserve"> </w:t>
      </w:r>
      <w:r w:rsidR="00924960">
        <w:rPr>
          <w:rFonts w:ascii="Arial" w:hAnsi="Arial" w:cs="Arial"/>
        </w:rPr>
        <w:t xml:space="preserve">obejmującą </w:t>
      </w:r>
      <w:r w:rsidRPr="006E73F8">
        <w:rPr>
          <w:rFonts w:ascii="Arial" w:hAnsi="Arial" w:cs="Arial"/>
        </w:rPr>
        <w:t>wszystkie koszty i składniki zw</w:t>
      </w:r>
      <w:r>
        <w:rPr>
          <w:rFonts w:ascii="Arial" w:hAnsi="Arial" w:cs="Arial"/>
        </w:rPr>
        <w:t xml:space="preserve">iązane z realizacją  </w:t>
      </w:r>
      <w:r w:rsidR="00924960">
        <w:rPr>
          <w:rFonts w:ascii="Arial" w:hAnsi="Arial" w:cs="Arial"/>
        </w:rPr>
        <w:t>zamówienia i</w:t>
      </w:r>
      <w:r w:rsidRPr="00122E7F">
        <w:rPr>
          <w:rFonts w:ascii="Arial" w:hAnsi="Arial" w:cs="Arial"/>
        </w:rPr>
        <w:t xml:space="preserve"> w rozumieniu art.632KC </w:t>
      </w:r>
      <w:r w:rsidR="00D648E9">
        <w:rPr>
          <w:rFonts w:ascii="Arial" w:hAnsi="Arial" w:cs="Arial"/>
        </w:rPr>
        <w:t>jest</w:t>
      </w:r>
      <w:r w:rsidR="00E77D44">
        <w:rPr>
          <w:rFonts w:ascii="Arial" w:hAnsi="Arial" w:cs="Arial"/>
        </w:rPr>
        <w:t xml:space="preserve"> </w:t>
      </w:r>
      <w:r w:rsidRPr="00122E7F">
        <w:rPr>
          <w:rFonts w:ascii="Arial" w:hAnsi="Arial" w:cs="Arial"/>
        </w:rPr>
        <w:t>niezmienne do czasu zakończenia realizacji</w:t>
      </w:r>
      <w:r w:rsidR="005977FF">
        <w:rPr>
          <w:rFonts w:ascii="Arial" w:hAnsi="Arial" w:cs="Arial"/>
        </w:rPr>
        <w:t xml:space="preserve"> zadania</w:t>
      </w:r>
      <w:r w:rsidRPr="00122E7F">
        <w:rPr>
          <w:rFonts w:ascii="Arial" w:hAnsi="Arial" w:cs="Arial"/>
        </w:rPr>
        <w:t xml:space="preserve">. </w:t>
      </w:r>
    </w:p>
    <w:p w:rsidR="00924960" w:rsidRDefault="0059031C" w:rsidP="00E93B54">
      <w:pPr>
        <w:pStyle w:val="Akapitzlist"/>
        <w:numPr>
          <w:ilvl w:val="1"/>
          <w:numId w:val="15"/>
        </w:numPr>
        <w:spacing w:line="276" w:lineRule="auto"/>
        <w:ind w:left="567" w:hanging="425"/>
        <w:jc w:val="both"/>
        <w:rPr>
          <w:rFonts w:ascii="Arial" w:hAnsi="Arial" w:cs="Arial"/>
        </w:rPr>
      </w:pPr>
      <w:r w:rsidRPr="00833EA9">
        <w:rPr>
          <w:rFonts w:ascii="Arial" w:hAnsi="Arial" w:cs="Arial"/>
        </w:rPr>
        <w:t>Wynagrodzenie będzie rozliczone</w:t>
      </w:r>
      <w:r w:rsidR="00BF5EDE">
        <w:rPr>
          <w:rFonts w:ascii="Arial" w:hAnsi="Arial" w:cs="Arial"/>
        </w:rPr>
        <w:t xml:space="preserve"> częściowo, </w:t>
      </w:r>
      <w:r w:rsidRPr="00833EA9">
        <w:rPr>
          <w:rFonts w:ascii="Arial" w:hAnsi="Arial" w:cs="Arial"/>
        </w:rPr>
        <w:t>na podstawie faktur</w:t>
      </w:r>
      <w:r>
        <w:rPr>
          <w:rFonts w:ascii="Arial" w:hAnsi="Arial" w:cs="Arial"/>
        </w:rPr>
        <w:t>y</w:t>
      </w:r>
      <w:r w:rsidRPr="00833EA9">
        <w:rPr>
          <w:rFonts w:ascii="Arial" w:hAnsi="Arial" w:cs="Arial"/>
        </w:rPr>
        <w:t xml:space="preserve"> VAT wystawion</w:t>
      </w:r>
      <w:r w:rsidR="00D648E9">
        <w:rPr>
          <w:rFonts w:ascii="Arial" w:hAnsi="Arial" w:cs="Arial"/>
        </w:rPr>
        <w:t>ych</w:t>
      </w:r>
      <w:r w:rsidRPr="00833EA9">
        <w:rPr>
          <w:rFonts w:ascii="Arial" w:hAnsi="Arial" w:cs="Arial"/>
        </w:rPr>
        <w:t xml:space="preserve"> przez Wykonawcę po wykonaniu </w:t>
      </w:r>
      <w:r w:rsidR="00BF5EDE">
        <w:rPr>
          <w:rFonts w:ascii="Arial" w:hAnsi="Arial" w:cs="Arial"/>
        </w:rPr>
        <w:t xml:space="preserve">prac </w:t>
      </w:r>
      <w:r w:rsidR="00924960">
        <w:rPr>
          <w:rFonts w:ascii="Arial" w:hAnsi="Arial" w:cs="Arial"/>
        </w:rPr>
        <w:t xml:space="preserve">zgodnie </w:t>
      </w:r>
      <w:r w:rsidR="00D648E9">
        <w:rPr>
          <w:rFonts w:ascii="Arial" w:hAnsi="Arial" w:cs="Arial"/>
        </w:rPr>
        <w:br/>
      </w:r>
      <w:r w:rsidR="00924960">
        <w:rPr>
          <w:rFonts w:ascii="Arial" w:hAnsi="Arial" w:cs="Arial"/>
        </w:rPr>
        <w:t>z harmonogramem rzeczowo finansowym stanowiącym załącznik do umowy.</w:t>
      </w:r>
    </w:p>
    <w:p w:rsidR="0059031C" w:rsidRDefault="0059031C" w:rsidP="00E93B54">
      <w:pPr>
        <w:pStyle w:val="Akapitzlist"/>
        <w:numPr>
          <w:ilvl w:val="1"/>
          <w:numId w:val="15"/>
        </w:numPr>
        <w:spacing w:line="276" w:lineRule="auto"/>
        <w:ind w:left="567" w:hanging="425"/>
        <w:jc w:val="both"/>
        <w:rPr>
          <w:rFonts w:ascii="Arial" w:hAnsi="Arial" w:cs="Arial"/>
        </w:rPr>
      </w:pPr>
      <w:r w:rsidRPr="007F3AC9">
        <w:rPr>
          <w:rFonts w:ascii="Arial" w:hAnsi="Arial" w:cs="Arial"/>
        </w:rPr>
        <w:t>Faktura</w:t>
      </w:r>
      <w:r w:rsidR="00452ADF">
        <w:rPr>
          <w:rFonts w:ascii="Arial" w:hAnsi="Arial" w:cs="Arial"/>
        </w:rPr>
        <w:t xml:space="preserve"> częściowa</w:t>
      </w:r>
      <w:r w:rsidRPr="007F3AC9">
        <w:rPr>
          <w:rFonts w:ascii="Arial" w:hAnsi="Arial" w:cs="Arial"/>
        </w:rPr>
        <w:t xml:space="preserve"> VAT zostanie </w:t>
      </w:r>
      <w:r w:rsidRPr="00334DF2">
        <w:rPr>
          <w:rFonts w:ascii="Arial" w:hAnsi="Arial" w:cs="Arial"/>
        </w:rPr>
        <w:t xml:space="preserve">wystawiona z </w:t>
      </w:r>
      <w:r w:rsidR="0023226E" w:rsidRPr="00334DF2">
        <w:rPr>
          <w:rFonts w:ascii="Arial" w:hAnsi="Arial" w:cs="Arial"/>
        </w:rPr>
        <w:t>21</w:t>
      </w:r>
      <w:r w:rsidR="00452ADF" w:rsidRPr="00334DF2">
        <w:rPr>
          <w:rFonts w:ascii="Arial" w:hAnsi="Arial" w:cs="Arial"/>
        </w:rPr>
        <w:t xml:space="preserve"> dniowym</w:t>
      </w:r>
      <w:r w:rsidR="00452ADF">
        <w:rPr>
          <w:rFonts w:ascii="Arial" w:hAnsi="Arial" w:cs="Arial"/>
        </w:rPr>
        <w:t xml:space="preserve"> terminem płatności</w:t>
      </w:r>
      <w:r w:rsidR="00BF5EDE">
        <w:rPr>
          <w:rFonts w:ascii="Arial" w:hAnsi="Arial" w:cs="Arial"/>
        </w:rPr>
        <w:t>.</w:t>
      </w:r>
    </w:p>
    <w:p w:rsidR="003347D1" w:rsidRPr="003347D1" w:rsidRDefault="003347D1" w:rsidP="00B738C4">
      <w:pPr>
        <w:pStyle w:val="Akapitzlist"/>
        <w:spacing w:before="120" w:line="276" w:lineRule="auto"/>
        <w:ind w:left="0"/>
        <w:jc w:val="both"/>
        <w:rPr>
          <w:rFonts w:ascii="Arial" w:hAnsi="Arial" w:cs="Arial"/>
          <w:b/>
        </w:rPr>
      </w:pPr>
      <w:r w:rsidRPr="003347D1">
        <w:rPr>
          <w:rFonts w:ascii="Arial" w:hAnsi="Arial" w:cs="Arial"/>
          <w:b/>
        </w:rPr>
        <w:lastRenderedPageBreak/>
        <w:t xml:space="preserve">UWAGA </w:t>
      </w:r>
    </w:p>
    <w:p w:rsidR="003347D1" w:rsidRPr="003347D1" w:rsidRDefault="003347D1" w:rsidP="00B738C4">
      <w:pPr>
        <w:pStyle w:val="Akapitzlist"/>
        <w:spacing w:before="120" w:line="276" w:lineRule="auto"/>
        <w:ind w:left="0"/>
        <w:jc w:val="both"/>
        <w:rPr>
          <w:rFonts w:ascii="Arial" w:hAnsi="Arial" w:cs="Arial"/>
        </w:rPr>
      </w:pPr>
      <w:r w:rsidRPr="003347D1">
        <w:rPr>
          <w:rFonts w:ascii="Arial" w:hAnsi="Arial" w:cs="Arial"/>
        </w:rPr>
        <w:t xml:space="preserve">Przedmiar udostępniony przez Zamawiającego stanowi materiał wyłącznie poglądowy i pomocniczy. Wykonawca na własne ryzyko może </w:t>
      </w:r>
      <w:r w:rsidR="00924960">
        <w:rPr>
          <w:rFonts w:ascii="Arial" w:hAnsi="Arial" w:cs="Arial"/>
        </w:rPr>
        <w:t xml:space="preserve">go </w:t>
      </w:r>
      <w:r w:rsidRPr="003347D1">
        <w:rPr>
          <w:rFonts w:ascii="Arial" w:hAnsi="Arial" w:cs="Arial"/>
        </w:rPr>
        <w:t>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p>
    <w:p w:rsidR="0059031C" w:rsidRDefault="003347D1" w:rsidP="00B738C4">
      <w:pPr>
        <w:pStyle w:val="Akapitzlist"/>
        <w:spacing w:before="120" w:line="276" w:lineRule="auto"/>
        <w:ind w:left="0"/>
        <w:jc w:val="both"/>
        <w:rPr>
          <w:rFonts w:ascii="Arial" w:hAnsi="Arial" w:cs="Arial"/>
        </w:rPr>
      </w:pPr>
      <w:r w:rsidRPr="003347D1">
        <w:rPr>
          <w:rFonts w:ascii="Arial" w:hAnsi="Arial" w:cs="Arial"/>
        </w:rPr>
        <w:t>Niedoszacowanie, pominięcie, czy brak rozpoznania zakresu przedmiotu umowy nie może być podstawą do żądania zmiany wynagrodzenia, które jako ryczałtowe nie może ulegać zmianom.</w:t>
      </w:r>
    </w:p>
    <w:p w:rsidR="00924960" w:rsidRPr="007F3AC9" w:rsidRDefault="00924960" w:rsidP="003347D1">
      <w:pPr>
        <w:pStyle w:val="Akapitzlist"/>
        <w:spacing w:before="120" w:line="276" w:lineRule="auto"/>
        <w:ind w:left="709"/>
        <w:jc w:val="both"/>
        <w:rPr>
          <w:rFonts w:ascii="Arial" w:hAnsi="Arial" w:cs="Arial"/>
        </w:rPr>
      </w:pPr>
    </w:p>
    <w:p w:rsidR="0059031C" w:rsidRPr="003B705E" w:rsidRDefault="0059031C" w:rsidP="0023681C">
      <w:pPr>
        <w:pStyle w:val="Nagwek2"/>
        <w:numPr>
          <w:ilvl w:val="0"/>
          <w:numId w:val="15"/>
        </w:numPr>
        <w:spacing w:after="120"/>
        <w:rPr>
          <w:rFonts w:ascii="Arial" w:hAnsi="Arial" w:cs="Arial"/>
          <w:highlight w:val="lightGray"/>
        </w:rPr>
      </w:pPr>
      <w:bookmarkStart w:id="33" w:name="_Toc405534827"/>
      <w:bookmarkStart w:id="34" w:name="_Toc452966641"/>
      <w:r w:rsidRPr="003B705E">
        <w:rPr>
          <w:rFonts w:ascii="Arial" w:hAnsi="Arial" w:cs="Arial"/>
          <w:highlight w:val="lightGray"/>
        </w:rPr>
        <w:t>KRYTERIA WYBORU OFERTY.</w:t>
      </w:r>
      <w:bookmarkEnd w:id="33"/>
      <w:bookmarkEnd w:id="34"/>
    </w:p>
    <w:p w:rsidR="00600EBC" w:rsidRPr="00600EBC" w:rsidRDefault="00600EBC" w:rsidP="00E93B54">
      <w:pPr>
        <w:pStyle w:val="Akapitzlist"/>
        <w:numPr>
          <w:ilvl w:val="1"/>
          <w:numId w:val="15"/>
        </w:numPr>
        <w:spacing w:line="276" w:lineRule="auto"/>
        <w:ind w:left="567" w:hanging="567"/>
        <w:jc w:val="both"/>
        <w:rPr>
          <w:rFonts w:ascii="Arial" w:hAnsi="Arial" w:cs="Arial"/>
        </w:rPr>
      </w:pPr>
      <w:r w:rsidRPr="00600EBC">
        <w:rPr>
          <w:rFonts w:ascii="Arial" w:hAnsi="Arial" w:cs="Arial"/>
        </w:rPr>
        <w:t>Kryteria oceny ofert:</w:t>
      </w:r>
    </w:p>
    <w:p w:rsidR="00600EBC" w:rsidRPr="00521903" w:rsidRDefault="00600EBC" w:rsidP="0023681C">
      <w:pPr>
        <w:pStyle w:val="Akapitzlist"/>
        <w:numPr>
          <w:ilvl w:val="0"/>
          <w:numId w:val="30"/>
        </w:numPr>
        <w:spacing w:line="276" w:lineRule="auto"/>
        <w:ind w:left="851"/>
        <w:jc w:val="both"/>
        <w:rPr>
          <w:rFonts w:ascii="Arial" w:hAnsi="Arial" w:cs="Arial"/>
          <w:b/>
        </w:rPr>
      </w:pPr>
      <w:r w:rsidRPr="00521903">
        <w:rPr>
          <w:rFonts w:ascii="Arial" w:hAnsi="Arial" w:cs="Arial"/>
          <w:b/>
        </w:rPr>
        <w:t>Cena  -  waga  70%  (max. 70 pkt.)</w:t>
      </w:r>
    </w:p>
    <w:p w:rsidR="00600EBC" w:rsidRPr="00521903" w:rsidRDefault="00AE769A" w:rsidP="0023681C">
      <w:pPr>
        <w:pStyle w:val="Akapitzlist"/>
        <w:numPr>
          <w:ilvl w:val="0"/>
          <w:numId w:val="30"/>
        </w:numPr>
        <w:spacing w:line="276" w:lineRule="auto"/>
        <w:ind w:left="851"/>
        <w:jc w:val="both"/>
        <w:rPr>
          <w:rFonts w:ascii="Arial" w:hAnsi="Arial" w:cs="Arial"/>
          <w:b/>
        </w:rPr>
      </w:pPr>
      <w:r>
        <w:rPr>
          <w:rFonts w:ascii="Arial" w:hAnsi="Arial" w:cs="Arial"/>
          <w:b/>
        </w:rPr>
        <w:t>Gwarancja –</w:t>
      </w:r>
      <w:r w:rsidR="00924960">
        <w:rPr>
          <w:rFonts w:ascii="Arial" w:hAnsi="Arial" w:cs="Arial"/>
          <w:b/>
        </w:rPr>
        <w:t xml:space="preserve"> </w:t>
      </w:r>
      <w:r w:rsidR="00600EBC" w:rsidRPr="00521903">
        <w:rPr>
          <w:rFonts w:ascii="Arial" w:hAnsi="Arial" w:cs="Arial"/>
          <w:b/>
        </w:rPr>
        <w:t>waga 30 % (max. 30 pkt.)</w:t>
      </w:r>
    </w:p>
    <w:p w:rsidR="00600EBC" w:rsidRPr="00521903" w:rsidRDefault="00600EBC" w:rsidP="0023681C">
      <w:pPr>
        <w:pStyle w:val="Akapitzlist"/>
        <w:numPr>
          <w:ilvl w:val="0"/>
          <w:numId w:val="30"/>
        </w:numPr>
        <w:spacing w:line="276" w:lineRule="auto"/>
        <w:ind w:left="851"/>
        <w:jc w:val="both"/>
        <w:rPr>
          <w:rFonts w:ascii="Arial" w:hAnsi="Arial" w:cs="Arial"/>
          <w:b/>
        </w:rPr>
      </w:pPr>
      <w:r w:rsidRPr="00521903">
        <w:rPr>
          <w:rFonts w:ascii="Arial" w:hAnsi="Arial" w:cs="Arial"/>
          <w:b/>
        </w:rPr>
        <w:t>Max. suma punktów do osiągnięcia 100.</w:t>
      </w:r>
    </w:p>
    <w:p w:rsidR="00600EBC" w:rsidRPr="00521903" w:rsidRDefault="00600EBC" w:rsidP="00E93B54">
      <w:pPr>
        <w:pStyle w:val="Akapitzlist"/>
        <w:numPr>
          <w:ilvl w:val="1"/>
          <w:numId w:val="15"/>
        </w:numPr>
        <w:spacing w:line="276" w:lineRule="auto"/>
        <w:ind w:left="567" w:hanging="567"/>
        <w:jc w:val="both"/>
        <w:rPr>
          <w:rFonts w:ascii="Arial" w:hAnsi="Arial" w:cs="Arial"/>
        </w:rPr>
      </w:pPr>
      <w:r w:rsidRPr="00521903">
        <w:rPr>
          <w:rFonts w:ascii="Arial" w:hAnsi="Arial" w:cs="Arial"/>
        </w:rPr>
        <w:t xml:space="preserve">Sposób wyliczenia punktów: </w:t>
      </w:r>
    </w:p>
    <w:p w:rsidR="00600EBC" w:rsidRPr="00521903" w:rsidRDefault="00600EBC" w:rsidP="00D648E9">
      <w:pPr>
        <w:pStyle w:val="Akapitzlist"/>
        <w:widowControl w:val="0"/>
        <w:numPr>
          <w:ilvl w:val="1"/>
          <w:numId w:val="31"/>
        </w:numPr>
        <w:tabs>
          <w:tab w:val="left" w:pos="851"/>
        </w:tabs>
        <w:suppressAutoHyphens/>
        <w:spacing w:line="276" w:lineRule="auto"/>
        <w:ind w:left="993" w:hanging="458"/>
        <w:jc w:val="both"/>
        <w:rPr>
          <w:rFonts w:ascii="Arial" w:hAnsi="Arial" w:cs="Arial"/>
        </w:rPr>
      </w:pPr>
      <w:r w:rsidRPr="00521903">
        <w:rPr>
          <w:rFonts w:ascii="Arial" w:hAnsi="Arial" w:cs="Arial"/>
        </w:rPr>
        <w:t xml:space="preserve">W kryterium </w:t>
      </w:r>
      <w:r w:rsidRPr="00521903">
        <w:rPr>
          <w:rFonts w:ascii="Arial" w:hAnsi="Arial" w:cs="Arial"/>
          <w:b/>
        </w:rPr>
        <w:t>cena</w:t>
      </w:r>
      <w:r w:rsidRPr="00521903">
        <w:rPr>
          <w:rFonts w:ascii="Arial" w:hAnsi="Arial" w:cs="Arial"/>
        </w:rPr>
        <w:t xml:space="preserve"> punkty obliczone zostaną na podstawie następującego wzoru:</w:t>
      </w:r>
    </w:p>
    <w:p w:rsidR="00600EBC" w:rsidRPr="00521903" w:rsidRDefault="00600EBC" w:rsidP="00F8108D">
      <w:pPr>
        <w:widowControl w:val="0"/>
        <w:tabs>
          <w:tab w:val="left" w:pos="600"/>
        </w:tabs>
        <w:suppressAutoHyphens/>
        <w:spacing w:line="276" w:lineRule="auto"/>
        <w:ind w:left="851" w:hanging="425"/>
        <w:jc w:val="both"/>
        <w:rPr>
          <w:rFonts w:ascii="Arial" w:hAnsi="Arial" w:cs="Arial"/>
          <w:sz w:val="22"/>
          <w:szCs w:val="22"/>
        </w:rPr>
      </w:pPr>
      <w:r w:rsidRPr="00521903">
        <w:rPr>
          <w:rFonts w:ascii="Arial" w:hAnsi="Arial" w:cs="Arial"/>
          <w:sz w:val="22"/>
          <w:szCs w:val="22"/>
        </w:rPr>
        <w:t xml:space="preserve"> </w:t>
      </w:r>
      <w:r w:rsidR="00F8108D">
        <w:rPr>
          <w:rFonts w:ascii="Arial" w:hAnsi="Arial" w:cs="Arial"/>
          <w:sz w:val="22"/>
          <w:szCs w:val="22"/>
        </w:rPr>
        <w:tab/>
      </w:r>
      <w:r w:rsidR="00F8108D">
        <w:rPr>
          <w:rFonts w:ascii="Arial" w:hAnsi="Arial" w:cs="Arial"/>
          <w:sz w:val="22"/>
          <w:szCs w:val="22"/>
        </w:rPr>
        <w:tab/>
      </w:r>
      <w:r w:rsidR="00F8108D">
        <w:rPr>
          <w:rFonts w:ascii="Arial" w:hAnsi="Arial" w:cs="Arial"/>
          <w:sz w:val="22"/>
          <w:szCs w:val="22"/>
        </w:rPr>
        <w:tab/>
      </w:r>
      <w:r w:rsidR="00F8108D">
        <w:rPr>
          <w:rFonts w:ascii="Arial" w:hAnsi="Arial" w:cs="Arial"/>
          <w:sz w:val="22"/>
          <w:szCs w:val="22"/>
        </w:rPr>
        <w:tab/>
      </w:r>
      <w:r w:rsidR="00F8108D">
        <w:rPr>
          <w:rFonts w:ascii="Arial" w:hAnsi="Arial" w:cs="Arial"/>
          <w:sz w:val="22"/>
          <w:szCs w:val="22"/>
        </w:rPr>
        <w:tab/>
        <w:t xml:space="preserve">         </w:t>
      </w:r>
      <w:r w:rsidRPr="00521903">
        <w:rPr>
          <w:rFonts w:ascii="Arial" w:hAnsi="Arial" w:cs="Arial"/>
          <w:sz w:val="22"/>
          <w:szCs w:val="22"/>
        </w:rPr>
        <w:t>cena najniższa spośród badanych ofert</w:t>
      </w:r>
    </w:p>
    <w:p w:rsidR="00600EBC" w:rsidRPr="00521903" w:rsidRDefault="00600EBC" w:rsidP="00F8108D">
      <w:pPr>
        <w:widowControl w:val="0"/>
        <w:tabs>
          <w:tab w:val="left" w:pos="600"/>
        </w:tabs>
        <w:suppressAutoHyphens/>
        <w:spacing w:line="276" w:lineRule="auto"/>
        <w:ind w:left="851" w:hanging="425"/>
        <w:jc w:val="both"/>
        <w:rPr>
          <w:rFonts w:ascii="Arial" w:hAnsi="Arial" w:cs="Arial"/>
          <w:sz w:val="22"/>
          <w:szCs w:val="22"/>
        </w:rPr>
      </w:pPr>
      <w:r w:rsidRPr="00521903">
        <w:rPr>
          <w:rFonts w:ascii="Arial" w:hAnsi="Arial" w:cs="Arial"/>
          <w:sz w:val="22"/>
          <w:szCs w:val="22"/>
        </w:rPr>
        <w:t xml:space="preserve"> ilość uzyskanych punktów = </w:t>
      </w:r>
      <w:r w:rsidRPr="00521903">
        <w:rPr>
          <w:rFonts w:ascii="Arial" w:hAnsi="Arial" w:cs="Arial"/>
          <w:sz w:val="22"/>
          <w:szCs w:val="22"/>
          <w:vertAlign w:val="superscript"/>
        </w:rPr>
        <w:t xml:space="preserve">____________________________________________________  </w:t>
      </w:r>
      <w:r w:rsidRPr="00521903">
        <w:rPr>
          <w:rFonts w:ascii="Arial" w:hAnsi="Arial" w:cs="Arial"/>
          <w:sz w:val="22"/>
          <w:szCs w:val="22"/>
        </w:rPr>
        <w:t>x   100  x 70%</w:t>
      </w:r>
    </w:p>
    <w:p w:rsidR="00600EBC" w:rsidRPr="00521903" w:rsidRDefault="00600EBC" w:rsidP="00F8108D">
      <w:pPr>
        <w:widowControl w:val="0"/>
        <w:tabs>
          <w:tab w:val="left" w:pos="600"/>
        </w:tabs>
        <w:suppressAutoHyphens/>
        <w:spacing w:line="276" w:lineRule="auto"/>
        <w:ind w:left="851" w:hanging="425"/>
        <w:jc w:val="both"/>
        <w:rPr>
          <w:rFonts w:ascii="Arial" w:hAnsi="Arial" w:cs="Arial"/>
          <w:b/>
          <w:bCs/>
          <w:sz w:val="22"/>
          <w:szCs w:val="22"/>
        </w:rPr>
      </w:pPr>
      <w:r w:rsidRPr="00521903">
        <w:rPr>
          <w:rFonts w:ascii="Arial" w:hAnsi="Arial" w:cs="Arial"/>
          <w:sz w:val="22"/>
          <w:szCs w:val="22"/>
        </w:rPr>
        <w:t xml:space="preserve">                                                               cena badanej oferty  </w:t>
      </w:r>
    </w:p>
    <w:p w:rsidR="00600EBC" w:rsidRPr="00521903" w:rsidRDefault="00600EBC" w:rsidP="00F8108D">
      <w:pPr>
        <w:pStyle w:val="Tekstpodstawowywcity2"/>
        <w:spacing w:line="276" w:lineRule="auto"/>
        <w:ind w:left="851" w:hanging="425"/>
        <w:rPr>
          <w:sz w:val="22"/>
          <w:szCs w:val="22"/>
        </w:rPr>
      </w:pPr>
      <w:r w:rsidRPr="00521903">
        <w:rPr>
          <w:sz w:val="22"/>
          <w:szCs w:val="22"/>
        </w:rPr>
        <w:t>gdzie:</w:t>
      </w:r>
      <w:r w:rsidRPr="00521903">
        <w:rPr>
          <w:sz w:val="22"/>
          <w:szCs w:val="22"/>
        </w:rPr>
        <w:br/>
        <w:t xml:space="preserve"> - stosowana punktacja:   0  - 70 pkt.   gdzie  1% = 1 pkt.</w:t>
      </w:r>
    </w:p>
    <w:p w:rsidR="00600EBC" w:rsidRPr="00521903" w:rsidRDefault="00600EBC" w:rsidP="00F8108D">
      <w:pPr>
        <w:pStyle w:val="Tekstpodstawowywcity2"/>
        <w:spacing w:line="276" w:lineRule="auto"/>
        <w:ind w:left="851" w:hanging="425"/>
        <w:rPr>
          <w:sz w:val="22"/>
          <w:szCs w:val="22"/>
        </w:rPr>
      </w:pPr>
      <w:r w:rsidRPr="00521903">
        <w:rPr>
          <w:sz w:val="22"/>
          <w:szCs w:val="22"/>
        </w:rPr>
        <w:t>Wynik działania zostanie zaokrąglony do 2 miejsc po przecinku (wg zasady wartości równe lub wyższe od 5 w górę, niższe - w dół.</w:t>
      </w:r>
    </w:p>
    <w:p w:rsidR="00600EBC" w:rsidRPr="00EE1020" w:rsidRDefault="00600EBC" w:rsidP="00D648E9">
      <w:pPr>
        <w:pStyle w:val="Akapitzlist"/>
        <w:spacing w:line="276" w:lineRule="auto"/>
        <w:ind w:left="993" w:hanging="458"/>
        <w:jc w:val="both"/>
        <w:rPr>
          <w:rFonts w:ascii="Arial" w:hAnsi="Arial" w:cs="Arial"/>
          <w:highlight w:val="yellow"/>
        </w:rPr>
      </w:pPr>
    </w:p>
    <w:p w:rsidR="00600EBC" w:rsidRPr="00FE4367" w:rsidRDefault="00600EBC" w:rsidP="00D648E9">
      <w:pPr>
        <w:pStyle w:val="Akapitzlist"/>
        <w:widowControl w:val="0"/>
        <w:numPr>
          <w:ilvl w:val="1"/>
          <w:numId w:val="31"/>
        </w:numPr>
        <w:tabs>
          <w:tab w:val="left" w:pos="851"/>
        </w:tabs>
        <w:suppressAutoHyphens/>
        <w:spacing w:line="276" w:lineRule="auto"/>
        <w:ind w:left="993" w:hanging="458"/>
        <w:jc w:val="both"/>
        <w:rPr>
          <w:rFonts w:ascii="Arial" w:hAnsi="Arial" w:cs="Arial"/>
        </w:rPr>
      </w:pPr>
      <w:r w:rsidRPr="00FE4367">
        <w:rPr>
          <w:rFonts w:ascii="Arial" w:hAnsi="Arial" w:cs="Arial"/>
        </w:rPr>
        <w:t xml:space="preserve">W kryterium gwarancja dłuższa niż 36 miesięcy </w:t>
      </w:r>
      <w:r>
        <w:rPr>
          <w:rFonts w:ascii="Arial" w:hAnsi="Arial" w:cs="Arial"/>
        </w:rPr>
        <w:t>(</w:t>
      </w:r>
      <w:r w:rsidRPr="00FE4367">
        <w:rPr>
          <w:rFonts w:ascii="Arial" w:hAnsi="Arial" w:cs="Arial"/>
        </w:rPr>
        <w:t xml:space="preserve">nie dłuższa jednak niż </w:t>
      </w:r>
      <w:r>
        <w:rPr>
          <w:rFonts w:ascii="Arial" w:hAnsi="Arial" w:cs="Arial"/>
        </w:rPr>
        <w:t>60</w:t>
      </w:r>
      <w:r w:rsidRPr="00FE4367">
        <w:rPr>
          <w:rFonts w:ascii="Arial" w:hAnsi="Arial" w:cs="Arial"/>
        </w:rPr>
        <w:t xml:space="preserve"> miesiące) punkty zostaną naliczane w następujący sposób:</w:t>
      </w:r>
    </w:p>
    <w:p w:rsidR="00600EBC" w:rsidRPr="00FE4367" w:rsidRDefault="00600EBC" w:rsidP="00D648E9">
      <w:pPr>
        <w:pStyle w:val="Tekstpodstawowywcity2"/>
        <w:spacing w:line="276" w:lineRule="auto"/>
        <w:ind w:left="993" w:hanging="458"/>
      </w:pPr>
      <w:r w:rsidRPr="00FE4367">
        <w:t xml:space="preserve">- gwarancja </w:t>
      </w:r>
      <w:r w:rsidR="00924960">
        <w:t>36</w:t>
      </w:r>
      <w:r w:rsidRPr="00FE4367">
        <w:t xml:space="preserve"> m-cy</w:t>
      </w:r>
      <w:r>
        <w:tab/>
      </w:r>
      <w:r>
        <w:tab/>
        <w:t xml:space="preserve"> – </w:t>
      </w:r>
      <w:r w:rsidRPr="00FE4367">
        <w:t>0 pkt.</w:t>
      </w:r>
    </w:p>
    <w:p w:rsidR="00600EBC" w:rsidRPr="00FE4367" w:rsidRDefault="00600EBC" w:rsidP="00D648E9">
      <w:pPr>
        <w:pStyle w:val="Tekstpodstawowywcity2"/>
        <w:spacing w:line="276" w:lineRule="auto"/>
        <w:ind w:left="993" w:hanging="458"/>
      </w:pPr>
      <w:r w:rsidRPr="00FE4367">
        <w:t xml:space="preserve">- gwarancja </w:t>
      </w:r>
      <w:r w:rsidR="00924960">
        <w:t>48</w:t>
      </w:r>
      <w:r w:rsidRPr="00FE4367">
        <w:t xml:space="preserve"> m-cy</w:t>
      </w:r>
      <w:r w:rsidRPr="00FE4367">
        <w:tab/>
      </w:r>
      <w:r w:rsidRPr="00FE4367">
        <w:tab/>
        <w:t xml:space="preserve"> – </w:t>
      </w:r>
      <w:r>
        <w:t xml:space="preserve">15 </w:t>
      </w:r>
      <w:r w:rsidRPr="00FE4367">
        <w:t>pkt.</w:t>
      </w:r>
    </w:p>
    <w:p w:rsidR="00600EBC" w:rsidRPr="00FE4367" w:rsidRDefault="00600EBC" w:rsidP="00D648E9">
      <w:pPr>
        <w:pStyle w:val="Tekstpodstawowywcity2"/>
        <w:spacing w:line="276" w:lineRule="auto"/>
        <w:ind w:left="993" w:hanging="458"/>
      </w:pPr>
      <w:r w:rsidRPr="00FE4367">
        <w:t xml:space="preserve">- gwarancja </w:t>
      </w:r>
      <w:r w:rsidR="00924960">
        <w:t xml:space="preserve">60 </w:t>
      </w:r>
      <w:r w:rsidRPr="00FE4367">
        <w:t>m-cy</w:t>
      </w:r>
      <w:r w:rsidRPr="00FE4367">
        <w:tab/>
      </w:r>
      <w:r w:rsidRPr="00FE4367">
        <w:tab/>
        <w:t xml:space="preserve"> – </w:t>
      </w:r>
      <w:r>
        <w:t>3</w:t>
      </w:r>
      <w:r w:rsidRPr="00FE4367">
        <w:t>0 pkt.</w:t>
      </w:r>
    </w:p>
    <w:p w:rsidR="00600EBC" w:rsidRPr="00FE4367" w:rsidRDefault="00600EBC" w:rsidP="00E93B54">
      <w:pPr>
        <w:pStyle w:val="Akapitzlist"/>
        <w:numPr>
          <w:ilvl w:val="1"/>
          <w:numId w:val="15"/>
        </w:numPr>
        <w:spacing w:line="276" w:lineRule="auto"/>
        <w:ind w:left="567" w:hanging="567"/>
        <w:jc w:val="both"/>
        <w:rPr>
          <w:rFonts w:ascii="Arial" w:hAnsi="Arial" w:cs="Arial"/>
        </w:rPr>
      </w:pPr>
      <w:r w:rsidRPr="00FE4367">
        <w:rPr>
          <w:rFonts w:ascii="Arial" w:hAnsi="Arial" w:cs="Arial"/>
        </w:rPr>
        <w:t xml:space="preserve">Zamawiający udzieli zamówienia temu Wykonawcy, który uzyska najwyższą liczbę punktów </w:t>
      </w:r>
      <w:r w:rsidR="00BC779D">
        <w:rPr>
          <w:rFonts w:ascii="Arial" w:hAnsi="Arial" w:cs="Arial"/>
        </w:rPr>
        <w:t xml:space="preserve">uzyskanych </w:t>
      </w:r>
      <w:r w:rsidRPr="00FE4367">
        <w:rPr>
          <w:rFonts w:ascii="Arial" w:hAnsi="Arial" w:cs="Arial"/>
        </w:rPr>
        <w:t>łącznie w oparciu o powyższe kryteria oceny ofert.</w:t>
      </w:r>
    </w:p>
    <w:p w:rsidR="00BD5CB7" w:rsidRDefault="00BD5CB7" w:rsidP="000863A7">
      <w:pPr>
        <w:pStyle w:val="Akapitzlist"/>
        <w:spacing w:line="276" w:lineRule="auto"/>
        <w:ind w:left="709"/>
        <w:jc w:val="both"/>
        <w:rPr>
          <w:rFonts w:ascii="Arial" w:hAnsi="Arial" w:cs="Arial"/>
        </w:rPr>
      </w:pPr>
    </w:p>
    <w:p w:rsidR="00D51AA1" w:rsidRPr="00832002" w:rsidRDefault="00D51AA1" w:rsidP="0023681C">
      <w:pPr>
        <w:pStyle w:val="Nagwek2"/>
        <w:numPr>
          <w:ilvl w:val="0"/>
          <w:numId w:val="15"/>
        </w:numPr>
        <w:spacing w:after="120"/>
        <w:rPr>
          <w:rFonts w:ascii="Arial" w:hAnsi="Arial" w:cs="Arial"/>
          <w:highlight w:val="lightGray"/>
        </w:rPr>
      </w:pPr>
      <w:bookmarkStart w:id="35" w:name="_Toc405534826"/>
      <w:bookmarkStart w:id="36" w:name="_Toc452966642"/>
      <w:r w:rsidRPr="00832002">
        <w:rPr>
          <w:rFonts w:ascii="Arial" w:hAnsi="Arial" w:cs="Arial"/>
          <w:highlight w:val="lightGray"/>
        </w:rPr>
        <w:t>TERMIN ZWIĄZANIA OFERTĄ</w:t>
      </w:r>
      <w:bookmarkEnd w:id="35"/>
      <w:bookmarkEnd w:id="36"/>
    </w:p>
    <w:p w:rsidR="00A24565" w:rsidRDefault="00D51AA1" w:rsidP="00A24565">
      <w:pPr>
        <w:spacing w:line="276" w:lineRule="auto"/>
        <w:ind w:left="284"/>
        <w:jc w:val="both"/>
        <w:rPr>
          <w:rFonts w:ascii="Arial" w:hAnsi="Arial" w:cs="Arial"/>
        </w:rPr>
      </w:pPr>
      <w:r w:rsidRPr="00DC356E">
        <w:rPr>
          <w:rFonts w:ascii="Arial" w:hAnsi="Arial" w:cs="Arial"/>
        </w:rPr>
        <w:t xml:space="preserve">Wykonawca pozostaje związany ofertą przez okres </w:t>
      </w:r>
      <w:r w:rsidRPr="00DC356E">
        <w:rPr>
          <w:rFonts w:ascii="Arial" w:hAnsi="Arial" w:cs="Arial"/>
          <w:bCs/>
          <w:w w:val="90"/>
        </w:rPr>
        <w:t>30</w:t>
      </w:r>
      <w:r w:rsidR="00BC779D">
        <w:rPr>
          <w:rFonts w:ascii="Arial" w:hAnsi="Arial" w:cs="Arial"/>
          <w:bCs/>
          <w:w w:val="90"/>
        </w:rPr>
        <w:t xml:space="preserve"> </w:t>
      </w:r>
      <w:r w:rsidRPr="00DC356E">
        <w:rPr>
          <w:rFonts w:ascii="Arial" w:hAnsi="Arial" w:cs="Arial"/>
          <w:bCs/>
        </w:rPr>
        <w:t>dni</w:t>
      </w:r>
      <w:r w:rsidRPr="00DC356E">
        <w:rPr>
          <w:rFonts w:ascii="Arial" w:hAnsi="Arial" w:cs="Arial"/>
        </w:rPr>
        <w:t>.</w:t>
      </w:r>
      <w:r w:rsidR="00BC779D">
        <w:rPr>
          <w:rFonts w:ascii="Arial" w:hAnsi="Arial" w:cs="Arial"/>
        </w:rPr>
        <w:t xml:space="preserve"> </w:t>
      </w:r>
      <w:r w:rsidRPr="00DC356E">
        <w:rPr>
          <w:rFonts w:ascii="Arial" w:hAnsi="Arial" w:cs="Arial"/>
        </w:rPr>
        <w:t xml:space="preserve">Bieg terminu rozpoczyna się wraz z upływem terminu składania ofert. Wykonawca samodzielnie lub na wniosek Zamawiającego może przedłużyć termin związania ofertą, z tym że Zamawiający może tylko jeden raz, co najmniej na3 dni przed upływem terminu  związania ofertą, zwrócić się do Wykonawców, o wyrażenie zgody na przedłużenie terminu o oznaczony okres, nie dłuższy niż 30 dni. Zgoda </w:t>
      </w:r>
      <w:r w:rsidRPr="00DC356E">
        <w:rPr>
          <w:rFonts w:ascii="Arial" w:hAnsi="Arial" w:cs="Arial"/>
        </w:rPr>
        <w:lastRenderedPageBreak/>
        <w:t xml:space="preserve">Wykonawcy na przedłużenie terminu związania ofertą winna być wyrażona na piśmie. </w:t>
      </w:r>
      <w:bookmarkStart w:id="37" w:name="_Toc405534828"/>
    </w:p>
    <w:p w:rsidR="00A24565" w:rsidRDefault="00A24565" w:rsidP="00A24565">
      <w:pPr>
        <w:spacing w:line="276" w:lineRule="auto"/>
        <w:ind w:left="284"/>
        <w:jc w:val="both"/>
        <w:rPr>
          <w:rFonts w:ascii="Arial" w:hAnsi="Arial" w:cs="Arial"/>
        </w:rPr>
      </w:pPr>
    </w:p>
    <w:p w:rsidR="002456AC" w:rsidRPr="002456AC" w:rsidRDefault="00BC779D" w:rsidP="00A24565">
      <w:pPr>
        <w:pStyle w:val="Nagwek2"/>
        <w:numPr>
          <w:ilvl w:val="0"/>
          <w:numId w:val="15"/>
        </w:numPr>
        <w:spacing w:after="120"/>
        <w:rPr>
          <w:rFonts w:ascii="Arial" w:hAnsi="Arial" w:cs="Arial"/>
          <w:highlight w:val="lightGray"/>
        </w:rPr>
      </w:pPr>
      <w:bookmarkStart w:id="38" w:name="_Toc452966643"/>
      <w:r>
        <w:rPr>
          <w:rFonts w:ascii="Arial" w:hAnsi="Arial" w:cs="Arial"/>
          <w:highlight w:val="lightGray"/>
        </w:rPr>
        <w:t>W</w:t>
      </w:r>
      <w:r w:rsidR="0059031C" w:rsidRPr="00283783">
        <w:rPr>
          <w:rFonts w:ascii="Arial" w:hAnsi="Arial" w:cs="Arial"/>
          <w:highlight w:val="lightGray"/>
        </w:rPr>
        <w:t>YMAGANIA DOTYCZĄCE ZABEZPIECZENIA NALEŻYTEGO WYKONANIA    UMOWY</w:t>
      </w:r>
      <w:bookmarkStart w:id="39" w:name="_Toc405534829"/>
      <w:bookmarkEnd w:id="37"/>
      <w:bookmarkEnd w:id="38"/>
    </w:p>
    <w:p w:rsidR="00E93B54" w:rsidRPr="00E93B54" w:rsidRDefault="00E93B54" w:rsidP="00E93B54">
      <w:pPr>
        <w:pStyle w:val="Akapitzlist"/>
        <w:keepNext/>
        <w:numPr>
          <w:ilvl w:val="0"/>
          <w:numId w:val="40"/>
        </w:numPr>
        <w:spacing w:after="120" w:line="276" w:lineRule="auto"/>
        <w:jc w:val="both"/>
        <w:outlineLvl w:val="1"/>
        <w:rPr>
          <w:rFonts w:ascii="Arial" w:hAnsi="Arial" w:cs="Arial"/>
          <w:bCs/>
          <w:vanish/>
        </w:rPr>
      </w:pPr>
      <w:bookmarkStart w:id="40" w:name="_Toc452642893"/>
      <w:bookmarkStart w:id="41" w:name="_Toc452705949"/>
      <w:bookmarkStart w:id="42" w:name="_Toc452966644"/>
      <w:bookmarkEnd w:id="40"/>
      <w:bookmarkEnd w:id="41"/>
      <w:bookmarkEnd w:id="42"/>
    </w:p>
    <w:p w:rsidR="00E93B54" w:rsidRPr="00E93B54" w:rsidRDefault="00E93B54" w:rsidP="00E93B54">
      <w:pPr>
        <w:pStyle w:val="Akapitzlist"/>
        <w:keepNext/>
        <w:numPr>
          <w:ilvl w:val="0"/>
          <w:numId w:val="40"/>
        </w:numPr>
        <w:spacing w:after="120" w:line="276" w:lineRule="auto"/>
        <w:jc w:val="both"/>
        <w:outlineLvl w:val="1"/>
        <w:rPr>
          <w:rFonts w:ascii="Arial" w:hAnsi="Arial" w:cs="Arial"/>
          <w:bCs/>
          <w:vanish/>
        </w:rPr>
      </w:pPr>
      <w:bookmarkStart w:id="43" w:name="_Toc452642894"/>
      <w:bookmarkStart w:id="44" w:name="_Toc452705950"/>
      <w:bookmarkStart w:id="45" w:name="_Toc452966645"/>
      <w:bookmarkEnd w:id="43"/>
      <w:bookmarkEnd w:id="44"/>
      <w:bookmarkEnd w:id="45"/>
    </w:p>
    <w:p w:rsidR="00E93B54" w:rsidRPr="00E93B54" w:rsidRDefault="00E93B54" w:rsidP="00E93B54">
      <w:pPr>
        <w:pStyle w:val="Akapitzlist"/>
        <w:keepNext/>
        <w:numPr>
          <w:ilvl w:val="0"/>
          <w:numId w:val="40"/>
        </w:numPr>
        <w:spacing w:after="120" w:line="276" w:lineRule="auto"/>
        <w:jc w:val="both"/>
        <w:outlineLvl w:val="1"/>
        <w:rPr>
          <w:rFonts w:ascii="Arial" w:hAnsi="Arial" w:cs="Arial"/>
          <w:bCs/>
          <w:vanish/>
        </w:rPr>
      </w:pPr>
      <w:bookmarkStart w:id="46" w:name="_Toc452642895"/>
      <w:bookmarkStart w:id="47" w:name="_Toc452705951"/>
      <w:bookmarkStart w:id="48" w:name="_Toc452966646"/>
      <w:bookmarkEnd w:id="46"/>
      <w:bookmarkEnd w:id="47"/>
      <w:bookmarkEnd w:id="48"/>
    </w:p>
    <w:p w:rsidR="002456AC" w:rsidRPr="00153FBE" w:rsidRDefault="002456AC" w:rsidP="00153FBE">
      <w:pPr>
        <w:pStyle w:val="Akapitzlist"/>
        <w:numPr>
          <w:ilvl w:val="1"/>
          <w:numId w:val="15"/>
        </w:numPr>
        <w:spacing w:line="276" w:lineRule="auto"/>
        <w:ind w:left="567" w:hanging="567"/>
        <w:jc w:val="both"/>
        <w:rPr>
          <w:rFonts w:ascii="Arial" w:hAnsi="Arial" w:cs="Arial"/>
        </w:rPr>
      </w:pPr>
      <w:r w:rsidRPr="00BC779D">
        <w:rPr>
          <w:rFonts w:ascii="Arial" w:hAnsi="Arial" w:cs="Arial"/>
        </w:rPr>
        <w:t xml:space="preserve">Zamawiający od Wybranego wykonawcy wymaga wniesienia zabezpieczenia </w:t>
      </w:r>
      <w:r w:rsidRPr="00153FBE">
        <w:rPr>
          <w:rFonts w:ascii="Arial" w:hAnsi="Arial" w:cs="Arial"/>
        </w:rPr>
        <w:t>należytego wykonania umowy w wysokości 10 % ceny ofertowej brutto.</w:t>
      </w:r>
    </w:p>
    <w:p w:rsidR="002456AC" w:rsidRPr="00153FBE" w:rsidRDefault="002456AC" w:rsidP="00153FBE">
      <w:pPr>
        <w:pStyle w:val="Akapitzlist"/>
        <w:numPr>
          <w:ilvl w:val="1"/>
          <w:numId w:val="15"/>
        </w:numPr>
        <w:spacing w:line="276" w:lineRule="auto"/>
        <w:ind w:left="567" w:hanging="567"/>
        <w:jc w:val="both"/>
        <w:rPr>
          <w:rFonts w:ascii="Arial" w:hAnsi="Arial" w:cs="Arial"/>
        </w:rPr>
      </w:pPr>
      <w:r w:rsidRPr="00BC779D">
        <w:rPr>
          <w:rFonts w:ascii="Arial" w:hAnsi="Arial" w:cs="Arial"/>
        </w:rPr>
        <w:t>Zabezpieczenie należytego wykonania umowy należy wnieść jednej lub kilki forma</w:t>
      </w:r>
      <w:r w:rsidR="00BC779D">
        <w:rPr>
          <w:rFonts w:ascii="Arial" w:hAnsi="Arial" w:cs="Arial"/>
        </w:rPr>
        <w:t xml:space="preserve">ch określonych w art.148 ust.1 </w:t>
      </w:r>
      <w:r w:rsidR="00BC779D" w:rsidRPr="00BC779D">
        <w:rPr>
          <w:rFonts w:ascii="Arial" w:hAnsi="Arial" w:cs="Arial"/>
        </w:rPr>
        <w:t>pzp</w:t>
      </w:r>
      <w:r w:rsidRPr="00BC779D">
        <w:rPr>
          <w:rFonts w:ascii="Arial" w:hAnsi="Arial" w:cs="Arial"/>
        </w:rPr>
        <w:t>.</w:t>
      </w:r>
    </w:p>
    <w:p w:rsidR="002456AC" w:rsidRPr="00153FBE" w:rsidRDefault="002456AC" w:rsidP="00153FBE">
      <w:pPr>
        <w:pStyle w:val="Akapitzlist"/>
        <w:numPr>
          <w:ilvl w:val="1"/>
          <w:numId w:val="15"/>
        </w:numPr>
        <w:spacing w:line="276" w:lineRule="auto"/>
        <w:ind w:left="567" w:hanging="567"/>
        <w:jc w:val="both"/>
        <w:rPr>
          <w:rFonts w:ascii="Arial" w:hAnsi="Arial" w:cs="Arial"/>
        </w:rPr>
      </w:pPr>
      <w:r w:rsidRPr="00BC779D">
        <w:rPr>
          <w:rFonts w:ascii="Arial" w:hAnsi="Arial" w:cs="Arial"/>
        </w:rPr>
        <w:t xml:space="preserve">Zamawiający nie dopuszcza możliwości wniesienia zabezpieczenia należytego wykonani umowy w formach określonych w art.148 ust.2 </w:t>
      </w:r>
      <w:r w:rsidR="00BC779D" w:rsidRPr="00BC779D">
        <w:rPr>
          <w:rFonts w:ascii="Arial" w:hAnsi="Arial" w:cs="Arial"/>
        </w:rPr>
        <w:t>pzp.</w:t>
      </w:r>
    </w:p>
    <w:p w:rsidR="002456AC" w:rsidRPr="00153FBE" w:rsidRDefault="002456AC" w:rsidP="00153FBE">
      <w:pPr>
        <w:pStyle w:val="Akapitzlist"/>
        <w:numPr>
          <w:ilvl w:val="1"/>
          <w:numId w:val="15"/>
        </w:numPr>
        <w:spacing w:line="276" w:lineRule="auto"/>
        <w:ind w:left="567" w:hanging="567"/>
        <w:jc w:val="both"/>
        <w:rPr>
          <w:rFonts w:ascii="Arial" w:hAnsi="Arial" w:cs="Arial"/>
        </w:rPr>
      </w:pPr>
      <w:r w:rsidRPr="00BC779D">
        <w:rPr>
          <w:rFonts w:ascii="Arial" w:hAnsi="Arial" w:cs="Arial"/>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2456AC" w:rsidRPr="00153FBE" w:rsidRDefault="002456AC" w:rsidP="00153FBE">
      <w:pPr>
        <w:pStyle w:val="Akapitzlist"/>
        <w:numPr>
          <w:ilvl w:val="1"/>
          <w:numId w:val="15"/>
        </w:numPr>
        <w:spacing w:line="276" w:lineRule="auto"/>
        <w:ind w:left="567" w:hanging="567"/>
        <w:jc w:val="both"/>
        <w:rPr>
          <w:rFonts w:ascii="Arial" w:hAnsi="Arial" w:cs="Arial"/>
        </w:rPr>
      </w:pPr>
      <w:r w:rsidRPr="00BC779D">
        <w:rPr>
          <w:rFonts w:ascii="Arial" w:hAnsi="Arial" w:cs="Arial"/>
        </w:rPr>
        <w:t>Termin ważności zabezpieczenia należytego wykonani umowy musi obejmować cały okres wykonywania przedmiotu zamówienia oraz 30 dni po jego planowanym zakończeniu lub gwarantować możliwość dochodzenia roszczeń w terminie 30 dni od upływu planowanego terminu wykonania umowy.</w:t>
      </w:r>
    </w:p>
    <w:p w:rsidR="002456AC" w:rsidRPr="00153FBE" w:rsidRDefault="002456AC" w:rsidP="00153FBE">
      <w:pPr>
        <w:pStyle w:val="Akapitzlist"/>
        <w:numPr>
          <w:ilvl w:val="1"/>
          <w:numId w:val="15"/>
        </w:numPr>
        <w:spacing w:line="276" w:lineRule="auto"/>
        <w:ind w:left="567" w:hanging="567"/>
        <w:jc w:val="both"/>
        <w:rPr>
          <w:rFonts w:ascii="Arial" w:hAnsi="Arial" w:cs="Arial"/>
        </w:rPr>
      </w:pPr>
      <w:r w:rsidRPr="00BC779D">
        <w:rPr>
          <w:rFonts w:ascii="Arial" w:hAnsi="Arial" w:cs="Arial"/>
        </w:rPr>
        <w:t>Na zabezpieczenie roszczeń z tytułu rękojmi za wady zamawiający pozostawi kwotę odpowiadająca 30% wysokości zabezpieczenia.</w:t>
      </w:r>
    </w:p>
    <w:p w:rsidR="002456AC" w:rsidRPr="00153FBE" w:rsidRDefault="002456AC" w:rsidP="00153FBE">
      <w:pPr>
        <w:pStyle w:val="Akapitzlist"/>
        <w:numPr>
          <w:ilvl w:val="1"/>
          <w:numId w:val="15"/>
        </w:numPr>
        <w:spacing w:line="276" w:lineRule="auto"/>
        <w:ind w:left="567" w:hanging="567"/>
        <w:jc w:val="both"/>
        <w:rPr>
          <w:rFonts w:ascii="Arial" w:hAnsi="Arial" w:cs="Arial"/>
        </w:rPr>
      </w:pPr>
      <w:r w:rsidRPr="00BC779D">
        <w:rPr>
          <w:rFonts w:ascii="Arial" w:hAnsi="Arial" w:cs="Arial"/>
        </w:rPr>
        <w:t>Termin ważności zabezpieczenia roszczeń z tytułu  rękojmi za wady musi obejmować cały okres  rękojmia wady oraz 15 dni po upływie tego okresu lub gwarantować możliwość dochodzenia roszczeń w terminie do 15 dni od upływu okresu rękojmi.</w:t>
      </w:r>
    </w:p>
    <w:p w:rsidR="002456AC" w:rsidRPr="00153FBE" w:rsidRDefault="002456AC" w:rsidP="00153FBE">
      <w:pPr>
        <w:pStyle w:val="Akapitzlist"/>
        <w:numPr>
          <w:ilvl w:val="1"/>
          <w:numId w:val="15"/>
        </w:numPr>
        <w:spacing w:line="276" w:lineRule="auto"/>
        <w:ind w:left="567" w:hanging="567"/>
        <w:jc w:val="both"/>
        <w:rPr>
          <w:rFonts w:ascii="Arial" w:hAnsi="Arial" w:cs="Arial"/>
        </w:rPr>
      </w:pPr>
      <w:r w:rsidRPr="00BC779D">
        <w:rPr>
          <w:rFonts w:ascii="Arial" w:hAnsi="Arial" w:cs="Arial"/>
        </w:rPr>
        <w:t>W przypadku przedłożenia gwarancji  (poręczenia) niezawierającej elementów wymienionych w pkt.</w:t>
      </w:r>
      <w:r w:rsidR="00E26D06" w:rsidRPr="00BC779D">
        <w:rPr>
          <w:rFonts w:ascii="Arial" w:hAnsi="Arial" w:cs="Arial"/>
        </w:rPr>
        <w:t>1</w:t>
      </w:r>
      <w:r w:rsidR="00E93B54">
        <w:rPr>
          <w:rFonts w:ascii="Arial" w:hAnsi="Arial" w:cs="Arial"/>
        </w:rPr>
        <w:t>2</w:t>
      </w:r>
      <w:r w:rsidRPr="00BC779D">
        <w:rPr>
          <w:rFonts w:ascii="Arial" w:hAnsi="Arial" w:cs="Arial"/>
        </w:rPr>
        <w:t>.5-</w:t>
      </w:r>
      <w:r w:rsidR="00E26D06" w:rsidRPr="00BC779D">
        <w:rPr>
          <w:rFonts w:ascii="Arial" w:hAnsi="Arial" w:cs="Arial"/>
        </w:rPr>
        <w:t>1</w:t>
      </w:r>
      <w:r w:rsidR="00E93B54">
        <w:rPr>
          <w:rFonts w:ascii="Arial" w:hAnsi="Arial" w:cs="Arial"/>
        </w:rPr>
        <w:t>2</w:t>
      </w:r>
      <w:r w:rsidRPr="00BC779D">
        <w:rPr>
          <w:rFonts w:ascii="Arial" w:hAnsi="Arial" w:cs="Arial"/>
        </w:rPr>
        <w:t xml:space="preserve">.8, bądź posiadające jakiekolwiek dodatkowe zastrzeżenia, zamawiający uzna za brak wniesionego zabezpieczenia należytego wykonania umowy. </w:t>
      </w:r>
    </w:p>
    <w:p w:rsidR="002456AC" w:rsidRPr="00153FBE" w:rsidRDefault="002456AC" w:rsidP="00153FBE">
      <w:pPr>
        <w:pStyle w:val="Akapitzlist"/>
        <w:numPr>
          <w:ilvl w:val="1"/>
          <w:numId w:val="15"/>
        </w:numPr>
        <w:spacing w:line="276" w:lineRule="auto"/>
        <w:ind w:left="567" w:hanging="567"/>
        <w:jc w:val="both"/>
        <w:rPr>
          <w:rFonts w:ascii="Arial" w:hAnsi="Arial" w:cs="Arial"/>
        </w:rPr>
      </w:pPr>
      <w:r w:rsidRPr="00BC779D">
        <w:rPr>
          <w:rFonts w:ascii="Arial" w:hAnsi="Arial" w:cs="Arial"/>
        </w:rPr>
        <w:t xml:space="preserve">Zabezpieczenie wnoszone w pieniądzu wykonawca wpłaca na następujący rachunek bankowy: </w:t>
      </w:r>
      <w:r w:rsidR="00E93B54">
        <w:rPr>
          <w:rFonts w:ascii="Arial" w:hAnsi="Arial" w:cs="Arial"/>
        </w:rPr>
        <w:t xml:space="preserve">Bałtycki Bank Spółdzielczy w Darłowie nr 94 8566 0003 0001 0360 2000 0010 z opisem: „Gwarancja </w:t>
      </w:r>
      <w:r w:rsidR="00D01F6C">
        <w:rPr>
          <w:rFonts w:ascii="Arial" w:hAnsi="Arial" w:cs="Arial"/>
        </w:rPr>
        <w:t>na znak sprawy – RIG.271.163.2016r”, a kopię potwierdzoną za zgodność z oryginałem przez osobę uprawnioną należy dostarczyć zamawiającemu najpóźniej w dniu podpisania umowy.</w:t>
      </w:r>
    </w:p>
    <w:p w:rsidR="002456AC" w:rsidRPr="00153FBE" w:rsidRDefault="002456AC" w:rsidP="00153FBE">
      <w:pPr>
        <w:pStyle w:val="Akapitzlist"/>
        <w:numPr>
          <w:ilvl w:val="1"/>
          <w:numId w:val="15"/>
        </w:numPr>
        <w:spacing w:line="276" w:lineRule="auto"/>
        <w:ind w:left="567" w:hanging="567"/>
        <w:jc w:val="both"/>
        <w:rPr>
          <w:rFonts w:ascii="Arial" w:hAnsi="Arial" w:cs="Arial"/>
        </w:rPr>
      </w:pPr>
      <w:r w:rsidRPr="00BC779D">
        <w:rPr>
          <w:rFonts w:ascii="Arial" w:hAnsi="Arial" w:cs="Arial"/>
        </w:rPr>
        <w:t>Jeżeli zabezpieczenie należytego wykonania umowy wnoszone jest w innej formie niż w pieniądzu, to należy uzgodnić treść dokumentu i dostarczyć zamawiającemu przed podpisaniem umowy.</w:t>
      </w:r>
    </w:p>
    <w:p w:rsidR="00BC779D" w:rsidRPr="00BC779D" w:rsidRDefault="00BC779D" w:rsidP="00BC779D"/>
    <w:p w:rsidR="00A46804" w:rsidRDefault="00A46804" w:rsidP="0023681C">
      <w:pPr>
        <w:pStyle w:val="Nagwek2"/>
        <w:numPr>
          <w:ilvl w:val="0"/>
          <w:numId w:val="15"/>
        </w:numPr>
        <w:spacing w:after="120"/>
        <w:rPr>
          <w:rFonts w:ascii="Arial" w:hAnsi="Arial" w:cs="Arial"/>
          <w:highlight w:val="lightGray"/>
        </w:rPr>
      </w:pPr>
      <w:bookmarkStart w:id="49" w:name="_Toc452966647"/>
      <w:r>
        <w:rPr>
          <w:rFonts w:ascii="Arial" w:hAnsi="Arial" w:cs="Arial"/>
          <w:highlight w:val="lightGray"/>
        </w:rPr>
        <w:lastRenderedPageBreak/>
        <w:t xml:space="preserve">FORMALNOŚCI JAKIE NALEŻY DOKONAĆ PRZED PODPISANIEM UMOWY ORAZ </w:t>
      </w:r>
      <w:r w:rsidRPr="006843D8">
        <w:rPr>
          <w:rFonts w:ascii="Arial" w:hAnsi="Arial" w:cs="Arial"/>
          <w:highlight w:val="lightGray"/>
        </w:rPr>
        <w:t>OGÓLNE WARUNKI UMOWY</w:t>
      </w:r>
      <w:bookmarkEnd w:id="39"/>
      <w:bookmarkEnd w:id="49"/>
    </w:p>
    <w:p w:rsidR="00E26D06" w:rsidRPr="00BC779D" w:rsidRDefault="00A46804" w:rsidP="00BC779D">
      <w:pPr>
        <w:pStyle w:val="Akapitzlist"/>
        <w:numPr>
          <w:ilvl w:val="1"/>
          <w:numId w:val="15"/>
        </w:numPr>
        <w:spacing w:line="276" w:lineRule="auto"/>
        <w:ind w:left="709" w:hanging="709"/>
        <w:jc w:val="both"/>
        <w:rPr>
          <w:rFonts w:ascii="Arial" w:hAnsi="Arial" w:cs="Arial"/>
        </w:rPr>
      </w:pPr>
      <w:r w:rsidRPr="00BC779D">
        <w:rPr>
          <w:rFonts w:ascii="Arial" w:hAnsi="Arial" w:cs="Arial"/>
        </w:rPr>
        <w:t>Najpóźniej do dnia podpisania umowy Wykonawca zobowiązany będzie do</w:t>
      </w:r>
      <w:r w:rsidR="00BC779D">
        <w:rPr>
          <w:rFonts w:ascii="Arial" w:hAnsi="Arial" w:cs="Arial"/>
        </w:rPr>
        <w:t xml:space="preserve"> </w:t>
      </w:r>
      <w:r w:rsidR="00E26D06" w:rsidRPr="00BC779D">
        <w:rPr>
          <w:rFonts w:ascii="Arial" w:hAnsi="Arial" w:cs="Arial"/>
        </w:rPr>
        <w:t>przedstawienia umowy regulującej współpracę członków konsorcjum/</w:t>
      </w:r>
      <w:r w:rsidR="00D01F6C">
        <w:rPr>
          <w:rFonts w:ascii="Arial" w:hAnsi="Arial" w:cs="Arial"/>
        </w:rPr>
        <w:t xml:space="preserve"> </w:t>
      </w:r>
      <w:r w:rsidR="00E26D06" w:rsidRPr="00BC779D">
        <w:rPr>
          <w:rFonts w:ascii="Arial" w:hAnsi="Arial" w:cs="Arial"/>
        </w:rPr>
        <w:t>wspólników spółki cywilnej, tylko w przypadku wyboru oferty złożonej przez konsorcjum lub spółkę cywilnoprawną;</w:t>
      </w:r>
    </w:p>
    <w:p w:rsidR="00A46804" w:rsidRPr="006970EA" w:rsidRDefault="00A46804" w:rsidP="00C60DE7">
      <w:pPr>
        <w:pStyle w:val="Akapitzlist"/>
        <w:numPr>
          <w:ilvl w:val="1"/>
          <w:numId w:val="15"/>
        </w:numPr>
        <w:spacing w:line="276" w:lineRule="auto"/>
        <w:ind w:left="709" w:hanging="709"/>
        <w:jc w:val="both"/>
        <w:rPr>
          <w:rFonts w:ascii="Arial" w:hAnsi="Arial" w:cs="Arial"/>
        </w:rPr>
      </w:pPr>
      <w:r w:rsidRPr="00DC356E">
        <w:rPr>
          <w:rFonts w:ascii="Arial" w:hAnsi="Arial" w:cs="Arial"/>
        </w:rPr>
        <w:t xml:space="preserve">Wzór umowy w sprawie  zamówienia  publicznego, jaką  zamawiający podpisze z wybranym wykonawcą, zawarty jest </w:t>
      </w:r>
      <w:r w:rsidRPr="006970EA">
        <w:rPr>
          <w:rFonts w:ascii="Arial" w:hAnsi="Arial" w:cs="Arial"/>
        </w:rPr>
        <w:t xml:space="preserve">w </w:t>
      </w:r>
      <w:r w:rsidR="0040633A" w:rsidRPr="006970EA">
        <w:rPr>
          <w:rFonts w:ascii="Arial" w:hAnsi="Arial" w:cs="Arial"/>
        </w:rPr>
        <w:t>rozdziale I</w:t>
      </w:r>
      <w:r w:rsidR="00F42531" w:rsidRPr="006970EA">
        <w:rPr>
          <w:rFonts w:ascii="Arial" w:hAnsi="Arial" w:cs="Arial"/>
        </w:rPr>
        <w:t>V</w:t>
      </w:r>
      <w:r w:rsidR="0040633A" w:rsidRPr="006970EA">
        <w:rPr>
          <w:rFonts w:ascii="Arial" w:hAnsi="Arial" w:cs="Arial"/>
        </w:rPr>
        <w:t xml:space="preserve"> – wzór umowy</w:t>
      </w:r>
      <w:r w:rsidRPr="006970EA">
        <w:rPr>
          <w:rFonts w:ascii="Arial" w:hAnsi="Arial" w:cs="Arial"/>
        </w:rPr>
        <w:t xml:space="preserve">. </w:t>
      </w:r>
    </w:p>
    <w:p w:rsidR="00A46804" w:rsidRPr="00063A97" w:rsidRDefault="00A46804" w:rsidP="00C60DE7">
      <w:pPr>
        <w:pStyle w:val="Akapitzlist"/>
        <w:numPr>
          <w:ilvl w:val="1"/>
          <w:numId w:val="15"/>
        </w:numPr>
        <w:spacing w:line="276" w:lineRule="auto"/>
        <w:ind w:left="709" w:hanging="709"/>
        <w:jc w:val="both"/>
        <w:rPr>
          <w:rFonts w:ascii="Arial" w:hAnsi="Arial" w:cs="Arial"/>
        </w:rPr>
      </w:pPr>
      <w:r w:rsidRPr="00063A97">
        <w:rPr>
          <w:rFonts w:ascii="Arial" w:hAnsi="Arial" w:cs="Arial"/>
        </w:rPr>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 ww. sytuacji Zamawiający wybierze ofertę najkorzystniejszą spośród pozostałych – bez przeprowadzenia ich ponownego badania i oceny, chyba że zachodzą przesłanki, o których mowa w art. 93 ust. 1 </w:t>
      </w:r>
      <w:r w:rsidR="00980362">
        <w:rPr>
          <w:rFonts w:ascii="Arial" w:hAnsi="Arial" w:cs="Arial"/>
        </w:rPr>
        <w:t>pzp</w:t>
      </w:r>
      <w:r w:rsidRPr="00063A97">
        <w:rPr>
          <w:rFonts w:ascii="Arial" w:hAnsi="Arial" w:cs="Arial"/>
        </w:rPr>
        <w:t xml:space="preserve">. </w:t>
      </w:r>
    </w:p>
    <w:p w:rsidR="00D01F6C" w:rsidRPr="00D01F6C" w:rsidRDefault="00D01F6C" w:rsidP="00C60DE7">
      <w:pPr>
        <w:pStyle w:val="Akapitzlist"/>
        <w:numPr>
          <w:ilvl w:val="1"/>
          <w:numId w:val="15"/>
        </w:numPr>
        <w:spacing w:line="276" w:lineRule="auto"/>
        <w:ind w:left="709" w:hanging="709"/>
        <w:jc w:val="both"/>
        <w:rPr>
          <w:rFonts w:ascii="Arial" w:hAnsi="Arial" w:cs="Arial"/>
        </w:rPr>
      </w:pPr>
      <w:r w:rsidRPr="00D01F6C">
        <w:rPr>
          <w:rFonts w:ascii="Arial" w:hAnsi="Arial" w:cs="Arial"/>
        </w:rPr>
        <w:t>Zmiany Umowy będą mogły być wprowadzane w związku z zaistnieniem okoliczności, których wystąpienia Strony nie przewidywały w chwili zawierania Umowy. Okoliczności te nie mogą być wywołane przez którąkolwiek ze Stron, ani nie mogą być przez Strony zawinione i muszą wywoływać ten skutek, iż (i) Umowa nie może być wykonana wedle pierwotnej treści, w szczególności z uwagi na rażącą stratę grożącą Stronom bądź jednej ze Stron lub niemożność osiągnięcia celu Umowy albo też (ii) wykonanie Umowy będzie istotnie utrudnione dla jednej bądź obu jej Stron. Okoliczności powyższe odnosić się mogą w szczególności do:</w:t>
      </w:r>
    </w:p>
    <w:p w:rsidR="00D01F6C" w:rsidRPr="00D01F6C" w:rsidRDefault="00D01F6C" w:rsidP="00C60DE7">
      <w:pPr>
        <w:pStyle w:val="Akapitzlist"/>
        <w:suppressAutoHyphens/>
        <w:autoSpaceDE w:val="0"/>
        <w:spacing w:line="276" w:lineRule="auto"/>
        <w:ind w:left="851" w:hanging="142"/>
        <w:jc w:val="both"/>
        <w:rPr>
          <w:rFonts w:ascii="Arial" w:hAnsi="Arial" w:cs="Arial"/>
          <w:lang w:eastAsia="ar-SA"/>
        </w:rPr>
      </w:pPr>
      <w:r w:rsidRPr="00D01F6C">
        <w:rPr>
          <w:rFonts w:ascii="Arial" w:hAnsi="Arial" w:cs="Arial"/>
          <w:lang w:eastAsia="ar-SA"/>
        </w:rPr>
        <w:t>-</w:t>
      </w:r>
      <w:r>
        <w:rPr>
          <w:rFonts w:ascii="Arial" w:hAnsi="Arial" w:cs="Arial"/>
          <w:lang w:eastAsia="ar-SA"/>
        </w:rPr>
        <w:t xml:space="preserve"> </w:t>
      </w:r>
      <w:r w:rsidRPr="00D01F6C">
        <w:rPr>
          <w:rFonts w:ascii="Arial" w:hAnsi="Arial" w:cs="Arial"/>
          <w:lang w:eastAsia="ar-SA"/>
        </w:rPr>
        <w:t>wystąpienia zmian stanu prawnego, w tym w szczególności przepisów podatkowych i z zakresu ochrony środowiska,</w:t>
      </w:r>
    </w:p>
    <w:p w:rsidR="00D01F6C" w:rsidRPr="00D01F6C" w:rsidRDefault="00D01F6C" w:rsidP="00C60DE7">
      <w:pPr>
        <w:pStyle w:val="Akapitzlist"/>
        <w:suppressAutoHyphens/>
        <w:autoSpaceDE w:val="0"/>
        <w:spacing w:line="276" w:lineRule="auto"/>
        <w:ind w:left="851" w:hanging="142"/>
        <w:jc w:val="both"/>
        <w:rPr>
          <w:rFonts w:ascii="Arial" w:hAnsi="Arial" w:cs="Arial"/>
          <w:lang w:eastAsia="ar-SA"/>
        </w:rPr>
      </w:pPr>
      <w:r>
        <w:rPr>
          <w:rFonts w:ascii="Arial" w:hAnsi="Arial" w:cs="Arial"/>
          <w:lang w:eastAsia="ar-SA"/>
        </w:rPr>
        <w:t>-</w:t>
      </w:r>
      <w:r w:rsidRPr="00D01F6C">
        <w:rPr>
          <w:rFonts w:ascii="Arial" w:hAnsi="Arial" w:cs="Arial"/>
          <w:lang w:eastAsia="ar-SA"/>
        </w:rPr>
        <w:t xml:space="preserve"> działań i zaniechań organów władzy publicznej, w tym zmiany urzędowych interpretacji przepisów dot. realizacji i finansowania Przedmiotu Umowy,</w:t>
      </w:r>
    </w:p>
    <w:p w:rsidR="00D01F6C" w:rsidRPr="00D01F6C" w:rsidRDefault="00D01F6C" w:rsidP="00C60DE7">
      <w:pPr>
        <w:pStyle w:val="Akapitzlist"/>
        <w:suppressAutoHyphens/>
        <w:autoSpaceDE w:val="0"/>
        <w:spacing w:line="276" w:lineRule="auto"/>
        <w:ind w:left="851" w:hanging="142"/>
        <w:jc w:val="both"/>
        <w:rPr>
          <w:rFonts w:ascii="Arial" w:hAnsi="Arial" w:cs="Arial"/>
          <w:lang w:eastAsia="ar-SA"/>
        </w:rPr>
      </w:pPr>
      <w:r w:rsidRPr="00D01F6C">
        <w:rPr>
          <w:rFonts w:ascii="Arial" w:hAnsi="Arial" w:cs="Arial"/>
          <w:lang w:eastAsia="ar-SA"/>
        </w:rPr>
        <w:t>- działań i zaniechań instytucji zaangażowanych w realizację, kontrolę lub               finansowanie zamówienia,</w:t>
      </w:r>
    </w:p>
    <w:p w:rsidR="00D01F6C" w:rsidRPr="00D01F6C" w:rsidRDefault="00D01F6C" w:rsidP="00C60DE7">
      <w:pPr>
        <w:pStyle w:val="Akapitzlist"/>
        <w:suppressAutoHyphens/>
        <w:autoSpaceDE w:val="0"/>
        <w:spacing w:line="276" w:lineRule="auto"/>
        <w:ind w:left="709"/>
        <w:jc w:val="both"/>
        <w:rPr>
          <w:rFonts w:ascii="Arial" w:hAnsi="Arial" w:cs="Arial"/>
          <w:lang w:eastAsia="ar-SA"/>
        </w:rPr>
      </w:pPr>
      <w:r w:rsidRPr="00D01F6C">
        <w:rPr>
          <w:rFonts w:ascii="Arial" w:hAnsi="Arial" w:cs="Arial"/>
          <w:lang w:eastAsia="ar-SA"/>
        </w:rPr>
        <w:t>- gwałtownej dekoniunktury, kryzysów finansowych w skali po</w:t>
      </w:r>
      <w:r>
        <w:rPr>
          <w:rFonts w:ascii="Arial" w:hAnsi="Arial" w:cs="Arial"/>
          <w:lang w:eastAsia="ar-SA"/>
        </w:rPr>
        <w:t xml:space="preserve">nadpaństwowej,             </w:t>
      </w:r>
      <w:r w:rsidRPr="00D01F6C">
        <w:rPr>
          <w:rFonts w:ascii="Arial" w:hAnsi="Arial" w:cs="Arial"/>
          <w:lang w:eastAsia="ar-SA"/>
        </w:rPr>
        <w:t xml:space="preserve">- powszechnej niedostępności surowców bądź materiałów, </w:t>
      </w:r>
    </w:p>
    <w:p w:rsidR="00D01F6C" w:rsidRPr="00D01F6C" w:rsidRDefault="00D01F6C" w:rsidP="00C60DE7">
      <w:pPr>
        <w:pStyle w:val="Akapitzlist"/>
        <w:suppressAutoHyphens/>
        <w:autoSpaceDE w:val="0"/>
        <w:spacing w:line="276" w:lineRule="auto"/>
        <w:ind w:left="851" w:hanging="142"/>
        <w:jc w:val="both"/>
        <w:rPr>
          <w:rFonts w:ascii="Arial" w:hAnsi="Arial" w:cs="Arial"/>
          <w:lang w:eastAsia="ar-SA"/>
        </w:rPr>
      </w:pPr>
      <w:r w:rsidRPr="00D01F6C">
        <w:rPr>
          <w:rFonts w:ascii="Arial" w:hAnsi="Arial" w:cs="Arial"/>
          <w:lang w:eastAsia="ar-SA"/>
        </w:rPr>
        <w:t xml:space="preserve">- konieczności uwzględnienia wpływu ewentualnych prac dodatkowych </w:t>
      </w:r>
      <w:r w:rsidRPr="00D01F6C">
        <w:rPr>
          <w:rFonts w:ascii="Arial" w:hAnsi="Arial" w:cs="Arial"/>
          <w:lang w:eastAsia="ar-SA"/>
        </w:rPr>
        <w:br/>
        <w:t>i zamiennych na realizację przedmiotu umowy,</w:t>
      </w:r>
    </w:p>
    <w:p w:rsidR="00D01F6C" w:rsidRPr="00D01F6C" w:rsidRDefault="00D01F6C" w:rsidP="00C60DE7">
      <w:pPr>
        <w:pStyle w:val="Akapitzlist"/>
        <w:suppressAutoHyphens/>
        <w:autoSpaceDE w:val="0"/>
        <w:spacing w:line="276" w:lineRule="auto"/>
        <w:ind w:left="851" w:hanging="142"/>
        <w:jc w:val="both"/>
        <w:rPr>
          <w:rFonts w:ascii="Arial" w:hAnsi="Arial" w:cs="Arial"/>
          <w:lang w:eastAsia="ar-SA"/>
        </w:rPr>
      </w:pPr>
      <w:r w:rsidRPr="00D01F6C">
        <w:rPr>
          <w:rFonts w:ascii="Arial" w:hAnsi="Arial" w:cs="Arial"/>
          <w:lang w:eastAsia="ar-SA"/>
        </w:rPr>
        <w:t>- warunków atmosferycznych i klimatycznych uniemożliwiających realizację Przedmiotu Umowy w stopniu większym niż można byłoby to racjonalnie przewidywać,</w:t>
      </w:r>
    </w:p>
    <w:p w:rsidR="00D01F6C" w:rsidRPr="00D01F6C" w:rsidRDefault="00D01F6C" w:rsidP="00C60DE7">
      <w:pPr>
        <w:pStyle w:val="Akapitzlist"/>
        <w:suppressAutoHyphens/>
        <w:autoSpaceDE w:val="0"/>
        <w:spacing w:line="276" w:lineRule="auto"/>
        <w:ind w:left="851" w:hanging="142"/>
        <w:jc w:val="both"/>
        <w:rPr>
          <w:rFonts w:ascii="Arial" w:hAnsi="Arial" w:cs="Arial"/>
          <w:lang w:eastAsia="ar-SA"/>
        </w:rPr>
      </w:pPr>
      <w:r w:rsidRPr="00D01F6C">
        <w:rPr>
          <w:rFonts w:ascii="Arial" w:hAnsi="Arial" w:cs="Arial"/>
          <w:lang w:eastAsia="ar-SA"/>
        </w:rPr>
        <w:t>-  klęsk żywiołowych i ekologicznych oraz siły wyższej,</w:t>
      </w:r>
    </w:p>
    <w:p w:rsidR="00D01F6C" w:rsidRPr="00D01F6C" w:rsidRDefault="00D01F6C" w:rsidP="00C60DE7">
      <w:pPr>
        <w:pStyle w:val="Akapitzlist"/>
        <w:suppressAutoHyphens/>
        <w:autoSpaceDE w:val="0"/>
        <w:spacing w:after="120" w:line="276" w:lineRule="auto"/>
        <w:ind w:left="851" w:hanging="142"/>
        <w:jc w:val="both"/>
        <w:rPr>
          <w:rFonts w:ascii="Arial" w:hAnsi="Arial" w:cs="Arial"/>
          <w:lang w:eastAsia="ar-SA"/>
        </w:rPr>
      </w:pPr>
      <w:r w:rsidRPr="00D01F6C">
        <w:rPr>
          <w:rFonts w:ascii="Arial" w:hAnsi="Arial" w:cs="Arial"/>
          <w:lang w:eastAsia="ar-SA"/>
        </w:rPr>
        <w:t>- nieprzewidywalnych warunków gruntowych (w tym w szczególności kolizji                        z sieciami i obiektami podziemnymi nieujętymi na mapach zasadniczych                            z państwowego zasobu geodezyjno – kartograficznego, warunków geologicznych nieopisanych w dokumentacji projektowej, których nie dało się przewidzieć pomimo dochowania należytej staranności).</w:t>
      </w:r>
    </w:p>
    <w:p w:rsidR="00D01F6C" w:rsidRPr="00D01F6C" w:rsidRDefault="00D01F6C" w:rsidP="00C60DE7">
      <w:pPr>
        <w:pStyle w:val="Akapitzlist"/>
        <w:numPr>
          <w:ilvl w:val="1"/>
          <w:numId w:val="15"/>
        </w:numPr>
        <w:spacing w:line="276" w:lineRule="auto"/>
        <w:ind w:left="709" w:hanging="709"/>
        <w:jc w:val="both"/>
        <w:rPr>
          <w:rFonts w:ascii="Arial" w:hAnsi="Arial" w:cs="Arial"/>
        </w:rPr>
      </w:pPr>
      <w:r w:rsidRPr="00D01F6C">
        <w:rPr>
          <w:rFonts w:ascii="Arial" w:hAnsi="Arial" w:cs="Arial"/>
        </w:rPr>
        <w:lastRenderedPageBreak/>
        <w:t>W sytuacjach określonych w ust. 1</w:t>
      </w:r>
      <w:r w:rsidR="00C60DE7">
        <w:rPr>
          <w:rFonts w:ascii="Arial" w:hAnsi="Arial" w:cs="Arial"/>
        </w:rPr>
        <w:t>3.4</w:t>
      </w:r>
      <w:r w:rsidRPr="00D01F6C">
        <w:rPr>
          <w:rFonts w:ascii="Arial" w:hAnsi="Arial" w:cs="Arial"/>
        </w:rPr>
        <w:t xml:space="preserve">. Strony, mając na uwadze poszanowanie wzajemnych interesów, zasady równości Stron oraz ekwiwalentności świadczeń i przede wszystkim zgodny zamiar wykonania Przedmiotu Umowy, określą w niezbędnym zakresie wpływ powyższych okoliczności na dotychczasowe prawa i obowiązki. </w:t>
      </w:r>
    </w:p>
    <w:p w:rsidR="00D01F6C" w:rsidRPr="00D01F6C" w:rsidRDefault="00D01F6C" w:rsidP="00C60DE7">
      <w:pPr>
        <w:pStyle w:val="Akapitzlist"/>
        <w:numPr>
          <w:ilvl w:val="1"/>
          <w:numId w:val="15"/>
        </w:numPr>
        <w:spacing w:line="276" w:lineRule="auto"/>
        <w:ind w:left="709" w:hanging="709"/>
        <w:jc w:val="both"/>
        <w:rPr>
          <w:rFonts w:ascii="Arial" w:hAnsi="Arial" w:cs="Arial"/>
        </w:rPr>
      </w:pPr>
      <w:r w:rsidRPr="00D01F6C">
        <w:rPr>
          <w:rFonts w:ascii="Arial" w:hAnsi="Arial" w:cs="Arial"/>
        </w:rPr>
        <w:t>Niezależnie od postanowień ust. 1</w:t>
      </w:r>
      <w:r w:rsidR="00C60DE7">
        <w:rPr>
          <w:rFonts w:ascii="Arial" w:hAnsi="Arial" w:cs="Arial"/>
        </w:rPr>
        <w:t>3.4</w:t>
      </w:r>
      <w:r w:rsidRPr="00D01F6C">
        <w:rPr>
          <w:rFonts w:ascii="Arial" w:hAnsi="Arial" w:cs="Arial"/>
        </w:rPr>
        <w:t xml:space="preserve"> i </w:t>
      </w:r>
      <w:r w:rsidR="00C60DE7">
        <w:rPr>
          <w:rFonts w:ascii="Arial" w:hAnsi="Arial" w:cs="Arial"/>
        </w:rPr>
        <w:t>13.5</w:t>
      </w:r>
      <w:r w:rsidRPr="00D01F6C">
        <w:rPr>
          <w:rFonts w:ascii="Arial" w:hAnsi="Arial" w:cs="Arial"/>
        </w:rPr>
        <w:t>, Strony dopuszczają możliwość</w:t>
      </w:r>
      <w:r w:rsidR="00C60DE7">
        <w:rPr>
          <w:rFonts w:ascii="Arial" w:hAnsi="Arial" w:cs="Arial"/>
        </w:rPr>
        <w:t>:</w:t>
      </w:r>
      <w:r w:rsidRPr="00D01F6C">
        <w:rPr>
          <w:rFonts w:ascii="Arial" w:hAnsi="Arial" w:cs="Arial"/>
        </w:rPr>
        <w:t xml:space="preserve"> </w:t>
      </w:r>
    </w:p>
    <w:p w:rsidR="00D01F6C" w:rsidRPr="00C60DE7" w:rsidRDefault="00D01F6C" w:rsidP="00C60DE7">
      <w:pPr>
        <w:pStyle w:val="Akapitzlist"/>
        <w:numPr>
          <w:ilvl w:val="0"/>
          <w:numId w:val="45"/>
        </w:numPr>
        <w:suppressAutoHyphens/>
        <w:autoSpaceDE w:val="0"/>
        <w:spacing w:line="276" w:lineRule="auto"/>
        <w:ind w:left="993"/>
        <w:jc w:val="both"/>
        <w:rPr>
          <w:rFonts w:ascii="Arial" w:hAnsi="Arial" w:cs="Arial"/>
          <w:lang w:eastAsia="ar-SA"/>
        </w:rPr>
      </w:pPr>
      <w:r w:rsidRPr="00C60DE7">
        <w:rPr>
          <w:rFonts w:ascii="Arial" w:hAnsi="Arial" w:cs="Arial"/>
          <w:lang w:eastAsia="ar-SA"/>
        </w:rPr>
        <w:t>zmian redakcyjnych Umowy,</w:t>
      </w:r>
    </w:p>
    <w:p w:rsidR="00D01F6C" w:rsidRPr="00C60DE7" w:rsidRDefault="00D01F6C" w:rsidP="00C60DE7">
      <w:pPr>
        <w:pStyle w:val="Akapitzlist"/>
        <w:numPr>
          <w:ilvl w:val="0"/>
          <w:numId w:val="45"/>
        </w:numPr>
        <w:suppressAutoHyphens/>
        <w:autoSpaceDE w:val="0"/>
        <w:spacing w:line="276" w:lineRule="auto"/>
        <w:ind w:left="993"/>
        <w:jc w:val="both"/>
        <w:rPr>
          <w:rFonts w:ascii="Arial" w:hAnsi="Arial" w:cs="Arial"/>
          <w:lang w:eastAsia="ar-SA"/>
        </w:rPr>
      </w:pPr>
      <w:r w:rsidRPr="00C60DE7">
        <w:rPr>
          <w:rFonts w:ascii="Arial" w:hAnsi="Arial" w:cs="Arial"/>
          <w:lang w:eastAsia="ar-SA"/>
        </w:rPr>
        <w:t xml:space="preserve">zmian będących następstwem sukcesji uniwersalnej albo przejęcia z mocy prawa  pełni praw i obowiązków dotyczących którejkolwiek ze Stron, </w:t>
      </w:r>
    </w:p>
    <w:p w:rsidR="00D01F6C" w:rsidRPr="00C60DE7" w:rsidRDefault="00D01F6C" w:rsidP="00C60DE7">
      <w:pPr>
        <w:pStyle w:val="Akapitzlist"/>
        <w:numPr>
          <w:ilvl w:val="0"/>
          <w:numId w:val="45"/>
        </w:numPr>
        <w:suppressAutoHyphens/>
        <w:autoSpaceDE w:val="0"/>
        <w:spacing w:line="276" w:lineRule="auto"/>
        <w:ind w:left="993"/>
        <w:jc w:val="both"/>
        <w:rPr>
          <w:rFonts w:ascii="Arial" w:hAnsi="Arial" w:cs="Arial"/>
          <w:lang w:eastAsia="ar-SA"/>
        </w:rPr>
      </w:pPr>
      <w:r w:rsidRPr="00C60DE7">
        <w:rPr>
          <w:rFonts w:ascii="Arial" w:hAnsi="Arial" w:cs="Arial"/>
          <w:lang w:eastAsia="ar-SA"/>
        </w:rPr>
        <w:t xml:space="preserve">zmian danych Stron ujawnionych w rejestrach publicznych, </w:t>
      </w:r>
    </w:p>
    <w:p w:rsidR="00D01F6C" w:rsidRPr="00C60DE7" w:rsidRDefault="00D01F6C" w:rsidP="00C60DE7">
      <w:pPr>
        <w:pStyle w:val="Akapitzlist"/>
        <w:numPr>
          <w:ilvl w:val="0"/>
          <w:numId w:val="45"/>
        </w:numPr>
        <w:suppressAutoHyphens/>
        <w:autoSpaceDE w:val="0"/>
        <w:spacing w:line="276" w:lineRule="auto"/>
        <w:ind w:left="993"/>
        <w:jc w:val="both"/>
        <w:rPr>
          <w:rFonts w:ascii="Arial" w:hAnsi="Arial" w:cs="Arial"/>
          <w:lang w:eastAsia="ar-SA"/>
        </w:rPr>
      </w:pPr>
      <w:r w:rsidRPr="00C60DE7">
        <w:rPr>
          <w:rFonts w:ascii="Arial" w:hAnsi="Arial" w:cs="Arial"/>
          <w:lang w:eastAsia="ar-SA"/>
        </w:rPr>
        <w:t>zmiany podwykonawcy lub rezygnacji z podwykonawcy,</w:t>
      </w:r>
    </w:p>
    <w:p w:rsidR="00D01F6C" w:rsidRPr="00C60DE7" w:rsidRDefault="00D01F6C" w:rsidP="00C60DE7">
      <w:pPr>
        <w:pStyle w:val="Akapitzlist"/>
        <w:numPr>
          <w:ilvl w:val="0"/>
          <w:numId w:val="45"/>
        </w:numPr>
        <w:suppressAutoHyphens/>
        <w:autoSpaceDE w:val="0"/>
        <w:spacing w:line="276" w:lineRule="auto"/>
        <w:ind w:left="993"/>
        <w:jc w:val="both"/>
        <w:rPr>
          <w:rFonts w:ascii="Arial" w:hAnsi="Arial" w:cs="Arial"/>
          <w:lang w:eastAsia="ar-SA"/>
        </w:rPr>
      </w:pPr>
      <w:r w:rsidRPr="00C60DE7">
        <w:rPr>
          <w:rFonts w:ascii="Arial" w:hAnsi="Arial" w:cs="Arial"/>
          <w:lang w:eastAsia="ar-SA"/>
        </w:rPr>
        <w:t>zmiany osób przy pomocy których Wykonawca realizuje Przedmiot Umowy na inne, legitymujące się, na dzień składania ofert, co najmniej uprawnieniami i kwalifikacjami jakie były niezbędne do wykazania spełnienia warunku udziału w postępowaniu w sprawie udzielenia zamówienia publicznego.</w:t>
      </w:r>
    </w:p>
    <w:p w:rsidR="00D01F6C" w:rsidRPr="00C60DE7" w:rsidRDefault="00D01F6C" w:rsidP="00C60DE7">
      <w:pPr>
        <w:pStyle w:val="Akapitzlist"/>
        <w:numPr>
          <w:ilvl w:val="0"/>
          <w:numId w:val="45"/>
        </w:numPr>
        <w:suppressAutoHyphens/>
        <w:autoSpaceDE w:val="0"/>
        <w:spacing w:line="276" w:lineRule="auto"/>
        <w:ind w:left="993"/>
        <w:jc w:val="both"/>
        <w:rPr>
          <w:rFonts w:ascii="Arial" w:hAnsi="Arial" w:cs="Arial"/>
          <w:lang w:eastAsia="ar-SA"/>
        </w:rPr>
      </w:pPr>
      <w:r w:rsidRPr="00C60DE7">
        <w:rPr>
          <w:rFonts w:ascii="Arial" w:hAnsi="Arial" w:cs="Arial"/>
          <w:lang w:eastAsia="ar-SA"/>
        </w:rPr>
        <w:t>zmian korzystnych z punktu widzenia realizacji przedmiotu umowy,                                w szczególności przyspieszających realizację, obniżających koszt ponoszony przez Zamawiającego na wykonanie, utrzymanie lub użytkowanie przedmiotu umowy bądź zwiększających użyteczność Przedmiotu Umowy,</w:t>
      </w:r>
    </w:p>
    <w:p w:rsidR="00D01F6C" w:rsidRPr="00D01F6C" w:rsidRDefault="00D01F6C" w:rsidP="00C60DE7">
      <w:pPr>
        <w:pStyle w:val="Akapitzlist"/>
        <w:numPr>
          <w:ilvl w:val="1"/>
          <w:numId w:val="15"/>
        </w:numPr>
        <w:spacing w:line="276" w:lineRule="auto"/>
        <w:ind w:left="709" w:hanging="709"/>
        <w:jc w:val="both"/>
        <w:rPr>
          <w:rFonts w:ascii="Arial" w:hAnsi="Arial" w:cs="Arial"/>
        </w:rPr>
      </w:pPr>
      <w:r w:rsidRPr="00D01F6C">
        <w:rPr>
          <w:rFonts w:ascii="Arial" w:hAnsi="Arial" w:cs="Arial"/>
        </w:rPr>
        <w:t xml:space="preserve">W takiej sytuacji, Strony wprowadzą do Umowy stosowne zmiany weryfikujące redakcyjne dotychczasowe brzmienie umowy bądź wskazujące nowe dane wynikające ze zmian w rejestrach publicznych albo też, kierując się poszanowaniem wzajemnych interesów, zasadą równości Stron oraz ekwiwalentności świadczeń i przede wszystkim zgodnym zamiarem wykonania Przedmiotu Umowy, określą zmiany korzystne  z punktu widzenia realizacji Przedmiotu Umowy. </w:t>
      </w:r>
    </w:p>
    <w:p w:rsidR="00AD3066" w:rsidRDefault="00C60DE7" w:rsidP="00C60DE7">
      <w:pPr>
        <w:pStyle w:val="Akapitzlist"/>
        <w:numPr>
          <w:ilvl w:val="1"/>
          <w:numId w:val="15"/>
        </w:numPr>
        <w:spacing w:line="276" w:lineRule="auto"/>
        <w:ind w:left="709" w:hanging="709"/>
        <w:jc w:val="both"/>
        <w:rPr>
          <w:rFonts w:ascii="Arial" w:hAnsi="Arial" w:cs="Arial"/>
        </w:rPr>
      </w:pPr>
      <w:r>
        <w:rPr>
          <w:rFonts w:ascii="Arial" w:hAnsi="Arial" w:cs="Arial"/>
        </w:rPr>
        <w:t>W</w:t>
      </w:r>
      <w:r w:rsidR="00D01F6C" w:rsidRPr="00D01F6C">
        <w:rPr>
          <w:rFonts w:ascii="Arial" w:hAnsi="Arial" w:cs="Arial"/>
        </w:rPr>
        <w:t xml:space="preserve">szelkie zmiany wprowadzane do Umowy dokonywane będą </w:t>
      </w:r>
    </w:p>
    <w:p w:rsidR="00D01F6C" w:rsidRPr="00C60DE7" w:rsidRDefault="00D01F6C" w:rsidP="00AD3066">
      <w:pPr>
        <w:pStyle w:val="Akapitzlist"/>
        <w:spacing w:line="276" w:lineRule="auto"/>
        <w:ind w:left="709"/>
        <w:jc w:val="both"/>
        <w:rPr>
          <w:rFonts w:ascii="Arial" w:hAnsi="Arial" w:cs="Arial"/>
        </w:rPr>
      </w:pPr>
      <w:r w:rsidRPr="00D01F6C">
        <w:rPr>
          <w:rFonts w:ascii="Arial" w:hAnsi="Arial" w:cs="Arial"/>
        </w:rPr>
        <w:t xml:space="preserve">z poszanowaniem obowiązków wynikających z obowiązującego prawa, w tym </w:t>
      </w:r>
      <w:r w:rsidR="00C60DE7">
        <w:rPr>
          <w:rFonts w:ascii="Arial" w:hAnsi="Arial" w:cs="Arial"/>
        </w:rPr>
        <w:br/>
      </w:r>
      <w:r w:rsidRPr="00D01F6C">
        <w:rPr>
          <w:rFonts w:ascii="Arial" w:hAnsi="Arial" w:cs="Arial"/>
        </w:rPr>
        <w:t xml:space="preserve">w szczególności art. 140 ust. 3 </w:t>
      </w:r>
      <w:r w:rsidR="00C60DE7" w:rsidRPr="00D01F6C">
        <w:rPr>
          <w:rFonts w:ascii="Arial" w:hAnsi="Arial" w:cs="Arial"/>
        </w:rPr>
        <w:t>pzp</w:t>
      </w:r>
      <w:r w:rsidRPr="00D01F6C">
        <w:rPr>
          <w:rFonts w:ascii="Arial" w:hAnsi="Arial" w:cs="Arial"/>
        </w:rPr>
        <w:t xml:space="preserve"> oraz zasad ogólnych rządzących tą ustawą.</w:t>
      </w:r>
    </w:p>
    <w:p w:rsidR="00A46804" w:rsidRPr="00DC356E" w:rsidRDefault="00A46804" w:rsidP="00A46804">
      <w:pPr>
        <w:tabs>
          <w:tab w:val="left" w:pos="360"/>
        </w:tabs>
        <w:autoSpaceDE w:val="0"/>
        <w:autoSpaceDN w:val="0"/>
        <w:adjustRightInd w:val="0"/>
        <w:ind w:left="360"/>
        <w:rPr>
          <w:rFonts w:ascii="Arial" w:hAnsi="Arial" w:cs="Arial"/>
        </w:rPr>
      </w:pPr>
    </w:p>
    <w:p w:rsidR="00A46804" w:rsidRDefault="00A46804" w:rsidP="0023681C">
      <w:pPr>
        <w:pStyle w:val="Nagwek2"/>
        <w:numPr>
          <w:ilvl w:val="0"/>
          <w:numId w:val="15"/>
        </w:numPr>
        <w:spacing w:after="120"/>
        <w:rPr>
          <w:rFonts w:ascii="Arial" w:hAnsi="Arial" w:cs="Arial"/>
          <w:highlight w:val="lightGray"/>
        </w:rPr>
      </w:pPr>
      <w:bookmarkStart w:id="50" w:name="_Toc405534830"/>
      <w:bookmarkStart w:id="51" w:name="_Toc452966648"/>
      <w:r w:rsidRPr="00653C8D">
        <w:rPr>
          <w:rFonts w:ascii="Arial" w:hAnsi="Arial" w:cs="Arial"/>
          <w:highlight w:val="lightGray"/>
        </w:rPr>
        <w:t>WYMAGANIA DOTYCZACE UMOWY O PODWYKONAWSTWO</w:t>
      </w:r>
      <w:bookmarkEnd w:id="50"/>
      <w:bookmarkEnd w:id="51"/>
    </w:p>
    <w:p w:rsidR="00A46804" w:rsidRPr="00646BC7" w:rsidRDefault="00A46804" w:rsidP="0023681C">
      <w:pPr>
        <w:pStyle w:val="Akapitzlist"/>
        <w:numPr>
          <w:ilvl w:val="1"/>
          <w:numId w:val="15"/>
        </w:numPr>
        <w:spacing w:line="276" w:lineRule="auto"/>
        <w:ind w:left="709" w:hanging="709"/>
        <w:jc w:val="both"/>
        <w:rPr>
          <w:rFonts w:ascii="Arial" w:hAnsi="Arial" w:cs="Arial"/>
        </w:rPr>
      </w:pPr>
      <w:r w:rsidRPr="001F77F3">
        <w:rPr>
          <w:rFonts w:ascii="Arial" w:hAnsi="Arial" w:cs="Arial"/>
        </w:rPr>
        <w:t>Wykonawca może powierzyć wykonanie części zamówienia podwykonawcy</w:t>
      </w:r>
      <w:r>
        <w:rPr>
          <w:rFonts w:ascii="Arial" w:hAnsi="Arial" w:cs="Arial"/>
        </w:rPr>
        <w:t xml:space="preserve"> –</w:t>
      </w:r>
      <w:r w:rsidRPr="00D81C02">
        <w:rPr>
          <w:rFonts w:ascii="Arial" w:hAnsi="Arial" w:cs="Arial"/>
        </w:rPr>
        <w:t>załącznik nr.</w:t>
      </w:r>
      <w:r w:rsidR="00B104F8">
        <w:rPr>
          <w:rFonts w:ascii="Arial" w:hAnsi="Arial" w:cs="Arial"/>
        </w:rPr>
        <w:t>6</w:t>
      </w:r>
      <w:r w:rsidRPr="00D81C02">
        <w:rPr>
          <w:rFonts w:ascii="Arial" w:hAnsi="Arial" w:cs="Arial"/>
        </w:rPr>
        <w:t>.</w:t>
      </w:r>
    </w:p>
    <w:p w:rsidR="00A46804" w:rsidRPr="00646BC7" w:rsidRDefault="00A46804" w:rsidP="0023681C">
      <w:pPr>
        <w:pStyle w:val="Akapitzlist"/>
        <w:numPr>
          <w:ilvl w:val="1"/>
          <w:numId w:val="15"/>
        </w:numPr>
        <w:spacing w:line="276" w:lineRule="auto"/>
        <w:ind w:left="709" w:hanging="709"/>
        <w:jc w:val="both"/>
        <w:rPr>
          <w:rFonts w:ascii="Arial" w:hAnsi="Arial" w:cs="Arial"/>
        </w:rPr>
      </w:pPr>
      <w:r w:rsidRPr="001F77F3">
        <w:rPr>
          <w:rFonts w:ascii="Arial" w:hAnsi="Arial" w:cs="Arial"/>
        </w:rPr>
        <w:t>Umowa pomiędzy Wykonawcą</w:t>
      </w:r>
      <w:r w:rsidR="00A974A4">
        <w:rPr>
          <w:rFonts w:ascii="Arial" w:hAnsi="Arial" w:cs="Arial"/>
        </w:rPr>
        <w:t>,</w:t>
      </w:r>
      <w:r w:rsidRPr="001F77F3">
        <w:rPr>
          <w:rFonts w:ascii="Arial" w:hAnsi="Arial" w:cs="Arial"/>
        </w:rPr>
        <w:t xml:space="preserve"> a podwykonawcą powinna być zawarta </w:t>
      </w:r>
      <w:r>
        <w:rPr>
          <w:rFonts w:ascii="Arial" w:hAnsi="Arial" w:cs="Arial"/>
        </w:rPr>
        <w:br/>
      </w:r>
      <w:r w:rsidRPr="001F77F3">
        <w:rPr>
          <w:rFonts w:ascii="Arial" w:hAnsi="Arial" w:cs="Arial"/>
        </w:rPr>
        <w:t>w formie pisemnej</w:t>
      </w:r>
      <w:r w:rsidR="00A974A4">
        <w:rPr>
          <w:rFonts w:ascii="Arial" w:hAnsi="Arial" w:cs="Arial"/>
        </w:rPr>
        <w:t xml:space="preserve"> oraz zaakceptowana przez </w:t>
      </w:r>
      <w:r w:rsidR="00A23CB4">
        <w:rPr>
          <w:rFonts w:ascii="Arial" w:hAnsi="Arial" w:cs="Arial"/>
        </w:rPr>
        <w:t>zamawiającego</w:t>
      </w:r>
      <w:r w:rsidRPr="001F77F3">
        <w:rPr>
          <w:rFonts w:ascii="Arial" w:hAnsi="Arial" w:cs="Arial"/>
        </w:rPr>
        <w:t xml:space="preserve"> pod rygorem nieważności.</w:t>
      </w:r>
    </w:p>
    <w:p w:rsidR="00A46804" w:rsidRPr="00646BC7" w:rsidRDefault="00A46804" w:rsidP="0023681C">
      <w:pPr>
        <w:pStyle w:val="Akapitzlist"/>
        <w:numPr>
          <w:ilvl w:val="1"/>
          <w:numId w:val="15"/>
        </w:numPr>
        <w:spacing w:line="276" w:lineRule="auto"/>
        <w:ind w:left="709" w:hanging="709"/>
        <w:jc w:val="both"/>
        <w:rPr>
          <w:rFonts w:ascii="Arial" w:hAnsi="Arial" w:cs="Arial"/>
        </w:rPr>
      </w:pPr>
      <w:r>
        <w:rPr>
          <w:rFonts w:ascii="Arial" w:hAnsi="Arial" w:cs="Arial"/>
        </w:rPr>
        <w:t>U</w:t>
      </w:r>
      <w:r w:rsidRPr="00646BC7">
        <w:rPr>
          <w:rFonts w:ascii="Arial" w:hAnsi="Arial" w:cs="Arial"/>
        </w:rPr>
        <w:t xml:space="preserve">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w:t>
      </w:r>
      <w:r w:rsidRPr="00646BC7">
        <w:rPr>
          <w:rFonts w:ascii="Arial" w:hAnsi="Arial" w:cs="Arial"/>
        </w:rPr>
        <w:lastRenderedPageBreak/>
        <w:t xml:space="preserve">terminu, w którym Wykonawca może wystawić fakturę za tę część robót Zamawiającemu. </w:t>
      </w:r>
    </w:p>
    <w:p w:rsidR="00A46804" w:rsidRPr="00646BC7" w:rsidRDefault="00A46804" w:rsidP="0023681C">
      <w:pPr>
        <w:pStyle w:val="Akapitzlist"/>
        <w:numPr>
          <w:ilvl w:val="1"/>
          <w:numId w:val="15"/>
        </w:numPr>
        <w:spacing w:line="276" w:lineRule="auto"/>
        <w:ind w:left="709" w:hanging="709"/>
        <w:jc w:val="both"/>
        <w:rPr>
          <w:rFonts w:ascii="Arial" w:hAnsi="Arial" w:cs="Arial"/>
        </w:rPr>
      </w:pPr>
      <w:r w:rsidRPr="00646BC7">
        <w:rPr>
          <w:rFonts w:ascii="Arial" w:hAnsi="Arial" w:cs="Arial"/>
        </w:rPr>
        <w:t>Umowa o podwykonawstwo musi w szczególności zawierać następujące elementy:</w:t>
      </w:r>
    </w:p>
    <w:p w:rsidR="00A46804" w:rsidRPr="00646BC7" w:rsidRDefault="00A46804" w:rsidP="0023681C">
      <w:pPr>
        <w:pStyle w:val="Podpistabeli0"/>
        <w:numPr>
          <w:ilvl w:val="0"/>
          <w:numId w:val="21"/>
        </w:numPr>
        <w:spacing w:line="276" w:lineRule="auto"/>
        <w:jc w:val="both"/>
        <w:rPr>
          <w:rFonts w:ascii="Arial" w:hAnsi="Arial" w:cs="Arial"/>
          <w:sz w:val="24"/>
          <w:szCs w:val="24"/>
        </w:rPr>
      </w:pPr>
      <w:r w:rsidRPr="00646BC7">
        <w:rPr>
          <w:rFonts w:ascii="Arial" w:hAnsi="Arial" w:cs="Arial"/>
          <w:sz w:val="24"/>
          <w:szCs w:val="24"/>
        </w:rPr>
        <w:t>określać kwotę wynagrodzenia podwykonawcy mieszczącą się w granicach kwoty wynagrodzenia określonego w umowie między Wykonawcą</w:t>
      </w:r>
      <w:r>
        <w:rPr>
          <w:rFonts w:ascii="Arial" w:hAnsi="Arial" w:cs="Arial"/>
          <w:sz w:val="24"/>
          <w:szCs w:val="24"/>
        </w:rPr>
        <w:t>,</w:t>
      </w:r>
      <w:r>
        <w:rPr>
          <w:rFonts w:ascii="Arial" w:hAnsi="Arial" w:cs="Arial"/>
          <w:sz w:val="24"/>
          <w:szCs w:val="24"/>
        </w:rPr>
        <w:br/>
      </w:r>
      <w:r w:rsidRPr="00646BC7">
        <w:rPr>
          <w:rFonts w:ascii="Arial" w:hAnsi="Arial" w:cs="Arial"/>
          <w:sz w:val="24"/>
          <w:szCs w:val="24"/>
        </w:rPr>
        <w:t>a Zamawiającym, przy czym wynagrodzenie podwykonawcy nie może być wyższe od wyceny Wykonawcy za tą część zamówienia przewidzianą w jego kalkulacji ceny za wykonanie przedmiotu zamówienia.</w:t>
      </w:r>
    </w:p>
    <w:p w:rsidR="00A46804" w:rsidRPr="00646BC7" w:rsidRDefault="00A46804" w:rsidP="0023681C">
      <w:pPr>
        <w:pStyle w:val="Podpistabeli0"/>
        <w:numPr>
          <w:ilvl w:val="0"/>
          <w:numId w:val="21"/>
        </w:numPr>
        <w:spacing w:line="276" w:lineRule="auto"/>
        <w:jc w:val="both"/>
        <w:rPr>
          <w:rFonts w:ascii="Arial" w:hAnsi="Arial" w:cs="Arial"/>
          <w:sz w:val="24"/>
          <w:szCs w:val="24"/>
        </w:rPr>
      </w:pPr>
      <w:r w:rsidRPr="00646BC7">
        <w:rPr>
          <w:rFonts w:ascii="Arial" w:hAnsi="Arial" w:cs="Arial"/>
          <w:sz w:val="24"/>
          <w:szCs w:val="24"/>
        </w:rPr>
        <w:t xml:space="preserve">Umowa o podwykonawstwo musi dokładnie określać część przedmiotu zamówienia, która jest przedmiotem umowy o podwykonawstwo w sposób umożliwiający identyfikację przedmiotu umowy o podwykonawstwo </w:t>
      </w:r>
      <w:r>
        <w:rPr>
          <w:rFonts w:ascii="Arial" w:hAnsi="Arial" w:cs="Arial"/>
          <w:sz w:val="24"/>
          <w:szCs w:val="24"/>
        </w:rPr>
        <w:br/>
      </w:r>
      <w:r w:rsidRPr="00646BC7">
        <w:rPr>
          <w:rFonts w:ascii="Arial" w:hAnsi="Arial" w:cs="Arial"/>
          <w:sz w:val="24"/>
          <w:szCs w:val="24"/>
        </w:rPr>
        <w:t xml:space="preserve">w przedmiocie </w:t>
      </w:r>
      <w:r>
        <w:rPr>
          <w:rFonts w:ascii="Arial" w:hAnsi="Arial" w:cs="Arial"/>
          <w:sz w:val="24"/>
          <w:szCs w:val="24"/>
        </w:rPr>
        <w:t>zamówienia.</w:t>
      </w:r>
    </w:p>
    <w:p w:rsidR="00A46804" w:rsidRPr="00646BC7" w:rsidRDefault="00A46804" w:rsidP="0023681C">
      <w:pPr>
        <w:pStyle w:val="Podpistabeli0"/>
        <w:numPr>
          <w:ilvl w:val="0"/>
          <w:numId w:val="21"/>
        </w:numPr>
        <w:spacing w:line="276" w:lineRule="auto"/>
        <w:jc w:val="both"/>
        <w:rPr>
          <w:rFonts w:ascii="Arial" w:hAnsi="Arial" w:cs="Arial"/>
          <w:sz w:val="24"/>
          <w:szCs w:val="24"/>
        </w:rPr>
      </w:pPr>
      <w:r w:rsidRPr="00646BC7">
        <w:rPr>
          <w:rFonts w:ascii="Arial" w:hAnsi="Arial" w:cs="Arial"/>
          <w:sz w:val="24"/>
          <w:szCs w:val="24"/>
        </w:rPr>
        <w:t xml:space="preserve">zastrzegać spełnienie przez podwykonawcę wymagań związanych </w:t>
      </w:r>
      <w:r>
        <w:rPr>
          <w:rFonts w:ascii="Arial" w:hAnsi="Arial" w:cs="Arial"/>
          <w:sz w:val="24"/>
          <w:szCs w:val="24"/>
        </w:rPr>
        <w:br/>
      </w:r>
      <w:r w:rsidRPr="00646BC7">
        <w:rPr>
          <w:rFonts w:ascii="Arial" w:hAnsi="Arial" w:cs="Arial"/>
          <w:sz w:val="24"/>
          <w:szCs w:val="24"/>
        </w:rPr>
        <w:t xml:space="preserve">z gwarancją i rękojmią za wady i zawierać taki okres odpowiedzialności </w:t>
      </w:r>
      <w:r>
        <w:rPr>
          <w:rFonts w:ascii="Arial" w:hAnsi="Arial" w:cs="Arial"/>
          <w:sz w:val="24"/>
          <w:szCs w:val="24"/>
        </w:rPr>
        <w:br/>
      </w:r>
      <w:r w:rsidRPr="00646BC7">
        <w:rPr>
          <w:rFonts w:ascii="Arial" w:hAnsi="Arial" w:cs="Arial"/>
          <w:sz w:val="24"/>
          <w:szCs w:val="24"/>
        </w:rPr>
        <w:t>z tytułu gwarancji lub rękojmi za wady,</w:t>
      </w:r>
      <w:r w:rsidR="008E1F0B">
        <w:rPr>
          <w:rFonts w:ascii="Arial" w:hAnsi="Arial" w:cs="Arial"/>
          <w:sz w:val="24"/>
          <w:szCs w:val="24"/>
        </w:rPr>
        <w:t xml:space="preserve"> </w:t>
      </w:r>
      <w:r w:rsidRPr="00646BC7">
        <w:rPr>
          <w:rFonts w:ascii="Arial" w:hAnsi="Arial" w:cs="Arial"/>
          <w:sz w:val="24"/>
          <w:szCs w:val="24"/>
        </w:rPr>
        <w:t>aby nie był krótszy od</w:t>
      </w:r>
      <w:r w:rsidR="008E1F0B">
        <w:rPr>
          <w:rFonts w:ascii="Arial" w:hAnsi="Arial" w:cs="Arial"/>
          <w:sz w:val="24"/>
          <w:szCs w:val="24"/>
        </w:rPr>
        <w:t xml:space="preserve"> </w:t>
      </w:r>
      <w:r w:rsidRPr="00646BC7">
        <w:rPr>
          <w:rFonts w:ascii="Arial" w:hAnsi="Arial" w:cs="Arial"/>
          <w:sz w:val="24"/>
          <w:szCs w:val="24"/>
        </w:rPr>
        <w:t>odpowiedzialności Wykonawcy wobec Zamawiającego .</w:t>
      </w:r>
    </w:p>
    <w:p w:rsidR="00A46804" w:rsidRPr="00646BC7" w:rsidRDefault="00A46804" w:rsidP="0023681C">
      <w:pPr>
        <w:pStyle w:val="Podpistabeli0"/>
        <w:numPr>
          <w:ilvl w:val="0"/>
          <w:numId w:val="21"/>
        </w:numPr>
        <w:spacing w:line="276" w:lineRule="auto"/>
        <w:jc w:val="both"/>
        <w:rPr>
          <w:rFonts w:ascii="Arial" w:hAnsi="Arial" w:cs="Arial"/>
          <w:sz w:val="24"/>
          <w:szCs w:val="24"/>
        </w:rPr>
      </w:pPr>
      <w:r w:rsidRPr="00646BC7">
        <w:rPr>
          <w:rFonts w:ascii="Arial" w:hAnsi="Arial" w:cs="Arial"/>
          <w:sz w:val="24"/>
          <w:szCs w:val="24"/>
        </w:rPr>
        <w:t>zawierać termin zapłaty wynagrodzenia podwykonawcy lub dalszego podwykonawcy nie dłuższy niż</w:t>
      </w:r>
      <w:r>
        <w:rPr>
          <w:rFonts w:ascii="Arial" w:hAnsi="Arial" w:cs="Arial"/>
          <w:sz w:val="24"/>
          <w:szCs w:val="24"/>
        </w:rPr>
        <w:t xml:space="preserve"> 21</w:t>
      </w:r>
      <w:r w:rsidRPr="00646BC7">
        <w:rPr>
          <w:rFonts w:ascii="Arial" w:hAnsi="Arial" w:cs="Arial"/>
          <w:sz w:val="24"/>
          <w:szCs w:val="24"/>
        </w:rPr>
        <w:t xml:space="preserve"> dni od dnia doręczenia Wykonawcy, podwykonawcy lub dalszemu podwykonawcy faktury lub rachunku, potwierdzających wykonanie zleconej podwykonawcy lub dalszemu podwykonawcy dostawy, usługi lub roboty budowlanej,</w:t>
      </w:r>
    </w:p>
    <w:p w:rsidR="00A46804" w:rsidRPr="00646BC7" w:rsidRDefault="00A46804" w:rsidP="0023681C">
      <w:pPr>
        <w:pStyle w:val="Podpistabeli0"/>
        <w:numPr>
          <w:ilvl w:val="0"/>
          <w:numId w:val="21"/>
        </w:numPr>
        <w:spacing w:line="276" w:lineRule="auto"/>
        <w:jc w:val="both"/>
        <w:rPr>
          <w:rFonts w:ascii="Arial" w:hAnsi="Arial" w:cs="Arial"/>
          <w:sz w:val="24"/>
          <w:szCs w:val="24"/>
        </w:rPr>
      </w:pPr>
      <w:r w:rsidRPr="00646BC7">
        <w:rPr>
          <w:rFonts w:ascii="Arial" w:hAnsi="Arial" w:cs="Arial"/>
          <w:sz w:val="24"/>
          <w:szCs w:val="24"/>
        </w:rPr>
        <w:t>określać termin zapłaty</w:t>
      </w:r>
      <w:r>
        <w:rPr>
          <w:rFonts w:ascii="Arial" w:hAnsi="Arial" w:cs="Arial"/>
          <w:sz w:val="24"/>
          <w:szCs w:val="24"/>
        </w:rPr>
        <w:t xml:space="preserve"> o</w:t>
      </w:r>
      <w:r w:rsidRPr="00646BC7">
        <w:rPr>
          <w:rFonts w:ascii="Arial" w:hAnsi="Arial" w:cs="Arial"/>
          <w:sz w:val="24"/>
          <w:szCs w:val="24"/>
        </w:rPr>
        <w:t xml:space="preserve"> którym mowa w pkt. 4 w taki sposób aby umożliwić Zamawiającemu terminową zapłatę wynagrodzenia Wykonawcy zgodnie </w:t>
      </w:r>
      <w:r>
        <w:rPr>
          <w:rFonts w:ascii="Arial" w:hAnsi="Arial" w:cs="Arial"/>
          <w:sz w:val="24"/>
          <w:szCs w:val="24"/>
        </w:rPr>
        <w:br/>
      </w:r>
      <w:r w:rsidRPr="00646BC7">
        <w:rPr>
          <w:rFonts w:ascii="Arial" w:hAnsi="Arial" w:cs="Arial"/>
          <w:sz w:val="24"/>
          <w:szCs w:val="24"/>
        </w:rPr>
        <w:t>z zapisami ustawy z dnia 8 marca 2013r o terminach zapłaty w transakcjach handlowych (Dz. U. z 2013r., poz. 403).</w:t>
      </w:r>
    </w:p>
    <w:p w:rsidR="00A46804" w:rsidRPr="00646BC7" w:rsidRDefault="00A46804" w:rsidP="0023681C">
      <w:pPr>
        <w:pStyle w:val="Podpistabeli0"/>
        <w:numPr>
          <w:ilvl w:val="0"/>
          <w:numId w:val="21"/>
        </w:numPr>
        <w:spacing w:line="276" w:lineRule="auto"/>
        <w:jc w:val="both"/>
        <w:rPr>
          <w:rFonts w:ascii="Arial" w:hAnsi="Arial" w:cs="Arial"/>
          <w:sz w:val="24"/>
          <w:szCs w:val="24"/>
        </w:rPr>
      </w:pPr>
      <w:r w:rsidRPr="00646BC7">
        <w:rPr>
          <w:rFonts w:ascii="Arial" w:hAnsi="Arial" w:cs="Arial"/>
          <w:sz w:val="24"/>
          <w:szCs w:val="24"/>
        </w:rPr>
        <w:t xml:space="preserve">Wykonawca zamierzający zawrzeć umowę z podwykonawcą jest zobowiązany do przedłożenia do akceptacji Zamawiającego projektu umowy </w:t>
      </w:r>
      <w:r>
        <w:rPr>
          <w:rFonts w:ascii="Arial" w:hAnsi="Arial" w:cs="Arial"/>
          <w:sz w:val="24"/>
          <w:szCs w:val="24"/>
        </w:rPr>
        <w:br/>
      </w:r>
      <w:r w:rsidRPr="00646BC7">
        <w:rPr>
          <w:rFonts w:ascii="Arial" w:hAnsi="Arial" w:cs="Arial"/>
          <w:sz w:val="24"/>
          <w:szCs w:val="24"/>
        </w:rPr>
        <w:t>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A46804" w:rsidRPr="00646BC7" w:rsidRDefault="00A46804" w:rsidP="0023681C">
      <w:pPr>
        <w:pStyle w:val="Podpistabeli0"/>
        <w:numPr>
          <w:ilvl w:val="0"/>
          <w:numId w:val="21"/>
        </w:numPr>
        <w:spacing w:line="276" w:lineRule="auto"/>
        <w:jc w:val="both"/>
        <w:rPr>
          <w:rFonts w:ascii="Arial" w:hAnsi="Arial" w:cs="Arial"/>
          <w:sz w:val="24"/>
          <w:szCs w:val="24"/>
        </w:rPr>
      </w:pPr>
      <w:r w:rsidRPr="00646BC7">
        <w:rPr>
          <w:rFonts w:ascii="Arial" w:hAnsi="Arial" w:cs="Arial"/>
          <w:sz w:val="24"/>
          <w:szCs w:val="24"/>
        </w:rPr>
        <w:t xml:space="preserve">Zamawiający zgłosi zastrzeżenia do projektu umowy o </w:t>
      </w:r>
      <w:r w:rsidR="00D81C02">
        <w:rPr>
          <w:rFonts w:ascii="Arial" w:hAnsi="Arial" w:cs="Arial"/>
          <w:sz w:val="24"/>
          <w:szCs w:val="24"/>
        </w:rPr>
        <w:t xml:space="preserve">podwykonawstwo </w:t>
      </w:r>
      <w:r w:rsidRPr="00646BC7">
        <w:rPr>
          <w:rFonts w:ascii="Arial" w:hAnsi="Arial" w:cs="Arial"/>
          <w:sz w:val="24"/>
          <w:szCs w:val="24"/>
        </w:rPr>
        <w:t xml:space="preserve">lub do projektu jej zmiany jeżeli będzie on niezgodny z wymaganiami zamawiającego określonymi w SIWZ i we wzorze umowy odnośnie umowy </w:t>
      </w:r>
      <w:r>
        <w:rPr>
          <w:rFonts w:ascii="Arial" w:hAnsi="Arial" w:cs="Arial"/>
          <w:sz w:val="24"/>
          <w:szCs w:val="24"/>
        </w:rPr>
        <w:br/>
      </w:r>
      <w:r w:rsidRPr="00646BC7">
        <w:rPr>
          <w:rFonts w:ascii="Arial" w:hAnsi="Arial" w:cs="Arial"/>
          <w:sz w:val="24"/>
          <w:szCs w:val="24"/>
        </w:rPr>
        <w:t xml:space="preserve">o podwykonawstwo lub gdy termin zapłaty wynagrodzenia należnego podwykonawcy lub dalszego podwykonawcy będzie dłuższy niż określony </w:t>
      </w:r>
      <w:r>
        <w:rPr>
          <w:rFonts w:ascii="Arial" w:hAnsi="Arial" w:cs="Arial"/>
          <w:sz w:val="24"/>
          <w:szCs w:val="24"/>
        </w:rPr>
        <w:br/>
      </w:r>
      <w:r w:rsidRPr="00646BC7">
        <w:rPr>
          <w:rFonts w:ascii="Arial" w:hAnsi="Arial" w:cs="Arial"/>
          <w:sz w:val="24"/>
          <w:szCs w:val="24"/>
        </w:rPr>
        <w:t xml:space="preserve">w </w:t>
      </w:r>
      <w:r>
        <w:rPr>
          <w:rFonts w:ascii="Arial" w:hAnsi="Arial" w:cs="Arial"/>
          <w:sz w:val="24"/>
          <w:szCs w:val="24"/>
        </w:rPr>
        <w:t>umowie z wykonawcą.</w:t>
      </w:r>
    </w:p>
    <w:p w:rsidR="00A46804" w:rsidRPr="00646BC7" w:rsidRDefault="00A46804" w:rsidP="0023681C">
      <w:pPr>
        <w:pStyle w:val="Podpistabeli0"/>
        <w:numPr>
          <w:ilvl w:val="0"/>
          <w:numId w:val="21"/>
        </w:numPr>
        <w:spacing w:line="276" w:lineRule="auto"/>
        <w:jc w:val="both"/>
        <w:rPr>
          <w:rFonts w:ascii="Arial" w:hAnsi="Arial" w:cs="Arial"/>
          <w:sz w:val="24"/>
          <w:szCs w:val="24"/>
        </w:rPr>
      </w:pPr>
      <w:r w:rsidRPr="00646BC7">
        <w:rPr>
          <w:rFonts w:ascii="Arial" w:hAnsi="Arial" w:cs="Arial"/>
          <w:sz w:val="24"/>
          <w:szCs w:val="24"/>
        </w:rPr>
        <w:t>Zamawiający zgłasza zastrzeżenia w terminie do 14 dni od przedstawienia mu projektu umowy lub projektu jej zmian.</w:t>
      </w:r>
    </w:p>
    <w:p w:rsidR="00A46804" w:rsidRPr="00646BC7" w:rsidRDefault="00A46804" w:rsidP="0023681C">
      <w:pPr>
        <w:pStyle w:val="Podpistabeli0"/>
        <w:numPr>
          <w:ilvl w:val="0"/>
          <w:numId w:val="21"/>
        </w:numPr>
        <w:spacing w:line="276" w:lineRule="auto"/>
        <w:jc w:val="both"/>
        <w:rPr>
          <w:rFonts w:ascii="Arial" w:hAnsi="Arial" w:cs="Arial"/>
          <w:sz w:val="24"/>
          <w:szCs w:val="24"/>
        </w:rPr>
      </w:pPr>
      <w:r w:rsidRPr="00646BC7">
        <w:rPr>
          <w:rFonts w:ascii="Arial" w:hAnsi="Arial" w:cs="Arial"/>
          <w:sz w:val="24"/>
          <w:szCs w:val="24"/>
        </w:rPr>
        <w:t xml:space="preserve">Jeżeli Zamawiający w terminie 14 dni od przedstawienia mu przez Wykonawcę projektu umowy </w:t>
      </w:r>
      <w:r w:rsidR="00850E05">
        <w:rPr>
          <w:rFonts w:ascii="Arial" w:hAnsi="Arial" w:cs="Arial"/>
          <w:sz w:val="24"/>
          <w:szCs w:val="24"/>
        </w:rPr>
        <w:t xml:space="preserve">o podwykonawstwo </w:t>
      </w:r>
      <w:r w:rsidRPr="00646BC7">
        <w:rPr>
          <w:rFonts w:ascii="Arial" w:hAnsi="Arial" w:cs="Arial"/>
          <w:sz w:val="24"/>
          <w:szCs w:val="24"/>
        </w:rPr>
        <w:t>lub projektu jej zmiany,</w:t>
      </w:r>
      <w:r w:rsidR="00850E05">
        <w:rPr>
          <w:rFonts w:ascii="Arial" w:hAnsi="Arial" w:cs="Arial"/>
          <w:sz w:val="24"/>
          <w:szCs w:val="24"/>
        </w:rPr>
        <w:br/>
      </w:r>
      <w:r w:rsidRPr="00646BC7">
        <w:rPr>
          <w:rFonts w:ascii="Arial" w:hAnsi="Arial" w:cs="Arial"/>
          <w:sz w:val="24"/>
          <w:szCs w:val="24"/>
        </w:rPr>
        <w:lastRenderedPageBreak/>
        <w:t>nie zgłosi na piśmie zastrzeżeń,</w:t>
      </w:r>
      <w:r w:rsidR="00A24565">
        <w:rPr>
          <w:rFonts w:ascii="Arial" w:hAnsi="Arial" w:cs="Arial"/>
          <w:sz w:val="24"/>
          <w:szCs w:val="24"/>
        </w:rPr>
        <w:t xml:space="preserve"> </w:t>
      </w:r>
      <w:r w:rsidRPr="00646BC7">
        <w:rPr>
          <w:rFonts w:ascii="Arial" w:hAnsi="Arial" w:cs="Arial"/>
          <w:sz w:val="24"/>
          <w:szCs w:val="24"/>
        </w:rPr>
        <w:t>uważa się że Zamawiający zaakceptował projekt umowy lub projekt jej zmiany.</w:t>
      </w:r>
    </w:p>
    <w:p w:rsidR="00A46804" w:rsidRPr="00646BC7" w:rsidRDefault="00A46804" w:rsidP="0023681C">
      <w:pPr>
        <w:pStyle w:val="Podpistabeli0"/>
        <w:numPr>
          <w:ilvl w:val="0"/>
          <w:numId w:val="21"/>
        </w:numPr>
        <w:spacing w:line="276" w:lineRule="auto"/>
        <w:jc w:val="both"/>
        <w:rPr>
          <w:rFonts w:ascii="Arial" w:hAnsi="Arial" w:cs="Arial"/>
          <w:sz w:val="24"/>
          <w:szCs w:val="24"/>
        </w:rPr>
      </w:pPr>
      <w:r w:rsidRPr="00646BC7">
        <w:rPr>
          <w:rFonts w:ascii="Arial" w:hAnsi="Arial" w:cs="Arial"/>
          <w:sz w:val="24"/>
          <w:szCs w:val="24"/>
        </w:rPr>
        <w:t>Po zawarciu zaakceptowanej przez Zamawiającego umowy o</w:t>
      </w:r>
      <w:r w:rsidR="00A24565">
        <w:rPr>
          <w:rFonts w:ascii="Arial" w:hAnsi="Arial" w:cs="Arial"/>
          <w:sz w:val="24"/>
          <w:szCs w:val="24"/>
        </w:rPr>
        <w:t xml:space="preserve"> </w:t>
      </w:r>
      <w:r w:rsidRPr="00646BC7">
        <w:rPr>
          <w:rFonts w:ascii="Arial" w:hAnsi="Arial" w:cs="Arial"/>
          <w:sz w:val="24"/>
          <w:szCs w:val="24"/>
        </w:rPr>
        <w:t>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A46804" w:rsidRPr="00646BC7" w:rsidRDefault="00A46804" w:rsidP="0023681C">
      <w:pPr>
        <w:pStyle w:val="Podpistabeli0"/>
        <w:numPr>
          <w:ilvl w:val="0"/>
          <w:numId w:val="21"/>
        </w:numPr>
        <w:spacing w:line="276" w:lineRule="auto"/>
        <w:jc w:val="both"/>
        <w:rPr>
          <w:rFonts w:ascii="Arial" w:hAnsi="Arial" w:cs="Arial"/>
          <w:sz w:val="24"/>
          <w:szCs w:val="24"/>
        </w:rPr>
      </w:pPr>
      <w:r w:rsidRPr="00646BC7">
        <w:rPr>
          <w:rFonts w:ascii="Arial" w:hAnsi="Arial" w:cs="Arial"/>
          <w:sz w:val="24"/>
          <w:szCs w:val="24"/>
        </w:rPr>
        <w:t xml:space="preserve">Jeżeli Zamawiający w terminie 7 dni od dnia przedłożenia umowy </w:t>
      </w:r>
      <w:r>
        <w:rPr>
          <w:rFonts w:ascii="Arial" w:hAnsi="Arial" w:cs="Arial"/>
          <w:sz w:val="24"/>
          <w:szCs w:val="24"/>
        </w:rPr>
        <w:br/>
      </w:r>
      <w:r w:rsidRPr="00646BC7">
        <w:rPr>
          <w:rFonts w:ascii="Arial" w:hAnsi="Arial" w:cs="Arial"/>
          <w:sz w:val="24"/>
          <w:szCs w:val="24"/>
        </w:rPr>
        <w:t>o podwykonawstwo, i jej zmian nie zgłosi na piśmie sprzeciwu, uważa się że zaakceptował przedłożoną umowę lub jej zmianę.</w:t>
      </w:r>
    </w:p>
    <w:p w:rsidR="00A46804" w:rsidRDefault="00A46804" w:rsidP="0023681C">
      <w:pPr>
        <w:pStyle w:val="Akapitzlist"/>
        <w:numPr>
          <w:ilvl w:val="1"/>
          <w:numId w:val="15"/>
        </w:numPr>
        <w:spacing w:line="276" w:lineRule="auto"/>
        <w:ind w:left="709" w:hanging="709"/>
        <w:jc w:val="both"/>
        <w:rPr>
          <w:rFonts w:ascii="Arial" w:hAnsi="Arial" w:cs="Arial"/>
        </w:rPr>
      </w:pPr>
      <w:r w:rsidRPr="00646BC7">
        <w:rPr>
          <w:rFonts w:ascii="Arial" w:hAnsi="Arial" w:cs="Arial"/>
        </w:rPr>
        <w:t>Pozostałe warunki umowy podwykonawczej określa wzór umowy stanowiący załącznik do SIWZ.</w:t>
      </w:r>
    </w:p>
    <w:p w:rsidR="00A46804" w:rsidRPr="00646BC7" w:rsidRDefault="00A46804" w:rsidP="00A46804">
      <w:pPr>
        <w:pStyle w:val="Podpistabeli0"/>
        <w:spacing w:line="276" w:lineRule="auto"/>
        <w:jc w:val="both"/>
        <w:rPr>
          <w:rFonts w:ascii="Arial" w:hAnsi="Arial" w:cs="Arial"/>
          <w:sz w:val="24"/>
          <w:szCs w:val="24"/>
        </w:rPr>
      </w:pPr>
    </w:p>
    <w:p w:rsidR="00A46804" w:rsidRDefault="00A46804" w:rsidP="0023681C">
      <w:pPr>
        <w:pStyle w:val="Nagwek2"/>
        <w:numPr>
          <w:ilvl w:val="0"/>
          <w:numId w:val="15"/>
        </w:numPr>
        <w:spacing w:after="120"/>
        <w:rPr>
          <w:rFonts w:ascii="Arial" w:hAnsi="Arial" w:cs="Arial"/>
          <w:highlight w:val="lightGray"/>
        </w:rPr>
      </w:pPr>
      <w:bookmarkStart w:id="52" w:name="_Toc405534832"/>
      <w:bookmarkStart w:id="53" w:name="_Toc452966649"/>
      <w:r w:rsidRPr="00192AD0">
        <w:rPr>
          <w:rFonts w:ascii="Arial" w:hAnsi="Arial" w:cs="Arial"/>
          <w:highlight w:val="lightGray"/>
        </w:rPr>
        <w:t>ZAMAWIAJĄCY NIE PRZEWIDUJE UDZIELENIA ZALICZEK  NA POCZET</w:t>
      </w:r>
      <w:r w:rsidR="00AD3066">
        <w:rPr>
          <w:rFonts w:ascii="Arial" w:hAnsi="Arial" w:cs="Arial"/>
          <w:highlight w:val="lightGray"/>
        </w:rPr>
        <w:t xml:space="preserve"> </w:t>
      </w:r>
      <w:r w:rsidRPr="00192AD0">
        <w:rPr>
          <w:rFonts w:ascii="Arial" w:hAnsi="Arial" w:cs="Arial"/>
          <w:highlight w:val="lightGray"/>
        </w:rPr>
        <w:t>WYKONANIA ZAMÓWIENIA</w:t>
      </w:r>
      <w:bookmarkEnd w:id="52"/>
      <w:bookmarkEnd w:id="53"/>
    </w:p>
    <w:p w:rsidR="00063A97" w:rsidRPr="00063A97" w:rsidRDefault="00063A97" w:rsidP="00063A97"/>
    <w:p w:rsidR="00A46804" w:rsidRPr="00192AD0" w:rsidRDefault="00A46804" w:rsidP="0023681C">
      <w:pPr>
        <w:pStyle w:val="Nagwek2"/>
        <w:numPr>
          <w:ilvl w:val="0"/>
          <w:numId w:val="15"/>
        </w:numPr>
        <w:spacing w:after="120"/>
        <w:rPr>
          <w:rFonts w:ascii="Arial" w:hAnsi="Arial" w:cs="Arial"/>
          <w:highlight w:val="lightGray"/>
        </w:rPr>
      </w:pPr>
      <w:bookmarkStart w:id="54" w:name="_Toc405534833"/>
      <w:bookmarkStart w:id="55" w:name="_Toc452966650"/>
      <w:r w:rsidRPr="00192AD0">
        <w:rPr>
          <w:rFonts w:ascii="Arial" w:hAnsi="Arial" w:cs="Arial"/>
          <w:highlight w:val="lightGray"/>
        </w:rPr>
        <w:t>POUCZENIE O ŚRODKACH OCHRONY PRAWNEJ PRZYSŁUGUJĄCYCH       WYKONAWCY W TOKU POSTĘPOWANIA O UDZIELENIE ZAMÓWIENIA.</w:t>
      </w:r>
      <w:bookmarkEnd w:id="54"/>
      <w:bookmarkEnd w:id="55"/>
    </w:p>
    <w:p w:rsidR="00A46804" w:rsidRDefault="00A46804" w:rsidP="0023681C">
      <w:pPr>
        <w:pStyle w:val="Akapitzlist"/>
        <w:numPr>
          <w:ilvl w:val="1"/>
          <w:numId w:val="15"/>
        </w:numPr>
        <w:ind w:left="426" w:hanging="426"/>
        <w:jc w:val="both"/>
        <w:rPr>
          <w:rFonts w:ascii="Arial" w:hAnsi="Arial" w:cs="Arial"/>
        </w:rPr>
      </w:pPr>
      <w:r>
        <w:rPr>
          <w:rFonts w:ascii="Arial" w:hAnsi="Arial" w:cs="Arial"/>
        </w:rPr>
        <w:t>ODWOŁANIE</w:t>
      </w:r>
    </w:p>
    <w:p w:rsidR="00A46804" w:rsidRDefault="00A46804" w:rsidP="00A46804">
      <w:pPr>
        <w:pStyle w:val="Akapitzlist"/>
        <w:ind w:left="426"/>
        <w:jc w:val="both"/>
        <w:rPr>
          <w:rFonts w:ascii="Arial" w:hAnsi="Arial" w:cs="Arial"/>
        </w:rPr>
      </w:pPr>
      <w:r>
        <w:rPr>
          <w:rFonts w:ascii="Arial" w:hAnsi="Arial" w:cs="Arial"/>
        </w:rPr>
        <w:t xml:space="preserve">Zasady i warunki wnoszenia odwołania określono w Rozdziale 2 dział VI Środki ochrony prawnej </w:t>
      </w:r>
      <w:r w:rsidR="00C108A6">
        <w:rPr>
          <w:rFonts w:ascii="Arial" w:hAnsi="Arial" w:cs="Arial"/>
        </w:rPr>
        <w:t>pzp</w:t>
      </w:r>
      <w:r>
        <w:rPr>
          <w:rFonts w:ascii="Arial" w:hAnsi="Arial" w:cs="Arial"/>
        </w:rPr>
        <w:t>.</w:t>
      </w:r>
    </w:p>
    <w:p w:rsidR="00A46804" w:rsidRDefault="00A46804" w:rsidP="0023681C">
      <w:pPr>
        <w:pStyle w:val="Akapitzlist"/>
        <w:numPr>
          <w:ilvl w:val="1"/>
          <w:numId w:val="15"/>
        </w:numPr>
        <w:spacing w:before="120"/>
        <w:ind w:left="425" w:hanging="425"/>
        <w:jc w:val="both"/>
        <w:rPr>
          <w:rFonts w:ascii="Arial" w:hAnsi="Arial" w:cs="Arial"/>
        </w:rPr>
      </w:pPr>
      <w:r>
        <w:rPr>
          <w:rFonts w:ascii="Arial" w:hAnsi="Arial" w:cs="Arial"/>
        </w:rPr>
        <w:t>SKARGA DO SĄDU</w:t>
      </w:r>
    </w:p>
    <w:p w:rsidR="00A46804" w:rsidRDefault="00A46804" w:rsidP="00A46804">
      <w:pPr>
        <w:pStyle w:val="Akapitzlist"/>
        <w:ind w:left="426"/>
        <w:jc w:val="both"/>
        <w:rPr>
          <w:rFonts w:ascii="Arial" w:hAnsi="Arial" w:cs="Arial"/>
        </w:rPr>
      </w:pPr>
      <w:r>
        <w:rPr>
          <w:rFonts w:ascii="Arial" w:hAnsi="Arial" w:cs="Arial"/>
        </w:rPr>
        <w:t xml:space="preserve">Zasady i warunki wnoszenia skargi określono w Rozdziale 3 dział VI Środki ochrony prawnej </w:t>
      </w:r>
      <w:r w:rsidR="00C108A6">
        <w:rPr>
          <w:rFonts w:ascii="Arial" w:hAnsi="Arial" w:cs="Arial"/>
        </w:rPr>
        <w:t>pzp</w:t>
      </w:r>
      <w:r>
        <w:rPr>
          <w:rFonts w:ascii="Arial" w:hAnsi="Arial" w:cs="Arial"/>
        </w:rPr>
        <w:t>.</w:t>
      </w:r>
    </w:p>
    <w:p w:rsidR="00A46804" w:rsidRDefault="00A46804" w:rsidP="00A46804">
      <w:pPr>
        <w:pStyle w:val="Tekstpodstawowywcity"/>
        <w:ind w:left="426"/>
        <w:rPr>
          <w:rFonts w:ascii="Arial" w:hAnsi="Arial" w:cs="Arial"/>
          <w:sz w:val="24"/>
          <w:szCs w:val="24"/>
        </w:rPr>
      </w:pPr>
    </w:p>
    <w:p w:rsidR="00A46804" w:rsidRDefault="00A46804" w:rsidP="0023681C">
      <w:pPr>
        <w:pStyle w:val="Nagwek2"/>
        <w:numPr>
          <w:ilvl w:val="0"/>
          <w:numId w:val="15"/>
        </w:numPr>
        <w:spacing w:after="120"/>
        <w:rPr>
          <w:rFonts w:ascii="Arial" w:hAnsi="Arial" w:cs="Arial"/>
          <w:highlight w:val="lightGray"/>
        </w:rPr>
      </w:pPr>
      <w:bookmarkStart w:id="56" w:name="_Toc405534834"/>
      <w:bookmarkStart w:id="57" w:name="_Toc452966651"/>
      <w:r>
        <w:rPr>
          <w:rFonts w:ascii="Arial" w:hAnsi="Arial" w:cs="Arial"/>
          <w:highlight w:val="lightGray"/>
        </w:rPr>
        <w:t>JAWNOŚĆ POSTĘPOWANIA, WYJAŚNIENIE TREŚCI SIWZ</w:t>
      </w:r>
      <w:r w:rsidRPr="00192AD0">
        <w:rPr>
          <w:rFonts w:ascii="Arial" w:hAnsi="Arial" w:cs="Arial"/>
          <w:highlight w:val="lightGray"/>
        </w:rPr>
        <w:t>.</w:t>
      </w:r>
      <w:bookmarkEnd w:id="56"/>
      <w:bookmarkEnd w:id="57"/>
    </w:p>
    <w:p w:rsidR="00A46804" w:rsidRDefault="00A46804" w:rsidP="0023681C">
      <w:pPr>
        <w:pStyle w:val="Akapitzlist"/>
        <w:numPr>
          <w:ilvl w:val="1"/>
          <w:numId w:val="15"/>
        </w:numPr>
        <w:ind w:left="426" w:hanging="426"/>
        <w:jc w:val="both"/>
        <w:rPr>
          <w:rFonts w:ascii="Arial" w:hAnsi="Arial" w:cs="Arial"/>
        </w:rPr>
      </w:pPr>
      <w:r>
        <w:rPr>
          <w:rFonts w:ascii="Arial" w:hAnsi="Arial" w:cs="Arial"/>
        </w:rPr>
        <w:t>PROTOKÓŁ POSTĘPOWANIA:</w:t>
      </w:r>
    </w:p>
    <w:p w:rsidR="00A46804" w:rsidRDefault="00A46804" w:rsidP="00A46804">
      <w:pPr>
        <w:pStyle w:val="Tekstpodstawowywcity"/>
        <w:ind w:left="426"/>
        <w:jc w:val="both"/>
        <w:rPr>
          <w:rFonts w:ascii="Arial" w:hAnsi="Arial" w:cs="Arial"/>
          <w:sz w:val="24"/>
          <w:szCs w:val="24"/>
        </w:rPr>
      </w:pPr>
      <w:r>
        <w:rPr>
          <w:rFonts w:ascii="Arial" w:hAnsi="Arial" w:cs="Arial"/>
          <w:sz w:val="24"/>
          <w:szCs w:val="24"/>
        </w:rPr>
        <w:t>Zamawiający prowadzi protokół z postępowania, który wraz z załącznikami jest jawny. Załączniki do protokołu udostępnia się po dokonaniu wyboru najkorzystniejszej oferty lub unieważnieniu postępowania, z tym że oferty są jawne od chwili ich otwarcia. Nie ujawnia się informacji stanowiących tajemnicę przedsiębiorstwa tj. informacji technicznej, technologicznej, organizacyjnej przedsiębiorstwa lub inne informacje posiadające wartość gospodarczą, co do których przedsiębiorca podjął niezbędne działania w celu zachowania ich poufności.</w:t>
      </w:r>
    </w:p>
    <w:p w:rsidR="00A46804" w:rsidRDefault="00A46804" w:rsidP="00A46804">
      <w:pPr>
        <w:pStyle w:val="Tekstpodstawowywcity"/>
        <w:ind w:left="426"/>
        <w:jc w:val="both"/>
        <w:rPr>
          <w:rFonts w:ascii="Arial" w:hAnsi="Arial" w:cs="Arial"/>
          <w:sz w:val="24"/>
          <w:szCs w:val="24"/>
        </w:rPr>
      </w:pPr>
      <w:r>
        <w:rPr>
          <w:rFonts w:ascii="Arial" w:hAnsi="Arial" w:cs="Arial"/>
          <w:sz w:val="24"/>
          <w:szCs w:val="24"/>
        </w:rPr>
        <w:t>Udostępnienie ww. dokumentów odbywać się będzie wg poniższych zasad:</w:t>
      </w:r>
    </w:p>
    <w:p w:rsidR="00A46804" w:rsidRPr="0049761B" w:rsidRDefault="00A46804" w:rsidP="0023681C">
      <w:pPr>
        <w:pStyle w:val="Tekstpodstawowywcity"/>
        <w:numPr>
          <w:ilvl w:val="0"/>
          <w:numId w:val="4"/>
        </w:numPr>
        <w:ind w:left="993"/>
        <w:jc w:val="both"/>
        <w:rPr>
          <w:rFonts w:ascii="Arial" w:hAnsi="Arial" w:cs="Arial"/>
          <w:bCs/>
          <w:sz w:val="24"/>
          <w:szCs w:val="24"/>
        </w:rPr>
      </w:pPr>
      <w:r w:rsidRPr="0049761B">
        <w:rPr>
          <w:rFonts w:ascii="Arial" w:hAnsi="Arial" w:cs="Arial"/>
          <w:bCs/>
          <w:sz w:val="24"/>
          <w:szCs w:val="24"/>
        </w:rPr>
        <w:t>Zamawiający udostępnia</w:t>
      </w:r>
      <w:r>
        <w:rPr>
          <w:rFonts w:ascii="Arial" w:hAnsi="Arial" w:cs="Arial"/>
          <w:bCs/>
          <w:sz w:val="24"/>
          <w:szCs w:val="24"/>
        </w:rPr>
        <w:t>:</w:t>
      </w:r>
      <w:r w:rsidRPr="0049761B">
        <w:rPr>
          <w:rFonts w:ascii="Arial" w:hAnsi="Arial" w:cs="Arial"/>
          <w:bCs/>
          <w:sz w:val="24"/>
          <w:szCs w:val="24"/>
        </w:rPr>
        <w:t xml:space="preserve"> protokół wraz z załącznikami, sam protokół lub załączniki na wniosek</w:t>
      </w:r>
      <w:r>
        <w:rPr>
          <w:rFonts w:ascii="Arial" w:hAnsi="Arial" w:cs="Arial"/>
          <w:bCs/>
          <w:sz w:val="24"/>
          <w:szCs w:val="24"/>
        </w:rPr>
        <w:t xml:space="preserve"> zainteresowanego</w:t>
      </w:r>
      <w:r w:rsidRPr="0049761B">
        <w:rPr>
          <w:rFonts w:ascii="Arial" w:hAnsi="Arial" w:cs="Arial"/>
          <w:bCs/>
          <w:sz w:val="24"/>
          <w:szCs w:val="24"/>
        </w:rPr>
        <w:t>.</w:t>
      </w:r>
    </w:p>
    <w:p w:rsidR="00A46804" w:rsidRPr="0049761B" w:rsidRDefault="00A46804" w:rsidP="0023681C">
      <w:pPr>
        <w:pStyle w:val="Tekstpodstawowywcity"/>
        <w:numPr>
          <w:ilvl w:val="0"/>
          <w:numId w:val="4"/>
        </w:numPr>
        <w:ind w:left="993"/>
        <w:jc w:val="both"/>
        <w:rPr>
          <w:rFonts w:ascii="Arial" w:hAnsi="Arial" w:cs="Arial"/>
          <w:bCs/>
          <w:sz w:val="24"/>
          <w:szCs w:val="24"/>
        </w:rPr>
      </w:pPr>
      <w:r w:rsidRPr="0049761B">
        <w:rPr>
          <w:rFonts w:ascii="Arial" w:hAnsi="Arial" w:cs="Arial"/>
          <w:bCs/>
          <w:sz w:val="24"/>
          <w:szCs w:val="24"/>
        </w:rPr>
        <w:t>Udostępnienie może nastąpić poprzez wgląd w miejscu wyznaczonym przez Zamawiającego, przesłanie kopii pocztą,</w:t>
      </w:r>
      <w:r>
        <w:rPr>
          <w:rFonts w:ascii="Arial" w:hAnsi="Arial" w:cs="Arial"/>
          <w:bCs/>
          <w:sz w:val="24"/>
          <w:szCs w:val="24"/>
        </w:rPr>
        <w:t xml:space="preserve"> faxem lub drogą elektroniczną, zgodnie z wyborem wnioskodawcy wskazanym we wniosku.</w:t>
      </w:r>
    </w:p>
    <w:p w:rsidR="00A46804" w:rsidRPr="0049761B" w:rsidRDefault="00A46804" w:rsidP="0023681C">
      <w:pPr>
        <w:pStyle w:val="Tekstpodstawowywcity"/>
        <w:numPr>
          <w:ilvl w:val="0"/>
          <w:numId w:val="4"/>
        </w:numPr>
        <w:ind w:left="993"/>
        <w:jc w:val="both"/>
        <w:rPr>
          <w:rFonts w:ascii="Arial" w:hAnsi="Arial" w:cs="Arial"/>
          <w:bCs/>
          <w:sz w:val="24"/>
          <w:szCs w:val="24"/>
        </w:rPr>
      </w:pPr>
      <w:r w:rsidRPr="0049761B">
        <w:rPr>
          <w:rFonts w:ascii="Arial" w:hAnsi="Arial" w:cs="Arial"/>
          <w:bCs/>
          <w:sz w:val="24"/>
          <w:szCs w:val="24"/>
        </w:rPr>
        <w:t xml:space="preserve">Jeżeli przesłanie kopii protokołu z załącznikami lub załączników zgodnie </w:t>
      </w:r>
      <w:r>
        <w:rPr>
          <w:rFonts w:ascii="Arial" w:hAnsi="Arial" w:cs="Arial"/>
          <w:bCs/>
          <w:sz w:val="24"/>
          <w:szCs w:val="24"/>
        </w:rPr>
        <w:br/>
      </w:r>
      <w:r w:rsidRPr="0049761B">
        <w:rPr>
          <w:rFonts w:ascii="Arial" w:hAnsi="Arial" w:cs="Arial"/>
          <w:bCs/>
          <w:sz w:val="24"/>
          <w:szCs w:val="24"/>
        </w:rPr>
        <w:t xml:space="preserve">z wyborem wnioskodawcy  z przyczyn technicznych znacząco utrudniałoby pracę Zamawiającego, w szczególności na ilość żądanych do przesłania </w:t>
      </w:r>
      <w:r w:rsidRPr="0049761B">
        <w:rPr>
          <w:rFonts w:ascii="Arial" w:hAnsi="Arial" w:cs="Arial"/>
          <w:bCs/>
          <w:sz w:val="24"/>
          <w:szCs w:val="24"/>
        </w:rPr>
        <w:lastRenderedPageBreak/>
        <w:t xml:space="preserve">dokumentów, Zamawiający informuje o tym </w:t>
      </w:r>
      <w:r>
        <w:rPr>
          <w:rFonts w:ascii="Arial" w:hAnsi="Arial" w:cs="Arial"/>
          <w:bCs/>
          <w:sz w:val="24"/>
          <w:szCs w:val="24"/>
        </w:rPr>
        <w:t>w</w:t>
      </w:r>
      <w:r w:rsidRPr="0049761B">
        <w:rPr>
          <w:rFonts w:ascii="Arial" w:hAnsi="Arial" w:cs="Arial"/>
          <w:bCs/>
          <w:sz w:val="24"/>
          <w:szCs w:val="24"/>
        </w:rPr>
        <w:t xml:space="preserve">nioskodawcę na piśmie </w:t>
      </w:r>
      <w:r>
        <w:rPr>
          <w:rFonts w:ascii="Arial" w:hAnsi="Arial" w:cs="Arial"/>
          <w:bCs/>
          <w:sz w:val="24"/>
          <w:szCs w:val="24"/>
        </w:rPr>
        <w:br/>
      </w:r>
      <w:r w:rsidRPr="0049761B">
        <w:rPr>
          <w:rFonts w:ascii="Arial" w:hAnsi="Arial" w:cs="Arial"/>
          <w:bCs/>
          <w:sz w:val="24"/>
          <w:szCs w:val="24"/>
        </w:rPr>
        <w:t>i wskazuje sposób w jaki mogą być one udostępnione.</w:t>
      </w:r>
    </w:p>
    <w:p w:rsidR="00A46804" w:rsidRPr="005533EE" w:rsidRDefault="00A46804" w:rsidP="0023681C">
      <w:pPr>
        <w:pStyle w:val="Tekstpodstawowywcity"/>
        <w:numPr>
          <w:ilvl w:val="0"/>
          <w:numId w:val="4"/>
        </w:numPr>
        <w:ind w:left="993"/>
        <w:jc w:val="both"/>
        <w:rPr>
          <w:rFonts w:ascii="Arial" w:hAnsi="Arial" w:cs="Arial"/>
          <w:bCs/>
          <w:sz w:val="24"/>
          <w:szCs w:val="24"/>
        </w:rPr>
      </w:pPr>
      <w:r w:rsidRPr="005533EE">
        <w:rPr>
          <w:rFonts w:ascii="Arial" w:hAnsi="Arial" w:cs="Arial"/>
          <w:bCs/>
          <w:sz w:val="24"/>
          <w:szCs w:val="24"/>
        </w:rPr>
        <w:t xml:space="preserve">Jeżeli w wyniku udostępniania ww. dokumentów zamawiający ma ponieść dodatkowe koszty związane ze wskazanym sposobem udostępniania ich, koszty te pokrywa wnioskodawca w kwocie wyliczonej na podstawie </w:t>
      </w:r>
      <w:r w:rsidRPr="006A6472">
        <w:rPr>
          <w:rFonts w:ascii="Arial" w:hAnsi="Arial" w:cs="Arial"/>
          <w:bCs/>
          <w:sz w:val="24"/>
          <w:szCs w:val="24"/>
        </w:rPr>
        <w:t>ZARZĄDZENIA Nr 6/VI/11Wójta Gminy Świeszyno z dnia 11 stycznia 2011r.</w:t>
      </w:r>
      <w:r>
        <w:rPr>
          <w:rFonts w:ascii="Arial" w:hAnsi="Arial" w:cs="Arial"/>
          <w:bCs/>
          <w:sz w:val="24"/>
          <w:szCs w:val="24"/>
        </w:rPr>
        <w:t xml:space="preserve"> dostępnego na stronie Zamawiającego.</w:t>
      </w:r>
    </w:p>
    <w:p w:rsidR="00A46804" w:rsidRPr="006A6472" w:rsidRDefault="00A46804" w:rsidP="0023681C">
      <w:pPr>
        <w:pStyle w:val="Tekstpodstawowywcity"/>
        <w:numPr>
          <w:ilvl w:val="0"/>
          <w:numId w:val="4"/>
        </w:numPr>
        <w:ind w:left="993"/>
        <w:jc w:val="both"/>
        <w:rPr>
          <w:rFonts w:ascii="Arial" w:hAnsi="Arial" w:cs="Arial"/>
          <w:sz w:val="24"/>
          <w:szCs w:val="24"/>
        </w:rPr>
      </w:pPr>
      <w:r>
        <w:rPr>
          <w:rFonts w:ascii="Arial" w:hAnsi="Arial" w:cs="Arial"/>
          <w:bCs/>
          <w:sz w:val="24"/>
          <w:szCs w:val="24"/>
        </w:rPr>
        <w:t>Bez zgody Zamawiającego, wnioskodawca w trakcie wglądu do protokołu lub załączników  w miejscu wyznaczonym przez Zamawiającego, nie może samodzielnie kopiować lub utrwalać obrazu treści złożonych ofert.</w:t>
      </w:r>
    </w:p>
    <w:p w:rsidR="00A46804" w:rsidRPr="006A6472" w:rsidRDefault="00A46804" w:rsidP="0023681C">
      <w:pPr>
        <w:pStyle w:val="Akapitzlist"/>
        <w:numPr>
          <w:ilvl w:val="1"/>
          <w:numId w:val="15"/>
        </w:numPr>
        <w:spacing w:before="120"/>
        <w:ind w:left="425" w:hanging="425"/>
        <w:jc w:val="both"/>
        <w:rPr>
          <w:rFonts w:ascii="Arial" w:hAnsi="Arial" w:cs="Arial"/>
        </w:rPr>
      </w:pPr>
      <w:r w:rsidRPr="006A6472">
        <w:rPr>
          <w:rFonts w:ascii="Arial" w:hAnsi="Arial" w:cs="Arial"/>
        </w:rPr>
        <w:t>WYJAŚNIENIE TREŚCI SIWZ:</w:t>
      </w:r>
    </w:p>
    <w:p w:rsidR="00A46804" w:rsidRDefault="00A46804" w:rsidP="00A46804">
      <w:pPr>
        <w:pStyle w:val="Tekstpodstawowywcity"/>
        <w:ind w:left="426"/>
        <w:jc w:val="both"/>
        <w:rPr>
          <w:rFonts w:ascii="Arial" w:hAnsi="Arial" w:cs="Arial"/>
          <w:sz w:val="24"/>
          <w:szCs w:val="24"/>
        </w:rPr>
      </w:pPr>
      <w:r>
        <w:rPr>
          <w:rFonts w:ascii="Arial" w:hAnsi="Arial" w:cs="Arial"/>
          <w:sz w:val="24"/>
          <w:szCs w:val="24"/>
        </w:rPr>
        <w:t xml:space="preserve"> Wykonawca może zwrócić się do Zamawiającego o wyjaśnienie treści SIWZ. Zamawiający jest zobowiązany do udzielenia wyjaśnień na ww. zapytanie na zasadach określonych w art.38 </w:t>
      </w:r>
      <w:r w:rsidR="00971EC7">
        <w:rPr>
          <w:rFonts w:ascii="Arial" w:hAnsi="Arial" w:cs="Arial"/>
          <w:sz w:val="24"/>
          <w:szCs w:val="24"/>
        </w:rPr>
        <w:t>upzp</w:t>
      </w:r>
      <w:r>
        <w:rPr>
          <w:rFonts w:ascii="Arial" w:hAnsi="Arial" w:cs="Arial"/>
          <w:sz w:val="24"/>
          <w:szCs w:val="24"/>
        </w:rPr>
        <w:t xml:space="preserve">. Treść wyjaśnień zostanie przekazana wszystkim Wykonawcom, którym doręczono SIWZ lub wnieśli zapytania bez ujawniania ich źródła. Następnie Zamawiający umieszcza treść odpowiedzi na swojej stronie internetowej oraz tablicy informacyjnej w swojej siedzibie. </w:t>
      </w:r>
    </w:p>
    <w:p w:rsidR="00A46804" w:rsidRDefault="00A46804" w:rsidP="00A46804">
      <w:pPr>
        <w:pStyle w:val="Tekstpodstawowywcity"/>
        <w:ind w:left="426"/>
        <w:jc w:val="both"/>
        <w:rPr>
          <w:rFonts w:ascii="Arial" w:hAnsi="Arial" w:cs="Arial"/>
          <w:sz w:val="24"/>
          <w:szCs w:val="24"/>
        </w:rPr>
      </w:pPr>
      <w:r>
        <w:rPr>
          <w:rFonts w:ascii="Arial" w:hAnsi="Arial" w:cs="Arial"/>
          <w:sz w:val="24"/>
          <w:szCs w:val="24"/>
        </w:rPr>
        <w:t>Pytania należy kierować na adres:</w:t>
      </w:r>
    </w:p>
    <w:p w:rsidR="00A46804" w:rsidRPr="0084422E" w:rsidRDefault="00A46804" w:rsidP="00A46804">
      <w:pPr>
        <w:pStyle w:val="Tekstpodstawowywcity"/>
        <w:ind w:left="426"/>
        <w:jc w:val="both"/>
        <w:rPr>
          <w:rFonts w:ascii="Arial" w:hAnsi="Arial" w:cs="Arial"/>
          <w:b/>
          <w:sz w:val="24"/>
          <w:szCs w:val="24"/>
        </w:rPr>
      </w:pPr>
      <w:r w:rsidRPr="0084422E">
        <w:rPr>
          <w:rFonts w:ascii="Arial" w:hAnsi="Arial" w:cs="Arial"/>
          <w:b/>
          <w:sz w:val="24"/>
          <w:szCs w:val="24"/>
        </w:rPr>
        <w:t>Urząd Gminy Świeszyno</w:t>
      </w:r>
    </w:p>
    <w:p w:rsidR="001F3CD5" w:rsidRDefault="00A46804" w:rsidP="00A46804">
      <w:pPr>
        <w:pStyle w:val="Tekstpodstawowywcity"/>
        <w:ind w:left="426"/>
        <w:jc w:val="both"/>
        <w:rPr>
          <w:rFonts w:ascii="Arial" w:hAnsi="Arial" w:cs="Arial"/>
          <w:b/>
          <w:sz w:val="24"/>
          <w:szCs w:val="24"/>
        </w:rPr>
      </w:pPr>
      <w:r w:rsidRPr="0084422E">
        <w:rPr>
          <w:rFonts w:ascii="Arial" w:hAnsi="Arial" w:cs="Arial"/>
          <w:b/>
          <w:sz w:val="24"/>
          <w:szCs w:val="24"/>
        </w:rPr>
        <w:t xml:space="preserve">Świeszyno 71, 76-024 Świeszyno, </w:t>
      </w:r>
    </w:p>
    <w:p w:rsidR="00A46804" w:rsidRPr="00063A97" w:rsidRDefault="00A46804" w:rsidP="00A46804">
      <w:pPr>
        <w:pStyle w:val="Tekstpodstawowywcity"/>
        <w:ind w:left="426"/>
        <w:jc w:val="both"/>
        <w:rPr>
          <w:rFonts w:ascii="Arial" w:hAnsi="Arial" w:cs="Arial"/>
          <w:b/>
          <w:sz w:val="24"/>
          <w:szCs w:val="24"/>
          <w:lang w:val="en-US"/>
        </w:rPr>
      </w:pPr>
      <w:r w:rsidRPr="00063A97">
        <w:rPr>
          <w:rFonts w:ascii="Arial" w:hAnsi="Arial" w:cs="Arial"/>
          <w:b/>
          <w:sz w:val="24"/>
          <w:szCs w:val="24"/>
          <w:lang w:val="en-US"/>
        </w:rPr>
        <w:t>fax.94 316 14 91,gmina@swieszyno.pl;</w:t>
      </w:r>
      <w:r w:rsidR="00063A97" w:rsidRPr="00063A97">
        <w:rPr>
          <w:rFonts w:ascii="Arial" w:hAnsi="Arial" w:cs="Arial"/>
          <w:b/>
          <w:sz w:val="24"/>
          <w:szCs w:val="24"/>
          <w:lang w:val="en-US"/>
        </w:rPr>
        <w:t>b.</w:t>
      </w:r>
      <w:r w:rsidR="00063A97">
        <w:rPr>
          <w:rFonts w:ascii="Arial" w:hAnsi="Arial" w:cs="Arial"/>
          <w:b/>
          <w:sz w:val="24"/>
          <w:szCs w:val="24"/>
          <w:lang w:val="en-US"/>
        </w:rPr>
        <w:t>wojciechowska@swieszyno.pl</w:t>
      </w:r>
    </w:p>
    <w:p w:rsidR="00A46804" w:rsidRDefault="00A46804" w:rsidP="00A46804">
      <w:pPr>
        <w:pStyle w:val="Tekstpodstawowywcity"/>
        <w:ind w:left="426"/>
        <w:jc w:val="both"/>
        <w:rPr>
          <w:rFonts w:ascii="Arial" w:hAnsi="Arial" w:cs="Arial"/>
          <w:sz w:val="24"/>
          <w:szCs w:val="24"/>
        </w:rPr>
      </w:pPr>
      <w:r>
        <w:rPr>
          <w:rFonts w:ascii="Arial" w:hAnsi="Arial" w:cs="Arial"/>
          <w:sz w:val="24"/>
          <w:szCs w:val="24"/>
        </w:rPr>
        <w:t>od poniedziałku do piątku w godzinach 7:00-15:00.</w:t>
      </w:r>
    </w:p>
    <w:p w:rsidR="00A46804" w:rsidRDefault="00A46804" w:rsidP="0023681C">
      <w:pPr>
        <w:pStyle w:val="Akapitzlist"/>
        <w:numPr>
          <w:ilvl w:val="1"/>
          <w:numId w:val="15"/>
        </w:numPr>
        <w:spacing w:before="120"/>
        <w:ind w:left="425" w:hanging="425"/>
        <w:jc w:val="both"/>
        <w:rPr>
          <w:rFonts w:ascii="Arial" w:hAnsi="Arial" w:cs="Arial"/>
        </w:rPr>
      </w:pPr>
      <w:r>
        <w:rPr>
          <w:rFonts w:ascii="Arial" w:hAnsi="Arial" w:cs="Arial"/>
        </w:rPr>
        <w:t>ZMIANA TREŚCI SIWZ:</w:t>
      </w:r>
    </w:p>
    <w:p w:rsidR="00A46804" w:rsidRDefault="00A46804" w:rsidP="00A46804">
      <w:pPr>
        <w:pStyle w:val="Tekstpodstawowywcity"/>
        <w:ind w:left="426"/>
        <w:jc w:val="both"/>
        <w:rPr>
          <w:rFonts w:ascii="Arial" w:hAnsi="Arial" w:cs="Arial"/>
          <w:sz w:val="24"/>
          <w:szCs w:val="24"/>
        </w:rPr>
      </w:pPr>
      <w:r>
        <w:rPr>
          <w:rFonts w:ascii="Arial" w:hAnsi="Arial" w:cs="Arial"/>
          <w:sz w:val="24"/>
          <w:szCs w:val="24"/>
        </w:rPr>
        <w:t xml:space="preserve">W uzasadnionych przypadkach Zamawiający może przed upływem terminu składania ofert zmienić treść specyfikacji. Zgodnie z art.38 ust.4 - 5 </w:t>
      </w:r>
      <w:r w:rsidR="00971EC7">
        <w:rPr>
          <w:rFonts w:ascii="Arial" w:hAnsi="Arial" w:cs="Arial"/>
          <w:sz w:val="24"/>
          <w:szCs w:val="24"/>
        </w:rPr>
        <w:t>pzp</w:t>
      </w:r>
      <w:r>
        <w:rPr>
          <w:rFonts w:ascii="Arial" w:hAnsi="Arial" w:cs="Arial"/>
          <w:sz w:val="24"/>
          <w:szCs w:val="24"/>
        </w:rPr>
        <w:t xml:space="preserve"> informację o dokonanej zmianie Zamawiający przekaże wszystkim Wykonawcom, którym doręczono SIWZ, a także udostępni ją na swojej stronie internetowej oraz tablicy informacyjnej w swojej siedzibie.</w:t>
      </w:r>
    </w:p>
    <w:p w:rsidR="00A46804" w:rsidRDefault="00A46804" w:rsidP="00A46804">
      <w:pPr>
        <w:pStyle w:val="Tekstpodstawowywcity"/>
        <w:ind w:left="426"/>
        <w:jc w:val="both"/>
        <w:rPr>
          <w:rFonts w:ascii="Arial" w:hAnsi="Arial" w:cs="Arial"/>
          <w:sz w:val="24"/>
          <w:szCs w:val="24"/>
        </w:rPr>
      </w:pPr>
    </w:p>
    <w:p w:rsidR="00A46804" w:rsidRPr="009E393F" w:rsidRDefault="00A46804" w:rsidP="0023681C">
      <w:pPr>
        <w:pStyle w:val="Nagwek2"/>
        <w:numPr>
          <w:ilvl w:val="0"/>
          <w:numId w:val="15"/>
        </w:numPr>
        <w:spacing w:after="120"/>
        <w:rPr>
          <w:rFonts w:ascii="Arial" w:hAnsi="Arial" w:cs="Arial"/>
          <w:highlight w:val="lightGray"/>
        </w:rPr>
      </w:pPr>
      <w:bookmarkStart w:id="58" w:name="_Toc405534835"/>
      <w:bookmarkStart w:id="59" w:name="_Toc452966652"/>
      <w:r w:rsidRPr="009E393F">
        <w:rPr>
          <w:rFonts w:ascii="Arial" w:hAnsi="Arial" w:cs="Arial"/>
          <w:highlight w:val="lightGray"/>
        </w:rPr>
        <w:t>POSTANOWIENIA KOŃCOWE</w:t>
      </w:r>
      <w:bookmarkEnd w:id="58"/>
      <w:bookmarkEnd w:id="59"/>
    </w:p>
    <w:p w:rsidR="00A46804" w:rsidRPr="009E393F" w:rsidRDefault="00A46804" w:rsidP="00A46804">
      <w:pPr>
        <w:pStyle w:val="Teksttreci0"/>
        <w:shd w:val="clear" w:color="auto" w:fill="auto"/>
        <w:spacing w:line="250" w:lineRule="exact"/>
        <w:ind w:left="20" w:firstLine="0"/>
        <w:rPr>
          <w:rFonts w:ascii="Arial" w:hAnsi="Arial" w:cs="Arial"/>
          <w:sz w:val="24"/>
          <w:szCs w:val="24"/>
        </w:rPr>
      </w:pPr>
      <w:r w:rsidRPr="009E393F">
        <w:rPr>
          <w:rFonts w:ascii="Arial" w:hAnsi="Arial" w:cs="Arial"/>
          <w:sz w:val="24"/>
          <w:szCs w:val="24"/>
        </w:rPr>
        <w:t>Postępowanie prowadzone jest w oparciu o:</w:t>
      </w:r>
    </w:p>
    <w:p w:rsidR="00A46804" w:rsidRDefault="00A46804" w:rsidP="0023681C">
      <w:pPr>
        <w:pStyle w:val="Teksttreci0"/>
        <w:numPr>
          <w:ilvl w:val="0"/>
          <w:numId w:val="20"/>
        </w:numPr>
        <w:shd w:val="clear" w:color="auto" w:fill="auto"/>
        <w:spacing w:line="250" w:lineRule="exact"/>
        <w:ind w:left="760" w:right="20" w:hanging="360"/>
        <w:jc w:val="both"/>
        <w:rPr>
          <w:rFonts w:ascii="Arial" w:hAnsi="Arial" w:cs="Arial"/>
          <w:sz w:val="24"/>
          <w:szCs w:val="24"/>
        </w:rPr>
      </w:pPr>
      <w:r w:rsidRPr="009E393F">
        <w:rPr>
          <w:rFonts w:ascii="Arial" w:hAnsi="Arial" w:cs="Arial"/>
          <w:sz w:val="24"/>
          <w:szCs w:val="24"/>
        </w:rPr>
        <w:t>Ustawę z dnia 29 stycznia 2004 r. Prawo zamówień publicznych</w:t>
      </w:r>
      <w:r>
        <w:rPr>
          <w:rFonts w:ascii="Arial" w:hAnsi="Arial" w:cs="Arial"/>
          <w:sz w:val="24"/>
          <w:szCs w:val="24"/>
        </w:rPr>
        <w:br/>
      </w:r>
      <w:r w:rsidRPr="009E393F">
        <w:rPr>
          <w:rFonts w:ascii="Arial" w:hAnsi="Arial" w:cs="Arial"/>
          <w:sz w:val="24"/>
          <w:szCs w:val="24"/>
        </w:rPr>
        <w:t>(</w:t>
      </w:r>
      <w:r w:rsidRPr="008161E5">
        <w:rPr>
          <w:rFonts w:ascii="Arial" w:hAnsi="Arial" w:cs="Arial"/>
          <w:sz w:val="24"/>
          <w:szCs w:val="24"/>
        </w:rPr>
        <w:t>Dz. U. 201</w:t>
      </w:r>
      <w:r w:rsidR="00971EC7">
        <w:rPr>
          <w:rFonts w:ascii="Arial" w:hAnsi="Arial" w:cs="Arial"/>
          <w:sz w:val="24"/>
          <w:szCs w:val="24"/>
        </w:rPr>
        <w:t>5</w:t>
      </w:r>
      <w:r w:rsidRPr="008161E5">
        <w:rPr>
          <w:rFonts w:ascii="Arial" w:hAnsi="Arial" w:cs="Arial"/>
          <w:sz w:val="24"/>
          <w:szCs w:val="24"/>
        </w:rPr>
        <w:t>.</w:t>
      </w:r>
      <w:r w:rsidR="00971EC7">
        <w:rPr>
          <w:rFonts w:ascii="Arial" w:hAnsi="Arial" w:cs="Arial"/>
          <w:sz w:val="24"/>
          <w:szCs w:val="24"/>
        </w:rPr>
        <w:t>2164 z dnia 22.12.2015r.</w:t>
      </w:r>
      <w:r w:rsidRPr="009E393F">
        <w:rPr>
          <w:rFonts w:ascii="Arial" w:hAnsi="Arial" w:cs="Arial"/>
          <w:sz w:val="24"/>
          <w:szCs w:val="24"/>
        </w:rPr>
        <w:t>).</w:t>
      </w:r>
    </w:p>
    <w:p w:rsidR="00A46804" w:rsidRDefault="00A46804" w:rsidP="0023681C">
      <w:pPr>
        <w:pStyle w:val="Teksttreci0"/>
        <w:numPr>
          <w:ilvl w:val="0"/>
          <w:numId w:val="20"/>
        </w:numPr>
        <w:shd w:val="clear" w:color="auto" w:fill="auto"/>
        <w:spacing w:line="250" w:lineRule="exact"/>
        <w:ind w:left="760" w:right="20" w:hanging="360"/>
        <w:jc w:val="both"/>
        <w:rPr>
          <w:rFonts w:ascii="Arial" w:hAnsi="Arial" w:cs="Arial"/>
          <w:sz w:val="24"/>
          <w:szCs w:val="24"/>
        </w:rPr>
      </w:pPr>
      <w:r>
        <w:rPr>
          <w:rFonts w:ascii="Arial" w:hAnsi="Arial" w:cs="Arial"/>
          <w:sz w:val="24"/>
          <w:szCs w:val="24"/>
        </w:rPr>
        <w:t>Ustawę z dnia 23 kwietnia 1964r. Kodeks Cywilny (DZ.U.2014</w:t>
      </w:r>
      <w:r w:rsidR="00971EC7">
        <w:rPr>
          <w:rFonts w:ascii="Arial" w:hAnsi="Arial" w:cs="Arial"/>
          <w:sz w:val="24"/>
          <w:szCs w:val="24"/>
        </w:rPr>
        <w:t>.</w:t>
      </w:r>
      <w:r>
        <w:rPr>
          <w:rFonts w:ascii="Arial" w:hAnsi="Arial" w:cs="Arial"/>
          <w:sz w:val="24"/>
          <w:szCs w:val="24"/>
        </w:rPr>
        <w:t>121</w:t>
      </w:r>
      <w:r w:rsidR="00971EC7">
        <w:rPr>
          <w:rFonts w:ascii="Arial" w:hAnsi="Arial" w:cs="Arial"/>
          <w:sz w:val="24"/>
          <w:szCs w:val="24"/>
        </w:rPr>
        <w:t xml:space="preserve"> z dnia 23.01.2014r.</w:t>
      </w:r>
      <w:r>
        <w:rPr>
          <w:rFonts w:ascii="Arial" w:hAnsi="Arial" w:cs="Arial"/>
          <w:sz w:val="24"/>
          <w:szCs w:val="24"/>
        </w:rPr>
        <w:t>)</w:t>
      </w:r>
      <w:r w:rsidR="00971EC7">
        <w:rPr>
          <w:rFonts w:ascii="Arial" w:hAnsi="Arial" w:cs="Arial"/>
          <w:sz w:val="24"/>
          <w:szCs w:val="24"/>
        </w:rPr>
        <w:t>.</w:t>
      </w:r>
    </w:p>
    <w:p w:rsidR="00A46804" w:rsidRPr="00764F84" w:rsidRDefault="00764F84" w:rsidP="0023681C">
      <w:pPr>
        <w:pStyle w:val="Teksttreci0"/>
        <w:numPr>
          <w:ilvl w:val="0"/>
          <w:numId w:val="20"/>
        </w:numPr>
        <w:shd w:val="clear" w:color="auto" w:fill="auto"/>
        <w:spacing w:line="250" w:lineRule="exact"/>
        <w:ind w:left="760" w:right="20" w:hanging="360"/>
        <w:jc w:val="both"/>
        <w:rPr>
          <w:rFonts w:ascii="Arial" w:hAnsi="Arial" w:cs="Arial"/>
          <w:sz w:val="24"/>
          <w:szCs w:val="24"/>
        </w:rPr>
      </w:pPr>
      <w:r>
        <w:rPr>
          <w:rFonts w:ascii="Arial" w:hAnsi="Arial" w:cs="Arial"/>
          <w:sz w:val="24"/>
          <w:szCs w:val="24"/>
        </w:rPr>
        <w:t>U</w:t>
      </w:r>
      <w:r w:rsidRPr="00764F84">
        <w:rPr>
          <w:rFonts w:ascii="Arial" w:hAnsi="Arial" w:cs="Arial"/>
          <w:sz w:val="24"/>
          <w:szCs w:val="24"/>
        </w:rPr>
        <w:t>staw</w:t>
      </w:r>
      <w:r>
        <w:rPr>
          <w:rFonts w:ascii="Arial" w:hAnsi="Arial" w:cs="Arial"/>
          <w:sz w:val="24"/>
          <w:szCs w:val="24"/>
        </w:rPr>
        <w:t>ę</w:t>
      </w:r>
      <w:r w:rsidRPr="00764F84">
        <w:rPr>
          <w:rFonts w:ascii="Arial" w:hAnsi="Arial" w:cs="Arial"/>
          <w:sz w:val="24"/>
          <w:szCs w:val="24"/>
        </w:rPr>
        <w:t xml:space="preserve"> z dnia 07.07.1994 - Prawo budowlane (Dz.U.</w:t>
      </w:r>
      <w:r w:rsidR="00971EC7">
        <w:rPr>
          <w:rFonts w:ascii="Arial" w:hAnsi="Arial" w:cs="Arial"/>
          <w:sz w:val="24"/>
          <w:szCs w:val="24"/>
        </w:rPr>
        <w:t>2016</w:t>
      </w:r>
      <w:r w:rsidRPr="00764F84">
        <w:rPr>
          <w:rFonts w:ascii="Arial" w:hAnsi="Arial" w:cs="Arial"/>
          <w:sz w:val="24"/>
          <w:szCs w:val="24"/>
        </w:rPr>
        <w:t>.</w:t>
      </w:r>
      <w:r w:rsidR="00971EC7">
        <w:rPr>
          <w:rFonts w:ascii="Arial" w:hAnsi="Arial" w:cs="Arial"/>
          <w:sz w:val="24"/>
          <w:szCs w:val="24"/>
        </w:rPr>
        <w:t>290 z dnia 08.03.2016r.).</w:t>
      </w:r>
    </w:p>
    <w:p w:rsidR="00A46804" w:rsidRPr="00361F31" w:rsidRDefault="00A46804" w:rsidP="0023681C">
      <w:pPr>
        <w:pStyle w:val="Teksttreci0"/>
        <w:numPr>
          <w:ilvl w:val="0"/>
          <w:numId w:val="20"/>
        </w:numPr>
        <w:shd w:val="clear" w:color="auto" w:fill="auto"/>
        <w:spacing w:line="250" w:lineRule="exact"/>
        <w:ind w:left="709" w:right="20" w:hanging="283"/>
        <w:jc w:val="both"/>
        <w:rPr>
          <w:rFonts w:ascii="Arial" w:hAnsi="Arial" w:cs="Arial"/>
          <w:sz w:val="24"/>
          <w:szCs w:val="24"/>
        </w:rPr>
      </w:pPr>
      <w:r w:rsidRPr="00361F31">
        <w:rPr>
          <w:rFonts w:ascii="Arial" w:hAnsi="Arial" w:cs="Arial"/>
          <w:sz w:val="24"/>
          <w:szCs w:val="24"/>
        </w:rPr>
        <w:t>Rozporządzenie Prezesa Rady Ministrów z dnia 19 luty 2013r. w sprawie rodzajów dokumentów jakich może żądać zamawiający od wykonawcy, oraz form w jakich te dokumenty mogą być składane (Dz. U. z 2013 r. poz. 231).</w:t>
      </w:r>
    </w:p>
    <w:p w:rsidR="0059031C" w:rsidRDefault="0059031C" w:rsidP="0059031C">
      <w:pPr>
        <w:pStyle w:val="Akapitzlist"/>
        <w:spacing w:line="276" w:lineRule="auto"/>
        <w:ind w:left="709"/>
        <w:jc w:val="both"/>
        <w:rPr>
          <w:rFonts w:ascii="Arial" w:hAnsi="Arial" w:cs="Arial"/>
        </w:rPr>
      </w:pPr>
    </w:p>
    <w:p w:rsidR="0059031C" w:rsidRDefault="0059031C" w:rsidP="0059031C">
      <w:pPr>
        <w:pStyle w:val="Akapitzlist"/>
        <w:spacing w:line="276" w:lineRule="auto"/>
        <w:ind w:left="709"/>
        <w:jc w:val="both"/>
        <w:rPr>
          <w:rFonts w:ascii="Arial" w:hAnsi="Arial" w:cs="Arial"/>
        </w:rPr>
      </w:pPr>
    </w:p>
    <w:p w:rsidR="0059031C" w:rsidRDefault="0059031C" w:rsidP="0059031C">
      <w:pPr>
        <w:pStyle w:val="Akapitzlist"/>
        <w:spacing w:line="276" w:lineRule="auto"/>
        <w:ind w:left="709"/>
        <w:jc w:val="both"/>
        <w:rPr>
          <w:rFonts w:ascii="Arial" w:hAnsi="Arial" w:cs="Arial"/>
        </w:rPr>
      </w:pPr>
    </w:p>
    <w:p w:rsidR="0059031C" w:rsidRDefault="0059031C" w:rsidP="0059031C">
      <w:pPr>
        <w:pStyle w:val="Akapitzlist"/>
        <w:spacing w:line="276" w:lineRule="auto"/>
        <w:ind w:left="709"/>
        <w:jc w:val="both"/>
        <w:rPr>
          <w:rFonts w:ascii="Arial" w:hAnsi="Arial" w:cs="Arial"/>
        </w:rPr>
      </w:pPr>
    </w:p>
    <w:p w:rsidR="001F3CD5" w:rsidRDefault="001F3CD5" w:rsidP="00340A20">
      <w:pPr>
        <w:jc w:val="center"/>
        <w:rPr>
          <w:rFonts w:ascii="Arial" w:hAnsi="Arial" w:cs="Arial"/>
          <w:highlight w:val="lightGray"/>
        </w:rPr>
      </w:pPr>
    </w:p>
    <w:p w:rsidR="008E1F0B" w:rsidRDefault="008E1F0B" w:rsidP="00340A20">
      <w:pPr>
        <w:jc w:val="center"/>
        <w:rPr>
          <w:rFonts w:ascii="Arial" w:hAnsi="Arial" w:cs="Arial"/>
          <w:highlight w:val="lightGray"/>
        </w:rPr>
      </w:pPr>
    </w:p>
    <w:p w:rsidR="003A4212" w:rsidRDefault="003A4212" w:rsidP="00340A20">
      <w:pPr>
        <w:jc w:val="center"/>
        <w:rPr>
          <w:rFonts w:ascii="Arial" w:hAnsi="Arial" w:cs="Arial"/>
          <w:highlight w:val="lightGray"/>
        </w:rPr>
      </w:pPr>
    </w:p>
    <w:p w:rsidR="003A4212" w:rsidRDefault="003A4212" w:rsidP="00340A20">
      <w:pPr>
        <w:jc w:val="center"/>
        <w:rPr>
          <w:rFonts w:ascii="Arial" w:hAnsi="Arial" w:cs="Arial"/>
          <w:highlight w:val="lightGray"/>
        </w:rPr>
      </w:pPr>
    </w:p>
    <w:p w:rsidR="003A4212" w:rsidRDefault="003A4212" w:rsidP="00340A20">
      <w:pPr>
        <w:jc w:val="center"/>
        <w:rPr>
          <w:rFonts w:ascii="Arial" w:hAnsi="Arial" w:cs="Arial"/>
          <w:highlight w:val="lightGray"/>
        </w:rPr>
      </w:pPr>
    </w:p>
    <w:p w:rsidR="003A4212" w:rsidRDefault="003A4212" w:rsidP="00340A20">
      <w:pPr>
        <w:jc w:val="center"/>
        <w:rPr>
          <w:rFonts w:ascii="Arial" w:hAnsi="Arial" w:cs="Arial"/>
          <w:highlight w:val="lightGray"/>
        </w:rPr>
      </w:pPr>
    </w:p>
    <w:p w:rsidR="003A4212" w:rsidRDefault="003A4212" w:rsidP="00340A20">
      <w:pPr>
        <w:jc w:val="center"/>
        <w:rPr>
          <w:rFonts w:ascii="Arial" w:hAnsi="Arial" w:cs="Arial"/>
          <w:highlight w:val="lightGray"/>
        </w:rPr>
      </w:pPr>
    </w:p>
    <w:p w:rsidR="003A4212" w:rsidRDefault="003A4212" w:rsidP="00340A20">
      <w:pPr>
        <w:jc w:val="center"/>
        <w:rPr>
          <w:rFonts w:ascii="Arial" w:hAnsi="Arial" w:cs="Arial"/>
          <w:highlight w:val="lightGray"/>
        </w:rPr>
      </w:pPr>
    </w:p>
    <w:p w:rsidR="003A4212" w:rsidRDefault="003A4212" w:rsidP="00340A20">
      <w:pPr>
        <w:jc w:val="center"/>
        <w:rPr>
          <w:rFonts w:ascii="Arial" w:hAnsi="Arial" w:cs="Arial"/>
          <w:highlight w:val="lightGray"/>
        </w:rPr>
      </w:pPr>
    </w:p>
    <w:p w:rsidR="003A4212" w:rsidRDefault="003A4212" w:rsidP="00340A20">
      <w:pPr>
        <w:jc w:val="center"/>
        <w:rPr>
          <w:rFonts w:ascii="Arial" w:hAnsi="Arial" w:cs="Arial"/>
          <w:highlight w:val="lightGray"/>
        </w:rPr>
      </w:pPr>
    </w:p>
    <w:p w:rsidR="003A4212" w:rsidRDefault="003A4212" w:rsidP="00340A20">
      <w:pPr>
        <w:jc w:val="center"/>
        <w:rPr>
          <w:rFonts w:ascii="Arial" w:hAnsi="Arial" w:cs="Arial"/>
          <w:highlight w:val="lightGray"/>
        </w:rPr>
      </w:pPr>
    </w:p>
    <w:p w:rsidR="003A4212" w:rsidRDefault="003A4212" w:rsidP="00340A20">
      <w:pPr>
        <w:jc w:val="center"/>
        <w:rPr>
          <w:rFonts w:ascii="Arial" w:hAnsi="Arial" w:cs="Arial"/>
          <w:highlight w:val="lightGray"/>
        </w:rPr>
      </w:pPr>
    </w:p>
    <w:p w:rsidR="003A4212" w:rsidRDefault="003A4212" w:rsidP="00340A20">
      <w:pPr>
        <w:jc w:val="center"/>
        <w:rPr>
          <w:rFonts w:ascii="Arial" w:hAnsi="Arial" w:cs="Arial"/>
          <w:highlight w:val="lightGray"/>
        </w:rPr>
      </w:pPr>
    </w:p>
    <w:p w:rsidR="008E1F0B" w:rsidRPr="00340A20" w:rsidRDefault="008E1F0B" w:rsidP="00340A20">
      <w:pPr>
        <w:jc w:val="center"/>
        <w:rPr>
          <w:rFonts w:ascii="Arial" w:hAnsi="Arial" w:cs="Arial"/>
          <w:highlight w:val="lightGray"/>
        </w:rPr>
      </w:pPr>
    </w:p>
    <w:p w:rsidR="00192AD0" w:rsidRDefault="00192AD0" w:rsidP="00192AD0">
      <w:pPr>
        <w:pStyle w:val="Tekstpodstawowywcity"/>
        <w:ind w:left="426"/>
        <w:rPr>
          <w:rFonts w:ascii="Arial" w:hAnsi="Arial" w:cs="Arial"/>
          <w:sz w:val="24"/>
          <w:szCs w:val="24"/>
        </w:rPr>
      </w:pPr>
    </w:p>
    <w:p w:rsidR="00340A20" w:rsidRPr="00340A20" w:rsidRDefault="00340A20" w:rsidP="00340A20">
      <w:pPr>
        <w:pStyle w:val="Nagwek2"/>
        <w:spacing w:after="120"/>
        <w:ind w:left="0"/>
        <w:jc w:val="center"/>
        <w:rPr>
          <w:rFonts w:ascii="Arial" w:hAnsi="Arial" w:cs="Arial"/>
          <w:highlight w:val="lightGray"/>
        </w:rPr>
      </w:pPr>
      <w:bookmarkStart w:id="60" w:name="_Toc452966653"/>
      <w:r w:rsidRPr="00340A20">
        <w:rPr>
          <w:rFonts w:ascii="Arial" w:hAnsi="Arial" w:cs="Arial"/>
          <w:highlight w:val="lightGray"/>
        </w:rPr>
        <w:t xml:space="preserve">ROZDZIAŁ </w:t>
      </w:r>
      <w:r w:rsidR="00D87622">
        <w:rPr>
          <w:rFonts w:ascii="Arial" w:hAnsi="Arial" w:cs="Arial"/>
          <w:highlight w:val="lightGray"/>
        </w:rPr>
        <w:t>I</w:t>
      </w:r>
      <w:r w:rsidRPr="00340A20">
        <w:rPr>
          <w:rFonts w:ascii="Arial" w:hAnsi="Arial" w:cs="Arial"/>
          <w:highlight w:val="lightGray"/>
        </w:rPr>
        <w:t xml:space="preserve">II </w:t>
      </w:r>
      <w:r>
        <w:rPr>
          <w:rFonts w:ascii="Arial" w:hAnsi="Arial" w:cs="Arial"/>
          <w:highlight w:val="lightGray"/>
        </w:rPr>
        <w:br/>
      </w:r>
      <w:r w:rsidRPr="00340A20">
        <w:rPr>
          <w:rFonts w:ascii="Arial" w:hAnsi="Arial" w:cs="Arial"/>
          <w:highlight w:val="lightGray"/>
        </w:rPr>
        <w:t>WZORY DOKUMENTÓW SKŁADAJĄCYCH SIĘ NA OFERTĘ</w:t>
      </w:r>
      <w:bookmarkEnd w:id="60"/>
    </w:p>
    <w:p w:rsidR="004A3431" w:rsidRPr="00DC356E" w:rsidRDefault="004A3431" w:rsidP="00340A20">
      <w:pPr>
        <w:rPr>
          <w:rFonts w:ascii="Arial" w:hAnsi="Arial" w:cs="Arial"/>
          <w:b/>
        </w:rPr>
      </w:pPr>
    </w:p>
    <w:p w:rsidR="00340A20" w:rsidRDefault="00340A20">
      <w:pPr>
        <w:rPr>
          <w:rFonts w:ascii="Arial" w:hAnsi="Arial" w:cs="Arial"/>
        </w:rPr>
      </w:pPr>
      <w:r>
        <w:rPr>
          <w:rFonts w:ascii="Arial" w:hAnsi="Arial" w:cs="Arial"/>
        </w:rPr>
        <w:br w:type="page"/>
      </w:r>
    </w:p>
    <w:p w:rsidR="00340A20" w:rsidRPr="00340A20" w:rsidRDefault="006F3292" w:rsidP="00340A20">
      <w:pPr>
        <w:pStyle w:val="Nagwek2"/>
        <w:spacing w:after="120"/>
        <w:ind w:left="0"/>
        <w:jc w:val="right"/>
        <w:rPr>
          <w:rFonts w:ascii="Arial" w:hAnsi="Arial" w:cs="Arial"/>
          <w:sz w:val="28"/>
          <w:szCs w:val="28"/>
          <w:highlight w:val="lightGray"/>
        </w:rPr>
      </w:pPr>
      <w:bookmarkStart w:id="61" w:name="_Toc452966654"/>
      <w:r>
        <w:rPr>
          <w:rFonts w:ascii="Arial" w:hAnsi="Arial" w:cs="Arial"/>
          <w:sz w:val="28"/>
          <w:szCs w:val="28"/>
          <w:highlight w:val="lightGray"/>
        </w:rPr>
        <w:lastRenderedPageBreak/>
        <w:t>Z</w:t>
      </w:r>
      <w:r w:rsidR="00876BD5">
        <w:rPr>
          <w:rFonts w:ascii="Arial" w:hAnsi="Arial" w:cs="Arial"/>
          <w:sz w:val="28"/>
          <w:szCs w:val="28"/>
          <w:highlight w:val="lightGray"/>
        </w:rPr>
        <w:t>AŁĄCZNIK</w:t>
      </w:r>
      <w:r>
        <w:rPr>
          <w:rFonts w:ascii="Arial" w:hAnsi="Arial" w:cs="Arial"/>
          <w:sz w:val="28"/>
          <w:szCs w:val="28"/>
          <w:highlight w:val="lightGray"/>
        </w:rPr>
        <w:t xml:space="preserve"> nr</w:t>
      </w:r>
      <w:r w:rsidR="00340A20" w:rsidRPr="00340A20">
        <w:rPr>
          <w:rFonts w:ascii="Arial" w:hAnsi="Arial" w:cs="Arial"/>
          <w:sz w:val="28"/>
          <w:szCs w:val="28"/>
          <w:highlight w:val="lightGray"/>
        </w:rPr>
        <w:t xml:space="preserve">  1</w:t>
      </w:r>
      <w:bookmarkEnd w:id="61"/>
    </w:p>
    <w:p w:rsidR="00340A20" w:rsidRPr="000B50EA" w:rsidRDefault="00340A20" w:rsidP="00340A20">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 xml:space="preserve">……………………………                </w:t>
      </w:r>
    </w:p>
    <w:p w:rsidR="00340A20" w:rsidRPr="000B50EA" w:rsidRDefault="00340A20" w:rsidP="00B25F69">
      <w:pPr>
        <w:rPr>
          <w:rFonts w:ascii="Arial" w:hAnsi="Arial" w:cs="Arial"/>
          <w:sz w:val="20"/>
          <w:szCs w:val="20"/>
        </w:rPr>
      </w:pPr>
      <w:r w:rsidRPr="000B50EA">
        <w:rPr>
          <w:rFonts w:ascii="Arial" w:hAnsi="Arial" w:cs="Arial"/>
          <w:sz w:val="20"/>
          <w:szCs w:val="20"/>
        </w:rPr>
        <w:t>(</w:t>
      </w:r>
      <w:r w:rsidR="00B25F69">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w:t>
      </w:r>
      <w:r w:rsidR="00B25F69" w:rsidRPr="000B50EA">
        <w:rPr>
          <w:rFonts w:ascii="Arial" w:hAnsi="Arial" w:cs="Arial"/>
          <w:sz w:val="20"/>
          <w:szCs w:val="20"/>
        </w:rPr>
        <w:t>miejscowość, data</w:t>
      </w:r>
      <w:r w:rsidRPr="000B50EA">
        <w:rPr>
          <w:rFonts w:ascii="Arial" w:hAnsi="Arial" w:cs="Arial"/>
          <w:sz w:val="20"/>
          <w:szCs w:val="20"/>
        </w:rPr>
        <w:t>)</w:t>
      </w:r>
    </w:p>
    <w:p w:rsidR="00340A20" w:rsidRDefault="00340A20" w:rsidP="00340A20">
      <w:pPr>
        <w:rPr>
          <w:rFonts w:ascii="Arial" w:hAnsi="Arial" w:cs="Arial"/>
          <w:sz w:val="20"/>
          <w:szCs w:val="20"/>
        </w:rPr>
      </w:pPr>
    </w:p>
    <w:p w:rsidR="00002056" w:rsidRPr="0070759E" w:rsidRDefault="00002056" w:rsidP="00002056">
      <w:pPr>
        <w:widowControl w:val="0"/>
        <w:autoSpaceDE w:val="0"/>
        <w:autoSpaceDN w:val="0"/>
        <w:adjustRightInd w:val="0"/>
        <w:jc w:val="center"/>
        <w:rPr>
          <w:rFonts w:ascii="Arial" w:hAnsi="Arial" w:cs="Arial"/>
          <w:b/>
          <w:color w:val="000000"/>
          <w:sz w:val="32"/>
          <w:szCs w:val="32"/>
          <w:u w:val="single"/>
        </w:rPr>
      </w:pPr>
      <w:r w:rsidRPr="0070759E">
        <w:rPr>
          <w:rFonts w:ascii="Arial" w:hAnsi="Arial" w:cs="Arial"/>
          <w:b/>
          <w:color w:val="000000"/>
          <w:sz w:val="32"/>
          <w:szCs w:val="32"/>
          <w:u w:val="single"/>
        </w:rPr>
        <w:t>FORMULARZ OFERTOWY</w:t>
      </w:r>
    </w:p>
    <w:p w:rsidR="00002056" w:rsidRPr="00DC356E" w:rsidRDefault="00002056" w:rsidP="00002056">
      <w:pPr>
        <w:widowControl w:val="0"/>
        <w:autoSpaceDE w:val="0"/>
        <w:autoSpaceDN w:val="0"/>
        <w:adjustRightInd w:val="0"/>
        <w:jc w:val="center"/>
        <w:rPr>
          <w:rFonts w:ascii="Arial" w:hAnsi="Arial" w:cs="Arial"/>
          <w:color w:val="000000"/>
        </w:rPr>
      </w:pPr>
    </w:p>
    <w:p w:rsidR="00FE33C4" w:rsidRPr="00DC356E" w:rsidRDefault="00002056" w:rsidP="00B25F69">
      <w:pPr>
        <w:jc w:val="both"/>
        <w:rPr>
          <w:rFonts w:ascii="Arial" w:hAnsi="Arial" w:cs="Arial"/>
          <w:bCs/>
          <w:color w:val="000000"/>
        </w:rPr>
      </w:pPr>
      <w:r w:rsidRPr="00DC356E">
        <w:rPr>
          <w:rFonts w:ascii="Arial" w:hAnsi="Arial" w:cs="Arial"/>
          <w:bCs/>
          <w:color w:val="000000"/>
        </w:rPr>
        <w:t>Odpowiadając na ogłoszenie o przetargu nieograniczonym na zadanie</w:t>
      </w:r>
      <w:r w:rsidR="00600EBC">
        <w:rPr>
          <w:rFonts w:ascii="Arial" w:hAnsi="Arial" w:cs="Arial"/>
          <w:bCs/>
          <w:color w:val="000000"/>
        </w:rPr>
        <w:t xml:space="preserve"> pn.: </w:t>
      </w:r>
    </w:p>
    <w:p w:rsidR="00600EBC" w:rsidRPr="00063DA6" w:rsidRDefault="00600EBC" w:rsidP="00600EBC">
      <w:pPr>
        <w:jc w:val="center"/>
        <w:rPr>
          <w:rFonts w:ascii="Arial" w:hAnsi="Arial" w:cs="Arial"/>
          <w:b/>
        </w:rPr>
      </w:pPr>
      <w:r w:rsidRPr="00063DA6">
        <w:rPr>
          <w:rFonts w:ascii="Arial" w:hAnsi="Arial" w:cs="Arial"/>
          <w:b/>
        </w:rPr>
        <w:t xml:space="preserve"> „</w:t>
      </w:r>
      <w:r>
        <w:rPr>
          <w:rFonts w:ascii="Arial" w:hAnsi="Arial" w:cs="Arial"/>
          <w:b/>
        </w:rPr>
        <w:t xml:space="preserve">Przebudowa dróg gminnych wraz z infrastrukturą towarzysząca w miejscowości Niekłonice, gmina Świeszyno. </w:t>
      </w:r>
      <w:r w:rsidRPr="00063DA6">
        <w:rPr>
          <w:rFonts w:ascii="Arial" w:hAnsi="Arial" w:cs="Arial"/>
          <w:b/>
        </w:rPr>
        <w:t>”.</w:t>
      </w:r>
    </w:p>
    <w:p w:rsidR="00600EBC" w:rsidRPr="00EE1020" w:rsidRDefault="00600EBC" w:rsidP="00600EBC">
      <w:pPr>
        <w:autoSpaceDE w:val="0"/>
        <w:autoSpaceDN w:val="0"/>
        <w:adjustRightInd w:val="0"/>
        <w:jc w:val="center"/>
        <w:rPr>
          <w:rFonts w:ascii="Arial" w:hAnsi="Arial" w:cs="Arial"/>
          <w:b/>
          <w:color w:val="000000"/>
          <w:highlight w:val="yellow"/>
        </w:rPr>
      </w:pPr>
    </w:p>
    <w:p w:rsidR="00600EBC" w:rsidRPr="009A1372" w:rsidRDefault="00600EBC" w:rsidP="00600EBC">
      <w:pPr>
        <w:widowControl w:val="0"/>
        <w:autoSpaceDE w:val="0"/>
        <w:autoSpaceDN w:val="0"/>
        <w:adjustRightInd w:val="0"/>
        <w:jc w:val="both"/>
        <w:rPr>
          <w:rFonts w:ascii="Arial" w:hAnsi="Arial" w:cs="Arial"/>
          <w:color w:val="000000"/>
        </w:rPr>
      </w:pPr>
      <w:r w:rsidRPr="009A1372">
        <w:rPr>
          <w:rFonts w:ascii="Arial" w:hAnsi="Arial" w:cs="Arial"/>
          <w:color w:val="000000"/>
        </w:rPr>
        <w:t xml:space="preserve">Oferuję/emy wykonanie przedmiotu zamówienia zgodnie z wymogami zawartymi </w:t>
      </w:r>
      <w:r w:rsidRPr="009A1372">
        <w:rPr>
          <w:rFonts w:ascii="Arial" w:hAnsi="Arial" w:cs="Arial"/>
          <w:color w:val="000000"/>
        </w:rPr>
        <w:br/>
        <w:t>w Specyfikacji Istotnych Warunków Zamówienia na następujących warunkach:</w:t>
      </w:r>
    </w:p>
    <w:p w:rsidR="00600EBC" w:rsidRPr="009A1372" w:rsidRDefault="00600EBC" w:rsidP="0023681C">
      <w:pPr>
        <w:pStyle w:val="Akapitzlist"/>
        <w:widowControl w:val="0"/>
        <w:numPr>
          <w:ilvl w:val="0"/>
          <w:numId w:val="29"/>
        </w:numPr>
        <w:autoSpaceDE w:val="0"/>
        <w:autoSpaceDN w:val="0"/>
        <w:adjustRightInd w:val="0"/>
        <w:spacing w:line="276" w:lineRule="auto"/>
        <w:ind w:left="0"/>
        <w:jc w:val="both"/>
        <w:rPr>
          <w:rFonts w:ascii="Arial" w:hAnsi="Arial" w:cs="Arial"/>
          <w:b/>
          <w:color w:val="000000"/>
          <w:sz w:val="28"/>
          <w:szCs w:val="28"/>
        </w:rPr>
      </w:pPr>
      <w:r w:rsidRPr="009A1372">
        <w:rPr>
          <w:rFonts w:ascii="Arial" w:hAnsi="Arial" w:cs="Arial"/>
          <w:b/>
          <w:sz w:val="28"/>
          <w:szCs w:val="28"/>
        </w:rPr>
        <w:t>W kryterium cena</w:t>
      </w:r>
      <w:r w:rsidRPr="009A1372">
        <w:rPr>
          <w:rFonts w:ascii="Arial" w:hAnsi="Arial" w:cs="Arial"/>
          <w:b/>
          <w:color w:val="000000"/>
          <w:sz w:val="28"/>
          <w:szCs w:val="28"/>
        </w:rPr>
        <w:t xml:space="preserve">:  </w:t>
      </w:r>
    </w:p>
    <w:p w:rsidR="00600EBC" w:rsidRPr="009A1372" w:rsidRDefault="00600EBC" w:rsidP="00600EBC">
      <w:pPr>
        <w:widowControl w:val="0"/>
        <w:autoSpaceDE w:val="0"/>
        <w:autoSpaceDN w:val="0"/>
        <w:adjustRightInd w:val="0"/>
        <w:spacing w:line="360" w:lineRule="auto"/>
        <w:jc w:val="both"/>
        <w:rPr>
          <w:rFonts w:ascii="Arial" w:hAnsi="Arial" w:cs="Arial"/>
          <w:b/>
          <w:color w:val="000000"/>
        </w:rPr>
      </w:pPr>
      <w:r w:rsidRPr="009A1372">
        <w:rPr>
          <w:rFonts w:ascii="Arial" w:hAnsi="Arial" w:cs="Arial"/>
          <w:b/>
          <w:color w:val="000000"/>
        </w:rPr>
        <w:t>Cena ofertowa brutto …………………………………………………PLN</w:t>
      </w:r>
    </w:p>
    <w:p w:rsidR="00600EBC" w:rsidRPr="009A1372" w:rsidRDefault="00600EBC" w:rsidP="00600EBC">
      <w:pPr>
        <w:widowControl w:val="0"/>
        <w:autoSpaceDE w:val="0"/>
        <w:autoSpaceDN w:val="0"/>
        <w:adjustRightInd w:val="0"/>
        <w:spacing w:line="360" w:lineRule="auto"/>
        <w:jc w:val="both"/>
        <w:rPr>
          <w:rFonts w:ascii="Arial" w:hAnsi="Arial" w:cs="Arial"/>
          <w:color w:val="000000"/>
        </w:rPr>
      </w:pPr>
      <w:r w:rsidRPr="009A1372">
        <w:rPr>
          <w:rFonts w:ascii="Arial" w:hAnsi="Arial" w:cs="Arial"/>
          <w:color w:val="000000"/>
        </w:rPr>
        <w:t>słownie złotych:………………………………………………………………………..</w:t>
      </w:r>
    </w:p>
    <w:p w:rsidR="00600EBC" w:rsidRPr="009A1372" w:rsidRDefault="00600EBC" w:rsidP="00600EBC">
      <w:pPr>
        <w:widowControl w:val="0"/>
        <w:autoSpaceDE w:val="0"/>
        <w:autoSpaceDN w:val="0"/>
        <w:adjustRightInd w:val="0"/>
        <w:spacing w:line="360" w:lineRule="auto"/>
        <w:jc w:val="both"/>
        <w:rPr>
          <w:rFonts w:ascii="Arial" w:hAnsi="Arial" w:cs="Arial"/>
          <w:b/>
          <w:color w:val="000000"/>
        </w:rPr>
      </w:pPr>
      <w:r w:rsidRPr="009A1372">
        <w:rPr>
          <w:rFonts w:ascii="Arial" w:hAnsi="Arial" w:cs="Arial"/>
          <w:b/>
          <w:color w:val="000000"/>
        </w:rPr>
        <w:t>Cena ofertowa netto …………………………………………………PLN</w:t>
      </w:r>
    </w:p>
    <w:p w:rsidR="00600EBC" w:rsidRPr="009A1372" w:rsidRDefault="00600EBC" w:rsidP="00600EBC">
      <w:pPr>
        <w:widowControl w:val="0"/>
        <w:autoSpaceDE w:val="0"/>
        <w:autoSpaceDN w:val="0"/>
        <w:adjustRightInd w:val="0"/>
        <w:spacing w:line="360" w:lineRule="auto"/>
        <w:jc w:val="both"/>
        <w:rPr>
          <w:rFonts w:ascii="Arial" w:hAnsi="Arial" w:cs="Arial"/>
          <w:color w:val="000000"/>
        </w:rPr>
      </w:pPr>
      <w:r w:rsidRPr="009A1372">
        <w:rPr>
          <w:rFonts w:ascii="Arial" w:hAnsi="Arial" w:cs="Arial"/>
          <w:color w:val="000000"/>
        </w:rPr>
        <w:t>słownie złotych:………………………………………………………………………..</w:t>
      </w:r>
    </w:p>
    <w:p w:rsidR="00600EBC" w:rsidRPr="009A1372" w:rsidRDefault="00600EBC" w:rsidP="00600EBC">
      <w:pPr>
        <w:widowControl w:val="0"/>
        <w:autoSpaceDE w:val="0"/>
        <w:autoSpaceDN w:val="0"/>
        <w:adjustRightInd w:val="0"/>
        <w:spacing w:line="360" w:lineRule="auto"/>
        <w:jc w:val="both"/>
        <w:rPr>
          <w:rFonts w:ascii="Arial" w:hAnsi="Arial" w:cs="Arial"/>
          <w:color w:val="000000"/>
        </w:rPr>
      </w:pPr>
    </w:p>
    <w:p w:rsidR="00600EBC" w:rsidRPr="009A1372" w:rsidRDefault="00600EBC" w:rsidP="0023681C">
      <w:pPr>
        <w:pStyle w:val="Akapitzlist"/>
        <w:widowControl w:val="0"/>
        <w:numPr>
          <w:ilvl w:val="0"/>
          <w:numId w:val="29"/>
        </w:numPr>
        <w:autoSpaceDE w:val="0"/>
        <w:autoSpaceDN w:val="0"/>
        <w:adjustRightInd w:val="0"/>
        <w:spacing w:line="276" w:lineRule="auto"/>
        <w:ind w:left="0"/>
        <w:jc w:val="both"/>
        <w:rPr>
          <w:rFonts w:ascii="Arial" w:hAnsi="Arial" w:cs="Arial"/>
          <w:b/>
          <w:sz w:val="28"/>
          <w:szCs w:val="28"/>
        </w:rPr>
      </w:pPr>
      <w:r w:rsidRPr="009A1372">
        <w:rPr>
          <w:rFonts w:ascii="Arial" w:hAnsi="Arial" w:cs="Arial"/>
          <w:b/>
          <w:sz w:val="28"/>
          <w:szCs w:val="28"/>
        </w:rPr>
        <w:t>W kryterium czas gwarancji:</w:t>
      </w:r>
    </w:p>
    <w:p w:rsidR="00600EBC" w:rsidRPr="009A1372" w:rsidRDefault="00600EBC" w:rsidP="0023681C">
      <w:pPr>
        <w:pStyle w:val="Tekstpodstawowywcity2"/>
        <w:numPr>
          <w:ilvl w:val="0"/>
          <w:numId w:val="23"/>
        </w:numPr>
        <w:spacing w:line="276" w:lineRule="auto"/>
        <w:rPr>
          <w:sz w:val="28"/>
          <w:szCs w:val="28"/>
        </w:rPr>
      </w:pPr>
      <w:r w:rsidRPr="009A1372">
        <w:t xml:space="preserve">gwarancja </w:t>
      </w:r>
      <w:r w:rsidR="003A4212">
        <w:t>36</w:t>
      </w:r>
      <w:r w:rsidRPr="009A1372">
        <w:t xml:space="preserve"> m-cy</w:t>
      </w:r>
      <w:r w:rsidRPr="009A1372">
        <w:tab/>
      </w:r>
      <w:r w:rsidRPr="009A1372">
        <w:tab/>
        <w:t xml:space="preserve"> – 0 pkt.</w:t>
      </w:r>
      <w:r w:rsidRPr="009A1372">
        <w:rPr>
          <w:sz w:val="28"/>
          <w:szCs w:val="28"/>
        </w:rPr>
        <w:tab/>
      </w:r>
    </w:p>
    <w:p w:rsidR="00600EBC" w:rsidRPr="009A1372" w:rsidRDefault="00600EBC" w:rsidP="0023681C">
      <w:pPr>
        <w:pStyle w:val="Tekstpodstawowywcity2"/>
        <w:numPr>
          <w:ilvl w:val="0"/>
          <w:numId w:val="23"/>
        </w:numPr>
        <w:spacing w:line="276" w:lineRule="auto"/>
        <w:rPr>
          <w:sz w:val="28"/>
          <w:szCs w:val="28"/>
        </w:rPr>
      </w:pPr>
      <w:r w:rsidRPr="009A1372">
        <w:t xml:space="preserve">gwarancja </w:t>
      </w:r>
      <w:r w:rsidR="003A4212">
        <w:t>48</w:t>
      </w:r>
      <w:r w:rsidRPr="009A1372">
        <w:t xml:space="preserve"> m-cy</w:t>
      </w:r>
      <w:r w:rsidRPr="009A1372">
        <w:tab/>
      </w:r>
      <w:r w:rsidRPr="009A1372">
        <w:tab/>
        <w:t xml:space="preserve"> – 15 pkt.</w:t>
      </w:r>
      <w:r w:rsidRPr="009A1372">
        <w:rPr>
          <w:sz w:val="28"/>
          <w:szCs w:val="28"/>
        </w:rPr>
        <w:tab/>
      </w:r>
      <w:r w:rsidRPr="009A1372">
        <w:rPr>
          <w:sz w:val="28"/>
          <w:szCs w:val="28"/>
        </w:rPr>
        <w:tab/>
      </w:r>
      <w:r w:rsidRPr="009A1372">
        <w:rPr>
          <w:sz w:val="28"/>
          <w:szCs w:val="28"/>
        </w:rPr>
        <w:tab/>
      </w:r>
    </w:p>
    <w:p w:rsidR="00600EBC" w:rsidRPr="009A1372" w:rsidRDefault="00600EBC" w:rsidP="0023681C">
      <w:pPr>
        <w:pStyle w:val="Tekstpodstawowywcity2"/>
        <w:numPr>
          <w:ilvl w:val="0"/>
          <w:numId w:val="23"/>
        </w:numPr>
        <w:spacing w:line="276" w:lineRule="auto"/>
        <w:rPr>
          <w:sz w:val="28"/>
          <w:szCs w:val="28"/>
        </w:rPr>
      </w:pPr>
      <w:r w:rsidRPr="009A1372">
        <w:t xml:space="preserve">gwarancja </w:t>
      </w:r>
      <w:r w:rsidR="003A4212">
        <w:t>60</w:t>
      </w:r>
      <w:r w:rsidRPr="009A1372">
        <w:t xml:space="preserve"> m-cy</w:t>
      </w:r>
      <w:r w:rsidRPr="009A1372">
        <w:tab/>
      </w:r>
      <w:r w:rsidRPr="009A1372">
        <w:tab/>
        <w:t xml:space="preserve"> – 30 pkt.</w:t>
      </w:r>
      <w:r w:rsidRPr="009A1372">
        <w:rPr>
          <w:sz w:val="28"/>
          <w:szCs w:val="28"/>
        </w:rPr>
        <w:tab/>
      </w:r>
      <w:r w:rsidRPr="009A1372">
        <w:rPr>
          <w:sz w:val="28"/>
          <w:szCs w:val="28"/>
        </w:rPr>
        <w:tab/>
      </w:r>
      <w:r w:rsidRPr="009A1372">
        <w:rPr>
          <w:sz w:val="28"/>
          <w:szCs w:val="28"/>
        </w:rPr>
        <w:tab/>
      </w:r>
    </w:p>
    <w:p w:rsidR="00600EBC" w:rsidRPr="009A1372" w:rsidRDefault="00600EBC" w:rsidP="00600EBC">
      <w:pPr>
        <w:autoSpaceDE w:val="0"/>
        <w:autoSpaceDN w:val="0"/>
        <w:adjustRightInd w:val="0"/>
        <w:rPr>
          <w:rFonts w:ascii="Arial" w:hAnsi="Arial" w:cs="Arial"/>
          <w:bCs/>
        </w:rPr>
      </w:pPr>
      <w:r w:rsidRPr="009A1372">
        <w:rPr>
          <w:rFonts w:ascii="Arial" w:hAnsi="Arial" w:cs="Arial"/>
          <w:bCs/>
        </w:rPr>
        <w:t xml:space="preserve">Proszę zaznaczyć czas gwarancji. </w:t>
      </w:r>
    </w:p>
    <w:p w:rsidR="00AD3066" w:rsidRDefault="00AD3066" w:rsidP="00027876">
      <w:pPr>
        <w:widowControl w:val="0"/>
        <w:autoSpaceDE w:val="0"/>
        <w:autoSpaceDN w:val="0"/>
        <w:adjustRightInd w:val="0"/>
        <w:rPr>
          <w:rFonts w:ascii="Arial" w:hAnsi="Arial" w:cs="Arial"/>
          <w:b/>
          <w:color w:val="000000"/>
        </w:rPr>
      </w:pPr>
    </w:p>
    <w:p w:rsidR="00132327" w:rsidRPr="00900CA3" w:rsidRDefault="00132327" w:rsidP="00027876">
      <w:pPr>
        <w:widowControl w:val="0"/>
        <w:autoSpaceDE w:val="0"/>
        <w:autoSpaceDN w:val="0"/>
        <w:adjustRightInd w:val="0"/>
        <w:rPr>
          <w:rFonts w:ascii="Arial" w:hAnsi="Arial" w:cs="Arial"/>
          <w:b/>
          <w:color w:val="000000"/>
        </w:rPr>
      </w:pPr>
      <w:r w:rsidRPr="00900CA3">
        <w:rPr>
          <w:rFonts w:ascii="Arial" w:hAnsi="Arial" w:cs="Arial"/>
          <w:b/>
          <w:color w:val="000000"/>
        </w:rPr>
        <w:t xml:space="preserve">Dane dotyczące </w:t>
      </w:r>
      <w:r>
        <w:rPr>
          <w:rFonts w:ascii="Arial" w:hAnsi="Arial" w:cs="Arial"/>
          <w:b/>
          <w:color w:val="000000"/>
        </w:rPr>
        <w:t>Z</w:t>
      </w:r>
      <w:r w:rsidRPr="00900CA3">
        <w:rPr>
          <w:rFonts w:ascii="Arial" w:hAnsi="Arial" w:cs="Arial"/>
          <w:b/>
          <w:color w:val="000000"/>
        </w:rPr>
        <w:t>amawiającego:</w:t>
      </w:r>
    </w:p>
    <w:p w:rsidR="00132327" w:rsidRPr="00900CA3" w:rsidRDefault="00132327" w:rsidP="00027876">
      <w:pPr>
        <w:widowControl w:val="0"/>
        <w:autoSpaceDE w:val="0"/>
        <w:autoSpaceDN w:val="0"/>
        <w:adjustRightInd w:val="0"/>
        <w:rPr>
          <w:rFonts w:ascii="Arial" w:hAnsi="Arial" w:cs="Arial"/>
          <w:b/>
          <w:color w:val="000000"/>
        </w:rPr>
      </w:pPr>
      <w:r w:rsidRPr="00900CA3">
        <w:rPr>
          <w:rFonts w:ascii="Arial" w:hAnsi="Arial" w:cs="Arial"/>
          <w:b/>
          <w:color w:val="000000"/>
        </w:rPr>
        <w:t>Gmina  Świeszyno</w:t>
      </w:r>
    </w:p>
    <w:p w:rsidR="00132327" w:rsidRDefault="00132327" w:rsidP="00027876">
      <w:pPr>
        <w:widowControl w:val="0"/>
        <w:autoSpaceDE w:val="0"/>
        <w:autoSpaceDN w:val="0"/>
        <w:adjustRightInd w:val="0"/>
        <w:rPr>
          <w:rFonts w:ascii="Arial" w:hAnsi="Arial" w:cs="Arial"/>
          <w:b/>
          <w:color w:val="000000"/>
        </w:rPr>
      </w:pPr>
      <w:r>
        <w:rPr>
          <w:rFonts w:ascii="Arial" w:hAnsi="Arial" w:cs="Arial"/>
          <w:b/>
          <w:color w:val="000000"/>
        </w:rPr>
        <w:t xml:space="preserve">Świeszyno 71, </w:t>
      </w:r>
      <w:r w:rsidRPr="00900CA3">
        <w:rPr>
          <w:rFonts w:ascii="Arial" w:hAnsi="Arial" w:cs="Arial"/>
          <w:b/>
          <w:color w:val="000000"/>
        </w:rPr>
        <w:t xml:space="preserve">76-024 Świeszyno </w:t>
      </w:r>
    </w:p>
    <w:p w:rsidR="00132327" w:rsidRPr="00900CA3" w:rsidRDefault="00132327" w:rsidP="00027876">
      <w:pPr>
        <w:widowControl w:val="0"/>
        <w:autoSpaceDE w:val="0"/>
        <w:autoSpaceDN w:val="0"/>
        <w:adjustRightInd w:val="0"/>
        <w:rPr>
          <w:rFonts w:ascii="Arial" w:hAnsi="Arial" w:cs="Arial"/>
          <w:b/>
          <w:color w:val="000000"/>
        </w:rPr>
      </w:pPr>
      <w:r w:rsidRPr="00900CA3">
        <w:rPr>
          <w:rFonts w:ascii="Arial" w:hAnsi="Arial" w:cs="Arial"/>
          <w:b/>
          <w:color w:val="000000"/>
        </w:rPr>
        <w:t>tel.  94  316 12 70 / faks 94 316 14 91</w:t>
      </w:r>
    </w:p>
    <w:p w:rsidR="00132327" w:rsidRDefault="00132327" w:rsidP="00132327">
      <w:pPr>
        <w:autoSpaceDE w:val="0"/>
        <w:autoSpaceDN w:val="0"/>
        <w:adjustRightInd w:val="0"/>
        <w:spacing w:line="360" w:lineRule="auto"/>
        <w:jc w:val="both"/>
        <w:rPr>
          <w:rFonts w:ascii="Arial" w:hAnsi="Arial" w:cs="Arial"/>
        </w:rPr>
      </w:pPr>
    </w:p>
    <w:p w:rsidR="00132327" w:rsidRDefault="00132327" w:rsidP="00132327">
      <w:pPr>
        <w:widowControl w:val="0"/>
        <w:autoSpaceDE w:val="0"/>
        <w:autoSpaceDN w:val="0"/>
        <w:adjustRightInd w:val="0"/>
        <w:spacing w:line="360" w:lineRule="auto"/>
        <w:jc w:val="both"/>
        <w:rPr>
          <w:rFonts w:ascii="Arial" w:hAnsi="Arial" w:cs="Arial"/>
          <w:b/>
          <w:color w:val="000000"/>
        </w:rPr>
      </w:pPr>
      <w:r w:rsidRPr="00DC356E">
        <w:rPr>
          <w:rFonts w:ascii="Arial" w:hAnsi="Arial" w:cs="Arial"/>
          <w:b/>
          <w:color w:val="000000"/>
        </w:rPr>
        <w:t>Dane dotyczące Wykonawcy</w:t>
      </w:r>
      <w:r>
        <w:rPr>
          <w:rFonts w:ascii="Arial" w:hAnsi="Arial" w:cs="Arial"/>
          <w:b/>
          <w:color w:val="000000"/>
        </w:rPr>
        <w:t>:</w:t>
      </w:r>
    </w:p>
    <w:p w:rsidR="00132327" w:rsidRPr="00DC356E" w:rsidRDefault="00132327" w:rsidP="00132327">
      <w:pPr>
        <w:widowControl w:val="0"/>
        <w:autoSpaceDE w:val="0"/>
        <w:autoSpaceDN w:val="0"/>
        <w:adjustRightInd w:val="0"/>
        <w:spacing w:line="360" w:lineRule="auto"/>
        <w:jc w:val="both"/>
        <w:rPr>
          <w:rFonts w:ascii="Arial" w:hAnsi="Arial" w:cs="Arial"/>
          <w:color w:val="000000"/>
        </w:rPr>
      </w:pPr>
      <w:r w:rsidRPr="00DC356E">
        <w:rPr>
          <w:rFonts w:ascii="Arial" w:hAnsi="Arial" w:cs="Arial"/>
          <w:color w:val="000000"/>
        </w:rPr>
        <w:t>Nazwa...............................................................................................</w:t>
      </w:r>
      <w:r>
        <w:rPr>
          <w:rFonts w:ascii="Arial" w:hAnsi="Arial" w:cs="Arial"/>
          <w:color w:val="000000"/>
        </w:rPr>
        <w:t>............</w:t>
      </w:r>
      <w:r w:rsidRPr="00DC356E">
        <w:rPr>
          <w:rFonts w:ascii="Arial" w:hAnsi="Arial" w:cs="Arial"/>
          <w:color w:val="000000"/>
        </w:rPr>
        <w:t>.................</w:t>
      </w:r>
      <w:r>
        <w:rPr>
          <w:rFonts w:ascii="Arial" w:hAnsi="Arial" w:cs="Arial"/>
          <w:color w:val="000000"/>
        </w:rPr>
        <w:t>.</w:t>
      </w:r>
    </w:p>
    <w:p w:rsidR="00132327" w:rsidRPr="00DC356E" w:rsidRDefault="00132327" w:rsidP="00132327">
      <w:pPr>
        <w:widowControl w:val="0"/>
        <w:autoSpaceDE w:val="0"/>
        <w:autoSpaceDN w:val="0"/>
        <w:adjustRightInd w:val="0"/>
        <w:spacing w:line="360" w:lineRule="auto"/>
        <w:jc w:val="both"/>
        <w:rPr>
          <w:rFonts w:ascii="Arial" w:hAnsi="Arial" w:cs="Arial"/>
          <w:color w:val="000000"/>
        </w:rPr>
      </w:pPr>
      <w:r w:rsidRPr="00DC356E">
        <w:rPr>
          <w:rFonts w:ascii="Arial" w:hAnsi="Arial" w:cs="Arial"/>
          <w:color w:val="000000"/>
        </w:rPr>
        <w:t>Siedziba..................................................................................</w:t>
      </w:r>
      <w:r>
        <w:rPr>
          <w:rFonts w:ascii="Arial" w:hAnsi="Arial" w:cs="Arial"/>
          <w:color w:val="000000"/>
        </w:rPr>
        <w:t>woj.</w:t>
      </w:r>
      <w:r w:rsidRPr="00DC356E">
        <w:rPr>
          <w:rFonts w:ascii="Arial" w:hAnsi="Arial" w:cs="Arial"/>
          <w:color w:val="000000"/>
        </w:rPr>
        <w:t>........</w:t>
      </w:r>
      <w:r>
        <w:rPr>
          <w:rFonts w:ascii="Arial" w:hAnsi="Arial" w:cs="Arial"/>
          <w:color w:val="000000"/>
        </w:rPr>
        <w:t>......</w:t>
      </w:r>
      <w:r w:rsidRPr="00DC356E">
        <w:rPr>
          <w:rFonts w:ascii="Arial" w:hAnsi="Arial" w:cs="Arial"/>
          <w:color w:val="000000"/>
        </w:rPr>
        <w:t>...................</w:t>
      </w:r>
    </w:p>
    <w:p w:rsidR="00132327" w:rsidRPr="00DC356E" w:rsidRDefault="00132327" w:rsidP="00132327">
      <w:pPr>
        <w:widowControl w:val="0"/>
        <w:autoSpaceDE w:val="0"/>
        <w:autoSpaceDN w:val="0"/>
        <w:adjustRightInd w:val="0"/>
        <w:spacing w:line="360" w:lineRule="auto"/>
        <w:jc w:val="both"/>
        <w:rPr>
          <w:rFonts w:ascii="Arial" w:hAnsi="Arial" w:cs="Arial"/>
          <w:color w:val="000000"/>
        </w:rPr>
      </w:pPr>
      <w:r w:rsidRPr="00DC356E">
        <w:rPr>
          <w:rFonts w:ascii="Arial" w:hAnsi="Arial" w:cs="Arial"/>
          <w:color w:val="000000"/>
        </w:rPr>
        <w:t>Nr telefonu/faksu..................................................................................</w:t>
      </w:r>
      <w:r>
        <w:rPr>
          <w:rFonts w:ascii="Arial" w:hAnsi="Arial" w:cs="Arial"/>
          <w:color w:val="000000"/>
        </w:rPr>
        <w:t>...........</w:t>
      </w:r>
      <w:r w:rsidRPr="00DC356E">
        <w:rPr>
          <w:rFonts w:ascii="Arial" w:hAnsi="Arial" w:cs="Arial"/>
          <w:color w:val="000000"/>
        </w:rPr>
        <w:t>..............</w:t>
      </w:r>
      <w:r>
        <w:rPr>
          <w:rFonts w:ascii="Arial" w:hAnsi="Arial" w:cs="Arial"/>
          <w:color w:val="000000"/>
        </w:rPr>
        <w:t>.</w:t>
      </w:r>
    </w:p>
    <w:p w:rsidR="00132327" w:rsidRPr="00DC356E" w:rsidRDefault="00132327" w:rsidP="00132327">
      <w:pPr>
        <w:widowControl w:val="0"/>
        <w:autoSpaceDE w:val="0"/>
        <w:autoSpaceDN w:val="0"/>
        <w:adjustRightInd w:val="0"/>
        <w:spacing w:line="360" w:lineRule="auto"/>
        <w:jc w:val="both"/>
        <w:rPr>
          <w:rFonts w:ascii="Arial" w:hAnsi="Arial" w:cs="Arial"/>
          <w:color w:val="000000"/>
        </w:rPr>
      </w:pPr>
      <w:r w:rsidRPr="00DC356E">
        <w:rPr>
          <w:rFonts w:ascii="Arial" w:hAnsi="Arial" w:cs="Arial"/>
          <w:color w:val="000000"/>
        </w:rPr>
        <w:t>nr NIP..................................................................................................</w:t>
      </w:r>
      <w:r>
        <w:rPr>
          <w:rFonts w:ascii="Arial" w:hAnsi="Arial" w:cs="Arial"/>
          <w:color w:val="000000"/>
        </w:rPr>
        <w:t>............</w:t>
      </w:r>
      <w:r w:rsidRPr="00DC356E">
        <w:rPr>
          <w:rFonts w:ascii="Arial" w:hAnsi="Arial" w:cs="Arial"/>
          <w:color w:val="000000"/>
        </w:rPr>
        <w:t>...............</w:t>
      </w:r>
    </w:p>
    <w:p w:rsidR="00132327" w:rsidRPr="00DC356E" w:rsidRDefault="00132327" w:rsidP="00132327">
      <w:pPr>
        <w:widowControl w:val="0"/>
        <w:autoSpaceDE w:val="0"/>
        <w:autoSpaceDN w:val="0"/>
        <w:adjustRightInd w:val="0"/>
        <w:spacing w:line="360" w:lineRule="auto"/>
        <w:jc w:val="both"/>
        <w:rPr>
          <w:rFonts w:ascii="Arial" w:hAnsi="Arial" w:cs="Arial"/>
          <w:color w:val="000000"/>
        </w:rPr>
      </w:pPr>
      <w:r w:rsidRPr="00DC356E">
        <w:rPr>
          <w:rFonts w:ascii="Arial" w:hAnsi="Arial" w:cs="Arial"/>
          <w:color w:val="000000"/>
        </w:rPr>
        <w:t>nr REGON..............................................................................................</w:t>
      </w:r>
      <w:r>
        <w:rPr>
          <w:rFonts w:ascii="Arial" w:hAnsi="Arial" w:cs="Arial"/>
          <w:color w:val="000000"/>
        </w:rPr>
        <w:t>............</w:t>
      </w:r>
      <w:r w:rsidRPr="00DC356E">
        <w:rPr>
          <w:rFonts w:ascii="Arial" w:hAnsi="Arial" w:cs="Arial"/>
          <w:color w:val="000000"/>
        </w:rPr>
        <w:t>...........</w:t>
      </w:r>
      <w:r>
        <w:rPr>
          <w:rFonts w:ascii="Arial" w:hAnsi="Arial" w:cs="Arial"/>
          <w:color w:val="000000"/>
        </w:rPr>
        <w:t>.</w:t>
      </w:r>
    </w:p>
    <w:p w:rsidR="00132327" w:rsidRDefault="00132327" w:rsidP="00132327">
      <w:pPr>
        <w:widowControl w:val="0"/>
        <w:autoSpaceDE w:val="0"/>
        <w:autoSpaceDN w:val="0"/>
        <w:adjustRightInd w:val="0"/>
        <w:spacing w:line="360" w:lineRule="auto"/>
        <w:jc w:val="both"/>
        <w:rPr>
          <w:rFonts w:ascii="Arial" w:hAnsi="Arial" w:cs="Arial"/>
          <w:color w:val="000000"/>
        </w:rPr>
      </w:pPr>
      <w:r w:rsidRPr="00DC356E">
        <w:rPr>
          <w:rFonts w:ascii="Arial" w:hAnsi="Arial" w:cs="Arial"/>
          <w:color w:val="000000"/>
        </w:rPr>
        <w:t>Osoba do kontaktu</w:t>
      </w:r>
      <w:r>
        <w:rPr>
          <w:rFonts w:ascii="Arial" w:hAnsi="Arial" w:cs="Arial"/>
          <w:color w:val="000000"/>
        </w:rPr>
        <w:t>:</w:t>
      </w:r>
      <w:r w:rsidRPr="00427582">
        <w:rPr>
          <w:rFonts w:ascii="Arial" w:hAnsi="Arial" w:cs="Arial"/>
          <w:color w:val="000000"/>
          <w:sz w:val="20"/>
          <w:szCs w:val="20"/>
        </w:rPr>
        <w:t>(imię, nazwisko</w:t>
      </w:r>
      <w:r w:rsidR="004B4232">
        <w:rPr>
          <w:rFonts w:ascii="Arial" w:hAnsi="Arial" w:cs="Arial"/>
          <w:color w:val="000000"/>
          <w:sz w:val="20"/>
          <w:szCs w:val="20"/>
        </w:rPr>
        <w:t>) ………………………………………………………………………</w:t>
      </w:r>
      <w:r w:rsidRPr="00427582">
        <w:rPr>
          <w:rFonts w:ascii="Arial" w:hAnsi="Arial" w:cs="Arial"/>
          <w:color w:val="000000"/>
          <w:sz w:val="20"/>
          <w:szCs w:val="20"/>
        </w:rPr>
        <w:t>,</w:t>
      </w:r>
    </w:p>
    <w:p w:rsidR="00132327" w:rsidRPr="00DC356E" w:rsidRDefault="006A3920" w:rsidP="00132327">
      <w:pPr>
        <w:widowControl w:val="0"/>
        <w:autoSpaceDE w:val="0"/>
        <w:autoSpaceDN w:val="0"/>
        <w:adjustRightInd w:val="0"/>
        <w:spacing w:line="360" w:lineRule="auto"/>
        <w:jc w:val="both"/>
        <w:rPr>
          <w:rFonts w:ascii="Arial" w:hAnsi="Arial" w:cs="Arial"/>
          <w:color w:val="000000"/>
        </w:rPr>
      </w:pPr>
      <w:r>
        <w:rPr>
          <w:rFonts w:ascii="Arial" w:hAnsi="Arial" w:cs="Arial"/>
          <w:color w:val="000000"/>
          <w:sz w:val="20"/>
          <w:szCs w:val="20"/>
        </w:rPr>
        <w:t>(</w:t>
      </w:r>
      <w:r w:rsidR="00734B58" w:rsidRPr="00427582">
        <w:rPr>
          <w:rFonts w:ascii="Arial" w:hAnsi="Arial" w:cs="Arial"/>
          <w:color w:val="000000"/>
          <w:sz w:val="20"/>
          <w:szCs w:val="20"/>
        </w:rPr>
        <w:t>nr telefonu</w:t>
      </w:r>
      <w:r w:rsidR="00734B58">
        <w:rPr>
          <w:rFonts w:ascii="Arial" w:hAnsi="Arial" w:cs="Arial"/>
          <w:color w:val="000000"/>
          <w:sz w:val="20"/>
          <w:szCs w:val="20"/>
        </w:rPr>
        <w:t>, fax.</w:t>
      </w:r>
      <w:r w:rsidR="00734B58" w:rsidRPr="00427582">
        <w:rPr>
          <w:rFonts w:ascii="Arial" w:hAnsi="Arial" w:cs="Arial"/>
          <w:color w:val="000000"/>
          <w:sz w:val="20"/>
          <w:szCs w:val="20"/>
        </w:rPr>
        <w:t>, adres e-mail)</w:t>
      </w:r>
      <w:r w:rsidR="004B4232">
        <w:rPr>
          <w:rFonts w:ascii="Arial" w:hAnsi="Arial" w:cs="Arial"/>
          <w:color w:val="000000"/>
          <w:sz w:val="20"/>
          <w:szCs w:val="20"/>
        </w:rPr>
        <w:t>..</w:t>
      </w:r>
      <w:r w:rsidR="00132327" w:rsidRPr="00DC356E">
        <w:rPr>
          <w:rFonts w:ascii="Arial" w:hAnsi="Arial" w:cs="Arial"/>
          <w:color w:val="000000"/>
        </w:rPr>
        <w:t>.................................................................</w:t>
      </w:r>
      <w:r w:rsidR="00132327">
        <w:rPr>
          <w:rFonts w:ascii="Arial" w:hAnsi="Arial" w:cs="Arial"/>
          <w:color w:val="000000"/>
        </w:rPr>
        <w:t>...........</w:t>
      </w:r>
      <w:r w:rsidR="00132327" w:rsidRPr="00DC356E">
        <w:rPr>
          <w:rFonts w:ascii="Arial" w:hAnsi="Arial" w:cs="Arial"/>
          <w:color w:val="000000"/>
        </w:rPr>
        <w:t>...............</w:t>
      </w:r>
    </w:p>
    <w:p w:rsidR="007C2D6A" w:rsidRDefault="007C2D6A" w:rsidP="00132327">
      <w:pPr>
        <w:widowControl w:val="0"/>
        <w:autoSpaceDE w:val="0"/>
        <w:autoSpaceDN w:val="0"/>
        <w:adjustRightInd w:val="0"/>
        <w:rPr>
          <w:rFonts w:ascii="Arial" w:hAnsi="Arial" w:cs="Arial"/>
          <w:b/>
          <w:color w:val="000000"/>
        </w:rPr>
      </w:pPr>
    </w:p>
    <w:p w:rsidR="00132327" w:rsidRPr="00DC356E" w:rsidRDefault="00132327" w:rsidP="00132327">
      <w:pPr>
        <w:widowControl w:val="0"/>
        <w:autoSpaceDE w:val="0"/>
        <w:autoSpaceDN w:val="0"/>
        <w:adjustRightInd w:val="0"/>
        <w:rPr>
          <w:rFonts w:ascii="Arial" w:hAnsi="Arial" w:cs="Arial"/>
          <w:color w:val="000000"/>
        </w:rPr>
      </w:pPr>
      <w:r w:rsidRPr="00DC356E">
        <w:rPr>
          <w:rFonts w:ascii="Arial" w:hAnsi="Arial" w:cs="Arial"/>
          <w:b/>
          <w:color w:val="000000"/>
        </w:rPr>
        <w:t>Zobowiązania Wykonawcy</w:t>
      </w:r>
    </w:p>
    <w:p w:rsidR="00132327" w:rsidRDefault="00132327" w:rsidP="0023681C">
      <w:pPr>
        <w:pStyle w:val="Akapitzlist"/>
        <w:widowControl w:val="0"/>
        <w:numPr>
          <w:ilvl w:val="1"/>
          <w:numId w:val="7"/>
        </w:numPr>
        <w:tabs>
          <w:tab w:val="left" w:pos="426"/>
        </w:tabs>
        <w:autoSpaceDE w:val="0"/>
        <w:autoSpaceDN w:val="0"/>
        <w:adjustRightInd w:val="0"/>
        <w:ind w:left="426" w:right="178"/>
        <w:jc w:val="both"/>
        <w:rPr>
          <w:rFonts w:ascii="Arial" w:hAnsi="Arial" w:cs="Arial"/>
          <w:color w:val="000000"/>
        </w:rPr>
      </w:pPr>
      <w:r>
        <w:rPr>
          <w:rFonts w:ascii="Arial" w:hAnsi="Arial" w:cs="Arial"/>
          <w:color w:val="000000"/>
        </w:rPr>
        <w:t>Oświadczam/my, że podana kwota ofertowa  obejmuje wszelkie koszty związane z wykonaniem przedmiotu zamówienia;</w:t>
      </w:r>
    </w:p>
    <w:p w:rsidR="00132327" w:rsidRPr="002B42AB" w:rsidRDefault="00132327" w:rsidP="0023681C">
      <w:pPr>
        <w:pStyle w:val="Akapitzlist"/>
        <w:widowControl w:val="0"/>
        <w:numPr>
          <w:ilvl w:val="1"/>
          <w:numId w:val="7"/>
        </w:numPr>
        <w:tabs>
          <w:tab w:val="left" w:pos="426"/>
        </w:tabs>
        <w:autoSpaceDE w:val="0"/>
        <w:autoSpaceDN w:val="0"/>
        <w:adjustRightInd w:val="0"/>
        <w:ind w:left="426" w:right="178"/>
        <w:jc w:val="both"/>
        <w:rPr>
          <w:rFonts w:ascii="Arial" w:hAnsi="Arial" w:cs="Arial"/>
          <w:color w:val="000000"/>
        </w:rPr>
      </w:pPr>
      <w:r w:rsidRPr="000A4A33">
        <w:rPr>
          <w:rFonts w:ascii="Arial" w:hAnsi="Arial" w:cs="Arial"/>
          <w:color w:val="000000"/>
        </w:rPr>
        <w:lastRenderedPageBreak/>
        <w:t xml:space="preserve"> Oświadczam/my, że </w:t>
      </w:r>
      <w:r>
        <w:rPr>
          <w:rFonts w:ascii="Arial" w:hAnsi="Arial" w:cs="Arial"/>
          <w:color w:val="000000"/>
        </w:rPr>
        <w:t>z</w:t>
      </w:r>
      <w:r w:rsidRPr="000A4A33">
        <w:rPr>
          <w:rFonts w:ascii="Arial" w:hAnsi="Arial" w:cs="Arial"/>
          <w:color w:val="000000"/>
        </w:rPr>
        <w:t>apoznałem</w:t>
      </w:r>
      <w:r>
        <w:rPr>
          <w:rFonts w:ascii="Arial" w:hAnsi="Arial" w:cs="Arial"/>
          <w:color w:val="000000"/>
        </w:rPr>
        <w:t>/</w:t>
      </w:r>
      <w:r w:rsidRPr="000A4A33">
        <w:rPr>
          <w:rFonts w:ascii="Arial" w:hAnsi="Arial" w:cs="Arial"/>
          <w:color w:val="000000"/>
        </w:rPr>
        <w:t>liśmy się z treścią SIWZ dla niniejszego zamówienia</w:t>
      </w:r>
      <w:r>
        <w:rPr>
          <w:rFonts w:ascii="Arial" w:hAnsi="Arial" w:cs="Arial"/>
          <w:color w:val="000000"/>
        </w:rPr>
        <w:t>,</w:t>
      </w:r>
      <w:r w:rsidRPr="000A4A33">
        <w:rPr>
          <w:rFonts w:ascii="Arial" w:hAnsi="Arial" w:cs="Arial"/>
          <w:color w:val="000000"/>
        </w:rPr>
        <w:t xml:space="preserve"> akceptuję</w:t>
      </w:r>
      <w:r>
        <w:rPr>
          <w:rFonts w:ascii="Arial" w:hAnsi="Arial" w:cs="Arial"/>
          <w:color w:val="000000"/>
        </w:rPr>
        <w:t>/</w:t>
      </w:r>
      <w:r w:rsidRPr="000A4A33">
        <w:rPr>
          <w:rFonts w:ascii="Arial" w:hAnsi="Arial" w:cs="Arial"/>
          <w:color w:val="000000"/>
        </w:rPr>
        <w:t>jemy ją bez ograniczeń</w:t>
      </w:r>
      <w:r>
        <w:rPr>
          <w:rFonts w:ascii="Arial" w:hAnsi="Arial" w:cs="Arial"/>
          <w:color w:val="000000"/>
        </w:rPr>
        <w:t>.</w:t>
      </w:r>
    </w:p>
    <w:p w:rsidR="00132327" w:rsidRDefault="00132327" w:rsidP="0023681C">
      <w:pPr>
        <w:pStyle w:val="Akapitzlist"/>
        <w:widowControl w:val="0"/>
        <w:numPr>
          <w:ilvl w:val="1"/>
          <w:numId w:val="7"/>
        </w:numPr>
        <w:tabs>
          <w:tab w:val="left" w:pos="426"/>
        </w:tabs>
        <w:autoSpaceDE w:val="0"/>
        <w:autoSpaceDN w:val="0"/>
        <w:adjustRightInd w:val="0"/>
        <w:ind w:left="426" w:right="178"/>
        <w:jc w:val="both"/>
        <w:rPr>
          <w:rFonts w:ascii="Arial" w:hAnsi="Arial" w:cs="Arial"/>
          <w:color w:val="000000"/>
        </w:rPr>
      </w:pPr>
      <w:r>
        <w:rPr>
          <w:rFonts w:ascii="Arial" w:hAnsi="Arial" w:cs="Arial"/>
          <w:color w:val="000000"/>
        </w:rPr>
        <w:t>Oświadczam/my, że uważam/my się związani niniejszą ofertą przez okres 30 dni od daty upływu terminu składania ofert;</w:t>
      </w:r>
    </w:p>
    <w:p w:rsidR="00132327" w:rsidRPr="000A4A33" w:rsidRDefault="00132327" w:rsidP="0023681C">
      <w:pPr>
        <w:pStyle w:val="Akapitzlist"/>
        <w:widowControl w:val="0"/>
        <w:numPr>
          <w:ilvl w:val="1"/>
          <w:numId w:val="7"/>
        </w:numPr>
        <w:tabs>
          <w:tab w:val="left" w:pos="426"/>
        </w:tabs>
        <w:autoSpaceDE w:val="0"/>
        <w:autoSpaceDN w:val="0"/>
        <w:adjustRightInd w:val="0"/>
        <w:ind w:left="426" w:right="178"/>
        <w:jc w:val="both"/>
        <w:rPr>
          <w:rFonts w:ascii="Arial" w:hAnsi="Arial" w:cs="Arial"/>
          <w:color w:val="000000"/>
        </w:rPr>
      </w:pPr>
      <w:r>
        <w:rPr>
          <w:rFonts w:ascii="Arial" w:hAnsi="Arial" w:cs="Arial"/>
          <w:color w:val="000000"/>
        </w:rPr>
        <w:t>Akceptuję/</w:t>
      </w:r>
      <w:r w:rsidRPr="000A4A33">
        <w:rPr>
          <w:rFonts w:ascii="Arial" w:hAnsi="Arial" w:cs="Arial"/>
          <w:color w:val="000000"/>
        </w:rPr>
        <w:t>my  termin  wykonania  zamówienia  oraz  warunki  płatności  określone  przez Zamawiającego w SIWZ;</w:t>
      </w:r>
    </w:p>
    <w:p w:rsidR="00132327" w:rsidRDefault="00132327" w:rsidP="0023681C">
      <w:pPr>
        <w:pStyle w:val="Akapitzlist"/>
        <w:widowControl w:val="0"/>
        <w:numPr>
          <w:ilvl w:val="1"/>
          <w:numId w:val="7"/>
        </w:numPr>
        <w:tabs>
          <w:tab w:val="left" w:pos="426"/>
        </w:tabs>
        <w:autoSpaceDE w:val="0"/>
        <w:autoSpaceDN w:val="0"/>
        <w:adjustRightInd w:val="0"/>
        <w:ind w:left="426" w:right="178"/>
        <w:jc w:val="both"/>
        <w:rPr>
          <w:rFonts w:ascii="Arial" w:hAnsi="Arial" w:cs="Arial"/>
          <w:color w:val="000000"/>
        </w:rPr>
      </w:pPr>
      <w:r w:rsidRPr="00DC356E">
        <w:rPr>
          <w:rFonts w:ascii="Arial" w:hAnsi="Arial" w:cs="Arial"/>
          <w:color w:val="000000"/>
        </w:rPr>
        <w:t>Gwarantuję</w:t>
      </w:r>
      <w:r>
        <w:rPr>
          <w:rFonts w:ascii="Arial" w:hAnsi="Arial" w:cs="Arial"/>
          <w:color w:val="000000"/>
        </w:rPr>
        <w:t>/jemy</w:t>
      </w:r>
      <w:r w:rsidRPr="00DC356E">
        <w:rPr>
          <w:rFonts w:ascii="Arial" w:hAnsi="Arial" w:cs="Arial"/>
          <w:color w:val="000000"/>
        </w:rPr>
        <w:t xml:space="preserve"> wykonanie całości niniejszego zamówienia zgodnie </w:t>
      </w:r>
      <w:r w:rsidRPr="00DC356E">
        <w:rPr>
          <w:rFonts w:ascii="Arial" w:hAnsi="Arial" w:cs="Arial"/>
          <w:color w:val="000000"/>
        </w:rPr>
        <w:br/>
        <w:t>z treścią: SIWZ, wyjaśnieniami</w:t>
      </w:r>
      <w:r>
        <w:rPr>
          <w:rFonts w:ascii="Arial" w:hAnsi="Arial" w:cs="Arial"/>
          <w:color w:val="000000"/>
        </w:rPr>
        <w:t xml:space="preserve"> do SIWZ oraz jej modyfikacji;</w:t>
      </w:r>
    </w:p>
    <w:p w:rsidR="00132327" w:rsidRPr="00F336B7" w:rsidRDefault="00132327" w:rsidP="0023681C">
      <w:pPr>
        <w:pStyle w:val="Akapitzlist"/>
        <w:widowControl w:val="0"/>
        <w:numPr>
          <w:ilvl w:val="1"/>
          <w:numId w:val="7"/>
        </w:numPr>
        <w:tabs>
          <w:tab w:val="left" w:pos="426"/>
        </w:tabs>
        <w:autoSpaceDE w:val="0"/>
        <w:autoSpaceDN w:val="0"/>
        <w:adjustRightInd w:val="0"/>
        <w:ind w:left="426" w:right="178"/>
        <w:jc w:val="both"/>
        <w:rPr>
          <w:rFonts w:ascii="Arial" w:hAnsi="Arial" w:cs="Arial"/>
          <w:color w:val="000000"/>
        </w:rPr>
      </w:pPr>
      <w:r w:rsidRPr="00F336B7">
        <w:rPr>
          <w:rFonts w:ascii="Arial" w:hAnsi="Arial" w:cs="Arial"/>
          <w:color w:val="000000"/>
        </w:rPr>
        <w:t>W przypadku uznania mojej/naszej oferty za najkorzystniejszą, umowę zobowiązujemy się zawrzeć w miejscu i terminie, jakie zostaną wskazane przez Zamawiającego;</w:t>
      </w:r>
    </w:p>
    <w:p w:rsidR="003E5EFB" w:rsidRPr="00027876" w:rsidRDefault="003E5EFB" w:rsidP="0023681C">
      <w:pPr>
        <w:pStyle w:val="Akapitzlist"/>
        <w:widowControl w:val="0"/>
        <w:numPr>
          <w:ilvl w:val="1"/>
          <w:numId w:val="7"/>
        </w:numPr>
        <w:tabs>
          <w:tab w:val="left" w:pos="426"/>
        </w:tabs>
        <w:autoSpaceDE w:val="0"/>
        <w:autoSpaceDN w:val="0"/>
        <w:adjustRightInd w:val="0"/>
        <w:ind w:left="426" w:right="178"/>
        <w:jc w:val="both"/>
        <w:rPr>
          <w:rFonts w:ascii="Arial" w:hAnsi="Arial" w:cs="Arial"/>
          <w:color w:val="000000"/>
        </w:rPr>
      </w:pPr>
      <w:r>
        <w:rPr>
          <w:rFonts w:ascii="Arial" w:hAnsi="Arial" w:cs="Arial"/>
          <w:color w:val="000000"/>
        </w:rPr>
        <w:t>A</w:t>
      </w:r>
      <w:r w:rsidRPr="00DC356E">
        <w:rPr>
          <w:rFonts w:ascii="Arial" w:hAnsi="Arial" w:cs="Arial"/>
          <w:color w:val="000000"/>
        </w:rPr>
        <w:t xml:space="preserve">kceptuję proponowany przez </w:t>
      </w:r>
      <w:r>
        <w:rPr>
          <w:rFonts w:ascii="Arial" w:hAnsi="Arial" w:cs="Arial"/>
          <w:color w:val="000000"/>
        </w:rPr>
        <w:t>Z</w:t>
      </w:r>
      <w:r w:rsidRPr="00DC356E">
        <w:rPr>
          <w:rFonts w:ascii="Arial" w:hAnsi="Arial" w:cs="Arial"/>
          <w:color w:val="000000"/>
        </w:rPr>
        <w:t xml:space="preserve">amawiającego projekt umowy </w:t>
      </w:r>
      <w:r w:rsidRPr="00027876">
        <w:rPr>
          <w:rFonts w:ascii="Arial" w:hAnsi="Arial" w:cs="Arial"/>
          <w:color w:val="000000"/>
        </w:rPr>
        <w:t>oraz postanowienia zawarte w specyfikacji istotnych warunków zamówienia;</w:t>
      </w:r>
    </w:p>
    <w:p w:rsidR="008F4551" w:rsidRPr="007A4B00" w:rsidRDefault="008F4551" w:rsidP="0023681C">
      <w:pPr>
        <w:pStyle w:val="Akapitzlist"/>
        <w:widowControl w:val="0"/>
        <w:numPr>
          <w:ilvl w:val="1"/>
          <w:numId w:val="7"/>
        </w:numPr>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Oświadczam, że wybór niniejszej oferty nie będzie prowadził do powstania u zamawiającego obowiązku podatkowego / będzie prowadził do powstania u zamawiającego obowiązku podatkowego w następującym zakresie:</w:t>
      </w:r>
    </w:p>
    <w:p w:rsidR="008F4551" w:rsidRPr="007A4B00" w:rsidRDefault="007A4B00" w:rsidP="002354CD">
      <w:pPr>
        <w:pStyle w:val="Akapitzlist"/>
        <w:widowControl w:val="0"/>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w:t>
      </w:r>
    </w:p>
    <w:p w:rsidR="00132327" w:rsidRPr="00027876" w:rsidRDefault="00132327" w:rsidP="0023681C">
      <w:pPr>
        <w:pStyle w:val="Akapitzlist"/>
        <w:widowControl w:val="0"/>
        <w:numPr>
          <w:ilvl w:val="1"/>
          <w:numId w:val="7"/>
        </w:numPr>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Na</w:t>
      </w:r>
      <w:r w:rsidRPr="00027876">
        <w:rPr>
          <w:rFonts w:ascii="Arial" w:hAnsi="Arial" w:cs="Arial"/>
          <w:color w:val="000000"/>
        </w:rPr>
        <w:t xml:space="preserve"> podstawie art. 8 ust. 3 ustawy </w:t>
      </w:r>
      <w:r w:rsidR="001F3CD5" w:rsidRPr="00027876">
        <w:rPr>
          <w:rFonts w:ascii="Arial" w:hAnsi="Arial" w:cs="Arial"/>
          <w:color w:val="000000"/>
        </w:rPr>
        <w:t xml:space="preserve">z dnia 29 stycznia 2004 r.Prawo zamówień publicznych </w:t>
      </w:r>
      <w:hyperlink r:id="rId12" w:history="1">
        <w:r w:rsidR="001F3CD5" w:rsidRPr="00027876">
          <w:rPr>
            <w:rFonts w:ascii="Arial" w:hAnsi="Arial" w:cs="Arial"/>
            <w:color w:val="000000"/>
          </w:rPr>
          <w:t>(Dz. U. 201</w:t>
        </w:r>
        <w:r w:rsidR="007910AB">
          <w:rPr>
            <w:rFonts w:ascii="Arial" w:hAnsi="Arial" w:cs="Arial"/>
            <w:color w:val="000000"/>
          </w:rPr>
          <w:t>5</w:t>
        </w:r>
        <w:r w:rsidR="001F3CD5" w:rsidRPr="00027876">
          <w:rPr>
            <w:rFonts w:ascii="Arial" w:hAnsi="Arial" w:cs="Arial"/>
            <w:color w:val="000000"/>
          </w:rPr>
          <w:t>.</w:t>
        </w:r>
        <w:r w:rsidR="007910AB">
          <w:rPr>
            <w:rFonts w:ascii="Arial" w:hAnsi="Arial" w:cs="Arial"/>
            <w:color w:val="000000"/>
          </w:rPr>
          <w:t>2164</w:t>
        </w:r>
        <w:r w:rsidR="001F3CD5" w:rsidRPr="00027876">
          <w:rPr>
            <w:rFonts w:ascii="Arial" w:hAnsi="Arial" w:cs="Arial"/>
            <w:color w:val="000000"/>
          </w:rPr>
          <w:t xml:space="preserve">) </w:t>
        </w:r>
      </w:hyperlink>
      <w:r w:rsidRPr="00027876">
        <w:rPr>
          <w:rFonts w:ascii="Arial" w:hAnsi="Arial" w:cs="Arial"/>
          <w:color w:val="000000"/>
        </w:rPr>
        <w:t>żadne z informacji zawartych w ofercie nie stanowią tajemnicy przedsiębiorstwa w rozumieniu przepisów o zwalczaniu nieuczciwej konkurencji /wskazane poniżej informacje zawarte w ofercie stanowią tajemnicę przedsiębiorstwa w rozumieniu przepisów o zwalczaniu nieuczciwej konkurencji i w  związku z  niniejszym  nie  mogą  być  one  udostępniane,  w  szczególności  innym uczestnikom postępowania.</w:t>
      </w:r>
    </w:p>
    <w:p w:rsidR="00132327" w:rsidRPr="00DC356E" w:rsidRDefault="00132327" w:rsidP="00132327">
      <w:pPr>
        <w:widowControl w:val="0"/>
        <w:autoSpaceDE w:val="0"/>
        <w:autoSpaceDN w:val="0"/>
        <w:adjustRightInd w:val="0"/>
        <w:spacing w:line="239" w:lineRule="auto"/>
        <w:ind w:left="1080" w:right="123"/>
        <w:jc w:val="both"/>
        <w:rPr>
          <w:rFonts w:ascii="Arial" w:hAnsi="Arial" w:cs="Arial"/>
          <w:color w:val="000000"/>
        </w:rPr>
      </w:pPr>
    </w:p>
    <w:tbl>
      <w:tblPr>
        <w:tblW w:w="0" w:type="auto"/>
        <w:jc w:val="center"/>
        <w:tblLayout w:type="fixed"/>
        <w:tblCellMar>
          <w:left w:w="0" w:type="dxa"/>
          <w:right w:w="0" w:type="dxa"/>
        </w:tblCellMar>
        <w:tblLook w:val="0000"/>
      </w:tblPr>
      <w:tblGrid>
        <w:gridCol w:w="900"/>
        <w:gridCol w:w="4141"/>
        <w:gridCol w:w="1815"/>
        <w:gridCol w:w="1426"/>
      </w:tblGrid>
      <w:tr w:rsidR="00132327" w:rsidRPr="00DC356E" w:rsidTr="007A092A">
        <w:trPr>
          <w:trHeight w:hRule="exact" w:val="471"/>
          <w:jc w:val="center"/>
        </w:trPr>
        <w:tc>
          <w:tcPr>
            <w:tcW w:w="900" w:type="dxa"/>
            <w:vMerge w:val="restart"/>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64"/>
              <w:rPr>
                <w:rFonts w:ascii="Arial" w:hAnsi="Arial" w:cs="Arial"/>
                <w:sz w:val="20"/>
                <w:szCs w:val="20"/>
              </w:rPr>
            </w:pPr>
            <w:r w:rsidRPr="00427582">
              <w:rPr>
                <w:rFonts w:ascii="Arial" w:hAnsi="Arial" w:cs="Arial"/>
                <w:b/>
                <w:bCs/>
                <w:sz w:val="20"/>
                <w:szCs w:val="20"/>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229"/>
              <w:rPr>
                <w:rFonts w:ascii="Arial" w:hAnsi="Arial" w:cs="Arial"/>
                <w:sz w:val="20"/>
                <w:szCs w:val="20"/>
              </w:rPr>
            </w:pPr>
            <w:r w:rsidRPr="00427582">
              <w:rPr>
                <w:rFonts w:ascii="Arial" w:hAnsi="Arial" w:cs="Arial"/>
                <w:b/>
                <w:bCs/>
                <w:spacing w:val="1"/>
                <w:sz w:val="20"/>
                <w:szCs w:val="20"/>
              </w:rPr>
              <w:t>Oz</w:t>
            </w:r>
            <w:r w:rsidRPr="00427582">
              <w:rPr>
                <w:rFonts w:ascii="Arial" w:hAnsi="Arial" w:cs="Arial"/>
                <w:b/>
                <w:bCs/>
                <w:sz w:val="20"/>
                <w:szCs w:val="20"/>
              </w:rPr>
              <w:t>na</w:t>
            </w:r>
            <w:r w:rsidRPr="00427582">
              <w:rPr>
                <w:rFonts w:ascii="Arial" w:hAnsi="Arial" w:cs="Arial"/>
                <w:b/>
                <w:bCs/>
                <w:spacing w:val="-1"/>
                <w:sz w:val="20"/>
                <w:szCs w:val="20"/>
              </w:rPr>
              <w:t>c</w:t>
            </w:r>
            <w:r w:rsidRPr="00427582">
              <w:rPr>
                <w:rFonts w:ascii="Arial" w:hAnsi="Arial" w:cs="Arial"/>
                <w:b/>
                <w:bCs/>
                <w:spacing w:val="1"/>
                <w:sz w:val="20"/>
                <w:szCs w:val="20"/>
              </w:rPr>
              <w:t>z</w:t>
            </w:r>
            <w:r w:rsidRPr="00427582">
              <w:rPr>
                <w:rFonts w:ascii="Arial" w:hAnsi="Arial" w:cs="Arial"/>
                <w:b/>
                <w:bCs/>
                <w:sz w:val="20"/>
                <w:szCs w:val="20"/>
              </w:rPr>
              <w:t xml:space="preserve">enie </w:t>
            </w:r>
            <w:r w:rsidRPr="00427582">
              <w:rPr>
                <w:rFonts w:ascii="Arial" w:hAnsi="Arial" w:cs="Arial"/>
                <w:b/>
                <w:bCs/>
                <w:spacing w:val="-1"/>
                <w:sz w:val="20"/>
                <w:szCs w:val="20"/>
              </w:rPr>
              <w:t>r</w:t>
            </w:r>
            <w:r w:rsidRPr="00427582">
              <w:rPr>
                <w:rFonts w:ascii="Arial" w:hAnsi="Arial" w:cs="Arial"/>
                <w:b/>
                <w:bCs/>
                <w:sz w:val="20"/>
                <w:szCs w:val="20"/>
              </w:rPr>
              <w:t>od</w:t>
            </w:r>
            <w:r w:rsidRPr="00427582">
              <w:rPr>
                <w:rFonts w:ascii="Arial" w:hAnsi="Arial" w:cs="Arial"/>
                <w:b/>
                <w:bCs/>
                <w:spacing w:val="1"/>
                <w:sz w:val="20"/>
                <w:szCs w:val="20"/>
              </w:rPr>
              <w:t>z</w:t>
            </w:r>
            <w:r w:rsidRPr="00427582">
              <w:rPr>
                <w:rFonts w:ascii="Arial" w:hAnsi="Arial" w:cs="Arial"/>
                <w:b/>
                <w:bCs/>
                <w:sz w:val="20"/>
                <w:szCs w:val="20"/>
              </w:rPr>
              <w:t xml:space="preserve">aju </w:t>
            </w:r>
            <w:r w:rsidRPr="00427582">
              <w:rPr>
                <w:rFonts w:ascii="Arial" w:hAnsi="Arial" w:cs="Arial"/>
                <w:b/>
                <w:bCs/>
                <w:spacing w:val="1"/>
                <w:sz w:val="20"/>
                <w:szCs w:val="20"/>
              </w:rPr>
              <w:t>(</w:t>
            </w:r>
            <w:r w:rsidRPr="00427582">
              <w:rPr>
                <w:rFonts w:ascii="Arial" w:hAnsi="Arial" w:cs="Arial"/>
                <w:b/>
                <w:bCs/>
                <w:sz w:val="20"/>
                <w:szCs w:val="20"/>
              </w:rPr>
              <w:t>na</w:t>
            </w:r>
            <w:r w:rsidRPr="00427582">
              <w:rPr>
                <w:rFonts w:ascii="Arial" w:hAnsi="Arial" w:cs="Arial"/>
                <w:b/>
                <w:bCs/>
                <w:spacing w:val="3"/>
                <w:sz w:val="20"/>
                <w:szCs w:val="20"/>
              </w:rPr>
              <w:t>zw</w:t>
            </w:r>
            <w:r w:rsidRPr="00427582">
              <w:rPr>
                <w:rFonts w:ascii="Arial" w:hAnsi="Arial" w:cs="Arial"/>
                <w:b/>
                <w:bCs/>
                <w:spacing w:val="-3"/>
                <w:sz w:val="20"/>
                <w:szCs w:val="20"/>
              </w:rPr>
              <w:t>y</w:t>
            </w:r>
            <w:r w:rsidRPr="00427582">
              <w:rPr>
                <w:rFonts w:ascii="Arial" w:hAnsi="Arial" w:cs="Arial"/>
                <w:b/>
                <w:bCs/>
                <w:sz w:val="20"/>
                <w:szCs w:val="20"/>
              </w:rPr>
              <w:t>) in</w:t>
            </w:r>
            <w:r w:rsidRPr="00427582">
              <w:rPr>
                <w:rFonts w:ascii="Arial" w:hAnsi="Arial" w:cs="Arial"/>
                <w:b/>
                <w:bCs/>
                <w:spacing w:val="1"/>
                <w:sz w:val="20"/>
                <w:szCs w:val="20"/>
              </w:rPr>
              <w:t>f</w:t>
            </w:r>
            <w:r w:rsidRPr="00427582">
              <w:rPr>
                <w:rFonts w:ascii="Arial" w:hAnsi="Arial" w:cs="Arial"/>
                <w:b/>
                <w:bCs/>
                <w:sz w:val="20"/>
                <w:szCs w:val="20"/>
              </w:rPr>
              <w:t>o</w:t>
            </w:r>
            <w:r w:rsidRPr="00427582">
              <w:rPr>
                <w:rFonts w:ascii="Arial" w:hAnsi="Arial" w:cs="Arial"/>
                <w:b/>
                <w:bCs/>
                <w:spacing w:val="-1"/>
                <w:sz w:val="20"/>
                <w:szCs w:val="20"/>
              </w:rPr>
              <w:t>r</w:t>
            </w:r>
            <w:r w:rsidRPr="00427582">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837"/>
              <w:rPr>
                <w:rFonts w:ascii="Arial" w:hAnsi="Arial" w:cs="Arial"/>
                <w:sz w:val="20"/>
                <w:szCs w:val="20"/>
              </w:rPr>
            </w:pPr>
            <w:r w:rsidRPr="00427582">
              <w:rPr>
                <w:rFonts w:ascii="Arial" w:hAnsi="Arial" w:cs="Arial"/>
                <w:b/>
                <w:bCs/>
                <w:spacing w:val="-1"/>
                <w:sz w:val="20"/>
                <w:szCs w:val="20"/>
              </w:rPr>
              <w:t>S</w:t>
            </w:r>
            <w:r w:rsidRPr="00427582">
              <w:rPr>
                <w:rFonts w:ascii="Arial" w:hAnsi="Arial" w:cs="Arial"/>
                <w:b/>
                <w:bCs/>
                <w:spacing w:val="1"/>
                <w:sz w:val="20"/>
                <w:szCs w:val="20"/>
              </w:rPr>
              <w:t>t</w:t>
            </w:r>
            <w:r w:rsidRPr="00427582">
              <w:rPr>
                <w:rFonts w:ascii="Arial" w:hAnsi="Arial" w:cs="Arial"/>
                <w:b/>
                <w:bCs/>
                <w:spacing w:val="-1"/>
                <w:sz w:val="20"/>
                <w:szCs w:val="20"/>
              </w:rPr>
              <w:t>r</w:t>
            </w:r>
            <w:r w:rsidRPr="00427582">
              <w:rPr>
                <w:rFonts w:ascii="Arial" w:hAnsi="Arial" w:cs="Arial"/>
                <w:b/>
                <w:bCs/>
                <w:sz w:val="20"/>
                <w:szCs w:val="20"/>
              </w:rPr>
              <w:t>o</w:t>
            </w:r>
            <w:r w:rsidRPr="00427582">
              <w:rPr>
                <w:rFonts w:ascii="Arial" w:hAnsi="Arial" w:cs="Arial"/>
                <w:b/>
                <w:bCs/>
                <w:spacing w:val="3"/>
                <w:sz w:val="20"/>
                <w:szCs w:val="20"/>
              </w:rPr>
              <w:t>n</w:t>
            </w:r>
            <w:r w:rsidRPr="00427582">
              <w:rPr>
                <w:rFonts w:ascii="Arial" w:hAnsi="Arial" w:cs="Arial"/>
                <w:b/>
                <w:bCs/>
                <w:sz w:val="20"/>
                <w:szCs w:val="20"/>
              </w:rPr>
              <w:t>y w o</w:t>
            </w:r>
            <w:r w:rsidRPr="00427582">
              <w:rPr>
                <w:rFonts w:ascii="Arial" w:hAnsi="Arial" w:cs="Arial"/>
                <w:b/>
                <w:bCs/>
                <w:spacing w:val="1"/>
                <w:sz w:val="20"/>
                <w:szCs w:val="20"/>
              </w:rPr>
              <w:t>f</w:t>
            </w:r>
            <w:r w:rsidRPr="00427582">
              <w:rPr>
                <w:rFonts w:ascii="Arial" w:hAnsi="Arial" w:cs="Arial"/>
                <w:b/>
                <w:bCs/>
                <w:sz w:val="20"/>
                <w:szCs w:val="20"/>
              </w:rPr>
              <w:t>e</w:t>
            </w:r>
            <w:r w:rsidRPr="00427582">
              <w:rPr>
                <w:rFonts w:ascii="Arial" w:hAnsi="Arial" w:cs="Arial"/>
                <w:b/>
                <w:bCs/>
                <w:spacing w:val="-1"/>
                <w:sz w:val="20"/>
                <w:szCs w:val="20"/>
              </w:rPr>
              <w:t>r</w:t>
            </w:r>
            <w:r w:rsidRPr="00427582">
              <w:rPr>
                <w:rFonts w:ascii="Arial" w:hAnsi="Arial" w:cs="Arial"/>
                <w:b/>
                <w:bCs/>
                <w:sz w:val="20"/>
                <w:szCs w:val="20"/>
              </w:rPr>
              <w:t>cie</w:t>
            </w:r>
          </w:p>
          <w:p w:rsidR="00132327" w:rsidRPr="00427582" w:rsidRDefault="00132327" w:rsidP="0027471E">
            <w:pPr>
              <w:widowControl w:val="0"/>
              <w:autoSpaceDE w:val="0"/>
              <w:autoSpaceDN w:val="0"/>
              <w:adjustRightInd w:val="0"/>
              <w:ind w:left="825"/>
              <w:rPr>
                <w:rFonts w:ascii="Arial" w:hAnsi="Arial" w:cs="Arial"/>
                <w:sz w:val="20"/>
                <w:szCs w:val="20"/>
              </w:rPr>
            </w:pPr>
            <w:r w:rsidRPr="00427582">
              <w:rPr>
                <w:rFonts w:ascii="Arial" w:hAnsi="Arial" w:cs="Arial"/>
                <w:b/>
                <w:bCs/>
                <w:spacing w:val="1"/>
                <w:sz w:val="20"/>
                <w:szCs w:val="20"/>
              </w:rPr>
              <w:t>(</w:t>
            </w:r>
            <w:r w:rsidRPr="00427582">
              <w:rPr>
                <w:rFonts w:ascii="Arial" w:hAnsi="Arial" w:cs="Arial"/>
                <w:b/>
                <w:bCs/>
                <w:spacing w:val="3"/>
                <w:sz w:val="20"/>
                <w:szCs w:val="20"/>
              </w:rPr>
              <w:t>w</w:t>
            </w:r>
            <w:r w:rsidRPr="00427582">
              <w:rPr>
                <w:rFonts w:ascii="Arial" w:hAnsi="Arial" w:cs="Arial"/>
                <w:b/>
                <w:bCs/>
                <w:spacing w:val="-3"/>
                <w:sz w:val="20"/>
                <w:szCs w:val="20"/>
              </w:rPr>
              <w:t>y</w:t>
            </w:r>
            <w:r w:rsidRPr="00427582">
              <w:rPr>
                <w:rFonts w:ascii="Arial" w:hAnsi="Arial" w:cs="Arial"/>
                <w:b/>
                <w:bCs/>
                <w:spacing w:val="-1"/>
                <w:sz w:val="20"/>
                <w:szCs w:val="20"/>
              </w:rPr>
              <w:t>r</w:t>
            </w:r>
            <w:r w:rsidRPr="00427582">
              <w:rPr>
                <w:rFonts w:ascii="Arial" w:hAnsi="Arial" w:cs="Arial"/>
                <w:b/>
                <w:bCs/>
                <w:sz w:val="20"/>
                <w:szCs w:val="20"/>
              </w:rPr>
              <w:t>a</w:t>
            </w:r>
            <w:r w:rsidRPr="00427582">
              <w:rPr>
                <w:rFonts w:ascii="Arial" w:hAnsi="Arial" w:cs="Arial"/>
                <w:b/>
                <w:bCs/>
                <w:spacing w:val="1"/>
                <w:sz w:val="20"/>
                <w:szCs w:val="20"/>
              </w:rPr>
              <w:t>ż</w:t>
            </w:r>
            <w:r w:rsidRPr="00427582">
              <w:rPr>
                <w:rFonts w:ascii="Arial" w:hAnsi="Arial" w:cs="Arial"/>
                <w:b/>
                <w:bCs/>
                <w:sz w:val="20"/>
                <w:szCs w:val="20"/>
              </w:rPr>
              <w:t xml:space="preserve">one </w:t>
            </w:r>
            <w:r w:rsidRPr="00427582">
              <w:rPr>
                <w:rFonts w:ascii="Arial" w:hAnsi="Arial" w:cs="Arial"/>
                <w:b/>
                <w:bCs/>
                <w:spacing w:val="1"/>
                <w:sz w:val="20"/>
                <w:szCs w:val="20"/>
              </w:rPr>
              <w:t>c</w:t>
            </w:r>
            <w:r w:rsidRPr="00427582">
              <w:rPr>
                <w:rFonts w:ascii="Arial" w:hAnsi="Arial" w:cs="Arial"/>
                <w:b/>
                <w:bCs/>
                <w:spacing w:val="-3"/>
                <w:sz w:val="20"/>
                <w:szCs w:val="20"/>
              </w:rPr>
              <w:t>y</w:t>
            </w:r>
            <w:r w:rsidRPr="00427582">
              <w:rPr>
                <w:rFonts w:ascii="Arial" w:hAnsi="Arial" w:cs="Arial"/>
                <w:b/>
                <w:bCs/>
                <w:spacing w:val="3"/>
                <w:sz w:val="20"/>
                <w:szCs w:val="20"/>
              </w:rPr>
              <w:t>f</w:t>
            </w:r>
            <w:r w:rsidRPr="00427582">
              <w:rPr>
                <w:rFonts w:ascii="Arial" w:hAnsi="Arial" w:cs="Arial"/>
                <w:b/>
                <w:bCs/>
                <w:spacing w:val="-1"/>
                <w:sz w:val="20"/>
                <w:szCs w:val="20"/>
              </w:rPr>
              <w:t>r</w:t>
            </w:r>
            <w:r w:rsidRPr="00427582">
              <w:rPr>
                <w:rFonts w:ascii="Arial" w:hAnsi="Arial" w:cs="Arial"/>
                <w:b/>
                <w:bCs/>
                <w:sz w:val="20"/>
                <w:szCs w:val="20"/>
              </w:rPr>
              <w:t>ą)</w:t>
            </w:r>
          </w:p>
        </w:tc>
      </w:tr>
      <w:tr w:rsidR="00132327" w:rsidRPr="00DC356E" w:rsidTr="007A092A">
        <w:trPr>
          <w:trHeight w:hRule="exact" w:val="334"/>
          <w:jc w:val="center"/>
        </w:trPr>
        <w:tc>
          <w:tcPr>
            <w:tcW w:w="900" w:type="dxa"/>
            <w:vMerge/>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744" w:right="745"/>
              <w:jc w:val="center"/>
              <w:rPr>
                <w:rFonts w:ascii="Arial" w:hAnsi="Arial" w:cs="Arial"/>
                <w:sz w:val="20"/>
                <w:szCs w:val="20"/>
              </w:rPr>
            </w:pPr>
            <w:r w:rsidRPr="00427582">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547" w:right="552"/>
              <w:jc w:val="center"/>
              <w:rPr>
                <w:rFonts w:ascii="Arial" w:hAnsi="Arial" w:cs="Arial"/>
                <w:sz w:val="20"/>
                <w:szCs w:val="20"/>
              </w:rPr>
            </w:pPr>
            <w:r w:rsidRPr="00427582">
              <w:rPr>
                <w:rFonts w:ascii="Arial" w:hAnsi="Arial" w:cs="Arial"/>
                <w:b/>
                <w:bCs/>
                <w:spacing w:val="1"/>
                <w:w w:val="99"/>
                <w:sz w:val="20"/>
                <w:szCs w:val="20"/>
              </w:rPr>
              <w:t>do</w:t>
            </w:r>
          </w:p>
        </w:tc>
      </w:tr>
      <w:tr w:rsidR="00132327" w:rsidRPr="00DC356E" w:rsidTr="007A092A">
        <w:trPr>
          <w:trHeight w:hRule="exact" w:val="240"/>
          <w:jc w:val="center"/>
        </w:trPr>
        <w:tc>
          <w:tcPr>
            <w:tcW w:w="900"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64"/>
              <w:rPr>
                <w:rFonts w:ascii="Arial" w:hAnsi="Arial" w:cs="Arial"/>
                <w:sz w:val="20"/>
                <w:szCs w:val="20"/>
              </w:rPr>
            </w:pPr>
            <w:r w:rsidRPr="00427582">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rPr>
                <w:rFonts w:ascii="Arial" w:hAnsi="Arial" w:cs="Arial"/>
                <w:sz w:val="20"/>
                <w:szCs w:val="20"/>
              </w:rPr>
            </w:pPr>
          </w:p>
        </w:tc>
      </w:tr>
      <w:tr w:rsidR="00132327" w:rsidRPr="00DC356E" w:rsidTr="007A092A">
        <w:trPr>
          <w:trHeight w:hRule="exact" w:val="240"/>
          <w:jc w:val="center"/>
        </w:trPr>
        <w:tc>
          <w:tcPr>
            <w:tcW w:w="900"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64"/>
              <w:rPr>
                <w:rFonts w:ascii="Arial" w:hAnsi="Arial" w:cs="Arial"/>
                <w:sz w:val="20"/>
                <w:szCs w:val="20"/>
              </w:rPr>
            </w:pPr>
            <w:r w:rsidRPr="00427582">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rPr>
                <w:rFonts w:ascii="Arial" w:hAnsi="Arial" w:cs="Arial"/>
                <w:sz w:val="20"/>
                <w:szCs w:val="20"/>
              </w:rPr>
            </w:pPr>
          </w:p>
        </w:tc>
      </w:tr>
    </w:tbl>
    <w:p w:rsidR="00132327" w:rsidRPr="00DC356E" w:rsidRDefault="00132327" w:rsidP="00132327">
      <w:pPr>
        <w:widowControl w:val="0"/>
        <w:autoSpaceDE w:val="0"/>
        <w:autoSpaceDN w:val="0"/>
        <w:adjustRightInd w:val="0"/>
        <w:spacing w:before="3" w:line="110" w:lineRule="exact"/>
        <w:rPr>
          <w:rFonts w:ascii="Arial" w:hAnsi="Arial" w:cs="Arial"/>
        </w:rPr>
      </w:pPr>
    </w:p>
    <w:p w:rsidR="00132327" w:rsidRDefault="00132327" w:rsidP="0023681C">
      <w:pPr>
        <w:pStyle w:val="Akapitzlist"/>
        <w:widowControl w:val="0"/>
        <w:numPr>
          <w:ilvl w:val="1"/>
          <w:numId w:val="7"/>
        </w:numPr>
        <w:tabs>
          <w:tab w:val="left" w:pos="284"/>
        </w:tabs>
        <w:autoSpaceDE w:val="0"/>
        <w:autoSpaceDN w:val="0"/>
        <w:adjustRightInd w:val="0"/>
        <w:ind w:left="426" w:right="178"/>
        <w:jc w:val="both"/>
        <w:rPr>
          <w:rFonts w:ascii="Arial" w:hAnsi="Arial" w:cs="Arial"/>
          <w:color w:val="000000"/>
        </w:rPr>
      </w:pPr>
      <w:r w:rsidRPr="00EF4221">
        <w:rPr>
          <w:rFonts w:ascii="Arial" w:hAnsi="Arial" w:cs="Arial"/>
          <w:color w:val="000000"/>
        </w:rPr>
        <w:t>Zapoznaliśmy się z lokalnymi warunkami realizacji oraz zdobyliśmy wszelkie informacje  konieczne do właściwego przygotowania niniejszej oferty</w:t>
      </w:r>
      <w:r>
        <w:rPr>
          <w:rFonts w:ascii="Arial" w:hAnsi="Arial" w:cs="Arial"/>
          <w:color w:val="000000"/>
        </w:rPr>
        <w:t xml:space="preserve">; </w:t>
      </w:r>
    </w:p>
    <w:p w:rsidR="00132327" w:rsidRDefault="00132327" w:rsidP="0023681C">
      <w:pPr>
        <w:pStyle w:val="Akapitzlist"/>
        <w:widowControl w:val="0"/>
        <w:numPr>
          <w:ilvl w:val="1"/>
          <w:numId w:val="7"/>
        </w:numPr>
        <w:tabs>
          <w:tab w:val="left" w:pos="284"/>
        </w:tabs>
        <w:autoSpaceDE w:val="0"/>
        <w:autoSpaceDN w:val="0"/>
        <w:adjustRightInd w:val="0"/>
        <w:ind w:left="426" w:right="178"/>
        <w:jc w:val="both"/>
        <w:rPr>
          <w:rFonts w:ascii="Arial" w:hAnsi="Arial" w:cs="Arial"/>
          <w:color w:val="000000"/>
        </w:rPr>
      </w:pPr>
      <w:r>
        <w:rPr>
          <w:rFonts w:ascii="Arial" w:hAnsi="Arial" w:cs="Arial"/>
          <w:color w:val="000000"/>
        </w:rPr>
        <w:t>Niniejsza oferta składa się z …….. kolejno ponumerowanych stron.</w:t>
      </w:r>
    </w:p>
    <w:p w:rsidR="00132327" w:rsidRDefault="00132327" w:rsidP="00132327">
      <w:pPr>
        <w:widowControl w:val="0"/>
        <w:autoSpaceDE w:val="0"/>
        <w:autoSpaceDN w:val="0"/>
        <w:adjustRightInd w:val="0"/>
        <w:rPr>
          <w:rFonts w:ascii="Arial" w:hAnsi="Arial" w:cs="Arial"/>
          <w:color w:val="000000"/>
        </w:rPr>
      </w:pPr>
    </w:p>
    <w:p w:rsidR="00132327" w:rsidRPr="00DC356E" w:rsidRDefault="00132327" w:rsidP="00132327">
      <w:pPr>
        <w:widowControl w:val="0"/>
        <w:autoSpaceDE w:val="0"/>
        <w:autoSpaceDN w:val="0"/>
        <w:adjustRightInd w:val="0"/>
        <w:rPr>
          <w:rFonts w:ascii="Arial" w:hAnsi="Arial" w:cs="Arial"/>
          <w:b/>
          <w:color w:val="000000"/>
        </w:rPr>
      </w:pPr>
      <w:r w:rsidRPr="00DC356E">
        <w:rPr>
          <w:rFonts w:ascii="Arial" w:hAnsi="Arial" w:cs="Arial"/>
          <w:b/>
          <w:color w:val="000000"/>
        </w:rPr>
        <w:t>Do oferty załączono następujące dokumenty:</w:t>
      </w:r>
    </w:p>
    <w:p w:rsidR="00132327" w:rsidRPr="00DC356E" w:rsidRDefault="00132327" w:rsidP="00132327">
      <w:pPr>
        <w:widowControl w:val="0"/>
        <w:autoSpaceDE w:val="0"/>
        <w:autoSpaceDN w:val="0"/>
        <w:adjustRightInd w:val="0"/>
        <w:rPr>
          <w:rFonts w:ascii="Arial" w:hAnsi="Arial" w:cs="Arial"/>
          <w:color w:val="000000"/>
        </w:rPr>
      </w:pPr>
    </w:p>
    <w:p w:rsidR="00132327" w:rsidRDefault="00132327" w:rsidP="0023681C">
      <w:pPr>
        <w:pStyle w:val="Akapitzlist"/>
        <w:widowControl w:val="0"/>
        <w:numPr>
          <w:ilvl w:val="0"/>
          <w:numId w:val="11"/>
        </w:numPr>
        <w:autoSpaceDE w:val="0"/>
        <w:autoSpaceDN w:val="0"/>
        <w:adjustRightInd w:val="0"/>
        <w:rPr>
          <w:rFonts w:ascii="Arial" w:hAnsi="Arial" w:cs="Arial"/>
          <w:color w:val="000000"/>
        </w:rPr>
      </w:pPr>
      <w:r>
        <w:rPr>
          <w:rFonts w:ascii="Arial" w:hAnsi="Arial" w:cs="Arial"/>
          <w:color w:val="000000"/>
        </w:rPr>
        <w:t>………………………………………</w:t>
      </w:r>
    </w:p>
    <w:p w:rsidR="00132327" w:rsidRDefault="00132327" w:rsidP="0023681C">
      <w:pPr>
        <w:pStyle w:val="Akapitzlist"/>
        <w:widowControl w:val="0"/>
        <w:numPr>
          <w:ilvl w:val="0"/>
          <w:numId w:val="11"/>
        </w:numPr>
        <w:autoSpaceDE w:val="0"/>
        <w:autoSpaceDN w:val="0"/>
        <w:adjustRightInd w:val="0"/>
        <w:rPr>
          <w:rFonts w:ascii="Arial" w:hAnsi="Arial" w:cs="Arial"/>
          <w:color w:val="000000"/>
        </w:rPr>
      </w:pPr>
      <w:r>
        <w:rPr>
          <w:rFonts w:ascii="Arial" w:hAnsi="Arial" w:cs="Arial"/>
          <w:color w:val="000000"/>
        </w:rPr>
        <w:t>………………………………………</w:t>
      </w:r>
    </w:p>
    <w:p w:rsidR="00132327" w:rsidRDefault="00132327" w:rsidP="0023681C">
      <w:pPr>
        <w:pStyle w:val="Akapitzlist"/>
        <w:widowControl w:val="0"/>
        <w:numPr>
          <w:ilvl w:val="0"/>
          <w:numId w:val="11"/>
        </w:numPr>
        <w:autoSpaceDE w:val="0"/>
        <w:autoSpaceDN w:val="0"/>
        <w:adjustRightInd w:val="0"/>
        <w:rPr>
          <w:rFonts w:ascii="Arial" w:hAnsi="Arial" w:cs="Arial"/>
          <w:color w:val="000000"/>
        </w:rPr>
      </w:pPr>
      <w:r>
        <w:rPr>
          <w:rFonts w:ascii="Arial" w:hAnsi="Arial" w:cs="Arial"/>
          <w:color w:val="000000"/>
        </w:rPr>
        <w:t>………………………………………</w:t>
      </w:r>
    </w:p>
    <w:p w:rsidR="00132327" w:rsidRDefault="00132327" w:rsidP="0023681C">
      <w:pPr>
        <w:pStyle w:val="Akapitzlist"/>
        <w:widowControl w:val="0"/>
        <w:numPr>
          <w:ilvl w:val="0"/>
          <w:numId w:val="11"/>
        </w:numPr>
        <w:autoSpaceDE w:val="0"/>
        <w:autoSpaceDN w:val="0"/>
        <w:adjustRightInd w:val="0"/>
        <w:rPr>
          <w:rFonts w:ascii="Arial" w:hAnsi="Arial" w:cs="Arial"/>
          <w:color w:val="000000"/>
        </w:rPr>
      </w:pPr>
      <w:r>
        <w:rPr>
          <w:rFonts w:ascii="Arial" w:hAnsi="Arial" w:cs="Arial"/>
          <w:color w:val="000000"/>
        </w:rPr>
        <w:t>………………………………………</w:t>
      </w:r>
    </w:p>
    <w:p w:rsidR="00132327" w:rsidRDefault="00132327" w:rsidP="0023681C">
      <w:pPr>
        <w:pStyle w:val="Akapitzlist"/>
        <w:widowControl w:val="0"/>
        <w:numPr>
          <w:ilvl w:val="0"/>
          <w:numId w:val="11"/>
        </w:numPr>
        <w:autoSpaceDE w:val="0"/>
        <w:autoSpaceDN w:val="0"/>
        <w:adjustRightInd w:val="0"/>
        <w:rPr>
          <w:rFonts w:ascii="Arial" w:hAnsi="Arial" w:cs="Arial"/>
          <w:color w:val="000000"/>
        </w:rPr>
      </w:pPr>
      <w:r>
        <w:rPr>
          <w:rFonts w:ascii="Arial" w:hAnsi="Arial" w:cs="Arial"/>
          <w:color w:val="000000"/>
        </w:rPr>
        <w:t>………………………………………</w:t>
      </w:r>
    </w:p>
    <w:p w:rsidR="003E5EFB" w:rsidRDefault="003E5EFB" w:rsidP="0023681C">
      <w:pPr>
        <w:pStyle w:val="Akapitzlist"/>
        <w:widowControl w:val="0"/>
        <w:numPr>
          <w:ilvl w:val="0"/>
          <w:numId w:val="11"/>
        </w:numPr>
        <w:autoSpaceDE w:val="0"/>
        <w:autoSpaceDN w:val="0"/>
        <w:adjustRightInd w:val="0"/>
        <w:rPr>
          <w:rFonts w:ascii="Arial" w:hAnsi="Arial" w:cs="Arial"/>
          <w:color w:val="000000"/>
        </w:rPr>
      </w:pPr>
      <w:r>
        <w:rPr>
          <w:rFonts w:ascii="Arial" w:hAnsi="Arial" w:cs="Arial"/>
          <w:color w:val="000000"/>
        </w:rPr>
        <w:t>………………………………………</w:t>
      </w:r>
    </w:p>
    <w:p w:rsidR="003E5EFB" w:rsidRDefault="003E5EFB" w:rsidP="0023681C">
      <w:pPr>
        <w:pStyle w:val="Akapitzlist"/>
        <w:widowControl w:val="0"/>
        <w:numPr>
          <w:ilvl w:val="0"/>
          <w:numId w:val="11"/>
        </w:numPr>
        <w:autoSpaceDE w:val="0"/>
        <w:autoSpaceDN w:val="0"/>
        <w:adjustRightInd w:val="0"/>
        <w:rPr>
          <w:rFonts w:ascii="Arial" w:hAnsi="Arial" w:cs="Arial"/>
          <w:color w:val="000000"/>
        </w:rPr>
      </w:pPr>
      <w:r>
        <w:rPr>
          <w:rFonts w:ascii="Arial" w:hAnsi="Arial" w:cs="Arial"/>
          <w:color w:val="000000"/>
        </w:rPr>
        <w:t>………………………………………</w:t>
      </w:r>
    </w:p>
    <w:p w:rsidR="003E5EFB" w:rsidRDefault="003E5EFB" w:rsidP="0023681C">
      <w:pPr>
        <w:pStyle w:val="Akapitzlist"/>
        <w:widowControl w:val="0"/>
        <w:numPr>
          <w:ilvl w:val="0"/>
          <w:numId w:val="11"/>
        </w:numPr>
        <w:autoSpaceDE w:val="0"/>
        <w:autoSpaceDN w:val="0"/>
        <w:adjustRightInd w:val="0"/>
        <w:rPr>
          <w:rFonts w:ascii="Arial" w:hAnsi="Arial" w:cs="Arial"/>
          <w:color w:val="000000"/>
        </w:rPr>
      </w:pPr>
      <w:r>
        <w:rPr>
          <w:rFonts w:ascii="Arial" w:hAnsi="Arial" w:cs="Arial"/>
          <w:color w:val="000000"/>
        </w:rPr>
        <w:t>………………………………………</w:t>
      </w:r>
    </w:p>
    <w:p w:rsidR="003E5EFB" w:rsidRDefault="003E5EFB" w:rsidP="003E5EFB">
      <w:pPr>
        <w:pStyle w:val="Akapitzlist"/>
        <w:widowControl w:val="0"/>
        <w:autoSpaceDE w:val="0"/>
        <w:autoSpaceDN w:val="0"/>
        <w:adjustRightInd w:val="0"/>
        <w:ind w:left="720"/>
        <w:rPr>
          <w:rFonts w:ascii="Arial" w:hAnsi="Arial" w:cs="Arial"/>
          <w:color w:val="000000"/>
        </w:rPr>
      </w:pPr>
    </w:p>
    <w:p w:rsidR="00132327" w:rsidRDefault="00132327" w:rsidP="00132327">
      <w:pPr>
        <w:widowControl w:val="0"/>
        <w:autoSpaceDE w:val="0"/>
        <w:autoSpaceDN w:val="0"/>
        <w:adjustRightInd w:val="0"/>
        <w:rPr>
          <w:rFonts w:ascii="Arial" w:hAnsi="Arial" w:cs="Arial"/>
          <w:color w:val="000000"/>
        </w:rPr>
      </w:pPr>
    </w:p>
    <w:p w:rsidR="00132327" w:rsidRPr="00DC356E" w:rsidRDefault="00132327" w:rsidP="00132327">
      <w:pPr>
        <w:widowControl w:val="0"/>
        <w:autoSpaceDE w:val="0"/>
        <w:autoSpaceDN w:val="0"/>
        <w:adjustRightInd w:val="0"/>
        <w:rPr>
          <w:rFonts w:ascii="Arial" w:hAnsi="Arial" w:cs="Arial"/>
          <w:color w:val="000000"/>
        </w:rPr>
      </w:pPr>
    </w:p>
    <w:p w:rsidR="00132327" w:rsidRPr="00DC356E" w:rsidRDefault="00132327" w:rsidP="00132327">
      <w:pPr>
        <w:widowControl w:val="0"/>
        <w:autoSpaceDE w:val="0"/>
        <w:autoSpaceDN w:val="0"/>
        <w:adjustRightInd w:val="0"/>
        <w:jc w:val="right"/>
        <w:rPr>
          <w:rFonts w:ascii="Arial" w:hAnsi="Arial" w:cs="Arial"/>
          <w:color w:val="000000"/>
        </w:rPr>
      </w:pPr>
      <w:r w:rsidRPr="00DC356E">
        <w:rPr>
          <w:rFonts w:ascii="Arial" w:hAnsi="Arial" w:cs="Arial"/>
          <w:color w:val="000000"/>
        </w:rPr>
        <w:t xml:space="preserve">____________________________________                                                                                                                                          </w:t>
      </w:r>
    </w:p>
    <w:p w:rsidR="00132327" w:rsidRPr="002B42AB" w:rsidRDefault="00132327" w:rsidP="00132327">
      <w:pPr>
        <w:widowControl w:val="0"/>
        <w:autoSpaceDE w:val="0"/>
        <w:autoSpaceDN w:val="0"/>
        <w:adjustRightInd w:val="0"/>
        <w:jc w:val="right"/>
        <w:rPr>
          <w:rFonts w:ascii="Arial" w:hAnsi="Arial" w:cs="Arial"/>
          <w:color w:val="000000"/>
          <w:sz w:val="20"/>
          <w:szCs w:val="20"/>
        </w:rPr>
      </w:pPr>
      <w:r w:rsidRPr="002B42AB">
        <w:rPr>
          <w:rFonts w:ascii="Arial" w:hAnsi="Arial" w:cs="Arial"/>
          <w:color w:val="000000"/>
          <w:sz w:val="20"/>
          <w:szCs w:val="20"/>
        </w:rPr>
        <w:t xml:space="preserve"> Data i podpis uprawnionego przedstawiciela Wykonawcy                                                                                                                                                                                                 </w:t>
      </w:r>
    </w:p>
    <w:p w:rsidR="003E5FA8" w:rsidRDefault="00132327" w:rsidP="00132327">
      <w:pPr>
        <w:rPr>
          <w:rFonts w:ascii="Arial" w:hAnsi="Arial" w:cs="Arial"/>
        </w:rPr>
      </w:pPr>
      <w:r>
        <w:rPr>
          <w:rFonts w:ascii="Arial" w:hAnsi="Arial" w:cs="Arial"/>
        </w:rPr>
        <w:br w:type="page"/>
      </w:r>
    </w:p>
    <w:p w:rsidR="003E5FA8" w:rsidRDefault="003E5FA8" w:rsidP="00132327">
      <w:pPr>
        <w:rPr>
          <w:rFonts w:ascii="Arial" w:hAnsi="Arial" w:cs="Arial"/>
        </w:rPr>
      </w:pPr>
    </w:p>
    <w:p w:rsidR="00132327" w:rsidRDefault="00132327" w:rsidP="00132327">
      <w:pPr>
        <w:rPr>
          <w:rFonts w:ascii="Arial" w:hAnsi="Arial" w:cs="Arial"/>
        </w:rPr>
      </w:pPr>
      <w:r w:rsidRPr="00C67ED4">
        <w:rPr>
          <w:rFonts w:ascii="Arial" w:hAnsi="Arial" w:cs="Arial"/>
        </w:rPr>
        <w:t>Załącznik nr…… do oferty</w:t>
      </w:r>
    </w:p>
    <w:p w:rsidR="00132327" w:rsidRDefault="00132327" w:rsidP="00132327">
      <w:pPr>
        <w:pStyle w:val="Nagwek2"/>
        <w:spacing w:after="120"/>
        <w:ind w:left="0"/>
        <w:jc w:val="right"/>
        <w:rPr>
          <w:rFonts w:ascii="Arial" w:hAnsi="Arial" w:cs="Arial"/>
          <w:sz w:val="28"/>
          <w:szCs w:val="28"/>
          <w:highlight w:val="lightGray"/>
        </w:rPr>
      </w:pPr>
      <w:bookmarkStart w:id="62" w:name="_Toc405534839"/>
      <w:bookmarkStart w:id="63" w:name="_Toc452966655"/>
      <w:r>
        <w:rPr>
          <w:rFonts w:ascii="Arial" w:hAnsi="Arial" w:cs="Arial"/>
          <w:sz w:val="28"/>
          <w:szCs w:val="28"/>
          <w:highlight w:val="lightGray"/>
        </w:rPr>
        <w:t>ZAŁĄCZNIK nr</w:t>
      </w:r>
      <w:bookmarkEnd w:id="62"/>
      <w:r w:rsidR="007C2D6A">
        <w:rPr>
          <w:rFonts w:ascii="Arial" w:hAnsi="Arial" w:cs="Arial"/>
          <w:sz w:val="28"/>
          <w:szCs w:val="28"/>
          <w:highlight w:val="lightGray"/>
        </w:rPr>
        <w:t xml:space="preserve"> 2</w:t>
      </w:r>
      <w:bookmarkEnd w:id="63"/>
    </w:p>
    <w:p w:rsidR="00132327" w:rsidRPr="00C67ED4" w:rsidRDefault="00132327" w:rsidP="00132327">
      <w:pPr>
        <w:widowControl w:val="0"/>
        <w:autoSpaceDE w:val="0"/>
        <w:autoSpaceDN w:val="0"/>
        <w:adjustRightInd w:val="0"/>
        <w:jc w:val="right"/>
        <w:rPr>
          <w:rFonts w:ascii="Arial" w:hAnsi="Arial" w:cs="Arial"/>
        </w:rPr>
      </w:pPr>
    </w:p>
    <w:p w:rsidR="00132327" w:rsidRPr="000B50EA" w:rsidRDefault="00132327" w:rsidP="00132327">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 xml:space="preserve">……………………………                </w:t>
      </w:r>
    </w:p>
    <w:p w:rsidR="00132327" w:rsidRPr="000B50EA" w:rsidRDefault="00132327" w:rsidP="00132327">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(miejscowość, data)</w:t>
      </w:r>
    </w:p>
    <w:p w:rsidR="00132327" w:rsidRPr="00DC356E" w:rsidRDefault="00132327" w:rsidP="00132327">
      <w:pPr>
        <w:pStyle w:val="zacznik"/>
      </w:pPr>
    </w:p>
    <w:p w:rsidR="00132327" w:rsidRPr="00DC356E" w:rsidRDefault="00132327" w:rsidP="00132327">
      <w:pPr>
        <w:pStyle w:val="zacznik"/>
      </w:pPr>
    </w:p>
    <w:p w:rsidR="00132327" w:rsidRPr="0070759E" w:rsidRDefault="00132327" w:rsidP="003E5FA8">
      <w:pPr>
        <w:spacing w:line="360" w:lineRule="auto"/>
        <w:jc w:val="center"/>
        <w:rPr>
          <w:rFonts w:ascii="Arial" w:hAnsi="Arial" w:cs="Arial"/>
          <w:b/>
          <w:sz w:val="32"/>
          <w:szCs w:val="32"/>
          <w:u w:val="single"/>
        </w:rPr>
      </w:pPr>
      <w:r w:rsidRPr="0070759E">
        <w:rPr>
          <w:rFonts w:ascii="Arial" w:hAnsi="Arial" w:cs="Arial"/>
          <w:b/>
          <w:sz w:val="32"/>
          <w:szCs w:val="32"/>
          <w:u w:val="single"/>
        </w:rPr>
        <w:t>OŚWIADCZENIE WYKONAWCY</w:t>
      </w:r>
    </w:p>
    <w:p w:rsidR="00132327" w:rsidRPr="0070759E" w:rsidRDefault="00132327" w:rsidP="003E5FA8">
      <w:pPr>
        <w:jc w:val="center"/>
        <w:rPr>
          <w:rFonts w:ascii="Arial" w:hAnsi="Arial" w:cs="Arial"/>
          <w:b/>
          <w:sz w:val="32"/>
          <w:szCs w:val="32"/>
          <w:u w:val="single"/>
        </w:rPr>
      </w:pPr>
      <w:r w:rsidRPr="0070759E">
        <w:rPr>
          <w:rFonts w:ascii="Arial" w:hAnsi="Arial" w:cs="Arial"/>
          <w:b/>
          <w:sz w:val="32"/>
          <w:szCs w:val="32"/>
          <w:u w:val="single"/>
        </w:rPr>
        <w:t>O SPEŁNIANIU WARUNKÓW UDZIAŁU W POSTĘPOWANIU</w:t>
      </w:r>
    </w:p>
    <w:p w:rsidR="001F3CD5" w:rsidRPr="003E5FA8" w:rsidRDefault="00132327" w:rsidP="001F3CD5">
      <w:pPr>
        <w:spacing w:line="276" w:lineRule="auto"/>
        <w:jc w:val="center"/>
        <w:rPr>
          <w:rFonts w:ascii="Arial" w:hAnsi="Arial" w:cs="Arial"/>
          <w:sz w:val="20"/>
          <w:szCs w:val="20"/>
        </w:rPr>
      </w:pPr>
      <w:r w:rsidRPr="003E5FA8">
        <w:rPr>
          <w:rFonts w:ascii="Arial" w:hAnsi="Arial" w:cs="Arial"/>
          <w:sz w:val="20"/>
          <w:szCs w:val="20"/>
        </w:rPr>
        <w:t xml:space="preserve">(zgodnie z art.44 ustawy z dnia 29 stycznia 2004r – </w:t>
      </w:r>
      <w:r w:rsidR="001F3CD5" w:rsidRPr="003E5FA8">
        <w:rPr>
          <w:rFonts w:ascii="Arial" w:hAnsi="Arial" w:cs="Arial"/>
          <w:sz w:val="20"/>
          <w:szCs w:val="20"/>
        </w:rPr>
        <w:t xml:space="preserve">Prawo zamówień publicznych </w:t>
      </w:r>
      <w:hyperlink r:id="rId13" w:history="1">
        <w:r w:rsidR="001F3CD5" w:rsidRPr="003E5FA8">
          <w:rPr>
            <w:rStyle w:val="Hipercze"/>
            <w:rFonts w:ascii="Arial" w:hAnsi="Arial" w:cs="Arial"/>
            <w:color w:val="auto"/>
            <w:sz w:val="20"/>
            <w:szCs w:val="20"/>
            <w:u w:val="none"/>
          </w:rPr>
          <w:t>(Dz. U. 201</w:t>
        </w:r>
        <w:r w:rsidR="007910AB" w:rsidRPr="003E5FA8">
          <w:rPr>
            <w:rStyle w:val="Hipercze"/>
            <w:rFonts w:ascii="Arial" w:hAnsi="Arial" w:cs="Arial"/>
            <w:color w:val="auto"/>
            <w:sz w:val="20"/>
            <w:szCs w:val="20"/>
            <w:u w:val="none"/>
          </w:rPr>
          <w:t>5</w:t>
        </w:r>
        <w:r w:rsidR="001F3CD5" w:rsidRPr="003E5FA8">
          <w:rPr>
            <w:rStyle w:val="Hipercze"/>
            <w:rFonts w:ascii="Arial" w:hAnsi="Arial" w:cs="Arial"/>
            <w:color w:val="auto"/>
            <w:sz w:val="20"/>
            <w:szCs w:val="20"/>
            <w:u w:val="none"/>
          </w:rPr>
          <w:t>.</w:t>
        </w:r>
        <w:r w:rsidR="007910AB" w:rsidRPr="003E5FA8">
          <w:rPr>
            <w:rStyle w:val="Hipercze"/>
            <w:rFonts w:ascii="Arial" w:hAnsi="Arial" w:cs="Arial"/>
            <w:color w:val="auto"/>
            <w:sz w:val="20"/>
            <w:szCs w:val="20"/>
            <w:u w:val="none"/>
          </w:rPr>
          <w:t>2164</w:t>
        </w:r>
        <w:r w:rsidR="003E5FA8">
          <w:rPr>
            <w:rStyle w:val="Hipercze"/>
            <w:rFonts w:ascii="Arial" w:hAnsi="Arial" w:cs="Arial"/>
            <w:color w:val="auto"/>
            <w:sz w:val="20"/>
            <w:szCs w:val="20"/>
            <w:u w:val="none"/>
          </w:rPr>
          <w:t>)</w:t>
        </w:r>
        <w:r w:rsidR="001F3CD5" w:rsidRPr="003E5FA8">
          <w:rPr>
            <w:rStyle w:val="Hipercze"/>
            <w:rFonts w:ascii="Arial" w:hAnsi="Arial" w:cs="Arial"/>
            <w:color w:val="auto"/>
            <w:sz w:val="20"/>
            <w:szCs w:val="20"/>
            <w:u w:val="none"/>
          </w:rPr>
          <w:t xml:space="preserve">. </w:t>
        </w:r>
      </w:hyperlink>
    </w:p>
    <w:p w:rsidR="00132327" w:rsidRPr="00DC356E" w:rsidRDefault="00132327" w:rsidP="00132327">
      <w:pPr>
        <w:pStyle w:val="Zwykytekst"/>
        <w:jc w:val="center"/>
        <w:rPr>
          <w:rFonts w:ascii="Arial" w:hAnsi="Arial" w:cs="Arial"/>
          <w:sz w:val="24"/>
        </w:rPr>
      </w:pPr>
    </w:p>
    <w:p w:rsidR="00132327" w:rsidRPr="00DC356E" w:rsidRDefault="00132327" w:rsidP="00132327">
      <w:pPr>
        <w:pStyle w:val="Zwykytekst"/>
        <w:rPr>
          <w:rFonts w:ascii="Arial" w:hAnsi="Arial" w:cs="Arial"/>
          <w:sz w:val="24"/>
        </w:rPr>
      </w:pPr>
      <w:r w:rsidRPr="00DC356E">
        <w:rPr>
          <w:rFonts w:ascii="Arial" w:hAnsi="Arial" w:cs="Arial"/>
          <w:sz w:val="24"/>
        </w:rPr>
        <w:t>Składając ofertę w przetargu nieograniczonym na:</w:t>
      </w:r>
    </w:p>
    <w:p w:rsidR="00132327" w:rsidRPr="00DC356E" w:rsidRDefault="00132327" w:rsidP="00132327">
      <w:pPr>
        <w:ind w:firstLine="709"/>
        <w:jc w:val="center"/>
        <w:rPr>
          <w:rFonts w:ascii="Arial" w:hAnsi="Arial" w:cs="Arial"/>
          <w:b/>
        </w:rPr>
      </w:pPr>
    </w:p>
    <w:p w:rsidR="001B2674" w:rsidRPr="00063DA6" w:rsidRDefault="001B2674" w:rsidP="001B2674">
      <w:pPr>
        <w:jc w:val="center"/>
        <w:rPr>
          <w:rFonts w:ascii="Arial" w:hAnsi="Arial" w:cs="Arial"/>
          <w:b/>
        </w:rPr>
      </w:pPr>
      <w:r w:rsidRPr="00063DA6">
        <w:rPr>
          <w:rFonts w:ascii="Arial" w:hAnsi="Arial" w:cs="Arial"/>
          <w:b/>
        </w:rPr>
        <w:t>„</w:t>
      </w:r>
      <w:r>
        <w:rPr>
          <w:rFonts w:ascii="Arial" w:hAnsi="Arial" w:cs="Arial"/>
          <w:b/>
        </w:rPr>
        <w:t xml:space="preserve">Przebudowa dróg gminnych wraz z infrastrukturą towarzysząca w miejscowości Niekłonice, gmina Świeszyno. </w:t>
      </w:r>
      <w:r w:rsidRPr="00063DA6">
        <w:rPr>
          <w:rFonts w:ascii="Arial" w:hAnsi="Arial" w:cs="Arial"/>
          <w:b/>
        </w:rPr>
        <w:t>”.</w:t>
      </w:r>
    </w:p>
    <w:p w:rsidR="00132327" w:rsidRPr="00DC356E" w:rsidRDefault="00132327" w:rsidP="00132327">
      <w:pPr>
        <w:ind w:firstLine="709"/>
        <w:jc w:val="both"/>
        <w:rPr>
          <w:rFonts w:ascii="Arial" w:hAnsi="Arial" w:cs="Arial"/>
          <w:b/>
          <w:bCs/>
        </w:rPr>
      </w:pPr>
    </w:p>
    <w:p w:rsidR="00132327" w:rsidRDefault="00132327" w:rsidP="00132327">
      <w:pPr>
        <w:spacing w:line="276" w:lineRule="auto"/>
        <w:jc w:val="both"/>
        <w:rPr>
          <w:rFonts w:ascii="Arial" w:hAnsi="Arial" w:cs="Arial"/>
          <w:bCs/>
          <w:iCs/>
        </w:rPr>
      </w:pPr>
      <w:r w:rsidRPr="00DC356E">
        <w:rPr>
          <w:rFonts w:ascii="Arial" w:hAnsi="Arial" w:cs="Arial"/>
        </w:rPr>
        <w:t>Oświadczam</w:t>
      </w:r>
      <w:r>
        <w:rPr>
          <w:rFonts w:ascii="Arial" w:hAnsi="Arial" w:cs="Arial"/>
        </w:rPr>
        <w:t>/m</w:t>
      </w:r>
      <w:r w:rsidRPr="00DC356E">
        <w:rPr>
          <w:rFonts w:ascii="Arial" w:hAnsi="Arial" w:cs="Arial"/>
        </w:rPr>
        <w:t>y, że</w:t>
      </w:r>
      <w:r>
        <w:rPr>
          <w:rFonts w:ascii="Arial" w:hAnsi="Arial" w:cs="Arial"/>
          <w:bCs/>
          <w:iCs/>
        </w:rPr>
        <w:t xml:space="preserve"> spełniam/my</w:t>
      </w:r>
      <w:r w:rsidR="006A3920">
        <w:rPr>
          <w:rFonts w:ascii="Arial" w:hAnsi="Arial" w:cs="Arial"/>
          <w:bCs/>
          <w:iCs/>
        </w:rPr>
        <w:t xml:space="preserve"> </w:t>
      </w:r>
      <w:r>
        <w:rPr>
          <w:rFonts w:ascii="Arial" w:hAnsi="Arial" w:cs="Arial"/>
          <w:bCs/>
          <w:iCs/>
        </w:rPr>
        <w:t xml:space="preserve">wszystkie </w:t>
      </w:r>
      <w:r w:rsidRPr="00DC356E">
        <w:rPr>
          <w:rFonts w:ascii="Arial" w:hAnsi="Arial" w:cs="Arial"/>
          <w:bCs/>
          <w:iCs/>
        </w:rPr>
        <w:t>warunki udziału</w:t>
      </w:r>
      <w:r w:rsidR="00063A97">
        <w:rPr>
          <w:rFonts w:ascii="Arial" w:hAnsi="Arial" w:cs="Arial"/>
          <w:bCs/>
          <w:iCs/>
        </w:rPr>
        <w:t xml:space="preserve"> w ww. postęp</w:t>
      </w:r>
      <w:r>
        <w:rPr>
          <w:rFonts w:ascii="Arial" w:hAnsi="Arial" w:cs="Arial"/>
          <w:bCs/>
          <w:iCs/>
        </w:rPr>
        <w:t xml:space="preserve">owaniu określone w art.22 ust.1 pkt.1-4 </w:t>
      </w:r>
      <w:r w:rsidR="003E5FA8">
        <w:rPr>
          <w:rFonts w:ascii="Arial" w:hAnsi="Arial" w:cs="Arial"/>
          <w:bCs/>
          <w:iCs/>
        </w:rPr>
        <w:t>upzp</w:t>
      </w:r>
      <w:r>
        <w:rPr>
          <w:rFonts w:ascii="Arial" w:hAnsi="Arial" w:cs="Arial"/>
          <w:bCs/>
          <w:iCs/>
        </w:rPr>
        <w:t xml:space="preserve"> tj.:</w:t>
      </w:r>
    </w:p>
    <w:p w:rsidR="00132327" w:rsidRPr="00BF3D13" w:rsidRDefault="00132327" w:rsidP="0023681C">
      <w:pPr>
        <w:pStyle w:val="Tekstpodstawowy"/>
        <w:numPr>
          <w:ilvl w:val="0"/>
          <w:numId w:val="8"/>
        </w:numPr>
        <w:tabs>
          <w:tab w:val="num" w:pos="709"/>
          <w:tab w:val="left" w:pos="9781"/>
        </w:tabs>
        <w:spacing w:line="276" w:lineRule="auto"/>
        <w:ind w:left="709" w:right="283" w:hanging="643"/>
        <w:jc w:val="both"/>
        <w:rPr>
          <w:rFonts w:ascii="Arial" w:hAnsi="Arial" w:cs="Arial"/>
          <w:b w:val="0"/>
          <w:kern w:val="144"/>
          <w:sz w:val="24"/>
        </w:rPr>
      </w:pPr>
      <w:r w:rsidRPr="00BF3D13">
        <w:rPr>
          <w:rFonts w:ascii="Arial" w:hAnsi="Arial" w:cs="Arial"/>
          <w:b w:val="0"/>
          <w:kern w:val="144"/>
          <w:sz w:val="24"/>
        </w:rPr>
        <w:t>posiadam/my uprawnienia do wykonywania określonej działalności lub czynności, jeżeli ustawy nakładają obowiązek posiadania takich uprawnień;</w:t>
      </w:r>
    </w:p>
    <w:p w:rsidR="00132327" w:rsidRPr="00BF3D13" w:rsidRDefault="00132327" w:rsidP="0023681C">
      <w:pPr>
        <w:pStyle w:val="Tekstpodstawowy"/>
        <w:numPr>
          <w:ilvl w:val="0"/>
          <w:numId w:val="8"/>
        </w:numPr>
        <w:tabs>
          <w:tab w:val="num" w:pos="709"/>
          <w:tab w:val="left" w:pos="9781"/>
        </w:tabs>
        <w:spacing w:line="276" w:lineRule="auto"/>
        <w:ind w:left="709" w:right="283" w:hanging="643"/>
        <w:jc w:val="both"/>
        <w:rPr>
          <w:rFonts w:ascii="Arial" w:hAnsi="Arial" w:cs="Arial"/>
          <w:b w:val="0"/>
          <w:kern w:val="144"/>
          <w:sz w:val="24"/>
        </w:rPr>
      </w:pPr>
      <w:r w:rsidRPr="00BF3D13">
        <w:rPr>
          <w:rFonts w:ascii="Arial" w:hAnsi="Arial" w:cs="Arial"/>
          <w:b w:val="0"/>
          <w:kern w:val="144"/>
          <w:sz w:val="24"/>
        </w:rPr>
        <w:t>posiadam/my niezbędną wiedzę i doświadczenie;</w:t>
      </w:r>
    </w:p>
    <w:p w:rsidR="00132327" w:rsidRPr="00BF3D13" w:rsidRDefault="00132327" w:rsidP="0023681C">
      <w:pPr>
        <w:pStyle w:val="Tekstpodstawowy"/>
        <w:numPr>
          <w:ilvl w:val="0"/>
          <w:numId w:val="8"/>
        </w:numPr>
        <w:tabs>
          <w:tab w:val="num" w:pos="709"/>
          <w:tab w:val="left" w:pos="9781"/>
        </w:tabs>
        <w:spacing w:line="276" w:lineRule="auto"/>
        <w:ind w:left="709" w:right="283" w:hanging="643"/>
        <w:jc w:val="both"/>
        <w:rPr>
          <w:rFonts w:ascii="Arial" w:hAnsi="Arial" w:cs="Arial"/>
          <w:b w:val="0"/>
          <w:kern w:val="144"/>
          <w:sz w:val="24"/>
        </w:rPr>
      </w:pPr>
      <w:r w:rsidRPr="00BF3D13">
        <w:rPr>
          <w:rFonts w:ascii="Arial" w:hAnsi="Arial" w:cs="Arial"/>
          <w:b w:val="0"/>
          <w:kern w:val="144"/>
          <w:sz w:val="24"/>
        </w:rPr>
        <w:t>dysponuję/emy odpowiednim potencjałem technicznym i osobami zdolnymi do wykonania zamówienia;</w:t>
      </w:r>
    </w:p>
    <w:p w:rsidR="00132327" w:rsidRPr="00BF3D13" w:rsidRDefault="00132327" w:rsidP="0023681C">
      <w:pPr>
        <w:pStyle w:val="Tekstpodstawowy"/>
        <w:numPr>
          <w:ilvl w:val="0"/>
          <w:numId w:val="8"/>
        </w:numPr>
        <w:tabs>
          <w:tab w:val="num" w:pos="709"/>
          <w:tab w:val="left" w:pos="9781"/>
        </w:tabs>
        <w:spacing w:line="276" w:lineRule="auto"/>
        <w:ind w:left="709" w:right="283" w:hanging="709"/>
        <w:jc w:val="both"/>
        <w:rPr>
          <w:rFonts w:ascii="Arial" w:hAnsi="Arial" w:cs="Arial"/>
          <w:b w:val="0"/>
          <w:kern w:val="144"/>
          <w:sz w:val="24"/>
        </w:rPr>
      </w:pPr>
      <w:r w:rsidRPr="00BF3D13">
        <w:rPr>
          <w:rFonts w:ascii="Arial" w:hAnsi="Arial" w:cs="Arial"/>
          <w:b w:val="0"/>
          <w:kern w:val="144"/>
          <w:sz w:val="24"/>
        </w:rPr>
        <w:t>znajduję/emy się w sytuacji ekonomicznej i finansowej zapewniającej wykonanie   zamówienia.</w:t>
      </w:r>
    </w:p>
    <w:p w:rsidR="00132327" w:rsidRPr="00DC356E" w:rsidRDefault="00132327" w:rsidP="00132327">
      <w:pPr>
        <w:pStyle w:val="Zwykytekst"/>
        <w:spacing w:before="120"/>
        <w:ind w:firstLine="360"/>
        <w:rPr>
          <w:rFonts w:ascii="Arial" w:hAnsi="Arial" w:cs="Arial"/>
          <w:sz w:val="24"/>
        </w:rPr>
      </w:pPr>
    </w:p>
    <w:p w:rsidR="00132327" w:rsidRPr="00DC356E" w:rsidRDefault="00132327" w:rsidP="00132327">
      <w:pPr>
        <w:pStyle w:val="Zwykytekst"/>
        <w:spacing w:before="120"/>
        <w:ind w:left="4254"/>
        <w:rPr>
          <w:rFonts w:ascii="Arial" w:hAnsi="Arial" w:cs="Arial"/>
          <w:sz w:val="24"/>
        </w:rPr>
      </w:pPr>
      <w:r w:rsidRPr="00DC356E">
        <w:rPr>
          <w:rFonts w:ascii="Arial" w:hAnsi="Arial" w:cs="Arial"/>
          <w:sz w:val="24"/>
        </w:rPr>
        <w:t xml:space="preserve">…………………………………………………       </w:t>
      </w:r>
      <w:r w:rsidRPr="00DC356E">
        <w:rPr>
          <w:rFonts w:ascii="Arial" w:hAnsi="Arial" w:cs="Arial"/>
          <w:sz w:val="24"/>
        </w:rPr>
        <w:br/>
      </w:r>
      <w:r w:rsidRPr="00DC356E">
        <w:rPr>
          <w:rFonts w:ascii="Arial" w:hAnsi="Arial" w:cs="Arial"/>
        </w:rPr>
        <w:t>(podpis Wykonawcy/Pełnomocnika)</w:t>
      </w:r>
    </w:p>
    <w:p w:rsidR="00132327" w:rsidRDefault="00132327" w:rsidP="00132327">
      <w:pPr>
        <w:pStyle w:val="Zwykytekst"/>
        <w:spacing w:before="120"/>
        <w:rPr>
          <w:rFonts w:ascii="Arial" w:hAnsi="Arial" w:cs="Arial"/>
          <w:iCs/>
          <w:sz w:val="22"/>
        </w:rPr>
      </w:pPr>
    </w:p>
    <w:p w:rsidR="00063A97" w:rsidRDefault="00063A97" w:rsidP="00132327">
      <w:pPr>
        <w:pStyle w:val="Zwykytekst"/>
        <w:spacing w:before="120"/>
        <w:rPr>
          <w:rFonts w:ascii="Arial" w:hAnsi="Arial" w:cs="Arial"/>
          <w:iCs/>
          <w:sz w:val="22"/>
        </w:rPr>
      </w:pPr>
    </w:p>
    <w:p w:rsidR="00063A97" w:rsidRPr="00DC356E" w:rsidRDefault="00063A97" w:rsidP="00132327">
      <w:pPr>
        <w:pStyle w:val="Zwykytekst"/>
        <w:spacing w:before="120"/>
        <w:rPr>
          <w:rFonts w:ascii="Arial" w:hAnsi="Arial" w:cs="Arial"/>
          <w:iCs/>
          <w:sz w:val="22"/>
        </w:rPr>
      </w:pPr>
    </w:p>
    <w:p w:rsidR="00132327" w:rsidRPr="00063A97" w:rsidRDefault="00132327" w:rsidP="00132327">
      <w:pPr>
        <w:pStyle w:val="Zwykytekst"/>
        <w:spacing w:before="120"/>
        <w:ind w:left="1800" w:right="-142" w:hanging="1440"/>
        <w:rPr>
          <w:rFonts w:ascii="Arial" w:hAnsi="Arial" w:cs="Arial"/>
          <w:sz w:val="22"/>
          <w:szCs w:val="22"/>
        </w:rPr>
      </w:pPr>
      <w:r w:rsidRPr="00063A97">
        <w:rPr>
          <w:rFonts w:ascii="Arial" w:hAnsi="Arial" w:cs="Arial"/>
          <w:sz w:val="22"/>
          <w:szCs w:val="22"/>
        </w:rPr>
        <w:t xml:space="preserve">* </w:t>
      </w:r>
      <w:r w:rsidRPr="00063A97">
        <w:rPr>
          <w:rStyle w:val="Odwoanieprzypisudolnego"/>
          <w:rFonts w:ascii="Arial" w:hAnsi="Arial" w:cs="Arial"/>
          <w:sz w:val="22"/>
          <w:szCs w:val="22"/>
        </w:rPr>
        <w:footnoteReference w:id="2"/>
      </w:r>
      <w:r w:rsidRPr="00063A97">
        <w:rPr>
          <w:rFonts w:ascii="Arial" w:hAnsi="Arial" w:cs="Arial"/>
          <w:sz w:val="22"/>
          <w:szCs w:val="22"/>
        </w:rPr>
        <w:t>UWAGA:   w przypadku Wykonawców wspólnie ubiegających się o udzielenie zamówienia, niniejsze „Oświadczenie o spełnianiu warunków udziału                         w postępowaniu”, powinno być złożone w imieniu wszystkich Wykonawców.</w:t>
      </w: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132327" w:rsidRDefault="00132327" w:rsidP="00132327">
      <w:pPr>
        <w:widowControl w:val="0"/>
        <w:autoSpaceDE w:val="0"/>
        <w:autoSpaceDN w:val="0"/>
        <w:adjustRightInd w:val="0"/>
        <w:rPr>
          <w:rFonts w:ascii="Arial" w:hAnsi="Arial" w:cs="Arial"/>
        </w:rPr>
      </w:pPr>
      <w:r w:rsidRPr="00C67ED4">
        <w:rPr>
          <w:rFonts w:ascii="Arial" w:hAnsi="Arial" w:cs="Arial"/>
        </w:rPr>
        <w:t>Załącznik nr…… do oferty</w:t>
      </w:r>
    </w:p>
    <w:p w:rsidR="00132327" w:rsidRDefault="00132327" w:rsidP="00132327">
      <w:pPr>
        <w:pStyle w:val="Nagwek2"/>
        <w:spacing w:after="120"/>
        <w:ind w:left="0"/>
        <w:jc w:val="right"/>
        <w:rPr>
          <w:rFonts w:ascii="Arial" w:hAnsi="Arial" w:cs="Arial"/>
          <w:sz w:val="28"/>
          <w:szCs w:val="28"/>
          <w:highlight w:val="lightGray"/>
        </w:rPr>
      </w:pPr>
      <w:bookmarkStart w:id="64" w:name="_Toc405534840"/>
      <w:bookmarkStart w:id="65" w:name="_Toc452966656"/>
      <w:r>
        <w:rPr>
          <w:rFonts w:ascii="Arial" w:hAnsi="Arial" w:cs="Arial"/>
          <w:sz w:val="28"/>
          <w:szCs w:val="28"/>
          <w:highlight w:val="lightGray"/>
        </w:rPr>
        <w:lastRenderedPageBreak/>
        <w:t>ZAŁĄCZNIK nr</w:t>
      </w:r>
      <w:bookmarkEnd w:id="64"/>
      <w:r w:rsidR="007C2D6A">
        <w:rPr>
          <w:rFonts w:ascii="Arial" w:hAnsi="Arial" w:cs="Arial"/>
          <w:sz w:val="28"/>
          <w:szCs w:val="28"/>
          <w:highlight w:val="lightGray"/>
        </w:rPr>
        <w:t xml:space="preserve"> 3</w:t>
      </w:r>
      <w:bookmarkEnd w:id="65"/>
    </w:p>
    <w:p w:rsidR="00132327" w:rsidRDefault="00132327" w:rsidP="00132327">
      <w:pPr>
        <w:pStyle w:val="Zwykytekst"/>
        <w:spacing w:before="120"/>
        <w:ind w:left="1800" w:right="-142" w:hanging="1440"/>
        <w:rPr>
          <w:rFonts w:ascii="Arial" w:hAnsi="Arial" w:cs="Arial"/>
          <w:sz w:val="24"/>
          <w:szCs w:val="24"/>
        </w:rPr>
      </w:pPr>
    </w:p>
    <w:p w:rsidR="00132327" w:rsidRPr="000B50EA" w:rsidRDefault="00132327" w:rsidP="00132327">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 xml:space="preserve">……………………………                </w:t>
      </w:r>
    </w:p>
    <w:p w:rsidR="00132327" w:rsidRPr="000B50EA" w:rsidRDefault="00132327" w:rsidP="00132327">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(miejscowość, data)</w:t>
      </w:r>
    </w:p>
    <w:p w:rsidR="00132327" w:rsidRDefault="00132327" w:rsidP="00132327">
      <w:pPr>
        <w:pStyle w:val="Zwykytekst"/>
        <w:spacing w:before="120"/>
        <w:ind w:left="1800" w:right="-142" w:hanging="1440"/>
        <w:rPr>
          <w:rFonts w:ascii="Arial" w:hAnsi="Arial" w:cs="Arial"/>
          <w:sz w:val="24"/>
          <w:szCs w:val="24"/>
        </w:rPr>
      </w:pPr>
    </w:p>
    <w:p w:rsidR="00132327" w:rsidRDefault="00132327" w:rsidP="00132327">
      <w:pPr>
        <w:rPr>
          <w:rFonts w:ascii="Arial" w:hAnsi="Arial" w:cs="Arial"/>
          <w:sz w:val="20"/>
          <w:szCs w:val="20"/>
        </w:rPr>
      </w:pPr>
    </w:p>
    <w:p w:rsidR="00132327" w:rsidRDefault="00132327" w:rsidP="00132327">
      <w:pPr>
        <w:pStyle w:val="zacznik"/>
      </w:pPr>
    </w:p>
    <w:p w:rsidR="00132327" w:rsidRPr="00DC356E" w:rsidRDefault="00132327" w:rsidP="00132327">
      <w:pPr>
        <w:pStyle w:val="zacznik"/>
      </w:pPr>
    </w:p>
    <w:p w:rsidR="00132327" w:rsidRDefault="00132327" w:rsidP="003E5FA8">
      <w:pPr>
        <w:pStyle w:val="Zwykytekst"/>
        <w:spacing w:before="120"/>
        <w:ind w:firstLine="357"/>
        <w:jc w:val="center"/>
        <w:rPr>
          <w:rFonts w:ascii="Arial" w:hAnsi="Arial" w:cs="Arial"/>
          <w:sz w:val="32"/>
          <w:szCs w:val="32"/>
          <w:u w:val="single"/>
        </w:rPr>
      </w:pPr>
      <w:r w:rsidRPr="00091B89">
        <w:rPr>
          <w:rFonts w:ascii="Arial" w:hAnsi="Arial" w:cs="Arial"/>
          <w:b/>
          <w:sz w:val="32"/>
          <w:szCs w:val="32"/>
          <w:u w:val="single"/>
        </w:rPr>
        <w:t>OŚWIADCZENIE WYKONAWCYO BRAKU PODSTAW DO WYKLUCZENIA Z POSTĘPOWANIA</w:t>
      </w:r>
      <w:r w:rsidRPr="00DC356E">
        <w:rPr>
          <w:rFonts w:ascii="Arial" w:hAnsi="Arial" w:cs="Arial"/>
          <w:sz w:val="32"/>
          <w:szCs w:val="32"/>
          <w:u w:val="single"/>
        </w:rPr>
        <w:t>;</w:t>
      </w:r>
    </w:p>
    <w:p w:rsidR="001F3CD5" w:rsidRPr="003E5FA8" w:rsidRDefault="00132327" w:rsidP="003E5FA8">
      <w:pPr>
        <w:spacing w:line="276" w:lineRule="auto"/>
        <w:ind w:left="-284" w:right="-709"/>
        <w:jc w:val="center"/>
        <w:rPr>
          <w:rFonts w:ascii="Arial" w:hAnsi="Arial" w:cs="Arial"/>
          <w:sz w:val="20"/>
          <w:szCs w:val="20"/>
        </w:rPr>
      </w:pPr>
      <w:r w:rsidRPr="003E5FA8">
        <w:rPr>
          <w:rFonts w:ascii="Arial" w:hAnsi="Arial" w:cs="Arial"/>
          <w:sz w:val="20"/>
          <w:szCs w:val="20"/>
        </w:rPr>
        <w:t xml:space="preserve">(zgodnie z art.26 ust.2 ustawy z dnia 29 stycznia 2004r </w:t>
      </w:r>
      <w:r w:rsidR="003E5FA8" w:rsidRPr="003E5FA8">
        <w:rPr>
          <w:rFonts w:ascii="Arial" w:hAnsi="Arial" w:cs="Arial"/>
          <w:sz w:val="20"/>
          <w:szCs w:val="20"/>
        </w:rPr>
        <w:t xml:space="preserve">– Prawo zamówień publicznych </w:t>
      </w:r>
      <w:hyperlink r:id="rId14" w:history="1">
        <w:r w:rsidR="003E5FA8" w:rsidRPr="003E5FA8">
          <w:rPr>
            <w:rStyle w:val="Hipercze"/>
            <w:rFonts w:ascii="Arial" w:hAnsi="Arial" w:cs="Arial"/>
            <w:color w:val="auto"/>
            <w:sz w:val="20"/>
            <w:szCs w:val="20"/>
            <w:u w:val="none"/>
          </w:rPr>
          <w:t xml:space="preserve">(Dz. U. 2015.2164). </w:t>
        </w:r>
      </w:hyperlink>
    </w:p>
    <w:p w:rsidR="00132327" w:rsidRPr="00DC356E" w:rsidRDefault="00132327" w:rsidP="00132327">
      <w:pPr>
        <w:pStyle w:val="Zwykytekst"/>
        <w:jc w:val="center"/>
        <w:rPr>
          <w:rFonts w:ascii="Arial" w:hAnsi="Arial" w:cs="Arial"/>
          <w:sz w:val="24"/>
        </w:rPr>
      </w:pPr>
    </w:p>
    <w:p w:rsidR="00132327" w:rsidRPr="00DC356E" w:rsidRDefault="00132327" w:rsidP="00132327">
      <w:pPr>
        <w:pStyle w:val="Zwykytekst"/>
        <w:rPr>
          <w:rFonts w:ascii="Arial" w:hAnsi="Arial" w:cs="Arial"/>
          <w:sz w:val="24"/>
        </w:rPr>
      </w:pPr>
      <w:r w:rsidRPr="00DC356E">
        <w:rPr>
          <w:rFonts w:ascii="Arial" w:hAnsi="Arial" w:cs="Arial"/>
          <w:sz w:val="24"/>
        </w:rPr>
        <w:t>Składając ofertę w przetargu nieograniczonym na:</w:t>
      </w:r>
    </w:p>
    <w:p w:rsidR="00132327" w:rsidRPr="00DC356E" w:rsidRDefault="00132327" w:rsidP="00132327">
      <w:pPr>
        <w:pStyle w:val="Zwykytekst"/>
        <w:rPr>
          <w:rFonts w:ascii="Arial" w:hAnsi="Arial" w:cs="Arial"/>
          <w:sz w:val="24"/>
        </w:rPr>
      </w:pPr>
    </w:p>
    <w:p w:rsidR="001B2674" w:rsidRPr="00063DA6" w:rsidRDefault="001B2674" w:rsidP="001B2674">
      <w:pPr>
        <w:jc w:val="center"/>
        <w:rPr>
          <w:rFonts w:ascii="Arial" w:hAnsi="Arial" w:cs="Arial"/>
          <w:b/>
        </w:rPr>
      </w:pPr>
      <w:r w:rsidRPr="00063DA6">
        <w:rPr>
          <w:rFonts w:ascii="Arial" w:hAnsi="Arial" w:cs="Arial"/>
          <w:b/>
        </w:rPr>
        <w:t>„</w:t>
      </w:r>
      <w:r>
        <w:rPr>
          <w:rFonts w:ascii="Arial" w:hAnsi="Arial" w:cs="Arial"/>
          <w:b/>
        </w:rPr>
        <w:t xml:space="preserve">Przebudowa dróg gminnych wraz z infrastrukturą towarzysząca w miejscowości Niekłonice, gmina Świeszyno. </w:t>
      </w:r>
      <w:r w:rsidRPr="00063DA6">
        <w:rPr>
          <w:rFonts w:ascii="Arial" w:hAnsi="Arial" w:cs="Arial"/>
          <w:b/>
        </w:rPr>
        <w:t>”.</w:t>
      </w:r>
    </w:p>
    <w:p w:rsidR="006F3292" w:rsidRDefault="006F3292" w:rsidP="006F3292">
      <w:pPr>
        <w:autoSpaceDE w:val="0"/>
        <w:autoSpaceDN w:val="0"/>
        <w:adjustRightInd w:val="0"/>
        <w:spacing w:line="276" w:lineRule="auto"/>
        <w:jc w:val="center"/>
        <w:rPr>
          <w:rFonts w:ascii="Arial" w:hAnsi="Arial" w:cs="Arial"/>
          <w:b/>
        </w:rPr>
      </w:pPr>
    </w:p>
    <w:p w:rsidR="003E5FA8" w:rsidRPr="00D62A0B" w:rsidRDefault="003E5FA8" w:rsidP="006F3292">
      <w:pPr>
        <w:autoSpaceDE w:val="0"/>
        <w:autoSpaceDN w:val="0"/>
        <w:adjustRightInd w:val="0"/>
        <w:spacing w:line="276" w:lineRule="auto"/>
        <w:jc w:val="center"/>
        <w:rPr>
          <w:rFonts w:ascii="Arial" w:hAnsi="Arial" w:cs="Arial"/>
          <w:b/>
          <w:color w:val="000000"/>
        </w:rPr>
      </w:pPr>
    </w:p>
    <w:p w:rsidR="001F3CD5" w:rsidRPr="00177783" w:rsidRDefault="00132327" w:rsidP="001F3CD5">
      <w:pPr>
        <w:spacing w:line="276" w:lineRule="auto"/>
        <w:jc w:val="center"/>
        <w:rPr>
          <w:rFonts w:ascii="Arial" w:hAnsi="Arial" w:cs="Arial"/>
        </w:rPr>
      </w:pPr>
      <w:r w:rsidRPr="002C5D7A">
        <w:rPr>
          <w:rFonts w:ascii="Arial" w:hAnsi="Arial" w:cs="Arial"/>
        </w:rPr>
        <w:t>oświadczam/my,</w:t>
      </w:r>
      <w:r w:rsidR="001B7C75">
        <w:rPr>
          <w:rFonts w:ascii="Arial" w:hAnsi="Arial" w:cs="Arial"/>
        </w:rPr>
        <w:t xml:space="preserve"> </w:t>
      </w:r>
      <w:r w:rsidRPr="002C5D7A">
        <w:rPr>
          <w:rFonts w:ascii="Arial" w:hAnsi="Arial" w:cs="Arial"/>
        </w:rPr>
        <w:t xml:space="preserve">że nie podlegam/my wykluczeniu na podstawie art. 24 ust. 1 ustawy z dnia 29 stycznia 2004 r. - </w:t>
      </w:r>
      <w:r w:rsidR="001F3CD5" w:rsidRPr="00177783">
        <w:rPr>
          <w:rFonts w:ascii="Arial" w:hAnsi="Arial" w:cs="Arial"/>
        </w:rPr>
        <w:t xml:space="preserve">Prawo zamówień publicznych </w:t>
      </w:r>
      <w:hyperlink r:id="rId15" w:history="1">
        <w:r w:rsidR="001F3CD5" w:rsidRPr="00C223D6">
          <w:rPr>
            <w:rStyle w:val="Hipercze"/>
            <w:rFonts w:ascii="Arial" w:hAnsi="Arial" w:cs="Arial"/>
            <w:color w:val="auto"/>
            <w:u w:val="none"/>
          </w:rPr>
          <w:t>(Dz. U. 201</w:t>
        </w:r>
        <w:r w:rsidR="003E5FA8">
          <w:rPr>
            <w:rStyle w:val="Hipercze"/>
            <w:rFonts w:ascii="Arial" w:hAnsi="Arial" w:cs="Arial"/>
            <w:color w:val="auto"/>
            <w:u w:val="none"/>
          </w:rPr>
          <w:t>5</w:t>
        </w:r>
        <w:r w:rsidR="001F3CD5" w:rsidRPr="00C223D6">
          <w:rPr>
            <w:rStyle w:val="Hipercze"/>
            <w:rFonts w:ascii="Arial" w:hAnsi="Arial" w:cs="Arial"/>
            <w:color w:val="auto"/>
            <w:u w:val="none"/>
          </w:rPr>
          <w:t>.</w:t>
        </w:r>
        <w:r w:rsidR="003E5FA8">
          <w:rPr>
            <w:rStyle w:val="Hipercze"/>
            <w:rFonts w:ascii="Arial" w:hAnsi="Arial" w:cs="Arial"/>
            <w:color w:val="auto"/>
            <w:u w:val="none"/>
          </w:rPr>
          <w:t>2164</w:t>
        </w:r>
      </w:hyperlink>
      <w:r w:rsidR="003E5FA8">
        <w:t>).</w:t>
      </w:r>
    </w:p>
    <w:p w:rsidR="00132327" w:rsidRPr="00DC356E" w:rsidRDefault="00132327" w:rsidP="00132327">
      <w:pPr>
        <w:spacing w:line="276" w:lineRule="auto"/>
        <w:ind w:right="-2"/>
        <w:jc w:val="both"/>
        <w:rPr>
          <w:rFonts w:ascii="Arial" w:hAnsi="Arial" w:cs="Arial"/>
        </w:rPr>
      </w:pPr>
    </w:p>
    <w:p w:rsidR="00132327" w:rsidRDefault="00132327" w:rsidP="00132327">
      <w:pPr>
        <w:pStyle w:val="Zwykytekst"/>
        <w:spacing w:before="120"/>
        <w:ind w:firstLine="360"/>
        <w:rPr>
          <w:rFonts w:ascii="Arial" w:hAnsi="Arial" w:cs="Arial"/>
          <w:sz w:val="24"/>
        </w:rPr>
      </w:pPr>
    </w:p>
    <w:p w:rsidR="00132327" w:rsidRDefault="00132327" w:rsidP="00132327">
      <w:pPr>
        <w:pStyle w:val="Zwykytekst"/>
        <w:spacing w:before="120"/>
        <w:ind w:firstLine="360"/>
        <w:rPr>
          <w:rFonts w:ascii="Arial" w:hAnsi="Arial" w:cs="Arial"/>
          <w:sz w:val="24"/>
        </w:rPr>
      </w:pPr>
    </w:p>
    <w:p w:rsidR="00132327" w:rsidRPr="00DC356E" w:rsidRDefault="00132327" w:rsidP="00132327">
      <w:pPr>
        <w:pStyle w:val="Zwykytekst"/>
        <w:spacing w:before="120"/>
        <w:ind w:firstLine="360"/>
        <w:rPr>
          <w:rFonts w:ascii="Arial" w:hAnsi="Arial" w:cs="Arial"/>
          <w:sz w:val="24"/>
        </w:rPr>
      </w:pPr>
    </w:p>
    <w:p w:rsidR="00132327" w:rsidRPr="00DC356E" w:rsidRDefault="00132327" w:rsidP="00132327">
      <w:pPr>
        <w:pStyle w:val="Zwykytekst"/>
        <w:spacing w:before="120"/>
        <w:ind w:firstLine="3960"/>
        <w:rPr>
          <w:rFonts w:ascii="Arial" w:hAnsi="Arial" w:cs="Arial"/>
          <w:sz w:val="24"/>
        </w:rPr>
      </w:pPr>
    </w:p>
    <w:p w:rsidR="00132327" w:rsidRPr="00DC356E" w:rsidRDefault="00132327" w:rsidP="00132327">
      <w:pPr>
        <w:pStyle w:val="Zwykytekst"/>
        <w:spacing w:before="120"/>
        <w:ind w:left="4254"/>
        <w:rPr>
          <w:rFonts w:ascii="Arial" w:hAnsi="Arial" w:cs="Arial"/>
          <w:sz w:val="24"/>
        </w:rPr>
      </w:pPr>
      <w:r w:rsidRPr="00DC356E">
        <w:rPr>
          <w:rFonts w:ascii="Arial" w:hAnsi="Arial" w:cs="Arial"/>
          <w:sz w:val="24"/>
        </w:rPr>
        <w:t xml:space="preserve">……………………………………………… </w:t>
      </w:r>
      <w:r w:rsidRPr="00DC356E">
        <w:rPr>
          <w:rFonts w:ascii="Arial" w:hAnsi="Arial" w:cs="Arial"/>
          <w:sz w:val="24"/>
        </w:rPr>
        <w:br/>
      </w:r>
      <w:r w:rsidRPr="00DC356E">
        <w:rPr>
          <w:rFonts w:ascii="Arial" w:hAnsi="Arial" w:cs="Arial"/>
        </w:rPr>
        <w:t>(podpis Wykonawcy/Pełnomocnika)</w:t>
      </w:r>
    </w:p>
    <w:p w:rsidR="00132327" w:rsidRPr="00DC356E" w:rsidRDefault="00132327" w:rsidP="00132327">
      <w:pPr>
        <w:pStyle w:val="Zwykytekst"/>
        <w:spacing w:before="120"/>
        <w:rPr>
          <w:rFonts w:ascii="Arial" w:hAnsi="Arial" w:cs="Arial"/>
          <w:sz w:val="24"/>
        </w:rPr>
      </w:pPr>
    </w:p>
    <w:p w:rsidR="00132327" w:rsidRDefault="00132327" w:rsidP="00132327">
      <w:pPr>
        <w:pStyle w:val="Zwykytekst"/>
        <w:spacing w:before="120"/>
        <w:rPr>
          <w:rFonts w:ascii="Arial" w:hAnsi="Arial" w:cs="Arial"/>
          <w:sz w:val="24"/>
        </w:rPr>
      </w:pPr>
    </w:p>
    <w:p w:rsidR="00132327" w:rsidRDefault="00132327" w:rsidP="00132327">
      <w:pPr>
        <w:pStyle w:val="Zwykytekst"/>
        <w:spacing w:before="120"/>
        <w:rPr>
          <w:rFonts w:ascii="Arial" w:hAnsi="Arial" w:cs="Arial"/>
          <w:sz w:val="24"/>
        </w:rPr>
      </w:pPr>
    </w:p>
    <w:p w:rsidR="00132327" w:rsidRDefault="00132327" w:rsidP="00132327">
      <w:pPr>
        <w:pStyle w:val="Zwykytekst"/>
        <w:spacing w:before="120"/>
        <w:rPr>
          <w:rFonts w:ascii="Arial" w:hAnsi="Arial" w:cs="Arial"/>
          <w:sz w:val="24"/>
        </w:rPr>
      </w:pPr>
    </w:p>
    <w:p w:rsidR="00132327" w:rsidRPr="00063A97" w:rsidRDefault="00132327" w:rsidP="00063A97">
      <w:pPr>
        <w:pStyle w:val="Zwykytekst"/>
        <w:spacing w:before="120"/>
        <w:ind w:left="1800" w:right="-142" w:hanging="1440"/>
        <w:rPr>
          <w:rFonts w:ascii="Arial" w:hAnsi="Arial" w:cs="Arial"/>
          <w:sz w:val="22"/>
          <w:szCs w:val="22"/>
        </w:rPr>
      </w:pPr>
      <w:r w:rsidRPr="00063A97">
        <w:rPr>
          <w:rFonts w:ascii="Arial" w:hAnsi="Arial" w:cs="Arial"/>
          <w:sz w:val="22"/>
          <w:szCs w:val="22"/>
        </w:rPr>
        <w:t>*</w:t>
      </w:r>
      <w:r w:rsidRPr="00063A97">
        <w:rPr>
          <w:sz w:val="22"/>
          <w:szCs w:val="22"/>
        </w:rPr>
        <w:footnoteReference w:id="3"/>
      </w:r>
      <w:r w:rsidRPr="00063A97">
        <w:rPr>
          <w:rFonts w:ascii="Arial" w:hAnsi="Arial" w:cs="Arial"/>
          <w:sz w:val="22"/>
          <w:szCs w:val="22"/>
        </w:rPr>
        <w:t xml:space="preserve"> UWAGA: niniejsze „Oświadczenie o braku podstaw do wykluczenia” składa każdy                              z Wykonawców wspólnie ubiegających się o udzielenie zamówienia.</w:t>
      </w:r>
    </w:p>
    <w:p w:rsidR="00132327" w:rsidRDefault="00132327" w:rsidP="00132327">
      <w:pPr>
        <w:pStyle w:val="zacznik"/>
      </w:pPr>
    </w:p>
    <w:p w:rsidR="00132327" w:rsidRDefault="00132327" w:rsidP="00132327">
      <w:pPr>
        <w:pStyle w:val="zacznik"/>
      </w:pPr>
    </w:p>
    <w:p w:rsidR="003E5FA8" w:rsidRDefault="003E5FA8" w:rsidP="00132327">
      <w:pPr>
        <w:widowControl w:val="0"/>
        <w:autoSpaceDE w:val="0"/>
        <w:autoSpaceDN w:val="0"/>
        <w:adjustRightInd w:val="0"/>
        <w:rPr>
          <w:rFonts w:ascii="Arial" w:hAnsi="Arial" w:cs="Arial"/>
        </w:rPr>
      </w:pPr>
      <w:bookmarkStart w:id="66" w:name="_Toc405534841"/>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132327" w:rsidRDefault="00132327" w:rsidP="00132327">
      <w:pPr>
        <w:widowControl w:val="0"/>
        <w:autoSpaceDE w:val="0"/>
        <w:autoSpaceDN w:val="0"/>
        <w:adjustRightInd w:val="0"/>
        <w:rPr>
          <w:rFonts w:ascii="Arial" w:hAnsi="Arial" w:cs="Arial"/>
        </w:rPr>
      </w:pPr>
      <w:r w:rsidRPr="00C67ED4">
        <w:rPr>
          <w:rFonts w:ascii="Arial" w:hAnsi="Arial" w:cs="Arial"/>
        </w:rPr>
        <w:t>Załącznik nr…… do oferty</w:t>
      </w:r>
    </w:p>
    <w:p w:rsidR="00132327" w:rsidRDefault="0017514A" w:rsidP="00132327">
      <w:pPr>
        <w:pStyle w:val="Nagwek2"/>
        <w:spacing w:after="120"/>
        <w:ind w:left="0"/>
        <w:jc w:val="right"/>
        <w:rPr>
          <w:rFonts w:ascii="Arial" w:hAnsi="Arial" w:cs="Arial"/>
          <w:sz w:val="28"/>
          <w:szCs w:val="28"/>
          <w:highlight w:val="lightGray"/>
        </w:rPr>
      </w:pPr>
      <w:bookmarkStart w:id="67" w:name="_Toc452966657"/>
      <w:r>
        <w:rPr>
          <w:rFonts w:ascii="Arial" w:hAnsi="Arial" w:cs="Arial"/>
          <w:sz w:val="28"/>
          <w:szCs w:val="28"/>
          <w:highlight w:val="lightGray"/>
        </w:rPr>
        <w:lastRenderedPageBreak/>
        <w:t xml:space="preserve">ZAŁĄCZNIK </w:t>
      </w:r>
      <w:r w:rsidR="004F31E9">
        <w:rPr>
          <w:rFonts w:ascii="Arial" w:hAnsi="Arial" w:cs="Arial"/>
          <w:sz w:val="28"/>
          <w:szCs w:val="28"/>
          <w:highlight w:val="lightGray"/>
        </w:rPr>
        <w:t xml:space="preserve">nr </w:t>
      </w:r>
      <w:r w:rsidR="007C2D6A">
        <w:rPr>
          <w:rFonts w:ascii="Arial" w:hAnsi="Arial" w:cs="Arial"/>
          <w:sz w:val="28"/>
          <w:szCs w:val="28"/>
          <w:highlight w:val="lightGray"/>
        </w:rPr>
        <w:t>4</w:t>
      </w:r>
      <w:bookmarkEnd w:id="67"/>
    </w:p>
    <w:p w:rsidR="00132327" w:rsidRDefault="00132327" w:rsidP="00132327">
      <w:pPr>
        <w:pStyle w:val="Zwykytekst"/>
        <w:spacing w:before="120"/>
        <w:ind w:left="1800" w:right="-142" w:hanging="1440"/>
        <w:rPr>
          <w:rFonts w:ascii="Arial" w:hAnsi="Arial" w:cs="Arial"/>
          <w:sz w:val="24"/>
          <w:szCs w:val="24"/>
        </w:rPr>
      </w:pPr>
    </w:p>
    <w:p w:rsidR="00132327" w:rsidRPr="000B50EA" w:rsidRDefault="00132327" w:rsidP="00132327">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 xml:space="preserve">……………………………                </w:t>
      </w:r>
    </w:p>
    <w:p w:rsidR="00132327" w:rsidRPr="000B50EA" w:rsidRDefault="00132327" w:rsidP="00132327">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(miejscowość, data)</w:t>
      </w:r>
    </w:p>
    <w:p w:rsidR="00132327" w:rsidRDefault="00132327" w:rsidP="00132327">
      <w:pPr>
        <w:pStyle w:val="Zwykytekst"/>
        <w:spacing w:before="120"/>
        <w:ind w:left="1800" w:right="-142" w:hanging="1440"/>
        <w:rPr>
          <w:rFonts w:ascii="Arial" w:hAnsi="Arial" w:cs="Arial"/>
          <w:sz w:val="24"/>
          <w:szCs w:val="24"/>
        </w:rPr>
      </w:pPr>
    </w:p>
    <w:p w:rsidR="00052107" w:rsidRPr="00C05D37" w:rsidRDefault="00052107" w:rsidP="00052107">
      <w:pPr>
        <w:autoSpaceDE w:val="0"/>
        <w:autoSpaceDN w:val="0"/>
        <w:adjustRightInd w:val="0"/>
        <w:jc w:val="center"/>
        <w:rPr>
          <w:rFonts w:ascii="Arial" w:hAnsi="Arial" w:cs="Arial"/>
          <w:b/>
          <w:bCs/>
        </w:rPr>
      </w:pPr>
      <w:r w:rsidRPr="00C05D37">
        <w:rPr>
          <w:rFonts w:ascii="Arial" w:hAnsi="Arial" w:cs="Arial"/>
          <w:b/>
          <w:bCs/>
        </w:rPr>
        <w:t>ZOBOWIĄZANIE</w:t>
      </w:r>
    </w:p>
    <w:p w:rsidR="00052107" w:rsidRPr="00C05D37" w:rsidRDefault="00052107" w:rsidP="00052107">
      <w:pPr>
        <w:autoSpaceDE w:val="0"/>
        <w:autoSpaceDN w:val="0"/>
        <w:adjustRightInd w:val="0"/>
        <w:jc w:val="center"/>
        <w:rPr>
          <w:rFonts w:ascii="Arial" w:hAnsi="Arial" w:cs="Arial"/>
          <w:b/>
          <w:bCs/>
        </w:rPr>
      </w:pPr>
      <w:r w:rsidRPr="00C05D37">
        <w:rPr>
          <w:rFonts w:ascii="Arial" w:hAnsi="Arial" w:cs="Arial"/>
          <w:b/>
          <w:bCs/>
        </w:rPr>
        <w:t>do oddania do dyspozycji niezbędnych zasobów</w:t>
      </w:r>
    </w:p>
    <w:p w:rsidR="00052107" w:rsidRPr="00C05D37" w:rsidRDefault="00052107" w:rsidP="00052107">
      <w:pPr>
        <w:autoSpaceDE w:val="0"/>
        <w:autoSpaceDN w:val="0"/>
        <w:adjustRightInd w:val="0"/>
        <w:jc w:val="center"/>
        <w:rPr>
          <w:rFonts w:ascii="Arial" w:hAnsi="Arial" w:cs="Arial"/>
        </w:rPr>
      </w:pPr>
      <w:r w:rsidRPr="00C05D37">
        <w:rPr>
          <w:rFonts w:ascii="Arial" w:hAnsi="Arial" w:cs="Arial"/>
          <w:b/>
          <w:bCs/>
        </w:rPr>
        <w:t>na okres korzystania z nich przy wykonywaniu zamówienia</w:t>
      </w:r>
      <w:r w:rsidRPr="00C05D37">
        <w:rPr>
          <w:rFonts w:ascii="Arial" w:hAnsi="Arial" w:cs="Arial"/>
          <w:b/>
          <w:bCs/>
          <w:i/>
        </w:rPr>
        <w:br/>
      </w:r>
    </w:p>
    <w:p w:rsidR="00052107" w:rsidRPr="00C05D37" w:rsidRDefault="00052107" w:rsidP="00052107">
      <w:pPr>
        <w:autoSpaceDE w:val="0"/>
        <w:autoSpaceDN w:val="0"/>
        <w:adjustRightInd w:val="0"/>
        <w:jc w:val="center"/>
        <w:rPr>
          <w:rFonts w:ascii="Arial" w:hAnsi="Arial" w:cs="Arial"/>
        </w:rPr>
      </w:pPr>
      <w:r w:rsidRPr="00C05D37">
        <w:rPr>
          <w:rFonts w:ascii="Arial" w:hAnsi="Arial" w:cs="Arial"/>
        </w:rPr>
        <w:t>Oświadczam, iż:</w:t>
      </w:r>
    </w:p>
    <w:p w:rsidR="00052107" w:rsidRPr="00C05D37" w:rsidRDefault="00052107" w:rsidP="00052107">
      <w:pPr>
        <w:autoSpaceDE w:val="0"/>
        <w:autoSpaceDN w:val="0"/>
        <w:adjustRightInd w:val="0"/>
        <w:spacing w:line="257" w:lineRule="auto"/>
        <w:jc w:val="center"/>
        <w:rPr>
          <w:rFonts w:ascii="Arial" w:hAnsi="Arial" w:cs="Arial"/>
        </w:rPr>
      </w:pPr>
    </w:p>
    <w:p w:rsidR="00052107" w:rsidRPr="00C05D37" w:rsidRDefault="00052107" w:rsidP="00052107">
      <w:pPr>
        <w:autoSpaceDE w:val="0"/>
        <w:autoSpaceDN w:val="0"/>
        <w:adjustRightInd w:val="0"/>
        <w:spacing w:line="257" w:lineRule="auto"/>
        <w:jc w:val="center"/>
        <w:rPr>
          <w:rFonts w:ascii="Arial" w:hAnsi="Arial" w:cs="Arial"/>
        </w:rPr>
      </w:pPr>
      <w:r w:rsidRPr="00C05D37">
        <w:rPr>
          <w:rFonts w:ascii="Arial" w:hAnsi="Arial" w:cs="Arial"/>
        </w:rPr>
        <w:t>………………………………………………………............................................................</w:t>
      </w:r>
    </w:p>
    <w:p w:rsidR="00052107" w:rsidRPr="00C05D37" w:rsidRDefault="00052107" w:rsidP="00052107">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Wykonawcy podmiotu oddającego do dyspozycji zasoby)</w:t>
      </w:r>
    </w:p>
    <w:p w:rsidR="00052107" w:rsidRPr="00C05D37" w:rsidRDefault="00052107" w:rsidP="00052107">
      <w:pPr>
        <w:spacing w:before="240" w:after="240"/>
        <w:jc w:val="both"/>
        <w:rPr>
          <w:rFonts w:ascii="Arial" w:hAnsi="Arial" w:cs="Arial"/>
        </w:rPr>
      </w:pPr>
      <w:r>
        <w:rPr>
          <w:rFonts w:ascii="Arial" w:hAnsi="Arial" w:cs="Arial"/>
          <w:bCs/>
        </w:rPr>
        <w:t>S</w:t>
      </w:r>
      <w:r w:rsidRPr="00C05D37">
        <w:rPr>
          <w:rFonts w:ascii="Arial" w:hAnsi="Arial" w:cs="Arial"/>
          <w:bCs/>
        </w:rPr>
        <w:t>tosownie do art. 26 ust.2b ustawy prawo zamówień publicznych o</w:t>
      </w:r>
      <w:r w:rsidRPr="00C05D37">
        <w:rPr>
          <w:rFonts w:ascii="Arial" w:hAnsi="Arial" w:cs="Arial"/>
        </w:rPr>
        <w:t>ddaje do dyspozycji:</w:t>
      </w:r>
    </w:p>
    <w:p w:rsidR="00052107" w:rsidRPr="00C05D37" w:rsidRDefault="00052107" w:rsidP="00052107">
      <w:pPr>
        <w:autoSpaceDE w:val="0"/>
        <w:autoSpaceDN w:val="0"/>
        <w:adjustRightInd w:val="0"/>
        <w:spacing w:line="257" w:lineRule="auto"/>
        <w:jc w:val="center"/>
        <w:rPr>
          <w:rFonts w:ascii="Arial" w:hAnsi="Arial" w:cs="Arial"/>
        </w:rPr>
      </w:pPr>
      <w:r w:rsidRPr="00C05D37">
        <w:rPr>
          <w:rFonts w:ascii="Arial" w:hAnsi="Arial" w:cs="Arial"/>
        </w:rPr>
        <w:t>………………………………………………………............................................................</w:t>
      </w:r>
    </w:p>
    <w:p w:rsidR="00052107" w:rsidRPr="00C05D37" w:rsidRDefault="00052107" w:rsidP="00052107">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052107" w:rsidRPr="00C05D37" w:rsidRDefault="00052107" w:rsidP="00052107">
      <w:pPr>
        <w:spacing w:before="240" w:after="240"/>
        <w:jc w:val="both"/>
        <w:rPr>
          <w:rFonts w:ascii="Arial" w:hAnsi="Arial" w:cs="Arial"/>
        </w:rPr>
      </w:pPr>
      <w:r w:rsidRPr="00C05D37">
        <w:rPr>
          <w:rFonts w:ascii="Arial" w:hAnsi="Arial" w:cs="Arial"/>
        </w:rPr>
        <w:t>niezbędne zasoby w postaci:</w:t>
      </w:r>
    </w:p>
    <w:p w:rsidR="00052107" w:rsidRDefault="00052107" w:rsidP="00052107">
      <w:pPr>
        <w:spacing w:after="120" w:line="257" w:lineRule="auto"/>
        <w:ind w:left="2880" w:hanging="2880"/>
        <w:jc w:val="both"/>
        <w:rPr>
          <w:rFonts w:ascii="Arial" w:hAnsi="Arial" w:cs="Arial"/>
        </w:rPr>
      </w:pPr>
      <w:r>
        <w:rPr>
          <w:rFonts w:ascii="Arial" w:hAnsi="Arial" w:cs="Arial"/>
        </w:rPr>
        <w:t>1</w:t>
      </w:r>
      <w:r w:rsidRPr="00C05D37">
        <w:rPr>
          <w:rFonts w:ascii="Arial" w:hAnsi="Arial" w:cs="Arial"/>
        </w:rPr>
        <w:t>........................................</w:t>
      </w:r>
      <w:r>
        <w:rPr>
          <w:rFonts w:ascii="Arial" w:hAnsi="Arial" w:cs="Arial"/>
        </w:rPr>
        <w:t>,</w:t>
      </w:r>
    </w:p>
    <w:p w:rsidR="00052107" w:rsidRDefault="00052107" w:rsidP="00052107">
      <w:pPr>
        <w:spacing w:after="120" w:line="257" w:lineRule="auto"/>
        <w:ind w:left="2880" w:hanging="2880"/>
        <w:jc w:val="both"/>
        <w:rPr>
          <w:rFonts w:ascii="Arial" w:hAnsi="Arial" w:cs="Arial"/>
        </w:rPr>
      </w:pPr>
      <w:r w:rsidRPr="00C05D37">
        <w:rPr>
          <w:rFonts w:ascii="Arial" w:hAnsi="Arial" w:cs="Arial"/>
        </w:rPr>
        <w:t>2........................................</w:t>
      </w:r>
      <w:r>
        <w:rPr>
          <w:rFonts w:ascii="Arial" w:hAnsi="Arial" w:cs="Arial"/>
        </w:rPr>
        <w:t>,</w:t>
      </w:r>
    </w:p>
    <w:p w:rsidR="00052107" w:rsidRDefault="00052107" w:rsidP="00052107">
      <w:pPr>
        <w:spacing w:after="120" w:line="257" w:lineRule="auto"/>
        <w:ind w:left="2880" w:hanging="2880"/>
        <w:jc w:val="both"/>
        <w:rPr>
          <w:rFonts w:ascii="Arial" w:hAnsi="Arial" w:cs="Arial"/>
        </w:rPr>
      </w:pPr>
      <w:r>
        <w:rPr>
          <w:rFonts w:ascii="Arial" w:hAnsi="Arial" w:cs="Arial"/>
        </w:rPr>
        <w:t>3</w:t>
      </w:r>
      <w:r w:rsidRPr="00C05D37">
        <w:rPr>
          <w:rFonts w:ascii="Arial" w:hAnsi="Arial" w:cs="Arial"/>
        </w:rPr>
        <w:t>........................................</w:t>
      </w:r>
      <w:r>
        <w:rPr>
          <w:rFonts w:ascii="Arial" w:hAnsi="Arial" w:cs="Arial"/>
        </w:rPr>
        <w:t>,</w:t>
      </w:r>
    </w:p>
    <w:p w:rsidR="00052107" w:rsidRPr="00C05D37" w:rsidRDefault="00052107" w:rsidP="00052107">
      <w:pPr>
        <w:autoSpaceDE w:val="0"/>
        <w:autoSpaceDN w:val="0"/>
        <w:adjustRightInd w:val="0"/>
        <w:spacing w:line="257" w:lineRule="auto"/>
        <w:ind w:left="6299" w:hanging="6299"/>
        <w:rPr>
          <w:rFonts w:ascii="Arial" w:hAnsi="Arial" w:cs="Arial"/>
        </w:rPr>
      </w:pPr>
      <w:r>
        <w:rPr>
          <w:rFonts w:ascii="Arial" w:hAnsi="Arial" w:cs="Arial"/>
        </w:rPr>
        <w:t>w  formie ……………………………………………………………………………………….</w:t>
      </w:r>
    </w:p>
    <w:p w:rsidR="00052107" w:rsidRPr="008428FA" w:rsidRDefault="00052107" w:rsidP="00052107">
      <w:pPr>
        <w:spacing w:line="257" w:lineRule="auto"/>
        <w:ind w:left="708" w:firstLine="708"/>
        <w:jc w:val="both"/>
        <w:rPr>
          <w:rFonts w:ascii="Arial" w:hAnsi="Arial" w:cs="Arial"/>
          <w:bCs/>
        </w:rPr>
      </w:pPr>
      <w:r w:rsidRPr="00AD043C">
        <w:rPr>
          <w:sz w:val="18"/>
          <w:szCs w:val="18"/>
        </w:rPr>
        <w:t xml:space="preserve">np. </w:t>
      </w:r>
      <w:r>
        <w:rPr>
          <w:sz w:val="18"/>
          <w:szCs w:val="18"/>
        </w:rPr>
        <w:t xml:space="preserve">umowy na: </w:t>
      </w:r>
      <w:r w:rsidRPr="00AD043C">
        <w:rPr>
          <w:sz w:val="18"/>
          <w:szCs w:val="18"/>
        </w:rPr>
        <w:t>podwykonawstwo, doradztwo, konsultacje, szkolenia</w:t>
      </w:r>
      <w:r>
        <w:rPr>
          <w:sz w:val="18"/>
          <w:szCs w:val="18"/>
        </w:rPr>
        <w:t xml:space="preserve">, umowa użyczenia </w:t>
      </w:r>
      <w:r w:rsidRPr="00AD043C">
        <w:rPr>
          <w:sz w:val="18"/>
          <w:szCs w:val="18"/>
        </w:rPr>
        <w:t>etc</w:t>
      </w:r>
    </w:p>
    <w:p w:rsidR="00052107" w:rsidRPr="008428FA" w:rsidRDefault="00052107" w:rsidP="00052107">
      <w:pPr>
        <w:spacing w:before="120" w:after="120" w:line="257" w:lineRule="auto"/>
        <w:jc w:val="both"/>
        <w:rPr>
          <w:rFonts w:ascii="Arial" w:hAnsi="Arial" w:cs="Arial"/>
        </w:rPr>
      </w:pPr>
      <w:r w:rsidRPr="008428FA">
        <w:rPr>
          <w:rFonts w:ascii="Arial" w:hAnsi="Arial" w:cs="Arial"/>
        </w:rPr>
        <w:t xml:space="preserve">na cały okres realizacji zamówienia pn: </w:t>
      </w:r>
    </w:p>
    <w:p w:rsidR="001B2674" w:rsidRPr="00063DA6" w:rsidRDefault="001B2674" w:rsidP="001B2674">
      <w:pPr>
        <w:jc w:val="center"/>
        <w:rPr>
          <w:rFonts w:ascii="Arial" w:hAnsi="Arial" w:cs="Arial"/>
          <w:b/>
        </w:rPr>
      </w:pPr>
      <w:r w:rsidRPr="00063DA6">
        <w:rPr>
          <w:rFonts w:ascii="Arial" w:hAnsi="Arial" w:cs="Arial"/>
          <w:b/>
        </w:rPr>
        <w:t>„</w:t>
      </w:r>
      <w:r>
        <w:rPr>
          <w:rFonts w:ascii="Arial" w:hAnsi="Arial" w:cs="Arial"/>
          <w:b/>
        </w:rPr>
        <w:t xml:space="preserve">Przebudowa dróg gminnych wraz z infrastrukturą towarzysząca w miejscowości Niekłonice, gmina Świeszyno. </w:t>
      </w:r>
      <w:r w:rsidRPr="00063DA6">
        <w:rPr>
          <w:rFonts w:ascii="Arial" w:hAnsi="Arial" w:cs="Arial"/>
          <w:b/>
        </w:rPr>
        <w:t>”.</w:t>
      </w:r>
    </w:p>
    <w:p w:rsidR="00052107" w:rsidRDefault="00052107" w:rsidP="00052107">
      <w:pPr>
        <w:autoSpaceDE w:val="0"/>
        <w:autoSpaceDN w:val="0"/>
        <w:adjustRightInd w:val="0"/>
        <w:spacing w:line="276" w:lineRule="auto"/>
        <w:jc w:val="center"/>
        <w:rPr>
          <w:rFonts w:ascii="Arial" w:hAnsi="Arial" w:cs="Arial"/>
          <w:b/>
        </w:rPr>
      </w:pPr>
    </w:p>
    <w:p w:rsidR="00052107" w:rsidRPr="00C05D37" w:rsidRDefault="00052107" w:rsidP="00052107">
      <w:pPr>
        <w:spacing w:after="120" w:line="257" w:lineRule="auto"/>
        <w:jc w:val="both"/>
        <w:rPr>
          <w:rFonts w:ascii="Arial" w:hAnsi="Arial" w:cs="Arial"/>
        </w:rPr>
      </w:pPr>
      <w:r>
        <w:rPr>
          <w:rFonts w:ascii="Arial" w:hAnsi="Arial" w:cs="Arial"/>
        </w:rPr>
        <w:t>I w celu jego należytego wykonania.</w:t>
      </w:r>
    </w:p>
    <w:p w:rsidR="00052107" w:rsidRPr="00C05D37" w:rsidRDefault="00052107" w:rsidP="00052107">
      <w:pPr>
        <w:autoSpaceDE w:val="0"/>
        <w:autoSpaceDN w:val="0"/>
        <w:adjustRightInd w:val="0"/>
        <w:spacing w:line="257" w:lineRule="auto"/>
        <w:ind w:left="6299" w:hanging="6299"/>
        <w:rPr>
          <w:rFonts w:ascii="Arial" w:hAnsi="Arial" w:cs="Arial"/>
        </w:rPr>
      </w:pPr>
      <w:r>
        <w:rPr>
          <w:rFonts w:ascii="Arial" w:hAnsi="Arial" w:cs="Arial"/>
        </w:rPr>
        <w:t>Udostępnione zasoby użyczam na podstawie …………………………………………….</w:t>
      </w:r>
    </w:p>
    <w:p w:rsidR="00052107" w:rsidRPr="00C05D37" w:rsidRDefault="00052107" w:rsidP="00052107">
      <w:pPr>
        <w:autoSpaceDE w:val="0"/>
        <w:autoSpaceDN w:val="0"/>
        <w:adjustRightInd w:val="0"/>
        <w:spacing w:line="257" w:lineRule="auto"/>
        <w:ind w:left="6299" w:hanging="6159"/>
        <w:jc w:val="center"/>
        <w:rPr>
          <w:rFonts w:ascii="Arial" w:hAnsi="Arial" w:cs="Arial"/>
          <w:sz w:val="18"/>
          <w:szCs w:val="18"/>
        </w:rPr>
      </w:pPr>
      <w:r w:rsidRPr="00C05D37">
        <w:rPr>
          <w:rFonts w:ascii="Arial" w:hAnsi="Arial" w:cs="Arial"/>
          <w:sz w:val="18"/>
          <w:szCs w:val="18"/>
        </w:rPr>
        <w:t xml:space="preserve"> (forma uczestnictwa w realizacji zamówienia / zaangażowanie</w:t>
      </w:r>
      <w:r w:rsidRPr="00C05D37">
        <w:rPr>
          <w:rFonts w:ascii="Arial" w:hAnsi="Arial" w:cs="Arial"/>
          <w:sz w:val="18"/>
          <w:szCs w:val="18"/>
          <w:vertAlign w:val="superscript"/>
        </w:rPr>
        <w:t>1</w:t>
      </w:r>
      <w:r w:rsidRPr="00C05D37">
        <w:rPr>
          <w:rFonts w:ascii="Arial" w:hAnsi="Arial" w:cs="Arial"/>
          <w:sz w:val="18"/>
          <w:szCs w:val="18"/>
        </w:rPr>
        <w:t>)</w:t>
      </w:r>
    </w:p>
    <w:p w:rsidR="00052107" w:rsidRPr="00C05D37" w:rsidRDefault="00052107" w:rsidP="00052107">
      <w:pPr>
        <w:autoSpaceDE w:val="0"/>
        <w:autoSpaceDN w:val="0"/>
        <w:adjustRightInd w:val="0"/>
        <w:spacing w:before="120" w:line="257" w:lineRule="auto"/>
        <w:ind w:left="6158" w:hanging="6158"/>
        <w:jc w:val="both"/>
        <w:rPr>
          <w:rFonts w:ascii="Arial" w:hAnsi="Arial" w:cs="Arial"/>
        </w:rPr>
      </w:pPr>
    </w:p>
    <w:p w:rsidR="00052107" w:rsidRPr="00C05D37" w:rsidRDefault="00052107" w:rsidP="00052107">
      <w:pPr>
        <w:autoSpaceDE w:val="0"/>
        <w:autoSpaceDN w:val="0"/>
        <w:adjustRightInd w:val="0"/>
        <w:spacing w:before="120"/>
        <w:jc w:val="both"/>
        <w:rPr>
          <w:rFonts w:ascii="Arial" w:hAnsi="Arial" w:cs="Arial"/>
        </w:rPr>
      </w:pPr>
      <w:r w:rsidRPr="00C05D37">
        <w:rPr>
          <w:rFonts w:ascii="Arial" w:hAnsi="Arial" w:cs="Arial"/>
        </w:rPr>
        <w:t>Oświadczam, że solidarnie z Wykonawcą odpowiadam za szkodę Zamawiającego powstała wskutek nieudostępnienia zasobów, chyba że za nieudostęp</w:t>
      </w:r>
      <w:r>
        <w:rPr>
          <w:rFonts w:ascii="Arial" w:hAnsi="Arial" w:cs="Arial"/>
        </w:rPr>
        <w:t xml:space="preserve">nieni </w:t>
      </w:r>
      <w:r w:rsidRPr="00C05D37">
        <w:rPr>
          <w:rFonts w:ascii="Arial" w:hAnsi="Arial" w:cs="Arial"/>
        </w:rPr>
        <w:t>zasobów nie ponosi winy</w:t>
      </w:r>
      <w:r>
        <w:rPr>
          <w:rFonts w:ascii="Arial" w:hAnsi="Arial" w:cs="Arial"/>
        </w:rPr>
        <w:t xml:space="preserve"> zgodnie z art.26 ust 2e pzp</w:t>
      </w:r>
      <w:r w:rsidRPr="00C05D37">
        <w:rPr>
          <w:rFonts w:ascii="Arial" w:hAnsi="Arial" w:cs="Arial"/>
        </w:rPr>
        <w:t>.</w:t>
      </w:r>
    </w:p>
    <w:p w:rsidR="00052107" w:rsidRPr="00C05D37" w:rsidRDefault="00052107" w:rsidP="00052107">
      <w:pPr>
        <w:autoSpaceDE w:val="0"/>
        <w:autoSpaceDN w:val="0"/>
        <w:adjustRightInd w:val="0"/>
        <w:spacing w:before="120" w:line="257" w:lineRule="auto"/>
        <w:ind w:left="6158" w:hanging="6158"/>
        <w:jc w:val="both"/>
        <w:rPr>
          <w:rFonts w:ascii="Arial" w:hAnsi="Arial" w:cs="Arial"/>
        </w:rPr>
      </w:pPr>
    </w:p>
    <w:p w:rsidR="00052107" w:rsidRPr="00C05D37" w:rsidRDefault="00052107" w:rsidP="00052107">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052107" w:rsidRPr="00183502" w:rsidRDefault="00052107" w:rsidP="00052107">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052107" w:rsidRPr="00183502" w:rsidRDefault="00052107" w:rsidP="00052107">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052107" w:rsidRDefault="00052107" w:rsidP="00052107">
      <w:pPr>
        <w:widowControl w:val="0"/>
        <w:textAlignment w:val="baseline"/>
        <w:rPr>
          <w:rFonts w:ascii="Arial" w:eastAsia="Andale Sans UI" w:hAnsi="Arial" w:cs="Arial"/>
          <w:color w:val="00000A"/>
          <w:sz w:val="20"/>
          <w:szCs w:val="20"/>
          <w:lang w:eastAsia="ja-JP" w:bidi="fa-IR"/>
        </w:rPr>
      </w:pPr>
    </w:p>
    <w:p w:rsidR="00052107" w:rsidRDefault="00052107" w:rsidP="00052107">
      <w:pPr>
        <w:widowControl w:val="0"/>
        <w:textAlignment w:val="baseline"/>
        <w:rPr>
          <w:rFonts w:ascii="Arial" w:eastAsia="Andale Sans UI" w:hAnsi="Arial" w:cs="Arial"/>
          <w:color w:val="00000A"/>
          <w:sz w:val="20"/>
          <w:szCs w:val="20"/>
          <w:lang w:eastAsia="ja-JP" w:bidi="fa-IR"/>
        </w:rPr>
      </w:pPr>
    </w:p>
    <w:p w:rsidR="00883500" w:rsidRDefault="00883500" w:rsidP="00052107">
      <w:pPr>
        <w:widowControl w:val="0"/>
        <w:textAlignment w:val="baseline"/>
        <w:rPr>
          <w:rFonts w:ascii="Arial" w:eastAsia="Andale Sans UI" w:hAnsi="Arial" w:cs="Arial"/>
          <w:color w:val="00000A"/>
          <w:sz w:val="20"/>
          <w:szCs w:val="20"/>
          <w:lang w:eastAsia="ja-JP" w:bidi="fa-IR"/>
        </w:rPr>
      </w:pPr>
    </w:p>
    <w:p w:rsidR="00883500" w:rsidRDefault="00883500" w:rsidP="00052107">
      <w:pPr>
        <w:widowControl w:val="0"/>
        <w:textAlignment w:val="baseline"/>
        <w:rPr>
          <w:rFonts w:ascii="Arial" w:eastAsia="Andale Sans UI" w:hAnsi="Arial" w:cs="Arial"/>
          <w:color w:val="00000A"/>
          <w:sz w:val="20"/>
          <w:szCs w:val="20"/>
          <w:lang w:eastAsia="ja-JP" w:bidi="fa-IR"/>
        </w:rPr>
      </w:pPr>
    </w:p>
    <w:p w:rsidR="00883500" w:rsidRDefault="00883500" w:rsidP="00883500">
      <w:pPr>
        <w:pStyle w:val="zacznik"/>
      </w:pPr>
      <w:r w:rsidRPr="00C67ED4">
        <w:t>Załącznik nr…… do oferty</w:t>
      </w:r>
    </w:p>
    <w:p w:rsidR="00883500" w:rsidRDefault="00883500" w:rsidP="00883500">
      <w:pPr>
        <w:pStyle w:val="Nagwek2"/>
        <w:spacing w:after="120"/>
        <w:ind w:left="0"/>
        <w:jc w:val="right"/>
        <w:rPr>
          <w:rFonts w:ascii="Arial" w:hAnsi="Arial" w:cs="Arial"/>
        </w:rPr>
      </w:pPr>
    </w:p>
    <w:p w:rsidR="00132327" w:rsidRPr="0070759E" w:rsidRDefault="00132327" w:rsidP="00883500">
      <w:pPr>
        <w:pStyle w:val="Nagwek2"/>
        <w:spacing w:after="120"/>
        <w:ind w:left="0"/>
        <w:jc w:val="right"/>
        <w:rPr>
          <w:rFonts w:ascii="Arial" w:hAnsi="Arial" w:cs="Arial"/>
          <w:sz w:val="28"/>
          <w:szCs w:val="28"/>
          <w:highlight w:val="lightGray"/>
        </w:rPr>
      </w:pPr>
      <w:bookmarkStart w:id="68" w:name="_Toc452966658"/>
      <w:r>
        <w:rPr>
          <w:rFonts w:ascii="Arial" w:hAnsi="Arial" w:cs="Arial"/>
          <w:sz w:val="28"/>
          <w:szCs w:val="28"/>
          <w:highlight w:val="lightGray"/>
        </w:rPr>
        <w:t>ZAŁĄCZNIK nr</w:t>
      </w:r>
      <w:bookmarkEnd w:id="66"/>
      <w:r w:rsidR="00AB4898">
        <w:rPr>
          <w:rFonts w:ascii="Arial" w:hAnsi="Arial" w:cs="Arial"/>
          <w:sz w:val="28"/>
          <w:szCs w:val="28"/>
          <w:highlight w:val="lightGray"/>
        </w:rPr>
        <w:t xml:space="preserve"> </w:t>
      </w:r>
      <w:r w:rsidR="007C2D6A">
        <w:rPr>
          <w:rFonts w:ascii="Arial" w:hAnsi="Arial" w:cs="Arial"/>
          <w:sz w:val="28"/>
          <w:szCs w:val="28"/>
          <w:highlight w:val="lightGray"/>
        </w:rPr>
        <w:t>5</w:t>
      </w:r>
      <w:bookmarkEnd w:id="68"/>
    </w:p>
    <w:p w:rsidR="00132327" w:rsidRPr="00DC356E" w:rsidRDefault="00132327" w:rsidP="00132327">
      <w:pPr>
        <w:rPr>
          <w:rFonts w:ascii="Arial" w:hAnsi="Arial" w:cs="Arial"/>
        </w:rPr>
      </w:pPr>
    </w:p>
    <w:p w:rsidR="00132327" w:rsidRPr="000B50EA" w:rsidRDefault="00132327" w:rsidP="00132327">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 xml:space="preserve">…………………………                </w:t>
      </w:r>
    </w:p>
    <w:p w:rsidR="00132327" w:rsidRPr="000B50EA" w:rsidRDefault="00132327" w:rsidP="00132327">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(miejscowość, data)</w:t>
      </w:r>
    </w:p>
    <w:p w:rsidR="00132327" w:rsidRPr="00DC356E" w:rsidRDefault="00132327" w:rsidP="00132327">
      <w:pPr>
        <w:tabs>
          <w:tab w:val="left" w:pos="2400"/>
        </w:tabs>
        <w:jc w:val="both"/>
        <w:rPr>
          <w:rFonts w:ascii="Arial" w:hAnsi="Arial" w:cs="Arial"/>
          <w:b/>
        </w:rPr>
      </w:pPr>
    </w:p>
    <w:p w:rsidR="00132327" w:rsidRDefault="00132327" w:rsidP="00132327">
      <w:pPr>
        <w:spacing w:after="100"/>
        <w:jc w:val="center"/>
        <w:rPr>
          <w:rFonts w:ascii="Arial" w:hAnsi="Arial" w:cs="Arial"/>
          <w:b/>
          <w:sz w:val="40"/>
          <w:szCs w:val="40"/>
          <w:u w:val="single"/>
        </w:rPr>
      </w:pPr>
    </w:p>
    <w:p w:rsidR="00132327" w:rsidRPr="0070759E" w:rsidRDefault="00132327" w:rsidP="00132327">
      <w:pPr>
        <w:spacing w:after="100"/>
        <w:jc w:val="center"/>
        <w:rPr>
          <w:rFonts w:ascii="Arial" w:hAnsi="Arial" w:cs="Arial"/>
          <w:b/>
          <w:sz w:val="32"/>
          <w:szCs w:val="32"/>
          <w:u w:val="single"/>
        </w:rPr>
      </w:pPr>
      <w:r w:rsidRPr="0070759E">
        <w:rPr>
          <w:rFonts w:ascii="Arial" w:hAnsi="Arial" w:cs="Arial"/>
          <w:b/>
          <w:sz w:val="32"/>
          <w:szCs w:val="32"/>
          <w:u w:val="single"/>
        </w:rPr>
        <w:t>OŚWIADCZENIE</w:t>
      </w:r>
    </w:p>
    <w:p w:rsidR="00132327" w:rsidRDefault="00132327" w:rsidP="00132327">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DOTYCZĄCE PRZYNALEŻNOŚCI DO GRUPY KAPITAŁOWEJ</w:t>
      </w:r>
    </w:p>
    <w:p w:rsidR="001F3CD5" w:rsidRPr="00177783" w:rsidRDefault="00132327" w:rsidP="001F3CD5">
      <w:pPr>
        <w:spacing w:line="276" w:lineRule="auto"/>
        <w:jc w:val="center"/>
        <w:rPr>
          <w:rFonts w:ascii="Arial" w:hAnsi="Arial" w:cs="Arial"/>
        </w:rPr>
      </w:pPr>
      <w:r w:rsidRPr="00DC356E">
        <w:rPr>
          <w:rFonts w:ascii="Arial" w:eastAsia="Helvetica" w:hAnsi="Arial" w:cs="Arial"/>
        </w:rPr>
        <w:t xml:space="preserve">(na podstawie art. 24 ust. 2 pkt.5 ustawy z dnia 29 stycznia 2004 roku – </w:t>
      </w:r>
      <w:r w:rsidR="001F3CD5" w:rsidRPr="00177783">
        <w:rPr>
          <w:rFonts w:ascii="Arial" w:hAnsi="Arial" w:cs="Arial"/>
        </w:rPr>
        <w:t xml:space="preserve">z dnia 29 stycznia 2004 r.Prawo zamówień publicznych </w:t>
      </w:r>
      <w:hyperlink r:id="rId16" w:history="1">
        <w:r w:rsidR="001F3CD5" w:rsidRPr="00C223D6">
          <w:rPr>
            <w:rStyle w:val="Hipercze"/>
            <w:rFonts w:ascii="Arial" w:hAnsi="Arial" w:cs="Arial"/>
            <w:color w:val="auto"/>
            <w:u w:val="none"/>
          </w:rPr>
          <w:t xml:space="preserve">(Dz. U. </w:t>
        </w:r>
        <w:r w:rsidR="00AB4898">
          <w:rPr>
            <w:rStyle w:val="Hipercze"/>
            <w:rFonts w:ascii="Arial" w:hAnsi="Arial" w:cs="Arial"/>
            <w:color w:val="auto"/>
            <w:u w:val="none"/>
          </w:rPr>
          <w:t>2</w:t>
        </w:r>
        <w:r w:rsidR="001F3CD5" w:rsidRPr="00C223D6">
          <w:rPr>
            <w:rStyle w:val="Hipercze"/>
            <w:rFonts w:ascii="Arial" w:hAnsi="Arial" w:cs="Arial"/>
            <w:color w:val="auto"/>
            <w:u w:val="none"/>
          </w:rPr>
          <w:t>01</w:t>
        </w:r>
        <w:r w:rsidR="00AB4898">
          <w:rPr>
            <w:rStyle w:val="Hipercze"/>
            <w:rFonts w:ascii="Arial" w:hAnsi="Arial" w:cs="Arial"/>
            <w:color w:val="auto"/>
            <w:u w:val="none"/>
          </w:rPr>
          <w:t>5</w:t>
        </w:r>
        <w:r w:rsidR="001F3CD5" w:rsidRPr="00C223D6">
          <w:rPr>
            <w:rStyle w:val="Hipercze"/>
            <w:rFonts w:ascii="Arial" w:hAnsi="Arial" w:cs="Arial"/>
            <w:color w:val="auto"/>
            <w:u w:val="none"/>
          </w:rPr>
          <w:t>.</w:t>
        </w:r>
        <w:r w:rsidR="00AB4898">
          <w:rPr>
            <w:rStyle w:val="Hipercze"/>
            <w:rFonts w:ascii="Arial" w:hAnsi="Arial" w:cs="Arial"/>
            <w:color w:val="auto"/>
            <w:u w:val="none"/>
          </w:rPr>
          <w:t>2164</w:t>
        </w:r>
        <w:r w:rsidR="001F3CD5" w:rsidRPr="00C223D6">
          <w:rPr>
            <w:rStyle w:val="Hipercze"/>
            <w:rFonts w:ascii="Arial" w:hAnsi="Arial" w:cs="Arial"/>
            <w:color w:val="auto"/>
            <w:u w:val="none"/>
          </w:rPr>
          <w:t>)</w:t>
        </w:r>
        <w:r w:rsidR="001F3CD5">
          <w:rPr>
            <w:rStyle w:val="Hipercze"/>
            <w:rFonts w:ascii="Arial" w:hAnsi="Arial" w:cs="Arial"/>
            <w:color w:val="auto"/>
            <w:u w:val="none"/>
          </w:rPr>
          <w:t xml:space="preserve">. </w:t>
        </w:r>
      </w:hyperlink>
    </w:p>
    <w:p w:rsidR="00132327" w:rsidRPr="00DC356E" w:rsidRDefault="00132327" w:rsidP="00132327">
      <w:pPr>
        <w:spacing w:after="100"/>
        <w:jc w:val="center"/>
        <w:rPr>
          <w:rFonts w:ascii="Arial" w:hAnsi="Arial" w:cs="Arial"/>
        </w:rPr>
      </w:pPr>
    </w:p>
    <w:p w:rsidR="00132327" w:rsidRPr="00DC356E" w:rsidRDefault="00132327" w:rsidP="00132327">
      <w:pPr>
        <w:spacing w:after="100"/>
        <w:rPr>
          <w:rFonts w:ascii="Arial" w:eastAsia="Helvetica" w:hAnsi="Arial" w:cs="Arial"/>
        </w:rPr>
      </w:pPr>
    </w:p>
    <w:p w:rsidR="00132327" w:rsidRPr="00DC356E" w:rsidRDefault="00132327" w:rsidP="00132327">
      <w:pPr>
        <w:spacing w:after="100"/>
        <w:rPr>
          <w:rFonts w:ascii="Arial" w:eastAsia="Helvetica" w:hAnsi="Arial" w:cs="Arial"/>
        </w:rPr>
      </w:pPr>
      <w:r w:rsidRPr="00DC356E">
        <w:rPr>
          <w:rFonts w:ascii="Arial" w:eastAsia="Helvetica" w:hAnsi="Arial" w:cs="Arial"/>
        </w:rPr>
        <w:t>Niniejszym informuję, że:</w:t>
      </w:r>
    </w:p>
    <w:p w:rsidR="00132327" w:rsidRPr="00DC356E" w:rsidRDefault="00132327" w:rsidP="00132327">
      <w:pPr>
        <w:spacing w:after="100"/>
        <w:rPr>
          <w:rFonts w:ascii="Arial" w:eastAsia="Helvetica" w:hAnsi="Arial" w:cs="Arial"/>
        </w:rPr>
      </w:pPr>
      <w:r w:rsidRPr="00DC356E">
        <w:rPr>
          <w:rFonts w:ascii="Arial" w:eastAsia="Helvetica" w:hAnsi="Arial" w:cs="Arial"/>
        </w:rPr>
        <w:t>a)* nie</w:t>
      </w:r>
      <w:r w:rsidR="00883500">
        <w:rPr>
          <w:rFonts w:ascii="Arial" w:eastAsia="Helvetica" w:hAnsi="Arial" w:cs="Arial"/>
        </w:rPr>
        <w:t xml:space="preserve"> </w:t>
      </w:r>
      <w:r w:rsidRPr="00DC356E">
        <w:rPr>
          <w:rFonts w:ascii="Arial" w:eastAsia="Helvetica" w:hAnsi="Arial" w:cs="Arial"/>
        </w:rPr>
        <w:t>należę/reprezentowany przeze mnie podmiot nie należy  do grupy kapitałowej</w:t>
      </w:r>
    </w:p>
    <w:p w:rsidR="00132327" w:rsidRPr="00DC356E" w:rsidRDefault="00132327" w:rsidP="00132327">
      <w:pPr>
        <w:spacing w:after="100"/>
        <w:rPr>
          <w:rFonts w:ascii="Arial" w:eastAsia="Helvetica" w:hAnsi="Arial" w:cs="Arial"/>
        </w:rPr>
      </w:pPr>
      <w:r w:rsidRPr="00DC356E">
        <w:rPr>
          <w:rFonts w:ascii="Arial" w:eastAsia="Helvetica" w:hAnsi="Arial" w:cs="Arial"/>
        </w:rPr>
        <w:t xml:space="preserve">b)* należę/ reprezentowany przeze mnie podmiot należy do grupy kapitałowej  </w:t>
      </w:r>
      <w:r w:rsidRPr="00DC356E">
        <w:rPr>
          <w:rFonts w:ascii="Arial" w:eastAsia="Helvetica" w:hAnsi="Arial" w:cs="Arial"/>
        </w:rPr>
        <w:br/>
        <w:t>w rozumieniu ustawy z dnia 16 lutego 2007r o ochronie konkurencji i konsumentów (Dz.U. Nr 50, poz.331 ze zm.)do której należą również następujące podmioty:</w:t>
      </w:r>
    </w:p>
    <w:p w:rsidR="00132327" w:rsidRPr="00DC356E" w:rsidRDefault="00132327" w:rsidP="00132327">
      <w:pPr>
        <w:spacing w:after="100"/>
        <w:rPr>
          <w:rFonts w:ascii="Arial" w:eastAsia="Helvetica" w:hAnsi="Arial" w:cs="Arial"/>
        </w:rPr>
      </w:pPr>
      <w:r w:rsidRPr="00DC356E">
        <w:rPr>
          <w:rFonts w:ascii="Arial" w:eastAsia="Helvetica" w:hAnsi="Arial" w:cs="Arial"/>
        </w:rPr>
        <w:t>1. .............................................................................................</w:t>
      </w:r>
    </w:p>
    <w:p w:rsidR="00132327" w:rsidRPr="00DC356E" w:rsidRDefault="00132327" w:rsidP="00132327">
      <w:pPr>
        <w:spacing w:after="100"/>
        <w:rPr>
          <w:rFonts w:ascii="Arial" w:eastAsia="Helvetica" w:hAnsi="Arial" w:cs="Arial"/>
        </w:rPr>
      </w:pPr>
      <w:r w:rsidRPr="00DC356E">
        <w:rPr>
          <w:rFonts w:ascii="Arial" w:eastAsia="Helvetica" w:hAnsi="Arial" w:cs="Arial"/>
        </w:rPr>
        <w:t>2..............................................................................................</w:t>
      </w:r>
    </w:p>
    <w:p w:rsidR="00132327" w:rsidRPr="00DC356E" w:rsidRDefault="00132327" w:rsidP="00132327">
      <w:pPr>
        <w:spacing w:after="100"/>
        <w:rPr>
          <w:rFonts w:ascii="Arial" w:eastAsia="Helvetica" w:hAnsi="Arial" w:cs="Arial"/>
        </w:rPr>
      </w:pPr>
      <w:r w:rsidRPr="00DC356E">
        <w:rPr>
          <w:rFonts w:ascii="Arial" w:eastAsia="Helvetica" w:hAnsi="Arial" w:cs="Arial"/>
        </w:rPr>
        <w:t>3..............................................................................................</w:t>
      </w:r>
    </w:p>
    <w:p w:rsidR="00132327" w:rsidRPr="00DC356E" w:rsidRDefault="00132327" w:rsidP="00132327">
      <w:pPr>
        <w:spacing w:after="100"/>
        <w:rPr>
          <w:rFonts w:ascii="Arial" w:eastAsia="Helvetica" w:hAnsi="Arial" w:cs="Arial"/>
        </w:rPr>
      </w:pPr>
      <w:r w:rsidRPr="00DC356E">
        <w:rPr>
          <w:rFonts w:ascii="Arial" w:eastAsia="Helvetica" w:hAnsi="Arial" w:cs="Arial"/>
        </w:rPr>
        <w:t>4..............................................................................................</w:t>
      </w:r>
    </w:p>
    <w:p w:rsidR="00132327" w:rsidRPr="00DC356E" w:rsidRDefault="00132327" w:rsidP="00132327">
      <w:pPr>
        <w:spacing w:after="100"/>
        <w:rPr>
          <w:rFonts w:ascii="Arial" w:eastAsia="Helvetica" w:hAnsi="Arial" w:cs="Arial"/>
        </w:rPr>
      </w:pPr>
      <w:r w:rsidRPr="00DC356E">
        <w:rPr>
          <w:rFonts w:ascii="Arial" w:eastAsia="Helvetica" w:hAnsi="Arial" w:cs="Arial"/>
        </w:rPr>
        <w:t>5..............................................................................................</w:t>
      </w:r>
    </w:p>
    <w:p w:rsidR="00132327" w:rsidRPr="00DC356E" w:rsidRDefault="00132327" w:rsidP="00132327">
      <w:pPr>
        <w:spacing w:after="100"/>
        <w:rPr>
          <w:rFonts w:ascii="Arial" w:eastAsia="Helvetica" w:hAnsi="Arial" w:cs="Arial"/>
        </w:rPr>
      </w:pPr>
      <w:r w:rsidRPr="00DC356E">
        <w:rPr>
          <w:rFonts w:ascii="Arial" w:eastAsia="Helvetica" w:hAnsi="Arial" w:cs="Arial"/>
        </w:rPr>
        <w:t>6..............................................................................................</w:t>
      </w:r>
    </w:p>
    <w:p w:rsidR="00132327" w:rsidRPr="00DC356E" w:rsidRDefault="00132327" w:rsidP="00132327">
      <w:pPr>
        <w:spacing w:after="100"/>
        <w:rPr>
          <w:rFonts w:ascii="Arial" w:hAnsi="Arial" w:cs="Arial"/>
          <w:vertAlign w:val="superscript"/>
        </w:rPr>
      </w:pPr>
      <w:r w:rsidRPr="00DC356E">
        <w:rPr>
          <w:rFonts w:ascii="Arial" w:eastAsia="Helvetica" w:hAnsi="Arial" w:cs="Arial"/>
        </w:rPr>
        <w:t xml:space="preserve">. </w:t>
      </w:r>
      <w:r w:rsidRPr="00DC356E">
        <w:rPr>
          <w:rFonts w:ascii="Arial" w:eastAsia="Helvetica" w:hAnsi="Arial" w:cs="Arial"/>
          <w:sz w:val="18"/>
        </w:rPr>
        <w:tab/>
      </w:r>
      <w:r w:rsidRPr="00DC356E">
        <w:rPr>
          <w:rFonts w:ascii="Arial" w:eastAsia="Helvetica" w:hAnsi="Arial" w:cs="Arial"/>
          <w:sz w:val="18"/>
        </w:rPr>
        <w:tab/>
      </w:r>
      <w:r w:rsidRPr="00DC356E">
        <w:rPr>
          <w:rFonts w:ascii="Arial" w:eastAsia="Helvetica" w:hAnsi="Arial" w:cs="Arial"/>
          <w:sz w:val="18"/>
        </w:rPr>
        <w:tab/>
      </w:r>
      <w:r w:rsidRPr="00DC356E">
        <w:rPr>
          <w:rFonts w:ascii="Arial" w:eastAsia="Helvetica" w:hAnsi="Arial" w:cs="Arial"/>
          <w:sz w:val="18"/>
        </w:rPr>
        <w:tab/>
      </w:r>
    </w:p>
    <w:p w:rsidR="00132327" w:rsidRPr="00DC356E" w:rsidRDefault="00132327" w:rsidP="00132327">
      <w:pPr>
        <w:tabs>
          <w:tab w:val="left" w:pos="2400"/>
        </w:tabs>
        <w:jc w:val="both"/>
        <w:rPr>
          <w:rFonts w:ascii="Arial" w:hAnsi="Arial" w:cs="Arial"/>
          <w:b/>
        </w:rPr>
      </w:pPr>
    </w:p>
    <w:p w:rsidR="00132327" w:rsidRPr="00DC356E" w:rsidRDefault="00132327" w:rsidP="00132327">
      <w:pPr>
        <w:tabs>
          <w:tab w:val="left" w:pos="2400"/>
        </w:tabs>
        <w:jc w:val="both"/>
        <w:rPr>
          <w:rFonts w:ascii="Arial" w:hAnsi="Arial" w:cs="Arial"/>
          <w:b/>
        </w:rPr>
      </w:pPr>
    </w:p>
    <w:p w:rsidR="00132327" w:rsidRPr="00DC356E" w:rsidRDefault="00132327" w:rsidP="00132327">
      <w:pPr>
        <w:tabs>
          <w:tab w:val="left" w:pos="2400"/>
        </w:tabs>
        <w:jc w:val="both"/>
        <w:rPr>
          <w:rFonts w:ascii="Arial" w:hAnsi="Arial" w:cs="Arial"/>
          <w:b/>
        </w:rPr>
      </w:pPr>
    </w:p>
    <w:p w:rsidR="00132327" w:rsidRPr="00DC356E" w:rsidRDefault="00132327" w:rsidP="00132327">
      <w:pPr>
        <w:pStyle w:val="Zwykytekst"/>
        <w:spacing w:before="120"/>
        <w:ind w:firstLine="360"/>
        <w:rPr>
          <w:rFonts w:ascii="Arial" w:hAnsi="Arial" w:cs="Arial"/>
          <w:sz w:val="24"/>
        </w:rPr>
      </w:pPr>
    </w:p>
    <w:p w:rsidR="00132327" w:rsidRPr="00DC356E" w:rsidRDefault="00132327" w:rsidP="00132327">
      <w:pPr>
        <w:pStyle w:val="Zwykytekst"/>
        <w:spacing w:before="120"/>
        <w:ind w:firstLine="3960"/>
        <w:rPr>
          <w:rFonts w:ascii="Arial" w:hAnsi="Arial" w:cs="Arial"/>
          <w:sz w:val="24"/>
        </w:rPr>
      </w:pPr>
    </w:p>
    <w:p w:rsidR="00132327" w:rsidRPr="00DC356E" w:rsidRDefault="00132327" w:rsidP="00132327">
      <w:pPr>
        <w:pStyle w:val="Zwykytekst"/>
        <w:spacing w:before="120"/>
        <w:ind w:left="4254"/>
        <w:rPr>
          <w:rFonts w:ascii="Arial" w:hAnsi="Arial" w:cs="Arial"/>
          <w:b/>
        </w:rPr>
      </w:pPr>
      <w:r w:rsidRPr="00DC356E">
        <w:rPr>
          <w:rFonts w:ascii="Arial" w:hAnsi="Arial" w:cs="Arial"/>
          <w:sz w:val="24"/>
        </w:rPr>
        <w:t xml:space="preserve">……………………………………………… </w:t>
      </w:r>
      <w:r w:rsidRPr="00DC356E">
        <w:rPr>
          <w:rFonts w:ascii="Arial" w:hAnsi="Arial" w:cs="Arial"/>
          <w:sz w:val="24"/>
        </w:rPr>
        <w:br/>
      </w:r>
      <w:r w:rsidRPr="00DC356E">
        <w:rPr>
          <w:rFonts w:ascii="Arial" w:hAnsi="Arial" w:cs="Arial"/>
        </w:rPr>
        <w:t>(podpis Wykonawcy/Pełnomocnika)</w:t>
      </w:r>
    </w:p>
    <w:p w:rsidR="00132327" w:rsidRPr="00DC356E" w:rsidRDefault="00132327" w:rsidP="00132327">
      <w:pPr>
        <w:tabs>
          <w:tab w:val="left" w:pos="2400"/>
        </w:tabs>
        <w:jc w:val="both"/>
        <w:rPr>
          <w:rFonts w:ascii="Arial" w:hAnsi="Arial" w:cs="Arial"/>
          <w:b/>
        </w:rPr>
      </w:pPr>
    </w:p>
    <w:p w:rsidR="00132327" w:rsidRDefault="00132327" w:rsidP="00132327">
      <w:pPr>
        <w:tabs>
          <w:tab w:val="left" w:pos="2400"/>
        </w:tabs>
        <w:jc w:val="both"/>
        <w:rPr>
          <w:rFonts w:ascii="Arial" w:hAnsi="Arial" w:cs="Arial"/>
          <w:b/>
        </w:rPr>
      </w:pPr>
    </w:p>
    <w:p w:rsidR="00132327" w:rsidRDefault="00132327" w:rsidP="00132327">
      <w:pPr>
        <w:tabs>
          <w:tab w:val="left" w:pos="2400"/>
        </w:tabs>
        <w:jc w:val="both"/>
        <w:rPr>
          <w:rFonts w:ascii="Arial" w:hAnsi="Arial" w:cs="Arial"/>
          <w:b/>
        </w:rPr>
      </w:pPr>
    </w:p>
    <w:p w:rsidR="00132327" w:rsidRDefault="00132327" w:rsidP="00132327">
      <w:pPr>
        <w:tabs>
          <w:tab w:val="left" w:pos="2400"/>
        </w:tabs>
        <w:jc w:val="both"/>
        <w:rPr>
          <w:rFonts w:ascii="Arial" w:hAnsi="Arial" w:cs="Arial"/>
          <w:b/>
        </w:rPr>
      </w:pPr>
    </w:p>
    <w:p w:rsidR="00132327" w:rsidRDefault="00132327" w:rsidP="00132327">
      <w:pPr>
        <w:rPr>
          <w:rFonts w:ascii="Arial" w:hAnsi="Arial" w:cs="Arial"/>
          <w:b/>
        </w:rPr>
      </w:pPr>
      <w:r>
        <w:rPr>
          <w:rFonts w:ascii="Arial" w:hAnsi="Arial" w:cs="Arial"/>
          <w:b/>
        </w:rPr>
        <w:br w:type="page"/>
      </w:r>
    </w:p>
    <w:p w:rsidR="00132327" w:rsidRDefault="00132327" w:rsidP="00132327">
      <w:pPr>
        <w:tabs>
          <w:tab w:val="left" w:pos="2400"/>
        </w:tabs>
        <w:jc w:val="both"/>
        <w:rPr>
          <w:rFonts w:ascii="Arial" w:hAnsi="Arial" w:cs="Arial"/>
          <w:b/>
        </w:rPr>
      </w:pPr>
    </w:p>
    <w:p w:rsidR="00132327" w:rsidRDefault="00132327" w:rsidP="00132327">
      <w:pPr>
        <w:pStyle w:val="zacznik"/>
      </w:pPr>
      <w:r w:rsidRPr="00C67ED4">
        <w:t>Załącznik nr…… do oferty</w:t>
      </w:r>
    </w:p>
    <w:p w:rsidR="00132327" w:rsidRPr="0070759E" w:rsidRDefault="00132327" w:rsidP="00132327">
      <w:pPr>
        <w:pStyle w:val="Nagwek2"/>
        <w:spacing w:after="120"/>
        <w:ind w:left="0"/>
        <w:jc w:val="right"/>
        <w:rPr>
          <w:rFonts w:ascii="Arial" w:hAnsi="Arial" w:cs="Arial"/>
          <w:sz w:val="28"/>
          <w:szCs w:val="28"/>
          <w:highlight w:val="lightGray"/>
        </w:rPr>
      </w:pPr>
      <w:bookmarkStart w:id="69" w:name="_Toc405534842"/>
      <w:bookmarkStart w:id="70" w:name="_Toc452966659"/>
      <w:r>
        <w:rPr>
          <w:rFonts w:ascii="Arial" w:hAnsi="Arial" w:cs="Arial"/>
          <w:sz w:val="28"/>
          <w:szCs w:val="28"/>
          <w:highlight w:val="lightGray"/>
        </w:rPr>
        <w:t>ZAŁĄCZNIK nr</w:t>
      </w:r>
      <w:bookmarkEnd w:id="69"/>
      <w:r w:rsidR="007C2D6A">
        <w:rPr>
          <w:rFonts w:ascii="Arial" w:hAnsi="Arial" w:cs="Arial"/>
          <w:sz w:val="28"/>
          <w:szCs w:val="28"/>
          <w:highlight w:val="lightGray"/>
        </w:rPr>
        <w:t xml:space="preserve"> 6</w:t>
      </w:r>
      <w:bookmarkEnd w:id="70"/>
    </w:p>
    <w:p w:rsidR="00132327" w:rsidRPr="00DC356E" w:rsidRDefault="00132327" w:rsidP="00132327">
      <w:pPr>
        <w:rPr>
          <w:rFonts w:ascii="Arial" w:hAnsi="Arial" w:cs="Arial"/>
        </w:rPr>
      </w:pPr>
    </w:p>
    <w:p w:rsidR="00132327" w:rsidRPr="000B50EA" w:rsidRDefault="00132327" w:rsidP="00132327">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 xml:space="preserve">…………………………                </w:t>
      </w:r>
    </w:p>
    <w:p w:rsidR="00132327" w:rsidRPr="000B50EA" w:rsidRDefault="00132327" w:rsidP="00132327">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(miejscowość, data)</w:t>
      </w:r>
    </w:p>
    <w:p w:rsidR="00132327" w:rsidRDefault="00132327" w:rsidP="00132327">
      <w:pPr>
        <w:rPr>
          <w:rFonts w:ascii="Arial" w:hAnsi="Arial" w:cs="Arial"/>
          <w:sz w:val="20"/>
          <w:szCs w:val="20"/>
        </w:rPr>
      </w:pPr>
    </w:p>
    <w:p w:rsidR="00132327" w:rsidRDefault="00132327" w:rsidP="00132327">
      <w:pPr>
        <w:rPr>
          <w:rFonts w:ascii="Arial" w:hAnsi="Arial" w:cs="Arial"/>
          <w:sz w:val="20"/>
          <w:szCs w:val="20"/>
        </w:rPr>
      </w:pPr>
    </w:p>
    <w:p w:rsidR="00132327" w:rsidRDefault="00132327" w:rsidP="00132327">
      <w:pPr>
        <w:pStyle w:val="Teksttreci0"/>
        <w:shd w:val="clear" w:color="auto" w:fill="auto"/>
        <w:spacing w:after="194"/>
        <w:ind w:left="1276" w:right="320"/>
        <w:jc w:val="center"/>
        <w:rPr>
          <w:rFonts w:ascii="Arial" w:hAnsi="Arial" w:cs="Arial"/>
          <w:b/>
          <w:sz w:val="28"/>
          <w:szCs w:val="28"/>
        </w:rPr>
      </w:pPr>
      <w:r w:rsidRPr="00EC5972">
        <w:rPr>
          <w:rFonts w:ascii="Arial" w:hAnsi="Arial" w:cs="Arial"/>
          <w:b/>
          <w:sz w:val="28"/>
          <w:szCs w:val="28"/>
        </w:rPr>
        <w:t>Wykaz części zamówienia powierzonych podwykonawcom</w:t>
      </w:r>
    </w:p>
    <w:tbl>
      <w:tblPr>
        <w:tblStyle w:val="Tabela-Siatka"/>
        <w:tblW w:w="0" w:type="auto"/>
        <w:jc w:val="center"/>
        <w:tblLook w:val="04A0"/>
      </w:tblPr>
      <w:tblGrid>
        <w:gridCol w:w="943"/>
        <w:gridCol w:w="2425"/>
        <w:gridCol w:w="2268"/>
        <w:gridCol w:w="2376"/>
      </w:tblGrid>
      <w:tr w:rsidR="00AB4898" w:rsidTr="00AB4898">
        <w:trPr>
          <w:jc w:val="center"/>
        </w:trPr>
        <w:tc>
          <w:tcPr>
            <w:tcW w:w="943"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2"/>
                <w:szCs w:val="22"/>
              </w:rPr>
            </w:pPr>
            <w:r w:rsidRPr="00AB4898">
              <w:rPr>
                <w:rFonts w:ascii="Arial" w:hAnsi="Arial" w:cs="Arial"/>
                <w:sz w:val="22"/>
                <w:szCs w:val="22"/>
              </w:rPr>
              <w:t>Lp.</w:t>
            </w:r>
          </w:p>
        </w:tc>
        <w:tc>
          <w:tcPr>
            <w:tcW w:w="2425"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2"/>
                <w:szCs w:val="22"/>
              </w:rPr>
            </w:pPr>
            <w:r w:rsidRPr="00AB4898">
              <w:rPr>
                <w:rFonts w:ascii="Arial" w:hAnsi="Arial" w:cs="Arial"/>
                <w:sz w:val="22"/>
                <w:szCs w:val="22"/>
              </w:rPr>
              <w:t>Część zamówienia powierzona podwykonawcą</w:t>
            </w:r>
          </w:p>
        </w:tc>
        <w:tc>
          <w:tcPr>
            <w:tcW w:w="2268"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2"/>
                <w:szCs w:val="22"/>
              </w:rPr>
            </w:pPr>
            <w:r w:rsidRPr="00AB4898">
              <w:rPr>
                <w:rFonts w:ascii="Arial" w:hAnsi="Arial" w:cs="Arial"/>
                <w:sz w:val="22"/>
                <w:szCs w:val="22"/>
              </w:rPr>
              <w:t>Procentowy zakres</w:t>
            </w:r>
          </w:p>
        </w:tc>
        <w:tc>
          <w:tcPr>
            <w:tcW w:w="2376"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2"/>
                <w:szCs w:val="22"/>
              </w:rPr>
            </w:pPr>
            <w:r w:rsidRPr="00AB4898">
              <w:rPr>
                <w:rFonts w:ascii="Arial" w:hAnsi="Arial" w:cs="Arial"/>
                <w:sz w:val="22"/>
                <w:szCs w:val="22"/>
              </w:rPr>
              <w:t>Podwykonawca</w:t>
            </w:r>
          </w:p>
        </w:tc>
      </w:tr>
      <w:tr w:rsidR="00AB4898" w:rsidTr="00AB4898">
        <w:trPr>
          <w:jc w:val="center"/>
        </w:trPr>
        <w:tc>
          <w:tcPr>
            <w:tcW w:w="943"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4"/>
                <w:szCs w:val="24"/>
              </w:rPr>
            </w:pPr>
            <w:r w:rsidRPr="00AB4898">
              <w:rPr>
                <w:rFonts w:ascii="Arial" w:hAnsi="Arial" w:cs="Arial"/>
                <w:sz w:val="24"/>
                <w:szCs w:val="24"/>
              </w:rPr>
              <w:t>1.</w:t>
            </w:r>
          </w:p>
        </w:tc>
        <w:tc>
          <w:tcPr>
            <w:tcW w:w="2425"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c>
          <w:tcPr>
            <w:tcW w:w="2268"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c>
          <w:tcPr>
            <w:tcW w:w="2376"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r>
      <w:tr w:rsidR="00AB4898" w:rsidTr="00AB4898">
        <w:trPr>
          <w:jc w:val="center"/>
        </w:trPr>
        <w:tc>
          <w:tcPr>
            <w:tcW w:w="943"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4"/>
                <w:szCs w:val="24"/>
              </w:rPr>
            </w:pPr>
            <w:r>
              <w:rPr>
                <w:rFonts w:ascii="Arial" w:hAnsi="Arial" w:cs="Arial"/>
                <w:sz w:val="24"/>
                <w:szCs w:val="24"/>
              </w:rPr>
              <w:t>2.</w:t>
            </w:r>
          </w:p>
        </w:tc>
        <w:tc>
          <w:tcPr>
            <w:tcW w:w="2425"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c>
          <w:tcPr>
            <w:tcW w:w="2268"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c>
          <w:tcPr>
            <w:tcW w:w="2376"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r>
      <w:tr w:rsidR="00AB4898" w:rsidTr="00AB4898">
        <w:trPr>
          <w:jc w:val="center"/>
        </w:trPr>
        <w:tc>
          <w:tcPr>
            <w:tcW w:w="943"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4"/>
                <w:szCs w:val="24"/>
              </w:rPr>
            </w:pPr>
            <w:r>
              <w:rPr>
                <w:rFonts w:ascii="Arial" w:hAnsi="Arial" w:cs="Arial"/>
                <w:sz w:val="24"/>
                <w:szCs w:val="24"/>
              </w:rPr>
              <w:t>3.</w:t>
            </w:r>
          </w:p>
        </w:tc>
        <w:tc>
          <w:tcPr>
            <w:tcW w:w="2425"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c>
          <w:tcPr>
            <w:tcW w:w="2268"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c>
          <w:tcPr>
            <w:tcW w:w="2376"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r>
    </w:tbl>
    <w:p w:rsidR="00AB4898" w:rsidRDefault="00AB4898" w:rsidP="00132327">
      <w:pPr>
        <w:pStyle w:val="Teksttreci0"/>
        <w:shd w:val="clear" w:color="auto" w:fill="auto"/>
        <w:spacing w:after="194"/>
        <w:ind w:left="1276" w:right="320"/>
        <w:jc w:val="center"/>
        <w:rPr>
          <w:rFonts w:ascii="Arial" w:hAnsi="Arial" w:cs="Arial"/>
          <w:b/>
          <w:sz w:val="28"/>
          <w:szCs w:val="28"/>
        </w:rPr>
      </w:pPr>
    </w:p>
    <w:p w:rsidR="00AB4898" w:rsidRPr="00EC5972" w:rsidRDefault="00AB4898" w:rsidP="00132327">
      <w:pPr>
        <w:pStyle w:val="Teksttreci0"/>
        <w:shd w:val="clear" w:color="auto" w:fill="auto"/>
        <w:spacing w:after="194"/>
        <w:ind w:left="1276" w:right="320"/>
        <w:jc w:val="center"/>
        <w:rPr>
          <w:rFonts w:ascii="Arial" w:hAnsi="Arial" w:cs="Arial"/>
          <w:b/>
          <w:sz w:val="28"/>
          <w:szCs w:val="28"/>
        </w:rPr>
      </w:pPr>
    </w:p>
    <w:p w:rsidR="00132327" w:rsidRDefault="00132327" w:rsidP="00132327">
      <w:pPr>
        <w:rPr>
          <w:sz w:val="2"/>
          <w:szCs w:val="2"/>
        </w:rPr>
      </w:pPr>
    </w:p>
    <w:p w:rsidR="00132327" w:rsidRDefault="00132327" w:rsidP="00132327">
      <w:pPr>
        <w:pStyle w:val="Zwykytekst"/>
        <w:spacing w:before="120"/>
        <w:ind w:left="4254"/>
        <w:rPr>
          <w:rFonts w:ascii="Arial" w:hAnsi="Arial" w:cs="Arial"/>
          <w:sz w:val="24"/>
        </w:rPr>
      </w:pPr>
    </w:p>
    <w:p w:rsidR="00132327" w:rsidRDefault="00132327" w:rsidP="00132327">
      <w:pPr>
        <w:pStyle w:val="Zwykytekst"/>
        <w:spacing w:before="120"/>
        <w:ind w:left="4254"/>
        <w:rPr>
          <w:rFonts w:ascii="Arial" w:hAnsi="Arial" w:cs="Arial"/>
          <w:sz w:val="24"/>
        </w:rPr>
      </w:pPr>
    </w:p>
    <w:p w:rsidR="00132327" w:rsidRPr="00DC356E" w:rsidRDefault="00132327" w:rsidP="00132327">
      <w:pPr>
        <w:pStyle w:val="Zwykytekst"/>
        <w:spacing w:before="120"/>
        <w:ind w:left="4254"/>
        <w:rPr>
          <w:rFonts w:ascii="Arial" w:hAnsi="Arial" w:cs="Arial"/>
          <w:sz w:val="24"/>
        </w:rPr>
      </w:pPr>
      <w:r w:rsidRPr="00DC356E">
        <w:rPr>
          <w:rFonts w:ascii="Arial" w:hAnsi="Arial" w:cs="Arial"/>
          <w:sz w:val="24"/>
        </w:rPr>
        <w:t xml:space="preserve">……………………………………………… </w:t>
      </w:r>
      <w:r w:rsidRPr="00DC356E">
        <w:rPr>
          <w:rFonts w:ascii="Arial" w:hAnsi="Arial" w:cs="Arial"/>
          <w:sz w:val="24"/>
        </w:rPr>
        <w:br/>
      </w:r>
      <w:r w:rsidRPr="00DC356E">
        <w:rPr>
          <w:rFonts w:ascii="Arial" w:hAnsi="Arial" w:cs="Arial"/>
        </w:rPr>
        <w:t>(podpis Wykonawcy/Pełnomocnika)</w:t>
      </w:r>
    </w:p>
    <w:p w:rsidR="00132327" w:rsidRPr="00DC356E" w:rsidRDefault="00132327" w:rsidP="00132327">
      <w:pPr>
        <w:tabs>
          <w:tab w:val="left" w:pos="2400"/>
        </w:tabs>
        <w:jc w:val="both"/>
        <w:rPr>
          <w:rFonts w:ascii="Arial" w:hAnsi="Arial" w:cs="Arial"/>
          <w:b/>
        </w:rPr>
      </w:pPr>
    </w:p>
    <w:p w:rsidR="00132327" w:rsidRDefault="00132327" w:rsidP="00132327">
      <w:pPr>
        <w:jc w:val="center"/>
        <w:rPr>
          <w:rFonts w:ascii="Arial" w:hAnsi="Arial" w:cs="Arial"/>
          <w:b/>
        </w:rPr>
      </w:pPr>
    </w:p>
    <w:p w:rsidR="00132327" w:rsidRDefault="00132327" w:rsidP="00132327">
      <w:pPr>
        <w:jc w:val="center"/>
        <w:rPr>
          <w:rFonts w:ascii="Arial" w:hAnsi="Arial" w:cs="Arial"/>
          <w:b/>
        </w:rPr>
      </w:pPr>
    </w:p>
    <w:p w:rsidR="00132327" w:rsidRDefault="00132327" w:rsidP="00132327">
      <w:pPr>
        <w:jc w:val="center"/>
        <w:rPr>
          <w:rFonts w:ascii="Arial" w:hAnsi="Arial" w:cs="Arial"/>
          <w:b/>
        </w:rPr>
      </w:pPr>
    </w:p>
    <w:p w:rsidR="00132327" w:rsidRDefault="00132327" w:rsidP="00132327">
      <w:pPr>
        <w:jc w:val="center"/>
        <w:rPr>
          <w:rFonts w:ascii="Arial" w:hAnsi="Arial" w:cs="Arial"/>
          <w:b/>
        </w:rPr>
      </w:pPr>
    </w:p>
    <w:p w:rsidR="00132327" w:rsidRDefault="00132327" w:rsidP="00132327">
      <w:pPr>
        <w:jc w:val="center"/>
        <w:rPr>
          <w:rFonts w:ascii="Arial" w:hAnsi="Arial" w:cs="Arial"/>
          <w:b/>
        </w:rPr>
      </w:pPr>
    </w:p>
    <w:p w:rsidR="00132327" w:rsidRDefault="00132327" w:rsidP="00132327">
      <w:pPr>
        <w:jc w:val="center"/>
        <w:rPr>
          <w:rFonts w:ascii="Arial" w:hAnsi="Arial" w:cs="Arial"/>
          <w:b/>
        </w:rPr>
      </w:pPr>
    </w:p>
    <w:p w:rsidR="0050454F" w:rsidRDefault="0050454F">
      <w:pPr>
        <w:rPr>
          <w:rFonts w:ascii="Arial" w:hAnsi="Arial" w:cs="Arial"/>
        </w:rPr>
      </w:pPr>
    </w:p>
    <w:p w:rsidR="00AB4898" w:rsidRDefault="00AB4898" w:rsidP="00091B89">
      <w:pPr>
        <w:pStyle w:val="Nagwek2"/>
        <w:spacing w:after="120"/>
        <w:ind w:left="0"/>
        <w:jc w:val="left"/>
        <w:rPr>
          <w:rFonts w:ascii="Arial" w:hAnsi="Arial" w:cs="Arial"/>
          <w:sz w:val="28"/>
          <w:szCs w:val="28"/>
          <w:highlight w:val="lightGray"/>
        </w:rPr>
      </w:pPr>
    </w:p>
    <w:p w:rsidR="00AB4898" w:rsidRDefault="00AB4898" w:rsidP="00091B89">
      <w:pPr>
        <w:pStyle w:val="Nagwek2"/>
        <w:spacing w:after="120"/>
        <w:ind w:left="0"/>
        <w:jc w:val="left"/>
        <w:rPr>
          <w:rFonts w:ascii="Arial" w:hAnsi="Arial" w:cs="Arial"/>
          <w:sz w:val="28"/>
          <w:szCs w:val="28"/>
          <w:highlight w:val="lightGray"/>
        </w:rPr>
      </w:pPr>
    </w:p>
    <w:p w:rsidR="00AB4898" w:rsidRPr="00AB4898" w:rsidRDefault="00AB4898" w:rsidP="00AB4898"/>
    <w:p w:rsidR="00AB4898" w:rsidRDefault="00AB4898" w:rsidP="005474FF">
      <w:pPr>
        <w:tabs>
          <w:tab w:val="left" w:pos="709"/>
        </w:tabs>
        <w:suppressAutoHyphens/>
        <w:autoSpaceDE w:val="0"/>
        <w:spacing w:after="120"/>
        <w:ind w:left="709"/>
        <w:jc w:val="both"/>
        <w:rPr>
          <w:rFonts w:ascii="Arial" w:hAnsi="Arial" w:cs="Arial"/>
          <w:sz w:val="28"/>
          <w:szCs w:val="28"/>
          <w:highlight w:val="lightGray"/>
        </w:rPr>
      </w:pPr>
    </w:p>
    <w:p w:rsidR="00B75EFC" w:rsidRDefault="00B75EFC" w:rsidP="005474FF">
      <w:pPr>
        <w:tabs>
          <w:tab w:val="left" w:pos="709"/>
        </w:tabs>
        <w:suppressAutoHyphens/>
        <w:autoSpaceDE w:val="0"/>
        <w:spacing w:after="120"/>
        <w:ind w:left="709"/>
        <w:jc w:val="both"/>
        <w:rPr>
          <w:rFonts w:ascii="Arial" w:hAnsi="Arial" w:cs="Arial"/>
          <w:sz w:val="28"/>
          <w:szCs w:val="28"/>
          <w:highlight w:val="lightGray"/>
        </w:rPr>
      </w:pPr>
    </w:p>
    <w:p w:rsidR="00E5553F" w:rsidRDefault="00B75EFC" w:rsidP="00E5553F">
      <w:pPr>
        <w:pStyle w:val="zacznik"/>
      </w:pPr>
      <w:r w:rsidRPr="00362916">
        <w:rPr>
          <w:sz w:val="20"/>
        </w:rPr>
        <w:lastRenderedPageBreak/>
        <w:t xml:space="preserve"> </w:t>
      </w:r>
      <w:r w:rsidR="00E5553F" w:rsidRPr="00C67ED4">
        <w:t>Załącznik nr…… do oferty</w:t>
      </w:r>
    </w:p>
    <w:p w:rsidR="00E5553F" w:rsidRPr="0070759E" w:rsidRDefault="00E5553F" w:rsidP="00E5553F">
      <w:pPr>
        <w:pStyle w:val="Nagwek2"/>
        <w:spacing w:after="120"/>
        <w:ind w:left="0"/>
        <w:jc w:val="right"/>
        <w:rPr>
          <w:rFonts w:ascii="Arial" w:hAnsi="Arial" w:cs="Arial"/>
          <w:sz w:val="28"/>
          <w:szCs w:val="28"/>
          <w:highlight w:val="lightGray"/>
        </w:rPr>
      </w:pPr>
      <w:bookmarkStart w:id="71" w:name="_Toc452966660"/>
      <w:r>
        <w:rPr>
          <w:rFonts w:ascii="Arial" w:hAnsi="Arial" w:cs="Arial"/>
          <w:sz w:val="28"/>
          <w:szCs w:val="28"/>
          <w:highlight w:val="lightGray"/>
        </w:rPr>
        <w:t>ZAŁĄCZNIK nr 7</w:t>
      </w:r>
      <w:bookmarkEnd w:id="71"/>
    </w:p>
    <w:p w:rsidR="00B75EFC" w:rsidRDefault="00B75EFC" w:rsidP="00B75EFC">
      <w:pPr>
        <w:pStyle w:val="Normalny1"/>
        <w:rPr>
          <w:rFonts w:ascii="Arial" w:hAnsi="Arial" w:cs="Arial"/>
          <w:sz w:val="20"/>
          <w:szCs w:val="20"/>
          <w:lang w:val="pl-PL"/>
        </w:rPr>
      </w:pPr>
      <w:r w:rsidRPr="00362916">
        <w:rPr>
          <w:rFonts w:ascii="Arial" w:hAnsi="Arial" w:cs="Arial"/>
          <w:sz w:val="20"/>
          <w:szCs w:val="20"/>
          <w:lang w:val="pl-PL"/>
        </w:rPr>
        <w:t xml:space="preserve"> </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t xml:space="preserve">       </w:t>
      </w:r>
    </w:p>
    <w:p w:rsidR="00B75EFC" w:rsidRDefault="00B75EFC" w:rsidP="00B75EFC">
      <w:pPr>
        <w:pStyle w:val="Normalny1"/>
        <w:rPr>
          <w:rFonts w:ascii="Arial" w:hAnsi="Arial" w:cs="Arial"/>
          <w:sz w:val="20"/>
          <w:szCs w:val="20"/>
          <w:lang w:val="pl-PL"/>
        </w:rPr>
      </w:pPr>
    </w:p>
    <w:p w:rsidR="00B75EFC" w:rsidRPr="00362916" w:rsidRDefault="00B75EFC" w:rsidP="00E5553F">
      <w:pPr>
        <w:pStyle w:val="Normalny1"/>
        <w:rPr>
          <w:rFonts w:ascii="Arial" w:hAnsi="Arial" w:cs="Arial"/>
          <w:sz w:val="20"/>
          <w:szCs w:val="20"/>
          <w:lang w:val="pl-PL"/>
        </w:rPr>
      </w:pPr>
      <w:r w:rsidRPr="00362916">
        <w:rPr>
          <w:rFonts w:ascii="Arial" w:hAnsi="Arial" w:cs="Arial"/>
          <w:sz w:val="20"/>
          <w:szCs w:val="20"/>
          <w:lang w:val="pl-PL"/>
        </w:rPr>
        <w:t>………………………………</w:t>
      </w:r>
      <w:r w:rsidR="00E5553F">
        <w:rPr>
          <w:rFonts w:ascii="Arial" w:hAnsi="Arial" w:cs="Arial"/>
          <w:sz w:val="20"/>
          <w:szCs w:val="20"/>
          <w:lang w:val="pl-PL"/>
        </w:rPr>
        <w:t xml:space="preserve">                                                                                </w:t>
      </w:r>
      <w:r w:rsidRPr="00362916">
        <w:rPr>
          <w:rFonts w:ascii="Arial" w:hAnsi="Arial" w:cs="Arial"/>
          <w:sz w:val="20"/>
          <w:szCs w:val="20"/>
          <w:lang w:val="pl-PL"/>
        </w:rPr>
        <w:t xml:space="preserve">……………………………                </w:t>
      </w:r>
    </w:p>
    <w:p w:rsidR="00B75EFC" w:rsidRPr="00362916" w:rsidRDefault="00B75EFC" w:rsidP="00B75EFC">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t>(miejscowość, data)</w:t>
      </w:r>
    </w:p>
    <w:p w:rsidR="00B75EFC" w:rsidRPr="00362916" w:rsidRDefault="00B75EFC" w:rsidP="00B75EFC">
      <w:pPr>
        <w:pStyle w:val="Zwykytekst"/>
        <w:spacing w:before="120"/>
        <w:ind w:left="1800" w:right="-142" w:hanging="1440"/>
        <w:rPr>
          <w:rFonts w:ascii="Arial" w:hAnsi="Arial" w:cs="Arial"/>
          <w:sz w:val="24"/>
          <w:szCs w:val="24"/>
        </w:rPr>
      </w:pPr>
    </w:p>
    <w:p w:rsidR="00B75EFC" w:rsidRPr="00362916" w:rsidRDefault="00B75EFC" w:rsidP="00B75EFC">
      <w:pPr>
        <w:pStyle w:val="Zwykytekst"/>
        <w:spacing w:before="120"/>
        <w:ind w:firstLine="360"/>
        <w:jc w:val="center"/>
        <w:rPr>
          <w:rFonts w:ascii="Arial" w:hAnsi="Arial" w:cs="Arial"/>
          <w:b/>
          <w:sz w:val="32"/>
          <w:szCs w:val="32"/>
          <w:u w:val="single"/>
        </w:rPr>
      </w:pPr>
      <w:r w:rsidRPr="00362916">
        <w:rPr>
          <w:rFonts w:ascii="Arial" w:hAnsi="Arial" w:cs="Arial"/>
          <w:b/>
          <w:sz w:val="32"/>
          <w:szCs w:val="32"/>
          <w:u w:val="single"/>
        </w:rPr>
        <w:t xml:space="preserve">Wykaz osób, które będą uczestniczyć </w:t>
      </w:r>
      <w:r w:rsidR="001145DE">
        <w:rPr>
          <w:rFonts w:ascii="Arial" w:hAnsi="Arial" w:cs="Arial"/>
          <w:b/>
          <w:sz w:val="32"/>
          <w:szCs w:val="32"/>
          <w:u w:val="single"/>
        </w:rPr>
        <w:br/>
      </w:r>
      <w:r w:rsidRPr="00362916">
        <w:rPr>
          <w:rFonts w:ascii="Arial" w:hAnsi="Arial" w:cs="Arial"/>
          <w:b/>
          <w:sz w:val="32"/>
          <w:szCs w:val="32"/>
          <w:u w:val="single"/>
        </w:rPr>
        <w:t xml:space="preserve">w wykonaniu zamówienia </w:t>
      </w:r>
    </w:p>
    <w:p w:rsidR="00B75EFC" w:rsidRPr="00362916" w:rsidRDefault="00B75EFC" w:rsidP="00B75EFC">
      <w:pPr>
        <w:pStyle w:val="Normalny1"/>
        <w:rPr>
          <w:rFonts w:ascii="Arial" w:hAnsi="Arial" w:cs="Arial"/>
          <w:lang w:val="pl-PL"/>
        </w:rPr>
      </w:pPr>
    </w:p>
    <w:tbl>
      <w:tblPr>
        <w:tblStyle w:val="Tabela-Siatka"/>
        <w:tblW w:w="8931" w:type="dxa"/>
        <w:tblInd w:w="53" w:type="dxa"/>
        <w:tblCellMar>
          <w:left w:w="53" w:type="dxa"/>
        </w:tblCellMar>
        <w:tblLook w:val="04A0"/>
      </w:tblPr>
      <w:tblGrid>
        <w:gridCol w:w="2975"/>
        <w:gridCol w:w="1838"/>
        <w:gridCol w:w="1838"/>
        <w:gridCol w:w="2280"/>
      </w:tblGrid>
      <w:tr w:rsidR="00B75EFC" w:rsidRPr="00362916" w:rsidTr="000D2EAB">
        <w:trPr>
          <w:trHeight w:val="922"/>
        </w:trPr>
        <w:tc>
          <w:tcPr>
            <w:tcW w:w="2974" w:type="dxa"/>
            <w:shd w:val="clear" w:color="auto" w:fill="auto"/>
            <w:tcMar>
              <w:left w:w="53" w:type="dxa"/>
            </w:tcMar>
          </w:tcPr>
          <w:p w:rsidR="00B75EFC" w:rsidRPr="00362916" w:rsidRDefault="00B75EFC" w:rsidP="000D2EAB">
            <w:pPr>
              <w:pStyle w:val="Zwykytekst"/>
              <w:spacing w:before="120"/>
              <w:ind w:right="-142"/>
              <w:jc w:val="center"/>
              <w:rPr>
                <w:rFonts w:ascii="Arial" w:hAnsi="Arial" w:cs="Arial"/>
                <w:sz w:val="24"/>
                <w:szCs w:val="24"/>
              </w:rPr>
            </w:pPr>
            <w:r w:rsidRPr="00362916">
              <w:rPr>
                <w:rFonts w:ascii="Arial" w:hAnsi="Arial" w:cs="Arial"/>
                <w:sz w:val="24"/>
                <w:szCs w:val="24"/>
              </w:rPr>
              <w:t>Nazwisko i imię osób uczestniczących w realizacji przedmiotu zamówienia</w:t>
            </w:r>
          </w:p>
        </w:tc>
        <w:tc>
          <w:tcPr>
            <w:tcW w:w="1838" w:type="dxa"/>
            <w:shd w:val="clear" w:color="auto" w:fill="auto"/>
            <w:tcMar>
              <w:left w:w="53" w:type="dxa"/>
            </w:tcMar>
          </w:tcPr>
          <w:p w:rsidR="00B75EFC" w:rsidRPr="00362916" w:rsidRDefault="00B75EFC" w:rsidP="000D2EAB">
            <w:pPr>
              <w:pStyle w:val="Zwykytekst"/>
              <w:spacing w:before="120"/>
              <w:ind w:right="-142"/>
              <w:jc w:val="center"/>
              <w:rPr>
                <w:rFonts w:ascii="Arial" w:hAnsi="Arial" w:cs="Arial"/>
                <w:sz w:val="24"/>
                <w:szCs w:val="24"/>
              </w:rPr>
            </w:pPr>
            <w:r w:rsidRPr="00362916">
              <w:rPr>
                <w:rFonts w:ascii="Arial" w:hAnsi="Arial" w:cs="Arial"/>
                <w:sz w:val="24"/>
                <w:szCs w:val="24"/>
              </w:rPr>
              <w:t>Kwalifikacje zawodowe</w:t>
            </w:r>
          </w:p>
          <w:p w:rsidR="00B75EFC" w:rsidRPr="00362916" w:rsidRDefault="00B75EFC" w:rsidP="000D2EAB">
            <w:pPr>
              <w:pStyle w:val="Zwykytekst"/>
              <w:spacing w:before="120"/>
              <w:ind w:right="-142"/>
              <w:jc w:val="center"/>
              <w:rPr>
                <w:rFonts w:ascii="Arial" w:hAnsi="Arial" w:cs="Arial"/>
                <w:sz w:val="24"/>
                <w:szCs w:val="24"/>
              </w:rPr>
            </w:pPr>
          </w:p>
        </w:tc>
        <w:tc>
          <w:tcPr>
            <w:tcW w:w="1838" w:type="dxa"/>
            <w:shd w:val="clear" w:color="auto" w:fill="auto"/>
            <w:tcMar>
              <w:left w:w="53" w:type="dxa"/>
            </w:tcMar>
          </w:tcPr>
          <w:p w:rsidR="00B75EFC" w:rsidRPr="00362916" w:rsidRDefault="00B75EFC" w:rsidP="000D2EAB">
            <w:pPr>
              <w:pStyle w:val="Zwykytekst"/>
              <w:spacing w:before="120"/>
              <w:ind w:right="-142"/>
              <w:jc w:val="center"/>
              <w:rPr>
                <w:rFonts w:ascii="Arial" w:hAnsi="Arial" w:cs="Arial"/>
                <w:sz w:val="24"/>
                <w:szCs w:val="24"/>
              </w:rPr>
            </w:pPr>
            <w:r w:rsidRPr="00362916">
              <w:rPr>
                <w:rFonts w:ascii="Arial" w:hAnsi="Arial" w:cs="Arial"/>
                <w:sz w:val="24"/>
                <w:szCs w:val="24"/>
              </w:rPr>
              <w:t>Doświadczenie zawodowe</w:t>
            </w:r>
          </w:p>
        </w:tc>
        <w:tc>
          <w:tcPr>
            <w:tcW w:w="2280" w:type="dxa"/>
            <w:shd w:val="clear" w:color="auto" w:fill="auto"/>
            <w:tcMar>
              <w:left w:w="53" w:type="dxa"/>
            </w:tcMar>
          </w:tcPr>
          <w:p w:rsidR="00B75EFC" w:rsidRPr="00362916" w:rsidRDefault="00B75EFC" w:rsidP="000D2EAB">
            <w:pPr>
              <w:pStyle w:val="Zwykytekst"/>
              <w:spacing w:before="120"/>
              <w:ind w:right="-142"/>
              <w:jc w:val="center"/>
              <w:rPr>
                <w:rFonts w:ascii="Arial" w:hAnsi="Arial" w:cs="Arial"/>
                <w:sz w:val="24"/>
                <w:szCs w:val="24"/>
              </w:rPr>
            </w:pPr>
            <w:r w:rsidRPr="00362916">
              <w:rPr>
                <w:rFonts w:ascii="Arial" w:hAnsi="Arial" w:cs="Arial"/>
                <w:sz w:val="24"/>
                <w:szCs w:val="24"/>
              </w:rPr>
              <w:t>Podstawa do dysponowania wskazaną osobą</w:t>
            </w:r>
          </w:p>
        </w:tc>
      </w:tr>
      <w:tr w:rsidR="00B75EFC" w:rsidRPr="00362916" w:rsidTr="000D2EAB">
        <w:tc>
          <w:tcPr>
            <w:tcW w:w="2974" w:type="dxa"/>
            <w:shd w:val="clear" w:color="auto" w:fill="auto"/>
            <w:tcMar>
              <w:left w:w="53" w:type="dxa"/>
            </w:tcMar>
          </w:tcPr>
          <w:p w:rsidR="00B75EFC" w:rsidRPr="00362916" w:rsidRDefault="00B75EFC" w:rsidP="000D2EAB">
            <w:pPr>
              <w:pStyle w:val="Normalny1"/>
              <w:rPr>
                <w:rFonts w:ascii="Arial" w:hAnsi="Arial" w:cs="Arial"/>
                <w:bCs/>
                <w:shd w:val="clear" w:color="auto" w:fill="FFFF00"/>
                <w:lang w:val="pl-PL"/>
              </w:rPr>
            </w:pPr>
          </w:p>
          <w:p w:rsidR="00B75EFC" w:rsidRPr="00362916" w:rsidRDefault="00B75EFC" w:rsidP="000D2EAB">
            <w:pPr>
              <w:pStyle w:val="Normalny1"/>
              <w:rPr>
                <w:rFonts w:ascii="Arial" w:hAnsi="Arial" w:cs="Arial"/>
                <w:bCs/>
                <w:shd w:val="clear" w:color="auto" w:fill="FFFF00"/>
                <w:lang w:val="pl-PL"/>
              </w:rPr>
            </w:pPr>
          </w:p>
          <w:p w:rsidR="00B75EFC" w:rsidRPr="00362916" w:rsidRDefault="00B75EFC" w:rsidP="000D2EAB">
            <w:pPr>
              <w:pStyle w:val="Normalny1"/>
              <w:rPr>
                <w:rFonts w:ascii="Arial" w:hAnsi="Arial" w:cs="Arial"/>
                <w:bCs/>
                <w:shd w:val="clear" w:color="auto" w:fill="FFFF00"/>
                <w:lang w:val="pl-PL"/>
              </w:rPr>
            </w:pPr>
          </w:p>
          <w:p w:rsidR="00B75EFC" w:rsidRPr="00362916" w:rsidRDefault="00B75EFC" w:rsidP="000D2EAB">
            <w:pPr>
              <w:pStyle w:val="Normalny1"/>
              <w:rPr>
                <w:rFonts w:ascii="Arial" w:hAnsi="Arial" w:cs="Arial"/>
                <w:bCs/>
                <w:shd w:val="clear" w:color="auto" w:fill="FFFF00"/>
                <w:lang w:val="pl-PL"/>
              </w:rPr>
            </w:pPr>
          </w:p>
        </w:tc>
        <w:tc>
          <w:tcPr>
            <w:tcW w:w="1838" w:type="dxa"/>
            <w:shd w:val="clear" w:color="auto" w:fill="auto"/>
            <w:tcMar>
              <w:left w:w="53" w:type="dxa"/>
            </w:tcMar>
          </w:tcPr>
          <w:p w:rsidR="00B75EFC" w:rsidRPr="00362916" w:rsidRDefault="00B75EFC" w:rsidP="000D2EAB">
            <w:pPr>
              <w:pStyle w:val="Normalny1"/>
              <w:rPr>
                <w:rFonts w:ascii="Arial" w:hAnsi="Arial" w:cs="Arial"/>
                <w:bCs/>
                <w:shd w:val="clear" w:color="auto" w:fill="FFFF00"/>
                <w:lang w:val="pl-PL"/>
              </w:rPr>
            </w:pPr>
          </w:p>
        </w:tc>
        <w:tc>
          <w:tcPr>
            <w:tcW w:w="1838" w:type="dxa"/>
            <w:shd w:val="clear" w:color="auto" w:fill="auto"/>
            <w:tcMar>
              <w:left w:w="53" w:type="dxa"/>
            </w:tcMar>
          </w:tcPr>
          <w:p w:rsidR="00B75EFC" w:rsidRPr="00362916" w:rsidRDefault="00B75EFC" w:rsidP="000D2EAB">
            <w:pPr>
              <w:pStyle w:val="Normalny1"/>
              <w:rPr>
                <w:rFonts w:ascii="Arial" w:hAnsi="Arial" w:cs="Arial"/>
                <w:bCs/>
                <w:shd w:val="clear" w:color="auto" w:fill="FFFF00"/>
                <w:lang w:val="pl-PL"/>
              </w:rPr>
            </w:pPr>
          </w:p>
        </w:tc>
        <w:tc>
          <w:tcPr>
            <w:tcW w:w="2280" w:type="dxa"/>
            <w:shd w:val="clear" w:color="auto" w:fill="auto"/>
            <w:tcMar>
              <w:left w:w="53" w:type="dxa"/>
            </w:tcMar>
          </w:tcPr>
          <w:p w:rsidR="00B75EFC" w:rsidRPr="00362916" w:rsidRDefault="00B75EFC" w:rsidP="000D2EAB">
            <w:pPr>
              <w:pStyle w:val="Normalny1"/>
              <w:rPr>
                <w:rFonts w:ascii="Arial" w:hAnsi="Arial" w:cs="Arial"/>
                <w:bCs/>
                <w:shd w:val="clear" w:color="auto" w:fill="FFFF00"/>
                <w:lang w:val="pl-PL"/>
              </w:rPr>
            </w:pPr>
          </w:p>
        </w:tc>
      </w:tr>
      <w:tr w:rsidR="00B75EFC" w:rsidRPr="00362916" w:rsidTr="000D2EAB">
        <w:tc>
          <w:tcPr>
            <w:tcW w:w="2974" w:type="dxa"/>
            <w:shd w:val="clear" w:color="auto" w:fill="auto"/>
            <w:tcMar>
              <w:left w:w="53" w:type="dxa"/>
            </w:tcMar>
          </w:tcPr>
          <w:p w:rsidR="00B75EFC" w:rsidRPr="00362916" w:rsidRDefault="00B75EFC" w:rsidP="000D2EAB">
            <w:pPr>
              <w:pStyle w:val="Normalny1"/>
              <w:rPr>
                <w:rFonts w:ascii="Arial" w:hAnsi="Arial" w:cs="Arial"/>
                <w:bCs/>
                <w:shd w:val="clear" w:color="auto" w:fill="FFFF00"/>
                <w:lang w:val="pl-PL"/>
              </w:rPr>
            </w:pPr>
          </w:p>
          <w:p w:rsidR="00B75EFC" w:rsidRPr="00362916" w:rsidRDefault="00B75EFC" w:rsidP="000D2EAB">
            <w:pPr>
              <w:pStyle w:val="Normalny1"/>
              <w:rPr>
                <w:rFonts w:ascii="Arial" w:hAnsi="Arial" w:cs="Arial"/>
                <w:bCs/>
                <w:shd w:val="clear" w:color="auto" w:fill="FFFF00"/>
                <w:lang w:val="pl-PL"/>
              </w:rPr>
            </w:pPr>
          </w:p>
          <w:p w:rsidR="00B75EFC" w:rsidRPr="00362916" w:rsidRDefault="00B75EFC" w:rsidP="000D2EAB">
            <w:pPr>
              <w:pStyle w:val="Normalny1"/>
              <w:rPr>
                <w:rFonts w:ascii="Arial" w:hAnsi="Arial" w:cs="Arial"/>
                <w:bCs/>
                <w:shd w:val="clear" w:color="auto" w:fill="FFFF00"/>
                <w:lang w:val="pl-PL"/>
              </w:rPr>
            </w:pPr>
          </w:p>
          <w:p w:rsidR="00B75EFC" w:rsidRPr="00362916" w:rsidRDefault="00B75EFC" w:rsidP="000D2EAB">
            <w:pPr>
              <w:pStyle w:val="Normalny1"/>
              <w:rPr>
                <w:rFonts w:ascii="Arial" w:hAnsi="Arial" w:cs="Arial"/>
                <w:bCs/>
                <w:shd w:val="clear" w:color="auto" w:fill="FFFF00"/>
                <w:lang w:val="pl-PL"/>
              </w:rPr>
            </w:pPr>
          </w:p>
        </w:tc>
        <w:tc>
          <w:tcPr>
            <w:tcW w:w="1838" w:type="dxa"/>
            <w:shd w:val="clear" w:color="auto" w:fill="auto"/>
            <w:tcMar>
              <w:left w:w="53" w:type="dxa"/>
            </w:tcMar>
          </w:tcPr>
          <w:p w:rsidR="00B75EFC" w:rsidRPr="00362916" w:rsidRDefault="00B75EFC" w:rsidP="000D2EAB">
            <w:pPr>
              <w:pStyle w:val="Normalny1"/>
              <w:rPr>
                <w:rFonts w:ascii="Arial" w:hAnsi="Arial" w:cs="Arial"/>
                <w:bCs/>
                <w:shd w:val="clear" w:color="auto" w:fill="FFFF00"/>
                <w:lang w:val="pl-PL"/>
              </w:rPr>
            </w:pPr>
          </w:p>
        </w:tc>
        <w:tc>
          <w:tcPr>
            <w:tcW w:w="1838" w:type="dxa"/>
            <w:shd w:val="clear" w:color="auto" w:fill="auto"/>
            <w:tcMar>
              <w:left w:w="53" w:type="dxa"/>
            </w:tcMar>
          </w:tcPr>
          <w:p w:rsidR="00B75EFC" w:rsidRPr="00362916" w:rsidRDefault="00B75EFC" w:rsidP="000D2EAB">
            <w:pPr>
              <w:pStyle w:val="Normalny1"/>
              <w:rPr>
                <w:rFonts w:ascii="Arial" w:hAnsi="Arial" w:cs="Arial"/>
                <w:bCs/>
                <w:shd w:val="clear" w:color="auto" w:fill="FFFF00"/>
                <w:lang w:val="pl-PL"/>
              </w:rPr>
            </w:pPr>
          </w:p>
        </w:tc>
        <w:tc>
          <w:tcPr>
            <w:tcW w:w="2280" w:type="dxa"/>
            <w:shd w:val="clear" w:color="auto" w:fill="auto"/>
            <w:tcMar>
              <w:left w:w="53" w:type="dxa"/>
            </w:tcMar>
          </w:tcPr>
          <w:p w:rsidR="00B75EFC" w:rsidRPr="00362916" w:rsidRDefault="00B75EFC" w:rsidP="000D2EAB">
            <w:pPr>
              <w:pStyle w:val="Normalny1"/>
              <w:rPr>
                <w:rFonts w:ascii="Arial" w:hAnsi="Arial" w:cs="Arial"/>
                <w:bCs/>
                <w:shd w:val="clear" w:color="auto" w:fill="FFFF00"/>
                <w:lang w:val="pl-PL"/>
              </w:rPr>
            </w:pPr>
          </w:p>
        </w:tc>
      </w:tr>
    </w:tbl>
    <w:p w:rsidR="00B75EFC" w:rsidRPr="00362916" w:rsidRDefault="00B75EFC" w:rsidP="00B75EFC">
      <w:pPr>
        <w:pStyle w:val="Normalny1"/>
        <w:rPr>
          <w:rFonts w:ascii="Arial" w:hAnsi="Arial" w:cs="Arial"/>
          <w:bCs/>
          <w:shd w:val="clear" w:color="auto" w:fill="FFFF00"/>
          <w:lang w:val="pl-PL"/>
        </w:rPr>
      </w:pPr>
    </w:p>
    <w:p w:rsidR="00B75EFC" w:rsidRPr="00362916" w:rsidRDefault="00B75EFC" w:rsidP="00B75EFC">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 które będą uczestniczyć w wykonywaniu zamówienia posiadają wymagane kwalifikacje zawodowe.</w:t>
      </w:r>
    </w:p>
    <w:p w:rsidR="00B75EFC" w:rsidRPr="00362916" w:rsidRDefault="00B75EFC" w:rsidP="00B75EFC">
      <w:pPr>
        <w:pStyle w:val="Normalny1"/>
        <w:rPr>
          <w:rFonts w:ascii="Arial" w:hAnsi="Arial" w:cs="Arial"/>
          <w:sz w:val="20"/>
          <w:szCs w:val="20"/>
          <w:shd w:val="clear" w:color="auto" w:fill="FFFF00"/>
          <w:lang w:val="pl-PL"/>
        </w:rPr>
      </w:pPr>
    </w:p>
    <w:p w:rsidR="00B75EFC" w:rsidRPr="00362916" w:rsidRDefault="00B75EFC" w:rsidP="00B75EFC">
      <w:pPr>
        <w:pStyle w:val="Normalny1"/>
        <w:rPr>
          <w:rFonts w:ascii="Arial" w:hAnsi="Arial" w:cs="Arial"/>
          <w:sz w:val="20"/>
          <w:szCs w:val="20"/>
          <w:shd w:val="clear" w:color="auto" w:fill="FFFF00"/>
          <w:lang w:val="pl-PL"/>
        </w:rPr>
      </w:pPr>
    </w:p>
    <w:p w:rsidR="00B75EFC" w:rsidRPr="00362916" w:rsidRDefault="00B75EFC" w:rsidP="00B75EFC">
      <w:pPr>
        <w:pStyle w:val="Normalny1"/>
        <w:rPr>
          <w:rFonts w:ascii="Arial" w:hAnsi="Arial" w:cs="Arial"/>
          <w:sz w:val="20"/>
          <w:szCs w:val="20"/>
          <w:shd w:val="clear" w:color="auto" w:fill="FFFF00"/>
          <w:lang w:val="pl-PL"/>
        </w:rPr>
      </w:pPr>
    </w:p>
    <w:p w:rsidR="00B75EFC" w:rsidRPr="00362916" w:rsidRDefault="00B75EFC" w:rsidP="00B75EFC">
      <w:pPr>
        <w:pStyle w:val="Zwykytekst"/>
        <w:spacing w:before="120"/>
        <w:ind w:left="4254"/>
        <w:rPr>
          <w:rFonts w:ascii="Arial" w:hAnsi="Arial" w:cs="Arial"/>
        </w:rPr>
      </w:pPr>
      <w:r w:rsidRPr="00362916">
        <w:rPr>
          <w:rFonts w:ascii="Arial" w:hAnsi="Arial" w:cs="Arial"/>
          <w:sz w:val="24"/>
        </w:rPr>
        <w:t xml:space="preserve">…………………………………………………       </w:t>
      </w:r>
      <w:r w:rsidRPr="00362916">
        <w:rPr>
          <w:rFonts w:ascii="Arial" w:hAnsi="Arial" w:cs="Arial"/>
          <w:sz w:val="24"/>
        </w:rPr>
        <w:br/>
      </w:r>
      <w:r w:rsidRPr="00362916">
        <w:rPr>
          <w:rFonts w:ascii="Arial" w:hAnsi="Arial" w:cs="Arial"/>
        </w:rPr>
        <w:t>(podpis Wykonawcy/Pełnomocnika)</w:t>
      </w:r>
    </w:p>
    <w:p w:rsidR="00B75EFC" w:rsidRPr="00362916" w:rsidRDefault="00B75EFC" w:rsidP="00B75EFC">
      <w:pPr>
        <w:pStyle w:val="Normalny1"/>
        <w:rPr>
          <w:rFonts w:ascii="Arial" w:hAnsi="Arial" w:cs="Arial"/>
          <w:sz w:val="20"/>
          <w:szCs w:val="20"/>
          <w:shd w:val="clear" w:color="auto" w:fill="FFFF00"/>
          <w:lang w:val="pl-PL"/>
        </w:rPr>
      </w:pPr>
    </w:p>
    <w:p w:rsidR="00B75EFC" w:rsidRDefault="00B75EFC" w:rsidP="005474FF">
      <w:pPr>
        <w:tabs>
          <w:tab w:val="left" w:pos="709"/>
        </w:tabs>
        <w:suppressAutoHyphens/>
        <w:autoSpaceDE w:val="0"/>
        <w:spacing w:after="120"/>
        <w:ind w:left="709"/>
        <w:jc w:val="both"/>
        <w:rPr>
          <w:rFonts w:ascii="Arial" w:hAnsi="Arial" w:cs="Arial"/>
          <w:sz w:val="28"/>
          <w:szCs w:val="28"/>
          <w:highlight w:val="lightGray"/>
        </w:rPr>
      </w:pPr>
    </w:p>
    <w:p w:rsidR="001145DE" w:rsidRDefault="001145DE" w:rsidP="005474FF">
      <w:pPr>
        <w:tabs>
          <w:tab w:val="left" w:pos="709"/>
        </w:tabs>
        <w:suppressAutoHyphens/>
        <w:autoSpaceDE w:val="0"/>
        <w:spacing w:after="120"/>
        <w:ind w:left="709"/>
        <w:jc w:val="both"/>
        <w:rPr>
          <w:rFonts w:ascii="Arial" w:hAnsi="Arial" w:cs="Arial"/>
          <w:sz w:val="28"/>
          <w:szCs w:val="28"/>
          <w:highlight w:val="lightGray"/>
        </w:rPr>
      </w:pPr>
    </w:p>
    <w:p w:rsidR="001145DE" w:rsidRDefault="001145DE" w:rsidP="005474FF">
      <w:pPr>
        <w:tabs>
          <w:tab w:val="left" w:pos="709"/>
        </w:tabs>
        <w:suppressAutoHyphens/>
        <w:autoSpaceDE w:val="0"/>
        <w:spacing w:after="120"/>
        <w:ind w:left="709"/>
        <w:jc w:val="both"/>
        <w:rPr>
          <w:rFonts w:ascii="Arial" w:hAnsi="Arial" w:cs="Arial"/>
          <w:sz w:val="28"/>
          <w:szCs w:val="28"/>
          <w:highlight w:val="lightGray"/>
        </w:rPr>
      </w:pPr>
    </w:p>
    <w:p w:rsidR="001145DE" w:rsidRDefault="001145DE" w:rsidP="005474FF">
      <w:pPr>
        <w:tabs>
          <w:tab w:val="left" w:pos="709"/>
        </w:tabs>
        <w:suppressAutoHyphens/>
        <w:autoSpaceDE w:val="0"/>
        <w:spacing w:after="120"/>
        <w:ind w:left="709"/>
        <w:jc w:val="both"/>
        <w:rPr>
          <w:rFonts w:ascii="Arial" w:hAnsi="Arial" w:cs="Arial"/>
          <w:sz w:val="28"/>
          <w:szCs w:val="28"/>
          <w:highlight w:val="lightGray"/>
        </w:rPr>
      </w:pPr>
    </w:p>
    <w:p w:rsidR="001145DE" w:rsidRDefault="001145DE" w:rsidP="005474FF">
      <w:pPr>
        <w:tabs>
          <w:tab w:val="left" w:pos="709"/>
        </w:tabs>
        <w:suppressAutoHyphens/>
        <w:autoSpaceDE w:val="0"/>
        <w:spacing w:after="120"/>
        <w:ind w:left="709"/>
        <w:jc w:val="both"/>
        <w:rPr>
          <w:rFonts w:ascii="Arial" w:hAnsi="Arial" w:cs="Arial"/>
          <w:sz w:val="28"/>
          <w:szCs w:val="28"/>
          <w:highlight w:val="lightGray"/>
        </w:rPr>
      </w:pPr>
    </w:p>
    <w:p w:rsidR="001145DE" w:rsidRDefault="001145DE" w:rsidP="005474FF">
      <w:pPr>
        <w:tabs>
          <w:tab w:val="left" w:pos="709"/>
        </w:tabs>
        <w:suppressAutoHyphens/>
        <w:autoSpaceDE w:val="0"/>
        <w:spacing w:after="120"/>
        <w:ind w:left="709"/>
        <w:jc w:val="both"/>
        <w:rPr>
          <w:rFonts w:ascii="Arial" w:hAnsi="Arial" w:cs="Arial"/>
          <w:sz w:val="28"/>
          <w:szCs w:val="28"/>
          <w:highlight w:val="lightGray"/>
        </w:rPr>
      </w:pPr>
    </w:p>
    <w:p w:rsidR="001145DE" w:rsidRDefault="001145DE" w:rsidP="005474FF">
      <w:pPr>
        <w:tabs>
          <w:tab w:val="left" w:pos="709"/>
        </w:tabs>
        <w:suppressAutoHyphens/>
        <w:autoSpaceDE w:val="0"/>
        <w:spacing w:after="120"/>
        <w:ind w:left="709"/>
        <w:jc w:val="both"/>
        <w:rPr>
          <w:rFonts w:ascii="Arial" w:hAnsi="Arial" w:cs="Arial"/>
          <w:sz w:val="28"/>
          <w:szCs w:val="28"/>
          <w:highlight w:val="lightGray"/>
        </w:rPr>
      </w:pPr>
    </w:p>
    <w:p w:rsidR="001145DE" w:rsidRDefault="001145DE" w:rsidP="005474FF">
      <w:pPr>
        <w:tabs>
          <w:tab w:val="left" w:pos="709"/>
        </w:tabs>
        <w:suppressAutoHyphens/>
        <w:autoSpaceDE w:val="0"/>
        <w:spacing w:after="120"/>
        <w:ind w:left="709"/>
        <w:jc w:val="both"/>
        <w:rPr>
          <w:rFonts w:ascii="Arial" w:hAnsi="Arial" w:cs="Arial"/>
          <w:sz w:val="28"/>
          <w:szCs w:val="28"/>
          <w:highlight w:val="lightGray"/>
        </w:rPr>
      </w:pPr>
    </w:p>
    <w:p w:rsidR="001145DE" w:rsidRDefault="001145DE" w:rsidP="005474FF">
      <w:pPr>
        <w:tabs>
          <w:tab w:val="left" w:pos="709"/>
        </w:tabs>
        <w:suppressAutoHyphens/>
        <w:autoSpaceDE w:val="0"/>
        <w:spacing w:after="120"/>
        <w:ind w:left="709"/>
        <w:jc w:val="both"/>
        <w:rPr>
          <w:rFonts w:ascii="Arial" w:hAnsi="Arial" w:cs="Arial"/>
          <w:sz w:val="28"/>
          <w:szCs w:val="28"/>
          <w:highlight w:val="lightGray"/>
        </w:rPr>
      </w:pPr>
    </w:p>
    <w:p w:rsidR="001145DE" w:rsidRDefault="001145DE" w:rsidP="005474FF">
      <w:pPr>
        <w:tabs>
          <w:tab w:val="left" w:pos="709"/>
        </w:tabs>
        <w:suppressAutoHyphens/>
        <w:autoSpaceDE w:val="0"/>
        <w:spacing w:after="120"/>
        <w:ind w:left="709"/>
        <w:jc w:val="both"/>
        <w:rPr>
          <w:rFonts w:ascii="Arial" w:hAnsi="Arial" w:cs="Arial"/>
          <w:sz w:val="28"/>
          <w:szCs w:val="28"/>
          <w:highlight w:val="lightGray"/>
        </w:rPr>
      </w:pPr>
    </w:p>
    <w:p w:rsidR="001145DE" w:rsidRDefault="001145DE" w:rsidP="005474FF">
      <w:pPr>
        <w:tabs>
          <w:tab w:val="left" w:pos="709"/>
        </w:tabs>
        <w:suppressAutoHyphens/>
        <w:autoSpaceDE w:val="0"/>
        <w:spacing w:after="120"/>
        <w:ind w:left="709"/>
        <w:jc w:val="both"/>
        <w:rPr>
          <w:rFonts w:ascii="Arial" w:hAnsi="Arial" w:cs="Arial"/>
          <w:sz w:val="28"/>
          <w:szCs w:val="28"/>
          <w:highlight w:val="lightGray"/>
        </w:rPr>
      </w:pPr>
    </w:p>
    <w:p w:rsidR="001145DE" w:rsidRDefault="001145DE" w:rsidP="001145DE">
      <w:pPr>
        <w:pStyle w:val="zacznik"/>
      </w:pPr>
      <w:r w:rsidRPr="00C67ED4">
        <w:lastRenderedPageBreak/>
        <w:t>Załącznik nr…… do oferty</w:t>
      </w:r>
    </w:p>
    <w:p w:rsidR="001145DE" w:rsidRPr="0070759E" w:rsidRDefault="001145DE" w:rsidP="001145DE">
      <w:pPr>
        <w:pStyle w:val="Nagwek2"/>
        <w:spacing w:after="120"/>
        <w:ind w:left="0"/>
        <w:jc w:val="right"/>
        <w:rPr>
          <w:rFonts w:ascii="Arial" w:hAnsi="Arial" w:cs="Arial"/>
          <w:sz w:val="28"/>
          <w:szCs w:val="28"/>
          <w:highlight w:val="lightGray"/>
        </w:rPr>
      </w:pPr>
      <w:bookmarkStart w:id="72" w:name="_Toc452966661"/>
      <w:r>
        <w:rPr>
          <w:rFonts w:ascii="Arial" w:hAnsi="Arial" w:cs="Arial"/>
          <w:sz w:val="28"/>
          <w:szCs w:val="28"/>
          <w:highlight w:val="lightGray"/>
        </w:rPr>
        <w:t>ZAŁĄCZNIK nr 8</w:t>
      </w:r>
      <w:bookmarkEnd w:id="72"/>
    </w:p>
    <w:p w:rsidR="001145DE" w:rsidRDefault="001145DE" w:rsidP="001145DE">
      <w:pPr>
        <w:rPr>
          <w:rFonts w:ascii="Arial" w:hAnsi="Arial" w:cs="Arial"/>
          <w:sz w:val="20"/>
          <w:szCs w:val="20"/>
        </w:rPr>
      </w:pPr>
    </w:p>
    <w:p w:rsidR="001145DE" w:rsidRDefault="001145DE" w:rsidP="001145DE">
      <w:pPr>
        <w:rPr>
          <w:rFonts w:ascii="Arial" w:hAnsi="Arial" w:cs="Arial"/>
          <w:sz w:val="20"/>
          <w:szCs w:val="20"/>
        </w:rPr>
      </w:pPr>
    </w:p>
    <w:p w:rsidR="001145DE" w:rsidRDefault="001145DE" w:rsidP="001145DE">
      <w:pPr>
        <w:rPr>
          <w:rFonts w:ascii="Arial" w:hAnsi="Arial" w:cs="Arial"/>
          <w:sz w:val="20"/>
          <w:szCs w:val="20"/>
        </w:rPr>
      </w:pPr>
    </w:p>
    <w:p w:rsidR="001145DE" w:rsidRPr="000B50EA" w:rsidRDefault="001145DE" w:rsidP="001145DE">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Pr>
          <w:rFonts w:ascii="Arial" w:hAnsi="Arial" w:cs="Arial"/>
          <w:sz w:val="20"/>
          <w:szCs w:val="20"/>
        </w:rPr>
        <w:t xml:space="preserve">                   </w:t>
      </w:r>
      <w:r w:rsidRPr="000B50EA">
        <w:rPr>
          <w:rFonts w:ascii="Arial" w:hAnsi="Arial" w:cs="Arial"/>
          <w:sz w:val="20"/>
          <w:szCs w:val="20"/>
        </w:rPr>
        <w:t xml:space="preserve">……………………………                </w:t>
      </w:r>
    </w:p>
    <w:p w:rsidR="001145DE" w:rsidRPr="000B50EA" w:rsidRDefault="001145DE" w:rsidP="001145DE">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(miejscowość, data)</w:t>
      </w:r>
    </w:p>
    <w:p w:rsidR="001145DE" w:rsidRDefault="001145DE" w:rsidP="001145DE">
      <w:pPr>
        <w:pStyle w:val="Zwykytekst"/>
        <w:spacing w:before="120"/>
        <w:ind w:left="1800" w:right="-142" w:hanging="1440"/>
        <w:rPr>
          <w:rFonts w:ascii="Arial" w:hAnsi="Arial" w:cs="Arial"/>
          <w:sz w:val="24"/>
          <w:szCs w:val="24"/>
        </w:rPr>
      </w:pPr>
    </w:p>
    <w:p w:rsidR="001145DE" w:rsidRPr="00CD21F7" w:rsidRDefault="001145DE" w:rsidP="001145DE">
      <w:pPr>
        <w:pStyle w:val="Zwykytekst"/>
        <w:spacing w:before="120"/>
        <w:jc w:val="center"/>
        <w:rPr>
          <w:rFonts w:ascii="Arial" w:hAnsi="Arial" w:cs="Arial"/>
          <w:b/>
          <w:sz w:val="32"/>
          <w:szCs w:val="32"/>
          <w:u w:val="single"/>
        </w:rPr>
      </w:pPr>
      <w:r w:rsidRPr="00CD21F7">
        <w:rPr>
          <w:rFonts w:ascii="Arial" w:hAnsi="Arial" w:cs="Arial"/>
          <w:b/>
          <w:sz w:val="32"/>
          <w:szCs w:val="32"/>
          <w:u w:val="single"/>
        </w:rPr>
        <w:t xml:space="preserve">WYKAZ GŁÓWNYCH </w:t>
      </w:r>
      <w:r>
        <w:rPr>
          <w:rFonts w:ascii="Arial" w:hAnsi="Arial" w:cs="Arial"/>
          <w:b/>
          <w:sz w:val="32"/>
          <w:szCs w:val="32"/>
          <w:u w:val="single"/>
        </w:rPr>
        <w:t>ROBÓT</w:t>
      </w:r>
    </w:p>
    <w:p w:rsidR="001145DE" w:rsidRDefault="001145DE" w:rsidP="001145DE">
      <w:pPr>
        <w:rPr>
          <w:rFonts w:ascii="Arial" w:hAnsi="Arial" w:cs="Arial"/>
          <w:bCs/>
        </w:rPr>
      </w:pPr>
    </w:p>
    <w:p w:rsidR="001145DE" w:rsidRPr="002C5D7A" w:rsidRDefault="001145DE" w:rsidP="001145DE">
      <w:pPr>
        <w:rPr>
          <w:rFonts w:ascii="Arial" w:hAnsi="Arial" w:cs="Arial"/>
          <w:bCs/>
        </w:rPr>
      </w:pPr>
    </w:p>
    <w:tbl>
      <w:tblPr>
        <w:tblW w:w="9624" w:type="dxa"/>
        <w:tblInd w:w="-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4"/>
        <w:gridCol w:w="2127"/>
        <w:gridCol w:w="1701"/>
        <w:gridCol w:w="1559"/>
        <w:gridCol w:w="1559"/>
        <w:gridCol w:w="2114"/>
      </w:tblGrid>
      <w:tr w:rsidR="001145DE" w:rsidRPr="002C5D7A" w:rsidTr="000D2EAB">
        <w:trPr>
          <w:cantSplit/>
          <w:trHeight w:val="617"/>
          <w:tblHeader/>
        </w:trPr>
        <w:tc>
          <w:tcPr>
            <w:tcW w:w="564" w:type="dxa"/>
            <w:vMerge w:val="restart"/>
            <w:tcBorders>
              <w:top w:val="single" w:sz="4" w:space="0" w:color="auto"/>
              <w:left w:val="single" w:sz="4" w:space="0" w:color="auto"/>
            </w:tcBorders>
            <w:vAlign w:val="center"/>
          </w:tcPr>
          <w:p w:rsidR="001145DE" w:rsidRPr="00427582" w:rsidRDefault="001145DE" w:rsidP="000D2EAB">
            <w:pPr>
              <w:jc w:val="center"/>
              <w:rPr>
                <w:rFonts w:ascii="Arial" w:hAnsi="Arial" w:cs="Arial"/>
                <w:sz w:val="20"/>
                <w:szCs w:val="20"/>
              </w:rPr>
            </w:pPr>
          </w:p>
          <w:p w:rsidR="001145DE" w:rsidRPr="00427582" w:rsidRDefault="001145DE" w:rsidP="000D2EAB">
            <w:pPr>
              <w:jc w:val="center"/>
              <w:rPr>
                <w:rFonts w:ascii="Arial" w:hAnsi="Arial" w:cs="Arial"/>
                <w:sz w:val="20"/>
                <w:szCs w:val="20"/>
              </w:rPr>
            </w:pPr>
            <w:r w:rsidRPr="00427582">
              <w:rPr>
                <w:rFonts w:ascii="Arial" w:hAnsi="Arial" w:cs="Arial"/>
                <w:sz w:val="20"/>
                <w:szCs w:val="20"/>
              </w:rPr>
              <w:t>Lp.</w:t>
            </w:r>
          </w:p>
        </w:tc>
        <w:tc>
          <w:tcPr>
            <w:tcW w:w="2127" w:type="dxa"/>
            <w:vMerge w:val="restart"/>
            <w:tcBorders>
              <w:top w:val="single" w:sz="4" w:space="0" w:color="auto"/>
              <w:left w:val="single" w:sz="4" w:space="0" w:color="auto"/>
              <w:bottom w:val="single" w:sz="4" w:space="0" w:color="auto"/>
            </w:tcBorders>
            <w:vAlign w:val="center"/>
          </w:tcPr>
          <w:p w:rsidR="001145DE" w:rsidRPr="00427582" w:rsidRDefault="001145DE" w:rsidP="000D2EAB">
            <w:pPr>
              <w:jc w:val="center"/>
              <w:rPr>
                <w:rFonts w:ascii="Arial" w:hAnsi="Arial" w:cs="Arial"/>
                <w:sz w:val="20"/>
                <w:szCs w:val="20"/>
              </w:rPr>
            </w:pPr>
            <w:r w:rsidRPr="00427582">
              <w:rPr>
                <w:rFonts w:ascii="Arial" w:hAnsi="Arial" w:cs="Arial"/>
                <w:sz w:val="20"/>
                <w:szCs w:val="20"/>
              </w:rPr>
              <w:t>Opis</w:t>
            </w:r>
          </w:p>
          <w:p w:rsidR="001145DE" w:rsidRPr="00427582" w:rsidRDefault="001145DE" w:rsidP="000D2EAB">
            <w:pPr>
              <w:jc w:val="center"/>
              <w:rPr>
                <w:rFonts w:ascii="Arial" w:hAnsi="Arial" w:cs="Arial"/>
                <w:sz w:val="20"/>
                <w:szCs w:val="20"/>
              </w:rPr>
            </w:pPr>
            <w:r w:rsidRPr="00427582">
              <w:rPr>
                <w:rFonts w:ascii="Arial" w:hAnsi="Arial" w:cs="Arial"/>
                <w:sz w:val="20"/>
                <w:szCs w:val="20"/>
              </w:rPr>
              <w:t>przedmiotu zamówienia</w:t>
            </w:r>
          </w:p>
          <w:p w:rsidR="001145DE" w:rsidRPr="00427582" w:rsidRDefault="001145DE" w:rsidP="000D2EAB">
            <w:pPr>
              <w:jc w:val="center"/>
              <w:rPr>
                <w:rFonts w:ascii="Arial" w:hAnsi="Arial" w:cs="Arial"/>
                <w:sz w:val="20"/>
                <w:szCs w:val="20"/>
              </w:rPr>
            </w:pPr>
            <w:r w:rsidRPr="00427582">
              <w:rPr>
                <w:rFonts w:ascii="Arial" w:hAnsi="Arial" w:cs="Arial"/>
                <w:sz w:val="20"/>
                <w:szCs w:val="20"/>
              </w:rPr>
              <w:t>(z uwzględnieniem wykazania realizacji określonego zakresu)</w:t>
            </w:r>
          </w:p>
        </w:tc>
        <w:tc>
          <w:tcPr>
            <w:tcW w:w="1701" w:type="dxa"/>
            <w:vMerge w:val="restart"/>
            <w:tcBorders>
              <w:top w:val="single" w:sz="4" w:space="0" w:color="auto"/>
              <w:bottom w:val="single" w:sz="4" w:space="0" w:color="auto"/>
              <w:right w:val="nil"/>
            </w:tcBorders>
            <w:vAlign w:val="center"/>
          </w:tcPr>
          <w:p w:rsidR="001145DE" w:rsidRPr="00427582" w:rsidRDefault="001145DE" w:rsidP="000D2EAB">
            <w:pPr>
              <w:jc w:val="center"/>
              <w:rPr>
                <w:rFonts w:ascii="Arial" w:hAnsi="Arial" w:cs="Arial"/>
                <w:sz w:val="20"/>
                <w:szCs w:val="20"/>
              </w:rPr>
            </w:pPr>
            <w:r w:rsidRPr="00427582">
              <w:rPr>
                <w:rFonts w:ascii="Arial" w:hAnsi="Arial" w:cs="Arial"/>
                <w:sz w:val="20"/>
                <w:szCs w:val="20"/>
              </w:rPr>
              <w:t>Całkowita</w:t>
            </w:r>
          </w:p>
          <w:p w:rsidR="001145DE" w:rsidRPr="00427582" w:rsidRDefault="001145DE" w:rsidP="000D2EAB">
            <w:pPr>
              <w:jc w:val="center"/>
              <w:rPr>
                <w:rFonts w:ascii="Arial" w:hAnsi="Arial" w:cs="Arial"/>
                <w:sz w:val="20"/>
                <w:szCs w:val="20"/>
              </w:rPr>
            </w:pPr>
            <w:r w:rsidRPr="00427582">
              <w:rPr>
                <w:rFonts w:ascii="Arial" w:hAnsi="Arial" w:cs="Arial"/>
                <w:sz w:val="20"/>
                <w:szCs w:val="20"/>
              </w:rPr>
              <w:t>wartość brutto</w:t>
            </w:r>
          </w:p>
          <w:p w:rsidR="001145DE" w:rsidRPr="00427582" w:rsidRDefault="001145DE" w:rsidP="000D2EAB">
            <w:pPr>
              <w:jc w:val="center"/>
              <w:rPr>
                <w:rFonts w:ascii="Arial" w:hAnsi="Arial" w:cs="Arial"/>
                <w:sz w:val="20"/>
                <w:szCs w:val="20"/>
              </w:rPr>
            </w:pPr>
            <w:r w:rsidRPr="00427582">
              <w:rPr>
                <w:rFonts w:ascii="Arial" w:hAnsi="Arial" w:cs="Arial"/>
                <w:sz w:val="20"/>
                <w:szCs w:val="20"/>
              </w:rPr>
              <w:t>w PLN</w:t>
            </w:r>
          </w:p>
        </w:tc>
        <w:tc>
          <w:tcPr>
            <w:tcW w:w="3118" w:type="dxa"/>
            <w:gridSpan w:val="2"/>
            <w:tcBorders>
              <w:top w:val="single" w:sz="4" w:space="0" w:color="auto"/>
              <w:bottom w:val="single" w:sz="4" w:space="0" w:color="auto"/>
            </w:tcBorders>
            <w:vAlign w:val="center"/>
          </w:tcPr>
          <w:p w:rsidR="001145DE" w:rsidRPr="00427582" w:rsidRDefault="001145DE" w:rsidP="000D2EAB">
            <w:pPr>
              <w:jc w:val="center"/>
              <w:rPr>
                <w:rFonts w:ascii="Arial" w:hAnsi="Arial" w:cs="Arial"/>
                <w:sz w:val="20"/>
                <w:szCs w:val="20"/>
              </w:rPr>
            </w:pPr>
            <w:r w:rsidRPr="00427582">
              <w:rPr>
                <w:rFonts w:ascii="Arial" w:hAnsi="Arial" w:cs="Arial"/>
                <w:sz w:val="20"/>
                <w:szCs w:val="20"/>
              </w:rPr>
              <w:t xml:space="preserve">Termin realizacji </w:t>
            </w:r>
          </w:p>
        </w:tc>
        <w:tc>
          <w:tcPr>
            <w:tcW w:w="2114" w:type="dxa"/>
            <w:vMerge w:val="restart"/>
            <w:tcBorders>
              <w:top w:val="single" w:sz="4" w:space="0" w:color="auto"/>
              <w:left w:val="nil"/>
              <w:right w:val="single" w:sz="4" w:space="0" w:color="auto"/>
            </w:tcBorders>
            <w:vAlign w:val="center"/>
          </w:tcPr>
          <w:p w:rsidR="001145DE" w:rsidRPr="00427582" w:rsidRDefault="001145DE" w:rsidP="000D2EAB">
            <w:pPr>
              <w:jc w:val="center"/>
              <w:rPr>
                <w:rFonts w:ascii="Arial" w:hAnsi="Arial" w:cs="Arial"/>
                <w:sz w:val="20"/>
                <w:szCs w:val="20"/>
              </w:rPr>
            </w:pPr>
          </w:p>
          <w:p w:rsidR="001145DE" w:rsidRPr="00427582" w:rsidRDefault="001145DE" w:rsidP="000D2EAB">
            <w:pPr>
              <w:pStyle w:val="Tekstprzypisudolnego"/>
              <w:jc w:val="center"/>
              <w:rPr>
                <w:rFonts w:ascii="Arial" w:hAnsi="Arial" w:cs="Arial"/>
              </w:rPr>
            </w:pPr>
            <w:r w:rsidRPr="00427582">
              <w:rPr>
                <w:rFonts w:ascii="Arial" w:hAnsi="Arial" w:cs="Arial"/>
              </w:rPr>
              <w:t xml:space="preserve">Nazwa </w:t>
            </w:r>
            <w:r>
              <w:rPr>
                <w:rFonts w:ascii="Arial" w:hAnsi="Arial" w:cs="Arial"/>
              </w:rPr>
              <w:t>Podmiotu na rzecz którego wykonano usługi.</w:t>
            </w:r>
            <w:r w:rsidRPr="00427582">
              <w:rPr>
                <w:rFonts w:ascii="Arial" w:hAnsi="Arial" w:cs="Arial"/>
              </w:rPr>
              <w:t xml:space="preserve"> </w:t>
            </w:r>
          </w:p>
          <w:p w:rsidR="001145DE" w:rsidRPr="00427582" w:rsidRDefault="001145DE" w:rsidP="000D2EAB">
            <w:pPr>
              <w:jc w:val="center"/>
              <w:rPr>
                <w:rFonts w:ascii="Arial" w:hAnsi="Arial" w:cs="Arial"/>
                <w:sz w:val="20"/>
                <w:szCs w:val="20"/>
              </w:rPr>
            </w:pPr>
          </w:p>
        </w:tc>
      </w:tr>
      <w:tr w:rsidR="001145DE" w:rsidRPr="002C5D7A" w:rsidTr="000D2EAB">
        <w:trPr>
          <w:cantSplit/>
          <w:trHeight w:val="422"/>
          <w:tblHeader/>
        </w:trPr>
        <w:tc>
          <w:tcPr>
            <w:tcW w:w="564" w:type="dxa"/>
            <w:vMerge/>
            <w:tcBorders>
              <w:left w:val="single" w:sz="4" w:space="0" w:color="auto"/>
            </w:tcBorders>
            <w:vAlign w:val="center"/>
          </w:tcPr>
          <w:p w:rsidR="001145DE" w:rsidRPr="00427582" w:rsidRDefault="001145DE" w:rsidP="000D2EAB">
            <w:pPr>
              <w:jc w:val="center"/>
              <w:rPr>
                <w:rFonts w:ascii="Arial" w:hAnsi="Arial" w:cs="Arial"/>
                <w:sz w:val="20"/>
                <w:szCs w:val="20"/>
              </w:rPr>
            </w:pPr>
          </w:p>
        </w:tc>
        <w:tc>
          <w:tcPr>
            <w:tcW w:w="2127" w:type="dxa"/>
            <w:vMerge/>
            <w:tcBorders>
              <w:top w:val="nil"/>
            </w:tcBorders>
            <w:vAlign w:val="center"/>
          </w:tcPr>
          <w:p w:rsidR="001145DE" w:rsidRPr="00427582" w:rsidRDefault="001145DE" w:rsidP="000D2EAB">
            <w:pPr>
              <w:jc w:val="center"/>
              <w:rPr>
                <w:rFonts w:ascii="Arial" w:hAnsi="Arial" w:cs="Arial"/>
                <w:sz w:val="20"/>
                <w:szCs w:val="20"/>
              </w:rPr>
            </w:pPr>
          </w:p>
        </w:tc>
        <w:tc>
          <w:tcPr>
            <w:tcW w:w="1701" w:type="dxa"/>
            <w:vMerge/>
            <w:tcBorders>
              <w:top w:val="nil"/>
              <w:right w:val="nil"/>
            </w:tcBorders>
            <w:vAlign w:val="center"/>
          </w:tcPr>
          <w:p w:rsidR="001145DE" w:rsidRPr="00427582" w:rsidRDefault="001145DE" w:rsidP="000D2EAB">
            <w:pPr>
              <w:jc w:val="center"/>
              <w:rPr>
                <w:rFonts w:ascii="Arial" w:hAnsi="Arial" w:cs="Arial"/>
                <w:sz w:val="20"/>
                <w:szCs w:val="20"/>
              </w:rPr>
            </w:pPr>
          </w:p>
        </w:tc>
        <w:tc>
          <w:tcPr>
            <w:tcW w:w="1559" w:type="dxa"/>
            <w:tcBorders>
              <w:top w:val="nil"/>
            </w:tcBorders>
            <w:vAlign w:val="center"/>
          </w:tcPr>
          <w:p w:rsidR="001145DE" w:rsidRPr="00427582" w:rsidRDefault="001145DE" w:rsidP="000D2EAB">
            <w:pPr>
              <w:jc w:val="center"/>
              <w:rPr>
                <w:rFonts w:ascii="Arial" w:hAnsi="Arial" w:cs="Arial"/>
                <w:sz w:val="20"/>
                <w:szCs w:val="20"/>
              </w:rPr>
            </w:pPr>
            <w:r w:rsidRPr="00427582">
              <w:rPr>
                <w:rFonts w:ascii="Arial" w:hAnsi="Arial" w:cs="Arial"/>
                <w:sz w:val="20"/>
                <w:szCs w:val="20"/>
              </w:rPr>
              <w:t>Data</w:t>
            </w:r>
          </w:p>
          <w:p w:rsidR="001145DE" w:rsidRPr="00427582" w:rsidRDefault="001145DE" w:rsidP="000D2EAB">
            <w:pPr>
              <w:jc w:val="center"/>
              <w:rPr>
                <w:rFonts w:ascii="Arial" w:hAnsi="Arial" w:cs="Arial"/>
                <w:sz w:val="20"/>
                <w:szCs w:val="20"/>
              </w:rPr>
            </w:pPr>
            <w:r w:rsidRPr="00427582">
              <w:rPr>
                <w:rFonts w:ascii="Arial" w:hAnsi="Arial" w:cs="Arial"/>
                <w:sz w:val="20"/>
                <w:szCs w:val="20"/>
              </w:rPr>
              <w:t>rozpoczęcia</w:t>
            </w:r>
          </w:p>
        </w:tc>
        <w:tc>
          <w:tcPr>
            <w:tcW w:w="1559" w:type="dxa"/>
            <w:tcBorders>
              <w:top w:val="nil"/>
              <w:right w:val="single" w:sz="4" w:space="0" w:color="auto"/>
            </w:tcBorders>
            <w:vAlign w:val="center"/>
          </w:tcPr>
          <w:p w:rsidR="001145DE" w:rsidRPr="00427582" w:rsidRDefault="001145DE" w:rsidP="000D2EAB">
            <w:pPr>
              <w:jc w:val="center"/>
              <w:rPr>
                <w:rFonts w:ascii="Arial" w:hAnsi="Arial" w:cs="Arial"/>
                <w:sz w:val="20"/>
                <w:szCs w:val="20"/>
              </w:rPr>
            </w:pPr>
            <w:r w:rsidRPr="00427582">
              <w:rPr>
                <w:rFonts w:ascii="Arial" w:hAnsi="Arial" w:cs="Arial"/>
                <w:sz w:val="20"/>
                <w:szCs w:val="20"/>
              </w:rPr>
              <w:t>Data</w:t>
            </w:r>
          </w:p>
          <w:p w:rsidR="001145DE" w:rsidRPr="00427582" w:rsidRDefault="001145DE" w:rsidP="000D2EAB">
            <w:pPr>
              <w:jc w:val="center"/>
              <w:rPr>
                <w:rFonts w:ascii="Arial" w:hAnsi="Arial" w:cs="Arial"/>
                <w:sz w:val="20"/>
                <w:szCs w:val="20"/>
              </w:rPr>
            </w:pPr>
            <w:r w:rsidRPr="00427582">
              <w:rPr>
                <w:rFonts w:ascii="Arial" w:hAnsi="Arial" w:cs="Arial"/>
                <w:sz w:val="20"/>
                <w:szCs w:val="20"/>
              </w:rPr>
              <w:t>zakończenia</w:t>
            </w:r>
          </w:p>
        </w:tc>
        <w:tc>
          <w:tcPr>
            <w:tcW w:w="2114" w:type="dxa"/>
            <w:vMerge/>
            <w:tcBorders>
              <w:left w:val="single" w:sz="4" w:space="0" w:color="auto"/>
              <w:bottom w:val="single" w:sz="4" w:space="0" w:color="auto"/>
              <w:right w:val="single" w:sz="4" w:space="0" w:color="auto"/>
            </w:tcBorders>
          </w:tcPr>
          <w:p w:rsidR="001145DE" w:rsidRPr="00427582" w:rsidRDefault="001145DE" w:rsidP="000D2EAB">
            <w:pPr>
              <w:jc w:val="center"/>
              <w:rPr>
                <w:rFonts w:ascii="Arial" w:hAnsi="Arial" w:cs="Arial"/>
                <w:sz w:val="20"/>
                <w:szCs w:val="20"/>
              </w:rPr>
            </w:pPr>
          </w:p>
        </w:tc>
      </w:tr>
      <w:tr w:rsidR="001145DE" w:rsidRPr="002C5D7A" w:rsidTr="000D2EAB">
        <w:trPr>
          <w:trHeight w:val="677"/>
        </w:trPr>
        <w:tc>
          <w:tcPr>
            <w:tcW w:w="564" w:type="dxa"/>
          </w:tcPr>
          <w:p w:rsidR="001145DE" w:rsidRPr="00427582" w:rsidRDefault="001145DE" w:rsidP="001145DE">
            <w:pPr>
              <w:numPr>
                <w:ilvl w:val="0"/>
                <w:numId w:val="46"/>
              </w:numPr>
              <w:tabs>
                <w:tab w:val="clear" w:pos="720"/>
              </w:tabs>
              <w:spacing w:before="120"/>
              <w:ind w:left="0" w:firstLine="0"/>
              <w:rPr>
                <w:rFonts w:ascii="Arial" w:hAnsi="Arial" w:cs="Arial"/>
                <w:sz w:val="20"/>
                <w:szCs w:val="20"/>
              </w:rPr>
            </w:pPr>
          </w:p>
        </w:tc>
        <w:tc>
          <w:tcPr>
            <w:tcW w:w="2127" w:type="dxa"/>
          </w:tcPr>
          <w:p w:rsidR="001145DE" w:rsidRPr="00427582" w:rsidRDefault="001145DE" w:rsidP="000D2EAB">
            <w:pPr>
              <w:spacing w:before="120"/>
              <w:rPr>
                <w:rFonts w:ascii="Arial" w:hAnsi="Arial" w:cs="Arial"/>
                <w:sz w:val="20"/>
                <w:szCs w:val="20"/>
              </w:rPr>
            </w:pPr>
          </w:p>
        </w:tc>
        <w:tc>
          <w:tcPr>
            <w:tcW w:w="1701" w:type="dxa"/>
          </w:tcPr>
          <w:p w:rsidR="001145DE" w:rsidRPr="00427582" w:rsidRDefault="001145DE" w:rsidP="000D2EAB">
            <w:pPr>
              <w:spacing w:before="120"/>
              <w:rPr>
                <w:rFonts w:ascii="Arial" w:hAnsi="Arial" w:cs="Arial"/>
                <w:sz w:val="20"/>
                <w:szCs w:val="20"/>
              </w:rPr>
            </w:pPr>
          </w:p>
        </w:tc>
        <w:tc>
          <w:tcPr>
            <w:tcW w:w="1559" w:type="dxa"/>
            <w:tcBorders>
              <w:top w:val="nil"/>
            </w:tcBorders>
          </w:tcPr>
          <w:p w:rsidR="001145DE" w:rsidRPr="00427582" w:rsidRDefault="001145DE" w:rsidP="000D2EAB">
            <w:pPr>
              <w:spacing w:before="120"/>
              <w:rPr>
                <w:rFonts w:ascii="Arial" w:hAnsi="Arial" w:cs="Arial"/>
                <w:sz w:val="20"/>
                <w:szCs w:val="20"/>
              </w:rPr>
            </w:pPr>
          </w:p>
        </w:tc>
        <w:tc>
          <w:tcPr>
            <w:tcW w:w="1559" w:type="dxa"/>
            <w:tcBorders>
              <w:top w:val="nil"/>
              <w:right w:val="single" w:sz="4" w:space="0" w:color="auto"/>
            </w:tcBorders>
          </w:tcPr>
          <w:p w:rsidR="001145DE" w:rsidRPr="00427582" w:rsidRDefault="001145DE" w:rsidP="000D2EAB">
            <w:pPr>
              <w:spacing w:before="120"/>
              <w:rPr>
                <w:rFonts w:ascii="Arial" w:hAnsi="Arial" w:cs="Arial"/>
                <w:sz w:val="20"/>
                <w:szCs w:val="20"/>
              </w:rPr>
            </w:pPr>
          </w:p>
        </w:tc>
        <w:tc>
          <w:tcPr>
            <w:tcW w:w="2114" w:type="dxa"/>
            <w:tcBorders>
              <w:top w:val="single" w:sz="4" w:space="0" w:color="auto"/>
              <w:left w:val="single" w:sz="4" w:space="0" w:color="auto"/>
              <w:bottom w:val="single" w:sz="4" w:space="0" w:color="auto"/>
              <w:right w:val="single" w:sz="4" w:space="0" w:color="auto"/>
            </w:tcBorders>
          </w:tcPr>
          <w:p w:rsidR="001145DE" w:rsidRPr="00427582" w:rsidRDefault="001145DE" w:rsidP="000D2EAB">
            <w:pPr>
              <w:spacing w:before="120"/>
              <w:rPr>
                <w:rFonts w:ascii="Arial" w:hAnsi="Arial" w:cs="Arial"/>
                <w:sz w:val="20"/>
                <w:szCs w:val="20"/>
              </w:rPr>
            </w:pPr>
          </w:p>
        </w:tc>
      </w:tr>
      <w:tr w:rsidR="001145DE" w:rsidRPr="002C5D7A" w:rsidTr="000D2EAB">
        <w:trPr>
          <w:trHeight w:val="541"/>
        </w:trPr>
        <w:tc>
          <w:tcPr>
            <w:tcW w:w="564" w:type="dxa"/>
          </w:tcPr>
          <w:p w:rsidR="001145DE" w:rsidRPr="00427582" w:rsidRDefault="001145DE" w:rsidP="001145DE">
            <w:pPr>
              <w:numPr>
                <w:ilvl w:val="0"/>
                <w:numId w:val="46"/>
              </w:numPr>
              <w:tabs>
                <w:tab w:val="clear" w:pos="720"/>
              </w:tabs>
              <w:spacing w:before="120"/>
              <w:ind w:left="0" w:right="-288" w:firstLine="0"/>
              <w:rPr>
                <w:rFonts w:ascii="Arial" w:hAnsi="Arial" w:cs="Arial"/>
                <w:sz w:val="20"/>
                <w:szCs w:val="20"/>
              </w:rPr>
            </w:pPr>
          </w:p>
        </w:tc>
        <w:tc>
          <w:tcPr>
            <w:tcW w:w="2127" w:type="dxa"/>
          </w:tcPr>
          <w:p w:rsidR="001145DE" w:rsidRPr="00427582" w:rsidRDefault="001145DE" w:rsidP="000D2EAB">
            <w:pPr>
              <w:spacing w:before="120"/>
              <w:rPr>
                <w:rFonts w:ascii="Arial" w:hAnsi="Arial" w:cs="Arial"/>
                <w:sz w:val="20"/>
                <w:szCs w:val="20"/>
              </w:rPr>
            </w:pPr>
          </w:p>
        </w:tc>
        <w:tc>
          <w:tcPr>
            <w:tcW w:w="1701" w:type="dxa"/>
          </w:tcPr>
          <w:p w:rsidR="001145DE" w:rsidRPr="00427582" w:rsidRDefault="001145DE" w:rsidP="000D2EAB">
            <w:pPr>
              <w:spacing w:before="120"/>
              <w:rPr>
                <w:rFonts w:ascii="Arial" w:hAnsi="Arial" w:cs="Arial"/>
                <w:sz w:val="20"/>
                <w:szCs w:val="20"/>
              </w:rPr>
            </w:pPr>
          </w:p>
        </w:tc>
        <w:tc>
          <w:tcPr>
            <w:tcW w:w="1559" w:type="dxa"/>
            <w:tcBorders>
              <w:top w:val="nil"/>
            </w:tcBorders>
          </w:tcPr>
          <w:p w:rsidR="001145DE" w:rsidRPr="00427582" w:rsidRDefault="001145DE" w:rsidP="000D2EAB">
            <w:pPr>
              <w:spacing w:before="120"/>
              <w:rPr>
                <w:rFonts w:ascii="Arial" w:hAnsi="Arial" w:cs="Arial"/>
                <w:sz w:val="20"/>
                <w:szCs w:val="20"/>
              </w:rPr>
            </w:pPr>
          </w:p>
        </w:tc>
        <w:tc>
          <w:tcPr>
            <w:tcW w:w="1559" w:type="dxa"/>
            <w:tcBorders>
              <w:top w:val="nil"/>
            </w:tcBorders>
          </w:tcPr>
          <w:p w:rsidR="001145DE" w:rsidRPr="00427582" w:rsidRDefault="001145DE" w:rsidP="000D2EAB">
            <w:pPr>
              <w:spacing w:before="120"/>
              <w:rPr>
                <w:rFonts w:ascii="Arial" w:hAnsi="Arial" w:cs="Arial"/>
                <w:sz w:val="20"/>
                <w:szCs w:val="20"/>
              </w:rPr>
            </w:pPr>
          </w:p>
        </w:tc>
        <w:tc>
          <w:tcPr>
            <w:tcW w:w="2114" w:type="dxa"/>
            <w:tcBorders>
              <w:top w:val="single" w:sz="4" w:space="0" w:color="auto"/>
            </w:tcBorders>
          </w:tcPr>
          <w:p w:rsidR="001145DE" w:rsidRPr="00427582" w:rsidRDefault="001145DE" w:rsidP="000D2EAB">
            <w:pPr>
              <w:spacing w:before="120"/>
              <w:rPr>
                <w:rFonts w:ascii="Arial" w:hAnsi="Arial" w:cs="Arial"/>
                <w:sz w:val="20"/>
                <w:szCs w:val="20"/>
              </w:rPr>
            </w:pPr>
          </w:p>
        </w:tc>
      </w:tr>
      <w:tr w:rsidR="001145DE" w:rsidRPr="002C5D7A" w:rsidTr="000D2EAB">
        <w:trPr>
          <w:trHeight w:val="541"/>
        </w:trPr>
        <w:tc>
          <w:tcPr>
            <w:tcW w:w="564" w:type="dxa"/>
            <w:tcBorders>
              <w:top w:val="single" w:sz="6" w:space="0" w:color="auto"/>
              <w:left w:val="single" w:sz="6" w:space="0" w:color="auto"/>
              <w:bottom w:val="single" w:sz="6" w:space="0" w:color="auto"/>
              <w:right w:val="single" w:sz="6" w:space="0" w:color="auto"/>
            </w:tcBorders>
          </w:tcPr>
          <w:p w:rsidR="001145DE" w:rsidRPr="00427582" w:rsidRDefault="001145DE" w:rsidP="001145DE">
            <w:pPr>
              <w:numPr>
                <w:ilvl w:val="0"/>
                <w:numId w:val="46"/>
              </w:numPr>
              <w:tabs>
                <w:tab w:val="clear" w:pos="720"/>
              </w:tabs>
              <w:spacing w:before="120"/>
              <w:ind w:left="0" w:firstLine="0"/>
              <w:rPr>
                <w:rFonts w:ascii="Arial" w:hAnsi="Arial" w:cs="Arial"/>
                <w:sz w:val="20"/>
                <w:szCs w:val="20"/>
              </w:rPr>
            </w:pPr>
          </w:p>
        </w:tc>
        <w:tc>
          <w:tcPr>
            <w:tcW w:w="2127" w:type="dxa"/>
            <w:tcBorders>
              <w:top w:val="single" w:sz="6" w:space="0" w:color="auto"/>
              <w:left w:val="single" w:sz="6" w:space="0" w:color="auto"/>
              <w:bottom w:val="single" w:sz="6" w:space="0" w:color="auto"/>
              <w:right w:val="single" w:sz="6" w:space="0" w:color="auto"/>
            </w:tcBorders>
          </w:tcPr>
          <w:p w:rsidR="001145DE" w:rsidRPr="00427582" w:rsidRDefault="001145DE" w:rsidP="000D2EAB">
            <w:pPr>
              <w:spacing w:before="120"/>
              <w:rPr>
                <w:rFonts w:ascii="Arial" w:hAnsi="Arial" w:cs="Arial"/>
                <w:sz w:val="20"/>
                <w:szCs w:val="20"/>
              </w:rPr>
            </w:pPr>
          </w:p>
        </w:tc>
        <w:tc>
          <w:tcPr>
            <w:tcW w:w="1701" w:type="dxa"/>
            <w:tcBorders>
              <w:top w:val="single" w:sz="6" w:space="0" w:color="auto"/>
              <w:left w:val="single" w:sz="6" w:space="0" w:color="auto"/>
              <w:bottom w:val="single" w:sz="6" w:space="0" w:color="auto"/>
              <w:right w:val="single" w:sz="6" w:space="0" w:color="auto"/>
            </w:tcBorders>
          </w:tcPr>
          <w:p w:rsidR="001145DE" w:rsidRPr="00427582" w:rsidRDefault="001145DE" w:rsidP="000D2EAB">
            <w:pPr>
              <w:spacing w:before="120"/>
              <w:rPr>
                <w:rFonts w:ascii="Arial" w:hAnsi="Arial" w:cs="Arial"/>
                <w:sz w:val="20"/>
                <w:szCs w:val="20"/>
              </w:rPr>
            </w:pPr>
          </w:p>
        </w:tc>
        <w:tc>
          <w:tcPr>
            <w:tcW w:w="1559" w:type="dxa"/>
            <w:tcBorders>
              <w:top w:val="nil"/>
              <w:left w:val="single" w:sz="6" w:space="0" w:color="auto"/>
              <w:bottom w:val="single" w:sz="6" w:space="0" w:color="auto"/>
              <w:right w:val="single" w:sz="6" w:space="0" w:color="auto"/>
            </w:tcBorders>
          </w:tcPr>
          <w:p w:rsidR="001145DE" w:rsidRPr="00427582" w:rsidRDefault="001145DE" w:rsidP="000D2EAB">
            <w:pPr>
              <w:spacing w:before="120"/>
              <w:rPr>
                <w:rFonts w:ascii="Arial" w:hAnsi="Arial" w:cs="Arial"/>
                <w:sz w:val="20"/>
                <w:szCs w:val="20"/>
              </w:rPr>
            </w:pPr>
          </w:p>
        </w:tc>
        <w:tc>
          <w:tcPr>
            <w:tcW w:w="1559" w:type="dxa"/>
            <w:tcBorders>
              <w:top w:val="nil"/>
              <w:left w:val="single" w:sz="6" w:space="0" w:color="auto"/>
              <w:bottom w:val="single" w:sz="6" w:space="0" w:color="auto"/>
              <w:right w:val="single" w:sz="6" w:space="0" w:color="auto"/>
            </w:tcBorders>
          </w:tcPr>
          <w:p w:rsidR="001145DE" w:rsidRPr="00427582" w:rsidRDefault="001145DE" w:rsidP="000D2EAB">
            <w:pPr>
              <w:spacing w:before="120"/>
              <w:rPr>
                <w:rFonts w:ascii="Arial" w:hAnsi="Arial" w:cs="Arial"/>
                <w:sz w:val="20"/>
                <w:szCs w:val="20"/>
              </w:rPr>
            </w:pPr>
          </w:p>
        </w:tc>
        <w:tc>
          <w:tcPr>
            <w:tcW w:w="2114" w:type="dxa"/>
            <w:tcBorders>
              <w:top w:val="single" w:sz="4" w:space="0" w:color="auto"/>
              <w:left w:val="single" w:sz="6" w:space="0" w:color="auto"/>
              <w:bottom w:val="single" w:sz="6" w:space="0" w:color="auto"/>
              <w:right w:val="single" w:sz="6" w:space="0" w:color="auto"/>
            </w:tcBorders>
          </w:tcPr>
          <w:p w:rsidR="001145DE" w:rsidRPr="00427582" w:rsidRDefault="001145DE" w:rsidP="000D2EAB">
            <w:pPr>
              <w:spacing w:before="120"/>
              <w:rPr>
                <w:rFonts w:ascii="Arial" w:hAnsi="Arial" w:cs="Arial"/>
                <w:sz w:val="20"/>
                <w:szCs w:val="20"/>
              </w:rPr>
            </w:pPr>
          </w:p>
        </w:tc>
      </w:tr>
      <w:tr w:rsidR="001145DE" w:rsidRPr="002C5D7A" w:rsidTr="000D2EAB">
        <w:trPr>
          <w:trHeight w:val="541"/>
        </w:trPr>
        <w:tc>
          <w:tcPr>
            <w:tcW w:w="564" w:type="dxa"/>
            <w:tcBorders>
              <w:top w:val="single" w:sz="6" w:space="0" w:color="auto"/>
              <w:left w:val="single" w:sz="6" w:space="0" w:color="auto"/>
              <w:bottom w:val="single" w:sz="6" w:space="0" w:color="auto"/>
              <w:right w:val="single" w:sz="6" w:space="0" w:color="auto"/>
            </w:tcBorders>
          </w:tcPr>
          <w:p w:rsidR="001145DE" w:rsidRPr="00427582" w:rsidRDefault="001145DE" w:rsidP="001145DE">
            <w:pPr>
              <w:numPr>
                <w:ilvl w:val="0"/>
                <w:numId w:val="46"/>
              </w:numPr>
              <w:tabs>
                <w:tab w:val="clear" w:pos="720"/>
              </w:tabs>
              <w:spacing w:before="120"/>
              <w:ind w:left="0" w:right="-288" w:firstLine="0"/>
              <w:rPr>
                <w:rFonts w:ascii="Arial" w:hAnsi="Arial" w:cs="Arial"/>
                <w:sz w:val="20"/>
                <w:szCs w:val="20"/>
              </w:rPr>
            </w:pPr>
          </w:p>
        </w:tc>
        <w:tc>
          <w:tcPr>
            <w:tcW w:w="2127" w:type="dxa"/>
            <w:tcBorders>
              <w:top w:val="single" w:sz="6" w:space="0" w:color="auto"/>
              <w:left w:val="single" w:sz="6" w:space="0" w:color="auto"/>
              <w:bottom w:val="single" w:sz="6" w:space="0" w:color="auto"/>
              <w:right w:val="single" w:sz="6" w:space="0" w:color="auto"/>
            </w:tcBorders>
          </w:tcPr>
          <w:p w:rsidR="001145DE" w:rsidRPr="00427582" w:rsidRDefault="001145DE" w:rsidP="000D2EAB">
            <w:pPr>
              <w:spacing w:before="120"/>
              <w:rPr>
                <w:rFonts w:ascii="Arial" w:hAnsi="Arial" w:cs="Arial"/>
                <w:sz w:val="20"/>
                <w:szCs w:val="20"/>
              </w:rPr>
            </w:pPr>
          </w:p>
        </w:tc>
        <w:tc>
          <w:tcPr>
            <w:tcW w:w="1701" w:type="dxa"/>
            <w:tcBorders>
              <w:top w:val="single" w:sz="6" w:space="0" w:color="auto"/>
              <w:left w:val="single" w:sz="6" w:space="0" w:color="auto"/>
              <w:bottom w:val="single" w:sz="6" w:space="0" w:color="auto"/>
              <w:right w:val="single" w:sz="6" w:space="0" w:color="auto"/>
            </w:tcBorders>
          </w:tcPr>
          <w:p w:rsidR="001145DE" w:rsidRPr="00427582" w:rsidRDefault="001145DE" w:rsidP="000D2EAB">
            <w:pPr>
              <w:spacing w:before="120"/>
              <w:rPr>
                <w:rFonts w:ascii="Arial" w:hAnsi="Arial" w:cs="Arial"/>
                <w:sz w:val="20"/>
                <w:szCs w:val="20"/>
              </w:rPr>
            </w:pPr>
          </w:p>
        </w:tc>
        <w:tc>
          <w:tcPr>
            <w:tcW w:w="1559" w:type="dxa"/>
            <w:tcBorders>
              <w:top w:val="nil"/>
              <w:left w:val="single" w:sz="6" w:space="0" w:color="auto"/>
              <w:bottom w:val="single" w:sz="6" w:space="0" w:color="auto"/>
              <w:right w:val="single" w:sz="6" w:space="0" w:color="auto"/>
            </w:tcBorders>
          </w:tcPr>
          <w:p w:rsidR="001145DE" w:rsidRPr="00427582" w:rsidRDefault="001145DE" w:rsidP="000D2EAB">
            <w:pPr>
              <w:spacing w:before="120"/>
              <w:rPr>
                <w:rFonts w:ascii="Arial" w:hAnsi="Arial" w:cs="Arial"/>
                <w:sz w:val="20"/>
                <w:szCs w:val="20"/>
              </w:rPr>
            </w:pPr>
          </w:p>
        </w:tc>
        <w:tc>
          <w:tcPr>
            <w:tcW w:w="1559" w:type="dxa"/>
            <w:tcBorders>
              <w:top w:val="nil"/>
              <w:left w:val="single" w:sz="6" w:space="0" w:color="auto"/>
              <w:bottom w:val="single" w:sz="6" w:space="0" w:color="auto"/>
              <w:right w:val="single" w:sz="6" w:space="0" w:color="auto"/>
            </w:tcBorders>
          </w:tcPr>
          <w:p w:rsidR="001145DE" w:rsidRPr="00427582" w:rsidRDefault="001145DE" w:rsidP="000D2EAB">
            <w:pPr>
              <w:spacing w:before="120"/>
              <w:rPr>
                <w:rFonts w:ascii="Arial" w:hAnsi="Arial" w:cs="Arial"/>
                <w:sz w:val="20"/>
                <w:szCs w:val="20"/>
              </w:rPr>
            </w:pPr>
          </w:p>
        </w:tc>
        <w:tc>
          <w:tcPr>
            <w:tcW w:w="2114" w:type="dxa"/>
            <w:tcBorders>
              <w:top w:val="single" w:sz="4" w:space="0" w:color="auto"/>
              <w:left w:val="single" w:sz="6" w:space="0" w:color="auto"/>
              <w:bottom w:val="single" w:sz="6" w:space="0" w:color="auto"/>
              <w:right w:val="single" w:sz="6" w:space="0" w:color="auto"/>
            </w:tcBorders>
          </w:tcPr>
          <w:p w:rsidR="001145DE" w:rsidRPr="00427582" w:rsidRDefault="001145DE" w:rsidP="000D2EAB">
            <w:pPr>
              <w:spacing w:before="120"/>
              <w:rPr>
                <w:rFonts w:ascii="Arial" w:hAnsi="Arial" w:cs="Arial"/>
                <w:sz w:val="20"/>
                <w:szCs w:val="20"/>
              </w:rPr>
            </w:pPr>
          </w:p>
        </w:tc>
      </w:tr>
    </w:tbl>
    <w:p w:rsidR="001145DE" w:rsidRDefault="001145DE" w:rsidP="001145DE">
      <w:pPr>
        <w:spacing w:before="100" w:beforeAutospacing="1" w:after="120"/>
        <w:jc w:val="both"/>
        <w:rPr>
          <w:rFonts w:ascii="Arial" w:hAnsi="Arial" w:cs="Arial"/>
        </w:rPr>
      </w:pPr>
      <w:r w:rsidRPr="009A18E7">
        <w:rPr>
          <w:rFonts w:ascii="Arial" w:hAnsi="Arial" w:cs="Arial"/>
        </w:rPr>
        <w:t>Do niniejszego wykazu dołączono dokumenty</w:t>
      </w:r>
      <w:r>
        <w:rPr>
          <w:rFonts w:ascii="Arial" w:hAnsi="Arial" w:cs="Arial"/>
        </w:rPr>
        <w:t xml:space="preserve"> dotyczące głównych robót  potwierdzające, że roboty te zostały wykonane lub wykonywane były (są) należycie.</w:t>
      </w:r>
    </w:p>
    <w:p w:rsidR="001145DE" w:rsidRDefault="001145DE" w:rsidP="001145DE">
      <w:pPr>
        <w:pStyle w:val="Zwykytekst"/>
        <w:spacing w:before="120"/>
        <w:ind w:left="1800" w:right="-142" w:hanging="1440"/>
        <w:rPr>
          <w:rFonts w:ascii="Arial" w:hAnsi="Arial" w:cs="Arial"/>
          <w:sz w:val="24"/>
          <w:szCs w:val="24"/>
        </w:rPr>
      </w:pPr>
    </w:p>
    <w:p w:rsidR="001145DE" w:rsidRDefault="001145DE" w:rsidP="001145DE">
      <w:pPr>
        <w:pStyle w:val="Zwykytekst"/>
        <w:spacing w:before="120"/>
        <w:ind w:left="1800" w:right="-142" w:hanging="1440"/>
        <w:rPr>
          <w:rFonts w:ascii="Arial" w:hAnsi="Arial" w:cs="Arial"/>
          <w:sz w:val="24"/>
          <w:szCs w:val="24"/>
        </w:rPr>
      </w:pPr>
    </w:p>
    <w:p w:rsidR="001145DE" w:rsidRDefault="001145DE" w:rsidP="001145DE">
      <w:pPr>
        <w:pStyle w:val="Zwykytekst"/>
        <w:spacing w:before="120"/>
        <w:ind w:left="4254"/>
        <w:rPr>
          <w:rFonts w:ascii="Arial" w:hAnsi="Arial" w:cs="Arial"/>
        </w:rPr>
      </w:pPr>
      <w:r w:rsidRPr="00DC356E">
        <w:rPr>
          <w:rFonts w:ascii="Arial" w:hAnsi="Arial" w:cs="Arial"/>
          <w:sz w:val="24"/>
        </w:rPr>
        <w:t xml:space="preserve">…………………………………………………       </w:t>
      </w:r>
      <w:r w:rsidRPr="00DC356E">
        <w:rPr>
          <w:rFonts w:ascii="Arial" w:hAnsi="Arial" w:cs="Arial"/>
          <w:sz w:val="24"/>
        </w:rPr>
        <w:br/>
      </w:r>
      <w:r w:rsidRPr="00DC356E">
        <w:rPr>
          <w:rFonts w:ascii="Arial" w:hAnsi="Arial" w:cs="Arial"/>
        </w:rPr>
        <w:t>(podpis Wykonawcy/Pełnomocnika)</w:t>
      </w:r>
    </w:p>
    <w:p w:rsidR="001145DE" w:rsidRDefault="001145DE" w:rsidP="001145DE">
      <w:pPr>
        <w:pStyle w:val="Zwykytekst"/>
        <w:spacing w:before="120"/>
        <w:ind w:left="4254"/>
        <w:rPr>
          <w:rFonts w:ascii="Arial" w:hAnsi="Arial" w:cs="Arial"/>
        </w:rPr>
      </w:pPr>
    </w:p>
    <w:p w:rsidR="001145DE" w:rsidRDefault="001145DE" w:rsidP="001145DE">
      <w:pPr>
        <w:rPr>
          <w:rFonts w:ascii="Arial" w:hAnsi="Arial" w:cs="Arial"/>
          <w:sz w:val="28"/>
          <w:szCs w:val="28"/>
          <w:highlight w:val="lightGray"/>
        </w:rPr>
      </w:pPr>
    </w:p>
    <w:sectPr w:rsidR="001145DE" w:rsidSect="00FD473E">
      <w:headerReference w:type="default" r:id="rId17"/>
      <w:footerReference w:type="default" r:id="rId18"/>
      <w:headerReference w:type="first" r:id="rId19"/>
      <w:pgSz w:w="11906" w:h="16838"/>
      <w:pgMar w:top="1525" w:right="1417" w:bottom="1135" w:left="1417" w:header="567" w:footer="36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3B31" w:rsidRDefault="00CA3B31">
      <w:r>
        <w:separator/>
      </w:r>
    </w:p>
  </w:endnote>
  <w:endnote w:type="continuationSeparator" w:id="1">
    <w:p w:rsidR="00CA3B31" w:rsidRDefault="00CA3B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Franklin Gothic Medium">
    <w:panose1 w:val="020B0603020102020204"/>
    <w:charset w:val="EE"/>
    <w:family w:val="swiss"/>
    <w:pitch w:val="variable"/>
    <w:sig w:usb0="00000287" w:usb1="00000000" w:usb2="00000000" w:usb3="00000000" w:csb0="0000009F" w:csb1="00000000"/>
  </w:font>
  <w:font w:name="Andale Sans UI">
    <w:panose1 w:val="00000000000000000000"/>
    <w:charset w:val="00"/>
    <w:family w:val="roman"/>
    <w:notTrueType/>
    <w:pitch w:val="default"/>
    <w:sig w:usb0="00000000" w:usb1="00000000" w:usb2="00000000" w:usb3="00000000" w:csb0="00000000" w:csb1="00000000"/>
  </w:font>
  <w:font w:name="Microsoft YaHei">
    <w:charset w:val="86"/>
    <w:family w:val="swiss"/>
    <w:pitch w:val="variable"/>
    <w:sig w:usb0="80000287" w:usb1="28CF3C52" w:usb2="00000016" w:usb3="00000000" w:csb0="0004001F" w:csb1="00000000"/>
  </w:font>
  <w:font w:name="Mangal">
    <w:panose1 w:val="00000400000000000000"/>
    <w:charset w:val="00"/>
    <w:family w:val="auto"/>
    <w:pitch w:val="variable"/>
    <w:sig w:usb0="00008003" w:usb1="00000000" w:usb2="00000000" w:usb3="00000000" w:csb0="00000001"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392" w:rsidRDefault="00120392">
    <w:pPr>
      <w:pStyle w:val="Stopka"/>
      <w:jc w:val="right"/>
      <w:rPr>
        <w:rFonts w:asciiTheme="majorHAnsi" w:hAnsiTheme="majorHAnsi"/>
      </w:rPr>
    </w:pPr>
  </w:p>
  <w:p w:rsidR="00120392" w:rsidRDefault="00120392" w:rsidP="009F1467">
    <w:pPr>
      <w:autoSpaceDE w:val="0"/>
      <w:autoSpaceDN w:val="0"/>
      <w:adjustRightInd w:val="0"/>
      <w:spacing w:line="276" w:lineRule="auto"/>
      <w:jc w:val="center"/>
      <w:rPr>
        <w:rFonts w:ascii="Arial" w:hAnsi="Arial" w:cs="Arial"/>
        <w:sz w:val="20"/>
        <w:szCs w:val="20"/>
      </w:rPr>
    </w:pPr>
    <w:r w:rsidRPr="00002D7A">
      <w:rPr>
        <w:rFonts w:ascii="Arial" w:hAnsi="Arial" w:cs="Arial"/>
        <w:noProof/>
        <w:sz w:val="18"/>
        <w:szCs w:val="18"/>
      </w:rPr>
      <w:pict>
        <v:line id="Line 2" o:spid="_x0000_s4098" style="position:absolute;left:0;text-align:left;z-index:251663360;visibility:visible" from="-82.15pt,-1.55pt" to="534.8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I8JEwIAACkEAAAOAAAAZHJzL2Uyb0RvYy54bWysU8GO2jAQvVfqP1i+QxLIsh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" strokeweight=".53mm"/>
      </w:pict>
    </w:r>
    <w:r w:rsidRPr="009F1467">
      <w:rPr>
        <w:rFonts w:ascii="Arial" w:hAnsi="Arial" w:cs="Arial"/>
        <w:sz w:val="18"/>
        <w:szCs w:val="18"/>
      </w:rPr>
      <w:t>„</w:t>
    </w:r>
    <w:r>
      <w:rPr>
        <w:rFonts w:ascii="Arial" w:hAnsi="Arial" w:cs="Arial"/>
        <w:sz w:val="18"/>
        <w:szCs w:val="18"/>
      </w:rPr>
      <w:t>Przebudowa dróg gminnych wraz z infrastrukturą towarzyszącą w miejscowości Niekłonice, gm. Świeszyno</w:t>
    </w:r>
    <w:r w:rsidRPr="009F1467">
      <w:rPr>
        <w:rFonts w:ascii="Arial" w:hAnsi="Arial" w:cs="Arial"/>
        <w:bCs/>
        <w:sz w:val="18"/>
        <w:szCs w:val="18"/>
      </w:rPr>
      <w:t>.</w:t>
    </w:r>
    <w:r w:rsidRPr="009F1467">
      <w:rPr>
        <w:rFonts w:ascii="Arial" w:hAnsi="Arial" w:cs="Arial"/>
        <w:sz w:val="18"/>
        <w:szCs w:val="18"/>
      </w:rPr>
      <w:t>”</w:t>
    </w:r>
  </w:p>
  <w:p w:rsidR="00120392" w:rsidRPr="008D2953" w:rsidRDefault="00120392">
    <w:pPr>
      <w:pStyle w:val="Stopka"/>
      <w:jc w:val="right"/>
      <w:rPr>
        <w:rFonts w:asciiTheme="majorHAnsi" w:hAnsiTheme="majorHAnsi"/>
      </w:rPr>
    </w:pPr>
    <w:r w:rsidRPr="008D2953">
      <w:rPr>
        <w:rFonts w:asciiTheme="majorHAnsi" w:hAnsiTheme="majorHAnsi"/>
      </w:rPr>
      <w:t xml:space="preserve">str. </w:t>
    </w:r>
    <w:r w:rsidRPr="00002D7A">
      <w:fldChar w:fldCharType="begin"/>
    </w:r>
    <w:r>
      <w:instrText xml:space="preserve"> PAGE    \* MERGEFORMAT </w:instrText>
    </w:r>
    <w:r w:rsidRPr="00002D7A">
      <w:fldChar w:fldCharType="separate"/>
    </w:r>
    <w:r w:rsidR="00B716E7" w:rsidRPr="00B716E7">
      <w:rPr>
        <w:rFonts w:asciiTheme="majorHAnsi" w:hAnsiTheme="majorHAnsi"/>
        <w:noProof/>
      </w:rPr>
      <w:t>6</w:t>
    </w:r>
    <w:r>
      <w:rPr>
        <w:rFonts w:asciiTheme="majorHAnsi" w:hAnsiTheme="majorHAnsi"/>
        <w:noProof/>
      </w:rPr>
      <w:fldChar w:fldCharType="end"/>
    </w:r>
  </w:p>
  <w:p w:rsidR="00120392" w:rsidRPr="008D2953" w:rsidRDefault="0012039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3B31" w:rsidRDefault="00CA3B31">
      <w:r>
        <w:separator/>
      </w:r>
    </w:p>
  </w:footnote>
  <w:footnote w:type="continuationSeparator" w:id="1">
    <w:p w:rsidR="00CA3B31" w:rsidRDefault="00CA3B31">
      <w:r>
        <w:continuationSeparator/>
      </w:r>
    </w:p>
  </w:footnote>
  <w:footnote w:id="2">
    <w:p w:rsidR="00120392" w:rsidRDefault="00120392" w:rsidP="00132327"/>
    <w:p w:rsidR="00120392" w:rsidRPr="00707CC3" w:rsidRDefault="00120392" w:rsidP="00132327">
      <w:pPr>
        <w:pStyle w:val="Tekstprzypisudolnego"/>
        <w:rPr>
          <w:rFonts w:ascii="Tahoma" w:hAnsi="Tahoma" w:cs="Tahoma"/>
          <w:b/>
          <w:i/>
        </w:rPr>
      </w:pPr>
    </w:p>
  </w:footnote>
  <w:footnote w:id="3">
    <w:p w:rsidR="00120392" w:rsidRDefault="00120392" w:rsidP="00132327"/>
    <w:p w:rsidR="00120392" w:rsidRPr="00707CC3" w:rsidRDefault="00120392" w:rsidP="00132327">
      <w:pPr>
        <w:pStyle w:val="Tekstprzypisudolnego"/>
        <w:rPr>
          <w:rFonts w:ascii="Tahoma" w:hAnsi="Tahoma" w:cs="Tahoma"/>
          <w:b/>
          <w:i/>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392" w:rsidRDefault="00120392"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-160020</wp:posOffset>
          </wp:positionV>
          <wp:extent cx="714375" cy="699135"/>
          <wp:effectExtent l="19050" t="0" r="9525" b="0"/>
          <wp:wrapTight wrapText="bothSides">
            <wp:wrapPolygon edited="0">
              <wp:start x="-576" y="0"/>
              <wp:lineTo x="-576" y="21188"/>
              <wp:lineTo x="21888" y="21188"/>
              <wp:lineTo x="21888" y="0"/>
              <wp:lineTo x="-576"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714375" cy="699135"/>
                  </a:xfrm>
                  <a:prstGeom prst="rect">
                    <a:avLst/>
                  </a:prstGeom>
                  <a:noFill/>
                  <a:ln w="9525">
                    <a:noFill/>
                    <a:miter lim="800000"/>
                    <a:headEnd/>
                    <a:tailEnd/>
                  </a:ln>
                </pic:spPr>
              </pic:pic>
            </a:graphicData>
          </a:graphic>
        </wp:anchor>
      </w:drawing>
    </w:r>
  </w:p>
  <w:p w:rsidR="00120392" w:rsidRPr="00A14F52" w:rsidRDefault="00120392" w:rsidP="005C47EB">
    <w:pPr>
      <w:pStyle w:val="Nagwek2"/>
      <w:widowControl w:val="0"/>
      <w:numPr>
        <w:ilvl w:val="1"/>
        <w:numId w:val="1"/>
      </w:numPr>
      <w:tabs>
        <w:tab w:val="center" w:pos="4513"/>
        <w:tab w:val="right" w:pos="9026"/>
      </w:tabs>
      <w:suppressAutoHyphens/>
      <w:jc w:val="center"/>
      <w:rPr>
        <w:sz w:val="18"/>
        <w:szCs w:val="18"/>
      </w:rPr>
    </w:pPr>
    <w:r w:rsidRPr="00A14F52">
      <w:rPr>
        <w:sz w:val="18"/>
        <w:szCs w:val="18"/>
      </w:rPr>
      <w:t>SPECYFIKACJA ISTOTNYCH WARUNKÓW ZAMÓWIENIA</w:t>
    </w:r>
  </w:p>
  <w:p w:rsidR="00120392" w:rsidRPr="00A14F52" w:rsidRDefault="00120392" w:rsidP="00F720B2">
    <w:pPr>
      <w:jc w:val="center"/>
      <w:rPr>
        <w:sz w:val="18"/>
        <w:szCs w:val="18"/>
      </w:rPr>
    </w:pPr>
    <w:r w:rsidRPr="0067050B">
      <w:rPr>
        <w:rFonts w:ascii="Arial" w:hAnsi="Arial" w:cs="Arial"/>
        <w:sz w:val="18"/>
        <w:szCs w:val="18"/>
      </w:rPr>
      <w:t xml:space="preserve">Znak sprawy: </w:t>
    </w:r>
    <w:r>
      <w:rPr>
        <w:rFonts w:ascii="Arial" w:hAnsi="Arial" w:cs="Arial"/>
        <w:bCs/>
        <w:color w:val="000000"/>
        <w:sz w:val="18"/>
        <w:szCs w:val="18"/>
      </w:rPr>
      <w:t>RIG.271.163</w:t>
    </w:r>
    <w:r w:rsidRPr="0067050B">
      <w:rPr>
        <w:rFonts w:ascii="Arial" w:hAnsi="Arial" w:cs="Arial"/>
        <w:bCs/>
        <w:color w:val="000000"/>
        <w:sz w:val="18"/>
        <w:szCs w:val="18"/>
      </w:rPr>
      <w:t>.2016</w:t>
    </w:r>
  </w:p>
  <w:p w:rsidR="00120392" w:rsidRPr="00562C7A" w:rsidRDefault="00120392" w:rsidP="00F720B2">
    <w:pPr>
      <w:ind w:left="3544" w:firstLine="421"/>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392" w:rsidRDefault="00120392"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120392" w:rsidRPr="00A14F52" w:rsidRDefault="00120392"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120392" w:rsidRPr="00A14F52" w:rsidRDefault="00120392" w:rsidP="00EA3322">
    <w:pPr>
      <w:ind w:left="3119"/>
      <w:rPr>
        <w:rFonts w:ascii="Arial" w:hAnsi="Arial" w:cs="Arial"/>
      </w:rPr>
    </w:pPr>
    <w:r>
      <w:rPr>
        <w:rFonts w:ascii="Arial" w:hAnsi="Arial" w:cs="Arial"/>
        <w:noProof/>
      </w:rPr>
      <w:pict>
        <v:line id="Line 3" o:spid="_x0000_s4097" style="position:absolute;left:0;text-align:left;z-index:251661312;visibility:visible;mso-wrap-distance-top:-3e-5mm;mso-wrap-distance-bottom:-3e-5mm"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w:r>
  </w:p>
  <w:p w:rsidR="00120392" w:rsidRPr="00A14F52" w:rsidRDefault="00120392" w:rsidP="00EA3322">
    <w:pPr>
      <w:ind w:left="1560"/>
      <w:jc w:val="center"/>
      <w:rPr>
        <w:rFonts w:ascii="Arial" w:hAnsi="Arial" w:cs="Arial"/>
      </w:rPr>
    </w:pPr>
    <w:r w:rsidRPr="00A14F52">
      <w:rPr>
        <w:rFonts w:ascii="Arial" w:hAnsi="Arial" w:cs="Arial"/>
      </w:rPr>
      <w:t>Świeszyno 71, 76-024 Świeszyno, powiat koszaliński</w:t>
    </w:r>
  </w:p>
  <w:p w:rsidR="00120392" w:rsidRPr="00A14F52" w:rsidRDefault="00120392"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120392" w:rsidRPr="00562C7A" w:rsidRDefault="00120392">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lowerLetter"/>
      <w:lvlText w:val="%1)"/>
      <w:lvlJc w:val="left"/>
      <w:pPr>
        <w:tabs>
          <w:tab w:val="num" w:pos="900"/>
        </w:tabs>
        <w:ind w:left="900" w:hanging="540"/>
      </w:pPr>
    </w:lvl>
  </w:abstractNum>
  <w:abstractNum w:abstractNumId="2">
    <w:nsid w:val="00000003"/>
    <w:multiLevelType w:val="singleLevel"/>
    <w:tmpl w:val="00000003"/>
    <w:name w:val="WW8Num3"/>
    <w:lvl w:ilvl="0">
      <w:start w:val="1"/>
      <w:numFmt w:val="lowerLetter"/>
      <w:lvlText w:val="%1)"/>
      <w:lvlJc w:val="left"/>
      <w:pPr>
        <w:tabs>
          <w:tab w:val="num" w:pos="0"/>
        </w:tabs>
        <w:ind w:left="960" w:hanging="360"/>
      </w:pPr>
    </w:lvl>
  </w:abstractNum>
  <w:abstractNum w:abstractNumId="3">
    <w:nsid w:val="00000004"/>
    <w:multiLevelType w:val="singleLevel"/>
    <w:tmpl w:val="00000004"/>
    <w:lvl w:ilvl="0">
      <w:start w:val="1"/>
      <w:numFmt w:val="decimal"/>
      <w:lvlText w:val="%1)"/>
      <w:lvlJc w:val="left"/>
      <w:pPr>
        <w:tabs>
          <w:tab w:val="num" w:pos="1440"/>
        </w:tabs>
        <w:ind w:left="1440" w:hanging="360"/>
      </w:pPr>
      <w:rPr>
        <w:rFonts w:ascii="Symbol" w:hAnsi="Symbol" w:cs="Symbol"/>
      </w:rPr>
    </w:lvl>
  </w:abstractNum>
  <w:abstractNum w:abstractNumId="4">
    <w:nsid w:val="00000006"/>
    <w:multiLevelType w:val="singleLevel"/>
    <w:tmpl w:val="00000006"/>
    <w:name w:val="WW8Num5"/>
    <w:lvl w:ilvl="0">
      <w:start w:val="1"/>
      <w:numFmt w:val="lowerLetter"/>
      <w:lvlText w:val="%1)"/>
      <w:lvlJc w:val="left"/>
      <w:pPr>
        <w:tabs>
          <w:tab w:val="num" w:pos="720"/>
        </w:tabs>
        <w:ind w:left="720" w:hanging="360"/>
      </w:pPr>
    </w:lvl>
  </w:abstractNum>
  <w:abstractNum w:abstractNumId="5">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multilevel"/>
    <w:tmpl w:val="0000000B"/>
    <w:name w:val="WW8Num1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C"/>
    <w:multiLevelType w:val="multilevel"/>
    <w:tmpl w:val="0000000C"/>
    <w:name w:val="WW8Num15"/>
    <w:lvl w:ilvl="0">
      <w:start w:val="2"/>
      <w:numFmt w:val="decimal"/>
      <w:lvlText w:val="%1."/>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D"/>
    <w:multiLevelType w:val="multilevel"/>
    <w:tmpl w:val="EEE2FEB4"/>
    <w:name w:val="WW8Num16"/>
    <w:lvl w:ilvl="0">
      <w:start w:val="3"/>
      <w:numFmt w:val="decimal"/>
      <w:lvlText w:val="%1."/>
      <w:lvlJc w:val="left"/>
      <w:pPr>
        <w:tabs>
          <w:tab w:val="num" w:pos="720"/>
        </w:tabs>
        <w:ind w:left="720" w:hanging="360"/>
      </w:pPr>
      <w:rPr>
        <w:rFonts w:ascii="Symbol" w:hAnsi="Symbol" w:cs="Symbol"/>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11">
    <w:nsid w:val="0000000F"/>
    <w:multiLevelType w:val="multilevel"/>
    <w:tmpl w:val="0000000F"/>
    <w:name w:val="WW8Num18"/>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12">
    <w:nsid w:val="00000010"/>
    <w:multiLevelType w:val="multilevel"/>
    <w:tmpl w:val="00000010"/>
    <w:name w:val="WW8Num1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3">
    <w:nsid w:val="00000011"/>
    <w:multiLevelType w:val="multilevel"/>
    <w:tmpl w:val="00000011"/>
    <w:name w:val="WW8Num2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13"/>
    <w:multiLevelType w:val="singleLevel"/>
    <w:tmpl w:val="00000013"/>
    <w:lvl w:ilvl="0">
      <w:start w:val="1"/>
      <w:numFmt w:val="decimal"/>
      <w:lvlText w:val="%1."/>
      <w:lvlJc w:val="left"/>
      <w:pPr>
        <w:tabs>
          <w:tab w:val="num" w:pos="0"/>
        </w:tabs>
        <w:ind w:left="1440" w:hanging="360"/>
      </w:pPr>
    </w:lvl>
  </w:abstractNum>
  <w:abstractNum w:abstractNumId="15">
    <w:nsid w:val="00000014"/>
    <w:multiLevelType w:val="multilevel"/>
    <w:tmpl w:val="00000014"/>
    <w:name w:val="WW8Num28"/>
    <w:lvl w:ilvl="0">
      <w:start w:val="4"/>
      <w:numFmt w:val="decimal"/>
      <w:lvlText w:val="%1."/>
      <w:lvlJc w:val="left"/>
      <w:pPr>
        <w:tabs>
          <w:tab w:val="num" w:pos="360"/>
        </w:tabs>
        <w:ind w:left="360" w:hanging="360"/>
      </w:pPr>
      <w:rPr>
        <w:b w:val="0"/>
        <w:bCs w:val="0"/>
      </w:rPr>
    </w:lvl>
    <w:lvl w:ilvl="1">
      <w:start w:val="3"/>
      <w:numFmt w:val="decimal"/>
      <w:lvlText w:val="%1.%2."/>
      <w:lvlJc w:val="left"/>
      <w:pPr>
        <w:tabs>
          <w:tab w:val="num" w:pos="360"/>
        </w:tabs>
        <w:ind w:left="360" w:hanging="360"/>
      </w:pPr>
      <w:rPr>
        <w:b w:val="0"/>
        <w:bCs w:val="0"/>
      </w:rPr>
    </w:lvl>
    <w:lvl w:ilvl="2">
      <w:start w:val="1"/>
      <w:numFmt w:val="decimal"/>
      <w:lvlText w:val="%1.%2.%3."/>
      <w:lvlJc w:val="left"/>
      <w:pPr>
        <w:tabs>
          <w:tab w:val="num" w:pos="720"/>
        </w:tabs>
        <w:ind w:left="720" w:hanging="720"/>
      </w:pPr>
      <w:rPr>
        <w:b w:val="0"/>
        <w:bCs w:val="0"/>
      </w:rPr>
    </w:lvl>
    <w:lvl w:ilvl="3">
      <w:start w:val="1"/>
      <w:numFmt w:val="decimal"/>
      <w:lvlText w:val="%1.%2.%3.%4."/>
      <w:lvlJc w:val="left"/>
      <w:pPr>
        <w:tabs>
          <w:tab w:val="num" w:pos="720"/>
        </w:tabs>
        <w:ind w:left="720" w:hanging="720"/>
      </w:pPr>
      <w:rPr>
        <w:b w:val="0"/>
        <w:bCs w:val="0"/>
      </w:rPr>
    </w:lvl>
    <w:lvl w:ilvl="4">
      <w:start w:val="1"/>
      <w:numFmt w:val="decimal"/>
      <w:lvlText w:val="%1.%2.%3.%4.%5."/>
      <w:lvlJc w:val="left"/>
      <w:pPr>
        <w:tabs>
          <w:tab w:val="num" w:pos="1080"/>
        </w:tabs>
        <w:ind w:left="1080" w:hanging="1080"/>
      </w:pPr>
      <w:rPr>
        <w:b w:val="0"/>
        <w:bCs w:val="0"/>
      </w:rPr>
    </w:lvl>
    <w:lvl w:ilvl="5">
      <w:start w:val="1"/>
      <w:numFmt w:val="decimal"/>
      <w:lvlText w:val="%1.%2.%3.%4.%5.%6."/>
      <w:lvlJc w:val="left"/>
      <w:pPr>
        <w:tabs>
          <w:tab w:val="num" w:pos="1080"/>
        </w:tabs>
        <w:ind w:left="1080" w:hanging="1080"/>
      </w:pPr>
      <w:rPr>
        <w:b w:val="0"/>
        <w:bCs w:val="0"/>
      </w:rPr>
    </w:lvl>
    <w:lvl w:ilvl="6">
      <w:start w:val="1"/>
      <w:numFmt w:val="decimal"/>
      <w:lvlText w:val="%1.%2.%3.%4.%5.%6.%7."/>
      <w:lvlJc w:val="left"/>
      <w:pPr>
        <w:tabs>
          <w:tab w:val="num" w:pos="1080"/>
        </w:tabs>
        <w:ind w:left="1080" w:hanging="1080"/>
      </w:pPr>
      <w:rPr>
        <w:b w:val="0"/>
        <w:bCs w:val="0"/>
      </w:rPr>
    </w:lvl>
    <w:lvl w:ilvl="7">
      <w:start w:val="1"/>
      <w:numFmt w:val="decimal"/>
      <w:lvlText w:val="%1.%2.%3.%4.%5.%6.%7.%8."/>
      <w:lvlJc w:val="left"/>
      <w:pPr>
        <w:tabs>
          <w:tab w:val="num" w:pos="1440"/>
        </w:tabs>
        <w:ind w:left="1440" w:hanging="1440"/>
      </w:pPr>
      <w:rPr>
        <w:b w:val="0"/>
        <w:bCs w:val="0"/>
      </w:rPr>
    </w:lvl>
    <w:lvl w:ilvl="8">
      <w:start w:val="1"/>
      <w:numFmt w:val="decimal"/>
      <w:lvlText w:val="%1.%2.%3.%4.%5.%6.%7.%8.%9."/>
      <w:lvlJc w:val="left"/>
      <w:pPr>
        <w:tabs>
          <w:tab w:val="num" w:pos="1440"/>
        </w:tabs>
        <w:ind w:left="1440" w:hanging="1440"/>
      </w:pPr>
      <w:rPr>
        <w:b w:val="0"/>
        <w:bCs w:val="0"/>
      </w:rPr>
    </w:lvl>
  </w:abstractNum>
  <w:abstractNum w:abstractNumId="16">
    <w:nsid w:val="00000016"/>
    <w:multiLevelType w:val="multilevel"/>
    <w:tmpl w:val="D41824E8"/>
    <w:lvl w:ilvl="0">
      <w:start w:val="1"/>
      <w:numFmt w:val="decimal"/>
      <w:lvlText w:val="%1."/>
      <w:lvlJc w:val="left"/>
      <w:pPr>
        <w:tabs>
          <w:tab w:val="num" w:pos="720"/>
        </w:tabs>
        <w:ind w:left="720" w:hanging="360"/>
      </w:pPr>
      <w:rPr>
        <w:b/>
      </w:rPr>
    </w:lvl>
    <w:lvl w:ilvl="1">
      <w:start w:val="1"/>
      <w:numFmt w:val="lowerLetter"/>
      <w:lvlText w:val="%2."/>
      <w:lvlJc w:val="left"/>
      <w:pPr>
        <w:tabs>
          <w:tab w:val="num" w:pos="0"/>
        </w:tabs>
        <w:ind w:left="1440" w:hanging="360"/>
      </w:pPr>
    </w:lvl>
    <w:lvl w:ilvl="2">
      <w:start w:val="1"/>
      <w:numFmt w:val="lowerLetter"/>
      <w:lvlText w:val="%3."/>
      <w:lvlJc w:val="lef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00000017"/>
    <w:multiLevelType w:val="singleLevel"/>
    <w:tmpl w:val="00000017"/>
    <w:lvl w:ilvl="0">
      <w:start w:val="1"/>
      <w:numFmt w:val="decimal"/>
      <w:lvlText w:val="(%1)"/>
      <w:lvlJc w:val="left"/>
      <w:pPr>
        <w:tabs>
          <w:tab w:val="num" w:pos="0"/>
        </w:tabs>
        <w:ind w:left="1140" w:hanging="360"/>
      </w:pPr>
    </w:lvl>
  </w:abstractNum>
  <w:abstractNum w:abstractNumId="18">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9">
    <w:nsid w:val="00000023"/>
    <w:multiLevelType w:val="singleLevel"/>
    <w:tmpl w:val="00000023"/>
    <w:name w:val="WW8Num36"/>
    <w:lvl w:ilvl="0">
      <w:start w:val="1"/>
      <w:numFmt w:val="decimal"/>
      <w:lvlText w:val="%1."/>
      <w:lvlJc w:val="left"/>
      <w:pPr>
        <w:tabs>
          <w:tab w:val="num" w:pos="360"/>
        </w:tabs>
      </w:pPr>
      <w:rPr>
        <w:u w:val="none"/>
      </w:rPr>
    </w:lvl>
  </w:abstractNum>
  <w:abstractNum w:abstractNumId="20">
    <w:nsid w:val="00963B54"/>
    <w:multiLevelType w:val="multilevel"/>
    <w:tmpl w:val="C6FC50E6"/>
    <w:lvl w:ilvl="0">
      <w:start w:val="2"/>
      <w:numFmt w:val="decimal"/>
      <w:lvlText w:val="%1."/>
      <w:lvlJc w:val="left"/>
      <w:pPr>
        <w:ind w:left="2081" w:hanging="360"/>
      </w:pPr>
      <w:rPr>
        <w:rFonts w:hint="default"/>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21">
    <w:nsid w:val="05CC1395"/>
    <w:multiLevelType w:val="hybridMultilevel"/>
    <w:tmpl w:val="E7D461A0"/>
    <w:lvl w:ilvl="0" w:tplc="208052B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0E754938"/>
    <w:multiLevelType w:val="multilevel"/>
    <w:tmpl w:val="7C460B9A"/>
    <w:lvl w:ilvl="0">
      <w:start w:val="3"/>
      <w:numFmt w:val="decimal"/>
      <w:lvlText w:val="%1."/>
      <w:lvlJc w:val="left"/>
      <w:pPr>
        <w:ind w:left="390"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b/>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nsid w:val="0EBE3755"/>
    <w:multiLevelType w:val="hybridMultilevel"/>
    <w:tmpl w:val="39E80732"/>
    <w:lvl w:ilvl="0" w:tplc="04150011">
      <w:start w:val="1"/>
      <w:numFmt w:val="decimal"/>
      <w:lvlText w:val="%1)"/>
      <w:lvlJc w:val="left"/>
      <w:pPr>
        <w:tabs>
          <w:tab w:val="num" w:pos="1080"/>
        </w:tabs>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0F6A150F"/>
    <w:multiLevelType w:val="multilevel"/>
    <w:tmpl w:val="C9881CB2"/>
    <w:lvl w:ilvl="0">
      <w:start w:val="1"/>
      <w:numFmt w:val="decimal"/>
      <w:lvlText w:val="%1."/>
      <w:lvlJc w:val="left"/>
      <w:pPr>
        <w:ind w:left="2081" w:hanging="360"/>
      </w:pPr>
    </w:lvl>
    <w:lvl w:ilvl="1">
      <w:start w:val="3"/>
      <w:numFmt w:val="decimal"/>
      <w:lvlText w:val="%1.%2"/>
      <w:lvlJc w:val="left"/>
      <w:pPr>
        <w:ind w:left="786" w:hanging="360"/>
      </w:pPr>
      <w:rPr>
        <w:b/>
        <w:sz w:val="24"/>
      </w:rPr>
    </w:lvl>
    <w:lvl w:ilvl="2">
      <w:start w:val="1"/>
      <w:numFmt w:val="decimal"/>
      <w:lvlText w:val="%1.%2.%3"/>
      <w:lvlJc w:val="left"/>
      <w:pPr>
        <w:ind w:left="2441" w:hanging="720"/>
      </w:pPr>
      <w:rPr>
        <w:sz w:val="24"/>
      </w:rPr>
    </w:lvl>
    <w:lvl w:ilvl="3">
      <w:start w:val="1"/>
      <w:numFmt w:val="decimal"/>
      <w:lvlText w:val="%1.%2.%3.%4"/>
      <w:lvlJc w:val="left"/>
      <w:pPr>
        <w:ind w:left="2441" w:hanging="720"/>
      </w:pPr>
      <w:rPr>
        <w:sz w:val="24"/>
      </w:rPr>
    </w:lvl>
    <w:lvl w:ilvl="4">
      <w:start w:val="1"/>
      <w:numFmt w:val="decimal"/>
      <w:lvlText w:val="%1.%2.%3.%4.%5"/>
      <w:lvlJc w:val="left"/>
      <w:pPr>
        <w:ind w:left="2801" w:hanging="1080"/>
      </w:pPr>
      <w:rPr>
        <w:sz w:val="24"/>
      </w:rPr>
    </w:lvl>
    <w:lvl w:ilvl="5">
      <w:start w:val="1"/>
      <w:numFmt w:val="decimal"/>
      <w:lvlText w:val="%1.%2.%3.%4.%5.%6"/>
      <w:lvlJc w:val="left"/>
      <w:pPr>
        <w:ind w:left="2801" w:hanging="1080"/>
      </w:pPr>
      <w:rPr>
        <w:sz w:val="24"/>
      </w:rPr>
    </w:lvl>
    <w:lvl w:ilvl="6">
      <w:start w:val="1"/>
      <w:numFmt w:val="decimal"/>
      <w:lvlText w:val="%1.%2.%3.%4.%5.%6.%7"/>
      <w:lvlJc w:val="left"/>
      <w:pPr>
        <w:ind w:left="3161" w:hanging="1440"/>
      </w:pPr>
      <w:rPr>
        <w:sz w:val="24"/>
      </w:rPr>
    </w:lvl>
    <w:lvl w:ilvl="7">
      <w:start w:val="1"/>
      <w:numFmt w:val="decimal"/>
      <w:lvlText w:val="%1.%2.%3.%4.%5.%6.%7.%8"/>
      <w:lvlJc w:val="left"/>
      <w:pPr>
        <w:ind w:left="3161" w:hanging="1440"/>
      </w:pPr>
      <w:rPr>
        <w:sz w:val="24"/>
      </w:rPr>
    </w:lvl>
    <w:lvl w:ilvl="8">
      <w:start w:val="1"/>
      <w:numFmt w:val="decimal"/>
      <w:lvlText w:val="%1.%2.%3.%4.%5.%6.%7.%8.%9"/>
      <w:lvlJc w:val="left"/>
      <w:pPr>
        <w:ind w:left="3521" w:hanging="1800"/>
      </w:pPr>
      <w:rPr>
        <w:sz w:val="24"/>
      </w:rPr>
    </w:lvl>
  </w:abstractNum>
  <w:abstractNum w:abstractNumId="25">
    <w:nsid w:val="120E4DA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6">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152A2E5E"/>
    <w:multiLevelType w:val="hybridMultilevel"/>
    <w:tmpl w:val="01AEDE78"/>
    <w:lvl w:ilvl="0" w:tplc="04150011">
      <w:start w:val="1"/>
      <w:numFmt w:val="decimal"/>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8">
    <w:nsid w:val="198D649F"/>
    <w:multiLevelType w:val="multilevel"/>
    <w:tmpl w:val="FD8A282E"/>
    <w:lvl w:ilvl="0">
      <w:start w:val="1"/>
      <w:numFmt w:val="decimal"/>
      <w:lvlText w:val="%1."/>
      <w:lvlJc w:val="left"/>
      <w:pPr>
        <w:ind w:left="674" w:hanging="390"/>
      </w:pPr>
      <w:rPr>
        <w:rFonts w:hint="default"/>
        <w:b/>
        <w:sz w:val="24"/>
      </w:rPr>
    </w:lvl>
    <w:lvl w:ilvl="1">
      <w:start w:val="1"/>
      <w:numFmt w:val="upperLetter"/>
      <w:lvlText w:val="%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nsid w:val="1C592C3B"/>
    <w:multiLevelType w:val="hybridMultilevel"/>
    <w:tmpl w:val="2794BDC6"/>
    <w:lvl w:ilvl="0" w:tplc="04150015">
      <w:start w:val="1"/>
      <w:numFmt w:val="upperLetter"/>
      <w:lvlText w:val="%1."/>
      <w:lvlJc w:val="left"/>
      <w:pPr>
        <w:ind w:left="1624" w:hanging="360"/>
      </w:pPr>
    </w:lvl>
    <w:lvl w:ilvl="1" w:tplc="E536EE96">
      <w:start w:val="1"/>
      <w:numFmt w:val="decimal"/>
      <w:lvlText w:val="%2)"/>
      <w:lvlJc w:val="left"/>
      <w:pPr>
        <w:ind w:left="2344" w:hanging="360"/>
      </w:pPr>
      <w:rPr>
        <w:rFonts w:hint="default"/>
      </w:r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0">
    <w:nsid w:val="1C64620B"/>
    <w:multiLevelType w:val="hybridMultilevel"/>
    <w:tmpl w:val="32F2C110"/>
    <w:lvl w:ilvl="0" w:tplc="86CA7DAC">
      <w:start w:val="1"/>
      <w:numFmt w:val="upperLetter"/>
      <w:lvlText w:val="%1."/>
      <w:lvlJc w:val="left"/>
      <w:pPr>
        <w:ind w:left="1353" w:hanging="360"/>
      </w:pPr>
      <w:rPr>
        <w:b/>
      </w:rPr>
    </w:lvl>
    <w:lvl w:ilvl="1" w:tplc="176A8030">
      <w:start w:val="1"/>
      <w:numFmt w:val="decimal"/>
      <w:lvlText w:val="%2."/>
      <w:lvlJc w:val="left"/>
      <w:pPr>
        <w:ind w:left="2291" w:hanging="360"/>
      </w:pPr>
      <w:rPr>
        <w:rFonts w:hint="default"/>
        <w:b w:val="0"/>
        <w:i w:val="0"/>
      </w:r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1">
    <w:nsid w:val="1FF6690B"/>
    <w:multiLevelType w:val="multilevel"/>
    <w:tmpl w:val="9F8AFED8"/>
    <w:lvl w:ilvl="0">
      <w:start w:val="10"/>
      <w:numFmt w:val="decimal"/>
      <w:lvlText w:val="%1."/>
      <w:lvlJc w:val="left"/>
      <w:pPr>
        <w:ind w:left="525" w:hanging="525"/>
      </w:pPr>
      <w:rPr>
        <w:rFonts w:hint="default"/>
      </w:rPr>
    </w:lvl>
    <w:lvl w:ilvl="1">
      <w:start w:val="1"/>
      <w:numFmt w:val="decimal"/>
      <w:lvlText w:val="%1.%2."/>
      <w:lvlJc w:val="left"/>
      <w:pPr>
        <w:ind w:left="1080" w:hanging="720"/>
      </w:pPr>
      <w:rPr>
        <w:rFonts w:ascii="Arial" w:hAnsi="Arial" w:cs="Arial"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1BD7601"/>
    <w:multiLevelType w:val="hybridMultilevel"/>
    <w:tmpl w:val="859C1170"/>
    <w:lvl w:ilvl="0" w:tplc="157E09C4">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345C70E8"/>
    <w:multiLevelType w:val="hybridMultilevel"/>
    <w:tmpl w:val="EB5CEBBC"/>
    <w:lvl w:ilvl="0" w:tplc="3348BBE0">
      <w:start w:val="1"/>
      <w:numFmt w:val="decimal"/>
      <w:lvlText w:val="%1."/>
      <w:lvlJc w:val="left"/>
      <w:pPr>
        <w:tabs>
          <w:tab w:val="num" w:pos="720"/>
        </w:tabs>
        <w:ind w:left="720" w:hanging="360"/>
      </w:pPr>
      <w:rPr>
        <w:rFonts w:hint="default"/>
        <w:sz w:val="16"/>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38C81665"/>
    <w:multiLevelType w:val="hybridMultilevel"/>
    <w:tmpl w:val="E3E691CC"/>
    <w:lvl w:ilvl="0" w:tplc="B664A62A">
      <w:start w:val="1"/>
      <w:numFmt w:val="upperLetter"/>
      <w:lvlText w:val="%1."/>
      <w:lvlJc w:val="left"/>
      <w:pPr>
        <w:ind w:left="1146"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7">
    <w:nsid w:val="397F7630"/>
    <w:multiLevelType w:val="multilevel"/>
    <w:tmpl w:val="14EA9198"/>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9">
    <w:nsid w:val="3B2F3B0F"/>
    <w:multiLevelType w:val="hybridMultilevel"/>
    <w:tmpl w:val="E1F07606"/>
    <w:lvl w:ilvl="0" w:tplc="157E09C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0">
    <w:nsid w:val="4BE54FAF"/>
    <w:multiLevelType w:val="multilevel"/>
    <w:tmpl w:val="412808A0"/>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bullet"/>
      <w:lvlText w:val=""/>
      <w:lvlJc w:val="left"/>
      <w:pPr>
        <w:ind w:left="2358" w:hanging="1080"/>
      </w:pPr>
      <w:rPr>
        <w:rFonts w:ascii="Symbol" w:hAnsi="Symbol"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1">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42">
    <w:nsid w:val="58087FDD"/>
    <w:multiLevelType w:val="singleLevel"/>
    <w:tmpl w:val="176A8030"/>
    <w:lvl w:ilvl="0">
      <w:start w:val="1"/>
      <w:numFmt w:val="decimal"/>
      <w:lvlText w:val="%1."/>
      <w:lvlJc w:val="left"/>
      <w:pPr>
        <w:ind w:left="360" w:hanging="360"/>
      </w:pPr>
      <w:rPr>
        <w:b w:val="0"/>
        <w:i w:val="0"/>
      </w:rPr>
    </w:lvl>
  </w:abstractNum>
  <w:abstractNum w:abstractNumId="43">
    <w:nsid w:val="5CBA09BC"/>
    <w:multiLevelType w:val="multilevel"/>
    <w:tmpl w:val="2DA6860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4">
    <w:nsid w:val="618D1F00"/>
    <w:multiLevelType w:val="hybridMultilevel"/>
    <w:tmpl w:val="F9C24052"/>
    <w:lvl w:ilvl="0" w:tplc="04150001">
      <w:start w:val="1"/>
      <w:numFmt w:val="upperLetter"/>
      <w:lvlText w:val="%1."/>
      <w:lvlJc w:val="left"/>
      <w:pPr>
        <w:ind w:left="1146" w:hanging="360"/>
      </w:pPr>
      <w:rPr>
        <w:b/>
      </w:rPr>
    </w:lvl>
    <w:lvl w:ilvl="1" w:tplc="04150003" w:tentative="1">
      <w:start w:val="1"/>
      <w:numFmt w:val="lowerLetter"/>
      <w:lvlText w:val="%2."/>
      <w:lvlJc w:val="left"/>
      <w:pPr>
        <w:ind w:left="1866" w:hanging="360"/>
      </w:pPr>
    </w:lvl>
    <w:lvl w:ilvl="2" w:tplc="04150005" w:tentative="1">
      <w:start w:val="1"/>
      <w:numFmt w:val="lowerRoman"/>
      <w:lvlText w:val="%3."/>
      <w:lvlJc w:val="right"/>
      <w:pPr>
        <w:ind w:left="2586" w:hanging="180"/>
      </w:pPr>
    </w:lvl>
    <w:lvl w:ilvl="3" w:tplc="04150001" w:tentative="1">
      <w:start w:val="1"/>
      <w:numFmt w:val="decimal"/>
      <w:lvlText w:val="%4."/>
      <w:lvlJc w:val="left"/>
      <w:pPr>
        <w:ind w:left="3306" w:hanging="360"/>
      </w:pPr>
    </w:lvl>
    <w:lvl w:ilvl="4" w:tplc="04150003" w:tentative="1">
      <w:start w:val="1"/>
      <w:numFmt w:val="lowerLetter"/>
      <w:lvlText w:val="%5."/>
      <w:lvlJc w:val="left"/>
      <w:pPr>
        <w:ind w:left="4026" w:hanging="360"/>
      </w:pPr>
    </w:lvl>
    <w:lvl w:ilvl="5" w:tplc="04150005" w:tentative="1">
      <w:start w:val="1"/>
      <w:numFmt w:val="lowerRoman"/>
      <w:lvlText w:val="%6."/>
      <w:lvlJc w:val="right"/>
      <w:pPr>
        <w:ind w:left="4746" w:hanging="180"/>
      </w:pPr>
    </w:lvl>
    <w:lvl w:ilvl="6" w:tplc="04150001" w:tentative="1">
      <w:start w:val="1"/>
      <w:numFmt w:val="decimal"/>
      <w:lvlText w:val="%7."/>
      <w:lvlJc w:val="left"/>
      <w:pPr>
        <w:ind w:left="5466" w:hanging="360"/>
      </w:pPr>
    </w:lvl>
    <w:lvl w:ilvl="7" w:tplc="04150003" w:tentative="1">
      <w:start w:val="1"/>
      <w:numFmt w:val="lowerLetter"/>
      <w:lvlText w:val="%8."/>
      <w:lvlJc w:val="left"/>
      <w:pPr>
        <w:ind w:left="6186" w:hanging="360"/>
      </w:pPr>
    </w:lvl>
    <w:lvl w:ilvl="8" w:tplc="04150005" w:tentative="1">
      <w:start w:val="1"/>
      <w:numFmt w:val="lowerRoman"/>
      <w:lvlText w:val="%9."/>
      <w:lvlJc w:val="right"/>
      <w:pPr>
        <w:ind w:left="6906" w:hanging="180"/>
      </w:pPr>
    </w:lvl>
  </w:abstractNum>
  <w:abstractNum w:abstractNumId="45">
    <w:nsid w:val="67BB3916"/>
    <w:multiLevelType w:val="hybridMultilevel"/>
    <w:tmpl w:val="0DB8A6F8"/>
    <w:lvl w:ilvl="0" w:tplc="0DA6EA28">
      <w:start w:val="1"/>
      <w:numFmt w:val="decimal"/>
      <w:lvlText w:val="%1."/>
      <w:lvlJc w:val="left"/>
      <w:pPr>
        <w:ind w:left="786" w:hanging="360"/>
      </w:pPr>
      <w:rPr>
        <w:rFonts w:ascii="Arial" w:hAnsi="Arial" w:cs="Aria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46">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7">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48">
    <w:nsid w:val="69D313F9"/>
    <w:multiLevelType w:val="hybridMultilevel"/>
    <w:tmpl w:val="19345C52"/>
    <w:lvl w:ilvl="0" w:tplc="1E82E8F8">
      <w:start w:val="1"/>
      <w:numFmt w:val="lowerLetter"/>
      <w:lvlText w:val="%1)"/>
      <w:lvlJc w:val="left"/>
      <w:pPr>
        <w:ind w:left="107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BCE1B7F"/>
    <w:multiLevelType w:val="hybridMultilevel"/>
    <w:tmpl w:val="395CE6BA"/>
    <w:lvl w:ilvl="0" w:tplc="04150011">
      <w:start w:val="1"/>
      <w:numFmt w:val="decimal"/>
      <w:lvlText w:val="%1)"/>
      <w:lvlJc w:val="left"/>
      <w:pPr>
        <w:ind w:left="2424" w:hanging="360"/>
      </w:pPr>
    </w:lvl>
    <w:lvl w:ilvl="1" w:tplc="04150019" w:tentative="1">
      <w:start w:val="1"/>
      <w:numFmt w:val="lowerLetter"/>
      <w:lvlText w:val="%2."/>
      <w:lvlJc w:val="left"/>
      <w:pPr>
        <w:ind w:left="3144" w:hanging="360"/>
      </w:pPr>
    </w:lvl>
    <w:lvl w:ilvl="2" w:tplc="0415001B" w:tentative="1">
      <w:start w:val="1"/>
      <w:numFmt w:val="lowerRoman"/>
      <w:lvlText w:val="%3."/>
      <w:lvlJc w:val="right"/>
      <w:pPr>
        <w:ind w:left="3864" w:hanging="180"/>
      </w:pPr>
    </w:lvl>
    <w:lvl w:ilvl="3" w:tplc="0415000F" w:tentative="1">
      <w:start w:val="1"/>
      <w:numFmt w:val="decimal"/>
      <w:lvlText w:val="%4."/>
      <w:lvlJc w:val="left"/>
      <w:pPr>
        <w:ind w:left="4584" w:hanging="360"/>
      </w:pPr>
    </w:lvl>
    <w:lvl w:ilvl="4" w:tplc="04150019" w:tentative="1">
      <w:start w:val="1"/>
      <w:numFmt w:val="lowerLetter"/>
      <w:lvlText w:val="%5."/>
      <w:lvlJc w:val="left"/>
      <w:pPr>
        <w:ind w:left="5304" w:hanging="360"/>
      </w:pPr>
    </w:lvl>
    <w:lvl w:ilvl="5" w:tplc="0415001B" w:tentative="1">
      <w:start w:val="1"/>
      <w:numFmt w:val="lowerRoman"/>
      <w:lvlText w:val="%6."/>
      <w:lvlJc w:val="right"/>
      <w:pPr>
        <w:ind w:left="6024" w:hanging="180"/>
      </w:pPr>
    </w:lvl>
    <w:lvl w:ilvl="6" w:tplc="0415000F" w:tentative="1">
      <w:start w:val="1"/>
      <w:numFmt w:val="decimal"/>
      <w:lvlText w:val="%7."/>
      <w:lvlJc w:val="left"/>
      <w:pPr>
        <w:ind w:left="6744" w:hanging="360"/>
      </w:pPr>
    </w:lvl>
    <w:lvl w:ilvl="7" w:tplc="04150019" w:tentative="1">
      <w:start w:val="1"/>
      <w:numFmt w:val="lowerLetter"/>
      <w:lvlText w:val="%8."/>
      <w:lvlJc w:val="left"/>
      <w:pPr>
        <w:ind w:left="7464" w:hanging="360"/>
      </w:pPr>
    </w:lvl>
    <w:lvl w:ilvl="8" w:tplc="0415001B" w:tentative="1">
      <w:start w:val="1"/>
      <w:numFmt w:val="lowerRoman"/>
      <w:lvlText w:val="%9."/>
      <w:lvlJc w:val="right"/>
      <w:pPr>
        <w:ind w:left="8184" w:hanging="180"/>
      </w:pPr>
    </w:lvl>
  </w:abstractNum>
  <w:abstractNum w:abstractNumId="50">
    <w:nsid w:val="6DBD3BAE"/>
    <w:multiLevelType w:val="hybridMultilevel"/>
    <w:tmpl w:val="A574E626"/>
    <w:lvl w:ilvl="0" w:tplc="04150015">
      <w:start w:val="1"/>
      <w:numFmt w:val="upperLetter"/>
      <w:lvlText w:val="%1."/>
      <w:lvlJc w:val="left"/>
      <w:pPr>
        <w:ind w:left="107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1">
    <w:nsid w:val="70EA06A1"/>
    <w:multiLevelType w:val="hybridMultilevel"/>
    <w:tmpl w:val="60CCE94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2">
    <w:nsid w:val="7745701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47"/>
  </w:num>
  <w:num w:numId="3">
    <w:abstractNumId w:val="16"/>
  </w:num>
  <w:num w:numId="4">
    <w:abstractNumId w:val="51"/>
  </w:num>
  <w:num w:numId="5">
    <w:abstractNumId w:val="36"/>
  </w:num>
  <w:num w:numId="6">
    <w:abstractNumId w:val="44"/>
  </w:num>
  <w:num w:numId="7">
    <w:abstractNumId w:val="30"/>
  </w:num>
  <w:num w:numId="8">
    <w:abstractNumId w:val="23"/>
  </w:num>
  <w:num w:numId="9">
    <w:abstractNumId w:val="22"/>
  </w:num>
  <w:num w:numId="10">
    <w:abstractNumId w:val="21"/>
  </w:num>
  <w:num w:numId="11">
    <w:abstractNumId w:val="45"/>
  </w:num>
  <w:num w:numId="12">
    <w:abstractNumId w:val="34"/>
  </w:num>
  <w:num w:numId="13">
    <w:abstractNumId w:val="26"/>
  </w:num>
  <w:num w:numId="14">
    <w:abstractNumId w:val="48"/>
  </w:num>
  <w:num w:numId="15">
    <w:abstractNumId w:val="40"/>
  </w:num>
  <w:num w:numId="16">
    <w:abstractNumId w:val="25"/>
  </w:num>
  <w:num w:numId="17">
    <w:abstractNumId w:val="52"/>
  </w:num>
  <w:num w:numId="18">
    <w:abstractNumId w:val="41"/>
  </w:num>
  <w:num w:numId="19">
    <w:abstractNumId w:val="38"/>
  </w:num>
  <w:num w:numId="20">
    <w:abstractNumId w:val="37"/>
  </w:num>
  <w:num w:numId="21">
    <w:abstractNumId w:val="32"/>
  </w:num>
  <w:num w:numId="22">
    <w:abstractNumId w:val="33"/>
  </w:num>
  <w:num w:numId="23">
    <w:abstractNumId w:val="46"/>
  </w:num>
  <w:num w:numId="24">
    <w:abstractNumId w:val="20"/>
  </w:num>
  <w:num w:numId="25">
    <w:abstractNumId w:val="39"/>
  </w:num>
  <w:num w:numId="26">
    <w:abstractNumId w:val="11"/>
  </w:num>
  <w:num w:numId="27">
    <w:abstractNumId w:val="12"/>
  </w:num>
  <w:num w:numId="28">
    <w:abstractNumId w:val="17"/>
  </w:num>
  <w:num w:numId="29">
    <w:abstractNumId w:val="50"/>
  </w:num>
  <w:num w:numId="30">
    <w:abstractNumId w:val="29"/>
  </w:num>
  <w:num w:numId="31">
    <w:abstractNumId w:val="28"/>
  </w:num>
  <w:num w:numId="32">
    <w:abstractNumId w:val="1"/>
  </w:num>
  <w:num w:numId="33">
    <w:abstractNumId w:val="2"/>
  </w:num>
  <w:num w:numId="34">
    <w:abstractNumId w:val="3"/>
  </w:num>
  <w:num w:numId="35">
    <w:abstractNumId w:val="7"/>
  </w:num>
  <w:num w:numId="36">
    <w:abstractNumId w:val="8"/>
  </w:num>
  <w:num w:numId="37">
    <w:abstractNumId w:val="9"/>
  </w:num>
  <w:num w:numId="38">
    <w:abstractNumId w:val="13"/>
  </w:num>
  <w:num w:numId="39">
    <w:abstractNumId w:val="14"/>
  </w:num>
  <w:num w:numId="40">
    <w:abstractNumId w:val="31"/>
  </w:num>
  <w:num w:numId="41">
    <w:abstractNumId w:val="43"/>
  </w:num>
  <w:num w:numId="42">
    <w:abstractNumId w:val="42"/>
  </w:num>
  <w:num w:numId="43">
    <w:abstractNumId w:val="24"/>
  </w:num>
  <w:num w:numId="44">
    <w:abstractNumId w:val="27"/>
  </w:num>
  <w:num w:numId="45">
    <w:abstractNumId w:val="49"/>
  </w:num>
  <w:num w:numId="46">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15362"/>
    <o:shapelayout v:ext="edit">
      <o:idmap v:ext="edit" data="4"/>
    </o:shapelayout>
  </w:hdrShapeDefaults>
  <w:footnotePr>
    <w:footnote w:id="0"/>
    <w:footnote w:id="1"/>
  </w:footnotePr>
  <w:endnotePr>
    <w:endnote w:id="0"/>
    <w:endnote w:id="1"/>
  </w:endnotePr>
  <w:compat/>
  <w:rsids>
    <w:rsidRoot w:val="00D02EBD"/>
    <w:rsid w:val="0000017C"/>
    <w:rsid w:val="00001FCE"/>
    <w:rsid w:val="00002056"/>
    <w:rsid w:val="00002D7A"/>
    <w:rsid w:val="00004CAE"/>
    <w:rsid w:val="00005634"/>
    <w:rsid w:val="00006F43"/>
    <w:rsid w:val="00006FF5"/>
    <w:rsid w:val="000107FA"/>
    <w:rsid w:val="00011996"/>
    <w:rsid w:val="000139F8"/>
    <w:rsid w:val="00015029"/>
    <w:rsid w:val="0001579B"/>
    <w:rsid w:val="00015995"/>
    <w:rsid w:val="00021A16"/>
    <w:rsid w:val="00022D62"/>
    <w:rsid w:val="00025377"/>
    <w:rsid w:val="00027876"/>
    <w:rsid w:val="00027E45"/>
    <w:rsid w:val="00027EF2"/>
    <w:rsid w:val="00030D14"/>
    <w:rsid w:val="00030F57"/>
    <w:rsid w:val="00033E72"/>
    <w:rsid w:val="00036313"/>
    <w:rsid w:val="0003709E"/>
    <w:rsid w:val="000376AF"/>
    <w:rsid w:val="00046081"/>
    <w:rsid w:val="0004691C"/>
    <w:rsid w:val="000477E9"/>
    <w:rsid w:val="0005052F"/>
    <w:rsid w:val="00050A1E"/>
    <w:rsid w:val="00052107"/>
    <w:rsid w:val="00052311"/>
    <w:rsid w:val="00053E40"/>
    <w:rsid w:val="00055047"/>
    <w:rsid w:val="00056673"/>
    <w:rsid w:val="00060B52"/>
    <w:rsid w:val="00062E9B"/>
    <w:rsid w:val="00063A97"/>
    <w:rsid w:val="00065893"/>
    <w:rsid w:val="00065B35"/>
    <w:rsid w:val="0006608D"/>
    <w:rsid w:val="00070361"/>
    <w:rsid w:val="000774D7"/>
    <w:rsid w:val="00083BE5"/>
    <w:rsid w:val="00084D57"/>
    <w:rsid w:val="000863A7"/>
    <w:rsid w:val="000867DB"/>
    <w:rsid w:val="000869D0"/>
    <w:rsid w:val="00086B72"/>
    <w:rsid w:val="000876F4"/>
    <w:rsid w:val="00091B89"/>
    <w:rsid w:val="00093F1B"/>
    <w:rsid w:val="00093FEE"/>
    <w:rsid w:val="00096733"/>
    <w:rsid w:val="000A2482"/>
    <w:rsid w:val="000A4A33"/>
    <w:rsid w:val="000A53C2"/>
    <w:rsid w:val="000A5B4E"/>
    <w:rsid w:val="000A6ACA"/>
    <w:rsid w:val="000A780F"/>
    <w:rsid w:val="000B10D3"/>
    <w:rsid w:val="000B3836"/>
    <w:rsid w:val="000B553B"/>
    <w:rsid w:val="000B60E7"/>
    <w:rsid w:val="000B64BE"/>
    <w:rsid w:val="000C51C6"/>
    <w:rsid w:val="000C6C79"/>
    <w:rsid w:val="000C6EEB"/>
    <w:rsid w:val="000C7ECE"/>
    <w:rsid w:val="000D5628"/>
    <w:rsid w:val="000E4969"/>
    <w:rsid w:val="000F254E"/>
    <w:rsid w:val="000F2F5E"/>
    <w:rsid w:val="000F5071"/>
    <w:rsid w:val="000F6B03"/>
    <w:rsid w:val="001052BC"/>
    <w:rsid w:val="001058BC"/>
    <w:rsid w:val="001062F1"/>
    <w:rsid w:val="00106CE3"/>
    <w:rsid w:val="00107FBB"/>
    <w:rsid w:val="001117A3"/>
    <w:rsid w:val="001118C4"/>
    <w:rsid w:val="00112467"/>
    <w:rsid w:val="0011429D"/>
    <w:rsid w:val="001145DE"/>
    <w:rsid w:val="00114885"/>
    <w:rsid w:val="00120392"/>
    <w:rsid w:val="00120637"/>
    <w:rsid w:val="001228C8"/>
    <w:rsid w:val="00122B83"/>
    <w:rsid w:val="001239D3"/>
    <w:rsid w:val="00125C05"/>
    <w:rsid w:val="00131398"/>
    <w:rsid w:val="0013214E"/>
    <w:rsid w:val="0013229A"/>
    <w:rsid w:val="00132327"/>
    <w:rsid w:val="001334AF"/>
    <w:rsid w:val="00134510"/>
    <w:rsid w:val="00134AE1"/>
    <w:rsid w:val="0013760B"/>
    <w:rsid w:val="00144661"/>
    <w:rsid w:val="0014667D"/>
    <w:rsid w:val="00146B7B"/>
    <w:rsid w:val="0014721F"/>
    <w:rsid w:val="00147435"/>
    <w:rsid w:val="0014765B"/>
    <w:rsid w:val="00152F73"/>
    <w:rsid w:val="00153662"/>
    <w:rsid w:val="00153F5E"/>
    <w:rsid w:val="00153FBE"/>
    <w:rsid w:val="00154F8B"/>
    <w:rsid w:val="0015505B"/>
    <w:rsid w:val="001557BE"/>
    <w:rsid w:val="001613C9"/>
    <w:rsid w:val="00165145"/>
    <w:rsid w:val="001659D0"/>
    <w:rsid w:val="00171E98"/>
    <w:rsid w:val="00171F03"/>
    <w:rsid w:val="00174099"/>
    <w:rsid w:val="001744BC"/>
    <w:rsid w:val="00174CE9"/>
    <w:rsid w:val="0017514A"/>
    <w:rsid w:val="00180627"/>
    <w:rsid w:val="00180A6C"/>
    <w:rsid w:val="001857D4"/>
    <w:rsid w:val="00185F23"/>
    <w:rsid w:val="00186213"/>
    <w:rsid w:val="00190105"/>
    <w:rsid w:val="00192643"/>
    <w:rsid w:val="00192AD0"/>
    <w:rsid w:val="00194833"/>
    <w:rsid w:val="001953BE"/>
    <w:rsid w:val="00196443"/>
    <w:rsid w:val="001971C4"/>
    <w:rsid w:val="001A1734"/>
    <w:rsid w:val="001B0570"/>
    <w:rsid w:val="001B0986"/>
    <w:rsid w:val="001B1042"/>
    <w:rsid w:val="001B2674"/>
    <w:rsid w:val="001B5D00"/>
    <w:rsid w:val="001B5D73"/>
    <w:rsid w:val="001B7C04"/>
    <w:rsid w:val="001B7C75"/>
    <w:rsid w:val="001C0ECE"/>
    <w:rsid w:val="001C1F37"/>
    <w:rsid w:val="001C4CEB"/>
    <w:rsid w:val="001C5722"/>
    <w:rsid w:val="001C59DB"/>
    <w:rsid w:val="001D1A15"/>
    <w:rsid w:val="001D1FAD"/>
    <w:rsid w:val="001D5510"/>
    <w:rsid w:val="001D6229"/>
    <w:rsid w:val="001D7092"/>
    <w:rsid w:val="001D7AE8"/>
    <w:rsid w:val="001D7D45"/>
    <w:rsid w:val="001E3E0D"/>
    <w:rsid w:val="001E551A"/>
    <w:rsid w:val="001E5FC8"/>
    <w:rsid w:val="001F314D"/>
    <w:rsid w:val="001F3842"/>
    <w:rsid w:val="001F3CD5"/>
    <w:rsid w:val="001F4CBD"/>
    <w:rsid w:val="001F4F62"/>
    <w:rsid w:val="001F5520"/>
    <w:rsid w:val="001F6816"/>
    <w:rsid w:val="001F7DB8"/>
    <w:rsid w:val="00204550"/>
    <w:rsid w:val="0020526F"/>
    <w:rsid w:val="002067E6"/>
    <w:rsid w:val="0020782A"/>
    <w:rsid w:val="00210347"/>
    <w:rsid w:val="00215EFE"/>
    <w:rsid w:val="00215F93"/>
    <w:rsid w:val="00216657"/>
    <w:rsid w:val="00216699"/>
    <w:rsid w:val="002167B7"/>
    <w:rsid w:val="002216F1"/>
    <w:rsid w:val="0022228D"/>
    <w:rsid w:val="00222CAE"/>
    <w:rsid w:val="00223E46"/>
    <w:rsid w:val="00231340"/>
    <w:rsid w:val="0023226E"/>
    <w:rsid w:val="00232B03"/>
    <w:rsid w:val="00233D98"/>
    <w:rsid w:val="00233E1C"/>
    <w:rsid w:val="002354CD"/>
    <w:rsid w:val="0023681C"/>
    <w:rsid w:val="002400DF"/>
    <w:rsid w:val="0024039E"/>
    <w:rsid w:val="002413A8"/>
    <w:rsid w:val="00243C54"/>
    <w:rsid w:val="002442C4"/>
    <w:rsid w:val="00245401"/>
    <w:rsid w:val="002456AC"/>
    <w:rsid w:val="00252A6D"/>
    <w:rsid w:val="0025379C"/>
    <w:rsid w:val="00253C20"/>
    <w:rsid w:val="00254BCF"/>
    <w:rsid w:val="00256848"/>
    <w:rsid w:val="002575E5"/>
    <w:rsid w:val="00261BE0"/>
    <w:rsid w:val="00264E9F"/>
    <w:rsid w:val="002716EE"/>
    <w:rsid w:val="00273B9B"/>
    <w:rsid w:val="0027471E"/>
    <w:rsid w:val="0027478D"/>
    <w:rsid w:val="002748D6"/>
    <w:rsid w:val="00274ECD"/>
    <w:rsid w:val="0027510E"/>
    <w:rsid w:val="002760B6"/>
    <w:rsid w:val="00277CA9"/>
    <w:rsid w:val="00280E69"/>
    <w:rsid w:val="00281CAE"/>
    <w:rsid w:val="002829C6"/>
    <w:rsid w:val="00286DEE"/>
    <w:rsid w:val="00287677"/>
    <w:rsid w:val="0029134C"/>
    <w:rsid w:val="0029211F"/>
    <w:rsid w:val="002946AC"/>
    <w:rsid w:val="002A19DA"/>
    <w:rsid w:val="002A3A33"/>
    <w:rsid w:val="002A3C31"/>
    <w:rsid w:val="002A665C"/>
    <w:rsid w:val="002B02FF"/>
    <w:rsid w:val="002B4081"/>
    <w:rsid w:val="002B42AB"/>
    <w:rsid w:val="002C02D6"/>
    <w:rsid w:val="002C0B57"/>
    <w:rsid w:val="002C460F"/>
    <w:rsid w:val="002C5D7A"/>
    <w:rsid w:val="002C7AED"/>
    <w:rsid w:val="002D0D2B"/>
    <w:rsid w:val="002D1207"/>
    <w:rsid w:val="002D15FA"/>
    <w:rsid w:val="002D6D77"/>
    <w:rsid w:val="002E10C1"/>
    <w:rsid w:val="002E1972"/>
    <w:rsid w:val="002F2857"/>
    <w:rsid w:val="002F6361"/>
    <w:rsid w:val="002F6C26"/>
    <w:rsid w:val="002F7EF7"/>
    <w:rsid w:val="00300DFF"/>
    <w:rsid w:val="00301A82"/>
    <w:rsid w:val="003052EB"/>
    <w:rsid w:val="00315892"/>
    <w:rsid w:val="00324332"/>
    <w:rsid w:val="00324EAA"/>
    <w:rsid w:val="00327290"/>
    <w:rsid w:val="003308ED"/>
    <w:rsid w:val="00333BBF"/>
    <w:rsid w:val="003347D1"/>
    <w:rsid w:val="00334DF2"/>
    <w:rsid w:val="003353EA"/>
    <w:rsid w:val="00335CB2"/>
    <w:rsid w:val="00337ED4"/>
    <w:rsid w:val="00340A20"/>
    <w:rsid w:val="00343FD0"/>
    <w:rsid w:val="00344FD0"/>
    <w:rsid w:val="00345096"/>
    <w:rsid w:val="00345E6E"/>
    <w:rsid w:val="003462F3"/>
    <w:rsid w:val="003522A3"/>
    <w:rsid w:val="00352592"/>
    <w:rsid w:val="00352994"/>
    <w:rsid w:val="00355429"/>
    <w:rsid w:val="003557F7"/>
    <w:rsid w:val="003566A0"/>
    <w:rsid w:val="00356CF9"/>
    <w:rsid w:val="00360685"/>
    <w:rsid w:val="00360CC6"/>
    <w:rsid w:val="003625A2"/>
    <w:rsid w:val="00362AF5"/>
    <w:rsid w:val="00363452"/>
    <w:rsid w:val="003640B1"/>
    <w:rsid w:val="00366C33"/>
    <w:rsid w:val="003711F0"/>
    <w:rsid w:val="00373621"/>
    <w:rsid w:val="003802D2"/>
    <w:rsid w:val="00382B76"/>
    <w:rsid w:val="00385061"/>
    <w:rsid w:val="00386748"/>
    <w:rsid w:val="00386D5B"/>
    <w:rsid w:val="003915A6"/>
    <w:rsid w:val="00392C91"/>
    <w:rsid w:val="003946BB"/>
    <w:rsid w:val="003962BC"/>
    <w:rsid w:val="0039698C"/>
    <w:rsid w:val="003A0EBF"/>
    <w:rsid w:val="003A4212"/>
    <w:rsid w:val="003A4A0D"/>
    <w:rsid w:val="003A5252"/>
    <w:rsid w:val="003A69F8"/>
    <w:rsid w:val="003A6A70"/>
    <w:rsid w:val="003A7901"/>
    <w:rsid w:val="003B0283"/>
    <w:rsid w:val="003B02A9"/>
    <w:rsid w:val="003B1B36"/>
    <w:rsid w:val="003B22C7"/>
    <w:rsid w:val="003B3397"/>
    <w:rsid w:val="003B48E9"/>
    <w:rsid w:val="003B4F6C"/>
    <w:rsid w:val="003B6B69"/>
    <w:rsid w:val="003B705E"/>
    <w:rsid w:val="003B72B6"/>
    <w:rsid w:val="003C1390"/>
    <w:rsid w:val="003C5186"/>
    <w:rsid w:val="003C66BE"/>
    <w:rsid w:val="003C6715"/>
    <w:rsid w:val="003C773B"/>
    <w:rsid w:val="003D0467"/>
    <w:rsid w:val="003D0B06"/>
    <w:rsid w:val="003D52D6"/>
    <w:rsid w:val="003D5FE4"/>
    <w:rsid w:val="003D7DB3"/>
    <w:rsid w:val="003E5C00"/>
    <w:rsid w:val="003E5EFB"/>
    <w:rsid w:val="003E5FA8"/>
    <w:rsid w:val="003E691F"/>
    <w:rsid w:val="003E7D81"/>
    <w:rsid w:val="003F1A48"/>
    <w:rsid w:val="003F1FB0"/>
    <w:rsid w:val="003F2D35"/>
    <w:rsid w:val="003F2EA6"/>
    <w:rsid w:val="003F31BC"/>
    <w:rsid w:val="003F76C4"/>
    <w:rsid w:val="004008B6"/>
    <w:rsid w:val="0040189A"/>
    <w:rsid w:val="004026E5"/>
    <w:rsid w:val="00403B11"/>
    <w:rsid w:val="00404BB7"/>
    <w:rsid w:val="0040633A"/>
    <w:rsid w:val="00406552"/>
    <w:rsid w:val="00406AB4"/>
    <w:rsid w:val="00407DAB"/>
    <w:rsid w:val="00412225"/>
    <w:rsid w:val="004131A2"/>
    <w:rsid w:val="00413ACB"/>
    <w:rsid w:val="00421CF0"/>
    <w:rsid w:val="004224AC"/>
    <w:rsid w:val="0042369B"/>
    <w:rsid w:val="00423F1A"/>
    <w:rsid w:val="0042535B"/>
    <w:rsid w:val="00425EBB"/>
    <w:rsid w:val="00427582"/>
    <w:rsid w:val="0043066D"/>
    <w:rsid w:val="00430A74"/>
    <w:rsid w:val="00437D97"/>
    <w:rsid w:val="00437E19"/>
    <w:rsid w:val="00440F5C"/>
    <w:rsid w:val="00444AB4"/>
    <w:rsid w:val="00445504"/>
    <w:rsid w:val="00450017"/>
    <w:rsid w:val="00451A3F"/>
    <w:rsid w:val="00451D83"/>
    <w:rsid w:val="00452AD1"/>
    <w:rsid w:val="00452ADF"/>
    <w:rsid w:val="00453083"/>
    <w:rsid w:val="00453705"/>
    <w:rsid w:val="00455096"/>
    <w:rsid w:val="00456938"/>
    <w:rsid w:val="0045751C"/>
    <w:rsid w:val="00461BC6"/>
    <w:rsid w:val="00464855"/>
    <w:rsid w:val="004649EE"/>
    <w:rsid w:val="0046767F"/>
    <w:rsid w:val="00470763"/>
    <w:rsid w:val="0047222E"/>
    <w:rsid w:val="004826F3"/>
    <w:rsid w:val="00484858"/>
    <w:rsid w:val="00486F03"/>
    <w:rsid w:val="004875A6"/>
    <w:rsid w:val="00490127"/>
    <w:rsid w:val="004910AE"/>
    <w:rsid w:val="004948DF"/>
    <w:rsid w:val="00494E60"/>
    <w:rsid w:val="0049556B"/>
    <w:rsid w:val="00496C88"/>
    <w:rsid w:val="00496FF4"/>
    <w:rsid w:val="004A3431"/>
    <w:rsid w:val="004A34FE"/>
    <w:rsid w:val="004A46A3"/>
    <w:rsid w:val="004A581E"/>
    <w:rsid w:val="004A6CF6"/>
    <w:rsid w:val="004A78A9"/>
    <w:rsid w:val="004B1C36"/>
    <w:rsid w:val="004B4232"/>
    <w:rsid w:val="004B43F1"/>
    <w:rsid w:val="004C1AC6"/>
    <w:rsid w:val="004C6260"/>
    <w:rsid w:val="004C7B02"/>
    <w:rsid w:val="004D5E47"/>
    <w:rsid w:val="004D69CC"/>
    <w:rsid w:val="004D76F3"/>
    <w:rsid w:val="004E30A1"/>
    <w:rsid w:val="004E447E"/>
    <w:rsid w:val="004E6DBA"/>
    <w:rsid w:val="004E72DB"/>
    <w:rsid w:val="004F0232"/>
    <w:rsid w:val="004F02A2"/>
    <w:rsid w:val="004F2D2F"/>
    <w:rsid w:val="004F31E9"/>
    <w:rsid w:val="004F54E7"/>
    <w:rsid w:val="004F60E2"/>
    <w:rsid w:val="004F6934"/>
    <w:rsid w:val="00500130"/>
    <w:rsid w:val="00501750"/>
    <w:rsid w:val="005024E5"/>
    <w:rsid w:val="0050343D"/>
    <w:rsid w:val="0050454F"/>
    <w:rsid w:val="00504BD1"/>
    <w:rsid w:val="00506270"/>
    <w:rsid w:val="00506B76"/>
    <w:rsid w:val="00511D22"/>
    <w:rsid w:val="00514B45"/>
    <w:rsid w:val="0051606D"/>
    <w:rsid w:val="0051698D"/>
    <w:rsid w:val="005169EC"/>
    <w:rsid w:val="005179C6"/>
    <w:rsid w:val="0052060B"/>
    <w:rsid w:val="00522C21"/>
    <w:rsid w:val="00526630"/>
    <w:rsid w:val="00527883"/>
    <w:rsid w:val="00531A8D"/>
    <w:rsid w:val="00532DA9"/>
    <w:rsid w:val="00533A31"/>
    <w:rsid w:val="005358F2"/>
    <w:rsid w:val="00535EC8"/>
    <w:rsid w:val="0053786A"/>
    <w:rsid w:val="00540A78"/>
    <w:rsid w:val="005418F4"/>
    <w:rsid w:val="005458E7"/>
    <w:rsid w:val="005474FF"/>
    <w:rsid w:val="005527AE"/>
    <w:rsid w:val="005532E4"/>
    <w:rsid w:val="005535D2"/>
    <w:rsid w:val="00553689"/>
    <w:rsid w:val="00555713"/>
    <w:rsid w:val="00562C7A"/>
    <w:rsid w:val="005659E8"/>
    <w:rsid w:val="005712C5"/>
    <w:rsid w:val="005717ED"/>
    <w:rsid w:val="00573CC0"/>
    <w:rsid w:val="00574990"/>
    <w:rsid w:val="00576C50"/>
    <w:rsid w:val="00576FD9"/>
    <w:rsid w:val="005773D8"/>
    <w:rsid w:val="00577AAB"/>
    <w:rsid w:val="005823B2"/>
    <w:rsid w:val="0059031C"/>
    <w:rsid w:val="0059093B"/>
    <w:rsid w:val="00590BD2"/>
    <w:rsid w:val="00593088"/>
    <w:rsid w:val="00594DEF"/>
    <w:rsid w:val="00595128"/>
    <w:rsid w:val="005977FF"/>
    <w:rsid w:val="00597D3F"/>
    <w:rsid w:val="005A1D9F"/>
    <w:rsid w:val="005A342A"/>
    <w:rsid w:val="005A5ADD"/>
    <w:rsid w:val="005B1857"/>
    <w:rsid w:val="005B19D1"/>
    <w:rsid w:val="005B1B14"/>
    <w:rsid w:val="005B3A13"/>
    <w:rsid w:val="005B5C7B"/>
    <w:rsid w:val="005B693D"/>
    <w:rsid w:val="005B6C67"/>
    <w:rsid w:val="005C009C"/>
    <w:rsid w:val="005C04F9"/>
    <w:rsid w:val="005C317C"/>
    <w:rsid w:val="005C3935"/>
    <w:rsid w:val="005C47EB"/>
    <w:rsid w:val="005C778A"/>
    <w:rsid w:val="005D0648"/>
    <w:rsid w:val="005D1EA5"/>
    <w:rsid w:val="005D2063"/>
    <w:rsid w:val="005D5757"/>
    <w:rsid w:val="005D5B2A"/>
    <w:rsid w:val="005D7825"/>
    <w:rsid w:val="005D7BDD"/>
    <w:rsid w:val="005D7C97"/>
    <w:rsid w:val="005E179F"/>
    <w:rsid w:val="005E42F0"/>
    <w:rsid w:val="005E489F"/>
    <w:rsid w:val="005E57C6"/>
    <w:rsid w:val="005F1CCB"/>
    <w:rsid w:val="005F28AD"/>
    <w:rsid w:val="005F28FC"/>
    <w:rsid w:val="005F2F22"/>
    <w:rsid w:val="005F3D0F"/>
    <w:rsid w:val="00600EBC"/>
    <w:rsid w:val="006013D9"/>
    <w:rsid w:val="00601434"/>
    <w:rsid w:val="00606FF4"/>
    <w:rsid w:val="0061037D"/>
    <w:rsid w:val="00610D99"/>
    <w:rsid w:val="006120F4"/>
    <w:rsid w:val="006124D2"/>
    <w:rsid w:val="0061674B"/>
    <w:rsid w:val="00616B92"/>
    <w:rsid w:val="00617B8C"/>
    <w:rsid w:val="006226B6"/>
    <w:rsid w:val="0063026F"/>
    <w:rsid w:val="00631E62"/>
    <w:rsid w:val="00634CBB"/>
    <w:rsid w:val="00643EE5"/>
    <w:rsid w:val="00644E61"/>
    <w:rsid w:val="00651198"/>
    <w:rsid w:val="006521F9"/>
    <w:rsid w:val="00652209"/>
    <w:rsid w:val="0065775F"/>
    <w:rsid w:val="00662C3A"/>
    <w:rsid w:val="00663022"/>
    <w:rsid w:val="00664DB5"/>
    <w:rsid w:val="0066734D"/>
    <w:rsid w:val="00667AAE"/>
    <w:rsid w:val="0067050B"/>
    <w:rsid w:val="006734B0"/>
    <w:rsid w:val="00673E48"/>
    <w:rsid w:val="00676178"/>
    <w:rsid w:val="006765E6"/>
    <w:rsid w:val="0067668F"/>
    <w:rsid w:val="006774BD"/>
    <w:rsid w:val="00677F4C"/>
    <w:rsid w:val="00680A6F"/>
    <w:rsid w:val="006843D8"/>
    <w:rsid w:val="006849C3"/>
    <w:rsid w:val="00685CA8"/>
    <w:rsid w:val="006871A5"/>
    <w:rsid w:val="00691BD0"/>
    <w:rsid w:val="00693F42"/>
    <w:rsid w:val="006943B7"/>
    <w:rsid w:val="00695162"/>
    <w:rsid w:val="006970EA"/>
    <w:rsid w:val="00697B12"/>
    <w:rsid w:val="006A3920"/>
    <w:rsid w:val="006A63DA"/>
    <w:rsid w:val="006A6472"/>
    <w:rsid w:val="006A75FD"/>
    <w:rsid w:val="006B1B6C"/>
    <w:rsid w:val="006B5FD3"/>
    <w:rsid w:val="006B68F8"/>
    <w:rsid w:val="006B7C14"/>
    <w:rsid w:val="006C0EEA"/>
    <w:rsid w:val="006C1E67"/>
    <w:rsid w:val="006C2DC9"/>
    <w:rsid w:val="006C5499"/>
    <w:rsid w:val="006C6197"/>
    <w:rsid w:val="006C6BA6"/>
    <w:rsid w:val="006C6EB0"/>
    <w:rsid w:val="006C7008"/>
    <w:rsid w:val="006C73F0"/>
    <w:rsid w:val="006D17A0"/>
    <w:rsid w:val="006D309E"/>
    <w:rsid w:val="006D3DAB"/>
    <w:rsid w:val="006D4955"/>
    <w:rsid w:val="006D5C79"/>
    <w:rsid w:val="006E0F2A"/>
    <w:rsid w:val="006E17EA"/>
    <w:rsid w:val="006E1972"/>
    <w:rsid w:val="006E26DD"/>
    <w:rsid w:val="006E2AB2"/>
    <w:rsid w:val="006E542A"/>
    <w:rsid w:val="006F2168"/>
    <w:rsid w:val="006F3292"/>
    <w:rsid w:val="006F599E"/>
    <w:rsid w:val="006F6C7F"/>
    <w:rsid w:val="006F6F44"/>
    <w:rsid w:val="007000DA"/>
    <w:rsid w:val="007007C6"/>
    <w:rsid w:val="007012E2"/>
    <w:rsid w:val="00701636"/>
    <w:rsid w:val="0070759E"/>
    <w:rsid w:val="007075F3"/>
    <w:rsid w:val="0071111B"/>
    <w:rsid w:val="00712DB9"/>
    <w:rsid w:val="00714904"/>
    <w:rsid w:val="00716EE1"/>
    <w:rsid w:val="0072020F"/>
    <w:rsid w:val="00721681"/>
    <w:rsid w:val="00722AAC"/>
    <w:rsid w:val="00722C91"/>
    <w:rsid w:val="007239B9"/>
    <w:rsid w:val="00725AC7"/>
    <w:rsid w:val="00727620"/>
    <w:rsid w:val="00730D23"/>
    <w:rsid w:val="00732D74"/>
    <w:rsid w:val="00734A30"/>
    <w:rsid w:val="00734B58"/>
    <w:rsid w:val="00737388"/>
    <w:rsid w:val="00740D26"/>
    <w:rsid w:val="00744537"/>
    <w:rsid w:val="00745F3B"/>
    <w:rsid w:val="00747B77"/>
    <w:rsid w:val="007551D2"/>
    <w:rsid w:val="007552F7"/>
    <w:rsid w:val="00756DEB"/>
    <w:rsid w:val="00756E16"/>
    <w:rsid w:val="00761C83"/>
    <w:rsid w:val="00764558"/>
    <w:rsid w:val="00764F84"/>
    <w:rsid w:val="00765083"/>
    <w:rsid w:val="007655B7"/>
    <w:rsid w:val="007706F2"/>
    <w:rsid w:val="00770C94"/>
    <w:rsid w:val="00770E70"/>
    <w:rsid w:val="00771A25"/>
    <w:rsid w:val="00771FA8"/>
    <w:rsid w:val="0077223C"/>
    <w:rsid w:val="00772A60"/>
    <w:rsid w:val="007738E9"/>
    <w:rsid w:val="00777D83"/>
    <w:rsid w:val="00777DAC"/>
    <w:rsid w:val="00780406"/>
    <w:rsid w:val="007808ED"/>
    <w:rsid w:val="00782FA2"/>
    <w:rsid w:val="0079025D"/>
    <w:rsid w:val="007910AB"/>
    <w:rsid w:val="007931E7"/>
    <w:rsid w:val="00796C5A"/>
    <w:rsid w:val="00796DFA"/>
    <w:rsid w:val="007A0098"/>
    <w:rsid w:val="007A092A"/>
    <w:rsid w:val="007A173E"/>
    <w:rsid w:val="007A4B00"/>
    <w:rsid w:val="007A4DD8"/>
    <w:rsid w:val="007A5417"/>
    <w:rsid w:val="007A62E5"/>
    <w:rsid w:val="007B17FF"/>
    <w:rsid w:val="007B5F48"/>
    <w:rsid w:val="007B6B27"/>
    <w:rsid w:val="007B7A39"/>
    <w:rsid w:val="007C07C6"/>
    <w:rsid w:val="007C15B7"/>
    <w:rsid w:val="007C1C6D"/>
    <w:rsid w:val="007C1C78"/>
    <w:rsid w:val="007C2D6A"/>
    <w:rsid w:val="007C3AE0"/>
    <w:rsid w:val="007C6A40"/>
    <w:rsid w:val="007C7A13"/>
    <w:rsid w:val="007C7CC5"/>
    <w:rsid w:val="007D053F"/>
    <w:rsid w:val="007D0975"/>
    <w:rsid w:val="007D39E9"/>
    <w:rsid w:val="007D405B"/>
    <w:rsid w:val="007D51BA"/>
    <w:rsid w:val="007D5D68"/>
    <w:rsid w:val="007D61DF"/>
    <w:rsid w:val="007D6E41"/>
    <w:rsid w:val="007D7937"/>
    <w:rsid w:val="007E153E"/>
    <w:rsid w:val="007E1C2E"/>
    <w:rsid w:val="007E23F5"/>
    <w:rsid w:val="007E389F"/>
    <w:rsid w:val="007E79FD"/>
    <w:rsid w:val="007F0D9E"/>
    <w:rsid w:val="007F37C4"/>
    <w:rsid w:val="007F3AC9"/>
    <w:rsid w:val="007F6EBB"/>
    <w:rsid w:val="007F7A06"/>
    <w:rsid w:val="00800078"/>
    <w:rsid w:val="0080016B"/>
    <w:rsid w:val="00802CB0"/>
    <w:rsid w:val="0082188A"/>
    <w:rsid w:val="0082228E"/>
    <w:rsid w:val="00822A93"/>
    <w:rsid w:val="00823039"/>
    <w:rsid w:val="00823E9F"/>
    <w:rsid w:val="008243CF"/>
    <w:rsid w:val="00825759"/>
    <w:rsid w:val="00832002"/>
    <w:rsid w:val="00832BEE"/>
    <w:rsid w:val="008363C3"/>
    <w:rsid w:val="008377F2"/>
    <w:rsid w:val="00842E29"/>
    <w:rsid w:val="0084422E"/>
    <w:rsid w:val="00845FD5"/>
    <w:rsid w:val="008466D9"/>
    <w:rsid w:val="00846D18"/>
    <w:rsid w:val="00846D3D"/>
    <w:rsid w:val="0084712D"/>
    <w:rsid w:val="008478EA"/>
    <w:rsid w:val="00850E05"/>
    <w:rsid w:val="008514D3"/>
    <w:rsid w:val="00853B21"/>
    <w:rsid w:val="00854E43"/>
    <w:rsid w:val="00855E60"/>
    <w:rsid w:val="00856A32"/>
    <w:rsid w:val="00860C42"/>
    <w:rsid w:val="0086148E"/>
    <w:rsid w:val="00864D25"/>
    <w:rsid w:val="00864F20"/>
    <w:rsid w:val="00865E1C"/>
    <w:rsid w:val="00871F02"/>
    <w:rsid w:val="00873383"/>
    <w:rsid w:val="00876BD5"/>
    <w:rsid w:val="008779C2"/>
    <w:rsid w:val="00877B02"/>
    <w:rsid w:val="008808E1"/>
    <w:rsid w:val="00881311"/>
    <w:rsid w:val="00883500"/>
    <w:rsid w:val="00883922"/>
    <w:rsid w:val="008859AD"/>
    <w:rsid w:val="00893205"/>
    <w:rsid w:val="0089393D"/>
    <w:rsid w:val="0089514B"/>
    <w:rsid w:val="00895F56"/>
    <w:rsid w:val="00896AC0"/>
    <w:rsid w:val="008A1D5C"/>
    <w:rsid w:val="008A1E64"/>
    <w:rsid w:val="008A4BCF"/>
    <w:rsid w:val="008B45A0"/>
    <w:rsid w:val="008B5F5C"/>
    <w:rsid w:val="008B5FFA"/>
    <w:rsid w:val="008C0B83"/>
    <w:rsid w:val="008C1290"/>
    <w:rsid w:val="008C4159"/>
    <w:rsid w:val="008C53CC"/>
    <w:rsid w:val="008C7DE0"/>
    <w:rsid w:val="008D2953"/>
    <w:rsid w:val="008D4654"/>
    <w:rsid w:val="008D49F1"/>
    <w:rsid w:val="008D6D92"/>
    <w:rsid w:val="008D76DE"/>
    <w:rsid w:val="008E0C9D"/>
    <w:rsid w:val="008E0D36"/>
    <w:rsid w:val="008E1F0B"/>
    <w:rsid w:val="008E1F2C"/>
    <w:rsid w:val="008E2EAD"/>
    <w:rsid w:val="008E6C89"/>
    <w:rsid w:val="008E6F24"/>
    <w:rsid w:val="008E70F0"/>
    <w:rsid w:val="008F0AD8"/>
    <w:rsid w:val="008F0D7A"/>
    <w:rsid w:val="008F4551"/>
    <w:rsid w:val="008F6B20"/>
    <w:rsid w:val="009008AB"/>
    <w:rsid w:val="00900CA3"/>
    <w:rsid w:val="009023C7"/>
    <w:rsid w:val="00902A41"/>
    <w:rsid w:val="00903927"/>
    <w:rsid w:val="009054B4"/>
    <w:rsid w:val="00905791"/>
    <w:rsid w:val="00906C28"/>
    <w:rsid w:val="00912AE7"/>
    <w:rsid w:val="00912FB6"/>
    <w:rsid w:val="00913044"/>
    <w:rsid w:val="00913331"/>
    <w:rsid w:val="00913435"/>
    <w:rsid w:val="00916978"/>
    <w:rsid w:val="00917EB1"/>
    <w:rsid w:val="00920939"/>
    <w:rsid w:val="00920F62"/>
    <w:rsid w:val="00921A00"/>
    <w:rsid w:val="009229B7"/>
    <w:rsid w:val="009229E9"/>
    <w:rsid w:val="00922B7A"/>
    <w:rsid w:val="00924960"/>
    <w:rsid w:val="00926C9A"/>
    <w:rsid w:val="009309F6"/>
    <w:rsid w:val="00930E61"/>
    <w:rsid w:val="00933DDA"/>
    <w:rsid w:val="009353D5"/>
    <w:rsid w:val="009370FA"/>
    <w:rsid w:val="00942194"/>
    <w:rsid w:val="009451E5"/>
    <w:rsid w:val="009454CE"/>
    <w:rsid w:val="00952BB2"/>
    <w:rsid w:val="009549C7"/>
    <w:rsid w:val="00957731"/>
    <w:rsid w:val="00957D2B"/>
    <w:rsid w:val="00957E2C"/>
    <w:rsid w:val="00962419"/>
    <w:rsid w:val="00962C5E"/>
    <w:rsid w:val="009652FF"/>
    <w:rsid w:val="00965D61"/>
    <w:rsid w:val="009666C6"/>
    <w:rsid w:val="00967109"/>
    <w:rsid w:val="00970A72"/>
    <w:rsid w:val="00971EC7"/>
    <w:rsid w:val="009727CE"/>
    <w:rsid w:val="00974465"/>
    <w:rsid w:val="009751DC"/>
    <w:rsid w:val="00975E94"/>
    <w:rsid w:val="00980362"/>
    <w:rsid w:val="00982C81"/>
    <w:rsid w:val="00982FE0"/>
    <w:rsid w:val="009837EA"/>
    <w:rsid w:val="00984943"/>
    <w:rsid w:val="009850A3"/>
    <w:rsid w:val="00990EB8"/>
    <w:rsid w:val="00991CF2"/>
    <w:rsid w:val="00992841"/>
    <w:rsid w:val="00992D2E"/>
    <w:rsid w:val="0099581D"/>
    <w:rsid w:val="00996CB9"/>
    <w:rsid w:val="009A148C"/>
    <w:rsid w:val="009A15BB"/>
    <w:rsid w:val="009A18E7"/>
    <w:rsid w:val="009A30E9"/>
    <w:rsid w:val="009A4826"/>
    <w:rsid w:val="009A4F76"/>
    <w:rsid w:val="009A746E"/>
    <w:rsid w:val="009A7E77"/>
    <w:rsid w:val="009B2FC4"/>
    <w:rsid w:val="009B2FC8"/>
    <w:rsid w:val="009C385E"/>
    <w:rsid w:val="009C4A1B"/>
    <w:rsid w:val="009C5DD1"/>
    <w:rsid w:val="009C6680"/>
    <w:rsid w:val="009D093E"/>
    <w:rsid w:val="009D3D12"/>
    <w:rsid w:val="009D700B"/>
    <w:rsid w:val="009D7FA7"/>
    <w:rsid w:val="009F056F"/>
    <w:rsid w:val="009F1467"/>
    <w:rsid w:val="009F14C4"/>
    <w:rsid w:val="009F27F3"/>
    <w:rsid w:val="009F4D4E"/>
    <w:rsid w:val="009F510A"/>
    <w:rsid w:val="009F6F4E"/>
    <w:rsid w:val="009F7980"/>
    <w:rsid w:val="00A01090"/>
    <w:rsid w:val="00A01560"/>
    <w:rsid w:val="00A02435"/>
    <w:rsid w:val="00A02E09"/>
    <w:rsid w:val="00A034E4"/>
    <w:rsid w:val="00A053BA"/>
    <w:rsid w:val="00A058FF"/>
    <w:rsid w:val="00A07444"/>
    <w:rsid w:val="00A10989"/>
    <w:rsid w:val="00A11292"/>
    <w:rsid w:val="00A137CC"/>
    <w:rsid w:val="00A17723"/>
    <w:rsid w:val="00A23817"/>
    <w:rsid w:val="00A2396C"/>
    <w:rsid w:val="00A23CB4"/>
    <w:rsid w:val="00A24565"/>
    <w:rsid w:val="00A24DB8"/>
    <w:rsid w:val="00A250B6"/>
    <w:rsid w:val="00A304FF"/>
    <w:rsid w:val="00A31F9D"/>
    <w:rsid w:val="00A32887"/>
    <w:rsid w:val="00A3491A"/>
    <w:rsid w:val="00A34DD7"/>
    <w:rsid w:val="00A34E07"/>
    <w:rsid w:val="00A34EBC"/>
    <w:rsid w:val="00A3554F"/>
    <w:rsid w:val="00A35B4D"/>
    <w:rsid w:val="00A37332"/>
    <w:rsid w:val="00A41A9D"/>
    <w:rsid w:val="00A43AA1"/>
    <w:rsid w:val="00A441D0"/>
    <w:rsid w:val="00A45E73"/>
    <w:rsid w:val="00A46804"/>
    <w:rsid w:val="00A60F67"/>
    <w:rsid w:val="00A61204"/>
    <w:rsid w:val="00A61EDD"/>
    <w:rsid w:val="00A65E84"/>
    <w:rsid w:val="00A66E4A"/>
    <w:rsid w:val="00A676C4"/>
    <w:rsid w:val="00A67915"/>
    <w:rsid w:val="00A70D88"/>
    <w:rsid w:val="00A73AAC"/>
    <w:rsid w:val="00A76751"/>
    <w:rsid w:val="00A776ED"/>
    <w:rsid w:val="00A82207"/>
    <w:rsid w:val="00A83C6F"/>
    <w:rsid w:val="00A84789"/>
    <w:rsid w:val="00A8665F"/>
    <w:rsid w:val="00A871FE"/>
    <w:rsid w:val="00A8721E"/>
    <w:rsid w:val="00A8779B"/>
    <w:rsid w:val="00A95579"/>
    <w:rsid w:val="00A96B26"/>
    <w:rsid w:val="00A96BFB"/>
    <w:rsid w:val="00A974A4"/>
    <w:rsid w:val="00AA02D7"/>
    <w:rsid w:val="00AA03D3"/>
    <w:rsid w:val="00AA12D2"/>
    <w:rsid w:val="00AA47A2"/>
    <w:rsid w:val="00AA6AE3"/>
    <w:rsid w:val="00AA72CA"/>
    <w:rsid w:val="00AA7891"/>
    <w:rsid w:val="00AB17E4"/>
    <w:rsid w:val="00AB192F"/>
    <w:rsid w:val="00AB1CD4"/>
    <w:rsid w:val="00AB374C"/>
    <w:rsid w:val="00AB39EC"/>
    <w:rsid w:val="00AB4898"/>
    <w:rsid w:val="00AB4D7A"/>
    <w:rsid w:val="00AB4FC7"/>
    <w:rsid w:val="00AB67BC"/>
    <w:rsid w:val="00AC0DAD"/>
    <w:rsid w:val="00AC2AAB"/>
    <w:rsid w:val="00AC45BC"/>
    <w:rsid w:val="00AC4A07"/>
    <w:rsid w:val="00AC61A9"/>
    <w:rsid w:val="00AC7AD2"/>
    <w:rsid w:val="00AC7BAA"/>
    <w:rsid w:val="00AC7C95"/>
    <w:rsid w:val="00AD258B"/>
    <w:rsid w:val="00AD3066"/>
    <w:rsid w:val="00AD3285"/>
    <w:rsid w:val="00AD35E9"/>
    <w:rsid w:val="00AD7814"/>
    <w:rsid w:val="00AD7AAE"/>
    <w:rsid w:val="00AE2813"/>
    <w:rsid w:val="00AE2A5B"/>
    <w:rsid w:val="00AE2BAC"/>
    <w:rsid w:val="00AE4718"/>
    <w:rsid w:val="00AE70F1"/>
    <w:rsid w:val="00AE769A"/>
    <w:rsid w:val="00AF64B3"/>
    <w:rsid w:val="00AF6B24"/>
    <w:rsid w:val="00AF767C"/>
    <w:rsid w:val="00AF794E"/>
    <w:rsid w:val="00B00100"/>
    <w:rsid w:val="00B01153"/>
    <w:rsid w:val="00B02FA3"/>
    <w:rsid w:val="00B04E0F"/>
    <w:rsid w:val="00B0569C"/>
    <w:rsid w:val="00B07D7C"/>
    <w:rsid w:val="00B10400"/>
    <w:rsid w:val="00B104F8"/>
    <w:rsid w:val="00B10969"/>
    <w:rsid w:val="00B11E44"/>
    <w:rsid w:val="00B14CF7"/>
    <w:rsid w:val="00B14EB1"/>
    <w:rsid w:val="00B151BE"/>
    <w:rsid w:val="00B16B2C"/>
    <w:rsid w:val="00B20337"/>
    <w:rsid w:val="00B251FF"/>
    <w:rsid w:val="00B25F69"/>
    <w:rsid w:val="00B26F3C"/>
    <w:rsid w:val="00B32713"/>
    <w:rsid w:val="00B32869"/>
    <w:rsid w:val="00B32B19"/>
    <w:rsid w:val="00B32FAA"/>
    <w:rsid w:val="00B33D88"/>
    <w:rsid w:val="00B3439D"/>
    <w:rsid w:val="00B369BC"/>
    <w:rsid w:val="00B40CD8"/>
    <w:rsid w:val="00B44284"/>
    <w:rsid w:val="00B540B9"/>
    <w:rsid w:val="00B54FD7"/>
    <w:rsid w:val="00B5581A"/>
    <w:rsid w:val="00B5651E"/>
    <w:rsid w:val="00B56CA0"/>
    <w:rsid w:val="00B56F70"/>
    <w:rsid w:val="00B6393A"/>
    <w:rsid w:val="00B677EC"/>
    <w:rsid w:val="00B714AB"/>
    <w:rsid w:val="00B716E7"/>
    <w:rsid w:val="00B71ACD"/>
    <w:rsid w:val="00B72284"/>
    <w:rsid w:val="00B72727"/>
    <w:rsid w:val="00B738C4"/>
    <w:rsid w:val="00B74F33"/>
    <w:rsid w:val="00B75EFC"/>
    <w:rsid w:val="00B80062"/>
    <w:rsid w:val="00B8248A"/>
    <w:rsid w:val="00B84E39"/>
    <w:rsid w:val="00B8625A"/>
    <w:rsid w:val="00B87318"/>
    <w:rsid w:val="00B92414"/>
    <w:rsid w:val="00B92A63"/>
    <w:rsid w:val="00B94EE1"/>
    <w:rsid w:val="00B979DD"/>
    <w:rsid w:val="00B97E3B"/>
    <w:rsid w:val="00BA0FA3"/>
    <w:rsid w:val="00BA523F"/>
    <w:rsid w:val="00BA6350"/>
    <w:rsid w:val="00BB0B77"/>
    <w:rsid w:val="00BB1ECD"/>
    <w:rsid w:val="00BB36FD"/>
    <w:rsid w:val="00BB380D"/>
    <w:rsid w:val="00BB4E5F"/>
    <w:rsid w:val="00BB737D"/>
    <w:rsid w:val="00BB7E13"/>
    <w:rsid w:val="00BC1159"/>
    <w:rsid w:val="00BC14E5"/>
    <w:rsid w:val="00BC3D67"/>
    <w:rsid w:val="00BC4503"/>
    <w:rsid w:val="00BC4F11"/>
    <w:rsid w:val="00BC52C7"/>
    <w:rsid w:val="00BC6238"/>
    <w:rsid w:val="00BC6C31"/>
    <w:rsid w:val="00BC7166"/>
    <w:rsid w:val="00BC7438"/>
    <w:rsid w:val="00BC779D"/>
    <w:rsid w:val="00BD28B8"/>
    <w:rsid w:val="00BD29CB"/>
    <w:rsid w:val="00BD4549"/>
    <w:rsid w:val="00BD5CB7"/>
    <w:rsid w:val="00BD66CB"/>
    <w:rsid w:val="00BD7CB2"/>
    <w:rsid w:val="00BE2EF2"/>
    <w:rsid w:val="00BE4CDE"/>
    <w:rsid w:val="00BE6687"/>
    <w:rsid w:val="00BF1927"/>
    <w:rsid w:val="00BF2B7D"/>
    <w:rsid w:val="00BF336B"/>
    <w:rsid w:val="00BF3C69"/>
    <w:rsid w:val="00BF3D13"/>
    <w:rsid w:val="00BF4DD7"/>
    <w:rsid w:val="00BF5EDE"/>
    <w:rsid w:val="00BF67E9"/>
    <w:rsid w:val="00C01E90"/>
    <w:rsid w:val="00C023DC"/>
    <w:rsid w:val="00C108A6"/>
    <w:rsid w:val="00C111E7"/>
    <w:rsid w:val="00C11CE5"/>
    <w:rsid w:val="00C13853"/>
    <w:rsid w:val="00C149C9"/>
    <w:rsid w:val="00C1500E"/>
    <w:rsid w:val="00C1670D"/>
    <w:rsid w:val="00C206AE"/>
    <w:rsid w:val="00C2164C"/>
    <w:rsid w:val="00C22D00"/>
    <w:rsid w:val="00C236EE"/>
    <w:rsid w:val="00C431C4"/>
    <w:rsid w:val="00C43E75"/>
    <w:rsid w:val="00C469E0"/>
    <w:rsid w:val="00C46B0D"/>
    <w:rsid w:val="00C47163"/>
    <w:rsid w:val="00C47306"/>
    <w:rsid w:val="00C52DCB"/>
    <w:rsid w:val="00C53211"/>
    <w:rsid w:val="00C56D3B"/>
    <w:rsid w:val="00C60DE7"/>
    <w:rsid w:val="00C65BE0"/>
    <w:rsid w:val="00C66A71"/>
    <w:rsid w:val="00C66D84"/>
    <w:rsid w:val="00C67ED4"/>
    <w:rsid w:val="00C716DC"/>
    <w:rsid w:val="00C72020"/>
    <w:rsid w:val="00C7342F"/>
    <w:rsid w:val="00C755C5"/>
    <w:rsid w:val="00C771C4"/>
    <w:rsid w:val="00C776A0"/>
    <w:rsid w:val="00C77F1B"/>
    <w:rsid w:val="00C818A3"/>
    <w:rsid w:val="00C818F3"/>
    <w:rsid w:val="00C83727"/>
    <w:rsid w:val="00C842F9"/>
    <w:rsid w:val="00C8540E"/>
    <w:rsid w:val="00C876AA"/>
    <w:rsid w:val="00C9360B"/>
    <w:rsid w:val="00C936CF"/>
    <w:rsid w:val="00C94C10"/>
    <w:rsid w:val="00C96A4F"/>
    <w:rsid w:val="00C978BA"/>
    <w:rsid w:val="00C978F4"/>
    <w:rsid w:val="00CA008E"/>
    <w:rsid w:val="00CA2416"/>
    <w:rsid w:val="00CA3AE8"/>
    <w:rsid w:val="00CA3B31"/>
    <w:rsid w:val="00CA7381"/>
    <w:rsid w:val="00CB284E"/>
    <w:rsid w:val="00CB2D98"/>
    <w:rsid w:val="00CC0272"/>
    <w:rsid w:val="00CC0D18"/>
    <w:rsid w:val="00CC1900"/>
    <w:rsid w:val="00CC1D28"/>
    <w:rsid w:val="00CC2546"/>
    <w:rsid w:val="00CD0026"/>
    <w:rsid w:val="00CD041D"/>
    <w:rsid w:val="00CD21F7"/>
    <w:rsid w:val="00CD43B1"/>
    <w:rsid w:val="00CD7ADD"/>
    <w:rsid w:val="00CE5989"/>
    <w:rsid w:val="00CE6CC5"/>
    <w:rsid w:val="00CE720E"/>
    <w:rsid w:val="00CE77ED"/>
    <w:rsid w:val="00CF19BB"/>
    <w:rsid w:val="00CF3C30"/>
    <w:rsid w:val="00CF437B"/>
    <w:rsid w:val="00CF52D2"/>
    <w:rsid w:val="00CF6C21"/>
    <w:rsid w:val="00CF6D8B"/>
    <w:rsid w:val="00D002C8"/>
    <w:rsid w:val="00D01F6C"/>
    <w:rsid w:val="00D02EBD"/>
    <w:rsid w:val="00D030BE"/>
    <w:rsid w:val="00D03CC1"/>
    <w:rsid w:val="00D06802"/>
    <w:rsid w:val="00D06B9A"/>
    <w:rsid w:val="00D07630"/>
    <w:rsid w:val="00D07FA9"/>
    <w:rsid w:val="00D106A4"/>
    <w:rsid w:val="00D12DC8"/>
    <w:rsid w:val="00D2026F"/>
    <w:rsid w:val="00D24F5F"/>
    <w:rsid w:val="00D25605"/>
    <w:rsid w:val="00D27D2B"/>
    <w:rsid w:val="00D32553"/>
    <w:rsid w:val="00D3438D"/>
    <w:rsid w:val="00D344B5"/>
    <w:rsid w:val="00D347DB"/>
    <w:rsid w:val="00D3520A"/>
    <w:rsid w:val="00D377D9"/>
    <w:rsid w:val="00D40180"/>
    <w:rsid w:val="00D40BAF"/>
    <w:rsid w:val="00D44141"/>
    <w:rsid w:val="00D469DA"/>
    <w:rsid w:val="00D478CF"/>
    <w:rsid w:val="00D508C5"/>
    <w:rsid w:val="00D51AA1"/>
    <w:rsid w:val="00D51BDB"/>
    <w:rsid w:val="00D53675"/>
    <w:rsid w:val="00D54906"/>
    <w:rsid w:val="00D555D9"/>
    <w:rsid w:val="00D5619E"/>
    <w:rsid w:val="00D568BB"/>
    <w:rsid w:val="00D60D20"/>
    <w:rsid w:val="00D62A0B"/>
    <w:rsid w:val="00D6385F"/>
    <w:rsid w:val="00D63A9C"/>
    <w:rsid w:val="00D63AB7"/>
    <w:rsid w:val="00D63BE8"/>
    <w:rsid w:val="00D648E9"/>
    <w:rsid w:val="00D65D33"/>
    <w:rsid w:val="00D728BB"/>
    <w:rsid w:val="00D746C3"/>
    <w:rsid w:val="00D755AA"/>
    <w:rsid w:val="00D77675"/>
    <w:rsid w:val="00D81679"/>
    <w:rsid w:val="00D81C02"/>
    <w:rsid w:val="00D84D01"/>
    <w:rsid w:val="00D87622"/>
    <w:rsid w:val="00D906C2"/>
    <w:rsid w:val="00D91730"/>
    <w:rsid w:val="00D91A08"/>
    <w:rsid w:val="00D91BA5"/>
    <w:rsid w:val="00D92A69"/>
    <w:rsid w:val="00D939BC"/>
    <w:rsid w:val="00D9559C"/>
    <w:rsid w:val="00DA2DF9"/>
    <w:rsid w:val="00DA51C3"/>
    <w:rsid w:val="00DA7345"/>
    <w:rsid w:val="00DB7714"/>
    <w:rsid w:val="00DC1BD3"/>
    <w:rsid w:val="00DC1F50"/>
    <w:rsid w:val="00DC356E"/>
    <w:rsid w:val="00DC47B7"/>
    <w:rsid w:val="00DD1E12"/>
    <w:rsid w:val="00DD57CD"/>
    <w:rsid w:val="00DD6AEC"/>
    <w:rsid w:val="00DE093D"/>
    <w:rsid w:val="00DE2DF6"/>
    <w:rsid w:val="00DE7C39"/>
    <w:rsid w:val="00DF1555"/>
    <w:rsid w:val="00DF2800"/>
    <w:rsid w:val="00DF39FA"/>
    <w:rsid w:val="00DF4B4E"/>
    <w:rsid w:val="00DF4C36"/>
    <w:rsid w:val="00DF6483"/>
    <w:rsid w:val="00DF6E2E"/>
    <w:rsid w:val="00E007CD"/>
    <w:rsid w:val="00E00BCF"/>
    <w:rsid w:val="00E01BE3"/>
    <w:rsid w:val="00E036FA"/>
    <w:rsid w:val="00E06710"/>
    <w:rsid w:val="00E06B26"/>
    <w:rsid w:val="00E07290"/>
    <w:rsid w:val="00E074DC"/>
    <w:rsid w:val="00E078BB"/>
    <w:rsid w:val="00E07A6A"/>
    <w:rsid w:val="00E118C6"/>
    <w:rsid w:val="00E121FF"/>
    <w:rsid w:val="00E1350C"/>
    <w:rsid w:val="00E212AE"/>
    <w:rsid w:val="00E23162"/>
    <w:rsid w:val="00E26D06"/>
    <w:rsid w:val="00E2797C"/>
    <w:rsid w:val="00E27BEA"/>
    <w:rsid w:val="00E30D81"/>
    <w:rsid w:val="00E3526B"/>
    <w:rsid w:val="00E406E9"/>
    <w:rsid w:val="00E43E4F"/>
    <w:rsid w:val="00E5038C"/>
    <w:rsid w:val="00E50C78"/>
    <w:rsid w:val="00E511C4"/>
    <w:rsid w:val="00E51941"/>
    <w:rsid w:val="00E51CBC"/>
    <w:rsid w:val="00E536D5"/>
    <w:rsid w:val="00E551BA"/>
    <w:rsid w:val="00E5553F"/>
    <w:rsid w:val="00E56142"/>
    <w:rsid w:val="00E57BF2"/>
    <w:rsid w:val="00E57E50"/>
    <w:rsid w:val="00E63D7F"/>
    <w:rsid w:val="00E677E3"/>
    <w:rsid w:val="00E749CD"/>
    <w:rsid w:val="00E759A3"/>
    <w:rsid w:val="00E76845"/>
    <w:rsid w:val="00E772B0"/>
    <w:rsid w:val="00E77714"/>
    <w:rsid w:val="00E77D44"/>
    <w:rsid w:val="00E82BE9"/>
    <w:rsid w:val="00E85F52"/>
    <w:rsid w:val="00E901E1"/>
    <w:rsid w:val="00E904B5"/>
    <w:rsid w:val="00E937BD"/>
    <w:rsid w:val="00E93B54"/>
    <w:rsid w:val="00E94851"/>
    <w:rsid w:val="00E9575F"/>
    <w:rsid w:val="00E959A5"/>
    <w:rsid w:val="00E971B4"/>
    <w:rsid w:val="00EA1DF7"/>
    <w:rsid w:val="00EA271C"/>
    <w:rsid w:val="00EA3322"/>
    <w:rsid w:val="00EA3DFA"/>
    <w:rsid w:val="00EA40CB"/>
    <w:rsid w:val="00EA40F8"/>
    <w:rsid w:val="00EA4576"/>
    <w:rsid w:val="00EA4CA5"/>
    <w:rsid w:val="00EA5A29"/>
    <w:rsid w:val="00EA5D37"/>
    <w:rsid w:val="00EB0BB3"/>
    <w:rsid w:val="00EB187B"/>
    <w:rsid w:val="00EB1F25"/>
    <w:rsid w:val="00EB33DE"/>
    <w:rsid w:val="00EB5781"/>
    <w:rsid w:val="00EB743D"/>
    <w:rsid w:val="00EC1495"/>
    <w:rsid w:val="00EC2729"/>
    <w:rsid w:val="00EC3233"/>
    <w:rsid w:val="00EC346F"/>
    <w:rsid w:val="00EC3761"/>
    <w:rsid w:val="00EC6A4C"/>
    <w:rsid w:val="00EC7E60"/>
    <w:rsid w:val="00ED2730"/>
    <w:rsid w:val="00ED75BF"/>
    <w:rsid w:val="00EE4953"/>
    <w:rsid w:val="00EE4A67"/>
    <w:rsid w:val="00EE4F23"/>
    <w:rsid w:val="00EE5FC3"/>
    <w:rsid w:val="00EE7070"/>
    <w:rsid w:val="00EE7C44"/>
    <w:rsid w:val="00EF1950"/>
    <w:rsid w:val="00EF4221"/>
    <w:rsid w:val="00EF5ABA"/>
    <w:rsid w:val="00EF638B"/>
    <w:rsid w:val="00F00AF5"/>
    <w:rsid w:val="00F02CD9"/>
    <w:rsid w:val="00F05672"/>
    <w:rsid w:val="00F15E79"/>
    <w:rsid w:val="00F16141"/>
    <w:rsid w:val="00F161C2"/>
    <w:rsid w:val="00F162AB"/>
    <w:rsid w:val="00F164F5"/>
    <w:rsid w:val="00F21DC5"/>
    <w:rsid w:val="00F236B2"/>
    <w:rsid w:val="00F2498A"/>
    <w:rsid w:val="00F27266"/>
    <w:rsid w:val="00F42531"/>
    <w:rsid w:val="00F4358C"/>
    <w:rsid w:val="00F45D45"/>
    <w:rsid w:val="00F53E83"/>
    <w:rsid w:val="00F549F9"/>
    <w:rsid w:val="00F56833"/>
    <w:rsid w:val="00F57C64"/>
    <w:rsid w:val="00F60B8A"/>
    <w:rsid w:val="00F614B0"/>
    <w:rsid w:val="00F64D2F"/>
    <w:rsid w:val="00F65096"/>
    <w:rsid w:val="00F65743"/>
    <w:rsid w:val="00F66FBF"/>
    <w:rsid w:val="00F71FA0"/>
    <w:rsid w:val="00F720B2"/>
    <w:rsid w:val="00F74B08"/>
    <w:rsid w:val="00F74BD5"/>
    <w:rsid w:val="00F754A1"/>
    <w:rsid w:val="00F75D32"/>
    <w:rsid w:val="00F7627E"/>
    <w:rsid w:val="00F767A2"/>
    <w:rsid w:val="00F768D3"/>
    <w:rsid w:val="00F76A84"/>
    <w:rsid w:val="00F8002A"/>
    <w:rsid w:val="00F808B2"/>
    <w:rsid w:val="00F8108D"/>
    <w:rsid w:val="00F818B0"/>
    <w:rsid w:val="00F851C6"/>
    <w:rsid w:val="00F85582"/>
    <w:rsid w:val="00F87264"/>
    <w:rsid w:val="00F8760A"/>
    <w:rsid w:val="00F91D76"/>
    <w:rsid w:val="00F951BF"/>
    <w:rsid w:val="00FA120C"/>
    <w:rsid w:val="00FA14EC"/>
    <w:rsid w:val="00FA1B13"/>
    <w:rsid w:val="00FA2A56"/>
    <w:rsid w:val="00FA71E7"/>
    <w:rsid w:val="00FB072B"/>
    <w:rsid w:val="00FB51F2"/>
    <w:rsid w:val="00FC1B17"/>
    <w:rsid w:val="00FC3404"/>
    <w:rsid w:val="00FD473E"/>
    <w:rsid w:val="00FD56E7"/>
    <w:rsid w:val="00FE0A78"/>
    <w:rsid w:val="00FE1ABD"/>
    <w:rsid w:val="00FE1B68"/>
    <w:rsid w:val="00FE33C4"/>
    <w:rsid w:val="00FE39D0"/>
    <w:rsid w:val="00FE6A66"/>
    <w:rsid w:val="00FF0EB4"/>
    <w:rsid w:val="00FF52E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semiHidden/>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semiHidden/>
    <w:unhideWhenUsed/>
    <w:rsid w:val="00BF2B7D"/>
    <w:rPr>
      <w:rFonts w:ascii="Tahoma" w:hAnsi="Tahoma" w:cs="Tahoma"/>
      <w:sz w:val="16"/>
      <w:szCs w:val="16"/>
    </w:rPr>
  </w:style>
  <w:style w:type="character" w:customStyle="1" w:styleId="TekstdymkaZnak">
    <w:name w:val="Tekst dymka Znak"/>
    <w:basedOn w:val="Domylnaczcionkaakapitu"/>
    <w:link w:val="Tekstdymka"/>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semiHidden/>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12"/>
      </w:numPr>
    </w:pPr>
  </w:style>
  <w:style w:type="numbering" w:customStyle="1" w:styleId="Styl3">
    <w:name w:val="Styl3"/>
    <w:uiPriority w:val="99"/>
    <w:rsid w:val="00A07444"/>
    <w:pPr>
      <w:numPr>
        <w:numId w:val="13"/>
      </w:numPr>
    </w:pPr>
  </w:style>
  <w:style w:type="character" w:customStyle="1" w:styleId="Teksttreci">
    <w:name w:val="Tekst treści_"/>
    <w:basedOn w:val="Domylnaczcionkaakapitu"/>
    <w:link w:val="Teksttreci0"/>
    <w:rsid w:val="00106CE3"/>
    <w:rPr>
      <w:sz w:val="21"/>
      <w:szCs w:val="21"/>
      <w:shd w:val="clear" w:color="auto" w:fill="FFFFFF"/>
    </w:rPr>
  </w:style>
  <w:style w:type="paragraph" w:customStyle="1" w:styleId="Teksttreci0">
    <w:name w:val="Tekst treści"/>
    <w:basedOn w:val="Normalny"/>
    <w:link w:val="Teksttreci"/>
    <w:rsid w:val="00106CE3"/>
    <w:pPr>
      <w:widowControl w:val="0"/>
      <w:shd w:val="clear" w:color="auto" w:fill="FFFFFF"/>
      <w:spacing w:line="504" w:lineRule="exact"/>
      <w:ind w:hanging="1320"/>
    </w:pPr>
    <w:rPr>
      <w:sz w:val="21"/>
      <w:szCs w:val="21"/>
    </w:rPr>
  </w:style>
  <w:style w:type="character" w:customStyle="1" w:styleId="Podpistabeli">
    <w:name w:val="Podpis tabeli_"/>
    <w:basedOn w:val="Domylnaczcionkaakapitu"/>
    <w:link w:val="Podpistabeli0"/>
    <w:rsid w:val="00A46804"/>
    <w:rPr>
      <w:sz w:val="21"/>
      <w:szCs w:val="21"/>
      <w:shd w:val="clear" w:color="auto" w:fill="FFFFFF"/>
    </w:rPr>
  </w:style>
  <w:style w:type="paragraph" w:customStyle="1" w:styleId="Podpistabeli0">
    <w:name w:val="Podpis tabeli"/>
    <w:basedOn w:val="Normalny"/>
    <w:link w:val="Podpistabeli"/>
    <w:rsid w:val="00A46804"/>
    <w:pPr>
      <w:widowControl w:val="0"/>
      <w:shd w:val="clear" w:color="auto" w:fill="FFFFFF"/>
      <w:spacing w:line="0" w:lineRule="atLeast"/>
    </w:pPr>
    <w:rPr>
      <w:sz w:val="21"/>
      <w:szCs w:val="21"/>
    </w:rPr>
  </w:style>
  <w:style w:type="character" w:customStyle="1" w:styleId="ZwykytekstZnak">
    <w:name w:val="Zwykły tekst Znak"/>
    <w:basedOn w:val="Domylnaczcionkaakapitu"/>
    <w:link w:val="Zwykytekst"/>
    <w:rsid w:val="00132327"/>
    <w:rPr>
      <w:rFonts w:ascii="Courier New" w:hAnsi="Courier New" w:cs="Courier New"/>
    </w:rPr>
  </w:style>
  <w:style w:type="character" w:customStyle="1" w:styleId="PogrubienieTeksttreci115ptBezkursywyOdstpy0pt">
    <w:name w:val="Pogrubienie;Tekst treści + 11;5 pt;Bez kursywy;Odstępy 0 pt"/>
    <w:basedOn w:val="Teksttreci"/>
    <w:rsid w:val="00132327"/>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132327"/>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h1">
    <w:name w:val="h1"/>
    <w:basedOn w:val="Domylnaczcionkaakapitu"/>
    <w:rsid w:val="00771FA8"/>
  </w:style>
  <w:style w:type="character" w:customStyle="1" w:styleId="czeinternetowe">
    <w:name w:val="Łącze internetowe"/>
    <w:basedOn w:val="Domylnaczcionkaakapitu"/>
    <w:uiPriority w:val="99"/>
    <w:unhideWhenUsed/>
    <w:rsid w:val="009F1467"/>
    <w:rPr>
      <w:color w:val="0000FF" w:themeColor="hyperlink"/>
      <w:u w:val="single"/>
    </w:rPr>
  </w:style>
  <w:style w:type="paragraph" w:customStyle="1" w:styleId="Normalny1">
    <w:name w:val="Normalny1"/>
    <w:rsid w:val="009F1467"/>
    <w:pPr>
      <w:widowControl w:val="0"/>
      <w:suppressAutoHyphens/>
      <w:textAlignment w:val="baseline"/>
    </w:pPr>
    <w:rPr>
      <w:rFonts w:eastAsia="Andale Sans UI" w:cs="Tahoma"/>
      <w:color w:val="00000A"/>
      <w:sz w:val="24"/>
      <w:szCs w:val="24"/>
      <w:lang w:val="de-DE" w:eastAsia="ja-JP" w:bidi="fa-IR"/>
    </w:rPr>
  </w:style>
  <w:style w:type="character" w:customStyle="1" w:styleId="st">
    <w:name w:val="st"/>
    <w:basedOn w:val="Domylnaczcionkaakapitu"/>
    <w:rsid w:val="00E57BF2"/>
  </w:style>
  <w:style w:type="character" w:styleId="Uwydatnienie">
    <w:name w:val="Emphasis"/>
    <w:basedOn w:val="Domylnaczcionkaakapitu"/>
    <w:uiPriority w:val="20"/>
    <w:qFormat/>
    <w:rsid w:val="00E57BF2"/>
    <w:rPr>
      <w:i/>
      <w:iCs/>
    </w:rPr>
  </w:style>
  <w:style w:type="paragraph" w:customStyle="1" w:styleId="Gwka">
    <w:name w:val="Główka"/>
    <w:basedOn w:val="Normalny1"/>
    <w:uiPriority w:val="99"/>
    <w:rsid w:val="007C7A13"/>
    <w:pPr>
      <w:keepNext/>
      <w:tabs>
        <w:tab w:val="center" w:pos="4536"/>
        <w:tab w:val="right" w:pos="9072"/>
      </w:tabs>
      <w:spacing w:before="240" w:after="120"/>
    </w:pPr>
    <w:rPr>
      <w:rFonts w:ascii="Arial" w:eastAsia="Microsoft YaHei" w:hAnsi="Arial" w:cs="Mangal"/>
      <w:sz w:val="28"/>
      <w:szCs w:val="28"/>
    </w:rPr>
  </w:style>
</w:styles>
</file>

<file path=word/webSettings.xml><?xml version="1.0" encoding="utf-8"?>
<w:webSettings xmlns:r="http://schemas.openxmlformats.org/officeDocument/2006/relationships" xmlns:w="http://schemas.openxmlformats.org/wordprocessingml/2006/main">
  <w:divs>
    <w:div w:id="594438714">
      <w:bodyDiv w:val="1"/>
      <w:marLeft w:val="0"/>
      <w:marRight w:val="0"/>
      <w:marTop w:val="0"/>
      <w:marBottom w:val="0"/>
      <w:divBdr>
        <w:top w:val="none" w:sz="0" w:space="0" w:color="auto"/>
        <w:left w:val="none" w:sz="0" w:space="0" w:color="auto"/>
        <w:bottom w:val="none" w:sz="0" w:space="0" w:color="auto"/>
        <w:right w:val="none" w:sz="0" w:space="0" w:color="auto"/>
      </w:divBdr>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932131394">
      <w:bodyDiv w:val="1"/>
      <w:marLeft w:val="0"/>
      <w:marRight w:val="0"/>
      <w:marTop w:val="0"/>
      <w:marBottom w:val="0"/>
      <w:divBdr>
        <w:top w:val="none" w:sz="0" w:space="0" w:color="auto"/>
        <w:left w:val="none" w:sz="0" w:space="0" w:color="auto"/>
        <w:bottom w:val="none" w:sz="0" w:space="0" w:color="auto"/>
        <w:right w:val="none" w:sz="0" w:space="0" w:color="auto"/>
      </w:divBdr>
      <w:divsChild>
        <w:div w:id="77756670">
          <w:marLeft w:val="0"/>
          <w:marRight w:val="0"/>
          <w:marTop w:val="0"/>
          <w:marBottom w:val="0"/>
          <w:divBdr>
            <w:top w:val="none" w:sz="0" w:space="0" w:color="auto"/>
            <w:left w:val="none" w:sz="0" w:space="0" w:color="auto"/>
            <w:bottom w:val="none" w:sz="0" w:space="0" w:color="auto"/>
            <w:right w:val="none" w:sz="0" w:space="0" w:color="auto"/>
          </w:divBdr>
        </w:div>
        <w:div w:id="255989016">
          <w:marLeft w:val="0"/>
          <w:marRight w:val="0"/>
          <w:marTop w:val="0"/>
          <w:marBottom w:val="0"/>
          <w:divBdr>
            <w:top w:val="none" w:sz="0" w:space="0" w:color="auto"/>
            <w:left w:val="none" w:sz="0" w:space="0" w:color="auto"/>
            <w:bottom w:val="none" w:sz="0" w:space="0" w:color="auto"/>
            <w:right w:val="none" w:sz="0" w:space="0" w:color="auto"/>
          </w:divBdr>
        </w:div>
        <w:div w:id="345332937">
          <w:marLeft w:val="0"/>
          <w:marRight w:val="0"/>
          <w:marTop w:val="0"/>
          <w:marBottom w:val="0"/>
          <w:divBdr>
            <w:top w:val="none" w:sz="0" w:space="0" w:color="auto"/>
            <w:left w:val="none" w:sz="0" w:space="0" w:color="auto"/>
            <w:bottom w:val="none" w:sz="0" w:space="0" w:color="auto"/>
            <w:right w:val="none" w:sz="0" w:space="0" w:color="auto"/>
          </w:divBdr>
        </w:div>
        <w:div w:id="436759224">
          <w:marLeft w:val="0"/>
          <w:marRight w:val="0"/>
          <w:marTop w:val="0"/>
          <w:marBottom w:val="0"/>
          <w:divBdr>
            <w:top w:val="none" w:sz="0" w:space="0" w:color="auto"/>
            <w:left w:val="none" w:sz="0" w:space="0" w:color="auto"/>
            <w:bottom w:val="none" w:sz="0" w:space="0" w:color="auto"/>
            <w:right w:val="none" w:sz="0" w:space="0" w:color="auto"/>
          </w:divBdr>
        </w:div>
        <w:div w:id="560285002">
          <w:marLeft w:val="0"/>
          <w:marRight w:val="0"/>
          <w:marTop w:val="0"/>
          <w:marBottom w:val="0"/>
          <w:divBdr>
            <w:top w:val="none" w:sz="0" w:space="0" w:color="auto"/>
            <w:left w:val="none" w:sz="0" w:space="0" w:color="auto"/>
            <w:bottom w:val="none" w:sz="0" w:space="0" w:color="auto"/>
            <w:right w:val="none" w:sz="0" w:space="0" w:color="auto"/>
          </w:divBdr>
        </w:div>
        <w:div w:id="591624314">
          <w:marLeft w:val="0"/>
          <w:marRight w:val="0"/>
          <w:marTop w:val="0"/>
          <w:marBottom w:val="0"/>
          <w:divBdr>
            <w:top w:val="none" w:sz="0" w:space="0" w:color="auto"/>
            <w:left w:val="none" w:sz="0" w:space="0" w:color="auto"/>
            <w:bottom w:val="none" w:sz="0" w:space="0" w:color="auto"/>
            <w:right w:val="none" w:sz="0" w:space="0" w:color="auto"/>
          </w:divBdr>
        </w:div>
        <w:div w:id="592321323">
          <w:marLeft w:val="0"/>
          <w:marRight w:val="0"/>
          <w:marTop w:val="0"/>
          <w:marBottom w:val="0"/>
          <w:divBdr>
            <w:top w:val="none" w:sz="0" w:space="0" w:color="auto"/>
            <w:left w:val="none" w:sz="0" w:space="0" w:color="auto"/>
            <w:bottom w:val="none" w:sz="0" w:space="0" w:color="auto"/>
            <w:right w:val="none" w:sz="0" w:space="0" w:color="auto"/>
          </w:divBdr>
        </w:div>
        <w:div w:id="595791014">
          <w:marLeft w:val="0"/>
          <w:marRight w:val="0"/>
          <w:marTop w:val="0"/>
          <w:marBottom w:val="0"/>
          <w:divBdr>
            <w:top w:val="none" w:sz="0" w:space="0" w:color="auto"/>
            <w:left w:val="none" w:sz="0" w:space="0" w:color="auto"/>
            <w:bottom w:val="none" w:sz="0" w:space="0" w:color="auto"/>
            <w:right w:val="none" w:sz="0" w:space="0" w:color="auto"/>
          </w:divBdr>
        </w:div>
        <w:div w:id="799343636">
          <w:marLeft w:val="0"/>
          <w:marRight w:val="0"/>
          <w:marTop w:val="0"/>
          <w:marBottom w:val="0"/>
          <w:divBdr>
            <w:top w:val="none" w:sz="0" w:space="0" w:color="auto"/>
            <w:left w:val="none" w:sz="0" w:space="0" w:color="auto"/>
            <w:bottom w:val="none" w:sz="0" w:space="0" w:color="auto"/>
            <w:right w:val="none" w:sz="0" w:space="0" w:color="auto"/>
          </w:divBdr>
        </w:div>
        <w:div w:id="883902718">
          <w:marLeft w:val="0"/>
          <w:marRight w:val="0"/>
          <w:marTop w:val="0"/>
          <w:marBottom w:val="0"/>
          <w:divBdr>
            <w:top w:val="none" w:sz="0" w:space="0" w:color="auto"/>
            <w:left w:val="none" w:sz="0" w:space="0" w:color="auto"/>
            <w:bottom w:val="none" w:sz="0" w:space="0" w:color="auto"/>
            <w:right w:val="none" w:sz="0" w:space="0" w:color="auto"/>
          </w:divBdr>
        </w:div>
        <w:div w:id="911962180">
          <w:marLeft w:val="0"/>
          <w:marRight w:val="0"/>
          <w:marTop w:val="0"/>
          <w:marBottom w:val="0"/>
          <w:divBdr>
            <w:top w:val="none" w:sz="0" w:space="0" w:color="auto"/>
            <w:left w:val="none" w:sz="0" w:space="0" w:color="auto"/>
            <w:bottom w:val="none" w:sz="0" w:space="0" w:color="auto"/>
            <w:right w:val="none" w:sz="0" w:space="0" w:color="auto"/>
          </w:divBdr>
        </w:div>
        <w:div w:id="925455871">
          <w:marLeft w:val="0"/>
          <w:marRight w:val="0"/>
          <w:marTop w:val="0"/>
          <w:marBottom w:val="0"/>
          <w:divBdr>
            <w:top w:val="none" w:sz="0" w:space="0" w:color="auto"/>
            <w:left w:val="none" w:sz="0" w:space="0" w:color="auto"/>
            <w:bottom w:val="none" w:sz="0" w:space="0" w:color="auto"/>
            <w:right w:val="none" w:sz="0" w:space="0" w:color="auto"/>
          </w:divBdr>
        </w:div>
        <w:div w:id="1340348341">
          <w:marLeft w:val="0"/>
          <w:marRight w:val="0"/>
          <w:marTop w:val="0"/>
          <w:marBottom w:val="0"/>
          <w:divBdr>
            <w:top w:val="none" w:sz="0" w:space="0" w:color="auto"/>
            <w:left w:val="none" w:sz="0" w:space="0" w:color="auto"/>
            <w:bottom w:val="none" w:sz="0" w:space="0" w:color="auto"/>
            <w:right w:val="none" w:sz="0" w:space="0" w:color="auto"/>
          </w:divBdr>
        </w:div>
        <w:div w:id="1353649494">
          <w:marLeft w:val="0"/>
          <w:marRight w:val="0"/>
          <w:marTop w:val="0"/>
          <w:marBottom w:val="0"/>
          <w:divBdr>
            <w:top w:val="none" w:sz="0" w:space="0" w:color="auto"/>
            <w:left w:val="none" w:sz="0" w:space="0" w:color="auto"/>
            <w:bottom w:val="none" w:sz="0" w:space="0" w:color="auto"/>
            <w:right w:val="none" w:sz="0" w:space="0" w:color="auto"/>
          </w:divBdr>
        </w:div>
        <w:div w:id="1386953905">
          <w:marLeft w:val="0"/>
          <w:marRight w:val="0"/>
          <w:marTop w:val="0"/>
          <w:marBottom w:val="0"/>
          <w:divBdr>
            <w:top w:val="none" w:sz="0" w:space="0" w:color="auto"/>
            <w:left w:val="none" w:sz="0" w:space="0" w:color="auto"/>
            <w:bottom w:val="none" w:sz="0" w:space="0" w:color="auto"/>
            <w:right w:val="none" w:sz="0" w:space="0" w:color="auto"/>
          </w:divBdr>
        </w:div>
        <w:div w:id="1418750925">
          <w:marLeft w:val="0"/>
          <w:marRight w:val="0"/>
          <w:marTop w:val="0"/>
          <w:marBottom w:val="0"/>
          <w:divBdr>
            <w:top w:val="none" w:sz="0" w:space="0" w:color="auto"/>
            <w:left w:val="none" w:sz="0" w:space="0" w:color="auto"/>
            <w:bottom w:val="none" w:sz="0" w:space="0" w:color="auto"/>
            <w:right w:val="none" w:sz="0" w:space="0" w:color="auto"/>
          </w:divBdr>
        </w:div>
        <w:div w:id="1634408998">
          <w:marLeft w:val="0"/>
          <w:marRight w:val="0"/>
          <w:marTop w:val="0"/>
          <w:marBottom w:val="0"/>
          <w:divBdr>
            <w:top w:val="none" w:sz="0" w:space="0" w:color="auto"/>
            <w:left w:val="none" w:sz="0" w:space="0" w:color="auto"/>
            <w:bottom w:val="none" w:sz="0" w:space="0" w:color="auto"/>
            <w:right w:val="none" w:sz="0" w:space="0" w:color="auto"/>
          </w:divBdr>
        </w:div>
        <w:div w:id="1981694132">
          <w:marLeft w:val="0"/>
          <w:marRight w:val="0"/>
          <w:marTop w:val="0"/>
          <w:marBottom w:val="0"/>
          <w:divBdr>
            <w:top w:val="none" w:sz="0" w:space="0" w:color="auto"/>
            <w:left w:val="none" w:sz="0" w:space="0" w:color="auto"/>
            <w:bottom w:val="none" w:sz="0" w:space="0" w:color="auto"/>
            <w:right w:val="none" w:sz="0" w:space="0" w:color="auto"/>
          </w:divBdr>
        </w:div>
        <w:div w:id="2044013211">
          <w:marLeft w:val="0"/>
          <w:marRight w:val="0"/>
          <w:marTop w:val="0"/>
          <w:marBottom w:val="0"/>
          <w:divBdr>
            <w:top w:val="none" w:sz="0" w:space="0" w:color="auto"/>
            <w:left w:val="none" w:sz="0" w:space="0" w:color="auto"/>
            <w:bottom w:val="none" w:sz="0" w:space="0" w:color="auto"/>
            <w:right w:val="none" w:sz="0" w:space="0" w:color="auto"/>
          </w:divBdr>
        </w:div>
        <w:div w:id="2080666629">
          <w:marLeft w:val="0"/>
          <w:marRight w:val="0"/>
          <w:marTop w:val="0"/>
          <w:marBottom w:val="0"/>
          <w:divBdr>
            <w:top w:val="none" w:sz="0" w:space="0" w:color="auto"/>
            <w:left w:val="none" w:sz="0" w:space="0" w:color="auto"/>
            <w:bottom w:val="none" w:sz="0" w:space="0" w:color="auto"/>
            <w:right w:val="none" w:sz="0" w:space="0" w:color="auto"/>
          </w:divBdr>
        </w:div>
      </w:divsChild>
    </w:div>
    <w:div w:id="971256125">
      <w:bodyDiv w:val="1"/>
      <w:marLeft w:val="0"/>
      <w:marRight w:val="0"/>
      <w:marTop w:val="0"/>
      <w:marBottom w:val="0"/>
      <w:divBdr>
        <w:top w:val="none" w:sz="0" w:space="0" w:color="auto"/>
        <w:left w:val="none" w:sz="0" w:space="0" w:color="auto"/>
        <w:bottom w:val="none" w:sz="0" w:space="0" w:color="auto"/>
        <w:right w:val="none" w:sz="0" w:space="0" w:color="auto"/>
      </w:divBdr>
      <w:divsChild>
        <w:div w:id="24447562">
          <w:marLeft w:val="0"/>
          <w:marRight w:val="0"/>
          <w:marTop w:val="0"/>
          <w:marBottom w:val="0"/>
          <w:divBdr>
            <w:top w:val="none" w:sz="0" w:space="0" w:color="auto"/>
            <w:left w:val="none" w:sz="0" w:space="0" w:color="auto"/>
            <w:bottom w:val="none" w:sz="0" w:space="0" w:color="auto"/>
            <w:right w:val="none" w:sz="0" w:space="0" w:color="auto"/>
          </w:divBdr>
        </w:div>
        <w:div w:id="426080461">
          <w:marLeft w:val="0"/>
          <w:marRight w:val="0"/>
          <w:marTop w:val="0"/>
          <w:marBottom w:val="0"/>
          <w:divBdr>
            <w:top w:val="none" w:sz="0" w:space="0" w:color="auto"/>
            <w:left w:val="none" w:sz="0" w:space="0" w:color="auto"/>
            <w:bottom w:val="none" w:sz="0" w:space="0" w:color="auto"/>
            <w:right w:val="none" w:sz="0" w:space="0" w:color="auto"/>
          </w:divBdr>
        </w:div>
        <w:div w:id="667054443">
          <w:marLeft w:val="0"/>
          <w:marRight w:val="0"/>
          <w:marTop w:val="0"/>
          <w:marBottom w:val="0"/>
          <w:divBdr>
            <w:top w:val="none" w:sz="0" w:space="0" w:color="auto"/>
            <w:left w:val="none" w:sz="0" w:space="0" w:color="auto"/>
            <w:bottom w:val="none" w:sz="0" w:space="0" w:color="auto"/>
            <w:right w:val="none" w:sz="0" w:space="0" w:color="auto"/>
          </w:divBdr>
        </w:div>
        <w:div w:id="981350436">
          <w:marLeft w:val="0"/>
          <w:marRight w:val="0"/>
          <w:marTop w:val="0"/>
          <w:marBottom w:val="0"/>
          <w:divBdr>
            <w:top w:val="none" w:sz="0" w:space="0" w:color="auto"/>
            <w:left w:val="none" w:sz="0" w:space="0" w:color="auto"/>
            <w:bottom w:val="none" w:sz="0" w:space="0" w:color="auto"/>
            <w:right w:val="none" w:sz="0" w:space="0" w:color="auto"/>
          </w:divBdr>
        </w:div>
        <w:div w:id="1691763704">
          <w:marLeft w:val="0"/>
          <w:marRight w:val="0"/>
          <w:marTop w:val="0"/>
          <w:marBottom w:val="0"/>
          <w:divBdr>
            <w:top w:val="none" w:sz="0" w:space="0" w:color="auto"/>
            <w:left w:val="none" w:sz="0" w:space="0" w:color="auto"/>
            <w:bottom w:val="none" w:sz="0" w:space="0" w:color="auto"/>
            <w:right w:val="none" w:sz="0" w:space="0" w:color="auto"/>
          </w:divBdr>
        </w:div>
      </w:divsChild>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366523157">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yperlink" Target="http://www.uzp.gov.pl/cmsws/page/GetFile1.aspx?attid=796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zp.gov.pl/cmsws/page/GetFile1.aspx?attid=796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uzp.gov.pl/cmsws/page/GetFile1.aspx?attid=796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wojciechowska@swieszyno.pl" TargetMode="External"/><Relationship Id="rId5" Type="http://schemas.openxmlformats.org/officeDocument/2006/relationships/webSettings" Target="webSettings.xml"/><Relationship Id="rId15" Type="http://schemas.openxmlformats.org/officeDocument/2006/relationships/hyperlink" Target="http://www.uzp.gov.pl/cmsws/page/GetFile1.aspx?attid=7965" TargetMode="External"/><Relationship Id="rId10" Type="http://schemas.openxmlformats.org/officeDocument/2006/relationships/hyperlink" Target="mailto:b.wojciechowska@swieszyno.p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hyperlink" Target="http://www.uzp.gov.pl/cmsws/page/GetFile1.aspx?attid=796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6B0E4-7CE8-4FF6-AACE-404173D87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8614</Words>
  <Characters>51685</Characters>
  <Application>Microsoft Office Word</Application>
  <DocSecurity>0</DocSecurity>
  <Lines>430</Lines>
  <Paragraphs>120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60179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2016-06-03T06:29:00Z</dcterms:created>
  <dcterms:modified xsi:type="dcterms:W3CDTF">2016-06-06T08:08:00Z</dcterms:modified>
</cp:coreProperties>
</file>