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BE0" w:rsidRPr="00DC356E" w:rsidRDefault="00C65BE0">
      <w:pPr>
        <w:pStyle w:val="Tekstpodstawowy"/>
        <w:spacing w:line="240" w:lineRule="auto"/>
        <w:ind w:left="-900"/>
        <w:jc w:val="right"/>
        <w:rPr>
          <w:rFonts w:ascii="Arial" w:hAnsi="Arial" w:cs="Arial"/>
          <w:sz w:val="24"/>
        </w:rPr>
      </w:pPr>
      <w:r w:rsidRPr="00DC356E">
        <w:rPr>
          <w:rFonts w:ascii="Arial" w:hAnsi="Arial" w:cs="Arial"/>
          <w:sz w:val="24"/>
        </w:rPr>
        <w:tab/>
      </w:r>
      <w:r w:rsidRPr="00DC356E">
        <w:rPr>
          <w:rFonts w:ascii="Arial" w:hAnsi="Arial" w:cs="Arial"/>
          <w:sz w:val="24"/>
        </w:rPr>
        <w:tab/>
      </w:r>
      <w:r w:rsidRPr="00DC356E">
        <w:rPr>
          <w:rFonts w:ascii="Arial" w:hAnsi="Arial" w:cs="Arial"/>
          <w:sz w:val="24"/>
        </w:rPr>
        <w:tab/>
      </w:r>
      <w:r w:rsidRPr="00DC356E">
        <w:rPr>
          <w:rFonts w:ascii="Arial" w:hAnsi="Arial" w:cs="Arial"/>
          <w:sz w:val="24"/>
        </w:rPr>
        <w:tab/>
      </w:r>
      <w:r w:rsidRPr="00DC356E">
        <w:rPr>
          <w:rFonts w:ascii="Arial" w:hAnsi="Arial" w:cs="Arial"/>
          <w:sz w:val="24"/>
        </w:rPr>
        <w:tab/>
      </w:r>
      <w:r w:rsidRPr="00DC356E">
        <w:rPr>
          <w:rFonts w:ascii="Arial" w:hAnsi="Arial" w:cs="Arial"/>
          <w:sz w:val="24"/>
        </w:rPr>
        <w:tab/>
      </w:r>
      <w:r w:rsidRPr="00DC356E">
        <w:rPr>
          <w:rFonts w:ascii="Arial" w:hAnsi="Arial" w:cs="Arial"/>
          <w:sz w:val="24"/>
        </w:rPr>
        <w:tab/>
      </w:r>
    </w:p>
    <w:p w:rsidR="00EA3322" w:rsidRPr="00DC356E" w:rsidRDefault="007D405B" w:rsidP="00EA3322">
      <w:pPr>
        <w:rPr>
          <w:rFonts w:ascii="Arial" w:hAnsi="Arial" w:cs="Arial"/>
          <w:bCs/>
          <w:color w:val="000000"/>
        </w:rPr>
      </w:pPr>
      <w:r>
        <w:rPr>
          <w:rFonts w:ascii="Arial" w:hAnsi="Arial" w:cs="Arial"/>
        </w:rPr>
        <w:t>RIG</w:t>
      </w:r>
      <w:r w:rsidR="00D62A0B">
        <w:rPr>
          <w:rFonts w:ascii="Arial" w:hAnsi="Arial" w:cs="Arial"/>
          <w:bCs/>
          <w:color w:val="000000"/>
        </w:rPr>
        <w:t>.271.</w:t>
      </w:r>
      <w:r>
        <w:rPr>
          <w:rFonts w:ascii="Arial" w:hAnsi="Arial" w:cs="Arial"/>
          <w:bCs/>
          <w:color w:val="000000"/>
        </w:rPr>
        <w:t>79</w:t>
      </w:r>
      <w:r w:rsidR="00EA3322" w:rsidRPr="00DC356E">
        <w:rPr>
          <w:rFonts w:ascii="Arial" w:hAnsi="Arial" w:cs="Arial"/>
          <w:bCs/>
          <w:color w:val="000000"/>
        </w:rPr>
        <w:t>.201</w:t>
      </w:r>
      <w:r>
        <w:rPr>
          <w:rFonts w:ascii="Arial" w:hAnsi="Arial" w:cs="Arial"/>
          <w:bCs/>
          <w:color w:val="000000"/>
        </w:rPr>
        <w:t>6</w:t>
      </w:r>
      <w:r w:rsidR="00EA3322" w:rsidRPr="00DC356E">
        <w:rPr>
          <w:rFonts w:ascii="Arial" w:hAnsi="Arial" w:cs="Arial"/>
          <w:bCs/>
          <w:color w:val="000000"/>
        </w:rPr>
        <w:tab/>
      </w:r>
      <w:r w:rsidR="00EA3322" w:rsidRPr="00DC356E">
        <w:rPr>
          <w:rFonts w:ascii="Arial" w:hAnsi="Arial" w:cs="Arial"/>
          <w:bCs/>
          <w:color w:val="000000"/>
        </w:rPr>
        <w:tab/>
      </w:r>
    </w:p>
    <w:p w:rsidR="00EA3322" w:rsidRPr="00DC356E" w:rsidRDefault="00EA3322" w:rsidP="00EA3322">
      <w:pPr>
        <w:jc w:val="center"/>
        <w:rPr>
          <w:rFonts w:ascii="Arial" w:hAnsi="Arial" w:cs="Arial"/>
          <w:b/>
          <w:color w:val="000000"/>
        </w:rPr>
      </w:pPr>
    </w:p>
    <w:p w:rsidR="00EA3322" w:rsidRPr="00DC356E" w:rsidRDefault="00EA3322" w:rsidP="00EA3322">
      <w:pP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
          <w:color w:val="000000"/>
        </w:rPr>
      </w:pPr>
    </w:p>
    <w:p w:rsidR="00EA3322" w:rsidRPr="00DC356E" w:rsidRDefault="00EA3322" w:rsidP="00EA3322">
      <w:pPr>
        <w:jc w:val="center"/>
        <w:rPr>
          <w:rFonts w:ascii="Arial" w:hAnsi="Arial" w:cs="Arial"/>
          <w:bCs/>
          <w:color w:val="000000"/>
        </w:rPr>
      </w:pPr>
      <w:r w:rsidRPr="00DC356E">
        <w:rPr>
          <w:rFonts w:ascii="Arial" w:hAnsi="Arial" w:cs="Arial"/>
          <w:bCs/>
          <w:color w:val="000000"/>
        </w:rPr>
        <w:t xml:space="preserve">SPECYFIKACJA </w:t>
      </w:r>
    </w:p>
    <w:p w:rsidR="00EA3322" w:rsidRPr="00DC356E" w:rsidRDefault="00EA3322" w:rsidP="00EA3322">
      <w:pPr>
        <w:jc w:val="center"/>
        <w:rPr>
          <w:rFonts w:ascii="Arial" w:hAnsi="Arial" w:cs="Arial"/>
          <w:bCs/>
          <w:color w:val="000000"/>
        </w:rPr>
      </w:pPr>
      <w:r w:rsidRPr="00DC356E">
        <w:rPr>
          <w:rFonts w:ascii="Arial" w:hAnsi="Arial" w:cs="Arial"/>
          <w:bCs/>
          <w:color w:val="000000"/>
        </w:rPr>
        <w:t>ISTOTNYCH WARUNKÓW ZAMÓWIENIA</w:t>
      </w:r>
    </w:p>
    <w:p w:rsidR="00EA3322" w:rsidRPr="00DC356E" w:rsidRDefault="00EA3322" w:rsidP="00EA3322">
      <w:pPr>
        <w:pStyle w:val="Tekstpodstawowy"/>
        <w:jc w:val="center"/>
        <w:rPr>
          <w:rFonts w:ascii="Arial" w:hAnsi="Arial" w:cs="Arial"/>
          <w:b w:val="0"/>
          <w:color w:val="000000"/>
        </w:rPr>
      </w:pPr>
    </w:p>
    <w:p w:rsidR="009F1467" w:rsidRPr="00242712" w:rsidRDefault="009F1467" w:rsidP="009F1467">
      <w:pPr>
        <w:widowControl w:val="0"/>
        <w:spacing w:line="276" w:lineRule="auto"/>
        <w:jc w:val="center"/>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o udzielenie zamówienia publicznego w trybie przetargu nieograniczonego o wartości  nie przekraczającej kwoty określonej w przepisach wydanych na podstawie art. 11 ust. 8 ustawy z dnia 29 stycznia 2004 r.</w:t>
      </w:r>
    </w:p>
    <w:p w:rsidR="009F1467" w:rsidRPr="00242712" w:rsidRDefault="009F1467" w:rsidP="009F1467">
      <w:pPr>
        <w:pStyle w:val="Normalny1"/>
        <w:spacing w:line="276" w:lineRule="auto"/>
        <w:jc w:val="center"/>
        <w:rPr>
          <w:rFonts w:ascii="Arial" w:hAnsi="Arial" w:cs="Arial"/>
          <w:lang w:val="pl-PL"/>
        </w:rPr>
      </w:pPr>
      <w:r w:rsidRPr="00242712">
        <w:rPr>
          <w:rFonts w:ascii="Arial" w:hAnsi="Arial" w:cs="Arial"/>
          <w:lang w:val="pl-PL"/>
        </w:rPr>
        <w:t xml:space="preserve">Prawo zamówień publicznych </w:t>
      </w:r>
      <w:hyperlink r:id="rId8">
        <w:r w:rsidRPr="00242712">
          <w:rPr>
            <w:rStyle w:val="czeinternetowe"/>
            <w:rFonts w:ascii="Arial" w:hAnsi="Arial" w:cs="Arial"/>
            <w:lang w:val="pl-PL"/>
          </w:rPr>
          <w:t xml:space="preserve">(Dz. U. 2015.2164) </w:t>
        </w:r>
      </w:hyperlink>
    </w:p>
    <w:p w:rsidR="009F1467" w:rsidRPr="00242712" w:rsidRDefault="009F1467" w:rsidP="009F1467">
      <w:pPr>
        <w:widowControl w:val="0"/>
        <w:spacing w:line="276" w:lineRule="auto"/>
        <w:jc w:val="center"/>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na:</w:t>
      </w:r>
    </w:p>
    <w:p w:rsidR="00C46B0D" w:rsidRPr="00DC356E" w:rsidRDefault="00C46B0D" w:rsidP="00C46B0D">
      <w:pPr>
        <w:spacing w:line="276" w:lineRule="auto"/>
        <w:jc w:val="center"/>
        <w:rPr>
          <w:rFonts w:ascii="Arial" w:hAnsi="Arial" w:cs="Arial"/>
          <w:snapToGrid w:val="0"/>
        </w:rPr>
      </w:pPr>
    </w:p>
    <w:p w:rsidR="00C46B0D" w:rsidRPr="00D62A0B" w:rsidRDefault="00C46B0D" w:rsidP="00C46B0D">
      <w:pPr>
        <w:autoSpaceDE w:val="0"/>
        <w:autoSpaceDN w:val="0"/>
        <w:adjustRightInd w:val="0"/>
        <w:spacing w:line="276" w:lineRule="auto"/>
        <w:jc w:val="center"/>
        <w:rPr>
          <w:rFonts w:ascii="Arial" w:hAnsi="Arial" w:cs="Arial"/>
          <w:b/>
          <w:color w:val="000000"/>
        </w:rPr>
      </w:pPr>
      <w:r w:rsidRPr="00D62A0B">
        <w:rPr>
          <w:rFonts w:ascii="Arial" w:hAnsi="Arial" w:cs="Arial"/>
          <w:b/>
        </w:rPr>
        <w:t>„</w:t>
      </w:r>
      <w:r w:rsidR="009F1467">
        <w:rPr>
          <w:rFonts w:ascii="Arial" w:hAnsi="Arial" w:cs="Arial"/>
          <w:b/>
          <w:bCs/>
          <w:color w:val="000000"/>
        </w:rPr>
        <w:t xml:space="preserve">Wykonanie remontów cząstkowych dróg gminnych na terenie </w:t>
      </w:r>
      <w:r w:rsidR="009F1467">
        <w:rPr>
          <w:rFonts w:ascii="Arial" w:hAnsi="Arial" w:cs="Arial"/>
          <w:b/>
          <w:bCs/>
          <w:color w:val="000000"/>
        </w:rPr>
        <w:br/>
        <w:t>gminy Świeszyno</w:t>
      </w:r>
      <w:r w:rsidRPr="00D62A0B">
        <w:rPr>
          <w:rFonts w:ascii="Arial" w:hAnsi="Arial" w:cs="Arial"/>
          <w:b/>
          <w:bCs/>
        </w:rPr>
        <w:t>.</w:t>
      </w:r>
      <w:r w:rsidRPr="00D62A0B">
        <w:rPr>
          <w:rFonts w:ascii="Arial" w:hAnsi="Arial" w:cs="Arial"/>
          <w:b/>
        </w:rPr>
        <w:t>”</w:t>
      </w:r>
    </w:p>
    <w:p w:rsidR="00C46B0D" w:rsidRPr="00DC356E" w:rsidRDefault="00C46B0D" w:rsidP="00C46B0D">
      <w:pPr>
        <w:jc w:val="both"/>
        <w:rPr>
          <w:rFonts w:ascii="Arial" w:hAnsi="Arial" w:cs="Arial"/>
          <w:color w:val="000000"/>
        </w:rPr>
      </w:pPr>
    </w:p>
    <w:p w:rsidR="00C46B0D" w:rsidRPr="00177783" w:rsidRDefault="00C46B0D" w:rsidP="00C46B0D">
      <w:pPr>
        <w:jc w:val="center"/>
        <w:rPr>
          <w:rFonts w:ascii="Arial" w:hAnsi="Arial" w:cs="Arial"/>
          <w:b/>
          <w:snapToGrid w:val="0"/>
        </w:rPr>
      </w:pPr>
    </w:p>
    <w:p w:rsidR="00C46B0D" w:rsidRDefault="00C46B0D" w:rsidP="00C46B0D">
      <w:pPr>
        <w:jc w:val="both"/>
        <w:rPr>
          <w:rFonts w:ascii="Arial" w:hAnsi="Arial" w:cs="Arial"/>
          <w:color w:val="000000"/>
        </w:rPr>
      </w:pPr>
    </w:p>
    <w:p w:rsidR="00C46B0D" w:rsidRDefault="00C46B0D" w:rsidP="00C46B0D">
      <w:pPr>
        <w:jc w:val="both"/>
        <w:rPr>
          <w:rFonts w:ascii="Arial" w:hAnsi="Arial" w:cs="Arial"/>
          <w:color w:val="000000"/>
        </w:rPr>
      </w:pPr>
    </w:p>
    <w:p w:rsidR="00C46B0D" w:rsidRPr="00C46B0D" w:rsidRDefault="00C46B0D" w:rsidP="00C46B0D">
      <w:pPr>
        <w:jc w:val="both"/>
        <w:rPr>
          <w:rFonts w:ascii="Arial" w:hAnsi="Arial" w:cs="Arial"/>
          <w:color w:val="000000"/>
        </w:rPr>
      </w:pPr>
      <w:r w:rsidRPr="00C46B0D">
        <w:rPr>
          <w:rFonts w:ascii="Arial" w:hAnsi="Arial" w:cs="Arial"/>
          <w:color w:val="000000"/>
        </w:rPr>
        <w:t>CPV:</w:t>
      </w:r>
    </w:p>
    <w:p w:rsidR="00C46B0D" w:rsidRPr="00C46B0D" w:rsidRDefault="00C46B0D" w:rsidP="00C46B0D">
      <w:pPr>
        <w:pStyle w:val="Akapitzlist"/>
        <w:autoSpaceDE w:val="0"/>
        <w:autoSpaceDN w:val="0"/>
        <w:adjustRightInd w:val="0"/>
        <w:ind w:left="1134" w:hanging="567"/>
        <w:jc w:val="both"/>
        <w:rPr>
          <w:rFonts w:ascii="Arial" w:hAnsi="Arial" w:cs="Arial"/>
          <w:bCs/>
          <w:color w:val="000000"/>
        </w:rPr>
      </w:pPr>
      <w:r w:rsidRPr="00C46B0D">
        <w:rPr>
          <w:rFonts w:ascii="Arial" w:hAnsi="Arial" w:cs="Arial"/>
          <w:bCs/>
          <w:color w:val="000000"/>
        </w:rPr>
        <w:t>45.23.31.42-6 roboty w zakresie naprawy dróg</w:t>
      </w:r>
    </w:p>
    <w:p w:rsidR="00C46B0D" w:rsidRPr="00C46B0D" w:rsidRDefault="00C46B0D" w:rsidP="00C46B0D">
      <w:pPr>
        <w:pStyle w:val="Akapitzlist"/>
        <w:autoSpaceDE w:val="0"/>
        <w:autoSpaceDN w:val="0"/>
        <w:adjustRightInd w:val="0"/>
        <w:ind w:left="1134" w:hanging="567"/>
        <w:jc w:val="both"/>
        <w:rPr>
          <w:rFonts w:ascii="Arial" w:hAnsi="Arial" w:cs="Arial"/>
          <w:bCs/>
          <w:color w:val="000000"/>
        </w:rPr>
      </w:pPr>
      <w:r w:rsidRPr="00C46B0D">
        <w:rPr>
          <w:rFonts w:ascii="Arial" w:hAnsi="Arial" w:cs="Arial"/>
          <w:bCs/>
          <w:color w:val="000000"/>
        </w:rPr>
        <w:t>45.23.31.41-9 roboty w zakresie konserwacji dróg</w:t>
      </w:r>
    </w:p>
    <w:p w:rsidR="00EA3322" w:rsidRPr="00DC356E" w:rsidRDefault="00EA3322" w:rsidP="00EA3322">
      <w:pPr>
        <w:jc w:val="center"/>
        <w:rPr>
          <w:rFonts w:ascii="Arial" w:hAnsi="Arial" w:cs="Arial"/>
          <w:b/>
          <w:snapToGrid w:val="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ind w:left="4956" w:firstLine="708"/>
        <w:jc w:val="center"/>
        <w:rPr>
          <w:rFonts w:ascii="Arial" w:hAnsi="Arial" w:cs="Arial"/>
          <w:color w:val="000000"/>
        </w:rPr>
      </w:pPr>
      <w:r w:rsidRPr="00DC356E">
        <w:rPr>
          <w:rFonts w:ascii="Arial" w:hAnsi="Arial" w:cs="Arial"/>
          <w:color w:val="000000"/>
        </w:rPr>
        <w:t>ZATWIERDZAM</w:t>
      </w:r>
    </w:p>
    <w:p w:rsidR="00EA3322" w:rsidRPr="00DC356E" w:rsidRDefault="00EA3322" w:rsidP="00EA3322">
      <w:pPr>
        <w:jc w:val="right"/>
        <w:rPr>
          <w:rFonts w:ascii="Arial" w:hAnsi="Arial" w:cs="Arial"/>
          <w:color w:val="000000"/>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right"/>
        <w:rPr>
          <w:rFonts w:ascii="Arial" w:hAnsi="Arial" w:cs="Arial"/>
        </w:rPr>
      </w:pPr>
    </w:p>
    <w:p w:rsidR="00EA3322" w:rsidRPr="00DC356E" w:rsidRDefault="00EA3322" w:rsidP="00EA3322">
      <w:pPr>
        <w:jc w:val="right"/>
        <w:rPr>
          <w:rFonts w:ascii="Arial" w:hAnsi="Arial" w:cs="Arial"/>
        </w:rPr>
      </w:pPr>
    </w:p>
    <w:p w:rsidR="00EA3322" w:rsidRDefault="00EA3322" w:rsidP="00EA3322">
      <w:pPr>
        <w:jc w:val="center"/>
        <w:rPr>
          <w:rFonts w:ascii="Arial" w:hAnsi="Arial" w:cs="Arial"/>
        </w:rPr>
      </w:pPr>
    </w:p>
    <w:p w:rsidR="00D62A0B" w:rsidRDefault="00D62A0B" w:rsidP="00EA3322">
      <w:pPr>
        <w:jc w:val="center"/>
        <w:rPr>
          <w:rFonts w:ascii="Arial" w:hAnsi="Arial" w:cs="Arial"/>
        </w:rPr>
      </w:pPr>
    </w:p>
    <w:p w:rsidR="00D62A0B" w:rsidRPr="00DC356E" w:rsidRDefault="00D62A0B" w:rsidP="00EA3322">
      <w:pPr>
        <w:jc w:val="center"/>
        <w:rPr>
          <w:rFonts w:ascii="Arial" w:hAnsi="Arial" w:cs="Arial"/>
        </w:rPr>
      </w:pPr>
    </w:p>
    <w:p w:rsidR="00EA3322" w:rsidRPr="00DC356E" w:rsidRDefault="00EA3322" w:rsidP="00EA3322">
      <w:pPr>
        <w:rPr>
          <w:rFonts w:ascii="Arial" w:hAnsi="Arial" w:cs="Arial"/>
        </w:rPr>
      </w:pPr>
    </w:p>
    <w:p w:rsidR="00180627" w:rsidRDefault="00BB0B77" w:rsidP="00C46B0D">
      <w:pPr>
        <w:jc w:val="center"/>
        <w:rPr>
          <w:rFonts w:ascii="Arial" w:hAnsi="Arial" w:cs="Arial"/>
        </w:rPr>
      </w:pPr>
      <w:r w:rsidRPr="00DC356E">
        <w:rPr>
          <w:rFonts w:ascii="Arial" w:hAnsi="Arial" w:cs="Arial"/>
        </w:rPr>
        <w:t xml:space="preserve">Świeszyno, dnia </w:t>
      </w:r>
      <w:r w:rsidR="009353D5">
        <w:rPr>
          <w:rFonts w:ascii="Arial" w:hAnsi="Arial" w:cs="Arial"/>
        </w:rPr>
        <w:t>24.</w:t>
      </w:r>
      <w:r w:rsidR="00C52DCB">
        <w:rPr>
          <w:rFonts w:ascii="Arial" w:hAnsi="Arial" w:cs="Arial"/>
        </w:rPr>
        <w:t>03.</w:t>
      </w:r>
      <w:r w:rsidR="00EA3322" w:rsidRPr="00DC356E">
        <w:rPr>
          <w:rFonts w:ascii="Arial" w:hAnsi="Arial" w:cs="Arial"/>
        </w:rPr>
        <w:t>201</w:t>
      </w:r>
      <w:r w:rsidR="007D405B">
        <w:rPr>
          <w:rFonts w:ascii="Arial" w:hAnsi="Arial" w:cs="Arial"/>
        </w:rPr>
        <w:t>6</w:t>
      </w:r>
      <w:r w:rsidR="00EA3322" w:rsidRPr="00DC356E">
        <w:rPr>
          <w:rFonts w:ascii="Arial" w:hAnsi="Arial" w:cs="Arial"/>
        </w:rPr>
        <w:t xml:space="preserve"> r.</w:t>
      </w:r>
      <w:r w:rsidR="00900CA3" w:rsidRPr="00DC356E">
        <w:rPr>
          <w:rFonts w:ascii="Arial" w:hAnsi="Arial" w:cs="Arial"/>
        </w:rPr>
        <w:br w:type="page"/>
      </w:r>
    </w:p>
    <w:sdt>
      <w:sdtPr>
        <w:rPr>
          <w:rFonts w:ascii="Arial" w:eastAsia="Times New Roman" w:hAnsi="Arial" w:cs="Arial"/>
          <w:b w:val="0"/>
          <w:bCs w:val="0"/>
          <w:color w:val="auto"/>
          <w:sz w:val="24"/>
          <w:szCs w:val="24"/>
          <w:lang w:eastAsia="pl-PL"/>
        </w:rPr>
        <w:id w:val="2298176"/>
        <w:docPartObj>
          <w:docPartGallery w:val="Table of Contents"/>
          <w:docPartUnique/>
        </w:docPartObj>
      </w:sdtPr>
      <w:sdtContent>
        <w:p w:rsidR="004D76F3" w:rsidRPr="00DC356E" w:rsidRDefault="004D76F3" w:rsidP="00180627">
          <w:pPr>
            <w:pStyle w:val="Nagwekspisutreci"/>
            <w:rPr>
              <w:rFonts w:ascii="Arial" w:hAnsi="Arial" w:cs="Arial"/>
            </w:rPr>
          </w:pPr>
          <w:r w:rsidRPr="00DC356E">
            <w:rPr>
              <w:rFonts w:ascii="Arial" w:hAnsi="Arial" w:cs="Arial"/>
            </w:rPr>
            <w:t>Zawartość</w:t>
          </w:r>
        </w:p>
        <w:p w:rsidR="001058BC" w:rsidRDefault="00CC0D18">
          <w:pPr>
            <w:pStyle w:val="Spistreci1"/>
            <w:tabs>
              <w:tab w:val="right" w:leader="dot" w:pos="9062"/>
            </w:tabs>
            <w:rPr>
              <w:rFonts w:asciiTheme="minorHAnsi" w:eastAsiaTheme="minorEastAsia" w:hAnsiTheme="minorHAnsi" w:cstheme="minorBidi"/>
              <w:noProof/>
              <w:sz w:val="22"/>
              <w:szCs w:val="22"/>
            </w:rPr>
          </w:pPr>
          <w:r w:rsidRPr="00DC356E">
            <w:rPr>
              <w:rFonts w:ascii="Arial" w:hAnsi="Arial" w:cs="Arial"/>
            </w:rPr>
            <w:fldChar w:fldCharType="begin"/>
          </w:r>
          <w:r w:rsidR="004D76F3" w:rsidRPr="00DC356E">
            <w:rPr>
              <w:rFonts w:ascii="Arial" w:hAnsi="Arial" w:cs="Arial"/>
            </w:rPr>
            <w:instrText xml:space="preserve"> TOC \o "1-3" \h \z \u </w:instrText>
          </w:r>
          <w:r w:rsidRPr="00DC356E">
            <w:rPr>
              <w:rFonts w:ascii="Arial" w:hAnsi="Arial" w:cs="Arial"/>
            </w:rPr>
            <w:fldChar w:fldCharType="separate"/>
          </w:r>
          <w:hyperlink w:anchor="_Toc446579299" w:history="1">
            <w:r w:rsidR="001058BC" w:rsidRPr="00FD6C0F">
              <w:rPr>
                <w:rStyle w:val="Hipercze"/>
                <w:rFonts w:ascii="Arial" w:hAnsi="Arial" w:cs="Arial"/>
                <w:noProof/>
                <w:highlight w:val="lightGray"/>
              </w:rPr>
              <w:t>ROZDZIAŁ I         INSTRUKCJA DLA WYKONAWCÓW</w:t>
            </w:r>
            <w:r w:rsidR="001058BC">
              <w:rPr>
                <w:noProof/>
                <w:webHidden/>
              </w:rPr>
              <w:tab/>
            </w:r>
            <w:r w:rsidR="001058BC">
              <w:rPr>
                <w:noProof/>
                <w:webHidden/>
              </w:rPr>
              <w:fldChar w:fldCharType="begin"/>
            </w:r>
            <w:r w:rsidR="001058BC">
              <w:rPr>
                <w:noProof/>
                <w:webHidden/>
              </w:rPr>
              <w:instrText xml:space="preserve"> PAGEREF _Toc446579299 \h </w:instrText>
            </w:r>
            <w:r w:rsidR="001058BC">
              <w:rPr>
                <w:noProof/>
                <w:webHidden/>
              </w:rPr>
            </w:r>
            <w:r w:rsidR="001058BC">
              <w:rPr>
                <w:noProof/>
                <w:webHidden/>
              </w:rPr>
              <w:fldChar w:fldCharType="separate"/>
            </w:r>
            <w:r w:rsidR="001C59DB">
              <w:rPr>
                <w:noProof/>
                <w:webHidden/>
              </w:rPr>
              <w:t>4</w:t>
            </w:r>
            <w:r w:rsidR="001058BC">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0" w:history="1">
            <w:r w:rsidRPr="00FD6C0F">
              <w:rPr>
                <w:rStyle w:val="Hipercze"/>
                <w:rFonts w:ascii="Arial" w:hAnsi="Arial" w:cs="Arial"/>
                <w:noProof/>
                <w:highlight w:val="lightGray"/>
              </w:rPr>
              <w:t>1.</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ZAMAWIAJĄCY:</w:t>
            </w:r>
            <w:r>
              <w:rPr>
                <w:noProof/>
                <w:webHidden/>
              </w:rPr>
              <w:tab/>
            </w:r>
            <w:r>
              <w:rPr>
                <w:noProof/>
                <w:webHidden/>
              </w:rPr>
              <w:fldChar w:fldCharType="begin"/>
            </w:r>
            <w:r>
              <w:rPr>
                <w:noProof/>
                <w:webHidden/>
              </w:rPr>
              <w:instrText xml:space="preserve"> PAGEREF _Toc446579300 \h </w:instrText>
            </w:r>
            <w:r>
              <w:rPr>
                <w:noProof/>
                <w:webHidden/>
              </w:rPr>
            </w:r>
            <w:r>
              <w:rPr>
                <w:noProof/>
                <w:webHidden/>
              </w:rPr>
              <w:fldChar w:fldCharType="separate"/>
            </w:r>
            <w:r w:rsidR="001C59DB">
              <w:rPr>
                <w:noProof/>
                <w:webHidden/>
              </w:rPr>
              <w:t>4</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1" w:history="1">
            <w:r w:rsidRPr="00FD6C0F">
              <w:rPr>
                <w:rStyle w:val="Hipercze"/>
                <w:rFonts w:ascii="Arial" w:hAnsi="Arial" w:cs="Arial"/>
                <w:noProof/>
                <w:highlight w:val="lightGray"/>
              </w:rPr>
              <w:t>2.</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TRYB POSTĘPOWANIA</w:t>
            </w:r>
            <w:r>
              <w:rPr>
                <w:noProof/>
                <w:webHidden/>
              </w:rPr>
              <w:tab/>
            </w:r>
            <w:r>
              <w:rPr>
                <w:noProof/>
                <w:webHidden/>
              </w:rPr>
              <w:fldChar w:fldCharType="begin"/>
            </w:r>
            <w:r>
              <w:rPr>
                <w:noProof/>
                <w:webHidden/>
              </w:rPr>
              <w:instrText xml:space="preserve"> PAGEREF _Toc446579301 \h </w:instrText>
            </w:r>
            <w:r>
              <w:rPr>
                <w:noProof/>
                <w:webHidden/>
              </w:rPr>
            </w:r>
            <w:r>
              <w:rPr>
                <w:noProof/>
                <w:webHidden/>
              </w:rPr>
              <w:fldChar w:fldCharType="separate"/>
            </w:r>
            <w:r w:rsidR="001C59DB">
              <w:rPr>
                <w:noProof/>
                <w:webHidden/>
              </w:rPr>
              <w:t>4</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2" w:history="1">
            <w:r w:rsidRPr="00FD6C0F">
              <w:rPr>
                <w:rStyle w:val="Hipercze"/>
                <w:rFonts w:ascii="Arial" w:hAnsi="Arial" w:cs="Arial"/>
                <w:noProof/>
                <w:highlight w:val="lightGray"/>
              </w:rPr>
              <w:t>3.</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OPIS PRZEDMIOTU ZAMÓWIENIA</w:t>
            </w:r>
            <w:r>
              <w:rPr>
                <w:noProof/>
                <w:webHidden/>
              </w:rPr>
              <w:tab/>
            </w:r>
            <w:r>
              <w:rPr>
                <w:noProof/>
                <w:webHidden/>
              </w:rPr>
              <w:fldChar w:fldCharType="begin"/>
            </w:r>
            <w:r>
              <w:rPr>
                <w:noProof/>
                <w:webHidden/>
              </w:rPr>
              <w:instrText xml:space="preserve"> PAGEREF _Toc446579302 \h </w:instrText>
            </w:r>
            <w:r>
              <w:rPr>
                <w:noProof/>
                <w:webHidden/>
              </w:rPr>
            </w:r>
            <w:r>
              <w:rPr>
                <w:noProof/>
                <w:webHidden/>
              </w:rPr>
              <w:fldChar w:fldCharType="separate"/>
            </w:r>
            <w:r w:rsidR="001C59DB">
              <w:rPr>
                <w:noProof/>
                <w:webHidden/>
              </w:rPr>
              <w:t>4</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3" w:history="1">
            <w:r w:rsidRPr="00FD6C0F">
              <w:rPr>
                <w:rStyle w:val="Hipercze"/>
                <w:rFonts w:ascii="Arial" w:hAnsi="Arial" w:cs="Arial"/>
                <w:noProof/>
                <w:highlight w:val="lightGray"/>
              </w:rPr>
              <w:t>4.</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TERMIN  REALIZACJI</w:t>
            </w:r>
            <w:r>
              <w:rPr>
                <w:noProof/>
                <w:webHidden/>
              </w:rPr>
              <w:tab/>
            </w:r>
            <w:r>
              <w:rPr>
                <w:noProof/>
                <w:webHidden/>
              </w:rPr>
              <w:fldChar w:fldCharType="begin"/>
            </w:r>
            <w:r>
              <w:rPr>
                <w:noProof/>
                <w:webHidden/>
              </w:rPr>
              <w:instrText xml:space="preserve"> PAGEREF _Toc446579303 \h </w:instrText>
            </w:r>
            <w:r>
              <w:rPr>
                <w:noProof/>
                <w:webHidden/>
              </w:rPr>
            </w:r>
            <w:r>
              <w:rPr>
                <w:noProof/>
                <w:webHidden/>
              </w:rPr>
              <w:fldChar w:fldCharType="separate"/>
            </w:r>
            <w:r w:rsidR="001C59DB">
              <w:rPr>
                <w:noProof/>
                <w:webHidden/>
              </w:rPr>
              <w:t>7</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4" w:history="1">
            <w:r w:rsidRPr="00FD6C0F">
              <w:rPr>
                <w:rStyle w:val="Hipercze"/>
                <w:rFonts w:ascii="Arial" w:hAnsi="Arial" w:cs="Arial"/>
                <w:noProof/>
                <w:highlight w:val="lightGray"/>
              </w:rPr>
              <w:t>5.</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CZĘŚCI ZAMÓWIENIA</w:t>
            </w:r>
            <w:r>
              <w:rPr>
                <w:noProof/>
                <w:webHidden/>
              </w:rPr>
              <w:tab/>
            </w:r>
            <w:r>
              <w:rPr>
                <w:noProof/>
                <w:webHidden/>
              </w:rPr>
              <w:fldChar w:fldCharType="begin"/>
            </w:r>
            <w:r>
              <w:rPr>
                <w:noProof/>
                <w:webHidden/>
              </w:rPr>
              <w:instrText xml:space="preserve"> PAGEREF _Toc446579304 \h </w:instrText>
            </w:r>
            <w:r>
              <w:rPr>
                <w:noProof/>
                <w:webHidden/>
              </w:rPr>
            </w:r>
            <w:r>
              <w:rPr>
                <w:noProof/>
                <w:webHidden/>
              </w:rPr>
              <w:fldChar w:fldCharType="separate"/>
            </w:r>
            <w:r w:rsidR="001C59DB">
              <w:rPr>
                <w:noProof/>
                <w:webHidden/>
              </w:rPr>
              <w:t>7</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5" w:history="1">
            <w:r w:rsidRPr="00FD6C0F">
              <w:rPr>
                <w:rStyle w:val="Hipercze"/>
                <w:rFonts w:ascii="Arial" w:hAnsi="Arial" w:cs="Arial"/>
                <w:noProof/>
                <w:highlight w:val="lightGray"/>
              </w:rPr>
              <w:t>6.</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ZAMÓWIENIA UZUPEŁNIAJĄCE</w:t>
            </w:r>
            <w:r>
              <w:rPr>
                <w:noProof/>
                <w:webHidden/>
              </w:rPr>
              <w:tab/>
            </w:r>
            <w:r>
              <w:rPr>
                <w:noProof/>
                <w:webHidden/>
              </w:rPr>
              <w:fldChar w:fldCharType="begin"/>
            </w:r>
            <w:r>
              <w:rPr>
                <w:noProof/>
                <w:webHidden/>
              </w:rPr>
              <w:instrText xml:space="preserve"> PAGEREF _Toc446579305 \h </w:instrText>
            </w:r>
            <w:r>
              <w:rPr>
                <w:noProof/>
                <w:webHidden/>
              </w:rPr>
            </w:r>
            <w:r>
              <w:rPr>
                <w:noProof/>
                <w:webHidden/>
              </w:rPr>
              <w:fldChar w:fldCharType="separate"/>
            </w:r>
            <w:r w:rsidR="001C59DB">
              <w:rPr>
                <w:noProof/>
                <w:webHidden/>
              </w:rPr>
              <w:t>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6" w:history="1">
            <w:r w:rsidRPr="00FD6C0F">
              <w:rPr>
                <w:rStyle w:val="Hipercze"/>
                <w:rFonts w:ascii="Arial" w:hAnsi="Arial" w:cs="Arial"/>
                <w:noProof/>
                <w:highlight w:val="lightGray"/>
              </w:rPr>
              <w:t>7.</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OFERTY WARIANTOWE</w:t>
            </w:r>
            <w:r>
              <w:rPr>
                <w:noProof/>
                <w:webHidden/>
              </w:rPr>
              <w:tab/>
            </w:r>
            <w:r>
              <w:rPr>
                <w:noProof/>
                <w:webHidden/>
              </w:rPr>
              <w:fldChar w:fldCharType="begin"/>
            </w:r>
            <w:r>
              <w:rPr>
                <w:noProof/>
                <w:webHidden/>
              </w:rPr>
              <w:instrText xml:space="preserve"> PAGEREF _Toc446579306 \h </w:instrText>
            </w:r>
            <w:r>
              <w:rPr>
                <w:noProof/>
                <w:webHidden/>
              </w:rPr>
            </w:r>
            <w:r>
              <w:rPr>
                <w:noProof/>
                <w:webHidden/>
              </w:rPr>
              <w:fldChar w:fldCharType="separate"/>
            </w:r>
            <w:r w:rsidR="001C59DB">
              <w:rPr>
                <w:noProof/>
                <w:webHidden/>
              </w:rPr>
              <w:t>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7" w:history="1">
            <w:r w:rsidRPr="00FD6C0F">
              <w:rPr>
                <w:rStyle w:val="Hipercze"/>
                <w:rFonts w:ascii="Arial" w:hAnsi="Arial" w:cs="Arial"/>
                <w:noProof/>
                <w:highlight w:val="lightGray"/>
              </w:rPr>
              <w:t>8.</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OPIS SPOSOBU UZYSKANIA MATERIAŁÓW PRZETARGOWYCH</w:t>
            </w:r>
            <w:r>
              <w:rPr>
                <w:noProof/>
                <w:webHidden/>
              </w:rPr>
              <w:tab/>
            </w:r>
            <w:r>
              <w:rPr>
                <w:noProof/>
                <w:webHidden/>
              </w:rPr>
              <w:fldChar w:fldCharType="begin"/>
            </w:r>
            <w:r>
              <w:rPr>
                <w:noProof/>
                <w:webHidden/>
              </w:rPr>
              <w:instrText xml:space="preserve"> PAGEREF _Toc446579307 \h </w:instrText>
            </w:r>
            <w:r>
              <w:rPr>
                <w:noProof/>
                <w:webHidden/>
              </w:rPr>
            </w:r>
            <w:r>
              <w:rPr>
                <w:noProof/>
                <w:webHidden/>
              </w:rPr>
              <w:fldChar w:fldCharType="separate"/>
            </w:r>
            <w:r w:rsidR="001C59DB">
              <w:rPr>
                <w:noProof/>
                <w:webHidden/>
              </w:rPr>
              <w:t>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08" w:history="1">
            <w:r w:rsidRPr="00FD6C0F">
              <w:rPr>
                <w:rStyle w:val="Hipercze"/>
                <w:rFonts w:ascii="Arial" w:hAnsi="Arial" w:cs="Arial"/>
                <w:noProof/>
                <w:highlight w:val="lightGray"/>
              </w:rPr>
              <w:t>9.</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INFORMACJA NA TEMAT MOŻLIWOŚCI POWIERZENIA PRZEZ WYKONAWCĘ WYKONANIA CZĘŚCI LUB CAŁOŚCI ZAMÓWIENIA PODWYKONAWCOM.</w:t>
            </w:r>
            <w:r>
              <w:rPr>
                <w:noProof/>
                <w:webHidden/>
              </w:rPr>
              <w:tab/>
            </w:r>
            <w:r>
              <w:rPr>
                <w:noProof/>
                <w:webHidden/>
              </w:rPr>
              <w:fldChar w:fldCharType="begin"/>
            </w:r>
            <w:r>
              <w:rPr>
                <w:noProof/>
                <w:webHidden/>
              </w:rPr>
              <w:instrText xml:space="preserve"> PAGEREF _Toc446579308 \h </w:instrText>
            </w:r>
            <w:r>
              <w:rPr>
                <w:noProof/>
                <w:webHidden/>
              </w:rPr>
            </w:r>
            <w:r>
              <w:rPr>
                <w:noProof/>
                <w:webHidden/>
              </w:rPr>
              <w:fldChar w:fldCharType="separate"/>
            </w:r>
            <w:r w:rsidR="001C59DB">
              <w:rPr>
                <w:noProof/>
                <w:webHidden/>
              </w:rPr>
              <w:t>8</w:t>
            </w:r>
            <w:r>
              <w:rPr>
                <w:noProof/>
                <w:webHidden/>
              </w:rPr>
              <w:fldChar w:fldCharType="end"/>
            </w:r>
          </w:hyperlink>
        </w:p>
        <w:p w:rsidR="001058BC" w:rsidRDefault="001058BC">
          <w:pPr>
            <w:pStyle w:val="Spistreci1"/>
            <w:tabs>
              <w:tab w:val="right" w:leader="dot" w:pos="9062"/>
            </w:tabs>
            <w:rPr>
              <w:rFonts w:asciiTheme="minorHAnsi" w:eastAsiaTheme="minorEastAsia" w:hAnsiTheme="minorHAnsi" w:cstheme="minorBidi"/>
              <w:noProof/>
              <w:sz w:val="22"/>
              <w:szCs w:val="22"/>
            </w:rPr>
          </w:pPr>
          <w:hyperlink w:anchor="_Toc446579309" w:history="1">
            <w:r w:rsidRPr="00FD6C0F">
              <w:rPr>
                <w:rStyle w:val="Hipercze"/>
                <w:rFonts w:ascii="Arial" w:hAnsi="Arial" w:cs="Arial"/>
                <w:noProof/>
                <w:highlight w:val="lightGray"/>
              </w:rPr>
              <w:t>ROZDZIAŁ II          INSTRUKCJA DLA WYKONAWCÓW</w:t>
            </w:r>
            <w:r>
              <w:rPr>
                <w:noProof/>
                <w:webHidden/>
              </w:rPr>
              <w:tab/>
            </w:r>
            <w:r>
              <w:rPr>
                <w:noProof/>
                <w:webHidden/>
              </w:rPr>
              <w:fldChar w:fldCharType="begin"/>
            </w:r>
            <w:r>
              <w:rPr>
                <w:noProof/>
                <w:webHidden/>
              </w:rPr>
              <w:instrText xml:space="preserve"> PAGEREF _Toc446579309 \h </w:instrText>
            </w:r>
            <w:r>
              <w:rPr>
                <w:noProof/>
                <w:webHidden/>
              </w:rPr>
            </w:r>
            <w:r>
              <w:rPr>
                <w:noProof/>
                <w:webHidden/>
              </w:rPr>
              <w:fldChar w:fldCharType="separate"/>
            </w:r>
            <w:r w:rsidR="001C59DB">
              <w:rPr>
                <w:noProof/>
                <w:webHidden/>
              </w:rPr>
              <w:t>9</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0" w:history="1">
            <w:r w:rsidRPr="00FD6C0F">
              <w:rPr>
                <w:rStyle w:val="Hipercze"/>
                <w:rFonts w:ascii="Arial" w:hAnsi="Arial" w:cs="Arial"/>
                <w:noProof/>
                <w:highlight w:val="lightGray"/>
              </w:rPr>
              <w:t>1.</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WARUNKI UDZIAŁU W POSTĘPOWANIU WYNIKAJĄCE Z ART.22 ust.1 PZP ORAZ OPIS SPOSOBU DOKONYWANIA OCENY SPEŁNIANIA TYCH WARUNKÓW.</w:t>
            </w:r>
            <w:r>
              <w:rPr>
                <w:noProof/>
                <w:webHidden/>
              </w:rPr>
              <w:tab/>
            </w:r>
            <w:r>
              <w:rPr>
                <w:noProof/>
                <w:webHidden/>
              </w:rPr>
              <w:fldChar w:fldCharType="begin"/>
            </w:r>
            <w:r>
              <w:rPr>
                <w:noProof/>
                <w:webHidden/>
              </w:rPr>
              <w:instrText xml:space="preserve"> PAGEREF _Toc446579310 \h </w:instrText>
            </w:r>
            <w:r>
              <w:rPr>
                <w:noProof/>
                <w:webHidden/>
              </w:rPr>
            </w:r>
            <w:r>
              <w:rPr>
                <w:noProof/>
                <w:webHidden/>
              </w:rPr>
              <w:fldChar w:fldCharType="separate"/>
            </w:r>
            <w:r w:rsidR="001C59DB">
              <w:rPr>
                <w:noProof/>
                <w:webHidden/>
              </w:rPr>
              <w:t>9</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1" w:history="1">
            <w:r w:rsidRPr="00FD6C0F">
              <w:rPr>
                <w:rStyle w:val="Hipercze"/>
                <w:rFonts w:ascii="Arial" w:hAnsi="Arial" w:cs="Arial"/>
                <w:noProof/>
              </w:rPr>
              <w:t>2.</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WYKAZ OŚWIADCZEŃ I DOKUMENTÓW JAKIE MAJA DOSTARCZYĆ WYKONAWCY</w:t>
            </w:r>
            <w:r w:rsidRPr="00FD6C0F">
              <w:rPr>
                <w:rStyle w:val="Hipercze"/>
                <w:rFonts w:ascii="Arial" w:hAnsi="Arial" w:cs="Arial"/>
                <w:noProof/>
              </w:rPr>
              <w:t>:</w:t>
            </w:r>
            <w:r>
              <w:rPr>
                <w:noProof/>
                <w:webHidden/>
              </w:rPr>
              <w:tab/>
            </w:r>
            <w:r>
              <w:rPr>
                <w:noProof/>
                <w:webHidden/>
              </w:rPr>
              <w:fldChar w:fldCharType="begin"/>
            </w:r>
            <w:r>
              <w:rPr>
                <w:noProof/>
                <w:webHidden/>
              </w:rPr>
              <w:instrText xml:space="preserve"> PAGEREF _Toc446579311 \h </w:instrText>
            </w:r>
            <w:r>
              <w:rPr>
                <w:noProof/>
                <w:webHidden/>
              </w:rPr>
            </w:r>
            <w:r>
              <w:rPr>
                <w:noProof/>
                <w:webHidden/>
              </w:rPr>
              <w:fldChar w:fldCharType="separate"/>
            </w:r>
            <w:r w:rsidR="001C59DB">
              <w:rPr>
                <w:noProof/>
                <w:webHidden/>
              </w:rPr>
              <w:t>10</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2" w:history="1">
            <w:r w:rsidRPr="00FD6C0F">
              <w:rPr>
                <w:rStyle w:val="Hipercze"/>
                <w:rFonts w:ascii="Arial" w:hAnsi="Arial" w:cs="Arial"/>
                <w:noProof/>
                <w:highlight w:val="lightGray"/>
              </w:rPr>
              <w:t>3.</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WYKONAWCY ZAGRANICZNI:</w:t>
            </w:r>
            <w:r>
              <w:rPr>
                <w:noProof/>
                <w:webHidden/>
              </w:rPr>
              <w:tab/>
            </w:r>
            <w:r>
              <w:rPr>
                <w:noProof/>
                <w:webHidden/>
              </w:rPr>
              <w:fldChar w:fldCharType="begin"/>
            </w:r>
            <w:r>
              <w:rPr>
                <w:noProof/>
                <w:webHidden/>
              </w:rPr>
              <w:instrText xml:space="preserve"> PAGEREF _Toc446579312 \h </w:instrText>
            </w:r>
            <w:r>
              <w:rPr>
                <w:noProof/>
                <w:webHidden/>
              </w:rPr>
            </w:r>
            <w:r>
              <w:rPr>
                <w:noProof/>
                <w:webHidden/>
              </w:rPr>
              <w:fldChar w:fldCharType="separate"/>
            </w:r>
            <w:r w:rsidR="001C59DB">
              <w:rPr>
                <w:noProof/>
                <w:webHidden/>
              </w:rPr>
              <w:t>12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3" w:history="1">
            <w:r w:rsidRPr="00FD6C0F">
              <w:rPr>
                <w:rStyle w:val="Hipercze"/>
                <w:rFonts w:ascii="Arial" w:hAnsi="Arial" w:cs="Arial"/>
                <w:noProof/>
                <w:highlight w:val="lightGray"/>
              </w:rPr>
              <w:t>4.</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INFORMACJA O SPOSOBIE POROZUMIEWANIA SIĘ ZAMAWIAJĄCEGO            Z WYKONAWCAMI ORAZ PRZEKAZYWANIA OŚWIADCZEŃ I DOKUMENTÓW</w:t>
            </w:r>
            <w:r>
              <w:rPr>
                <w:noProof/>
                <w:webHidden/>
              </w:rPr>
              <w:tab/>
            </w:r>
            <w:r>
              <w:rPr>
                <w:noProof/>
                <w:webHidden/>
              </w:rPr>
              <w:fldChar w:fldCharType="begin"/>
            </w:r>
            <w:r>
              <w:rPr>
                <w:noProof/>
                <w:webHidden/>
              </w:rPr>
              <w:instrText xml:space="preserve"> PAGEREF _Toc446579313 \h </w:instrText>
            </w:r>
            <w:r>
              <w:rPr>
                <w:noProof/>
                <w:webHidden/>
              </w:rPr>
            </w:r>
            <w:r>
              <w:rPr>
                <w:noProof/>
                <w:webHidden/>
              </w:rPr>
              <w:fldChar w:fldCharType="separate"/>
            </w:r>
            <w:r w:rsidR="001C59DB">
              <w:rPr>
                <w:noProof/>
                <w:webHidden/>
              </w:rPr>
              <w:t>12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4" w:history="1">
            <w:r w:rsidRPr="00FD6C0F">
              <w:rPr>
                <w:rStyle w:val="Hipercze"/>
                <w:rFonts w:ascii="Arial" w:hAnsi="Arial" w:cs="Arial"/>
                <w:noProof/>
                <w:highlight w:val="lightGray"/>
              </w:rPr>
              <w:t>5.</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WYMAGANIA DOTYCZĄCE WADIUM</w:t>
            </w:r>
            <w:r>
              <w:rPr>
                <w:noProof/>
                <w:webHidden/>
              </w:rPr>
              <w:tab/>
            </w:r>
            <w:r>
              <w:rPr>
                <w:noProof/>
                <w:webHidden/>
              </w:rPr>
              <w:fldChar w:fldCharType="begin"/>
            </w:r>
            <w:r>
              <w:rPr>
                <w:noProof/>
                <w:webHidden/>
              </w:rPr>
              <w:instrText xml:space="preserve"> PAGEREF _Toc446579314 \h </w:instrText>
            </w:r>
            <w:r>
              <w:rPr>
                <w:noProof/>
                <w:webHidden/>
              </w:rPr>
            </w:r>
            <w:r>
              <w:rPr>
                <w:noProof/>
                <w:webHidden/>
              </w:rPr>
              <w:fldChar w:fldCharType="separate"/>
            </w:r>
            <w:r w:rsidR="001C59DB">
              <w:rPr>
                <w:noProof/>
                <w:webHidden/>
              </w:rPr>
              <w:t>12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5" w:history="1">
            <w:r w:rsidRPr="00FD6C0F">
              <w:rPr>
                <w:rStyle w:val="Hipercze"/>
                <w:rFonts w:ascii="Arial" w:hAnsi="Arial" w:cs="Arial"/>
                <w:noProof/>
                <w:highlight w:val="lightGray"/>
              </w:rPr>
              <w:t>6.</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OPIS SPOSOBU PRZYGOTOWANIA OFERT</w:t>
            </w:r>
            <w:r>
              <w:rPr>
                <w:noProof/>
                <w:webHidden/>
              </w:rPr>
              <w:tab/>
            </w:r>
            <w:r>
              <w:rPr>
                <w:noProof/>
                <w:webHidden/>
              </w:rPr>
              <w:fldChar w:fldCharType="begin"/>
            </w:r>
            <w:r>
              <w:rPr>
                <w:noProof/>
                <w:webHidden/>
              </w:rPr>
              <w:instrText xml:space="preserve"> PAGEREF _Toc446579315 \h </w:instrText>
            </w:r>
            <w:r>
              <w:rPr>
                <w:noProof/>
                <w:webHidden/>
              </w:rPr>
            </w:r>
            <w:r>
              <w:rPr>
                <w:noProof/>
                <w:webHidden/>
              </w:rPr>
              <w:fldChar w:fldCharType="separate"/>
            </w:r>
            <w:r w:rsidR="001C59DB">
              <w:rPr>
                <w:noProof/>
                <w:webHidden/>
              </w:rPr>
              <w:t>13</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6" w:history="1">
            <w:r w:rsidRPr="00FD6C0F">
              <w:rPr>
                <w:rStyle w:val="Hipercze"/>
                <w:rFonts w:ascii="Arial" w:hAnsi="Arial" w:cs="Arial"/>
                <w:noProof/>
                <w:highlight w:val="lightGray"/>
              </w:rPr>
              <w:t>7.</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WYKONAWCY WYSTĘPUJĄCY WSPÓLNIE</w:t>
            </w:r>
            <w:r>
              <w:rPr>
                <w:noProof/>
                <w:webHidden/>
              </w:rPr>
              <w:tab/>
            </w:r>
            <w:r>
              <w:rPr>
                <w:noProof/>
                <w:webHidden/>
              </w:rPr>
              <w:fldChar w:fldCharType="begin"/>
            </w:r>
            <w:r>
              <w:rPr>
                <w:noProof/>
                <w:webHidden/>
              </w:rPr>
              <w:instrText xml:space="preserve"> PAGEREF _Toc446579316 \h </w:instrText>
            </w:r>
            <w:r>
              <w:rPr>
                <w:noProof/>
                <w:webHidden/>
              </w:rPr>
            </w:r>
            <w:r>
              <w:rPr>
                <w:noProof/>
                <w:webHidden/>
              </w:rPr>
              <w:fldChar w:fldCharType="separate"/>
            </w:r>
            <w:r w:rsidR="001C59DB">
              <w:rPr>
                <w:noProof/>
                <w:webHidden/>
              </w:rPr>
              <w:t>14</w:t>
            </w:r>
            <w:r>
              <w:rPr>
                <w:noProof/>
                <w:webHidden/>
              </w:rPr>
              <w:fldChar w:fldCharType="end"/>
            </w:r>
          </w:hyperlink>
        </w:p>
        <w:p w:rsidR="001058BC" w:rsidRDefault="001058BC">
          <w:pPr>
            <w:pStyle w:val="Spistreci2"/>
            <w:tabs>
              <w:tab w:val="left" w:pos="660"/>
              <w:tab w:val="right" w:leader="dot" w:pos="9062"/>
            </w:tabs>
            <w:rPr>
              <w:rFonts w:asciiTheme="minorHAnsi" w:eastAsiaTheme="minorEastAsia" w:hAnsiTheme="minorHAnsi" w:cstheme="minorBidi"/>
              <w:noProof/>
              <w:sz w:val="22"/>
              <w:szCs w:val="22"/>
            </w:rPr>
          </w:pPr>
          <w:hyperlink w:anchor="_Toc446579317" w:history="1">
            <w:r w:rsidRPr="00FD6C0F">
              <w:rPr>
                <w:rStyle w:val="Hipercze"/>
                <w:rFonts w:ascii="Arial" w:hAnsi="Arial" w:cs="Arial"/>
                <w:noProof/>
                <w:highlight w:val="lightGray"/>
              </w:rPr>
              <w:t>8</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MIEJSCE I TERMIN SKŁADANIA I OTWARCIA OFERT.</w:t>
            </w:r>
            <w:r>
              <w:rPr>
                <w:noProof/>
                <w:webHidden/>
              </w:rPr>
              <w:tab/>
            </w:r>
            <w:r>
              <w:rPr>
                <w:noProof/>
                <w:webHidden/>
              </w:rPr>
              <w:fldChar w:fldCharType="begin"/>
            </w:r>
            <w:r>
              <w:rPr>
                <w:noProof/>
                <w:webHidden/>
              </w:rPr>
              <w:instrText xml:space="preserve"> PAGEREF _Toc446579317 \h </w:instrText>
            </w:r>
            <w:r>
              <w:rPr>
                <w:noProof/>
                <w:webHidden/>
              </w:rPr>
            </w:r>
            <w:r>
              <w:rPr>
                <w:noProof/>
                <w:webHidden/>
              </w:rPr>
              <w:fldChar w:fldCharType="separate"/>
            </w:r>
            <w:r w:rsidR="001C59DB">
              <w:rPr>
                <w:noProof/>
                <w:webHidden/>
              </w:rPr>
              <w:t>14</w:t>
            </w:r>
            <w:r>
              <w:rPr>
                <w:noProof/>
                <w:webHidden/>
              </w:rPr>
              <w:fldChar w:fldCharType="end"/>
            </w:r>
          </w:hyperlink>
        </w:p>
        <w:p w:rsidR="001058BC" w:rsidRDefault="001058BC">
          <w:pPr>
            <w:pStyle w:val="Spistreci2"/>
            <w:tabs>
              <w:tab w:val="left" w:pos="660"/>
              <w:tab w:val="right" w:leader="dot" w:pos="9062"/>
            </w:tabs>
            <w:rPr>
              <w:rFonts w:asciiTheme="minorHAnsi" w:eastAsiaTheme="minorEastAsia" w:hAnsiTheme="minorHAnsi" w:cstheme="minorBidi"/>
              <w:noProof/>
              <w:sz w:val="22"/>
              <w:szCs w:val="22"/>
            </w:rPr>
          </w:pPr>
          <w:hyperlink w:anchor="_Toc446579318" w:history="1">
            <w:r w:rsidRPr="00FD6C0F">
              <w:rPr>
                <w:rStyle w:val="Hipercze"/>
                <w:rFonts w:ascii="Arial" w:hAnsi="Arial" w:cs="Arial"/>
                <w:noProof/>
                <w:highlight w:val="lightGray"/>
              </w:rPr>
              <w:t>9</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OPIS SPOSOBU OBLICZENIA CENY</w:t>
            </w:r>
            <w:r>
              <w:rPr>
                <w:noProof/>
                <w:webHidden/>
              </w:rPr>
              <w:tab/>
            </w:r>
            <w:r>
              <w:rPr>
                <w:noProof/>
                <w:webHidden/>
              </w:rPr>
              <w:fldChar w:fldCharType="begin"/>
            </w:r>
            <w:r>
              <w:rPr>
                <w:noProof/>
                <w:webHidden/>
              </w:rPr>
              <w:instrText xml:space="preserve"> PAGEREF _Toc446579318 \h </w:instrText>
            </w:r>
            <w:r>
              <w:rPr>
                <w:noProof/>
                <w:webHidden/>
              </w:rPr>
            </w:r>
            <w:r>
              <w:rPr>
                <w:noProof/>
                <w:webHidden/>
              </w:rPr>
              <w:fldChar w:fldCharType="separate"/>
            </w:r>
            <w:r w:rsidR="001C59DB">
              <w:rPr>
                <w:noProof/>
                <w:webHidden/>
              </w:rPr>
              <w:t>15</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19" w:history="1">
            <w:r w:rsidRPr="00FD6C0F">
              <w:rPr>
                <w:rStyle w:val="Hipercze"/>
                <w:rFonts w:ascii="Arial" w:hAnsi="Arial" w:cs="Arial"/>
                <w:noProof/>
                <w:highlight w:val="lightGray"/>
              </w:rPr>
              <w:t>10</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KRYTERIA WYBORU OFERTY.</w:t>
            </w:r>
            <w:r>
              <w:rPr>
                <w:noProof/>
                <w:webHidden/>
              </w:rPr>
              <w:tab/>
            </w:r>
            <w:r>
              <w:rPr>
                <w:noProof/>
                <w:webHidden/>
              </w:rPr>
              <w:fldChar w:fldCharType="begin"/>
            </w:r>
            <w:r>
              <w:rPr>
                <w:noProof/>
                <w:webHidden/>
              </w:rPr>
              <w:instrText xml:space="preserve"> PAGEREF _Toc446579319 \h </w:instrText>
            </w:r>
            <w:r>
              <w:rPr>
                <w:noProof/>
                <w:webHidden/>
              </w:rPr>
            </w:r>
            <w:r>
              <w:rPr>
                <w:noProof/>
                <w:webHidden/>
              </w:rPr>
              <w:fldChar w:fldCharType="separate"/>
            </w:r>
            <w:r w:rsidR="001C59DB">
              <w:rPr>
                <w:noProof/>
                <w:webHidden/>
              </w:rPr>
              <w:t>15</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0" w:history="1">
            <w:r w:rsidRPr="00FD6C0F">
              <w:rPr>
                <w:rStyle w:val="Hipercze"/>
                <w:rFonts w:ascii="Arial" w:hAnsi="Arial" w:cs="Arial"/>
                <w:noProof/>
                <w:highlight w:val="lightGray"/>
              </w:rPr>
              <w:t>11</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TERMIN ZWIĄZANIA OFERTĄ</w:t>
            </w:r>
            <w:r>
              <w:rPr>
                <w:noProof/>
                <w:webHidden/>
              </w:rPr>
              <w:tab/>
            </w:r>
            <w:r>
              <w:rPr>
                <w:noProof/>
                <w:webHidden/>
              </w:rPr>
              <w:fldChar w:fldCharType="begin"/>
            </w:r>
            <w:r>
              <w:rPr>
                <w:noProof/>
                <w:webHidden/>
              </w:rPr>
              <w:instrText xml:space="preserve"> PAGEREF _Toc446579320 \h </w:instrText>
            </w:r>
            <w:r>
              <w:rPr>
                <w:noProof/>
                <w:webHidden/>
              </w:rPr>
            </w:r>
            <w:r>
              <w:rPr>
                <w:noProof/>
                <w:webHidden/>
              </w:rPr>
              <w:fldChar w:fldCharType="separate"/>
            </w:r>
            <w:r w:rsidR="001C59DB">
              <w:rPr>
                <w:noProof/>
                <w:webHidden/>
              </w:rPr>
              <w:t>18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1" w:history="1">
            <w:r w:rsidRPr="00FD6C0F">
              <w:rPr>
                <w:rStyle w:val="Hipercze"/>
                <w:rFonts w:ascii="Arial" w:hAnsi="Arial" w:cs="Arial"/>
                <w:noProof/>
                <w:highlight w:val="lightGray"/>
              </w:rPr>
              <w:t>12</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WYMAGANIA DOTYCZĄCE ZABEZPIECZENIA NALEŻYTEGO WYKONANIA    UMOWY</w:t>
            </w:r>
            <w:r>
              <w:rPr>
                <w:noProof/>
                <w:webHidden/>
              </w:rPr>
              <w:tab/>
            </w:r>
            <w:r>
              <w:rPr>
                <w:noProof/>
                <w:webHidden/>
              </w:rPr>
              <w:fldChar w:fldCharType="begin"/>
            </w:r>
            <w:r>
              <w:rPr>
                <w:noProof/>
                <w:webHidden/>
              </w:rPr>
              <w:instrText xml:space="preserve"> PAGEREF _Toc446579321 \h </w:instrText>
            </w:r>
            <w:r>
              <w:rPr>
                <w:noProof/>
                <w:webHidden/>
              </w:rPr>
            </w:r>
            <w:r>
              <w:rPr>
                <w:noProof/>
                <w:webHidden/>
              </w:rPr>
              <w:fldChar w:fldCharType="separate"/>
            </w:r>
            <w:r w:rsidR="001C59DB">
              <w:rPr>
                <w:noProof/>
                <w:webHidden/>
              </w:rPr>
              <w:t>18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2" w:history="1">
            <w:r w:rsidRPr="00FD6C0F">
              <w:rPr>
                <w:rStyle w:val="Hipercze"/>
                <w:rFonts w:ascii="Arial" w:hAnsi="Arial" w:cs="Arial"/>
                <w:noProof/>
                <w:highlight w:val="lightGray"/>
              </w:rPr>
              <w:t>13</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FORMALNOŚCI JAKIE NALEŻY DOKONAĆ PRZED PODPISANIEM UMOWY ORAZ OGÓLNE WARUNKI UMOWY</w:t>
            </w:r>
            <w:r>
              <w:rPr>
                <w:noProof/>
                <w:webHidden/>
              </w:rPr>
              <w:tab/>
            </w:r>
            <w:r>
              <w:rPr>
                <w:noProof/>
                <w:webHidden/>
              </w:rPr>
              <w:fldChar w:fldCharType="begin"/>
            </w:r>
            <w:r>
              <w:rPr>
                <w:noProof/>
                <w:webHidden/>
              </w:rPr>
              <w:instrText xml:space="preserve"> PAGEREF _Toc446579322 \h </w:instrText>
            </w:r>
            <w:r>
              <w:rPr>
                <w:noProof/>
                <w:webHidden/>
              </w:rPr>
            </w:r>
            <w:r>
              <w:rPr>
                <w:noProof/>
                <w:webHidden/>
              </w:rPr>
              <w:fldChar w:fldCharType="separate"/>
            </w:r>
            <w:r w:rsidR="001C59DB">
              <w:rPr>
                <w:noProof/>
                <w:webHidden/>
              </w:rPr>
              <w:t>18</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3" w:history="1">
            <w:r w:rsidRPr="00FD6C0F">
              <w:rPr>
                <w:rStyle w:val="Hipercze"/>
                <w:rFonts w:ascii="Arial" w:hAnsi="Arial" w:cs="Arial"/>
                <w:noProof/>
                <w:highlight w:val="lightGray"/>
              </w:rPr>
              <w:t>14</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WYMAGANIA DOTYCZACE UMOWY O PODWYKONAWSTWO</w:t>
            </w:r>
            <w:r>
              <w:rPr>
                <w:noProof/>
                <w:webHidden/>
              </w:rPr>
              <w:tab/>
            </w:r>
            <w:r>
              <w:rPr>
                <w:noProof/>
                <w:webHidden/>
              </w:rPr>
              <w:fldChar w:fldCharType="begin"/>
            </w:r>
            <w:r>
              <w:rPr>
                <w:noProof/>
                <w:webHidden/>
              </w:rPr>
              <w:instrText xml:space="preserve"> PAGEREF _Toc446579323 \h </w:instrText>
            </w:r>
            <w:r>
              <w:rPr>
                <w:noProof/>
                <w:webHidden/>
              </w:rPr>
            </w:r>
            <w:r>
              <w:rPr>
                <w:noProof/>
                <w:webHidden/>
              </w:rPr>
              <w:fldChar w:fldCharType="separate"/>
            </w:r>
            <w:r w:rsidR="001C59DB">
              <w:rPr>
                <w:noProof/>
                <w:webHidden/>
              </w:rPr>
              <w:t>20</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4" w:history="1">
            <w:r w:rsidRPr="00FD6C0F">
              <w:rPr>
                <w:rStyle w:val="Hipercze"/>
                <w:rFonts w:ascii="Arial" w:hAnsi="Arial" w:cs="Arial"/>
                <w:noProof/>
                <w:highlight w:val="lightGray"/>
              </w:rPr>
              <w:t>15</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ZAMAWIAJĄCY NIE PRZEWIDUJE UDZIELENIA ZALICZEK  NA POCZET WYKONANIA ZAMÓWIENIA</w:t>
            </w:r>
            <w:r>
              <w:rPr>
                <w:noProof/>
                <w:webHidden/>
              </w:rPr>
              <w:tab/>
            </w:r>
            <w:r>
              <w:rPr>
                <w:noProof/>
                <w:webHidden/>
              </w:rPr>
              <w:fldChar w:fldCharType="begin"/>
            </w:r>
            <w:r>
              <w:rPr>
                <w:noProof/>
                <w:webHidden/>
              </w:rPr>
              <w:instrText xml:space="preserve"> PAGEREF _Toc446579324 \h </w:instrText>
            </w:r>
            <w:r>
              <w:rPr>
                <w:noProof/>
                <w:webHidden/>
              </w:rPr>
            </w:r>
            <w:r>
              <w:rPr>
                <w:noProof/>
                <w:webHidden/>
              </w:rPr>
              <w:fldChar w:fldCharType="separate"/>
            </w:r>
            <w:r w:rsidR="001C59DB">
              <w:rPr>
                <w:noProof/>
                <w:webHidden/>
              </w:rPr>
              <w:t>22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5" w:history="1">
            <w:r w:rsidRPr="00FD6C0F">
              <w:rPr>
                <w:rStyle w:val="Hipercze"/>
                <w:rFonts w:ascii="Arial" w:hAnsi="Arial" w:cs="Arial"/>
                <w:noProof/>
                <w:highlight w:val="lightGray"/>
              </w:rPr>
              <w:t>16</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POUCZENIE O ŚRODKACH OCHRONY PRAWNEJ PRZYSŁUGUJĄCYCH       WYKONAWCY W TOKU POSTĘPOWANIA O UDZIELENIE ZAMÓWIENIA.</w:t>
            </w:r>
            <w:r>
              <w:rPr>
                <w:noProof/>
                <w:webHidden/>
              </w:rPr>
              <w:tab/>
            </w:r>
            <w:r>
              <w:rPr>
                <w:noProof/>
                <w:webHidden/>
              </w:rPr>
              <w:fldChar w:fldCharType="begin"/>
            </w:r>
            <w:r>
              <w:rPr>
                <w:noProof/>
                <w:webHidden/>
              </w:rPr>
              <w:instrText xml:space="preserve"> PAGEREF _Toc446579325 \h </w:instrText>
            </w:r>
            <w:r>
              <w:rPr>
                <w:noProof/>
                <w:webHidden/>
              </w:rPr>
            </w:r>
            <w:r>
              <w:rPr>
                <w:noProof/>
                <w:webHidden/>
              </w:rPr>
              <w:fldChar w:fldCharType="separate"/>
            </w:r>
            <w:r w:rsidR="001C59DB">
              <w:rPr>
                <w:noProof/>
                <w:webHidden/>
              </w:rPr>
              <w:t>22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6" w:history="1">
            <w:r w:rsidRPr="00FD6C0F">
              <w:rPr>
                <w:rStyle w:val="Hipercze"/>
                <w:rFonts w:ascii="Arial" w:hAnsi="Arial" w:cs="Arial"/>
                <w:noProof/>
                <w:highlight w:val="lightGray"/>
              </w:rPr>
              <w:t>17</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JAWNOŚĆ POSTĘPOWANIA, WYJAŚNIENIE TREŚCI SIWZ.</w:t>
            </w:r>
            <w:r>
              <w:rPr>
                <w:noProof/>
                <w:webHidden/>
              </w:rPr>
              <w:tab/>
            </w:r>
            <w:r>
              <w:rPr>
                <w:noProof/>
                <w:webHidden/>
              </w:rPr>
              <w:fldChar w:fldCharType="begin"/>
            </w:r>
            <w:r>
              <w:rPr>
                <w:noProof/>
                <w:webHidden/>
              </w:rPr>
              <w:instrText xml:space="preserve"> PAGEREF _Toc446579326 \h </w:instrText>
            </w:r>
            <w:r>
              <w:rPr>
                <w:noProof/>
                <w:webHidden/>
              </w:rPr>
            </w:r>
            <w:r>
              <w:rPr>
                <w:noProof/>
                <w:webHidden/>
              </w:rPr>
              <w:fldChar w:fldCharType="separate"/>
            </w:r>
            <w:r w:rsidR="001C59DB">
              <w:rPr>
                <w:noProof/>
                <w:webHidden/>
              </w:rPr>
              <w:t>22</w:t>
            </w:r>
            <w:r>
              <w:rPr>
                <w:noProof/>
                <w:webHidden/>
              </w:rPr>
              <w:fldChar w:fldCharType="end"/>
            </w:r>
          </w:hyperlink>
        </w:p>
        <w:p w:rsidR="001058BC" w:rsidRDefault="001058BC">
          <w:pPr>
            <w:pStyle w:val="Spistreci2"/>
            <w:tabs>
              <w:tab w:val="left" w:pos="880"/>
              <w:tab w:val="right" w:leader="dot" w:pos="9062"/>
            </w:tabs>
            <w:rPr>
              <w:rFonts w:asciiTheme="minorHAnsi" w:eastAsiaTheme="minorEastAsia" w:hAnsiTheme="minorHAnsi" w:cstheme="minorBidi"/>
              <w:noProof/>
              <w:sz w:val="22"/>
              <w:szCs w:val="22"/>
            </w:rPr>
          </w:pPr>
          <w:hyperlink w:anchor="_Toc446579327" w:history="1">
            <w:r w:rsidRPr="00FD6C0F">
              <w:rPr>
                <w:rStyle w:val="Hipercze"/>
                <w:rFonts w:ascii="Arial" w:hAnsi="Arial" w:cs="Arial"/>
                <w:noProof/>
                <w:highlight w:val="lightGray"/>
              </w:rPr>
              <w:t>18</w:t>
            </w:r>
            <w:r>
              <w:rPr>
                <w:rFonts w:asciiTheme="minorHAnsi" w:eastAsiaTheme="minorEastAsia" w:hAnsiTheme="minorHAnsi" w:cstheme="minorBidi"/>
                <w:noProof/>
                <w:sz w:val="22"/>
                <w:szCs w:val="22"/>
              </w:rPr>
              <w:tab/>
            </w:r>
            <w:r w:rsidRPr="00FD6C0F">
              <w:rPr>
                <w:rStyle w:val="Hipercze"/>
                <w:rFonts w:ascii="Arial" w:hAnsi="Arial" w:cs="Arial"/>
                <w:noProof/>
                <w:highlight w:val="lightGray"/>
              </w:rPr>
              <w:t>POSTANOWIENIA KOŃCOWE</w:t>
            </w:r>
            <w:r>
              <w:rPr>
                <w:noProof/>
                <w:webHidden/>
              </w:rPr>
              <w:tab/>
            </w:r>
            <w:r>
              <w:rPr>
                <w:noProof/>
                <w:webHidden/>
              </w:rPr>
              <w:fldChar w:fldCharType="begin"/>
            </w:r>
            <w:r>
              <w:rPr>
                <w:noProof/>
                <w:webHidden/>
              </w:rPr>
              <w:instrText xml:space="preserve"> PAGEREF _Toc446579327 \h </w:instrText>
            </w:r>
            <w:r>
              <w:rPr>
                <w:noProof/>
                <w:webHidden/>
              </w:rPr>
            </w:r>
            <w:r>
              <w:rPr>
                <w:noProof/>
                <w:webHidden/>
              </w:rPr>
              <w:fldChar w:fldCharType="separate"/>
            </w:r>
            <w:r w:rsidR="001C59DB">
              <w:rPr>
                <w:noProof/>
                <w:webHidden/>
              </w:rPr>
              <w:t>23</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28" w:history="1">
            <w:r w:rsidRPr="00FD6C0F">
              <w:rPr>
                <w:rStyle w:val="Hipercze"/>
                <w:rFonts w:ascii="Arial" w:hAnsi="Arial" w:cs="Arial"/>
                <w:noProof/>
                <w:highlight w:val="lightGray"/>
              </w:rPr>
              <w:t>ROZDZIAŁ III  WZORY DOKUMENTÓW SKŁADAJĄCYCH SIĘ NA OFERTĘ</w:t>
            </w:r>
            <w:r>
              <w:rPr>
                <w:noProof/>
                <w:webHidden/>
              </w:rPr>
              <w:tab/>
            </w:r>
            <w:r>
              <w:rPr>
                <w:noProof/>
                <w:webHidden/>
              </w:rPr>
              <w:fldChar w:fldCharType="begin"/>
            </w:r>
            <w:r>
              <w:rPr>
                <w:noProof/>
                <w:webHidden/>
              </w:rPr>
              <w:instrText xml:space="preserve"> PAGEREF _Toc446579328 \h </w:instrText>
            </w:r>
            <w:r>
              <w:rPr>
                <w:noProof/>
                <w:webHidden/>
              </w:rPr>
            </w:r>
            <w:r>
              <w:rPr>
                <w:noProof/>
                <w:webHidden/>
              </w:rPr>
              <w:fldChar w:fldCharType="separate"/>
            </w:r>
            <w:r w:rsidR="001C59DB">
              <w:rPr>
                <w:noProof/>
                <w:webHidden/>
              </w:rPr>
              <w:t>24</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29" w:history="1">
            <w:r w:rsidRPr="00FD6C0F">
              <w:rPr>
                <w:rStyle w:val="Hipercze"/>
                <w:rFonts w:ascii="Arial" w:hAnsi="Arial" w:cs="Arial"/>
                <w:noProof/>
                <w:highlight w:val="lightGray"/>
              </w:rPr>
              <w:t>ZAŁĄCZNIK nr  1</w:t>
            </w:r>
            <w:r>
              <w:rPr>
                <w:noProof/>
                <w:webHidden/>
              </w:rPr>
              <w:tab/>
            </w:r>
            <w:r>
              <w:rPr>
                <w:noProof/>
                <w:webHidden/>
              </w:rPr>
              <w:fldChar w:fldCharType="begin"/>
            </w:r>
            <w:r>
              <w:rPr>
                <w:noProof/>
                <w:webHidden/>
              </w:rPr>
              <w:instrText xml:space="preserve"> PAGEREF _Toc446579329 \h </w:instrText>
            </w:r>
            <w:r>
              <w:rPr>
                <w:noProof/>
                <w:webHidden/>
              </w:rPr>
            </w:r>
            <w:r>
              <w:rPr>
                <w:noProof/>
                <w:webHidden/>
              </w:rPr>
              <w:fldChar w:fldCharType="separate"/>
            </w:r>
            <w:r w:rsidR="001C59DB">
              <w:rPr>
                <w:noProof/>
                <w:webHidden/>
              </w:rPr>
              <w:t>25</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0" w:history="1">
            <w:r w:rsidRPr="00FD6C0F">
              <w:rPr>
                <w:rStyle w:val="Hipercze"/>
                <w:rFonts w:ascii="Arial" w:hAnsi="Arial" w:cs="Arial"/>
                <w:noProof/>
                <w:highlight w:val="lightGray"/>
              </w:rPr>
              <w:t>ZAŁĄCZNIK nr 3</w:t>
            </w:r>
            <w:r>
              <w:rPr>
                <w:noProof/>
                <w:webHidden/>
              </w:rPr>
              <w:tab/>
            </w:r>
            <w:r>
              <w:rPr>
                <w:noProof/>
                <w:webHidden/>
              </w:rPr>
              <w:fldChar w:fldCharType="begin"/>
            </w:r>
            <w:r>
              <w:rPr>
                <w:noProof/>
                <w:webHidden/>
              </w:rPr>
              <w:instrText xml:space="preserve"> PAGEREF _Toc446579330 \h </w:instrText>
            </w:r>
            <w:r>
              <w:rPr>
                <w:noProof/>
                <w:webHidden/>
              </w:rPr>
            </w:r>
            <w:r>
              <w:rPr>
                <w:noProof/>
                <w:webHidden/>
              </w:rPr>
              <w:fldChar w:fldCharType="separate"/>
            </w:r>
            <w:r w:rsidR="001C59DB">
              <w:rPr>
                <w:noProof/>
                <w:webHidden/>
              </w:rPr>
              <w:t>28</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1" w:history="1">
            <w:r w:rsidRPr="00FD6C0F">
              <w:rPr>
                <w:rStyle w:val="Hipercze"/>
                <w:rFonts w:ascii="Arial" w:hAnsi="Arial" w:cs="Arial"/>
                <w:noProof/>
                <w:highlight w:val="lightGray"/>
              </w:rPr>
              <w:t>ZAŁĄCZNIK nr 4</w:t>
            </w:r>
            <w:r>
              <w:rPr>
                <w:noProof/>
                <w:webHidden/>
              </w:rPr>
              <w:tab/>
            </w:r>
            <w:r>
              <w:rPr>
                <w:noProof/>
                <w:webHidden/>
              </w:rPr>
              <w:fldChar w:fldCharType="begin"/>
            </w:r>
            <w:r>
              <w:rPr>
                <w:noProof/>
                <w:webHidden/>
              </w:rPr>
              <w:instrText xml:space="preserve"> PAGEREF _Toc446579331 \h </w:instrText>
            </w:r>
            <w:r>
              <w:rPr>
                <w:noProof/>
                <w:webHidden/>
              </w:rPr>
            </w:r>
            <w:r>
              <w:rPr>
                <w:noProof/>
                <w:webHidden/>
              </w:rPr>
              <w:fldChar w:fldCharType="separate"/>
            </w:r>
            <w:r w:rsidR="001C59DB">
              <w:rPr>
                <w:noProof/>
                <w:webHidden/>
              </w:rPr>
              <w:t>29</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2" w:history="1">
            <w:r w:rsidRPr="00FD6C0F">
              <w:rPr>
                <w:rStyle w:val="Hipercze"/>
                <w:rFonts w:ascii="Arial" w:hAnsi="Arial" w:cs="Arial"/>
                <w:noProof/>
                <w:highlight w:val="lightGray"/>
              </w:rPr>
              <w:t>ZAŁĄCZNIK nr 5</w:t>
            </w:r>
            <w:r>
              <w:rPr>
                <w:noProof/>
                <w:webHidden/>
              </w:rPr>
              <w:tab/>
            </w:r>
            <w:r>
              <w:rPr>
                <w:noProof/>
                <w:webHidden/>
              </w:rPr>
              <w:fldChar w:fldCharType="begin"/>
            </w:r>
            <w:r>
              <w:rPr>
                <w:noProof/>
                <w:webHidden/>
              </w:rPr>
              <w:instrText xml:space="preserve"> PAGEREF _Toc446579332 \h </w:instrText>
            </w:r>
            <w:r>
              <w:rPr>
                <w:noProof/>
                <w:webHidden/>
              </w:rPr>
            </w:r>
            <w:r>
              <w:rPr>
                <w:noProof/>
                <w:webHidden/>
              </w:rPr>
              <w:fldChar w:fldCharType="separate"/>
            </w:r>
            <w:r w:rsidR="001C59DB">
              <w:rPr>
                <w:noProof/>
                <w:webHidden/>
              </w:rPr>
              <w:t>30</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3" w:history="1">
            <w:r w:rsidRPr="00FD6C0F">
              <w:rPr>
                <w:rStyle w:val="Hipercze"/>
                <w:rFonts w:ascii="Arial" w:hAnsi="Arial" w:cs="Arial"/>
                <w:noProof/>
                <w:highlight w:val="lightGray"/>
              </w:rPr>
              <w:t>ZAŁĄCZNIK nr  6</w:t>
            </w:r>
            <w:r>
              <w:rPr>
                <w:noProof/>
                <w:webHidden/>
              </w:rPr>
              <w:tab/>
            </w:r>
            <w:r>
              <w:rPr>
                <w:noProof/>
                <w:webHidden/>
              </w:rPr>
              <w:fldChar w:fldCharType="begin"/>
            </w:r>
            <w:r>
              <w:rPr>
                <w:noProof/>
                <w:webHidden/>
              </w:rPr>
              <w:instrText xml:space="preserve"> PAGEREF _Toc446579333 \h </w:instrText>
            </w:r>
            <w:r>
              <w:rPr>
                <w:noProof/>
                <w:webHidden/>
              </w:rPr>
            </w:r>
            <w:r>
              <w:rPr>
                <w:noProof/>
                <w:webHidden/>
              </w:rPr>
              <w:fldChar w:fldCharType="separate"/>
            </w:r>
            <w:r w:rsidR="001C59DB">
              <w:rPr>
                <w:noProof/>
                <w:webHidden/>
              </w:rPr>
              <w:t>31</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4" w:history="1">
            <w:r w:rsidRPr="00FD6C0F">
              <w:rPr>
                <w:rStyle w:val="Hipercze"/>
                <w:rFonts w:ascii="Arial" w:hAnsi="Arial" w:cs="Arial"/>
                <w:noProof/>
                <w:highlight w:val="lightGray"/>
              </w:rPr>
              <w:t>ZAŁĄCZNIK nr 7</w:t>
            </w:r>
            <w:r>
              <w:rPr>
                <w:noProof/>
                <w:webHidden/>
              </w:rPr>
              <w:tab/>
            </w:r>
            <w:r>
              <w:rPr>
                <w:noProof/>
                <w:webHidden/>
              </w:rPr>
              <w:fldChar w:fldCharType="begin"/>
            </w:r>
            <w:r>
              <w:rPr>
                <w:noProof/>
                <w:webHidden/>
              </w:rPr>
              <w:instrText xml:space="preserve"> PAGEREF _Toc446579334 \h </w:instrText>
            </w:r>
            <w:r>
              <w:rPr>
                <w:noProof/>
                <w:webHidden/>
              </w:rPr>
            </w:r>
            <w:r>
              <w:rPr>
                <w:noProof/>
                <w:webHidden/>
              </w:rPr>
              <w:fldChar w:fldCharType="separate"/>
            </w:r>
            <w:r w:rsidR="001C59DB">
              <w:rPr>
                <w:noProof/>
                <w:webHidden/>
              </w:rPr>
              <w:t>32</w:t>
            </w:r>
            <w:r>
              <w:rPr>
                <w:noProof/>
                <w:webHidden/>
              </w:rPr>
              <w:fldChar w:fldCharType="end"/>
            </w:r>
          </w:hyperlink>
        </w:p>
        <w:p w:rsidR="001058BC" w:rsidRDefault="001058BC">
          <w:pPr>
            <w:pStyle w:val="Spistreci2"/>
            <w:tabs>
              <w:tab w:val="right" w:leader="dot" w:pos="9062"/>
            </w:tabs>
            <w:rPr>
              <w:rFonts w:asciiTheme="minorHAnsi" w:eastAsiaTheme="minorEastAsia" w:hAnsiTheme="minorHAnsi" w:cstheme="minorBidi"/>
              <w:noProof/>
              <w:sz w:val="22"/>
              <w:szCs w:val="22"/>
            </w:rPr>
          </w:pPr>
          <w:hyperlink w:anchor="_Toc446579335" w:history="1">
            <w:r w:rsidRPr="00FD6C0F">
              <w:rPr>
                <w:rStyle w:val="Hipercze"/>
                <w:rFonts w:ascii="Arial" w:hAnsi="Arial" w:cs="Arial"/>
                <w:noProof/>
                <w:highlight w:val="lightGray"/>
              </w:rPr>
              <w:t>ROZDZIAŁ IV WZÓR UMOWY</w:t>
            </w:r>
            <w:r>
              <w:rPr>
                <w:noProof/>
                <w:webHidden/>
              </w:rPr>
              <w:tab/>
            </w:r>
            <w:r>
              <w:rPr>
                <w:noProof/>
                <w:webHidden/>
              </w:rPr>
              <w:fldChar w:fldCharType="begin"/>
            </w:r>
            <w:r>
              <w:rPr>
                <w:noProof/>
                <w:webHidden/>
              </w:rPr>
              <w:instrText xml:space="preserve"> PAGEREF _Toc446579335 \h </w:instrText>
            </w:r>
            <w:r>
              <w:rPr>
                <w:noProof/>
                <w:webHidden/>
              </w:rPr>
            </w:r>
            <w:r>
              <w:rPr>
                <w:noProof/>
                <w:webHidden/>
              </w:rPr>
              <w:fldChar w:fldCharType="separate"/>
            </w:r>
            <w:r w:rsidR="001C59DB">
              <w:rPr>
                <w:noProof/>
                <w:webHidden/>
              </w:rPr>
              <w:t>33</w:t>
            </w:r>
            <w:r>
              <w:rPr>
                <w:noProof/>
                <w:webHidden/>
              </w:rPr>
              <w:fldChar w:fldCharType="end"/>
            </w:r>
          </w:hyperlink>
        </w:p>
        <w:p w:rsidR="004D76F3" w:rsidRPr="00DC356E" w:rsidRDefault="00CC0D18">
          <w:pPr>
            <w:rPr>
              <w:rFonts w:ascii="Arial" w:hAnsi="Arial" w:cs="Arial"/>
            </w:rPr>
          </w:pPr>
          <w:r w:rsidRPr="00DC356E">
            <w:rPr>
              <w:rFonts w:ascii="Arial" w:hAnsi="Arial" w:cs="Arial"/>
            </w:rPr>
            <w:fldChar w:fldCharType="end"/>
          </w:r>
        </w:p>
      </w:sdtContent>
    </w:sdt>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E23162" w:rsidRDefault="00E23162">
      <w:pPr>
        <w:rPr>
          <w:rFonts w:ascii="Arial" w:hAnsi="Arial" w:cs="Arial"/>
          <w:b/>
        </w:rPr>
      </w:pPr>
      <w:r>
        <w:rPr>
          <w:rFonts w:ascii="Arial" w:hAnsi="Arial" w:cs="Arial"/>
        </w:rPr>
        <w:br w:type="page"/>
      </w:r>
    </w:p>
    <w:p w:rsidR="00C65BE0" w:rsidRPr="00DC356E" w:rsidRDefault="00C65BE0" w:rsidP="004D76F3">
      <w:pPr>
        <w:pStyle w:val="Nagwek1"/>
        <w:spacing w:line="240" w:lineRule="auto"/>
        <w:ind w:left="454" w:firstLine="0"/>
        <w:rPr>
          <w:rFonts w:ascii="Arial" w:hAnsi="Arial" w:cs="Arial"/>
          <w:sz w:val="28"/>
          <w:szCs w:val="28"/>
        </w:rPr>
      </w:pPr>
      <w:bookmarkStart w:id="0" w:name="_Toc446579299"/>
      <w:r w:rsidRPr="00DC356E">
        <w:rPr>
          <w:rFonts w:ascii="Arial" w:hAnsi="Arial" w:cs="Arial"/>
          <w:sz w:val="28"/>
          <w:szCs w:val="28"/>
          <w:highlight w:val="lightGray"/>
        </w:rPr>
        <w:lastRenderedPageBreak/>
        <w:t>ROZDZIAŁ I</w:t>
      </w:r>
      <w:r w:rsidR="009A30E9">
        <w:rPr>
          <w:rFonts w:ascii="Arial" w:hAnsi="Arial" w:cs="Arial"/>
          <w:sz w:val="28"/>
          <w:szCs w:val="28"/>
          <w:highlight w:val="lightGray"/>
        </w:rPr>
        <w:t xml:space="preserve">         </w:t>
      </w:r>
      <w:r w:rsidRPr="00DC356E">
        <w:rPr>
          <w:rFonts w:ascii="Arial" w:hAnsi="Arial" w:cs="Arial"/>
          <w:sz w:val="28"/>
          <w:szCs w:val="28"/>
          <w:highlight w:val="lightGray"/>
        </w:rPr>
        <w:t>INSTRUKCJA DLA WYKONAWCÓW</w:t>
      </w:r>
      <w:bookmarkEnd w:id="0"/>
    </w:p>
    <w:p w:rsidR="00FE6A66" w:rsidRPr="00DC356E" w:rsidRDefault="00FE6A66" w:rsidP="00EE4953">
      <w:pPr>
        <w:pStyle w:val="Nagwek2"/>
        <w:numPr>
          <w:ilvl w:val="0"/>
          <w:numId w:val="2"/>
        </w:numPr>
        <w:spacing w:after="120"/>
        <w:ind w:left="425" w:hanging="357"/>
        <w:rPr>
          <w:rFonts w:ascii="Arial" w:hAnsi="Arial" w:cs="Arial"/>
          <w:highlight w:val="lightGray"/>
        </w:rPr>
      </w:pPr>
      <w:bookmarkStart w:id="1" w:name="_Toc446579300"/>
      <w:r w:rsidRPr="00DC356E">
        <w:rPr>
          <w:rFonts w:ascii="Arial" w:hAnsi="Arial" w:cs="Arial"/>
          <w:highlight w:val="lightGray"/>
        </w:rPr>
        <w:t>ZAMAWIAJĄCY</w:t>
      </w:r>
      <w:r w:rsidR="003A0EBF" w:rsidRPr="00DC356E">
        <w:rPr>
          <w:rFonts w:ascii="Arial" w:hAnsi="Arial" w:cs="Arial"/>
          <w:highlight w:val="lightGray"/>
        </w:rPr>
        <w:t>:</w:t>
      </w:r>
      <w:bookmarkEnd w:id="1"/>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 xml:space="preserve">Zamawiającym jest:        </w:t>
      </w:r>
      <w:r w:rsidR="00E07A6A">
        <w:rPr>
          <w:rFonts w:ascii="Arial" w:hAnsi="Arial" w:cs="Arial"/>
          <w:color w:val="000000"/>
        </w:rPr>
        <w:t xml:space="preserve">    </w:t>
      </w:r>
      <w:r w:rsidR="004E30A1">
        <w:rPr>
          <w:rFonts w:ascii="Arial" w:hAnsi="Arial" w:cs="Arial"/>
          <w:color w:val="000000"/>
        </w:rPr>
        <w:t xml:space="preserve">  </w:t>
      </w:r>
      <w:r w:rsidRPr="00222CAE">
        <w:rPr>
          <w:rFonts w:ascii="Arial" w:hAnsi="Arial" w:cs="Arial"/>
          <w:color w:val="000000"/>
        </w:rPr>
        <w:t>Gmina Świeszyno</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Adres:                           </w:t>
      </w:r>
      <w:r w:rsidRPr="00222CAE">
        <w:rPr>
          <w:rFonts w:ascii="Arial" w:hAnsi="Arial" w:cs="Arial"/>
          <w:color w:val="000000"/>
        </w:rPr>
        <w:tab/>
      </w:r>
      <w:r w:rsidR="00C46B0D">
        <w:rPr>
          <w:rFonts w:ascii="Arial" w:hAnsi="Arial" w:cs="Arial"/>
          <w:color w:val="000000"/>
        </w:rPr>
        <w:t xml:space="preserve">Świeszyno 71, </w:t>
      </w:r>
      <w:r w:rsidRPr="00222CAE">
        <w:rPr>
          <w:rFonts w:ascii="Arial" w:hAnsi="Arial" w:cs="Arial"/>
          <w:color w:val="000000"/>
        </w:rPr>
        <w:t xml:space="preserve">76-024 Świeszyno </w:t>
      </w:r>
    </w:p>
    <w:p w:rsidR="00FE6A66" w:rsidRPr="00222CAE" w:rsidRDefault="009A30E9" w:rsidP="00C46B0D">
      <w:pPr>
        <w:pStyle w:val="pkt"/>
        <w:tabs>
          <w:tab w:val="left" w:pos="2410"/>
        </w:tabs>
        <w:spacing w:before="40" w:after="40" w:line="276" w:lineRule="auto"/>
        <w:ind w:left="454" w:firstLine="0"/>
        <w:jc w:val="left"/>
        <w:rPr>
          <w:rFonts w:ascii="Arial" w:hAnsi="Arial" w:cs="Arial"/>
          <w:color w:val="000000"/>
        </w:rPr>
      </w:pPr>
      <w:r>
        <w:rPr>
          <w:rFonts w:ascii="Arial" w:hAnsi="Arial" w:cs="Arial"/>
          <w:color w:val="000000"/>
        </w:rPr>
        <w:t>T</w:t>
      </w:r>
      <w:r w:rsidR="00FE6A66" w:rsidRPr="00222CAE">
        <w:rPr>
          <w:rFonts w:ascii="Arial" w:hAnsi="Arial" w:cs="Arial"/>
          <w:color w:val="000000"/>
        </w:rPr>
        <w:t xml:space="preserve">elefon/ fax                    </w:t>
      </w:r>
      <w:r w:rsidR="00FE6A66" w:rsidRPr="00222CAE">
        <w:rPr>
          <w:rFonts w:ascii="Arial" w:hAnsi="Arial" w:cs="Arial"/>
          <w:color w:val="000000"/>
        </w:rPr>
        <w:tab/>
        <w:t>(94)  31-60-120  /  (94)  31-61-491</w:t>
      </w:r>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Godziny urzędowania:     od pon</w:t>
      </w:r>
      <w:r w:rsidR="005F28AD" w:rsidRPr="00222CAE">
        <w:rPr>
          <w:rFonts w:ascii="Arial" w:hAnsi="Arial" w:cs="Arial"/>
          <w:color w:val="000000"/>
        </w:rPr>
        <w:t xml:space="preserve">iedziałku do piątku w godz.  7:00 </w:t>
      </w:r>
      <w:r w:rsidR="009A30E9">
        <w:rPr>
          <w:rFonts w:ascii="Arial" w:hAnsi="Arial" w:cs="Arial"/>
          <w:color w:val="000000"/>
        </w:rPr>
        <w:t xml:space="preserve"> </w:t>
      </w:r>
      <w:r w:rsidR="005F28AD" w:rsidRPr="00222CAE">
        <w:rPr>
          <w:rFonts w:ascii="Arial" w:hAnsi="Arial" w:cs="Arial"/>
          <w:color w:val="000000"/>
        </w:rPr>
        <w:t>do 15:</w:t>
      </w:r>
      <w:r w:rsidRPr="00222CAE">
        <w:rPr>
          <w:rFonts w:ascii="Arial" w:hAnsi="Arial" w:cs="Arial"/>
          <w:color w:val="000000"/>
        </w:rPr>
        <w:t>00</w:t>
      </w:r>
    </w:p>
    <w:p w:rsidR="004A6CF6" w:rsidRPr="00222CAE" w:rsidRDefault="004A6CF6" w:rsidP="00C46B0D">
      <w:pPr>
        <w:spacing w:before="60" w:after="60" w:line="276" w:lineRule="auto"/>
        <w:ind w:left="426"/>
        <w:rPr>
          <w:rFonts w:ascii="Arial" w:hAnsi="Arial" w:cs="Arial"/>
          <w:b/>
          <w:color w:val="000000"/>
        </w:rPr>
      </w:pPr>
      <w:bookmarkStart w:id="2" w:name="_Toc69132770"/>
      <w:r w:rsidRPr="00222CAE">
        <w:rPr>
          <w:rFonts w:ascii="Arial" w:hAnsi="Arial" w:cs="Arial"/>
          <w:b/>
          <w:color w:val="000000"/>
        </w:rPr>
        <w:t>Numer postępowania</w:t>
      </w:r>
      <w:bookmarkEnd w:id="2"/>
      <w:r w:rsidRPr="00222CAE">
        <w:rPr>
          <w:rFonts w:ascii="Arial" w:hAnsi="Arial" w:cs="Arial"/>
          <w:b/>
          <w:color w:val="000000"/>
        </w:rPr>
        <w:t>:</w:t>
      </w:r>
    </w:p>
    <w:p w:rsidR="004A6CF6" w:rsidRPr="00222CAE" w:rsidRDefault="004A6CF6" w:rsidP="004E30A1">
      <w:pPr>
        <w:spacing w:before="60" w:after="60"/>
        <w:ind w:left="426"/>
        <w:rPr>
          <w:rFonts w:ascii="Arial" w:hAnsi="Arial" w:cs="Arial"/>
          <w:b/>
          <w:color w:val="000000"/>
        </w:rPr>
      </w:pPr>
      <w:r w:rsidRPr="00222CAE">
        <w:rPr>
          <w:rFonts w:ascii="Arial" w:hAnsi="Arial" w:cs="Arial"/>
          <w:color w:val="000000"/>
        </w:rPr>
        <w:t xml:space="preserve">Postępowanie jest oznaczone numerem: </w:t>
      </w:r>
      <w:r w:rsidR="009F1467">
        <w:rPr>
          <w:rFonts w:ascii="Arial" w:hAnsi="Arial" w:cs="Arial"/>
          <w:b/>
          <w:color w:val="000000"/>
        </w:rPr>
        <w:t>RIG</w:t>
      </w:r>
      <w:r w:rsidR="00D62A0B">
        <w:rPr>
          <w:rFonts w:ascii="Arial" w:hAnsi="Arial" w:cs="Arial"/>
          <w:b/>
          <w:color w:val="000000"/>
        </w:rPr>
        <w:t>.271.</w:t>
      </w:r>
      <w:r w:rsidR="009F1467">
        <w:rPr>
          <w:rFonts w:ascii="Arial" w:hAnsi="Arial" w:cs="Arial"/>
          <w:b/>
          <w:color w:val="000000"/>
        </w:rPr>
        <w:t>79</w:t>
      </w:r>
      <w:r w:rsidRPr="00222CAE">
        <w:rPr>
          <w:rFonts w:ascii="Arial" w:hAnsi="Arial" w:cs="Arial"/>
          <w:b/>
          <w:color w:val="000000"/>
        </w:rPr>
        <w:t>.201</w:t>
      </w:r>
      <w:r w:rsidR="009F1467">
        <w:rPr>
          <w:rFonts w:ascii="Arial" w:hAnsi="Arial" w:cs="Arial"/>
          <w:b/>
          <w:color w:val="000000"/>
        </w:rPr>
        <w:t>6</w:t>
      </w:r>
      <w:r w:rsidRPr="00222CAE">
        <w:rPr>
          <w:rFonts w:ascii="Arial" w:hAnsi="Arial" w:cs="Arial"/>
          <w:b/>
          <w:color w:val="000000"/>
        </w:rPr>
        <w:t>.</w:t>
      </w:r>
    </w:p>
    <w:p w:rsidR="004A6CF6" w:rsidRPr="00222CAE" w:rsidRDefault="004A6CF6" w:rsidP="004E30A1">
      <w:pPr>
        <w:spacing w:before="60" w:after="60"/>
        <w:ind w:left="426"/>
        <w:rPr>
          <w:rFonts w:ascii="Arial" w:hAnsi="Arial" w:cs="Arial"/>
          <w:b/>
          <w:color w:val="000000"/>
        </w:rPr>
      </w:pPr>
      <w:r w:rsidRPr="00222CAE">
        <w:rPr>
          <w:rFonts w:ascii="Arial" w:hAnsi="Arial" w:cs="Arial"/>
        </w:rPr>
        <w:t xml:space="preserve">Wykonawcy we wszystkich kontaktach z Zamawiającym powinni powoływać się na </w:t>
      </w:r>
      <w:r w:rsidR="00BC4503">
        <w:rPr>
          <w:rFonts w:ascii="Arial" w:hAnsi="Arial" w:cs="Arial"/>
        </w:rPr>
        <w:t>ww.</w:t>
      </w:r>
      <w:r w:rsidRPr="00222CAE">
        <w:rPr>
          <w:rFonts w:ascii="Arial" w:hAnsi="Arial" w:cs="Arial"/>
        </w:rPr>
        <w:t xml:space="preserve"> znak.</w:t>
      </w:r>
    </w:p>
    <w:p w:rsidR="00C65BE0" w:rsidRPr="00DC356E" w:rsidRDefault="00C65BE0" w:rsidP="00FE6A66">
      <w:pPr>
        <w:pStyle w:val="Nagwek1"/>
        <w:spacing w:line="240" w:lineRule="auto"/>
        <w:ind w:left="540" w:firstLine="0"/>
        <w:jc w:val="left"/>
        <w:rPr>
          <w:rFonts w:ascii="Arial" w:hAnsi="Arial" w:cs="Arial"/>
        </w:rPr>
      </w:pPr>
    </w:p>
    <w:p w:rsidR="00C65BE0" w:rsidRPr="00DC356E" w:rsidRDefault="00C65BE0" w:rsidP="00EE4953">
      <w:pPr>
        <w:pStyle w:val="Nagwek2"/>
        <w:numPr>
          <w:ilvl w:val="0"/>
          <w:numId w:val="2"/>
        </w:numPr>
        <w:spacing w:after="120"/>
        <w:ind w:left="425" w:hanging="357"/>
        <w:rPr>
          <w:rFonts w:ascii="Arial" w:hAnsi="Arial" w:cs="Arial"/>
          <w:highlight w:val="lightGray"/>
        </w:rPr>
      </w:pPr>
      <w:bookmarkStart w:id="3" w:name="_Toc446579301"/>
      <w:r w:rsidRPr="00DC356E">
        <w:rPr>
          <w:rFonts w:ascii="Arial" w:hAnsi="Arial" w:cs="Arial"/>
          <w:highlight w:val="lightGray"/>
        </w:rPr>
        <w:t>TRYB POSTĘPOWANIA</w:t>
      </w:r>
      <w:bookmarkEnd w:id="3"/>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prowadzone jest zgodnie z przepisami ustawy z dnia 29 stycznia 2004r. Prawo zamówień publicznych – Dz. U. z 2015 r. poz. 2164</w:t>
      </w:r>
      <w:r>
        <w:rPr>
          <w:rFonts w:ascii="Arial" w:eastAsia="Andale Sans UI" w:hAnsi="Arial" w:cs="Arial"/>
          <w:color w:val="00000A"/>
          <w:lang w:eastAsia="ja-JP" w:bidi="fa-IR"/>
        </w:rPr>
        <w:t xml:space="preserve"> (upup)</w:t>
      </w:r>
      <w:r w:rsidRPr="00242712">
        <w:rPr>
          <w:rFonts w:ascii="Arial" w:eastAsia="Andale Sans UI" w:hAnsi="Arial" w:cs="Arial"/>
          <w:color w:val="00000A"/>
          <w:lang w:eastAsia="ja-JP" w:bidi="fa-IR"/>
        </w:rPr>
        <w:t>, a także</w:t>
      </w:r>
      <w:r>
        <w:rPr>
          <w:rFonts w:ascii="Arial" w:eastAsia="Andale Sans UI" w:hAnsi="Arial" w:cs="Arial"/>
          <w:color w:val="00000A"/>
          <w:lang w:eastAsia="ja-JP" w:bidi="fa-IR"/>
        </w:rPr>
        <w:t xml:space="preserve"> </w:t>
      </w:r>
      <w:r w:rsidRPr="00242712">
        <w:rPr>
          <w:rFonts w:ascii="Arial" w:eastAsia="Andale Sans UI" w:hAnsi="Arial" w:cs="Arial"/>
          <w:color w:val="00000A"/>
          <w:lang w:eastAsia="ja-JP" w:bidi="fa-IR"/>
        </w:rPr>
        <w:t>wydanych na jej podstawie rozporządzeń wykonawczych.</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prowadzone jest w trybie przetargu nieograniczonego</w:t>
      </w:r>
      <w:r>
        <w:rPr>
          <w:rFonts w:ascii="Arial" w:eastAsia="Andale Sans UI" w:hAnsi="Arial" w:cs="Arial"/>
          <w:color w:val="00000A"/>
          <w:lang w:eastAsia="ja-JP" w:bidi="fa-IR"/>
        </w:rPr>
        <w:t xml:space="preserve"> </w:t>
      </w:r>
      <w:r w:rsidRPr="00242712">
        <w:rPr>
          <w:rFonts w:ascii="Arial" w:eastAsia="Andale Sans UI" w:hAnsi="Arial" w:cs="Arial"/>
          <w:color w:val="00000A"/>
          <w:lang w:eastAsia="ja-JP" w:bidi="fa-IR"/>
        </w:rPr>
        <w:t>o wartości zamówienia mniejszej niż kwoty określone w przepisach wydanych na podstawie art.11 ust.8 upzp.</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Podstawa prawna art.10 ust.1 oraz art.39-46 upzp.</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Ilekroć w specyfikacji istotnych warunków zamówienia (SIWZ) zastosowane jest pojęcie „ustawa” lub upzp bez bliższego określenia o jaką ustawę chodzi, dotyczy ono ustawy z dnia 29 stycznia 2004r Prawo zamówień publicznych, (Dz.</w:t>
      </w:r>
      <w:r>
        <w:rPr>
          <w:rFonts w:ascii="Arial" w:eastAsia="Andale Sans UI" w:hAnsi="Arial" w:cs="Arial"/>
          <w:color w:val="00000A"/>
          <w:lang w:eastAsia="ja-JP" w:bidi="fa-IR"/>
        </w:rPr>
        <w:t xml:space="preserve"> </w:t>
      </w:r>
      <w:r w:rsidRPr="00242712">
        <w:rPr>
          <w:rFonts w:ascii="Arial" w:eastAsia="Andale Sans UI" w:hAnsi="Arial" w:cs="Arial"/>
          <w:color w:val="00000A"/>
          <w:lang w:eastAsia="ja-JP" w:bidi="fa-IR"/>
        </w:rPr>
        <w:t>U.</w:t>
      </w:r>
      <w:r>
        <w:rPr>
          <w:rFonts w:ascii="Arial" w:eastAsia="Andale Sans UI" w:hAnsi="Arial" w:cs="Arial"/>
          <w:color w:val="00000A"/>
          <w:lang w:eastAsia="ja-JP" w:bidi="fa-IR"/>
        </w:rPr>
        <w:t xml:space="preserve"> </w:t>
      </w:r>
      <w:r w:rsidRPr="00242712">
        <w:rPr>
          <w:rFonts w:ascii="Arial" w:eastAsia="Andale Sans UI" w:hAnsi="Arial" w:cs="Arial"/>
          <w:color w:val="00000A"/>
          <w:lang w:eastAsia="ja-JP" w:bidi="fa-IR"/>
        </w:rPr>
        <w:t>z 2015 r. poz. 2164).</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Postępowanie jest prowadzone z udziałem Komisji Przetargowej.</w:t>
      </w:r>
    </w:p>
    <w:p w:rsidR="009A30E9"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Miejsce publikacji ogłoszenia o przetargu:</w:t>
      </w:r>
      <w:r w:rsidRPr="009A30E9">
        <w:rPr>
          <w:rFonts w:ascii="Arial" w:eastAsia="Andale Sans UI" w:hAnsi="Arial" w:cs="Arial"/>
          <w:color w:val="00000A"/>
          <w:lang w:eastAsia="ja-JP" w:bidi="fa-IR"/>
        </w:rPr>
        <w:t xml:space="preserve"> </w:t>
      </w:r>
    </w:p>
    <w:p w:rsidR="009A30E9" w:rsidRPr="00242712" w:rsidRDefault="009A30E9" w:rsidP="00F162AB">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Biuletyn Zamówień Publicznych</w:t>
      </w:r>
    </w:p>
    <w:p w:rsidR="009A30E9" w:rsidRPr="00242712" w:rsidRDefault="009A30E9" w:rsidP="00F162AB">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 strona internetowa Zamawiającego – </w:t>
      </w:r>
      <w:r w:rsidRPr="009A30E9">
        <w:rPr>
          <w:rFonts w:ascii="Arial" w:eastAsia="Andale Sans UI" w:hAnsi="Arial" w:cs="Arial"/>
          <w:color w:val="00000A"/>
          <w:u w:val="single"/>
          <w:lang w:eastAsia="ja-JP" w:bidi="fa-IR"/>
        </w:rPr>
        <w:t>http://ug.swieszyno.ibip.pl</w:t>
      </w:r>
      <w:hyperlink r:id="rId9">
        <w:r w:rsidRPr="00242712">
          <w:rPr>
            <w:rStyle w:val="czeinternetowe"/>
            <w:rFonts w:ascii="Arial" w:eastAsia="Andale Sans UI" w:hAnsi="Arial" w:cs="Arial"/>
            <w:vanish/>
            <w:webHidden/>
            <w:color w:val="0000FF"/>
            <w:lang w:eastAsia="ja-JP" w:bidi="fa-IR"/>
          </w:rPr>
          <w:t>http://ug.swieszyno.ibip.pl</w:t>
        </w:r>
      </w:hyperlink>
    </w:p>
    <w:p w:rsidR="009A30E9" w:rsidRPr="00242712" w:rsidRDefault="009A30E9" w:rsidP="00F162AB">
      <w:pPr>
        <w:widowControl w:val="0"/>
        <w:spacing w:line="276" w:lineRule="auto"/>
        <w:ind w:left="1134" w:hanging="567"/>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tablica ogłoszeń Zamawiającego.</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Rozliczenia będą odbywały się tylko w złotych polskich.</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dopuszcza możliwości składania ofert częściowych.</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zawrze umowy ramowej.</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przewiduje udzielenia zamówień uzupełniających.</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dopuszcza możliwości składania ofert wariantowych.</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przewiduje aukcji elektronicznej.</w:t>
      </w:r>
    </w:p>
    <w:p w:rsidR="009A30E9" w:rsidRPr="00242712" w:rsidRDefault="009A30E9" w:rsidP="00413ACB">
      <w:pPr>
        <w:widowControl w:val="0"/>
        <w:numPr>
          <w:ilvl w:val="1"/>
          <w:numId w:val="48"/>
        </w:numPr>
        <w:suppressAutoHyphens/>
        <w:spacing w:line="276" w:lineRule="auto"/>
        <w:ind w:left="567" w:hanging="501"/>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Zamawiający nie przewiduje zwrotu kosztów udziału w postępowaniu.</w:t>
      </w:r>
    </w:p>
    <w:p w:rsidR="00C65BE0" w:rsidRPr="00DC356E" w:rsidRDefault="00C65BE0" w:rsidP="00011996">
      <w:pPr>
        <w:pStyle w:val="Nagwek1"/>
        <w:spacing w:line="240" w:lineRule="auto"/>
        <w:ind w:left="540" w:firstLine="0"/>
        <w:jc w:val="left"/>
        <w:rPr>
          <w:rFonts w:ascii="Arial" w:hAnsi="Arial" w:cs="Arial"/>
        </w:rPr>
      </w:pPr>
    </w:p>
    <w:p w:rsidR="00C65BE0" w:rsidRPr="00DC356E" w:rsidRDefault="00D030BE" w:rsidP="00413ACB">
      <w:pPr>
        <w:pStyle w:val="Nagwek2"/>
        <w:numPr>
          <w:ilvl w:val="0"/>
          <w:numId w:val="48"/>
        </w:numPr>
        <w:spacing w:after="120"/>
        <w:ind w:left="425" w:hanging="357"/>
        <w:rPr>
          <w:rFonts w:ascii="Arial" w:hAnsi="Arial" w:cs="Arial"/>
          <w:highlight w:val="lightGray"/>
        </w:rPr>
      </w:pPr>
      <w:bookmarkStart w:id="4" w:name="_Toc446579302"/>
      <w:r w:rsidRPr="00DC356E">
        <w:rPr>
          <w:rFonts w:ascii="Arial" w:hAnsi="Arial" w:cs="Arial"/>
          <w:highlight w:val="lightGray"/>
        </w:rPr>
        <w:t xml:space="preserve">OPIS </w:t>
      </w:r>
      <w:r w:rsidR="00C65BE0" w:rsidRPr="00DC356E">
        <w:rPr>
          <w:rFonts w:ascii="Arial" w:hAnsi="Arial" w:cs="Arial"/>
          <w:highlight w:val="lightGray"/>
        </w:rPr>
        <w:t>PRZEDMIOT</w:t>
      </w:r>
      <w:r w:rsidRPr="00DC356E">
        <w:rPr>
          <w:rFonts w:ascii="Arial" w:hAnsi="Arial" w:cs="Arial"/>
          <w:highlight w:val="lightGray"/>
        </w:rPr>
        <w:t>U</w:t>
      </w:r>
      <w:r w:rsidR="00C65BE0" w:rsidRPr="00DC356E">
        <w:rPr>
          <w:rFonts w:ascii="Arial" w:hAnsi="Arial" w:cs="Arial"/>
          <w:highlight w:val="lightGray"/>
        </w:rPr>
        <w:t xml:space="preserve"> ZAMÓWIENIA</w:t>
      </w:r>
      <w:bookmarkEnd w:id="4"/>
    </w:p>
    <w:p w:rsidR="009A30E9" w:rsidRDefault="002E1972" w:rsidP="00413ACB">
      <w:pPr>
        <w:pStyle w:val="Akapitzlist"/>
        <w:numPr>
          <w:ilvl w:val="1"/>
          <w:numId w:val="23"/>
        </w:numPr>
        <w:tabs>
          <w:tab w:val="left" w:pos="567"/>
        </w:tabs>
        <w:spacing w:line="276" w:lineRule="auto"/>
        <w:ind w:left="567" w:hanging="567"/>
        <w:jc w:val="both"/>
        <w:rPr>
          <w:rFonts w:ascii="Arial" w:hAnsi="Arial" w:cs="Arial"/>
        </w:rPr>
      </w:pPr>
      <w:r>
        <w:rPr>
          <w:rFonts w:ascii="Arial" w:hAnsi="Arial" w:cs="Arial"/>
        </w:rPr>
        <w:t xml:space="preserve">Przedmiot zamówienia </w:t>
      </w:r>
    </w:p>
    <w:p w:rsidR="008F0AD8" w:rsidRPr="003B22C7" w:rsidRDefault="002E1972" w:rsidP="00F162AB">
      <w:pPr>
        <w:spacing w:line="276" w:lineRule="auto"/>
        <w:jc w:val="both"/>
        <w:rPr>
          <w:rFonts w:ascii="Arial" w:hAnsi="Arial" w:cs="Arial"/>
        </w:rPr>
      </w:pPr>
      <w:r>
        <w:rPr>
          <w:rFonts w:ascii="Arial" w:hAnsi="Arial" w:cs="Arial"/>
        </w:rPr>
        <w:t>Przedmiotem</w:t>
      </w:r>
      <w:r w:rsidR="00B8625A">
        <w:rPr>
          <w:rFonts w:ascii="Arial" w:hAnsi="Arial" w:cs="Arial"/>
        </w:rPr>
        <w:t xml:space="preserve"> zamówienia są roboty oraz dostawy mające na celu sukcesywną naprawę, remont oraz bieżące utrzymanie dróg zlokalizowanych na terenie gminy </w:t>
      </w:r>
      <w:r w:rsidR="00B8625A">
        <w:rPr>
          <w:rFonts w:ascii="Arial" w:hAnsi="Arial" w:cs="Arial"/>
        </w:rPr>
        <w:lastRenderedPageBreak/>
        <w:t>Świeszyno w roku 2016.</w:t>
      </w:r>
      <w:r>
        <w:rPr>
          <w:rFonts w:ascii="Arial" w:hAnsi="Arial" w:cs="Arial"/>
        </w:rPr>
        <w:t xml:space="preserve"> </w:t>
      </w:r>
      <w:r w:rsidR="00A871FE">
        <w:rPr>
          <w:rFonts w:ascii="Arial" w:hAnsi="Arial" w:cs="Arial"/>
        </w:rPr>
        <w:t>W</w:t>
      </w:r>
      <w:r w:rsidR="00C77F1B">
        <w:rPr>
          <w:rFonts w:ascii="Arial" w:hAnsi="Arial" w:cs="Arial"/>
        </w:rPr>
        <w:t xml:space="preserve"> zależności od potrzeb </w:t>
      </w:r>
      <w:r w:rsidR="00A871FE">
        <w:rPr>
          <w:rFonts w:ascii="Arial" w:hAnsi="Arial" w:cs="Arial"/>
        </w:rPr>
        <w:t xml:space="preserve">wykonawca będzie realizował </w:t>
      </w:r>
      <w:r w:rsidR="00C77F1B">
        <w:rPr>
          <w:rFonts w:ascii="Arial" w:hAnsi="Arial" w:cs="Arial"/>
        </w:rPr>
        <w:t>p</w:t>
      </w:r>
      <w:r w:rsidR="008F0AD8" w:rsidRPr="003B22C7">
        <w:rPr>
          <w:rFonts w:ascii="Arial" w:hAnsi="Arial" w:cs="Arial"/>
        </w:rPr>
        <w:t>rzedmiot z</w:t>
      </w:r>
      <w:r w:rsidR="00A871FE">
        <w:rPr>
          <w:rFonts w:ascii="Arial" w:hAnsi="Arial" w:cs="Arial"/>
        </w:rPr>
        <w:t>a</w:t>
      </w:r>
      <w:r w:rsidR="008F0AD8" w:rsidRPr="003B22C7">
        <w:rPr>
          <w:rFonts w:ascii="Arial" w:hAnsi="Arial" w:cs="Arial"/>
        </w:rPr>
        <w:t>mówienia</w:t>
      </w:r>
      <w:r w:rsidR="00A871FE">
        <w:rPr>
          <w:rFonts w:ascii="Arial" w:hAnsi="Arial" w:cs="Arial"/>
        </w:rPr>
        <w:t xml:space="preserve"> polegający na</w:t>
      </w:r>
      <w:r w:rsidR="008F0AD8" w:rsidRPr="003B22C7">
        <w:rPr>
          <w:rFonts w:ascii="Arial" w:hAnsi="Arial" w:cs="Arial"/>
        </w:rPr>
        <w:t>:</w:t>
      </w:r>
    </w:p>
    <w:p w:rsidR="008F0AD8" w:rsidRPr="003B22C7" w:rsidRDefault="008F0AD8" w:rsidP="00413ACB">
      <w:pPr>
        <w:pStyle w:val="NormalnyWeb"/>
        <w:widowControl w:val="0"/>
        <w:numPr>
          <w:ilvl w:val="0"/>
          <w:numId w:val="49"/>
        </w:numPr>
        <w:spacing w:before="0" w:after="0" w:line="276" w:lineRule="auto"/>
        <w:jc w:val="both"/>
        <w:rPr>
          <w:rFonts w:ascii="Arial" w:hAnsi="Arial" w:cs="Arial"/>
        </w:rPr>
      </w:pPr>
      <w:r w:rsidRPr="003B22C7">
        <w:rPr>
          <w:rFonts w:ascii="Arial" w:hAnsi="Arial" w:cs="Arial"/>
        </w:rPr>
        <w:t>profilowani</w:t>
      </w:r>
      <w:r w:rsidR="00A871FE">
        <w:rPr>
          <w:rFonts w:ascii="Arial" w:hAnsi="Arial" w:cs="Arial"/>
        </w:rPr>
        <w:t>u</w:t>
      </w:r>
      <w:r w:rsidRPr="003B22C7">
        <w:rPr>
          <w:rFonts w:ascii="Arial" w:hAnsi="Arial" w:cs="Arial"/>
        </w:rPr>
        <w:t xml:space="preserve"> mechaniczn</w:t>
      </w:r>
      <w:r w:rsidR="00A871FE">
        <w:rPr>
          <w:rFonts w:ascii="Arial" w:hAnsi="Arial" w:cs="Arial"/>
        </w:rPr>
        <w:t>ym</w:t>
      </w:r>
      <w:r w:rsidRPr="003B22C7">
        <w:rPr>
          <w:rFonts w:ascii="Arial" w:hAnsi="Arial" w:cs="Arial"/>
        </w:rPr>
        <w:t xml:space="preserve"> i wałowani</w:t>
      </w:r>
      <w:r w:rsidR="00A871FE">
        <w:rPr>
          <w:rFonts w:ascii="Arial" w:hAnsi="Arial" w:cs="Arial"/>
        </w:rPr>
        <w:t>u</w:t>
      </w:r>
      <w:r w:rsidRPr="003B22C7">
        <w:rPr>
          <w:rFonts w:ascii="Arial" w:hAnsi="Arial" w:cs="Arial"/>
        </w:rPr>
        <w:t xml:space="preserve"> (zagęszczani</w:t>
      </w:r>
      <w:r w:rsidR="00A871FE">
        <w:rPr>
          <w:rFonts w:ascii="Arial" w:hAnsi="Arial" w:cs="Arial"/>
        </w:rPr>
        <w:t>u</w:t>
      </w:r>
      <w:r w:rsidRPr="003B22C7">
        <w:rPr>
          <w:rFonts w:ascii="Arial" w:hAnsi="Arial" w:cs="Arial"/>
        </w:rPr>
        <w:t>) oraz na części dróg zerwani</w:t>
      </w:r>
      <w:r w:rsidR="00A871FE">
        <w:rPr>
          <w:rFonts w:ascii="Arial" w:hAnsi="Arial" w:cs="Arial"/>
        </w:rPr>
        <w:t>u</w:t>
      </w:r>
      <w:r w:rsidRPr="003B22C7">
        <w:rPr>
          <w:rFonts w:ascii="Arial" w:hAnsi="Arial" w:cs="Arial"/>
        </w:rPr>
        <w:t xml:space="preserve"> wierzchniej warstwy (w zależności od potrzeb) w okresie „wiosennym” oraz ponown</w:t>
      </w:r>
      <w:r w:rsidR="00A871FE">
        <w:rPr>
          <w:rFonts w:ascii="Arial" w:hAnsi="Arial" w:cs="Arial"/>
        </w:rPr>
        <w:t>ej</w:t>
      </w:r>
      <w:r w:rsidRPr="003B22C7">
        <w:rPr>
          <w:rFonts w:ascii="Arial" w:hAnsi="Arial" w:cs="Arial"/>
        </w:rPr>
        <w:t xml:space="preserve"> napraw</w:t>
      </w:r>
      <w:r w:rsidR="00A871FE">
        <w:rPr>
          <w:rFonts w:ascii="Arial" w:hAnsi="Arial" w:cs="Arial"/>
        </w:rPr>
        <w:t>ie</w:t>
      </w:r>
      <w:r w:rsidRPr="003B22C7">
        <w:rPr>
          <w:rFonts w:ascii="Arial" w:hAnsi="Arial" w:cs="Arial"/>
        </w:rPr>
        <w:t xml:space="preserve"> w okresie „jesiennym”</w:t>
      </w:r>
      <w:r w:rsidR="00A871FE">
        <w:rPr>
          <w:rFonts w:ascii="Arial" w:hAnsi="Arial" w:cs="Arial"/>
        </w:rPr>
        <w:t xml:space="preserve"> (wrzesień, październik, listopad)</w:t>
      </w:r>
      <w:r w:rsidRPr="003B22C7">
        <w:rPr>
          <w:rFonts w:ascii="Arial" w:hAnsi="Arial" w:cs="Arial"/>
        </w:rPr>
        <w:t xml:space="preserve"> </w:t>
      </w:r>
      <w:r w:rsidR="003640B1">
        <w:rPr>
          <w:rFonts w:ascii="Arial" w:hAnsi="Arial" w:cs="Arial"/>
        </w:rPr>
        <w:t xml:space="preserve">szacunkowo </w:t>
      </w:r>
      <w:r w:rsidRPr="003B22C7">
        <w:rPr>
          <w:rFonts w:ascii="Arial" w:hAnsi="Arial" w:cs="Arial"/>
        </w:rPr>
        <w:t>94 300 m</w:t>
      </w:r>
      <w:r w:rsidRPr="003B22C7">
        <w:rPr>
          <w:rFonts w:ascii="Arial" w:hAnsi="Arial" w:cs="Arial"/>
          <w:vertAlign w:val="superscript"/>
        </w:rPr>
        <w:t>2</w:t>
      </w:r>
      <w:r w:rsidRPr="003B22C7">
        <w:rPr>
          <w:rFonts w:ascii="Arial" w:hAnsi="Arial" w:cs="Arial"/>
        </w:rPr>
        <w:t xml:space="preserve"> dróg gruntowych, żużlowych i tłuczniowych na terenie Gminy Świeszyno w 10 sołectwach </w:t>
      </w:r>
      <w:r w:rsidRPr="003B22C7">
        <w:rPr>
          <w:rFonts w:ascii="Arial" w:hAnsi="Arial" w:cs="Arial"/>
          <w:bCs/>
        </w:rPr>
        <w:t>wraz z zabezpieczeniem miejsca</w:t>
      </w:r>
      <w:r w:rsidR="006774BD">
        <w:rPr>
          <w:rFonts w:ascii="Arial" w:hAnsi="Arial" w:cs="Arial"/>
          <w:bCs/>
        </w:rPr>
        <w:t xml:space="preserve"> </w:t>
      </w:r>
      <w:r w:rsidRPr="003B22C7">
        <w:rPr>
          <w:rFonts w:ascii="Arial" w:hAnsi="Arial" w:cs="Arial"/>
          <w:bCs/>
        </w:rPr>
        <w:t>prowadzenia robót i właściwym jego oznakowaniem</w:t>
      </w:r>
      <w:r w:rsidRPr="003B22C7">
        <w:rPr>
          <w:rFonts w:ascii="Arial" w:hAnsi="Arial" w:cs="Arial"/>
        </w:rPr>
        <w:t>,</w:t>
      </w:r>
    </w:p>
    <w:p w:rsidR="008F0AD8" w:rsidRDefault="008F0AD8" w:rsidP="00413ACB">
      <w:pPr>
        <w:pStyle w:val="NormalnyWeb"/>
        <w:widowControl w:val="0"/>
        <w:numPr>
          <w:ilvl w:val="0"/>
          <w:numId w:val="49"/>
        </w:numPr>
        <w:spacing w:before="0" w:after="0" w:line="276" w:lineRule="auto"/>
        <w:jc w:val="both"/>
        <w:rPr>
          <w:rFonts w:ascii="Arial" w:hAnsi="Arial" w:cs="Arial"/>
        </w:rPr>
      </w:pPr>
      <w:r>
        <w:rPr>
          <w:rFonts w:ascii="Arial" w:hAnsi="Arial" w:cs="Arial"/>
        </w:rPr>
        <w:t>napraw</w:t>
      </w:r>
      <w:r w:rsidR="006774BD">
        <w:rPr>
          <w:rFonts w:ascii="Arial" w:hAnsi="Arial" w:cs="Arial"/>
        </w:rPr>
        <w:t>ie</w:t>
      </w:r>
      <w:r>
        <w:rPr>
          <w:rFonts w:ascii="Arial" w:hAnsi="Arial" w:cs="Arial"/>
        </w:rPr>
        <w:t xml:space="preserve"> poboczy poprzez usunięcie wierzchniej warstwy z</w:t>
      </w:r>
      <w:r w:rsidR="006774BD">
        <w:rPr>
          <w:rFonts w:ascii="Arial" w:hAnsi="Arial" w:cs="Arial"/>
        </w:rPr>
        <w:t xml:space="preserve"> darniny lub gruntu lub usuwaniu</w:t>
      </w:r>
      <w:r>
        <w:rPr>
          <w:rFonts w:ascii="Arial" w:hAnsi="Arial" w:cs="Arial"/>
        </w:rPr>
        <w:t xml:space="preserve"> garbu powstałego na środku drogi z wyrównaniem i nadaniem wymaganego spadku w celu umożliwienia odprowadzenia wód opadowych  oraz załadowani</w:t>
      </w:r>
      <w:r w:rsidR="006774BD">
        <w:rPr>
          <w:rFonts w:ascii="Arial" w:hAnsi="Arial" w:cs="Arial"/>
        </w:rPr>
        <w:t>u</w:t>
      </w:r>
      <w:r>
        <w:rPr>
          <w:rFonts w:ascii="Arial" w:hAnsi="Arial" w:cs="Arial"/>
        </w:rPr>
        <w:t xml:space="preserve"> nadmiaru gruntu na środek transportu z odwiezieniem do miejsca składowania</w:t>
      </w:r>
      <w:r w:rsidR="006774BD">
        <w:rPr>
          <w:rFonts w:ascii="Arial" w:hAnsi="Arial" w:cs="Arial"/>
        </w:rPr>
        <w:t xml:space="preserve"> wskazane przez zamawiającego</w:t>
      </w:r>
      <w:r>
        <w:rPr>
          <w:rFonts w:ascii="Arial" w:hAnsi="Arial" w:cs="Arial"/>
        </w:rPr>
        <w:t xml:space="preserve"> wraz z zabezpieczeniem placu robót i właściwym jego oznakowaniem</w:t>
      </w:r>
      <w:r w:rsidR="005659E8">
        <w:rPr>
          <w:rFonts w:ascii="Arial" w:hAnsi="Arial" w:cs="Arial"/>
        </w:rPr>
        <w:t xml:space="preserve"> </w:t>
      </w:r>
    </w:p>
    <w:p w:rsidR="008F0AD8" w:rsidRDefault="008F0AD8" w:rsidP="00413ACB">
      <w:pPr>
        <w:pStyle w:val="NormalnyWeb"/>
        <w:widowControl w:val="0"/>
        <w:numPr>
          <w:ilvl w:val="0"/>
          <w:numId w:val="49"/>
        </w:numPr>
        <w:spacing w:before="0" w:after="0" w:line="276" w:lineRule="auto"/>
        <w:jc w:val="both"/>
        <w:rPr>
          <w:rFonts w:ascii="Arial" w:hAnsi="Arial" w:cs="Arial"/>
        </w:rPr>
      </w:pPr>
      <w:r>
        <w:rPr>
          <w:rFonts w:ascii="Arial" w:hAnsi="Arial" w:cs="Arial"/>
        </w:rPr>
        <w:t>wykonani</w:t>
      </w:r>
      <w:r w:rsidR="006774BD">
        <w:rPr>
          <w:rFonts w:ascii="Arial" w:hAnsi="Arial" w:cs="Arial"/>
        </w:rPr>
        <w:t>u</w:t>
      </w:r>
      <w:r>
        <w:rPr>
          <w:rFonts w:ascii="Arial" w:hAnsi="Arial" w:cs="Arial"/>
        </w:rPr>
        <w:t xml:space="preserve"> koryta, dow</w:t>
      </w:r>
      <w:r w:rsidR="006774BD">
        <w:rPr>
          <w:rFonts w:ascii="Arial" w:hAnsi="Arial" w:cs="Arial"/>
        </w:rPr>
        <w:t>ozie i wbudowaniu</w:t>
      </w:r>
      <w:r>
        <w:rPr>
          <w:rFonts w:ascii="Arial" w:hAnsi="Arial" w:cs="Arial"/>
        </w:rPr>
        <w:t xml:space="preserve"> w drogę podkładu z kruszywa łamanego  z profilowaniem i utwardzeniem warstw podkładu i wierzchniej, zestawem równiarka + walec wibracyjny – dotyczy dojazdów dróg gruntowych do dróg asfaltowych </w:t>
      </w:r>
      <w:r w:rsidR="006774BD">
        <w:rPr>
          <w:rFonts w:ascii="Arial" w:hAnsi="Arial" w:cs="Arial"/>
        </w:rPr>
        <w:t xml:space="preserve">w </w:t>
      </w:r>
      <w:r>
        <w:rPr>
          <w:rFonts w:ascii="Arial" w:hAnsi="Arial" w:cs="Arial"/>
        </w:rPr>
        <w:t>miejsca</w:t>
      </w:r>
      <w:r w:rsidR="006774BD">
        <w:rPr>
          <w:rFonts w:ascii="Arial" w:hAnsi="Arial" w:cs="Arial"/>
        </w:rPr>
        <w:t>ch</w:t>
      </w:r>
      <w:r>
        <w:rPr>
          <w:rFonts w:ascii="Arial" w:hAnsi="Arial" w:cs="Arial"/>
        </w:rPr>
        <w:t xml:space="preserve"> wskazan</w:t>
      </w:r>
      <w:r w:rsidR="006774BD">
        <w:rPr>
          <w:rFonts w:ascii="Arial" w:hAnsi="Arial" w:cs="Arial"/>
        </w:rPr>
        <w:t>ych</w:t>
      </w:r>
      <w:r>
        <w:rPr>
          <w:rFonts w:ascii="Arial" w:hAnsi="Arial" w:cs="Arial"/>
        </w:rPr>
        <w:t xml:space="preserve"> przez Zamawiającego</w:t>
      </w:r>
      <w:r w:rsidR="00662C3A">
        <w:rPr>
          <w:rFonts w:ascii="Arial" w:hAnsi="Arial" w:cs="Arial"/>
        </w:rPr>
        <w:t>,</w:t>
      </w:r>
    </w:p>
    <w:p w:rsidR="008F0AD8" w:rsidRDefault="008F0AD8" w:rsidP="00413ACB">
      <w:pPr>
        <w:pStyle w:val="NormalnyWeb"/>
        <w:widowControl w:val="0"/>
        <w:numPr>
          <w:ilvl w:val="0"/>
          <w:numId w:val="49"/>
        </w:numPr>
        <w:tabs>
          <w:tab w:val="num" w:pos="567"/>
        </w:tabs>
        <w:spacing w:before="0" w:after="0" w:line="276" w:lineRule="auto"/>
        <w:jc w:val="both"/>
        <w:rPr>
          <w:rFonts w:ascii="Arial" w:hAnsi="Arial" w:cs="Arial"/>
        </w:rPr>
      </w:pPr>
      <w:r>
        <w:rPr>
          <w:rFonts w:ascii="Arial" w:hAnsi="Arial" w:cs="Arial"/>
        </w:rPr>
        <w:t>napraw</w:t>
      </w:r>
      <w:r w:rsidR="006774BD">
        <w:rPr>
          <w:rFonts w:ascii="Arial" w:hAnsi="Arial" w:cs="Arial"/>
        </w:rPr>
        <w:t>ie</w:t>
      </w:r>
      <w:r>
        <w:rPr>
          <w:rFonts w:ascii="Arial" w:hAnsi="Arial" w:cs="Arial"/>
        </w:rPr>
        <w:t xml:space="preserve"> cząstkowe</w:t>
      </w:r>
      <w:r w:rsidR="006774BD">
        <w:rPr>
          <w:rFonts w:ascii="Arial" w:hAnsi="Arial" w:cs="Arial"/>
        </w:rPr>
        <w:t>j</w:t>
      </w:r>
      <w:r>
        <w:rPr>
          <w:rFonts w:ascii="Arial" w:hAnsi="Arial" w:cs="Arial"/>
        </w:rPr>
        <w:t xml:space="preserve"> nawierzchni asfaltowych masą mineralno-asfaltową na gorąco z wycięciem krawędzi </w:t>
      </w:r>
      <w:r w:rsidR="006D309E">
        <w:rPr>
          <w:rFonts w:ascii="Arial" w:hAnsi="Arial" w:cs="Arial"/>
        </w:rPr>
        <w:t>- szacunkowo</w:t>
      </w:r>
      <w:r>
        <w:rPr>
          <w:rFonts w:ascii="Arial" w:hAnsi="Arial" w:cs="Arial"/>
        </w:rPr>
        <w:t xml:space="preserve"> 350m</w:t>
      </w:r>
      <w:r w:rsidRPr="008F0AD8">
        <w:rPr>
          <w:rFonts w:ascii="Arial" w:hAnsi="Arial" w:cs="Arial"/>
          <w:vertAlign w:val="superscript"/>
        </w:rPr>
        <w:t>2</w:t>
      </w:r>
      <w:r>
        <w:rPr>
          <w:rFonts w:ascii="Arial" w:hAnsi="Arial" w:cs="Arial"/>
        </w:rPr>
        <w:t>.</w:t>
      </w:r>
    </w:p>
    <w:p w:rsidR="006C73F0" w:rsidRPr="006B5FD3" w:rsidRDefault="006C73F0" w:rsidP="008F0AD8">
      <w:pPr>
        <w:pStyle w:val="NormalnyWeb"/>
        <w:spacing w:before="0" w:after="0"/>
        <w:ind w:left="426"/>
        <w:jc w:val="both"/>
        <w:rPr>
          <w:rFonts w:ascii="Arial" w:hAnsi="Arial" w:cs="Arial"/>
          <w:b/>
          <w:sz w:val="20"/>
          <w:szCs w:val="20"/>
        </w:rPr>
      </w:pPr>
    </w:p>
    <w:p w:rsidR="008F0AD8" w:rsidRDefault="008F0AD8" w:rsidP="00413ACB">
      <w:pPr>
        <w:pStyle w:val="Akapitzlist"/>
        <w:numPr>
          <w:ilvl w:val="1"/>
          <w:numId w:val="23"/>
        </w:numPr>
        <w:tabs>
          <w:tab w:val="left" w:pos="567"/>
        </w:tabs>
        <w:spacing w:line="276" w:lineRule="auto"/>
        <w:ind w:left="567" w:hanging="567"/>
        <w:jc w:val="both"/>
        <w:rPr>
          <w:rFonts w:ascii="Arial" w:hAnsi="Arial" w:cs="Arial"/>
        </w:rPr>
      </w:pPr>
      <w:r w:rsidRPr="00D62A0B">
        <w:rPr>
          <w:rFonts w:ascii="Arial" w:hAnsi="Arial" w:cs="Arial"/>
        </w:rPr>
        <w:t>Zakres zamówienia:</w:t>
      </w:r>
    </w:p>
    <w:p w:rsidR="003052EB" w:rsidRDefault="00871F02" w:rsidP="00413ACB">
      <w:pPr>
        <w:pStyle w:val="Akapitzlist"/>
        <w:numPr>
          <w:ilvl w:val="2"/>
          <w:numId w:val="23"/>
        </w:numPr>
        <w:tabs>
          <w:tab w:val="left" w:pos="567"/>
        </w:tabs>
        <w:spacing w:line="276" w:lineRule="auto"/>
        <w:ind w:left="709"/>
        <w:jc w:val="both"/>
        <w:rPr>
          <w:rFonts w:ascii="Arial" w:hAnsi="Arial" w:cs="Arial"/>
        </w:rPr>
      </w:pPr>
      <w:r w:rsidRPr="007C7CC5">
        <w:rPr>
          <w:rFonts w:ascii="Arial" w:hAnsi="Arial" w:cs="Arial"/>
        </w:rPr>
        <w:t>Zamawiający dopuszcza składanie ofert częściowych</w:t>
      </w:r>
      <w:r>
        <w:rPr>
          <w:rFonts w:ascii="Arial" w:hAnsi="Arial" w:cs="Arial"/>
        </w:rPr>
        <w:t>,</w:t>
      </w:r>
      <w:r w:rsidRPr="007C7CC5">
        <w:rPr>
          <w:rFonts w:ascii="Arial" w:hAnsi="Arial" w:cs="Arial"/>
        </w:rPr>
        <w:t xml:space="preserve"> na każdą z </w:t>
      </w:r>
      <w:r w:rsidR="009F510A">
        <w:rPr>
          <w:rFonts w:ascii="Arial" w:hAnsi="Arial" w:cs="Arial"/>
        </w:rPr>
        <w:t>następujących</w:t>
      </w:r>
      <w:r w:rsidRPr="007C7CC5">
        <w:rPr>
          <w:rFonts w:ascii="Arial" w:hAnsi="Arial" w:cs="Arial"/>
        </w:rPr>
        <w:t xml:space="preserve"> części zamówienia</w:t>
      </w:r>
      <w:r w:rsidR="003052EB">
        <w:rPr>
          <w:rFonts w:ascii="Arial" w:hAnsi="Arial" w:cs="Arial"/>
        </w:rPr>
        <w:t>:</w:t>
      </w:r>
    </w:p>
    <w:p w:rsidR="003052EB" w:rsidRPr="003052EB" w:rsidRDefault="003052EB" w:rsidP="00871F02">
      <w:pPr>
        <w:pStyle w:val="Akapitzlist"/>
        <w:ind w:left="426"/>
        <w:rPr>
          <w:rFonts w:ascii="Arial" w:hAnsi="Arial" w:cs="Arial"/>
        </w:rPr>
      </w:pPr>
      <w:r w:rsidRPr="003052EB">
        <w:rPr>
          <w:rFonts w:ascii="Arial" w:hAnsi="Arial" w:cs="Arial"/>
          <w:b/>
        </w:rPr>
        <w:t xml:space="preserve">Cześć nr 1 - </w:t>
      </w:r>
      <w:r w:rsidRPr="003052EB">
        <w:rPr>
          <w:rFonts w:ascii="Arial" w:hAnsi="Arial" w:cs="Arial"/>
        </w:rPr>
        <w:t>Naprawa dróg w sołectwach:</w:t>
      </w:r>
    </w:p>
    <w:p w:rsidR="003052EB" w:rsidRPr="003052EB" w:rsidRDefault="003052EB" w:rsidP="00871F02">
      <w:pPr>
        <w:pStyle w:val="Akapitzlist"/>
        <w:ind w:left="426"/>
        <w:rPr>
          <w:rFonts w:ascii="Arial" w:hAnsi="Arial" w:cs="Arial"/>
        </w:rPr>
      </w:pPr>
      <w:r w:rsidRPr="003052EB">
        <w:rPr>
          <w:rFonts w:ascii="Arial" w:hAnsi="Arial" w:cs="Arial"/>
        </w:rPr>
        <w:t xml:space="preserve">Konikowo, Niekłonice, Świeszyno, Strzekęcino, Mierzym, Giezkowo, </w:t>
      </w:r>
    </w:p>
    <w:p w:rsidR="003052EB" w:rsidRPr="003052EB" w:rsidRDefault="003052EB" w:rsidP="00871F02">
      <w:pPr>
        <w:pStyle w:val="Akapitzlist"/>
        <w:ind w:left="426"/>
        <w:rPr>
          <w:rFonts w:ascii="Arial" w:hAnsi="Arial" w:cs="Arial"/>
        </w:rPr>
      </w:pPr>
    </w:p>
    <w:p w:rsidR="003052EB" w:rsidRPr="003052EB" w:rsidRDefault="003052EB" w:rsidP="00871F02">
      <w:pPr>
        <w:pStyle w:val="Akapitzlist"/>
        <w:ind w:left="426"/>
        <w:rPr>
          <w:rFonts w:ascii="Arial" w:hAnsi="Arial" w:cs="Arial"/>
        </w:rPr>
      </w:pPr>
      <w:r w:rsidRPr="003052EB">
        <w:rPr>
          <w:rFonts w:ascii="Arial" w:hAnsi="Arial" w:cs="Arial"/>
          <w:b/>
        </w:rPr>
        <w:t xml:space="preserve">Część nr 2 - </w:t>
      </w:r>
      <w:r w:rsidRPr="003052EB">
        <w:rPr>
          <w:rFonts w:ascii="Arial" w:hAnsi="Arial" w:cs="Arial"/>
        </w:rPr>
        <w:t>Naprawa dróg w sołectwach:</w:t>
      </w:r>
    </w:p>
    <w:p w:rsidR="003052EB" w:rsidRPr="003052EB" w:rsidRDefault="003052EB" w:rsidP="00871F02">
      <w:pPr>
        <w:pStyle w:val="Akapitzlist"/>
        <w:ind w:left="426"/>
        <w:rPr>
          <w:rFonts w:ascii="Arial" w:hAnsi="Arial" w:cs="Arial"/>
        </w:rPr>
      </w:pPr>
      <w:r w:rsidRPr="003052EB">
        <w:rPr>
          <w:rFonts w:ascii="Arial" w:hAnsi="Arial" w:cs="Arial"/>
        </w:rPr>
        <w:t>Niedalino, Zegrze Pomorskie, Kurozwęcz, Dunowo</w:t>
      </w:r>
    </w:p>
    <w:p w:rsidR="00662C3A" w:rsidRPr="00662C3A" w:rsidRDefault="00662C3A" w:rsidP="00662C3A">
      <w:pPr>
        <w:tabs>
          <w:tab w:val="left" w:pos="567"/>
        </w:tabs>
        <w:spacing w:line="276" w:lineRule="auto"/>
        <w:jc w:val="both"/>
        <w:rPr>
          <w:rFonts w:ascii="Arial" w:hAnsi="Arial" w:cs="Arial"/>
          <w:b/>
        </w:rPr>
      </w:pPr>
      <w:r w:rsidRPr="00662C3A">
        <w:rPr>
          <w:rFonts w:ascii="Arial" w:hAnsi="Arial" w:cs="Arial"/>
          <w:b/>
        </w:rPr>
        <w:t>Wykonawca decyduje na ile Części będzie składał ofertę.</w:t>
      </w:r>
    </w:p>
    <w:p w:rsidR="003B22C7" w:rsidRPr="00644E61" w:rsidRDefault="00253C20" w:rsidP="00413ACB">
      <w:pPr>
        <w:pStyle w:val="Akapitzlist"/>
        <w:numPr>
          <w:ilvl w:val="2"/>
          <w:numId w:val="23"/>
        </w:numPr>
        <w:tabs>
          <w:tab w:val="left" w:pos="567"/>
        </w:tabs>
        <w:spacing w:line="276" w:lineRule="auto"/>
        <w:ind w:left="709"/>
        <w:jc w:val="both"/>
        <w:rPr>
          <w:rFonts w:ascii="Arial" w:hAnsi="Arial" w:cs="Arial"/>
        </w:rPr>
      </w:pPr>
      <w:r>
        <w:rPr>
          <w:rFonts w:ascii="Arial" w:hAnsi="Arial" w:cs="Arial"/>
        </w:rPr>
        <w:t>S</w:t>
      </w:r>
      <w:r w:rsidR="003B22C7">
        <w:rPr>
          <w:rFonts w:ascii="Arial" w:hAnsi="Arial" w:cs="Arial"/>
        </w:rPr>
        <w:t>zacunkowa ilość m</w:t>
      </w:r>
      <w:r w:rsidR="003B22C7" w:rsidRPr="006B5FD3">
        <w:rPr>
          <w:rFonts w:ascii="Arial" w:hAnsi="Arial" w:cs="Arial"/>
          <w:vertAlign w:val="superscript"/>
        </w:rPr>
        <w:t>2</w:t>
      </w:r>
      <w:r w:rsidR="003B22C7" w:rsidRPr="00644E61">
        <w:rPr>
          <w:rFonts w:ascii="Arial" w:hAnsi="Arial" w:cs="Arial"/>
        </w:rPr>
        <w:t xml:space="preserve"> </w:t>
      </w:r>
      <w:r w:rsidR="003B22C7">
        <w:rPr>
          <w:rFonts w:ascii="Arial" w:hAnsi="Arial" w:cs="Arial"/>
        </w:rPr>
        <w:t>dróg przeznaczonych do naprawy kształtuje się następująco:</w:t>
      </w:r>
    </w:p>
    <w:p w:rsidR="003B22C7" w:rsidRDefault="00253C20" w:rsidP="00253C20">
      <w:pPr>
        <w:pStyle w:val="NormalnyWeb"/>
        <w:spacing w:before="0" w:after="0"/>
        <w:jc w:val="both"/>
        <w:rPr>
          <w:rFonts w:ascii="Arial" w:hAnsi="Arial" w:cs="Arial"/>
        </w:rPr>
      </w:pPr>
      <w:r>
        <w:rPr>
          <w:rFonts w:ascii="Arial" w:hAnsi="Arial" w:cs="Arial"/>
          <w:b/>
        </w:rPr>
        <w:t>Cześć nr 1</w:t>
      </w:r>
      <w:r w:rsidR="003B22C7">
        <w:rPr>
          <w:rFonts w:ascii="Arial" w:hAnsi="Arial" w:cs="Arial"/>
          <w:b/>
        </w:rPr>
        <w:t xml:space="preserve">: </w:t>
      </w:r>
    </w:p>
    <w:tbl>
      <w:tblPr>
        <w:tblW w:w="6911" w:type="dxa"/>
        <w:jc w:val="center"/>
        <w:tblInd w:w="710" w:type="dxa"/>
        <w:tblLayout w:type="fixed"/>
        <w:tblLook w:val="0000"/>
      </w:tblPr>
      <w:tblGrid>
        <w:gridCol w:w="2942"/>
        <w:gridCol w:w="3969"/>
      </w:tblGrid>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vAlign w:val="center"/>
          </w:tcPr>
          <w:p w:rsidR="003B22C7" w:rsidRDefault="003B22C7" w:rsidP="00253C20">
            <w:pPr>
              <w:pStyle w:val="NormalnyWeb"/>
              <w:spacing w:before="0" w:after="0"/>
              <w:jc w:val="center"/>
              <w:rPr>
                <w:rFonts w:ascii="Arial" w:hAnsi="Arial" w:cs="Arial"/>
              </w:rPr>
            </w:pPr>
            <w:r>
              <w:rPr>
                <w:rFonts w:ascii="Arial" w:hAnsi="Arial" w:cs="Arial"/>
                <w:b/>
              </w:rPr>
              <w:t>sołectwo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Pr="003052EB" w:rsidRDefault="003B22C7" w:rsidP="004B1C36">
            <w:pPr>
              <w:pStyle w:val="NormalnyWeb"/>
              <w:spacing w:before="0" w:after="0"/>
              <w:jc w:val="center"/>
              <w:rPr>
                <w:b/>
              </w:rPr>
            </w:pPr>
            <w:r w:rsidRPr="003052EB">
              <w:rPr>
                <w:rFonts w:ascii="Arial" w:hAnsi="Arial" w:cs="Arial"/>
                <w:b/>
              </w:rPr>
              <w:t>Szacunkowa ilość dróg w m</w:t>
            </w:r>
            <w:r w:rsidRPr="003052EB">
              <w:rPr>
                <w:rFonts w:ascii="Arial" w:hAnsi="Arial" w:cs="Arial"/>
                <w:b/>
                <w:vertAlign w:val="superscript"/>
              </w:rPr>
              <w:t xml:space="preserve">2 </w:t>
            </w:r>
            <w:r w:rsidRPr="003052EB">
              <w:rPr>
                <w:rFonts w:ascii="Arial" w:hAnsi="Arial" w:cs="Arial"/>
                <w:b/>
              </w:rPr>
              <w:t>przeznaczonych do naprawy</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Konikowo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28 500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Niekłonice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20 000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Świeszyno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22 700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Strzekęcino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7706F2" w:rsidP="004B1C36">
            <w:pPr>
              <w:pStyle w:val="NormalnyWeb"/>
              <w:spacing w:before="0" w:after="0"/>
              <w:jc w:val="center"/>
            </w:pPr>
            <w:r>
              <w:rPr>
                <w:rFonts w:ascii="Arial" w:hAnsi="Arial" w:cs="Arial"/>
              </w:rPr>
              <w:t xml:space="preserve">     </w:t>
            </w:r>
            <w:r w:rsidR="003B22C7">
              <w:rPr>
                <w:rFonts w:ascii="Arial" w:hAnsi="Arial" w:cs="Arial"/>
              </w:rPr>
              <w:t>250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Mierzym</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7706F2" w:rsidP="004B1C36">
            <w:pPr>
              <w:pStyle w:val="NormalnyWeb"/>
              <w:spacing w:before="0" w:after="0"/>
              <w:jc w:val="center"/>
            </w:pPr>
            <w:r>
              <w:rPr>
                <w:rFonts w:ascii="Arial" w:hAnsi="Arial" w:cs="Arial"/>
              </w:rPr>
              <w:t xml:space="preserve">     </w:t>
            </w:r>
            <w:r w:rsidR="003B22C7">
              <w:rPr>
                <w:rFonts w:ascii="Arial" w:hAnsi="Arial" w:cs="Arial"/>
              </w:rPr>
              <w:t>550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Giezkowo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7706F2" w:rsidP="007706F2">
            <w:pPr>
              <w:pStyle w:val="NormalnyWeb"/>
              <w:spacing w:before="0" w:after="0"/>
              <w:jc w:val="center"/>
            </w:pPr>
            <w:r>
              <w:rPr>
                <w:rFonts w:ascii="Arial" w:hAnsi="Arial" w:cs="Arial"/>
              </w:rPr>
              <w:t xml:space="preserve"> </w:t>
            </w:r>
            <w:r w:rsidR="003B22C7">
              <w:rPr>
                <w:rFonts w:ascii="Arial" w:hAnsi="Arial" w:cs="Arial"/>
              </w:rPr>
              <w:t>2</w:t>
            </w:r>
            <w:r>
              <w:rPr>
                <w:rFonts w:ascii="Arial" w:hAnsi="Arial" w:cs="Arial"/>
              </w:rPr>
              <w:t xml:space="preserve"> </w:t>
            </w:r>
            <w:r w:rsidR="003B22C7">
              <w:rPr>
                <w:rFonts w:ascii="Arial" w:hAnsi="Arial" w:cs="Arial"/>
              </w:rPr>
              <w:t>100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352592">
            <w:pPr>
              <w:pStyle w:val="NormalnyWeb"/>
              <w:spacing w:before="0" w:after="0"/>
              <w:jc w:val="right"/>
              <w:rPr>
                <w:rFonts w:ascii="Arial" w:hAnsi="Arial" w:cs="Arial"/>
                <w:b/>
              </w:rPr>
            </w:pPr>
            <w:r>
              <w:rPr>
                <w:rFonts w:ascii="Arial" w:hAnsi="Arial" w:cs="Arial"/>
                <w:b/>
              </w:rPr>
              <w:t>Łącznie</w:t>
            </w:r>
            <w:r w:rsidR="00352592">
              <w:rPr>
                <w:rFonts w:ascii="Arial" w:hAnsi="Arial" w:cs="Arial"/>
                <w:b/>
              </w:rPr>
              <w:t xml:space="preserve"> szacunkowo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7706F2" w:rsidP="007706F2">
            <w:pPr>
              <w:pStyle w:val="NormalnyWeb"/>
              <w:spacing w:before="0" w:after="0"/>
            </w:pPr>
            <w:r>
              <w:rPr>
                <w:rFonts w:ascii="Arial" w:hAnsi="Arial" w:cs="Arial"/>
                <w:b/>
              </w:rPr>
              <w:t xml:space="preserve">                      </w:t>
            </w:r>
            <w:r w:rsidR="003B22C7">
              <w:rPr>
                <w:rFonts w:ascii="Arial" w:hAnsi="Arial" w:cs="Arial"/>
                <w:b/>
              </w:rPr>
              <w:t>74 100</w:t>
            </w:r>
          </w:p>
        </w:tc>
      </w:tr>
    </w:tbl>
    <w:p w:rsidR="00871F02" w:rsidRPr="00352592" w:rsidRDefault="00871F02" w:rsidP="00253C20">
      <w:pPr>
        <w:pStyle w:val="NormalnyWeb"/>
        <w:spacing w:before="0" w:after="0"/>
        <w:jc w:val="both"/>
        <w:rPr>
          <w:rFonts w:ascii="Arial" w:hAnsi="Arial" w:cs="Arial"/>
        </w:rPr>
      </w:pPr>
    </w:p>
    <w:p w:rsidR="00253C20" w:rsidRPr="00352592" w:rsidRDefault="00253C20" w:rsidP="00253C20">
      <w:pPr>
        <w:pStyle w:val="NormalnyWeb"/>
        <w:spacing w:before="0" w:after="0"/>
        <w:jc w:val="both"/>
        <w:rPr>
          <w:rFonts w:ascii="Arial" w:hAnsi="Arial" w:cs="Arial"/>
          <w:b/>
        </w:rPr>
      </w:pPr>
      <w:r w:rsidRPr="00352592">
        <w:rPr>
          <w:rFonts w:ascii="Arial" w:hAnsi="Arial" w:cs="Arial"/>
          <w:b/>
        </w:rPr>
        <w:t xml:space="preserve">Cześć nr 2: </w:t>
      </w:r>
    </w:p>
    <w:tbl>
      <w:tblPr>
        <w:tblW w:w="6911" w:type="dxa"/>
        <w:jc w:val="center"/>
        <w:tblInd w:w="710" w:type="dxa"/>
        <w:tblLayout w:type="fixed"/>
        <w:tblLook w:val="0000"/>
      </w:tblPr>
      <w:tblGrid>
        <w:gridCol w:w="2942"/>
        <w:gridCol w:w="3969"/>
      </w:tblGrid>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vAlign w:val="center"/>
          </w:tcPr>
          <w:p w:rsidR="003B22C7" w:rsidRDefault="003B22C7" w:rsidP="00253C20">
            <w:pPr>
              <w:pStyle w:val="NormalnyWeb"/>
              <w:spacing w:before="0" w:after="0"/>
              <w:jc w:val="center"/>
              <w:rPr>
                <w:rFonts w:ascii="Arial" w:hAnsi="Arial" w:cs="Arial"/>
              </w:rPr>
            </w:pPr>
            <w:r>
              <w:rPr>
                <w:rFonts w:ascii="Arial" w:hAnsi="Arial" w:cs="Arial"/>
                <w:b/>
              </w:rPr>
              <w:t>sołectwo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Pr="003052EB" w:rsidRDefault="003B22C7" w:rsidP="004B1C36">
            <w:pPr>
              <w:pStyle w:val="NormalnyWeb"/>
              <w:spacing w:before="0" w:after="0"/>
              <w:jc w:val="center"/>
              <w:rPr>
                <w:b/>
              </w:rPr>
            </w:pPr>
            <w:r w:rsidRPr="003052EB">
              <w:rPr>
                <w:rFonts w:ascii="Arial" w:hAnsi="Arial" w:cs="Arial"/>
                <w:b/>
              </w:rPr>
              <w:t>Szacunkowa  ilość dróg w m</w:t>
            </w:r>
            <w:r w:rsidRPr="003052EB">
              <w:rPr>
                <w:rFonts w:ascii="Arial" w:hAnsi="Arial" w:cs="Arial"/>
                <w:b/>
                <w:vertAlign w:val="superscript"/>
              </w:rPr>
              <w:t xml:space="preserve">2 </w:t>
            </w:r>
            <w:r w:rsidRPr="003052EB">
              <w:rPr>
                <w:rFonts w:ascii="Arial" w:hAnsi="Arial" w:cs="Arial"/>
                <w:b/>
              </w:rPr>
              <w:t>przeznaczonych do naprawy</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lastRenderedPageBreak/>
              <w:t>Niedalino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13 000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Zegrze Pomorskie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2 500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Kurozwęcz</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3 200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B22C7" w:rsidP="004B1C36">
            <w:pPr>
              <w:pStyle w:val="NormalnyWeb"/>
              <w:spacing w:before="0" w:after="0"/>
              <w:jc w:val="both"/>
              <w:rPr>
                <w:rFonts w:ascii="Arial" w:hAnsi="Arial" w:cs="Arial"/>
              </w:rPr>
            </w:pPr>
            <w:r>
              <w:rPr>
                <w:rFonts w:ascii="Arial" w:hAnsi="Arial" w:cs="Arial"/>
              </w:rPr>
              <w:t>Dunowo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rPr>
              <w:t>1 500</w:t>
            </w:r>
          </w:p>
        </w:tc>
      </w:tr>
      <w:tr w:rsidR="003B22C7" w:rsidTr="003052EB">
        <w:trPr>
          <w:jc w:val="center"/>
        </w:trPr>
        <w:tc>
          <w:tcPr>
            <w:tcW w:w="2942" w:type="dxa"/>
            <w:tcBorders>
              <w:top w:val="single" w:sz="4" w:space="0" w:color="000000"/>
              <w:left w:val="single" w:sz="4" w:space="0" w:color="000000"/>
              <w:bottom w:val="single" w:sz="4" w:space="0" w:color="000000"/>
            </w:tcBorders>
            <w:shd w:val="clear" w:color="auto" w:fill="auto"/>
          </w:tcPr>
          <w:p w:rsidR="003B22C7" w:rsidRDefault="00352592" w:rsidP="004B1C36">
            <w:pPr>
              <w:pStyle w:val="NormalnyWeb"/>
              <w:spacing w:before="0" w:after="0"/>
              <w:jc w:val="right"/>
              <w:rPr>
                <w:rFonts w:ascii="Arial" w:hAnsi="Arial" w:cs="Arial"/>
                <w:b/>
              </w:rPr>
            </w:pPr>
            <w:r>
              <w:rPr>
                <w:rFonts w:ascii="Arial" w:hAnsi="Arial" w:cs="Arial"/>
                <w:b/>
              </w:rPr>
              <w:t>Łącznie szacunkowo</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3B22C7" w:rsidRDefault="003B22C7" w:rsidP="004B1C36">
            <w:pPr>
              <w:pStyle w:val="NormalnyWeb"/>
              <w:spacing w:before="0" w:after="0"/>
              <w:jc w:val="center"/>
            </w:pPr>
            <w:r>
              <w:rPr>
                <w:rFonts w:ascii="Arial" w:hAnsi="Arial" w:cs="Arial"/>
                <w:b/>
              </w:rPr>
              <w:t>20 200</w:t>
            </w:r>
          </w:p>
        </w:tc>
      </w:tr>
    </w:tbl>
    <w:p w:rsidR="003B22C7" w:rsidRDefault="003B22C7" w:rsidP="003B22C7">
      <w:pPr>
        <w:pStyle w:val="NormalnyWeb"/>
        <w:spacing w:before="0" w:after="0"/>
        <w:ind w:left="720"/>
        <w:jc w:val="both"/>
        <w:rPr>
          <w:rFonts w:ascii="Arial" w:hAnsi="Arial" w:cs="Arial"/>
        </w:rPr>
      </w:pPr>
    </w:p>
    <w:p w:rsidR="003B22C7" w:rsidRPr="00644E61" w:rsidRDefault="006B5FD3" w:rsidP="00413ACB">
      <w:pPr>
        <w:pStyle w:val="Akapitzlist"/>
        <w:numPr>
          <w:ilvl w:val="2"/>
          <w:numId w:val="23"/>
        </w:numPr>
        <w:tabs>
          <w:tab w:val="left" w:pos="567"/>
        </w:tabs>
        <w:spacing w:line="276" w:lineRule="auto"/>
        <w:ind w:left="709"/>
        <w:jc w:val="both"/>
        <w:rPr>
          <w:rFonts w:ascii="Arial" w:hAnsi="Arial" w:cs="Arial"/>
        </w:rPr>
      </w:pPr>
      <w:r>
        <w:rPr>
          <w:rFonts w:ascii="Arial" w:hAnsi="Arial" w:cs="Arial"/>
        </w:rPr>
        <w:t>N</w:t>
      </w:r>
      <w:r w:rsidR="003B22C7">
        <w:rPr>
          <w:rFonts w:ascii="Arial" w:hAnsi="Arial" w:cs="Arial"/>
        </w:rPr>
        <w:t xml:space="preserve">aprawy cząstkowe nawierzchni asfaltowych masą mineralno-asfaltową na gorąco z wycięciem krawędzi </w:t>
      </w:r>
      <w:r w:rsidR="006765E6">
        <w:rPr>
          <w:rFonts w:ascii="Arial" w:hAnsi="Arial" w:cs="Arial"/>
        </w:rPr>
        <w:t>szacunkowo na</w:t>
      </w:r>
      <w:r w:rsidR="003B22C7">
        <w:rPr>
          <w:rFonts w:ascii="Arial" w:hAnsi="Arial" w:cs="Arial"/>
        </w:rPr>
        <w:t xml:space="preserve"> 350m</w:t>
      </w:r>
      <w:r w:rsidR="003B22C7" w:rsidRPr="006B5FD3">
        <w:rPr>
          <w:rFonts w:ascii="Arial" w:hAnsi="Arial" w:cs="Arial"/>
          <w:vertAlign w:val="superscript"/>
        </w:rPr>
        <w:t>2</w:t>
      </w:r>
      <w:r w:rsidR="003B22C7">
        <w:rPr>
          <w:rFonts w:ascii="Arial" w:hAnsi="Arial" w:cs="Arial"/>
        </w:rPr>
        <w:t xml:space="preserve">, </w:t>
      </w:r>
      <w:r>
        <w:rPr>
          <w:rFonts w:ascii="Arial" w:hAnsi="Arial" w:cs="Arial"/>
        </w:rPr>
        <w:t>prowadzone będą w następującym zakresie</w:t>
      </w:r>
      <w:r w:rsidR="00644E61">
        <w:rPr>
          <w:rFonts w:ascii="Arial" w:hAnsi="Arial" w:cs="Arial"/>
        </w:rPr>
        <w:t>:</w:t>
      </w:r>
      <w:r w:rsidR="003B22C7">
        <w:rPr>
          <w:rFonts w:ascii="Arial" w:hAnsi="Arial" w:cs="Arial"/>
        </w:rPr>
        <w:t xml:space="preserve">  </w:t>
      </w:r>
    </w:p>
    <w:p w:rsidR="003B22C7" w:rsidRDefault="00644E61" w:rsidP="003B22C7">
      <w:pPr>
        <w:pStyle w:val="NormalnyWeb"/>
        <w:spacing w:before="0" w:after="0"/>
        <w:ind w:left="709"/>
        <w:jc w:val="both"/>
        <w:rPr>
          <w:rFonts w:ascii="Arial" w:hAnsi="Arial" w:cs="Arial"/>
        </w:rPr>
      </w:pPr>
      <w:r>
        <w:rPr>
          <w:rFonts w:ascii="Arial" w:hAnsi="Arial" w:cs="Arial"/>
          <w:b/>
        </w:rPr>
        <w:t xml:space="preserve">Część </w:t>
      </w:r>
      <w:r w:rsidR="003B22C7">
        <w:rPr>
          <w:rFonts w:ascii="Arial" w:hAnsi="Arial" w:cs="Arial"/>
          <w:b/>
        </w:rPr>
        <w:t>nr 1</w:t>
      </w:r>
      <w:r w:rsidR="003B22C7">
        <w:rPr>
          <w:rFonts w:ascii="Arial" w:hAnsi="Arial" w:cs="Arial"/>
        </w:rPr>
        <w:t xml:space="preserve"> obejmuje – </w:t>
      </w:r>
      <w:r w:rsidR="006765E6">
        <w:rPr>
          <w:rFonts w:ascii="Arial" w:hAnsi="Arial" w:cs="Arial"/>
        </w:rPr>
        <w:t>szacunkowo</w:t>
      </w:r>
      <w:r w:rsidR="003B22C7">
        <w:rPr>
          <w:rFonts w:ascii="Arial" w:hAnsi="Arial" w:cs="Arial"/>
        </w:rPr>
        <w:t xml:space="preserve"> 250 m</w:t>
      </w:r>
      <w:r w:rsidR="003B22C7">
        <w:rPr>
          <w:rFonts w:ascii="Arial" w:hAnsi="Arial" w:cs="Arial"/>
          <w:vertAlign w:val="superscript"/>
        </w:rPr>
        <w:t>2</w:t>
      </w:r>
      <w:r w:rsidR="003B22C7">
        <w:rPr>
          <w:rFonts w:ascii="Arial" w:hAnsi="Arial" w:cs="Arial"/>
        </w:rPr>
        <w:t xml:space="preserve"> dróg - droga w m. Świeszyno koło gimnazjum, droga Niekłonice-Stare Bielice, droga Niekłonice koło działek, droga Czersk</w:t>
      </w:r>
      <w:r>
        <w:rPr>
          <w:rFonts w:ascii="Arial" w:hAnsi="Arial" w:cs="Arial"/>
        </w:rPr>
        <w:t xml:space="preserve"> </w:t>
      </w:r>
      <w:r w:rsidR="003B22C7">
        <w:rPr>
          <w:rFonts w:ascii="Arial" w:hAnsi="Arial" w:cs="Arial"/>
        </w:rPr>
        <w:t>-</w:t>
      </w:r>
      <w:r>
        <w:rPr>
          <w:rFonts w:ascii="Arial" w:hAnsi="Arial" w:cs="Arial"/>
        </w:rPr>
        <w:t xml:space="preserve"> </w:t>
      </w:r>
      <w:r w:rsidR="003B22C7">
        <w:rPr>
          <w:rFonts w:ascii="Arial" w:hAnsi="Arial" w:cs="Arial"/>
        </w:rPr>
        <w:t>Giezkowo</w:t>
      </w:r>
    </w:p>
    <w:p w:rsidR="003B22C7" w:rsidRDefault="00644E61" w:rsidP="003B22C7">
      <w:pPr>
        <w:pStyle w:val="NormalnyWeb"/>
        <w:spacing w:before="0" w:after="0"/>
        <w:ind w:left="720"/>
        <w:jc w:val="both"/>
        <w:rPr>
          <w:rFonts w:ascii="Arial" w:hAnsi="Arial" w:cs="Arial"/>
        </w:rPr>
      </w:pPr>
      <w:r>
        <w:rPr>
          <w:rFonts w:ascii="Arial" w:hAnsi="Arial" w:cs="Arial"/>
          <w:b/>
        </w:rPr>
        <w:t>Część</w:t>
      </w:r>
      <w:r w:rsidR="003B22C7">
        <w:rPr>
          <w:rFonts w:ascii="Arial" w:hAnsi="Arial" w:cs="Arial"/>
          <w:b/>
        </w:rPr>
        <w:t xml:space="preserve"> nr 2</w:t>
      </w:r>
      <w:r w:rsidR="003B22C7">
        <w:rPr>
          <w:rFonts w:ascii="Arial" w:hAnsi="Arial" w:cs="Arial"/>
        </w:rPr>
        <w:t xml:space="preserve"> obejmuje – </w:t>
      </w:r>
      <w:r w:rsidR="006765E6">
        <w:rPr>
          <w:rFonts w:ascii="Arial" w:hAnsi="Arial" w:cs="Arial"/>
        </w:rPr>
        <w:t xml:space="preserve">szacunkowo </w:t>
      </w:r>
      <w:r w:rsidR="003B22C7">
        <w:rPr>
          <w:rFonts w:ascii="Arial" w:hAnsi="Arial" w:cs="Arial"/>
        </w:rPr>
        <w:t>100 m</w:t>
      </w:r>
      <w:r w:rsidR="003B22C7">
        <w:rPr>
          <w:rFonts w:ascii="Arial" w:hAnsi="Arial" w:cs="Arial"/>
          <w:vertAlign w:val="superscript"/>
        </w:rPr>
        <w:t>2</w:t>
      </w:r>
      <w:r w:rsidR="003B22C7">
        <w:rPr>
          <w:rFonts w:ascii="Arial" w:hAnsi="Arial" w:cs="Arial"/>
        </w:rPr>
        <w:t xml:space="preserve"> dróg - droga w Niedalinie – do młyna bloków, droga w m. Sieranie, droga w m. Zegrze Pomorskie – dojazd do szkoły</w:t>
      </w:r>
      <w:r>
        <w:rPr>
          <w:rFonts w:ascii="Arial" w:hAnsi="Arial" w:cs="Arial"/>
        </w:rPr>
        <w:t>.</w:t>
      </w:r>
    </w:p>
    <w:p w:rsidR="006B5FD3" w:rsidRDefault="003B22C7" w:rsidP="00413ACB">
      <w:pPr>
        <w:pStyle w:val="Akapitzlist"/>
        <w:numPr>
          <w:ilvl w:val="2"/>
          <w:numId w:val="23"/>
        </w:numPr>
        <w:tabs>
          <w:tab w:val="left" w:pos="567"/>
        </w:tabs>
        <w:spacing w:line="276" w:lineRule="auto"/>
        <w:ind w:left="709"/>
        <w:jc w:val="both"/>
        <w:rPr>
          <w:rFonts w:ascii="Arial" w:hAnsi="Arial" w:cs="Arial"/>
        </w:rPr>
      </w:pPr>
      <w:r w:rsidRPr="006B5FD3">
        <w:rPr>
          <w:rFonts w:ascii="Arial" w:hAnsi="Arial" w:cs="Arial"/>
        </w:rPr>
        <w:t>Zakres dróg do naprawy w danych sołectwach zaznaczono na załącznikach graficznych stanowiących załącznik</w:t>
      </w:r>
      <w:r w:rsidR="006B5FD3" w:rsidRPr="006B5FD3">
        <w:rPr>
          <w:rFonts w:ascii="Arial" w:hAnsi="Arial" w:cs="Arial"/>
        </w:rPr>
        <w:t>i</w:t>
      </w:r>
      <w:r w:rsidR="005659E8" w:rsidRPr="005659E8">
        <w:rPr>
          <w:rFonts w:ascii="Arial" w:hAnsi="Arial" w:cs="Arial"/>
        </w:rPr>
        <w:t xml:space="preserve"> </w:t>
      </w:r>
      <w:r w:rsidR="005659E8">
        <w:rPr>
          <w:rFonts w:ascii="Arial" w:hAnsi="Arial" w:cs="Arial"/>
        </w:rPr>
        <w:t>do SIWZ</w:t>
      </w:r>
      <w:r w:rsidR="006B5FD3" w:rsidRPr="006B5FD3">
        <w:rPr>
          <w:rFonts w:ascii="Arial" w:hAnsi="Arial" w:cs="Arial"/>
        </w:rPr>
        <w:t>:</w:t>
      </w:r>
      <w:r w:rsidR="00A23817" w:rsidRPr="006B5FD3">
        <w:rPr>
          <w:rFonts w:ascii="Arial" w:hAnsi="Arial" w:cs="Arial"/>
        </w:rPr>
        <w:t xml:space="preserve"> nr</w:t>
      </w:r>
      <w:r w:rsidR="006B5FD3" w:rsidRPr="006B5FD3">
        <w:rPr>
          <w:rFonts w:ascii="Arial" w:hAnsi="Arial" w:cs="Arial"/>
        </w:rPr>
        <w:t xml:space="preserve"> 8 dla części 1 oraz nr 9</w:t>
      </w:r>
      <w:r w:rsidR="00A23817" w:rsidRPr="006B5FD3">
        <w:rPr>
          <w:rFonts w:ascii="Arial" w:hAnsi="Arial" w:cs="Arial"/>
        </w:rPr>
        <w:t xml:space="preserve"> </w:t>
      </w:r>
      <w:r w:rsidR="006B5FD3" w:rsidRPr="006B5FD3">
        <w:rPr>
          <w:rFonts w:ascii="Arial" w:hAnsi="Arial" w:cs="Arial"/>
        </w:rPr>
        <w:t>dla części 2</w:t>
      </w:r>
      <w:r w:rsidR="00EC3233">
        <w:rPr>
          <w:rFonts w:ascii="Arial" w:hAnsi="Arial" w:cs="Arial"/>
        </w:rPr>
        <w:t>.</w:t>
      </w:r>
    </w:p>
    <w:p w:rsidR="006B5FD3" w:rsidRDefault="006B5FD3" w:rsidP="00413ACB">
      <w:pPr>
        <w:pStyle w:val="Akapitzlist"/>
        <w:numPr>
          <w:ilvl w:val="2"/>
          <w:numId w:val="23"/>
        </w:numPr>
        <w:tabs>
          <w:tab w:val="left" w:pos="567"/>
        </w:tabs>
        <w:spacing w:line="276" w:lineRule="auto"/>
        <w:ind w:left="709"/>
        <w:jc w:val="both"/>
        <w:rPr>
          <w:rFonts w:ascii="Arial" w:hAnsi="Arial" w:cs="Arial"/>
        </w:rPr>
      </w:pPr>
      <w:r>
        <w:rPr>
          <w:rFonts w:ascii="Arial" w:hAnsi="Arial" w:cs="Arial"/>
        </w:rPr>
        <w:t>Ww. p</w:t>
      </w:r>
      <w:r w:rsidR="003B22C7" w:rsidRPr="006B5FD3">
        <w:rPr>
          <w:rFonts w:ascii="Arial" w:hAnsi="Arial" w:cs="Arial"/>
        </w:rPr>
        <w:t xml:space="preserve">race mają być wykonywane z zachowaniem zasad bezpieczeństwa </w:t>
      </w:r>
    </w:p>
    <w:p w:rsidR="003B22C7" w:rsidRPr="006B5FD3" w:rsidRDefault="003B22C7" w:rsidP="006B5FD3">
      <w:pPr>
        <w:pStyle w:val="Akapitzlist"/>
        <w:tabs>
          <w:tab w:val="left" w:pos="567"/>
        </w:tabs>
        <w:spacing w:line="276" w:lineRule="auto"/>
        <w:ind w:left="709"/>
        <w:jc w:val="both"/>
        <w:rPr>
          <w:rFonts w:ascii="Arial" w:hAnsi="Arial" w:cs="Arial"/>
        </w:rPr>
      </w:pPr>
      <w:r w:rsidRPr="006B5FD3">
        <w:rPr>
          <w:rFonts w:ascii="Arial" w:hAnsi="Arial" w:cs="Arial"/>
        </w:rPr>
        <w:t>i zgodnie z obowiązującymi przepisami. Za ewentualne zdarzenia na terenie, którym będą wykonywane prace odpowiedzialność ponosi Wykonawca.</w:t>
      </w:r>
    </w:p>
    <w:p w:rsidR="003B22C7" w:rsidRDefault="003B22C7" w:rsidP="00413ACB">
      <w:pPr>
        <w:pStyle w:val="Akapitzlist"/>
        <w:numPr>
          <w:ilvl w:val="2"/>
          <w:numId w:val="23"/>
        </w:numPr>
        <w:tabs>
          <w:tab w:val="left" w:pos="567"/>
        </w:tabs>
        <w:spacing w:line="276" w:lineRule="auto"/>
        <w:ind w:left="709"/>
        <w:jc w:val="both"/>
        <w:rPr>
          <w:rFonts w:ascii="Arial" w:hAnsi="Arial" w:cs="Arial"/>
        </w:rPr>
      </w:pPr>
      <w:r>
        <w:rPr>
          <w:rFonts w:ascii="Arial" w:hAnsi="Arial" w:cs="Arial"/>
        </w:rPr>
        <w:t>Zamawiający zastrzega sobie prawo do wyłączenia części odcinków dróg do naprawy zaznaczonych na załącznikach graficznych  i wyznaczenie w zamian innych dróg do naprawy</w:t>
      </w:r>
      <w:r w:rsidR="00F767A2" w:rsidRPr="00F767A2">
        <w:rPr>
          <w:rFonts w:ascii="Arial" w:hAnsi="Arial" w:cs="Arial"/>
        </w:rPr>
        <w:t xml:space="preserve"> </w:t>
      </w:r>
      <w:r w:rsidR="00F767A2">
        <w:rPr>
          <w:rFonts w:ascii="Arial" w:hAnsi="Arial" w:cs="Arial"/>
        </w:rPr>
        <w:t>w danym sołectwie</w:t>
      </w:r>
      <w:r>
        <w:rPr>
          <w:rFonts w:ascii="Arial" w:hAnsi="Arial" w:cs="Arial"/>
        </w:rPr>
        <w:t xml:space="preserve">. </w:t>
      </w:r>
    </w:p>
    <w:p w:rsidR="003B22C7" w:rsidRPr="00F767A2" w:rsidRDefault="003B22C7" w:rsidP="00413ACB">
      <w:pPr>
        <w:pStyle w:val="Akapitzlist"/>
        <w:numPr>
          <w:ilvl w:val="2"/>
          <w:numId w:val="23"/>
        </w:numPr>
        <w:tabs>
          <w:tab w:val="left" w:pos="567"/>
        </w:tabs>
        <w:spacing w:line="276" w:lineRule="auto"/>
        <w:ind w:left="709"/>
        <w:jc w:val="both"/>
        <w:rPr>
          <w:rFonts w:ascii="Arial" w:hAnsi="Arial" w:cs="Arial"/>
        </w:rPr>
      </w:pPr>
      <w:r>
        <w:rPr>
          <w:rFonts w:ascii="Arial" w:hAnsi="Arial" w:cs="Arial"/>
        </w:rPr>
        <w:t xml:space="preserve">Zamawiający wymaga dokonania napraw dróg objętych przedmiotem zamówienia w terminie </w:t>
      </w:r>
      <w:r w:rsidRPr="00F767A2">
        <w:rPr>
          <w:rFonts w:ascii="Arial" w:hAnsi="Arial" w:cs="Arial"/>
        </w:rPr>
        <w:t>dwóch miesięcy</w:t>
      </w:r>
      <w:r>
        <w:rPr>
          <w:rFonts w:ascii="Arial" w:hAnsi="Arial" w:cs="Arial"/>
        </w:rPr>
        <w:t xml:space="preserve"> od dnia podpisania umowy w okresie „wiosennym” oraz w okresie „jesiennym” w miesiącach </w:t>
      </w:r>
      <w:r w:rsidR="005659E8">
        <w:rPr>
          <w:rFonts w:ascii="Arial" w:hAnsi="Arial" w:cs="Arial"/>
        </w:rPr>
        <w:t xml:space="preserve">wrzesień, </w:t>
      </w:r>
      <w:r w:rsidRPr="00F767A2">
        <w:rPr>
          <w:rFonts w:ascii="Arial" w:hAnsi="Arial" w:cs="Arial"/>
        </w:rPr>
        <w:t>październik, listopad</w:t>
      </w:r>
      <w:r>
        <w:rPr>
          <w:rFonts w:ascii="Arial" w:hAnsi="Arial" w:cs="Arial"/>
        </w:rPr>
        <w:t xml:space="preserve">. </w:t>
      </w:r>
    </w:p>
    <w:p w:rsidR="00D77675" w:rsidRPr="006B5FD3" w:rsidRDefault="00D77675" w:rsidP="00413ACB">
      <w:pPr>
        <w:pStyle w:val="Akapitzlist"/>
        <w:numPr>
          <w:ilvl w:val="2"/>
          <w:numId w:val="23"/>
        </w:numPr>
        <w:tabs>
          <w:tab w:val="left" w:pos="567"/>
        </w:tabs>
        <w:spacing w:line="276" w:lineRule="auto"/>
        <w:ind w:left="709"/>
        <w:jc w:val="both"/>
        <w:rPr>
          <w:rFonts w:ascii="Arial" w:hAnsi="Arial" w:cs="Arial"/>
        </w:rPr>
      </w:pPr>
      <w:r w:rsidRPr="006B5FD3">
        <w:rPr>
          <w:rFonts w:ascii="Arial" w:hAnsi="Arial" w:cs="Arial"/>
        </w:rPr>
        <w:t xml:space="preserve">Po zakończeniu wykonanych prac należy uporządkować miejsce </w:t>
      </w:r>
      <w:r w:rsidR="006B5FD3" w:rsidRPr="006B5FD3">
        <w:rPr>
          <w:rFonts w:ascii="Arial" w:hAnsi="Arial" w:cs="Arial"/>
        </w:rPr>
        <w:t xml:space="preserve">prowadzenia prac </w:t>
      </w:r>
      <w:r w:rsidRPr="006B5FD3">
        <w:rPr>
          <w:rFonts w:ascii="Arial" w:hAnsi="Arial" w:cs="Arial"/>
        </w:rPr>
        <w:t>remontow</w:t>
      </w:r>
      <w:r w:rsidR="006B5FD3" w:rsidRPr="006B5FD3">
        <w:rPr>
          <w:rFonts w:ascii="Arial" w:hAnsi="Arial" w:cs="Arial"/>
        </w:rPr>
        <w:t xml:space="preserve">ych oraz tereny </w:t>
      </w:r>
      <w:r w:rsidRPr="006B5FD3">
        <w:rPr>
          <w:rFonts w:ascii="Arial" w:hAnsi="Arial" w:cs="Arial"/>
        </w:rPr>
        <w:t>przyległe</w:t>
      </w:r>
      <w:r w:rsidR="006B5FD3" w:rsidRPr="006B5FD3">
        <w:rPr>
          <w:rFonts w:ascii="Arial" w:hAnsi="Arial" w:cs="Arial"/>
        </w:rPr>
        <w:t>, jeśli zostały naruszone</w:t>
      </w:r>
      <w:r w:rsidRPr="006B5FD3">
        <w:rPr>
          <w:rFonts w:ascii="Arial" w:hAnsi="Arial" w:cs="Arial"/>
        </w:rPr>
        <w:t>.</w:t>
      </w:r>
    </w:p>
    <w:p w:rsidR="00D77675" w:rsidRPr="006B5FD3" w:rsidRDefault="00D77675" w:rsidP="00413ACB">
      <w:pPr>
        <w:pStyle w:val="Akapitzlist"/>
        <w:numPr>
          <w:ilvl w:val="2"/>
          <w:numId w:val="23"/>
        </w:numPr>
        <w:tabs>
          <w:tab w:val="left" w:pos="567"/>
        </w:tabs>
        <w:spacing w:line="276" w:lineRule="auto"/>
        <w:ind w:left="709"/>
        <w:jc w:val="both"/>
        <w:rPr>
          <w:rFonts w:ascii="Arial" w:hAnsi="Arial" w:cs="Arial"/>
        </w:rPr>
      </w:pPr>
      <w:r w:rsidRPr="006B5FD3">
        <w:rPr>
          <w:rFonts w:ascii="Arial" w:hAnsi="Arial" w:cs="Arial"/>
        </w:rPr>
        <w:t xml:space="preserve">Kolejność oraz zakres remontu </w:t>
      </w:r>
      <w:r w:rsidR="006B5FD3" w:rsidRPr="006B5FD3">
        <w:rPr>
          <w:rFonts w:ascii="Arial" w:hAnsi="Arial" w:cs="Arial"/>
        </w:rPr>
        <w:t xml:space="preserve">dróg </w:t>
      </w:r>
      <w:r w:rsidRPr="006B5FD3">
        <w:rPr>
          <w:rFonts w:ascii="Arial" w:hAnsi="Arial" w:cs="Arial"/>
        </w:rPr>
        <w:t>będ</w:t>
      </w:r>
      <w:r w:rsidR="006B5FD3" w:rsidRPr="006B5FD3">
        <w:rPr>
          <w:rFonts w:ascii="Arial" w:hAnsi="Arial" w:cs="Arial"/>
        </w:rPr>
        <w:t>ą u</w:t>
      </w:r>
      <w:r w:rsidRPr="006B5FD3">
        <w:rPr>
          <w:rFonts w:ascii="Arial" w:hAnsi="Arial" w:cs="Arial"/>
        </w:rPr>
        <w:t>zgadnian</w:t>
      </w:r>
      <w:r w:rsidR="006B5FD3" w:rsidRPr="006B5FD3">
        <w:rPr>
          <w:rFonts w:ascii="Arial" w:hAnsi="Arial" w:cs="Arial"/>
        </w:rPr>
        <w:t>e</w:t>
      </w:r>
      <w:r w:rsidRPr="006B5FD3">
        <w:rPr>
          <w:rFonts w:ascii="Arial" w:hAnsi="Arial" w:cs="Arial"/>
        </w:rPr>
        <w:t xml:space="preserve"> na </w:t>
      </w:r>
      <w:r w:rsidR="001F7DB8" w:rsidRPr="006B5FD3">
        <w:rPr>
          <w:rFonts w:ascii="Arial" w:hAnsi="Arial" w:cs="Arial"/>
        </w:rPr>
        <w:t>bieżąco</w:t>
      </w:r>
      <w:r w:rsidRPr="006B5FD3">
        <w:rPr>
          <w:rFonts w:ascii="Arial" w:hAnsi="Arial" w:cs="Arial"/>
        </w:rPr>
        <w:t>. Roboty zlecane będą indywidualnie na poszczególnych drogach</w:t>
      </w:r>
      <w:r w:rsidR="006B5FD3" w:rsidRPr="006B5FD3">
        <w:rPr>
          <w:rFonts w:ascii="Arial" w:hAnsi="Arial" w:cs="Arial"/>
        </w:rPr>
        <w:t xml:space="preserve"> </w:t>
      </w:r>
      <w:r w:rsidRPr="006B5FD3">
        <w:rPr>
          <w:rFonts w:ascii="Arial" w:hAnsi="Arial" w:cs="Arial"/>
        </w:rPr>
        <w:t>i w miejscowościach wraz z technologią ich wykonania i terminem realizacji.</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 xml:space="preserve">W przypadku </w:t>
      </w:r>
      <w:r w:rsidR="006B5FD3" w:rsidRPr="006B5FD3">
        <w:rPr>
          <w:rFonts w:ascii="Arial" w:hAnsi="Arial" w:cs="Arial"/>
        </w:rPr>
        <w:t xml:space="preserve">wystąpienia </w:t>
      </w:r>
      <w:r w:rsidRPr="006B5FD3">
        <w:rPr>
          <w:rFonts w:ascii="Arial" w:hAnsi="Arial" w:cs="Arial"/>
        </w:rPr>
        <w:t>robót awaryjnych</w:t>
      </w:r>
      <w:r w:rsidR="006B5FD3" w:rsidRPr="006B5FD3">
        <w:rPr>
          <w:rFonts w:ascii="Arial" w:hAnsi="Arial" w:cs="Arial"/>
        </w:rPr>
        <w:t xml:space="preserve">, będą one zlecane </w:t>
      </w:r>
      <w:r w:rsidRPr="006B5FD3">
        <w:rPr>
          <w:rFonts w:ascii="Arial" w:hAnsi="Arial" w:cs="Arial"/>
        </w:rPr>
        <w:t>jako pilne. Wykonawca zobowiązany jest natychmiast zabezpieczyć uszkodzenie stanowiące zagrożenie w ruchu drogowym  i</w:t>
      </w:r>
      <w:r w:rsidR="006B5FD3" w:rsidRPr="006B5FD3">
        <w:rPr>
          <w:rFonts w:ascii="Arial" w:hAnsi="Arial" w:cs="Arial"/>
        </w:rPr>
        <w:t xml:space="preserve"> niezwłocznie przystąpić do robó</w:t>
      </w:r>
      <w:r w:rsidRPr="006B5FD3">
        <w:rPr>
          <w:rFonts w:ascii="Arial" w:hAnsi="Arial" w:cs="Arial"/>
        </w:rPr>
        <w:t>t</w:t>
      </w:r>
      <w:r w:rsidR="006B5FD3" w:rsidRPr="006B5FD3">
        <w:rPr>
          <w:rFonts w:ascii="Arial" w:hAnsi="Arial" w:cs="Arial"/>
        </w:rPr>
        <w:t xml:space="preserve"> remontowych</w:t>
      </w:r>
      <w:r w:rsidRPr="006B5FD3">
        <w:rPr>
          <w:rFonts w:ascii="Arial" w:hAnsi="Arial" w:cs="Arial"/>
        </w:rPr>
        <w:t>.</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Rozliczenie za wykonane roboty następować będzie według faktycznie wykonywanych jednostek rzeczowych robót po ryczałtowych cenach jednostkowych zaoferowanych w ofercie przetargowej.</w:t>
      </w:r>
    </w:p>
    <w:p w:rsidR="00BC4503" w:rsidRPr="006B5FD3" w:rsidRDefault="00BC4503"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Elementami składowym przedmiotu zamówienia są wszelkie roboty, dostawy i usługi „towarzyszące” realizacji, a w szczególności: przejazd, transport maszyn i materiału, odszkodowanie za powstałe szkody podczas robót, zakup i transport materiałów niezbędnych do wykonania przedmiotu zamówienia.</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lastRenderedPageBreak/>
        <w:t xml:space="preserve">W przypadku uszkodzenia zasuw, hydrantów itp. </w:t>
      </w:r>
      <w:r w:rsidR="00D65D33" w:rsidRPr="006B5FD3">
        <w:rPr>
          <w:rFonts w:ascii="Arial" w:hAnsi="Arial" w:cs="Arial"/>
        </w:rPr>
        <w:t>u</w:t>
      </w:r>
      <w:r w:rsidRPr="006B5FD3">
        <w:rPr>
          <w:rFonts w:ascii="Arial" w:hAnsi="Arial" w:cs="Arial"/>
        </w:rPr>
        <w:t>rządzeń znajdujących się  w pasie drogowym w związku z wykonywanymi pracami wykonawca zobowiązany jest do bezzwłocznej ich naprawy na własny koszt.</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Prace składające się na przedmiot zamówienia należy wykonać z należytą starannością, zgodnie z</w:t>
      </w:r>
      <w:r w:rsidR="001F7DB8" w:rsidRPr="006B5FD3">
        <w:rPr>
          <w:rFonts w:ascii="Arial" w:hAnsi="Arial" w:cs="Arial"/>
        </w:rPr>
        <w:t>e</w:t>
      </w:r>
      <w:r w:rsidRPr="006B5FD3">
        <w:rPr>
          <w:rFonts w:ascii="Arial" w:hAnsi="Arial" w:cs="Arial"/>
        </w:rPr>
        <w:t xml:space="preserve"> </w:t>
      </w:r>
      <w:r w:rsidR="00AB4D7A" w:rsidRPr="006B5FD3">
        <w:rPr>
          <w:rFonts w:ascii="Arial" w:hAnsi="Arial" w:cs="Arial"/>
        </w:rPr>
        <w:t>S</w:t>
      </w:r>
      <w:r w:rsidRPr="006B5FD3">
        <w:rPr>
          <w:rFonts w:ascii="Arial" w:hAnsi="Arial" w:cs="Arial"/>
        </w:rPr>
        <w:t>pecy</w:t>
      </w:r>
      <w:r w:rsidR="00AB4D7A" w:rsidRPr="006B5FD3">
        <w:rPr>
          <w:rFonts w:ascii="Arial" w:hAnsi="Arial" w:cs="Arial"/>
        </w:rPr>
        <w:t>fikacją Techniczną Wykonania i O</w:t>
      </w:r>
      <w:r w:rsidRPr="006B5FD3">
        <w:rPr>
          <w:rFonts w:ascii="Arial" w:hAnsi="Arial" w:cs="Arial"/>
        </w:rPr>
        <w:t>dbioru Robót</w:t>
      </w:r>
      <w:r w:rsidR="006B5FD3">
        <w:rPr>
          <w:rFonts w:ascii="Arial" w:hAnsi="Arial" w:cs="Arial"/>
        </w:rPr>
        <w:t xml:space="preserve"> (STWiOR</w:t>
      </w:r>
      <w:r w:rsidR="00EC3233">
        <w:rPr>
          <w:rFonts w:ascii="Arial" w:hAnsi="Arial" w:cs="Arial"/>
        </w:rPr>
        <w:t>B</w:t>
      </w:r>
      <w:r w:rsidR="006B5FD3">
        <w:rPr>
          <w:rFonts w:ascii="Arial" w:hAnsi="Arial" w:cs="Arial"/>
        </w:rPr>
        <w:t>)</w:t>
      </w:r>
      <w:r w:rsidR="00AB4D7A" w:rsidRPr="006B5FD3">
        <w:rPr>
          <w:rFonts w:ascii="Arial" w:hAnsi="Arial" w:cs="Arial"/>
        </w:rPr>
        <w:t xml:space="preserve"> </w:t>
      </w:r>
      <w:r w:rsidR="00F767A2" w:rsidRPr="006B5FD3">
        <w:rPr>
          <w:rFonts w:ascii="Arial" w:hAnsi="Arial" w:cs="Arial"/>
        </w:rPr>
        <w:t xml:space="preserve">stanowiących </w:t>
      </w:r>
      <w:r w:rsidR="00AB4D7A" w:rsidRPr="006B5FD3">
        <w:rPr>
          <w:rFonts w:ascii="Arial" w:hAnsi="Arial" w:cs="Arial"/>
        </w:rPr>
        <w:t>załącznik</w:t>
      </w:r>
      <w:r w:rsidR="00F767A2" w:rsidRPr="006B5FD3">
        <w:rPr>
          <w:rFonts w:ascii="Arial" w:hAnsi="Arial" w:cs="Arial"/>
        </w:rPr>
        <w:t>i</w:t>
      </w:r>
      <w:r w:rsidR="00AB4D7A" w:rsidRPr="006B5FD3">
        <w:rPr>
          <w:rFonts w:ascii="Arial" w:hAnsi="Arial" w:cs="Arial"/>
        </w:rPr>
        <w:t xml:space="preserve"> </w:t>
      </w:r>
      <w:r w:rsidR="00EC3233">
        <w:rPr>
          <w:rFonts w:ascii="Arial" w:hAnsi="Arial" w:cs="Arial"/>
        </w:rPr>
        <w:t xml:space="preserve">do SIWZ </w:t>
      </w:r>
      <w:r w:rsidR="00AB4D7A" w:rsidRPr="006B5FD3">
        <w:rPr>
          <w:rFonts w:ascii="Arial" w:hAnsi="Arial" w:cs="Arial"/>
        </w:rPr>
        <w:t>nr</w:t>
      </w:r>
      <w:r w:rsidR="001F7DB8" w:rsidRPr="006B5FD3">
        <w:rPr>
          <w:rFonts w:ascii="Arial" w:hAnsi="Arial" w:cs="Arial"/>
        </w:rPr>
        <w:t xml:space="preserve"> </w:t>
      </w:r>
      <w:r w:rsidR="006B5FD3" w:rsidRPr="006B5FD3">
        <w:rPr>
          <w:rFonts w:ascii="Arial" w:hAnsi="Arial" w:cs="Arial"/>
        </w:rPr>
        <w:t>10</w:t>
      </w:r>
      <w:r w:rsidR="00526630">
        <w:rPr>
          <w:rFonts w:ascii="Arial" w:hAnsi="Arial" w:cs="Arial"/>
        </w:rPr>
        <w:t xml:space="preserve"> dla dróg asfaltowych</w:t>
      </w:r>
      <w:r w:rsidR="006B5FD3" w:rsidRPr="006B5FD3">
        <w:rPr>
          <w:rFonts w:ascii="Arial" w:hAnsi="Arial" w:cs="Arial"/>
        </w:rPr>
        <w:t xml:space="preserve"> i 11</w:t>
      </w:r>
      <w:r w:rsidR="00EC3233">
        <w:rPr>
          <w:rFonts w:ascii="Arial" w:hAnsi="Arial" w:cs="Arial"/>
        </w:rPr>
        <w:t xml:space="preserve"> </w:t>
      </w:r>
      <w:r w:rsidR="00526630">
        <w:rPr>
          <w:rFonts w:ascii="Arial" w:hAnsi="Arial" w:cs="Arial"/>
        </w:rPr>
        <w:t>dla dróg gruntowych</w:t>
      </w:r>
      <w:r w:rsidR="006B5FD3" w:rsidRPr="006B5FD3">
        <w:rPr>
          <w:rFonts w:ascii="Arial" w:hAnsi="Arial" w:cs="Arial"/>
        </w:rPr>
        <w:t xml:space="preserve">, </w:t>
      </w:r>
      <w:r w:rsidR="00AB4D7A" w:rsidRPr="006B5FD3">
        <w:rPr>
          <w:rFonts w:ascii="Arial" w:hAnsi="Arial" w:cs="Arial"/>
        </w:rPr>
        <w:t>o</w:t>
      </w:r>
      <w:r w:rsidRPr="006B5FD3">
        <w:rPr>
          <w:rFonts w:ascii="Arial" w:hAnsi="Arial" w:cs="Arial"/>
        </w:rPr>
        <w:t>bowiązującymi polskimi normami i przepisami prawa, zasadami współczesnej wiedzy technicznej i uzgodnieniami dokonanymi w trakcie realizacji robót.</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Wykonawca zobowiązany będzie do odpowiedniego oznakowania odcinka drogi, na którym prowadzone będą roboty.</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 xml:space="preserve">Wykonawca będzie odpowiedzialny za bezpieczeństwo ruchu drogowego </w:t>
      </w:r>
      <w:r w:rsidR="00D106A4" w:rsidRPr="006B5FD3">
        <w:rPr>
          <w:rFonts w:ascii="Arial" w:hAnsi="Arial" w:cs="Arial"/>
        </w:rPr>
        <w:br/>
      </w:r>
      <w:r w:rsidRPr="006B5FD3">
        <w:rPr>
          <w:rFonts w:ascii="Arial" w:hAnsi="Arial" w:cs="Arial"/>
        </w:rPr>
        <w:t>w obrębie odcinka, na którym prowadzone będą roboty od chwili rozpoczęcia robót, aż do oddania nawierzchni do ruchu bez ograniczeń.</w:t>
      </w:r>
    </w:p>
    <w:p w:rsidR="00D77675" w:rsidRPr="006B5FD3" w:rsidRDefault="00D77675" w:rsidP="00413ACB">
      <w:pPr>
        <w:pStyle w:val="Akapitzlist"/>
        <w:numPr>
          <w:ilvl w:val="2"/>
          <w:numId w:val="23"/>
        </w:numPr>
        <w:tabs>
          <w:tab w:val="left" w:pos="567"/>
        </w:tabs>
        <w:spacing w:line="276" w:lineRule="auto"/>
        <w:ind w:left="709" w:hanging="851"/>
        <w:jc w:val="both"/>
        <w:rPr>
          <w:rFonts w:ascii="Arial" w:hAnsi="Arial" w:cs="Arial"/>
        </w:rPr>
      </w:pPr>
      <w:r w:rsidRPr="006B5FD3">
        <w:rPr>
          <w:rFonts w:ascii="Arial" w:hAnsi="Arial" w:cs="Arial"/>
        </w:rPr>
        <w:t>Materiały stosowane przez Wykonawcę podczas realizacji przedmiotu zamówienia muszą odpowiadać wymogom wyrobów dopuszczonych do obrotu i stosowania w budownictwie zgodnie z art.10 ustawy z dnia 07.07.1994</w:t>
      </w:r>
      <w:r w:rsidR="00BC4503" w:rsidRPr="006B5FD3">
        <w:rPr>
          <w:rFonts w:ascii="Arial" w:hAnsi="Arial" w:cs="Arial"/>
        </w:rPr>
        <w:t xml:space="preserve"> - </w:t>
      </w:r>
      <w:r w:rsidRPr="006B5FD3">
        <w:rPr>
          <w:rFonts w:ascii="Arial" w:hAnsi="Arial" w:cs="Arial"/>
        </w:rPr>
        <w:t>Prawo budowlane</w:t>
      </w:r>
      <w:r w:rsidR="00BC4503" w:rsidRPr="006B5FD3">
        <w:rPr>
          <w:rFonts w:ascii="Arial" w:hAnsi="Arial" w:cs="Arial"/>
        </w:rPr>
        <w:t xml:space="preserve"> </w:t>
      </w:r>
      <w:r w:rsidRPr="006B5FD3">
        <w:rPr>
          <w:rFonts w:ascii="Arial" w:hAnsi="Arial" w:cs="Arial"/>
        </w:rPr>
        <w:t>(</w:t>
      </w:r>
      <w:r w:rsidR="00BC4503" w:rsidRPr="006B5FD3">
        <w:rPr>
          <w:rFonts w:ascii="Arial" w:hAnsi="Arial" w:cs="Arial"/>
        </w:rPr>
        <w:t>Dz.U.</w:t>
      </w:r>
      <w:r w:rsidR="006B5FD3">
        <w:rPr>
          <w:rFonts w:ascii="Arial" w:hAnsi="Arial" w:cs="Arial"/>
        </w:rPr>
        <w:t xml:space="preserve">2016.290) </w:t>
      </w:r>
      <w:r w:rsidRPr="006B5FD3">
        <w:rPr>
          <w:rFonts w:ascii="Arial" w:hAnsi="Arial" w:cs="Arial"/>
        </w:rPr>
        <w:t xml:space="preserve">oraz jakościowym i gatunkowym </w:t>
      </w:r>
      <w:r w:rsidR="00D106A4" w:rsidRPr="006B5FD3">
        <w:rPr>
          <w:rFonts w:ascii="Arial" w:hAnsi="Arial" w:cs="Arial"/>
        </w:rPr>
        <w:t>o</w:t>
      </w:r>
      <w:r w:rsidRPr="006B5FD3">
        <w:rPr>
          <w:rFonts w:ascii="Arial" w:hAnsi="Arial" w:cs="Arial"/>
        </w:rPr>
        <w:t xml:space="preserve">kreślonym w </w:t>
      </w:r>
      <w:r w:rsidR="00EC3233">
        <w:rPr>
          <w:rFonts w:ascii="Arial" w:hAnsi="Arial" w:cs="Arial"/>
        </w:rPr>
        <w:t xml:space="preserve">STWiORB </w:t>
      </w:r>
      <w:r w:rsidR="00EC3233" w:rsidRPr="006B5FD3">
        <w:rPr>
          <w:rFonts w:ascii="Arial" w:hAnsi="Arial" w:cs="Arial"/>
        </w:rPr>
        <w:t xml:space="preserve">stanowiących załączniki </w:t>
      </w:r>
      <w:r w:rsidR="00EC3233">
        <w:rPr>
          <w:rFonts w:ascii="Arial" w:hAnsi="Arial" w:cs="Arial"/>
        </w:rPr>
        <w:t xml:space="preserve">do SIWZ </w:t>
      </w:r>
      <w:r w:rsidR="00EC3233" w:rsidRPr="006B5FD3">
        <w:rPr>
          <w:rFonts w:ascii="Arial" w:hAnsi="Arial" w:cs="Arial"/>
        </w:rPr>
        <w:t>nr 10</w:t>
      </w:r>
      <w:r w:rsidR="00EC3233">
        <w:rPr>
          <w:rFonts w:ascii="Arial" w:hAnsi="Arial" w:cs="Arial"/>
        </w:rPr>
        <w:t xml:space="preserve"> dla dróg asfaltowych</w:t>
      </w:r>
      <w:r w:rsidR="00EC3233" w:rsidRPr="006B5FD3">
        <w:rPr>
          <w:rFonts w:ascii="Arial" w:hAnsi="Arial" w:cs="Arial"/>
        </w:rPr>
        <w:t xml:space="preserve"> i 11</w:t>
      </w:r>
      <w:r w:rsidR="00EC3233">
        <w:rPr>
          <w:rFonts w:ascii="Arial" w:hAnsi="Arial" w:cs="Arial"/>
        </w:rPr>
        <w:t xml:space="preserve"> dla dróg gruntowych</w:t>
      </w:r>
      <w:r w:rsidR="00B84E39">
        <w:rPr>
          <w:rFonts w:ascii="Arial" w:hAnsi="Arial" w:cs="Arial"/>
        </w:rPr>
        <w:t>.</w:t>
      </w:r>
    </w:p>
    <w:p w:rsidR="00F767A2" w:rsidRPr="008C4159" w:rsidRDefault="00F767A2" w:rsidP="00413ACB">
      <w:pPr>
        <w:pStyle w:val="Akapitzlist"/>
        <w:numPr>
          <w:ilvl w:val="2"/>
          <w:numId w:val="23"/>
        </w:numPr>
        <w:tabs>
          <w:tab w:val="left" w:pos="567"/>
        </w:tabs>
        <w:spacing w:line="276" w:lineRule="auto"/>
        <w:ind w:left="709" w:hanging="851"/>
        <w:jc w:val="both"/>
        <w:rPr>
          <w:rFonts w:ascii="Arial" w:hAnsi="Arial" w:cs="Arial"/>
        </w:rPr>
      </w:pPr>
      <w:r w:rsidRPr="008C4159">
        <w:rPr>
          <w:rFonts w:ascii="Arial" w:hAnsi="Arial" w:cs="Arial"/>
        </w:rPr>
        <w:t>Wykonawca ponosi odpowiedzialności za bezpieczeństwo osób wykonujących przedmiot zamówienia.</w:t>
      </w:r>
    </w:p>
    <w:p w:rsidR="008C4159" w:rsidRPr="00EC3233" w:rsidRDefault="00F767A2" w:rsidP="00413ACB">
      <w:pPr>
        <w:pStyle w:val="Akapitzlist"/>
        <w:numPr>
          <w:ilvl w:val="2"/>
          <w:numId w:val="23"/>
        </w:numPr>
        <w:tabs>
          <w:tab w:val="left" w:pos="567"/>
        </w:tabs>
        <w:spacing w:line="276" w:lineRule="auto"/>
        <w:ind w:left="709" w:hanging="851"/>
        <w:jc w:val="both"/>
        <w:rPr>
          <w:rFonts w:ascii="Arial" w:hAnsi="Arial" w:cs="Arial"/>
        </w:rPr>
      </w:pPr>
      <w:r w:rsidRPr="00EC3233">
        <w:rPr>
          <w:rFonts w:ascii="Arial" w:hAnsi="Arial" w:cs="Arial"/>
        </w:rPr>
        <w:t>Szczegółowy opis przedmiotu zamówienia zawierają Specyfikacje Techniczne Wykonania i Odbioru Robót</w:t>
      </w:r>
      <w:r w:rsidR="008C4159" w:rsidRPr="00EC3233">
        <w:rPr>
          <w:rFonts w:ascii="Arial" w:hAnsi="Arial" w:cs="Arial"/>
        </w:rPr>
        <w:t xml:space="preserve"> </w:t>
      </w:r>
      <w:r w:rsidR="00EC3233" w:rsidRPr="006B5FD3">
        <w:rPr>
          <w:rFonts w:ascii="Arial" w:hAnsi="Arial" w:cs="Arial"/>
        </w:rPr>
        <w:t>stanowiąc</w:t>
      </w:r>
      <w:r w:rsidR="00EC3233">
        <w:rPr>
          <w:rFonts w:ascii="Arial" w:hAnsi="Arial" w:cs="Arial"/>
        </w:rPr>
        <w:t>a</w:t>
      </w:r>
      <w:r w:rsidR="00EC3233" w:rsidRPr="006B5FD3">
        <w:rPr>
          <w:rFonts w:ascii="Arial" w:hAnsi="Arial" w:cs="Arial"/>
        </w:rPr>
        <w:t xml:space="preserve"> załączniki </w:t>
      </w:r>
      <w:r w:rsidR="00EC3233">
        <w:rPr>
          <w:rFonts w:ascii="Arial" w:hAnsi="Arial" w:cs="Arial"/>
        </w:rPr>
        <w:t xml:space="preserve">do SIWZ </w:t>
      </w:r>
      <w:r w:rsidR="00EC3233" w:rsidRPr="006B5FD3">
        <w:rPr>
          <w:rFonts w:ascii="Arial" w:hAnsi="Arial" w:cs="Arial"/>
        </w:rPr>
        <w:t>nr 10</w:t>
      </w:r>
      <w:r w:rsidR="00EC3233">
        <w:rPr>
          <w:rFonts w:ascii="Arial" w:hAnsi="Arial" w:cs="Arial"/>
        </w:rPr>
        <w:t xml:space="preserve"> dla dróg asfaltowych</w:t>
      </w:r>
      <w:r w:rsidR="00EC3233" w:rsidRPr="006B5FD3">
        <w:rPr>
          <w:rFonts w:ascii="Arial" w:hAnsi="Arial" w:cs="Arial"/>
        </w:rPr>
        <w:t xml:space="preserve"> i 11</w:t>
      </w:r>
      <w:r w:rsidR="00EC3233">
        <w:rPr>
          <w:rFonts w:ascii="Arial" w:hAnsi="Arial" w:cs="Arial"/>
        </w:rPr>
        <w:t xml:space="preserve"> dla dróg gruntowych.</w:t>
      </w:r>
    </w:p>
    <w:p w:rsidR="00A65E84" w:rsidRPr="00D62A0B" w:rsidRDefault="00A31F9D" w:rsidP="00413ACB">
      <w:pPr>
        <w:pStyle w:val="Akapitzlist"/>
        <w:numPr>
          <w:ilvl w:val="1"/>
          <w:numId w:val="23"/>
        </w:numPr>
        <w:tabs>
          <w:tab w:val="left" w:pos="709"/>
        </w:tabs>
        <w:spacing w:line="276" w:lineRule="auto"/>
        <w:ind w:left="709" w:hanging="567"/>
        <w:jc w:val="both"/>
        <w:rPr>
          <w:rFonts w:ascii="Arial" w:hAnsi="Arial" w:cs="Arial"/>
        </w:rPr>
      </w:pPr>
      <w:r w:rsidRPr="00D62A0B">
        <w:rPr>
          <w:rFonts w:ascii="Arial" w:hAnsi="Arial" w:cs="Arial"/>
        </w:rPr>
        <w:t>KOD CPV:</w:t>
      </w:r>
    </w:p>
    <w:p w:rsidR="00D62A0B" w:rsidRPr="00D62A0B" w:rsidRDefault="00D62A0B" w:rsidP="00CA3AE8">
      <w:pPr>
        <w:pStyle w:val="Akapitzlist"/>
        <w:tabs>
          <w:tab w:val="left" w:pos="709"/>
        </w:tabs>
        <w:autoSpaceDE w:val="0"/>
        <w:autoSpaceDN w:val="0"/>
        <w:adjustRightInd w:val="0"/>
        <w:spacing w:line="276" w:lineRule="auto"/>
        <w:ind w:left="709"/>
        <w:jc w:val="both"/>
        <w:rPr>
          <w:rFonts w:ascii="Arial" w:hAnsi="Arial" w:cs="Arial"/>
          <w:bCs/>
          <w:color w:val="000000"/>
        </w:rPr>
      </w:pPr>
      <w:r w:rsidRPr="00D62A0B">
        <w:rPr>
          <w:rFonts w:ascii="Arial" w:hAnsi="Arial" w:cs="Arial"/>
          <w:bCs/>
          <w:color w:val="000000"/>
        </w:rPr>
        <w:t>45.23.31.42-6 roboty w zakresie naprawy dróg</w:t>
      </w:r>
    </w:p>
    <w:p w:rsidR="00D62A0B" w:rsidRPr="00D62A0B" w:rsidRDefault="00D62A0B" w:rsidP="00CA3AE8">
      <w:pPr>
        <w:pStyle w:val="Akapitzlist"/>
        <w:tabs>
          <w:tab w:val="left" w:pos="709"/>
        </w:tabs>
        <w:autoSpaceDE w:val="0"/>
        <w:autoSpaceDN w:val="0"/>
        <w:adjustRightInd w:val="0"/>
        <w:spacing w:line="276" w:lineRule="auto"/>
        <w:ind w:left="709"/>
        <w:jc w:val="both"/>
        <w:rPr>
          <w:rFonts w:ascii="Arial" w:hAnsi="Arial" w:cs="Arial"/>
          <w:bCs/>
          <w:color w:val="000000"/>
        </w:rPr>
      </w:pPr>
      <w:r w:rsidRPr="00D62A0B">
        <w:rPr>
          <w:rFonts w:ascii="Arial" w:hAnsi="Arial" w:cs="Arial"/>
          <w:bCs/>
          <w:color w:val="000000"/>
        </w:rPr>
        <w:t>45.23.31.41-9 roboty w zakresie konserwacji dróg</w:t>
      </w:r>
    </w:p>
    <w:p w:rsidR="008C4159" w:rsidRDefault="008C4159" w:rsidP="00D106A4">
      <w:pPr>
        <w:tabs>
          <w:tab w:val="left" w:pos="426"/>
        </w:tabs>
        <w:spacing w:line="276" w:lineRule="auto"/>
        <w:ind w:left="426"/>
        <w:jc w:val="both"/>
        <w:rPr>
          <w:rFonts w:ascii="Arial" w:hAnsi="Arial" w:cs="Arial"/>
        </w:rPr>
      </w:pPr>
    </w:p>
    <w:p w:rsidR="00DC356E" w:rsidRPr="00DC356E" w:rsidRDefault="00DC356E" w:rsidP="00413ACB">
      <w:pPr>
        <w:pStyle w:val="Nagwek2"/>
        <w:numPr>
          <w:ilvl w:val="0"/>
          <w:numId w:val="48"/>
        </w:numPr>
        <w:spacing w:after="120"/>
        <w:ind w:left="425" w:hanging="357"/>
        <w:rPr>
          <w:rFonts w:ascii="Arial" w:hAnsi="Arial" w:cs="Arial"/>
          <w:highlight w:val="lightGray"/>
        </w:rPr>
      </w:pPr>
      <w:bookmarkStart w:id="5" w:name="_Toc446579303"/>
      <w:r w:rsidRPr="00DC356E">
        <w:rPr>
          <w:rFonts w:ascii="Arial" w:hAnsi="Arial" w:cs="Arial"/>
          <w:highlight w:val="lightGray"/>
        </w:rPr>
        <w:t>TERMIN  REALIZACJI</w:t>
      </w:r>
      <w:bookmarkEnd w:id="5"/>
    </w:p>
    <w:p w:rsidR="00392C91" w:rsidRPr="00392C91" w:rsidRDefault="00392C91" w:rsidP="00413ACB">
      <w:pPr>
        <w:pStyle w:val="Akapitzlist"/>
        <w:numPr>
          <w:ilvl w:val="0"/>
          <w:numId w:val="23"/>
        </w:numPr>
        <w:tabs>
          <w:tab w:val="left" w:pos="993"/>
        </w:tabs>
        <w:spacing w:line="276" w:lineRule="auto"/>
        <w:jc w:val="both"/>
        <w:rPr>
          <w:rFonts w:ascii="Arial" w:hAnsi="Arial" w:cs="Arial"/>
          <w:vanish/>
        </w:rPr>
      </w:pPr>
    </w:p>
    <w:p w:rsidR="004E447E" w:rsidRPr="00392C91" w:rsidRDefault="00DC1BD3" w:rsidP="00413ACB">
      <w:pPr>
        <w:pStyle w:val="Akapitzlist"/>
        <w:numPr>
          <w:ilvl w:val="1"/>
          <w:numId w:val="23"/>
        </w:numPr>
        <w:tabs>
          <w:tab w:val="left" w:pos="709"/>
        </w:tabs>
        <w:spacing w:line="276" w:lineRule="auto"/>
        <w:ind w:left="709" w:hanging="425"/>
        <w:jc w:val="both"/>
        <w:rPr>
          <w:rFonts w:ascii="Arial" w:hAnsi="Arial" w:cs="Arial"/>
        </w:rPr>
      </w:pPr>
      <w:r>
        <w:rPr>
          <w:rFonts w:ascii="Arial" w:hAnsi="Arial" w:cs="Arial"/>
        </w:rPr>
        <w:t xml:space="preserve">Umowa zostanie zawarta na okres </w:t>
      </w:r>
      <w:r w:rsidR="00921A00">
        <w:rPr>
          <w:rFonts w:ascii="Arial" w:hAnsi="Arial" w:cs="Arial"/>
        </w:rPr>
        <w:t xml:space="preserve">od </w:t>
      </w:r>
      <w:r w:rsidR="00DD6AEC" w:rsidRPr="00392C91">
        <w:rPr>
          <w:rFonts w:ascii="Arial" w:hAnsi="Arial" w:cs="Arial"/>
        </w:rPr>
        <w:t xml:space="preserve">dnia </w:t>
      </w:r>
      <w:r w:rsidR="00921A00" w:rsidRPr="00392C91">
        <w:rPr>
          <w:rFonts w:ascii="Arial" w:hAnsi="Arial" w:cs="Arial"/>
        </w:rPr>
        <w:t xml:space="preserve">podpisania umowy </w:t>
      </w:r>
      <w:r w:rsidR="009A4F76" w:rsidRPr="00392C91">
        <w:rPr>
          <w:rFonts w:ascii="Arial" w:hAnsi="Arial" w:cs="Arial"/>
        </w:rPr>
        <w:t>do</w:t>
      </w:r>
      <w:r w:rsidR="008B5F5C" w:rsidRPr="00392C91">
        <w:rPr>
          <w:rFonts w:ascii="Arial" w:hAnsi="Arial" w:cs="Arial"/>
        </w:rPr>
        <w:t xml:space="preserve"> </w:t>
      </w:r>
      <w:r w:rsidR="00CF6D8B" w:rsidRPr="00392C91">
        <w:rPr>
          <w:rFonts w:ascii="Arial" w:hAnsi="Arial" w:cs="Arial"/>
          <w:b/>
        </w:rPr>
        <w:t>3</w:t>
      </w:r>
      <w:r w:rsidR="00392C91" w:rsidRPr="00392C91">
        <w:rPr>
          <w:rFonts w:ascii="Arial" w:hAnsi="Arial" w:cs="Arial"/>
          <w:b/>
        </w:rPr>
        <w:t>0.11.</w:t>
      </w:r>
      <w:r w:rsidR="00CF6D8B" w:rsidRPr="00392C91">
        <w:rPr>
          <w:rFonts w:ascii="Arial" w:hAnsi="Arial" w:cs="Arial"/>
          <w:b/>
        </w:rPr>
        <w:t>201</w:t>
      </w:r>
      <w:r w:rsidR="00392C91" w:rsidRPr="00392C91">
        <w:rPr>
          <w:rFonts w:ascii="Arial" w:hAnsi="Arial" w:cs="Arial"/>
          <w:b/>
        </w:rPr>
        <w:t>6</w:t>
      </w:r>
      <w:r w:rsidR="00CF6D8B" w:rsidRPr="00392C91">
        <w:rPr>
          <w:rFonts w:ascii="Arial" w:hAnsi="Arial" w:cs="Arial"/>
          <w:b/>
        </w:rPr>
        <w:t>r</w:t>
      </w:r>
      <w:r w:rsidR="00DD6AEC" w:rsidRPr="00392C91">
        <w:rPr>
          <w:rFonts w:ascii="Arial" w:hAnsi="Arial" w:cs="Arial"/>
          <w:b/>
        </w:rPr>
        <w:t>.</w:t>
      </w:r>
      <w:r w:rsidR="00771FA8" w:rsidRPr="00392C91">
        <w:rPr>
          <w:rFonts w:ascii="Arial" w:hAnsi="Arial" w:cs="Arial"/>
        </w:rPr>
        <w:t xml:space="preserve"> </w:t>
      </w:r>
      <w:r w:rsidR="00A61204" w:rsidRPr="00A61204">
        <w:rPr>
          <w:rFonts w:ascii="Arial" w:hAnsi="Arial" w:cs="Arial"/>
        </w:rPr>
        <w:t xml:space="preserve">lub do wyczerpania środków finansowych przeznaczonych na </w:t>
      </w:r>
      <w:r w:rsidR="00A61204">
        <w:rPr>
          <w:rFonts w:ascii="Arial" w:hAnsi="Arial" w:cs="Arial"/>
        </w:rPr>
        <w:t xml:space="preserve"> realizację przedmiotu zamówienia</w:t>
      </w:r>
      <w:r w:rsidR="00A61204" w:rsidRPr="00A61204">
        <w:rPr>
          <w:rFonts w:ascii="Arial" w:hAnsi="Arial" w:cs="Arial"/>
        </w:rPr>
        <w:t>.</w:t>
      </w:r>
    </w:p>
    <w:p w:rsidR="00F767A2" w:rsidRPr="00392C91" w:rsidRDefault="00F767A2" w:rsidP="00413ACB">
      <w:pPr>
        <w:pStyle w:val="Akapitzlist"/>
        <w:numPr>
          <w:ilvl w:val="1"/>
          <w:numId w:val="23"/>
        </w:numPr>
        <w:tabs>
          <w:tab w:val="left" w:pos="709"/>
        </w:tabs>
        <w:spacing w:line="276" w:lineRule="auto"/>
        <w:ind w:left="709" w:hanging="425"/>
        <w:jc w:val="both"/>
        <w:rPr>
          <w:rFonts w:ascii="Arial" w:hAnsi="Arial" w:cs="Arial"/>
        </w:rPr>
      </w:pPr>
      <w:r>
        <w:rPr>
          <w:rFonts w:ascii="Arial" w:hAnsi="Arial" w:cs="Arial"/>
        </w:rPr>
        <w:t xml:space="preserve">Zamawiający wymaga dokonania napraw dróg objętych przedmiotem zamówienia w terminie </w:t>
      </w:r>
      <w:r w:rsidRPr="00392C91">
        <w:rPr>
          <w:rFonts w:ascii="Arial" w:hAnsi="Arial" w:cs="Arial"/>
        </w:rPr>
        <w:t>dwóch miesięcy</w:t>
      </w:r>
      <w:r>
        <w:rPr>
          <w:rFonts w:ascii="Arial" w:hAnsi="Arial" w:cs="Arial"/>
        </w:rPr>
        <w:t xml:space="preserve"> od dnia podpisania umowy w okresie „wiosennym” oraz w okresie „jesiennym” w miesiącach </w:t>
      </w:r>
      <w:r w:rsidR="00BE4CDE">
        <w:rPr>
          <w:rFonts w:ascii="Arial" w:hAnsi="Arial" w:cs="Arial"/>
        </w:rPr>
        <w:t xml:space="preserve">wrzesień, </w:t>
      </w:r>
      <w:r w:rsidRPr="00392C91">
        <w:rPr>
          <w:rFonts w:ascii="Arial" w:hAnsi="Arial" w:cs="Arial"/>
        </w:rPr>
        <w:t>październik, listopad</w:t>
      </w:r>
      <w:r>
        <w:rPr>
          <w:rFonts w:ascii="Arial" w:hAnsi="Arial" w:cs="Arial"/>
        </w:rPr>
        <w:t xml:space="preserve">. </w:t>
      </w:r>
    </w:p>
    <w:p w:rsidR="00771FA8" w:rsidRPr="00DC356E" w:rsidRDefault="00771FA8" w:rsidP="00771FA8">
      <w:pPr>
        <w:spacing w:line="276" w:lineRule="auto"/>
        <w:ind w:left="426"/>
        <w:jc w:val="both"/>
        <w:rPr>
          <w:rFonts w:ascii="Arial" w:hAnsi="Arial" w:cs="Arial"/>
        </w:rPr>
      </w:pPr>
    </w:p>
    <w:p w:rsidR="00106CE3" w:rsidRDefault="00106CE3" w:rsidP="00413ACB">
      <w:pPr>
        <w:pStyle w:val="Nagwek2"/>
        <w:numPr>
          <w:ilvl w:val="0"/>
          <w:numId w:val="48"/>
        </w:numPr>
        <w:spacing w:after="120"/>
        <w:ind w:left="425" w:hanging="357"/>
        <w:rPr>
          <w:rFonts w:ascii="Arial" w:hAnsi="Arial" w:cs="Arial"/>
          <w:highlight w:val="lightGray"/>
        </w:rPr>
      </w:pPr>
      <w:bookmarkStart w:id="6" w:name="_Toc405534812"/>
      <w:bookmarkStart w:id="7" w:name="_Toc446579304"/>
      <w:r w:rsidRPr="00557115">
        <w:rPr>
          <w:rFonts w:ascii="Arial" w:hAnsi="Arial" w:cs="Arial"/>
          <w:highlight w:val="lightGray"/>
        </w:rPr>
        <w:t>CZĘŚCI ZAMÓWIENIA</w:t>
      </w:r>
      <w:bookmarkEnd w:id="6"/>
      <w:bookmarkEnd w:id="7"/>
    </w:p>
    <w:p w:rsidR="00DC1BD3" w:rsidRPr="00DC1BD3" w:rsidRDefault="00DC1BD3" w:rsidP="00413ACB">
      <w:pPr>
        <w:pStyle w:val="Akapitzlist"/>
        <w:numPr>
          <w:ilvl w:val="0"/>
          <w:numId w:val="50"/>
        </w:numPr>
        <w:tabs>
          <w:tab w:val="left" w:pos="567"/>
        </w:tabs>
        <w:spacing w:line="276" w:lineRule="auto"/>
        <w:jc w:val="both"/>
        <w:rPr>
          <w:rFonts w:ascii="Arial" w:hAnsi="Arial" w:cs="Arial"/>
          <w:vanish/>
        </w:rPr>
      </w:pPr>
    </w:p>
    <w:p w:rsidR="00DC1BD3" w:rsidRPr="00DC1BD3" w:rsidRDefault="00DC1BD3" w:rsidP="00413ACB">
      <w:pPr>
        <w:pStyle w:val="Akapitzlist"/>
        <w:numPr>
          <w:ilvl w:val="0"/>
          <w:numId w:val="50"/>
        </w:numPr>
        <w:tabs>
          <w:tab w:val="left" w:pos="567"/>
        </w:tabs>
        <w:spacing w:line="276" w:lineRule="auto"/>
        <w:jc w:val="both"/>
        <w:rPr>
          <w:rFonts w:ascii="Arial" w:hAnsi="Arial" w:cs="Arial"/>
          <w:vanish/>
        </w:rPr>
      </w:pPr>
    </w:p>
    <w:p w:rsidR="007C7CC5" w:rsidRPr="007C7CC5" w:rsidRDefault="007C7CC5" w:rsidP="00413ACB">
      <w:pPr>
        <w:pStyle w:val="Akapitzlist"/>
        <w:numPr>
          <w:ilvl w:val="1"/>
          <w:numId w:val="50"/>
        </w:numPr>
        <w:tabs>
          <w:tab w:val="left" w:pos="567"/>
        </w:tabs>
        <w:spacing w:line="276" w:lineRule="auto"/>
        <w:ind w:left="567" w:hanging="425"/>
        <w:jc w:val="both"/>
        <w:rPr>
          <w:rFonts w:ascii="Arial" w:hAnsi="Arial" w:cs="Arial"/>
        </w:rPr>
      </w:pPr>
      <w:r w:rsidRPr="007C7CC5">
        <w:rPr>
          <w:rFonts w:ascii="Arial" w:hAnsi="Arial" w:cs="Arial"/>
        </w:rPr>
        <w:t>Zamawiający dopuszcza składanie ofert częściowych</w:t>
      </w:r>
      <w:r>
        <w:rPr>
          <w:rFonts w:ascii="Arial" w:hAnsi="Arial" w:cs="Arial"/>
        </w:rPr>
        <w:t>,</w:t>
      </w:r>
      <w:r w:rsidRPr="007C7CC5">
        <w:rPr>
          <w:rFonts w:ascii="Arial" w:hAnsi="Arial" w:cs="Arial"/>
        </w:rPr>
        <w:t xml:space="preserve"> na każdą z dwóch części zamówienia wyodrębnionych w postępowaniu jako</w:t>
      </w:r>
      <w:r>
        <w:rPr>
          <w:rFonts w:ascii="Arial" w:hAnsi="Arial" w:cs="Arial"/>
        </w:rPr>
        <w:t>:</w:t>
      </w:r>
      <w:r w:rsidRPr="007C7CC5">
        <w:rPr>
          <w:rFonts w:ascii="Arial" w:hAnsi="Arial" w:cs="Arial"/>
        </w:rPr>
        <w:t xml:space="preserve"> </w:t>
      </w:r>
    </w:p>
    <w:p w:rsidR="007075F3" w:rsidRPr="00DC1BD3" w:rsidRDefault="007075F3" w:rsidP="000F5071">
      <w:pPr>
        <w:pStyle w:val="Akapitzlist"/>
        <w:tabs>
          <w:tab w:val="left" w:pos="567"/>
        </w:tabs>
        <w:spacing w:line="276" w:lineRule="auto"/>
        <w:ind w:left="426" w:firstLine="141"/>
        <w:jc w:val="both"/>
        <w:rPr>
          <w:rFonts w:ascii="Arial" w:hAnsi="Arial" w:cs="Arial"/>
        </w:rPr>
      </w:pPr>
      <w:r w:rsidRPr="00DC1BD3">
        <w:rPr>
          <w:rFonts w:ascii="Arial" w:hAnsi="Arial" w:cs="Arial"/>
          <w:b/>
        </w:rPr>
        <w:t>Cześć nr 1</w:t>
      </w:r>
      <w:r w:rsidRPr="00DC1BD3">
        <w:rPr>
          <w:rFonts w:ascii="Arial" w:hAnsi="Arial" w:cs="Arial"/>
        </w:rPr>
        <w:t xml:space="preserve"> - Naprawa dróg w sołectwach:</w:t>
      </w:r>
    </w:p>
    <w:p w:rsidR="007075F3" w:rsidRPr="00DC1BD3" w:rsidRDefault="007075F3" w:rsidP="00A776ED">
      <w:pPr>
        <w:pStyle w:val="Akapitzlist"/>
        <w:tabs>
          <w:tab w:val="left" w:pos="567"/>
        </w:tabs>
        <w:spacing w:line="276" w:lineRule="auto"/>
        <w:ind w:left="1276" w:firstLine="141"/>
        <w:jc w:val="both"/>
        <w:rPr>
          <w:rFonts w:ascii="Arial" w:hAnsi="Arial" w:cs="Arial"/>
        </w:rPr>
      </w:pPr>
      <w:r w:rsidRPr="00DC1BD3">
        <w:rPr>
          <w:rFonts w:ascii="Arial" w:hAnsi="Arial" w:cs="Arial"/>
        </w:rPr>
        <w:t xml:space="preserve">Konikowo, Niekłonice, Świeszyno, Strzekęcino, Mierzym, Giezkowo, </w:t>
      </w:r>
    </w:p>
    <w:p w:rsidR="007075F3" w:rsidRPr="003052EB" w:rsidRDefault="007075F3" w:rsidP="000F5071">
      <w:pPr>
        <w:pStyle w:val="Akapitzlist"/>
        <w:tabs>
          <w:tab w:val="left" w:pos="567"/>
        </w:tabs>
        <w:spacing w:line="276" w:lineRule="auto"/>
        <w:ind w:left="426" w:firstLine="141"/>
        <w:jc w:val="both"/>
        <w:rPr>
          <w:rFonts w:ascii="Arial" w:hAnsi="Arial" w:cs="Arial"/>
        </w:rPr>
      </w:pPr>
      <w:r w:rsidRPr="003052EB">
        <w:rPr>
          <w:rFonts w:ascii="Arial" w:hAnsi="Arial" w:cs="Arial"/>
          <w:b/>
        </w:rPr>
        <w:lastRenderedPageBreak/>
        <w:t xml:space="preserve">Część nr 2 - </w:t>
      </w:r>
      <w:r w:rsidRPr="003052EB">
        <w:rPr>
          <w:rFonts w:ascii="Arial" w:hAnsi="Arial" w:cs="Arial"/>
        </w:rPr>
        <w:t>Naprawa dróg w sołectwach:</w:t>
      </w:r>
    </w:p>
    <w:p w:rsidR="007075F3" w:rsidRDefault="007075F3" w:rsidP="00A776ED">
      <w:pPr>
        <w:pStyle w:val="Akapitzlist"/>
        <w:tabs>
          <w:tab w:val="left" w:pos="567"/>
        </w:tabs>
        <w:spacing w:line="276" w:lineRule="auto"/>
        <w:ind w:left="1418"/>
        <w:jc w:val="both"/>
        <w:rPr>
          <w:rFonts w:ascii="Arial" w:hAnsi="Arial" w:cs="Arial"/>
        </w:rPr>
      </w:pPr>
      <w:r w:rsidRPr="003052EB">
        <w:rPr>
          <w:rFonts w:ascii="Arial" w:hAnsi="Arial" w:cs="Arial"/>
        </w:rPr>
        <w:t>Niedalino, Zegrze Pomorskie, Kurozwęcz, Dunowo</w:t>
      </w:r>
      <w:r w:rsidR="00DC1BD3">
        <w:rPr>
          <w:rFonts w:ascii="Arial" w:hAnsi="Arial" w:cs="Arial"/>
        </w:rPr>
        <w:t>.</w:t>
      </w:r>
    </w:p>
    <w:p w:rsidR="007C7CC5" w:rsidRPr="00352994" w:rsidRDefault="007C7CC5" w:rsidP="00413ACB">
      <w:pPr>
        <w:pStyle w:val="Akapitzlist"/>
        <w:numPr>
          <w:ilvl w:val="1"/>
          <w:numId w:val="50"/>
        </w:numPr>
        <w:tabs>
          <w:tab w:val="left" w:pos="567"/>
        </w:tabs>
        <w:spacing w:line="276" w:lineRule="auto"/>
        <w:ind w:left="567" w:hanging="425"/>
        <w:jc w:val="both"/>
        <w:rPr>
          <w:rFonts w:ascii="Arial" w:hAnsi="Arial" w:cs="Arial"/>
          <w:b/>
        </w:rPr>
      </w:pPr>
      <w:r w:rsidRPr="00352994">
        <w:rPr>
          <w:rFonts w:ascii="Arial" w:hAnsi="Arial" w:cs="Arial"/>
          <w:b/>
        </w:rPr>
        <w:t>Wykonawca decyduje na ile Części będzie składał ofertę.</w:t>
      </w:r>
    </w:p>
    <w:p w:rsidR="003B6B69" w:rsidRDefault="007075F3" w:rsidP="00413ACB">
      <w:pPr>
        <w:pStyle w:val="Akapitzlist"/>
        <w:numPr>
          <w:ilvl w:val="1"/>
          <w:numId w:val="50"/>
        </w:numPr>
        <w:tabs>
          <w:tab w:val="left" w:pos="567"/>
        </w:tabs>
        <w:spacing w:line="276" w:lineRule="auto"/>
        <w:ind w:left="567" w:hanging="425"/>
        <w:jc w:val="both"/>
        <w:rPr>
          <w:rFonts w:ascii="Arial" w:hAnsi="Arial" w:cs="Arial"/>
        </w:rPr>
      </w:pPr>
      <w:r>
        <w:rPr>
          <w:rFonts w:ascii="Arial" w:hAnsi="Arial" w:cs="Arial"/>
        </w:rPr>
        <w:t xml:space="preserve">Zakres wykonywanych prac jest jednakowy dla każdej z części. </w:t>
      </w:r>
    </w:p>
    <w:p w:rsidR="007075F3" w:rsidRPr="00DC1BD3" w:rsidRDefault="007075F3" w:rsidP="00413ACB">
      <w:pPr>
        <w:pStyle w:val="Akapitzlist"/>
        <w:numPr>
          <w:ilvl w:val="1"/>
          <w:numId w:val="50"/>
        </w:numPr>
        <w:tabs>
          <w:tab w:val="left" w:pos="567"/>
        </w:tabs>
        <w:spacing w:line="276" w:lineRule="auto"/>
        <w:ind w:left="567" w:hanging="425"/>
        <w:jc w:val="both"/>
        <w:rPr>
          <w:rFonts w:ascii="Arial" w:hAnsi="Arial" w:cs="Arial"/>
        </w:rPr>
      </w:pPr>
      <w:r>
        <w:rPr>
          <w:rFonts w:ascii="Arial" w:hAnsi="Arial" w:cs="Arial"/>
        </w:rPr>
        <w:t xml:space="preserve">Szczegółowy opis </w:t>
      </w:r>
      <w:r w:rsidRPr="00DC1BD3">
        <w:rPr>
          <w:rFonts w:ascii="Arial" w:hAnsi="Arial" w:cs="Arial"/>
        </w:rPr>
        <w:t>przedmiotu zamówienia zawierają Specyfikacje Techniczne Wykonania i Odbioru Robót</w:t>
      </w:r>
      <w:r w:rsidR="00DC1BD3">
        <w:rPr>
          <w:rFonts w:ascii="Arial" w:hAnsi="Arial" w:cs="Arial"/>
        </w:rPr>
        <w:t xml:space="preserve"> stanowiące załączniki nr</w:t>
      </w:r>
      <w:r w:rsidRPr="00DC1BD3">
        <w:rPr>
          <w:rFonts w:ascii="Arial" w:hAnsi="Arial" w:cs="Arial"/>
        </w:rPr>
        <w:t xml:space="preserve"> </w:t>
      </w:r>
      <w:r w:rsidR="00DC1BD3">
        <w:rPr>
          <w:rFonts w:ascii="Arial" w:hAnsi="Arial" w:cs="Arial"/>
        </w:rPr>
        <w:t>10</w:t>
      </w:r>
      <w:r w:rsidR="000F5071">
        <w:rPr>
          <w:rFonts w:ascii="Arial" w:hAnsi="Arial" w:cs="Arial"/>
        </w:rPr>
        <w:t xml:space="preserve"> dla dróg gruntowych</w:t>
      </w:r>
      <w:r w:rsidR="002A3A33">
        <w:rPr>
          <w:rFonts w:ascii="Arial" w:hAnsi="Arial" w:cs="Arial"/>
        </w:rPr>
        <w:t xml:space="preserve"> </w:t>
      </w:r>
      <w:r w:rsidR="00DC1BD3">
        <w:rPr>
          <w:rFonts w:ascii="Arial" w:hAnsi="Arial" w:cs="Arial"/>
        </w:rPr>
        <w:t>i 11</w:t>
      </w:r>
      <w:r w:rsidR="00062E9B">
        <w:rPr>
          <w:rFonts w:ascii="Arial" w:hAnsi="Arial" w:cs="Arial"/>
        </w:rPr>
        <w:t xml:space="preserve"> </w:t>
      </w:r>
      <w:r w:rsidR="000F5071">
        <w:rPr>
          <w:rFonts w:ascii="Arial" w:hAnsi="Arial" w:cs="Arial"/>
        </w:rPr>
        <w:t xml:space="preserve">dla dróg  asfaltowych </w:t>
      </w:r>
      <w:r w:rsidR="00062E9B">
        <w:rPr>
          <w:rFonts w:ascii="Arial" w:hAnsi="Arial" w:cs="Arial"/>
        </w:rPr>
        <w:t>oraz</w:t>
      </w:r>
      <w:r w:rsidR="00DC1BD3">
        <w:rPr>
          <w:rFonts w:ascii="Arial" w:hAnsi="Arial" w:cs="Arial"/>
        </w:rPr>
        <w:t xml:space="preserve"> załączniki graficzne nr 8 dla części 1 oraz nr 9 dla części 2 </w:t>
      </w:r>
      <w:r w:rsidR="00DC1BD3" w:rsidRPr="008C4159">
        <w:rPr>
          <w:rFonts w:ascii="Arial" w:hAnsi="Arial" w:cs="Arial"/>
        </w:rPr>
        <w:t>do niniejszej specyfikacji.</w:t>
      </w:r>
    </w:p>
    <w:p w:rsidR="00106CE3" w:rsidRPr="00557115" w:rsidRDefault="00106CE3" w:rsidP="00106CE3">
      <w:pPr>
        <w:pStyle w:val="Nagwek2"/>
        <w:spacing w:after="120"/>
        <w:ind w:left="425"/>
        <w:rPr>
          <w:rFonts w:ascii="Arial" w:hAnsi="Arial" w:cs="Arial"/>
          <w:highlight w:val="lightGray"/>
        </w:rPr>
      </w:pPr>
    </w:p>
    <w:p w:rsidR="00106CE3" w:rsidRDefault="00106CE3" w:rsidP="00413ACB">
      <w:pPr>
        <w:pStyle w:val="Nagwek2"/>
        <w:numPr>
          <w:ilvl w:val="0"/>
          <w:numId w:val="48"/>
        </w:numPr>
        <w:spacing w:after="120"/>
        <w:ind w:left="425" w:hanging="357"/>
        <w:rPr>
          <w:rFonts w:ascii="Arial" w:hAnsi="Arial" w:cs="Arial"/>
          <w:highlight w:val="lightGray"/>
        </w:rPr>
      </w:pPr>
      <w:bookmarkStart w:id="8" w:name="bookmark3"/>
      <w:bookmarkStart w:id="9" w:name="_Toc405534813"/>
      <w:bookmarkStart w:id="10" w:name="_Toc446579305"/>
      <w:r w:rsidRPr="00557115">
        <w:rPr>
          <w:rFonts w:ascii="Arial" w:hAnsi="Arial" w:cs="Arial"/>
          <w:highlight w:val="lightGray"/>
        </w:rPr>
        <w:t>ZAMÓWIENIA UZUPEŁNIAJĄCE</w:t>
      </w:r>
      <w:bookmarkEnd w:id="8"/>
      <w:bookmarkEnd w:id="9"/>
      <w:bookmarkEnd w:id="10"/>
      <w:r>
        <w:rPr>
          <w:rFonts w:ascii="Arial" w:hAnsi="Arial" w:cs="Arial"/>
          <w:highlight w:val="lightGray"/>
        </w:rPr>
        <w:t xml:space="preserve"> </w:t>
      </w:r>
    </w:p>
    <w:p w:rsidR="00106CE3" w:rsidRDefault="00106CE3" w:rsidP="00106CE3">
      <w:pPr>
        <w:spacing w:line="276" w:lineRule="auto"/>
        <w:ind w:left="426"/>
        <w:jc w:val="both"/>
        <w:rPr>
          <w:rFonts w:ascii="Arial" w:hAnsi="Arial" w:cs="Arial"/>
        </w:rPr>
      </w:pPr>
      <w:r w:rsidRPr="005F029A">
        <w:rPr>
          <w:rFonts w:ascii="Arial" w:hAnsi="Arial" w:cs="Arial"/>
        </w:rPr>
        <w:t xml:space="preserve">Zamawiający przewiduje możliwości udzielenia zamówień uzupełniających, </w:t>
      </w:r>
      <w:r>
        <w:rPr>
          <w:rFonts w:ascii="Arial" w:hAnsi="Arial" w:cs="Arial"/>
        </w:rPr>
        <w:br/>
      </w:r>
      <w:r w:rsidRPr="005F029A">
        <w:rPr>
          <w:rFonts w:ascii="Arial" w:hAnsi="Arial" w:cs="Arial"/>
        </w:rPr>
        <w:t>o których mow</w:t>
      </w:r>
      <w:r w:rsidR="0006608D">
        <w:rPr>
          <w:rFonts w:ascii="Arial" w:hAnsi="Arial" w:cs="Arial"/>
        </w:rPr>
        <w:t>a w art. 67 ust. 1 pkt. 6 u</w:t>
      </w:r>
      <w:r w:rsidR="00864D25">
        <w:rPr>
          <w:rFonts w:ascii="Arial" w:hAnsi="Arial" w:cs="Arial"/>
        </w:rPr>
        <w:t>pzp</w:t>
      </w:r>
      <w:r w:rsidR="0006608D">
        <w:rPr>
          <w:rFonts w:ascii="Arial" w:hAnsi="Arial" w:cs="Arial"/>
        </w:rPr>
        <w:t xml:space="preserve">  </w:t>
      </w:r>
      <w:r w:rsidR="00864D25">
        <w:rPr>
          <w:rFonts w:ascii="Arial" w:hAnsi="Arial" w:cs="Arial"/>
        </w:rPr>
        <w:t>w wysokości</w:t>
      </w:r>
      <w:r w:rsidR="0006608D">
        <w:rPr>
          <w:rFonts w:ascii="Arial" w:hAnsi="Arial" w:cs="Arial"/>
        </w:rPr>
        <w:t xml:space="preserve"> do </w:t>
      </w:r>
      <w:r w:rsidR="00AB1CD4">
        <w:rPr>
          <w:rFonts w:ascii="Arial" w:hAnsi="Arial" w:cs="Arial"/>
        </w:rPr>
        <w:t>35</w:t>
      </w:r>
      <w:r w:rsidR="0006608D">
        <w:rPr>
          <w:rFonts w:ascii="Arial" w:hAnsi="Arial" w:cs="Arial"/>
        </w:rPr>
        <w:t>% wartości zamówienia podstawowego</w:t>
      </w:r>
      <w:r w:rsidRPr="005F029A">
        <w:rPr>
          <w:rFonts w:ascii="Arial" w:hAnsi="Arial" w:cs="Arial"/>
        </w:rPr>
        <w:t>.</w:t>
      </w:r>
    </w:p>
    <w:p w:rsidR="00106CE3" w:rsidRPr="00557115" w:rsidRDefault="00106CE3" w:rsidP="00106CE3">
      <w:pPr>
        <w:pStyle w:val="Nagwek2"/>
        <w:spacing w:after="120"/>
        <w:ind w:left="425"/>
        <w:rPr>
          <w:rFonts w:ascii="Arial" w:hAnsi="Arial" w:cs="Arial"/>
          <w:highlight w:val="lightGray"/>
        </w:rPr>
      </w:pPr>
    </w:p>
    <w:p w:rsidR="00106CE3" w:rsidRPr="00557115" w:rsidRDefault="00106CE3" w:rsidP="00413ACB">
      <w:pPr>
        <w:pStyle w:val="Nagwek2"/>
        <w:numPr>
          <w:ilvl w:val="0"/>
          <w:numId w:val="48"/>
        </w:numPr>
        <w:spacing w:after="120"/>
        <w:ind w:left="425" w:hanging="357"/>
        <w:rPr>
          <w:rFonts w:ascii="Arial" w:hAnsi="Arial" w:cs="Arial"/>
          <w:highlight w:val="lightGray"/>
        </w:rPr>
      </w:pPr>
      <w:bookmarkStart w:id="11" w:name="_Toc405534814"/>
      <w:bookmarkStart w:id="12" w:name="_Toc446579306"/>
      <w:r w:rsidRPr="00557115">
        <w:rPr>
          <w:rFonts w:ascii="Arial" w:hAnsi="Arial" w:cs="Arial"/>
          <w:highlight w:val="lightGray"/>
        </w:rPr>
        <w:t>OFERTY WARIANTOWE</w:t>
      </w:r>
      <w:bookmarkEnd w:id="11"/>
      <w:bookmarkEnd w:id="12"/>
      <w:r w:rsidRPr="00557115">
        <w:rPr>
          <w:rFonts w:ascii="Arial" w:hAnsi="Arial" w:cs="Arial"/>
          <w:highlight w:val="lightGray"/>
        </w:rPr>
        <w:t xml:space="preserve"> </w:t>
      </w:r>
    </w:p>
    <w:p w:rsidR="00106CE3" w:rsidRDefault="00106CE3" w:rsidP="00106CE3">
      <w:pPr>
        <w:spacing w:line="276" w:lineRule="auto"/>
        <w:ind w:left="426"/>
        <w:jc w:val="both"/>
        <w:rPr>
          <w:rFonts w:ascii="Arial" w:hAnsi="Arial" w:cs="Arial"/>
        </w:rPr>
      </w:pPr>
      <w:r w:rsidRPr="00557115">
        <w:rPr>
          <w:rFonts w:ascii="Arial" w:hAnsi="Arial" w:cs="Arial"/>
        </w:rPr>
        <w:t>Zamawiający nie dopuszcza składania ofert wariantowych.</w:t>
      </w:r>
    </w:p>
    <w:p w:rsidR="00106CE3" w:rsidRDefault="00106CE3" w:rsidP="00106CE3">
      <w:pPr>
        <w:pStyle w:val="Nagwek2"/>
        <w:spacing w:after="120"/>
        <w:ind w:left="426"/>
        <w:rPr>
          <w:rFonts w:ascii="Arial" w:hAnsi="Arial" w:cs="Arial"/>
          <w:highlight w:val="lightGray"/>
        </w:rPr>
      </w:pPr>
    </w:p>
    <w:p w:rsidR="00106CE3" w:rsidRPr="00557115" w:rsidRDefault="00106CE3" w:rsidP="00413ACB">
      <w:pPr>
        <w:pStyle w:val="Nagwek2"/>
        <w:numPr>
          <w:ilvl w:val="0"/>
          <w:numId w:val="48"/>
        </w:numPr>
        <w:spacing w:after="120"/>
        <w:ind w:left="425" w:hanging="357"/>
        <w:rPr>
          <w:rFonts w:ascii="Arial" w:hAnsi="Arial" w:cs="Arial"/>
          <w:highlight w:val="lightGray"/>
        </w:rPr>
      </w:pPr>
      <w:bookmarkStart w:id="13" w:name="bookmark4"/>
      <w:bookmarkStart w:id="14" w:name="_Toc405534815"/>
      <w:bookmarkStart w:id="15" w:name="_Toc446579307"/>
      <w:r w:rsidRPr="00557115">
        <w:rPr>
          <w:rFonts w:ascii="Arial" w:hAnsi="Arial" w:cs="Arial"/>
          <w:highlight w:val="lightGray"/>
        </w:rPr>
        <w:t>OPIS SPOSOBU UZYSKANIA MATERIAŁÓW PRZETARGOWYCH</w:t>
      </w:r>
      <w:bookmarkEnd w:id="13"/>
      <w:bookmarkEnd w:id="14"/>
      <w:bookmarkEnd w:id="15"/>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Materiały przetargowe dostępne są w wersji elektronicznej na stronie internetowej Zamawiającego: http://ug.swieszyno.ibip.pl/public/ oraz w formie papierowej w siedzibie Zamawiającego: </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Urząd Gminy Świeszyno, </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Świeszyno 71</w:t>
      </w:r>
      <w:r w:rsidR="007075F3">
        <w:rPr>
          <w:rFonts w:ascii="Arial" w:hAnsi="Arial" w:cs="Arial"/>
        </w:rPr>
        <w:t>,</w:t>
      </w:r>
      <w:r w:rsidRPr="00106CE3">
        <w:rPr>
          <w:rFonts w:ascii="Arial" w:hAnsi="Arial" w:cs="Arial"/>
        </w:rPr>
        <w:t xml:space="preserve"> </w:t>
      </w:r>
    </w:p>
    <w:p w:rsidR="007075F3" w:rsidRDefault="00106CE3" w:rsidP="00106CE3">
      <w:pPr>
        <w:pStyle w:val="Akapitzlist"/>
        <w:spacing w:line="276" w:lineRule="auto"/>
        <w:ind w:left="426"/>
        <w:jc w:val="both"/>
        <w:rPr>
          <w:rFonts w:ascii="Arial" w:hAnsi="Arial" w:cs="Arial"/>
        </w:rPr>
      </w:pPr>
      <w:r w:rsidRPr="00106CE3">
        <w:rPr>
          <w:rFonts w:ascii="Arial" w:hAnsi="Arial" w:cs="Arial"/>
        </w:rPr>
        <w:t xml:space="preserve">76-024 Świeszyno w pok. Nr 1, </w:t>
      </w:r>
    </w:p>
    <w:p w:rsidR="00106CE3" w:rsidRPr="00106CE3" w:rsidRDefault="00106CE3" w:rsidP="00106CE3">
      <w:pPr>
        <w:pStyle w:val="Akapitzlist"/>
        <w:spacing w:line="276" w:lineRule="auto"/>
        <w:ind w:left="426"/>
        <w:jc w:val="both"/>
        <w:rPr>
          <w:rFonts w:ascii="Arial" w:hAnsi="Arial" w:cs="Arial"/>
        </w:rPr>
      </w:pPr>
      <w:r w:rsidRPr="00106CE3">
        <w:rPr>
          <w:rFonts w:ascii="Arial" w:hAnsi="Arial" w:cs="Arial"/>
        </w:rPr>
        <w:t>od poniedziałku do piątku, w godzinach od 8.00- 1</w:t>
      </w:r>
      <w:r w:rsidR="00AD7AAE">
        <w:rPr>
          <w:rFonts w:ascii="Arial" w:hAnsi="Arial" w:cs="Arial"/>
        </w:rPr>
        <w:t>5</w:t>
      </w:r>
      <w:r w:rsidRPr="00106CE3">
        <w:rPr>
          <w:rFonts w:ascii="Arial" w:hAnsi="Arial" w:cs="Arial"/>
        </w:rPr>
        <w:t>.00.</w:t>
      </w:r>
    </w:p>
    <w:p w:rsidR="00106CE3" w:rsidRDefault="00106CE3" w:rsidP="00606FF4">
      <w:pPr>
        <w:spacing w:line="276" w:lineRule="auto"/>
        <w:ind w:left="426"/>
        <w:jc w:val="both"/>
        <w:rPr>
          <w:rFonts w:ascii="Arial" w:hAnsi="Arial" w:cs="Arial"/>
        </w:rPr>
      </w:pPr>
    </w:p>
    <w:p w:rsidR="00C47306" w:rsidRPr="00C47306" w:rsidRDefault="00243C54" w:rsidP="00413ACB">
      <w:pPr>
        <w:pStyle w:val="Nagwek2"/>
        <w:numPr>
          <w:ilvl w:val="0"/>
          <w:numId w:val="48"/>
        </w:numPr>
        <w:spacing w:after="120"/>
        <w:ind w:left="425" w:hanging="357"/>
        <w:rPr>
          <w:rFonts w:ascii="Arial" w:hAnsi="Arial" w:cs="Arial"/>
          <w:highlight w:val="lightGray"/>
        </w:rPr>
      </w:pPr>
      <w:bookmarkStart w:id="16" w:name="_Toc446579308"/>
      <w:r w:rsidRPr="00C47306">
        <w:rPr>
          <w:rFonts w:ascii="Arial" w:hAnsi="Arial" w:cs="Arial"/>
          <w:highlight w:val="lightGray"/>
        </w:rPr>
        <w:t>INFORMACJA NA TEMAT MOŻLIWOŚCI POWIERZENIA PRZEZ WYKONAWCĘ WYKONANIA CZĘŚCI LUB CAŁOŚCI ZAMÓWIENIA PODWYKONAWCOM.</w:t>
      </w:r>
      <w:bookmarkEnd w:id="16"/>
    </w:p>
    <w:p w:rsidR="00C47306" w:rsidRDefault="00C47306" w:rsidP="00C47306">
      <w:pPr>
        <w:pStyle w:val="Akapitzlist"/>
        <w:tabs>
          <w:tab w:val="left" w:pos="567"/>
        </w:tabs>
        <w:spacing w:line="276" w:lineRule="auto"/>
        <w:ind w:left="426"/>
        <w:jc w:val="both"/>
        <w:rPr>
          <w:rFonts w:ascii="Arial" w:hAnsi="Arial" w:cs="Arial"/>
        </w:rPr>
      </w:pPr>
      <w:r w:rsidRPr="00A17723">
        <w:rPr>
          <w:rFonts w:ascii="Arial" w:hAnsi="Arial" w:cs="Arial"/>
        </w:rPr>
        <w:t>Wykonawca może powierzyć</w:t>
      </w:r>
      <w:r>
        <w:rPr>
          <w:rFonts w:ascii="Arial" w:hAnsi="Arial" w:cs="Arial"/>
        </w:rPr>
        <w:t xml:space="preserve"> </w:t>
      </w:r>
      <w:r w:rsidRPr="00A17723">
        <w:rPr>
          <w:rFonts w:ascii="Arial" w:hAnsi="Arial" w:cs="Arial"/>
        </w:rPr>
        <w:t>wykonanie części lub całość</w:t>
      </w:r>
      <w:r>
        <w:rPr>
          <w:rFonts w:ascii="Arial" w:hAnsi="Arial" w:cs="Arial"/>
        </w:rPr>
        <w:t xml:space="preserve"> </w:t>
      </w:r>
      <w:r w:rsidRPr="00A17723">
        <w:rPr>
          <w:rFonts w:ascii="Arial" w:hAnsi="Arial" w:cs="Arial"/>
        </w:rPr>
        <w:t xml:space="preserve">niniejszego </w:t>
      </w:r>
      <w:r w:rsidRPr="008C4159">
        <w:rPr>
          <w:rFonts w:ascii="Arial" w:hAnsi="Arial" w:cs="Arial"/>
        </w:rPr>
        <w:t>zamówienia podwykonawcom. W takim przypadku zobowiązany jest do wykazania w załączniku nr 7 (ROZDZIAŁ III wzory dokumentów składających się na ofertę) części zamówienia, której wykonanie zamierza powierzyć podwykonawcom</w:t>
      </w:r>
      <w:r>
        <w:rPr>
          <w:rFonts w:ascii="Arial" w:hAnsi="Arial" w:cs="Arial"/>
        </w:rPr>
        <w:t xml:space="preserve"> oraz wskazać podwykonawców</w:t>
      </w:r>
      <w:r w:rsidRPr="008C4159">
        <w:rPr>
          <w:rFonts w:ascii="Arial" w:hAnsi="Arial" w:cs="Arial"/>
        </w:rPr>
        <w:t>.</w:t>
      </w:r>
    </w:p>
    <w:p w:rsidR="00106CE3" w:rsidRDefault="00106CE3"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171F03" w:rsidRDefault="00171F03"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062E9B" w:rsidRDefault="00062E9B" w:rsidP="00606FF4">
      <w:pPr>
        <w:spacing w:line="276" w:lineRule="auto"/>
        <w:ind w:left="426"/>
        <w:jc w:val="both"/>
        <w:rPr>
          <w:rFonts w:ascii="Arial" w:hAnsi="Arial" w:cs="Arial"/>
        </w:rPr>
      </w:pPr>
    </w:p>
    <w:p w:rsidR="00106CE3" w:rsidRDefault="00106CE3" w:rsidP="00606FF4">
      <w:pPr>
        <w:spacing w:line="276" w:lineRule="auto"/>
        <w:ind w:left="426"/>
        <w:jc w:val="both"/>
        <w:rPr>
          <w:rFonts w:ascii="Arial" w:hAnsi="Arial" w:cs="Arial"/>
        </w:rPr>
      </w:pPr>
    </w:p>
    <w:p w:rsidR="00106CE3" w:rsidRPr="00DC356E" w:rsidRDefault="00106CE3" w:rsidP="00106CE3">
      <w:pPr>
        <w:pStyle w:val="Nagwek1"/>
        <w:spacing w:line="240" w:lineRule="auto"/>
        <w:ind w:left="454" w:firstLine="0"/>
        <w:rPr>
          <w:rFonts w:ascii="Arial" w:hAnsi="Arial" w:cs="Arial"/>
          <w:sz w:val="28"/>
          <w:szCs w:val="28"/>
        </w:rPr>
      </w:pPr>
      <w:bookmarkStart w:id="17" w:name="_Toc405534816"/>
      <w:bookmarkStart w:id="18" w:name="_Toc446579309"/>
      <w:r w:rsidRPr="00DC356E">
        <w:rPr>
          <w:rFonts w:ascii="Arial" w:hAnsi="Arial" w:cs="Arial"/>
          <w:sz w:val="28"/>
          <w:szCs w:val="28"/>
          <w:highlight w:val="lightGray"/>
        </w:rPr>
        <w:t>ROZDZIAŁ</w:t>
      </w:r>
      <w:r>
        <w:rPr>
          <w:rFonts w:ascii="Arial" w:hAnsi="Arial" w:cs="Arial"/>
          <w:sz w:val="28"/>
          <w:szCs w:val="28"/>
          <w:highlight w:val="lightGray"/>
        </w:rPr>
        <w:t xml:space="preserve"> I</w:t>
      </w:r>
      <w:r w:rsidRPr="00DC356E">
        <w:rPr>
          <w:rFonts w:ascii="Arial" w:hAnsi="Arial" w:cs="Arial"/>
          <w:sz w:val="28"/>
          <w:szCs w:val="28"/>
          <w:highlight w:val="lightGray"/>
        </w:rPr>
        <w:t>I</w:t>
      </w:r>
      <w:r>
        <w:rPr>
          <w:rFonts w:ascii="Arial" w:hAnsi="Arial" w:cs="Arial"/>
          <w:sz w:val="28"/>
          <w:szCs w:val="28"/>
          <w:highlight w:val="lightGray"/>
        </w:rPr>
        <w:t xml:space="preserve"> </w:t>
      </w:r>
      <w:r w:rsidR="007075F3">
        <w:rPr>
          <w:rFonts w:ascii="Arial" w:hAnsi="Arial" w:cs="Arial"/>
          <w:sz w:val="28"/>
          <w:szCs w:val="28"/>
          <w:highlight w:val="lightGray"/>
        </w:rPr>
        <w:t xml:space="preserve">         </w:t>
      </w:r>
      <w:r w:rsidRPr="00DC356E">
        <w:rPr>
          <w:rFonts w:ascii="Arial" w:hAnsi="Arial" w:cs="Arial"/>
          <w:sz w:val="28"/>
          <w:szCs w:val="28"/>
          <w:highlight w:val="lightGray"/>
        </w:rPr>
        <w:t>INSTRUKCJA DLA WYKONAWCÓW</w:t>
      </w:r>
      <w:bookmarkEnd w:id="17"/>
      <w:bookmarkEnd w:id="18"/>
    </w:p>
    <w:p w:rsidR="00106CE3" w:rsidRPr="00164E11" w:rsidRDefault="00106CE3" w:rsidP="00106CE3">
      <w:pPr>
        <w:tabs>
          <w:tab w:val="left" w:pos="360"/>
          <w:tab w:val="left" w:pos="720"/>
        </w:tabs>
        <w:spacing w:line="276" w:lineRule="auto"/>
        <w:jc w:val="both"/>
        <w:rPr>
          <w:rFonts w:ascii="Arial" w:hAnsi="Arial" w:cs="Arial"/>
          <w:b/>
          <w:bCs/>
          <w:i/>
          <w:iCs/>
        </w:rPr>
      </w:pPr>
    </w:p>
    <w:p w:rsidR="00106CE3" w:rsidRDefault="00106CE3" w:rsidP="00413ACB">
      <w:pPr>
        <w:pStyle w:val="Nagwek2"/>
        <w:numPr>
          <w:ilvl w:val="0"/>
          <w:numId w:val="37"/>
        </w:numPr>
        <w:spacing w:after="120"/>
        <w:rPr>
          <w:rFonts w:ascii="Arial" w:hAnsi="Arial" w:cs="Arial"/>
          <w:highlight w:val="lightGray"/>
        </w:rPr>
      </w:pPr>
      <w:bookmarkStart w:id="19" w:name="_Toc405534817"/>
      <w:bookmarkStart w:id="20" w:name="_Toc446579310"/>
      <w:r w:rsidRPr="00164E11">
        <w:rPr>
          <w:rFonts w:ascii="Arial" w:hAnsi="Arial" w:cs="Arial"/>
          <w:highlight w:val="lightGray"/>
        </w:rPr>
        <w:t>WARUNKI UDZIAŁU W POSTĘPOWANIU</w:t>
      </w:r>
      <w:r>
        <w:rPr>
          <w:rFonts w:ascii="Arial" w:hAnsi="Arial" w:cs="Arial"/>
          <w:highlight w:val="lightGray"/>
        </w:rPr>
        <w:t xml:space="preserve"> WYNIKAJĄCE Z ART.22 ust.1 PZP</w:t>
      </w:r>
      <w:r w:rsidRPr="00164E11">
        <w:rPr>
          <w:rFonts w:ascii="Arial" w:hAnsi="Arial" w:cs="Arial"/>
          <w:highlight w:val="lightGray"/>
        </w:rPr>
        <w:t xml:space="preserve"> ORAZ OPIS SPOSOBU DOKONYWANIA OCENY SPEŁNIANIA TYCH WARUNKÓW.</w:t>
      </w:r>
      <w:bookmarkEnd w:id="19"/>
      <w:bookmarkEnd w:id="20"/>
    </w:p>
    <w:p w:rsidR="00106CE3" w:rsidRPr="00164E11" w:rsidRDefault="00106CE3" w:rsidP="00413ACB">
      <w:pPr>
        <w:pStyle w:val="Akapitzlist"/>
        <w:numPr>
          <w:ilvl w:val="1"/>
          <w:numId w:val="36"/>
        </w:numPr>
        <w:spacing w:line="276" w:lineRule="auto"/>
        <w:ind w:left="426" w:hanging="426"/>
        <w:jc w:val="both"/>
        <w:rPr>
          <w:rFonts w:ascii="Arial" w:hAnsi="Arial" w:cs="Arial"/>
        </w:rPr>
      </w:pPr>
      <w:r>
        <w:rPr>
          <w:rFonts w:ascii="Arial" w:hAnsi="Arial" w:cs="Arial"/>
        </w:rPr>
        <w:t xml:space="preserve"> O </w:t>
      </w:r>
      <w:r w:rsidRPr="00164E11">
        <w:rPr>
          <w:rFonts w:ascii="Arial" w:hAnsi="Arial" w:cs="Arial"/>
        </w:rPr>
        <w:t xml:space="preserve">udzielenie zamówienia mogą ubiegać się Wykonawcy, którzy zgodnie </w:t>
      </w:r>
      <w:r w:rsidRPr="00164E11">
        <w:rPr>
          <w:rFonts w:ascii="Arial" w:hAnsi="Arial" w:cs="Arial"/>
        </w:rPr>
        <w:br/>
        <w:t xml:space="preserve">z art. 22 ust. 1 PZP spełniają warunki dotyczące: </w:t>
      </w:r>
    </w:p>
    <w:p w:rsidR="00106CE3" w:rsidRPr="00DC356E" w:rsidRDefault="00106CE3" w:rsidP="00413ACB">
      <w:pPr>
        <w:pStyle w:val="Nagwek"/>
        <w:numPr>
          <w:ilvl w:val="0"/>
          <w:numId w:val="24"/>
        </w:numPr>
        <w:tabs>
          <w:tab w:val="clear" w:pos="4536"/>
          <w:tab w:val="clear" w:pos="9072"/>
        </w:tabs>
        <w:spacing w:line="276" w:lineRule="auto"/>
        <w:ind w:left="993" w:right="-2" w:hanging="426"/>
        <w:jc w:val="both"/>
        <w:rPr>
          <w:rFonts w:ascii="Arial" w:hAnsi="Arial" w:cs="Arial"/>
        </w:rPr>
      </w:pPr>
      <w:r w:rsidRPr="00DC356E">
        <w:rPr>
          <w:rFonts w:ascii="Arial" w:hAnsi="Arial" w:cs="Arial"/>
        </w:rPr>
        <w:t>posiadania uprawnień do wykonywania określonej działalności lub czynności, jeżeli przepisy prawa nakładają obowiązek ich posiadania</w:t>
      </w:r>
      <w:r>
        <w:rPr>
          <w:rFonts w:ascii="Arial" w:hAnsi="Arial" w:cs="Arial"/>
        </w:rPr>
        <w:t>.</w:t>
      </w:r>
    </w:p>
    <w:p w:rsidR="0011429D" w:rsidRPr="006177EC" w:rsidRDefault="0011429D" w:rsidP="0011429D">
      <w:pPr>
        <w:pStyle w:val="Nagwek"/>
        <w:tabs>
          <w:tab w:val="clear" w:pos="4536"/>
          <w:tab w:val="clear" w:pos="9072"/>
        </w:tabs>
        <w:spacing w:line="276" w:lineRule="auto"/>
        <w:ind w:left="993" w:right="-2"/>
        <w:jc w:val="both"/>
        <w:rPr>
          <w:rFonts w:ascii="Arial" w:hAnsi="Arial" w:cs="Arial"/>
        </w:rPr>
      </w:pPr>
      <w:r w:rsidRPr="006177EC">
        <w:rPr>
          <w:rFonts w:ascii="Arial" w:hAnsi="Arial" w:cs="Arial"/>
        </w:rPr>
        <w:t>Zamawiający nie wyznacza szczegółowego warunku w tym zakresie.</w:t>
      </w:r>
      <w:r>
        <w:rPr>
          <w:rFonts w:ascii="Arial" w:hAnsi="Arial" w:cs="Arial"/>
        </w:rPr>
        <w:t xml:space="preserve"> </w:t>
      </w:r>
    </w:p>
    <w:p w:rsidR="00C818A3" w:rsidRPr="001F7DB8" w:rsidRDefault="007E389F" w:rsidP="007E389F">
      <w:pPr>
        <w:pStyle w:val="Nagwek"/>
        <w:tabs>
          <w:tab w:val="clear" w:pos="4536"/>
          <w:tab w:val="clear" w:pos="9072"/>
        </w:tabs>
        <w:spacing w:line="276" w:lineRule="auto"/>
        <w:ind w:left="993" w:right="-2"/>
        <w:jc w:val="both"/>
        <w:rPr>
          <w:rFonts w:ascii="Arial" w:hAnsi="Arial" w:cs="Arial"/>
        </w:rPr>
      </w:pPr>
      <w:r>
        <w:rPr>
          <w:rFonts w:ascii="Arial" w:hAnsi="Arial" w:cs="Arial"/>
        </w:rPr>
        <w:t>Zamawiający dokona oceny spełnienia ww. w</w:t>
      </w:r>
      <w:r w:rsidR="0011429D" w:rsidRPr="006177EC">
        <w:rPr>
          <w:rFonts w:ascii="Arial" w:hAnsi="Arial" w:cs="Arial"/>
        </w:rPr>
        <w:t>arunk</w:t>
      </w:r>
      <w:r>
        <w:rPr>
          <w:rFonts w:ascii="Arial" w:hAnsi="Arial" w:cs="Arial"/>
        </w:rPr>
        <w:t>u</w:t>
      </w:r>
      <w:r w:rsidR="0011429D" w:rsidRPr="006177EC">
        <w:rPr>
          <w:rFonts w:ascii="Arial" w:hAnsi="Arial" w:cs="Arial"/>
        </w:rPr>
        <w:t xml:space="preserve"> udziału, </w:t>
      </w:r>
      <w:r w:rsidR="0011429D">
        <w:rPr>
          <w:rFonts w:ascii="Arial" w:hAnsi="Arial" w:cs="Arial"/>
        </w:rPr>
        <w:br/>
      </w:r>
      <w:r w:rsidRPr="006177EC">
        <w:rPr>
          <w:rFonts w:ascii="Arial" w:hAnsi="Arial" w:cs="Arial"/>
        </w:rPr>
        <w:t>na podstawie złożonego oświadczenia</w:t>
      </w:r>
      <w:r w:rsidRPr="0018382C">
        <w:rPr>
          <w:rFonts w:ascii="Arial" w:hAnsi="Arial" w:cs="Arial"/>
        </w:rPr>
        <w:t xml:space="preserve"> </w:t>
      </w:r>
      <w:r>
        <w:rPr>
          <w:rFonts w:ascii="Arial" w:hAnsi="Arial" w:cs="Arial"/>
        </w:rPr>
        <w:t xml:space="preserve">zgodnie z treścią wzoru </w:t>
      </w:r>
      <w:r w:rsidR="0011429D" w:rsidRPr="0018382C">
        <w:rPr>
          <w:rFonts w:ascii="Arial" w:hAnsi="Arial" w:cs="Arial"/>
        </w:rPr>
        <w:t>stanowiąc</w:t>
      </w:r>
      <w:r>
        <w:rPr>
          <w:rFonts w:ascii="Arial" w:hAnsi="Arial" w:cs="Arial"/>
        </w:rPr>
        <w:t>ego</w:t>
      </w:r>
      <w:r w:rsidR="0011429D" w:rsidRPr="0018382C">
        <w:rPr>
          <w:rFonts w:ascii="Arial" w:hAnsi="Arial" w:cs="Arial"/>
        </w:rPr>
        <w:t xml:space="preserve"> </w:t>
      </w:r>
      <w:r w:rsidR="0011429D" w:rsidRPr="00A973C0">
        <w:rPr>
          <w:rFonts w:ascii="Arial" w:hAnsi="Arial" w:cs="Arial"/>
        </w:rPr>
        <w:t xml:space="preserve">załącznik </w:t>
      </w:r>
      <w:r w:rsidR="0011429D" w:rsidRPr="007E389F">
        <w:rPr>
          <w:rFonts w:ascii="Arial" w:hAnsi="Arial" w:cs="Arial"/>
        </w:rPr>
        <w:t xml:space="preserve">nr </w:t>
      </w:r>
      <w:r w:rsidR="00AD7AAE">
        <w:rPr>
          <w:rFonts w:ascii="Arial" w:hAnsi="Arial" w:cs="Arial"/>
        </w:rPr>
        <w:t>3 do niniejszej SIWZ</w:t>
      </w:r>
      <w:r w:rsidR="00C818A3" w:rsidRPr="007E389F">
        <w:rPr>
          <w:rFonts w:ascii="Arial" w:hAnsi="Arial" w:cs="Arial"/>
        </w:rPr>
        <w:t xml:space="preserve"> (ROZDZIAŁ III wzory dokumentów składających się na ofertę).</w:t>
      </w:r>
      <w:r w:rsidR="00C818A3" w:rsidRPr="001F7DB8">
        <w:rPr>
          <w:rFonts w:ascii="Arial" w:hAnsi="Arial" w:cs="Arial"/>
        </w:rPr>
        <w:t xml:space="preserve">   </w:t>
      </w:r>
    </w:p>
    <w:p w:rsidR="00106CE3" w:rsidRPr="006177EC" w:rsidRDefault="00106CE3" w:rsidP="00106CE3">
      <w:pPr>
        <w:pStyle w:val="Nagwek"/>
        <w:tabs>
          <w:tab w:val="clear" w:pos="4536"/>
          <w:tab w:val="clear" w:pos="9072"/>
        </w:tabs>
        <w:spacing w:line="276" w:lineRule="auto"/>
        <w:ind w:left="993" w:right="-2"/>
        <w:jc w:val="both"/>
        <w:rPr>
          <w:rFonts w:ascii="Arial" w:hAnsi="Arial" w:cs="Arial"/>
        </w:rPr>
      </w:pPr>
    </w:p>
    <w:p w:rsidR="00106CE3" w:rsidRPr="00DC356E" w:rsidRDefault="00106CE3" w:rsidP="00413ACB">
      <w:pPr>
        <w:pStyle w:val="Nagwek"/>
        <w:numPr>
          <w:ilvl w:val="0"/>
          <w:numId w:val="24"/>
        </w:numPr>
        <w:tabs>
          <w:tab w:val="clear" w:pos="4536"/>
          <w:tab w:val="clear" w:pos="9072"/>
        </w:tabs>
        <w:spacing w:line="276" w:lineRule="auto"/>
        <w:ind w:left="993" w:right="-2" w:hanging="426"/>
        <w:jc w:val="both"/>
        <w:rPr>
          <w:rFonts w:ascii="Arial" w:hAnsi="Arial" w:cs="Arial"/>
        </w:rPr>
      </w:pPr>
      <w:r w:rsidRPr="00DC356E">
        <w:rPr>
          <w:rFonts w:ascii="Arial" w:hAnsi="Arial" w:cs="Arial"/>
        </w:rPr>
        <w:t>posiadania wiedzy i doświadczenia</w:t>
      </w:r>
    </w:p>
    <w:p w:rsidR="007E389F" w:rsidRPr="006177EC" w:rsidRDefault="007E389F" w:rsidP="007E389F">
      <w:pPr>
        <w:pStyle w:val="Nagwek"/>
        <w:tabs>
          <w:tab w:val="clear" w:pos="4536"/>
          <w:tab w:val="clear" w:pos="9072"/>
        </w:tabs>
        <w:spacing w:line="276" w:lineRule="auto"/>
        <w:ind w:left="993" w:right="-2"/>
        <w:jc w:val="both"/>
        <w:rPr>
          <w:rFonts w:ascii="Arial" w:hAnsi="Arial" w:cs="Arial"/>
        </w:rPr>
      </w:pPr>
      <w:r w:rsidRPr="006177EC">
        <w:rPr>
          <w:rFonts w:ascii="Arial" w:hAnsi="Arial" w:cs="Arial"/>
        </w:rPr>
        <w:t>Zamawiający nie wyznacza szczegółowego warunku w tym zakresie.</w:t>
      </w:r>
      <w:r>
        <w:rPr>
          <w:rFonts w:ascii="Arial" w:hAnsi="Arial" w:cs="Arial"/>
        </w:rPr>
        <w:t xml:space="preserve"> </w:t>
      </w:r>
    </w:p>
    <w:p w:rsidR="00AD7AAE" w:rsidRPr="001F7DB8" w:rsidRDefault="00AD7AAE" w:rsidP="00AD7AAE">
      <w:pPr>
        <w:pStyle w:val="Nagwek"/>
        <w:tabs>
          <w:tab w:val="clear" w:pos="4536"/>
          <w:tab w:val="clear" w:pos="9072"/>
        </w:tabs>
        <w:spacing w:line="276" w:lineRule="auto"/>
        <w:ind w:left="993" w:right="-2"/>
        <w:jc w:val="both"/>
        <w:rPr>
          <w:rFonts w:ascii="Arial" w:hAnsi="Arial" w:cs="Arial"/>
        </w:rPr>
      </w:pPr>
      <w:r>
        <w:rPr>
          <w:rFonts w:ascii="Arial" w:hAnsi="Arial" w:cs="Arial"/>
        </w:rPr>
        <w:t>Zamawiający dokona oceny spełnienia ww. w</w:t>
      </w:r>
      <w:r w:rsidRPr="006177EC">
        <w:rPr>
          <w:rFonts w:ascii="Arial" w:hAnsi="Arial" w:cs="Arial"/>
        </w:rPr>
        <w:t>arunk</w:t>
      </w:r>
      <w:r>
        <w:rPr>
          <w:rFonts w:ascii="Arial" w:hAnsi="Arial" w:cs="Arial"/>
        </w:rPr>
        <w:t>u</w:t>
      </w:r>
      <w:r w:rsidRPr="006177EC">
        <w:rPr>
          <w:rFonts w:ascii="Arial" w:hAnsi="Arial" w:cs="Arial"/>
        </w:rPr>
        <w:t xml:space="preserve"> udziału, </w:t>
      </w:r>
      <w:r>
        <w:rPr>
          <w:rFonts w:ascii="Arial" w:hAnsi="Arial" w:cs="Arial"/>
        </w:rPr>
        <w:br/>
      </w:r>
      <w:r w:rsidRPr="006177EC">
        <w:rPr>
          <w:rFonts w:ascii="Arial" w:hAnsi="Arial" w:cs="Arial"/>
        </w:rPr>
        <w:t>na podstawie złożonego oświadczenia</w:t>
      </w:r>
      <w:r w:rsidRPr="0018382C">
        <w:rPr>
          <w:rFonts w:ascii="Arial" w:hAnsi="Arial" w:cs="Arial"/>
        </w:rPr>
        <w:t xml:space="preserve"> </w:t>
      </w:r>
      <w:r>
        <w:rPr>
          <w:rFonts w:ascii="Arial" w:hAnsi="Arial" w:cs="Arial"/>
        </w:rPr>
        <w:t xml:space="preserve">zgodnie z treścią wzoru </w:t>
      </w:r>
      <w:r w:rsidRPr="0018382C">
        <w:rPr>
          <w:rFonts w:ascii="Arial" w:hAnsi="Arial" w:cs="Arial"/>
        </w:rPr>
        <w:t>stanowiąc</w:t>
      </w:r>
      <w:r>
        <w:rPr>
          <w:rFonts w:ascii="Arial" w:hAnsi="Arial" w:cs="Arial"/>
        </w:rPr>
        <w:t>ego</w:t>
      </w:r>
      <w:r w:rsidRPr="0018382C">
        <w:rPr>
          <w:rFonts w:ascii="Arial" w:hAnsi="Arial" w:cs="Arial"/>
        </w:rPr>
        <w:t xml:space="preserve"> </w:t>
      </w:r>
      <w:r w:rsidRPr="00A973C0">
        <w:rPr>
          <w:rFonts w:ascii="Arial" w:hAnsi="Arial" w:cs="Arial"/>
        </w:rPr>
        <w:t xml:space="preserve">załącznik </w:t>
      </w:r>
      <w:r w:rsidRPr="007E389F">
        <w:rPr>
          <w:rFonts w:ascii="Arial" w:hAnsi="Arial" w:cs="Arial"/>
        </w:rPr>
        <w:t xml:space="preserve">nr </w:t>
      </w:r>
      <w:r>
        <w:rPr>
          <w:rFonts w:ascii="Arial" w:hAnsi="Arial" w:cs="Arial"/>
        </w:rPr>
        <w:t>3 do niniejszej SIWZ</w:t>
      </w:r>
      <w:r w:rsidRPr="007E389F">
        <w:rPr>
          <w:rFonts w:ascii="Arial" w:hAnsi="Arial" w:cs="Arial"/>
        </w:rPr>
        <w:t xml:space="preserve"> (ROZDZIAŁ III wzory dokumentów składających się na ofertę).</w:t>
      </w:r>
      <w:r w:rsidRPr="001F7DB8">
        <w:rPr>
          <w:rFonts w:ascii="Arial" w:hAnsi="Arial" w:cs="Arial"/>
        </w:rPr>
        <w:t xml:space="preserve">   </w:t>
      </w:r>
    </w:p>
    <w:p w:rsidR="00C818A3" w:rsidRDefault="00C818A3" w:rsidP="00C818A3">
      <w:pPr>
        <w:pStyle w:val="Nagwek"/>
        <w:tabs>
          <w:tab w:val="clear" w:pos="4536"/>
          <w:tab w:val="clear" w:pos="9072"/>
        </w:tabs>
        <w:spacing w:line="276" w:lineRule="auto"/>
        <w:ind w:left="993" w:right="-2"/>
        <w:jc w:val="both"/>
        <w:rPr>
          <w:rFonts w:ascii="Arial" w:hAnsi="Arial" w:cs="Arial"/>
        </w:rPr>
      </w:pPr>
    </w:p>
    <w:p w:rsidR="00106CE3" w:rsidRDefault="00106CE3" w:rsidP="00413ACB">
      <w:pPr>
        <w:pStyle w:val="Nagwek"/>
        <w:numPr>
          <w:ilvl w:val="0"/>
          <w:numId w:val="24"/>
        </w:numPr>
        <w:tabs>
          <w:tab w:val="clear" w:pos="4536"/>
          <w:tab w:val="clear" w:pos="9072"/>
        </w:tabs>
        <w:spacing w:line="276" w:lineRule="auto"/>
        <w:ind w:left="993" w:right="-2" w:hanging="426"/>
        <w:jc w:val="both"/>
        <w:rPr>
          <w:rFonts w:ascii="Arial" w:hAnsi="Arial" w:cs="Arial"/>
        </w:rPr>
      </w:pPr>
      <w:r w:rsidRPr="002C2C9E">
        <w:rPr>
          <w:rFonts w:ascii="Arial" w:hAnsi="Arial" w:cs="Arial"/>
        </w:rPr>
        <w:t>dysponowania odpowiednim potencjałem technicznym oraz osobami zdolnymi do wykonania zamówienia</w:t>
      </w:r>
    </w:p>
    <w:p w:rsidR="007E389F" w:rsidRPr="006177EC" w:rsidRDefault="007E389F" w:rsidP="007E389F">
      <w:pPr>
        <w:pStyle w:val="Nagwek"/>
        <w:tabs>
          <w:tab w:val="clear" w:pos="4536"/>
          <w:tab w:val="clear" w:pos="9072"/>
        </w:tabs>
        <w:spacing w:line="276" w:lineRule="auto"/>
        <w:ind w:left="993" w:right="-2"/>
        <w:jc w:val="both"/>
        <w:rPr>
          <w:rFonts w:ascii="Arial" w:hAnsi="Arial" w:cs="Arial"/>
        </w:rPr>
      </w:pPr>
      <w:r w:rsidRPr="006177EC">
        <w:rPr>
          <w:rFonts w:ascii="Arial" w:hAnsi="Arial" w:cs="Arial"/>
        </w:rPr>
        <w:t>Zamawiający nie wyznacza szczegółowego warunku w tym zakresie.</w:t>
      </w:r>
      <w:r>
        <w:rPr>
          <w:rFonts w:ascii="Arial" w:hAnsi="Arial" w:cs="Arial"/>
        </w:rPr>
        <w:t xml:space="preserve"> </w:t>
      </w:r>
    </w:p>
    <w:p w:rsidR="00AD7AAE" w:rsidRPr="001F7DB8" w:rsidRDefault="00AD7AAE" w:rsidP="00AD7AAE">
      <w:pPr>
        <w:pStyle w:val="Nagwek"/>
        <w:tabs>
          <w:tab w:val="clear" w:pos="4536"/>
          <w:tab w:val="clear" w:pos="9072"/>
        </w:tabs>
        <w:spacing w:line="276" w:lineRule="auto"/>
        <w:ind w:left="993" w:right="-2"/>
        <w:jc w:val="both"/>
        <w:rPr>
          <w:rFonts w:ascii="Arial" w:hAnsi="Arial" w:cs="Arial"/>
        </w:rPr>
      </w:pPr>
      <w:r>
        <w:rPr>
          <w:rFonts w:ascii="Arial" w:hAnsi="Arial" w:cs="Arial"/>
        </w:rPr>
        <w:t>Zamawiający dokona oceny spełnienia ww. w</w:t>
      </w:r>
      <w:r w:rsidRPr="006177EC">
        <w:rPr>
          <w:rFonts w:ascii="Arial" w:hAnsi="Arial" w:cs="Arial"/>
        </w:rPr>
        <w:t>arunk</w:t>
      </w:r>
      <w:r>
        <w:rPr>
          <w:rFonts w:ascii="Arial" w:hAnsi="Arial" w:cs="Arial"/>
        </w:rPr>
        <w:t>u</w:t>
      </w:r>
      <w:r w:rsidRPr="006177EC">
        <w:rPr>
          <w:rFonts w:ascii="Arial" w:hAnsi="Arial" w:cs="Arial"/>
        </w:rPr>
        <w:t xml:space="preserve"> udziału, </w:t>
      </w:r>
      <w:r>
        <w:rPr>
          <w:rFonts w:ascii="Arial" w:hAnsi="Arial" w:cs="Arial"/>
        </w:rPr>
        <w:br/>
      </w:r>
      <w:r w:rsidRPr="006177EC">
        <w:rPr>
          <w:rFonts w:ascii="Arial" w:hAnsi="Arial" w:cs="Arial"/>
        </w:rPr>
        <w:t>na podstawie złożonego oświadczenia</w:t>
      </w:r>
      <w:r w:rsidRPr="0018382C">
        <w:rPr>
          <w:rFonts w:ascii="Arial" w:hAnsi="Arial" w:cs="Arial"/>
        </w:rPr>
        <w:t xml:space="preserve"> </w:t>
      </w:r>
      <w:r>
        <w:rPr>
          <w:rFonts w:ascii="Arial" w:hAnsi="Arial" w:cs="Arial"/>
        </w:rPr>
        <w:t xml:space="preserve">zgodnie z treścią wzoru </w:t>
      </w:r>
      <w:r w:rsidRPr="0018382C">
        <w:rPr>
          <w:rFonts w:ascii="Arial" w:hAnsi="Arial" w:cs="Arial"/>
        </w:rPr>
        <w:t>stanowiąc</w:t>
      </w:r>
      <w:r>
        <w:rPr>
          <w:rFonts w:ascii="Arial" w:hAnsi="Arial" w:cs="Arial"/>
        </w:rPr>
        <w:t>ego</w:t>
      </w:r>
      <w:r w:rsidRPr="0018382C">
        <w:rPr>
          <w:rFonts w:ascii="Arial" w:hAnsi="Arial" w:cs="Arial"/>
        </w:rPr>
        <w:t xml:space="preserve"> </w:t>
      </w:r>
      <w:r w:rsidRPr="00A973C0">
        <w:rPr>
          <w:rFonts w:ascii="Arial" w:hAnsi="Arial" w:cs="Arial"/>
        </w:rPr>
        <w:t xml:space="preserve">załącznik </w:t>
      </w:r>
      <w:r w:rsidRPr="007E389F">
        <w:rPr>
          <w:rFonts w:ascii="Arial" w:hAnsi="Arial" w:cs="Arial"/>
        </w:rPr>
        <w:t xml:space="preserve">nr </w:t>
      </w:r>
      <w:r>
        <w:rPr>
          <w:rFonts w:ascii="Arial" w:hAnsi="Arial" w:cs="Arial"/>
        </w:rPr>
        <w:t>3 do niniejszej SIWZ</w:t>
      </w:r>
      <w:r w:rsidRPr="007E389F">
        <w:rPr>
          <w:rFonts w:ascii="Arial" w:hAnsi="Arial" w:cs="Arial"/>
        </w:rPr>
        <w:t xml:space="preserve"> (ROZDZIAŁ III wzory dokumentów składających się na ofertę).</w:t>
      </w:r>
      <w:r w:rsidRPr="001F7DB8">
        <w:rPr>
          <w:rFonts w:ascii="Arial" w:hAnsi="Arial" w:cs="Arial"/>
        </w:rPr>
        <w:t xml:space="preserve">   </w:t>
      </w:r>
    </w:p>
    <w:p w:rsidR="00106CE3" w:rsidRDefault="00106CE3" w:rsidP="00106CE3">
      <w:pPr>
        <w:pStyle w:val="Nagwek"/>
        <w:tabs>
          <w:tab w:val="clear" w:pos="4536"/>
          <w:tab w:val="clear" w:pos="9072"/>
        </w:tabs>
        <w:spacing w:line="276" w:lineRule="auto"/>
        <w:ind w:left="993" w:right="-2"/>
        <w:jc w:val="both"/>
        <w:rPr>
          <w:rFonts w:ascii="Arial" w:hAnsi="Arial" w:cs="Arial"/>
          <w:b/>
        </w:rPr>
      </w:pPr>
    </w:p>
    <w:p w:rsidR="00106CE3" w:rsidRPr="0063026F" w:rsidRDefault="00106CE3" w:rsidP="00413ACB">
      <w:pPr>
        <w:pStyle w:val="Nagwek"/>
        <w:numPr>
          <w:ilvl w:val="0"/>
          <w:numId w:val="24"/>
        </w:numPr>
        <w:tabs>
          <w:tab w:val="clear" w:pos="4536"/>
          <w:tab w:val="clear" w:pos="9072"/>
        </w:tabs>
        <w:spacing w:line="276" w:lineRule="auto"/>
        <w:ind w:left="993" w:right="-2" w:hanging="426"/>
        <w:jc w:val="both"/>
        <w:rPr>
          <w:rFonts w:ascii="Arial" w:hAnsi="Arial" w:cs="Arial"/>
        </w:rPr>
      </w:pPr>
      <w:r w:rsidRPr="0063026F">
        <w:rPr>
          <w:rFonts w:ascii="Arial" w:hAnsi="Arial" w:cs="Arial"/>
        </w:rPr>
        <w:t>sytuacji ekonomicznej i finansowej</w:t>
      </w:r>
    </w:p>
    <w:p w:rsidR="007E389F" w:rsidRPr="006177EC" w:rsidRDefault="007E389F" w:rsidP="007E389F">
      <w:pPr>
        <w:pStyle w:val="Nagwek"/>
        <w:tabs>
          <w:tab w:val="clear" w:pos="4536"/>
          <w:tab w:val="clear" w:pos="9072"/>
        </w:tabs>
        <w:spacing w:line="276" w:lineRule="auto"/>
        <w:ind w:left="993" w:right="-2"/>
        <w:jc w:val="both"/>
        <w:rPr>
          <w:rFonts w:ascii="Arial" w:hAnsi="Arial" w:cs="Arial"/>
        </w:rPr>
      </w:pPr>
      <w:r w:rsidRPr="006177EC">
        <w:rPr>
          <w:rFonts w:ascii="Arial" w:hAnsi="Arial" w:cs="Arial"/>
        </w:rPr>
        <w:t>Zamawiający nie wyznacza szczegółowego warunku w tym zakresie.</w:t>
      </w:r>
      <w:r>
        <w:rPr>
          <w:rFonts w:ascii="Arial" w:hAnsi="Arial" w:cs="Arial"/>
        </w:rPr>
        <w:t xml:space="preserve"> </w:t>
      </w:r>
    </w:p>
    <w:p w:rsidR="00AD7AAE" w:rsidRPr="001F7DB8" w:rsidRDefault="00AD7AAE" w:rsidP="00AD7AAE">
      <w:pPr>
        <w:pStyle w:val="Nagwek"/>
        <w:tabs>
          <w:tab w:val="clear" w:pos="4536"/>
          <w:tab w:val="clear" w:pos="9072"/>
        </w:tabs>
        <w:spacing w:line="276" w:lineRule="auto"/>
        <w:ind w:left="993" w:right="-2"/>
        <w:jc w:val="both"/>
        <w:rPr>
          <w:rFonts w:ascii="Arial" w:hAnsi="Arial" w:cs="Arial"/>
        </w:rPr>
      </w:pPr>
      <w:r>
        <w:rPr>
          <w:rFonts w:ascii="Arial" w:hAnsi="Arial" w:cs="Arial"/>
        </w:rPr>
        <w:t>Zamawiający dokona oceny spełnienia ww. w</w:t>
      </w:r>
      <w:r w:rsidRPr="006177EC">
        <w:rPr>
          <w:rFonts w:ascii="Arial" w:hAnsi="Arial" w:cs="Arial"/>
        </w:rPr>
        <w:t>arunk</w:t>
      </w:r>
      <w:r>
        <w:rPr>
          <w:rFonts w:ascii="Arial" w:hAnsi="Arial" w:cs="Arial"/>
        </w:rPr>
        <w:t>u</w:t>
      </w:r>
      <w:r w:rsidRPr="006177EC">
        <w:rPr>
          <w:rFonts w:ascii="Arial" w:hAnsi="Arial" w:cs="Arial"/>
        </w:rPr>
        <w:t xml:space="preserve"> udziału, </w:t>
      </w:r>
      <w:r>
        <w:rPr>
          <w:rFonts w:ascii="Arial" w:hAnsi="Arial" w:cs="Arial"/>
        </w:rPr>
        <w:br/>
      </w:r>
      <w:r w:rsidRPr="006177EC">
        <w:rPr>
          <w:rFonts w:ascii="Arial" w:hAnsi="Arial" w:cs="Arial"/>
        </w:rPr>
        <w:t>na podstawie złożonego oświadczenia</w:t>
      </w:r>
      <w:r w:rsidRPr="0018382C">
        <w:rPr>
          <w:rFonts w:ascii="Arial" w:hAnsi="Arial" w:cs="Arial"/>
        </w:rPr>
        <w:t xml:space="preserve"> </w:t>
      </w:r>
      <w:r>
        <w:rPr>
          <w:rFonts w:ascii="Arial" w:hAnsi="Arial" w:cs="Arial"/>
        </w:rPr>
        <w:t xml:space="preserve">zgodnie z treścią wzoru </w:t>
      </w:r>
      <w:r w:rsidRPr="0018382C">
        <w:rPr>
          <w:rFonts w:ascii="Arial" w:hAnsi="Arial" w:cs="Arial"/>
        </w:rPr>
        <w:t>stanowiąc</w:t>
      </w:r>
      <w:r>
        <w:rPr>
          <w:rFonts w:ascii="Arial" w:hAnsi="Arial" w:cs="Arial"/>
        </w:rPr>
        <w:t>ego</w:t>
      </w:r>
      <w:r w:rsidRPr="0018382C">
        <w:rPr>
          <w:rFonts w:ascii="Arial" w:hAnsi="Arial" w:cs="Arial"/>
        </w:rPr>
        <w:t xml:space="preserve"> </w:t>
      </w:r>
      <w:r w:rsidRPr="00A973C0">
        <w:rPr>
          <w:rFonts w:ascii="Arial" w:hAnsi="Arial" w:cs="Arial"/>
        </w:rPr>
        <w:t xml:space="preserve">załącznik </w:t>
      </w:r>
      <w:r w:rsidRPr="007E389F">
        <w:rPr>
          <w:rFonts w:ascii="Arial" w:hAnsi="Arial" w:cs="Arial"/>
        </w:rPr>
        <w:t xml:space="preserve">nr </w:t>
      </w:r>
      <w:r>
        <w:rPr>
          <w:rFonts w:ascii="Arial" w:hAnsi="Arial" w:cs="Arial"/>
        </w:rPr>
        <w:t>3 do niniejszej SIWZ</w:t>
      </w:r>
      <w:r w:rsidRPr="007E389F">
        <w:rPr>
          <w:rFonts w:ascii="Arial" w:hAnsi="Arial" w:cs="Arial"/>
        </w:rPr>
        <w:t xml:space="preserve"> (ROZDZIAŁ III wzory dokumentów składających się na ofertę).</w:t>
      </w:r>
      <w:r w:rsidRPr="001F7DB8">
        <w:rPr>
          <w:rFonts w:ascii="Arial" w:hAnsi="Arial" w:cs="Arial"/>
        </w:rPr>
        <w:t xml:space="preserve">   </w:t>
      </w:r>
    </w:p>
    <w:p w:rsidR="00106CE3" w:rsidRDefault="00106CE3" w:rsidP="00106CE3">
      <w:pPr>
        <w:pStyle w:val="Nagwek"/>
        <w:tabs>
          <w:tab w:val="clear" w:pos="4536"/>
          <w:tab w:val="clear" w:pos="9072"/>
        </w:tabs>
        <w:spacing w:line="276" w:lineRule="auto"/>
        <w:ind w:left="1069" w:right="-2"/>
        <w:jc w:val="both"/>
        <w:rPr>
          <w:rFonts w:ascii="Arial" w:hAnsi="Arial" w:cs="Arial"/>
        </w:rPr>
      </w:pPr>
    </w:p>
    <w:p w:rsidR="00106CE3" w:rsidRPr="007D6315" w:rsidRDefault="00106CE3" w:rsidP="00106CE3">
      <w:pPr>
        <w:pStyle w:val="Teksttreci0"/>
        <w:shd w:val="clear" w:color="auto" w:fill="auto"/>
        <w:spacing w:line="276" w:lineRule="auto"/>
        <w:ind w:firstLine="0"/>
        <w:jc w:val="both"/>
        <w:rPr>
          <w:rFonts w:ascii="Arial" w:hAnsi="Arial" w:cs="Arial"/>
          <w:b/>
          <w:sz w:val="24"/>
          <w:szCs w:val="24"/>
        </w:rPr>
      </w:pPr>
      <w:r w:rsidRPr="007D6315">
        <w:rPr>
          <w:rFonts w:ascii="Arial" w:hAnsi="Arial" w:cs="Arial"/>
          <w:b/>
          <w:sz w:val="24"/>
          <w:szCs w:val="24"/>
        </w:rPr>
        <w:t>UWAGA!</w:t>
      </w:r>
    </w:p>
    <w:p w:rsidR="00106CE3" w:rsidRPr="007D6315" w:rsidRDefault="00106CE3" w:rsidP="00106CE3">
      <w:pPr>
        <w:spacing w:line="276" w:lineRule="auto"/>
        <w:ind w:left="567"/>
        <w:jc w:val="both"/>
        <w:rPr>
          <w:rFonts w:ascii="Arial" w:hAnsi="Arial" w:cs="Arial"/>
        </w:rPr>
      </w:pPr>
      <w:r w:rsidRPr="007D6315">
        <w:rPr>
          <w:rFonts w:ascii="Arial" w:hAnsi="Arial" w:cs="Arial"/>
        </w:rPr>
        <w:t>Jeżeli Wykonawca, wykazując spełnianie warunków</w:t>
      </w:r>
      <w:r>
        <w:rPr>
          <w:rFonts w:ascii="Arial" w:hAnsi="Arial" w:cs="Arial"/>
        </w:rPr>
        <w:t xml:space="preserve">, o których mowa w art.22 ust.1 </w:t>
      </w:r>
      <w:r w:rsidR="00F65096">
        <w:rPr>
          <w:rFonts w:ascii="Arial" w:hAnsi="Arial" w:cs="Arial"/>
        </w:rPr>
        <w:t>upzp</w:t>
      </w:r>
      <w:r>
        <w:rPr>
          <w:rFonts w:ascii="Arial" w:hAnsi="Arial" w:cs="Arial"/>
        </w:rPr>
        <w:t xml:space="preserve">, polega na zasobach innych podmiotów na zasadach określonych w art.26 ust.2b </w:t>
      </w:r>
      <w:r w:rsidR="00F65096">
        <w:rPr>
          <w:rFonts w:ascii="Arial" w:hAnsi="Arial" w:cs="Arial"/>
        </w:rPr>
        <w:t>upzp</w:t>
      </w:r>
      <w:r>
        <w:rPr>
          <w:rFonts w:ascii="Arial" w:hAnsi="Arial" w:cs="Arial"/>
        </w:rPr>
        <w:t xml:space="preserve">, </w:t>
      </w:r>
      <w:r w:rsidRPr="007D6315">
        <w:rPr>
          <w:rFonts w:ascii="Arial" w:hAnsi="Arial" w:cs="Arial"/>
        </w:rPr>
        <w:t xml:space="preserve">Wykonawca musi przedstawić Zamawiającemu pisemne </w:t>
      </w:r>
      <w:r w:rsidRPr="007D6315">
        <w:rPr>
          <w:rFonts w:ascii="Arial" w:hAnsi="Arial" w:cs="Arial"/>
        </w:rPr>
        <w:lastRenderedPageBreak/>
        <w:t>zobowią</w:t>
      </w:r>
      <w:r>
        <w:rPr>
          <w:rFonts w:ascii="Arial" w:hAnsi="Arial" w:cs="Arial"/>
        </w:rPr>
        <w:t xml:space="preserve">zanie tych podmiotów do oddania, </w:t>
      </w:r>
      <w:r w:rsidRPr="007D6315">
        <w:rPr>
          <w:rFonts w:ascii="Arial" w:hAnsi="Arial" w:cs="Arial"/>
        </w:rPr>
        <w:t>do jego dyspozycji niezbędnych zasobów na okres korzystania z nich przy wykonaniu zamówienia</w:t>
      </w:r>
      <w:r w:rsidR="007E389F">
        <w:rPr>
          <w:rFonts w:ascii="Arial" w:hAnsi="Arial" w:cs="Arial"/>
        </w:rPr>
        <w:t xml:space="preserve">, </w:t>
      </w:r>
      <w:r w:rsidR="00DF6E2E">
        <w:rPr>
          <w:rFonts w:ascii="Arial" w:hAnsi="Arial" w:cs="Arial"/>
        </w:rPr>
        <w:t>zgodnie z treścią załącznika nr 6 do SIWZ.</w:t>
      </w:r>
    </w:p>
    <w:p w:rsidR="00106CE3" w:rsidRPr="007D6315" w:rsidRDefault="00106CE3" w:rsidP="00106CE3">
      <w:pPr>
        <w:spacing w:line="276" w:lineRule="auto"/>
        <w:ind w:left="567"/>
        <w:jc w:val="both"/>
        <w:rPr>
          <w:rFonts w:ascii="Arial" w:hAnsi="Arial" w:cs="Arial"/>
        </w:rPr>
      </w:pPr>
      <w:r w:rsidRPr="007D6315">
        <w:rPr>
          <w:rFonts w:ascii="Arial" w:hAnsi="Arial" w:cs="Arial"/>
        </w:rPr>
        <w:t xml:space="preserve">W stosunku do podwykonawców na których zasoby powołuje się Wykonawca, mają zastosowanie </w:t>
      </w:r>
      <w:r w:rsidRPr="004F12A8">
        <w:rPr>
          <w:rFonts w:ascii="Arial" w:hAnsi="Arial" w:cs="Arial"/>
        </w:rPr>
        <w:t>przepisy części II pkt.14</w:t>
      </w:r>
      <w:r w:rsidRPr="007D6315">
        <w:rPr>
          <w:rFonts w:ascii="Arial" w:hAnsi="Arial" w:cs="Arial"/>
        </w:rPr>
        <w:t xml:space="preserve"> dotyczące podwykonawców.</w:t>
      </w:r>
    </w:p>
    <w:p w:rsidR="00106CE3" w:rsidRPr="007D6315" w:rsidRDefault="00106CE3" w:rsidP="00106CE3">
      <w:pPr>
        <w:spacing w:line="276" w:lineRule="auto"/>
        <w:ind w:left="567"/>
        <w:jc w:val="both"/>
        <w:rPr>
          <w:rFonts w:ascii="Arial" w:hAnsi="Arial" w:cs="Arial"/>
        </w:rPr>
      </w:pPr>
      <w:r w:rsidRPr="007D6315">
        <w:rPr>
          <w:rFonts w:ascii="Arial" w:hAnsi="Arial" w:cs="Arial"/>
        </w:rPr>
        <w:t>W przypadku zmiany lub rezygnacji z podwykonawcy</w:t>
      </w:r>
      <w:r w:rsidR="00873383">
        <w:rPr>
          <w:rFonts w:ascii="Arial" w:hAnsi="Arial" w:cs="Arial"/>
        </w:rPr>
        <w:t>,</w:t>
      </w:r>
      <w:r w:rsidRPr="007D6315">
        <w:rPr>
          <w:rFonts w:ascii="Arial" w:hAnsi="Arial" w:cs="Arial"/>
        </w:rPr>
        <w:t xml:space="preserve"> na którego zasoby Wykonawca się powołuje</w:t>
      </w:r>
      <w:r w:rsidR="00873383">
        <w:rPr>
          <w:rFonts w:ascii="Arial" w:hAnsi="Arial" w:cs="Arial"/>
        </w:rPr>
        <w:t>,</w:t>
      </w:r>
      <w:r w:rsidRPr="007D6315">
        <w:rPr>
          <w:rFonts w:ascii="Arial" w:hAnsi="Arial" w:cs="Arial"/>
        </w:rPr>
        <w:t xml:space="preserve"> Wykonawca jest zobowiązany wykazać Zamawiającemu</w:t>
      </w:r>
      <w:r>
        <w:rPr>
          <w:rFonts w:ascii="Arial" w:hAnsi="Arial" w:cs="Arial"/>
        </w:rPr>
        <w:t>,</w:t>
      </w:r>
      <w:r w:rsidRPr="007D6315">
        <w:rPr>
          <w:rFonts w:ascii="Arial" w:hAnsi="Arial" w:cs="Arial"/>
        </w:rPr>
        <w:t xml:space="preserve"> iż proponowany inny podwykonawca lub Wykonawca samodzielnie spełnia warunek udziału w postępowaniu w stopniu nie mniejszym niż wymagany w postępowaniu</w:t>
      </w:r>
      <w:r w:rsidR="00873383">
        <w:rPr>
          <w:rFonts w:ascii="Arial" w:hAnsi="Arial" w:cs="Arial"/>
        </w:rPr>
        <w:t>, adekwatnie do wielkości wykonywanej części zamówienia</w:t>
      </w:r>
      <w:r w:rsidRPr="007D6315">
        <w:rPr>
          <w:rFonts w:ascii="Arial" w:hAnsi="Arial" w:cs="Arial"/>
        </w:rPr>
        <w:t>.</w:t>
      </w:r>
    </w:p>
    <w:p w:rsidR="007E389F" w:rsidRPr="001F7DB8" w:rsidRDefault="007E389F" w:rsidP="007E389F">
      <w:pPr>
        <w:pStyle w:val="Nagwek"/>
        <w:tabs>
          <w:tab w:val="clear" w:pos="4536"/>
          <w:tab w:val="clear" w:pos="9072"/>
        </w:tabs>
        <w:spacing w:line="276" w:lineRule="auto"/>
        <w:ind w:left="567" w:right="-2"/>
        <w:jc w:val="both"/>
        <w:rPr>
          <w:rFonts w:ascii="Arial" w:hAnsi="Arial" w:cs="Arial"/>
        </w:rPr>
      </w:pPr>
      <w:r>
        <w:rPr>
          <w:rFonts w:ascii="Arial" w:hAnsi="Arial" w:cs="Arial"/>
        </w:rPr>
        <w:t>Zamawiający dokona oceny spełnienia ww. w</w:t>
      </w:r>
      <w:r w:rsidRPr="006177EC">
        <w:rPr>
          <w:rFonts w:ascii="Arial" w:hAnsi="Arial" w:cs="Arial"/>
        </w:rPr>
        <w:t>arunk</w:t>
      </w:r>
      <w:r>
        <w:rPr>
          <w:rFonts w:ascii="Arial" w:hAnsi="Arial" w:cs="Arial"/>
        </w:rPr>
        <w:t>u</w:t>
      </w:r>
      <w:r w:rsidRPr="006177EC">
        <w:rPr>
          <w:rFonts w:ascii="Arial" w:hAnsi="Arial" w:cs="Arial"/>
        </w:rPr>
        <w:t xml:space="preserve"> udziału, </w:t>
      </w:r>
      <w:r>
        <w:rPr>
          <w:rFonts w:ascii="Arial" w:hAnsi="Arial" w:cs="Arial"/>
        </w:rPr>
        <w:br/>
      </w:r>
      <w:r w:rsidRPr="006177EC">
        <w:rPr>
          <w:rFonts w:ascii="Arial" w:hAnsi="Arial" w:cs="Arial"/>
        </w:rPr>
        <w:t xml:space="preserve">na </w:t>
      </w:r>
      <w:r w:rsidRPr="00DF6E2E">
        <w:rPr>
          <w:rFonts w:ascii="Arial" w:hAnsi="Arial" w:cs="Arial"/>
        </w:rPr>
        <w:t xml:space="preserve">podstawie złożonego oświadczenia zgodnie z treścią wzoru stanowiącego załącznik nr </w:t>
      </w:r>
      <w:r w:rsidR="00DF6E2E" w:rsidRPr="00DF6E2E">
        <w:rPr>
          <w:rFonts w:ascii="Arial" w:hAnsi="Arial" w:cs="Arial"/>
        </w:rPr>
        <w:t>6</w:t>
      </w:r>
      <w:r w:rsidRPr="00DF6E2E">
        <w:rPr>
          <w:rFonts w:ascii="Arial" w:hAnsi="Arial" w:cs="Arial"/>
        </w:rPr>
        <w:t xml:space="preserve"> do SIWZ (ROZDZIAŁ III wzory dokumentów składających się na ofertę).</w:t>
      </w:r>
      <w:r w:rsidRPr="001F7DB8">
        <w:rPr>
          <w:rFonts w:ascii="Arial" w:hAnsi="Arial" w:cs="Arial"/>
        </w:rPr>
        <w:t xml:space="preserve">   </w:t>
      </w:r>
    </w:p>
    <w:p w:rsidR="00106CE3" w:rsidRDefault="00106CE3" w:rsidP="00606FF4">
      <w:pPr>
        <w:spacing w:line="276" w:lineRule="auto"/>
        <w:ind w:left="426"/>
        <w:jc w:val="both"/>
        <w:rPr>
          <w:rFonts w:ascii="Arial" w:hAnsi="Arial" w:cs="Arial"/>
        </w:rPr>
      </w:pPr>
    </w:p>
    <w:p w:rsidR="0011429D" w:rsidRPr="009B52A7" w:rsidRDefault="0011429D" w:rsidP="00413ACB">
      <w:pPr>
        <w:pStyle w:val="Nagwek2"/>
        <w:numPr>
          <w:ilvl w:val="0"/>
          <w:numId w:val="37"/>
        </w:numPr>
        <w:tabs>
          <w:tab w:val="left" w:pos="360"/>
          <w:tab w:val="left" w:pos="720"/>
        </w:tabs>
        <w:spacing w:after="120" w:line="276" w:lineRule="auto"/>
        <w:rPr>
          <w:rFonts w:ascii="Arial" w:hAnsi="Arial" w:cs="Arial"/>
          <w:b w:val="0"/>
        </w:rPr>
      </w:pPr>
      <w:bookmarkStart w:id="21" w:name="_Toc405534818"/>
      <w:bookmarkStart w:id="22" w:name="_Toc446579311"/>
      <w:r w:rsidRPr="000C37B7">
        <w:rPr>
          <w:rFonts w:ascii="Arial" w:hAnsi="Arial" w:cs="Arial"/>
          <w:highlight w:val="lightGray"/>
        </w:rPr>
        <w:t>WYKAZ OŚWIADCZEŃ I DOKUMENTÓW JAKIE MAJA DOSTARCZYĆ WYKONAWCY</w:t>
      </w:r>
      <w:r>
        <w:rPr>
          <w:rFonts w:ascii="Arial" w:hAnsi="Arial" w:cs="Arial"/>
        </w:rPr>
        <w:t>:</w:t>
      </w:r>
      <w:bookmarkEnd w:id="21"/>
      <w:bookmarkEnd w:id="22"/>
    </w:p>
    <w:p w:rsidR="0011429D" w:rsidRPr="009B52A7" w:rsidRDefault="0011429D" w:rsidP="00413ACB">
      <w:pPr>
        <w:pStyle w:val="Akapitzlist"/>
        <w:numPr>
          <w:ilvl w:val="1"/>
          <w:numId w:val="37"/>
        </w:numPr>
        <w:spacing w:line="276" w:lineRule="auto"/>
        <w:ind w:left="567"/>
        <w:jc w:val="both"/>
        <w:rPr>
          <w:rFonts w:ascii="Arial" w:hAnsi="Arial" w:cs="Arial"/>
        </w:rPr>
      </w:pPr>
      <w:r w:rsidRPr="009B52A7">
        <w:rPr>
          <w:rFonts w:ascii="Arial" w:hAnsi="Arial" w:cs="Arial"/>
        </w:rPr>
        <w:t>W zakresie wykazania spełnienia przez Wykonawców warunków, o których mowa w art.22 ust.1 ustawy PZP:</w:t>
      </w:r>
    </w:p>
    <w:p w:rsidR="005D7C97" w:rsidRPr="005D7C97" w:rsidRDefault="0011429D" w:rsidP="005D7C97">
      <w:pPr>
        <w:pStyle w:val="Akapitzlist"/>
        <w:numPr>
          <w:ilvl w:val="0"/>
          <w:numId w:val="12"/>
        </w:numPr>
        <w:tabs>
          <w:tab w:val="left" w:pos="851"/>
        </w:tabs>
        <w:spacing w:line="276" w:lineRule="auto"/>
        <w:ind w:left="851"/>
        <w:jc w:val="both"/>
        <w:rPr>
          <w:rFonts w:ascii="Arial" w:hAnsi="Arial" w:cs="Arial"/>
          <w:b/>
          <w:u w:val="single"/>
        </w:rPr>
      </w:pPr>
      <w:r w:rsidRPr="005D7C97">
        <w:rPr>
          <w:rFonts w:ascii="Arial" w:hAnsi="Arial" w:cs="Arial"/>
          <w:b/>
          <w:u w:val="single"/>
        </w:rPr>
        <w:t xml:space="preserve">Oświadczenie Wykonawcy </w:t>
      </w:r>
      <w:r w:rsidRPr="005D7C97">
        <w:rPr>
          <w:rFonts w:ascii="Arial" w:hAnsi="Arial" w:cs="Arial"/>
        </w:rPr>
        <w:t xml:space="preserve">dotyczące spełnienia warunków udziału </w:t>
      </w:r>
      <w:r w:rsidRPr="005D7C97">
        <w:rPr>
          <w:rFonts w:ascii="Arial" w:hAnsi="Arial" w:cs="Arial"/>
        </w:rPr>
        <w:br/>
        <w:t xml:space="preserve">w postępowaniu, o których mowa w art.22 ust.1 PZP -  </w:t>
      </w:r>
      <w:r w:rsidRPr="005D7C97">
        <w:rPr>
          <w:rFonts w:ascii="Arial" w:hAnsi="Arial" w:cs="Arial"/>
          <w:b/>
        </w:rPr>
        <w:t xml:space="preserve">załącznik nr </w:t>
      </w:r>
      <w:r w:rsidR="00DF6E2E">
        <w:rPr>
          <w:rFonts w:ascii="Arial" w:hAnsi="Arial" w:cs="Arial"/>
          <w:b/>
        </w:rPr>
        <w:t>3</w:t>
      </w:r>
      <w:r w:rsidR="005D7C97" w:rsidRPr="005D7C97">
        <w:rPr>
          <w:rFonts w:ascii="Arial" w:hAnsi="Arial" w:cs="Arial"/>
          <w:b/>
        </w:rPr>
        <w:t xml:space="preserve"> (ROZDZIAŁ III wzory dokumentów składających się na ofertę).</w:t>
      </w:r>
    </w:p>
    <w:p w:rsidR="0011429D" w:rsidRPr="00AD5005" w:rsidRDefault="0011429D" w:rsidP="00413ACB">
      <w:pPr>
        <w:pStyle w:val="Akapitzlist"/>
        <w:numPr>
          <w:ilvl w:val="1"/>
          <w:numId w:val="37"/>
        </w:numPr>
        <w:spacing w:line="276" w:lineRule="auto"/>
        <w:ind w:left="567"/>
        <w:jc w:val="both"/>
        <w:rPr>
          <w:rFonts w:ascii="Arial" w:hAnsi="Arial" w:cs="Arial"/>
        </w:rPr>
      </w:pPr>
      <w:r w:rsidRPr="00AD5005">
        <w:rPr>
          <w:rFonts w:ascii="Arial" w:hAnsi="Arial" w:cs="Arial"/>
        </w:rPr>
        <w:t>W zakresie wykazania braku podstaw do wykluczenia na podstawie art.24 ust.1 PZP:</w:t>
      </w:r>
    </w:p>
    <w:p w:rsidR="0011429D" w:rsidRDefault="0011429D" w:rsidP="00EE4953">
      <w:pPr>
        <w:pStyle w:val="Akapitzlist"/>
        <w:numPr>
          <w:ilvl w:val="0"/>
          <w:numId w:val="13"/>
        </w:numPr>
        <w:tabs>
          <w:tab w:val="left" w:pos="851"/>
        </w:tabs>
        <w:spacing w:line="276" w:lineRule="auto"/>
        <w:ind w:left="851"/>
        <w:jc w:val="both"/>
        <w:rPr>
          <w:rFonts w:ascii="Arial" w:hAnsi="Arial" w:cs="Arial"/>
          <w:iCs/>
        </w:rPr>
      </w:pPr>
      <w:r w:rsidRPr="00A56EBB">
        <w:rPr>
          <w:rFonts w:ascii="Arial" w:hAnsi="Arial" w:cs="Arial"/>
          <w:b/>
          <w:u w:val="single"/>
        </w:rPr>
        <w:t>Oświadczenie Wykonawcy</w:t>
      </w:r>
      <w:r w:rsidRPr="00A56EBB">
        <w:rPr>
          <w:rFonts w:ascii="Arial" w:hAnsi="Arial" w:cs="Arial"/>
        </w:rPr>
        <w:t xml:space="preserve"> o braku podstaw do wykluczenia </w:t>
      </w:r>
      <w:r w:rsidRPr="00A56EBB">
        <w:rPr>
          <w:rFonts w:ascii="Arial" w:hAnsi="Arial" w:cs="Arial"/>
        </w:rPr>
        <w:br/>
        <w:t xml:space="preserve">z postępowania o udzielenie zamówienia publicznego  na podstawie art.24 ust.1 PZP - </w:t>
      </w:r>
      <w:r w:rsidRPr="00A973C0">
        <w:rPr>
          <w:rFonts w:ascii="Arial" w:hAnsi="Arial" w:cs="Arial"/>
          <w:b/>
          <w:iCs/>
        </w:rPr>
        <w:t xml:space="preserve">załącznik nr </w:t>
      </w:r>
      <w:r w:rsidR="00DF6E2E">
        <w:rPr>
          <w:rFonts w:ascii="Arial" w:hAnsi="Arial" w:cs="Arial"/>
          <w:b/>
          <w:iCs/>
        </w:rPr>
        <w:t>4</w:t>
      </w:r>
      <w:r w:rsidR="005D7C97">
        <w:rPr>
          <w:rFonts w:ascii="Arial" w:hAnsi="Arial" w:cs="Arial"/>
          <w:b/>
          <w:iCs/>
        </w:rPr>
        <w:t xml:space="preserve"> </w:t>
      </w:r>
      <w:r w:rsidR="005D7C97" w:rsidRPr="005D7C97">
        <w:rPr>
          <w:rFonts w:ascii="Arial" w:hAnsi="Arial" w:cs="Arial"/>
          <w:b/>
        </w:rPr>
        <w:t>(ROZDZIAŁ III wzory dokumentów składających się na ofertę).</w:t>
      </w:r>
    </w:p>
    <w:p w:rsidR="0011429D" w:rsidRPr="002C02D6" w:rsidRDefault="0011429D" w:rsidP="00413ACB">
      <w:pPr>
        <w:pStyle w:val="Akapitzlist"/>
        <w:numPr>
          <w:ilvl w:val="1"/>
          <w:numId w:val="37"/>
        </w:numPr>
        <w:spacing w:line="276" w:lineRule="auto"/>
        <w:ind w:left="567"/>
        <w:jc w:val="both"/>
        <w:rPr>
          <w:rFonts w:ascii="Arial" w:hAnsi="Arial" w:cs="Arial"/>
        </w:rPr>
      </w:pPr>
      <w:r w:rsidRPr="002C02D6">
        <w:rPr>
          <w:rFonts w:ascii="Arial" w:hAnsi="Arial" w:cs="Arial"/>
        </w:rPr>
        <w:t xml:space="preserve">Inne dokumenty </w:t>
      </w:r>
    </w:p>
    <w:p w:rsidR="0011429D" w:rsidRPr="000C37B7" w:rsidRDefault="0011429D" w:rsidP="00413ACB">
      <w:pPr>
        <w:pStyle w:val="Akapitzlist"/>
        <w:numPr>
          <w:ilvl w:val="0"/>
          <w:numId w:val="38"/>
        </w:numPr>
        <w:spacing w:line="276" w:lineRule="auto"/>
        <w:jc w:val="both"/>
        <w:rPr>
          <w:rFonts w:ascii="Arial" w:hAnsi="Arial" w:cs="Arial"/>
          <w:vanish/>
        </w:rPr>
      </w:pPr>
    </w:p>
    <w:p w:rsidR="0011429D" w:rsidRPr="000C37B7" w:rsidRDefault="0011429D" w:rsidP="00413ACB">
      <w:pPr>
        <w:pStyle w:val="Akapitzlist"/>
        <w:numPr>
          <w:ilvl w:val="0"/>
          <w:numId w:val="38"/>
        </w:numPr>
        <w:spacing w:line="276" w:lineRule="auto"/>
        <w:jc w:val="both"/>
        <w:rPr>
          <w:rFonts w:ascii="Arial" w:hAnsi="Arial" w:cs="Arial"/>
          <w:vanish/>
        </w:rPr>
      </w:pPr>
    </w:p>
    <w:p w:rsidR="0011429D" w:rsidRPr="00DF6E2E" w:rsidRDefault="0011429D" w:rsidP="00EE4953">
      <w:pPr>
        <w:pStyle w:val="Tekstpodstawowywcity"/>
        <w:numPr>
          <w:ilvl w:val="0"/>
          <w:numId w:val="14"/>
        </w:numPr>
        <w:spacing w:line="276" w:lineRule="auto"/>
        <w:ind w:left="851" w:hanging="283"/>
        <w:jc w:val="both"/>
        <w:rPr>
          <w:rFonts w:ascii="Arial" w:hAnsi="Arial" w:cs="Arial"/>
          <w:b/>
          <w:color w:val="000000"/>
          <w:sz w:val="24"/>
          <w:szCs w:val="24"/>
          <w:u w:val="single"/>
        </w:rPr>
      </w:pPr>
      <w:r w:rsidRPr="005D7C97">
        <w:rPr>
          <w:rFonts w:ascii="Arial" w:hAnsi="Arial" w:cs="Arial"/>
          <w:b/>
          <w:color w:val="000000"/>
          <w:sz w:val="24"/>
          <w:szCs w:val="24"/>
          <w:u w:val="single"/>
        </w:rPr>
        <w:t xml:space="preserve">Formularz ofertowy </w:t>
      </w:r>
      <w:r w:rsidRPr="005D7C97">
        <w:rPr>
          <w:rFonts w:ascii="Arial" w:hAnsi="Arial" w:cs="Arial"/>
          <w:color w:val="000000"/>
          <w:sz w:val="24"/>
          <w:szCs w:val="24"/>
        </w:rPr>
        <w:t xml:space="preserve">– </w:t>
      </w:r>
      <w:r w:rsidRPr="005D7C97">
        <w:rPr>
          <w:rFonts w:ascii="Arial" w:hAnsi="Arial" w:cs="Arial"/>
          <w:b/>
          <w:color w:val="000000"/>
          <w:sz w:val="24"/>
          <w:szCs w:val="24"/>
        </w:rPr>
        <w:t>załącznik nr 1</w:t>
      </w:r>
      <w:r w:rsidR="005D7C97" w:rsidRPr="005D7C97">
        <w:rPr>
          <w:rFonts w:ascii="Arial" w:hAnsi="Arial" w:cs="Arial"/>
          <w:b/>
          <w:sz w:val="24"/>
          <w:szCs w:val="24"/>
        </w:rPr>
        <w:t xml:space="preserve"> (ROZDZIAŁ III wzory dokumentów składających się na ofertę).</w:t>
      </w:r>
    </w:p>
    <w:p w:rsidR="00DF6E2E" w:rsidRPr="00DF6E2E" w:rsidRDefault="00DF6E2E" w:rsidP="00DF6E2E">
      <w:pPr>
        <w:pStyle w:val="Tekstpodstawowywcity"/>
        <w:numPr>
          <w:ilvl w:val="0"/>
          <w:numId w:val="14"/>
        </w:numPr>
        <w:spacing w:line="276" w:lineRule="auto"/>
        <w:ind w:left="851" w:hanging="283"/>
        <w:jc w:val="both"/>
        <w:rPr>
          <w:rFonts w:ascii="Arial" w:hAnsi="Arial" w:cs="Arial"/>
          <w:b/>
          <w:color w:val="000000"/>
          <w:sz w:val="24"/>
          <w:szCs w:val="24"/>
          <w:u w:val="single"/>
        </w:rPr>
      </w:pPr>
      <w:r>
        <w:rPr>
          <w:rFonts w:ascii="Arial" w:hAnsi="Arial" w:cs="Arial"/>
          <w:b/>
          <w:color w:val="000000"/>
          <w:sz w:val="24"/>
          <w:szCs w:val="24"/>
          <w:u w:val="single"/>
        </w:rPr>
        <w:t>Formularz cenowy – załącznik nr 2</w:t>
      </w:r>
      <w:r w:rsidR="00970A72">
        <w:rPr>
          <w:rFonts w:ascii="Arial" w:hAnsi="Arial" w:cs="Arial"/>
          <w:b/>
          <w:color w:val="000000"/>
          <w:sz w:val="24"/>
          <w:szCs w:val="24"/>
          <w:u w:val="single"/>
        </w:rPr>
        <w:t>a</w:t>
      </w:r>
      <w:r w:rsidR="00701636">
        <w:rPr>
          <w:rFonts w:ascii="Arial" w:hAnsi="Arial" w:cs="Arial"/>
          <w:b/>
          <w:color w:val="000000"/>
          <w:sz w:val="24"/>
          <w:szCs w:val="24"/>
          <w:u w:val="single"/>
        </w:rPr>
        <w:t xml:space="preserve"> dla części 1 i </w:t>
      </w:r>
      <w:r w:rsidR="00970A72">
        <w:rPr>
          <w:rFonts w:ascii="Arial" w:hAnsi="Arial" w:cs="Arial"/>
          <w:b/>
          <w:color w:val="000000"/>
          <w:sz w:val="24"/>
          <w:szCs w:val="24"/>
          <w:u w:val="single"/>
        </w:rPr>
        <w:t>2b</w:t>
      </w:r>
      <w:r w:rsidR="00701636">
        <w:rPr>
          <w:rFonts w:ascii="Arial" w:hAnsi="Arial" w:cs="Arial"/>
          <w:b/>
          <w:color w:val="000000"/>
          <w:sz w:val="24"/>
          <w:szCs w:val="24"/>
          <w:u w:val="single"/>
        </w:rPr>
        <w:t xml:space="preserve"> dla części 2</w:t>
      </w:r>
      <w:r>
        <w:rPr>
          <w:rFonts w:ascii="Arial" w:hAnsi="Arial" w:cs="Arial"/>
          <w:b/>
          <w:color w:val="000000"/>
          <w:sz w:val="24"/>
          <w:szCs w:val="24"/>
          <w:u w:val="single"/>
        </w:rPr>
        <w:t xml:space="preserve"> </w:t>
      </w:r>
      <w:r w:rsidRPr="005D7C97">
        <w:rPr>
          <w:rFonts w:ascii="Arial" w:hAnsi="Arial" w:cs="Arial"/>
          <w:b/>
          <w:sz w:val="24"/>
          <w:szCs w:val="24"/>
        </w:rPr>
        <w:t>(ROZDZIAŁ III wzory dokumentów składających się na ofertę).</w:t>
      </w:r>
    </w:p>
    <w:p w:rsidR="0011429D" w:rsidRPr="000C4B2B" w:rsidRDefault="0011429D" w:rsidP="00EE4953">
      <w:pPr>
        <w:pStyle w:val="Tekstpodstawowywcity"/>
        <w:numPr>
          <w:ilvl w:val="0"/>
          <w:numId w:val="14"/>
        </w:numPr>
        <w:spacing w:line="276" w:lineRule="auto"/>
        <w:ind w:left="851" w:hanging="283"/>
        <w:jc w:val="both"/>
        <w:rPr>
          <w:rFonts w:ascii="Arial" w:hAnsi="Arial" w:cs="Arial"/>
          <w:b/>
          <w:color w:val="000000"/>
          <w:sz w:val="24"/>
          <w:szCs w:val="24"/>
          <w:u w:val="single"/>
        </w:rPr>
      </w:pPr>
      <w:r w:rsidRPr="000C4B2B">
        <w:rPr>
          <w:rFonts w:ascii="Arial" w:hAnsi="Arial" w:cs="Arial"/>
          <w:b/>
          <w:color w:val="000000"/>
          <w:sz w:val="24"/>
          <w:szCs w:val="24"/>
          <w:u w:val="single"/>
        </w:rPr>
        <w:t xml:space="preserve">Lista podmiotów należących </w:t>
      </w:r>
      <w:r w:rsidRPr="000C4B2B">
        <w:rPr>
          <w:rFonts w:ascii="Arial" w:hAnsi="Arial" w:cs="Arial"/>
          <w:color w:val="000000"/>
          <w:sz w:val="24"/>
          <w:szCs w:val="24"/>
        </w:rPr>
        <w:t xml:space="preserve">do tej samej grupy kapitałowej, o której mowa w art.24 ust.2 pkt.5 PZP, lub informacja o tym, że nie należy do grupy kapitałowej </w:t>
      </w:r>
      <w:r w:rsidRPr="00A973C0">
        <w:rPr>
          <w:rFonts w:ascii="Arial" w:hAnsi="Arial" w:cs="Arial"/>
          <w:color w:val="000000"/>
          <w:sz w:val="24"/>
          <w:szCs w:val="24"/>
        </w:rPr>
        <w:t xml:space="preserve">– </w:t>
      </w:r>
      <w:r w:rsidRPr="002A665C">
        <w:rPr>
          <w:rFonts w:ascii="Arial" w:hAnsi="Arial" w:cs="Arial"/>
          <w:b/>
          <w:color w:val="000000"/>
          <w:sz w:val="24"/>
          <w:szCs w:val="24"/>
        </w:rPr>
        <w:t>załącznik nr</w:t>
      </w:r>
      <w:r w:rsidR="00881311" w:rsidRPr="002A665C">
        <w:rPr>
          <w:rFonts w:ascii="Arial" w:hAnsi="Arial" w:cs="Arial"/>
          <w:b/>
          <w:color w:val="000000"/>
          <w:sz w:val="24"/>
          <w:szCs w:val="24"/>
        </w:rPr>
        <w:t xml:space="preserve"> 5</w:t>
      </w:r>
      <w:r w:rsidR="005D7C97" w:rsidRPr="002A665C">
        <w:rPr>
          <w:rFonts w:ascii="Arial" w:hAnsi="Arial" w:cs="Arial"/>
          <w:b/>
          <w:color w:val="000000"/>
          <w:sz w:val="24"/>
          <w:szCs w:val="24"/>
        </w:rPr>
        <w:t xml:space="preserve"> </w:t>
      </w:r>
      <w:r w:rsidR="005D7C97" w:rsidRPr="002A665C">
        <w:rPr>
          <w:rFonts w:ascii="Arial" w:hAnsi="Arial" w:cs="Arial"/>
          <w:b/>
          <w:sz w:val="24"/>
          <w:szCs w:val="24"/>
        </w:rPr>
        <w:t>(ROZDZIAŁ III wzory dokumentów składających się na ofertę).</w:t>
      </w:r>
    </w:p>
    <w:p w:rsidR="0011429D" w:rsidRPr="0074018F" w:rsidRDefault="0011429D" w:rsidP="00EE4953">
      <w:pPr>
        <w:pStyle w:val="Tekstpodstawowywcity"/>
        <w:numPr>
          <w:ilvl w:val="0"/>
          <w:numId w:val="14"/>
        </w:numPr>
        <w:spacing w:line="276" w:lineRule="auto"/>
        <w:ind w:left="851" w:hanging="283"/>
        <w:jc w:val="both"/>
        <w:rPr>
          <w:rFonts w:ascii="Arial" w:hAnsi="Arial" w:cs="Arial"/>
          <w:b/>
          <w:color w:val="000000"/>
          <w:sz w:val="24"/>
          <w:szCs w:val="24"/>
          <w:u w:val="single"/>
        </w:rPr>
      </w:pPr>
      <w:r>
        <w:rPr>
          <w:rFonts w:ascii="Arial" w:hAnsi="Arial" w:cs="Arial"/>
          <w:b/>
          <w:color w:val="000000"/>
          <w:sz w:val="24"/>
          <w:szCs w:val="24"/>
          <w:u w:val="single"/>
        </w:rPr>
        <w:t xml:space="preserve">Informacja o podwykonawcach </w:t>
      </w:r>
      <w:r w:rsidRPr="00E5374D">
        <w:rPr>
          <w:rFonts w:ascii="Arial" w:hAnsi="Arial" w:cs="Arial"/>
          <w:color w:val="000000"/>
          <w:sz w:val="24"/>
          <w:szCs w:val="24"/>
        </w:rPr>
        <w:t xml:space="preserve">– </w:t>
      </w:r>
      <w:r w:rsidRPr="002A665C">
        <w:rPr>
          <w:rFonts w:ascii="Arial" w:hAnsi="Arial" w:cs="Arial"/>
          <w:b/>
          <w:color w:val="000000"/>
          <w:sz w:val="24"/>
          <w:szCs w:val="24"/>
        </w:rPr>
        <w:t xml:space="preserve">załącznik nr </w:t>
      </w:r>
      <w:r w:rsidR="002A665C">
        <w:rPr>
          <w:rFonts w:ascii="Arial" w:hAnsi="Arial" w:cs="Arial"/>
          <w:b/>
          <w:color w:val="000000"/>
          <w:sz w:val="24"/>
          <w:szCs w:val="24"/>
        </w:rPr>
        <w:t>7</w:t>
      </w:r>
      <w:r w:rsidR="005D7C97" w:rsidRPr="002A665C">
        <w:rPr>
          <w:rFonts w:ascii="Arial" w:hAnsi="Arial" w:cs="Arial"/>
          <w:b/>
          <w:color w:val="000000"/>
          <w:sz w:val="24"/>
          <w:szCs w:val="24"/>
        </w:rPr>
        <w:t xml:space="preserve"> </w:t>
      </w:r>
      <w:r w:rsidR="005D7C97" w:rsidRPr="002A665C">
        <w:rPr>
          <w:rFonts w:ascii="Arial" w:hAnsi="Arial" w:cs="Arial"/>
          <w:b/>
          <w:sz w:val="24"/>
          <w:szCs w:val="24"/>
        </w:rPr>
        <w:t>(ROZDZIAŁ III wzory dokumentów składających się na ofertę).</w:t>
      </w:r>
    </w:p>
    <w:p w:rsidR="0011429D" w:rsidRPr="00F05C82" w:rsidRDefault="0011429D" w:rsidP="00652209">
      <w:pPr>
        <w:pStyle w:val="Tekstpodstawowywcity"/>
        <w:numPr>
          <w:ilvl w:val="0"/>
          <w:numId w:val="14"/>
        </w:numPr>
        <w:spacing w:line="276" w:lineRule="auto"/>
        <w:ind w:left="851" w:hanging="283"/>
        <w:jc w:val="both"/>
        <w:rPr>
          <w:rFonts w:ascii="Arial" w:hAnsi="Arial" w:cs="Arial"/>
          <w:color w:val="000000"/>
          <w:sz w:val="24"/>
          <w:szCs w:val="24"/>
        </w:rPr>
      </w:pPr>
      <w:r w:rsidRPr="00F05C82">
        <w:rPr>
          <w:rFonts w:ascii="Arial" w:hAnsi="Arial" w:cs="Arial"/>
          <w:b/>
          <w:color w:val="000000"/>
          <w:sz w:val="24"/>
          <w:szCs w:val="24"/>
          <w:u w:val="single"/>
        </w:rPr>
        <w:t xml:space="preserve">W przypadku składania oferty </w:t>
      </w:r>
      <w:r w:rsidRPr="00F05C82">
        <w:rPr>
          <w:rFonts w:ascii="Arial" w:hAnsi="Arial" w:cs="Arial"/>
          <w:color w:val="000000"/>
          <w:sz w:val="24"/>
          <w:szCs w:val="24"/>
        </w:rPr>
        <w:t>przez Wykonawców wspólnie ubiegających się o udzielenie zamówienia   do   oferty   musi   być   dołączone   dla   podmiotu   wiodącego – lidera</w:t>
      </w:r>
      <w:r w:rsidR="005D7C97">
        <w:rPr>
          <w:rFonts w:ascii="Arial" w:hAnsi="Arial" w:cs="Arial"/>
          <w:color w:val="000000"/>
          <w:sz w:val="24"/>
          <w:szCs w:val="24"/>
        </w:rPr>
        <w:t>,</w:t>
      </w:r>
      <w:r w:rsidRPr="00F05C82">
        <w:rPr>
          <w:rFonts w:ascii="Arial" w:hAnsi="Arial" w:cs="Arial"/>
          <w:color w:val="000000"/>
          <w:sz w:val="24"/>
          <w:szCs w:val="24"/>
        </w:rPr>
        <w:t xml:space="preserve">  pełnomocnictwo  do   reprezentowania   ich   </w:t>
      </w:r>
      <w:r w:rsidRPr="00F05C82">
        <w:rPr>
          <w:rFonts w:ascii="Arial" w:hAnsi="Arial" w:cs="Arial"/>
          <w:color w:val="000000"/>
          <w:sz w:val="24"/>
          <w:szCs w:val="24"/>
        </w:rPr>
        <w:lastRenderedPageBreak/>
        <w:t>w   postępowaniu   lub   do   reprezentowania   w postępowaniu i zawarcia   umowy. Pełnomocnictwo   musi   być   podpisane   przez   osoby umocowane</w:t>
      </w:r>
      <w:r w:rsidR="00652209">
        <w:rPr>
          <w:rFonts w:ascii="Arial" w:hAnsi="Arial" w:cs="Arial"/>
          <w:color w:val="000000"/>
          <w:sz w:val="24"/>
          <w:szCs w:val="24"/>
        </w:rPr>
        <w:t xml:space="preserve"> </w:t>
      </w:r>
      <w:r w:rsidRPr="00F05C82">
        <w:rPr>
          <w:rFonts w:ascii="Arial" w:hAnsi="Arial" w:cs="Arial"/>
          <w:color w:val="000000"/>
          <w:sz w:val="24"/>
          <w:szCs w:val="24"/>
        </w:rPr>
        <w:t xml:space="preserve">do </w:t>
      </w:r>
      <w:r w:rsidR="00652209">
        <w:rPr>
          <w:rFonts w:ascii="Arial" w:hAnsi="Arial" w:cs="Arial"/>
          <w:color w:val="000000"/>
          <w:sz w:val="24"/>
          <w:szCs w:val="24"/>
        </w:rPr>
        <w:t>r</w:t>
      </w:r>
      <w:r w:rsidRPr="00F05C82">
        <w:rPr>
          <w:rFonts w:ascii="Arial" w:hAnsi="Arial" w:cs="Arial"/>
          <w:color w:val="000000"/>
          <w:sz w:val="24"/>
          <w:szCs w:val="24"/>
        </w:rPr>
        <w:t>eprezentowania wszystkich Wykonawców   (podmiotów   występujących wspólnie) - złożone w formie oryginału lub notarialnie poświadczonej kopii.</w:t>
      </w:r>
    </w:p>
    <w:p w:rsidR="0011429D" w:rsidRPr="00F05C82" w:rsidRDefault="0011429D" w:rsidP="00652209">
      <w:pPr>
        <w:pStyle w:val="Tekstpodstawowywcity"/>
        <w:spacing w:line="276" w:lineRule="auto"/>
        <w:ind w:left="851"/>
        <w:jc w:val="both"/>
        <w:rPr>
          <w:rFonts w:ascii="Arial" w:hAnsi="Arial" w:cs="Arial"/>
          <w:color w:val="000000"/>
          <w:sz w:val="24"/>
          <w:szCs w:val="24"/>
        </w:rPr>
      </w:pPr>
      <w:r w:rsidRPr="00F05C82">
        <w:rPr>
          <w:rFonts w:ascii="Arial" w:hAnsi="Arial" w:cs="Arial"/>
          <w:color w:val="000000"/>
          <w:sz w:val="24"/>
          <w:szCs w:val="24"/>
        </w:rPr>
        <w:t>Wszelka</w:t>
      </w:r>
      <w:r w:rsidR="00652209">
        <w:rPr>
          <w:rFonts w:ascii="Arial" w:hAnsi="Arial" w:cs="Arial"/>
          <w:color w:val="000000"/>
          <w:sz w:val="24"/>
          <w:szCs w:val="24"/>
        </w:rPr>
        <w:t xml:space="preserve"> </w:t>
      </w:r>
      <w:r w:rsidRPr="00F05C82">
        <w:rPr>
          <w:rFonts w:ascii="Arial" w:hAnsi="Arial" w:cs="Arial"/>
          <w:color w:val="000000"/>
          <w:sz w:val="24"/>
          <w:szCs w:val="24"/>
        </w:rPr>
        <w:t xml:space="preserve">korespondencja   oraz   rozliczenia   dokonywane   będą   wyłącznie   z   podmiotem </w:t>
      </w:r>
      <w:r>
        <w:rPr>
          <w:rFonts w:ascii="Arial" w:hAnsi="Arial" w:cs="Arial"/>
          <w:color w:val="000000"/>
          <w:sz w:val="24"/>
          <w:szCs w:val="24"/>
        </w:rPr>
        <w:t xml:space="preserve"> </w:t>
      </w:r>
      <w:r w:rsidRPr="00F05C82">
        <w:rPr>
          <w:rFonts w:ascii="Arial" w:hAnsi="Arial" w:cs="Arial"/>
          <w:color w:val="000000"/>
          <w:sz w:val="24"/>
          <w:szCs w:val="24"/>
        </w:rPr>
        <w:t xml:space="preserve">wiodącym - liderem. </w:t>
      </w:r>
    </w:p>
    <w:p w:rsidR="0011429D" w:rsidRPr="00F05C82" w:rsidRDefault="0011429D" w:rsidP="00652209">
      <w:pPr>
        <w:pStyle w:val="Tekstpodstawowywcity"/>
        <w:spacing w:line="276" w:lineRule="auto"/>
        <w:ind w:left="851"/>
        <w:jc w:val="both"/>
        <w:rPr>
          <w:rFonts w:ascii="Arial" w:hAnsi="Arial" w:cs="Arial"/>
          <w:color w:val="000000"/>
          <w:sz w:val="24"/>
          <w:szCs w:val="24"/>
        </w:rPr>
      </w:pPr>
      <w:r w:rsidRPr="00F05C82">
        <w:rPr>
          <w:rFonts w:ascii="Arial" w:hAnsi="Arial" w:cs="Arial"/>
          <w:color w:val="000000"/>
          <w:sz w:val="24"/>
          <w:szCs w:val="24"/>
        </w:rPr>
        <w:t xml:space="preserve"> Wykonawcy</w:t>
      </w:r>
      <w:r w:rsidR="00652209">
        <w:rPr>
          <w:rFonts w:ascii="Arial" w:hAnsi="Arial" w:cs="Arial"/>
          <w:color w:val="000000"/>
          <w:sz w:val="24"/>
          <w:szCs w:val="24"/>
        </w:rPr>
        <w:t xml:space="preserve"> </w:t>
      </w:r>
      <w:r w:rsidRPr="00F05C82">
        <w:rPr>
          <w:rFonts w:ascii="Arial" w:hAnsi="Arial" w:cs="Arial"/>
          <w:color w:val="000000"/>
          <w:sz w:val="24"/>
          <w:szCs w:val="24"/>
        </w:rPr>
        <w:t>występujący wspólnie</w:t>
      </w:r>
      <w:r w:rsidR="00652209">
        <w:rPr>
          <w:rFonts w:ascii="Arial" w:hAnsi="Arial" w:cs="Arial"/>
          <w:color w:val="000000"/>
          <w:sz w:val="24"/>
          <w:szCs w:val="24"/>
        </w:rPr>
        <w:t xml:space="preserve"> </w:t>
      </w:r>
      <w:r w:rsidRPr="00F05C82">
        <w:rPr>
          <w:rFonts w:ascii="Arial" w:hAnsi="Arial" w:cs="Arial"/>
          <w:color w:val="000000"/>
          <w:sz w:val="24"/>
          <w:szCs w:val="24"/>
        </w:rPr>
        <w:t>(konsorcjum) ponoszą</w:t>
      </w:r>
      <w:r w:rsidR="00652209">
        <w:rPr>
          <w:rFonts w:ascii="Arial" w:hAnsi="Arial" w:cs="Arial"/>
          <w:color w:val="000000"/>
          <w:sz w:val="24"/>
          <w:szCs w:val="24"/>
        </w:rPr>
        <w:t xml:space="preserve"> </w:t>
      </w:r>
      <w:r w:rsidRPr="00F05C82">
        <w:rPr>
          <w:rFonts w:ascii="Arial" w:hAnsi="Arial" w:cs="Arial"/>
          <w:color w:val="000000"/>
          <w:sz w:val="24"/>
          <w:szCs w:val="24"/>
        </w:rPr>
        <w:t>solidarną odpowiedzialność</w:t>
      </w:r>
      <w:r w:rsidR="00652209">
        <w:rPr>
          <w:rFonts w:ascii="Arial" w:hAnsi="Arial" w:cs="Arial"/>
          <w:color w:val="000000"/>
          <w:sz w:val="24"/>
          <w:szCs w:val="24"/>
        </w:rPr>
        <w:t xml:space="preserve"> </w:t>
      </w:r>
      <w:r w:rsidRPr="00F05C82">
        <w:rPr>
          <w:rFonts w:ascii="Arial" w:hAnsi="Arial" w:cs="Arial"/>
          <w:color w:val="000000"/>
          <w:sz w:val="24"/>
          <w:szCs w:val="24"/>
        </w:rPr>
        <w:t>za</w:t>
      </w:r>
      <w:r w:rsidR="00652209">
        <w:rPr>
          <w:rFonts w:ascii="Arial" w:hAnsi="Arial" w:cs="Arial"/>
          <w:color w:val="000000"/>
          <w:sz w:val="24"/>
          <w:szCs w:val="24"/>
        </w:rPr>
        <w:t xml:space="preserve"> </w:t>
      </w:r>
      <w:r w:rsidRPr="00F05C82">
        <w:rPr>
          <w:rFonts w:ascii="Arial" w:hAnsi="Arial" w:cs="Arial"/>
          <w:color w:val="000000"/>
          <w:sz w:val="24"/>
          <w:szCs w:val="24"/>
        </w:rPr>
        <w:t>niewykonanie lub</w:t>
      </w:r>
      <w:r w:rsidR="00652209">
        <w:rPr>
          <w:rFonts w:ascii="Arial" w:hAnsi="Arial" w:cs="Arial"/>
          <w:color w:val="000000"/>
          <w:sz w:val="24"/>
          <w:szCs w:val="24"/>
        </w:rPr>
        <w:t xml:space="preserve"> </w:t>
      </w:r>
      <w:r w:rsidRPr="00F05C82">
        <w:rPr>
          <w:rFonts w:ascii="Arial" w:hAnsi="Arial" w:cs="Arial"/>
          <w:color w:val="000000"/>
          <w:sz w:val="24"/>
          <w:szCs w:val="24"/>
        </w:rPr>
        <w:t>nienależyte  wykonanie  zamówienia.   Uczestnik konsorcjum nie może złożyć oferty odrębnej</w:t>
      </w:r>
      <w:r>
        <w:rPr>
          <w:rFonts w:ascii="Arial" w:hAnsi="Arial" w:cs="Arial"/>
          <w:color w:val="000000"/>
          <w:sz w:val="24"/>
          <w:szCs w:val="24"/>
        </w:rPr>
        <w:t xml:space="preserve"> w tym samym postępowaniu</w:t>
      </w:r>
      <w:r w:rsidRPr="00F05C82">
        <w:rPr>
          <w:rFonts w:ascii="Arial" w:hAnsi="Arial" w:cs="Arial"/>
          <w:color w:val="000000"/>
          <w:sz w:val="24"/>
          <w:szCs w:val="24"/>
        </w:rPr>
        <w:t xml:space="preserve">. </w:t>
      </w:r>
    </w:p>
    <w:p w:rsidR="0011429D" w:rsidRPr="00F236B2" w:rsidRDefault="0011429D" w:rsidP="00EE4953">
      <w:pPr>
        <w:pStyle w:val="Tekstpodstawowywcity"/>
        <w:numPr>
          <w:ilvl w:val="0"/>
          <w:numId w:val="14"/>
        </w:numPr>
        <w:spacing w:line="276" w:lineRule="auto"/>
        <w:ind w:left="851" w:hanging="283"/>
        <w:jc w:val="both"/>
        <w:rPr>
          <w:rFonts w:ascii="Arial" w:hAnsi="Arial" w:cs="Arial"/>
          <w:color w:val="000000"/>
          <w:sz w:val="24"/>
          <w:szCs w:val="24"/>
        </w:rPr>
      </w:pPr>
      <w:r>
        <w:rPr>
          <w:rFonts w:ascii="Arial" w:hAnsi="Arial" w:cs="Arial"/>
          <w:b/>
          <w:color w:val="000000"/>
          <w:sz w:val="24"/>
          <w:szCs w:val="24"/>
          <w:u w:val="single"/>
        </w:rPr>
        <w:t xml:space="preserve">Pisemne zobowiązanie innych podmiotów do oddania </w:t>
      </w:r>
      <w:r w:rsidRPr="00134510">
        <w:rPr>
          <w:rFonts w:ascii="Arial" w:hAnsi="Arial" w:cs="Arial"/>
          <w:color w:val="000000"/>
          <w:sz w:val="24"/>
          <w:szCs w:val="24"/>
        </w:rPr>
        <w:t>Wykonawcy do dyspozycji ich potencjał</w:t>
      </w:r>
      <w:r>
        <w:rPr>
          <w:rFonts w:ascii="Arial" w:hAnsi="Arial" w:cs="Arial"/>
          <w:color w:val="000000"/>
          <w:sz w:val="24"/>
          <w:szCs w:val="24"/>
        </w:rPr>
        <w:t>u</w:t>
      </w:r>
      <w:r w:rsidRPr="00134510">
        <w:rPr>
          <w:rFonts w:ascii="Arial" w:hAnsi="Arial" w:cs="Arial"/>
          <w:color w:val="000000"/>
          <w:sz w:val="24"/>
          <w:szCs w:val="24"/>
        </w:rPr>
        <w:t xml:space="preserve"> techniczn</w:t>
      </w:r>
      <w:r>
        <w:rPr>
          <w:rFonts w:ascii="Arial" w:hAnsi="Arial" w:cs="Arial"/>
          <w:color w:val="000000"/>
          <w:sz w:val="24"/>
          <w:szCs w:val="24"/>
        </w:rPr>
        <w:t>ego</w:t>
      </w:r>
      <w:r w:rsidRPr="00134510">
        <w:rPr>
          <w:rFonts w:ascii="Arial" w:hAnsi="Arial" w:cs="Arial"/>
          <w:color w:val="000000"/>
          <w:sz w:val="24"/>
          <w:szCs w:val="24"/>
        </w:rPr>
        <w:t>, kadrow</w:t>
      </w:r>
      <w:r>
        <w:rPr>
          <w:rFonts w:ascii="Arial" w:hAnsi="Arial" w:cs="Arial"/>
          <w:color w:val="000000"/>
          <w:sz w:val="24"/>
          <w:szCs w:val="24"/>
        </w:rPr>
        <w:t xml:space="preserve">ego  </w:t>
      </w:r>
      <w:r w:rsidRPr="00134510">
        <w:rPr>
          <w:rFonts w:ascii="Arial" w:hAnsi="Arial" w:cs="Arial"/>
          <w:color w:val="000000"/>
          <w:sz w:val="24"/>
          <w:szCs w:val="24"/>
        </w:rPr>
        <w:t>lub finansow</w:t>
      </w:r>
      <w:r>
        <w:rPr>
          <w:rFonts w:ascii="Arial" w:hAnsi="Arial" w:cs="Arial"/>
          <w:color w:val="000000"/>
          <w:sz w:val="24"/>
          <w:szCs w:val="24"/>
        </w:rPr>
        <w:t>ego lub ekonomicznego</w:t>
      </w:r>
      <w:r w:rsidRPr="00134510">
        <w:rPr>
          <w:rFonts w:ascii="Arial" w:hAnsi="Arial" w:cs="Arial"/>
          <w:color w:val="000000"/>
          <w:sz w:val="24"/>
          <w:szCs w:val="24"/>
        </w:rPr>
        <w:t xml:space="preserve"> na okres  korzystania z nich przy</w:t>
      </w:r>
      <w:r>
        <w:rPr>
          <w:rFonts w:ascii="Arial" w:hAnsi="Arial" w:cs="Arial"/>
          <w:color w:val="000000"/>
          <w:sz w:val="24"/>
          <w:szCs w:val="24"/>
        </w:rPr>
        <w:t xml:space="preserve"> wykonywaniu  zamówienia (jeśli dotyczy)</w:t>
      </w:r>
      <w:r w:rsidR="00F236B2">
        <w:rPr>
          <w:rFonts w:ascii="Arial" w:hAnsi="Arial" w:cs="Arial"/>
          <w:color w:val="000000"/>
          <w:sz w:val="24"/>
          <w:szCs w:val="24"/>
        </w:rPr>
        <w:t>,</w:t>
      </w:r>
      <w:r w:rsidR="005D7C97">
        <w:rPr>
          <w:rFonts w:ascii="Arial" w:hAnsi="Arial" w:cs="Arial"/>
          <w:color w:val="000000"/>
          <w:sz w:val="24"/>
          <w:szCs w:val="24"/>
        </w:rPr>
        <w:t xml:space="preserve"> o treści zgodnej z </w:t>
      </w:r>
      <w:r w:rsidR="00F236B2" w:rsidRPr="00652209">
        <w:rPr>
          <w:rFonts w:ascii="Arial" w:hAnsi="Arial" w:cs="Arial"/>
          <w:color w:val="000000"/>
          <w:sz w:val="24"/>
          <w:szCs w:val="24"/>
        </w:rPr>
        <w:t xml:space="preserve">załącznikiem </w:t>
      </w:r>
      <w:r w:rsidR="00F236B2" w:rsidRPr="00652209">
        <w:rPr>
          <w:rFonts w:ascii="Arial" w:hAnsi="Arial" w:cs="Arial"/>
          <w:sz w:val="24"/>
          <w:szCs w:val="24"/>
        </w:rPr>
        <w:t xml:space="preserve">nr </w:t>
      </w:r>
      <w:r w:rsidR="00652209" w:rsidRPr="00652209">
        <w:rPr>
          <w:rFonts w:ascii="Arial" w:hAnsi="Arial" w:cs="Arial"/>
          <w:sz w:val="24"/>
          <w:szCs w:val="24"/>
        </w:rPr>
        <w:t>6</w:t>
      </w:r>
      <w:r w:rsidR="00F236B2" w:rsidRPr="00652209">
        <w:rPr>
          <w:rFonts w:ascii="Arial" w:hAnsi="Arial" w:cs="Arial"/>
          <w:sz w:val="24"/>
          <w:szCs w:val="24"/>
        </w:rPr>
        <w:t xml:space="preserve"> do SIWZ (ROZDZIAŁ III wzory dokumentów składających się na ofertę).</w:t>
      </w:r>
      <w:r w:rsidR="00F236B2" w:rsidRPr="00F236B2">
        <w:rPr>
          <w:rFonts w:ascii="Arial" w:hAnsi="Arial" w:cs="Arial"/>
          <w:sz w:val="24"/>
          <w:szCs w:val="24"/>
        </w:rPr>
        <w:t xml:space="preserve">   </w:t>
      </w:r>
    </w:p>
    <w:p w:rsidR="0011429D" w:rsidRDefault="0011429D" w:rsidP="0011429D">
      <w:pPr>
        <w:pStyle w:val="Tekstpodstawowywcity"/>
        <w:spacing w:line="276" w:lineRule="auto"/>
        <w:ind w:left="1134"/>
        <w:jc w:val="both"/>
        <w:rPr>
          <w:rFonts w:ascii="Arial" w:hAnsi="Arial" w:cs="Arial"/>
          <w:color w:val="000000"/>
          <w:sz w:val="24"/>
          <w:szCs w:val="24"/>
        </w:rPr>
      </w:pPr>
    </w:p>
    <w:p w:rsidR="0011429D" w:rsidRDefault="0011429D" w:rsidP="00413ACB">
      <w:pPr>
        <w:pStyle w:val="Akapitzlist"/>
        <w:numPr>
          <w:ilvl w:val="1"/>
          <w:numId w:val="37"/>
        </w:numPr>
        <w:spacing w:line="276" w:lineRule="auto"/>
        <w:ind w:left="567"/>
        <w:jc w:val="both"/>
        <w:rPr>
          <w:rFonts w:ascii="Arial" w:hAnsi="Arial" w:cs="Arial"/>
        </w:rPr>
      </w:pPr>
      <w:r w:rsidRPr="006A4DD1">
        <w:rPr>
          <w:rFonts w:ascii="Arial" w:hAnsi="Arial" w:cs="Arial"/>
        </w:rPr>
        <w:t>Informacja   dla   wykonawców   ubiegających   się   wspólnie   o   udzielenie   zamówienia   (spółki cywilne/konsorcja ):</w:t>
      </w:r>
    </w:p>
    <w:p w:rsidR="00594DEF" w:rsidRPr="006A4DD1" w:rsidRDefault="00594DEF" w:rsidP="00F236B2">
      <w:pPr>
        <w:pStyle w:val="Tekstpodstawowywcity"/>
        <w:spacing w:line="276" w:lineRule="auto"/>
        <w:ind w:left="567"/>
        <w:jc w:val="both"/>
        <w:rPr>
          <w:rFonts w:ascii="Arial" w:hAnsi="Arial" w:cs="Arial"/>
        </w:rPr>
      </w:pPr>
      <w:r w:rsidRPr="00594DEF">
        <w:rPr>
          <w:rFonts w:ascii="Arial" w:hAnsi="Arial" w:cs="Arial"/>
          <w:color w:val="000000"/>
          <w:sz w:val="24"/>
          <w:szCs w:val="24"/>
        </w:rPr>
        <w:t>W przypadku wykonawców wspólnie ubiegających się</w:t>
      </w:r>
      <w:r>
        <w:rPr>
          <w:rFonts w:ascii="Arial" w:hAnsi="Arial" w:cs="Arial"/>
          <w:color w:val="000000"/>
          <w:sz w:val="24"/>
          <w:szCs w:val="24"/>
        </w:rPr>
        <w:t xml:space="preserve"> </w:t>
      </w:r>
      <w:r w:rsidRPr="00594DEF">
        <w:rPr>
          <w:rFonts w:ascii="Arial" w:hAnsi="Arial" w:cs="Arial"/>
          <w:color w:val="000000"/>
          <w:sz w:val="24"/>
          <w:szCs w:val="24"/>
        </w:rPr>
        <w:t xml:space="preserve">o udzielenie zamówienia (spółki cywilne/konsorcja), sytuacje opisane w art. 24 ust.1 </w:t>
      </w:r>
      <w:r>
        <w:rPr>
          <w:rFonts w:ascii="Arial" w:hAnsi="Arial" w:cs="Arial"/>
          <w:color w:val="000000"/>
          <w:sz w:val="24"/>
          <w:szCs w:val="24"/>
        </w:rPr>
        <w:t>u</w:t>
      </w:r>
      <w:r w:rsidR="00652209" w:rsidRPr="00594DEF">
        <w:rPr>
          <w:rFonts w:ascii="Arial" w:hAnsi="Arial" w:cs="Arial"/>
          <w:color w:val="000000"/>
          <w:sz w:val="24"/>
          <w:szCs w:val="24"/>
        </w:rPr>
        <w:t>pz</w:t>
      </w:r>
      <w:r w:rsidRPr="00594DEF">
        <w:rPr>
          <w:rFonts w:ascii="Arial" w:hAnsi="Arial" w:cs="Arial"/>
          <w:color w:val="000000"/>
          <w:sz w:val="24"/>
          <w:szCs w:val="24"/>
        </w:rPr>
        <w:t>p musi spełnić</w:t>
      </w:r>
      <w:r>
        <w:rPr>
          <w:rFonts w:ascii="Arial" w:hAnsi="Arial" w:cs="Arial"/>
          <w:color w:val="000000"/>
          <w:sz w:val="24"/>
          <w:szCs w:val="24"/>
        </w:rPr>
        <w:t xml:space="preserve"> </w:t>
      </w:r>
      <w:r w:rsidRPr="00594DEF">
        <w:rPr>
          <w:rFonts w:ascii="Arial" w:hAnsi="Arial" w:cs="Arial"/>
          <w:color w:val="000000"/>
          <w:sz w:val="24"/>
          <w:szCs w:val="24"/>
        </w:rPr>
        <w:t xml:space="preserve">każdy wykonawca oddzielnie, natomiast warunki udziału w postępowaniu wskazane w art. 22 ust 1 </w:t>
      </w:r>
      <w:r>
        <w:rPr>
          <w:rFonts w:ascii="Arial" w:hAnsi="Arial" w:cs="Arial"/>
          <w:color w:val="000000"/>
          <w:sz w:val="24"/>
          <w:szCs w:val="24"/>
        </w:rPr>
        <w:t>u</w:t>
      </w:r>
      <w:r w:rsidR="00652209" w:rsidRPr="00594DEF">
        <w:rPr>
          <w:rFonts w:ascii="Arial" w:hAnsi="Arial" w:cs="Arial"/>
          <w:color w:val="000000"/>
          <w:sz w:val="24"/>
          <w:szCs w:val="24"/>
        </w:rPr>
        <w:t>pzp</w:t>
      </w:r>
      <w:r w:rsidRPr="00594DEF">
        <w:rPr>
          <w:rFonts w:ascii="Arial" w:hAnsi="Arial" w:cs="Arial"/>
          <w:color w:val="000000"/>
          <w:sz w:val="24"/>
          <w:szCs w:val="24"/>
        </w:rPr>
        <w:t xml:space="preserve"> mogą</w:t>
      </w:r>
      <w:r>
        <w:rPr>
          <w:rFonts w:ascii="Arial" w:hAnsi="Arial" w:cs="Arial"/>
          <w:color w:val="000000"/>
          <w:sz w:val="24"/>
          <w:szCs w:val="24"/>
        </w:rPr>
        <w:t xml:space="preserve"> </w:t>
      </w:r>
      <w:r w:rsidRPr="00594DEF">
        <w:rPr>
          <w:rFonts w:ascii="Arial" w:hAnsi="Arial" w:cs="Arial"/>
          <w:color w:val="000000"/>
          <w:sz w:val="24"/>
          <w:szCs w:val="24"/>
        </w:rPr>
        <w:t>spełniać</w:t>
      </w:r>
      <w:r>
        <w:rPr>
          <w:rFonts w:ascii="Arial" w:hAnsi="Arial" w:cs="Arial"/>
          <w:color w:val="000000"/>
          <w:sz w:val="24"/>
          <w:szCs w:val="24"/>
        </w:rPr>
        <w:t xml:space="preserve"> ł</w:t>
      </w:r>
      <w:r w:rsidRPr="00594DEF">
        <w:rPr>
          <w:rFonts w:ascii="Arial" w:hAnsi="Arial" w:cs="Arial"/>
          <w:color w:val="000000"/>
          <w:sz w:val="24"/>
          <w:szCs w:val="24"/>
        </w:rPr>
        <w:t>ą</w:t>
      </w:r>
      <w:r>
        <w:rPr>
          <w:rFonts w:ascii="Arial" w:hAnsi="Arial" w:cs="Arial"/>
          <w:color w:val="000000"/>
          <w:sz w:val="24"/>
          <w:szCs w:val="24"/>
        </w:rPr>
        <w:t>cznie, tj:</w:t>
      </w:r>
    </w:p>
    <w:p w:rsidR="0011429D" w:rsidRPr="006A4DD1" w:rsidRDefault="0011429D" w:rsidP="00F236B2">
      <w:pPr>
        <w:pStyle w:val="Akapitzlist"/>
        <w:spacing w:line="276" w:lineRule="auto"/>
        <w:ind w:left="567" w:hanging="284"/>
        <w:jc w:val="both"/>
        <w:rPr>
          <w:rFonts w:ascii="Arial" w:hAnsi="Arial" w:cs="Arial"/>
        </w:rPr>
      </w:pPr>
      <w:r w:rsidRPr="006A4DD1">
        <w:rPr>
          <w:rFonts w:ascii="Arial" w:hAnsi="Arial" w:cs="Arial"/>
        </w:rPr>
        <w:t>1. Oświadczenia</w:t>
      </w:r>
      <w:r w:rsidR="00594DEF">
        <w:rPr>
          <w:rFonts w:ascii="Arial" w:hAnsi="Arial" w:cs="Arial"/>
        </w:rPr>
        <w:t xml:space="preserve"> i dokumenty wskazane w pkt</w:t>
      </w:r>
      <w:r w:rsidRPr="003A5517">
        <w:rPr>
          <w:rFonts w:ascii="Arial" w:hAnsi="Arial" w:cs="Arial"/>
        </w:rPr>
        <w:t>.2.</w:t>
      </w:r>
      <w:r w:rsidR="00594DEF">
        <w:rPr>
          <w:rFonts w:ascii="Arial" w:hAnsi="Arial" w:cs="Arial"/>
        </w:rPr>
        <w:t>1</w:t>
      </w:r>
      <w:r w:rsidRPr="003A5517">
        <w:rPr>
          <w:rFonts w:ascii="Arial" w:hAnsi="Arial" w:cs="Arial"/>
        </w:rPr>
        <w:t xml:space="preserve"> niniejszego </w:t>
      </w:r>
      <w:r>
        <w:rPr>
          <w:rFonts w:ascii="Arial" w:hAnsi="Arial" w:cs="Arial"/>
        </w:rPr>
        <w:t>rozdziału</w:t>
      </w:r>
      <w:r w:rsidRPr="006A4DD1">
        <w:rPr>
          <w:rFonts w:ascii="Arial" w:hAnsi="Arial" w:cs="Arial"/>
        </w:rPr>
        <w:t xml:space="preserve"> mogą być złożone w imieniu wszystkich  Wykonawców</w:t>
      </w:r>
      <w:r w:rsidR="00594DEF">
        <w:rPr>
          <w:rFonts w:ascii="Arial" w:hAnsi="Arial" w:cs="Arial"/>
        </w:rPr>
        <w:t>.</w:t>
      </w:r>
    </w:p>
    <w:p w:rsidR="0011429D" w:rsidRPr="006A4DD1" w:rsidRDefault="0011429D" w:rsidP="00F236B2">
      <w:pPr>
        <w:pStyle w:val="Akapitzlist"/>
        <w:spacing w:line="276" w:lineRule="auto"/>
        <w:ind w:left="567" w:hanging="284"/>
        <w:jc w:val="both"/>
        <w:rPr>
          <w:rFonts w:ascii="Arial" w:hAnsi="Arial" w:cs="Arial"/>
          <w:color w:val="000000"/>
        </w:rPr>
      </w:pPr>
      <w:r w:rsidRPr="006A4DD1">
        <w:rPr>
          <w:rFonts w:ascii="Arial" w:hAnsi="Arial" w:cs="Arial"/>
        </w:rPr>
        <w:t xml:space="preserve">2. </w:t>
      </w:r>
      <w:r w:rsidR="00594DEF" w:rsidRPr="006A4DD1">
        <w:rPr>
          <w:rFonts w:ascii="Arial" w:hAnsi="Arial" w:cs="Arial"/>
        </w:rPr>
        <w:t>Oświadczenia</w:t>
      </w:r>
      <w:r w:rsidR="00594DEF">
        <w:rPr>
          <w:rFonts w:ascii="Arial" w:hAnsi="Arial" w:cs="Arial"/>
        </w:rPr>
        <w:t xml:space="preserve"> i dokumenty wskazane w pkt</w:t>
      </w:r>
      <w:r w:rsidR="00594DEF" w:rsidRPr="003A5517">
        <w:rPr>
          <w:rFonts w:ascii="Arial" w:hAnsi="Arial" w:cs="Arial"/>
        </w:rPr>
        <w:t>.2.</w:t>
      </w:r>
      <w:r w:rsidR="00594DEF">
        <w:rPr>
          <w:rFonts w:ascii="Arial" w:hAnsi="Arial" w:cs="Arial"/>
        </w:rPr>
        <w:t>2 oraz w pkt. 2.3.</w:t>
      </w:r>
      <w:r w:rsidR="001B5D00">
        <w:rPr>
          <w:rFonts w:ascii="Arial" w:hAnsi="Arial" w:cs="Arial"/>
        </w:rPr>
        <w:t>B</w:t>
      </w:r>
      <w:r w:rsidR="00594DEF">
        <w:rPr>
          <w:rFonts w:ascii="Arial" w:hAnsi="Arial" w:cs="Arial"/>
        </w:rPr>
        <w:t xml:space="preserve"> </w:t>
      </w:r>
      <w:r w:rsidR="00594DEF" w:rsidRPr="003A5517">
        <w:rPr>
          <w:rFonts w:ascii="Arial" w:hAnsi="Arial" w:cs="Arial"/>
        </w:rPr>
        <w:t xml:space="preserve"> niniejszego </w:t>
      </w:r>
      <w:r w:rsidR="00594DEF">
        <w:rPr>
          <w:rFonts w:ascii="Arial" w:hAnsi="Arial" w:cs="Arial"/>
        </w:rPr>
        <w:t>rozdziału</w:t>
      </w:r>
      <w:r w:rsidR="00594DEF" w:rsidRPr="006A4DD1">
        <w:rPr>
          <w:rFonts w:ascii="Arial" w:hAnsi="Arial" w:cs="Arial"/>
        </w:rPr>
        <w:t xml:space="preserve"> </w:t>
      </w:r>
      <w:r w:rsidRPr="006A4DD1">
        <w:rPr>
          <w:rFonts w:ascii="Arial" w:hAnsi="Arial" w:cs="Arial"/>
        </w:rPr>
        <w:t>muszą być złożone przez każdego z Wykonawców (wspólnika)</w:t>
      </w:r>
      <w:r>
        <w:rPr>
          <w:rFonts w:ascii="Arial" w:hAnsi="Arial" w:cs="Arial"/>
        </w:rPr>
        <w:t xml:space="preserve"> osobno.</w:t>
      </w:r>
    </w:p>
    <w:p w:rsidR="0011429D" w:rsidRDefault="0011429D" w:rsidP="0011429D">
      <w:pPr>
        <w:pStyle w:val="Akapitzlist"/>
        <w:spacing w:line="276" w:lineRule="auto"/>
        <w:ind w:left="567"/>
        <w:jc w:val="both"/>
        <w:rPr>
          <w:rFonts w:ascii="Arial" w:hAnsi="Arial" w:cs="Arial"/>
          <w:color w:val="000000"/>
        </w:rPr>
      </w:pPr>
    </w:p>
    <w:p w:rsidR="0011429D" w:rsidRPr="00990DD4" w:rsidRDefault="0011429D" w:rsidP="0011429D">
      <w:pPr>
        <w:spacing w:line="276" w:lineRule="auto"/>
        <w:ind w:left="567"/>
        <w:jc w:val="both"/>
        <w:rPr>
          <w:rFonts w:ascii="Arial" w:hAnsi="Arial" w:cs="Arial"/>
          <w:b/>
          <w:color w:val="000000"/>
        </w:rPr>
      </w:pPr>
      <w:r w:rsidRPr="00990DD4">
        <w:rPr>
          <w:rFonts w:ascii="Arial" w:hAnsi="Arial" w:cs="Arial"/>
          <w:b/>
          <w:color w:val="000000"/>
        </w:rPr>
        <w:t>UWAGA</w:t>
      </w:r>
    </w:p>
    <w:p w:rsidR="004B1C36" w:rsidRDefault="004B1C36" w:rsidP="004B1C36">
      <w:pPr>
        <w:pStyle w:val="Tekstpodstawowywcity"/>
        <w:spacing w:line="276" w:lineRule="auto"/>
        <w:ind w:left="567"/>
        <w:jc w:val="both"/>
        <w:rPr>
          <w:rFonts w:ascii="Arial" w:hAnsi="Arial" w:cs="Arial"/>
          <w:color w:val="000000"/>
          <w:sz w:val="24"/>
          <w:szCs w:val="24"/>
        </w:rPr>
      </w:pPr>
      <w:r>
        <w:rPr>
          <w:rFonts w:ascii="Arial" w:hAnsi="Arial" w:cs="Arial"/>
          <w:color w:val="000000"/>
          <w:sz w:val="24"/>
          <w:szCs w:val="24"/>
        </w:rPr>
        <w:t xml:space="preserve">Wymagane dokumenty należy złożyć w formie oryginałów lub kserokopii. Dokumenty złożone w formie kserokopii musza być poświadczone za zgodność z oryginałem przez osobę upoważnioną do reprezentowania wykonawcy. </w:t>
      </w:r>
    </w:p>
    <w:p w:rsidR="004B1C36" w:rsidRDefault="004B1C36" w:rsidP="0011429D">
      <w:pPr>
        <w:pStyle w:val="Teksttreci0"/>
        <w:shd w:val="clear" w:color="auto" w:fill="auto"/>
        <w:spacing w:line="276" w:lineRule="auto"/>
        <w:ind w:left="567" w:right="20" w:firstLine="0"/>
        <w:jc w:val="both"/>
        <w:rPr>
          <w:rFonts w:ascii="Arial" w:hAnsi="Arial" w:cs="Arial"/>
          <w:sz w:val="24"/>
          <w:szCs w:val="24"/>
        </w:rPr>
      </w:pPr>
    </w:p>
    <w:p w:rsidR="0011429D" w:rsidRDefault="0011429D" w:rsidP="0011429D">
      <w:pPr>
        <w:pStyle w:val="Teksttreci0"/>
        <w:shd w:val="clear" w:color="auto" w:fill="auto"/>
        <w:spacing w:line="276" w:lineRule="auto"/>
        <w:ind w:left="567" w:right="20" w:firstLine="0"/>
        <w:jc w:val="both"/>
        <w:rPr>
          <w:rFonts w:ascii="Arial" w:hAnsi="Arial" w:cs="Arial"/>
          <w:sz w:val="24"/>
          <w:szCs w:val="24"/>
        </w:rPr>
      </w:pPr>
      <w:r w:rsidRPr="00BF61EF">
        <w:rPr>
          <w:rFonts w:ascii="Arial" w:hAnsi="Arial" w:cs="Arial"/>
          <w:sz w:val="24"/>
          <w:szCs w:val="24"/>
        </w:rPr>
        <w:t xml:space="preserve">Zamawiający (zgodnie z art. 26 ust. 3 ustawy) wezwie wykonawców, którzy </w:t>
      </w:r>
      <w:r w:rsidR="005D7C97">
        <w:rPr>
          <w:rFonts w:ascii="Arial" w:hAnsi="Arial" w:cs="Arial"/>
          <w:sz w:val="24"/>
          <w:szCs w:val="24"/>
        </w:rPr>
        <w:br/>
      </w:r>
      <w:r w:rsidRPr="00BF61EF">
        <w:rPr>
          <w:rFonts w:ascii="Arial" w:hAnsi="Arial" w:cs="Arial"/>
          <w:sz w:val="24"/>
          <w:szCs w:val="24"/>
        </w:rP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106CE3" w:rsidRDefault="00106CE3" w:rsidP="00606FF4">
      <w:pPr>
        <w:spacing w:line="276" w:lineRule="auto"/>
        <w:ind w:left="426"/>
        <w:jc w:val="both"/>
        <w:rPr>
          <w:rFonts w:ascii="Arial" w:hAnsi="Arial" w:cs="Arial"/>
        </w:rPr>
      </w:pPr>
    </w:p>
    <w:p w:rsidR="0011429D" w:rsidRPr="002A7C39" w:rsidRDefault="0011429D" w:rsidP="00413ACB">
      <w:pPr>
        <w:pStyle w:val="Nagwek2"/>
        <w:numPr>
          <w:ilvl w:val="0"/>
          <w:numId w:val="37"/>
        </w:numPr>
        <w:tabs>
          <w:tab w:val="left" w:pos="284"/>
        </w:tabs>
        <w:spacing w:after="120" w:line="276" w:lineRule="auto"/>
        <w:ind w:left="284" w:hanging="426"/>
        <w:rPr>
          <w:rFonts w:ascii="Arial" w:hAnsi="Arial" w:cs="Arial"/>
          <w:highlight w:val="lightGray"/>
        </w:rPr>
      </w:pPr>
      <w:bookmarkStart w:id="23" w:name="_Toc405534819"/>
      <w:bookmarkStart w:id="24" w:name="_Toc446579312"/>
      <w:r w:rsidRPr="002A7C39">
        <w:rPr>
          <w:rFonts w:ascii="Arial" w:hAnsi="Arial" w:cs="Arial"/>
          <w:highlight w:val="lightGray"/>
        </w:rPr>
        <w:lastRenderedPageBreak/>
        <w:t>WYKONAWCY ZAGRANICZNI:</w:t>
      </w:r>
      <w:bookmarkEnd w:id="23"/>
      <w:bookmarkEnd w:id="24"/>
    </w:p>
    <w:p w:rsidR="00440F5C" w:rsidRDefault="00EC3761" w:rsidP="00EC3761">
      <w:pPr>
        <w:pStyle w:val="Akapitzlist"/>
        <w:spacing w:line="276" w:lineRule="auto"/>
        <w:ind w:left="567"/>
        <w:jc w:val="both"/>
        <w:rPr>
          <w:rFonts w:ascii="Arial" w:hAnsi="Arial" w:cs="Arial"/>
        </w:rPr>
      </w:pPr>
      <w:r>
        <w:rPr>
          <w:rFonts w:ascii="Arial" w:hAnsi="Arial" w:cs="Arial"/>
        </w:rPr>
        <w:t>Jeśli wykonawca ma siedzibę</w:t>
      </w:r>
      <w:r w:rsidR="003C773B">
        <w:rPr>
          <w:rFonts w:ascii="Arial" w:hAnsi="Arial" w:cs="Arial"/>
        </w:rPr>
        <w:t xml:space="preserve"> na terytorium </w:t>
      </w:r>
      <w:r w:rsidR="003C773B" w:rsidRPr="00EC3761">
        <w:rPr>
          <w:rFonts w:ascii="Arial" w:hAnsi="Arial" w:cs="Arial"/>
        </w:rPr>
        <w:t>Rzeczpospolitej Polskiej</w:t>
      </w:r>
      <w:r w:rsidR="003C773B">
        <w:rPr>
          <w:rFonts w:ascii="Arial" w:hAnsi="Arial" w:cs="Arial"/>
        </w:rPr>
        <w:t xml:space="preserve">, osoby o których mowa w art. 24 ust.1 pkt.5-8, 10 i 11 ustawy pzp, mają miejsce zamieszkania poza terytorium </w:t>
      </w:r>
      <w:r w:rsidR="003C773B" w:rsidRPr="00EC3761">
        <w:rPr>
          <w:rFonts w:ascii="Arial" w:hAnsi="Arial" w:cs="Arial"/>
        </w:rPr>
        <w:t>Rzeczpospolitej Polskiej</w:t>
      </w:r>
      <w:r w:rsidR="003C773B">
        <w:rPr>
          <w:rFonts w:ascii="Arial" w:hAnsi="Arial" w:cs="Arial"/>
        </w:rPr>
        <w:t xml:space="preserve">, wykonawca składa w odniesieniu do nich zaświadczenie właściwego organu  sądowego albo administracyjnego miejsca zamieszkania, dotyczące niekaralności tych osób  w zakresie określonym w art.24 ust.1 pkt.5-8, </w:t>
      </w:r>
      <w:r w:rsidR="00440F5C">
        <w:rPr>
          <w:rFonts w:ascii="Arial" w:hAnsi="Arial" w:cs="Arial"/>
        </w:rPr>
        <w:t xml:space="preserve">10 i 11 ustawy pzp, wystawione nie wcześniej niż 6 miesięcy przed upływem terminu składania wniosków </w:t>
      </w:r>
      <w:r w:rsidR="00440F5C">
        <w:rPr>
          <w:rFonts w:ascii="Arial" w:hAnsi="Arial" w:cs="Arial"/>
        </w:rPr>
        <w:br/>
        <w:t>o dopuszczenie do udziału w postępowaniu o udzielenie zamówienia albo składania ofert, z tym że w przypadku</w:t>
      </w:r>
      <w:r w:rsidR="00D63AB7">
        <w:rPr>
          <w:rFonts w:ascii="Arial" w:hAnsi="Arial" w:cs="Arial"/>
        </w:rPr>
        <w:t>,</w:t>
      </w:r>
      <w:r w:rsidR="00440F5C">
        <w:rPr>
          <w:rFonts w:ascii="Arial" w:hAnsi="Arial" w:cs="Arial"/>
        </w:rPr>
        <w:t xml:space="preserve">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11429D" w:rsidRDefault="0011429D" w:rsidP="0011429D">
      <w:pPr>
        <w:autoSpaceDE w:val="0"/>
        <w:autoSpaceDN w:val="0"/>
        <w:adjustRightInd w:val="0"/>
        <w:spacing w:line="276" w:lineRule="auto"/>
        <w:jc w:val="both"/>
        <w:rPr>
          <w:rFonts w:ascii="Arial" w:hAnsi="Arial" w:cs="Arial"/>
        </w:rPr>
      </w:pPr>
    </w:p>
    <w:p w:rsidR="0011429D" w:rsidRPr="00CF3C30" w:rsidRDefault="0011429D" w:rsidP="00413ACB">
      <w:pPr>
        <w:pStyle w:val="Nagwek2"/>
        <w:numPr>
          <w:ilvl w:val="0"/>
          <w:numId w:val="37"/>
        </w:numPr>
        <w:spacing w:after="120"/>
        <w:ind w:left="284"/>
        <w:jc w:val="left"/>
        <w:rPr>
          <w:rFonts w:ascii="Arial" w:hAnsi="Arial" w:cs="Arial"/>
          <w:highlight w:val="lightGray"/>
        </w:rPr>
      </w:pPr>
      <w:bookmarkStart w:id="25" w:name="_Toc405534820"/>
      <w:bookmarkStart w:id="26" w:name="_Toc446579313"/>
      <w:r w:rsidRPr="00CF3C30">
        <w:rPr>
          <w:rFonts w:ascii="Arial" w:hAnsi="Arial" w:cs="Arial"/>
          <w:highlight w:val="lightGray"/>
        </w:rPr>
        <w:t xml:space="preserve">INFORMACJA O SPOSOBIE POROZUMIEWANIA SIĘ ZAMAWIAJĄCEGO </w:t>
      </w:r>
      <w:r>
        <w:rPr>
          <w:rFonts w:ascii="Arial" w:hAnsi="Arial" w:cs="Arial"/>
          <w:highlight w:val="lightGray"/>
        </w:rPr>
        <w:t xml:space="preserve">           Z </w:t>
      </w:r>
      <w:r w:rsidRPr="00CF3C30">
        <w:rPr>
          <w:rFonts w:ascii="Arial" w:hAnsi="Arial" w:cs="Arial"/>
          <w:highlight w:val="lightGray"/>
        </w:rPr>
        <w:t>WYKONAWCAMI ORAZ PRZEKAZYWANIA OŚWIADCZEŃ</w:t>
      </w:r>
      <w:r>
        <w:rPr>
          <w:rFonts w:ascii="Arial" w:hAnsi="Arial" w:cs="Arial"/>
          <w:highlight w:val="lightGray"/>
        </w:rPr>
        <w:t xml:space="preserve"> </w:t>
      </w:r>
      <w:r w:rsidRPr="00CF3C30">
        <w:rPr>
          <w:rFonts w:ascii="Arial" w:hAnsi="Arial" w:cs="Arial"/>
          <w:highlight w:val="lightGray"/>
        </w:rPr>
        <w:t>I DOKUMENTÓW</w:t>
      </w:r>
      <w:bookmarkEnd w:id="25"/>
      <w:bookmarkEnd w:id="26"/>
    </w:p>
    <w:p w:rsidR="0011429D" w:rsidRDefault="0011429D" w:rsidP="00413ACB">
      <w:pPr>
        <w:pStyle w:val="Akapitzlist"/>
        <w:numPr>
          <w:ilvl w:val="1"/>
          <w:numId w:val="37"/>
        </w:numPr>
        <w:spacing w:line="276" w:lineRule="auto"/>
        <w:ind w:left="567" w:hanging="425"/>
        <w:jc w:val="both"/>
        <w:rPr>
          <w:rFonts w:ascii="Arial" w:hAnsi="Arial" w:cs="Arial"/>
        </w:rPr>
      </w:pPr>
      <w:r w:rsidRPr="007D5D68">
        <w:rPr>
          <w:rFonts w:ascii="Arial" w:hAnsi="Arial" w:cs="Arial"/>
        </w:rPr>
        <w:t>Wszelkie oświadczenia, wnioski, zawiadomienia oraz informacje Zamawiający</w:t>
      </w:r>
      <w:r w:rsidRPr="007D5D68">
        <w:rPr>
          <w:rFonts w:ascii="Arial" w:hAnsi="Arial" w:cs="Arial"/>
        </w:rPr>
        <w:br/>
      </w:r>
      <w:r>
        <w:rPr>
          <w:rFonts w:ascii="Arial" w:hAnsi="Arial" w:cs="Arial"/>
        </w:rPr>
        <w:t xml:space="preserve">i </w:t>
      </w:r>
      <w:r w:rsidRPr="007D5D68">
        <w:rPr>
          <w:rFonts w:ascii="Arial" w:hAnsi="Arial" w:cs="Arial"/>
        </w:rPr>
        <w:t>Wykonawca przekazują pisemnie</w:t>
      </w:r>
      <w:r w:rsidR="00BC7438">
        <w:rPr>
          <w:rFonts w:ascii="Arial" w:hAnsi="Arial" w:cs="Arial"/>
        </w:rPr>
        <w:t xml:space="preserve"> pod rygorem nieważności</w:t>
      </w:r>
      <w:r w:rsidR="00652209">
        <w:rPr>
          <w:rFonts w:ascii="Arial" w:hAnsi="Arial" w:cs="Arial"/>
        </w:rPr>
        <w:t xml:space="preserve"> w następujący sposób</w:t>
      </w:r>
      <w:r>
        <w:rPr>
          <w:rFonts w:ascii="Arial" w:hAnsi="Arial" w:cs="Arial"/>
        </w:rPr>
        <w:t>:</w:t>
      </w:r>
    </w:p>
    <w:p w:rsidR="0011429D" w:rsidRDefault="0011429D" w:rsidP="00413ACB">
      <w:pPr>
        <w:pStyle w:val="Akapitzlist"/>
        <w:numPr>
          <w:ilvl w:val="0"/>
          <w:numId w:val="39"/>
        </w:numPr>
        <w:spacing w:line="276" w:lineRule="auto"/>
        <w:ind w:left="993" w:hanging="284"/>
        <w:jc w:val="both"/>
        <w:rPr>
          <w:rFonts w:ascii="Arial" w:hAnsi="Arial" w:cs="Arial"/>
        </w:rPr>
      </w:pPr>
      <w:r w:rsidRPr="007D5D68">
        <w:rPr>
          <w:rFonts w:ascii="Arial" w:hAnsi="Arial" w:cs="Arial"/>
        </w:rPr>
        <w:t>Faksem</w:t>
      </w:r>
      <w:r>
        <w:rPr>
          <w:rFonts w:ascii="Arial" w:hAnsi="Arial" w:cs="Arial"/>
        </w:rPr>
        <w:t xml:space="preserve"> - 94 31 61 491,</w:t>
      </w:r>
      <w:r w:rsidRPr="007D5D68">
        <w:rPr>
          <w:rFonts w:ascii="Arial" w:hAnsi="Arial" w:cs="Arial"/>
        </w:rPr>
        <w:t xml:space="preserve"> </w:t>
      </w:r>
    </w:p>
    <w:p w:rsidR="0011429D" w:rsidRPr="003C773B" w:rsidRDefault="0011429D" w:rsidP="00413ACB">
      <w:pPr>
        <w:pStyle w:val="Akapitzlist"/>
        <w:numPr>
          <w:ilvl w:val="0"/>
          <w:numId w:val="39"/>
        </w:numPr>
        <w:spacing w:line="276" w:lineRule="auto"/>
        <w:ind w:left="993" w:hanging="284"/>
        <w:jc w:val="both"/>
        <w:rPr>
          <w:rFonts w:ascii="Arial" w:hAnsi="Arial" w:cs="Arial"/>
        </w:rPr>
      </w:pPr>
      <w:r w:rsidRPr="003C773B">
        <w:rPr>
          <w:rFonts w:ascii="Arial" w:hAnsi="Arial" w:cs="Arial"/>
        </w:rPr>
        <w:t xml:space="preserve">drogą elektroniczną </w:t>
      </w:r>
      <w:r w:rsidR="00E27BEA" w:rsidRPr="003C773B">
        <w:rPr>
          <w:rFonts w:ascii="Arial" w:hAnsi="Arial" w:cs="Arial"/>
        </w:rPr>
        <w:t>–</w:t>
      </w:r>
      <w:r w:rsidR="001659D0">
        <w:rPr>
          <w:rFonts w:ascii="Arial" w:hAnsi="Arial" w:cs="Arial"/>
        </w:rPr>
        <w:t xml:space="preserve"> </w:t>
      </w:r>
      <w:hyperlink r:id="rId10" w:history="1">
        <w:r w:rsidR="00E27BEA" w:rsidRPr="003C773B">
          <w:rPr>
            <w:rStyle w:val="Hipercze"/>
            <w:rFonts w:ascii="Arial" w:hAnsi="Arial" w:cs="Arial"/>
          </w:rPr>
          <w:t>b.wojciechowska@swieszyno.pl</w:t>
        </w:r>
      </w:hyperlink>
      <w:r w:rsidR="003C773B">
        <w:t>;</w:t>
      </w:r>
    </w:p>
    <w:p w:rsidR="00BC7438" w:rsidRDefault="0011429D" w:rsidP="00413ACB">
      <w:pPr>
        <w:pStyle w:val="Akapitzlist"/>
        <w:numPr>
          <w:ilvl w:val="0"/>
          <w:numId w:val="39"/>
        </w:numPr>
        <w:spacing w:line="276" w:lineRule="auto"/>
        <w:ind w:left="993" w:hanging="284"/>
        <w:jc w:val="both"/>
        <w:rPr>
          <w:rFonts w:ascii="Arial" w:hAnsi="Arial" w:cs="Arial"/>
        </w:rPr>
      </w:pPr>
      <w:r w:rsidRPr="00E06E61">
        <w:rPr>
          <w:rFonts w:ascii="Arial" w:hAnsi="Arial" w:cs="Arial"/>
        </w:rPr>
        <w:t xml:space="preserve">za pośrednictwem poczty </w:t>
      </w:r>
      <w:r>
        <w:rPr>
          <w:rFonts w:ascii="Arial" w:hAnsi="Arial" w:cs="Arial"/>
        </w:rPr>
        <w:t>na adres</w:t>
      </w:r>
      <w:r w:rsidR="00BC7438">
        <w:rPr>
          <w:rFonts w:ascii="Arial" w:hAnsi="Arial" w:cs="Arial"/>
        </w:rPr>
        <w:t>:</w:t>
      </w:r>
    </w:p>
    <w:p w:rsidR="00BC7438" w:rsidRDefault="0011429D" w:rsidP="00652209">
      <w:pPr>
        <w:pStyle w:val="Akapitzlist"/>
        <w:spacing w:line="276" w:lineRule="auto"/>
        <w:ind w:left="993"/>
        <w:jc w:val="both"/>
        <w:rPr>
          <w:rFonts w:ascii="Arial" w:hAnsi="Arial" w:cs="Arial"/>
        </w:rPr>
      </w:pPr>
      <w:r w:rsidRPr="00E06E61">
        <w:rPr>
          <w:rFonts w:ascii="Arial" w:hAnsi="Arial" w:cs="Arial"/>
        </w:rPr>
        <w:t>Urząd Gminy Świeszyno,</w:t>
      </w:r>
    </w:p>
    <w:p w:rsidR="0011429D" w:rsidRPr="00E06E61" w:rsidRDefault="0011429D" w:rsidP="00652209">
      <w:pPr>
        <w:pStyle w:val="Akapitzlist"/>
        <w:spacing w:line="276" w:lineRule="auto"/>
        <w:ind w:left="993"/>
        <w:jc w:val="both"/>
        <w:rPr>
          <w:rFonts w:ascii="Arial" w:hAnsi="Arial" w:cs="Arial"/>
        </w:rPr>
      </w:pPr>
      <w:r w:rsidRPr="00E06E61">
        <w:rPr>
          <w:rFonts w:ascii="Arial" w:hAnsi="Arial" w:cs="Arial"/>
        </w:rPr>
        <w:t>Świeszyno 71, 76-024 Świeszyno.</w:t>
      </w:r>
    </w:p>
    <w:p w:rsidR="0011429D" w:rsidRPr="0074018F" w:rsidRDefault="0011429D" w:rsidP="00413ACB">
      <w:pPr>
        <w:pStyle w:val="Akapitzlist"/>
        <w:numPr>
          <w:ilvl w:val="1"/>
          <w:numId w:val="37"/>
        </w:numPr>
        <w:spacing w:line="276" w:lineRule="auto"/>
        <w:ind w:left="567" w:hanging="425"/>
        <w:jc w:val="both"/>
        <w:rPr>
          <w:rFonts w:ascii="Arial" w:hAnsi="Arial" w:cs="Arial"/>
        </w:rPr>
      </w:pPr>
      <w:r w:rsidRPr="0074018F">
        <w:rPr>
          <w:rFonts w:ascii="Arial" w:hAnsi="Arial" w:cs="Arial"/>
        </w:rPr>
        <w:t>Fakt otrzymania informacji przekazanej faksem lub drogą elektroniczną, każda ze stron niezwłocznie potwierdza na żądanie drugiej strony.</w:t>
      </w:r>
      <w:r>
        <w:rPr>
          <w:rFonts w:ascii="Arial" w:hAnsi="Arial" w:cs="Arial"/>
        </w:rPr>
        <w:t xml:space="preserve"> </w:t>
      </w:r>
      <w:r w:rsidRPr="0074018F">
        <w:rPr>
          <w:rFonts w:ascii="Arial" w:hAnsi="Arial" w:cs="Arial"/>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11429D" w:rsidRPr="007D5D68" w:rsidRDefault="0011429D" w:rsidP="00413ACB">
      <w:pPr>
        <w:pStyle w:val="Akapitzlist"/>
        <w:numPr>
          <w:ilvl w:val="1"/>
          <w:numId w:val="37"/>
        </w:numPr>
        <w:spacing w:line="276" w:lineRule="auto"/>
        <w:ind w:left="567" w:hanging="425"/>
        <w:jc w:val="both"/>
        <w:rPr>
          <w:rFonts w:ascii="Arial" w:hAnsi="Arial" w:cs="Arial"/>
        </w:rPr>
      </w:pPr>
      <w:r w:rsidRPr="007D5D68">
        <w:rPr>
          <w:rFonts w:ascii="Arial" w:hAnsi="Arial" w:cs="Arial"/>
        </w:rPr>
        <w:t>Nie udziela się żadnych ustnych i telefonicznych informacji, wyjaśnień czy odpowiedzi na kierowane do Zamawiającego pytania w sprawach wymagających zachowania zasady pisemności.</w:t>
      </w:r>
    </w:p>
    <w:p w:rsidR="0011429D" w:rsidRPr="007D5D68" w:rsidRDefault="0011429D" w:rsidP="00413ACB">
      <w:pPr>
        <w:pStyle w:val="Akapitzlist"/>
        <w:numPr>
          <w:ilvl w:val="1"/>
          <w:numId w:val="37"/>
        </w:numPr>
        <w:spacing w:line="276" w:lineRule="auto"/>
        <w:ind w:left="567" w:hanging="425"/>
        <w:jc w:val="both"/>
        <w:rPr>
          <w:rFonts w:ascii="Arial" w:hAnsi="Arial" w:cs="Arial"/>
        </w:rPr>
      </w:pPr>
      <w:r w:rsidRPr="007D5D68">
        <w:rPr>
          <w:rFonts w:ascii="Arial" w:hAnsi="Arial" w:cs="Arial"/>
        </w:rPr>
        <w:t>Osoba uprawniona do kontaktu w sprawie przedmiotowego zamówienia:</w:t>
      </w:r>
    </w:p>
    <w:p w:rsidR="0011429D" w:rsidRPr="007D5D68" w:rsidRDefault="0011429D" w:rsidP="00652209">
      <w:pPr>
        <w:pStyle w:val="Akapitzlist"/>
        <w:spacing w:line="276" w:lineRule="auto"/>
        <w:ind w:left="567"/>
        <w:jc w:val="both"/>
        <w:rPr>
          <w:rFonts w:ascii="Arial" w:hAnsi="Arial" w:cs="Arial"/>
        </w:rPr>
      </w:pPr>
      <w:r>
        <w:rPr>
          <w:rFonts w:ascii="Arial" w:hAnsi="Arial" w:cs="Arial"/>
        </w:rPr>
        <w:t>Beata Wojciechowska inspektor ds. zamówień publicznych, tel. 94 31 60 147 lub 94 31 60</w:t>
      </w:r>
      <w:r w:rsidR="00975E94">
        <w:rPr>
          <w:rFonts w:ascii="Arial" w:hAnsi="Arial" w:cs="Arial"/>
        </w:rPr>
        <w:t> </w:t>
      </w:r>
      <w:r>
        <w:rPr>
          <w:rFonts w:ascii="Arial" w:hAnsi="Arial" w:cs="Arial"/>
        </w:rPr>
        <w:t>120</w:t>
      </w:r>
      <w:r w:rsidR="00975E94">
        <w:rPr>
          <w:rFonts w:ascii="Arial" w:hAnsi="Arial" w:cs="Arial"/>
        </w:rPr>
        <w:t>,</w:t>
      </w:r>
      <w:r w:rsidR="00975E94" w:rsidRPr="00975E94">
        <w:rPr>
          <w:rFonts w:ascii="Arial" w:hAnsi="Arial" w:cs="Arial"/>
        </w:rPr>
        <w:t xml:space="preserve"> </w:t>
      </w:r>
      <w:hyperlink r:id="rId11" w:history="1">
        <w:r w:rsidR="00975E94" w:rsidRPr="0078525C">
          <w:rPr>
            <w:rStyle w:val="Hipercze"/>
            <w:rFonts w:ascii="Arial" w:hAnsi="Arial" w:cs="Arial"/>
          </w:rPr>
          <w:t>b.wojciechowska@swieszyno.pl</w:t>
        </w:r>
      </w:hyperlink>
    </w:p>
    <w:p w:rsidR="0011429D" w:rsidRPr="00DC356E" w:rsidRDefault="0011429D" w:rsidP="0011429D">
      <w:pPr>
        <w:pStyle w:val="Tekstpodstawowywcity"/>
        <w:ind w:left="57"/>
        <w:rPr>
          <w:rFonts w:ascii="Arial" w:hAnsi="Arial" w:cs="Arial"/>
          <w:sz w:val="24"/>
          <w:szCs w:val="24"/>
        </w:rPr>
      </w:pPr>
    </w:p>
    <w:p w:rsidR="0011429D" w:rsidRPr="0074018F" w:rsidRDefault="0011429D" w:rsidP="00413ACB">
      <w:pPr>
        <w:pStyle w:val="Nagwek2"/>
        <w:numPr>
          <w:ilvl w:val="0"/>
          <w:numId w:val="37"/>
        </w:numPr>
        <w:spacing w:after="120"/>
        <w:ind w:left="284"/>
        <w:jc w:val="left"/>
        <w:rPr>
          <w:rFonts w:ascii="Arial" w:hAnsi="Arial" w:cs="Arial"/>
          <w:highlight w:val="lightGray"/>
        </w:rPr>
      </w:pPr>
      <w:bookmarkStart w:id="27" w:name="_Toc405534821"/>
      <w:bookmarkStart w:id="28" w:name="_Toc446579314"/>
      <w:r w:rsidRPr="0074018F">
        <w:rPr>
          <w:rFonts w:ascii="Arial" w:hAnsi="Arial" w:cs="Arial"/>
          <w:highlight w:val="lightGray"/>
        </w:rPr>
        <w:t>WYMAGANIA DOTYCZĄCE WADIUM</w:t>
      </w:r>
      <w:bookmarkEnd w:id="27"/>
      <w:bookmarkEnd w:id="28"/>
    </w:p>
    <w:p w:rsidR="0011429D" w:rsidRDefault="0011429D" w:rsidP="0011429D">
      <w:pPr>
        <w:spacing w:line="276" w:lineRule="auto"/>
        <w:ind w:left="426"/>
        <w:jc w:val="both"/>
        <w:rPr>
          <w:rFonts w:ascii="Arial" w:hAnsi="Arial" w:cs="Arial"/>
        </w:rPr>
      </w:pPr>
      <w:r w:rsidRPr="0059031C">
        <w:rPr>
          <w:rFonts w:ascii="Arial" w:hAnsi="Arial" w:cs="Arial"/>
        </w:rPr>
        <w:t>Zamawiający nie wymaga wniesienia wadium w przedmiotowym postępowaniu</w:t>
      </w:r>
      <w:r w:rsidR="00D2026F" w:rsidRPr="0059031C">
        <w:rPr>
          <w:rFonts w:ascii="Arial" w:hAnsi="Arial" w:cs="Arial"/>
        </w:rPr>
        <w:t>.</w:t>
      </w:r>
    </w:p>
    <w:p w:rsidR="0011429D" w:rsidRDefault="0011429D" w:rsidP="00606FF4">
      <w:pPr>
        <w:spacing w:line="276" w:lineRule="auto"/>
        <w:ind w:left="426"/>
        <w:jc w:val="both"/>
        <w:rPr>
          <w:rFonts w:ascii="Arial" w:hAnsi="Arial" w:cs="Arial"/>
        </w:rPr>
      </w:pPr>
    </w:p>
    <w:p w:rsidR="0011429D" w:rsidRDefault="0011429D" w:rsidP="00413ACB">
      <w:pPr>
        <w:pStyle w:val="Nagwek2"/>
        <w:numPr>
          <w:ilvl w:val="0"/>
          <w:numId w:val="37"/>
        </w:numPr>
        <w:spacing w:after="120"/>
        <w:ind w:left="284"/>
        <w:jc w:val="left"/>
        <w:rPr>
          <w:rFonts w:ascii="Arial" w:hAnsi="Arial" w:cs="Arial"/>
          <w:highlight w:val="lightGray"/>
        </w:rPr>
      </w:pPr>
      <w:bookmarkStart w:id="29" w:name="_Toc405534822"/>
      <w:bookmarkStart w:id="30" w:name="_Toc446579315"/>
      <w:r w:rsidRPr="0077223C">
        <w:rPr>
          <w:rFonts w:ascii="Arial" w:hAnsi="Arial" w:cs="Arial"/>
          <w:highlight w:val="lightGray"/>
        </w:rPr>
        <w:lastRenderedPageBreak/>
        <w:t>OPIS SPOSOBU PRZYGOTOWANIA OFERT</w:t>
      </w:r>
      <w:bookmarkEnd w:id="29"/>
      <w:bookmarkEnd w:id="30"/>
    </w:p>
    <w:p w:rsidR="0011429D" w:rsidRPr="00BE5E83" w:rsidRDefault="0011429D" w:rsidP="00413ACB">
      <w:pPr>
        <w:pStyle w:val="Akapitzlist"/>
        <w:numPr>
          <w:ilvl w:val="1"/>
          <w:numId w:val="37"/>
        </w:numPr>
        <w:spacing w:line="276" w:lineRule="auto"/>
        <w:ind w:left="567" w:hanging="425"/>
        <w:jc w:val="both"/>
        <w:rPr>
          <w:rFonts w:ascii="Arial" w:hAnsi="Arial" w:cs="Arial"/>
        </w:rPr>
      </w:pPr>
      <w:r w:rsidRPr="00BE5E83">
        <w:rPr>
          <w:rFonts w:ascii="Arial" w:hAnsi="Arial" w:cs="Arial"/>
        </w:rPr>
        <w:t xml:space="preserve">Wykonawca powinien zapoznać się z całością niniejszej dokumentacji </w:t>
      </w:r>
      <w:r>
        <w:rPr>
          <w:rFonts w:ascii="Arial" w:hAnsi="Arial" w:cs="Arial"/>
        </w:rPr>
        <w:br/>
      </w:r>
      <w:r w:rsidRPr="00BE5E83">
        <w:rPr>
          <w:rFonts w:ascii="Arial" w:hAnsi="Arial" w:cs="Arial"/>
        </w:rPr>
        <w:t>i przedstawić ofertę zgodnie z jej wymaganiami.</w:t>
      </w:r>
    </w:p>
    <w:p w:rsidR="0011429D" w:rsidRPr="00BE5E83" w:rsidRDefault="0011429D" w:rsidP="00413ACB">
      <w:pPr>
        <w:pStyle w:val="Akapitzlist"/>
        <w:numPr>
          <w:ilvl w:val="1"/>
          <w:numId w:val="37"/>
        </w:numPr>
        <w:spacing w:line="276" w:lineRule="auto"/>
        <w:ind w:left="567" w:hanging="425"/>
        <w:jc w:val="both"/>
        <w:rPr>
          <w:rFonts w:ascii="Arial" w:hAnsi="Arial" w:cs="Arial"/>
        </w:rPr>
      </w:pPr>
      <w:r w:rsidRPr="00BE5E83">
        <w:rPr>
          <w:rFonts w:ascii="Arial" w:hAnsi="Arial" w:cs="Arial"/>
        </w:rPr>
        <w:t xml:space="preserve">Każdy Wykonawca może złożyć tylko jedną ofertę zawierającą jedną </w:t>
      </w:r>
      <w:r>
        <w:rPr>
          <w:rFonts w:ascii="Arial" w:hAnsi="Arial" w:cs="Arial"/>
        </w:rPr>
        <w:t xml:space="preserve">cenę, </w:t>
      </w:r>
      <w:r w:rsidRPr="00BE5E83">
        <w:rPr>
          <w:rFonts w:ascii="Arial" w:hAnsi="Arial" w:cs="Arial"/>
        </w:rPr>
        <w:t xml:space="preserve">jednoznacznie opisaną </w:t>
      </w:r>
      <w:r>
        <w:rPr>
          <w:rFonts w:ascii="Arial" w:hAnsi="Arial" w:cs="Arial"/>
        </w:rPr>
        <w:t xml:space="preserve">i </w:t>
      </w:r>
      <w:r w:rsidRPr="00BE5E83">
        <w:rPr>
          <w:rFonts w:ascii="Arial" w:hAnsi="Arial" w:cs="Arial"/>
        </w:rPr>
        <w:t>obejmującą całość zamówienia.</w:t>
      </w:r>
    </w:p>
    <w:p w:rsidR="00930E61" w:rsidRDefault="0011429D" w:rsidP="00413ACB">
      <w:pPr>
        <w:pStyle w:val="Akapitzlist"/>
        <w:numPr>
          <w:ilvl w:val="1"/>
          <w:numId w:val="37"/>
        </w:numPr>
        <w:spacing w:line="276" w:lineRule="auto"/>
        <w:ind w:left="567" w:hanging="425"/>
        <w:jc w:val="both"/>
        <w:rPr>
          <w:rFonts w:ascii="Arial" w:hAnsi="Arial" w:cs="Arial"/>
        </w:rPr>
      </w:pPr>
      <w:r w:rsidRPr="00930E61">
        <w:rPr>
          <w:rFonts w:ascii="Arial" w:hAnsi="Arial" w:cs="Arial"/>
        </w:rPr>
        <w:t xml:space="preserve">Na ofertę składają się wszystkie dokumenty wymagane </w:t>
      </w:r>
      <w:r w:rsidR="00930E61" w:rsidRPr="00930E61">
        <w:rPr>
          <w:rFonts w:ascii="Arial" w:hAnsi="Arial" w:cs="Arial"/>
        </w:rPr>
        <w:t>zapisami niniejszej specyfikacji.</w:t>
      </w:r>
    </w:p>
    <w:p w:rsidR="0011429D" w:rsidRPr="00930E61" w:rsidRDefault="00930E61" w:rsidP="00413ACB">
      <w:pPr>
        <w:pStyle w:val="Akapitzlist"/>
        <w:numPr>
          <w:ilvl w:val="1"/>
          <w:numId w:val="37"/>
        </w:numPr>
        <w:spacing w:line="276" w:lineRule="auto"/>
        <w:ind w:left="567" w:hanging="425"/>
        <w:jc w:val="both"/>
        <w:rPr>
          <w:rFonts w:ascii="Arial" w:hAnsi="Arial" w:cs="Arial"/>
        </w:rPr>
      </w:pPr>
      <w:r>
        <w:rPr>
          <w:rFonts w:ascii="Arial" w:hAnsi="Arial" w:cs="Arial"/>
        </w:rPr>
        <w:t>W</w:t>
      </w:r>
      <w:r w:rsidR="0011429D" w:rsidRPr="00930E61">
        <w:rPr>
          <w:rFonts w:ascii="Arial" w:hAnsi="Arial" w:cs="Arial"/>
        </w:rPr>
        <w:t xml:space="preserve"> przypadku, gdy Wykonawca dołączy do oferty kopię dokumentu lub wydruk wygenerowany ze strony internetowej, dokument taki winien być poświadczony za zgodność z oryginałem przez Wykonawcę lub jego upełnomocnionego przedstawiciela.</w:t>
      </w:r>
    </w:p>
    <w:p w:rsidR="0011429D" w:rsidRPr="00DC356E" w:rsidRDefault="0011429D" w:rsidP="00413ACB">
      <w:pPr>
        <w:pStyle w:val="Akapitzlist"/>
        <w:numPr>
          <w:ilvl w:val="1"/>
          <w:numId w:val="37"/>
        </w:numPr>
        <w:spacing w:line="276" w:lineRule="auto"/>
        <w:ind w:left="567" w:hanging="425"/>
        <w:jc w:val="both"/>
        <w:rPr>
          <w:rFonts w:ascii="Arial" w:hAnsi="Arial" w:cs="Arial"/>
        </w:rPr>
      </w:pPr>
      <w:r w:rsidRPr="00DC356E">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11429D" w:rsidRPr="00BE5E83" w:rsidRDefault="0011429D" w:rsidP="00413ACB">
      <w:pPr>
        <w:pStyle w:val="Akapitzlist"/>
        <w:numPr>
          <w:ilvl w:val="1"/>
          <w:numId w:val="37"/>
        </w:numPr>
        <w:spacing w:line="276" w:lineRule="auto"/>
        <w:ind w:left="567" w:hanging="425"/>
        <w:jc w:val="both"/>
        <w:rPr>
          <w:rFonts w:ascii="Arial" w:hAnsi="Arial" w:cs="Arial"/>
        </w:rPr>
      </w:pPr>
      <w:r w:rsidRPr="00BE5E83">
        <w:rPr>
          <w:rFonts w:ascii="Arial" w:hAnsi="Arial" w:cs="Arial"/>
        </w:rPr>
        <w:t>Wykonawca po</w:t>
      </w:r>
      <w:r>
        <w:rPr>
          <w:rFonts w:ascii="Arial" w:hAnsi="Arial" w:cs="Arial"/>
        </w:rPr>
        <w:t>nosi</w:t>
      </w:r>
      <w:r w:rsidRPr="00BE5E83">
        <w:rPr>
          <w:rFonts w:ascii="Arial" w:hAnsi="Arial" w:cs="Arial"/>
        </w:rPr>
        <w:t xml:space="preserve"> wszelkie koszty związane z przygotowaniem i złożeniem oferty.</w:t>
      </w:r>
    </w:p>
    <w:p w:rsidR="0011429D" w:rsidRPr="00BE5E83" w:rsidRDefault="0011429D" w:rsidP="00413ACB">
      <w:pPr>
        <w:pStyle w:val="Akapitzlist"/>
        <w:numPr>
          <w:ilvl w:val="1"/>
          <w:numId w:val="37"/>
        </w:numPr>
        <w:spacing w:line="276" w:lineRule="auto"/>
        <w:ind w:left="567" w:hanging="425"/>
        <w:jc w:val="both"/>
        <w:rPr>
          <w:rFonts w:ascii="Arial" w:hAnsi="Arial" w:cs="Arial"/>
        </w:rPr>
      </w:pPr>
      <w:r w:rsidRPr="00BE5E83">
        <w:rPr>
          <w:rFonts w:ascii="Arial" w:hAnsi="Arial" w:cs="Arial"/>
        </w:rPr>
        <w:t>Oferta musi być sporządzona czytelnie</w:t>
      </w:r>
      <w:r>
        <w:rPr>
          <w:rFonts w:ascii="Arial" w:hAnsi="Arial" w:cs="Arial"/>
        </w:rPr>
        <w:t>,</w:t>
      </w:r>
      <w:r w:rsidRPr="00BE5E83">
        <w:rPr>
          <w:rFonts w:ascii="Arial" w:hAnsi="Arial" w:cs="Arial"/>
        </w:rPr>
        <w:t xml:space="preserve"> na piśmie, trwałą techniką, w języku polskim oraz podpisana przez osobę/osoby uprawnione do reprezentowania Wykonawcy, zgodnie z aktem rejestracyjnym i</w:t>
      </w:r>
      <w:r>
        <w:rPr>
          <w:rFonts w:ascii="Arial" w:hAnsi="Arial" w:cs="Arial"/>
        </w:rPr>
        <w:t xml:space="preserve"> </w:t>
      </w:r>
      <w:r w:rsidRPr="00BE5E83">
        <w:rPr>
          <w:rFonts w:ascii="Arial" w:hAnsi="Arial" w:cs="Arial"/>
        </w:rPr>
        <w:t>wymogami ustawowymi.</w:t>
      </w:r>
    </w:p>
    <w:p w:rsidR="0011429D" w:rsidRDefault="0011429D" w:rsidP="00413ACB">
      <w:pPr>
        <w:pStyle w:val="Akapitzlist"/>
        <w:numPr>
          <w:ilvl w:val="1"/>
          <w:numId w:val="37"/>
        </w:numPr>
        <w:spacing w:line="276" w:lineRule="auto"/>
        <w:ind w:left="567" w:hanging="425"/>
        <w:jc w:val="both"/>
        <w:rPr>
          <w:rFonts w:ascii="Arial" w:hAnsi="Arial" w:cs="Arial"/>
        </w:rPr>
      </w:pPr>
      <w:r>
        <w:rPr>
          <w:rFonts w:ascii="Arial" w:hAnsi="Arial" w:cs="Arial"/>
        </w:rPr>
        <w:t xml:space="preserve">Oferta powinna być  przygotowana według zasad podanych w przedmiotowej specyfikacji. </w:t>
      </w:r>
      <w:r w:rsidRPr="00DC356E">
        <w:rPr>
          <w:rFonts w:ascii="Arial" w:hAnsi="Arial" w:cs="Arial"/>
        </w:rPr>
        <w:t>W przypadku sporządzenia oferty i załączników na innych drukach niż formularze załączone do niniejszej SIWZ, należy zachować jednolity układ oraz kolejność pełnego zakresu treści.</w:t>
      </w:r>
    </w:p>
    <w:p w:rsidR="0011429D" w:rsidRPr="00BE5E83" w:rsidRDefault="0011429D" w:rsidP="00413ACB">
      <w:pPr>
        <w:pStyle w:val="Akapitzlist"/>
        <w:numPr>
          <w:ilvl w:val="1"/>
          <w:numId w:val="37"/>
        </w:numPr>
        <w:spacing w:line="276" w:lineRule="auto"/>
        <w:ind w:left="567" w:hanging="425"/>
        <w:jc w:val="both"/>
        <w:rPr>
          <w:rFonts w:ascii="Arial" w:hAnsi="Arial" w:cs="Arial"/>
        </w:rPr>
      </w:pPr>
      <w:r w:rsidRPr="00BE5E83">
        <w:rPr>
          <w:rFonts w:ascii="Arial" w:hAnsi="Arial" w:cs="Arial"/>
        </w:rPr>
        <w:t xml:space="preserve">Zamawiający nie dopuszcza możliwości rozliczeń pomiędzy </w:t>
      </w:r>
      <w:r>
        <w:rPr>
          <w:rFonts w:ascii="Arial" w:hAnsi="Arial" w:cs="Arial"/>
        </w:rPr>
        <w:t>Z</w:t>
      </w:r>
      <w:r w:rsidRPr="00BE5E83">
        <w:rPr>
          <w:rFonts w:ascii="Arial" w:hAnsi="Arial" w:cs="Arial"/>
        </w:rPr>
        <w:t>amawiającym</w:t>
      </w:r>
      <w:r>
        <w:rPr>
          <w:rFonts w:ascii="Arial" w:hAnsi="Arial" w:cs="Arial"/>
        </w:rPr>
        <w:t>,</w:t>
      </w:r>
      <w:r>
        <w:rPr>
          <w:rFonts w:ascii="Arial" w:hAnsi="Arial" w:cs="Arial"/>
        </w:rPr>
        <w:br/>
      </w:r>
      <w:r w:rsidRPr="00BE5E83">
        <w:rPr>
          <w:rFonts w:ascii="Arial" w:hAnsi="Arial" w:cs="Arial"/>
        </w:rPr>
        <w:t xml:space="preserve">a </w:t>
      </w:r>
      <w:r>
        <w:rPr>
          <w:rFonts w:ascii="Arial" w:hAnsi="Arial" w:cs="Arial"/>
        </w:rPr>
        <w:t>W</w:t>
      </w:r>
      <w:r w:rsidRPr="00BE5E83">
        <w:rPr>
          <w:rFonts w:ascii="Arial" w:hAnsi="Arial" w:cs="Arial"/>
        </w:rPr>
        <w:t>ykonawcą w</w:t>
      </w:r>
      <w:r>
        <w:rPr>
          <w:rFonts w:ascii="Arial" w:hAnsi="Arial" w:cs="Arial"/>
        </w:rPr>
        <w:t xml:space="preserve"> </w:t>
      </w:r>
      <w:r w:rsidRPr="00BE5E83">
        <w:rPr>
          <w:rFonts w:ascii="Arial" w:hAnsi="Arial" w:cs="Arial"/>
        </w:rPr>
        <w:t>walutach obcych. Wzajemne rozliczenia będą prowadzone wyłącznie w walucie polskiej (PLN).</w:t>
      </w:r>
    </w:p>
    <w:p w:rsidR="0011429D" w:rsidRDefault="0011429D" w:rsidP="00413ACB">
      <w:pPr>
        <w:pStyle w:val="Akapitzlist"/>
        <w:numPr>
          <w:ilvl w:val="1"/>
          <w:numId w:val="37"/>
        </w:numPr>
        <w:spacing w:line="276" w:lineRule="auto"/>
        <w:ind w:left="567" w:hanging="567"/>
        <w:jc w:val="both"/>
        <w:rPr>
          <w:rFonts w:ascii="Arial" w:hAnsi="Arial" w:cs="Arial"/>
        </w:rPr>
      </w:pPr>
      <w:r w:rsidRPr="00BE5E83">
        <w:rPr>
          <w:rFonts w:ascii="Arial" w:hAnsi="Arial" w:cs="Arial"/>
        </w:rPr>
        <w:t>Ofertę, oświadczenia oraz dokumenty należy złożyć w sposób uniemożliwiający zapoznanie się z jej zawartością przed upływem terminu otwarcia ofert.</w:t>
      </w:r>
    </w:p>
    <w:p w:rsidR="0011429D" w:rsidRPr="004F60E2" w:rsidRDefault="0011429D" w:rsidP="00413ACB">
      <w:pPr>
        <w:pStyle w:val="Akapitzlist"/>
        <w:numPr>
          <w:ilvl w:val="1"/>
          <w:numId w:val="37"/>
        </w:numPr>
        <w:spacing w:line="276" w:lineRule="auto"/>
        <w:ind w:left="567" w:hanging="567"/>
        <w:jc w:val="both"/>
        <w:rPr>
          <w:rFonts w:ascii="Arial" w:hAnsi="Arial" w:cs="Arial"/>
        </w:rPr>
      </w:pPr>
      <w:r w:rsidRPr="004F60E2">
        <w:rPr>
          <w:rFonts w:ascii="Arial" w:hAnsi="Arial" w:cs="Arial"/>
        </w:rPr>
        <w:t>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w:t>
      </w:r>
      <w:r w:rsidR="005773D8" w:rsidRPr="004F60E2">
        <w:rPr>
          <w:rFonts w:ascii="Arial" w:hAnsi="Arial" w:cs="Arial"/>
        </w:rPr>
        <w:t xml:space="preserve"> </w:t>
      </w:r>
      <w:r w:rsidR="004A46A3" w:rsidRPr="004F60E2">
        <w:rPr>
          <w:rFonts w:ascii="Arial" w:hAnsi="Arial" w:cs="Arial"/>
        </w:rPr>
        <w:t>pkt.</w:t>
      </w:r>
      <w:r w:rsidRPr="004F60E2">
        <w:rPr>
          <w:rFonts w:ascii="Arial" w:hAnsi="Arial" w:cs="Arial"/>
        </w:rPr>
        <w:t xml:space="preserve"> 4 ustawy z dnia 16 kwietnia 1993r. o zwalczaniu nieuczciwej konkurencji (tekst jednolity: </w:t>
      </w:r>
      <w:r w:rsidR="004F60E2" w:rsidRPr="004F60E2">
        <w:rPr>
          <w:rFonts w:ascii="Arial" w:hAnsi="Arial" w:cs="Arial"/>
        </w:rPr>
        <w:t>Dz.U.2003.153.1503 z dnia 2003.09.01</w:t>
      </w:r>
      <w:r w:rsidRPr="004F60E2">
        <w:rPr>
          <w:rFonts w:ascii="Arial" w:hAnsi="Arial" w:cs="Arial"/>
        </w:rPr>
        <w:t xml:space="preserve">). </w:t>
      </w:r>
    </w:p>
    <w:p w:rsidR="0011429D" w:rsidRDefault="0011429D" w:rsidP="00413ACB">
      <w:pPr>
        <w:pStyle w:val="Akapitzlist"/>
        <w:numPr>
          <w:ilvl w:val="1"/>
          <w:numId w:val="37"/>
        </w:numPr>
        <w:spacing w:line="276" w:lineRule="auto"/>
        <w:ind w:left="567" w:hanging="567"/>
        <w:jc w:val="both"/>
        <w:rPr>
          <w:rFonts w:ascii="Arial" w:hAnsi="Arial" w:cs="Arial"/>
        </w:rPr>
      </w:pPr>
      <w:r w:rsidRPr="007D5D68">
        <w:rPr>
          <w:rFonts w:ascii="Arial" w:hAnsi="Arial" w:cs="Arial"/>
        </w:rPr>
        <w:t>Wykonawca powinien umieścić ofertę w zamkniętej kopercie (paczce),  zaadresowanej na adres Zamawiającego</w:t>
      </w:r>
      <w:r>
        <w:rPr>
          <w:rFonts w:ascii="Arial" w:hAnsi="Arial" w:cs="Arial"/>
        </w:rPr>
        <w:t xml:space="preserve"> z </w:t>
      </w:r>
      <w:r w:rsidRPr="007D5D68">
        <w:rPr>
          <w:rFonts w:ascii="Arial" w:hAnsi="Arial" w:cs="Arial"/>
        </w:rPr>
        <w:t>dopiskiem:</w:t>
      </w:r>
    </w:p>
    <w:p w:rsidR="001659D0" w:rsidRDefault="0011429D" w:rsidP="001659D0">
      <w:pPr>
        <w:pStyle w:val="Stopka"/>
        <w:pBdr>
          <w:top w:val="single" w:sz="4" w:space="1" w:color="000000"/>
          <w:left w:val="single" w:sz="4" w:space="0" w:color="000000"/>
          <w:bottom w:val="single" w:sz="4" w:space="1" w:color="000000"/>
          <w:right w:val="single" w:sz="4" w:space="12" w:color="000000"/>
        </w:pBdr>
        <w:shd w:val="clear" w:color="auto" w:fill="E6E6E6"/>
        <w:tabs>
          <w:tab w:val="clear" w:pos="9072"/>
          <w:tab w:val="right" w:pos="9356"/>
        </w:tabs>
        <w:ind w:left="-284" w:right="-284"/>
        <w:jc w:val="center"/>
        <w:rPr>
          <w:rFonts w:ascii="Arial" w:hAnsi="Arial" w:cs="Arial"/>
          <w:b/>
          <w:sz w:val="24"/>
          <w:szCs w:val="24"/>
        </w:rPr>
      </w:pPr>
      <w:r>
        <w:rPr>
          <w:rFonts w:ascii="Arial" w:hAnsi="Arial" w:cs="Arial"/>
          <w:b/>
          <w:sz w:val="24"/>
          <w:szCs w:val="24"/>
        </w:rPr>
        <w:t>Oferta na</w:t>
      </w:r>
      <w:r w:rsidR="001659D0">
        <w:rPr>
          <w:rFonts w:ascii="Arial" w:hAnsi="Arial" w:cs="Arial"/>
          <w:b/>
          <w:sz w:val="24"/>
          <w:szCs w:val="24"/>
        </w:rPr>
        <w:t>:</w:t>
      </w:r>
    </w:p>
    <w:p w:rsidR="001659D0" w:rsidRDefault="001659D0" w:rsidP="001659D0">
      <w:pPr>
        <w:pStyle w:val="Stopka"/>
        <w:pBdr>
          <w:top w:val="single" w:sz="4" w:space="1" w:color="000000"/>
          <w:left w:val="single" w:sz="4" w:space="0" w:color="000000"/>
          <w:bottom w:val="single" w:sz="4" w:space="1" w:color="000000"/>
          <w:right w:val="single" w:sz="4" w:space="12" w:color="000000"/>
        </w:pBdr>
        <w:shd w:val="clear" w:color="auto" w:fill="E6E6E6"/>
        <w:tabs>
          <w:tab w:val="clear" w:pos="9072"/>
          <w:tab w:val="right" w:pos="9356"/>
        </w:tabs>
        <w:ind w:left="-284" w:right="-284"/>
        <w:jc w:val="center"/>
        <w:rPr>
          <w:rFonts w:ascii="Arial" w:hAnsi="Arial" w:cs="Arial"/>
          <w:b/>
          <w:sz w:val="24"/>
          <w:szCs w:val="24"/>
        </w:rPr>
      </w:pPr>
      <w:r>
        <w:rPr>
          <w:rFonts w:ascii="Arial" w:hAnsi="Arial" w:cs="Arial"/>
          <w:b/>
          <w:sz w:val="24"/>
          <w:szCs w:val="24"/>
        </w:rPr>
        <w:t>”W</w:t>
      </w:r>
      <w:r w:rsidR="001D7092">
        <w:rPr>
          <w:rFonts w:ascii="Arial" w:hAnsi="Arial" w:cs="Arial"/>
          <w:b/>
          <w:sz w:val="24"/>
          <w:szCs w:val="24"/>
        </w:rPr>
        <w:t>ykonanie remontów cząstkowych dróg gminnych na terenie gminy</w:t>
      </w:r>
      <w:r w:rsidR="00643EE5">
        <w:rPr>
          <w:rFonts w:ascii="Arial" w:hAnsi="Arial" w:cs="Arial"/>
          <w:b/>
          <w:sz w:val="24"/>
          <w:szCs w:val="24"/>
        </w:rPr>
        <w:t xml:space="preserve"> </w:t>
      </w:r>
      <w:r w:rsidR="001D7092">
        <w:rPr>
          <w:rFonts w:ascii="Arial" w:hAnsi="Arial" w:cs="Arial"/>
          <w:b/>
          <w:sz w:val="24"/>
          <w:szCs w:val="24"/>
        </w:rPr>
        <w:t>Świeszyno</w:t>
      </w:r>
      <w:r>
        <w:rPr>
          <w:rFonts w:ascii="Arial" w:hAnsi="Arial" w:cs="Arial"/>
          <w:b/>
          <w:sz w:val="24"/>
          <w:szCs w:val="24"/>
        </w:rPr>
        <w:t>”</w:t>
      </w:r>
      <w:r w:rsidR="003C6715">
        <w:rPr>
          <w:rFonts w:ascii="Arial" w:hAnsi="Arial" w:cs="Arial"/>
          <w:b/>
          <w:sz w:val="24"/>
          <w:szCs w:val="24"/>
        </w:rPr>
        <w:t>.</w:t>
      </w:r>
    </w:p>
    <w:p w:rsidR="00E772B0" w:rsidRDefault="003C6715" w:rsidP="001659D0">
      <w:pPr>
        <w:pStyle w:val="Stopka"/>
        <w:pBdr>
          <w:top w:val="single" w:sz="4" w:space="1" w:color="000000"/>
          <w:left w:val="single" w:sz="4" w:space="0" w:color="000000"/>
          <w:bottom w:val="single" w:sz="4" w:space="1" w:color="000000"/>
          <w:right w:val="single" w:sz="4" w:space="12" w:color="000000"/>
        </w:pBdr>
        <w:shd w:val="clear" w:color="auto" w:fill="E6E6E6"/>
        <w:tabs>
          <w:tab w:val="clear" w:pos="9072"/>
          <w:tab w:val="right" w:pos="9356"/>
        </w:tabs>
        <w:ind w:left="-284" w:right="-284"/>
        <w:jc w:val="center"/>
        <w:rPr>
          <w:rFonts w:ascii="Arial" w:hAnsi="Arial" w:cs="Arial"/>
          <w:b/>
          <w:sz w:val="24"/>
          <w:szCs w:val="24"/>
        </w:rPr>
      </w:pPr>
      <w:r>
        <w:rPr>
          <w:rFonts w:ascii="Arial" w:hAnsi="Arial" w:cs="Arial"/>
          <w:b/>
          <w:sz w:val="24"/>
          <w:szCs w:val="24"/>
        </w:rPr>
        <w:t>Część ……</w:t>
      </w:r>
    </w:p>
    <w:p w:rsidR="0011429D" w:rsidRPr="007F3AC9" w:rsidRDefault="0011429D" w:rsidP="00C66D84">
      <w:pPr>
        <w:pStyle w:val="Stopka"/>
        <w:pBdr>
          <w:top w:val="single" w:sz="4" w:space="1" w:color="000000"/>
          <w:left w:val="single" w:sz="4" w:space="0" w:color="000000"/>
          <w:bottom w:val="single" w:sz="4" w:space="1" w:color="000000"/>
          <w:right w:val="single" w:sz="4" w:space="12" w:color="000000"/>
        </w:pBdr>
        <w:shd w:val="clear" w:color="auto" w:fill="E6E6E6"/>
        <w:tabs>
          <w:tab w:val="clear" w:pos="4536"/>
          <w:tab w:val="clear" w:pos="9072"/>
          <w:tab w:val="center" w:pos="4253"/>
          <w:tab w:val="right" w:pos="9356"/>
        </w:tabs>
        <w:spacing w:before="100" w:beforeAutospacing="1" w:after="100" w:afterAutospacing="1"/>
        <w:ind w:left="-284" w:right="-284"/>
        <w:jc w:val="center"/>
        <w:rPr>
          <w:rFonts w:ascii="Arial" w:hAnsi="Arial" w:cs="Arial"/>
          <w:sz w:val="24"/>
          <w:szCs w:val="24"/>
        </w:rPr>
      </w:pPr>
      <w:r w:rsidRPr="007F3AC9">
        <w:rPr>
          <w:rFonts w:ascii="Arial" w:hAnsi="Arial" w:cs="Arial"/>
          <w:b/>
          <w:sz w:val="24"/>
          <w:szCs w:val="24"/>
        </w:rPr>
        <w:t>oraz</w:t>
      </w:r>
    </w:p>
    <w:p w:rsidR="0011429D" w:rsidRPr="007F3AC9" w:rsidRDefault="0011429D" w:rsidP="001659D0">
      <w:pPr>
        <w:pStyle w:val="Stopka"/>
        <w:pBdr>
          <w:top w:val="single" w:sz="4" w:space="1" w:color="000000"/>
          <w:left w:val="single" w:sz="4" w:space="0" w:color="000000"/>
          <w:bottom w:val="single" w:sz="4" w:space="1" w:color="000000"/>
          <w:right w:val="single" w:sz="4" w:space="12" w:color="000000"/>
        </w:pBdr>
        <w:shd w:val="clear" w:color="auto" w:fill="E6E6E6"/>
        <w:tabs>
          <w:tab w:val="clear" w:pos="9072"/>
          <w:tab w:val="right" w:pos="9356"/>
        </w:tabs>
        <w:ind w:left="-284" w:right="-284"/>
        <w:jc w:val="center"/>
        <w:rPr>
          <w:rFonts w:ascii="Arial" w:hAnsi="Arial" w:cs="Arial"/>
          <w:b/>
          <w:sz w:val="24"/>
          <w:szCs w:val="24"/>
        </w:rPr>
      </w:pPr>
      <w:r w:rsidRPr="007F3AC9">
        <w:rPr>
          <w:rFonts w:ascii="Arial" w:hAnsi="Arial" w:cs="Arial"/>
          <w:b/>
          <w:color w:val="000000"/>
          <w:sz w:val="24"/>
          <w:szCs w:val="24"/>
        </w:rPr>
        <w:t xml:space="preserve">„Nie </w:t>
      </w:r>
      <w:r>
        <w:rPr>
          <w:rFonts w:ascii="Arial" w:hAnsi="Arial" w:cs="Arial"/>
          <w:b/>
          <w:color w:val="000000"/>
          <w:sz w:val="24"/>
          <w:szCs w:val="24"/>
        </w:rPr>
        <w:t xml:space="preserve">otwierać przed dniem </w:t>
      </w:r>
      <w:r w:rsidR="009C6680">
        <w:rPr>
          <w:rFonts w:ascii="Arial" w:hAnsi="Arial" w:cs="Arial"/>
          <w:b/>
          <w:color w:val="000000"/>
          <w:sz w:val="24"/>
          <w:szCs w:val="24"/>
        </w:rPr>
        <w:t>08</w:t>
      </w:r>
      <w:r w:rsidR="00B14CF7">
        <w:rPr>
          <w:rFonts w:ascii="Arial" w:hAnsi="Arial" w:cs="Arial"/>
          <w:b/>
          <w:color w:val="000000"/>
          <w:sz w:val="24"/>
          <w:szCs w:val="24"/>
        </w:rPr>
        <w:t xml:space="preserve"> kwietnia </w:t>
      </w:r>
      <w:r>
        <w:rPr>
          <w:rFonts w:ascii="Arial" w:hAnsi="Arial" w:cs="Arial"/>
          <w:b/>
          <w:color w:val="000000"/>
          <w:sz w:val="24"/>
          <w:szCs w:val="24"/>
        </w:rPr>
        <w:t>201</w:t>
      </w:r>
      <w:r w:rsidR="00930E61">
        <w:rPr>
          <w:rFonts w:ascii="Arial" w:hAnsi="Arial" w:cs="Arial"/>
          <w:b/>
          <w:color w:val="000000"/>
          <w:sz w:val="24"/>
          <w:szCs w:val="24"/>
        </w:rPr>
        <w:t>6</w:t>
      </w:r>
      <w:r>
        <w:rPr>
          <w:rFonts w:ascii="Arial" w:hAnsi="Arial" w:cs="Arial"/>
          <w:b/>
          <w:color w:val="000000"/>
          <w:sz w:val="24"/>
          <w:szCs w:val="24"/>
        </w:rPr>
        <w:t xml:space="preserve">r. </w:t>
      </w:r>
      <w:r w:rsidRPr="007F3AC9">
        <w:rPr>
          <w:rFonts w:ascii="Arial" w:hAnsi="Arial" w:cs="Arial"/>
          <w:b/>
          <w:color w:val="000000"/>
          <w:sz w:val="24"/>
          <w:szCs w:val="24"/>
        </w:rPr>
        <w:t xml:space="preserve">godz. </w:t>
      </w:r>
      <w:r w:rsidR="009C6680">
        <w:rPr>
          <w:rFonts w:ascii="Arial" w:hAnsi="Arial" w:cs="Arial"/>
          <w:b/>
          <w:color w:val="000000"/>
          <w:sz w:val="24"/>
          <w:szCs w:val="24"/>
        </w:rPr>
        <w:t>9</w:t>
      </w:r>
      <w:r w:rsidRPr="007F3AC9">
        <w:rPr>
          <w:rFonts w:ascii="Arial" w:hAnsi="Arial" w:cs="Arial"/>
          <w:b/>
          <w:color w:val="000000"/>
          <w:sz w:val="24"/>
          <w:szCs w:val="24"/>
          <w:vertAlign w:val="superscript"/>
        </w:rPr>
        <w:t>15</w:t>
      </w:r>
      <w:r w:rsidRPr="007F3AC9">
        <w:rPr>
          <w:rFonts w:ascii="Arial" w:hAnsi="Arial" w:cs="Arial"/>
          <w:b/>
          <w:color w:val="000000"/>
          <w:sz w:val="24"/>
          <w:szCs w:val="24"/>
        </w:rPr>
        <w:t>."</w:t>
      </w:r>
    </w:p>
    <w:p w:rsidR="0011429D" w:rsidRDefault="0011429D" w:rsidP="00413ACB">
      <w:pPr>
        <w:pStyle w:val="Akapitzlist"/>
        <w:numPr>
          <w:ilvl w:val="1"/>
          <w:numId w:val="37"/>
        </w:numPr>
        <w:spacing w:line="276" w:lineRule="auto"/>
        <w:ind w:left="567" w:hanging="567"/>
        <w:jc w:val="both"/>
        <w:rPr>
          <w:rFonts w:ascii="Arial" w:hAnsi="Arial" w:cs="Arial"/>
        </w:rPr>
      </w:pPr>
      <w:r w:rsidRPr="00B56CA0">
        <w:rPr>
          <w:rFonts w:ascii="Arial" w:hAnsi="Arial" w:cs="Arial"/>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11429D" w:rsidRPr="00DC356E" w:rsidRDefault="0011429D" w:rsidP="00413ACB">
      <w:pPr>
        <w:pStyle w:val="Akapitzlist"/>
        <w:numPr>
          <w:ilvl w:val="1"/>
          <w:numId w:val="37"/>
        </w:numPr>
        <w:spacing w:line="276" w:lineRule="auto"/>
        <w:ind w:left="567" w:hanging="567"/>
        <w:jc w:val="both"/>
        <w:rPr>
          <w:rFonts w:ascii="Arial" w:hAnsi="Arial" w:cs="Arial"/>
        </w:rPr>
      </w:pPr>
      <w:r w:rsidRPr="00DC356E">
        <w:rPr>
          <w:rFonts w:ascii="Arial" w:hAnsi="Arial" w:cs="Arial"/>
        </w:rPr>
        <w:t>Oferty otrzymane po terminie składania ofert zostaną zwrócone Wykonawcom niezwłocznie bez otwierania, po upływie terminu do wniesienia odwołania.</w:t>
      </w:r>
    </w:p>
    <w:p w:rsidR="0011429D" w:rsidRDefault="0011429D" w:rsidP="00606FF4">
      <w:pPr>
        <w:spacing w:line="276" w:lineRule="auto"/>
        <w:ind w:left="426"/>
        <w:jc w:val="both"/>
        <w:rPr>
          <w:rFonts w:ascii="Arial" w:hAnsi="Arial" w:cs="Arial"/>
        </w:rPr>
      </w:pPr>
    </w:p>
    <w:p w:rsidR="0059031C" w:rsidRPr="00BF1927" w:rsidRDefault="0059031C" w:rsidP="00413ACB">
      <w:pPr>
        <w:pStyle w:val="Nagwek2"/>
        <w:numPr>
          <w:ilvl w:val="0"/>
          <w:numId w:val="37"/>
        </w:numPr>
        <w:spacing w:after="120"/>
        <w:ind w:left="284"/>
        <w:jc w:val="left"/>
        <w:rPr>
          <w:rFonts w:ascii="Arial" w:hAnsi="Arial" w:cs="Arial"/>
          <w:highlight w:val="lightGray"/>
        </w:rPr>
      </w:pPr>
      <w:bookmarkStart w:id="31" w:name="_Toc405534823"/>
      <w:bookmarkStart w:id="32" w:name="_Toc446579316"/>
      <w:r w:rsidRPr="00BF1927">
        <w:rPr>
          <w:rFonts w:ascii="Arial" w:hAnsi="Arial" w:cs="Arial"/>
          <w:highlight w:val="lightGray"/>
        </w:rPr>
        <w:t>WYKONAWCY WYSTĘPUJĄCY WSPÓLNIE</w:t>
      </w:r>
      <w:bookmarkEnd w:id="31"/>
      <w:bookmarkEnd w:id="32"/>
    </w:p>
    <w:p w:rsidR="0059031C" w:rsidRPr="00F33618" w:rsidRDefault="0059031C" w:rsidP="00413ACB">
      <w:pPr>
        <w:pStyle w:val="Akapitzlist"/>
        <w:numPr>
          <w:ilvl w:val="0"/>
          <w:numId w:val="35"/>
        </w:numPr>
        <w:spacing w:before="120" w:line="276" w:lineRule="auto"/>
        <w:jc w:val="both"/>
        <w:rPr>
          <w:rFonts w:ascii="Arial" w:hAnsi="Arial" w:cs="Arial"/>
          <w:vanish/>
        </w:rPr>
      </w:pPr>
    </w:p>
    <w:p w:rsidR="0059031C" w:rsidRPr="00F33618" w:rsidRDefault="0059031C" w:rsidP="00413ACB">
      <w:pPr>
        <w:pStyle w:val="Akapitzlist"/>
        <w:numPr>
          <w:ilvl w:val="0"/>
          <w:numId w:val="35"/>
        </w:numPr>
        <w:spacing w:before="120" w:line="276" w:lineRule="auto"/>
        <w:jc w:val="both"/>
        <w:rPr>
          <w:rFonts w:ascii="Arial" w:hAnsi="Arial" w:cs="Arial"/>
          <w:vanish/>
        </w:rPr>
      </w:pPr>
    </w:p>
    <w:p w:rsidR="0059031C" w:rsidRPr="0038182E" w:rsidRDefault="0059031C" w:rsidP="00413ACB">
      <w:pPr>
        <w:pStyle w:val="Akapitzlist"/>
        <w:numPr>
          <w:ilvl w:val="1"/>
          <w:numId w:val="37"/>
        </w:numPr>
        <w:spacing w:line="276" w:lineRule="auto"/>
        <w:ind w:left="567" w:hanging="567"/>
        <w:jc w:val="both"/>
        <w:rPr>
          <w:rFonts w:ascii="Arial" w:hAnsi="Arial" w:cs="Arial"/>
        </w:rPr>
      </w:pPr>
      <w:r w:rsidRPr="0038182E">
        <w:rPr>
          <w:rFonts w:ascii="Arial" w:hAnsi="Arial" w:cs="Arial"/>
        </w:rPr>
        <w:t>Wykonawcy mogą wspólnie ubiegać się o udzielenie zamówienia.</w:t>
      </w:r>
    </w:p>
    <w:p w:rsidR="0059031C" w:rsidRPr="00BE5E83" w:rsidRDefault="0059031C" w:rsidP="00413ACB">
      <w:pPr>
        <w:pStyle w:val="Akapitzlist"/>
        <w:numPr>
          <w:ilvl w:val="1"/>
          <w:numId w:val="37"/>
        </w:numPr>
        <w:spacing w:line="276" w:lineRule="auto"/>
        <w:ind w:left="567" w:hanging="567"/>
        <w:jc w:val="both"/>
        <w:rPr>
          <w:rFonts w:ascii="Arial" w:hAnsi="Arial" w:cs="Arial"/>
        </w:rPr>
      </w:pPr>
      <w:r w:rsidRPr="0038182E">
        <w:rPr>
          <w:rFonts w:ascii="Arial" w:hAnsi="Arial" w:cs="Arial"/>
        </w:rPr>
        <w:t>Wykonawcy występujący wspólnie muszą ustanowić pełnomocnika do</w:t>
      </w:r>
      <w:r>
        <w:rPr>
          <w:rFonts w:ascii="Arial" w:hAnsi="Arial" w:cs="Arial"/>
        </w:rPr>
        <w:t xml:space="preserve"> </w:t>
      </w:r>
      <w:r w:rsidRPr="00BE5E83">
        <w:rPr>
          <w:rFonts w:ascii="Arial" w:hAnsi="Arial" w:cs="Arial"/>
        </w:rPr>
        <w:t>reprezentowania ich w postępowaniu o udzielenie niniejszego zamówienia</w:t>
      </w:r>
      <w:r>
        <w:rPr>
          <w:rFonts w:ascii="Arial" w:hAnsi="Arial" w:cs="Arial"/>
        </w:rPr>
        <w:t>,</w:t>
      </w:r>
      <w:r w:rsidRPr="00BE5E83">
        <w:rPr>
          <w:rFonts w:ascii="Arial" w:hAnsi="Arial" w:cs="Arial"/>
        </w:rPr>
        <w:t xml:space="preserve"> </w:t>
      </w:r>
      <w:r>
        <w:rPr>
          <w:rFonts w:ascii="Arial" w:hAnsi="Arial" w:cs="Arial"/>
        </w:rPr>
        <w:br/>
      </w:r>
      <w:r w:rsidRPr="00BE5E83">
        <w:rPr>
          <w:rFonts w:ascii="Arial" w:hAnsi="Arial" w:cs="Arial"/>
        </w:rPr>
        <w:t>w postępowaniu</w:t>
      </w:r>
      <w:r>
        <w:rPr>
          <w:rFonts w:ascii="Arial" w:hAnsi="Arial" w:cs="Arial"/>
        </w:rPr>
        <w:t xml:space="preserve"> przetargowym</w:t>
      </w:r>
      <w:r w:rsidRPr="00BE5E83">
        <w:rPr>
          <w:rFonts w:ascii="Arial" w:hAnsi="Arial" w:cs="Arial"/>
        </w:rPr>
        <w:t xml:space="preserve"> oraz</w:t>
      </w:r>
      <w:r>
        <w:rPr>
          <w:rFonts w:ascii="Arial" w:hAnsi="Arial" w:cs="Arial"/>
        </w:rPr>
        <w:t xml:space="preserve"> do</w:t>
      </w:r>
      <w:r w:rsidRPr="00BE5E83">
        <w:rPr>
          <w:rFonts w:ascii="Arial" w:hAnsi="Arial" w:cs="Arial"/>
        </w:rPr>
        <w:t xml:space="preserve"> zawarcia umowy o udzielenie przedmiotowego zamówienia.</w:t>
      </w:r>
    </w:p>
    <w:p w:rsidR="0059031C" w:rsidRPr="00BE5E83" w:rsidRDefault="0059031C" w:rsidP="00413ACB">
      <w:pPr>
        <w:pStyle w:val="Akapitzlist"/>
        <w:numPr>
          <w:ilvl w:val="1"/>
          <w:numId w:val="37"/>
        </w:numPr>
        <w:spacing w:line="276" w:lineRule="auto"/>
        <w:ind w:left="567" w:hanging="567"/>
        <w:jc w:val="both"/>
        <w:rPr>
          <w:rFonts w:ascii="Arial" w:hAnsi="Arial" w:cs="Arial"/>
        </w:rPr>
      </w:pPr>
      <w:r w:rsidRPr="00BE5E83">
        <w:rPr>
          <w:rFonts w:ascii="Arial" w:hAnsi="Arial" w:cs="Arial"/>
        </w:rPr>
        <w:t xml:space="preserve">Wszelka korespondencja oraz rozliczenia dokonywane będą wyłącznie </w:t>
      </w:r>
      <w:r>
        <w:rPr>
          <w:rFonts w:ascii="Arial" w:hAnsi="Arial" w:cs="Arial"/>
        </w:rPr>
        <w:br/>
      </w:r>
      <w:r w:rsidRPr="00BE5E83">
        <w:rPr>
          <w:rFonts w:ascii="Arial" w:hAnsi="Arial" w:cs="Arial"/>
        </w:rPr>
        <w:t>z pełnomocnikiem</w:t>
      </w:r>
      <w:r>
        <w:rPr>
          <w:rFonts w:ascii="Arial" w:hAnsi="Arial" w:cs="Arial"/>
        </w:rPr>
        <w:t>.</w:t>
      </w:r>
    </w:p>
    <w:p w:rsidR="0059031C" w:rsidRPr="00BE5E83" w:rsidRDefault="0059031C" w:rsidP="00413ACB">
      <w:pPr>
        <w:pStyle w:val="Akapitzlist"/>
        <w:numPr>
          <w:ilvl w:val="1"/>
          <w:numId w:val="37"/>
        </w:numPr>
        <w:spacing w:line="276" w:lineRule="auto"/>
        <w:ind w:left="567" w:hanging="567"/>
        <w:jc w:val="both"/>
        <w:rPr>
          <w:rFonts w:ascii="Arial" w:hAnsi="Arial" w:cs="Arial"/>
        </w:rPr>
      </w:pPr>
      <w:r w:rsidRPr="00BE5E83">
        <w:rPr>
          <w:rFonts w:ascii="Arial" w:hAnsi="Arial" w:cs="Arial"/>
        </w:rPr>
        <w:t>Wypełniając formularz ofertowy, jak również inne dokumenty powołujące się na „Wykonawcę” w miejscu „np. nazwa i adres Wykonawcy” należy wpisać dane dotyczące konsorcjum, a nie</w:t>
      </w:r>
      <w:r>
        <w:rPr>
          <w:rFonts w:ascii="Arial" w:hAnsi="Arial" w:cs="Arial"/>
        </w:rPr>
        <w:t xml:space="preserve"> </w:t>
      </w:r>
      <w:r w:rsidRPr="00BE5E83">
        <w:rPr>
          <w:rFonts w:ascii="Arial" w:hAnsi="Arial" w:cs="Arial"/>
        </w:rPr>
        <w:t>pełnomocnika konsorcjum.</w:t>
      </w:r>
    </w:p>
    <w:p w:rsidR="0059031C" w:rsidRPr="00BE5E83" w:rsidRDefault="0059031C" w:rsidP="00413ACB">
      <w:pPr>
        <w:pStyle w:val="Akapitzlist"/>
        <w:numPr>
          <w:ilvl w:val="1"/>
          <w:numId w:val="37"/>
        </w:numPr>
        <w:spacing w:line="276" w:lineRule="auto"/>
        <w:ind w:left="567" w:hanging="567"/>
        <w:jc w:val="both"/>
        <w:rPr>
          <w:rFonts w:ascii="Arial" w:hAnsi="Arial" w:cs="Arial"/>
        </w:rPr>
      </w:pPr>
      <w:r w:rsidRPr="00BE5E83">
        <w:rPr>
          <w:rFonts w:ascii="Arial" w:hAnsi="Arial" w:cs="Arial"/>
        </w:rPr>
        <w:t>W przypadku wyboru jako oferty najkorzystniejszej oferty wykonawców występujących wspólnie, Zamawiający przed zawarciem umowy w sprawie zamówienia publicznego zażąda umow</w:t>
      </w:r>
      <w:r>
        <w:rPr>
          <w:rFonts w:ascii="Arial" w:hAnsi="Arial" w:cs="Arial"/>
        </w:rPr>
        <w:t xml:space="preserve">y </w:t>
      </w:r>
      <w:r w:rsidRPr="00BE5E83">
        <w:rPr>
          <w:rFonts w:ascii="Arial" w:hAnsi="Arial" w:cs="Arial"/>
        </w:rPr>
        <w:t>regulując</w:t>
      </w:r>
      <w:r>
        <w:rPr>
          <w:rFonts w:ascii="Arial" w:hAnsi="Arial" w:cs="Arial"/>
        </w:rPr>
        <w:t>ej</w:t>
      </w:r>
      <w:r w:rsidRPr="00BE5E83">
        <w:rPr>
          <w:rFonts w:ascii="Arial" w:hAnsi="Arial" w:cs="Arial"/>
        </w:rPr>
        <w:t xml:space="preserve"> współpracę tych wykonawców.</w:t>
      </w:r>
    </w:p>
    <w:p w:rsidR="0059031C" w:rsidRPr="00DC356E" w:rsidRDefault="0059031C" w:rsidP="0059031C">
      <w:pPr>
        <w:jc w:val="both"/>
        <w:rPr>
          <w:rFonts w:ascii="Arial" w:hAnsi="Arial" w:cs="Arial"/>
        </w:rPr>
      </w:pPr>
    </w:p>
    <w:p w:rsidR="0059031C" w:rsidRPr="00B56CA0" w:rsidRDefault="0059031C" w:rsidP="00413ACB">
      <w:pPr>
        <w:pStyle w:val="Nagwek2"/>
        <w:numPr>
          <w:ilvl w:val="0"/>
          <w:numId w:val="35"/>
        </w:numPr>
        <w:spacing w:after="120"/>
        <w:rPr>
          <w:rFonts w:ascii="Arial" w:hAnsi="Arial" w:cs="Arial"/>
          <w:highlight w:val="lightGray"/>
        </w:rPr>
      </w:pPr>
      <w:bookmarkStart w:id="33" w:name="_Toc405534824"/>
      <w:bookmarkStart w:id="34" w:name="_Toc446579317"/>
      <w:r w:rsidRPr="00B56CA0">
        <w:rPr>
          <w:rFonts w:ascii="Arial" w:hAnsi="Arial" w:cs="Arial"/>
          <w:highlight w:val="lightGray"/>
        </w:rPr>
        <w:t xml:space="preserve">MIEJSCE I TERMIN SKŁADANIA </w:t>
      </w:r>
      <w:r>
        <w:rPr>
          <w:rFonts w:ascii="Arial" w:hAnsi="Arial" w:cs="Arial"/>
          <w:highlight w:val="lightGray"/>
        </w:rPr>
        <w:t xml:space="preserve">I OTWARCIA </w:t>
      </w:r>
      <w:r w:rsidRPr="00B56CA0">
        <w:rPr>
          <w:rFonts w:ascii="Arial" w:hAnsi="Arial" w:cs="Arial"/>
          <w:highlight w:val="lightGray"/>
        </w:rPr>
        <w:t>OFERT.</w:t>
      </w:r>
      <w:bookmarkEnd w:id="33"/>
      <w:bookmarkEnd w:id="34"/>
    </w:p>
    <w:p w:rsidR="00B92A63" w:rsidRPr="00B92A63" w:rsidRDefault="00B92A63" w:rsidP="00413ACB">
      <w:pPr>
        <w:pStyle w:val="Akapitzlist"/>
        <w:numPr>
          <w:ilvl w:val="0"/>
          <w:numId w:val="37"/>
        </w:numPr>
        <w:spacing w:line="276" w:lineRule="auto"/>
        <w:jc w:val="both"/>
        <w:rPr>
          <w:rFonts w:ascii="Arial" w:hAnsi="Arial" w:cs="Arial"/>
          <w:vanish/>
        </w:rPr>
      </w:pPr>
    </w:p>
    <w:p w:rsidR="0059031C" w:rsidRPr="007F3AC9" w:rsidRDefault="0059031C" w:rsidP="00413ACB">
      <w:pPr>
        <w:pStyle w:val="Akapitzlist"/>
        <w:numPr>
          <w:ilvl w:val="1"/>
          <w:numId w:val="37"/>
        </w:numPr>
        <w:spacing w:line="276" w:lineRule="auto"/>
        <w:ind w:left="567" w:hanging="567"/>
        <w:jc w:val="both"/>
        <w:rPr>
          <w:rFonts w:ascii="Arial" w:hAnsi="Arial" w:cs="Arial"/>
        </w:rPr>
      </w:pPr>
      <w:r w:rsidRPr="007F3AC9">
        <w:rPr>
          <w:rFonts w:ascii="Arial" w:hAnsi="Arial" w:cs="Arial"/>
        </w:rPr>
        <w:t>Miejsce i termin składania ofert:</w:t>
      </w:r>
    </w:p>
    <w:p w:rsidR="0059031C" w:rsidRPr="00D030EC" w:rsidRDefault="0059031C" w:rsidP="00846D18">
      <w:pPr>
        <w:pStyle w:val="Akapitzlist"/>
        <w:spacing w:line="276" w:lineRule="auto"/>
        <w:ind w:left="567"/>
        <w:jc w:val="both"/>
        <w:rPr>
          <w:rFonts w:ascii="Arial" w:hAnsi="Arial" w:cs="Arial"/>
        </w:rPr>
      </w:pPr>
      <w:r w:rsidRPr="00D030EC">
        <w:rPr>
          <w:rFonts w:ascii="Arial" w:hAnsi="Arial" w:cs="Arial"/>
        </w:rPr>
        <w:t>Urząd Gminy Świeszyno</w:t>
      </w:r>
    </w:p>
    <w:p w:rsidR="0059031C" w:rsidRPr="00D030EC" w:rsidRDefault="0059031C" w:rsidP="00846D18">
      <w:pPr>
        <w:pStyle w:val="Akapitzlist"/>
        <w:spacing w:line="276" w:lineRule="auto"/>
        <w:ind w:left="567"/>
        <w:jc w:val="both"/>
        <w:rPr>
          <w:rFonts w:ascii="Arial" w:hAnsi="Arial" w:cs="Arial"/>
        </w:rPr>
      </w:pPr>
      <w:r w:rsidRPr="00D030EC">
        <w:rPr>
          <w:rFonts w:ascii="Arial" w:hAnsi="Arial" w:cs="Arial"/>
        </w:rPr>
        <w:t>Świeszyno 71</w:t>
      </w:r>
    </w:p>
    <w:p w:rsidR="0059031C" w:rsidRPr="00B92A63" w:rsidRDefault="0059031C" w:rsidP="00846D18">
      <w:pPr>
        <w:pStyle w:val="Akapitzlist"/>
        <w:spacing w:line="276" w:lineRule="auto"/>
        <w:ind w:left="567"/>
        <w:jc w:val="both"/>
        <w:rPr>
          <w:rFonts w:ascii="Arial" w:hAnsi="Arial" w:cs="Arial"/>
        </w:rPr>
      </w:pPr>
      <w:r w:rsidRPr="00D030EC">
        <w:rPr>
          <w:rFonts w:ascii="Arial" w:hAnsi="Arial" w:cs="Arial"/>
        </w:rPr>
        <w:t xml:space="preserve">76-024 Świeszyno, </w:t>
      </w:r>
      <w:r>
        <w:rPr>
          <w:rFonts w:ascii="Arial" w:hAnsi="Arial" w:cs="Arial"/>
        </w:rPr>
        <w:t>Biuro Obsługi Interesanta parter</w:t>
      </w:r>
    </w:p>
    <w:p w:rsidR="0059031C" w:rsidRDefault="0059031C" w:rsidP="00846D18">
      <w:pPr>
        <w:tabs>
          <w:tab w:val="left" w:pos="426"/>
        </w:tabs>
        <w:ind w:left="567" w:hanging="567"/>
        <w:rPr>
          <w:rFonts w:ascii="Arial" w:hAnsi="Arial" w:cs="Arial"/>
          <w:b/>
          <w:bCs/>
          <w:u w:val="single"/>
        </w:rPr>
      </w:pPr>
      <w:r w:rsidRPr="00F220B2">
        <w:rPr>
          <w:rFonts w:ascii="Arial" w:hAnsi="Arial" w:cs="Arial"/>
          <w:b/>
          <w:bCs/>
          <w:color w:val="FF0000"/>
        </w:rPr>
        <w:tab/>
      </w:r>
      <w:r w:rsidR="00B92A63">
        <w:rPr>
          <w:rFonts w:ascii="Arial" w:hAnsi="Arial" w:cs="Arial"/>
          <w:b/>
          <w:bCs/>
          <w:color w:val="FF0000"/>
        </w:rPr>
        <w:t xml:space="preserve">   </w:t>
      </w:r>
      <w:r w:rsidRPr="000B0A10">
        <w:rPr>
          <w:rFonts w:ascii="Arial" w:hAnsi="Arial" w:cs="Arial"/>
          <w:b/>
          <w:bCs/>
          <w:u w:val="single"/>
        </w:rPr>
        <w:t xml:space="preserve">Termin składania ofert upływa w dniu </w:t>
      </w:r>
      <w:r w:rsidR="00B80062">
        <w:rPr>
          <w:rFonts w:ascii="Arial" w:hAnsi="Arial" w:cs="Arial"/>
          <w:b/>
          <w:bCs/>
          <w:u w:val="single"/>
        </w:rPr>
        <w:t>08</w:t>
      </w:r>
      <w:r w:rsidR="00B14CF7">
        <w:rPr>
          <w:rFonts w:ascii="Arial" w:hAnsi="Arial" w:cs="Arial"/>
          <w:b/>
          <w:bCs/>
          <w:u w:val="single"/>
        </w:rPr>
        <w:t xml:space="preserve"> kwietnia </w:t>
      </w:r>
      <w:r>
        <w:rPr>
          <w:rFonts w:ascii="Arial" w:hAnsi="Arial" w:cs="Arial"/>
          <w:b/>
          <w:bCs/>
          <w:u w:val="single"/>
        </w:rPr>
        <w:t>201</w:t>
      </w:r>
      <w:r w:rsidR="00B14CF7">
        <w:rPr>
          <w:rFonts w:ascii="Arial" w:hAnsi="Arial" w:cs="Arial"/>
          <w:b/>
          <w:bCs/>
          <w:u w:val="single"/>
        </w:rPr>
        <w:t>6</w:t>
      </w:r>
      <w:r>
        <w:rPr>
          <w:rFonts w:ascii="Arial" w:hAnsi="Arial" w:cs="Arial"/>
          <w:b/>
          <w:bCs/>
          <w:u w:val="single"/>
        </w:rPr>
        <w:t>r.</w:t>
      </w:r>
      <w:r w:rsidRPr="000B0A10">
        <w:rPr>
          <w:rFonts w:ascii="Arial" w:hAnsi="Arial" w:cs="Arial"/>
          <w:b/>
          <w:bCs/>
          <w:u w:val="single"/>
        </w:rPr>
        <w:t xml:space="preserve"> o </w:t>
      </w:r>
      <w:r w:rsidRPr="000B0A10">
        <w:rPr>
          <w:rFonts w:ascii="Arial" w:hAnsi="Arial" w:cs="Arial"/>
          <w:b/>
          <w:u w:val="single"/>
        </w:rPr>
        <w:t xml:space="preserve">godz. </w:t>
      </w:r>
      <w:r w:rsidR="00B80062">
        <w:rPr>
          <w:rFonts w:ascii="Arial" w:hAnsi="Arial" w:cs="Arial"/>
          <w:b/>
          <w:bCs/>
          <w:u w:val="single"/>
        </w:rPr>
        <w:t>09</w:t>
      </w:r>
      <w:r w:rsidRPr="000B0A10">
        <w:rPr>
          <w:rFonts w:ascii="Arial" w:hAnsi="Arial" w:cs="Arial"/>
          <w:b/>
          <w:bCs/>
          <w:u w:val="single"/>
        </w:rPr>
        <w:t>:00.</w:t>
      </w:r>
    </w:p>
    <w:p w:rsidR="0059031C" w:rsidRPr="007F3AC9" w:rsidRDefault="0059031C" w:rsidP="00413ACB">
      <w:pPr>
        <w:pStyle w:val="Akapitzlist"/>
        <w:numPr>
          <w:ilvl w:val="1"/>
          <w:numId w:val="37"/>
        </w:numPr>
        <w:spacing w:line="276" w:lineRule="auto"/>
        <w:ind w:left="567" w:hanging="567"/>
        <w:jc w:val="both"/>
        <w:rPr>
          <w:rFonts w:ascii="Arial" w:hAnsi="Arial" w:cs="Arial"/>
        </w:rPr>
      </w:pPr>
      <w:r w:rsidRPr="007F3AC9">
        <w:rPr>
          <w:rFonts w:ascii="Arial" w:hAnsi="Arial" w:cs="Arial"/>
        </w:rPr>
        <w:t>Miejsce i termin otwarcia ofert.</w:t>
      </w:r>
    </w:p>
    <w:p w:rsidR="0059031C" w:rsidRPr="00D030EC" w:rsidRDefault="0059031C" w:rsidP="00846D18">
      <w:pPr>
        <w:pStyle w:val="Akapitzlist"/>
        <w:tabs>
          <w:tab w:val="left" w:pos="1080"/>
        </w:tabs>
        <w:ind w:left="567"/>
        <w:rPr>
          <w:rFonts w:ascii="Arial" w:hAnsi="Arial" w:cs="Arial"/>
        </w:rPr>
      </w:pPr>
      <w:r w:rsidRPr="00D030EC">
        <w:rPr>
          <w:rFonts w:ascii="Arial" w:hAnsi="Arial" w:cs="Arial"/>
        </w:rPr>
        <w:t>Urząd Gminy Świeszyno</w:t>
      </w:r>
    </w:p>
    <w:p w:rsidR="0059031C" w:rsidRPr="00D030EC" w:rsidRDefault="0059031C" w:rsidP="00846D18">
      <w:pPr>
        <w:pStyle w:val="Akapitzlist"/>
        <w:tabs>
          <w:tab w:val="left" w:pos="1080"/>
        </w:tabs>
        <w:ind w:left="567"/>
        <w:rPr>
          <w:rFonts w:ascii="Arial" w:hAnsi="Arial" w:cs="Arial"/>
        </w:rPr>
      </w:pPr>
      <w:r w:rsidRPr="00D030EC">
        <w:rPr>
          <w:rFonts w:ascii="Arial" w:hAnsi="Arial" w:cs="Arial"/>
        </w:rPr>
        <w:t>Świeszyno 71</w:t>
      </w:r>
    </w:p>
    <w:p w:rsidR="0059031C" w:rsidRDefault="0059031C" w:rsidP="00846D18">
      <w:pPr>
        <w:pStyle w:val="Akapitzlist"/>
        <w:tabs>
          <w:tab w:val="left" w:pos="1080"/>
        </w:tabs>
        <w:ind w:left="567"/>
        <w:rPr>
          <w:rFonts w:ascii="Arial" w:hAnsi="Arial" w:cs="Arial"/>
        </w:rPr>
      </w:pPr>
      <w:r w:rsidRPr="00D030EC">
        <w:rPr>
          <w:rFonts w:ascii="Arial" w:hAnsi="Arial" w:cs="Arial"/>
        </w:rPr>
        <w:t xml:space="preserve">76-024 Świeszyno, </w:t>
      </w:r>
      <w:r>
        <w:rPr>
          <w:rFonts w:ascii="Arial" w:hAnsi="Arial" w:cs="Arial"/>
        </w:rPr>
        <w:t>sala konferencyjna</w:t>
      </w:r>
    </w:p>
    <w:p w:rsidR="0059031C" w:rsidRPr="000B0A10" w:rsidRDefault="0059031C" w:rsidP="00846D18">
      <w:pPr>
        <w:tabs>
          <w:tab w:val="left" w:pos="426"/>
        </w:tabs>
        <w:ind w:left="567"/>
        <w:rPr>
          <w:rFonts w:ascii="Arial" w:hAnsi="Arial" w:cs="Arial"/>
          <w:b/>
          <w:bCs/>
          <w:u w:val="single"/>
        </w:rPr>
      </w:pPr>
      <w:r w:rsidRPr="000B0A10">
        <w:rPr>
          <w:rFonts w:ascii="Arial" w:hAnsi="Arial" w:cs="Arial"/>
          <w:b/>
          <w:bCs/>
          <w:u w:val="single"/>
        </w:rPr>
        <w:t xml:space="preserve">Otwarcie ofert nastąpi w dniu </w:t>
      </w:r>
      <w:r w:rsidR="00B80062">
        <w:rPr>
          <w:rFonts w:ascii="Arial" w:hAnsi="Arial" w:cs="Arial"/>
          <w:b/>
          <w:bCs/>
          <w:u w:val="single"/>
        </w:rPr>
        <w:t>08</w:t>
      </w:r>
      <w:r w:rsidR="00B14CF7">
        <w:rPr>
          <w:rFonts w:ascii="Arial" w:hAnsi="Arial" w:cs="Arial"/>
          <w:b/>
          <w:bCs/>
          <w:u w:val="single"/>
        </w:rPr>
        <w:t xml:space="preserve"> kwietnia</w:t>
      </w:r>
      <w:r w:rsidR="008F6B20">
        <w:rPr>
          <w:rFonts w:ascii="Arial" w:hAnsi="Arial" w:cs="Arial"/>
          <w:b/>
          <w:bCs/>
          <w:u w:val="single"/>
        </w:rPr>
        <w:t xml:space="preserve"> </w:t>
      </w:r>
      <w:r>
        <w:rPr>
          <w:rFonts w:ascii="Arial" w:hAnsi="Arial" w:cs="Arial"/>
          <w:b/>
          <w:bCs/>
          <w:u w:val="single"/>
        </w:rPr>
        <w:t>201</w:t>
      </w:r>
      <w:r w:rsidR="00B14CF7">
        <w:rPr>
          <w:rFonts w:ascii="Arial" w:hAnsi="Arial" w:cs="Arial"/>
          <w:b/>
          <w:bCs/>
          <w:u w:val="single"/>
        </w:rPr>
        <w:t>6</w:t>
      </w:r>
      <w:r>
        <w:rPr>
          <w:rFonts w:ascii="Arial" w:hAnsi="Arial" w:cs="Arial"/>
          <w:b/>
          <w:bCs/>
          <w:u w:val="single"/>
        </w:rPr>
        <w:t>r.</w:t>
      </w:r>
      <w:r w:rsidRPr="000B0A10">
        <w:rPr>
          <w:rFonts w:ascii="Arial" w:hAnsi="Arial" w:cs="Arial"/>
          <w:b/>
          <w:bCs/>
          <w:u w:val="single"/>
        </w:rPr>
        <w:t xml:space="preserve"> o </w:t>
      </w:r>
      <w:r w:rsidRPr="000B0A10">
        <w:rPr>
          <w:rFonts w:ascii="Arial" w:hAnsi="Arial" w:cs="Arial"/>
          <w:b/>
          <w:u w:val="single"/>
        </w:rPr>
        <w:t xml:space="preserve">godz. </w:t>
      </w:r>
      <w:r w:rsidR="00B80062">
        <w:rPr>
          <w:rFonts w:ascii="Arial" w:hAnsi="Arial" w:cs="Arial"/>
          <w:b/>
          <w:bCs/>
          <w:u w:val="single"/>
        </w:rPr>
        <w:t>09</w:t>
      </w:r>
      <w:r w:rsidRPr="000B0A10">
        <w:rPr>
          <w:rFonts w:ascii="Arial" w:hAnsi="Arial" w:cs="Arial"/>
          <w:b/>
          <w:bCs/>
          <w:u w:val="single"/>
        </w:rPr>
        <w:t>:15.</w:t>
      </w:r>
    </w:p>
    <w:p w:rsidR="0059031C" w:rsidRDefault="0059031C" w:rsidP="00413ACB">
      <w:pPr>
        <w:pStyle w:val="Akapitzlist"/>
        <w:numPr>
          <w:ilvl w:val="1"/>
          <w:numId w:val="37"/>
        </w:numPr>
        <w:spacing w:line="276" w:lineRule="auto"/>
        <w:ind w:left="567" w:hanging="567"/>
        <w:jc w:val="both"/>
        <w:rPr>
          <w:rFonts w:ascii="Arial" w:hAnsi="Arial" w:cs="Arial"/>
        </w:rPr>
      </w:pPr>
      <w:r w:rsidRPr="00DC356E">
        <w:rPr>
          <w:rFonts w:ascii="Arial" w:hAnsi="Arial" w:cs="Arial"/>
        </w:rPr>
        <w:t>Bezpośrednio przed otwarciem ofert Zamawiający poda kwotę, jaką zamierza przeznaczyć na sfinansowanie zamówienia.</w:t>
      </w:r>
    </w:p>
    <w:p w:rsidR="0059031C" w:rsidRDefault="0059031C" w:rsidP="00413ACB">
      <w:pPr>
        <w:pStyle w:val="Akapitzlist"/>
        <w:numPr>
          <w:ilvl w:val="1"/>
          <w:numId w:val="37"/>
        </w:numPr>
        <w:spacing w:line="276" w:lineRule="auto"/>
        <w:ind w:left="567" w:hanging="567"/>
        <w:jc w:val="both"/>
        <w:rPr>
          <w:rFonts w:ascii="Arial" w:hAnsi="Arial" w:cs="Arial"/>
        </w:rPr>
      </w:pPr>
      <w:r w:rsidRPr="00A3007B">
        <w:rPr>
          <w:rFonts w:ascii="Arial" w:hAnsi="Arial" w:cs="Arial"/>
        </w:rPr>
        <w:t xml:space="preserve">Wykonawcy mogą uczestniczyć w publicznej sesji otwarcia ofert. W przypadku nieobecności Wykonawcy podczas otwarcia ofert, Zamawiający prześle stosowną informację na jego wniosek. </w:t>
      </w:r>
    </w:p>
    <w:p w:rsidR="0059031C" w:rsidRPr="0023226E" w:rsidRDefault="0023226E" w:rsidP="0023226E">
      <w:pPr>
        <w:spacing w:line="276" w:lineRule="auto"/>
        <w:jc w:val="both"/>
        <w:rPr>
          <w:rFonts w:ascii="Arial" w:hAnsi="Arial" w:cs="Arial"/>
          <w:b/>
        </w:rPr>
      </w:pPr>
      <w:r w:rsidRPr="0023226E">
        <w:rPr>
          <w:rFonts w:ascii="Arial" w:hAnsi="Arial" w:cs="Arial"/>
          <w:b/>
        </w:rPr>
        <w:t xml:space="preserve">UWAGA: </w:t>
      </w:r>
    </w:p>
    <w:p w:rsidR="0023226E" w:rsidRPr="00643EE5" w:rsidRDefault="0023226E" w:rsidP="0023226E">
      <w:pPr>
        <w:spacing w:line="276" w:lineRule="auto"/>
        <w:ind w:left="709"/>
        <w:jc w:val="both"/>
        <w:rPr>
          <w:rFonts w:ascii="Arial" w:hAnsi="Arial" w:cs="Arial"/>
        </w:rPr>
      </w:pPr>
      <w:r w:rsidRPr="00643EE5">
        <w:rPr>
          <w:rFonts w:ascii="Arial" w:hAnsi="Arial" w:cs="Arial"/>
        </w:rPr>
        <w:lastRenderedPageBreak/>
        <w:t>Za termin złożenia oferty przyjmuje się datę i godzinę wpływu oferty do zamawiającego, a nie datę i godzinę jej wysłania przez wykonawcę (np. przesyłka pocztowa lub kurier)</w:t>
      </w:r>
    </w:p>
    <w:p w:rsidR="0023226E" w:rsidRDefault="0023226E" w:rsidP="0059031C">
      <w:pPr>
        <w:pStyle w:val="Akapitzlist"/>
        <w:spacing w:line="276" w:lineRule="auto"/>
        <w:ind w:left="709"/>
        <w:jc w:val="both"/>
        <w:rPr>
          <w:rFonts w:ascii="Arial" w:hAnsi="Arial" w:cs="Arial"/>
        </w:rPr>
      </w:pPr>
    </w:p>
    <w:p w:rsidR="0059031C" w:rsidRDefault="0059031C" w:rsidP="00413ACB">
      <w:pPr>
        <w:pStyle w:val="Nagwek2"/>
        <w:numPr>
          <w:ilvl w:val="0"/>
          <w:numId w:val="35"/>
        </w:numPr>
        <w:spacing w:after="120"/>
        <w:rPr>
          <w:rFonts w:ascii="Arial" w:hAnsi="Arial" w:cs="Arial"/>
          <w:highlight w:val="lightGray"/>
        </w:rPr>
      </w:pPr>
      <w:bookmarkStart w:id="35" w:name="_Toc405534825"/>
      <w:bookmarkStart w:id="36" w:name="_Toc446579318"/>
      <w:r w:rsidRPr="00452AD1">
        <w:rPr>
          <w:rFonts w:ascii="Arial" w:hAnsi="Arial" w:cs="Arial"/>
          <w:highlight w:val="lightGray"/>
        </w:rPr>
        <w:t>OPIS SPOSOBU OBLICZENIA CENY</w:t>
      </w:r>
      <w:bookmarkEnd w:id="35"/>
      <w:bookmarkEnd w:id="36"/>
    </w:p>
    <w:p w:rsidR="00BD7CB2" w:rsidRPr="00846D18" w:rsidRDefault="00BD7CB2" w:rsidP="00413ACB">
      <w:pPr>
        <w:pStyle w:val="Akapitzlist"/>
        <w:numPr>
          <w:ilvl w:val="1"/>
          <w:numId w:val="35"/>
        </w:numPr>
        <w:spacing w:line="276" w:lineRule="auto"/>
        <w:ind w:left="709" w:hanging="425"/>
        <w:jc w:val="both"/>
        <w:rPr>
          <w:rFonts w:ascii="Arial" w:hAnsi="Arial" w:cs="Arial"/>
        </w:rPr>
      </w:pPr>
      <w:r>
        <w:rPr>
          <w:rFonts w:ascii="Arial" w:hAnsi="Arial" w:cs="Arial"/>
        </w:rPr>
        <w:t xml:space="preserve">Ceny ofertowe </w:t>
      </w:r>
      <w:r w:rsidRPr="00846D18">
        <w:rPr>
          <w:rFonts w:ascii="Arial" w:hAnsi="Arial" w:cs="Arial"/>
        </w:rPr>
        <w:t>należy podać w ZŁOTYCH POLSKICH.</w:t>
      </w:r>
    </w:p>
    <w:p w:rsidR="0059031C" w:rsidRPr="007F3AC9" w:rsidRDefault="00BD7CB2" w:rsidP="00413ACB">
      <w:pPr>
        <w:pStyle w:val="Akapitzlist"/>
        <w:numPr>
          <w:ilvl w:val="1"/>
          <w:numId w:val="35"/>
        </w:numPr>
        <w:spacing w:before="120" w:line="276" w:lineRule="auto"/>
        <w:ind w:left="709" w:hanging="425"/>
        <w:jc w:val="both"/>
        <w:rPr>
          <w:rFonts w:ascii="Arial" w:hAnsi="Arial" w:cs="Arial"/>
        </w:rPr>
      </w:pPr>
      <w:r>
        <w:rPr>
          <w:rFonts w:ascii="Arial" w:hAnsi="Arial" w:cs="Arial"/>
        </w:rPr>
        <w:t>Wykonawca określi stawki cenowe netto i brutto w formularzu cenowym na zał. nr 2</w:t>
      </w:r>
      <w:r w:rsidR="00171F03">
        <w:rPr>
          <w:rFonts w:ascii="Arial" w:hAnsi="Arial" w:cs="Arial"/>
        </w:rPr>
        <w:t>a</w:t>
      </w:r>
      <w:r w:rsidR="00D51AA1">
        <w:rPr>
          <w:rFonts w:ascii="Arial" w:hAnsi="Arial" w:cs="Arial"/>
        </w:rPr>
        <w:t xml:space="preserve"> dla części 1 lub/i </w:t>
      </w:r>
      <w:r w:rsidR="00171F03">
        <w:rPr>
          <w:rFonts w:ascii="Arial" w:hAnsi="Arial" w:cs="Arial"/>
        </w:rPr>
        <w:t xml:space="preserve">2b dla </w:t>
      </w:r>
      <w:r w:rsidR="00D51AA1">
        <w:rPr>
          <w:rFonts w:ascii="Arial" w:hAnsi="Arial" w:cs="Arial"/>
        </w:rPr>
        <w:t>części 2 -</w:t>
      </w:r>
      <w:r w:rsidR="00B92A63" w:rsidRPr="00B92A63">
        <w:rPr>
          <w:rFonts w:ascii="Arial" w:hAnsi="Arial" w:cs="Arial"/>
        </w:rPr>
        <w:t xml:space="preserve"> </w:t>
      </w:r>
      <w:r w:rsidR="006970EA" w:rsidRPr="00B92A63">
        <w:rPr>
          <w:rFonts w:ascii="Arial" w:hAnsi="Arial" w:cs="Arial"/>
        </w:rPr>
        <w:t xml:space="preserve">(ROZDZIAŁ III </w:t>
      </w:r>
      <w:r w:rsidR="00D51AA1">
        <w:rPr>
          <w:rFonts w:ascii="Arial" w:hAnsi="Arial" w:cs="Arial"/>
        </w:rPr>
        <w:t>SIWZ W</w:t>
      </w:r>
      <w:r w:rsidR="006970EA" w:rsidRPr="00B92A63">
        <w:rPr>
          <w:rFonts w:ascii="Arial" w:hAnsi="Arial" w:cs="Arial"/>
        </w:rPr>
        <w:t>zory dokumentów składających się na ofertę).</w:t>
      </w:r>
    </w:p>
    <w:p w:rsidR="00BD7CB2" w:rsidRDefault="00BD7CB2" w:rsidP="00413ACB">
      <w:pPr>
        <w:pStyle w:val="Akapitzlist"/>
        <w:numPr>
          <w:ilvl w:val="1"/>
          <w:numId w:val="35"/>
        </w:numPr>
        <w:spacing w:line="276" w:lineRule="auto"/>
        <w:ind w:left="709" w:hanging="425"/>
        <w:jc w:val="both"/>
        <w:rPr>
          <w:rFonts w:ascii="Arial" w:hAnsi="Arial" w:cs="Arial"/>
        </w:rPr>
      </w:pPr>
      <w:r>
        <w:rPr>
          <w:rFonts w:ascii="Arial" w:hAnsi="Arial" w:cs="Arial"/>
        </w:rPr>
        <w:t>Stawki cenowe muszą uwzględniać wszystkie koszty niezbędne do prawidłowego wykonania zamówienia tj. między innymi:</w:t>
      </w:r>
    </w:p>
    <w:p w:rsidR="00BD7CB2" w:rsidRDefault="00BD7CB2" w:rsidP="00413ACB">
      <w:pPr>
        <w:pStyle w:val="Akapitzlist"/>
        <w:numPr>
          <w:ilvl w:val="0"/>
          <w:numId w:val="54"/>
        </w:numPr>
        <w:spacing w:line="276" w:lineRule="auto"/>
        <w:ind w:left="1134"/>
        <w:jc w:val="both"/>
        <w:rPr>
          <w:rFonts w:ascii="Arial" w:hAnsi="Arial" w:cs="Arial"/>
        </w:rPr>
      </w:pPr>
      <w:r>
        <w:rPr>
          <w:rFonts w:ascii="Arial" w:hAnsi="Arial" w:cs="Arial"/>
        </w:rPr>
        <w:t>koszty związane z dojazdem na miejsce robót i powrót do bazy</w:t>
      </w:r>
    </w:p>
    <w:p w:rsidR="00BD7CB2" w:rsidRDefault="00BD7CB2" w:rsidP="00413ACB">
      <w:pPr>
        <w:pStyle w:val="Akapitzlist"/>
        <w:numPr>
          <w:ilvl w:val="0"/>
          <w:numId w:val="54"/>
        </w:numPr>
        <w:spacing w:line="276" w:lineRule="auto"/>
        <w:ind w:left="1134"/>
        <w:jc w:val="both"/>
        <w:rPr>
          <w:rFonts w:ascii="Arial" w:hAnsi="Arial" w:cs="Arial"/>
        </w:rPr>
      </w:pPr>
      <w:r>
        <w:rPr>
          <w:rFonts w:ascii="Arial" w:hAnsi="Arial" w:cs="Arial"/>
        </w:rPr>
        <w:t>koszty wszelkich robót przygotowawczych i porządkowych,</w:t>
      </w:r>
    </w:p>
    <w:p w:rsidR="00BD7CB2" w:rsidRDefault="00BD7CB2" w:rsidP="00413ACB">
      <w:pPr>
        <w:pStyle w:val="Akapitzlist"/>
        <w:numPr>
          <w:ilvl w:val="0"/>
          <w:numId w:val="54"/>
        </w:numPr>
        <w:spacing w:line="276" w:lineRule="auto"/>
        <w:ind w:left="1134"/>
        <w:jc w:val="both"/>
        <w:rPr>
          <w:rFonts w:ascii="Arial" w:hAnsi="Arial" w:cs="Arial"/>
        </w:rPr>
      </w:pPr>
      <w:r>
        <w:rPr>
          <w:rFonts w:ascii="Arial" w:hAnsi="Arial" w:cs="Arial"/>
        </w:rPr>
        <w:t>koszty zabezpieczenia drzew, które znajdują się w miejscach gdzie może nastąpić ich uszkodzenie na odcinku prowadzonych prac,</w:t>
      </w:r>
    </w:p>
    <w:p w:rsidR="0003709E" w:rsidRDefault="00BD7CB2" w:rsidP="00413ACB">
      <w:pPr>
        <w:pStyle w:val="Akapitzlist"/>
        <w:numPr>
          <w:ilvl w:val="0"/>
          <w:numId w:val="54"/>
        </w:numPr>
        <w:spacing w:line="276" w:lineRule="auto"/>
        <w:ind w:left="1134"/>
        <w:jc w:val="both"/>
        <w:rPr>
          <w:rFonts w:ascii="Arial" w:hAnsi="Arial" w:cs="Arial"/>
        </w:rPr>
      </w:pPr>
      <w:r>
        <w:rPr>
          <w:rFonts w:ascii="Arial" w:hAnsi="Arial" w:cs="Arial"/>
        </w:rPr>
        <w:t>naprawienie i doprowadzenie do stanu pierwotnego w przypadku zniszczenia lub uszkodzenia w toku realizacji przedmiotu zamówienia innych robót, placów lub urządzeń istniejących w terenie</w:t>
      </w:r>
      <w:r w:rsidR="0003709E">
        <w:rPr>
          <w:rFonts w:ascii="Arial" w:hAnsi="Arial" w:cs="Arial"/>
        </w:rPr>
        <w:t>,</w:t>
      </w:r>
    </w:p>
    <w:p w:rsidR="00BD7CB2" w:rsidRDefault="0003709E" w:rsidP="00413ACB">
      <w:pPr>
        <w:pStyle w:val="Akapitzlist"/>
        <w:numPr>
          <w:ilvl w:val="0"/>
          <w:numId w:val="54"/>
        </w:numPr>
        <w:spacing w:line="276" w:lineRule="auto"/>
        <w:ind w:left="1134"/>
        <w:jc w:val="both"/>
        <w:rPr>
          <w:rFonts w:ascii="Arial" w:hAnsi="Arial" w:cs="Arial"/>
        </w:rPr>
      </w:pPr>
      <w:r>
        <w:rPr>
          <w:rFonts w:ascii="Arial" w:hAnsi="Arial" w:cs="Arial"/>
        </w:rPr>
        <w:t>koszty niezbędnego oznakowania</w:t>
      </w:r>
      <w:r w:rsidR="00BF5EDE">
        <w:rPr>
          <w:rFonts w:ascii="Arial" w:hAnsi="Arial" w:cs="Arial"/>
        </w:rPr>
        <w:t xml:space="preserve"> i zabezpieczenia</w:t>
      </w:r>
      <w:r w:rsidR="00BD7CB2">
        <w:rPr>
          <w:rFonts w:ascii="Arial" w:hAnsi="Arial" w:cs="Arial"/>
        </w:rPr>
        <w:t>.</w:t>
      </w:r>
    </w:p>
    <w:p w:rsidR="0059031C" w:rsidRPr="00122E7F" w:rsidRDefault="0059031C" w:rsidP="00413ACB">
      <w:pPr>
        <w:pStyle w:val="Akapitzlist"/>
        <w:numPr>
          <w:ilvl w:val="1"/>
          <w:numId w:val="35"/>
        </w:numPr>
        <w:spacing w:line="276" w:lineRule="auto"/>
        <w:ind w:left="709" w:hanging="425"/>
        <w:jc w:val="both"/>
        <w:rPr>
          <w:rFonts w:ascii="Arial" w:hAnsi="Arial" w:cs="Arial"/>
        </w:rPr>
      </w:pPr>
      <w:r w:rsidRPr="006E73F8">
        <w:rPr>
          <w:rFonts w:ascii="Arial" w:hAnsi="Arial" w:cs="Arial"/>
        </w:rPr>
        <w:t>Cen</w:t>
      </w:r>
      <w:r w:rsidR="00E77D44">
        <w:rPr>
          <w:rFonts w:ascii="Arial" w:hAnsi="Arial" w:cs="Arial"/>
        </w:rPr>
        <w:t>y</w:t>
      </w:r>
      <w:r w:rsidR="00A73AAC">
        <w:rPr>
          <w:rFonts w:ascii="Arial" w:hAnsi="Arial" w:cs="Arial"/>
        </w:rPr>
        <w:t xml:space="preserve"> jednostkow</w:t>
      </w:r>
      <w:r w:rsidR="00E77D44">
        <w:rPr>
          <w:rFonts w:ascii="Arial" w:hAnsi="Arial" w:cs="Arial"/>
        </w:rPr>
        <w:t>e</w:t>
      </w:r>
      <w:r w:rsidR="00A73AAC">
        <w:rPr>
          <w:rFonts w:ascii="Arial" w:hAnsi="Arial" w:cs="Arial"/>
        </w:rPr>
        <w:t xml:space="preserve"> </w:t>
      </w:r>
      <w:r w:rsidRPr="006E73F8">
        <w:rPr>
          <w:rFonts w:ascii="Arial" w:hAnsi="Arial" w:cs="Arial"/>
        </w:rPr>
        <w:t xml:space="preserve">oferty brutto </w:t>
      </w:r>
      <w:r w:rsidR="00E77D44">
        <w:rPr>
          <w:rFonts w:ascii="Arial" w:hAnsi="Arial" w:cs="Arial"/>
        </w:rPr>
        <w:t>są cenami</w:t>
      </w:r>
      <w:r w:rsidRPr="006E73F8">
        <w:rPr>
          <w:rFonts w:ascii="Arial" w:hAnsi="Arial" w:cs="Arial"/>
        </w:rPr>
        <w:t xml:space="preserve"> ostateczn</w:t>
      </w:r>
      <w:r w:rsidR="00E77D44">
        <w:rPr>
          <w:rFonts w:ascii="Arial" w:hAnsi="Arial" w:cs="Arial"/>
        </w:rPr>
        <w:t>ymi</w:t>
      </w:r>
      <w:r w:rsidRPr="006E73F8">
        <w:rPr>
          <w:rFonts w:ascii="Arial" w:hAnsi="Arial" w:cs="Arial"/>
        </w:rPr>
        <w:t xml:space="preserve">  obejmując</w:t>
      </w:r>
      <w:r w:rsidR="00E77D44">
        <w:rPr>
          <w:rFonts w:ascii="Arial" w:hAnsi="Arial" w:cs="Arial"/>
        </w:rPr>
        <w:t>ymi</w:t>
      </w:r>
      <w:r w:rsidRPr="006E73F8">
        <w:rPr>
          <w:rFonts w:ascii="Arial" w:hAnsi="Arial" w:cs="Arial"/>
        </w:rPr>
        <w:t xml:space="preserve"> wszystkie koszty i składniki zw</w:t>
      </w:r>
      <w:r>
        <w:rPr>
          <w:rFonts w:ascii="Arial" w:hAnsi="Arial" w:cs="Arial"/>
        </w:rPr>
        <w:t>iązane z realizacją  zamówienia</w:t>
      </w:r>
      <w:r w:rsidRPr="006E73F8">
        <w:rPr>
          <w:rFonts w:ascii="Arial" w:hAnsi="Arial" w:cs="Arial"/>
        </w:rPr>
        <w:t xml:space="preserve"> </w:t>
      </w:r>
      <w:r w:rsidRPr="00122E7F">
        <w:rPr>
          <w:rFonts w:ascii="Arial" w:hAnsi="Arial" w:cs="Arial"/>
        </w:rPr>
        <w:t xml:space="preserve">i w rozumieniu art.632 KC </w:t>
      </w:r>
      <w:r w:rsidR="00E77D44">
        <w:rPr>
          <w:rFonts w:ascii="Arial" w:hAnsi="Arial" w:cs="Arial"/>
        </w:rPr>
        <w:t xml:space="preserve">są </w:t>
      </w:r>
      <w:r w:rsidRPr="00122E7F">
        <w:rPr>
          <w:rFonts w:ascii="Arial" w:hAnsi="Arial" w:cs="Arial"/>
        </w:rPr>
        <w:t>niezmienne do czasu zakończenia realizacji</w:t>
      </w:r>
      <w:r w:rsidR="005977FF">
        <w:rPr>
          <w:rFonts w:ascii="Arial" w:hAnsi="Arial" w:cs="Arial"/>
        </w:rPr>
        <w:t xml:space="preserve"> zadania</w:t>
      </w:r>
      <w:r w:rsidRPr="00122E7F">
        <w:rPr>
          <w:rFonts w:ascii="Arial" w:hAnsi="Arial" w:cs="Arial"/>
        </w:rPr>
        <w:t xml:space="preserve">. </w:t>
      </w:r>
    </w:p>
    <w:p w:rsidR="0059031C" w:rsidRPr="00833EA9" w:rsidRDefault="0059031C" w:rsidP="00413ACB">
      <w:pPr>
        <w:pStyle w:val="Akapitzlist"/>
        <w:numPr>
          <w:ilvl w:val="1"/>
          <w:numId w:val="35"/>
        </w:numPr>
        <w:spacing w:line="276" w:lineRule="auto"/>
        <w:ind w:left="709" w:hanging="425"/>
        <w:jc w:val="both"/>
        <w:rPr>
          <w:rFonts w:ascii="Arial" w:hAnsi="Arial" w:cs="Arial"/>
        </w:rPr>
      </w:pPr>
      <w:r w:rsidRPr="00833EA9">
        <w:rPr>
          <w:rFonts w:ascii="Arial" w:hAnsi="Arial" w:cs="Arial"/>
        </w:rPr>
        <w:t>Wynagrodzenie będzie rozliczone</w:t>
      </w:r>
      <w:r w:rsidR="00BF5EDE">
        <w:rPr>
          <w:rFonts w:ascii="Arial" w:hAnsi="Arial" w:cs="Arial"/>
        </w:rPr>
        <w:t xml:space="preserve"> częściowo, </w:t>
      </w:r>
      <w:r w:rsidRPr="00833EA9">
        <w:rPr>
          <w:rFonts w:ascii="Arial" w:hAnsi="Arial" w:cs="Arial"/>
        </w:rPr>
        <w:t>na podstawie faktur</w:t>
      </w:r>
      <w:r>
        <w:rPr>
          <w:rFonts w:ascii="Arial" w:hAnsi="Arial" w:cs="Arial"/>
        </w:rPr>
        <w:t>y</w:t>
      </w:r>
      <w:r w:rsidRPr="00833EA9">
        <w:rPr>
          <w:rFonts w:ascii="Arial" w:hAnsi="Arial" w:cs="Arial"/>
        </w:rPr>
        <w:t xml:space="preserve"> VAT wystawion</w:t>
      </w:r>
      <w:r>
        <w:rPr>
          <w:rFonts w:ascii="Arial" w:hAnsi="Arial" w:cs="Arial"/>
        </w:rPr>
        <w:t>ej</w:t>
      </w:r>
      <w:r w:rsidRPr="00833EA9">
        <w:rPr>
          <w:rFonts w:ascii="Arial" w:hAnsi="Arial" w:cs="Arial"/>
        </w:rPr>
        <w:t xml:space="preserve"> przez Wykonawcę po wykonaniu </w:t>
      </w:r>
      <w:r w:rsidR="00BF5EDE">
        <w:rPr>
          <w:rFonts w:ascii="Arial" w:hAnsi="Arial" w:cs="Arial"/>
        </w:rPr>
        <w:t>prac zleconych na danym sołectwie</w:t>
      </w:r>
      <w:r w:rsidRPr="00833EA9">
        <w:rPr>
          <w:rFonts w:ascii="Arial" w:hAnsi="Arial" w:cs="Arial"/>
        </w:rPr>
        <w:t xml:space="preserve"> oraz stwierdzeniu przez Zamawiającego, że została wykonana należycie.</w:t>
      </w:r>
    </w:p>
    <w:p w:rsidR="0059031C" w:rsidRDefault="0059031C" w:rsidP="00413ACB">
      <w:pPr>
        <w:pStyle w:val="Akapitzlist"/>
        <w:numPr>
          <w:ilvl w:val="1"/>
          <w:numId w:val="35"/>
        </w:numPr>
        <w:spacing w:line="276" w:lineRule="auto"/>
        <w:ind w:left="709" w:hanging="425"/>
        <w:jc w:val="both"/>
        <w:rPr>
          <w:rFonts w:ascii="Arial" w:hAnsi="Arial" w:cs="Arial"/>
        </w:rPr>
      </w:pPr>
      <w:r w:rsidRPr="007F3AC9">
        <w:rPr>
          <w:rFonts w:ascii="Arial" w:hAnsi="Arial" w:cs="Arial"/>
        </w:rPr>
        <w:t>Faktura</w:t>
      </w:r>
      <w:r w:rsidR="00452ADF">
        <w:rPr>
          <w:rFonts w:ascii="Arial" w:hAnsi="Arial" w:cs="Arial"/>
        </w:rPr>
        <w:t xml:space="preserve"> częściowa</w:t>
      </w:r>
      <w:r w:rsidRPr="007F3AC9">
        <w:rPr>
          <w:rFonts w:ascii="Arial" w:hAnsi="Arial" w:cs="Arial"/>
        </w:rPr>
        <w:t xml:space="preserve"> VAT zostanie wystawiona z </w:t>
      </w:r>
      <w:r w:rsidR="0023226E">
        <w:rPr>
          <w:rFonts w:ascii="Arial" w:hAnsi="Arial" w:cs="Arial"/>
        </w:rPr>
        <w:t>21</w:t>
      </w:r>
      <w:r w:rsidR="00452ADF">
        <w:rPr>
          <w:rFonts w:ascii="Arial" w:hAnsi="Arial" w:cs="Arial"/>
        </w:rPr>
        <w:t xml:space="preserve"> dniowym terminem płatności</w:t>
      </w:r>
      <w:r w:rsidR="00BF5EDE">
        <w:rPr>
          <w:rFonts w:ascii="Arial" w:hAnsi="Arial" w:cs="Arial"/>
        </w:rPr>
        <w:t>.</w:t>
      </w:r>
    </w:p>
    <w:p w:rsidR="0059031C" w:rsidRPr="007F3AC9" w:rsidRDefault="0059031C" w:rsidP="0059031C">
      <w:pPr>
        <w:pStyle w:val="Akapitzlist"/>
        <w:spacing w:before="120" w:line="276" w:lineRule="auto"/>
        <w:ind w:left="709"/>
        <w:jc w:val="both"/>
        <w:rPr>
          <w:rFonts w:ascii="Arial" w:hAnsi="Arial" w:cs="Arial"/>
        </w:rPr>
      </w:pPr>
    </w:p>
    <w:p w:rsidR="0059031C" w:rsidRPr="003B705E" w:rsidRDefault="0059031C" w:rsidP="00413ACB">
      <w:pPr>
        <w:pStyle w:val="Nagwek2"/>
        <w:numPr>
          <w:ilvl w:val="0"/>
          <w:numId w:val="35"/>
        </w:numPr>
        <w:spacing w:after="120"/>
        <w:rPr>
          <w:rFonts w:ascii="Arial" w:hAnsi="Arial" w:cs="Arial"/>
          <w:highlight w:val="lightGray"/>
        </w:rPr>
      </w:pPr>
      <w:bookmarkStart w:id="37" w:name="_Toc405534827"/>
      <w:bookmarkStart w:id="38" w:name="_Toc446579319"/>
      <w:r w:rsidRPr="003B705E">
        <w:rPr>
          <w:rFonts w:ascii="Arial" w:hAnsi="Arial" w:cs="Arial"/>
          <w:highlight w:val="lightGray"/>
        </w:rPr>
        <w:t>KRYTERIA WYBORU OFERTY.</w:t>
      </w:r>
      <w:bookmarkEnd w:id="37"/>
      <w:bookmarkEnd w:id="38"/>
    </w:p>
    <w:p w:rsidR="003640B1" w:rsidRDefault="003640B1" w:rsidP="00413ACB">
      <w:pPr>
        <w:pStyle w:val="Akapitzlist"/>
        <w:numPr>
          <w:ilvl w:val="1"/>
          <w:numId w:val="35"/>
        </w:numPr>
        <w:spacing w:line="276" w:lineRule="auto"/>
        <w:ind w:left="709" w:hanging="567"/>
        <w:jc w:val="both"/>
        <w:rPr>
          <w:rFonts w:ascii="Arial" w:hAnsi="Arial" w:cs="Arial"/>
        </w:rPr>
      </w:pPr>
      <w:r>
        <w:rPr>
          <w:rFonts w:ascii="Arial" w:hAnsi="Arial" w:cs="Arial"/>
        </w:rPr>
        <w:t>Przy wyborze oferty najkorzystniejszej zamawiający będzie się kierował następującymi kryteriami</w:t>
      </w:r>
      <w:r w:rsidR="00153F5E">
        <w:rPr>
          <w:rFonts w:ascii="Arial" w:hAnsi="Arial" w:cs="Arial"/>
        </w:rPr>
        <w:t xml:space="preserve"> dla części 1 i analogicznie dla części 2</w:t>
      </w:r>
      <w:r>
        <w:rPr>
          <w:rFonts w:ascii="Arial" w:hAnsi="Arial" w:cs="Arial"/>
        </w:rPr>
        <w:t>:</w:t>
      </w:r>
    </w:p>
    <w:p w:rsidR="00D27D2B" w:rsidRPr="00240971" w:rsidRDefault="00D27D2B" w:rsidP="00153F5E">
      <w:pPr>
        <w:pStyle w:val="Akapitzlist"/>
        <w:spacing w:line="276" w:lineRule="auto"/>
        <w:ind w:left="709"/>
        <w:jc w:val="both"/>
        <w:rPr>
          <w:rFonts w:ascii="Arial" w:hAnsi="Arial" w:cs="Arial"/>
          <w:b/>
        </w:rPr>
      </w:pPr>
      <w:r w:rsidRPr="00240971">
        <w:rPr>
          <w:rFonts w:ascii="Arial" w:hAnsi="Arial" w:cs="Arial"/>
          <w:b/>
        </w:rPr>
        <w:t xml:space="preserve">Cena  -  </w:t>
      </w:r>
      <w:r w:rsidR="00F02CD9" w:rsidRPr="00240971">
        <w:rPr>
          <w:rFonts w:ascii="Arial" w:hAnsi="Arial" w:cs="Arial"/>
          <w:b/>
        </w:rPr>
        <w:t>waga</w:t>
      </w:r>
      <w:r w:rsidR="00F02CD9">
        <w:rPr>
          <w:rFonts w:ascii="Arial" w:hAnsi="Arial" w:cs="Arial"/>
          <w:b/>
        </w:rPr>
        <w:t xml:space="preserve"> w sumie podkryteriów</w:t>
      </w:r>
      <w:r w:rsidRPr="00240971">
        <w:rPr>
          <w:rFonts w:ascii="Arial" w:hAnsi="Arial" w:cs="Arial"/>
          <w:b/>
        </w:rPr>
        <w:t xml:space="preserve"> </w:t>
      </w:r>
      <w:r>
        <w:rPr>
          <w:rFonts w:ascii="Arial" w:hAnsi="Arial" w:cs="Arial"/>
          <w:b/>
        </w:rPr>
        <w:t xml:space="preserve">90%  (max. </w:t>
      </w:r>
      <w:r w:rsidR="001F4CBD">
        <w:rPr>
          <w:rFonts w:ascii="Arial" w:hAnsi="Arial" w:cs="Arial"/>
          <w:b/>
        </w:rPr>
        <w:t>9</w:t>
      </w:r>
      <w:r>
        <w:rPr>
          <w:rFonts w:ascii="Arial" w:hAnsi="Arial" w:cs="Arial"/>
          <w:b/>
        </w:rPr>
        <w:t>0 pkt.)</w:t>
      </w:r>
    </w:p>
    <w:p w:rsidR="00D27D2B" w:rsidRDefault="00D27D2B" w:rsidP="00153F5E">
      <w:pPr>
        <w:pStyle w:val="Akapitzlist"/>
        <w:spacing w:line="276" w:lineRule="auto"/>
        <w:ind w:left="709"/>
        <w:jc w:val="both"/>
        <w:rPr>
          <w:rFonts w:ascii="Arial" w:hAnsi="Arial" w:cs="Arial"/>
          <w:b/>
        </w:rPr>
      </w:pPr>
      <w:r>
        <w:rPr>
          <w:rFonts w:ascii="Arial" w:hAnsi="Arial" w:cs="Arial"/>
          <w:b/>
        </w:rPr>
        <w:t xml:space="preserve">Czas reakcji na zgłoszenie – waga </w:t>
      </w:r>
      <w:r w:rsidR="001F4CBD">
        <w:rPr>
          <w:rFonts w:ascii="Arial" w:hAnsi="Arial" w:cs="Arial"/>
          <w:b/>
        </w:rPr>
        <w:t>5</w:t>
      </w:r>
      <w:r w:rsidRPr="00240971">
        <w:rPr>
          <w:rFonts w:ascii="Arial" w:hAnsi="Arial" w:cs="Arial"/>
          <w:b/>
        </w:rPr>
        <w:t>%</w:t>
      </w:r>
      <w:r>
        <w:rPr>
          <w:rFonts w:ascii="Arial" w:hAnsi="Arial" w:cs="Arial"/>
          <w:b/>
        </w:rPr>
        <w:t xml:space="preserve"> (max. </w:t>
      </w:r>
      <w:r w:rsidR="001F4CBD">
        <w:rPr>
          <w:rFonts w:ascii="Arial" w:hAnsi="Arial" w:cs="Arial"/>
          <w:b/>
        </w:rPr>
        <w:t>5</w:t>
      </w:r>
      <w:r>
        <w:rPr>
          <w:rFonts w:ascii="Arial" w:hAnsi="Arial" w:cs="Arial"/>
          <w:b/>
        </w:rPr>
        <w:t xml:space="preserve"> pkt.)</w:t>
      </w:r>
    </w:p>
    <w:p w:rsidR="00593088" w:rsidRPr="00521903" w:rsidRDefault="00593088" w:rsidP="00153F5E">
      <w:pPr>
        <w:pStyle w:val="Akapitzlist"/>
        <w:spacing w:line="276" w:lineRule="auto"/>
        <w:ind w:left="709"/>
        <w:jc w:val="both"/>
        <w:rPr>
          <w:rFonts w:ascii="Arial" w:hAnsi="Arial" w:cs="Arial"/>
          <w:b/>
        </w:rPr>
      </w:pPr>
      <w:r w:rsidRPr="00521903">
        <w:rPr>
          <w:rFonts w:ascii="Arial" w:hAnsi="Arial" w:cs="Arial"/>
          <w:b/>
        </w:rPr>
        <w:t>Gwarancja</w:t>
      </w:r>
      <w:r w:rsidR="00E536D5">
        <w:rPr>
          <w:rFonts w:ascii="Arial" w:hAnsi="Arial" w:cs="Arial"/>
          <w:b/>
        </w:rPr>
        <w:t xml:space="preserve"> na drogi asfaltowe </w:t>
      </w:r>
      <w:r w:rsidR="00AF767C">
        <w:rPr>
          <w:rFonts w:ascii="Arial" w:hAnsi="Arial" w:cs="Arial"/>
          <w:b/>
        </w:rPr>
        <w:t xml:space="preserve">nie krótsza niż 6m-cy jednak nie </w:t>
      </w:r>
      <w:r w:rsidRPr="00521903">
        <w:rPr>
          <w:rFonts w:ascii="Arial" w:hAnsi="Arial" w:cs="Arial"/>
          <w:b/>
        </w:rPr>
        <w:t xml:space="preserve">dłuższa niż </w:t>
      </w:r>
      <w:r w:rsidR="00AF767C">
        <w:rPr>
          <w:rFonts w:ascii="Arial" w:hAnsi="Arial" w:cs="Arial"/>
          <w:b/>
        </w:rPr>
        <w:t>1</w:t>
      </w:r>
      <w:r w:rsidR="00990EB8">
        <w:rPr>
          <w:rFonts w:ascii="Arial" w:hAnsi="Arial" w:cs="Arial"/>
          <w:b/>
        </w:rPr>
        <w:t>8</w:t>
      </w:r>
      <w:r w:rsidRPr="00521903">
        <w:rPr>
          <w:rFonts w:ascii="Arial" w:hAnsi="Arial" w:cs="Arial"/>
          <w:b/>
        </w:rPr>
        <w:t xml:space="preserve"> miesięcy – waga </w:t>
      </w:r>
      <w:r w:rsidR="001F4CBD">
        <w:rPr>
          <w:rFonts w:ascii="Arial" w:hAnsi="Arial" w:cs="Arial"/>
          <w:b/>
        </w:rPr>
        <w:t>5</w:t>
      </w:r>
      <w:r w:rsidRPr="00521903">
        <w:rPr>
          <w:rFonts w:ascii="Arial" w:hAnsi="Arial" w:cs="Arial"/>
          <w:b/>
        </w:rPr>
        <w:t xml:space="preserve"> % (max. </w:t>
      </w:r>
      <w:r w:rsidR="001F4CBD">
        <w:rPr>
          <w:rFonts w:ascii="Arial" w:hAnsi="Arial" w:cs="Arial"/>
          <w:b/>
        </w:rPr>
        <w:t>5</w:t>
      </w:r>
      <w:r w:rsidRPr="00521903">
        <w:rPr>
          <w:rFonts w:ascii="Arial" w:hAnsi="Arial" w:cs="Arial"/>
          <w:b/>
        </w:rPr>
        <w:t xml:space="preserve"> pkt.)</w:t>
      </w:r>
    </w:p>
    <w:p w:rsidR="00D27D2B" w:rsidRPr="00240971" w:rsidRDefault="00D27D2B" w:rsidP="00153F5E">
      <w:pPr>
        <w:pStyle w:val="Akapitzlist"/>
        <w:spacing w:line="276" w:lineRule="auto"/>
        <w:ind w:left="709"/>
        <w:jc w:val="both"/>
        <w:rPr>
          <w:rFonts w:ascii="Arial" w:hAnsi="Arial" w:cs="Arial"/>
          <w:b/>
        </w:rPr>
      </w:pPr>
      <w:r>
        <w:rPr>
          <w:rFonts w:ascii="Arial" w:hAnsi="Arial" w:cs="Arial"/>
          <w:b/>
        </w:rPr>
        <w:t>Max. suma punktów do osiągnięcia 100.</w:t>
      </w:r>
    </w:p>
    <w:p w:rsidR="00153F5E" w:rsidRPr="00BB36FD" w:rsidRDefault="000863A7" w:rsidP="00413ACB">
      <w:pPr>
        <w:pStyle w:val="Akapitzlist"/>
        <w:numPr>
          <w:ilvl w:val="1"/>
          <w:numId w:val="35"/>
        </w:numPr>
        <w:spacing w:line="276" w:lineRule="auto"/>
        <w:ind w:left="709" w:hanging="567"/>
        <w:jc w:val="both"/>
        <w:rPr>
          <w:rFonts w:ascii="Arial" w:hAnsi="Arial" w:cs="Arial"/>
        </w:rPr>
      </w:pPr>
      <w:r w:rsidRPr="00BB36FD">
        <w:rPr>
          <w:rFonts w:ascii="Arial" w:hAnsi="Arial" w:cs="Arial"/>
        </w:rPr>
        <w:t>Punkty obliczane będą osobno dla każdą z część, na takich samych zasadach</w:t>
      </w:r>
      <w:r w:rsidR="00BB36FD">
        <w:rPr>
          <w:rFonts w:ascii="Arial" w:hAnsi="Arial" w:cs="Arial"/>
        </w:rPr>
        <w:t>.</w:t>
      </w:r>
    </w:p>
    <w:p w:rsidR="000863A7" w:rsidRPr="008859AD" w:rsidRDefault="000863A7" w:rsidP="00153F5E">
      <w:pPr>
        <w:spacing w:line="276" w:lineRule="auto"/>
        <w:jc w:val="both"/>
        <w:rPr>
          <w:rFonts w:ascii="Arial" w:hAnsi="Arial" w:cs="Arial"/>
          <w:sz w:val="18"/>
          <w:szCs w:val="18"/>
          <w:u w:val="single"/>
        </w:rPr>
      </w:pPr>
    </w:p>
    <w:p w:rsidR="00D27D2B" w:rsidRPr="00153F5E" w:rsidRDefault="00D27D2B" w:rsidP="00413ACB">
      <w:pPr>
        <w:pStyle w:val="Akapitzlist"/>
        <w:numPr>
          <w:ilvl w:val="1"/>
          <w:numId w:val="35"/>
        </w:numPr>
        <w:spacing w:line="276" w:lineRule="auto"/>
        <w:ind w:left="709" w:hanging="567"/>
        <w:jc w:val="both"/>
        <w:rPr>
          <w:rFonts w:ascii="Arial" w:hAnsi="Arial" w:cs="Arial"/>
          <w:u w:val="single"/>
        </w:rPr>
      </w:pPr>
      <w:r w:rsidRPr="00BB36FD">
        <w:rPr>
          <w:rFonts w:ascii="Arial" w:hAnsi="Arial" w:cs="Arial"/>
        </w:rPr>
        <w:t>Sposób wyliczenia punktów</w:t>
      </w:r>
      <w:r w:rsidR="00153F5E" w:rsidRPr="00BB36FD">
        <w:rPr>
          <w:rFonts w:ascii="Arial" w:hAnsi="Arial" w:cs="Arial"/>
        </w:rPr>
        <w:t xml:space="preserve"> dla części 1</w:t>
      </w:r>
      <w:r w:rsidR="00984943" w:rsidRPr="00BB36FD">
        <w:rPr>
          <w:rFonts w:ascii="Arial" w:hAnsi="Arial" w:cs="Arial"/>
        </w:rPr>
        <w:t xml:space="preserve"> (analogicznie dla części 2)</w:t>
      </w:r>
      <w:r w:rsidRPr="00BB36FD">
        <w:rPr>
          <w:rFonts w:ascii="Arial" w:hAnsi="Arial" w:cs="Arial"/>
        </w:rPr>
        <w:t xml:space="preserve">:  </w:t>
      </w:r>
    </w:p>
    <w:p w:rsidR="00E118C6" w:rsidRDefault="00D27D2B" w:rsidP="00413ACB">
      <w:pPr>
        <w:pStyle w:val="Akapitzlist"/>
        <w:numPr>
          <w:ilvl w:val="0"/>
          <w:numId w:val="40"/>
        </w:numPr>
        <w:spacing w:line="276" w:lineRule="auto"/>
        <w:ind w:left="426"/>
        <w:jc w:val="both"/>
        <w:rPr>
          <w:rFonts w:ascii="Arial" w:hAnsi="Arial" w:cs="Arial"/>
        </w:rPr>
      </w:pPr>
      <w:r>
        <w:rPr>
          <w:rFonts w:ascii="Arial" w:hAnsi="Arial" w:cs="Arial"/>
        </w:rPr>
        <w:t>W kryterium cena punkty obliczone zostaną na podstawie</w:t>
      </w:r>
      <w:r w:rsidR="00E118C6">
        <w:rPr>
          <w:rFonts w:ascii="Arial" w:hAnsi="Arial" w:cs="Arial"/>
        </w:rPr>
        <w:t xml:space="preserve"> wzoru:</w:t>
      </w:r>
      <w:r w:rsidR="00153F5E">
        <w:rPr>
          <w:rFonts w:ascii="Arial" w:hAnsi="Arial" w:cs="Arial"/>
        </w:rPr>
        <w:t xml:space="preserve"> </w:t>
      </w:r>
    </w:p>
    <w:p w:rsidR="00E118C6" w:rsidRPr="00E118C6" w:rsidRDefault="00E118C6" w:rsidP="00E118C6">
      <w:pPr>
        <w:pStyle w:val="Akapitzlist"/>
        <w:spacing w:line="276" w:lineRule="auto"/>
        <w:ind w:left="426"/>
        <w:jc w:val="center"/>
        <w:rPr>
          <w:rFonts w:ascii="Arial" w:hAnsi="Arial" w:cs="Arial"/>
          <w:b/>
        </w:rPr>
      </w:pPr>
      <w:r w:rsidRPr="00E118C6">
        <w:rPr>
          <w:rFonts w:ascii="Arial" w:hAnsi="Arial" w:cs="Arial"/>
          <w:b/>
        </w:rPr>
        <w:lastRenderedPageBreak/>
        <w:t>C = C1+C2+C3+C4+C5+C6+C7+C8</w:t>
      </w:r>
    </w:p>
    <w:p w:rsidR="00D27D2B" w:rsidRDefault="00E118C6" w:rsidP="00E118C6">
      <w:pPr>
        <w:pStyle w:val="Akapitzlist"/>
        <w:spacing w:line="276" w:lineRule="auto"/>
        <w:ind w:left="0"/>
        <w:jc w:val="both"/>
        <w:rPr>
          <w:rFonts w:ascii="Arial" w:hAnsi="Arial" w:cs="Arial"/>
        </w:rPr>
      </w:pPr>
      <w:r>
        <w:rPr>
          <w:rFonts w:ascii="Arial" w:hAnsi="Arial" w:cs="Arial"/>
        </w:rPr>
        <w:t xml:space="preserve">gdzie C1-C2 stanowią ilości punktów </w:t>
      </w:r>
      <w:r w:rsidR="00153F5E">
        <w:rPr>
          <w:rFonts w:ascii="Arial" w:hAnsi="Arial" w:cs="Arial"/>
        </w:rPr>
        <w:t xml:space="preserve">otrzymanych z </w:t>
      </w:r>
      <w:r>
        <w:rPr>
          <w:rFonts w:ascii="Arial" w:hAnsi="Arial" w:cs="Arial"/>
        </w:rPr>
        <w:t xml:space="preserve">następujących </w:t>
      </w:r>
      <w:r w:rsidR="00153F5E">
        <w:rPr>
          <w:rFonts w:ascii="Arial" w:hAnsi="Arial" w:cs="Arial"/>
        </w:rPr>
        <w:t>podkryteriach</w:t>
      </w:r>
      <w:r w:rsidR="00D27D2B">
        <w:rPr>
          <w:rFonts w:ascii="Arial" w:hAnsi="Arial" w:cs="Arial"/>
        </w:rPr>
        <w:t>:</w:t>
      </w:r>
    </w:p>
    <w:p w:rsidR="00C53211" w:rsidRPr="004008B6" w:rsidRDefault="004008B6"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C1</w:t>
      </w:r>
      <w:r>
        <w:rPr>
          <w:rFonts w:ascii="Arial" w:hAnsi="Arial" w:cs="Arial"/>
        </w:rPr>
        <w:t xml:space="preserve"> - </w:t>
      </w:r>
      <w:r w:rsidR="00153F5E" w:rsidRPr="004008B6">
        <w:rPr>
          <w:rFonts w:ascii="Arial" w:hAnsi="Arial" w:cs="Arial"/>
        </w:rPr>
        <w:t xml:space="preserve">Cena </w:t>
      </w:r>
      <w:r w:rsidR="00F02CD9" w:rsidRPr="004008B6">
        <w:rPr>
          <w:rFonts w:ascii="Arial" w:hAnsi="Arial" w:cs="Arial"/>
        </w:rPr>
        <w:t>jednostkowa za równanie dróg gruntowych poprzez zerwanie wierzchniej warstwy zgodnie z wierszem nr 1 formularza cenowego 2a</w:t>
      </w:r>
      <w:r w:rsidR="00216657">
        <w:rPr>
          <w:rFonts w:ascii="Arial" w:hAnsi="Arial" w:cs="Arial"/>
        </w:rPr>
        <w:t>:</w:t>
      </w:r>
      <w:r w:rsidR="00F02CD9" w:rsidRPr="004008B6">
        <w:rPr>
          <w:rFonts w:ascii="Arial" w:hAnsi="Arial" w:cs="Arial"/>
        </w:rPr>
        <w:t xml:space="preserve"> </w:t>
      </w:r>
    </w:p>
    <w:p w:rsidR="00186213" w:rsidRPr="00CA4D4C" w:rsidRDefault="00F02CD9"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004008B6">
        <w:rPr>
          <w:rFonts w:ascii="Arial" w:hAnsi="Arial" w:cs="Arial"/>
          <w:sz w:val="22"/>
          <w:szCs w:val="22"/>
        </w:rPr>
        <w:t xml:space="preserve">          </w:t>
      </w:r>
      <w:r>
        <w:rPr>
          <w:rFonts w:ascii="Arial" w:hAnsi="Arial" w:cs="Arial"/>
          <w:sz w:val="22"/>
          <w:szCs w:val="22"/>
        </w:rPr>
        <w:t xml:space="preserve"> </w:t>
      </w:r>
      <w:r w:rsidR="00186213" w:rsidRPr="00CA4D4C">
        <w:rPr>
          <w:rFonts w:ascii="Arial" w:hAnsi="Arial" w:cs="Arial"/>
          <w:sz w:val="22"/>
          <w:szCs w:val="22"/>
        </w:rPr>
        <w:t>cena najniższa spośród badanych ofert</w:t>
      </w:r>
    </w:p>
    <w:p w:rsidR="00186213" w:rsidRPr="00CA4D4C" w:rsidRDefault="00186213"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sidR="00F02CD9">
        <w:rPr>
          <w:rFonts w:ascii="Arial" w:hAnsi="Arial" w:cs="Arial"/>
          <w:sz w:val="22"/>
          <w:szCs w:val="22"/>
        </w:rPr>
        <w:tab/>
      </w:r>
      <w:r w:rsidR="004008B6">
        <w:rPr>
          <w:rFonts w:ascii="Arial" w:hAnsi="Arial" w:cs="Arial"/>
          <w:sz w:val="22"/>
          <w:szCs w:val="22"/>
        </w:rPr>
        <w:t xml:space="preserve">  </w:t>
      </w:r>
      <w:r w:rsidR="00F02CD9">
        <w:rPr>
          <w:rFonts w:ascii="Arial" w:hAnsi="Arial" w:cs="Arial"/>
          <w:sz w:val="22"/>
          <w:szCs w:val="22"/>
        </w:rPr>
        <w:tab/>
      </w:r>
      <w:r w:rsidR="00F02CD9">
        <w:rPr>
          <w:rFonts w:ascii="Arial" w:hAnsi="Arial" w:cs="Arial"/>
        </w:rPr>
        <w:t>C1</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sidR="00286DEE">
        <w:rPr>
          <w:rFonts w:ascii="Arial" w:hAnsi="Arial" w:cs="Arial"/>
          <w:sz w:val="22"/>
          <w:szCs w:val="22"/>
        </w:rPr>
        <w:t xml:space="preserve"> </w:t>
      </w:r>
      <w:r>
        <w:rPr>
          <w:rFonts w:ascii="Arial" w:hAnsi="Arial" w:cs="Arial"/>
          <w:sz w:val="22"/>
          <w:szCs w:val="22"/>
        </w:rPr>
        <w:t xml:space="preserve"> x </w:t>
      </w:r>
      <w:r w:rsidR="00286DEE">
        <w:rPr>
          <w:rFonts w:ascii="Arial" w:hAnsi="Arial" w:cs="Arial"/>
          <w:sz w:val="22"/>
          <w:szCs w:val="22"/>
        </w:rPr>
        <w:t xml:space="preserve"> </w:t>
      </w:r>
      <w:r w:rsidR="00F02CD9">
        <w:rPr>
          <w:rFonts w:ascii="Arial" w:hAnsi="Arial" w:cs="Arial"/>
          <w:sz w:val="22"/>
          <w:szCs w:val="22"/>
        </w:rPr>
        <w:t>15</w:t>
      </w:r>
      <w:r>
        <w:rPr>
          <w:rFonts w:ascii="Arial" w:hAnsi="Arial" w:cs="Arial"/>
          <w:sz w:val="22"/>
          <w:szCs w:val="22"/>
        </w:rPr>
        <w:t>%</w:t>
      </w:r>
    </w:p>
    <w:p w:rsidR="00186213" w:rsidRPr="00CA4D4C" w:rsidRDefault="00186213"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sidR="004008B6">
        <w:rPr>
          <w:rFonts w:ascii="Arial" w:hAnsi="Arial" w:cs="Arial"/>
          <w:sz w:val="22"/>
          <w:szCs w:val="22"/>
        </w:rPr>
        <w:t xml:space="preserve">         </w:t>
      </w:r>
      <w:r w:rsidRPr="00CA4D4C">
        <w:rPr>
          <w:rFonts w:ascii="Arial" w:hAnsi="Arial" w:cs="Arial"/>
          <w:sz w:val="22"/>
          <w:szCs w:val="22"/>
        </w:rPr>
        <w:t xml:space="preserve"> cena badanej oferty  </w:t>
      </w:r>
    </w:p>
    <w:p w:rsidR="00186213" w:rsidRPr="00CA4D4C" w:rsidRDefault="00186213"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4008B6" w:rsidRDefault="00186213" w:rsidP="00F76A84">
      <w:pPr>
        <w:pStyle w:val="Tekstpodstawowywcity2"/>
        <w:spacing w:line="276" w:lineRule="auto"/>
        <w:ind w:left="284"/>
      </w:pPr>
      <w:r w:rsidRPr="00165145">
        <w:t>Wynik działania zostanie zaokrąglony do 2 miejsc po przecinku (wg. zasady wartości równe lub wyż</w:t>
      </w:r>
      <w:r w:rsidR="005977FF">
        <w:t>sze od 5 w górę, niższe - w dół).</w:t>
      </w:r>
      <w:r w:rsidR="004008B6">
        <w:t xml:space="preserve"> </w:t>
      </w:r>
    </w:p>
    <w:p w:rsidR="00186213" w:rsidRPr="00165145" w:rsidRDefault="00F76A84" w:rsidP="00F76A84">
      <w:pPr>
        <w:pStyle w:val="Tekstpodstawowywcity2"/>
        <w:spacing w:line="276" w:lineRule="auto"/>
        <w:ind w:left="284"/>
      </w:pPr>
      <w:r>
        <w:t xml:space="preserve">Max. ilość punktów , które można otrzymać z powyższego podkryterium </w:t>
      </w:r>
      <w:r w:rsidR="004008B6">
        <w:t>wynosi 15</w:t>
      </w:r>
    </w:p>
    <w:p w:rsidR="004008B6" w:rsidRPr="004008B6" w:rsidRDefault="004008B6"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2</w:t>
      </w:r>
      <w:r>
        <w:rPr>
          <w:rFonts w:ascii="Arial" w:hAnsi="Arial" w:cs="Arial"/>
        </w:rPr>
        <w:t xml:space="preserve"> - </w:t>
      </w:r>
      <w:r w:rsidRPr="004008B6">
        <w:rPr>
          <w:rFonts w:ascii="Arial" w:hAnsi="Arial" w:cs="Arial"/>
        </w:rPr>
        <w:t xml:space="preserve">Cena jednostkowa za równanie dróg gruntowych poprzez </w:t>
      </w:r>
      <w:r>
        <w:rPr>
          <w:rFonts w:ascii="Arial" w:hAnsi="Arial" w:cs="Arial"/>
        </w:rPr>
        <w:t xml:space="preserve">wyprofilowanie równiarką drogową </w:t>
      </w:r>
      <w:r w:rsidRPr="004008B6">
        <w:rPr>
          <w:rFonts w:ascii="Arial" w:hAnsi="Arial" w:cs="Arial"/>
        </w:rPr>
        <w:t xml:space="preserve"> zgodnie z wierszem nr </w:t>
      </w:r>
      <w:r>
        <w:rPr>
          <w:rFonts w:ascii="Arial" w:hAnsi="Arial" w:cs="Arial"/>
        </w:rPr>
        <w:t>2</w:t>
      </w:r>
      <w:r w:rsidRPr="004008B6">
        <w:rPr>
          <w:rFonts w:ascii="Arial" w:hAnsi="Arial" w:cs="Arial"/>
        </w:rPr>
        <w:t xml:space="preserve"> formularza cenowego 2a</w:t>
      </w:r>
      <w:r w:rsidR="00216657">
        <w:rPr>
          <w:rFonts w:ascii="Arial" w:hAnsi="Arial" w:cs="Arial"/>
        </w:rPr>
        <w:t>:</w:t>
      </w:r>
      <w:r w:rsidRPr="004008B6">
        <w:rPr>
          <w:rFonts w:ascii="Arial" w:hAnsi="Arial" w:cs="Arial"/>
        </w:rPr>
        <w:t xml:space="preserve"> </w:t>
      </w:r>
    </w:p>
    <w:p w:rsidR="004008B6" w:rsidRPr="00CA4D4C" w:rsidRDefault="004008B6"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4008B6" w:rsidRPr="00CA4D4C" w:rsidRDefault="004008B6"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C2</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30%</w:t>
      </w:r>
    </w:p>
    <w:p w:rsidR="004008B6" w:rsidRPr="00CA4D4C" w:rsidRDefault="004008B6"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4008B6" w:rsidRPr="00CA4D4C" w:rsidRDefault="004008B6"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4008B6" w:rsidRDefault="004008B6"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4008B6" w:rsidRPr="00165145" w:rsidRDefault="00F76A84" w:rsidP="00F76A84">
      <w:pPr>
        <w:pStyle w:val="Tekstpodstawowywcity2"/>
        <w:spacing w:line="276" w:lineRule="auto"/>
        <w:ind w:left="284"/>
      </w:pPr>
      <w:r>
        <w:t>Max. ilość punktów , które można otrzymać z powyższego podkryterium wynosi 30</w:t>
      </w:r>
    </w:p>
    <w:p w:rsidR="004008B6" w:rsidRPr="004008B6" w:rsidRDefault="004008B6"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3</w:t>
      </w:r>
      <w:r>
        <w:rPr>
          <w:rFonts w:ascii="Arial" w:hAnsi="Arial" w:cs="Arial"/>
        </w:rPr>
        <w:t xml:space="preserve"> - </w:t>
      </w:r>
      <w:r w:rsidRPr="004008B6">
        <w:rPr>
          <w:rFonts w:ascii="Arial" w:hAnsi="Arial" w:cs="Arial"/>
        </w:rPr>
        <w:t xml:space="preserve">Cena jednostkowa za </w:t>
      </w:r>
      <w:r>
        <w:rPr>
          <w:rFonts w:ascii="Arial" w:hAnsi="Arial" w:cs="Arial"/>
        </w:rPr>
        <w:t xml:space="preserve">zagęszczanie walcem </w:t>
      </w:r>
      <w:r w:rsidRPr="004008B6">
        <w:rPr>
          <w:rFonts w:ascii="Arial" w:hAnsi="Arial" w:cs="Arial"/>
        </w:rPr>
        <w:t xml:space="preserve">zgodnie z wierszem nr </w:t>
      </w:r>
      <w:r>
        <w:rPr>
          <w:rFonts w:ascii="Arial" w:hAnsi="Arial" w:cs="Arial"/>
        </w:rPr>
        <w:t>3</w:t>
      </w:r>
      <w:r w:rsidRPr="004008B6">
        <w:rPr>
          <w:rFonts w:ascii="Arial" w:hAnsi="Arial" w:cs="Arial"/>
        </w:rPr>
        <w:t xml:space="preserve"> formularza cenowego 2a</w:t>
      </w:r>
      <w:r w:rsidR="00216657">
        <w:rPr>
          <w:rFonts w:ascii="Arial" w:hAnsi="Arial" w:cs="Arial"/>
        </w:rPr>
        <w:t>:</w:t>
      </w:r>
      <w:r w:rsidRPr="004008B6">
        <w:rPr>
          <w:rFonts w:ascii="Arial" w:hAnsi="Arial" w:cs="Arial"/>
        </w:rPr>
        <w:t xml:space="preserve"> </w:t>
      </w:r>
    </w:p>
    <w:p w:rsidR="004008B6" w:rsidRPr="00CA4D4C" w:rsidRDefault="004008B6"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4008B6" w:rsidRPr="00CA4D4C" w:rsidRDefault="004008B6"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C3</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30%</w:t>
      </w:r>
    </w:p>
    <w:p w:rsidR="004008B6" w:rsidRPr="00CA4D4C" w:rsidRDefault="004008B6"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4008B6" w:rsidRPr="00CA4D4C" w:rsidRDefault="004008B6"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4008B6" w:rsidRDefault="004008B6"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4008B6" w:rsidRPr="00165145" w:rsidRDefault="00F76A84" w:rsidP="00F76A84">
      <w:pPr>
        <w:pStyle w:val="Tekstpodstawowywcity2"/>
        <w:spacing w:line="276" w:lineRule="auto"/>
        <w:ind w:left="284"/>
      </w:pPr>
      <w:r>
        <w:t>Max. ilość punktów , które można otrzymać z powyższego podkryterium wynosi 30</w:t>
      </w:r>
    </w:p>
    <w:p w:rsidR="00A8665F" w:rsidRPr="004008B6" w:rsidRDefault="00A8665F"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4</w:t>
      </w:r>
      <w:r>
        <w:rPr>
          <w:rFonts w:ascii="Arial" w:hAnsi="Arial" w:cs="Arial"/>
        </w:rPr>
        <w:t xml:space="preserve"> - </w:t>
      </w:r>
      <w:r w:rsidRPr="004008B6">
        <w:rPr>
          <w:rFonts w:ascii="Arial" w:hAnsi="Arial" w:cs="Arial"/>
        </w:rPr>
        <w:t xml:space="preserve">Cena jednostkowa za </w:t>
      </w:r>
      <w:r>
        <w:rPr>
          <w:rFonts w:ascii="Arial" w:hAnsi="Arial" w:cs="Arial"/>
        </w:rPr>
        <w:t>naprawę poboczy zg</w:t>
      </w:r>
      <w:r w:rsidRPr="004008B6">
        <w:rPr>
          <w:rFonts w:ascii="Arial" w:hAnsi="Arial" w:cs="Arial"/>
        </w:rPr>
        <w:t xml:space="preserve">odnie z wierszem nr </w:t>
      </w:r>
      <w:r>
        <w:rPr>
          <w:rFonts w:ascii="Arial" w:hAnsi="Arial" w:cs="Arial"/>
        </w:rPr>
        <w:t>4</w:t>
      </w:r>
      <w:r w:rsidRPr="004008B6">
        <w:rPr>
          <w:rFonts w:ascii="Arial" w:hAnsi="Arial" w:cs="Arial"/>
        </w:rPr>
        <w:t xml:space="preserve"> formularza cenowego 2a</w:t>
      </w:r>
      <w:r w:rsidR="00216657">
        <w:rPr>
          <w:rFonts w:ascii="Arial" w:hAnsi="Arial" w:cs="Arial"/>
        </w:rPr>
        <w:t>:</w:t>
      </w:r>
      <w:r w:rsidRPr="004008B6">
        <w:rPr>
          <w:rFonts w:ascii="Arial" w:hAnsi="Arial" w:cs="Arial"/>
        </w:rPr>
        <w:t xml:space="preserve"> </w:t>
      </w:r>
    </w:p>
    <w:p w:rsidR="00A8665F" w:rsidRPr="00CA4D4C" w:rsidRDefault="00A8665F"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A8665F" w:rsidRPr="00CA4D4C" w:rsidRDefault="00A8665F"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C4</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6%</w:t>
      </w:r>
    </w:p>
    <w:p w:rsidR="00A8665F" w:rsidRPr="00CA4D4C" w:rsidRDefault="00A8665F"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A8665F" w:rsidRPr="00CA4D4C" w:rsidRDefault="00A8665F"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A8665F" w:rsidRDefault="00A8665F"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A8665F" w:rsidRPr="00165145" w:rsidRDefault="00F76A84" w:rsidP="00F76A84">
      <w:pPr>
        <w:pStyle w:val="Tekstpodstawowywcity2"/>
        <w:spacing w:line="276" w:lineRule="auto"/>
        <w:ind w:left="284"/>
      </w:pPr>
      <w:r>
        <w:t xml:space="preserve">Max. ilość punktów , które można otrzymać z powyższego podkryterium </w:t>
      </w:r>
      <w:r w:rsidR="00A8665F">
        <w:t>wynosi 6.</w:t>
      </w:r>
    </w:p>
    <w:p w:rsidR="00216657" w:rsidRDefault="00216657"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5</w:t>
      </w:r>
      <w:r>
        <w:rPr>
          <w:rFonts w:ascii="Arial" w:hAnsi="Arial" w:cs="Arial"/>
        </w:rPr>
        <w:t xml:space="preserve"> - </w:t>
      </w:r>
      <w:r w:rsidRPr="004008B6">
        <w:rPr>
          <w:rFonts w:ascii="Arial" w:hAnsi="Arial" w:cs="Arial"/>
        </w:rPr>
        <w:t xml:space="preserve">Cena jednostkowa za </w:t>
      </w:r>
      <w:r>
        <w:rPr>
          <w:rFonts w:ascii="Arial" w:hAnsi="Arial" w:cs="Arial"/>
        </w:rPr>
        <w:t>korytowanie drogi zg</w:t>
      </w:r>
      <w:r w:rsidRPr="004008B6">
        <w:rPr>
          <w:rFonts w:ascii="Arial" w:hAnsi="Arial" w:cs="Arial"/>
        </w:rPr>
        <w:t xml:space="preserve">odnie z wierszem nr </w:t>
      </w:r>
      <w:r>
        <w:rPr>
          <w:rFonts w:ascii="Arial" w:hAnsi="Arial" w:cs="Arial"/>
        </w:rPr>
        <w:t>5</w:t>
      </w:r>
      <w:r w:rsidRPr="004008B6">
        <w:rPr>
          <w:rFonts w:ascii="Arial" w:hAnsi="Arial" w:cs="Arial"/>
        </w:rPr>
        <w:t xml:space="preserve"> formularza cenowego 2a</w:t>
      </w:r>
      <w:r w:rsidR="004948DF">
        <w:rPr>
          <w:rFonts w:ascii="Arial" w:hAnsi="Arial" w:cs="Arial"/>
        </w:rPr>
        <w:t>:</w:t>
      </w:r>
      <w:r w:rsidRPr="004008B6">
        <w:rPr>
          <w:rFonts w:ascii="Arial" w:hAnsi="Arial" w:cs="Arial"/>
        </w:rPr>
        <w:t xml:space="preserve"> </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lastRenderedPageBreak/>
        <w:t xml:space="preserve"> </w:t>
      </w:r>
      <w:r>
        <w:rPr>
          <w:rFonts w:ascii="Arial" w:hAnsi="Arial" w:cs="Arial"/>
          <w:sz w:val="22"/>
          <w:szCs w:val="22"/>
        </w:rPr>
        <w:tab/>
        <w:t xml:space="preserve">  </w:t>
      </w:r>
      <w:r>
        <w:rPr>
          <w:rFonts w:ascii="Arial" w:hAnsi="Arial" w:cs="Arial"/>
          <w:sz w:val="22"/>
          <w:szCs w:val="22"/>
        </w:rPr>
        <w:tab/>
      </w:r>
      <w:r>
        <w:rPr>
          <w:rFonts w:ascii="Arial" w:hAnsi="Arial" w:cs="Arial"/>
        </w:rPr>
        <w:t>C5</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2%</w:t>
      </w:r>
    </w:p>
    <w:p w:rsidR="00216657" w:rsidRPr="00CA4D4C" w:rsidRDefault="00216657"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216657" w:rsidRPr="00CA4D4C" w:rsidRDefault="00216657"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216657" w:rsidRDefault="00216657"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216657" w:rsidRPr="00165145" w:rsidRDefault="00F76A84" w:rsidP="00F76A84">
      <w:pPr>
        <w:pStyle w:val="Tekstpodstawowywcity2"/>
        <w:spacing w:line="276" w:lineRule="auto"/>
        <w:ind w:left="284"/>
      </w:pPr>
      <w:r>
        <w:t xml:space="preserve">Max. ilość punktów , które można otrzymać z powyższego podkryterium wynosi </w:t>
      </w:r>
      <w:r w:rsidR="00216657">
        <w:t>2.</w:t>
      </w:r>
    </w:p>
    <w:p w:rsidR="00216657" w:rsidRDefault="00216657"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6</w:t>
      </w:r>
      <w:r>
        <w:rPr>
          <w:rFonts w:ascii="Arial" w:hAnsi="Arial" w:cs="Arial"/>
        </w:rPr>
        <w:t xml:space="preserve"> - </w:t>
      </w:r>
      <w:r w:rsidRPr="004008B6">
        <w:rPr>
          <w:rFonts w:ascii="Arial" w:hAnsi="Arial" w:cs="Arial"/>
        </w:rPr>
        <w:t xml:space="preserve">Cena jednostkowa za </w:t>
      </w:r>
      <w:r>
        <w:rPr>
          <w:rFonts w:ascii="Arial" w:hAnsi="Arial" w:cs="Arial"/>
        </w:rPr>
        <w:t>dostawę kruszywa łamanego zg</w:t>
      </w:r>
      <w:r w:rsidRPr="004008B6">
        <w:rPr>
          <w:rFonts w:ascii="Arial" w:hAnsi="Arial" w:cs="Arial"/>
        </w:rPr>
        <w:t xml:space="preserve">odnie z wierszem nr </w:t>
      </w:r>
      <w:r>
        <w:rPr>
          <w:rFonts w:ascii="Arial" w:hAnsi="Arial" w:cs="Arial"/>
        </w:rPr>
        <w:t>6</w:t>
      </w:r>
      <w:r w:rsidRPr="004008B6">
        <w:rPr>
          <w:rFonts w:ascii="Arial" w:hAnsi="Arial" w:cs="Arial"/>
        </w:rPr>
        <w:t xml:space="preserve"> formularza cenowego 2a</w:t>
      </w:r>
      <w:r w:rsidR="004948DF">
        <w:rPr>
          <w:rFonts w:ascii="Arial" w:hAnsi="Arial" w:cs="Arial"/>
        </w:rPr>
        <w:t>:</w:t>
      </w:r>
      <w:r w:rsidRPr="004008B6">
        <w:rPr>
          <w:rFonts w:ascii="Arial" w:hAnsi="Arial" w:cs="Arial"/>
        </w:rPr>
        <w:t xml:space="preserve"> </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C6</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4%</w:t>
      </w:r>
    </w:p>
    <w:p w:rsidR="00216657" w:rsidRPr="00CA4D4C" w:rsidRDefault="00216657"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216657" w:rsidRPr="00CA4D4C" w:rsidRDefault="00216657"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216657" w:rsidRDefault="00216657"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216657" w:rsidRPr="00165145" w:rsidRDefault="00F76A84" w:rsidP="00F76A84">
      <w:pPr>
        <w:pStyle w:val="Tekstpodstawowywcity2"/>
        <w:spacing w:line="276" w:lineRule="auto"/>
        <w:ind w:left="284"/>
      </w:pPr>
      <w:r>
        <w:t xml:space="preserve">Max. ilość punktów , które można otrzymać z powyższego podkryterium </w:t>
      </w:r>
      <w:r w:rsidR="00216657">
        <w:t>wynosi 4.</w:t>
      </w:r>
    </w:p>
    <w:p w:rsidR="00216657" w:rsidRDefault="00216657"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7</w:t>
      </w:r>
      <w:r>
        <w:rPr>
          <w:rFonts w:ascii="Arial" w:hAnsi="Arial" w:cs="Arial"/>
        </w:rPr>
        <w:t xml:space="preserve"> - </w:t>
      </w:r>
      <w:r w:rsidRPr="004008B6">
        <w:rPr>
          <w:rFonts w:ascii="Arial" w:hAnsi="Arial" w:cs="Arial"/>
        </w:rPr>
        <w:t xml:space="preserve">Cena jednostkowa za </w:t>
      </w:r>
      <w:r>
        <w:rPr>
          <w:rFonts w:ascii="Arial" w:hAnsi="Arial" w:cs="Arial"/>
        </w:rPr>
        <w:t>dostawę tłucznia kamiennego zg</w:t>
      </w:r>
      <w:r w:rsidRPr="004008B6">
        <w:rPr>
          <w:rFonts w:ascii="Arial" w:hAnsi="Arial" w:cs="Arial"/>
        </w:rPr>
        <w:t xml:space="preserve">odnie z wierszem nr </w:t>
      </w:r>
      <w:r>
        <w:rPr>
          <w:rFonts w:ascii="Arial" w:hAnsi="Arial" w:cs="Arial"/>
        </w:rPr>
        <w:t>7</w:t>
      </w:r>
      <w:r w:rsidRPr="004008B6">
        <w:rPr>
          <w:rFonts w:ascii="Arial" w:hAnsi="Arial" w:cs="Arial"/>
        </w:rPr>
        <w:t xml:space="preserve"> formularza cenowego 2a </w:t>
      </w:r>
      <w:r w:rsidR="004948DF">
        <w:rPr>
          <w:rFonts w:ascii="Arial" w:hAnsi="Arial" w:cs="Arial"/>
        </w:rPr>
        <w:t>:</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C7</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2%</w:t>
      </w:r>
    </w:p>
    <w:p w:rsidR="00216657" w:rsidRPr="00CA4D4C" w:rsidRDefault="00216657"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216657" w:rsidRPr="00CA4D4C" w:rsidRDefault="00216657"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216657" w:rsidRDefault="00216657"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216657" w:rsidRPr="00165145" w:rsidRDefault="00F76A84" w:rsidP="00F76A84">
      <w:pPr>
        <w:pStyle w:val="Tekstpodstawowywcity2"/>
        <w:spacing w:line="276" w:lineRule="auto"/>
        <w:ind w:left="284"/>
      </w:pPr>
      <w:r>
        <w:t xml:space="preserve">Max. ilość punktów , które można otrzymać z powyższego podkryterium </w:t>
      </w:r>
      <w:r w:rsidR="00216657">
        <w:t>wynosi 2.</w:t>
      </w:r>
    </w:p>
    <w:p w:rsidR="00216657" w:rsidRDefault="00216657" w:rsidP="00F76A84">
      <w:pPr>
        <w:widowControl w:val="0"/>
        <w:tabs>
          <w:tab w:val="left" w:pos="600"/>
        </w:tabs>
        <w:suppressAutoHyphens/>
        <w:spacing w:line="276" w:lineRule="auto"/>
        <w:ind w:left="284"/>
        <w:jc w:val="both"/>
        <w:rPr>
          <w:rFonts w:ascii="Arial" w:hAnsi="Arial" w:cs="Arial"/>
        </w:rPr>
      </w:pPr>
      <w:r w:rsidRPr="004008B6">
        <w:rPr>
          <w:rFonts w:ascii="Arial" w:hAnsi="Arial" w:cs="Arial"/>
          <w:b/>
        </w:rPr>
        <w:t>C</w:t>
      </w:r>
      <w:r>
        <w:rPr>
          <w:rFonts w:ascii="Arial" w:hAnsi="Arial" w:cs="Arial"/>
          <w:b/>
        </w:rPr>
        <w:t>8</w:t>
      </w:r>
      <w:r>
        <w:rPr>
          <w:rFonts w:ascii="Arial" w:hAnsi="Arial" w:cs="Arial"/>
        </w:rPr>
        <w:t xml:space="preserve"> - </w:t>
      </w:r>
      <w:r w:rsidRPr="004008B6">
        <w:rPr>
          <w:rFonts w:ascii="Arial" w:hAnsi="Arial" w:cs="Arial"/>
        </w:rPr>
        <w:t xml:space="preserve">Cena jednostkowa za </w:t>
      </w:r>
      <w:r>
        <w:rPr>
          <w:rFonts w:ascii="Arial" w:hAnsi="Arial" w:cs="Arial"/>
        </w:rPr>
        <w:t>naprawę nawierzchni asfaltowych zg</w:t>
      </w:r>
      <w:r w:rsidRPr="004008B6">
        <w:rPr>
          <w:rFonts w:ascii="Arial" w:hAnsi="Arial" w:cs="Arial"/>
        </w:rPr>
        <w:t xml:space="preserve">odnie z wierszem nr </w:t>
      </w:r>
      <w:r>
        <w:rPr>
          <w:rFonts w:ascii="Arial" w:hAnsi="Arial" w:cs="Arial"/>
        </w:rPr>
        <w:t>8</w:t>
      </w:r>
      <w:r w:rsidRPr="004008B6">
        <w:rPr>
          <w:rFonts w:ascii="Arial" w:hAnsi="Arial" w:cs="Arial"/>
        </w:rPr>
        <w:t xml:space="preserve"> formularza cenowego 2a</w:t>
      </w:r>
      <w:r w:rsidR="004948DF">
        <w:rPr>
          <w:rFonts w:ascii="Arial" w:hAnsi="Arial" w:cs="Arial"/>
        </w:rPr>
        <w:t>:</w:t>
      </w:r>
      <w:r w:rsidRPr="004008B6">
        <w:rPr>
          <w:rFonts w:ascii="Arial" w:hAnsi="Arial" w:cs="Arial"/>
        </w:rPr>
        <w:t xml:space="preserve"> </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Pr>
          <w:rFonts w:ascii="Arial" w:hAnsi="Arial" w:cs="Arial"/>
          <w:sz w:val="22"/>
          <w:szCs w:val="22"/>
        </w:rPr>
        <w:t xml:space="preserve">                                  </w:t>
      </w:r>
      <w:r w:rsidRPr="00CA4D4C">
        <w:rPr>
          <w:rFonts w:ascii="Arial" w:hAnsi="Arial" w:cs="Arial"/>
          <w:sz w:val="22"/>
          <w:szCs w:val="22"/>
        </w:rPr>
        <w:t>cena najniższa spośród badanych ofert</w:t>
      </w:r>
    </w:p>
    <w:p w:rsidR="00216657" w:rsidRPr="00CA4D4C" w:rsidRDefault="00216657" w:rsidP="00F76A84">
      <w:pPr>
        <w:widowControl w:val="0"/>
        <w:tabs>
          <w:tab w:val="left" w:pos="600"/>
        </w:tabs>
        <w:suppressAutoHyphens/>
        <w:spacing w:line="276" w:lineRule="auto"/>
        <w:ind w:left="284"/>
        <w:jc w:val="both"/>
        <w:rPr>
          <w:rFonts w:ascii="Arial" w:hAnsi="Arial" w:cs="Arial"/>
          <w:sz w:val="22"/>
          <w:szCs w:val="22"/>
        </w:rPr>
      </w:pPr>
      <w:r w:rsidRPr="00CA4D4C">
        <w:rPr>
          <w:rFonts w:ascii="Arial" w:hAnsi="Arial" w:cs="Arial"/>
          <w:sz w:val="22"/>
          <w:szCs w:val="22"/>
        </w:rPr>
        <w:t xml:space="preserve"> </w:t>
      </w:r>
      <w:r>
        <w:rPr>
          <w:rFonts w:ascii="Arial" w:hAnsi="Arial" w:cs="Arial"/>
          <w:sz w:val="22"/>
          <w:szCs w:val="22"/>
        </w:rPr>
        <w:tab/>
        <w:t xml:space="preserve">  </w:t>
      </w:r>
      <w:r>
        <w:rPr>
          <w:rFonts w:ascii="Arial" w:hAnsi="Arial" w:cs="Arial"/>
          <w:sz w:val="22"/>
          <w:szCs w:val="22"/>
        </w:rPr>
        <w:tab/>
      </w:r>
      <w:r>
        <w:rPr>
          <w:rFonts w:ascii="Arial" w:hAnsi="Arial" w:cs="Arial"/>
        </w:rPr>
        <w:t>C8</w:t>
      </w:r>
      <w:r w:rsidRPr="00CA4D4C">
        <w:rPr>
          <w:rFonts w:ascii="Arial" w:hAnsi="Arial" w:cs="Arial"/>
          <w:sz w:val="22"/>
          <w:szCs w:val="22"/>
        </w:rPr>
        <w:t xml:space="preserve"> = </w:t>
      </w:r>
      <w:r w:rsidRPr="00CA4D4C">
        <w:rPr>
          <w:rFonts w:ascii="Arial" w:hAnsi="Arial" w:cs="Arial"/>
          <w:sz w:val="22"/>
          <w:szCs w:val="22"/>
          <w:vertAlign w:val="superscript"/>
        </w:rPr>
        <w:t xml:space="preserve">____________________________________________________  </w:t>
      </w:r>
      <w:r w:rsidRPr="00CA4D4C">
        <w:rPr>
          <w:rFonts w:ascii="Arial" w:hAnsi="Arial" w:cs="Arial"/>
          <w:sz w:val="22"/>
          <w:szCs w:val="22"/>
        </w:rPr>
        <w:t>x     100</w:t>
      </w:r>
      <w:r>
        <w:rPr>
          <w:rFonts w:ascii="Arial" w:hAnsi="Arial" w:cs="Arial"/>
          <w:sz w:val="22"/>
          <w:szCs w:val="22"/>
        </w:rPr>
        <w:t xml:space="preserve">  x  1%</w:t>
      </w:r>
    </w:p>
    <w:p w:rsidR="00216657" w:rsidRPr="00CA4D4C" w:rsidRDefault="00216657" w:rsidP="00F76A84">
      <w:pPr>
        <w:widowControl w:val="0"/>
        <w:tabs>
          <w:tab w:val="left" w:pos="600"/>
        </w:tabs>
        <w:suppressAutoHyphens/>
        <w:spacing w:line="276" w:lineRule="auto"/>
        <w:ind w:left="284" w:hanging="120"/>
        <w:jc w:val="both"/>
        <w:rPr>
          <w:rFonts w:ascii="Arial" w:hAnsi="Arial" w:cs="Arial"/>
          <w:b/>
          <w:bCs/>
          <w:sz w:val="22"/>
          <w:szCs w:val="22"/>
        </w:rPr>
      </w:pPr>
      <w:r w:rsidRPr="00CA4D4C">
        <w:rPr>
          <w:rFonts w:ascii="Arial" w:hAnsi="Arial" w:cs="Arial"/>
          <w:sz w:val="22"/>
          <w:szCs w:val="22"/>
        </w:rPr>
        <w:t xml:space="preserve">                                 </w:t>
      </w:r>
      <w:r>
        <w:rPr>
          <w:rFonts w:ascii="Arial" w:hAnsi="Arial" w:cs="Arial"/>
          <w:sz w:val="22"/>
          <w:szCs w:val="22"/>
        </w:rPr>
        <w:t xml:space="preserve">         </w:t>
      </w:r>
      <w:r w:rsidRPr="00CA4D4C">
        <w:rPr>
          <w:rFonts w:ascii="Arial" w:hAnsi="Arial" w:cs="Arial"/>
          <w:sz w:val="22"/>
          <w:szCs w:val="22"/>
        </w:rPr>
        <w:t xml:space="preserve"> cena badanej oferty  </w:t>
      </w:r>
    </w:p>
    <w:p w:rsidR="00216657" w:rsidRPr="00CA4D4C" w:rsidRDefault="00216657" w:rsidP="00F76A84">
      <w:pPr>
        <w:pStyle w:val="Tekstpodstawowywcity2"/>
        <w:spacing w:line="276" w:lineRule="auto"/>
        <w:ind w:left="284" w:hanging="120"/>
        <w:rPr>
          <w:sz w:val="22"/>
          <w:szCs w:val="22"/>
        </w:rPr>
      </w:pPr>
      <w:r w:rsidRPr="00E9331A">
        <w:t xml:space="preserve">     </w:t>
      </w:r>
      <w:r w:rsidRPr="00CA4D4C">
        <w:rPr>
          <w:sz w:val="22"/>
          <w:szCs w:val="22"/>
        </w:rPr>
        <w:t>gdzie:</w:t>
      </w:r>
      <w:r w:rsidRPr="00CA4D4C">
        <w:rPr>
          <w:sz w:val="22"/>
          <w:szCs w:val="22"/>
        </w:rPr>
        <w:br/>
        <w:t xml:space="preserve">            -  gdzie  1% = 1 pkt.</w:t>
      </w:r>
    </w:p>
    <w:p w:rsidR="00216657" w:rsidRDefault="00216657" w:rsidP="00F76A84">
      <w:pPr>
        <w:pStyle w:val="Tekstpodstawowywcity2"/>
        <w:spacing w:line="276" w:lineRule="auto"/>
        <w:ind w:left="284"/>
      </w:pPr>
      <w:r w:rsidRPr="00165145">
        <w:t>Wynik działania zostanie zaokrąglony do 2 miejsc po przecinku (wg. zasady wartości równe lub wyż</w:t>
      </w:r>
      <w:r>
        <w:t xml:space="preserve">sze od 5 w górę, niższe - w dół). </w:t>
      </w:r>
    </w:p>
    <w:p w:rsidR="00216657" w:rsidRPr="00165145" w:rsidRDefault="00216657" w:rsidP="00F76A84">
      <w:pPr>
        <w:pStyle w:val="Tekstpodstawowywcity2"/>
        <w:spacing w:line="276" w:lineRule="auto"/>
        <w:ind w:left="284"/>
      </w:pPr>
      <w:r>
        <w:t xml:space="preserve">Max. ilość punktów </w:t>
      </w:r>
      <w:r w:rsidR="00F76A84">
        <w:t xml:space="preserve">, które można otrzymać z powyższego </w:t>
      </w:r>
      <w:r>
        <w:t>podkryterium wynosi 1.</w:t>
      </w:r>
    </w:p>
    <w:p w:rsidR="00055047" w:rsidRDefault="00F76A84" w:rsidP="00F76A84">
      <w:pPr>
        <w:pStyle w:val="Tekstpodstawowywcity2"/>
        <w:spacing w:line="276" w:lineRule="auto"/>
        <w:ind w:left="284"/>
        <w:rPr>
          <w:b/>
        </w:rPr>
      </w:pPr>
      <w:r>
        <w:rPr>
          <w:b/>
        </w:rPr>
        <w:t xml:space="preserve">Max. ilość punktów, które można otrzymać </w:t>
      </w:r>
      <w:r w:rsidR="00055047" w:rsidRPr="00055047">
        <w:rPr>
          <w:b/>
        </w:rPr>
        <w:t>w kryterium cena wynosi 90.</w:t>
      </w:r>
    </w:p>
    <w:p w:rsidR="00144661" w:rsidRPr="00055047" w:rsidRDefault="00144661" w:rsidP="00F76A84">
      <w:pPr>
        <w:pStyle w:val="Tekstpodstawowywcity2"/>
        <w:spacing w:line="276" w:lineRule="auto"/>
        <w:ind w:left="284"/>
        <w:rPr>
          <w:b/>
        </w:rPr>
      </w:pPr>
    </w:p>
    <w:p w:rsidR="00186213" w:rsidRPr="00165145" w:rsidRDefault="00186213" w:rsidP="00413ACB">
      <w:pPr>
        <w:pStyle w:val="Akapitzlist"/>
        <w:numPr>
          <w:ilvl w:val="0"/>
          <w:numId w:val="40"/>
        </w:numPr>
        <w:spacing w:line="276" w:lineRule="auto"/>
        <w:ind w:left="426"/>
        <w:jc w:val="both"/>
        <w:rPr>
          <w:rFonts w:ascii="Arial" w:hAnsi="Arial" w:cs="Arial"/>
        </w:rPr>
      </w:pPr>
      <w:r w:rsidRPr="00165145">
        <w:rPr>
          <w:rFonts w:ascii="Arial" w:hAnsi="Arial" w:cs="Arial"/>
        </w:rPr>
        <w:t xml:space="preserve">W kryterium </w:t>
      </w:r>
      <w:r w:rsidR="003D52D6">
        <w:rPr>
          <w:rFonts w:ascii="Arial" w:hAnsi="Arial" w:cs="Arial"/>
        </w:rPr>
        <w:t>c</w:t>
      </w:r>
      <w:r w:rsidRPr="00165145">
        <w:rPr>
          <w:rFonts w:ascii="Arial" w:hAnsi="Arial" w:cs="Arial"/>
        </w:rPr>
        <w:t>zas reakcji na zgłoszenie, punkty zostaną naliczane</w:t>
      </w:r>
      <w:r w:rsidR="00E118C6">
        <w:rPr>
          <w:rFonts w:ascii="Arial" w:hAnsi="Arial" w:cs="Arial"/>
        </w:rPr>
        <w:t xml:space="preserve"> zgodnie </w:t>
      </w:r>
      <w:r w:rsidR="00E118C6">
        <w:rPr>
          <w:rFonts w:ascii="Arial" w:hAnsi="Arial" w:cs="Arial"/>
        </w:rPr>
        <w:br/>
        <w:t>z zadeklarowanym czasem reakcji, mieszczący</w:t>
      </w:r>
      <w:r w:rsidR="006D3DAB">
        <w:rPr>
          <w:rFonts w:ascii="Arial" w:hAnsi="Arial" w:cs="Arial"/>
        </w:rPr>
        <w:t>m</w:t>
      </w:r>
      <w:r w:rsidR="00E118C6">
        <w:rPr>
          <w:rFonts w:ascii="Arial" w:hAnsi="Arial" w:cs="Arial"/>
        </w:rPr>
        <w:t xml:space="preserve"> się w nw. przedziałach:</w:t>
      </w:r>
    </w:p>
    <w:p w:rsidR="00186213" w:rsidRPr="00165145" w:rsidRDefault="00186213" w:rsidP="00A23CB4">
      <w:pPr>
        <w:pStyle w:val="Tekstpodstawowywcity2"/>
        <w:spacing w:line="276" w:lineRule="auto"/>
        <w:ind w:left="426"/>
      </w:pPr>
      <w:r w:rsidRPr="00165145">
        <w:t xml:space="preserve">- reakcja na zgłoszenie  powyżej </w:t>
      </w:r>
      <w:r w:rsidR="003D52D6">
        <w:t>24</w:t>
      </w:r>
      <w:r w:rsidRPr="00165145">
        <w:t>h</w:t>
      </w:r>
      <w:r w:rsidRPr="00165145">
        <w:tab/>
      </w:r>
      <w:r w:rsidRPr="00165145">
        <w:tab/>
        <w:t xml:space="preserve"> – 0 pkt.</w:t>
      </w:r>
    </w:p>
    <w:p w:rsidR="00186213" w:rsidRPr="00165145" w:rsidRDefault="00186213" w:rsidP="00A23CB4">
      <w:pPr>
        <w:pStyle w:val="Tekstpodstawowywcity2"/>
        <w:spacing w:line="276" w:lineRule="auto"/>
        <w:ind w:left="426"/>
      </w:pPr>
      <w:r w:rsidRPr="00165145">
        <w:t xml:space="preserve">- reakcja na zgłoszenie  </w:t>
      </w:r>
      <w:r w:rsidR="003D52D6">
        <w:t>12</w:t>
      </w:r>
      <w:r w:rsidRPr="00165145">
        <w:t xml:space="preserve">h - </w:t>
      </w:r>
      <w:r w:rsidR="003D52D6">
        <w:t>2</w:t>
      </w:r>
      <w:r w:rsidRPr="00165145">
        <w:t>4h</w:t>
      </w:r>
      <w:r w:rsidRPr="00165145">
        <w:tab/>
      </w:r>
      <w:r w:rsidRPr="00165145">
        <w:tab/>
        <w:t xml:space="preserve"> </w:t>
      </w:r>
      <w:r>
        <w:tab/>
        <w:t xml:space="preserve"> </w:t>
      </w:r>
      <w:r w:rsidRPr="00165145">
        <w:t xml:space="preserve">– </w:t>
      </w:r>
      <w:r w:rsidR="00144661">
        <w:t>3</w:t>
      </w:r>
      <w:r w:rsidRPr="00165145">
        <w:t xml:space="preserve"> pkt.</w:t>
      </w:r>
    </w:p>
    <w:p w:rsidR="00186213" w:rsidRPr="00165145" w:rsidRDefault="00186213" w:rsidP="00A23CB4">
      <w:pPr>
        <w:pStyle w:val="Tekstpodstawowywcity2"/>
        <w:spacing w:line="276" w:lineRule="auto"/>
        <w:ind w:left="426"/>
      </w:pPr>
      <w:r w:rsidRPr="00165145">
        <w:t xml:space="preserve">- reakcja na zgłoszenie  do </w:t>
      </w:r>
      <w:r w:rsidR="003D52D6">
        <w:t>12</w:t>
      </w:r>
      <w:r w:rsidRPr="00165145">
        <w:t>h</w:t>
      </w:r>
      <w:r w:rsidRPr="00165145">
        <w:tab/>
      </w:r>
      <w:r w:rsidRPr="00165145">
        <w:tab/>
      </w:r>
      <w:r w:rsidRPr="00165145">
        <w:tab/>
        <w:t xml:space="preserve"> – </w:t>
      </w:r>
      <w:r w:rsidR="00144661">
        <w:t>5</w:t>
      </w:r>
      <w:r w:rsidRPr="00165145">
        <w:t xml:space="preserve"> pkt.</w:t>
      </w:r>
    </w:p>
    <w:p w:rsidR="005977FF" w:rsidRDefault="00E118C6" w:rsidP="00A23CB4">
      <w:pPr>
        <w:spacing w:line="276" w:lineRule="auto"/>
        <w:jc w:val="both"/>
        <w:rPr>
          <w:rFonts w:ascii="Arial" w:hAnsi="Arial" w:cs="Arial"/>
        </w:rPr>
      </w:pPr>
      <w:r>
        <w:rPr>
          <w:rFonts w:ascii="Arial" w:hAnsi="Arial" w:cs="Arial"/>
        </w:rPr>
        <w:t>Max ilość punktów jakie można uzyskać w przedmioto</w:t>
      </w:r>
      <w:r w:rsidR="006D3DAB">
        <w:rPr>
          <w:rFonts w:ascii="Arial" w:hAnsi="Arial" w:cs="Arial"/>
        </w:rPr>
        <w:t xml:space="preserve">wym </w:t>
      </w:r>
      <w:r>
        <w:rPr>
          <w:rFonts w:ascii="Arial" w:hAnsi="Arial" w:cs="Arial"/>
        </w:rPr>
        <w:t>kryterium</w:t>
      </w:r>
      <w:r w:rsidR="000863A7">
        <w:rPr>
          <w:rFonts w:ascii="Arial" w:hAnsi="Arial" w:cs="Arial"/>
        </w:rPr>
        <w:t xml:space="preserve"> wynosi 5.</w:t>
      </w:r>
    </w:p>
    <w:p w:rsidR="00060B52" w:rsidRDefault="00060B52" w:rsidP="00A23CB4">
      <w:pPr>
        <w:spacing w:line="276" w:lineRule="auto"/>
        <w:jc w:val="both"/>
        <w:rPr>
          <w:rFonts w:ascii="Arial" w:hAnsi="Arial" w:cs="Arial"/>
        </w:rPr>
      </w:pPr>
    </w:p>
    <w:p w:rsidR="00E118C6" w:rsidRPr="00165145" w:rsidRDefault="00593088" w:rsidP="00413ACB">
      <w:pPr>
        <w:pStyle w:val="Akapitzlist"/>
        <w:numPr>
          <w:ilvl w:val="0"/>
          <w:numId w:val="40"/>
        </w:numPr>
        <w:spacing w:line="276" w:lineRule="auto"/>
        <w:ind w:left="426"/>
        <w:jc w:val="both"/>
        <w:rPr>
          <w:rFonts w:ascii="Arial" w:hAnsi="Arial" w:cs="Arial"/>
        </w:rPr>
      </w:pPr>
      <w:r w:rsidRPr="00FE4367">
        <w:rPr>
          <w:rFonts w:ascii="Arial" w:hAnsi="Arial" w:cs="Arial"/>
        </w:rPr>
        <w:t xml:space="preserve">W kryterium gwarancja </w:t>
      </w:r>
      <w:r w:rsidR="00E118C6" w:rsidRPr="00165145">
        <w:rPr>
          <w:rFonts w:ascii="Arial" w:hAnsi="Arial" w:cs="Arial"/>
        </w:rPr>
        <w:t>punkty zostaną naliczane</w:t>
      </w:r>
      <w:r w:rsidR="00E118C6">
        <w:rPr>
          <w:rFonts w:ascii="Arial" w:hAnsi="Arial" w:cs="Arial"/>
        </w:rPr>
        <w:t xml:space="preserve"> zgodnie z zadeklarowanym czasem </w:t>
      </w:r>
      <w:r w:rsidR="00B92414">
        <w:rPr>
          <w:rFonts w:ascii="Arial" w:hAnsi="Arial" w:cs="Arial"/>
        </w:rPr>
        <w:t>udzielenia gwarancji</w:t>
      </w:r>
      <w:r w:rsidR="00E118C6">
        <w:rPr>
          <w:rFonts w:ascii="Arial" w:hAnsi="Arial" w:cs="Arial"/>
        </w:rPr>
        <w:t>, mieszczący</w:t>
      </w:r>
      <w:r w:rsidR="006D3DAB">
        <w:rPr>
          <w:rFonts w:ascii="Arial" w:hAnsi="Arial" w:cs="Arial"/>
        </w:rPr>
        <w:t>m</w:t>
      </w:r>
      <w:r w:rsidR="00E118C6">
        <w:rPr>
          <w:rFonts w:ascii="Arial" w:hAnsi="Arial" w:cs="Arial"/>
        </w:rPr>
        <w:t xml:space="preserve"> się w nw. przedziałach:</w:t>
      </w:r>
    </w:p>
    <w:p w:rsidR="00593088" w:rsidRPr="00FE4367" w:rsidRDefault="003D52D6" w:rsidP="00593088">
      <w:pPr>
        <w:pStyle w:val="Tekstpodstawowywcity2"/>
        <w:spacing w:line="276" w:lineRule="auto"/>
      </w:pPr>
      <w:r>
        <w:t xml:space="preserve">- gwarancja </w:t>
      </w:r>
      <w:r w:rsidR="00593088" w:rsidRPr="00FE4367">
        <w:t>6 m-cy</w:t>
      </w:r>
      <w:r w:rsidR="00593088">
        <w:tab/>
      </w:r>
      <w:r w:rsidR="00593088">
        <w:tab/>
        <w:t xml:space="preserve"> </w:t>
      </w:r>
      <w:r>
        <w:tab/>
        <w:t xml:space="preserve"> </w:t>
      </w:r>
      <w:r w:rsidR="00470763">
        <w:tab/>
      </w:r>
      <w:r w:rsidR="00470763">
        <w:tab/>
      </w:r>
      <w:r w:rsidR="00593088">
        <w:t xml:space="preserve">– </w:t>
      </w:r>
      <w:r w:rsidR="00593088" w:rsidRPr="00FE4367">
        <w:t>0 pkt.</w:t>
      </w:r>
    </w:p>
    <w:p w:rsidR="00593088" w:rsidRPr="00FE4367" w:rsidRDefault="00593088" w:rsidP="00593088">
      <w:pPr>
        <w:pStyle w:val="Tekstpodstawowywcity2"/>
        <w:spacing w:line="276" w:lineRule="auto"/>
      </w:pPr>
      <w:r w:rsidRPr="00FE4367">
        <w:t xml:space="preserve">- gwarancja </w:t>
      </w:r>
      <w:r w:rsidR="003D52D6">
        <w:t>12</w:t>
      </w:r>
      <w:r w:rsidRPr="00FE4367">
        <w:t xml:space="preserve"> m-cy</w:t>
      </w:r>
      <w:r w:rsidRPr="00FE4367">
        <w:tab/>
      </w:r>
      <w:r w:rsidRPr="00FE4367">
        <w:tab/>
      </w:r>
      <w:r w:rsidR="00470763">
        <w:tab/>
      </w:r>
      <w:r w:rsidR="00470763">
        <w:tab/>
      </w:r>
      <w:r w:rsidRPr="00FE4367">
        <w:t xml:space="preserve">– </w:t>
      </w:r>
      <w:r w:rsidR="00FC1B17">
        <w:t>3</w:t>
      </w:r>
      <w:r>
        <w:t xml:space="preserve"> </w:t>
      </w:r>
      <w:r w:rsidRPr="00FE4367">
        <w:t>pkt.</w:t>
      </w:r>
    </w:p>
    <w:p w:rsidR="00593088" w:rsidRPr="00FE4367" w:rsidRDefault="00593088" w:rsidP="00593088">
      <w:pPr>
        <w:pStyle w:val="Tekstpodstawowywcity2"/>
        <w:spacing w:line="276" w:lineRule="auto"/>
      </w:pPr>
      <w:r w:rsidRPr="00FE4367">
        <w:t xml:space="preserve">- gwarancja </w:t>
      </w:r>
      <w:r w:rsidR="003D52D6">
        <w:t>18</w:t>
      </w:r>
      <w:r w:rsidRPr="00FE4367">
        <w:t xml:space="preserve"> m-cy</w:t>
      </w:r>
      <w:r w:rsidRPr="00FE4367">
        <w:tab/>
      </w:r>
      <w:r w:rsidRPr="00FE4367">
        <w:tab/>
        <w:t xml:space="preserve"> </w:t>
      </w:r>
      <w:r w:rsidR="00470763">
        <w:tab/>
      </w:r>
      <w:r w:rsidR="00470763">
        <w:tab/>
      </w:r>
      <w:r w:rsidRPr="00FE4367">
        <w:t xml:space="preserve">– </w:t>
      </w:r>
      <w:r w:rsidR="00FC1B17">
        <w:t>5</w:t>
      </w:r>
      <w:r w:rsidRPr="00FE4367">
        <w:t xml:space="preserve"> pkt.</w:t>
      </w:r>
    </w:p>
    <w:p w:rsidR="000863A7" w:rsidRDefault="000863A7" w:rsidP="000863A7">
      <w:pPr>
        <w:spacing w:line="276" w:lineRule="auto"/>
        <w:jc w:val="both"/>
        <w:rPr>
          <w:rFonts w:ascii="Arial" w:hAnsi="Arial" w:cs="Arial"/>
        </w:rPr>
      </w:pPr>
      <w:r>
        <w:rPr>
          <w:rFonts w:ascii="Arial" w:hAnsi="Arial" w:cs="Arial"/>
        </w:rPr>
        <w:t>Max ilość punktów jakie można uzyskać w przedmiotowym kryterium wynosi 5.</w:t>
      </w:r>
    </w:p>
    <w:p w:rsidR="00E118C6" w:rsidRDefault="00E118C6" w:rsidP="00E118C6">
      <w:pPr>
        <w:pStyle w:val="Akapitzlist"/>
        <w:spacing w:line="276" w:lineRule="auto"/>
        <w:ind w:left="709"/>
        <w:jc w:val="both"/>
        <w:rPr>
          <w:rFonts w:ascii="Arial" w:hAnsi="Arial" w:cs="Arial"/>
        </w:rPr>
      </w:pPr>
    </w:p>
    <w:p w:rsidR="00A23CB4" w:rsidRDefault="00A23CB4" w:rsidP="00413ACB">
      <w:pPr>
        <w:pStyle w:val="Akapitzlist"/>
        <w:numPr>
          <w:ilvl w:val="1"/>
          <w:numId w:val="35"/>
        </w:numPr>
        <w:spacing w:line="276" w:lineRule="auto"/>
        <w:ind w:left="709" w:hanging="709"/>
        <w:jc w:val="both"/>
        <w:rPr>
          <w:rFonts w:ascii="Arial" w:hAnsi="Arial" w:cs="Arial"/>
        </w:rPr>
      </w:pPr>
      <w:r w:rsidRPr="00165145">
        <w:rPr>
          <w:rFonts w:ascii="Arial" w:hAnsi="Arial" w:cs="Arial"/>
        </w:rPr>
        <w:t xml:space="preserve">Zamawiający udzieli zamówienia temu Wykonawcy, który uzyska najwyższą liczbę punktów </w:t>
      </w:r>
      <w:r w:rsidR="00E118C6">
        <w:rPr>
          <w:rFonts w:ascii="Arial" w:hAnsi="Arial" w:cs="Arial"/>
        </w:rPr>
        <w:t>w sumie z ww. kryteriów</w:t>
      </w:r>
      <w:r w:rsidRPr="00165145">
        <w:rPr>
          <w:rFonts w:ascii="Arial" w:hAnsi="Arial" w:cs="Arial"/>
        </w:rPr>
        <w:t>.</w:t>
      </w:r>
    </w:p>
    <w:p w:rsidR="007B6B27" w:rsidRDefault="007B6B27" w:rsidP="00413ACB">
      <w:pPr>
        <w:pStyle w:val="Akapitzlist"/>
        <w:numPr>
          <w:ilvl w:val="1"/>
          <w:numId w:val="35"/>
        </w:numPr>
        <w:spacing w:line="276" w:lineRule="auto"/>
        <w:ind w:left="709" w:hanging="709"/>
        <w:jc w:val="both"/>
        <w:rPr>
          <w:rFonts w:ascii="Arial" w:hAnsi="Arial" w:cs="Arial"/>
        </w:rPr>
      </w:pPr>
      <w:r>
        <w:rPr>
          <w:rFonts w:ascii="Arial" w:hAnsi="Arial" w:cs="Arial"/>
        </w:rPr>
        <w:t xml:space="preserve">Jeżeli w postępowaniu zostanie złożona oferta, której wybór prowadziłby do powstania u zamawiającego obowiązku podatkowego zgodnie przepisami o podatku od towarów i usług, zamawiający w celu oceny takiej oferty doliczy do przedstawionej w niej ceny podatek od towarów i usług, który miałby rozliczyć zgodnie z przepisami. </w:t>
      </w:r>
    </w:p>
    <w:p w:rsidR="000863A7" w:rsidRDefault="000863A7" w:rsidP="000863A7">
      <w:pPr>
        <w:pStyle w:val="Akapitzlist"/>
        <w:spacing w:line="276" w:lineRule="auto"/>
        <w:ind w:left="709"/>
        <w:jc w:val="both"/>
        <w:rPr>
          <w:rFonts w:ascii="Arial" w:hAnsi="Arial" w:cs="Arial"/>
        </w:rPr>
      </w:pPr>
    </w:p>
    <w:p w:rsidR="00D51AA1" w:rsidRPr="00832002" w:rsidRDefault="00D51AA1" w:rsidP="00413ACB">
      <w:pPr>
        <w:pStyle w:val="Nagwek2"/>
        <w:numPr>
          <w:ilvl w:val="0"/>
          <w:numId w:val="35"/>
        </w:numPr>
        <w:spacing w:after="120"/>
        <w:rPr>
          <w:rFonts w:ascii="Arial" w:hAnsi="Arial" w:cs="Arial"/>
          <w:highlight w:val="lightGray"/>
        </w:rPr>
      </w:pPr>
      <w:bookmarkStart w:id="39" w:name="_Toc405534826"/>
      <w:bookmarkStart w:id="40" w:name="_Toc446579320"/>
      <w:r w:rsidRPr="00832002">
        <w:rPr>
          <w:rFonts w:ascii="Arial" w:hAnsi="Arial" w:cs="Arial"/>
          <w:highlight w:val="lightGray"/>
        </w:rPr>
        <w:t>TERMIN ZWIĄZANIA OFERTĄ</w:t>
      </w:r>
      <w:bookmarkEnd w:id="39"/>
      <w:bookmarkEnd w:id="40"/>
    </w:p>
    <w:p w:rsidR="00D51AA1" w:rsidRPr="00DC356E" w:rsidRDefault="00D51AA1" w:rsidP="00D51AA1">
      <w:pPr>
        <w:spacing w:line="276" w:lineRule="auto"/>
        <w:ind w:left="284"/>
        <w:jc w:val="both"/>
        <w:rPr>
          <w:rFonts w:ascii="Arial" w:hAnsi="Arial" w:cs="Arial"/>
        </w:rPr>
      </w:pPr>
      <w:r w:rsidRPr="00DC356E">
        <w:rPr>
          <w:rFonts w:ascii="Arial" w:hAnsi="Arial" w:cs="Arial"/>
        </w:rPr>
        <w:t xml:space="preserve">Wykonawca pozostaje związany ofertą przez okres </w:t>
      </w:r>
      <w:r w:rsidRPr="00DC356E">
        <w:rPr>
          <w:rFonts w:ascii="Arial" w:hAnsi="Arial" w:cs="Arial"/>
          <w:bCs/>
          <w:w w:val="90"/>
        </w:rPr>
        <w:t>30</w:t>
      </w:r>
      <w:r>
        <w:rPr>
          <w:rFonts w:ascii="Arial" w:hAnsi="Arial" w:cs="Arial"/>
          <w:bCs/>
          <w:w w:val="90"/>
        </w:rPr>
        <w:t xml:space="preserve"> </w:t>
      </w:r>
      <w:r w:rsidRPr="00DC356E">
        <w:rPr>
          <w:rFonts w:ascii="Arial" w:hAnsi="Arial" w:cs="Arial"/>
          <w:bCs/>
        </w:rPr>
        <w:t>dni</w:t>
      </w:r>
      <w:r w:rsidRPr="00DC356E">
        <w:rPr>
          <w:rFonts w:ascii="Arial" w:hAnsi="Arial" w:cs="Arial"/>
        </w:rPr>
        <w:t>.</w:t>
      </w:r>
      <w:r>
        <w:rPr>
          <w:rFonts w:ascii="Arial" w:hAnsi="Arial" w:cs="Arial"/>
        </w:rPr>
        <w:t xml:space="preserve"> </w:t>
      </w:r>
      <w:r w:rsidRPr="00DC356E">
        <w:rPr>
          <w:rFonts w:ascii="Arial" w:hAnsi="Arial" w:cs="Arial"/>
        </w:rPr>
        <w:t>Bieg terminu rozpoczyna się wraz z upływem terminu składania ofert. Wykonawca samodzielnie lub na wniosek Zamawiającego może przedłużyć termin związania ofertą, z tym że Zamawiający może tylko jeden raz, co najmniej na</w:t>
      </w:r>
      <w:r>
        <w:rPr>
          <w:rFonts w:ascii="Arial" w:hAnsi="Arial" w:cs="Arial"/>
        </w:rPr>
        <w:t xml:space="preserve"> </w:t>
      </w:r>
      <w:r w:rsidRPr="00DC356E">
        <w:rPr>
          <w:rFonts w:ascii="Arial" w:hAnsi="Arial" w:cs="Arial"/>
        </w:rPr>
        <w:t xml:space="preserve">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59031C" w:rsidRPr="00CA4D4C" w:rsidRDefault="0059031C" w:rsidP="0059031C">
      <w:pPr>
        <w:pStyle w:val="Tekstpodstawowywcity2"/>
        <w:spacing w:line="276" w:lineRule="auto"/>
        <w:ind w:left="567"/>
        <w:rPr>
          <w:sz w:val="22"/>
          <w:szCs w:val="22"/>
        </w:rPr>
      </w:pPr>
    </w:p>
    <w:p w:rsidR="0059031C" w:rsidRPr="00283783" w:rsidRDefault="0059031C" w:rsidP="00413ACB">
      <w:pPr>
        <w:pStyle w:val="Nagwek2"/>
        <w:numPr>
          <w:ilvl w:val="0"/>
          <w:numId w:val="35"/>
        </w:numPr>
        <w:spacing w:after="120"/>
        <w:rPr>
          <w:rFonts w:ascii="Arial" w:hAnsi="Arial" w:cs="Arial"/>
          <w:highlight w:val="lightGray"/>
        </w:rPr>
      </w:pPr>
      <w:bookmarkStart w:id="41" w:name="_Toc405534828"/>
      <w:bookmarkStart w:id="42" w:name="_Toc446579321"/>
      <w:r w:rsidRPr="00283783">
        <w:rPr>
          <w:rFonts w:ascii="Arial" w:hAnsi="Arial" w:cs="Arial"/>
          <w:highlight w:val="lightGray"/>
        </w:rPr>
        <w:t>WYMAGANIA DOTYCZĄCE ZABEZPIECZENIA NALEŻYTEGO WYKONANIA    UMOWY</w:t>
      </w:r>
      <w:bookmarkEnd w:id="41"/>
      <w:bookmarkEnd w:id="42"/>
    </w:p>
    <w:p w:rsidR="0059031C" w:rsidRDefault="0059031C" w:rsidP="0059031C">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rsidR="0059031C" w:rsidRDefault="0059031C" w:rsidP="0059031C">
      <w:pPr>
        <w:pStyle w:val="Akapitzlist"/>
        <w:spacing w:line="276" w:lineRule="auto"/>
        <w:ind w:left="709"/>
        <w:jc w:val="both"/>
        <w:rPr>
          <w:rFonts w:ascii="Arial" w:hAnsi="Arial" w:cs="Arial"/>
        </w:rPr>
      </w:pPr>
    </w:p>
    <w:p w:rsidR="00A46804" w:rsidRDefault="00A46804" w:rsidP="00413ACB">
      <w:pPr>
        <w:pStyle w:val="Nagwek2"/>
        <w:numPr>
          <w:ilvl w:val="0"/>
          <w:numId w:val="35"/>
        </w:numPr>
        <w:spacing w:after="120"/>
        <w:rPr>
          <w:rFonts w:ascii="Arial" w:hAnsi="Arial" w:cs="Arial"/>
          <w:highlight w:val="lightGray"/>
        </w:rPr>
      </w:pPr>
      <w:bookmarkStart w:id="43" w:name="_Toc405534829"/>
      <w:bookmarkStart w:id="44" w:name="_Toc446579322"/>
      <w:r>
        <w:rPr>
          <w:rFonts w:ascii="Arial" w:hAnsi="Arial" w:cs="Arial"/>
          <w:highlight w:val="lightGray"/>
        </w:rPr>
        <w:t xml:space="preserve">FORMALNOŚCI JAKIE NALEŻY DOKONAĆ PRZED PODPISANIEM UMOWY ORAZ </w:t>
      </w:r>
      <w:r w:rsidRPr="006843D8">
        <w:rPr>
          <w:rFonts w:ascii="Arial" w:hAnsi="Arial" w:cs="Arial"/>
          <w:highlight w:val="lightGray"/>
        </w:rPr>
        <w:t>OGÓLNE WARUNKI UMOWY</w:t>
      </w:r>
      <w:bookmarkEnd w:id="43"/>
      <w:bookmarkEnd w:id="44"/>
    </w:p>
    <w:p w:rsidR="00A46804" w:rsidRPr="00D419DB" w:rsidRDefault="00A46804" w:rsidP="00413ACB">
      <w:pPr>
        <w:pStyle w:val="Akapitzlist"/>
        <w:numPr>
          <w:ilvl w:val="1"/>
          <w:numId w:val="35"/>
        </w:numPr>
        <w:spacing w:line="276" w:lineRule="auto"/>
        <w:ind w:left="709" w:hanging="709"/>
        <w:jc w:val="both"/>
        <w:rPr>
          <w:rFonts w:ascii="Arial" w:hAnsi="Arial" w:cs="Arial"/>
        </w:rPr>
      </w:pPr>
      <w:r>
        <w:rPr>
          <w:rFonts w:ascii="Arial" w:hAnsi="Arial" w:cs="Arial"/>
        </w:rPr>
        <w:t xml:space="preserve">Najpóźniej do dnia </w:t>
      </w:r>
      <w:r w:rsidRPr="00D419DB">
        <w:rPr>
          <w:rFonts w:ascii="Arial" w:hAnsi="Arial" w:cs="Arial"/>
        </w:rPr>
        <w:t>podpisani</w:t>
      </w:r>
      <w:r>
        <w:rPr>
          <w:rFonts w:ascii="Arial" w:hAnsi="Arial" w:cs="Arial"/>
        </w:rPr>
        <w:t xml:space="preserve">a umowy </w:t>
      </w:r>
      <w:r w:rsidRPr="00D419DB">
        <w:rPr>
          <w:rFonts w:ascii="Arial" w:hAnsi="Arial" w:cs="Arial"/>
        </w:rPr>
        <w:t>Wykonawca zobowiązany będzie do:</w:t>
      </w:r>
    </w:p>
    <w:p w:rsidR="00A46804" w:rsidRPr="00D419DB" w:rsidRDefault="00A46804" w:rsidP="00413ACB">
      <w:pPr>
        <w:pStyle w:val="Akapitzlist"/>
        <w:numPr>
          <w:ilvl w:val="0"/>
          <w:numId w:val="41"/>
        </w:numPr>
        <w:spacing w:line="276" w:lineRule="auto"/>
        <w:ind w:left="993"/>
        <w:jc w:val="both"/>
        <w:rPr>
          <w:rFonts w:ascii="Arial" w:hAnsi="Arial" w:cs="Arial"/>
        </w:rPr>
      </w:pPr>
      <w:r w:rsidRPr="00D419DB">
        <w:rPr>
          <w:rFonts w:ascii="Arial" w:hAnsi="Arial" w:cs="Arial"/>
        </w:rPr>
        <w:t>przedstawienia umowy regulującej współpracę członków konsorcjum</w:t>
      </w:r>
      <w:r>
        <w:rPr>
          <w:rFonts w:ascii="Arial" w:hAnsi="Arial" w:cs="Arial"/>
        </w:rPr>
        <w:t xml:space="preserve"> </w:t>
      </w:r>
      <w:r w:rsidRPr="00D419DB">
        <w:rPr>
          <w:rFonts w:ascii="Arial" w:hAnsi="Arial" w:cs="Arial"/>
        </w:rPr>
        <w:t>/wspólników spółki cywilnej, tylko w przypadku wyboru oferty złożonej przez konsorcjum lub spółkę cywilnoprawną</w:t>
      </w:r>
      <w:r>
        <w:rPr>
          <w:rFonts w:ascii="Arial" w:hAnsi="Arial" w:cs="Arial"/>
        </w:rPr>
        <w:t>;</w:t>
      </w:r>
    </w:p>
    <w:p w:rsidR="00A46804" w:rsidRDefault="00A46804" w:rsidP="00413ACB">
      <w:pPr>
        <w:pStyle w:val="Akapitzlist"/>
        <w:numPr>
          <w:ilvl w:val="0"/>
          <w:numId w:val="41"/>
        </w:numPr>
        <w:spacing w:line="276" w:lineRule="auto"/>
        <w:ind w:left="993"/>
        <w:jc w:val="both"/>
        <w:rPr>
          <w:rFonts w:ascii="Arial" w:hAnsi="Arial" w:cs="Arial"/>
        </w:rPr>
      </w:pPr>
      <w:r>
        <w:rPr>
          <w:rFonts w:ascii="Arial" w:hAnsi="Arial" w:cs="Arial"/>
        </w:rPr>
        <w:t xml:space="preserve">dostarczenia </w:t>
      </w:r>
      <w:r w:rsidRPr="00B17E60">
        <w:rPr>
          <w:rFonts w:ascii="Arial" w:hAnsi="Arial" w:cs="Arial"/>
        </w:rPr>
        <w:t>opłacon</w:t>
      </w:r>
      <w:r>
        <w:rPr>
          <w:rFonts w:ascii="Arial" w:hAnsi="Arial" w:cs="Arial"/>
        </w:rPr>
        <w:t>ej</w:t>
      </w:r>
      <w:r w:rsidRPr="00B17E60">
        <w:rPr>
          <w:rFonts w:ascii="Arial" w:hAnsi="Arial" w:cs="Arial"/>
        </w:rPr>
        <w:t xml:space="preserve"> polis</w:t>
      </w:r>
      <w:r>
        <w:rPr>
          <w:rFonts w:ascii="Arial" w:hAnsi="Arial" w:cs="Arial"/>
        </w:rPr>
        <w:t>y</w:t>
      </w:r>
      <w:r w:rsidRPr="00B17E60">
        <w:rPr>
          <w:rFonts w:ascii="Arial" w:hAnsi="Arial" w:cs="Arial"/>
        </w:rPr>
        <w:t xml:space="preserve"> na kwotę nie mniejszą niż </w:t>
      </w:r>
      <w:r w:rsidR="00F00AF5">
        <w:rPr>
          <w:rFonts w:ascii="Arial" w:hAnsi="Arial" w:cs="Arial"/>
        </w:rPr>
        <w:t>1</w:t>
      </w:r>
      <w:r w:rsidR="00B26F3C">
        <w:rPr>
          <w:rFonts w:ascii="Arial" w:hAnsi="Arial" w:cs="Arial"/>
        </w:rPr>
        <w:t>5</w:t>
      </w:r>
      <w:r w:rsidR="001F314D">
        <w:rPr>
          <w:rFonts w:ascii="Arial" w:hAnsi="Arial" w:cs="Arial"/>
        </w:rPr>
        <w:t>0</w:t>
      </w:r>
      <w:r w:rsidR="00F00AF5">
        <w:rPr>
          <w:rFonts w:ascii="Arial" w:hAnsi="Arial" w:cs="Arial"/>
        </w:rPr>
        <w:t> </w:t>
      </w:r>
      <w:r w:rsidRPr="003E0776">
        <w:rPr>
          <w:rFonts w:ascii="Arial" w:hAnsi="Arial" w:cs="Arial"/>
        </w:rPr>
        <w:t>000</w:t>
      </w:r>
      <w:r w:rsidR="00F00AF5">
        <w:rPr>
          <w:rFonts w:ascii="Arial" w:hAnsi="Arial" w:cs="Arial"/>
        </w:rPr>
        <w:t xml:space="preserve"> </w:t>
      </w:r>
      <w:r w:rsidRPr="003E0776">
        <w:rPr>
          <w:rFonts w:ascii="Arial" w:hAnsi="Arial" w:cs="Arial"/>
        </w:rPr>
        <w:t>zł</w:t>
      </w:r>
      <w:r w:rsidRPr="00B17E60">
        <w:rPr>
          <w:rFonts w:ascii="Arial" w:hAnsi="Arial" w:cs="Arial"/>
        </w:rPr>
        <w:t xml:space="preserve"> (słownie: </w:t>
      </w:r>
      <w:r w:rsidR="00F00AF5">
        <w:rPr>
          <w:rFonts w:ascii="Arial" w:hAnsi="Arial" w:cs="Arial"/>
        </w:rPr>
        <w:t>dwieście</w:t>
      </w:r>
      <w:r w:rsidR="00980362">
        <w:rPr>
          <w:rFonts w:ascii="Arial" w:hAnsi="Arial" w:cs="Arial"/>
        </w:rPr>
        <w:t xml:space="preserve"> </w:t>
      </w:r>
      <w:r>
        <w:rPr>
          <w:rFonts w:ascii="Arial" w:hAnsi="Arial" w:cs="Arial"/>
        </w:rPr>
        <w:t xml:space="preserve">tysięcy złotych i </w:t>
      </w:r>
      <w:r w:rsidRPr="00B17E60">
        <w:rPr>
          <w:rFonts w:ascii="Arial" w:hAnsi="Arial" w:cs="Arial"/>
        </w:rPr>
        <w:t>00/100)</w:t>
      </w:r>
      <w:r w:rsidR="0051606D">
        <w:rPr>
          <w:rFonts w:ascii="Arial" w:hAnsi="Arial" w:cs="Arial"/>
        </w:rPr>
        <w:t xml:space="preserve"> na częś</w:t>
      </w:r>
      <w:r w:rsidR="00F00AF5">
        <w:rPr>
          <w:rFonts w:ascii="Arial" w:hAnsi="Arial" w:cs="Arial"/>
        </w:rPr>
        <w:t>ć 1 oraz nie mniej niż 50 000,00zł na część 2,</w:t>
      </w:r>
      <w:r w:rsidRPr="00B17E60">
        <w:rPr>
          <w:rFonts w:ascii="Arial" w:hAnsi="Arial" w:cs="Arial"/>
        </w:rPr>
        <w:t xml:space="preserve"> a w przypadku jej braku inny dokument potwierdzający, że Wykonawca jest ubezpieczony od odpowiedzialności</w:t>
      </w:r>
      <w:r w:rsidRPr="00CC5C44">
        <w:rPr>
          <w:rFonts w:ascii="Arial" w:hAnsi="Arial" w:cs="Arial"/>
        </w:rPr>
        <w:t xml:space="preserve"> cywilnej w zakresie prowadzonej działalności związanej z przedmiotem zamówienia</w:t>
      </w:r>
      <w:r w:rsidR="00980362">
        <w:rPr>
          <w:rFonts w:ascii="Arial" w:hAnsi="Arial" w:cs="Arial"/>
        </w:rPr>
        <w:t xml:space="preserve"> tj. remontem dróg</w:t>
      </w:r>
      <w:r w:rsidRPr="00CC5C44">
        <w:rPr>
          <w:rFonts w:ascii="Arial" w:hAnsi="Arial" w:cs="Arial"/>
        </w:rPr>
        <w:t>.</w:t>
      </w:r>
    </w:p>
    <w:p w:rsidR="00A46804" w:rsidRPr="00291D33" w:rsidRDefault="00A46804" w:rsidP="0051606D">
      <w:pPr>
        <w:pStyle w:val="Akapitzlist"/>
        <w:spacing w:line="276" w:lineRule="auto"/>
        <w:ind w:left="993"/>
        <w:jc w:val="both"/>
        <w:rPr>
          <w:rFonts w:ascii="Arial" w:hAnsi="Arial" w:cs="Arial"/>
        </w:rPr>
      </w:pPr>
      <w:r w:rsidRPr="00291D33">
        <w:rPr>
          <w:rFonts w:ascii="Arial" w:hAnsi="Arial" w:cs="Arial"/>
        </w:rPr>
        <w:lastRenderedPageBreak/>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A46804" w:rsidRDefault="00A46804" w:rsidP="0051606D">
      <w:pPr>
        <w:pStyle w:val="Akapitzlist"/>
        <w:spacing w:line="276" w:lineRule="auto"/>
        <w:ind w:left="993"/>
        <w:jc w:val="both"/>
        <w:rPr>
          <w:rFonts w:ascii="Arial" w:hAnsi="Arial" w:cs="Arial"/>
        </w:rPr>
      </w:pPr>
      <w:r>
        <w:rPr>
          <w:rFonts w:ascii="Arial" w:hAnsi="Arial" w:cs="Arial"/>
        </w:rPr>
        <w:t>W</w:t>
      </w:r>
      <w:r w:rsidRPr="00426391">
        <w:rPr>
          <w:rFonts w:ascii="Arial" w:hAnsi="Arial" w:cs="Arial"/>
        </w:rPr>
        <w:t xml:space="preserve"> przypadku wygaśnięcia bądź rozwiązania w trakcie okresu realizacji Umowy</w:t>
      </w:r>
      <w:r>
        <w:rPr>
          <w:rFonts w:ascii="Arial" w:hAnsi="Arial" w:cs="Arial"/>
        </w:rPr>
        <w:t xml:space="preserve"> z Zamawiającym</w:t>
      </w:r>
      <w:r w:rsidRPr="00426391">
        <w:rPr>
          <w:rFonts w:ascii="Arial" w:hAnsi="Arial" w:cs="Arial"/>
        </w:rPr>
        <w:t xml:space="preserve"> umów </w:t>
      </w:r>
      <w:r>
        <w:rPr>
          <w:rFonts w:ascii="Arial" w:hAnsi="Arial" w:cs="Arial"/>
        </w:rPr>
        <w:t xml:space="preserve">ubezpieczenia, </w:t>
      </w:r>
      <w:r w:rsidRPr="00426391">
        <w:rPr>
          <w:rFonts w:ascii="Arial" w:hAnsi="Arial" w:cs="Arial"/>
        </w:rPr>
        <w:t xml:space="preserve">Wykonawca zobowiązany jest do zawarcia nowych umów oraz przekazania Zamawiającemu ich kopii potwierdzonej za zgodność z oryginałem w terminie </w:t>
      </w:r>
      <w:r>
        <w:rPr>
          <w:rFonts w:ascii="Arial" w:hAnsi="Arial" w:cs="Arial"/>
        </w:rPr>
        <w:t>7</w:t>
      </w:r>
      <w:r w:rsidRPr="00426391">
        <w:rPr>
          <w:rFonts w:ascii="Arial" w:hAnsi="Arial" w:cs="Arial"/>
        </w:rPr>
        <w:t xml:space="preserve"> dni od daty wygaśnięc</w:t>
      </w:r>
      <w:r>
        <w:rPr>
          <w:rFonts w:ascii="Arial" w:hAnsi="Arial" w:cs="Arial"/>
        </w:rPr>
        <w:t>ia bądź rozwiązania danej umowy;</w:t>
      </w:r>
    </w:p>
    <w:p w:rsidR="00A46804" w:rsidRPr="006970EA" w:rsidRDefault="00A46804" w:rsidP="00413ACB">
      <w:pPr>
        <w:pStyle w:val="Akapitzlist"/>
        <w:numPr>
          <w:ilvl w:val="1"/>
          <w:numId w:val="35"/>
        </w:numPr>
        <w:spacing w:line="276" w:lineRule="auto"/>
        <w:ind w:left="709" w:hanging="709"/>
        <w:jc w:val="both"/>
        <w:rPr>
          <w:rFonts w:ascii="Arial" w:hAnsi="Arial" w:cs="Arial"/>
        </w:rPr>
      </w:pPr>
      <w:r w:rsidRPr="00DC356E">
        <w:rPr>
          <w:rFonts w:ascii="Arial" w:hAnsi="Arial" w:cs="Arial"/>
        </w:rPr>
        <w:t xml:space="preserve">Wzór umowy w sprawie  zamówienia  publicznego, jaką  zamawiający podpisze z wybranym wykonawcą, zawarty jest </w:t>
      </w:r>
      <w:r w:rsidRPr="006970EA">
        <w:rPr>
          <w:rFonts w:ascii="Arial" w:hAnsi="Arial" w:cs="Arial"/>
        </w:rPr>
        <w:t xml:space="preserve">w </w:t>
      </w:r>
      <w:r w:rsidR="0040633A" w:rsidRPr="006970EA">
        <w:rPr>
          <w:rFonts w:ascii="Arial" w:hAnsi="Arial" w:cs="Arial"/>
        </w:rPr>
        <w:t>rozdziale I</w:t>
      </w:r>
      <w:r w:rsidR="00F42531" w:rsidRPr="006970EA">
        <w:rPr>
          <w:rFonts w:ascii="Arial" w:hAnsi="Arial" w:cs="Arial"/>
        </w:rPr>
        <w:t>V</w:t>
      </w:r>
      <w:r w:rsidR="0040633A" w:rsidRPr="006970EA">
        <w:rPr>
          <w:rFonts w:ascii="Arial" w:hAnsi="Arial" w:cs="Arial"/>
        </w:rPr>
        <w:t xml:space="preserve"> – wzór umowy</w:t>
      </w:r>
      <w:r w:rsidRPr="006970EA">
        <w:rPr>
          <w:rFonts w:ascii="Arial" w:hAnsi="Arial" w:cs="Arial"/>
        </w:rPr>
        <w:t xml:space="preserve">. </w:t>
      </w:r>
    </w:p>
    <w:p w:rsidR="00A46804" w:rsidRPr="00063A97" w:rsidRDefault="00A46804" w:rsidP="00413ACB">
      <w:pPr>
        <w:pStyle w:val="Akapitzlist"/>
        <w:numPr>
          <w:ilvl w:val="1"/>
          <w:numId w:val="35"/>
        </w:numPr>
        <w:spacing w:line="276" w:lineRule="auto"/>
        <w:ind w:left="709" w:hanging="709"/>
        <w:jc w:val="both"/>
        <w:rPr>
          <w:rFonts w:ascii="Arial" w:hAnsi="Arial" w:cs="Arial"/>
        </w:rPr>
      </w:pPr>
      <w:r w:rsidRPr="00063A97">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w:t>
      </w:r>
      <w:r w:rsidR="00980362">
        <w:rPr>
          <w:rFonts w:ascii="Arial" w:hAnsi="Arial" w:cs="Arial"/>
        </w:rPr>
        <w:t>upzp</w:t>
      </w:r>
      <w:r w:rsidRPr="00063A97">
        <w:rPr>
          <w:rFonts w:ascii="Arial" w:hAnsi="Arial" w:cs="Arial"/>
        </w:rPr>
        <w:t xml:space="preserve">. </w:t>
      </w:r>
    </w:p>
    <w:p w:rsidR="00F614B0" w:rsidRPr="00D40180" w:rsidRDefault="00F614B0" w:rsidP="00413ACB">
      <w:pPr>
        <w:pStyle w:val="Akapitzlist"/>
        <w:numPr>
          <w:ilvl w:val="1"/>
          <w:numId w:val="35"/>
        </w:numPr>
        <w:spacing w:line="276" w:lineRule="auto"/>
        <w:ind w:left="709" w:hanging="709"/>
        <w:jc w:val="both"/>
        <w:rPr>
          <w:rFonts w:ascii="Arial" w:hAnsi="Arial" w:cs="Arial"/>
        </w:rPr>
      </w:pPr>
      <w:r w:rsidRPr="00D40180">
        <w:rPr>
          <w:rFonts w:ascii="Arial" w:hAnsi="Arial" w:cs="Arial"/>
        </w:rPr>
        <w:t>Zamawiający zgodnie z art.144</w:t>
      </w:r>
      <w:r>
        <w:rPr>
          <w:rFonts w:ascii="Arial" w:hAnsi="Arial" w:cs="Arial"/>
        </w:rPr>
        <w:t xml:space="preserve"> </w:t>
      </w:r>
      <w:r w:rsidRPr="00D40180">
        <w:rPr>
          <w:rFonts w:ascii="Arial" w:hAnsi="Arial" w:cs="Arial"/>
        </w:rPr>
        <w:t>ust.1 ustawy Prawo zamówień publicznych przewiduje możliwości dokonania zmiany umowy w formie aneksów w niżej wymienionych przypadkach:</w:t>
      </w:r>
    </w:p>
    <w:p w:rsidR="00A974A4" w:rsidRPr="0077154B" w:rsidRDefault="00A974A4" w:rsidP="00413ACB">
      <w:pPr>
        <w:numPr>
          <w:ilvl w:val="0"/>
          <w:numId w:val="34"/>
        </w:numPr>
        <w:shd w:val="clear" w:color="auto" w:fill="FFFFFF"/>
        <w:ind w:left="993" w:right="-1"/>
        <w:jc w:val="both"/>
        <w:rPr>
          <w:rFonts w:ascii="Arial" w:hAnsi="Arial" w:cs="Arial"/>
          <w:b/>
        </w:rPr>
      </w:pPr>
      <w:r w:rsidRPr="0077154B">
        <w:rPr>
          <w:rFonts w:ascii="Arial" w:hAnsi="Arial" w:cs="Arial"/>
        </w:rPr>
        <w:t>zmian</w:t>
      </w:r>
      <w:r>
        <w:rPr>
          <w:rFonts w:ascii="Arial" w:hAnsi="Arial" w:cs="Arial"/>
        </w:rPr>
        <w:t>a</w:t>
      </w:r>
      <w:r w:rsidRPr="0077154B">
        <w:rPr>
          <w:rFonts w:ascii="Arial" w:hAnsi="Arial" w:cs="Arial"/>
        </w:rPr>
        <w:t xml:space="preserve"> stawki podatku od towarów i usług (VAT) lub narzuceniem innych obciążeń publiczno – prawnych związanych z asortymentem będącym przedmiotem umowy;</w:t>
      </w:r>
    </w:p>
    <w:p w:rsidR="00A974A4" w:rsidRPr="0077154B" w:rsidRDefault="00A974A4" w:rsidP="00413ACB">
      <w:pPr>
        <w:numPr>
          <w:ilvl w:val="0"/>
          <w:numId w:val="34"/>
        </w:numPr>
        <w:shd w:val="clear" w:color="auto" w:fill="FFFFFF"/>
        <w:ind w:left="993" w:right="-1"/>
        <w:jc w:val="both"/>
        <w:rPr>
          <w:rFonts w:ascii="Arial" w:hAnsi="Arial" w:cs="Arial"/>
          <w:b/>
        </w:rPr>
      </w:pPr>
      <w:r>
        <w:rPr>
          <w:rFonts w:ascii="Arial" w:hAnsi="Arial" w:cs="Arial"/>
        </w:rPr>
        <w:t>konieczność</w:t>
      </w:r>
      <w:r w:rsidRPr="0077154B">
        <w:rPr>
          <w:rFonts w:ascii="Arial" w:hAnsi="Arial" w:cs="Arial"/>
        </w:rPr>
        <w:t xml:space="preserve"> zmiany terminu realizacji w </w:t>
      </w:r>
      <w:r>
        <w:rPr>
          <w:rFonts w:ascii="Arial" w:hAnsi="Arial" w:cs="Arial"/>
        </w:rPr>
        <w:t>przypadku</w:t>
      </w:r>
      <w:r w:rsidRPr="0077154B">
        <w:rPr>
          <w:rFonts w:ascii="Arial" w:hAnsi="Arial" w:cs="Arial"/>
        </w:rPr>
        <w:t>:</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konieczności wprowadzenia zmian wynikających z dostosowania zakresu zadania do wytycznych programowych lub powszechnie obowiązujących przepisów prawa,</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brak</w:t>
      </w:r>
      <w:r>
        <w:rPr>
          <w:rFonts w:ascii="Arial" w:hAnsi="Arial" w:cs="Arial"/>
        </w:rPr>
        <w:t>u</w:t>
      </w:r>
      <w:r w:rsidRPr="0077154B">
        <w:rPr>
          <w:rFonts w:ascii="Arial" w:hAnsi="Arial" w:cs="Arial"/>
        </w:rPr>
        <w:t xml:space="preserve"> możliwości prowadzenia robót na skutek obiektywnych warunków klimatycznych, </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działani</w:t>
      </w:r>
      <w:r>
        <w:rPr>
          <w:rFonts w:ascii="Arial" w:hAnsi="Arial" w:cs="Arial"/>
        </w:rPr>
        <w:t>a</w:t>
      </w:r>
      <w:r w:rsidRPr="0077154B">
        <w:rPr>
          <w:rFonts w:ascii="Arial" w:hAnsi="Arial" w:cs="Arial"/>
        </w:rPr>
        <w:t xml:space="preserve"> siły wyższej w rozumieniu przepisów Kodeksu cywilnego,</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nieterminow</w:t>
      </w:r>
      <w:r>
        <w:rPr>
          <w:rFonts w:ascii="Arial" w:hAnsi="Arial" w:cs="Arial"/>
        </w:rPr>
        <w:t>ego</w:t>
      </w:r>
      <w:r w:rsidRPr="0077154B">
        <w:rPr>
          <w:rFonts w:ascii="Arial" w:hAnsi="Arial" w:cs="Arial"/>
        </w:rPr>
        <w:t>, z przyczyn niezależnych od Wykonawcy, przekazania przez Zamawiającego terenu budowy Wykonawcy,</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wstrzymani</w:t>
      </w:r>
      <w:r>
        <w:rPr>
          <w:rFonts w:ascii="Arial" w:hAnsi="Arial" w:cs="Arial"/>
        </w:rPr>
        <w:t>a</w:t>
      </w:r>
      <w:r w:rsidRPr="0077154B">
        <w:rPr>
          <w:rFonts w:ascii="Arial" w:hAnsi="Arial" w:cs="Arial"/>
        </w:rPr>
        <w:t xml:space="preserve"> prac budowlanych przez właściwy organ</w:t>
      </w:r>
      <w:r>
        <w:rPr>
          <w:rFonts w:ascii="Arial" w:hAnsi="Arial" w:cs="Arial"/>
        </w:rPr>
        <w:t xml:space="preserve"> lub przez zamawiającego</w:t>
      </w:r>
      <w:r w:rsidRPr="0077154B">
        <w:rPr>
          <w:rFonts w:ascii="Arial" w:hAnsi="Arial" w:cs="Arial"/>
        </w:rPr>
        <w:t xml:space="preserve"> z przyczyn niezawinionych przez Wykonawcę,</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opóźnie</w:t>
      </w:r>
      <w:r>
        <w:rPr>
          <w:rFonts w:ascii="Arial" w:hAnsi="Arial" w:cs="Arial"/>
        </w:rPr>
        <w:t>ń</w:t>
      </w:r>
      <w:r w:rsidRPr="0077154B">
        <w:rPr>
          <w:rFonts w:ascii="Arial" w:hAnsi="Arial" w:cs="Arial"/>
        </w:rPr>
        <w:t xml:space="preserve"> związany</w:t>
      </w:r>
      <w:r>
        <w:rPr>
          <w:rFonts w:ascii="Arial" w:hAnsi="Arial" w:cs="Arial"/>
        </w:rPr>
        <w:t>ch</w:t>
      </w:r>
      <w:r w:rsidRPr="0077154B">
        <w:rPr>
          <w:rFonts w:ascii="Arial" w:hAnsi="Arial" w:cs="Arial"/>
        </w:rPr>
        <w:t xml:space="preserve"> z uzyskiwaniem przez Wykonawcę niezbędnych w myśl ustawy Prawo budowlane dokumentów,</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lastRenderedPageBreak/>
        <w:t>inn</w:t>
      </w:r>
      <w:r>
        <w:rPr>
          <w:rFonts w:ascii="Arial" w:hAnsi="Arial" w:cs="Arial"/>
        </w:rPr>
        <w:t>ych</w:t>
      </w:r>
      <w:r w:rsidRPr="0077154B">
        <w:rPr>
          <w:rFonts w:ascii="Arial" w:hAnsi="Arial" w:cs="Arial"/>
        </w:rPr>
        <w:t>, niemożliw</w:t>
      </w:r>
      <w:r>
        <w:rPr>
          <w:rFonts w:ascii="Arial" w:hAnsi="Arial" w:cs="Arial"/>
        </w:rPr>
        <w:t>ych</w:t>
      </w:r>
      <w:r w:rsidRPr="0077154B">
        <w:rPr>
          <w:rFonts w:ascii="Arial" w:hAnsi="Arial" w:cs="Arial"/>
        </w:rPr>
        <w:t xml:space="preserve"> do przewidzenia w momencie zawarcia umowy okoliczność prawn</w:t>
      </w:r>
      <w:r>
        <w:rPr>
          <w:rFonts w:ascii="Arial" w:hAnsi="Arial" w:cs="Arial"/>
        </w:rPr>
        <w:t>ych</w:t>
      </w:r>
      <w:r w:rsidRPr="0077154B">
        <w:rPr>
          <w:rFonts w:ascii="Arial" w:hAnsi="Arial" w:cs="Arial"/>
        </w:rPr>
        <w:t xml:space="preserve"> , ekonomiczn</w:t>
      </w:r>
      <w:r>
        <w:rPr>
          <w:rFonts w:ascii="Arial" w:hAnsi="Arial" w:cs="Arial"/>
        </w:rPr>
        <w:t>ych</w:t>
      </w:r>
      <w:r w:rsidRPr="0077154B">
        <w:rPr>
          <w:rFonts w:ascii="Arial" w:hAnsi="Arial" w:cs="Arial"/>
        </w:rPr>
        <w:t xml:space="preserve"> lub techniczn</w:t>
      </w:r>
      <w:r>
        <w:rPr>
          <w:rFonts w:ascii="Arial" w:hAnsi="Arial" w:cs="Arial"/>
        </w:rPr>
        <w:t>ych</w:t>
      </w:r>
      <w:r w:rsidRPr="0077154B">
        <w:rPr>
          <w:rFonts w:ascii="Arial" w:hAnsi="Arial" w:cs="Arial"/>
        </w:rPr>
        <w:t>, za którą żadne ze stron nie ponosi odpowiedzialności, skutkująca brakiem możliwości należytego wykonania umowy zgodnie z SIWZ</w:t>
      </w:r>
    </w:p>
    <w:p w:rsidR="00A974A4" w:rsidRPr="007F37C4"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wystąpienie okoliczności powodujących konieczność opracowania oraz uzyskania dodatkowych materiałów niezbędnych do prawidłowego zakończenia zadania</w:t>
      </w:r>
    </w:p>
    <w:p w:rsidR="00A974A4" w:rsidRPr="0077154B" w:rsidRDefault="00A974A4" w:rsidP="00413ACB">
      <w:pPr>
        <w:numPr>
          <w:ilvl w:val="0"/>
          <w:numId w:val="34"/>
        </w:numPr>
        <w:shd w:val="clear" w:color="auto" w:fill="FFFFFF"/>
        <w:ind w:left="993" w:right="-1"/>
        <w:jc w:val="both"/>
        <w:rPr>
          <w:rFonts w:ascii="Arial" w:hAnsi="Arial" w:cs="Arial"/>
          <w:b/>
        </w:rPr>
      </w:pPr>
      <w:r w:rsidRPr="0077154B">
        <w:rPr>
          <w:rFonts w:ascii="Arial" w:hAnsi="Arial" w:cs="Arial"/>
        </w:rPr>
        <w:t xml:space="preserve">zmiana parametrów przedmiotu zamówienia, </w:t>
      </w:r>
    </w:p>
    <w:p w:rsidR="00A974A4" w:rsidRPr="00574990"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ze względu na nowe okoliczności, które zaistniały podczas wykonywania umowy, a zmiany te są niezbędne do poprawnego funkcjonowania przedmiotu zamówienia,</w:t>
      </w:r>
    </w:p>
    <w:p w:rsidR="00A974A4" w:rsidRPr="00574990" w:rsidRDefault="00A974A4" w:rsidP="00413ACB">
      <w:pPr>
        <w:pStyle w:val="Akapitzlist"/>
        <w:numPr>
          <w:ilvl w:val="0"/>
          <w:numId w:val="45"/>
        </w:numPr>
        <w:tabs>
          <w:tab w:val="left" w:pos="851"/>
        </w:tabs>
        <w:autoSpaceDE w:val="0"/>
        <w:autoSpaceDN w:val="0"/>
        <w:adjustRightInd w:val="0"/>
        <w:ind w:left="1276" w:hanging="283"/>
        <w:contextualSpacing/>
        <w:jc w:val="both"/>
        <w:rPr>
          <w:rFonts w:ascii="Arial" w:hAnsi="Arial" w:cs="Arial"/>
        </w:rPr>
      </w:pPr>
      <w:r w:rsidRPr="0077154B">
        <w:rPr>
          <w:rFonts w:ascii="Arial" w:hAnsi="Arial" w:cs="Arial"/>
        </w:rPr>
        <w:t>materiały lub urządzenia przyjęte przez Zamawiającego są niedostępne na rynku, zostały wycofane z produkcji.</w:t>
      </w:r>
    </w:p>
    <w:p w:rsidR="00A46804" w:rsidRPr="00F614B0" w:rsidRDefault="00A46804" w:rsidP="00413ACB">
      <w:pPr>
        <w:pStyle w:val="Akapitzlist"/>
        <w:numPr>
          <w:ilvl w:val="1"/>
          <w:numId w:val="35"/>
        </w:numPr>
        <w:spacing w:line="276" w:lineRule="auto"/>
        <w:ind w:left="709" w:hanging="709"/>
        <w:jc w:val="both"/>
        <w:rPr>
          <w:rFonts w:ascii="Arial" w:hAnsi="Arial" w:cs="Arial"/>
        </w:rPr>
      </w:pPr>
      <w:r w:rsidRPr="00F614B0">
        <w:rPr>
          <w:rFonts w:ascii="Arial" w:hAnsi="Arial" w:cs="Arial"/>
        </w:rPr>
        <w:t>Zmian postanowień umowy następują w formie aneksu do umowy.</w:t>
      </w:r>
    </w:p>
    <w:p w:rsidR="00A46804" w:rsidRPr="00F614B0" w:rsidRDefault="00A46804" w:rsidP="00413ACB">
      <w:pPr>
        <w:pStyle w:val="Akapitzlist"/>
        <w:numPr>
          <w:ilvl w:val="1"/>
          <w:numId w:val="35"/>
        </w:numPr>
        <w:spacing w:line="276" w:lineRule="auto"/>
        <w:ind w:left="709" w:hanging="709"/>
        <w:jc w:val="both"/>
        <w:rPr>
          <w:rFonts w:ascii="Arial" w:hAnsi="Arial" w:cs="Arial"/>
        </w:rPr>
      </w:pPr>
      <w:r w:rsidRPr="00F614B0">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A46804" w:rsidRPr="00DC356E" w:rsidRDefault="00A46804" w:rsidP="00A46804">
      <w:pPr>
        <w:tabs>
          <w:tab w:val="left" w:pos="360"/>
        </w:tabs>
        <w:autoSpaceDE w:val="0"/>
        <w:autoSpaceDN w:val="0"/>
        <w:adjustRightInd w:val="0"/>
        <w:ind w:left="360"/>
        <w:rPr>
          <w:rFonts w:ascii="Arial" w:hAnsi="Arial" w:cs="Arial"/>
        </w:rPr>
      </w:pPr>
    </w:p>
    <w:p w:rsidR="00A46804" w:rsidRDefault="00A46804" w:rsidP="00413ACB">
      <w:pPr>
        <w:pStyle w:val="Nagwek2"/>
        <w:numPr>
          <w:ilvl w:val="0"/>
          <w:numId w:val="35"/>
        </w:numPr>
        <w:spacing w:after="120"/>
        <w:rPr>
          <w:rFonts w:ascii="Arial" w:hAnsi="Arial" w:cs="Arial"/>
          <w:highlight w:val="lightGray"/>
        </w:rPr>
      </w:pPr>
      <w:bookmarkStart w:id="45" w:name="_Toc405534830"/>
      <w:bookmarkStart w:id="46" w:name="_Toc446579323"/>
      <w:r w:rsidRPr="00653C8D">
        <w:rPr>
          <w:rFonts w:ascii="Arial" w:hAnsi="Arial" w:cs="Arial"/>
          <w:highlight w:val="lightGray"/>
        </w:rPr>
        <w:t>WYMAGANIA DOTYCZACE UMOWY O PODWYKONAWSTWO</w:t>
      </w:r>
      <w:bookmarkEnd w:id="45"/>
      <w:bookmarkEnd w:id="46"/>
    </w:p>
    <w:p w:rsidR="00A46804" w:rsidRPr="00646BC7" w:rsidRDefault="00A46804" w:rsidP="00413ACB">
      <w:pPr>
        <w:pStyle w:val="Akapitzlist"/>
        <w:numPr>
          <w:ilvl w:val="1"/>
          <w:numId w:val="35"/>
        </w:numPr>
        <w:spacing w:line="276" w:lineRule="auto"/>
        <w:ind w:left="709" w:hanging="709"/>
        <w:jc w:val="both"/>
        <w:rPr>
          <w:rFonts w:ascii="Arial" w:hAnsi="Arial" w:cs="Arial"/>
        </w:rPr>
      </w:pPr>
      <w:r w:rsidRPr="001F77F3">
        <w:rPr>
          <w:rFonts w:ascii="Arial" w:hAnsi="Arial" w:cs="Arial"/>
        </w:rPr>
        <w:t>Wykonawca może powierzyć wykonanie części zamówienia podwykonawcy</w:t>
      </w:r>
      <w:r>
        <w:rPr>
          <w:rFonts w:ascii="Arial" w:hAnsi="Arial" w:cs="Arial"/>
        </w:rPr>
        <w:t xml:space="preserve"> –</w:t>
      </w:r>
      <w:r w:rsidRPr="001F3CD5">
        <w:rPr>
          <w:rFonts w:ascii="Arial" w:hAnsi="Arial" w:cs="Arial"/>
        </w:rPr>
        <w:t>załącznik nr.</w:t>
      </w:r>
      <w:r w:rsidR="00553689">
        <w:rPr>
          <w:rFonts w:ascii="Arial" w:hAnsi="Arial" w:cs="Arial"/>
        </w:rPr>
        <w:t>7</w:t>
      </w:r>
      <w:r w:rsidRPr="001F3CD5">
        <w:rPr>
          <w:rFonts w:ascii="Arial" w:hAnsi="Arial" w:cs="Arial"/>
        </w:rPr>
        <w:t>.</w:t>
      </w:r>
    </w:p>
    <w:p w:rsidR="00A46804" w:rsidRPr="00646BC7" w:rsidRDefault="00A46804" w:rsidP="00413ACB">
      <w:pPr>
        <w:pStyle w:val="Akapitzlist"/>
        <w:numPr>
          <w:ilvl w:val="1"/>
          <w:numId w:val="35"/>
        </w:numPr>
        <w:spacing w:line="276" w:lineRule="auto"/>
        <w:ind w:left="709" w:hanging="709"/>
        <w:jc w:val="both"/>
        <w:rPr>
          <w:rFonts w:ascii="Arial" w:hAnsi="Arial" w:cs="Arial"/>
        </w:rPr>
      </w:pPr>
      <w:r w:rsidRPr="001F77F3">
        <w:rPr>
          <w:rFonts w:ascii="Arial" w:hAnsi="Arial" w:cs="Arial"/>
        </w:rPr>
        <w:t>Umowa pomiędzy Wykonawcą</w:t>
      </w:r>
      <w:r w:rsidR="00A974A4">
        <w:rPr>
          <w:rFonts w:ascii="Arial" w:hAnsi="Arial" w:cs="Arial"/>
        </w:rPr>
        <w:t>,</w:t>
      </w:r>
      <w:r w:rsidRPr="001F77F3">
        <w:rPr>
          <w:rFonts w:ascii="Arial" w:hAnsi="Arial" w:cs="Arial"/>
        </w:rPr>
        <w:t xml:space="preserve"> a podwykonawcą powinna być zawarta </w:t>
      </w:r>
      <w:r>
        <w:rPr>
          <w:rFonts w:ascii="Arial" w:hAnsi="Arial" w:cs="Arial"/>
        </w:rPr>
        <w:br/>
      </w:r>
      <w:r w:rsidRPr="001F77F3">
        <w:rPr>
          <w:rFonts w:ascii="Arial" w:hAnsi="Arial" w:cs="Arial"/>
        </w:rPr>
        <w:t>w formie pisemnej</w:t>
      </w:r>
      <w:r w:rsidR="00A974A4">
        <w:rPr>
          <w:rFonts w:ascii="Arial" w:hAnsi="Arial" w:cs="Arial"/>
        </w:rPr>
        <w:t xml:space="preserve"> oraz zaakceptowana przez </w:t>
      </w:r>
      <w:r w:rsidR="00A23CB4">
        <w:rPr>
          <w:rFonts w:ascii="Arial" w:hAnsi="Arial" w:cs="Arial"/>
        </w:rPr>
        <w:t>zamawiającego</w:t>
      </w:r>
      <w:r w:rsidRPr="001F77F3">
        <w:rPr>
          <w:rFonts w:ascii="Arial" w:hAnsi="Arial" w:cs="Arial"/>
        </w:rPr>
        <w:t xml:space="preserve"> pod rygorem nieważności.</w:t>
      </w:r>
    </w:p>
    <w:p w:rsidR="00A46804" w:rsidRPr="00646BC7" w:rsidRDefault="00A46804" w:rsidP="00413ACB">
      <w:pPr>
        <w:pStyle w:val="Akapitzlist"/>
        <w:numPr>
          <w:ilvl w:val="1"/>
          <w:numId w:val="35"/>
        </w:numPr>
        <w:spacing w:line="276" w:lineRule="auto"/>
        <w:ind w:left="709" w:hanging="709"/>
        <w:jc w:val="both"/>
        <w:rPr>
          <w:rFonts w:ascii="Arial" w:hAnsi="Arial" w:cs="Arial"/>
        </w:rPr>
      </w:pPr>
      <w:r>
        <w:rPr>
          <w:rFonts w:ascii="Arial" w:hAnsi="Arial" w:cs="Arial"/>
        </w:rPr>
        <w:t>U</w:t>
      </w:r>
      <w:r w:rsidRPr="00646BC7">
        <w:rPr>
          <w:rFonts w:ascii="Arial" w:hAnsi="Arial" w:cs="Arial"/>
        </w:rPr>
        <w:t xml:space="preserve">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A46804" w:rsidRPr="00646BC7" w:rsidRDefault="00A46804" w:rsidP="00413ACB">
      <w:pPr>
        <w:pStyle w:val="Akapitzlist"/>
        <w:numPr>
          <w:ilvl w:val="1"/>
          <w:numId w:val="35"/>
        </w:numPr>
        <w:spacing w:line="276" w:lineRule="auto"/>
        <w:ind w:left="709" w:hanging="709"/>
        <w:jc w:val="both"/>
        <w:rPr>
          <w:rFonts w:ascii="Arial" w:hAnsi="Arial" w:cs="Arial"/>
        </w:rPr>
      </w:pPr>
      <w:r w:rsidRPr="00646BC7">
        <w:rPr>
          <w:rFonts w:ascii="Arial" w:hAnsi="Arial" w:cs="Arial"/>
        </w:rPr>
        <w:t>Umowa o podwykonawstwo musi w szczególności zawierać następujące elementy:</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określać kwotę wynagrodzenia podwykonawcy mieszczącą się w granicach kwoty wynagrodzenia określonego w umowie między Wykonawcą</w:t>
      </w:r>
      <w:r>
        <w:rPr>
          <w:rFonts w:ascii="Arial" w:hAnsi="Arial" w:cs="Arial"/>
          <w:sz w:val="24"/>
          <w:szCs w:val="24"/>
        </w:rPr>
        <w:t>,</w:t>
      </w:r>
      <w:r>
        <w:rPr>
          <w:rFonts w:ascii="Arial" w:hAnsi="Arial" w:cs="Arial"/>
          <w:sz w:val="24"/>
          <w:szCs w:val="24"/>
        </w:rPr>
        <w:br/>
      </w:r>
      <w:r w:rsidRPr="00646BC7">
        <w:rPr>
          <w:rFonts w:ascii="Arial" w:hAnsi="Arial" w:cs="Arial"/>
          <w:sz w:val="24"/>
          <w:szCs w:val="24"/>
        </w:rPr>
        <w:t>a Zamawiającym, przy czym wynagrodzenie podwykonawcy nie może być wyższe od wyceny Wykonawcy za tą część zamówienia przewidzianą w jego kalkulacji ceny za wykonanie przedmiotu zamówienia.</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 xml:space="preserve">Umowa o podwykonawstwo musi dokładnie określać część przedmiotu zamówienia, która jest przedmiotem umowy o podwykonawstwo w sposób umożliwiający identyfikację przedmiotu umowy o podwykonawstwo </w:t>
      </w:r>
      <w:r>
        <w:rPr>
          <w:rFonts w:ascii="Arial" w:hAnsi="Arial" w:cs="Arial"/>
          <w:sz w:val="24"/>
          <w:szCs w:val="24"/>
        </w:rPr>
        <w:br/>
      </w:r>
      <w:r w:rsidRPr="00646BC7">
        <w:rPr>
          <w:rFonts w:ascii="Arial" w:hAnsi="Arial" w:cs="Arial"/>
          <w:sz w:val="24"/>
          <w:szCs w:val="24"/>
        </w:rPr>
        <w:t xml:space="preserve">w przedmiocie </w:t>
      </w:r>
      <w:r>
        <w:rPr>
          <w:rFonts w:ascii="Arial" w:hAnsi="Arial" w:cs="Arial"/>
          <w:sz w:val="24"/>
          <w:szCs w:val="24"/>
        </w:rPr>
        <w:t>zamówienia.</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 xml:space="preserve">zastrzegać spełnienie przez podwykonawcę wymagań związanych </w:t>
      </w:r>
      <w:r>
        <w:rPr>
          <w:rFonts w:ascii="Arial" w:hAnsi="Arial" w:cs="Arial"/>
          <w:sz w:val="24"/>
          <w:szCs w:val="24"/>
        </w:rPr>
        <w:br/>
      </w:r>
      <w:r w:rsidRPr="00646BC7">
        <w:rPr>
          <w:rFonts w:ascii="Arial" w:hAnsi="Arial" w:cs="Arial"/>
          <w:sz w:val="24"/>
          <w:szCs w:val="24"/>
        </w:rPr>
        <w:t xml:space="preserve">z gwarancją i rękojmią za wady i zawierać taki okres odpowiedzialności </w:t>
      </w:r>
      <w:r>
        <w:rPr>
          <w:rFonts w:ascii="Arial" w:hAnsi="Arial" w:cs="Arial"/>
          <w:sz w:val="24"/>
          <w:szCs w:val="24"/>
        </w:rPr>
        <w:br/>
      </w:r>
      <w:r w:rsidRPr="00646BC7">
        <w:rPr>
          <w:rFonts w:ascii="Arial" w:hAnsi="Arial" w:cs="Arial"/>
          <w:sz w:val="24"/>
          <w:szCs w:val="24"/>
        </w:rPr>
        <w:t>z tytułu gwarancji lub rękojmi za wady,</w:t>
      </w:r>
      <w:r>
        <w:rPr>
          <w:rFonts w:ascii="Arial" w:hAnsi="Arial" w:cs="Arial"/>
          <w:sz w:val="24"/>
          <w:szCs w:val="24"/>
        </w:rPr>
        <w:t xml:space="preserve"> </w:t>
      </w:r>
      <w:r w:rsidRPr="00646BC7">
        <w:rPr>
          <w:rFonts w:ascii="Arial" w:hAnsi="Arial" w:cs="Arial"/>
          <w:sz w:val="24"/>
          <w:szCs w:val="24"/>
        </w:rPr>
        <w:t>aby nie był krótszy od</w:t>
      </w:r>
      <w:r>
        <w:rPr>
          <w:rFonts w:ascii="Arial" w:hAnsi="Arial" w:cs="Arial"/>
          <w:sz w:val="24"/>
          <w:szCs w:val="24"/>
        </w:rPr>
        <w:t xml:space="preserve"> </w:t>
      </w:r>
      <w:r w:rsidRPr="00646BC7">
        <w:rPr>
          <w:rFonts w:ascii="Arial" w:hAnsi="Arial" w:cs="Arial"/>
          <w:sz w:val="24"/>
          <w:szCs w:val="24"/>
        </w:rPr>
        <w:lastRenderedPageBreak/>
        <w:t>odpowiedzialności Wykonawcy wobec Zamawiającego .</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zawierać termin zapłaty wynagrodzenia podwykonawcy lub dalszego podwykonawcy nie dłuższy niż</w:t>
      </w:r>
      <w:r>
        <w:rPr>
          <w:rFonts w:ascii="Arial" w:hAnsi="Arial" w:cs="Arial"/>
          <w:sz w:val="24"/>
          <w:szCs w:val="24"/>
        </w:rPr>
        <w:t xml:space="preserve"> 21</w:t>
      </w:r>
      <w:r w:rsidRPr="00646BC7">
        <w:rPr>
          <w:rFonts w:ascii="Arial" w:hAnsi="Arial" w:cs="Arial"/>
          <w:sz w:val="24"/>
          <w:szCs w:val="24"/>
        </w:rPr>
        <w:t xml:space="preserve"> dni od dnia doręczenia Wykonawcy, podwykonawcy lub dalszemu podwykonawcy faktury lub rachunku, potwierdzających wykonanie zleconej podwykonawcy lub dalszemu podwykonawcy dostawy, usługi lub roboty budowlanej,</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określać termin zapłaty</w:t>
      </w:r>
      <w:r>
        <w:rPr>
          <w:rFonts w:ascii="Arial" w:hAnsi="Arial" w:cs="Arial"/>
          <w:sz w:val="24"/>
          <w:szCs w:val="24"/>
        </w:rPr>
        <w:t xml:space="preserve"> o</w:t>
      </w:r>
      <w:r w:rsidRPr="00646BC7">
        <w:rPr>
          <w:rFonts w:ascii="Arial" w:hAnsi="Arial" w:cs="Arial"/>
          <w:sz w:val="24"/>
          <w:szCs w:val="24"/>
        </w:rPr>
        <w:t xml:space="preserve"> którym mowa w pkt. 4 w taki sposób aby umożliwić Zamawiającemu terminową zapłatę wynagrodzenia Wykonawcy zgodnie </w:t>
      </w:r>
      <w:r>
        <w:rPr>
          <w:rFonts w:ascii="Arial" w:hAnsi="Arial" w:cs="Arial"/>
          <w:sz w:val="24"/>
          <w:szCs w:val="24"/>
        </w:rPr>
        <w:br/>
      </w:r>
      <w:r w:rsidRPr="00646BC7">
        <w:rPr>
          <w:rFonts w:ascii="Arial" w:hAnsi="Arial" w:cs="Arial"/>
          <w:sz w:val="24"/>
          <w:szCs w:val="24"/>
        </w:rPr>
        <w:t>z zapisami ustawy z dnia 8 marca 2013r o terminach zapłaty w transakcjach handlowych (Dz. U. z 2013r., poz. 403).</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 xml:space="preserve">Wykonawca zamierzający zawrzeć umowę z podwykonawcą jest zobowiązany do przedłożenia do akceptacji Zamawiającego projektu umowy </w:t>
      </w:r>
      <w:r>
        <w:rPr>
          <w:rFonts w:ascii="Arial" w:hAnsi="Arial" w:cs="Arial"/>
          <w:sz w:val="24"/>
          <w:szCs w:val="24"/>
        </w:rPr>
        <w:br/>
      </w:r>
      <w:r w:rsidRPr="00646BC7">
        <w:rPr>
          <w:rFonts w:ascii="Arial" w:hAnsi="Arial" w:cs="Arial"/>
          <w:sz w:val="24"/>
          <w:szCs w:val="24"/>
        </w:rPr>
        <w:t>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 xml:space="preserve">Zamawiający zgłosi zastrzeżenia do projektu umowy o której mowa w ust.1 lub do projektu jej zmiany jeżeli będzie on niezgodny z wymaganiami zamawiającego określonymi w SIWZ i we wzorze umowy odnośnie umowy </w:t>
      </w:r>
      <w:r>
        <w:rPr>
          <w:rFonts w:ascii="Arial" w:hAnsi="Arial" w:cs="Arial"/>
          <w:sz w:val="24"/>
          <w:szCs w:val="24"/>
        </w:rPr>
        <w:br/>
      </w:r>
      <w:r w:rsidRPr="00646BC7">
        <w:rPr>
          <w:rFonts w:ascii="Arial" w:hAnsi="Arial" w:cs="Arial"/>
          <w:sz w:val="24"/>
          <w:szCs w:val="24"/>
        </w:rPr>
        <w:t xml:space="preserve">o podwykonawstwo lub gdy termin zapłaty wynagrodzenia należnego podwykonawcy lub dalszego podwykonawcy będzie dłuższy niż określony </w:t>
      </w:r>
      <w:r>
        <w:rPr>
          <w:rFonts w:ascii="Arial" w:hAnsi="Arial" w:cs="Arial"/>
          <w:sz w:val="24"/>
          <w:szCs w:val="24"/>
        </w:rPr>
        <w:br/>
      </w:r>
      <w:r w:rsidRPr="00646BC7">
        <w:rPr>
          <w:rFonts w:ascii="Arial" w:hAnsi="Arial" w:cs="Arial"/>
          <w:sz w:val="24"/>
          <w:szCs w:val="24"/>
        </w:rPr>
        <w:t xml:space="preserve">w </w:t>
      </w:r>
      <w:r>
        <w:rPr>
          <w:rFonts w:ascii="Arial" w:hAnsi="Arial" w:cs="Arial"/>
          <w:sz w:val="24"/>
          <w:szCs w:val="24"/>
        </w:rPr>
        <w:t>umowie z wykonawcą.</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Zamawiający zgłasza zastrzeżenia w terminie do 14 dni od przedstawienia mu projektu umowy lub projektu jej zmian.</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Jeżeli Zamawiający w terminie 14 dni od przedstawienia mu przez Wykonawcę projektu umowy lub projektu jej zmiany ,o których mowa w ust</w:t>
      </w:r>
      <w:r w:rsidR="00780406">
        <w:rPr>
          <w:rFonts w:ascii="Arial" w:hAnsi="Arial" w:cs="Arial"/>
          <w:sz w:val="24"/>
          <w:szCs w:val="24"/>
        </w:rPr>
        <w:t>.</w:t>
      </w:r>
      <w:r w:rsidRPr="00646BC7">
        <w:rPr>
          <w:rFonts w:ascii="Arial" w:hAnsi="Arial" w:cs="Arial"/>
          <w:sz w:val="24"/>
          <w:szCs w:val="24"/>
        </w:rPr>
        <w:t xml:space="preserve"> 3 nie zgłosi na piśmie zastrzeżeń ,uważa się że Zamawiający zaakceptował projekt umowy lub projekt jej zmiany.</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Po zawarciu zaakceptowanej przez Zamawiającego umowy o</w:t>
      </w:r>
      <w:r w:rsidR="00553689">
        <w:rPr>
          <w:rFonts w:ascii="Arial" w:hAnsi="Arial" w:cs="Arial"/>
          <w:sz w:val="24"/>
          <w:szCs w:val="24"/>
        </w:rPr>
        <w:t xml:space="preserve"> </w:t>
      </w:r>
      <w:r w:rsidRPr="00646BC7">
        <w:rPr>
          <w:rFonts w:ascii="Arial" w:hAnsi="Arial" w:cs="Arial"/>
          <w:sz w:val="24"/>
          <w:szCs w:val="24"/>
        </w:rPr>
        <w:t>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46804" w:rsidRPr="00646BC7" w:rsidRDefault="00A46804" w:rsidP="00413ACB">
      <w:pPr>
        <w:pStyle w:val="Podpistabeli0"/>
        <w:numPr>
          <w:ilvl w:val="0"/>
          <w:numId w:val="43"/>
        </w:numPr>
        <w:spacing w:line="276" w:lineRule="auto"/>
        <w:jc w:val="both"/>
        <w:rPr>
          <w:rFonts w:ascii="Arial" w:hAnsi="Arial" w:cs="Arial"/>
          <w:sz w:val="24"/>
          <w:szCs w:val="24"/>
        </w:rPr>
      </w:pPr>
      <w:r w:rsidRPr="00646BC7">
        <w:rPr>
          <w:rFonts w:ascii="Arial" w:hAnsi="Arial" w:cs="Arial"/>
          <w:sz w:val="24"/>
          <w:szCs w:val="24"/>
        </w:rPr>
        <w:t xml:space="preserve">Jeżeli Zamawiający w terminie 7 dni od dnia przedłożenia umowy </w:t>
      </w:r>
      <w:r>
        <w:rPr>
          <w:rFonts w:ascii="Arial" w:hAnsi="Arial" w:cs="Arial"/>
          <w:sz w:val="24"/>
          <w:szCs w:val="24"/>
        </w:rPr>
        <w:br/>
      </w:r>
      <w:r w:rsidRPr="00646BC7">
        <w:rPr>
          <w:rFonts w:ascii="Arial" w:hAnsi="Arial" w:cs="Arial"/>
          <w:sz w:val="24"/>
          <w:szCs w:val="24"/>
        </w:rPr>
        <w:t>o podwykonawstwo, i jej zmian nie zgłosi na piśmie sprzeciwu, uważa się że zaakceptował przedłożoną umowę lub jej zmianę.</w:t>
      </w:r>
    </w:p>
    <w:p w:rsidR="00A46804" w:rsidRDefault="00A46804" w:rsidP="00413ACB">
      <w:pPr>
        <w:pStyle w:val="Akapitzlist"/>
        <w:numPr>
          <w:ilvl w:val="1"/>
          <w:numId w:val="35"/>
        </w:numPr>
        <w:spacing w:line="276" w:lineRule="auto"/>
        <w:ind w:left="709" w:hanging="709"/>
        <w:jc w:val="both"/>
        <w:rPr>
          <w:rFonts w:ascii="Arial" w:hAnsi="Arial" w:cs="Arial"/>
        </w:rPr>
      </w:pPr>
      <w:r w:rsidRPr="00646BC7">
        <w:rPr>
          <w:rFonts w:ascii="Arial" w:hAnsi="Arial" w:cs="Arial"/>
        </w:rPr>
        <w:t>Pozostałe warunki umowy podwykonawczej określa wzór umowy stanowiący załącznik do SIWZ.</w:t>
      </w:r>
    </w:p>
    <w:p w:rsidR="00A46804" w:rsidRPr="00646BC7" w:rsidRDefault="00A46804" w:rsidP="00A46804">
      <w:pPr>
        <w:pStyle w:val="Podpistabeli0"/>
        <w:spacing w:line="276" w:lineRule="auto"/>
        <w:jc w:val="both"/>
        <w:rPr>
          <w:rFonts w:ascii="Arial" w:hAnsi="Arial" w:cs="Arial"/>
          <w:sz w:val="24"/>
          <w:szCs w:val="24"/>
        </w:rPr>
      </w:pPr>
    </w:p>
    <w:p w:rsidR="00A46804" w:rsidRDefault="00A46804" w:rsidP="00413ACB">
      <w:pPr>
        <w:pStyle w:val="Nagwek2"/>
        <w:numPr>
          <w:ilvl w:val="0"/>
          <w:numId w:val="35"/>
        </w:numPr>
        <w:spacing w:after="120"/>
        <w:rPr>
          <w:rFonts w:ascii="Arial" w:hAnsi="Arial" w:cs="Arial"/>
          <w:highlight w:val="lightGray"/>
        </w:rPr>
      </w:pPr>
      <w:bookmarkStart w:id="47" w:name="_Toc405534832"/>
      <w:bookmarkStart w:id="48" w:name="_Toc446579324"/>
      <w:r w:rsidRPr="00192AD0">
        <w:rPr>
          <w:rFonts w:ascii="Arial" w:hAnsi="Arial" w:cs="Arial"/>
          <w:highlight w:val="lightGray"/>
        </w:rPr>
        <w:lastRenderedPageBreak/>
        <w:t>ZAMAWIAJĄCY NIE PRZEWIDUJE UDZIELENIA ZALICZEK  NA POCZET</w:t>
      </w:r>
      <w:r>
        <w:rPr>
          <w:rFonts w:ascii="Arial" w:hAnsi="Arial" w:cs="Arial"/>
          <w:highlight w:val="lightGray"/>
        </w:rPr>
        <w:t xml:space="preserve"> </w:t>
      </w:r>
      <w:r w:rsidRPr="00192AD0">
        <w:rPr>
          <w:rFonts w:ascii="Arial" w:hAnsi="Arial" w:cs="Arial"/>
          <w:highlight w:val="lightGray"/>
        </w:rPr>
        <w:t>WYKONANIA ZAMÓWIENIA</w:t>
      </w:r>
      <w:bookmarkEnd w:id="47"/>
      <w:bookmarkEnd w:id="48"/>
    </w:p>
    <w:p w:rsidR="00063A97" w:rsidRPr="00063A97" w:rsidRDefault="00063A97" w:rsidP="00063A97"/>
    <w:p w:rsidR="00A46804" w:rsidRPr="00192AD0" w:rsidRDefault="00A46804" w:rsidP="00413ACB">
      <w:pPr>
        <w:pStyle w:val="Nagwek2"/>
        <w:numPr>
          <w:ilvl w:val="0"/>
          <w:numId w:val="35"/>
        </w:numPr>
        <w:spacing w:after="120"/>
        <w:rPr>
          <w:rFonts w:ascii="Arial" w:hAnsi="Arial" w:cs="Arial"/>
          <w:highlight w:val="lightGray"/>
        </w:rPr>
      </w:pPr>
      <w:bookmarkStart w:id="49" w:name="_Toc405534833"/>
      <w:bookmarkStart w:id="50" w:name="_Toc446579325"/>
      <w:r w:rsidRPr="00192AD0">
        <w:rPr>
          <w:rFonts w:ascii="Arial" w:hAnsi="Arial" w:cs="Arial"/>
          <w:highlight w:val="lightGray"/>
        </w:rPr>
        <w:t>POUCZENIE O ŚRODKACH OCHRONY PRAWNEJ PRZYSŁUGUJĄCYCH       WYKONAWCY W TOKU POSTĘPOWANIA O UDZIELENIE ZAMÓWIENIA.</w:t>
      </w:r>
      <w:bookmarkEnd w:id="49"/>
      <w:bookmarkEnd w:id="50"/>
    </w:p>
    <w:p w:rsidR="00A46804" w:rsidRDefault="00A46804" w:rsidP="00413ACB">
      <w:pPr>
        <w:pStyle w:val="Akapitzlist"/>
        <w:numPr>
          <w:ilvl w:val="1"/>
          <w:numId w:val="35"/>
        </w:numPr>
        <w:ind w:left="426" w:hanging="426"/>
        <w:jc w:val="both"/>
        <w:rPr>
          <w:rFonts w:ascii="Arial" w:hAnsi="Arial" w:cs="Arial"/>
        </w:rPr>
      </w:pPr>
      <w:r>
        <w:rPr>
          <w:rFonts w:ascii="Arial" w:hAnsi="Arial" w:cs="Arial"/>
        </w:rPr>
        <w:t>ODWOŁANIE</w:t>
      </w:r>
    </w:p>
    <w:p w:rsidR="00A46804" w:rsidRDefault="00A46804" w:rsidP="00A46804">
      <w:pPr>
        <w:pStyle w:val="Akapitzlist"/>
        <w:ind w:left="426"/>
        <w:jc w:val="both"/>
        <w:rPr>
          <w:rFonts w:ascii="Arial" w:hAnsi="Arial" w:cs="Arial"/>
        </w:rPr>
      </w:pPr>
      <w:r>
        <w:rPr>
          <w:rFonts w:ascii="Arial" w:hAnsi="Arial" w:cs="Arial"/>
        </w:rPr>
        <w:t xml:space="preserve">Zasady i warunki wnoszenia odwołania określono w Rozdziale 2 dział VI Środki ochrony prawnej </w:t>
      </w:r>
      <w:r w:rsidR="001F3CD5">
        <w:rPr>
          <w:rFonts w:ascii="Arial" w:hAnsi="Arial" w:cs="Arial"/>
        </w:rPr>
        <w:t>u</w:t>
      </w:r>
      <w:r>
        <w:rPr>
          <w:rFonts w:ascii="Arial" w:hAnsi="Arial" w:cs="Arial"/>
        </w:rPr>
        <w:t>PZP.</w:t>
      </w:r>
    </w:p>
    <w:p w:rsidR="00A46804" w:rsidRDefault="00A46804" w:rsidP="00413ACB">
      <w:pPr>
        <w:pStyle w:val="Akapitzlist"/>
        <w:numPr>
          <w:ilvl w:val="1"/>
          <w:numId w:val="35"/>
        </w:numPr>
        <w:spacing w:before="120"/>
        <w:ind w:left="425" w:hanging="425"/>
        <w:jc w:val="both"/>
        <w:rPr>
          <w:rFonts w:ascii="Arial" w:hAnsi="Arial" w:cs="Arial"/>
        </w:rPr>
      </w:pPr>
      <w:r>
        <w:rPr>
          <w:rFonts w:ascii="Arial" w:hAnsi="Arial" w:cs="Arial"/>
        </w:rPr>
        <w:t>SKARGA DO SĄDU</w:t>
      </w:r>
    </w:p>
    <w:p w:rsidR="00A46804" w:rsidRDefault="00A46804" w:rsidP="00A46804">
      <w:pPr>
        <w:pStyle w:val="Akapitzlist"/>
        <w:ind w:left="426"/>
        <w:jc w:val="both"/>
        <w:rPr>
          <w:rFonts w:ascii="Arial" w:hAnsi="Arial" w:cs="Arial"/>
        </w:rPr>
      </w:pPr>
      <w:r>
        <w:rPr>
          <w:rFonts w:ascii="Arial" w:hAnsi="Arial" w:cs="Arial"/>
        </w:rPr>
        <w:t xml:space="preserve">Zasady i warunki wnoszenia skargi określono w Rozdziale 3 dział VI Środki ochrony prawnej </w:t>
      </w:r>
      <w:r w:rsidR="001F3CD5">
        <w:rPr>
          <w:rFonts w:ascii="Arial" w:hAnsi="Arial" w:cs="Arial"/>
        </w:rPr>
        <w:t>u</w:t>
      </w:r>
      <w:r>
        <w:rPr>
          <w:rFonts w:ascii="Arial" w:hAnsi="Arial" w:cs="Arial"/>
        </w:rPr>
        <w:t>PZP.</w:t>
      </w:r>
    </w:p>
    <w:p w:rsidR="00A46804" w:rsidRDefault="00A46804" w:rsidP="00A46804">
      <w:pPr>
        <w:pStyle w:val="Tekstpodstawowywcity"/>
        <w:ind w:left="426"/>
        <w:rPr>
          <w:rFonts w:ascii="Arial" w:hAnsi="Arial" w:cs="Arial"/>
          <w:sz w:val="24"/>
          <w:szCs w:val="24"/>
        </w:rPr>
      </w:pPr>
    </w:p>
    <w:p w:rsidR="00A46804" w:rsidRDefault="00A46804" w:rsidP="00413ACB">
      <w:pPr>
        <w:pStyle w:val="Nagwek2"/>
        <w:numPr>
          <w:ilvl w:val="0"/>
          <w:numId w:val="35"/>
        </w:numPr>
        <w:spacing w:after="120"/>
        <w:rPr>
          <w:rFonts w:ascii="Arial" w:hAnsi="Arial" w:cs="Arial"/>
          <w:highlight w:val="lightGray"/>
        </w:rPr>
      </w:pPr>
      <w:bookmarkStart w:id="51" w:name="_Toc405534834"/>
      <w:bookmarkStart w:id="52" w:name="_Toc446579326"/>
      <w:r>
        <w:rPr>
          <w:rFonts w:ascii="Arial" w:hAnsi="Arial" w:cs="Arial"/>
          <w:highlight w:val="lightGray"/>
        </w:rPr>
        <w:t>JAWNOŚĆ POSTĘPOWANIA, WYJAŚNIENIE TREŚCI SIWZ</w:t>
      </w:r>
      <w:r w:rsidRPr="00192AD0">
        <w:rPr>
          <w:rFonts w:ascii="Arial" w:hAnsi="Arial" w:cs="Arial"/>
          <w:highlight w:val="lightGray"/>
        </w:rPr>
        <w:t>.</w:t>
      </w:r>
      <w:bookmarkEnd w:id="51"/>
      <w:bookmarkEnd w:id="52"/>
    </w:p>
    <w:p w:rsidR="00A46804" w:rsidRDefault="00A46804" w:rsidP="00413ACB">
      <w:pPr>
        <w:pStyle w:val="Akapitzlist"/>
        <w:numPr>
          <w:ilvl w:val="1"/>
          <w:numId w:val="35"/>
        </w:numPr>
        <w:ind w:left="426" w:hanging="426"/>
        <w:jc w:val="both"/>
        <w:rPr>
          <w:rFonts w:ascii="Arial" w:hAnsi="Arial" w:cs="Arial"/>
        </w:rPr>
      </w:pPr>
      <w:r>
        <w:rPr>
          <w:rFonts w:ascii="Arial" w:hAnsi="Arial" w:cs="Arial"/>
        </w:rPr>
        <w:t>PROTOKÓŁ POSTĘPOWANIA:</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Udostępnienie ww. dokumentów odbywać się będzie wg poniższych zasad:</w:t>
      </w:r>
    </w:p>
    <w:p w:rsidR="00A46804" w:rsidRPr="0049761B" w:rsidRDefault="00A46804" w:rsidP="00EE4953">
      <w:pPr>
        <w:pStyle w:val="Tekstpodstawowywcity"/>
        <w:numPr>
          <w:ilvl w:val="0"/>
          <w:numId w:val="11"/>
        </w:numPr>
        <w:ind w:left="993"/>
        <w:jc w:val="both"/>
        <w:rPr>
          <w:rFonts w:ascii="Arial" w:hAnsi="Arial" w:cs="Arial"/>
          <w:bCs/>
          <w:sz w:val="24"/>
          <w:szCs w:val="24"/>
        </w:rPr>
      </w:pPr>
      <w:r w:rsidRPr="0049761B">
        <w:rPr>
          <w:rFonts w:ascii="Arial" w:hAnsi="Arial" w:cs="Arial"/>
          <w:bCs/>
          <w:sz w:val="24"/>
          <w:szCs w:val="24"/>
        </w:rPr>
        <w:t>Zamawiający udostępnia</w:t>
      </w:r>
      <w:r>
        <w:rPr>
          <w:rFonts w:ascii="Arial" w:hAnsi="Arial" w:cs="Arial"/>
          <w:bCs/>
          <w:sz w:val="24"/>
          <w:szCs w:val="24"/>
        </w:rPr>
        <w:t>:</w:t>
      </w:r>
      <w:r w:rsidRPr="0049761B">
        <w:rPr>
          <w:rFonts w:ascii="Arial" w:hAnsi="Arial" w:cs="Arial"/>
          <w:bCs/>
          <w:sz w:val="24"/>
          <w:szCs w:val="24"/>
        </w:rPr>
        <w:t xml:space="preserve"> protokół wraz z załącznikami, sam protokół lub załączniki na wniosek</w:t>
      </w:r>
      <w:r>
        <w:rPr>
          <w:rFonts w:ascii="Arial" w:hAnsi="Arial" w:cs="Arial"/>
          <w:bCs/>
          <w:sz w:val="24"/>
          <w:szCs w:val="24"/>
        </w:rPr>
        <w:t xml:space="preserve"> zainteresowanego</w:t>
      </w:r>
      <w:r w:rsidRPr="0049761B">
        <w:rPr>
          <w:rFonts w:ascii="Arial" w:hAnsi="Arial" w:cs="Arial"/>
          <w:bCs/>
          <w:sz w:val="24"/>
          <w:szCs w:val="24"/>
        </w:rPr>
        <w:t>.</w:t>
      </w:r>
    </w:p>
    <w:p w:rsidR="00A46804" w:rsidRPr="0049761B" w:rsidRDefault="00A46804" w:rsidP="00EE4953">
      <w:pPr>
        <w:pStyle w:val="Tekstpodstawowywcity"/>
        <w:numPr>
          <w:ilvl w:val="0"/>
          <w:numId w:val="11"/>
        </w:numPr>
        <w:ind w:left="993"/>
        <w:jc w:val="both"/>
        <w:rPr>
          <w:rFonts w:ascii="Arial" w:hAnsi="Arial" w:cs="Arial"/>
          <w:bCs/>
          <w:sz w:val="24"/>
          <w:szCs w:val="24"/>
        </w:rPr>
      </w:pPr>
      <w:r w:rsidRPr="0049761B">
        <w:rPr>
          <w:rFonts w:ascii="Arial" w:hAnsi="Arial" w:cs="Arial"/>
          <w:bCs/>
          <w:sz w:val="24"/>
          <w:szCs w:val="24"/>
        </w:rPr>
        <w:t>Udostępnienie może nastąpić poprzez wgląd w miejscu wyznaczonym przez Zamawiającego, przesłanie kopii pocztą,</w:t>
      </w:r>
      <w:r>
        <w:rPr>
          <w:rFonts w:ascii="Arial" w:hAnsi="Arial" w:cs="Arial"/>
          <w:bCs/>
          <w:sz w:val="24"/>
          <w:szCs w:val="24"/>
        </w:rPr>
        <w:t xml:space="preserve"> faxem lub drogą elektroniczną, zgodnie z wyborem wnioskodawcy wskazanym we wniosku.</w:t>
      </w:r>
    </w:p>
    <w:p w:rsidR="00A46804" w:rsidRPr="0049761B" w:rsidRDefault="00A46804" w:rsidP="00EE4953">
      <w:pPr>
        <w:pStyle w:val="Tekstpodstawowywcity"/>
        <w:numPr>
          <w:ilvl w:val="0"/>
          <w:numId w:val="11"/>
        </w:numPr>
        <w:ind w:left="993"/>
        <w:jc w:val="both"/>
        <w:rPr>
          <w:rFonts w:ascii="Arial" w:hAnsi="Arial" w:cs="Arial"/>
          <w:bCs/>
          <w:sz w:val="24"/>
          <w:szCs w:val="24"/>
        </w:rPr>
      </w:pPr>
      <w:r w:rsidRPr="0049761B">
        <w:rPr>
          <w:rFonts w:ascii="Arial" w:hAnsi="Arial" w:cs="Arial"/>
          <w:bCs/>
          <w:sz w:val="24"/>
          <w:szCs w:val="24"/>
        </w:rPr>
        <w:t xml:space="preserve">Jeżeli przesłanie kopii protokołu z załącznikami lub załączników zgodnie </w:t>
      </w:r>
      <w:r>
        <w:rPr>
          <w:rFonts w:ascii="Arial" w:hAnsi="Arial" w:cs="Arial"/>
          <w:bCs/>
          <w:sz w:val="24"/>
          <w:szCs w:val="24"/>
        </w:rPr>
        <w:br/>
      </w:r>
      <w:r w:rsidRPr="0049761B">
        <w:rPr>
          <w:rFonts w:ascii="Arial" w:hAnsi="Arial" w:cs="Arial"/>
          <w:bCs/>
          <w:sz w:val="24"/>
          <w:szCs w:val="24"/>
        </w:rPr>
        <w:t xml:space="preserve">z wyborem wnioskodawcy  z przyczyn technicznych znacząco utrudniałoby pracę Zamawiającego, w szczególności na ilość żądanych do przesłania dokumentów, Zamawiający informuje o tym </w:t>
      </w:r>
      <w:r>
        <w:rPr>
          <w:rFonts w:ascii="Arial" w:hAnsi="Arial" w:cs="Arial"/>
          <w:bCs/>
          <w:sz w:val="24"/>
          <w:szCs w:val="24"/>
        </w:rPr>
        <w:t>w</w:t>
      </w:r>
      <w:r w:rsidRPr="0049761B">
        <w:rPr>
          <w:rFonts w:ascii="Arial" w:hAnsi="Arial" w:cs="Arial"/>
          <w:bCs/>
          <w:sz w:val="24"/>
          <w:szCs w:val="24"/>
        </w:rPr>
        <w:t xml:space="preserve">nioskodawcę na piśmie </w:t>
      </w:r>
      <w:r>
        <w:rPr>
          <w:rFonts w:ascii="Arial" w:hAnsi="Arial" w:cs="Arial"/>
          <w:bCs/>
          <w:sz w:val="24"/>
          <w:szCs w:val="24"/>
        </w:rPr>
        <w:br/>
      </w:r>
      <w:r w:rsidRPr="0049761B">
        <w:rPr>
          <w:rFonts w:ascii="Arial" w:hAnsi="Arial" w:cs="Arial"/>
          <w:bCs/>
          <w:sz w:val="24"/>
          <w:szCs w:val="24"/>
        </w:rPr>
        <w:t>i wskazuje sposób w jaki mogą być one udostępnione.</w:t>
      </w:r>
    </w:p>
    <w:p w:rsidR="00A46804" w:rsidRPr="005533EE" w:rsidRDefault="00A46804" w:rsidP="00EE4953">
      <w:pPr>
        <w:pStyle w:val="Tekstpodstawowywcity"/>
        <w:numPr>
          <w:ilvl w:val="0"/>
          <w:numId w:val="11"/>
        </w:numPr>
        <w:ind w:left="993"/>
        <w:jc w:val="both"/>
        <w:rPr>
          <w:rFonts w:ascii="Arial" w:hAnsi="Arial" w:cs="Arial"/>
          <w:bCs/>
          <w:sz w:val="24"/>
          <w:szCs w:val="24"/>
        </w:rPr>
      </w:pPr>
      <w:r w:rsidRPr="005533EE">
        <w:rPr>
          <w:rFonts w:ascii="Arial" w:hAnsi="Arial" w:cs="Arial"/>
          <w:bCs/>
          <w:sz w:val="24"/>
          <w:szCs w:val="24"/>
        </w:rPr>
        <w:t xml:space="preserve">Jeżeli w wyniku udostępniania ww. dokumentów zamawiający ma ponieść dodatkowe koszty związane ze wskazanym sposobem udostępniania ich, koszty te pokrywa wnioskodawca w kwocie wyliczonej na podstawie </w:t>
      </w:r>
      <w:r w:rsidRPr="006A6472">
        <w:rPr>
          <w:rFonts w:ascii="Arial" w:hAnsi="Arial" w:cs="Arial"/>
          <w:bCs/>
          <w:sz w:val="24"/>
          <w:szCs w:val="24"/>
        </w:rPr>
        <w:t>ZARZĄDZENIA Nr 6/VI/11</w:t>
      </w:r>
      <w:r>
        <w:rPr>
          <w:rFonts w:ascii="Arial" w:hAnsi="Arial" w:cs="Arial"/>
          <w:bCs/>
          <w:sz w:val="24"/>
          <w:szCs w:val="24"/>
        </w:rPr>
        <w:t xml:space="preserve"> </w:t>
      </w:r>
      <w:r w:rsidRPr="006A6472">
        <w:rPr>
          <w:rFonts w:ascii="Arial" w:hAnsi="Arial" w:cs="Arial"/>
          <w:bCs/>
          <w:sz w:val="24"/>
          <w:szCs w:val="24"/>
        </w:rPr>
        <w:t>Wójta Gminy Świeszyno z dnia 11 stycznia 2011r.</w:t>
      </w:r>
      <w:r>
        <w:rPr>
          <w:rFonts w:ascii="Arial" w:hAnsi="Arial" w:cs="Arial"/>
          <w:bCs/>
          <w:sz w:val="24"/>
          <w:szCs w:val="24"/>
        </w:rPr>
        <w:t xml:space="preserve"> dostępnego na stronie Zamawiającego.</w:t>
      </w:r>
    </w:p>
    <w:p w:rsidR="00A46804" w:rsidRPr="006A6472" w:rsidRDefault="00A46804" w:rsidP="00EE4953">
      <w:pPr>
        <w:pStyle w:val="Tekstpodstawowywcity"/>
        <w:numPr>
          <w:ilvl w:val="0"/>
          <w:numId w:val="11"/>
        </w:numPr>
        <w:ind w:left="993"/>
        <w:jc w:val="both"/>
        <w:rPr>
          <w:rFonts w:ascii="Arial" w:hAnsi="Arial" w:cs="Arial"/>
          <w:sz w:val="24"/>
          <w:szCs w:val="24"/>
        </w:rPr>
      </w:pPr>
      <w:r>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46804" w:rsidRPr="006A6472" w:rsidRDefault="00A46804" w:rsidP="00413ACB">
      <w:pPr>
        <w:pStyle w:val="Akapitzlist"/>
        <w:numPr>
          <w:ilvl w:val="1"/>
          <w:numId w:val="35"/>
        </w:numPr>
        <w:spacing w:before="120"/>
        <w:ind w:left="425" w:hanging="425"/>
        <w:jc w:val="both"/>
        <w:rPr>
          <w:rFonts w:ascii="Arial" w:hAnsi="Arial" w:cs="Arial"/>
        </w:rPr>
      </w:pPr>
      <w:r w:rsidRPr="006A6472">
        <w:rPr>
          <w:rFonts w:ascii="Arial" w:hAnsi="Arial" w:cs="Arial"/>
        </w:rPr>
        <w:t>WYJAŚNIENIE TREŚCI SIWZ:</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 xml:space="preserve"> Wykonawca może zwrócić się do Zamawiającego o wyjaśnienie treści SIWZ. Zamawiający jest zobowiązany do udzielenia wyjaśnień na ww. zapytanie na zasadach określonych w art.38 </w:t>
      </w:r>
      <w:r w:rsidR="00971EC7">
        <w:rPr>
          <w:rFonts w:ascii="Arial" w:hAnsi="Arial" w:cs="Arial"/>
          <w:sz w:val="24"/>
          <w:szCs w:val="24"/>
        </w:rPr>
        <w:t>upzp</w:t>
      </w:r>
      <w:r>
        <w:rPr>
          <w:rFonts w:ascii="Arial" w:hAnsi="Arial" w:cs="Arial"/>
          <w:sz w:val="24"/>
          <w:szCs w:val="24"/>
        </w:rPr>
        <w:t xml:space="preserve">. Treść wyjaśnień zostanie przekazana wszystkim Wykonawcom, którym doręczono SIWZ lub wnieśli zapytania bez </w:t>
      </w:r>
      <w:r>
        <w:rPr>
          <w:rFonts w:ascii="Arial" w:hAnsi="Arial" w:cs="Arial"/>
          <w:sz w:val="24"/>
          <w:szCs w:val="24"/>
        </w:rPr>
        <w:lastRenderedPageBreak/>
        <w:t xml:space="preserve">ujawniania ich źródła. Następnie Zamawiający umieszcza treść odpowiedzi na swojej stronie internetowej oraz tablicy informacyjnej w swojej siedzibie. </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Pytania należy kierować na adres:</w:t>
      </w:r>
    </w:p>
    <w:p w:rsidR="00A46804" w:rsidRPr="0084422E" w:rsidRDefault="00A46804" w:rsidP="00A46804">
      <w:pPr>
        <w:pStyle w:val="Tekstpodstawowywcity"/>
        <w:ind w:left="426"/>
        <w:jc w:val="both"/>
        <w:rPr>
          <w:rFonts w:ascii="Arial" w:hAnsi="Arial" w:cs="Arial"/>
          <w:b/>
          <w:sz w:val="24"/>
          <w:szCs w:val="24"/>
        </w:rPr>
      </w:pPr>
      <w:r w:rsidRPr="0084422E">
        <w:rPr>
          <w:rFonts w:ascii="Arial" w:hAnsi="Arial" w:cs="Arial"/>
          <w:b/>
          <w:sz w:val="24"/>
          <w:szCs w:val="24"/>
        </w:rPr>
        <w:t>Urząd Gminy Świeszyno</w:t>
      </w:r>
    </w:p>
    <w:p w:rsidR="001F3CD5" w:rsidRDefault="00A46804" w:rsidP="00A46804">
      <w:pPr>
        <w:pStyle w:val="Tekstpodstawowywcity"/>
        <w:ind w:left="426"/>
        <w:jc w:val="both"/>
        <w:rPr>
          <w:rFonts w:ascii="Arial" w:hAnsi="Arial" w:cs="Arial"/>
          <w:b/>
          <w:sz w:val="24"/>
          <w:szCs w:val="24"/>
        </w:rPr>
      </w:pPr>
      <w:r w:rsidRPr="0084422E">
        <w:rPr>
          <w:rFonts w:ascii="Arial" w:hAnsi="Arial" w:cs="Arial"/>
          <w:b/>
          <w:sz w:val="24"/>
          <w:szCs w:val="24"/>
        </w:rPr>
        <w:t xml:space="preserve">Świeszyno 71, 76-024 Świeszyno, </w:t>
      </w:r>
    </w:p>
    <w:p w:rsidR="00A46804" w:rsidRPr="00063A97" w:rsidRDefault="00A46804" w:rsidP="00A46804">
      <w:pPr>
        <w:pStyle w:val="Tekstpodstawowywcity"/>
        <w:ind w:left="426"/>
        <w:jc w:val="both"/>
        <w:rPr>
          <w:rFonts w:ascii="Arial" w:hAnsi="Arial" w:cs="Arial"/>
          <w:b/>
          <w:sz w:val="24"/>
          <w:szCs w:val="24"/>
          <w:lang w:val="en-US"/>
        </w:rPr>
      </w:pPr>
      <w:r w:rsidRPr="00063A97">
        <w:rPr>
          <w:rFonts w:ascii="Arial" w:hAnsi="Arial" w:cs="Arial"/>
          <w:b/>
          <w:sz w:val="24"/>
          <w:szCs w:val="24"/>
          <w:lang w:val="en-US"/>
        </w:rPr>
        <w:t>fax.94 316 14 91,gmina@swieszyno.pl;</w:t>
      </w:r>
      <w:r w:rsidR="00063A97" w:rsidRPr="00063A97">
        <w:rPr>
          <w:rFonts w:ascii="Arial" w:hAnsi="Arial" w:cs="Arial"/>
          <w:b/>
          <w:sz w:val="24"/>
          <w:szCs w:val="24"/>
          <w:lang w:val="en-US"/>
        </w:rPr>
        <w:t>b.</w:t>
      </w:r>
      <w:r w:rsidR="00063A97">
        <w:rPr>
          <w:rFonts w:ascii="Arial" w:hAnsi="Arial" w:cs="Arial"/>
          <w:b/>
          <w:sz w:val="24"/>
          <w:szCs w:val="24"/>
          <w:lang w:val="en-US"/>
        </w:rPr>
        <w:t>wojciechowska@swieszyno.pl</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od poniedziałku do piątku w godzinach 7:00-15:00.</w:t>
      </w:r>
    </w:p>
    <w:p w:rsidR="00A46804" w:rsidRDefault="00A46804" w:rsidP="00413ACB">
      <w:pPr>
        <w:pStyle w:val="Akapitzlist"/>
        <w:numPr>
          <w:ilvl w:val="1"/>
          <w:numId w:val="35"/>
        </w:numPr>
        <w:spacing w:before="120"/>
        <w:ind w:left="425" w:hanging="425"/>
        <w:jc w:val="both"/>
        <w:rPr>
          <w:rFonts w:ascii="Arial" w:hAnsi="Arial" w:cs="Arial"/>
        </w:rPr>
      </w:pPr>
      <w:r>
        <w:rPr>
          <w:rFonts w:ascii="Arial" w:hAnsi="Arial" w:cs="Arial"/>
        </w:rPr>
        <w:t>ZMIANA TREŚCI SIWZ:</w:t>
      </w:r>
    </w:p>
    <w:p w:rsidR="00A46804" w:rsidRDefault="00A46804" w:rsidP="00A46804">
      <w:pPr>
        <w:pStyle w:val="Tekstpodstawowywcity"/>
        <w:ind w:left="426"/>
        <w:jc w:val="both"/>
        <w:rPr>
          <w:rFonts w:ascii="Arial" w:hAnsi="Arial" w:cs="Arial"/>
          <w:sz w:val="24"/>
          <w:szCs w:val="24"/>
        </w:rPr>
      </w:pPr>
      <w:r>
        <w:rPr>
          <w:rFonts w:ascii="Arial" w:hAnsi="Arial" w:cs="Arial"/>
          <w:sz w:val="24"/>
          <w:szCs w:val="24"/>
        </w:rPr>
        <w:t xml:space="preserve">W uzasadnionych przypadkach Zamawiający może przed upływem terminu składania ofert zmienić treść specyfikacji. Zgodnie z art.38 ust.4 - 5 </w:t>
      </w:r>
      <w:r w:rsidR="00971EC7">
        <w:rPr>
          <w:rFonts w:ascii="Arial" w:hAnsi="Arial" w:cs="Arial"/>
          <w:sz w:val="24"/>
          <w:szCs w:val="24"/>
        </w:rPr>
        <w:t>upzp</w:t>
      </w:r>
      <w:r>
        <w:rPr>
          <w:rFonts w:ascii="Arial" w:hAnsi="Arial" w:cs="Arial"/>
          <w:sz w:val="24"/>
          <w:szCs w:val="24"/>
        </w:rPr>
        <w:t xml:space="preserve"> informację o dokonanej zmianie Zamawiający przekaże wszystkim Wykonawcom, którym doręczono SIWZ, a także udostępni ją na swojej stronie internetowej oraz tablicy informacyjnej w swojej siedzibie.</w:t>
      </w:r>
    </w:p>
    <w:p w:rsidR="00A46804" w:rsidRDefault="00A46804" w:rsidP="00A46804">
      <w:pPr>
        <w:pStyle w:val="Tekstpodstawowywcity"/>
        <w:ind w:left="426"/>
        <w:jc w:val="both"/>
        <w:rPr>
          <w:rFonts w:ascii="Arial" w:hAnsi="Arial" w:cs="Arial"/>
          <w:sz w:val="24"/>
          <w:szCs w:val="24"/>
        </w:rPr>
      </w:pPr>
    </w:p>
    <w:p w:rsidR="00A46804" w:rsidRPr="009E393F" w:rsidRDefault="00A46804" w:rsidP="00413ACB">
      <w:pPr>
        <w:pStyle w:val="Nagwek2"/>
        <w:numPr>
          <w:ilvl w:val="0"/>
          <w:numId w:val="35"/>
        </w:numPr>
        <w:spacing w:after="120"/>
        <w:rPr>
          <w:rFonts w:ascii="Arial" w:hAnsi="Arial" w:cs="Arial"/>
          <w:highlight w:val="lightGray"/>
        </w:rPr>
      </w:pPr>
      <w:bookmarkStart w:id="53" w:name="_Toc405534835"/>
      <w:bookmarkStart w:id="54" w:name="_Toc446579327"/>
      <w:r w:rsidRPr="009E393F">
        <w:rPr>
          <w:rFonts w:ascii="Arial" w:hAnsi="Arial" w:cs="Arial"/>
          <w:highlight w:val="lightGray"/>
        </w:rPr>
        <w:t>POSTANOWIENIA KOŃCOWE</w:t>
      </w:r>
      <w:bookmarkEnd w:id="53"/>
      <w:bookmarkEnd w:id="54"/>
    </w:p>
    <w:p w:rsidR="00A46804" w:rsidRPr="009E393F" w:rsidRDefault="00A46804" w:rsidP="00A46804">
      <w:pPr>
        <w:pStyle w:val="Teksttreci0"/>
        <w:shd w:val="clear" w:color="auto" w:fill="auto"/>
        <w:spacing w:line="250" w:lineRule="exact"/>
        <w:ind w:left="20" w:firstLine="0"/>
        <w:rPr>
          <w:rFonts w:ascii="Arial" w:hAnsi="Arial" w:cs="Arial"/>
          <w:sz w:val="24"/>
          <w:szCs w:val="24"/>
        </w:rPr>
      </w:pPr>
      <w:r w:rsidRPr="009E393F">
        <w:rPr>
          <w:rFonts w:ascii="Arial" w:hAnsi="Arial" w:cs="Arial"/>
          <w:sz w:val="24"/>
          <w:szCs w:val="24"/>
        </w:rPr>
        <w:t>Postępowanie prowadzone jest w oparciu o:</w:t>
      </w:r>
    </w:p>
    <w:p w:rsidR="00A46804" w:rsidRDefault="00A46804" w:rsidP="00413ACB">
      <w:pPr>
        <w:pStyle w:val="Teksttreci0"/>
        <w:numPr>
          <w:ilvl w:val="0"/>
          <w:numId w:val="42"/>
        </w:numPr>
        <w:shd w:val="clear" w:color="auto" w:fill="auto"/>
        <w:spacing w:line="250" w:lineRule="exact"/>
        <w:ind w:left="760" w:right="20" w:hanging="360"/>
        <w:jc w:val="both"/>
        <w:rPr>
          <w:rFonts w:ascii="Arial" w:hAnsi="Arial" w:cs="Arial"/>
          <w:sz w:val="24"/>
          <w:szCs w:val="24"/>
        </w:rPr>
      </w:pPr>
      <w:r w:rsidRPr="009E393F">
        <w:rPr>
          <w:rFonts w:ascii="Arial" w:hAnsi="Arial" w:cs="Arial"/>
          <w:sz w:val="24"/>
          <w:szCs w:val="24"/>
        </w:rPr>
        <w:t>Ustawę z dnia 29 stycznia 2004 r. Prawo zamówień publicznych</w:t>
      </w:r>
      <w:r>
        <w:rPr>
          <w:rFonts w:ascii="Arial" w:hAnsi="Arial" w:cs="Arial"/>
          <w:sz w:val="24"/>
          <w:szCs w:val="24"/>
        </w:rPr>
        <w:br/>
      </w:r>
      <w:r w:rsidRPr="009E393F">
        <w:rPr>
          <w:rFonts w:ascii="Arial" w:hAnsi="Arial" w:cs="Arial"/>
          <w:sz w:val="24"/>
          <w:szCs w:val="24"/>
        </w:rPr>
        <w:t>(</w:t>
      </w:r>
      <w:r w:rsidRPr="008161E5">
        <w:rPr>
          <w:rFonts w:ascii="Arial" w:hAnsi="Arial" w:cs="Arial"/>
          <w:sz w:val="24"/>
          <w:szCs w:val="24"/>
        </w:rPr>
        <w:t>Dz. U. 201</w:t>
      </w:r>
      <w:r w:rsidR="00971EC7">
        <w:rPr>
          <w:rFonts w:ascii="Arial" w:hAnsi="Arial" w:cs="Arial"/>
          <w:sz w:val="24"/>
          <w:szCs w:val="24"/>
        </w:rPr>
        <w:t>5</w:t>
      </w:r>
      <w:r w:rsidRPr="008161E5">
        <w:rPr>
          <w:rFonts w:ascii="Arial" w:hAnsi="Arial" w:cs="Arial"/>
          <w:sz w:val="24"/>
          <w:szCs w:val="24"/>
        </w:rPr>
        <w:t>.</w:t>
      </w:r>
      <w:r w:rsidR="00971EC7">
        <w:rPr>
          <w:rFonts w:ascii="Arial" w:hAnsi="Arial" w:cs="Arial"/>
          <w:sz w:val="24"/>
          <w:szCs w:val="24"/>
        </w:rPr>
        <w:t>2164 z dnia 22.12.2015r.</w:t>
      </w:r>
      <w:r w:rsidRPr="009E393F">
        <w:rPr>
          <w:rFonts w:ascii="Arial" w:hAnsi="Arial" w:cs="Arial"/>
          <w:sz w:val="24"/>
          <w:szCs w:val="24"/>
        </w:rPr>
        <w:t>).</w:t>
      </w:r>
    </w:p>
    <w:p w:rsidR="00A46804" w:rsidRDefault="00A46804" w:rsidP="00413ACB">
      <w:pPr>
        <w:pStyle w:val="Teksttreci0"/>
        <w:numPr>
          <w:ilvl w:val="0"/>
          <w:numId w:val="42"/>
        </w:numPr>
        <w:shd w:val="clear" w:color="auto" w:fill="auto"/>
        <w:spacing w:line="250" w:lineRule="exact"/>
        <w:ind w:left="760" w:right="20" w:hanging="360"/>
        <w:jc w:val="both"/>
        <w:rPr>
          <w:rFonts w:ascii="Arial" w:hAnsi="Arial" w:cs="Arial"/>
          <w:sz w:val="24"/>
          <w:szCs w:val="24"/>
        </w:rPr>
      </w:pPr>
      <w:r>
        <w:rPr>
          <w:rFonts w:ascii="Arial" w:hAnsi="Arial" w:cs="Arial"/>
          <w:sz w:val="24"/>
          <w:szCs w:val="24"/>
        </w:rPr>
        <w:t>Ustawę z dnia 23 kwietnia 1964r. Kodeks Cywilny (DZ.U.2014</w:t>
      </w:r>
      <w:r w:rsidR="00971EC7">
        <w:rPr>
          <w:rFonts w:ascii="Arial" w:hAnsi="Arial" w:cs="Arial"/>
          <w:sz w:val="24"/>
          <w:szCs w:val="24"/>
        </w:rPr>
        <w:t>.</w:t>
      </w:r>
      <w:r>
        <w:rPr>
          <w:rFonts w:ascii="Arial" w:hAnsi="Arial" w:cs="Arial"/>
          <w:sz w:val="24"/>
          <w:szCs w:val="24"/>
        </w:rPr>
        <w:t>121</w:t>
      </w:r>
      <w:r w:rsidR="00971EC7">
        <w:rPr>
          <w:rFonts w:ascii="Arial" w:hAnsi="Arial" w:cs="Arial"/>
          <w:sz w:val="24"/>
          <w:szCs w:val="24"/>
        </w:rPr>
        <w:t xml:space="preserve"> z dnia 23.01.2014r.</w:t>
      </w:r>
      <w:r>
        <w:rPr>
          <w:rFonts w:ascii="Arial" w:hAnsi="Arial" w:cs="Arial"/>
          <w:sz w:val="24"/>
          <w:szCs w:val="24"/>
        </w:rPr>
        <w:t>)</w:t>
      </w:r>
      <w:r w:rsidR="00971EC7">
        <w:rPr>
          <w:rFonts w:ascii="Arial" w:hAnsi="Arial" w:cs="Arial"/>
          <w:sz w:val="24"/>
          <w:szCs w:val="24"/>
        </w:rPr>
        <w:t>.</w:t>
      </w:r>
    </w:p>
    <w:p w:rsidR="00A46804" w:rsidRPr="00764F84" w:rsidRDefault="00764F84" w:rsidP="00413ACB">
      <w:pPr>
        <w:pStyle w:val="Teksttreci0"/>
        <w:numPr>
          <w:ilvl w:val="0"/>
          <w:numId w:val="42"/>
        </w:numPr>
        <w:shd w:val="clear" w:color="auto" w:fill="auto"/>
        <w:spacing w:line="250" w:lineRule="exact"/>
        <w:ind w:left="760" w:right="20" w:hanging="360"/>
        <w:jc w:val="both"/>
        <w:rPr>
          <w:rFonts w:ascii="Arial" w:hAnsi="Arial" w:cs="Arial"/>
          <w:sz w:val="24"/>
          <w:szCs w:val="24"/>
        </w:rPr>
      </w:pPr>
      <w:r>
        <w:rPr>
          <w:rFonts w:ascii="Arial" w:hAnsi="Arial" w:cs="Arial"/>
          <w:sz w:val="24"/>
          <w:szCs w:val="24"/>
        </w:rPr>
        <w:t>U</w:t>
      </w:r>
      <w:r w:rsidRPr="00764F84">
        <w:rPr>
          <w:rFonts w:ascii="Arial" w:hAnsi="Arial" w:cs="Arial"/>
          <w:sz w:val="24"/>
          <w:szCs w:val="24"/>
        </w:rPr>
        <w:t>staw</w:t>
      </w:r>
      <w:r>
        <w:rPr>
          <w:rFonts w:ascii="Arial" w:hAnsi="Arial" w:cs="Arial"/>
          <w:sz w:val="24"/>
          <w:szCs w:val="24"/>
        </w:rPr>
        <w:t>ę</w:t>
      </w:r>
      <w:r w:rsidRPr="00764F84">
        <w:rPr>
          <w:rFonts w:ascii="Arial" w:hAnsi="Arial" w:cs="Arial"/>
          <w:sz w:val="24"/>
          <w:szCs w:val="24"/>
        </w:rPr>
        <w:t xml:space="preserve"> z dnia 07.07.1994 - Prawo budowlane (Dz.U.</w:t>
      </w:r>
      <w:r w:rsidR="00971EC7">
        <w:rPr>
          <w:rFonts w:ascii="Arial" w:hAnsi="Arial" w:cs="Arial"/>
          <w:sz w:val="24"/>
          <w:szCs w:val="24"/>
        </w:rPr>
        <w:t>2016</w:t>
      </w:r>
      <w:r w:rsidRPr="00764F84">
        <w:rPr>
          <w:rFonts w:ascii="Arial" w:hAnsi="Arial" w:cs="Arial"/>
          <w:sz w:val="24"/>
          <w:szCs w:val="24"/>
        </w:rPr>
        <w:t>.</w:t>
      </w:r>
      <w:r w:rsidR="00971EC7">
        <w:rPr>
          <w:rFonts w:ascii="Arial" w:hAnsi="Arial" w:cs="Arial"/>
          <w:sz w:val="24"/>
          <w:szCs w:val="24"/>
        </w:rPr>
        <w:t>290 z dnia 08.03.2016r.).</w:t>
      </w:r>
    </w:p>
    <w:p w:rsidR="00A46804" w:rsidRPr="00361F31" w:rsidRDefault="00A46804" w:rsidP="00413ACB">
      <w:pPr>
        <w:pStyle w:val="Teksttreci0"/>
        <w:numPr>
          <w:ilvl w:val="0"/>
          <w:numId w:val="42"/>
        </w:numPr>
        <w:shd w:val="clear" w:color="auto" w:fill="auto"/>
        <w:spacing w:line="250" w:lineRule="exact"/>
        <w:ind w:left="709" w:right="20" w:hanging="283"/>
        <w:jc w:val="both"/>
        <w:rPr>
          <w:rFonts w:ascii="Arial" w:hAnsi="Arial" w:cs="Arial"/>
          <w:sz w:val="24"/>
          <w:szCs w:val="24"/>
        </w:rPr>
      </w:pPr>
      <w:r w:rsidRPr="00361F31">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Default="0059031C" w:rsidP="0059031C">
      <w:pPr>
        <w:pStyle w:val="Akapitzlist"/>
        <w:spacing w:line="276" w:lineRule="auto"/>
        <w:ind w:left="709"/>
        <w:jc w:val="both"/>
        <w:rPr>
          <w:rFonts w:ascii="Arial" w:hAnsi="Arial" w:cs="Arial"/>
        </w:rPr>
      </w:pPr>
    </w:p>
    <w:p w:rsidR="0059031C" w:rsidRPr="00A3007B" w:rsidRDefault="0059031C" w:rsidP="0059031C">
      <w:pPr>
        <w:pStyle w:val="Akapitzlist"/>
        <w:spacing w:line="276" w:lineRule="auto"/>
        <w:ind w:left="709"/>
        <w:jc w:val="both"/>
        <w:rPr>
          <w:rFonts w:ascii="Arial" w:hAnsi="Arial" w:cs="Arial"/>
        </w:rPr>
      </w:pPr>
    </w:p>
    <w:p w:rsidR="00F56833" w:rsidRPr="00DC356E" w:rsidRDefault="00F56833">
      <w:pPr>
        <w:ind w:left="57"/>
        <w:jc w:val="both"/>
        <w:rPr>
          <w:rFonts w:ascii="Arial" w:hAnsi="Arial" w:cs="Arial"/>
        </w:rPr>
      </w:pPr>
    </w:p>
    <w:p w:rsidR="00802CB0" w:rsidRPr="00DC356E" w:rsidRDefault="00802CB0" w:rsidP="00802CB0">
      <w:pPr>
        <w:tabs>
          <w:tab w:val="left" w:pos="360"/>
          <w:tab w:val="left" w:pos="720"/>
        </w:tabs>
        <w:spacing w:line="276" w:lineRule="auto"/>
        <w:jc w:val="both"/>
        <w:rPr>
          <w:rFonts w:ascii="Arial" w:hAnsi="Arial" w:cs="Arial"/>
          <w:b/>
          <w:bCs/>
          <w:i/>
          <w:iCs/>
        </w:rPr>
      </w:pPr>
    </w:p>
    <w:p w:rsidR="00340A20" w:rsidRDefault="00340A20" w:rsidP="00340A20">
      <w:pPr>
        <w:jc w:val="center"/>
        <w:rPr>
          <w:rFonts w:ascii="Arial" w:hAnsi="Arial" w:cs="Arial"/>
          <w:highlight w:val="lightGray"/>
        </w:rPr>
      </w:pPr>
    </w:p>
    <w:p w:rsidR="00340A20" w:rsidRDefault="00340A20" w:rsidP="00340A20">
      <w:pPr>
        <w:jc w:val="center"/>
        <w:rPr>
          <w:rFonts w:ascii="Arial" w:hAnsi="Arial" w:cs="Arial"/>
          <w:highlight w:val="lightGray"/>
        </w:rPr>
      </w:pPr>
    </w:p>
    <w:p w:rsidR="00340A20" w:rsidRDefault="00340A20"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1F3CD5" w:rsidRDefault="001F3CD5" w:rsidP="00340A20">
      <w:pPr>
        <w:jc w:val="center"/>
        <w:rPr>
          <w:rFonts w:ascii="Arial" w:hAnsi="Arial" w:cs="Arial"/>
          <w:highlight w:val="lightGray"/>
        </w:rPr>
      </w:pPr>
    </w:p>
    <w:p w:rsidR="00340A20" w:rsidRDefault="00340A20"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Default="006F3292" w:rsidP="00340A20">
      <w:pPr>
        <w:jc w:val="center"/>
        <w:rPr>
          <w:rFonts w:ascii="Arial" w:hAnsi="Arial" w:cs="Arial"/>
          <w:highlight w:val="lightGray"/>
        </w:rPr>
      </w:pPr>
    </w:p>
    <w:p w:rsidR="006F3292" w:rsidRPr="00340A20" w:rsidRDefault="006F3292" w:rsidP="00340A20">
      <w:pPr>
        <w:jc w:val="center"/>
        <w:rPr>
          <w:rFonts w:ascii="Arial" w:hAnsi="Arial" w:cs="Arial"/>
          <w:highlight w:val="lightGray"/>
        </w:rPr>
      </w:pPr>
    </w:p>
    <w:p w:rsidR="00192AD0" w:rsidRDefault="00192AD0" w:rsidP="00192AD0">
      <w:pPr>
        <w:pStyle w:val="Tekstpodstawowywcity"/>
        <w:ind w:left="426"/>
        <w:rPr>
          <w:rFonts w:ascii="Arial" w:hAnsi="Arial" w:cs="Arial"/>
          <w:sz w:val="24"/>
          <w:szCs w:val="24"/>
        </w:rPr>
      </w:pPr>
    </w:p>
    <w:p w:rsidR="00340A20" w:rsidRPr="00340A20" w:rsidRDefault="00340A20" w:rsidP="00340A20">
      <w:pPr>
        <w:pStyle w:val="Nagwek2"/>
        <w:spacing w:after="120"/>
        <w:ind w:left="0"/>
        <w:jc w:val="center"/>
        <w:rPr>
          <w:rFonts w:ascii="Arial" w:hAnsi="Arial" w:cs="Arial"/>
          <w:highlight w:val="lightGray"/>
        </w:rPr>
      </w:pPr>
      <w:bookmarkStart w:id="55" w:name="_Toc446579328"/>
      <w:r w:rsidRPr="00340A20">
        <w:rPr>
          <w:rFonts w:ascii="Arial" w:hAnsi="Arial" w:cs="Arial"/>
          <w:highlight w:val="lightGray"/>
        </w:rPr>
        <w:t xml:space="preserve">ROZDZIAŁ </w:t>
      </w:r>
      <w:r w:rsidR="00D87622">
        <w:rPr>
          <w:rFonts w:ascii="Arial" w:hAnsi="Arial" w:cs="Arial"/>
          <w:highlight w:val="lightGray"/>
        </w:rPr>
        <w:t>I</w:t>
      </w:r>
      <w:r w:rsidRPr="00340A20">
        <w:rPr>
          <w:rFonts w:ascii="Arial" w:hAnsi="Arial" w:cs="Arial"/>
          <w:highlight w:val="lightGray"/>
        </w:rPr>
        <w:t xml:space="preserve">II </w:t>
      </w:r>
      <w:r>
        <w:rPr>
          <w:rFonts w:ascii="Arial" w:hAnsi="Arial" w:cs="Arial"/>
          <w:highlight w:val="lightGray"/>
        </w:rPr>
        <w:br/>
      </w:r>
      <w:r w:rsidRPr="00340A20">
        <w:rPr>
          <w:rFonts w:ascii="Arial" w:hAnsi="Arial" w:cs="Arial"/>
          <w:highlight w:val="lightGray"/>
        </w:rPr>
        <w:t>WZORY DOKUMENTÓW SKŁADAJĄCYCH SIĘ NA OFERTĘ</w:t>
      </w:r>
      <w:bookmarkEnd w:id="55"/>
    </w:p>
    <w:p w:rsidR="004A3431" w:rsidRPr="00DC356E" w:rsidRDefault="004A3431" w:rsidP="00340A20">
      <w:pPr>
        <w:rPr>
          <w:rFonts w:ascii="Arial" w:hAnsi="Arial" w:cs="Arial"/>
          <w:b/>
        </w:rPr>
      </w:pPr>
    </w:p>
    <w:p w:rsidR="00340A20" w:rsidRDefault="00340A20">
      <w:pPr>
        <w:rPr>
          <w:rFonts w:ascii="Arial" w:hAnsi="Arial" w:cs="Arial"/>
        </w:rPr>
      </w:pPr>
      <w:r>
        <w:rPr>
          <w:rFonts w:ascii="Arial" w:hAnsi="Arial" w:cs="Arial"/>
        </w:rPr>
        <w:br w:type="page"/>
      </w:r>
    </w:p>
    <w:p w:rsidR="00340A20" w:rsidRPr="00340A20" w:rsidRDefault="006F3292" w:rsidP="00340A20">
      <w:pPr>
        <w:pStyle w:val="Nagwek2"/>
        <w:spacing w:after="120"/>
        <w:ind w:left="0"/>
        <w:jc w:val="right"/>
        <w:rPr>
          <w:rFonts w:ascii="Arial" w:hAnsi="Arial" w:cs="Arial"/>
          <w:sz w:val="28"/>
          <w:szCs w:val="28"/>
          <w:highlight w:val="lightGray"/>
        </w:rPr>
      </w:pPr>
      <w:bookmarkStart w:id="56" w:name="_Toc446579329"/>
      <w:r>
        <w:rPr>
          <w:rFonts w:ascii="Arial" w:hAnsi="Arial" w:cs="Arial"/>
          <w:sz w:val="28"/>
          <w:szCs w:val="28"/>
          <w:highlight w:val="lightGray"/>
        </w:rPr>
        <w:lastRenderedPageBreak/>
        <w:t>Z</w:t>
      </w:r>
      <w:r w:rsidR="00876BD5">
        <w:rPr>
          <w:rFonts w:ascii="Arial" w:hAnsi="Arial" w:cs="Arial"/>
          <w:sz w:val="28"/>
          <w:szCs w:val="28"/>
          <w:highlight w:val="lightGray"/>
        </w:rPr>
        <w:t>AŁĄCZNIK</w:t>
      </w:r>
      <w:r>
        <w:rPr>
          <w:rFonts w:ascii="Arial" w:hAnsi="Arial" w:cs="Arial"/>
          <w:sz w:val="28"/>
          <w:szCs w:val="28"/>
          <w:highlight w:val="lightGray"/>
        </w:rPr>
        <w:t xml:space="preserve"> nr</w:t>
      </w:r>
      <w:r w:rsidR="00340A20" w:rsidRPr="00340A20">
        <w:rPr>
          <w:rFonts w:ascii="Arial" w:hAnsi="Arial" w:cs="Arial"/>
          <w:sz w:val="28"/>
          <w:szCs w:val="28"/>
          <w:highlight w:val="lightGray"/>
        </w:rPr>
        <w:t xml:space="preserve">  1</w:t>
      </w:r>
      <w:bookmarkEnd w:id="56"/>
    </w:p>
    <w:p w:rsidR="00340A20" w:rsidRPr="000B50EA" w:rsidRDefault="00340A20" w:rsidP="00340A20">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340A20" w:rsidRPr="000B50EA" w:rsidRDefault="00340A20" w:rsidP="00B25F69">
      <w:pPr>
        <w:rPr>
          <w:rFonts w:ascii="Arial" w:hAnsi="Arial" w:cs="Arial"/>
          <w:sz w:val="20"/>
          <w:szCs w:val="20"/>
        </w:rPr>
      </w:pPr>
      <w:r w:rsidRPr="000B50EA">
        <w:rPr>
          <w:rFonts w:ascii="Arial" w:hAnsi="Arial" w:cs="Arial"/>
          <w:sz w:val="20"/>
          <w:szCs w:val="20"/>
        </w:rPr>
        <w:t>(</w:t>
      </w:r>
      <w:r w:rsidR="00B25F69">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w:t>
      </w:r>
      <w:r w:rsidR="00B25F69" w:rsidRPr="000B50EA">
        <w:rPr>
          <w:rFonts w:ascii="Arial" w:hAnsi="Arial" w:cs="Arial"/>
          <w:sz w:val="20"/>
          <w:szCs w:val="20"/>
        </w:rPr>
        <w:t>miejscowość, data</w:t>
      </w:r>
      <w:r w:rsidRPr="000B50EA">
        <w:rPr>
          <w:rFonts w:ascii="Arial" w:hAnsi="Arial" w:cs="Arial"/>
          <w:sz w:val="20"/>
          <w:szCs w:val="20"/>
        </w:rPr>
        <w:t>)</w:t>
      </w:r>
    </w:p>
    <w:p w:rsidR="00340A20" w:rsidRDefault="00340A20" w:rsidP="00340A20">
      <w:pPr>
        <w:rPr>
          <w:rFonts w:ascii="Arial" w:hAnsi="Arial" w:cs="Arial"/>
          <w:sz w:val="20"/>
          <w:szCs w:val="20"/>
        </w:rPr>
      </w:pPr>
    </w:p>
    <w:p w:rsidR="00002056" w:rsidRPr="0070759E" w:rsidRDefault="00002056" w:rsidP="00002056">
      <w:pPr>
        <w:widowControl w:val="0"/>
        <w:autoSpaceDE w:val="0"/>
        <w:autoSpaceDN w:val="0"/>
        <w:adjustRightInd w:val="0"/>
        <w:jc w:val="center"/>
        <w:rPr>
          <w:rFonts w:ascii="Arial" w:hAnsi="Arial" w:cs="Arial"/>
          <w:b/>
          <w:color w:val="000000"/>
          <w:sz w:val="32"/>
          <w:szCs w:val="32"/>
          <w:u w:val="single"/>
        </w:rPr>
      </w:pPr>
      <w:r w:rsidRPr="0070759E">
        <w:rPr>
          <w:rFonts w:ascii="Arial" w:hAnsi="Arial" w:cs="Arial"/>
          <w:b/>
          <w:color w:val="000000"/>
          <w:sz w:val="32"/>
          <w:szCs w:val="32"/>
          <w:u w:val="single"/>
        </w:rPr>
        <w:t>FORMULARZ OFERTOWY</w:t>
      </w:r>
    </w:p>
    <w:p w:rsidR="00002056" w:rsidRPr="00DC356E" w:rsidRDefault="00002056" w:rsidP="00002056">
      <w:pPr>
        <w:widowControl w:val="0"/>
        <w:autoSpaceDE w:val="0"/>
        <w:autoSpaceDN w:val="0"/>
        <w:adjustRightInd w:val="0"/>
        <w:jc w:val="center"/>
        <w:rPr>
          <w:rFonts w:ascii="Arial" w:hAnsi="Arial" w:cs="Arial"/>
          <w:color w:val="000000"/>
        </w:rPr>
      </w:pPr>
    </w:p>
    <w:p w:rsidR="007D6E41" w:rsidRDefault="00002056" w:rsidP="00B25F69">
      <w:pPr>
        <w:jc w:val="both"/>
        <w:rPr>
          <w:rFonts w:ascii="Arial" w:hAnsi="Arial" w:cs="Arial"/>
          <w:bCs/>
          <w:color w:val="000000"/>
        </w:rPr>
      </w:pPr>
      <w:r w:rsidRPr="00DC356E">
        <w:rPr>
          <w:rFonts w:ascii="Arial" w:hAnsi="Arial" w:cs="Arial"/>
          <w:bCs/>
          <w:color w:val="000000"/>
        </w:rPr>
        <w:t>Odpowiadając na ogłoszenie o przetargu nieograniczonym na zadanie</w:t>
      </w:r>
    </w:p>
    <w:p w:rsidR="00FE33C4" w:rsidRPr="00DC356E" w:rsidRDefault="00FE33C4" w:rsidP="00B25F69">
      <w:pPr>
        <w:jc w:val="both"/>
        <w:rPr>
          <w:rFonts w:ascii="Arial" w:hAnsi="Arial" w:cs="Arial"/>
          <w:bCs/>
          <w:color w:val="000000"/>
        </w:rPr>
      </w:pPr>
    </w:p>
    <w:p w:rsidR="006F3292" w:rsidRPr="00D62A0B" w:rsidRDefault="006F3292" w:rsidP="006F3292">
      <w:pPr>
        <w:autoSpaceDE w:val="0"/>
        <w:autoSpaceDN w:val="0"/>
        <w:adjustRightInd w:val="0"/>
        <w:spacing w:line="276" w:lineRule="auto"/>
        <w:jc w:val="center"/>
        <w:rPr>
          <w:rFonts w:ascii="Arial" w:hAnsi="Arial" w:cs="Arial"/>
          <w:b/>
          <w:color w:val="000000"/>
        </w:rPr>
      </w:pPr>
      <w:r w:rsidRPr="00D62A0B">
        <w:rPr>
          <w:rFonts w:ascii="Arial" w:hAnsi="Arial" w:cs="Arial"/>
          <w:b/>
        </w:rPr>
        <w:t>„</w:t>
      </w:r>
      <w:r>
        <w:rPr>
          <w:rFonts w:ascii="Arial" w:hAnsi="Arial" w:cs="Arial"/>
          <w:b/>
          <w:bCs/>
          <w:color w:val="000000"/>
        </w:rPr>
        <w:t xml:space="preserve">Wykonanie remontów cząstkowych dróg gminnych na terenie </w:t>
      </w:r>
      <w:r>
        <w:rPr>
          <w:rFonts w:ascii="Arial" w:hAnsi="Arial" w:cs="Arial"/>
          <w:b/>
          <w:bCs/>
          <w:color w:val="000000"/>
        </w:rPr>
        <w:br/>
        <w:t>gminy Świeszyno</w:t>
      </w:r>
      <w:r w:rsidRPr="00D62A0B">
        <w:rPr>
          <w:rFonts w:ascii="Arial" w:hAnsi="Arial" w:cs="Arial"/>
          <w:b/>
          <w:bCs/>
        </w:rPr>
        <w:t>.</w:t>
      </w:r>
      <w:r w:rsidRPr="00D62A0B">
        <w:rPr>
          <w:rFonts w:ascii="Arial" w:hAnsi="Arial" w:cs="Arial"/>
          <w:b/>
        </w:rPr>
        <w:t>”</w:t>
      </w:r>
    </w:p>
    <w:p w:rsidR="00FE33C4" w:rsidRPr="00D62A0B" w:rsidRDefault="00FE33C4" w:rsidP="00FE33C4">
      <w:pPr>
        <w:autoSpaceDE w:val="0"/>
        <w:autoSpaceDN w:val="0"/>
        <w:adjustRightInd w:val="0"/>
        <w:jc w:val="center"/>
        <w:rPr>
          <w:rFonts w:ascii="Arial" w:hAnsi="Arial" w:cs="Arial"/>
          <w:b/>
          <w:color w:val="000000"/>
        </w:rPr>
      </w:pPr>
    </w:p>
    <w:p w:rsidR="00C52DCB" w:rsidRDefault="00273B9B" w:rsidP="00C72020">
      <w:pPr>
        <w:widowControl w:val="0"/>
        <w:autoSpaceDE w:val="0"/>
        <w:autoSpaceDN w:val="0"/>
        <w:adjustRightInd w:val="0"/>
        <w:spacing w:line="276" w:lineRule="auto"/>
        <w:jc w:val="both"/>
        <w:rPr>
          <w:rFonts w:ascii="Arial" w:hAnsi="Arial" w:cs="Arial"/>
          <w:color w:val="000000"/>
        </w:rPr>
      </w:pPr>
      <w:r>
        <w:rPr>
          <w:rFonts w:ascii="Arial" w:hAnsi="Arial" w:cs="Arial"/>
          <w:color w:val="000000"/>
        </w:rPr>
        <w:t>Oferuję/e</w:t>
      </w:r>
      <w:r w:rsidRPr="009023C7">
        <w:rPr>
          <w:rFonts w:ascii="Arial" w:hAnsi="Arial" w:cs="Arial"/>
          <w:color w:val="000000"/>
        </w:rPr>
        <w:t xml:space="preserve">my wykonanie przedmiotu zamówienia zgodnie z wymogami zawartymi </w:t>
      </w:r>
      <w:r>
        <w:rPr>
          <w:rFonts w:ascii="Arial" w:hAnsi="Arial" w:cs="Arial"/>
          <w:color w:val="000000"/>
        </w:rPr>
        <w:br/>
      </w:r>
      <w:r w:rsidRPr="009023C7">
        <w:rPr>
          <w:rFonts w:ascii="Arial" w:hAnsi="Arial" w:cs="Arial"/>
          <w:color w:val="000000"/>
        </w:rPr>
        <w:t>w Specyfikacji Istotnych Warunków Zamówienia</w:t>
      </w:r>
      <w:r w:rsidR="00063A97">
        <w:rPr>
          <w:rFonts w:ascii="Arial" w:hAnsi="Arial" w:cs="Arial"/>
          <w:color w:val="000000"/>
        </w:rPr>
        <w:t xml:space="preserve"> na następujących warunkach</w:t>
      </w:r>
      <w:r w:rsidR="00C52DCB">
        <w:rPr>
          <w:rFonts w:ascii="Arial" w:hAnsi="Arial" w:cs="Arial"/>
          <w:color w:val="000000"/>
        </w:rPr>
        <w:t>:</w:t>
      </w:r>
    </w:p>
    <w:p w:rsidR="000C51C6" w:rsidRPr="000C51C6" w:rsidRDefault="000C51C6" w:rsidP="00413ACB">
      <w:pPr>
        <w:pStyle w:val="Akapitzlist"/>
        <w:numPr>
          <w:ilvl w:val="0"/>
          <w:numId w:val="53"/>
        </w:numPr>
        <w:spacing w:line="276" w:lineRule="auto"/>
        <w:ind w:left="0"/>
        <w:jc w:val="both"/>
        <w:rPr>
          <w:rFonts w:ascii="Arial" w:hAnsi="Arial" w:cs="Arial"/>
          <w:b/>
        </w:rPr>
      </w:pPr>
      <w:r w:rsidRPr="000C51C6">
        <w:rPr>
          <w:rFonts w:ascii="Arial" w:hAnsi="Arial" w:cs="Arial"/>
          <w:b/>
          <w:color w:val="000000"/>
        </w:rPr>
        <w:t xml:space="preserve">CZĘŚĆ </w:t>
      </w:r>
      <w:r w:rsidR="003E5EFB">
        <w:rPr>
          <w:rFonts w:ascii="Arial" w:hAnsi="Arial" w:cs="Arial"/>
          <w:b/>
          <w:color w:val="000000"/>
        </w:rPr>
        <w:t xml:space="preserve">nr 1 </w:t>
      </w:r>
      <w:r w:rsidRPr="000C51C6">
        <w:rPr>
          <w:rFonts w:ascii="Arial" w:hAnsi="Arial" w:cs="Arial"/>
          <w:b/>
          <w:color w:val="000000"/>
        </w:rPr>
        <w:t xml:space="preserve">- </w:t>
      </w:r>
      <w:r w:rsidRPr="000C51C6">
        <w:rPr>
          <w:rFonts w:ascii="Arial" w:hAnsi="Arial" w:cs="Arial"/>
          <w:b/>
        </w:rPr>
        <w:t>Naprawa dróg w sołectwach:</w:t>
      </w:r>
    </w:p>
    <w:p w:rsidR="000C51C6" w:rsidRPr="000C51C6" w:rsidRDefault="000C51C6" w:rsidP="00C72020">
      <w:pPr>
        <w:pStyle w:val="Akapitzlist"/>
        <w:spacing w:line="276" w:lineRule="auto"/>
        <w:ind w:left="0"/>
        <w:jc w:val="both"/>
        <w:rPr>
          <w:rFonts w:ascii="Arial" w:hAnsi="Arial" w:cs="Arial"/>
          <w:b/>
        </w:rPr>
      </w:pPr>
      <w:r w:rsidRPr="000C51C6">
        <w:rPr>
          <w:rFonts w:ascii="Arial" w:hAnsi="Arial" w:cs="Arial"/>
          <w:b/>
        </w:rPr>
        <w:t xml:space="preserve">Konikowo, Niekłonice, Świeszyno, Strzekęcino, Mierzym, Giezkowo, </w:t>
      </w:r>
    </w:p>
    <w:p w:rsidR="00273B9B" w:rsidRPr="00C72020" w:rsidRDefault="00C52DCB" w:rsidP="00413ACB">
      <w:pPr>
        <w:pStyle w:val="Akapitzlist"/>
        <w:widowControl w:val="0"/>
        <w:numPr>
          <w:ilvl w:val="0"/>
          <w:numId w:val="46"/>
        </w:numPr>
        <w:autoSpaceDE w:val="0"/>
        <w:autoSpaceDN w:val="0"/>
        <w:adjustRightInd w:val="0"/>
        <w:spacing w:line="276" w:lineRule="auto"/>
        <w:ind w:left="426"/>
        <w:jc w:val="both"/>
        <w:rPr>
          <w:rFonts w:ascii="Arial" w:hAnsi="Arial" w:cs="Arial"/>
          <w:color w:val="000000"/>
        </w:rPr>
      </w:pPr>
      <w:r w:rsidRPr="00C72020">
        <w:rPr>
          <w:rFonts w:ascii="Arial" w:hAnsi="Arial" w:cs="Arial"/>
        </w:rPr>
        <w:t>W kryterium cena</w:t>
      </w:r>
      <w:r w:rsidR="00273B9B" w:rsidRPr="00C72020">
        <w:rPr>
          <w:rFonts w:ascii="Arial" w:hAnsi="Arial" w:cs="Arial"/>
          <w:color w:val="000000"/>
        </w:rPr>
        <w:t xml:space="preserve">:  </w:t>
      </w:r>
    </w:p>
    <w:p w:rsidR="00C72020" w:rsidRDefault="00C72020" w:rsidP="00C72020">
      <w:pPr>
        <w:widowControl w:val="0"/>
        <w:autoSpaceDE w:val="0"/>
        <w:autoSpaceDN w:val="0"/>
        <w:adjustRightInd w:val="0"/>
        <w:spacing w:line="276" w:lineRule="auto"/>
        <w:ind w:left="66"/>
        <w:jc w:val="both"/>
        <w:rPr>
          <w:rFonts w:ascii="Arial" w:hAnsi="Arial" w:cs="Arial"/>
          <w:color w:val="000000"/>
        </w:rPr>
      </w:pPr>
      <w:r w:rsidRPr="00C72020">
        <w:rPr>
          <w:rFonts w:ascii="Arial" w:hAnsi="Arial" w:cs="Arial"/>
          <w:color w:val="000000"/>
        </w:rPr>
        <w:t xml:space="preserve">Ceny jednostkowe zgodnie z </w:t>
      </w:r>
      <w:r>
        <w:rPr>
          <w:rFonts w:ascii="Arial" w:hAnsi="Arial" w:cs="Arial"/>
          <w:color w:val="000000"/>
        </w:rPr>
        <w:t>załącznikiem cenowym.</w:t>
      </w:r>
    </w:p>
    <w:p w:rsidR="00C72020" w:rsidRPr="00C72020" w:rsidRDefault="00C72020" w:rsidP="00C72020">
      <w:pPr>
        <w:widowControl w:val="0"/>
        <w:autoSpaceDE w:val="0"/>
        <w:autoSpaceDN w:val="0"/>
        <w:adjustRightInd w:val="0"/>
        <w:spacing w:line="276" w:lineRule="auto"/>
        <w:ind w:left="66"/>
        <w:jc w:val="both"/>
        <w:rPr>
          <w:rFonts w:ascii="Arial" w:hAnsi="Arial" w:cs="Arial"/>
          <w:color w:val="000000"/>
        </w:rPr>
      </w:pPr>
    </w:p>
    <w:p w:rsidR="00C52DCB" w:rsidRPr="00C72020" w:rsidRDefault="00C52DCB" w:rsidP="00413ACB">
      <w:pPr>
        <w:pStyle w:val="Akapitzlist"/>
        <w:widowControl w:val="0"/>
        <w:numPr>
          <w:ilvl w:val="0"/>
          <w:numId w:val="46"/>
        </w:numPr>
        <w:autoSpaceDE w:val="0"/>
        <w:autoSpaceDN w:val="0"/>
        <w:adjustRightInd w:val="0"/>
        <w:spacing w:line="276" w:lineRule="auto"/>
        <w:ind w:left="426"/>
        <w:jc w:val="both"/>
        <w:rPr>
          <w:rFonts w:ascii="Arial" w:hAnsi="Arial" w:cs="Arial"/>
          <w:color w:val="000000"/>
        </w:rPr>
      </w:pPr>
      <w:r w:rsidRPr="00C72020">
        <w:rPr>
          <w:rFonts w:ascii="Arial" w:hAnsi="Arial" w:cs="Arial"/>
          <w:color w:val="000000"/>
        </w:rPr>
        <w:t>W kryterium czas reakcji:</w:t>
      </w:r>
    </w:p>
    <w:p w:rsidR="00990EB8" w:rsidRPr="00C72020" w:rsidRDefault="00990EB8" w:rsidP="00413ACB">
      <w:pPr>
        <w:pStyle w:val="Tekstpodstawowywcity2"/>
        <w:numPr>
          <w:ilvl w:val="0"/>
          <w:numId w:val="47"/>
        </w:numPr>
        <w:spacing w:line="276" w:lineRule="auto"/>
      </w:pPr>
      <w:r w:rsidRPr="00C72020">
        <w:t>- reakcja na zgłoszenie  powyżej 24h</w:t>
      </w:r>
      <w:r w:rsidRPr="00C72020">
        <w:tab/>
        <w:t xml:space="preserve"> – 0 pkt.</w:t>
      </w:r>
    </w:p>
    <w:p w:rsidR="00990EB8" w:rsidRPr="00C72020" w:rsidRDefault="00990EB8" w:rsidP="00413ACB">
      <w:pPr>
        <w:pStyle w:val="Tekstpodstawowywcity2"/>
        <w:numPr>
          <w:ilvl w:val="0"/>
          <w:numId w:val="47"/>
        </w:numPr>
        <w:spacing w:line="276" w:lineRule="auto"/>
      </w:pPr>
      <w:r w:rsidRPr="00C72020">
        <w:t>- reakcja na zgłoszenie  12h - 24h</w:t>
      </w:r>
      <w:r w:rsidRPr="00C72020">
        <w:tab/>
        <w:t xml:space="preserve"> </w:t>
      </w:r>
      <w:r w:rsidRPr="00C72020">
        <w:tab/>
        <w:t xml:space="preserve"> – </w:t>
      </w:r>
      <w:r w:rsidR="00876BD5">
        <w:t>3</w:t>
      </w:r>
      <w:r w:rsidRPr="00C72020">
        <w:t xml:space="preserve"> pkt.</w:t>
      </w:r>
    </w:p>
    <w:p w:rsidR="00990EB8" w:rsidRPr="00C72020" w:rsidRDefault="00990EB8" w:rsidP="00413ACB">
      <w:pPr>
        <w:pStyle w:val="Tekstpodstawowywcity2"/>
        <w:numPr>
          <w:ilvl w:val="0"/>
          <w:numId w:val="47"/>
        </w:numPr>
        <w:spacing w:line="276" w:lineRule="auto"/>
      </w:pPr>
      <w:r w:rsidRPr="00C72020">
        <w:t>- rea</w:t>
      </w:r>
      <w:r w:rsidR="00876BD5">
        <w:t>kcja na zgłoszenie  do 12h</w:t>
      </w:r>
      <w:r w:rsidR="00876BD5">
        <w:tab/>
      </w:r>
      <w:r w:rsidR="00876BD5">
        <w:tab/>
        <w:t xml:space="preserve"> – 5</w:t>
      </w:r>
      <w:r w:rsidRPr="00C72020">
        <w:t xml:space="preserve"> pkt.</w:t>
      </w:r>
    </w:p>
    <w:p w:rsidR="00273B9B" w:rsidRPr="00C72020" w:rsidRDefault="00C52DCB" w:rsidP="00C72020">
      <w:pPr>
        <w:autoSpaceDE w:val="0"/>
        <w:autoSpaceDN w:val="0"/>
        <w:adjustRightInd w:val="0"/>
        <w:spacing w:line="276" w:lineRule="auto"/>
        <w:jc w:val="both"/>
        <w:rPr>
          <w:rFonts w:ascii="Arial" w:hAnsi="Arial" w:cs="Arial"/>
          <w:bCs/>
        </w:rPr>
      </w:pPr>
      <w:r w:rsidRPr="00C72020">
        <w:rPr>
          <w:rFonts w:ascii="Arial" w:hAnsi="Arial" w:cs="Arial"/>
          <w:bCs/>
        </w:rPr>
        <w:t xml:space="preserve">Proszę zaznaczyć oferowany czas reakcji. </w:t>
      </w:r>
    </w:p>
    <w:p w:rsidR="00990EB8" w:rsidRPr="00C72020" w:rsidRDefault="00990EB8" w:rsidP="00C72020">
      <w:pPr>
        <w:pStyle w:val="Akapitzlist"/>
        <w:widowControl w:val="0"/>
        <w:autoSpaceDE w:val="0"/>
        <w:autoSpaceDN w:val="0"/>
        <w:adjustRightInd w:val="0"/>
        <w:spacing w:line="276" w:lineRule="auto"/>
        <w:ind w:left="1624"/>
        <w:jc w:val="both"/>
        <w:rPr>
          <w:rFonts w:ascii="Arial" w:hAnsi="Arial" w:cs="Arial"/>
          <w:color w:val="000000"/>
        </w:rPr>
      </w:pPr>
    </w:p>
    <w:p w:rsidR="00990EB8" w:rsidRPr="00C72020" w:rsidRDefault="00990EB8" w:rsidP="00413ACB">
      <w:pPr>
        <w:pStyle w:val="Akapitzlist"/>
        <w:widowControl w:val="0"/>
        <w:numPr>
          <w:ilvl w:val="0"/>
          <w:numId w:val="46"/>
        </w:numPr>
        <w:autoSpaceDE w:val="0"/>
        <w:autoSpaceDN w:val="0"/>
        <w:adjustRightInd w:val="0"/>
        <w:spacing w:line="276" w:lineRule="auto"/>
        <w:ind w:left="426"/>
        <w:jc w:val="both"/>
        <w:rPr>
          <w:rFonts w:ascii="Arial" w:hAnsi="Arial" w:cs="Arial"/>
          <w:color w:val="000000"/>
        </w:rPr>
      </w:pPr>
      <w:r w:rsidRPr="00C72020">
        <w:rPr>
          <w:rFonts w:ascii="Arial" w:hAnsi="Arial" w:cs="Arial"/>
          <w:color w:val="000000"/>
        </w:rPr>
        <w:t>W kryterium czas gwarancji:</w:t>
      </w:r>
    </w:p>
    <w:p w:rsidR="00990EB8" w:rsidRPr="00C72020" w:rsidRDefault="00990EB8" w:rsidP="00413ACB">
      <w:pPr>
        <w:pStyle w:val="Tekstpodstawowywcity2"/>
        <w:numPr>
          <w:ilvl w:val="0"/>
          <w:numId w:val="47"/>
        </w:numPr>
        <w:spacing w:line="276" w:lineRule="auto"/>
      </w:pPr>
      <w:r w:rsidRPr="00C72020">
        <w:t>– gwarancja 6 m-cy</w:t>
      </w:r>
      <w:r w:rsidRPr="00C72020">
        <w:tab/>
      </w:r>
      <w:r w:rsidRPr="00C72020">
        <w:tab/>
      </w:r>
      <w:r w:rsidRPr="00C72020">
        <w:tab/>
      </w:r>
      <w:r w:rsidRPr="00C72020">
        <w:tab/>
        <w:t>– 0 pkt.</w:t>
      </w:r>
    </w:p>
    <w:p w:rsidR="00990EB8" w:rsidRPr="00C72020" w:rsidRDefault="00990EB8" w:rsidP="00413ACB">
      <w:pPr>
        <w:pStyle w:val="Tekstpodstawowywcity2"/>
        <w:numPr>
          <w:ilvl w:val="0"/>
          <w:numId w:val="47"/>
        </w:numPr>
        <w:spacing w:line="276" w:lineRule="auto"/>
      </w:pPr>
      <w:r w:rsidRPr="00C72020">
        <w:t>- gwarancja 12 m-cy</w:t>
      </w:r>
      <w:r w:rsidRPr="00C72020">
        <w:tab/>
      </w:r>
      <w:r w:rsidRPr="00C72020">
        <w:tab/>
      </w:r>
      <w:r w:rsidRPr="00C72020">
        <w:tab/>
      </w:r>
      <w:r w:rsidRPr="00C72020">
        <w:tab/>
        <w:t xml:space="preserve">– </w:t>
      </w:r>
      <w:r w:rsidR="00876BD5">
        <w:t>3</w:t>
      </w:r>
      <w:r w:rsidRPr="00C72020">
        <w:t xml:space="preserve"> pkt.</w:t>
      </w:r>
    </w:p>
    <w:p w:rsidR="00990EB8" w:rsidRPr="00C72020" w:rsidRDefault="00990EB8" w:rsidP="00413ACB">
      <w:pPr>
        <w:pStyle w:val="Tekstpodstawowywcity2"/>
        <w:numPr>
          <w:ilvl w:val="0"/>
          <w:numId w:val="47"/>
        </w:numPr>
        <w:spacing w:line="276" w:lineRule="auto"/>
      </w:pPr>
      <w:r w:rsidRPr="00C72020">
        <w:t>- gwarancja 18 m-cy</w:t>
      </w:r>
      <w:r w:rsidRPr="00C72020">
        <w:tab/>
      </w:r>
      <w:r w:rsidRPr="00C72020">
        <w:tab/>
        <w:t xml:space="preserve"> </w:t>
      </w:r>
      <w:r w:rsidRPr="00C72020">
        <w:tab/>
      </w:r>
      <w:r w:rsidRPr="00C72020">
        <w:tab/>
        <w:t xml:space="preserve">– </w:t>
      </w:r>
      <w:r w:rsidR="00876BD5">
        <w:t>5</w:t>
      </w:r>
      <w:r w:rsidRPr="00C72020">
        <w:t xml:space="preserve"> pkt.</w:t>
      </w:r>
    </w:p>
    <w:p w:rsidR="00990EB8" w:rsidRDefault="00990EB8" w:rsidP="00C72020">
      <w:pPr>
        <w:autoSpaceDE w:val="0"/>
        <w:autoSpaceDN w:val="0"/>
        <w:adjustRightInd w:val="0"/>
        <w:spacing w:line="276" w:lineRule="auto"/>
        <w:jc w:val="both"/>
        <w:rPr>
          <w:rFonts w:ascii="Arial" w:hAnsi="Arial" w:cs="Arial"/>
          <w:bCs/>
        </w:rPr>
      </w:pPr>
      <w:r w:rsidRPr="00C72020">
        <w:rPr>
          <w:rFonts w:ascii="Arial" w:hAnsi="Arial" w:cs="Arial"/>
          <w:bCs/>
        </w:rPr>
        <w:t xml:space="preserve">Proszę zaznaczyć oferowany czas gwarancji. </w:t>
      </w:r>
    </w:p>
    <w:p w:rsidR="00C72020" w:rsidRDefault="00C72020" w:rsidP="00C72020">
      <w:pPr>
        <w:autoSpaceDE w:val="0"/>
        <w:autoSpaceDN w:val="0"/>
        <w:adjustRightInd w:val="0"/>
        <w:spacing w:line="276" w:lineRule="auto"/>
        <w:jc w:val="both"/>
        <w:rPr>
          <w:rFonts w:ascii="Arial" w:hAnsi="Arial" w:cs="Arial"/>
          <w:bCs/>
        </w:rPr>
      </w:pPr>
    </w:p>
    <w:p w:rsidR="000C51C6" w:rsidRPr="003E5EFB" w:rsidRDefault="000C51C6" w:rsidP="00413ACB">
      <w:pPr>
        <w:pStyle w:val="Akapitzlist"/>
        <w:numPr>
          <w:ilvl w:val="0"/>
          <w:numId w:val="53"/>
        </w:numPr>
        <w:ind w:left="0"/>
        <w:rPr>
          <w:rFonts w:ascii="Arial" w:hAnsi="Arial" w:cs="Arial"/>
          <w:b/>
          <w:color w:val="000000"/>
        </w:rPr>
      </w:pPr>
      <w:r w:rsidRPr="003E5EFB">
        <w:rPr>
          <w:rFonts w:ascii="Arial" w:hAnsi="Arial" w:cs="Arial"/>
          <w:b/>
          <w:color w:val="000000"/>
        </w:rPr>
        <w:t>Część nr 2 - Naprawa dróg w sołectwach:</w:t>
      </w:r>
    </w:p>
    <w:p w:rsidR="000C51C6" w:rsidRPr="000C51C6" w:rsidRDefault="000C51C6" w:rsidP="000C51C6">
      <w:pPr>
        <w:pStyle w:val="Akapitzlist"/>
        <w:ind w:left="0"/>
        <w:rPr>
          <w:rFonts w:ascii="Arial" w:hAnsi="Arial" w:cs="Arial"/>
          <w:b/>
          <w:color w:val="000000"/>
        </w:rPr>
      </w:pPr>
      <w:r w:rsidRPr="003E5EFB">
        <w:rPr>
          <w:rFonts w:ascii="Arial" w:hAnsi="Arial" w:cs="Arial"/>
          <w:b/>
          <w:color w:val="000000"/>
        </w:rPr>
        <w:t>Niedalino, Zegrze Pomorskie, Kurozwęcz, Dunowo</w:t>
      </w:r>
    </w:p>
    <w:p w:rsidR="00C72020" w:rsidRPr="00C72020" w:rsidRDefault="00C72020" w:rsidP="00413ACB">
      <w:pPr>
        <w:pStyle w:val="Akapitzlist"/>
        <w:widowControl w:val="0"/>
        <w:numPr>
          <w:ilvl w:val="0"/>
          <w:numId w:val="55"/>
        </w:numPr>
        <w:autoSpaceDE w:val="0"/>
        <w:autoSpaceDN w:val="0"/>
        <w:adjustRightInd w:val="0"/>
        <w:spacing w:line="276" w:lineRule="auto"/>
        <w:ind w:left="426"/>
        <w:jc w:val="both"/>
        <w:rPr>
          <w:rFonts w:ascii="Arial" w:hAnsi="Arial" w:cs="Arial"/>
          <w:color w:val="000000"/>
        </w:rPr>
      </w:pPr>
      <w:r w:rsidRPr="00C72020">
        <w:rPr>
          <w:rFonts w:ascii="Arial" w:hAnsi="Arial" w:cs="Arial"/>
        </w:rPr>
        <w:t>W kryterium cena</w:t>
      </w:r>
      <w:r w:rsidRPr="00C72020">
        <w:rPr>
          <w:rFonts w:ascii="Arial" w:hAnsi="Arial" w:cs="Arial"/>
          <w:color w:val="000000"/>
        </w:rPr>
        <w:t xml:space="preserve">:  </w:t>
      </w:r>
    </w:p>
    <w:p w:rsidR="00C72020" w:rsidRDefault="00C72020" w:rsidP="00C72020">
      <w:pPr>
        <w:widowControl w:val="0"/>
        <w:autoSpaceDE w:val="0"/>
        <w:autoSpaceDN w:val="0"/>
        <w:adjustRightInd w:val="0"/>
        <w:spacing w:line="276" w:lineRule="auto"/>
        <w:ind w:left="66"/>
        <w:jc w:val="both"/>
        <w:rPr>
          <w:rFonts w:ascii="Arial" w:hAnsi="Arial" w:cs="Arial"/>
          <w:color w:val="000000"/>
        </w:rPr>
      </w:pPr>
      <w:r w:rsidRPr="00C72020">
        <w:rPr>
          <w:rFonts w:ascii="Arial" w:hAnsi="Arial" w:cs="Arial"/>
          <w:color w:val="000000"/>
        </w:rPr>
        <w:t xml:space="preserve">Ceny jednostkowe zgodnie z </w:t>
      </w:r>
      <w:r>
        <w:rPr>
          <w:rFonts w:ascii="Arial" w:hAnsi="Arial" w:cs="Arial"/>
          <w:color w:val="000000"/>
        </w:rPr>
        <w:t>załącznikiem cenowym.</w:t>
      </w:r>
    </w:p>
    <w:p w:rsidR="00C72020" w:rsidRPr="00C72020" w:rsidRDefault="00C72020" w:rsidP="00C72020">
      <w:pPr>
        <w:widowControl w:val="0"/>
        <w:autoSpaceDE w:val="0"/>
        <w:autoSpaceDN w:val="0"/>
        <w:adjustRightInd w:val="0"/>
        <w:spacing w:line="276" w:lineRule="auto"/>
        <w:ind w:left="66"/>
        <w:jc w:val="both"/>
        <w:rPr>
          <w:rFonts w:ascii="Arial" w:hAnsi="Arial" w:cs="Arial"/>
          <w:color w:val="000000"/>
        </w:rPr>
      </w:pPr>
    </w:p>
    <w:p w:rsidR="00C72020" w:rsidRPr="00C72020" w:rsidRDefault="00C72020" w:rsidP="00413ACB">
      <w:pPr>
        <w:pStyle w:val="Akapitzlist"/>
        <w:widowControl w:val="0"/>
        <w:numPr>
          <w:ilvl w:val="0"/>
          <w:numId w:val="55"/>
        </w:numPr>
        <w:autoSpaceDE w:val="0"/>
        <w:autoSpaceDN w:val="0"/>
        <w:adjustRightInd w:val="0"/>
        <w:spacing w:line="276" w:lineRule="auto"/>
        <w:ind w:left="426"/>
        <w:jc w:val="both"/>
        <w:rPr>
          <w:rFonts w:ascii="Arial" w:hAnsi="Arial" w:cs="Arial"/>
          <w:color w:val="000000"/>
        </w:rPr>
      </w:pPr>
      <w:r w:rsidRPr="00C72020">
        <w:rPr>
          <w:rFonts w:ascii="Arial" w:hAnsi="Arial" w:cs="Arial"/>
          <w:color w:val="000000"/>
        </w:rPr>
        <w:t>W kryterium czas reakcji:</w:t>
      </w:r>
    </w:p>
    <w:p w:rsidR="00C72020" w:rsidRPr="00C72020" w:rsidRDefault="00C72020" w:rsidP="00413ACB">
      <w:pPr>
        <w:pStyle w:val="Tekstpodstawowywcity2"/>
        <w:numPr>
          <w:ilvl w:val="0"/>
          <w:numId w:val="47"/>
        </w:numPr>
        <w:spacing w:line="276" w:lineRule="auto"/>
      </w:pPr>
      <w:r w:rsidRPr="00C72020">
        <w:t>- reakcja na zgłoszenie  powyżej 24h</w:t>
      </w:r>
      <w:r w:rsidRPr="00C72020">
        <w:tab/>
        <w:t xml:space="preserve"> – 0 pkt.</w:t>
      </w:r>
    </w:p>
    <w:p w:rsidR="00C72020" w:rsidRPr="00C72020" w:rsidRDefault="00C72020" w:rsidP="00413ACB">
      <w:pPr>
        <w:pStyle w:val="Tekstpodstawowywcity2"/>
        <w:numPr>
          <w:ilvl w:val="0"/>
          <w:numId w:val="47"/>
        </w:numPr>
        <w:spacing w:line="276" w:lineRule="auto"/>
      </w:pPr>
      <w:r w:rsidRPr="00C72020">
        <w:t>- reakcja na zgłoszenie  12h - 24h</w:t>
      </w:r>
      <w:r w:rsidRPr="00C72020">
        <w:tab/>
        <w:t xml:space="preserve"> </w:t>
      </w:r>
      <w:r w:rsidRPr="00C72020">
        <w:tab/>
        <w:t xml:space="preserve"> – </w:t>
      </w:r>
      <w:r w:rsidR="00922B7A">
        <w:t>3</w:t>
      </w:r>
      <w:r w:rsidRPr="00C72020">
        <w:t xml:space="preserve"> pkt.</w:t>
      </w:r>
    </w:p>
    <w:p w:rsidR="00C72020" w:rsidRPr="00C72020" w:rsidRDefault="00C72020" w:rsidP="00413ACB">
      <w:pPr>
        <w:pStyle w:val="Tekstpodstawowywcity2"/>
        <w:numPr>
          <w:ilvl w:val="0"/>
          <w:numId w:val="47"/>
        </w:numPr>
        <w:spacing w:line="276" w:lineRule="auto"/>
      </w:pPr>
      <w:r w:rsidRPr="00C72020">
        <w:t>- reakcja na zgłoszenie  do 12h</w:t>
      </w:r>
      <w:r w:rsidRPr="00C72020">
        <w:tab/>
      </w:r>
      <w:r w:rsidRPr="00C72020">
        <w:tab/>
        <w:t xml:space="preserve"> – </w:t>
      </w:r>
      <w:r w:rsidR="00922B7A">
        <w:t>5</w:t>
      </w:r>
      <w:r w:rsidRPr="00C72020">
        <w:t xml:space="preserve"> pkt.</w:t>
      </w:r>
    </w:p>
    <w:p w:rsidR="00C72020" w:rsidRPr="00C72020" w:rsidRDefault="00C72020" w:rsidP="00C72020">
      <w:pPr>
        <w:autoSpaceDE w:val="0"/>
        <w:autoSpaceDN w:val="0"/>
        <w:adjustRightInd w:val="0"/>
        <w:spacing w:line="276" w:lineRule="auto"/>
        <w:jc w:val="both"/>
        <w:rPr>
          <w:rFonts w:ascii="Arial" w:hAnsi="Arial" w:cs="Arial"/>
          <w:bCs/>
        </w:rPr>
      </w:pPr>
      <w:r w:rsidRPr="00C72020">
        <w:rPr>
          <w:rFonts w:ascii="Arial" w:hAnsi="Arial" w:cs="Arial"/>
          <w:bCs/>
        </w:rPr>
        <w:t xml:space="preserve">Proszę zaznaczyć oferowany czas reakcji. </w:t>
      </w:r>
    </w:p>
    <w:p w:rsidR="00C72020" w:rsidRPr="00C72020" w:rsidRDefault="00C72020" w:rsidP="00C72020">
      <w:pPr>
        <w:pStyle w:val="Akapitzlist"/>
        <w:widowControl w:val="0"/>
        <w:autoSpaceDE w:val="0"/>
        <w:autoSpaceDN w:val="0"/>
        <w:adjustRightInd w:val="0"/>
        <w:spacing w:line="276" w:lineRule="auto"/>
        <w:ind w:left="1624"/>
        <w:jc w:val="both"/>
        <w:rPr>
          <w:rFonts w:ascii="Arial" w:hAnsi="Arial" w:cs="Arial"/>
          <w:color w:val="000000"/>
        </w:rPr>
      </w:pPr>
    </w:p>
    <w:p w:rsidR="00C72020" w:rsidRPr="00C72020" w:rsidRDefault="00C72020" w:rsidP="00413ACB">
      <w:pPr>
        <w:pStyle w:val="Akapitzlist"/>
        <w:widowControl w:val="0"/>
        <w:numPr>
          <w:ilvl w:val="0"/>
          <w:numId w:val="55"/>
        </w:numPr>
        <w:autoSpaceDE w:val="0"/>
        <w:autoSpaceDN w:val="0"/>
        <w:adjustRightInd w:val="0"/>
        <w:spacing w:line="276" w:lineRule="auto"/>
        <w:ind w:left="426"/>
        <w:jc w:val="both"/>
        <w:rPr>
          <w:rFonts w:ascii="Arial" w:hAnsi="Arial" w:cs="Arial"/>
          <w:color w:val="000000"/>
        </w:rPr>
      </w:pPr>
      <w:r w:rsidRPr="00C72020">
        <w:rPr>
          <w:rFonts w:ascii="Arial" w:hAnsi="Arial" w:cs="Arial"/>
          <w:color w:val="000000"/>
        </w:rPr>
        <w:t>W kryterium czas gwarancji:</w:t>
      </w:r>
    </w:p>
    <w:p w:rsidR="00C72020" w:rsidRPr="00C72020" w:rsidRDefault="00C72020" w:rsidP="00413ACB">
      <w:pPr>
        <w:pStyle w:val="Tekstpodstawowywcity2"/>
        <w:numPr>
          <w:ilvl w:val="0"/>
          <w:numId w:val="47"/>
        </w:numPr>
        <w:spacing w:line="276" w:lineRule="auto"/>
      </w:pPr>
      <w:r w:rsidRPr="00C72020">
        <w:t>– gwarancja 6 m-cy</w:t>
      </w:r>
      <w:r w:rsidRPr="00C72020">
        <w:tab/>
      </w:r>
      <w:r w:rsidRPr="00C72020">
        <w:tab/>
      </w:r>
      <w:r w:rsidRPr="00C72020">
        <w:tab/>
      </w:r>
      <w:r w:rsidRPr="00C72020">
        <w:tab/>
        <w:t>– 0 pkt.</w:t>
      </w:r>
    </w:p>
    <w:p w:rsidR="00C72020" w:rsidRPr="00C72020" w:rsidRDefault="00C72020" w:rsidP="00413ACB">
      <w:pPr>
        <w:pStyle w:val="Tekstpodstawowywcity2"/>
        <w:numPr>
          <w:ilvl w:val="0"/>
          <w:numId w:val="47"/>
        </w:numPr>
        <w:spacing w:line="276" w:lineRule="auto"/>
      </w:pPr>
      <w:r w:rsidRPr="00C72020">
        <w:t>- gwarancja 12 m-cy</w:t>
      </w:r>
      <w:r w:rsidRPr="00C72020">
        <w:tab/>
      </w:r>
      <w:r w:rsidRPr="00C72020">
        <w:tab/>
      </w:r>
      <w:r w:rsidRPr="00C72020">
        <w:tab/>
      </w:r>
      <w:r w:rsidRPr="00C72020">
        <w:tab/>
        <w:t xml:space="preserve">– </w:t>
      </w:r>
      <w:r w:rsidR="00922B7A">
        <w:t>3</w:t>
      </w:r>
      <w:r w:rsidRPr="00C72020">
        <w:t xml:space="preserve"> pkt.</w:t>
      </w:r>
    </w:p>
    <w:p w:rsidR="00C72020" w:rsidRPr="00C72020" w:rsidRDefault="00C72020" w:rsidP="00413ACB">
      <w:pPr>
        <w:pStyle w:val="Tekstpodstawowywcity2"/>
        <w:numPr>
          <w:ilvl w:val="0"/>
          <w:numId w:val="47"/>
        </w:numPr>
        <w:spacing w:line="276" w:lineRule="auto"/>
      </w:pPr>
      <w:r w:rsidRPr="00C72020">
        <w:lastRenderedPageBreak/>
        <w:t>- gwarancja 18 m-cy</w:t>
      </w:r>
      <w:r w:rsidRPr="00C72020">
        <w:tab/>
      </w:r>
      <w:r w:rsidRPr="00C72020">
        <w:tab/>
        <w:t xml:space="preserve"> </w:t>
      </w:r>
      <w:r w:rsidRPr="00C72020">
        <w:tab/>
      </w:r>
      <w:r w:rsidRPr="00C72020">
        <w:tab/>
        <w:t xml:space="preserve">– </w:t>
      </w:r>
      <w:r w:rsidR="00922B7A">
        <w:t>5</w:t>
      </w:r>
      <w:r w:rsidRPr="00C72020">
        <w:t xml:space="preserve"> pkt.</w:t>
      </w:r>
    </w:p>
    <w:p w:rsidR="00C72020" w:rsidRPr="00C72020" w:rsidRDefault="00C72020" w:rsidP="00C72020">
      <w:pPr>
        <w:autoSpaceDE w:val="0"/>
        <w:autoSpaceDN w:val="0"/>
        <w:adjustRightInd w:val="0"/>
        <w:spacing w:line="276" w:lineRule="auto"/>
        <w:jc w:val="both"/>
        <w:rPr>
          <w:rFonts w:ascii="Arial" w:hAnsi="Arial" w:cs="Arial"/>
          <w:bCs/>
        </w:rPr>
      </w:pPr>
      <w:r w:rsidRPr="00C72020">
        <w:rPr>
          <w:rFonts w:ascii="Arial" w:hAnsi="Arial" w:cs="Arial"/>
          <w:bCs/>
        </w:rPr>
        <w:t xml:space="preserve">Proszę zaznaczyć oferowany czas gwarancji. </w:t>
      </w:r>
    </w:p>
    <w:p w:rsidR="00273B9B" w:rsidRDefault="00273B9B" w:rsidP="00027876">
      <w:pPr>
        <w:autoSpaceDE w:val="0"/>
        <w:autoSpaceDN w:val="0"/>
        <w:adjustRightInd w:val="0"/>
        <w:rPr>
          <w:rFonts w:ascii="Arial" w:hAnsi="Arial" w:cs="Arial"/>
          <w:b/>
          <w:bCs/>
        </w:rPr>
      </w:pP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 xml:space="preserve">Dane dotyczące </w:t>
      </w:r>
      <w:r>
        <w:rPr>
          <w:rFonts w:ascii="Arial" w:hAnsi="Arial" w:cs="Arial"/>
          <w:b/>
          <w:color w:val="000000"/>
        </w:rPr>
        <w:t>Z</w:t>
      </w:r>
      <w:r w:rsidRPr="00900CA3">
        <w:rPr>
          <w:rFonts w:ascii="Arial" w:hAnsi="Arial" w:cs="Arial"/>
          <w:b/>
          <w:color w:val="000000"/>
        </w:rPr>
        <w:t>amawiającego:</w:t>
      </w: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Gmina  Świeszyno</w:t>
      </w:r>
    </w:p>
    <w:p w:rsidR="00132327" w:rsidRDefault="00132327" w:rsidP="00027876">
      <w:pPr>
        <w:widowControl w:val="0"/>
        <w:autoSpaceDE w:val="0"/>
        <w:autoSpaceDN w:val="0"/>
        <w:adjustRightInd w:val="0"/>
        <w:rPr>
          <w:rFonts w:ascii="Arial" w:hAnsi="Arial" w:cs="Arial"/>
          <w:b/>
          <w:color w:val="000000"/>
        </w:rPr>
      </w:pPr>
      <w:r>
        <w:rPr>
          <w:rFonts w:ascii="Arial" w:hAnsi="Arial" w:cs="Arial"/>
          <w:b/>
          <w:color w:val="000000"/>
        </w:rPr>
        <w:t xml:space="preserve">Świeszyno 71, </w:t>
      </w:r>
      <w:r w:rsidRPr="00900CA3">
        <w:rPr>
          <w:rFonts w:ascii="Arial" w:hAnsi="Arial" w:cs="Arial"/>
          <w:b/>
          <w:color w:val="000000"/>
        </w:rPr>
        <w:t xml:space="preserve">76-024 Świeszyno </w:t>
      </w:r>
    </w:p>
    <w:p w:rsidR="00132327" w:rsidRPr="00900CA3" w:rsidRDefault="00132327" w:rsidP="00027876">
      <w:pPr>
        <w:widowControl w:val="0"/>
        <w:autoSpaceDE w:val="0"/>
        <w:autoSpaceDN w:val="0"/>
        <w:adjustRightInd w:val="0"/>
        <w:rPr>
          <w:rFonts w:ascii="Arial" w:hAnsi="Arial" w:cs="Arial"/>
          <w:b/>
          <w:color w:val="000000"/>
        </w:rPr>
      </w:pPr>
      <w:r w:rsidRPr="00900CA3">
        <w:rPr>
          <w:rFonts w:ascii="Arial" w:hAnsi="Arial" w:cs="Arial"/>
          <w:b/>
          <w:color w:val="000000"/>
        </w:rPr>
        <w:t>tel.  94  316 12 70 / faks 94 316 14 91</w:t>
      </w:r>
    </w:p>
    <w:p w:rsidR="00132327" w:rsidRDefault="00132327" w:rsidP="00132327">
      <w:pPr>
        <w:autoSpaceDE w:val="0"/>
        <w:autoSpaceDN w:val="0"/>
        <w:adjustRightInd w:val="0"/>
        <w:spacing w:line="360" w:lineRule="auto"/>
        <w:jc w:val="both"/>
        <w:rPr>
          <w:rFonts w:ascii="Arial" w:hAnsi="Arial" w:cs="Arial"/>
        </w:rPr>
      </w:pPr>
    </w:p>
    <w:p w:rsidR="00132327" w:rsidRDefault="00132327" w:rsidP="00132327">
      <w:pPr>
        <w:widowControl w:val="0"/>
        <w:autoSpaceDE w:val="0"/>
        <w:autoSpaceDN w:val="0"/>
        <w:adjustRightInd w:val="0"/>
        <w:spacing w:line="360" w:lineRule="auto"/>
        <w:jc w:val="both"/>
        <w:rPr>
          <w:rFonts w:ascii="Arial" w:hAnsi="Arial" w:cs="Arial"/>
          <w:b/>
          <w:color w:val="000000"/>
        </w:rPr>
      </w:pPr>
      <w:r w:rsidRPr="00DC356E">
        <w:rPr>
          <w:rFonts w:ascii="Arial" w:hAnsi="Arial" w:cs="Arial"/>
          <w:b/>
          <w:color w:val="000000"/>
        </w:rPr>
        <w:t>Dane dotyczące Wykonawcy</w:t>
      </w:r>
      <w:r>
        <w:rPr>
          <w:rFonts w:ascii="Arial" w:hAnsi="Arial" w:cs="Arial"/>
          <w:b/>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Nazwa...............................................................................................</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Siedziba..................................................................................</w:t>
      </w:r>
      <w:r>
        <w:rPr>
          <w:rFonts w:ascii="Arial" w:hAnsi="Arial" w:cs="Arial"/>
          <w:color w:val="000000"/>
        </w:rPr>
        <w:t>woj.</w:t>
      </w:r>
      <w:r w:rsidRPr="00DC356E">
        <w:rPr>
          <w:rFonts w:ascii="Arial" w:hAnsi="Arial" w:cs="Arial"/>
          <w:color w:val="000000"/>
        </w:rPr>
        <w:t>........</w:t>
      </w:r>
      <w:r>
        <w:rPr>
          <w:rFonts w:ascii="Arial" w:hAnsi="Arial" w:cs="Arial"/>
          <w:color w:val="000000"/>
        </w:rPr>
        <w:t>......</w:t>
      </w:r>
      <w:r w:rsidRPr="00DC356E">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telefonu/faksu..................................................................................</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NIP..................................................................................................</w:t>
      </w:r>
      <w:r>
        <w:rPr>
          <w:rFonts w:ascii="Arial" w:hAnsi="Arial" w:cs="Arial"/>
          <w:color w:val="000000"/>
        </w:rPr>
        <w:t>............</w:t>
      </w:r>
      <w:r w:rsidRPr="00DC356E">
        <w:rPr>
          <w:rFonts w:ascii="Arial" w:hAnsi="Arial" w:cs="Arial"/>
          <w:color w:val="000000"/>
        </w:rPr>
        <w:t>...............</w:t>
      </w:r>
    </w:p>
    <w:p w:rsidR="00132327" w:rsidRPr="00DC356E"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nr REGON..............................................................................................</w:t>
      </w:r>
      <w:r>
        <w:rPr>
          <w:rFonts w:ascii="Arial" w:hAnsi="Arial" w:cs="Arial"/>
          <w:color w:val="000000"/>
        </w:rPr>
        <w:t>............</w:t>
      </w:r>
      <w:r w:rsidRPr="00DC356E">
        <w:rPr>
          <w:rFonts w:ascii="Arial" w:hAnsi="Arial" w:cs="Arial"/>
          <w:color w:val="000000"/>
        </w:rPr>
        <w:t>...........</w:t>
      </w:r>
      <w:r>
        <w:rPr>
          <w:rFonts w:ascii="Arial" w:hAnsi="Arial" w:cs="Arial"/>
          <w:color w:val="000000"/>
        </w:rPr>
        <w:t>.</w:t>
      </w:r>
    </w:p>
    <w:p w:rsidR="00132327" w:rsidRDefault="00132327" w:rsidP="00132327">
      <w:pPr>
        <w:widowControl w:val="0"/>
        <w:autoSpaceDE w:val="0"/>
        <w:autoSpaceDN w:val="0"/>
        <w:adjustRightInd w:val="0"/>
        <w:spacing w:line="360" w:lineRule="auto"/>
        <w:jc w:val="both"/>
        <w:rPr>
          <w:rFonts w:ascii="Arial" w:hAnsi="Arial" w:cs="Arial"/>
          <w:color w:val="000000"/>
        </w:rPr>
      </w:pPr>
      <w:r w:rsidRPr="00DC356E">
        <w:rPr>
          <w:rFonts w:ascii="Arial" w:hAnsi="Arial" w:cs="Arial"/>
          <w:color w:val="000000"/>
        </w:rPr>
        <w:t>Osoba do kontaktu</w:t>
      </w:r>
      <w:r>
        <w:rPr>
          <w:rFonts w:ascii="Arial" w:hAnsi="Arial" w:cs="Arial"/>
          <w:color w:val="000000"/>
        </w:rPr>
        <w:t>:</w:t>
      </w:r>
      <w:r w:rsidRPr="00427582">
        <w:rPr>
          <w:rFonts w:ascii="Arial" w:hAnsi="Arial" w:cs="Arial"/>
          <w:color w:val="000000"/>
          <w:sz w:val="20"/>
          <w:szCs w:val="20"/>
        </w:rPr>
        <w:t>(imię, nazwisko</w:t>
      </w:r>
      <w:r w:rsidR="004B4232">
        <w:rPr>
          <w:rFonts w:ascii="Arial" w:hAnsi="Arial" w:cs="Arial"/>
          <w:color w:val="000000"/>
          <w:sz w:val="20"/>
          <w:szCs w:val="20"/>
        </w:rPr>
        <w:t>) ………………………………………………………………………</w:t>
      </w:r>
      <w:r w:rsidRPr="00427582">
        <w:rPr>
          <w:rFonts w:ascii="Arial" w:hAnsi="Arial" w:cs="Arial"/>
          <w:color w:val="000000"/>
          <w:sz w:val="20"/>
          <w:szCs w:val="20"/>
        </w:rPr>
        <w:t>,</w:t>
      </w:r>
    </w:p>
    <w:p w:rsidR="00132327" w:rsidRPr="00DC356E" w:rsidRDefault="00734B58" w:rsidP="00132327">
      <w:pPr>
        <w:widowControl w:val="0"/>
        <w:autoSpaceDE w:val="0"/>
        <w:autoSpaceDN w:val="0"/>
        <w:adjustRightInd w:val="0"/>
        <w:spacing w:line="360" w:lineRule="auto"/>
        <w:jc w:val="both"/>
        <w:rPr>
          <w:rFonts w:ascii="Arial" w:hAnsi="Arial" w:cs="Arial"/>
          <w:color w:val="000000"/>
        </w:rPr>
      </w:pPr>
      <w:r w:rsidRPr="00427582">
        <w:rPr>
          <w:rFonts w:ascii="Arial" w:hAnsi="Arial" w:cs="Arial"/>
          <w:color w:val="000000"/>
          <w:sz w:val="20"/>
          <w:szCs w:val="20"/>
        </w:rPr>
        <w:t>nr telefonu</w:t>
      </w:r>
      <w:r>
        <w:rPr>
          <w:rFonts w:ascii="Arial" w:hAnsi="Arial" w:cs="Arial"/>
          <w:color w:val="000000"/>
          <w:sz w:val="20"/>
          <w:szCs w:val="20"/>
        </w:rPr>
        <w:t>, fax.</w:t>
      </w:r>
      <w:r w:rsidRPr="00427582">
        <w:rPr>
          <w:rFonts w:ascii="Arial" w:hAnsi="Arial" w:cs="Arial"/>
          <w:color w:val="000000"/>
          <w:sz w:val="20"/>
          <w:szCs w:val="20"/>
        </w:rPr>
        <w:t>, adres e-mail)</w:t>
      </w:r>
      <w:r w:rsidR="004B4232">
        <w:rPr>
          <w:rFonts w:ascii="Arial" w:hAnsi="Arial" w:cs="Arial"/>
          <w:color w:val="000000"/>
          <w:sz w:val="20"/>
          <w:szCs w:val="20"/>
        </w:rPr>
        <w:t>…..</w:t>
      </w:r>
      <w:r w:rsidR="00132327" w:rsidRPr="00DC356E">
        <w:rPr>
          <w:rFonts w:ascii="Arial" w:hAnsi="Arial" w:cs="Arial"/>
          <w:color w:val="000000"/>
        </w:rPr>
        <w:t>.................................................................</w:t>
      </w:r>
      <w:r w:rsidR="00132327">
        <w:rPr>
          <w:rFonts w:ascii="Arial" w:hAnsi="Arial" w:cs="Arial"/>
          <w:color w:val="000000"/>
        </w:rPr>
        <w:t>...........</w:t>
      </w:r>
      <w:r w:rsidR="00132327" w:rsidRPr="00DC356E">
        <w:rPr>
          <w:rFonts w:ascii="Arial" w:hAnsi="Arial" w:cs="Arial"/>
          <w:color w:val="000000"/>
        </w:rPr>
        <w:t>...............</w:t>
      </w:r>
    </w:p>
    <w:p w:rsidR="00132327" w:rsidRPr="00DC356E" w:rsidRDefault="00132327" w:rsidP="00132327">
      <w:pPr>
        <w:widowControl w:val="0"/>
        <w:autoSpaceDE w:val="0"/>
        <w:autoSpaceDN w:val="0"/>
        <w:adjustRightInd w:val="0"/>
        <w:rPr>
          <w:rFonts w:ascii="Arial" w:hAnsi="Arial" w:cs="Arial"/>
          <w:color w:val="000000"/>
        </w:rPr>
      </w:pPr>
      <w:r w:rsidRPr="00DC356E">
        <w:rPr>
          <w:rFonts w:ascii="Arial" w:hAnsi="Arial" w:cs="Arial"/>
          <w:b/>
          <w:color w:val="000000"/>
        </w:rPr>
        <w:t>Zobowiązania Wykonawcy</w:t>
      </w:r>
    </w:p>
    <w:p w:rsidR="00132327"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Oświadczam/my, że podana kwota ofertowa  obejmuje wszelkie koszty związane z wykonaniem przedmiotu zamówienia;</w:t>
      </w:r>
    </w:p>
    <w:p w:rsidR="00132327" w:rsidRPr="002B42AB"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0A4A33">
        <w:rPr>
          <w:rFonts w:ascii="Arial" w:hAnsi="Arial" w:cs="Arial"/>
          <w:color w:val="000000"/>
        </w:rPr>
        <w:t xml:space="preserve"> Oświadczam/my, że </w:t>
      </w:r>
      <w:r>
        <w:rPr>
          <w:rFonts w:ascii="Arial" w:hAnsi="Arial" w:cs="Arial"/>
          <w:color w:val="000000"/>
        </w:rPr>
        <w:t>z</w:t>
      </w:r>
      <w:r w:rsidRPr="000A4A33">
        <w:rPr>
          <w:rFonts w:ascii="Arial" w:hAnsi="Arial" w:cs="Arial"/>
          <w:color w:val="000000"/>
        </w:rPr>
        <w:t>apoznałem</w:t>
      </w:r>
      <w:r>
        <w:rPr>
          <w:rFonts w:ascii="Arial" w:hAnsi="Arial" w:cs="Arial"/>
          <w:color w:val="000000"/>
        </w:rPr>
        <w:t>/</w:t>
      </w:r>
      <w:r w:rsidRPr="000A4A33">
        <w:rPr>
          <w:rFonts w:ascii="Arial" w:hAnsi="Arial" w:cs="Arial"/>
          <w:color w:val="000000"/>
        </w:rPr>
        <w:t>liśmy się z treścią SIWZ dla niniejszego zamówienia</w:t>
      </w:r>
      <w:r>
        <w:rPr>
          <w:rFonts w:ascii="Arial" w:hAnsi="Arial" w:cs="Arial"/>
          <w:color w:val="000000"/>
        </w:rPr>
        <w:t>,</w:t>
      </w:r>
      <w:r w:rsidRPr="000A4A33">
        <w:rPr>
          <w:rFonts w:ascii="Arial" w:hAnsi="Arial" w:cs="Arial"/>
          <w:color w:val="000000"/>
        </w:rPr>
        <w:t xml:space="preserve"> akceptuję</w:t>
      </w:r>
      <w:r>
        <w:rPr>
          <w:rFonts w:ascii="Arial" w:hAnsi="Arial" w:cs="Arial"/>
          <w:color w:val="000000"/>
        </w:rPr>
        <w:t>/</w:t>
      </w:r>
      <w:r w:rsidRPr="000A4A33">
        <w:rPr>
          <w:rFonts w:ascii="Arial" w:hAnsi="Arial" w:cs="Arial"/>
          <w:color w:val="000000"/>
        </w:rPr>
        <w:t>jemy ją bez ograniczeń</w:t>
      </w:r>
      <w:r>
        <w:rPr>
          <w:rFonts w:ascii="Arial" w:hAnsi="Arial" w:cs="Arial"/>
          <w:color w:val="000000"/>
        </w:rPr>
        <w:t>.</w:t>
      </w:r>
    </w:p>
    <w:p w:rsidR="00132327"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Oświadczam/my, że uważam/my się związani niniejszą ofertą przez okres 30 dni od daty upływu terminu składania ofert;</w:t>
      </w:r>
    </w:p>
    <w:p w:rsidR="00132327" w:rsidRPr="000A4A33"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Akceptuję/</w:t>
      </w:r>
      <w:r w:rsidRPr="000A4A33">
        <w:rPr>
          <w:rFonts w:ascii="Arial" w:hAnsi="Arial" w:cs="Arial"/>
          <w:color w:val="000000"/>
        </w:rPr>
        <w:t>my  termin  wykonania  zamówienia  oraz  warunki  płatności  określone  przez Zamawiającego w SIWZ;</w:t>
      </w:r>
    </w:p>
    <w:p w:rsidR="00132327"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DC356E">
        <w:rPr>
          <w:rFonts w:ascii="Arial" w:hAnsi="Arial" w:cs="Arial"/>
          <w:color w:val="000000"/>
        </w:rPr>
        <w:t>Gwarantuję</w:t>
      </w:r>
      <w:r>
        <w:rPr>
          <w:rFonts w:ascii="Arial" w:hAnsi="Arial" w:cs="Arial"/>
          <w:color w:val="000000"/>
        </w:rPr>
        <w:t>/jemy</w:t>
      </w:r>
      <w:r w:rsidRPr="00DC356E">
        <w:rPr>
          <w:rFonts w:ascii="Arial" w:hAnsi="Arial" w:cs="Arial"/>
          <w:color w:val="000000"/>
        </w:rPr>
        <w:t xml:space="preserve"> wykonanie całości niniejszego zamówienia zgodnie </w:t>
      </w:r>
      <w:r w:rsidRPr="00DC356E">
        <w:rPr>
          <w:rFonts w:ascii="Arial" w:hAnsi="Arial" w:cs="Arial"/>
          <w:color w:val="000000"/>
        </w:rPr>
        <w:br/>
        <w:t>z treścią: SIWZ, wyjaśnieniami</w:t>
      </w:r>
      <w:r>
        <w:rPr>
          <w:rFonts w:ascii="Arial" w:hAnsi="Arial" w:cs="Arial"/>
          <w:color w:val="000000"/>
        </w:rPr>
        <w:t xml:space="preserve"> do SIWZ oraz jej modyfikacji;</w:t>
      </w:r>
    </w:p>
    <w:p w:rsidR="00132327" w:rsidRPr="00F336B7"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F336B7">
        <w:rPr>
          <w:rFonts w:ascii="Arial" w:hAnsi="Arial" w:cs="Arial"/>
          <w:color w:val="000000"/>
        </w:rPr>
        <w:t>W przypadku uznania mojej/naszej oferty za najkorzystniejszą, umowę zobowiązujemy się zawrzeć w miejscu i terminie, jakie zostaną wskazane przez Zamawiającego;</w:t>
      </w:r>
    </w:p>
    <w:p w:rsidR="003E5EFB" w:rsidRPr="00027876" w:rsidRDefault="003E5EFB" w:rsidP="003E5EFB">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Pr>
          <w:rFonts w:ascii="Arial" w:hAnsi="Arial" w:cs="Arial"/>
          <w:color w:val="000000"/>
        </w:rPr>
        <w:t>A</w:t>
      </w:r>
      <w:r w:rsidRPr="00DC356E">
        <w:rPr>
          <w:rFonts w:ascii="Arial" w:hAnsi="Arial" w:cs="Arial"/>
          <w:color w:val="000000"/>
        </w:rPr>
        <w:t xml:space="preserve">kceptuję proponowany przez </w:t>
      </w:r>
      <w:r>
        <w:rPr>
          <w:rFonts w:ascii="Arial" w:hAnsi="Arial" w:cs="Arial"/>
          <w:color w:val="000000"/>
        </w:rPr>
        <w:t>Z</w:t>
      </w:r>
      <w:r w:rsidRPr="00DC356E">
        <w:rPr>
          <w:rFonts w:ascii="Arial" w:hAnsi="Arial" w:cs="Arial"/>
          <w:color w:val="000000"/>
        </w:rPr>
        <w:t xml:space="preserve">amawiającego projekt umowy </w:t>
      </w:r>
      <w:r w:rsidRPr="00027876">
        <w:rPr>
          <w:rFonts w:ascii="Arial" w:hAnsi="Arial" w:cs="Arial"/>
          <w:color w:val="000000"/>
        </w:rPr>
        <w:t>oraz postanowienia zawarte w specyfikacji istotnych warunków zamówienia;</w:t>
      </w:r>
    </w:p>
    <w:p w:rsidR="00132327" w:rsidRPr="00027876"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DC356E">
        <w:rPr>
          <w:rFonts w:ascii="Arial" w:hAnsi="Arial" w:cs="Arial"/>
          <w:color w:val="000000"/>
        </w:rPr>
        <w:t xml:space="preserve">Oświadczam, że akceptuję proponowany przez </w:t>
      </w:r>
      <w:r>
        <w:rPr>
          <w:rFonts w:ascii="Arial" w:hAnsi="Arial" w:cs="Arial"/>
          <w:color w:val="000000"/>
        </w:rPr>
        <w:t>Z</w:t>
      </w:r>
      <w:r w:rsidRPr="00DC356E">
        <w:rPr>
          <w:rFonts w:ascii="Arial" w:hAnsi="Arial" w:cs="Arial"/>
          <w:color w:val="000000"/>
        </w:rPr>
        <w:t xml:space="preserve">amawiającego projekt umowy </w:t>
      </w:r>
      <w:r w:rsidRPr="00027876">
        <w:rPr>
          <w:rFonts w:ascii="Arial" w:hAnsi="Arial" w:cs="Arial"/>
          <w:color w:val="000000"/>
        </w:rPr>
        <w:t>oraz postanowienia zawarte w specyfikacji istotnych warunków zamówienia;</w:t>
      </w:r>
    </w:p>
    <w:p w:rsidR="008F4551" w:rsidRPr="007A4B00" w:rsidRDefault="008F4551" w:rsidP="008F4551">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8F4551" w:rsidRPr="007A4B00" w:rsidRDefault="007A4B00" w:rsidP="002354CD">
      <w:pPr>
        <w:pStyle w:val="Akapitzlist"/>
        <w:widowControl w:val="0"/>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w:t>
      </w:r>
    </w:p>
    <w:p w:rsidR="00132327" w:rsidRPr="00027876" w:rsidRDefault="00132327" w:rsidP="00EE4953">
      <w:pPr>
        <w:pStyle w:val="Akapitzlist"/>
        <w:widowControl w:val="0"/>
        <w:numPr>
          <w:ilvl w:val="1"/>
          <w:numId w:val="14"/>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Na</w:t>
      </w:r>
      <w:r w:rsidRPr="00027876">
        <w:rPr>
          <w:rFonts w:ascii="Arial" w:hAnsi="Arial" w:cs="Arial"/>
          <w:color w:val="000000"/>
        </w:rPr>
        <w:t xml:space="preserve"> podstawie art. 8 ust. 3 ustawy </w:t>
      </w:r>
      <w:r w:rsidR="001F3CD5" w:rsidRPr="00027876">
        <w:rPr>
          <w:rFonts w:ascii="Arial" w:hAnsi="Arial" w:cs="Arial"/>
          <w:color w:val="000000"/>
        </w:rPr>
        <w:t>z dnia 29 stycznia 2004 r.</w:t>
      </w:r>
      <w:r w:rsidR="00027876">
        <w:rPr>
          <w:rFonts w:ascii="Arial" w:hAnsi="Arial" w:cs="Arial"/>
          <w:color w:val="000000"/>
        </w:rPr>
        <w:t xml:space="preserve"> </w:t>
      </w:r>
      <w:r w:rsidR="001F3CD5" w:rsidRPr="00027876">
        <w:rPr>
          <w:rFonts w:ascii="Arial" w:hAnsi="Arial" w:cs="Arial"/>
          <w:color w:val="000000"/>
        </w:rPr>
        <w:t xml:space="preserve">Prawo zamówień publicznych </w:t>
      </w:r>
      <w:hyperlink r:id="rId12" w:history="1">
        <w:r w:rsidR="001F3CD5" w:rsidRPr="00027876">
          <w:rPr>
            <w:rFonts w:ascii="Arial" w:hAnsi="Arial" w:cs="Arial"/>
            <w:color w:val="000000"/>
          </w:rPr>
          <w:t>(Dz. U. 201</w:t>
        </w:r>
        <w:r w:rsidR="007910AB">
          <w:rPr>
            <w:rFonts w:ascii="Arial" w:hAnsi="Arial" w:cs="Arial"/>
            <w:color w:val="000000"/>
          </w:rPr>
          <w:t>5</w:t>
        </w:r>
        <w:r w:rsidR="001F3CD5" w:rsidRPr="00027876">
          <w:rPr>
            <w:rFonts w:ascii="Arial" w:hAnsi="Arial" w:cs="Arial"/>
            <w:color w:val="000000"/>
          </w:rPr>
          <w:t>.</w:t>
        </w:r>
        <w:r w:rsidR="007910AB">
          <w:rPr>
            <w:rFonts w:ascii="Arial" w:hAnsi="Arial" w:cs="Arial"/>
            <w:color w:val="000000"/>
          </w:rPr>
          <w:t>2164</w:t>
        </w:r>
        <w:r w:rsidR="001F3CD5" w:rsidRPr="00027876">
          <w:rPr>
            <w:rFonts w:ascii="Arial" w:hAnsi="Arial" w:cs="Arial"/>
            <w:color w:val="000000"/>
          </w:rPr>
          <w:t xml:space="preserve">) </w:t>
        </w:r>
      </w:hyperlink>
      <w:r w:rsidRPr="00027876">
        <w:rPr>
          <w:rFonts w:ascii="Arial" w:hAnsi="Arial" w:cs="Arial"/>
          <w:color w:val="000000"/>
        </w:rPr>
        <w:t>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w:t>
      </w:r>
    </w:p>
    <w:p w:rsidR="00132327" w:rsidRPr="00DC356E" w:rsidRDefault="00132327" w:rsidP="00132327">
      <w:pPr>
        <w:widowControl w:val="0"/>
        <w:autoSpaceDE w:val="0"/>
        <w:autoSpaceDN w:val="0"/>
        <w:adjustRightInd w:val="0"/>
        <w:spacing w:line="239" w:lineRule="auto"/>
        <w:ind w:left="1080" w:right="123"/>
        <w:jc w:val="both"/>
        <w:rPr>
          <w:rFonts w:ascii="Arial" w:hAnsi="Arial" w:cs="Arial"/>
          <w:color w:val="000000"/>
        </w:rPr>
      </w:pPr>
    </w:p>
    <w:tbl>
      <w:tblPr>
        <w:tblW w:w="0" w:type="auto"/>
        <w:jc w:val="center"/>
        <w:tblInd w:w="5" w:type="dxa"/>
        <w:tblLayout w:type="fixed"/>
        <w:tblCellMar>
          <w:left w:w="0" w:type="dxa"/>
          <w:right w:w="0" w:type="dxa"/>
        </w:tblCellMar>
        <w:tblLook w:val="0000"/>
      </w:tblPr>
      <w:tblGrid>
        <w:gridCol w:w="900"/>
        <w:gridCol w:w="4141"/>
        <w:gridCol w:w="1815"/>
        <w:gridCol w:w="1426"/>
      </w:tblGrid>
      <w:tr w:rsidR="00132327" w:rsidRPr="00DC356E" w:rsidTr="007A092A">
        <w:trPr>
          <w:trHeight w:hRule="exact" w:val="471"/>
          <w:jc w:val="center"/>
        </w:trPr>
        <w:tc>
          <w:tcPr>
            <w:tcW w:w="900" w:type="dxa"/>
            <w:vMerge w:val="restart"/>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229"/>
              <w:rPr>
                <w:rFonts w:ascii="Arial" w:hAnsi="Arial" w:cs="Arial"/>
                <w:sz w:val="20"/>
                <w:szCs w:val="20"/>
              </w:rPr>
            </w:pPr>
            <w:r w:rsidRPr="00427582">
              <w:rPr>
                <w:rFonts w:ascii="Arial" w:hAnsi="Arial" w:cs="Arial"/>
                <w:b/>
                <w:bCs/>
                <w:spacing w:val="1"/>
                <w:sz w:val="20"/>
                <w:szCs w:val="20"/>
              </w:rPr>
              <w:t>Oz</w:t>
            </w:r>
            <w:r w:rsidRPr="00427582">
              <w:rPr>
                <w:rFonts w:ascii="Arial" w:hAnsi="Arial" w:cs="Arial"/>
                <w:b/>
                <w:bCs/>
                <w:sz w:val="20"/>
                <w:szCs w:val="20"/>
              </w:rPr>
              <w:t>na</w:t>
            </w:r>
            <w:r w:rsidRPr="00427582">
              <w:rPr>
                <w:rFonts w:ascii="Arial" w:hAnsi="Arial" w:cs="Arial"/>
                <w:b/>
                <w:bCs/>
                <w:spacing w:val="-1"/>
                <w:sz w:val="20"/>
                <w:szCs w:val="20"/>
              </w:rPr>
              <w:t>c</w:t>
            </w:r>
            <w:r w:rsidRPr="00427582">
              <w:rPr>
                <w:rFonts w:ascii="Arial" w:hAnsi="Arial" w:cs="Arial"/>
                <w:b/>
                <w:bCs/>
                <w:spacing w:val="1"/>
                <w:sz w:val="20"/>
                <w:szCs w:val="20"/>
              </w:rPr>
              <w:t>z</w:t>
            </w:r>
            <w:r w:rsidRPr="00427582">
              <w:rPr>
                <w:rFonts w:ascii="Arial" w:hAnsi="Arial" w:cs="Arial"/>
                <w:b/>
                <w:bCs/>
                <w:sz w:val="20"/>
                <w:szCs w:val="20"/>
              </w:rPr>
              <w:t xml:space="preserve">enie </w:t>
            </w:r>
            <w:r w:rsidRPr="00427582">
              <w:rPr>
                <w:rFonts w:ascii="Arial" w:hAnsi="Arial" w:cs="Arial"/>
                <w:b/>
                <w:bCs/>
                <w:spacing w:val="-1"/>
                <w:sz w:val="20"/>
                <w:szCs w:val="20"/>
              </w:rPr>
              <w:t>r</w:t>
            </w:r>
            <w:r w:rsidRPr="00427582">
              <w:rPr>
                <w:rFonts w:ascii="Arial" w:hAnsi="Arial" w:cs="Arial"/>
                <w:b/>
                <w:bCs/>
                <w:sz w:val="20"/>
                <w:szCs w:val="20"/>
              </w:rPr>
              <w:t>od</w:t>
            </w:r>
            <w:r w:rsidRPr="00427582">
              <w:rPr>
                <w:rFonts w:ascii="Arial" w:hAnsi="Arial" w:cs="Arial"/>
                <w:b/>
                <w:bCs/>
                <w:spacing w:val="1"/>
                <w:sz w:val="20"/>
                <w:szCs w:val="20"/>
              </w:rPr>
              <w:t>z</w:t>
            </w:r>
            <w:r w:rsidRPr="00427582">
              <w:rPr>
                <w:rFonts w:ascii="Arial" w:hAnsi="Arial" w:cs="Arial"/>
                <w:b/>
                <w:bCs/>
                <w:sz w:val="20"/>
                <w:szCs w:val="20"/>
              </w:rPr>
              <w:t xml:space="preserve">aju </w:t>
            </w:r>
            <w:r w:rsidRPr="00427582">
              <w:rPr>
                <w:rFonts w:ascii="Arial" w:hAnsi="Arial" w:cs="Arial"/>
                <w:b/>
                <w:bCs/>
                <w:spacing w:val="1"/>
                <w:sz w:val="20"/>
                <w:szCs w:val="20"/>
              </w:rPr>
              <w:t>(</w:t>
            </w:r>
            <w:r w:rsidRPr="00427582">
              <w:rPr>
                <w:rFonts w:ascii="Arial" w:hAnsi="Arial" w:cs="Arial"/>
                <w:b/>
                <w:bCs/>
                <w:sz w:val="20"/>
                <w:szCs w:val="20"/>
              </w:rPr>
              <w:t>na</w:t>
            </w:r>
            <w:r w:rsidRPr="00427582">
              <w:rPr>
                <w:rFonts w:ascii="Arial" w:hAnsi="Arial" w:cs="Arial"/>
                <w:b/>
                <w:bCs/>
                <w:spacing w:val="3"/>
                <w:sz w:val="20"/>
                <w:szCs w:val="20"/>
              </w:rPr>
              <w:t>zw</w:t>
            </w:r>
            <w:r w:rsidRPr="00427582">
              <w:rPr>
                <w:rFonts w:ascii="Arial" w:hAnsi="Arial" w:cs="Arial"/>
                <w:b/>
                <w:bCs/>
                <w:spacing w:val="-3"/>
                <w:sz w:val="20"/>
                <w:szCs w:val="20"/>
              </w:rPr>
              <w:t>y</w:t>
            </w:r>
            <w:r w:rsidRPr="00427582">
              <w:rPr>
                <w:rFonts w:ascii="Arial" w:hAnsi="Arial" w:cs="Arial"/>
                <w:b/>
                <w:bCs/>
                <w:sz w:val="20"/>
                <w:szCs w:val="20"/>
              </w:rPr>
              <w:t>) in</w:t>
            </w:r>
            <w:r w:rsidRPr="00427582">
              <w:rPr>
                <w:rFonts w:ascii="Arial" w:hAnsi="Arial" w:cs="Arial"/>
                <w:b/>
                <w:bCs/>
                <w:spacing w:val="1"/>
                <w:sz w:val="20"/>
                <w:szCs w:val="20"/>
              </w:rPr>
              <w:t>f</w:t>
            </w:r>
            <w:r w:rsidRPr="00427582">
              <w:rPr>
                <w:rFonts w:ascii="Arial" w:hAnsi="Arial" w:cs="Arial"/>
                <w:b/>
                <w:bCs/>
                <w:sz w:val="20"/>
                <w:szCs w:val="20"/>
              </w:rPr>
              <w:t>o</w:t>
            </w:r>
            <w:r w:rsidRPr="00427582">
              <w:rPr>
                <w:rFonts w:ascii="Arial" w:hAnsi="Arial" w:cs="Arial"/>
                <w:b/>
                <w:bCs/>
                <w:spacing w:val="-1"/>
                <w:sz w:val="20"/>
                <w:szCs w:val="20"/>
              </w:rPr>
              <w:t>r</w:t>
            </w:r>
            <w:r w:rsidRPr="0042758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837"/>
              <w:rPr>
                <w:rFonts w:ascii="Arial" w:hAnsi="Arial" w:cs="Arial"/>
                <w:sz w:val="20"/>
                <w:szCs w:val="20"/>
              </w:rPr>
            </w:pPr>
            <w:r w:rsidRPr="00427582">
              <w:rPr>
                <w:rFonts w:ascii="Arial" w:hAnsi="Arial" w:cs="Arial"/>
                <w:b/>
                <w:bCs/>
                <w:spacing w:val="-1"/>
                <w:sz w:val="20"/>
                <w:szCs w:val="20"/>
              </w:rPr>
              <w:t>S</w:t>
            </w:r>
            <w:r w:rsidRPr="00427582">
              <w:rPr>
                <w:rFonts w:ascii="Arial" w:hAnsi="Arial" w:cs="Arial"/>
                <w:b/>
                <w:bCs/>
                <w:spacing w:val="1"/>
                <w:sz w:val="20"/>
                <w:szCs w:val="20"/>
              </w:rPr>
              <w:t>t</w:t>
            </w:r>
            <w:r w:rsidRPr="00427582">
              <w:rPr>
                <w:rFonts w:ascii="Arial" w:hAnsi="Arial" w:cs="Arial"/>
                <w:b/>
                <w:bCs/>
                <w:spacing w:val="-1"/>
                <w:sz w:val="20"/>
                <w:szCs w:val="20"/>
              </w:rPr>
              <w:t>r</w:t>
            </w:r>
            <w:r w:rsidRPr="00427582">
              <w:rPr>
                <w:rFonts w:ascii="Arial" w:hAnsi="Arial" w:cs="Arial"/>
                <w:b/>
                <w:bCs/>
                <w:sz w:val="20"/>
                <w:szCs w:val="20"/>
              </w:rPr>
              <w:t>o</w:t>
            </w:r>
            <w:r w:rsidRPr="00427582">
              <w:rPr>
                <w:rFonts w:ascii="Arial" w:hAnsi="Arial" w:cs="Arial"/>
                <w:b/>
                <w:bCs/>
                <w:spacing w:val="3"/>
                <w:sz w:val="20"/>
                <w:szCs w:val="20"/>
              </w:rPr>
              <w:t>n</w:t>
            </w:r>
            <w:r w:rsidRPr="00427582">
              <w:rPr>
                <w:rFonts w:ascii="Arial" w:hAnsi="Arial" w:cs="Arial"/>
                <w:b/>
                <w:bCs/>
                <w:sz w:val="20"/>
                <w:szCs w:val="20"/>
              </w:rPr>
              <w:t>y w o</w:t>
            </w:r>
            <w:r w:rsidRPr="00427582">
              <w:rPr>
                <w:rFonts w:ascii="Arial" w:hAnsi="Arial" w:cs="Arial"/>
                <w:b/>
                <w:bCs/>
                <w:spacing w:val="1"/>
                <w:sz w:val="20"/>
                <w:szCs w:val="20"/>
              </w:rPr>
              <w:t>f</w:t>
            </w:r>
            <w:r w:rsidRPr="00427582">
              <w:rPr>
                <w:rFonts w:ascii="Arial" w:hAnsi="Arial" w:cs="Arial"/>
                <w:b/>
                <w:bCs/>
                <w:sz w:val="20"/>
                <w:szCs w:val="20"/>
              </w:rPr>
              <w:t>e</w:t>
            </w:r>
            <w:r w:rsidRPr="00427582">
              <w:rPr>
                <w:rFonts w:ascii="Arial" w:hAnsi="Arial" w:cs="Arial"/>
                <w:b/>
                <w:bCs/>
                <w:spacing w:val="-1"/>
                <w:sz w:val="20"/>
                <w:szCs w:val="20"/>
              </w:rPr>
              <w:t>r</w:t>
            </w:r>
            <w:r w:rsidRPr="00427582">
              <w:rPr>
                <w:rFonts w:ascii="Arial" w:hAnsi="Arial" w:cs="Arial"/>
                <w:b/>
                <w:bCs/>
                <w:sz w:val="20"/>
                <w:szCs w:val="20"/>
              </w:rPr>
              <w:t>cie</w:t>
            </w:r>
          </w:p>
          <w:p w:rsidR="00132327" w:rsidRPr="00427582" w:rsidRDefault="00132327" w:rsidP="0027471E">
            <w:pPr>
              <w:widowControl w:val="0"/>
              <w:autoSpaceDE w:val="0"/>
              <w:autoSpaceDN w:val="0"/>
              <w:adjustRightInd w:val="0"/>
              <w:ind w:left="825"/>
              <w:rPr>
                <w:rFonts w:ascii="Arial" w:hAnsi="Arial" w:cs="Arial"/>
                <w:sz w:val="20"/>
                <w:szCs w:val="20"/>
              </w:rPr>
            </w:pPr>
            <w:r w:rsidRPr="00427582">
              <w:rPr>
                <w:rFonts w:ascii="Arial" w:hAnsi="Arial" w:cs="Arial"/>
                <w:b/>
                <w:bCs/>
                <w:spacing w:val="1"/>
                <w:sz w:val="20"/>
                <w:szCs w:val="20"/>
              </w:rPr>
              <w:t>(</w:t>
            </w:r>
            <w:r w:rsidRPr="00427582">
              <w:rPr>
                <w:rFonts w:ascii="Arial" w:hAnsi="Arial" w:cs="Arial"/>
                <w:b/>
                <w:bCs/>
                <w:spacing w:val="3"/>
                <w:sz w:val="20"/>
                <w:szCs w:val="20"/>
              </w:rPr>
              <w:t>w</w:t>
            </w:r>
            <w:r w:rsidRPr="00427582">
              <w:rPr>
                <w:rFonts w:ascii="Arial" w:hAnsi="Arial" w:cs="Arial"/>
                <w:b/>
                <w:bCs/>
                <w:spacing w:val="-3"/>
                <w:sz w:val="20"/>
                <w:szCs w:val="20"/>
              </w:rPr>
              <w:t>y</w:t>
            </w:r>
            <w:r w:rsidRPr="00427582">
              <w:rPr>
                <w:rFonts w:ascii="Arial" w:hAnsi="Arial" w:cs="Arial"/>
                <w:b/>
                <w:bCs/>
                <w:spacing w:val="-1"/>
                <w:sz w:val="20"/>
                <w:szCs w:val="20"/>
              </w:rPr>
              <w:t>r</w:t>
            </w:r>
            <w:r w:rsidRPr="00427582">
              <w:rPr>
                <w:rFonts w:ascii="Arial" w:hAnsi="Arial" w:cs="Arial"/>
                <w:b/>
                <w:bCs/>
                <w:sz w:val="20"/>
                <w:szCs w:val="20"/>
              </w:rPr>
              <w:t>a</w:t>
            </w:r>
            <w:r w:rsidRPr="00427582">
              <w:rPr>
                <w:rFonts w:ascii="Arial" w:hAnsi="Arial" w:cs="Arial"/>
                <w:b/>
                <w:bCs/>
                <w:spacing w:val="1"/>
                <w:sz w:val="20"/>
                <w:szCs w:val="20"/>
              </w:rPr>
              <w:t>ż</w:t>
            </w:r>
            <w:r w:rsidRPr="00427582">
              <w:rPr>
                <w:rFonts w:ascii="Arial" w:hAnsi="Arial" w:cs="Arial"/>
                <w:b/>
                <w:bCs/>
                <w:sz w:val="20"/>
                <w:szCs w:val="20"/>
              </w:rPr>
              <w:t xml:space="preserve">one </w:t>
            </w:r>
            <w:r w:rsidRPr="00427582">
              <w:rPr>
                <w:rFonts w:ascii="Arial" w:hAnsi="Arial" w:cs="Arial"/>
                <w:b/>
                <w:bCs/>
                <w:spacing w:val="1"/>
                <w:sz w:val="20"/>
                <w:szCs w:val="20"/>
              </w:rPr>
              <w:t>c</w:t>
            </w:r>
            <w:r w:rsidRPr="00427582">
              <w:rPr>
                <w:rFonts w:ascii="Arial" w:hAnsi="Arial" w:cs="Arial"/>
                <w:b/>
                <w:bCs/>
                <w:spacing w:val="-3"/>
                <w:sz w:val="20"/>
                <w:szCs w:val="20"/>
              </w:rPr>
              <w:t>y</w:t>
            </w:r>
            <w:r w:rsidRPr="00427582">
              <w:rPr>
                <w:rFonts w:ascii="Arial" w:hAnsi="Arial" w:cs="Arial"/>
                <w:b/>
                <w:bCs/>
                <w:spacing w:val="3"/>
                <w:sz w:val="20"/>
                <w:szCs w:val="20"/>
              </w:rPr>
              <w:t>f</w:t>
            </w:r>
            <w:r w:rsidRPr="00427582">
              <w:rPr>
                <w:rFonts w:ascii="Arial" w:hAnsi="Arial" w:cs="Arial"/>
                <w:b/>
                <w:bCs/>
                <w:spacing w:val="-1"/>
                <w:sz w:val="20"/>
                <w:szCs w:val="20"/>
              </w:rPr>
              <w:t>r</w:t>
            </w:r>
            <w:r w:rsidRPr="00427582">
              <w:rPr>
                <w:rFonts w:ascii="Arial" w:hAnsi="Arial" w:cs="Arial"/>
                <w:b/>
                <w:bCs/>
                <w:sz w:val="20"/>
                <w:szCs w:val="20"/>
              </w:rPr>
              <w:t>ą)</w:t>
            </w:r>
          </w:p>
        </w:tc>
      </w:tr>
      <w:tr w:rsidR="00132327" w:rsidRPr="00DC356E" w:rsidTr="007A092A">
        <w:trPr>
          <w:trHeight w:hRule="exact" w:val="334"/>
          <w:jc w:val="center"/>
        </w:trPr>
        <w:tc>
          <w:tcPr>
            <w:tcW w:w="900" w:type="dxa"/>
            <w:vMerge/>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744" w:right="745"/>
              <w:jc w:val="center"/>
              <w:rPr>
                <w:rFonts w:ascii="Arial" w:hAnsi="Arial" w:cs="Arial"/>
                <w:sz w:val="20"/>
                <w:szCs w:val="20"/>
              </w:rPr>
            </w:pPr>
            <w:r w:rsidRPr="0042758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547" w:right="552"/>
              <w:jc w:val="center"/>
              <w:rPr>
                <w:rFonts w:ascii="Arial" w:hAnsi="Arial" w:cs="Arial"/>
                <w:sz w:val="20"/>
                <w:szCs w:val="20"/>
              </w:rPr>
            </w:pPr>
            <w:r w:rsidRPr="00427582">
              <w:rPr>
                <w:rFonts w:ascii="Arial" w:hAnsi="Arial" w:cs="Arial"/>
                <w:b/>
                <w:bCs/>
                <w:spacing w:val="1"/>
                <w:w w:val="99"/>
                <w:sz w:val="20"/>
                <w:szCs w:val="20"/>
              </w:rPr>
              <w:t>do</w:t>
            </w:r>
          </w:p>
        </w:tc>
      </w:tr>
      <w:tr w:rsidR="00132327" w:rsidRPr="00DC356E"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r>
      <w:tr w:rsidR="00132327" w:rsidRPr="00DC356E"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spacing w:line="224" w:lineRule="exact"/>
              <w:ind w:left="64"/>
              <w:rPr>
                <w:rFonts w:ascii="Arial" w:hAnsi="Arial" w:cs="Arial"/>
                <w:sz w:val="20"/>
                <w:szCs w:val="20"/>
              </w:rPr>
            </w:pPr>
            <w:r w:rsidRPr="0042758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427582" w:rsidRDefault="00132327" w:rsidP="0027471E">
            <w:pPr>
              <w:widowControl w:val="0"/>
              <w:autoSpaceDE w:val="0"/>
              <w:autoSpaceDN w:val="0"/>
              <w:adjustRightInd w:val="0"/>
              <w:rPr>
                <w:rFonts w:ascii="Arial" w:hAnsi="Arial" w:cs="Arial"/>
                <w:sz w:val="20"/>
                <w:szCs w:val="20"/>
              </w:rPr>
            </w:pPr>
          </w:p>
        </w:tc>
      </w:tr>
    </w:tbl>
    <w:p w:rsidR="00132327" w:rsidRPr="00DC356E" w:rsidRDefault="00132327" w:rsidP="00132327">
      <w:pPr>
        <w:widowControl w:val="0"/>
        <w:autoSpaceDE w:val="0"/>
        <w:autoSpaceDN w:val="0"/>
        <w:adjustRightInd w:val="0"/>
        <w:spacing w:before="3" w:line="110" w:lineRule="exact"/>
        <w:rPr>
          <w:rFonts w:ascii="Arial" w:hAnsi="Arial" w:cs="Arial"/>
        </w:rPr>
      </w:pPr>
    </w:p>
    <w:p w:rsidR="00132327" w:rsidRDefault="00132327" w:rsidP="00EE4953">
      <w:pPr>
        <w:pStyle w:val="Akapitzlist"/>
        <w:widowControl w:val="0"/>
        <w:numPr>
          <w:ilvl w:val="1"/>
          <w:numId w:val="14"/>
        </w:numPr>
        <w:tabs>
          <w:tab w:val="left" w:pos="284"/>
        </w:tabs>
        <w:autoSpaceDE w:val="0"/>
        <w:autoSpaceDN w:val="0"/>
        <w:adjustRightInd w:val="0"/>
        <w:ind w:left="426" w:right="178"/>
        <w:jc w:val="both"/>
        <w:rPr>
          <w:rFonts w:ascii="Arial" w:hAnsi="Arial" w:cs="Arial"/>
          <w:color w:val="000000"/>
        </w:rPr>
      </w:pPr>
      <w:r w:rsidRPr="00EF4221">
        <w:rPr>
          <w:rFonts w:ascii="Arial" w:hAnsi="Arial" w:cs="Arial"/>
          <w:color w:val="000000"/>
        </w:rPr>
        <w:t>Zapoznaliśmy się z lokalnymi warunkami realizacji oraz zdobyliśmy wszelkie informacje  konieczne do właściwego przygotowania niniejszej oferty</w:t>
      </w:r>
      <w:r>
        <w:rPr>
          <w:rFonts w:ascii="Arial" w:hAnsi="Arial" w:cs="Arial"/>
          <w:color w:val="000000"/>
        </w:rPr>
        <w:t xml:space="preserve">; </w:t>
      </w:r>
    </w:p>
    <w:p w:rsidR="00132327" w:rsidRDefault="00132327" w:rsidP="00EE4953">
      <w:pPr>
        <w:pStyle w:val="Akapitzlist"/>
        <w:widowControl w:val="0"/>
        <w:numPr>
          <w:ilvl w:val="1"/>
          <w:numId w:val="14"/>
        </w:numPr>
        <w:tabs>
          <w:tab w:val="left" w:pos="284"/>
        </w:tabs>
        <w:autoSpaceDE w:val="0"/>
        <w:autoSpaceDN w:val="0"/>
        <w:adjustRightInd w:val="0"/>
        <w:ind w:left="426" w:right="178"/>
        <w:jc w:val="both"/>
        <w:rPr>
          <w:rFonts w:ascii="Arial" w:hAnsi="Arial" w:cs="Arial"/>
          <w:color w:val="000000"/>
        </w:rPr>
      </w:pPr>
      <w:r>
        <w:rPr>
          <w:rFonts w:ascii="Arial" w:hAnsi="Arial" w:cs="Arial"/>
          <w:color w:val="000000"/>
        </w:rPr>
        <w:t>Niniejsza oferta składa się z …….. kolejno ponumerowanych stron.</w:t>
      </w:r>
    </w:p>
    <w:p w:rsidR="00132327"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rPr>
          <w:rFonts w:ascii="Arial" w:hAnsi="Arial" w:cs="Arial"/>
          <w:b/>
          <w:color w:val="000000"/>
        </w:rPr>
      </w:pPr>
      <w:r w:rsidRPr="00DC356E">
        <w:rPr>
          <w:rFonts w:ascii="Arial" w:hAnsi="Arial" w:cs="Arial"/>
          <w:b/>
          <w:color w:val="000000"/>
        </w:rPr>
        <w:t>Do oferty załączono następujące dokumenty:</w:t>
      </w:r>
    </w:p>
    <w:p w:rsidR="00132327" w:rsidRPr="00DC356E" w:rsidRDefault="00132327" w:rsidP="00132327">
      <w:pPr>
        <w:widowControl w:val="0"/>
        <w:autoSpaceDE w:val="0"/>
        <w:autoSpaceDN w:val="0"/>
        <w:adjustRightInd w:val="0"/>
        <w:rPr>
          <w:rFonts w:ascii="Arial" w:hAnsi="Arial" w:cs="Arial"/>
          <w:color w:val="000000"/>
        </w:rPr>
      </w:pPr>
    </w:p>
    <w:p w:rsidR="00132327" w:rsidRDefault="00132327"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132327" w:rsidRDefault="00132327"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132327" w:rsidRDefault="00132327"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132327" w:rsidRDefault="00132327"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132327" w:rsidRDefault="00132327"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3E5EFB" w:rsidRDefault="003E5EFB"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3E5EFB" w:rsidRDefault="003E5EFB"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3E5EFB" w:rsidRDefault="003E5EFB" w:rsidP="00413ACB">
      <w:pPr>
        <w:pStyle w:val="Akapitzlist"/>
        <w:widowControl w:val="0"/>
        <w:numPr>
          <w:ilvl w:val="0"/>
          <w:numId w:val="25"/>
        </w:numPr>
        <w:autoSpaceDE w:val="0"/>
        <w:autoSpaceDN w:val="0"/>
        <w:adjustRightInd w:val="0"/>
        <w:rPr>
          <w:rFonts w:ascii="Arial" w:hAnsi="Arial" w:cs="Arial"/>
          <w:color w:val="000000"/>
        </w:rPr>
      </w:pPr>
      <w:r>
        <w:rPr>
          <w:rFonts w:ascii="Arial" w:hAnsi="Arial" w:cs="Arial"/>
          <w:color w:val="000000"/>
        </w:rPr>
        <w:t>………………………………………</w:t>
      </w:r>
    </w:p>
    <w:p w:rsidR="003E5EFB" w:rsidRDefault="003E5EFB" w:rsidP="003E5EFB">
      <w:pPr>
        <w:pStyle w:val="Akapitzlist"/>
        <w:widowControl w:val="0"/>
        <w:autoSpaceDE w:val="0"/>
        <w:autoSpaceDN w:val="0"/>
        <w:adjustRightInd w:val="0"/>
        <w:ind w:left="720"/>
        <w:rPr>
          <w:rFonts w:ascii="Arial" w:hAnsi="Arial" w:cs="Arial"/>
          <w:color w:val="000000"/>
        </w:rPr>
      </w:pPr>
    </w:p>
    <w:p w:rsidR="00132327"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rPr>
          <w:rFonts w:ascii="Arial" w:hAnsi="Arial" w:cs="Arial"/>
          <w:color w:val="000000"/>
        </w:rPr>
      </w:pPr>
    </w:p>
    <w:p w:rsidR="00132327" w:rsidRPr="00DC356E" w:rsidRDefault="00132327" w:rsidP="00132327">
      <w:pPr>
        <w:widowControl w:val="0"/>
        <w:autoSpaceDE w:val="0"/>
        <w:autoSpaceDN w:val="0"/>
        <w:adjustRightInd w:val="0"/>
        <w:jc w:val="right"/>
        <w:rPr>
          <w:rFonts w:ascii="Arial" w:hAnsi="Arial" w:cs="Arial"/>
          <w:color w:val="000000"/>
        </w:rPr>
      </w:pPr>
      <w:r w:rsidRPr="00DC356E">
        <w:rPr>
          <w:rFonts w:ascii="Arial" w:hAnsi="Arial" w:cs="Arial"/>
          <w:color w:val="000000"/>
        </w:rPr>
        <w:t xml:space="preserve">____________________________________                                                                                                                                          </w:t>
      </w:r>
    </w:p>
    <w:p w:rsidR="00132327" w:rsidRPr="002B42AB" w:rsidRDefault="00132327" w:rsidP="00132327">
      <w:pPr>
        <w:widowControl w:val="0"/>
        <w:autoSpaceDE w:val="0"/>
        <w:autoSpaceDN w:val="0"/>
        <w:adjustRightInd w:val="0"/>
        <w:jc w:val="right"/>
        <w:rPr>
          <w:rFonts w:ascii="Arial" w:hAnsi="Arial" w:cs="Arial"/>
          <w:color w:val="000000"/>
          <w:sz w:val="20"/>
          <w:szCs w:val="20"/>
        </w:rPr>
      </w:pPr>
      <w:r w:rsidRPr="002B42AB">
        <w:rPr>
          <w:rFonts w:ascii="Arial" w:hAnsi="Arial" w:cs="Arial"/>
          <w:color w:val="000000"/>
          <w:sz w:val="20"/>
          <w:szCs w:val="20"/>
        </w:rPr>
        <w:t xml:space="preserve"> Data i podpis uprawnionego przedstawiciela Wykonawcy                                                                                                                                                                                                 </w:t>
      </w:r>
    </w:p>
    <w:p w:rsidR="003E5FA8" w:rsidRDefault="00132327" w:rsidP="00132327">
      <w:pPr>
        <w:rPr>
          <w:rFonts w:ascii="Arial" w:hAnsi="Arial" w:cs="Arial"/>
        </w:rPr>
      </w:pPr>
      <w:r>
        <w:rPr>
          <w:rFonts w:ascii="Arial" w:hAnsi="Arial" w:cs="Arial"/>
        </w:rPr>
        <w:br w:type="page"/>
      </w:r>
    </w:p>
    <w:p w:rsidR="003E5FA8" w:rsidRDefault="003E5FA8" w:rsidP="00132327">
      <w:pPr>
        <w:rPr>
          <w:rFonts w:ascii="Arial" w:hAnsi="Arial" w:cs="Arial"/>
        </w:rPr>
      </w:pPr>
    </w:p>
    <w:p w:rsidR="00132327" w:rsidRDefault="00132327" w:rsidP="00132327">
      <w:pPr>
        <w:rPr>
          <w:rFonts w:ascii="Arial" w:hAnsi="Arial" w:cs="Arial"/>
        </w:rPr>
      </w:pPr>
      <w:r w:rsidRPr="00C67ED4">
        <w:rPr>
          <w:rFonts w:ascii="Arial" w:hAnsi="Arial" w:cs="Arial"/>
        </w:rPr>
        <w:t>Załącznik nr…… do oferty</w:t>
      </w:r>
    </w:p>
    <w:p w:rsidR="00132327" w:rsidRDefault="00132327" w:rsidP="00132327">
      <w:pPr>
        <w:pStyle w:val="Nagwek2"/>
        <w:spacing w:after="120"/>
        <w:ind w:left="0"/>
        <w:jc w:val="right"/>
        <w:rPr>
          <w:rFonts w:ascii="Arial" w:hAnsi="Arial" w:cs="Arial"/>
          <w:sz w:val="28"/>
          <w:szCs w:val="28"/>
          <w:highlight w:val="lightGray"/>
        </w:rPr>
      </w:pPr>
      <w:bookmarkStart w:id="57" w:name="_Toc405534839"/>
      <w:bookmarkStart w:id="58" w:name="_Toc446579330"/>
      <w:r>
        <w:rPr>
          <w:rFonts w:ascii="Arial" w:hAnsi="Arial" w:cs="Arial"/>
          <w:sz w:val="28"/>
          <w:szCs w:val="28"/>
          <w:highlight w:val="lightGray"/>
        </w:rPr>
        <w:t>ZAŁĄCZNIK nr</w:t>
      </w:r>
      <w:r w:rsidRPr="00EF4221">
        <w:rPr>
          <w:rFonts w:ascii="Arial" w:hAnsi="Arial" w:cs="Arial"/>
          <w:sz w:val="28"/>
          <w:szCs w:val="28"/>
          <w:highlight w:val="lightGray"/>
        </w:rPr>
        <w:t xml:space="preserve"> </w:t>
      </w:r>
      <w:bookmarkEnd w:id="57"/>
      <w:r w:rsidR="003E5FA8">
        <w:rPr>
          <w:rFonts w:ascii="Arial" w:hAnsi="Arial" w:cs="Arial"/>
          <w:sz w:val="28"/>
          <w:szCs w:val="28"/>
          <w:highlight w:val="lightGray"/>
        </w:rPr>
        <w:t>3</w:t>
      </w:r>
      <w:bookmarkEnd w:id="58"/>
    </w:p>
    <w:p w:rsidR="00132327" w:rsidRPr="00C67ED4" w:rsidRDefault="00132327" w:rsidP="00132327">
      <w:pPr>
        <w:widowControl w:val="0"/>
        <w:autoSpaceDE w:val="0"/>
        <w:autoSpaceDN w:val="0"/>
        <w:adjustRightInd w:val="0"/>
        <w:jc w:val="right"/>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Pr>
          <w:rFonts w:ascii="Arial" w:hAnsi="Arial" w:cs="Arial"/>
          <w:sz w:val="20"/>
          <w:szCs w:val="20"/>
        </w:rPr>
        <w:t xml:space="preserve">            </w:t>
      </w:r>
      <w:r w:rsidRPr="000B50EA">
        <w:rPr>
          <w:rFonts w:ascii="Arial" w:hAnsi="Arial" w:cs="Arial"/>
          <w:sz w:val="20"/>
          <w:szCs w:val="20"/>
        </w:rPr>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Pr="00DC356E" w:rsidRDefault="00132327" w:rsidP="00132327">
      <w:pPr>
        <w:pStyle w:val="zacznik"/>
      </w:pPr>
    </w:p>
    <w:p w:rsidR="00132327" w:rsidRPr="00DC356E" w:rsidRDefault="00132327" w:rsidP="00132327">
      <w:pPr>
        <w:pStyle w:val="zacznik"/>
      </w:pPr>
    </w:p>
    <w:p w:rsidR="00132327" w:rsidRPr="0070759E" w:rsidRDefault="00132327" w:rsidP="003E5FA8">
      <w:pPr>
        <w:spacing w:line="360" w:lineRule="auto"/>
        <w:jc w:val="center"/>
        <w:rPr>
          <w:rFonts w:ascii="Arial" w:hAnsi="Arial" w:cs="Arial"/>
          <w:b/>
          <w:sz w:val="32"/>
          <w:szCs w:val="32"/>
          <w:u w:val="single"/>
        </w:rPr>
      </w:pPr>
      <w:r w:rsidRPr="0070759E">
        <w:rPr>
          <w:rFonts w:ascii="Arial" w:hAnsi="Arial" w:cs="Arial"/>
          <w:b/>
          <w:sz w:val="32"/>
          <w:szCs w:val="32"/>
          <w:u w:val="single"/>
        </w:rPr>
        <w:t>OŚWIADCZENIE WYKONAWCY</w:t>
      </w:r>
    </w:p>
    <w:p w:rsidR="00132327" w:rsidRPr="0070759E" w:rsidRDefault="00132327" w:rsidP="003E5FA8">
      <w:pPr>
        <w:jc w:val="center"/>
        <w:rPr>
          <w:rFonts w:ascii="Arial" w:hAnsi="Arial" w:cs="Arial"/>
          <w:b/>
          <w:sz w:val="32"/>
          <w:szCs w:val="32"/>
          <w:u w:val="single"/>
        </w:rPr>
      </w:pPr>
      <w:r w:rsidRPr="0070759E">
        <w:rPr>
          <w:rFonts w:ascii="Arial" w:hAnsi="Arial" w:cs="Arial"/>
          <w:b/>
          <w:sz w:val="32"/>
          <w:szCs w:val="32"/>
          <w:u w:val="single"/>
        </w:rPr>
        <w:t>O SPEŁNIANIU WARUNKÓW UDZIAŁU W POSTĘPOWANIU</w:t>
      </w:r>
    </w:p>
    <w:p w:rsidR="001F3CD5" w:rsidRPr="003E5FA8" w:rsidRDefault="00132327" w:rsidP="001F3CD5">
      <w:pPr>
        <w:spacing w:line="276" w:lineRule="auto"/>
        <w:jc w:val="center"/>
        <w:rPr>
          <w:rFonts w:ascii="Arial" w:hAnsi="Arial" w:cs="Arial"/>
          <w:sz w:val="20"/>
          <w:szCs w:val="20"/>
        </w:rPr>
      </w:pPr>
      <w:r w:rsidRPr="003E5FA8">
        <w:rPr>
          <w:rFonts w:ascii="Arial" w:hAnsi="Arial" w:cs="Arial"/>
          <w:sz w:val="20"/>
          <w:szCs w:val="20"/>
        </w:rPr>
        <w:t xml:space="preserve">(zgodnie z art.44 ustawy z dnia 29 stycznia 2004r – </w:t>
      </w:r>
      <w:r w:rsidR="001F3CD5" w:rsidRPr="003E5FA8">
        <w:rPr>
          <w:rFonts w:ascii="Arial" w:hAnsi="Arial" w:cs="Arial"/>
          <w:sz w:val="20"/>
          <w:szCs w:val="20"/>
        </w:rPr>
        <w:t xml:space="preserve">Prawo zamówień publicznych </w:t>
      </w:r>
      <w:hyperlink r:id="rId13" w:history="1">
        <w:r w:rsidR="001F3CD5" w:rsidRPr="003E5FA8">
          <w:rPr>
            <w:rStyle w:val="Hipercze"/>
            <w:rFonts w:ascii="Arial" w:hAnsi="Arial" w:cs="Arial"/>
            <w:color w:val="auto"/>
            <w:sz w:val="20"/>
            <w:szCs w:val="20"/>
            <w:u w:val="none"/>
          </w:rPr>
          <w:t>(Dz. U. 201</w:t>
        </w:r>
        <w:r w:rsidR="007910AB" w:rsidRPr="003E5FA8">
          <w:rPr>
            <w:rStyle w:val="Hipercze"/>
            <w:rFonts w:ascii="Arial" w:hAnsi="Arial" w:cs="Arial"/>
            <w:color w:val="auto"/>
            <w:sz w:val="20"/>
            <w:szCs w:val="20"/>
            <w:u w:val="none"/>
          </w:rPr>
          <w:t>5</w:t>
        </w:r>
        <w:r w:rsidR="001F3CD5" w:rsidRPr="003E5FA8">
          <w:rPr>
            <w:rStyle w:val="Hipercze"/>
            <w:rFonts w:ascii="Arial" w:hAnsi="Arial" w:cs="Arial"/>
            <w:color w:val="auto"/>
            <w:sz w:val="20"/>
            <w:szCs w:val="20"/>
            <w:u w:val="none"/>
          </w:rPr>
          <w:t>.</w:t>
        </w:r>
        <w:r w:rsidR="007910AB" w:rsidRPr="003E5FA8">
          <w:rPr>
            <w:rStyle w:val="Hipercze"/>
            <w:rFonts w:ascii="Arial" w:hAnsi="Arial" w:cs="Arial"/>
            <w:color w:val="auto"/>
            <w:sz w:val="20"/>
            <w:szCs w:val="20"/>
            <w:u w:val="none"/>
          </w:rPr>
          <w:t>2164</w:t>
        </w:r>
        <w:r w:rsidR="003E5FA8">
          <w:rPr>
            <w:rStyle w:val="Hipercze"/>
            <w:rFonts w:ascii="Arial" w:hAnsi="Arial" w:cs="Arial"/>
            <w:color w:val="auto"/>
            <w:sz w:val="20"/>
            <w:szCs w:val="20"/>
            <w:u w:val="none"/>
          </w:rPr>
          <w:t>)</w:t>
        </w:r>
        <w:r w:rsidR="001F3CD5" w:rsidRPr="003E5FA8">
          <w:rPr>
            <w:rStyle w:val="Hipercze"/>
            <w:rFonts w:ascii="Arial" w:hAnsi="Arial" w:cs="Arial"/>
            <w:color w:val="auto"/>
            <w:sz w:val="20"/>
            <w:szCs w:val="20"/>
            <w:u w:val="none"/>
          </w:rPr>
          <w:t xml:space="preserve">. </w:t>
        </w:r>
      </w:hyperlink>
    </w:p>
    <w:p w:rsidR="00132327" w:rsidRPr="00DC356E" w:rsidRDefault="00132327" w:rsidP="00132327">
      <w:pPr>
        <w:pStyle w:val="Zwykytekst"/>
        <w:jc w:val="center"/>
        <w:rPr>
          <w:rFonts w:ascii="Arial" w:hAnsi="Arial" w:cs="Arial"/>
          <w:sz w:val="24"/>
        </w:rPr>
      </w:pPr>
    </w:p>
    <w:p w:rsidR="00132327" w:rsidRPr="00DC356E" w:rsidRDefault="00132327" w:rsidP="00132327">
      <w:pPr>
        <w:pStyle w:val="Zwykytekst"/>
        <w:rPr>
          <w:rFonts w:ascii="Arial" w:hAnsi="Arial" w:cs="Arial"/>
          <w:sz w:val="24"/>
        </w:rPr>
      </w:pPr>
      <w:r w:rsidRPr="00DC356E">
        <w:rPr>
          <w:rFonts w:ascii="Arial" w:hAnsi="Arial" w:cs="Arial"/>
          <w:sz w:val="24"/>
        </w:rPr>
        <w:t>Składając ofertę w przetargu nieograniczonym na:</w:t>
      </w:r>
    </w:p>
    <w:p w:rsidR="00132327" w:rsidRPr="00DC356E" w:rsidRDefault="00132327" w:rsidP="00132327">
      <w:pPr>
        <w:ind w:firstLine="709"/>
        <w:jc w:val="center"/>
        <w:rPr>
          <w:rFonts w:ascii="Arial" w:hAnsi="Arial" w:cs="Arial"/>
          <w:b/>
        </w:rPr>
      </w:pPr>
    </w:p>
    <w:p w:rsidR="006F3292" w:rsidRPr="007910AB" w:rsidRDefault="006F3292" w:rsidP="006F3292">
      <w:pPr>
        <w:autoSpaceDE w:val="0"/>
        <w:autoSpaceDN w:val="0"/>
        <w:adjustRightInd w:val="0"/>
        <w:spacing w:line="276" w:lineRule="auto"/>
        <w:jc w:val="center"/>
        <w:rPr>
          <w:rFonts w:ascii="Arial" w:hAnsi="Arial" w:cs="Arial"/>
          <w:b/>
          <w:color w:val="000000"/>
        </w:rPr>
      </w:pPr>
      <w:r w:rsidRPr="007910AB">
        <w:rPr>
          <w:rFonts w:ascii="Arial" w:hAnsi="Arial" w:cs="Arial"/>
          <w:b/>
        </w:rPr>
        <w:t>„</w:t>
      </w:r>
      <w:r w:rsidRPr="007910AB">
        <w:rPr>
          <w:rFonts w:ascii="Arial" w:hAnsi="Arial" w:cs="Arial"/>
          <w:b/>
          <w:bCs/>
          <w:color w:val="000000"/>
        </w:rPr>
        <w:t xml:space="preserve">Wykonanie remontów cząstkowych dróg gminnych na terenie </w:t>
      </w:r>
      <w:r w:rsidR="007910AB">
        <w:rPr>
          <w:rFonts w:ascii="Arial" w:hAnsi="Arial" w:cs="Arial"/>
          <w:b/>
          <w:bCs/>
          <w:color w:val="000000"/>
        </w:rPr>
        <w:br/>
      </w:r>
      <w:r w:rsidRPr="007910AB">
        <w:rPr>
          <w:rFonts w:ascii="Arial" w:hAnsi="Arial" w:cs="Arial"/>
          <w:b/>
          <w:bCs/>
          <w:color w:val="000000"/>
        </w:rPr>
        <w:t>gminy Świeszyno</w:t>
      </w:r>
      <w:r w:rsidRPr="007910AB">
        <w:rPr>
          <w:rFonts w:ascii="Arial" w:hAnsi="Arial" w:cs="Arial"/>
          <w:b/>
          <w:bCs/>
        </w:rPr>
        <w:t>.</w:t>
      </w:r>
      <w:r w:rsidRPr="007910AB">
        <w:rPr>
          <w:rFonts w:ascii="Arial" w:hAnsi="Arial" w:cs="Arial"/>
          <w:b/>
        </w:rPr>
        <w:t>”</w:t>
      </w:r>
    </w:p>
    <w:p w:rsidR="00132327" w:rsidRPr="00DC356E" w:rsidRDefault="00132327" w:rsidP="00132327">
      <w:pPr>
        <w:ind w:firstLine="709"/>
        <w:jc w:val="both"/>
        <w:rPr>
          <w:rFonts w:ascii="Arial" w:hAnsi="Arial" w:cs="Arial"/>
          <w:b/>
          <w:bCs/>
        </w:rPr>
      </w:pPr>
    </w:p>
    <w:p w:rsidR="00132327" w:rsidRDefault="00132327" w:rsidP="00132327">
      <w:pPr>
        <w:spacing w:line="276" w:lineRule="auto"/>
        <w:jc w:val="both"/>
        <w:rPr>
          <w:rFonts w:ascii="Arial" w:hAnsi="Arial" w:cs="Arial"/>
          <w:bCs/>
          <w:iCs/>
        </w:rPr>
      </w:pPr>
      <w:r w:rsidRPr="00DC356E">
        <w:rPr>
          <w:rFonts w:ascii="Arial" w:hAnsi="Arial" w:cs="Arial"/>
        </w:rPr>
        <w:t>Oświadczam</w:t>
      </w:r>
      <w:r>
        <w:rPr>
          <w:rFonts w:ascii="Arial" w:hAnsi="Arial" w:cs="Arial"/>
        </w:rPr>
        <w:t>/m</w:t>
      </w:r>
      <w:r w:rsidRPr="00DC356E">
        <w:rPr>
          <w:rFonts w:ascii="Arial" w:hAnsi="Arial" w:cs="Arial"/>
        </w:rPr>
        <w:t>y, że</w:t>
      </w:r>
      <w:r>
        <w:rPr>
          <w:rFonts w:ascii="Arial" w:hAnsi="Arial" w:cs="Arial"/>
          <w:bCs/>
          <w:iCs/>
        </w:rPr>
        <w:t xml:space="preserve"> spełniam/my</w:t>
      </w:r>
      <w:r w:rsidRPr="00DC356E">
        <w:rPr>
          <w:rFonts w:ascii="Arial" w:hAnsi="Arial" w:cs="Arial"/>
          <w:bCs/>
          <w:iCs/>
        </w:rPr>
        <w:t xml:space="preserve"> </w:t>
      </w:r>
      <w:r>
        <w:rPr>
          <w:rFonts w:ascii="Arial" w:hAnsi="Arial" w:cs="Arial"/>
          <w:bCs/>
          <w:iCs/>
        </w:rPr>
        <w:t xml:space="preserve">wszystkie </w:t>
      </w:r>
      <w:r w:rsidRPr="00DC356E">
        <w:rPr>
          <w:rFonts w:ascii="Arial" w:hAnsi="Arial" w:cs="Arial"/>
          <w:bCs/>
          <w:iCs/>
        </w:rPr>
        <w:t>warunki udziału</w:t>
      </w:r>
      <w:r w:rsidR="00063A97">
        <w:rPr>
          <w:rFonts w:ascii="Arial" w:hAnsi="Arial" w:cs="Arial"/>
          <w:bCs/>
          <w:iCs/>
        </w:rPr>
        <w:t xml:space="preserve"> w ww. postęp</w:t>
      </w:r>
      <w:r>
        <w:rPr>
          <w:rFonts w:ascii="Arial" w:hAnsi="Arial" w:cs="Arial"/>
          <w:bCs/>
          <w:iCs/>
        </w:rPr>
        <w:t xml:space="preserve">owaniu określone w art.22 ust.1 pkt.1-4 </w:t>
      </w:r>
      <w:r w:rsidR="003E5FA8">
        <w:rPr>
          <w:rFonts w:ascii="Arial" w:hAnsi="Arial" w:cs="Arial"/>
          <w:bCs/>
          <w:iCs/>
        </w:rPr>
        <w:t>upzp</w:t>
      </w:r>
      <w:r>
        <w:rPr>
          <w:rFonts w:ascii="Arial" w:hAnsi="Arial" w:cs="Arial"/>
          <w:bCs/>
          <w:iCs/>
        </w:rPr>
        <w:t xml:space="preserve"> tj.:</w:t>
      </w:r>
    </w:p>
    <w:p w:rsidR="00132327" w:rsidRPr="00BF3D13" w:rsidRDefault="00132327" w:rsidP="00EE4953">
      <w:pPr>
        <w:pStyle w:val="Tekstpodstawowy"/>
        <w:numPr>
          <w:ilvl w:val="0"/>
          <w:numId w:val="15"/>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posiadam/my uprawnienia do wykonywania określonej działalności lub czynności, jeżeli ustawy nakładają obowiązek posiadania takich uprawnień;</w:t>
      </w:r>
    </w:p>
    <w:p w:rsidR="00132327" w:rsidRPr="00BF3D13" w:rsidRDefault="00132327" w:rsidP="00EE4953">
      <w:pPr>
        <w:pStyle w:val="Tekstpodstawowy"/>
        <w:numPr>
          <w:ilvl w:val="0"/>
          <w:numId w:val="15"/>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posiadam/my niezbędną wiedzę i doświadczenie;</w:t>
      </w:r>
    </w:p>
    <w:p w:rsidR="00132327" w:rsidRPr="00BF3D13" w:rsidRDefault="00132327" w:rsidP="00EE4953">
      <w:pPr>
        <w:pStyle w:val="Tekstpodstawowy"/>
        <w:numPr>
          <w:ilvl w:val="0"/>
          <w:numId w:val="15"/>
        </w:numPr>
        <w:tabs>
          <w:tab w:val="num" w:pos="709"/>
          <w:tab w:val="left" w:pos="9781"/>
        </w:tabs>
        <w:spacing w:line="276" w:lineRule="auto"/>
        <w:ind w:left="709" w:right="283" w:hanging="643"/>
        <w:jc w:val="both"/>
        <w:rPr>
          <w:rFonts w:ascii="Arial" w:hAnsi="Arial" w:cs="Arial"/>
          <w:b w:val="0"/>
          <w:kern w:val="144"/>
          <w:sz w:val="24"/>
        </w:rPr>
      </w:pPr>
      <w:r w:rsidRPr="00BF3D13">
        <w:rPr>
          <w:rFonts w:ascii="Arial" w:hAnsi="Arial" w:cs="Arial"/>
          <w:b w:val="0"/>
          <w:kern w:val="144"/>
          <w:sz w:val="24"/>
        </w:rPr>
        <w:t>dysponuję/emy odpowiednim potencjałem technicznym i osobami zdolnymi do wykonania zamówienia;</w:t>
      </w:r>
    </w:p>
    <w:p w:rsidR="00132327" w:rsidRPr="00BF3D13" w:rsidRDefault="00132327" w:rsidP="00EE4953">
      <w:pPr>
        <w:pStyle w:val="Tekstpodstawowy"/>
        <w:numPr>
          <w:ilvl w:val="0"/>
          <w:numId w:val="15"/>
        </w:numPr>
        <w:tabs>
          <w:tab w:val="num" w:pos="709"/>
          <w:tab w:val="left" w:pos="9781"/>
        </w:tabs>
        <w:spacing w:line="276" w:lineRule="auto"/>
        <w:ind w:left="709" w:right="283" w:hanging="709"/>
        <w:jc w:val="both"/>
        <w:rPr>
          <w:rFonts w:ascii="Arial" w:hAnsi="Arial" w:cs="Arial"/>
          <w:b w:val="0"/>
          <w:kern w:val="144"/>
          <w:sz w:val="24"/>
        </w:rPr>
      </w:pPr>
      <w:r w:rsidRPr="00BF3D13">
        <w:rPr>
          <w:rFonts w:ascii="Arial" w:hAnsi="Arial" w:cs="Arial"/>
          <w:b w:val="0"/>
          <w:kern w:val="144"/>
          <w:sz w:val="24"/>
        </w:rPr>
        <w:t>znajduję/emy się w sytuacji ekonomicznej i finansowej zapewniającej wykonanie   zamówienia.</w:t>
      </w: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Default="00132327" w:rsidP="00132327">
      <w:pPr>
        <w:pStyle w:val="Zwykytekst"/>
        <w:spacing w:before="120"/>
        <w:rPr>
          <w:rFonts w:ascii="Arial" w:hAnsi="Arial" w:cs="Arial"/>
          <w:iCs/>
          <w:sz w:val="22"/>
        </w:rPr>
      </w:pPr>
    </w:p>
    <w:p w:rsidR="00063A97" w:rsidRDefault="00063A97" w:rsidP="00132327">
      <w:pPr>
        <w:pStyle w:val="Zwykytekst"/>
        <w:spacing w:before="120"/>
        <w:rPr>
          <w:rFonts w:ascii="Arial" w:hAnsi="Arial" w:cs="Arial"/>
          <w:iCs/>
          <w:sz w:val="22"/>
        </w:rPr>
      </w:pPr>
    </w:p>
    <w:p w:rsidR="00063A97" w:rsidRPr="00DC356E" w:rsidRDefault="00063A97" w:rsidP="00132327">
      <w:pPr>
        <w:pStyle w:val="Zwykytekst"/>
        <w:spacing w:before="120"/>
        <w:rPr>
          <w:rFonts w:ascii="Arial" w:hAnsi="Arial" w:cs="Arial"/>
          <w:iCs/>
          <w:sz w:val="22"/>
        </w:rPr>
      </w:pPr>
    </w:p>
    <w:p w:rsidR="00132327" w:rsidRPr="00063A97" w:rsidRDefault="00132327" w:rsidP="00132327">
      <w:pPr>
        <w:pStyle w:val="Zwykytekst"/>
        <w:spacing w:before="120"/>
        <w:ind w:left="1800" w:right="-142" w:hanging="1440"/>
        <w:rPr>
          <w:rFonts w:ascii="Arial" w:hAnsi="Arial" w:cs="Arial"/>
          <w:sz w:val="22"/>
          <w:szCs w:val="22"/>
        </w:rPr>
      </w:pPr>
      <w:r w:rsidRPr="00063A97">
        <w:rPr>
          <w:rFonts w:ascii="Arial" w:hAnsi="Arial" w:cs="Arial"/>
          <w:sz w:val="22"/>
          <w:szCs w:val="22"/>
        </w:rPr>
        <w:t xml:space="preserve">* </w:t>
      </w:r>
      <w:r w:rsidRPr="00063A97">
        <w:rPr>
          <w:rStyle w:val="Odwoanieprzypisudolnego"/>
          <w:rFonts w:ascii="Arial" w:hAnsi="Arial" w:cs="Arial"/>
          <w:sz w:val="22"/>
          <w:szCs w:val="22"/>
        </w:rPr>
        <w:footnoteReference w:id="2"/>
      </w:r>
      <w:r w:rsidRPr="00063A97">
        <w:rPr>
          <w:rFonts w:ascii="Arial" w:hAnsi="Arial" w:cs="Arial"/>
          <w:sz w:val="22"/>
          <w:szCs w:val="22"/>
        </w:rPr>
        <w:t>UWAGA:   w przypadku Wykonawców wspólnie ubiegających się o udzielenie zamówienia, niniejsze „Oświadczenie o spełnianiu warunków udziału                         w postępowaniu”, powinno być złożone w imieniu wszystkich Wykonawców.</w:t>
      </w: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132327" w:rsidRDefault="00132327" w:rsidP="00132327">
      <w:pPr>
        <w:widowControl w:val="0"/>
        <w:autoSpaceDE w:val="0"/>
        <w:autoSpaceDN w:val="0"/>
        <w:adjustRightInd w:val="0"/>
        <w:rPr>
          <w:rFonts w:ascii="Arial" w:hAnsi="Arial" w:cs="Arial"/>
        </w:rPr>
      </w:pPr>
      <w:r w:rsidRPr="00C67ED4">
        <w:rPr>
          <w:rFonts w:ascii="Arial" w:hAnsi="Arial" w:cs="Arial"/>
        </w:rPr>
        <w:lastRenderedPageBreak/>
        <w:t>Załącznik nr…… do oferty</w:t>
      </w:r>
    </w:p>
    <w:p w:rsidR="00132327" w:rsidRDefault="00132327" w:rsidP="00132327">
      <w:pPr>
        <w:pStyle w:val="Nagwek2"/>
        <w:spacing w:after="120"/>
        <w:ind w:left="0"/>
        <w:jc w:val="right"/>
        <w:rPr>
          <w:rFonts w:ascii="Arial" w:hAnsi="Arial" w:cs="Arial"/>
          <w:sz w:val="28"/>
          <w:szCs w:val="28"/>
          <w:highlight w:val="lightGray"/>
        </w:rPr>
      </w:pPr>
      <w:bookmarkStart w:id="59" w:name="_Toc405534840"/>
      <w:bookmarkStart w:id="60" w:name="_Toc446579331"/>
      <w:r>
        <w:rPr>
          <w:rFonts w:ascii="Arial" w:hAnsi="Arial" w:cs="Arial"/>
          <w:sz w:val="28"/>
          <w:szCs w:val="28"/>
          <w:highlight w:val="lightGray"/>
        </w:rPr>
        <w:t>ZAŁĄCZNIK nr</w:t>
      </w:r>
      <w:r w:rsidRPr="00EF4221">
        <w:rPr>
          <w:rFonts w:ascii="Arial" w:hAnsi="Arial" w:cs="Arial"/>
          <w:sz w:val="28"/>
          <w:szCs w:val="28"/>
          <w:highlight w:val="lightGray"/>
        </w:rPr>
        <w:t xml:space="preserve"> </w:t>
      </w:r>
      <w:bookmarkEnd w:id="59"/>
      <w:r w:rsidR="004F31E9">
        <w:rPr>
          <w:rFonts w:ascii="Arial" w:hAnsi="Arial" w:cs="Arial"/>
          <w:sz w:val="28"/>
          <w:szCs w:val="28"/>
          <w:highlight w:val="lightGray"/>
        </w:rPr>
        <w:t>4</w:t>
      </w:r>
      <w:bookmarkEnd w:id="60"/>
    </w:p>
    <w:p w:rsidR="00132327" w:rsidRDefault="00132327" w:rsidP="00132327">
      <w:pPr>
        <w:pStyle w:val="Zwykytekst"/>
        <w:spacing w:before="120"/>
        <w:ind w:left="1800" w:right="-142" w:hanging="1440"/>
        <w:rPr>
          <w:rFonts w:ascii="Arial" w:hAnsi="Arial" w:cs="Arial"/>
          <w:sz w:val="24"/>
          <w:szCs w:val="24"/>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pStyle w:val="Zwykytekst"/>
        <w:spacing w:before="120"/>
        <w:ind w:left="1800" w:right="-142" w:hanging="1440"/>
        <w:rPr>
          <w:rFonts w:ascii="Arial" w:hAnsi="Arial" w:cs="Arial"/>
          <w:sz w:val="24"/>
          <w:szCs w:val="24"/>
        </w:rPr>
      </w:pPr>
    </w:p>
    <w:p w:rsidR="00132327" w:rsidRDefault="00132327" w:rsidP="00132327">
      <w:pPr>
        <w:rPr>
          <w:rFonts w:ascii="Arial" w:hAnsi="Arial" w:cs="Arial"/>
          <w:sz w:val="20"/>
          <w:szCs w:val="20"/>
        </w:rPr>
      </w:pPr>
    </w:p>
    <w:p w:rsidR="00132327" w:rsidRDefault="00132327" w:rsidP="00132327">
      <w:pPr>
        <w:pStyle w:val="zacznik"/>
      </w:pPr>
    </w:p>
    <w:p w:rsidR="00132327" w:rsidRPr="00DC356E" w:rsidRDefault="00132327" w:rsidP="00132327">
      <w:pPr>
        <w:pStyle w:val="zacznik"/>
      </w:pPr>
    </w:p>
    <w:p w:rsidR="00132327" w:rsidRDefault="00132327" w:rsidP="003E5FA8">
      <w:pPr>
        <w:pStyle w:val="Zwykytekst"/>
        <w:spacing w:before="120"/>
        <w:ind w:firstLine="357"/>
        <w:jc w:val="center"/>
        <w:rPr>
          <w:rFonts w:ascii="Arial" w:hAnsi="Arial" w:cs="Arial"/>
          <w:sz w:val="32"/>
          <w:szCs w:val="32"/>
          <w:u w:val="single"/>
        </w:rPr>
      </w:pPr>
      <w:r w:rsidRPr="00091B89">
        <w:rPr>
          <w:rFonts w:ascii="Arial" w:hAnsi="Arial" w:cs="Arial"/>
          <w:b/>
          <w:sz w:val="32"/>
          <w:szCs w:val="32"/>
          <w:u w:val="single"/>
        </w:rPr>
        <w:t>OŚWIADCZENIE WYKONAWCY</w:t>
      </w:r>
      <w:r w:rsidR="003E5FA8">
        <w:rPr>
          <w:rFonts w:ascii="Arial" w:hAnsi="Arial" w:cs="Arial"/>
          <w:b/>
          <w:sz w:val="32"/>
          <w:szCs w:val="32"/>
          <w:u w:val="single"/>
        </w:rPr>
        <w:t xml:space="preserve"> </w:t>
      </w:r>
      <w:r w:rsidRPr="00091B89">
        <w:rPr>
          <w:rFonts w:ascii="Arial" w:hAnsi="Arial" w:cs="Arial"/>
          <w:b/>
          <w:sz w:val="32"/>
          <w:szCs w:val="32"/>
          <w:u w:val="single"/>
        </w:rPr>
        <w:t>O BRAKU PODSTAW DO WYKLUCZENIA</w:t>
      </w:r>
      <w:r w:rsidR="003E5FA8">
        <w:rPr>
          <w:rFonts w:ascii="Arial" w:hAnsi="Arial" w:cs="Arial"/>
          <w:b/>
          <w:sz w:val="32"/>
          <w:szCs w:val="32"/>
          <w:u w:val="single"/>
        </w:rPr>
        <w:t xml:space="preserve"> </w:t>
      </w:r>
      <w:r w:rsidRPr="00091B89">
        <w:rPr>
          <w:rFonts w:ascii="Arial" w:hAnsi="Arial" w:cs="Arial"/>
          <w:b/>
          <w:sz w:val="32"/>
          <w:szCs w:val="32"/>
          <w:u w:val="single"/>
        </w:rPr>
        <w:t xml:space="preserve"> Z POSTĘPOWANIA</w:t>
      </w:r>
      <w:r w:rsidRPr="00DC356E">
        <w:rPr>
          <w:rFonts w:ascii="Arial" w:hAnsi="Arial" w:cs="Arial"/>
          <w:sz w:val="32"/>
          <w:szCs w:val="32"/>
          <w:u w:val="single"/>
        </w:rPr>
        <w:t>;</w:t>
      </w:r>
    </w:p>
    <w:p w:rsidR="001F3CD5" w:rsidRPr="003E5FA8" w:rsidRDefault="00132327" w:rsidP="003E5FA8">
      <w:pPr>
        <w:spacing w:line="276" w:lineRule="auto"/>
        <w:ind w:left="-284" w:right="-709"/>
        <w:jc w:val="center"/>
        <w:rPr>
          <w:rFonts w:ascii="Arial" w:hAnsi="Arial" w:cs="Arial"/>
          <w:sz w:val="20"/>
          <w:szCs w:val="20"/>
        </w:rPr>
      </w:pPr>
      <w:r w:rsidRPr="003E5FA8">
        <w:rPr>
          <w:rFonts w:ascii="Arial" w:hAnsi="Arial" w:cs="Arial"/>
          <w:sz w:val="20"/>
          <w:szCs w:val="20"/>
        </w:rPr>
        <w:t xml:space="preserve">(zgodnie z art.26 ust.2 ustawy z dnia 29 stycznia 2004r </w:t>
      </w:r>
      <w:r w:rsidR="003E5FA8" w:rsidRPr="003E5FA8">
        <w:rPr>
          <w:rFonts w:ascii="Arial" w:hAnsi="Arial" w:cs="Arial"/>
          <w:sz w:val="20"/>
          <w:szCs w:val="20"/>
        </w:rPr>
        <w:t xml:space="preserve">– Prawo zamówień publicznych </w:t>
      </w:r>
      <w:hyperlink r:id="rId14" w:history="1">
        <w:r w:rsidR="003E5FA8" w:rsidRPr="003E5FA8">
          <w:rPr>
            <w:rStyle w:val="Hipercze"/>
            <w:rFonts w:ascii="Arial" w:hAnsi="Arial" w:cs="Arial"/>
            <w:color w:val="auto"/>
            <w:sz w:val="20"/>
            <w:szCs w:val="20"/>
            <w:u w:val="none"/>
          </w:rPr>
          <w:t xml:space="preserve">(Dz. U. 2015.2164). </w:t>
        </w:r>
      </w:hyperlink>
    </w:p>
    <w:p w:rsidR="00132327" w:rsidRPr="00DC356E" w:rsidRDefault="00132327" w:rsidP="00132327">
      <w:pPr>
        <w:pStyle w:val="Zwykytekst"/>
        <w:jc w:val="center"/>
        <w:rPr>
          <w:rFonts w:ascii="Arial" w:hAnsi="Arial" w:cs="Arial"/>
          <w:sz w:val="24"/>
        </w:rPr>
      </w:pPr>
    </w:p>
    <w:p w:rsidR="00132327" w:rsidRPr="00DC356E" w:rsidRDefault="00132327" w:rsidP="00132327">
      <w:pPr>
        <w:pStyle w:val="Zwykytekst"/>
        <w:rPr>
          <w:rFonts w:ascii="Arial" w:hAnsi="Arial" w:cs="Arial"/>
          <w:sz w:val="24"/>
        </w:rPr>
      </w:pPr>
      <w:r w:rsidRPr="00DC356E">
        <w:rPr>
          <w:rFonts w:ascii="Arial" w:hAnsi="Arial" w:cs="Arial"/>
          <w:sz w:val="24"/>
        </w:rPr>
        <w:t>Składając ofertę w przetargu nieograniczonym na:</w:t>
      </w:r>
    </w:p>
    <w:p w:rsidR="00132327" w:rsidRPr="00DC356E" w:rsidRDefault="00132327" w:rsidP="00132327">
      <w:pPr>
        <w:pStyle w:val="Zwykytekst"/>
        <w:rPr>
          <w:rFonts w:ascii="Arial" w:hAnsi="Arial" w:cs="Arial"/>
          <w:sz w:val="24"/>
        </w:rPr>
      </w:pPr>
    </w:p>
    <w:p w:rsidR="006F3292" w:rsidRDefault="006F3292" w:rsidP="006F3292">
      <w:pPr>
        <w:autoSpaceDE w:val="0"/>
        <w:autoSpaceDN w:val="0"/>
        <w:adjustRightInd w:val="0"/>
        <w:spacing w:line="276" w:lineRule="auto"/>
        <w:jc w:val="center"/>
        <w:rPr>
          <w:rFonts w:ascii="Arial" w:hAnsi="Arial" w:cs="Arial"/>
          <w:b/>
        </w:rPr>
      </w:pPr>
      <w:r w:rsidRPr="00D62A0B">
        <w:rPr>
          <w:rFonts w:ascii="Arial" w:hAnsi="Arial" w:cs="Arial"/>
          <w:b/>
        </w:rPr>
        <w:t>„</w:t>
      </w:r>
      <w:r>
        <w:rPr>
          <w:rFonts w:ascii="Arial" w:hAnsi="Arial" w:cs="Arial"/>
          <w:b/>
          <w:bCs/>
          <w:color w:val="000000"/>
        </w:rPr>
        <w:t xml:space="preserve">Wykonanie remontów cząstkowych dróg gminnych na terenie </w:t>
      </w:r>
      <w:r>
        <w:rPr>
          <w:rFonts w:ascii="Arial" w:hAnsi="Arial" w:cs="Arial"/>
          <w:b/>
          <w:bCs/>
          <w:color w:val="000000"/>
        </w:rPr>
        <w:br/>
        <w:t>gminy Świeszyno</w:t>
      </w:r>
      <w:r w:rsidRPr="00D62A0B">
        <w:rPr>
          <w:rFonts w:ascii="Arial" w:hAnsi="Arial" w:cs="Arial"/>
          <w:b/>
          <w:bCs/>
        </w:rPr>
        <w:t>.</w:t>
      </w:r>
      <w:r w:rsidRPr="00D62A0B">
        <w:rPr>
          <w:rFonts w:ascii="Arial" w:hAnsi="Arial" w:cs="Arial"/>
          <w:b/>
        </w:rPr>
        <w:t>”</w:t>
      </w:r>
    </w:p>
    <w:p w:rsidR="003E5FA8" w:rsidRPr="00D62A0B" w:rsidRDefault="003E5FA8" w:rsidP="006F3292">
      <w:pPr>
        <w:autoSpaceDE w:val="0"/>
        <w:autoSpaceDN w:val="0"/>
        <w:adjustRightInd w:val="0"/>
        <w:spacing w:line="276" w:lineRule="auto"/>
        <w:jc w:val="center"/>
        <w:rPr>
          <w:rFonts w:ascii="Arial" w:hAnsi="Arial" w:cs="Arial"/>
          <w:b/>
          <w:color w:val="000000"/>
        </w:rPr>
      </w:pPr>
    </w:p>
    <w:p w:rsidR="001F3CD5" w:rsidRPr="00177783" w:rsidRDefault="00132327" w:rsidP="001F3CD5">
      <w:pPr>
        <w:spacing w:line="276" w:lineRule="auto"/>
        <w:jc w:val="center"/>
        <w:rPr>
          <w:rFonts w:ascii="Arial" w:hAnsi="Arial" w:cs="Arial"/>
        </w:rPr>
      </w:pPr>
      <w:r w:rsidRPr="002C5D7A">
        <w:rPr>
          <w:rFonts w:ascii="Arial" w:hAnsi="Arial" w:cs="Arial"/>
        </w:rPr>
        <w:t>oświadczam/my,</w:t>
      </w:r>
      <w:r>
        <w:rPr>
          <w:rFonts w:ascii="Arial" w:hAnsi="Arial" w:cs="Arial"/>
        </w:rPr>
        <w:t xml:space="preserve"> </w:t>
      </w:r>
      <w:r w:rsidRPr="002C5D7A">
        <w:rPr>
          <w:rFonts w:ascii="Arial" w:hAnsi="Arial" w:cs="Arial"/>
        </w:rPr>
        <w:t xml:space="preserve">że nie podlegam/my wykluczeniu na podstawie art. 24 ust. 1 ustawy z dnia 29 stycznia 2004 r. - </w:t>
      </w:r>
      <w:r w:rsidR="001F3CD5" w:rsidRPr="00177783">
        <w:rPr>
          <w:rFonts w:ascii="Arial" w:hAnsi="Arial" w:cs="Arial"/>
        </w:rPr>
        <w:t xml:space="preserve">Prawo zamówień publicznych </w:t>
      </w:r>
      <w:hyperlink r:id="rId15" w:history="1">
        <w:r w:rsidR="001F3CD5" w:rsidRPr="00C223D6">
          <w:rPr>
            <w:rStyle w:val="Hipercze"/>
            <w:rFonts w:ascii="Arial" w:hAnsi="Arial" w:cs="Arial"/>
            <w:color w:val="auto"/>
            <w:u w:val="none"/>
          </w:rPr>
          <w:t>(Dz. U. 201</w:t>
        </w:r>
        <w:r w:rsidR="003E5FA8">
          <w:rPr>
            <w:rStyle w:val="Hipercze"/>
            <w:rFonts w:ascii="Arial" w:hAnsi="Arial" w:cs="Arial"/>
            <w:color w:val="auto"/>
            <w:u w:val="none"/>
          </w:rPr>
          <w:t>5</w:t>
        </w:r>
        <w:r w:rsidR="001F3CD5" w:rsidRPr="00C223D6">
          <w:rPr>
            <w:rStyle w:val="Hipercze"/>
            <w:rFonts w:ascii="Arial" w:hAnsi="Arial" w:cs="Arial"/>
            <w:color w:val="auto"/>
            <w:u w:val="none"/>
          </w:rPr>
          <w:t>.</w:t>
        </w:r>
        <w:r w:rsidR="003E5FA8">
          <w:rPr>
            <w:rStyle w:val="Hipercze"/>
            <w:rFonts w:ascii="Arial" w:hAnsi="Arial" w:cs="Arial"/>
            <w:color w:val="auto"/>
            <w:u w:val="none"/>
          </w:rPr>
          <w:t>2164</w:t>
        </w:r>
      </w:hyperlink>
      <w:r w:rsidR="003E5FA8">
        <w:t>).</w:t>
      </w:r>
    </w:p>
    <w:p w:rsidR="00132327" w:rsidRPr="00DC356E" w:rsidRDefault="00132327" w:rsidP="00132327">
      <w:pPr>
        <w:spacing w:line="276" w:lineRule="auto"/>
        <w:ind w:right="-2"/>
        <w:jc w:val="both"/>
        <w:rPr>
          <w:rFonts w:ascii="Arial" w:hAnsi="Arial" w:cs="Arial"/>
        </w:rPr>
      </w:pPr>
    </w:p>
    <w:p w:rsidR="00132327" w:rsidRDefault="00132327" w:rsidP="00132327">
      <w:pPr>
        <w:pStyle w:val="Zwykytekst"/>
        <w:spacing w:before="120"/>
        <w:ind w:firstLine="360"/>
        <w:rPr>
          <w:rFonts w:ascii="Arial" w:hAnsi="Arial" w:cs="Arial"/>
          <w:sz w:val="24"/>
        </w:rPr>
      </w:pPr>
    </w:p>
    <w:p w:rsidR="00132327"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960"/>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Pr="00DC356E"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Default="00132327" w:rsidP="00132327">
      <w:pPr>
        <w:pStyle w:val="Zwykytekst"/>
        <w:spacing w:before="120"/>
        <w:rPr>
          <w:rFonts w:ascii="Arial" w:hAnsi="Arial" w:cs="Arial"/>
          <w:sz w:val="24"/>
        </w:rPr>
      </w:pPr>
    </w:p>
    <w:p w:rsidR="00132327" w:rsidRPr="00063A97" w:rsidRDefault="00132327" w:rsidP="00063A97">
      <w:pPr>
        <w:pStyle w:val="Zwykytekst"/>
        <w:spacing w:before="120"/>
        <w:ind w:left="1800" w:right="-142" w:hanging="1440"/>
        <w:rPr>
          <w:rFonts w:ascii="Arial" w:hAnsi="Arial" w:cs="Arial"/>
          <w:sz w:val="22"/>
          <w:szCs w:val="22"/>
        </w:rPr>
      </w:pPr>
      <w:r w:rsidRPr="00063A97">
        <w:rPr>
          <w:rFonts w:ascii="Arial" w:hAnsi="Arial" w:cs="Arial"/>
          <w:sz w:val="22"/>
          <w:szCs w:val="22"/>
        </w:rPr>
        <w:t>*</w:t>
      </w:r>
      <w:r w:rsidRPr="00063A97">
        <w:rPr>
          <w:sz w:val="22"/>
          <w:szCs w:val="22"/>
        </w:rPr>
        <w:footnoteReference w:id="3"/>
      </w:r>
      <w:r w:rsidRPr="00063A97">
        <w:rPr>
          <w:rFonts w:ascii="Arial" w:hAnsi="Arial" w:cs="Arial"/>
          <w:sz w:val="22"/>
          <w:szCs w:val="22"/>
        </w:rPr>
        <w:t xml:space="preserve"> UWAGA: niniejsze „Oświadczenie o braku podstaw do wykluczenia” składa każdy                              z Wykonawców wspólnie ubiegających się o udzielenie zamówienia.</w:t>
      </w:r>
    </w:p>
    <w:p w:rsidR="00132327" w:rsidRDefault="00132327" w:rsidP="00132327">
      <w:pPr>
        <w:pStyle w:val="zacznik"/>
      </w:pPr>
    </w:p>
    <w:p w:rsidR="00132327" w:rsidRDefault="00132327" w:rsidP="00132327">
      <w:pPr>
        <w:pStyle w:val="zacznik"/>
      </w:pPr>
    </w:p>
    <w:p w:rsidR="003E5FA8" w:rsidRDefault="003E5FA8" w:rsidP="00132327">
      <w:pPr>
        <w:widowControl w:val="0"/>
        <w:autoSpaceDE w:val="0"/>
        <w:autoSpaceDN w:val="0"/>
        <w:adjustRightInd w:val="0"/>
        <w:rPr>
          <w:rFonts w:ascii="Arial" w:hAnsi="Arial" w:cs="Arial"/>
        </w:rPr>
      </w:pPr>
      <w:bookmarkStart w:id="61" w:name="_Toc405534841"/>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3E5FA8" w:rsidRDefault="003E5FA8" w:rsidP="00132327">
      <w:pPr>
        <w:widowControl w:val="0"/>
        <w:autoSpaceDE w:val="0"/>
        <w:autoSpaceDN w:val="0"/>
        <w:adjustRightInd w:val="0"/>
        <w:rPr>
          <w:rFonts w:ascii="Arial" w:hAnsi="Arial" w:cs="Arial"/>
        </w:rPr>
      </w:pPr>
    </w:p>
    <w:p w:rsidR="00132327" w:rsidRDefault="00132327" w:rsidP="00132327">
      <w:pPr>
        <w:widowControl w:val="0"/>
        <w:autoSpaceDE w:val="0"/>
        <w:autoSpaceDN w:val="0"/>
        <w:adjustRightInd w:val="0"/>
        <w:rPr>
          <w:rFonts w:ascii="Arial" w:hAnsi="Arial" w:cs="Arial"/>
        </w:rPr>
      </w:pPr>
      <w:r w:rsidRPr="00C67ED4">
        <w:rPr>
          <w:rFonts w:ascii="Arial" w:hAnsi="Arial" w:cs="Arial"/>
        </w:rPr>
        <w:lastRenderedPageBreak/>
        <w:t>Załącznik nr…… do oferty</w:t>
      </w:r>
    </w:p>
    <w:p w:rsidR="00132327" w:rsidRDefault="0017514A" w:rsidP="00132327">
      <w:pPr>
        <w:pStyle w:val="Nagwek2"/>
        <w:spacing w:after="120"/>
        <w:ind w:left="0"/>
        <w:jc w:val="right"/>
        <w:rPr>
          <w:rFonts w:ascii="Arial" w:hAnsi="Arial" w:cs="Arial"/>
          <w:sz w:val="28"/>
          <w:szCs w:val="28"/>
          <w:highlight w:val="lightGray"/>
        </w:rPr>
      </w:pPr>
      <w:bookmarkStart w:id="62" w:name="_Toc446579332"/>
      <w:r>
        <w:rPr>
          <w:rFonts w:ascii="Arial" w:hAnsi="Arial" w:cs="Arial"/>
          <w:sz w:val="28"/>
          <w:szCs w:val="28"/>
          <w:highlight w:val="lightGray"/>
        </w:rPr>
        <w:t xml:space="preserve">ZAŁĄCZNIK </w:t>
      </w:r>
      <w:r w:rsidR="004F31E9">
        <w:rPr>
          <w:rFonts w:ascii="Arial" w:hAnsi="Arial" w:cs="Arial"/>
          <w:sz w:val="28"/>
          <w:szCs w:val="28"/>
          <w:highlight w:val="lightGray"/>
        </w:rPr>
        <w:t>nr 5</w:t>
      </w:r>
      <w:bookmarkEnd w:id="62"/>
    </w:p>
    <w:p w:rsidR="00132327" w:rsidRDefault="00132327" w:rsidP="00132327">
      <w:pPr>
        <w:pStyle w:val="Zwykytekst"/>
        <w:spacing w:before="120"/>
        <w:ind w:left="1800" w:right="-142" w:hanging="1440"/>
        <w:rPr>
          <w:rFonts w:ascii="Arial" w:hAnsi="Arial" w:cs="Arial"/>
          <w:sz w:val="24"/>
          <w:szCs w:val="24"/>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Pr>
          <w:rFonts w:ascii="Arial" w:hAnsi="Arial" w:cs="Arial"/>
          <w:sz w:val="20"/>
          <w:szCs w:val="20"/>
        </w:rPr>
        <w:t xml:space="preserve">                   </w:t>
      </w:r>
      <w:r w:rsidRPr="000B50EA">
        <w:rPr>
          <w:rFonts w:ascii="Arial" w:hAnsi="Arial" w:cs="Arial"/>
          <w:sz w:val="20"/>
          <w:szCs w:val="20"/>
        </w:rPr>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pStyle w:val="Zwykytekst"/>
        <w:spacing w:before="120"/>
        <w:ind w:left="1800" w:right="-142" w:hanging="1440"/>
        <w:rPr>
          <w:rFonts w:ascii="Arial" w:hAnsi="Arial" w:cs="Arial"/>
          <w:sz w:val="24"/>
          <w:szCs w:val="24"/>
        </w:rPr>
      </w:pPr>
    </w:p>
    <w:p w:rsidR="00052107" w:rsidRPr="00C05D37" w:rsidRDefault="00052107" w:rsidP="00052107">
      <w:pPr>
        <w:autoSpaceDE w:val="0"/>
        <w:autoSpaceDN w:val="0"/>
        <w:adjustRightInd w:val="0"/>
        <w:jc w:val="center"/>
        <w:rPr>
          <w:rFonts w:ascii="Arial" w:hAnsi="Arial" w:cs="Arial"/>
          <w:b/>
          <w:bCs/>
        </w:rPr>
      </w:pPr>
      <w:r w:rsidRPr="00C05D37">
        <w:rPr>
          <w:rFonts w:ascii="Arial" w:hAnsi="Arial" w:cs="Arial"/>
          <w:b/>
          <w:bCs/>
        </w:rPr>
        <w:t>ZOBOWIĄZANIE</w:t>
      </w:r>
    </w:p>
    <w:p w:rsidR="00052107" w:rsidRPr="00C05D37" w:rsidRDefault="00052107" w:rsidP="00052107">
      <w:pPr>
        <w:autoSpaceDE w:val="0"/>
        <w:autoSpaceDN w:val="0"/>
        <w:adjustRightInd w:val="0"/>
        <w:jc w:val="center"/>
        <w:rPr>
          <w:rFonts w:ascii="Arial" w:hAnsi="Arial" w:cs="Arial"/>
          <w:b/>
          <w:bCs/>
        </w:rPr>
      </w:pPr>
      <w:r w:rsidRPr="00C05D37">
        <w:rPr>
          <w:rFonts w:ascii="Arial" w:hAnsi="Arial" w:cs="Arial"/>
          <w:b/>
          <w:bCs/>
        </w:rPr>
        <w:t>do oddania do dyspozycji niezbędnych zasobów</w:t>
      </w:r>
    </w:p>
    <w:p w:rsidR="00052107" w:rsidRPr="00C05D37" w:rsidRDefault="00052107" w:rsidP="00052107">
      <w:pPr>
        <w:autoSpaceDE w:val="0"/>
        <w:autoSpaceDN w:val="0"/>
        <w:adjustRightInd w:val="0"/>
        <w:jc w:val="center"/>
        <w:rPr>
          <w:rFonts w:ascii="Arial" w:hAnsi="Arial" w:cs="Arial"/>
        </w:rPr>
      </w:pPr>
      <w:r w:rsidRPr="00C05D37">
        <w:rPr>
          <w:rFonts w:ascii="Arial" w:hAnsi="Arial" w:cs="Arial"/>
          <w:b/>
          <w:bCs/>
        </w:rPr>
        <w:t>na okres korzystania z nich przy wykonywaniu zamówienia</w:t>
      </w:r>
      <w:r w:rsidRPr="00C05D37">
        <w:rPr>
          <w:rFonts w:ascii="Arial" w:hAnsi="Arial" w:cs="Arial"/>
          <w:b/>
          <w:bCs/>
          <w:i/>
        </w:rPr>
        <w:br/>
      </w:r>
    </w:p>
    <w:p w:rsidR="00052107" w:rsidRPr="00C05D37" w:rsidRDefault="00052107" w:rsidP="00052107">
      <w:pPr>
        <w:autoSpaceDE w:val="0"/>
        <w:autoSpaceDN w:val="0"/>
        <w:adjustRightInd w:val="0"/>
        <w:jc w:val="center"/>
        <w:rPr>
          <w:rFonts w:ascii="Arial" w:hAnsi="Arial" w:cs="Arial"/>
        </w:rPr>
      </w:pPr>
      <w:r w:rsidRPr="00C05D37">
        <w:rPr>
          <w:rFonts w:ascii="Arial" w:hAnsi="Arial" w:cs="Arial"/>
        </w:rPr>
        <w:t>Oświadczam, iż:</w:t>
      </w:r>
    </w:p>
    <w:p w:rsidR="00052107" w:rsidRPr="00C05D37" w:rsidRDefault="00052107" w:rsidP="00052107">
      <w:pPr>
        <w:autoSpaceDE w:val="0"/>
        <w:autoSpaceDN w:val="0"/>
        <w:adjustRightInd w:val="0"/>
        <w:spacing w:line="257" w:lineRule="auto"/>
        <w:jc w:val="center"/>
        <w:rPr>
          <w:rFonts w:ascii="Arial" w:hAnsi="Arial" w:cs="Arial"/>
        </w:rPr>
      </w:pPr>
    </w:p>
    <w:p w:rsidR="00052107" w:rsidRPr="00C05D37" w:rsidRDefault="00052107" w:rsidP="00052107">
      <w:pPr>
        <w:autoSpaceDE w:val="0"/>
        <w:autoSpaceDN w:val="0"/>
        <w:adjustRightInd w:val="0"/>
        <w:spacing w:line="257" w:lineRule="auto"/>
        <w:jc w:val="center"/>
        <w:rPr>
          <w:rFonts w:ascii="Arial" w:hAnsi="Arial" w:cs="Arial"/>
        </w:rPr>
      </w:pPr>
      <w:r w:rsidRPr="00C05D37">
        <w:rPr>
          <w:rFonts w:ascii="Arial" w:hAnsi="Arial" w:cs="Arial"/>
        </w:rPr>
        <w:t>………………………………………………………............................................................</w:t>
      </w:r>
    </w:p>
    <w:p w:rsidR="00052107" w:rsidRPr="00C05D37" w:rsidRDefault="00052107" w:rsidP="00052107">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Wykonawcy podmiotu oddającego do dyspozycji zasoby)</w:t>
      </w:r>
    </w:p>
    <w:p w:rsidR="00052107" w:rsidRPr="00C05D37" w:rsidRDefault="00052107" w:rsidP="00052107">
      <w:pPr>
        <w:spacing w:before="240" w:after="240"/>
        <w:jc w:val="both"/>
        <w:rPr>
          <w:rFonts w:ascii="Arial" w:hAnsi="Arial" w:cs="Arial"/>
        </w:rPr>
      </w:pPr>
      <w:r>
        <w:rPr>
          <w:rFonts w:ascii="Arial" w:hAnsi="Arial" w:cs="Arial"/>
          <w:bCs/>
        </w:rPr>
        <w:t>S</w:t>
      </w:r>
      <w:r w:rsidRPr="00C05D37">
        <w:rPr>
          <w:rFonts w:ascii="Arial" w:hAnsi="Arial" w:cs="Arial"/>
          <w:bCs/>
        </w:rPr>
        <w:t>tosownie do art. 26 ust.2b ustawy prawo zamówień publicznych o</w:t>
      </w:r>
      <w:r w:rsidRPr="00C05D37">
        <w:rPr>
          <w:rFonts w:ascii="Arial" w:hAnsi="Arial" w:cs="Arial"/>
        </w:rPr>
        <w:t>ddaje do dyspozycji:</w:t>
      </w:r>
    </w:p>
    <w:p w:rsidR="00052107" w:rsidRPr="00C05D37" w:rsidRDefault="00052107" w:rsidP="00052107">
      <w:pPr>
        <w:autoSpaceDE w:val="0"/>
        <w:autoSpaceDN w:val="0"/>
        <w:adjustRightInd w:val="0"/>
        <w:spacing w:line="257" w:lineRule="auto"/>
        <w:jc w:val="center"/>
        <w:rPr>
          <w:rFonts w:ascii="Arial" w:hAnsi="Arial" w:cs="Arial"/>
        </w:rPr>
      </w:pPr>
      <w:r w:rsidRPr="00C05D37">
        <w:rPr>
          <w:rFonts w:ascii="Arial" w:hAnsi="Arial" w:cs="Arial"/>
        </w:rPr>
        <w:t>………………………………………………………............................................................</w:t>
      </w:r>
    </w:p>
    <w:p w:rsidR="00052107" w:rsidRPr="00C05D37" w:rsidRDefault="00052107" w:rsidP="00052107">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052107" w:rsidRPr="00C05D37" w:rsidRDefault="00052107" w:rsidP="00052107">
      <w:pPr>
        <w:spacing w:before="240" w:after="240"/>
        <w:jc w:val="both"/>
        <w:rPr>
          <w:rFonts w:ascii="Arial" w:hAnsi="Arial" w:cs="Arial"/>
        </w:rPr>
      </w:pPr>
      <w:r w:rsidRPr="00C05D37">
        <w:rPr>
          <w:rFonts w:ascii="Arial" w:hAnsi="Arial" w:cs="Arial"/>
        </w:rPr>
        <w:t>niezbędne zasoby w postaci:</w:t>
      </w:r>
    </w:p>
    <w:p w:rsidR="00052107" w:rsidRDefault="00052107" w:rsidP="00052107">
      <w:pPr>
        <w:spacing w:after="120" w:line="257" w:lineRule="auto"/>
        <w:ind w:left="2880" w:hanging="2880"/>
        <w:jc w:val="both"/>
        <w:rPr>
          <w:rFonts w:ascii="Arial" w:hAnsi="Arial" w:cs="Arial"/>
        </w:rPr>
      </w:pPr>
      <w:r>
        <w:rPr>
          <w:rFonts w:ascii="Arial" w:hAnsi="Arial" w:cs="Arial"/>
        </w:rPr>
        <w:t>1</w:t>
      </w:r>
      <w:r w:rsidRPr="00C05D37">
        <w:rPr>
          <w:rFonts w:ascii="Arial" w:hAnsi="Arial" w:cs="Arial"/>
        </w:rPr>
        <w:t>........................................</w:t>
      </w:r>
      <w:r>
        <w:rPr>
          <w:rFonts w:ascii="Arial" w:hAnsi="Arial" w:cs="Arial"/>
        </w:rPr>
        <w:t>,</w:t>
      </w:r>
    </w:p>
    <w:p w:rsidR="00052107" w:rsidRDefault="00052107" w:rsidP="00052107">
      <w:pPr>
        <w:spacing w:after="120" w:line="257" w:lineRule="auto"/>
        <w:ind w:left="2880" w:hanging="2880"/>
        <w:jc w:val="both"/>
        <w:rPr>
          <w:rFonts w:ascii="Arial" w:hAnsi="Arial" w:cs="Arial"/>
        </w:rPr>
      </w:pPr>
      <w:r w:rsidRPr="00C05D37">
        <w:rPr>
          <w:rFonts w:ascii="Arial" w:hAnsi="Arial" w:cs="Arial"/>
        </w:rPr>
        <w:t>2........................................</w:t>
      </w:r>
      <w:r>
        <w:rPr>
          <w:rFonts w:ascii="Arial" w:hAnsi="Arial" w:cs="Arial"/>
        </w:rPr>
        <w:t>,</w:t>
      </w:r>
      <w:r w:rsidRPr="00C05D37">
        <w:rPr>
          <w:rFonts w:ascii="Arial" w:hAnsi="Arial" w:cs="Arial"/>
        </w:rPr>
        <w:t xml:space="preserve">  </w:t>
      </w:r>
    </w:p>
    <w:p w:rsidR="00052107" w:rsidRDefault="00052107" w:rsidP="00052107">
      <w:pPr>
        <w:spacing w:after="120" w:line="257" w:lineRule="auto"/>
        <w:ind w:left="2880" w:hanging="2880"/>
        <w:jc w:val="both"/>
        <w:rPr>
          <w:rFonts w:ascii="Arial" w:hAnsi="Arial" w:cs="Arial"/>
        </w:rPr>
      </w:pPr>
      <w:r>
        <w:rPr>
          <w:rFonts w:ascii="Arial" w:hAnsi="Arial" w:cs="Arial"/>
        </w:rPr>
        <w:t>3</w:t>
      </w:r>
      <w:r w:rsidRPr="00C05D37">
        <w:rPr>
          <w:rFonts w:ascii="Arial" w:hAnsi="Arial" w:cs="Arial"/>
        </w:rPr>
        <w:t>........................................</w:t>
      </w:r>
      <w:r>
        <w:rPr>
          <w:rFonts w:ascii="Arial" w:hAnsi="Arial" w:cs="Arial"/>
        </w:rPr>
        <w:t>,</w:t>
      </w:r>
      <w:r w:rsidRPr="00C05D37">
        <w:rPr>
          <w:rFonts w:ascii="Arial" w:hAnsi="Arial" w:cs="Arial"/>
        </w:rPr>
        <w:t xml:space="preserve">      </w:t>
      </w:r>
    </w:p>
    <w:p w:rsidR="00052107" w:rsidRPr="00C05D37" w:rsidRDefault="00052107" w:rsidP="00052107">
      <w:pPr>
        <w:autoSpaceDE w:val="0"/>
        <w:autoSpaceDN w:val="0"/>
        <w:adjustRightInd w:val="0"/>
        <w:spacing w:line="257" w:lineRule="auto"/>
        <w:ind w:left="6299" w:hanging="6299"/>
        <w:rPr>
          <w:rFonts w:ascii="Arial" w:hAnsi="Arial" w:cs="Arial"/>
        </w:rPr>
      </w:pPr>
      <w:r>
        <w:rPr>
          <w:rFonts w:ascii="Arial" w:hAnsi="Arial" w:cs="Arial"/>
        </w:rPr>
        <w:t>w  formie ……………………………………………………………………………………….</w:t>
      </w:r>
    </w:p>
    <w:p w:rsidR="00052107" w:rsidRPr="008428FA" w:rsidRDefault="00052107" w:rsidP="00052107">
      <w:pPr>
        <w:spacing w:line="257" w:lineRule="auto"/>
        <w:ind w:left="708" w:firstLine="708"/>
        <w:jc w:val="both"/>
        <w:rPr>
          <w:rFonts w:ascii="Arial" w:hAnsi="Arial" w:cs="Arial"/>
          <w:bCs/>
        </w:rPr>
      </w:pPr>
      <w:r w:rsidRPr="00AD043C">
        <w:rPr>
          <w:sz w:val="18"/>
          <w:szCs w:val="18"/>
        </w:rPr>
        <w:t xml:space="preserve">np. </w:t>
      </w:r>
      <w:r>
        <w:rPr>
          <w:sz w:val="18"/>
          <w:szCs w:val="18"/>
        </w:rPr>
        <w:t xml:space="preserve">umowy na: </w:t>
      </w:r>
      <w:r w:rsidRPr="00AD043C">
        <w:rPr>
          <w:sz w:val="18"/>
          <w:szCs w:val="18"/>
        </w:rPr>
        <w:t>podwykonawstwo, doradztwo, konsultacje, szkolenia</w:t>
      </w:r>
      <w:r>
        <w:rPr>
          <w:sz w:val="18"/>
          <w:szCs w:val="18"/>
        </w:rPr>
        <w:t xml:space="preserve">, umowa użyczenia </w:t>
      </w:r>
      <w:r w:rsidRPr="00AD043C">
        <w:rPr>
          <w:sz w:val="18"/>
          <w:szCs w:val="18"/>
        </w:rPr>
        <w:t>etc</w:t>
      </w:r>
    </w:p>
    <w:p w:rsidR="00052107" w:rsidRPr="008428FA" w:rsidRDefault="00052107" w:rsidP="00052107">
      <w:pPr>
        <w:spacing w:before="120" w:after="120" w:line="257" w:lineRule="auto"/>
        <w:jc w:val="both"/>
        <w:rPr>
          <w:rFonts w:ascii="Arial" w:hAnsi="Arial" w:cs="Arial"/>
        </w:rPr>
      </w:pPr>
      <w:r w:rsidRPr="008428FA">
        <w:rPr>
          <w:rFonts w:ascii="Arial" w:hAnsi="Arial" w:cs="Arial"/>
        </w:rPr>
        <w:t xml:space="preserve">na cały okres realizacji zamówienia pn: </w:t>
      </w:r>
    </w:p>
    <w:p w:rsidR="00052107" w:rsidRDefault="00052107" w:rsidP="00052107">
      <w:pPr>
        <w:autoSpaceDE w:val="0"/>
        <w:autoSpaceDN w:val="0"/>
        <w:adjustRightInd w:val="0"/>
        <w:spacing w:line="276" w:lineRule="auto"/>
        <w:jc w:val="center"/>
        <w:rPr>
          <w:rFonts w:ascii="Arial" w:hAnsi="Arial" w:cs="Arial"/>
          <w:b/>
        </w:rPr>
      </w:pPr>
      <w:r w:rsidRPr="00D62A0B">
        <w:rPr>
          <w:rFonts w:ascii="Arial" w:hAnsi="Arial" w:cs="Arial"/>
          <w:b/>
        </w:rPr>
        <w:t>„</w:t>
      </w:r>
      <w:r>
        <w:rPr>
          <w:rFonts w:ascii="Arial" w:hAnsi="Arial" w:cs="Arial"/>
          <w:b/>
          <w:bCs/>
          <w:color w:val="000000"/>
        </w:rPr>
        <w:t xml:space="preserve">Wykonanie remontów cząstkowych dróg gminnych na terenie </w:t>
      </w:r>
      <w:r>
        <w:rPr>
          <w:rFonts w:ascii="Arial" w:hAnsi="Arial" w:cs="Arial"/>
          <w:b/>
          <w:bCs/>
          <w:color w:val="000000"/>
        </w:rPr>
        <w:br/>
        <w:t>gminy Świeszyno</w:t>
      </w:r>
      <w:r w:rsidRPr="00D62A0B">
        <w:rPr>
          <w:rFonts w:ascii="Arial" w:hAnsi="Arial" w:cs="Arial"/>
          <w:b/>
          <w:bCs/>
        </w:rPr>
        <w:t>.</w:t>
      </w:r>
      <w:r w:rsidRPr="00D62A0B">
        <w:rPr>
          <w:rFonts w:ascii="Arial" w:hAnsi="Arial" w:cs="Arial"/>
          <w:b/>
        </w:rPr>
        <w:t>”</w:t>
      </w:r>
    </w:p>
    <w:p w:rsidR="00052107" w:rsidRPr="00C05D37" w:rsidRDefault="00052107" w:rsidP="00052107">
      <w:pPr>
        <w:spacing w:after="120" w:line="257" w:lineRule="auto"/>
        <w:jc w:val="both"/>
        <w:rPr>
          <w:rFonts w:ascii="Arial" w:hAnsi="Arial" w:cs="Arial"/>
        </w:rPr>
      </w:pPr>
      <w:r>
        <w:rPr>
          <w:rFonts w:ascii="Arial" w:hAnsi="Arial" w:cs="Arial"/>
        </w:rPr>
        <w:t>I w celu jego należytego wykonania.</w:t>
      </w:r>
    </w:p>
    <w:p w:rsidR="00052107" w:rsidRPr="00C05D37" w:rsidRDefault="00052107" w:rsidP="00052107">
      <w:pPr>
        <w:autoSpaceDE w:val="0"/>
        <w:autoSpaceDN w:val="0"/>
        <w:adjustRightInd w:val="0"/>
        <w:spacing w:line="257" w:lineRule="auto"/>
        <w:ind w:left="6299" w:hanging="6299"/>
        <w:rPr>
          <w:rFonts w:ascii="Arial" w:hAnsi="Arial" w:cs="Arial"/>
        </w:rPr>
      </w:pPr>
      <w:r>
        <w:rPr>
          <w:rFonts w:ascii="Arial" w:hAnsi="Arial" w:cs="Arial"/>
        </w:rPr>
        <w:t>Udostępnione zasoby użyczam na podstawie …………………………………………….</w:t>
      </w:r>
    </w:p>
    <w:p w:rsidR="00052107" w:rsidRPr="00C05D37" w:rsidRDefault="00052107" w:rsidP="00052107">
      <w:pPr>
        <w:autoSpaceDE w:val="0"/>
        <w:autoSpaceDN w:val="0"/>
        <w:adjustRightInd w:val="0"/>
        <w:spacing w:line="257" w:lineRule="auto"/>
        <w:ind w:left="6299" w:hanging="6159"/>
        <w:jc w:val="center"/>
        <w:rPr>
          <w:rFonts w:ascii="Arial" w:hAnsi="Arial" w:cs="Arial"/>
          <w:sz w:val="18"/>
          <w:szCs w:val="18"/>
        </w:rPr>
      </w:pPr>
      <w:r w:rsidRPr="00C05D37">
        <w:rPr>
          <w:rFonts w:ascii="Arial" w:hAnsi="Arial" w:cs="Arial"/>
          <w:sz w:val="18"/>
          <w:szCs w:val="18"/>
        </w:rPr>
        <w:t xml:space="preserve"> (forma uczestnictwa w realizacji zamówienia / zaangażowanie</w:t>
      </w:r>
      <w:r w:rsidRPr="00C05D37">
        <w:rPr>
          <w:rFonts w:ascii="Arial" w:hAnsi="Arial" w:cs="Arial"/>
          <w:sz w:val="18"/>
          <w:szCs w:val="18"/>
          <w:vertAlign w:val="superscript"/>
        </w:rPr>
        <w:t>1</w:t>
      </w:r>
      <w:r w:rsidRPr="00C05D37">
        <w:rPr>
          <w:rFonts w:ascii="Arial" w:hAnsi="Arial" w:cs="Arial"/>
          <w:sz w:val="18"/>
          <w:szCs w:val="18"/>
        </w:rPr>
        <w:t>)</w:t>
      </w:r>
    </w:p>
    <w:p w:rsidR="00052107" w:rsidRPr="00C05D37" w:rsidRDefault="00052107" w:rsidP="00052107">
      <w:pPr>
        <w:autoSpaceDE w:val="0"/>
        <w:autoSpaceDN w:val="0"/>
        <w:adjustRightInd w:val="0"/>
        <w:spacing w:before="120" w:line="257" w:lineRule="auto"/>
        <w:ind w:left="6158" w:hanging="6158"/>
        <w:jc w:val="both"/>
        <w:rPr>
          <w:rFonts w:ascii="Arial" w:hAnsi="Arial" w:cs="Arial"/>
        </w:rPr>
      </w:pPr>
    </w:p>
    <w:p w:rsidR="00052107" w:rsidRPr="00C05D37" w:rsidRDefault="00052107" w:rsidP="00052107">
      <w:pPr>
        <w:autoSpaceDE w:val="0"/>
        <w:autoSpaceDN w:val="0"/>
        <w:adjustRightInd w:val="0"/>
        <w:spacing w:before="120"/>
        <w:jc w:val="both"/>
        <w:rPr>
          <w:rFonts w:ascii="Arial" w:hAnsi="Arial" w:cs="Arial"/>
        </w:rPr>
      </w:pPr>
      <w:r w:rsidRPr="00C05D37">
        <w:rPr>
          <w:rFonts w:ascii="Arial" w:hAnsi="Arial" w:cs="Arial"/>
        </w:rPr>
        <w:t>Oświadczam, że solidarnie z Wykonawcą odpowiadam za szkodę Zamawiającego powstała wskutek nieudostępnienia zasobów, chyba że za nieudostęp</w:t>
      </w:r>
      <w:r>
        <w:rPr>
          <w:rFonts w:ascii="Arial" w:hAnsi="Arial" w:cs="Arial"/>
        </w:rPr>
        <w:t xml:space="preserve">nieni </w:t>
      </w:r>
      <w:r w:rsidRPr="00C05D37">
        <w:rPr>
          <w:rFonts w:ascii="Arial" w:hAnsi="Arial" w:cs="Arial"/>
        </w:rPr>
        <w:t>zasobów nie ponosi winy</w:t>
      </w:r>
      <w:r>
        <w:rPr>
          <w:rFonts w:ascii="Arial" w:hAnsi="Arial" w:cs="Arial"/>
        </w:rPr>
        <w:t xml:space="preserve"> zgodnie z art.</w:t>
      </w:r>
      <w:r w:rsidRPr="00052107">
        <w:rPr>
          <w:rFonts w:ascii="Arial" w:hAnsi="Arial" w:cs="Arial"/>
        </w:rPr>
        <w:t xml:space="preserve"> </w:t>
      </w:r>
      <w:r>
        <w:rPr>
          <w:rFonts w:ascii="Arial" w:hAnsi="Arial" w:cs="Arial"/>
        </w:rPr>
        <w:t>26 ust 2e upzp</w:t>
      </w:r>
      <w:r w:rsidRPr="00C05D37">
        <w:rPr>
          <w:rFonts w:ascii="Arial" w:hAnsi="Arial" w:cs="Arial"/>
        </w:rPr>
        <w:t>.</w:t>
      </w:r>
    </w:p>
    <w:p w:rsidR="00052107" w:rsidRPr="00C05D37" w:rsidRDefault="00052107" w:rsidP="00052107">
      <w:pPr>
        <w:autoSpaceDE w:val="0"/>
        <w:autoSpaceDN w:val="0"/>
        <w:adjustRightInd w:val="0"/>
        <w:spacing w:before="120" w:line="257" w:lineRule="auto"/>
        <w:ind w:left="6158" w:hanging="6158"/>
        <w:jc w:val="both"/>
        <w:rPr>
          <w:rFonts w:ascii="Arial" w:hAnsi="Arial" w:cs="Arial"/>
        </w:rPr>
      </w:pPr>
    </w:p>
    <w:p w:rsidR="00052107" w:rsidRPr="00C05D37" w:rsidRDefault="00052107" w:rsidP="00052107">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052107" w:rsidRPr="00183502" w:rsidRDefault="00052107" w:rsidP="00052107">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052107" w:rsidRPr="00183502" w:rsidRDefault="00052107" w:rsidP="00052107">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052107" w:rsidRDefault="00052107" w:rsidP="00052107">
      <w:pPr>
        <w:widowControl w:val="0"/>
        <w:textAlignment w:val="baseline"/>
        <w:rPr>
          <w:rFonts w:ascii="Arial" w:eastAsia="Andale Sans UI" w:hAnsi="Arial" w:cs="Arial"/>
          <w:color w:val="00000A"/>
          <w:sz w:val="20"/>
          <w:szCs w:val="20"/>
          <w:lang w:eastAsia="ja-JP" w:bidi="fa-IR"/>
        </w:rPr>
      </w:pPr>
    </w:p>
    <w:p w:rsidR="00052107" w:rsidRDefault="00052107" w:rsidP="00052107">
      <w:pPr>
        <w:widowControl w:val="0"/>
        <w:textAlignment w:val="baseline"/>
        <w:rPr>
          <w:rFonts w:ascii="Arial" w:eastAsia="Andale Sans UI" w:hAnsi="Arial" w:cs="Arial"/>
          <w:color w:val="00000A"/>
          <w:sz w:val="20"/>
          <w:szCs w:val="20"/>
          <w:lang w:eastAsia="ja-JP" w:bidi="fa-IR"/>
        </w:rPr>
      </w:pPr>
    </w:p>
    <w:p w:rsidR="00132327" w:rsidRDefault="00132327" w:rsidP="00132327">
      <w:pPr>
        <w:rPr>
          <w:rFonts w:ascii="Arial" w:hAnsi="Arial" w:cs="Arial"/>
          <w:szCs w:val="20"/>
        </w:rPr>
      </w:pPr>
      <w:r>
        <w:rPr>
          <w:rFonts w:ascii="Arial" w:hAnsi="Arial" w:cs="Arial"/>
        </w:rPr>
        <w:br w:type="page"/>
      </w:r>
    </w:p>
    <w:p w:rsidR="00132327" w:rsidRPr="0070759E" w:rsidRDefault="00132327" w:rsidP="00132327">
      <w:pPr>
        <w:pStyle w:val="Nagwek2"/>
        <w:spacing w:after="120"/>
        <w:ind w:left="0"/>
        <w:jc w:val="right"/>
        <w:rPr>
          <w:rFonts w:ascii="Arial" w:hAnsi="Arial" w:cs="Arial"/>
          <w:sz w:val="28"/>
          <w:szCs w:val="28"/>
          <w:highlight w:val="lightGray"/>
        </w:rPr>
      </w:pPr>
      <w:bookmarkStart w:id="63" w:name="_Toc446579333"/>
      <w:r>
        <w:rPr>
          <w:rFonts w:ascii="Arial" w:hAnsi="Arial" w:cs="Arial"/>
          <w:sz w:val="28"/>
          <w:szCs w:val="28"/>
          <w:highlight w:val="lightGray"/>
        </w:rPr>
        <w:lastRenderedPageBreak/>
        <w:t>ZAŁĄCZNIK nr</w:t>
      </w:r>
      <w:r w:rsidRPr="0070759E">
        <w:rPr>
          <w:rFonts w:ascii="Arial" w:hAnsi="Arial" w:cs="Arial"/>
          <w:sz w:val="28"/>
          <w:szCs w:val="28"/>
          <w:highlight w:val="lightGray"/>
        </w:rPr>
        <w:t xml:space="preserve"> </w:t>
      </w:r>
      <w:bookmarkEnd w:id="61"/>
      <w:r w:rsidR="00AB4898">
        <w:rPr>
          <w:rFonts w:ascii="Arial" w:hAnsi="Arial" w:cs="Arial"/>
          <w:sz w:val="28"/>
          <w:szCs w:val="28"/>
          <w:highlight w:val="lightGray"/>
        </w:rPr>
        <w:t xml:space="preserve"> 6</w:t>
      </w:r>
      <w:bookmarkEnd w:id="63"/>
    </w:p>
    <w:p w:rsidR="00132327" w:rsidRPr="00DC356E" w:rsidRDefault="00132327" w:rsidP="00132327">
      <w:pPr>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Pr>
          <w:rFonts w:ascii="Arial" w:hAnsi="Arial" w:cs="Arial"/>
          <w:sz w:val="20"/>
          <w:szCs w:val="20"/>
        </w:rPr>
        <w:t xml:space="preserve">                       </w:t>
      </w:r>
      <w:r w:rsidRPr="000B50EA">
        <w:rPr>
          <w:rFonts w:ascii="Arial" w:hAnsi="Arial" w:cs="Arial"/>
          <w:sz w:val="20"/>
          <w:szCs w:val="20"/>
        </w:rPr>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Pr="00DC356E" w:rsidRDefault="00132327" w:rsidP="00132327">
      <w:pPr>
        <w:tabs>
          <w:tab w:val="left" w:pos="2400"/>
        </w:tabs>
        <w:jc w:val="both"/>
        <w:rPr>
          <w:rFonts w:ascii="Arial" w:hAnsi="Arial" w:cs="Arial"/>
          <w:b/>
        </w:rPr>
      </w:pPr>
    </w:p>
    <w:p w:rsidR="00132327" w:rsidRDefault="00132327" w:rsidP="00132327">
      <w:pPr>
        <w:spacing w:after="100"/>
        <w:jc w:val="center"/>
        <w:rPr>
          <w:rFonts w:ascii="Arial" w:hAnsi="Arial" w:cs="Arial"/>
          <w:b/>
          <w:sz w:val="40"/>
          <w:szCs w:val="40"/>
          <w:u w:val="single"/>
        </w:rPr>
      </w:pPr>
    </w:p>
    <w:p w:rsidR="00132327" w:rsidRPr="0070759E" w:rsidRDefault="00132327" w:rsidP="00132327">
      <w:pPr>
        <w:spacing w:after="100"/>
        <w:jc w:val="center"/>
        <w:rPr>
          <w:rFonts w:ascii="Arial" w:hAnsi="Arial" w:cs="Arial"/>
          <w:b/>
          <w:sz w:val="32"/>
          <w:szCs w:val="32"/>
          <w:u w:val="single"/>
        </w:rPr>
      </w:pPr>
      <w:r w:rsidRPr="0070759E">
        <w:rPr>
          <w:rFonts w:ascii="Arial" w:hAnsi="Arial" w:cs="Arial"/>
          <w:b/>
          <w:sz w:val="32"/>
          <w:szCs w:val="32"/>
          <w:u w:val="single"/>
        </w:rPr>
        <w:t>OŚWIADCZENIE</w:t>
      </w:r>
    </w:p>
    <w:p w:rsidR="00132327" w:rsidRDefault="00132327" w:rsidP="00132327">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DOTYCZĄCE PRZYNALEŻNOŚCI DO GRUPY KAPITAŁOWEJ</w:t>
      </w:r>
    </w:p>
    <w:p w:rsidR="001F3CD5" w:rsidRPr="00177783" w:rsidRDefault="00132327" w:rsidP="001F3CD5">
      <w:pPr>
        <w:spacing w:line="276" w:lineRule="auto"/>
        <w:jc w:val="center"/>
        <w:rPr>
          <w:rFonts w:ascii="Arial" w:hAnsi="Arial" w:cs="Arial"/>
        </w:rPr>
      </w:pPr>
      <w:r w:rsidRPr="00DC356E">
        <w:rPr>
          <w:rFonts w:ascii="Arial" w:eastAsia="Helvetica" w:hAnsi="Arial" w:cs="Arial"/>
        </w:rPr>
        <w:t xml:space="preserve">(na podstawie art. 24 ust. 2 pkt.5 ustawy z dnia 29 stycznia 2004 roku – </w:t>
      </w:r>
      <w:r w:rsidR="001F3CD5" w:rsidRPr="00177783">
        <w:rPr>
          <w:rFonts w:ascii="Arial" w:hAnsi="Arial" w:cs="Arial"/>
        </w:rPr>
        <w:t>z dnia 29 stycznia 2004 r.</w:t>
      </w:r>
      <w:r w:rsidR="001F3CD5">
        <w:rPr>
          <w:rFonts w:ascii="Arial" w:hAnsi="Arial" w:cs="Arial"/>
        </w:rPr>
        <w:t xml:space="preserve"> </w:t>
      </w:r>
      <w:r w:rsidR="001F3CD5" w:rsidRPr="00177783">
        <w:rPr>
          <w:rFonts w:ascii="Arial" w:hAnsi="Arial" w:cs="Arial"/>
        </w:rPr>
        <w:t xml:space="preserve">Prawo zamówień publicznych </w:t>
      </w:r>
      <w:hyperlink r:id="rId16" w:history="1">
        <w:r w:rsidR="001F3CD5" w:rsidRPr="00C223D6">
          <w:rPr>
            <w:rStyle w:val="Hipercze"/>
            <w:rFonts w:ascii="Arial" w:hAnsi="Arial" w:cs="Arial"/>
            <w:color w:val="auto"/>
            <w:u w:val="none"/>
          </w:rPr>
          <w:t xml:space="preserve">(Dz. U. </w:t>
        </w:r>
        <w:r w:rsidR="00AB4898">
          <w:rPr>
            <w:rStyle w:val="Hipercze"/>
            <w:rFonts w:ascii="Arial" w:hAnsi="Arial" w:cs="Arial"/>
            <w:color w:val="auto"/>
            <w:u w:val="none"/>
          </w:rPr>
          <w:t>2</w:t>
        </w:r>
        <w:r w:rsidR="001F3CD5" w:rsidRPr="00C223D6">
          <w:rPr>
            <w:rStyle w:val="Hipercze"/>
            <w:rFonts w:ascii="Arial" w:hAnsi="Arial" w:cs="Arial"/>
            <w:color w:val="auto"/>
            <w:u w:val="none"/>
          </w:rPr>
          <w:t>01</w:t>
        </w:r>
        <w:r w:rsidR="00AB4898">
          <w:rPr>
            <w:rStyle w:val="Hipercze"/>
            <w:rFonts w:ascii="Arial" w:hAnsi="Arial" w:cs="Arial"/>
            <w:color w:val="auto"/>
            <w:u w:val="none"/>
          </w:rPr>
          <w:t>5</w:t>
        </w:r>
        <w:r w:rsidR="001F3CD5" w:rsidRPr="00C223D6">
          <w:rPr>
            <w:rStyle w:val="Hipercze"/>
            <w:rFonts w:ascii="Arial" w:hAnsi="Arial" w:cs="Arial"/>
            <w:color w:val="auto"/>
            <w:u w:val="none"/>
          </w:rPr>
          <w:t>.</w:t>
        </w:r>
        <w:r w:rsidR="00AB4898">
          <w:rPr>
            <w:rStyle w:val="Hipercze"/>
            <w:rFonts w:ascii="Arial" w:hAnsi="Arial" w:cs="Arial"/>
            <w:color w:val="auto"/>
            <w:u w:val="none"/>
          </w:rPr>
          <w:t>2164</w:t>
        </w:r>
        <w:r w:rsidR="001F3CD5" w:rsidRPr="00C223D6">
          <w:rPr>
            <w:rStyle w:val="Hipercze"/>
            <w:rFonts w:ascii="Arial" w:hAnsi="Arial" w:cs="Arial"/>
            <w:color w:val="auto"/>
            <w:u w:val="none"/>
          </w:rPr>
          <w:t>)</w:t>
        </w:r>
        <w:r w:rsidR="001F3CD5">
          <w:rPr>
            <w:rStyle w:val="Hipercze"/>
            <w:rFonts w:ascii="Arial" w:hAnsi="Arial" w:cs="Arial"/>
            <w:color w:val="auto"/>
            <w:u w:val="none"/>
          </w:rPr>
          <w:t xml:space="preserve">. </w:t>
        </w:r>
      </w:hyperlink>
    </w:p>
    <w:p w:rsidR="00132327" w:rsidRPr="00DC356E" w:rsidRDefault="00132327" w:rsidP="00132327">
      <w:pPr>
        <w:spacing w:after="100"/>
        <w:jc w:val="center"/>
        <w:rPr>
          <w:rFonts w:ascii="Arial" w:hAnsi="Arial" w:cs="Arial"/>
        </w:rPr>
      </w:pPr>
    </w:p>
    <w:p w:rsidR="00132327" w:rsidRPr="00DC356E" w:rsidRDefault="00132327" w:rsidP="00132327">
      <w:pPr>
        <w:spacing w:after="100"/>
        <w:rPr>
          <w:rFonts w:ascii="Arial" w:eastAsia="Helvetica" w:hAnsi="Arial" w:cs="Arial"/>
        </w:rPr>
      </w:pPr>
    </w:p>
    <w:p w:rsidR="00132327" w:rsidRPr="00DC356E" w:rsidRDefault="00132327" w:rsidP="00132327">
      <w:pPr>
        <w:spacing w:after="100"/>
        <w:rPr>
          <w:rFonts w:ascii="Arial" w:eastAsia="Helvetica" w:hAnsi="Arial" w:cs="Arial"/>
        </w:rPr>
      </w:pPr>
      <w:r w:rsidRPr="00DC356E">
        <w:rPr>
          <w:rFonts w:ascii="Arial" w:eastAsia="Helvetica" w:hAnsi="Arial" w:cs="Arial"/>
        </w:rPr>
        <w:t>Niniejszym informuję, że:</w:t>
      </w:r>
    </w:p>
    <w:p w:rsidR="00132327" w:rsidRPr="00DC356E" w:rsidRDefault="00132327" w:rsidP="00132327">
      <w:pPr>
        <w:spacing w:after="100"/>
        <w:rPr>
          <w:rFonts w:ascii="Arial" w:eastAsia="Helvetica" w:hAnsi="Arial" w:cs="Arial"/>
        </w:rPr>
      </w:pPr>
      <w:r w:rsidRPr="00DC356E">
        <w:rPr>
          <w:rFonts w:ascii="Arial" w:eastAsia="Helvetica" w:hAnsi="Arial" w:cs="Arial"/>
        </w:rPr>
        <w:t>a)* nie</w:t>
      </w:r>
      <w:r>
        <w:rPr>
          <w:rFonts w:ascii="Arial" w:eastAsia="Helvetica" w:hAnsi="Arial" w:cs="Arial"/>
        </w:rPr>
        <w:t xml:space="preserve"> </w:t>
      </w:r>
      <w:r w:rsidRPr="00DC356E">
        <w:rPr>
          <w:rFonts w:ascii="Arial" w:eastAsia="Helvetica" w:hAnsi="Arial" w:cs="Arial"/>
        </w:rPr>
        <w:t>należę/reprezentowany przeze mnie podmiot nie należy  do grupy kapitałowej</w:t>
      </w:r>
    </w:p>
    <w:p w:rsidR="00132327" w:rsidRPr="00DC356E" w:rsidRDefault="00132327" w:rsidP="00132327">
      <w:pPr>
        <w:spacing w:after="100"/>
        <w:rPr>
          <w:rFonts w:ascii="Arial" w:eastAsia="Helvetica" w:hAnsi="Arial" w:cs="Arial"/>
        </w:rPr>
      </w:pPr>
      <w:r w:rsidRPr="00DC356E">
        <w:rPr>
          <w:rFonts w:ascii="Arial" w:eastAsia="Helvetica" w:hAnsi="Arial" w:cs="Arial"/>
        </w:rPr>
        <w:t xml:space="preserve">b)* należę/ reprezentowany przeze mnie podmiot należy do grupy kapitałowej  </w:t>
      </w:r>
      <w:r w:rsidRPr="00DC356E">
        <w:rPr>
          <w:rFonts w:ascii="Arial" w:eastAsia="Helvetica" w:hAnsi="Arial" w:cs="Arial"/>
        </w:rPr>
        <w:br/>
        <w:t>w rozumieniu ustawy z dnia 16 lutego 2007r o ochronie konkurencji i konsumentów (Dz.U. Nr 50, poz.331 ze zm.)</w:t>
      </w:r>
      <w:r w:rsidR="00D9559C">
        <w:rPr>
          <w:rFonts w:ascii="Arial" w:eastAsia="Helvetica" w:hAnsi="Arial" w:cs="Arial"/>
        </w:rPr>
        <w:t xml:space="preserve"> </w:t>
      </w:r>
      <w:r w:rsidRPr="00DC356E">
        <w:rPr>
          <w:rFonts w:ascii="Arial" w:eastAsia="Helvetica" w:hAnsi="Arial" w:cs="Arial"/>
        </w:rPr>
        <w:t>do której należą również następujące podmioty:</w:t>
      </w:r>
    </w:p>
    <w:p w:rsidR="00132327" w:rsidRPr="00DC356E" w:rsidRDefault="00132327" w:rsidP="00132327">
      <w:pPr>
        <w:spacing w:after="100"/>
        <w:rPr>
          <w:rFonts w:ascii="Arial" w:eastAsia="Helvetica" w:hAnsi="Arial" w:cs="Arial"/>
        </w:rPr>
      </w:pPr>
      <w:r w:rsidRPr="00DC356E">
        <w:rPr>
          <w:rFonts w:ascii="Arial" w:eastAsia="Helvetica" w:hAnsi="Arial" w:cs="Arial"/>
        </w:rPr>
        <w:t>1. .............................................................................................</w:t>
      </w:r>
    </w:p>
    <w:p w:rsidR="00132327" w:rsidRPr="00DC356E" w:rsidRDefault="00132327" w:rsidP="00132327">
      <w:pPr>
        <w:spacing w:after="100"/>
        <w:rPr>
          <w:rFonts w:ascii="Arial" w:eastAsia="Helvetica" w:hAnsi="Arial" w:cs="Arial"/>
        </w:rPr>
      </w:pPr>
      <w:r w:rsidRPr="00DC356E">
        <w:rPr>
          <w:rFonts w:ascii="Arial" w:eastAsia="Helvetica" w:hAnsi="Arial" w:cs="Arial"/>
        </w:rPr>
        <w:t>2..............................................................................................</w:t>
      </w:r>
    </w:p>
    <w:p w:rsidR="00132327" w:rsidRPr="00DC356E" w:rsidRDefault="00132327" w:rsidP="00132327">
      <w:pPr>
        <w:spacing w:after="100"/>
        <w:rPr>
          <w:rFonts w:ascii="Arial" w:eastAsia="Helvetica" w:hAnsi="Arial" w:cs="Arial"/>
        </w:rPr>
      </w:pPr>
      <w:r w:rsidRPr="00DC356E">
        <w:rPr>
          <w:rFonts w:ascii="Arial" w:eastAsia="Helvetica" w:hAnsi="Arial" w:cs="Arial"/>
        </w:rPr>
        <w:t>3..............................................................................................</w:t>
      </w:r>
    </w:p>
    <w:p w:rsidR="00132327" w:rsidRPr="00DC356E" w:rsidRDefault="00132327" w:rsidP="00132327">
      <w:pPr>
        <w:spacing w:after="100"/>
        <w:rPr>
          <w:rFonts w:ascii="Arial" w:eastAsia="Helvetica" w:hAnsi="Arial" w:cs="Arial"/>
        </w:rPr>
      </w:pPr>
      <w:r w:rsidRPr="00DC356E">
        <w:rPr>
          <w:rFonts w:ascii="Arial" w:eastAsia="Helvetica" w:hAnsi="Arial" w:cs="Arial"/>
        </w:rPr>
        <w:t>4..............................................................................................</w:t>
      </w:r>
    </w:p>
    <w:p w:rsidR="00132327" w:rsidRPr="00DC356E" w:rsidRDefault="00132327" w:rsidP="00132327">
      <w:pPr>
        <w:spacing w:after="100"/>
        <w:rPr>
          <w:rFonts w:ascii="Arial" w:eastAsia="Helvetica" w:hAnsi="Arial" w:cs="Arial"/>
        </w:rPr>
      </w:pPr>
      <w:r w:rsidRPr="00DC356E">
        <w:rPr>
          <w:rFonts w:ascii="Arial" w:eastAsia="Helvetica" w:hAnsi="Arial" w:cs="Arial"/>
        </w:rPr>
        <w:t>5..............................................................................................</w:t>
      </w:r>
    </w:p>
    <w:p w:rsidR="00132327" w:rsidRPr="00DC356E" w:rsidRDefault="00132327" w:rsidP="00132327">
      <w:pPr>
        <w:spacing w:after="100"/>
        <w:rPr>
          <w:rFonts w:ascii="Arial" w:eastAsia="Helvetica" w:hAnsi="Arial" w:cs="Arial"/>
        </w:rPr>
      </w:pPr>
      <w:r w:rsidRPr="00DC356E">
        <w:rPr>
          <w:rFonts w:ascii="Arial" w:eastAsia="Helvetica" w:hAnsi="Arial" w:cs="Arial"/>
        </w:rPr>
        <w:t>6..............................................................................................</w:t>
      </w:r>
    </w:p>
    <w:p w:rsidR="00132327" w:rsidRPr="00DC356E" w:rsidRDefault="00132327" w:rsidP="00132327">
      <w:pPr>
        <w:spacing w:after="100"/>
        <w:rPr>
          <w:rFonts w:ascii="Arial" w:hAnsi="Arial" w:cs="Arial"/>
          <w:vertAlign w:val="superscript"/>
        </w:rPr>
      </w:pPr>
      <w:r w:rsidRPr="00DC356E">
        <w:rPr>
          <w:rFonts w:ascii="Arial" w:eastAsia="Helvetica" w:hAnsi="Arial" w:cs="Arial"/>
        </w:rPr>
        <w:t xml:space="preserve">. </w:t>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r w:rsidRPr="00DC356E">
        <w:rPr>
          <w:rFonts w:ascii="Arial" w:eastAsia="Helvetica" w:hAnsi="Arial" w:cs="Arial"/>
          <w:sz w:val="18"/>
        </w:rPr>
        <w:tab/>
      </w:r>
    </w:p>
    <w:p w:rsidR="00132327" w:rsidRPr="00DC356E" w:rsidRDefault="00132327" w:rsidP="00132327">
      <w:pPr>
        <w:tabs>
          <w:tab w:val="left" w:pos="2400"/>
        </w:tabs>
        <w:jc w:val="both"/>
        <w:rPr>
          <w:rFonts w:ascii="Arial" w:hAnsi="Arial" w:cs="Arial"/>
          <w:b/>
        </w:rPr>
      </w:pPr>
    </w:p>
    <w:p w:rsidR="00132327" w:rsidRPr="00DC356E" w:rsidRDefault="00132327" w:rsidP="00132327">
      <w:pPr>
        <w:tabs>
          <w:tab w:val="left" w:pos="2400"/>
        </w:tabs>
        <w:jc w:val="both"/>
        <w:rPr>
          <w:rFonts w:ascii="Arial" w:hAnsi="Arial" w:cs="Arial"/>
          <w:b/>
        </w:rPr>
      </w:pPr>
    </w:p>
    <w:p w:rsidR="00132327" w:rsidRPr="00DC356E" w:rsidRDefault="00132327" w:rsidP="00132327">
      <w:pPr>
        <w:tabs>
          <w:tab w:val="left" w:pos="2400"/>
        </w:tabs>
        <w:jc w:val="both"/>
        <w:rPr>
          <w:rFonts w:ascii="Arial" w:hAnsi="Arial" w:cs="Arial"/>
          <w:b/>
        </w:rPr>
      </w:pPr>
    </w:p>
    <w:p w:rsidR="00132327" w:rsidRPr="00DC356E" w:rsidRDefault="00132327" w:rsidP="00132327">
      <w:pPr>
        <w:pStyle w:val="Zwykytekst"/>
        <w:spacing w:before="120"/>
        <w:ind w:firstLine="360"/>
        <w:rPr>
          <w:rFonts w:ascii="Arial" w:hAnsi="Arial" w:cs="Arial"/>
          <w:sz w:val="24"/>
        </w:rPr>
      </w:pPr>
    </w:p>
    <w:p w:rsidR="00132327" w:rsidRPr="00DC356E" w:rsidRDefault="00132327" w:rsidP="00132327">
      <w:pPr>
        <w:pStyle w:val="Zwykytekst"/>
        <w:spacing w:before="120"/>
        <w:ind w:firstLine="3960"/>
        <w:rPr>
          <w:rFonts w:ascii="Arial" w:hAnsi="Arial" w:cs="Arial"/>
          <w:sz w:val="24"/>
        </w:rPr>
      </w:pPr>
    </w:p>
    <w:p w:rsidR="00132327" w:rsidRPr="00DC356E" w:rsidRDefault="00132327" w:rsidP="00132327">
      <w:pPr>
        <w:pStyle w:val="Zwykytekst"/>
        <w:spacing w:before="120"/>
        <w:ind w:left="4254"/>
        <w:rPr>
          <w:rFonts w:ascii="Arial" w:hAnsi="Arial" w:cs="Arial"/>
          <w:b/>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132327" w:rsidRPr="00DC356E"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tabs>
          <w:tab w:val="left" w:pos="2400"/>
        </w:tabs>
        <w:jc w:val="both"/>
        <w:rPr>
          <w:rFonts w:ascii="Arial" w:hAnsi="Arial" w:cs="Arial"/>
          <w:b/>
        </w:rPr>
      </w:pPr>
    </w:p>
    <w:p w:rsidR="00132327" w:rsidRDefault="00132327" w:rsidP="00132327">
      <w:pPr>
        <w:rPr>
          <w:rFonts w:ascii="Arial" w:hAnsi="Arial" w:cs="Arial"/>
          <w:b/>
        </w:rPr>
      </w:pPr>
      <w:r>
        <w:rPr>
          <w:rFonts w:ascii="Arial" w:hAnsi="Arial" w:cs="Arial"/>
          <w:b/>
        </w:rPr>
        <w:br w:type="page"/>
      </w:r>
    </w:p>
    <w:p w:rsidR="00132327" w:rsidRDefault="00132327" w:rsidP="00132327">
      <w:pPr>
        <w:tabs>
          <w:tab w:val="left" w:pos="2400"/>
        </w:tabs>
        <w:jc w:val="both"/>
        <w:rPr>
          <w:rFonts w:ascii="Arial" w:hAnsi="Arial" w:cs="Arial"/>
          <w:b/>
        </w:rPr>
      </w:pPr>
    </w:p>
    <w:p w:rsidR="00132327" w:rsidRDefault="00132327" w:rsidP="00132327">
      <w:pPr>
        <w:pStyle w:val="zacznik"/>
      </w:pPr>
      <w:r w:rsidRPr="00C67ED4">
        <w:t>Załącznik nr…… do oferty</w:t>
      </w:r>
    </w:p>
    <w:p w:rsidR="00132327" w:rsidRPr="0070759E" w:rsidRDefault="00132327" w:rsidP="00132327">
      <w:pPr>
        <w:pStyle w:val="Nagwek2"/>
        <w:spacing w:after="120"/>
        <w:ind w:left="0"/>
        <w:jc w:val="right"/>
        <w:rPr>
          <w:rFonts w:ascii="Arial" w:hAnsi="Arial" w:cs="Arial"/>
          <w:sz w:val="28"/>
          <w:szCs w:val="28"/>
          <w:highlight w:val="lightGray"/>
        </w:rPr>
      </w:pPr>
      <w:bookmarkStart w:id="64" w:name="_Toc405534842"/>
      <w:bookmarkStart w:id="65" w:name="_Toc446579334"/>
      <w:r>
        <w:rPr>
          <w:rFonts w:ascii="Arial" w:hAnsi="Arial" w:cs="Arial"/>
          <w:sz w:val="28"/>
          <w:szCs w:val="28"/>
          <w:highlight w:val="lightGray"/>
        </w:rPr>
        <w:t>ZAŁĄCZNIK nr</w:t>
      </w:r>
      <w:r w:rsidRPr="0070759E">
        <w:rPr>
          <w:rFonts w:ascii="Arial" w:hAnsi="Arial" w:cs="Arial"/>
          <w:sz w:val="28"/>
          <w:szCs w:val="28"/>
          <w:highlight w:val="lightGray"/>
        </w:rPr>
        <w:t xml:space="preserve"> </w:t>
      </w:r>
      <w:bookmarkEnd w:id="64"/>
      <w:r w:rsidR="00AB4898">
        <w:rPr>
          <w:rFonts w:ascii="Arial" w:hAnsi="Arial" w:cs="Arial"/>
          <w:sz w:val="28"/>
          <w:szCs w:val="28"/>
          <w:highlight w:val="lightGray"/>
        </w:rPr>
        <w:t>7</w:t>
      </w:r>
      <w:bookmarkEnd w:id="65"/>
    </w:p>
    <w:p w:rsidR="00132327" w:rsidRPr="00DC356E" w:rsidRDefault="00132327" w:rsidP="00132327">
      <w:pPr>
        <w:rPr>
          <w:rFonts w:ascii="Arial" w:hAnsi="Arial" w:cs="Arial"/>
        </w:rPr>
      </w:pPr>
    </w:p>
    <w:p w:rsidR="00132327" w:rsidRPr="000B50EA" w:rsidRDefault="00132327" w:rsidP="00132327">
      <w:pPr>
        <w:rPr>
          <w:rFonts w:ascii="Arial" w:hAnsi="Arial" w:cs="Arial"/>
          <w:sz w:val="20"/>
          <w:szCs w:val="20"/>
        </w:rPr>
      </w:pPr>
      <w:r w:rsidRPr="000B50EA">
        <w:rPr>
          <w:rFonts w:ascii="Arial" w:hAnsi="Arial" w:cs="Arial"/>
          <w:sz w:val="20"/>
          <w:szCs w:val="20"/>
        </w:rPr>
        <w:t xml:space="preserve">………………………………  </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Pr>
          <w:rFonts w:ascii="Arial" w:hAnsi="Arial" w:cs="Arial"/>
          <w:sz w:val="20"/>
          <w:szCs w:val="20"/>
        </w:rPr>
        <w:t xml:space="preserve">                       </w:t>
      </w:r>
      <w:r w:rsidRPr="000B50EA">
        <w:rPr>
          <w:rFonts w:ascii="Arial" w:hAnsi="Arial" w:cs="Arial"/>
          <w:sz w:val="20"/>
          <w:szCs w:val="20"/>
        </w:rPr>
        <w:t xml:space="preserve">…………………………                </w:t>
      </w:r>
    </w:p>
    <w:p w:rsidR="00132327" w:rsidRPr="000B50EA" w:rsidRDefault="00132327" w:rsidP="00132327">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wykonawcy</w:t>
      </w:r>
      <w:r w:rsidRPr="000B50EA">
        <w:rPr>
          <w:rFonts w:ascii="Arial" w:hAnsi="Arial" w:cs="Arial"/>
          <w:sz w:val="20"/>
          <w:szCs w:val="20"/>
        </w:rPr>
        <w:t>)</w:t>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r>
      <w:r w:rsidRPr="000B50EA">
        <w:rPr>
          <w:rFonts w:ascii="Arial" w:hAnsi="Arial" w:cs="Arial"/>
          <w:sz w:val="20"/>
          <w:szCs w:val="20"/>
        </w:rPr>
        <w:tab/>
        <w:t>(miejscowość, data)</w:t>
      </w:r>
    </w:p>
    <w:p w:rsidR="00132327" w:rsidRDefault="00132327" w:rsidP="00132327">
      <w:pPr>
        <w:rPr>
          <w:rFonts w:ascii="Arial" w:hAnsi="Arial" w:cs="Arial"/>
          <w:sz w:val="20"/>
          <w:szCs w:val="20"/>
        </w:rPr>
      </w:pPr>
    </w:p>
    <w:p w:rsidR="00132327" w:rsidRDefault="00132327" w:rsidP="00132327">
      <w:pPr>
        <w:rPr>
          <w:rFonts w:ascii="Arial" w:hAnsi="Arial" w:cs="Arial"/>
          <w:sz w:val="20"/>
          <w:szCs w:val="20"/>
        </w:rPr>
      </w:pPr>
    </w:p>
    <w:p w:rsidR="00132327" w:rsidRDefault="00132327" w:rsidP="00132327">
      <w:pPr>
        <w:pStyle w:val="Teksttreci0"/>
        <w:shd w:val="clear" w:color="auto" w:fill="auto"/>
        <w:spacing w:after="194"/>
        <w:ind w:left="1276" w:right="320"/>
        <w:jc w:val="center"/>
        <w:rPr>
          <w:rFonts w:ascii="Arial" w:hAnsi="Arial" w:cs="Arial"/>
          <w:b/>
          <w:sz w:val="28"/>
          <w:szCs w:val="28"/>
        </w:rPr>
      </w:pPr>
      <w:r w:rsidRPr="00EC5972">
        <w:rPr>
          <w:rFonts w:ascii="Arial" w:hAnsi="Arial" w:cs="Arial"/>
          <w:b/>
          <w:sz w:val="28"/>
          <w:szCs w:val="28"/>
        </w:rPr>
        <w:t>Wykaz części zamówienia powierzonych podwykonawcom</w:t>
      </w:r>
    </w:p>
    <w:tbl>
      <w:tblPr>
        <w:tblStyle w:val="Tabela-Siatka"/>
        <w:tblW w:w="0" w:type="auto"/>
        <w:jc w:val="center"/>
        <w:tblInd w:w="1276" w:type="dxa"/>
        <w:tblLook w:val="04A0"/>
      </w:tblPr>
      <w:tblGrid>
        <w:gridCol w:w="943"/>
        <w:gridCol w:w="2425"/>
        <w:gridCol w:w="2268"/>
        <w:gridCol w:w="2376"/>
      </w:tblGrid>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Lp.</w:t>
            </w:r>
          </w:p>
        </w:tc>
        <w:tc>
          <w:tcPr>
            <w:tcW w:w="2425"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Część zamówienia powierzona podwykonawcą</w:t>
            </w:r>
          </w:p>
        </w:tc>
        <w:tc>
          <w:tcPr>
            <w:tcW w:w="2268"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Procentowy zakres</w:t>
            </w:r>
          </w:p>
        </w:tc>
        <w:tc>
          <w:tcPr>
            <w:tcW w:w="2376"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2"/>
                <w:szCs w:val="22"/>
              </w:rPr>
            </w:pPr>
            <w:r w:rsidRPr="00AB4898">
              <w:rPr>
                <w:rFonts w:ascii="Arial" w:hAnsi="Arial" w:cs="Arial"/>
                <w:sz w:val="22"/>
                <w:szCs w:val="22"/>
              </w:rPr>
              <w:t>Podwykonawca</w:t>
            </w: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sidRPr="00AB4898">
              <w:rPr>
                <w:rFonts w:ascii="Arial" w:hAnsi="Arial" w:cs="Arial"/>
                <w:sz w:val="24"/>
                <w:szCs w:val="24"/>
              </w:rPr>
              <w:t>1.</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Pr>
                <w:rFonts w:ascii="Arial" w:hAnsi="Arial" w:cs="Arial"/>
                <w:sz w:val="24"/>
                <w:szCs w:val="24"/>
              </w:rPr>
              <w:t>2.</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r w:rsidR="00AB4898" w:rsidTr="00AB4898">
        <w:trPr>
          <w:jc w:val="center"/>
        </w:trPr>
        <w:tc>
          <w:tcPr>
            <w:tcW w:w="943" w:type="dxa"/>
            <w:vAlign w:val="center"/>
          </w:tcPr>
          <w:p w:rsidR="00AB4898" w:rsidRPr="00AB4898" w:rsidRDefault="00AB4898" w:rsidP="00AB4898">
            <w:pPr>
              <w:pStyle w:val="Teksttreci0"/>
              <w:shd w:val="clear" w:color="auto" w:fill="auto"/>
              <w:spacing w:after="194"/>
              <w:ind w:right="320" w:firstLine="0"/>
              <w:jc w:val="center"/>
              <w:rPr>
                <w:rFonts w:ascii="Arial" w:hAnsi="Arial" w:cs="Arial"/>
                <w:sz w:val="24"/>
                <w:szCs w:val="24"/>
              </w:rPr>
            </w:pPr>
            <w:r>
              <w:rPr>
                <w:rFonts w:ascii="Arial" w:hAnsi="Arial" w:cs="Arial"/>
                <w:sz w:val="24"/>
                <w:szCs w:val="24"/>
              </w:rPr>
              <w:t>3.</w:t>
            </w:r>
          </w:p>
        </w:tc>
        <w:tc>
          <w:tcPr>
            <w:tcW w:w="2425"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268"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c>
          <w:tcPr>
            <w:tcW w:w="2376" w:type="dxa"/>
          </w:tcPr>
          <w:p w:rsidR="00AB4898" w:rsidRDefault="00AB4898" w:rsidP="00132327">
            <w:pPr>
              <w:pStyle w:val="Teksttreci0"/>
              <w:shd w:val="clear" w:color="auto" w:fill="auto"/>
              <w:spacing w:after="194"/>
              <w:ind w:right="320" w:firstLine="0"/>
              <w:jc w:val="center"/>
              <w:rPr>
                <w:rFonts w:ascii="Arial" w:hAnsi="Arial" w:cs="Arial"/>
                <w:b/>
                <w:sz w:val="28"/>
                <w:szCs w:val="28"/>
              </w:rPr>
            </w:pPr>
          </w:p>
        </w:tc>
      </w:tr>
    </w:tbl>
    <w:p w:rsidR="00AB4898" w:rsidRDefault="00AB4898" w:rsidP="00132327">
      <w:pPr>
        <w:pStyle w:val="Teksttreci0"/>
        <w:shd w:val="clear" w:color="auto" w:fill="auto"/>
        <w:spacing w:after="194"/>
        <w:ind w:left="1276" w:right="320"/>
        <w:jc w:val="center"/>
        <w:rPr>
          <w:rFonts w:ascii="Arial" w:hAnsi="Arial" w:cs="Arial"/>
          <w:b/>
          <w:sz w:val="28"/>
          <w:szCs w:val="28"/>
        </w:rPr>
      </w:pPr>
    </w:p>
    <w:p w:rsidR="00AB4898" w:rsidRPr="00EC5972" w:rsidRDefault="00AB4898" w:rsidP="00132327">
      <w:pPr>
        <w:pStyle w:val="Teksttreci0"/>
        <w:shd w:val="clear" w:color="auto" w:fill="auto"/>
        <w:spacing w:after="194"/>
        <w:ind w:left="1276" w:right="320"/>
        <w:jc w:val="center"/>
        <w:rPr>
          <w:rFonts w:ascii="Arial" w:hAnsi="Arial" w:cs="Arial"/>
          <w:b/>
          <w:sz w:val="28"/>
          <w:szCs w:val="28"/>
        </w:rPr>
      </w:pPr>
    </w:p>
    <w:p w:rsidR="00132327" w:rsidRDefault="00132327" w:rsidP="00132327">
      <w:pPr>
        <w:rPr>
          <w:sz w:val="2"/>
          <w:szCs w:val="2"/>
        </w:rPr>
      </w:pPr>
    </w:p>
    <w:p w:rsidR="00132327" w:rsidRDefault="00132327" w:rsidP="00132327">
      <w:pPr>
        <w:pStyle w:val="Zwykytekst"/>
        <w:spacing w:before="120"/>
        <w:ind w:left="4254"/>
        <w:rPr>
          <w:rFonts w:ascii="Arial" w:hAnsi="Arial" w:cs="Arial"/>
          <w:sz w:val="24"/>
        </w:rPr>
      </w:pPr>
    </w:p>
    <w:p w:rsidR="00132327" w:rsidRDefault="00132327" w:rsidP="00132327">
      <w:pPr>
        <w:pStyle w:val="Zwykytekst"/>
        <w:spacing w:before="120"/>
        <w:ind w:left="4254"/>
        <w:rPr>
          <w:rFonts w:ascii="Arial" w:hAnsi="Arial" w:cs="Arial"/>
          <w:sz w:val="24"/>
        </w:rPr>
      </w:pPr>
    </w:p>
    <w:p w:rsidR="00132327" w:rsidRPr="00DC356E" w:rsidRDefault="00132327" w:rsidP="00132327">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00533A31">
        <w:rPr>
          <w:rFonts w:ascii="Arial" w:hAnsi="Arial" w:cs="Arial"/>
        </w:rPr>
        <w:t xml:space="preserve">            </w:t>
      </w:r>
      <w:r w:rsidRPr="00DC356E">
        <w:rPr>
          <w:rFonts w:ascii="Arial" w:hAnsi="Arial" w:cs="Arial"/>
        </w:rPr>
        <w:t>(podpis Wykonawcy/Pełnomocnika)</w:t>
      </w:r>
    </w:p>
    <w:p w:rsidR="00132327" w:rsidRPr="00DC356E" w:rsidRDefault="00132327" w:rsidP="00132327">
      <w:pPr>
        <w:tabs>
          <w:tab w:val="left" w:pos="2400"/>
        </w:tabs>
        <w:jc w:val="both"/>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132327" w:rsidRDefault="00132327" w:rsidP="00132327">
      <w:pPr>
        <w:jc w:val="center"/>
        <w:rPr>
          <w:rFonts w:ascii="Arial" w:hAnsi="Arial" w:cs="Arial"/>
          <w:b/>
        </w:rPr>
      </w:pPr>
    </w:p>
    <w:p w:rsidR="0050454F" w:rsidRDefault="0050454F">
      <w:pPr>
        <w:rPr>
          <w:rFonts w:ascii="Arial" w:hAnsi="Arial" w:cs="Arial"/>
        </w:rPr>
      </w:pPr>
    </w:p>
    <w:p w:rsidR="00AB4898" w:rsidRDefault="00AB4898" w:rsidP="00091B89">
      <w:pPr>
        <w:pStyle w:val="Nagwek2"/>
        <w:spacing w:after="120"/>
        <w:ind w:left="0"/>
        <w:jc w:val="left"/>
        <w:rPr>
          <w:rFonts w:ascii="Arial" w:hAnsi="Arial" w:cs="Arial"/>
          <w:sz w:val="28"/>
          <w:szCs w:val="28"/>
          <w:highlight w:val="lightGray"/>
        </w:rPr>
      </w:pPr>
    </w:p>
    <w:p w:rsidR="00AB4898" w:rsidRDefault="00AB4898" w:rsidP="00091B89">
      <w:pPr>
        <w:pStyle w:val="Nagwek2"/>
        <w:spacing w:after="120"/>
        <w:ind w:left="0"/>
        <w:jc w:val="left"/>
        <w:rPr>
          <w:rFonts w:ascii="Arial" w:hAnsi="Arial" w:cs="Arial"/>
          <w:sz w:val="28"/>
          <w:szCs w:val="28"/>
          <w:highlight w:val="lightGray"/>
        </w:rPr>
      </w:pPr>
    </w:p>
    <w:p w:rsidR="00AB4898" w:rsidRPr="00AB4898" w:rsidRDefault="00AB4898" w:rsidP="00AB4898"/>
    <w:p w:rsidR="00AB4898" w:rsidRDefault="00AB4898" w:rsidP="00091B89">
      <w:pPr>
        <w:pStyle w:val="Nagwek2"/>
        <w:spacing w:after="120"/>
        <w:ind w:left="0"/>
        <w:jc w:val="left"/>
        <w:rPr>
          <w:rFonts w:ascii="Arial" w:hAnsi="Arial" w:cs="Arial"/>
          <w:sz w:val="28"/>
          <w:szCs w:val="28"/>
          <w:highlight w:val="lightGray"/>
        </w:rPr>
      </w:pPr>
    </w:p>
    <w:p w:rsidR="00EE4F23" w:rsidRPr="00091B89" w:rsidRDefault="00912AE7" w:rsidP="00091B89">
      <w:pPr>
        <w:pStyle w:val="Nagwek2"/>
        <w:spacing w:after="120"/>
        <w:ind w:left="0"/>
        <w:jc w:val="left"/>
        <w:rPr>
          <w:rFonts w:ascii="Arial" w:hAnsi="Arial" w:cs="Arial"/>
          <w:sz w:val="28"/>
          <w:szCs w:val="28"/>
          <w:highlight w:val="lightGray"/>
        </w:rPr>
      </w:pPr>
      <w:bookmarkStart w:id="66" w:name="_Toc446579335"/>
      <w:r w:rsidRPr="00091B89">
        <w:rPr>
          <w:rFonts w:ascii="Arial" w:hAnsi="Arial" w:cs="Arial"/>
          <w:sz w:val="28"/>
          <w:szCs w:val="28"/>
          <w:highlight w:val="lightGray"/>
        </w:rPr>
        <w:t xml:space="preserve">ROZDZIAŁ </w:t>
      </w:r>
      <w:r w:rsidR="003711F0">
        <w:rPr>
          <w:rFonts w:ascii="Arial" w:hAnsi="Arial" w:cs="Arial"/>
          <w:sz w:val="28"/>
          <w:szCs w:val="28"/>
          <w:highlight w:val="lightGray"/>
        </w:rPr>
        <w:t>IV</w:t>
      </w:r>
      <w:r w:rsidR="00B10969">
        <w:rPr>
          <w:rFonts w:ascii="Arial" w:hAnsi="Arial" w:cs="Arial"/>
          <w:sz w:val="28"/>
          <w:szCs w:val="28"/>
          <w:highlight w:val="lightGray"/>
        </w:rPr>
        <w:t xml:space="preserve"> </w:t>
      </w:r>
      <w:r w:rsidR="00091B89">
        <w:rPr>
          <w:rFonts w:ascii="Arial" w:hAnsi="Arial" w:cs="Arial"/>
          <w:sz w:val="28"/>
          <w:szCs w:val="28"/>
          <w:highlight w:val="lightGray"/>
        </w:rPr>
        <w:t>WZÓR UMOWY</w:t>
      </w:r>
      <w:bookmarkEnd w:id="66"/>
    </w:p>
    <w:p w:rsidR="00825759" w:rsidRPr="00DC356E" w:rsidRDefault="00825759">
      <w:pPr>
        <w:tabs>
          <w:tab w:val="left" w:pos="2400"/>
        </w:tabs>
        <w:jc w:val="both"/>
        <w:rPr>
          <w:rFonts w:ascii="Arial" w:hAnsi="Arial" w:cs="Arial"/>
          <w:b/>
        </w:rPr>
      </w:pPr>
    </w:p>
    <w:p w:rsidR="003E7D81" w:rsidRPr="00E23162" w:rsidRDefault="003E7D81" w:rsidP="003E7D81">
      <w:pPr>
        <w:spacing w:after="120"/>
        <w:jc w:val="center"/>
        <w:rPr>
          <w:rFonts w:ascii="Arial" w:hAnsi="Arial" w:cs="Arial"/>
          <w:b/>
        </w:rPr>
      </w:pPr>
      <w:bookmarkStart w:id="67" w:name="_Toc356553651"/>
      <w:r w:rsidRPr="00E23162">
        <w:rPr>
          <w:rFonts w:ascii="Arial" w:hAnsi="Arial" w:cs="Arial"/>
          <w:b/>
        </w:rPr>
        <w:t>UMOWA (WZÓR)</w:t>
      </w:r>
      <w:bookmarkEnd w:id="67"/>
    </w:p>
    <w:p w:rsidR="003E7D81" w:rsidRPr="00896AC0" w:rsidRDefault="003E7D81" w:rsidP="003E7D81">
      <w:pPr>
        <w:jc w:val="both"/>
        <w:rPr>
          <w:rFonts w:ascii="Arial" w:hAnsi="Arial" w:cs="Arial"/>
        </w:rPr>
      </w:pP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W dniu …………………...  w Świeszynie pomiędzy </w:t>
      </w: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Gminą Świeszyno, 76-024 Świeszyno 71 , </w:t>
      </w: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NIP:499-05-21-087, REGON:330920707</w:t>
      </w: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reprezentowaną przez:</w:t>
      </w: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Ewę Korczak </w:t>
      </w:r>
      <w:r w:rsidRPr="00242712">
        <w:rPr>
          <w:rFonts w:ascii="Arial" w:eastAsia="Andale Sans UI" w:hAnsi="Arial" w:cs="Arial"/>
          <w:color w:val="00000A"/>
          <w:lang w:eastAsia="ja-JP" w:bidi="fa-IR"/>
        </w:rPr>
        <w:tab/>
        <w:t xml:space="preserve">-   Wójta Gminy Świeszyno, </w:t>
      </w:r>
    </w:p>
    <w:p w:rsidR="00AB4898" w:rsidRPr="00242712" w:rsidRDefault="00AB4898" w:rsidP="00AB4898">
      <w:pPr>
        <w:widowControl w:val="0"/>
        <w:spacing w:line="276" w:lineRule="auto"/>
        <w:jc w:val="both"/>
        <w:textAlignment w:val="baseline"/>
        <w:rPr>
          <w:rFonts w:eastAsia="Andale Sans UI" w:cs="Tahoma"/>
          <w:color w:val="00000A"/>
          <w:lang w:eastAsia="ja-JP" w:bidi="fa-IR"/>
        </w:rPr>
      </w:pPr>
      <w:r w:rsidRPr="00242712">
        <w:rPr>
          <w:rFonts w:ascii="Arial" w:eastAsia="Andale Sans UI" w:hAnsi="Arial" w:cs="Arial"/>
          <w:color w:val="00000A"/>
          <w:lang w:eastAsia="ja-JP" w:bidi="fa-IR"/>
        </w:rPr>
        <w:t>przy kontrasygnacie Skarbnika Gminy Remigiusza Szymańskiego</w:t>
      </w: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zwaną dalej w treści umowy </w:t>
      </w:r>
      <w:r w:rsidRPr="00242712">
        <w:rPr>
          <w:rFonts w:ascii="Arial" w:eastAsia="Andale Sans UI" w:hAnsi="Arial" w:cs="Arial"/>
          <w:b/>
          <w:color w:val="00000A"/>
          <w:lang w:eastAsia="ja-JP" w:bidi="fa-IR"/>
        </w:rPr>
        <w:t>Zamawiającym,</w:t>
      </w:r>
    </w:p>
    <w:p w:rsidR="00AB4898" w:rsidRPr="00242712" w:rsidRDefault="00AB4898" w:rsidP="00AB4898">
      <w:pPr>
        <w:widowControl w:val="0"/>
        <w:spacing w:after="120"/>
        <w:textAlignment w:val="baseline"/>
        <w:rPr>
          <w:rFonts w:ascii="Arial" w:eastAsia="Andale Sans UI" w:hAnsi="Arial" w:cs="Arial"/>
          <w:b/>
          <w:bCs/>
          <w:color w:val="00000A"/>
          <w:lang w:eastAsia="ja-JP" w:bidi="fa-IR"/>
        </w:rPr>
      </w:pPr>
      <w:r w:rsidRPr="00242712">
        <w:rPr>
          <w:rFonts w:ascii="Arial" w:eastAsia="Andale Sans UI" w:hAnsi="Arial" w:cs="Arial"/>
          <w:color w:val="00000A"/>
          <w:lang w:eastAsia="ja-JP" w:bidi="fa-IR"/>
        </w:rPr>
        <w:t>a</w:t>
      </w:r>
    </w:p>
    <w:p w:rsidR="00AB4898" w:rsidRPr="00242712" w:rsidRDefault="00AB4898" w:rsidP="00AB4898">
      <w:pPr>
        <w:widowControl w:val="0"/>
        <w:spacing w:after="120"/>
        <w:textAlignment w:val="baseline"/>
        <w:rPr>
          <w:rFonts w:ascii="Arial" w:eastAsia="Andale Sans UI" w:hAnsi="Arial" w:cs="Arial"/>
          <w:b/>
          <w:bCs/>
          <w:color w:val="00000A"/>
          <w:lang w:eastAsia="ja-JP" w:bidi="fa-IR"/>
        </w:rPr>
      </w:pPr>
      <w:r w:rsidRPr="00242712">
        <w:rPr>
          <w:rFonts w:ascii="Arial" w:eastAsia="Andale Sans UI" w:hAnsi="Arial" w:cs="Arial"/>
          <w:b/>
          <w:bCs/>
          <w:color w:val="00000A"/>
          <w:lang w:eastAsia="ja-JP" w:bidi="fa-IR"/>
        </w:rPr>
        <w:t>………………………………………………………………………………………………….</w:t>
      </w:r>
    </w:p>
    <w:p w:rsidR="00AB4898" w:rsidRPr="00242712" w:rsidRDefault="00AB4898" w:rsidP="00AB4898">
      <w:pPr>
        <w:widowControl w:val="0"/>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 xml:space="preserve">zwanym dalej w tekście umowy </w:t>
      </w:r>
      <w:r w:rsidRPr="00242712">
        <w:rPr>
          <w:rFonts w:ascii="Arial" w:eastAsia="Andale Sans UI" w:hAnsi="Arial" w:cs="Arial"/>
          <w:b/>
          <w:color w:val="00000A"/>
          <w:lang w:eastAsia="ja-JP" w:bidi="fa-IR"/>
        </w:rPr>
        <w:t>Wykonawcą,</w:t>
      </w:r>
    </w:p>
    <w:p w:rsidR="00AB4898" w:rsidRPr="00242712" w:rsidRDefault="00AB4898" w:rsidP="00AB4898">
      <w:pPr>
        <w:widowControl w:val="0"/>
        <w:jc w:val="both"/>
        <w:textAlignment w:val="baseline"/>
        <w:rPr>
          <w:rFonts w:ascii="Arial" w:eastAsia="Andale Sans UI" w:hAnsi="Arial" w:cs="Arial"/>
          <w:color w:val="00000A"/>
          <w:lang w:eastAsia="ja-JP" w:bidi="fa-IR"/>
        </w:rPr>
      </w:pPr>
    </w:p>
    <w:p w:rsidR="00AB4898" w:rsidRPr="00242712" w:rsidRDefault="00AB4898" w:rsidP="00AB4898">
      <w:pPr>
        <w:widowControl w:val="0"/>
        <w:spacing w:line="276" w:lineRule="auto"/>
        <w:jc w:val="both"/>
        <w:textAlignment w:val="baseline"/>
        <w:rPr>
          <w:rFonts w:ascii="Arial" w:eastAsia="Andale Sans UI" w:hAnsi="Arial" w:cs="Arial"/>
          <w:color w:val="00000A"/>
          <w:lang w:eastAsia="ja-JP" w:bidi="fa-IR"/>
        </w:rPr>
      </w:pPr>
      <w:r w:rsidRPr="00242712">
        <w:rPr>
          <w:rFonts w:ascii="Arial" w:eastAsia="Andale Sans UI" w:hAnsi="Arial" w:cs="Arial"/>
          <w:color w:val="00000A"/>
          <w:lang w:eastAsia="ja-JP" w:bidi="fa-IR"/>
        </w:rPr>
        <w:t>zawarto umowę na podstawie art.10 ust.1 oraz art.39-46 upzp</w:t>
      </w:r>
      <w:r>
        <w:rPr>
          <w:rFonts w:ascii="Arial" w:eastAsia="Andale Sans UI" w:hAnsi="Arial" w:cs="Arial"/>
          <w:color w:val="00000A"/>
          <w:lang w:eastAsia="ja-JP" w:bidi="fa-IR"/>
        </w:rPr>
        <w:t xml:space="preserve"> (Dz.U.</w:t>
      </w:r>
      <w:r w:rsidRPr="00242712">
        <w:rPr>
          <w:rFonts w:ascii="Arial" w:eastAsia="Andale Sans UI" w:hAnsi="Arial" w:cs="Arial"/>
          <w:color w:val="00000A"/>
          <w:lang w:eastAsia="ja-JP" w:bidi="fa-IR"/>
        </w:rPr>
        <w:t>201</w:t>
      </w:r>
      <w:r>
        <w:rPr>
          <w:rFonts w:ascii="Arial" w:eastAsia="Andale Sans UI" w:hAnsi="Arial" w:cs="Arial"/>
          <w:color w:val="00000A"/>
          <w:lang w:eastAsia="ja-JP" w:bidi="fa-IR"/>
        </w:rPr>
        <w:t>5</w:t>
      </w:r>
      <w:r w:rsidRPr="00242712">
        <w:rPr>
          <w:rFonts w:ascii="Arial" w:eastAsia="Andale Sans UI" w:hAnsi="Arial" w:cs="Arial"/>
          <w:color w:val="00000A"/>
          <w:lang w:eastAsia="ja-JP" w:bidi="fa-IR"/>
        </w:rPr>
        <w:t>.</w:t>
      </w:r>
      <w:r>
        <w:rPr>
          <w:rFonts w:ascii="Arial" w:eastAsia="Andale Sans UI" w:hAnsi="Arial" w:cs="Arial"/>
          <w:color w:val="00000A"/>
          <w:lang w:eastAsia="ja-JP" w:bidi="fa-IR"/>
        </w:rPr>
        <w:t>2164</w:t>
      </w:r>
      <w:r w:rsidRPr="00242712">
        <w:rPr>
          <w:rFonts w:ascii="Arial" w:eastAsia="Andale Sans UI" w:hAnsi="Arial" w:cs="Arial"/>
          <w:color w:val="00000A"/>
          <w:lang w:eastAsia="ja-JP" w:bidi="fa-IR"/>
        </w:rPr>
        <w:t>)</w:t>
      </w:r>
      <w:r w:rsidR="00D6385F">
        <w:rPr>
          <w:rFonts w:ascii="Arial" w:eastAsia="Andale Sans UI" w:hAnsi="Arial" w:cs="Arial"/>
          <w:color w:val="00000A"/>
          <w:lang w:eastAsia="ja-JP" w:bidi="fa-IR"/>
        </w:rPr>
        <w:br/>
      </w:r>
      <w:r w:rsidRPr="00242712">
        <w:rPr>
          <w:rFonts w:ascii="Arial" w:eastAsia="Andale Sans UI" w:hAnsi="Arial" w:cs="Arial"/>
          <w:color w:val="00000A"/>
          <w:lang w:eastAsia="ja-JP" w:bidi="fa-IR"/>
        </w:rPr>
        <w:t>o następującej treści:</w:t>
      </w:r>
    </w:p>
    <w:p w:rsidR="00777D83" w:rsidRPr="0077154B" w:rsidRDefault="00777D83" w:rsidP="00777D83">
      <w:pPr>
        <w:rPr>
          <w:rFonts w:ascii="Arial" w:hAnsi="Arial" w:cs="Arial"/>
          <w:b/>
        </w:rPr>
      </w:pPr>
    </w:p>
    <w:p w:rsidR="00777D83" w:rsidRPr="00287677" w:rsidRDefault="00777D83" w:rsidP="00777D83">
      <w:pPr>
        <w:jc w:val="center"/>
        <w:rPr>
          <w:rFonts w:ascii="Arial" w:hAnsi="Arial" w:cs="Arial"/>
          <w:b/>
        </w:rPr>
      </w:pPr>
      <w:r w:rsidRPr="00287677">
        <w:rPr>
          <w:rFonts w:ascii="Arial" w:hAnsi="Arial" w:cs="Arial"/>
          <w:b/>
        </w:rPr>
        <w:t>§ 1</w:t>
      </w:r>
    </w:p>
    <w:p w:rsidR="00777D83" w:rsidRPr="0077154B" w:rsidRDefault="00777D83" w:rsidP="003E5EFB">
      <w:pPr>
        <w:numPr>
          <w:ilvl w:val="0"/>
          <w:numId w:val="4"/>
        </w:numPr>
        <w:tabs>
          <w:tab w:val="clear" w:pos="720"/>
          <w:tab w:val="num" w:pos="284"/>
          <w:tab w:val="left" w:pos="3960"/>
        </w:tabs>
        <w:suppressAutoHyphens/>
        <w:autoSpaceDE w:val="0"/>
        <w:ind w:hanging="720"/>
        <w:jc w:val="both"/>
        <w:rPr>
          <w:rFonts w:ascii="Arial" w:hAnsi="Arial" w:cs="Arial"/>
          <w:b/>
        </w:rPr>
      </w:pPr>
      <w:r w:rsidRPr="0077154B">
        <w:rPr>
          <w:rFonts w:ascii="Arial" w:hAnsi="Arial" w:cs="Arial"/>
        </w:rPr>
        <w:t>Definicje:</w:t>
      </w:r>
    </w:p>
    <w:p w:rsidR="00777D83" w:rsidRPr="0077154B" w:rsidRDefault="00777D83" w:rsidP="00777D83">
      <w:pPr>
        <w:jc w:val="both"/>
        <w:rPr>
          <w:rFonts w:ascii="Arial" w:hAnsi="Arial" w:cs="Arial"/>
          <w:b/>
        </w:rPr>
      </w:pPr>
      <w:r w:rsidRPr="0077154B">
        <w:rPr>
          <w:rFonts w:ascii="Arial" w:hAnsi="Arial" w:cs="Arial"/>
        </w:rPr>
        <w:t xml:space="preserve">Poniżej podaje się podstawowe definicje używane w dokumentach wchodzących </w:t>
      </w:r>
      <w:r w:rsidR="001971C4">
        <w:rPr>
          <w:rFonts w:ascii="Arial" w:hAnsi="Arial" w:cs="Arial"/>
        </w:rPr>
        <w:br/>
      </w:r>
      <w:r w:rsidRPr="0077154B">
        <w:rPr>
          <w:rFonts w:ascii="Arial" w:hAnsi="Arial" w:cs="Arial"/>
        </w:rPr>
        <w:t>w skład wszystkich części umowy. Oprócz tego, w rozdziałach dotyczących specyfikacji technicznych i wycenionego przedmiotu robót podano definicje dotyczące bezpośredniego wykonywania rozliczeń robót.</w:t>
      </w:r>
    </w:p>
    <w:p w:rsidR="00777D83" w:rsidRPr="0077154B" w:rsidRDefault="00F71FA0" w:rsidP="003E5EFB">
      <w:pPr>
        <w:numPr>
          <w:ilvl w:val="1"/>
          <w:numId w:val="4"/>
        </w:numPr>
        <w:suppressAutoHyphens/>
        <w:autoSpaceDE w:val="0"/>
        <w:ind w:left="426"/>
        <w:jc w:val="both"/>
        <w:rPr>
          <w:rFonts w:ascii="Arial" w:hAnsi="Arial" w:cs="Arial"/>
          <w:b/>
        </w:rPr>
      </w:pPr>
      <w:r>
        <w:rPr>
          <w:rFonts w:ascii="Arial" w:hAnsi="Arial" w:cs="Arial"/>
        </w:rPr>
        <w:t xml:space="preserve">Cena jest to podana w umowie jednostkowa cena </w:t>
      </w:r>
      <w:r w:rsidR="00777D83" w:rsidRPr="0077154B">
        <w:rPr>
          <w:rFonts w:ascii="Arial" w:hAnsi="Arial" w:cs="Arial"/>
        </w:rPr>
        <w:t xml:space="preserve"> </w:t>
      </w:r>
      <w:r>
        <w:rPr>
          <w:rFonts w:ascii="Arial" w:hAnsi="Arial" w:cs="Arial"/>
        </w:rPr>
        <w:t>wynagrodzenia</w:t>
      </w:r>
      <w:r w:rsidR="00777D83" w:rsidRPr="0077154B">
        <w:rPr>
          <w:rFonts w:ascii="Arial" w:hAnsi="Arial" w:cs="Arial"/>
        </w:rPr>
        <w:t xml:space="preserve"> Wykonawcy za wykonanie przedmiotu umowy wraz z usunięciem wad ujawnionych przy odbiorze końcowym oraz w okresie gwarancji;</w:t>
      </w:r>
    </w:p>
    <w:p w:rsidR="00777D83" w:rsidRPr="0077154B" w:rsidRDefault="00777D83" w:rsidP="003E5EFB">
      <w:pPr>
        <w:numPr>
          <w:ilvl w:val="1"/>
          <w:numId w:val="4"/>
        </w:numPr>
        <w:tabs>
          <w:tab w:val="left" w:pos="1418"/>
        </w:tabs>
        <w:suppressAutoHyphens/>
        <w:autoSpaceDE w:val="0"/>
        <w:ind w:left="426"/>
        <w:jc w:val="both"/>
        <w:rPr>
          <w:rFonts w:ascii="Arial" w:hAnsi="Arial" w:cs="Arial"/>
          <w:b/>
        </w:rPr>
      </w:pPr>
      <w:r w:rsidRPr="0077154B">
        <w:rPr>
          <w:rFonts w:ascii="Arial" w:hAnsi="Arial" w:cs="Arial"/>
        </w:rPr>
        <w:t>Data rozpoczęcia robót jest to termin wejścia Wykonawcy na teren budowy</w:t>
      </w:r>
      <w:r w:rsidR="00F71FA0">
        <w:rPr>
          <w:rFonts w:ascii="Arial" w:hAnsi="Arial" w:cs="Arial"/>
        </w:rPr>
        <w:t xml:space="preserve"> </w:t>
      </w:r>
      <w:r w:rsidR="003E5EFB">
        <w:rPr>
          <w:rFonts w:ascii="Arial" w:hAnsi="Arial" w:cs="Arial"/>
        </w:rPr>
        <w:t>.</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 xml:space="preserve">Data zakończenia jest </w:t>
      </w:r>
      <w:r w:rsidR="00F71FA0">
        <w:rPr>
          <w:rFonts w:ascii="Arial" w:hAnsi="Arial" w:cs="Arial"/>
        </w:rPr>
        <w:t xml:space="preserve">to data ostatecznego odbioru poszczególnych prac zleconych według potrzeb przez Zamawiającego. </w:t>
      </w:r>
    </w:p>
    <w:p w:rsidR="00777D83" w:rsidRPr="0077154B" w:rsidRDefault="00777D83" w:rsidP="003E5EFB">
      <w:pPr>
        <w:numPr>
          <w:ilvl w:val="1"/>
          <w:numId w:val="4"/>
        </w:numPr>
        <w:suppressAutoHyphens/>
        <w:autoSpaceDE w:val="0"/>
        <w:autoSpaceDN w:val="0"/>
        <w:adjustRightInd w:val="0"/>
        <w:ind w:left="426"/>
        <w:jc w:val="both"/>
        <w:rPr>
          <w:rFonts w:ascii="Arial" w:hAnsi="Arial" w:cs="Arial"/>
          <w:b/>
        </w:rPr>
      </w:pPr>
      <w:r w:rsidRPr="0077154B">
        <w:rPr>
          <w:rFonts w:ascii="Arial" w:hAnsi="Arial" w:cs="Arial"/>
        </w:rPr>
        <w:t>Oferta wybranego Wykonawcy jest to dokument przedłożony Zamawiającemu przez Wykonawcę w czasie postępowania w sprawie zamówienia publicznego, stanowiące integralną część umowy;</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 xml:space="preserve">Okres gwarancji jest to podany w umowie okres, w którym mogą być zgłaszane wady do usunięcia przez Wykonawcę. Okres gwarancji ustala się na okres </w:t>
      </w:r>
      <w:r w:rsidR="00D6385F">
        <w:rPr>
          <w:rFonts w:ascii="Arial" w:hAnsi="Arial" w:cs="Arial"/>
        </w:rPr>
        <w:t>..</w:t>
      </w:r>
      <w:r w:rsidRPr="0077154B">
        <w:rPr>
          <w:rFonts w:ascii="Arial" w:hAnsi="Arial" w:cs="Arial"/>
        </w:rPr>
        <w:t xml:space="preserve"> miesięcy na roboty budowlane .</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Podwykonawca jest to osoba fizyczna lub prawna, która zawarła umowę w formie pisemnej z Wykonawcą na wykonanie części robót objętych umową;</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Roboty budowlane należy przez to rozumieć wykonanie robót budowlanych w zakresie podanym w umowie.</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 xml:space="preserve">Roboty tymczasowe – należy przez to rozumieć zaprojektowane </w:t>
      </w:r>
      <w:r w:rsidR="001971C4">
        <w:rPr>
          <w:rFonts w:ascii="Arial" w:hAnsi="Arial" w:cs="Arial"/>
        </w:rPr>
        <w:br/>
      </w:r>
      <w:r w:rsidRPr="0077154B">
        <w:rPr>
          <w:rFonts w:ascii="Arial" w:hAnsi="Arial" w:cs="Arial"/>
        </w:rPr>
        <w:t>i wykonane przez Wykonawcę roboty, które są potrzebne do wykonania robót budowlanych, które zostaną zdemontowane po zakończeniu robót budowlanych;</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lastRenderedPageBreak/>
        <w:t>Protokół odbioru końcowego robót jest to dokument stwierdzający wykonanie przez Wykonawcę wszystkich robót zgodnie z umową</w:t>
      </w:r>
      <w:r w:rsidR="00D6385F">
        <w:rPr>
          <w:rFonts w:ascii="Arial" w:hAnsi="Arial" w:cs="Arial"/>
        </w:rPr>
        <w:t xml:space="preserve"> i bez wad</w:t>
      </w:r>
      <w:r w:rsidRPr="0077154B">
        <w:rPr>
          <w:rFonts w:ascii="Arial" w:hAnsi="Arial" w:cs="Arial"/>
        </w:rPr>
        <w:t xml:space="preserve">, potwierdzony przez </w:t>
      </w:r>
      <w:r w:rsidR="00F71FA0">
        <w:rPr>
          <w:rFonts w:ascii="Arial" w:hAnsi="Arial" w:cs="Arial"/>
        </w:rPr>
        <w:t>przedstawiciela</w:t>
      </w:r>
      <w:r w:rsidRPr="0077154B">
        <w:rPr>
          <w:rFonts w:ascii="Arial" w:hAnsi="Arial" w:cs="Arial"/>
        </w:rPr>
        <w:t xml:space="preserve"> Zamawiającego.</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 xml:space="preserve">Umowa jest to umowa zawarta pomiędzy Zamawiającym i Wykonawcą </w:t>
      </w:r>
      <w:r w:rsidRPr="0077154B">
        <w:rPr>
          <w:rFonts w:ascii="Arial" w:hAnsi="Arial" w:cs="Arial"/>
        </w:rPr>
        <w:br/>
        <w:t>o wykonanie robót budowlanych w zamówieniu publicznym;</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Wada w robotach polega na wykonaniu danych robót lub części niezgodnie z umową, z dokumentacją projektową, specyfikacją techniczną, z zasadami wiedzy technicznej i sztuki budowlanej.</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Wykonawca jest to określona w umowie strona, która podjęła się wykonania robót zgodnie ze złożoną ofertą</w:t>
      </w:r>
      <w:r w:rsidR="00D6385F">
        <w:rPr>
          <w:rFonts w:ascii="Arial" w:hAnsi="Arial" w:cs="Arial"/>
        </w:rPr>
        <w:t xml:space="preserve"> i podpisaną umową</w:t>
      </w:r>
      <w:r w:rsidRPr="0077154B">
        <w:rPr>
          <w:rFonts w:ascii="Arial" w:hAnsi="Arial" w:cs="Arial"/>
        </w:rPr>
        <w:t>.</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Zamawiający jest to strona umowy w sprawie zamówienia publicznego, która dokonała wyboru oferty Wykonawcy oraz jest uczestnikiem procesu budowlanego w rozumieniu Prawa Budowlanego.</w:t>
      </w:r>
    </w:p>
    <w:p w:rsidR="00777D83" w:rsidRPr="0077154B" w:rsidRDefault="00777D83" w:rsidP="003E5EFB">
      <w:pPr>
        <w:numPr>
          <w:ilvl w:val="1"/>
          <w:numId w:val="4"/>
        </w:numPr>
        <w:suppressAutoHyphens/>
        <w:autoSpaceDE w:val="0"/>
        <w:ind w:left="426"/>
        <w:jc w:val="both"/>
        <w:rPr>
          <w:rFonts w:ascii="Arial" w:hAnsi="Arial" w:cs="Arial"/>
          <w:b/>
        </w:rPr>
      </w:pPr>
      <w:r w:rsidRPr="0077154B">
        <w:rPr>
          <w:rFonts w:ascii="Arial" w:hAnsi="Arial" w:cs="Arial"/>
        </w:rPr>
        <w:t>Protokół konieczności jest to wewnętrzny dokument Zamawiającego sporządzony przez Komisję Odbiorową i Wykonawcę określający konieczność wykonania robót uzupełniających lub dodatkowych.</w:t>
      </w:r>
    </w:p>
    <w:p w:rsidR="00777D83" w:rsidRPr="0077154B" w:rsidRDefault="00777D83" w:rsidP="00DF1555">
      <w:pPr>
        <w:numPr>
          <w:ilvl w:val="0"/>
          <w:numId w:val="4"/>
        </w:numPr>
        <w:tabs>
          <w:tab w:val="clear" w:pos="720"/>
          <w:tab w:val="num" w:pos="284"/>
          <w:tab w:val="left" w:pos="3960"/>
        </w:tabs>
        <w:suppressAutoHyphens/>
        <w:autoSpaceDE w:val="0"/>
        <w:ind w:hanging="720"/>
        <w:jc w:val="both"/>
        <w:rPr>
          <w:rFonts w:ascii="Arial" w:hAnsi="Arial" w:cs="Arial"/>
          <w:b/>
        </w:rPr>
      </w:pPr>
      <w:r w:rsidRPr="0077154B">
        <w:rPr>
          <w:rFonts w:ascii="Arial" w:hAnsi="Arial" w:cs="Arial"/>
        </w:rPr>
        <w:t>Skróty i uproszczenia</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CPV</w:t>
      </w:r>
      <w:r w:rsidRPr="0077154B">
        <w:rPr>
          <w:rFonts w:ascii="Arial" w:hAnsi="Arial" w:cs="Arial"/>
        </w:rPr>
        <w:tab/>
        <w:t>Wspólny słownik zamówień publicznych.</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smartTag w:uri="lexAThandschemas/lexAThand" w:element="lexATakty">
        <w:smartTagPr>
          <w:attr w:name="DOCTYPE" w:val="akt"/>
          <w:attr w:name="DocIDENT" w:val="Dz.U.1964.16.93"/>
        </w:smartTagPr>
        <w:r w:rsidRPr="0077154B">
          <w:rPr>
            <w:rFonts w:ascii="Arial" w:hAnsi="Arial" w:cs="Arial"/>
          </w:rPr>
          <w:t>KC</w:t>
        </w:r>
      </w:smartTag>
      <w:r w:rsidRPr="0077154B">
        <w:rPr>
          <w:rFonts w:ascii="Arial" w:hAnsi="Arial" w:cs="Arial"/>
        </w:rPr>
        <w:tab/>
      </w:r>
      <w:smartTag w:uri="lexAThandschemas/lexAThand" w:element="lexATakty">
        <w:smartTagPr>
          <w:attr w:name="DOCTYPE" w:val="akt"/>
          <w:attr w:name="DocIDENT" w:val="Dz.U.1964.16.93"/>
        </w:smartTagPr>
        <w:r w:rsidRPr="0077154B">
          <w:rPr>
            <w:rFonts w:ascii="Arial" w:hAnsi="Arial" w:cs="Arial"/>
          </w:rPr>
          <w:t>Kodeks Cywilny</w:t>
        </w:r>
      </w:smartTag>
      <w:r w:rsidRPr="0077154B">
        <w:rPr>
          <w:rFonts w:ascii="Arial" w:hAnsi="Arial" w:cs="Arial"/>
        </w:rPr>
        <w:t>.</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smartTag w:uri="lexAThandschemas/lexAThand" w:element="lexATakty">
        <w:smartTagPr>
          <w:attr w:name="DOCTYPE" w:val="akt"/>
          <w:attr w:name="DocIDENT" w:val="Dz.U.1964.43.296"/>
        </w:smartTagPr>
        <w:r w:rsidRPr="0077154B">
          <w:rPr>
            <w:rFonts w:ascii="Arial" w:hAnsi="Arial" w:cs="Arial"/>
          </w:rPr>
          <w:t>KPC</w:t>
        </w:r>
      </w:smartTag>
      <w:r w:rsidRPr="0077154B">
        <w:rPr>
          <w:rFonts w:ascii="Arial" w:hAnsi="Arial" w:cs="Arial"/>
        </w:rPr>
        <w:tab/>
      </w:r>
      <w:smartTag w:uri="lexAThandschemas/lexAThand" w:element="lexATakty">
        <w:smartTagPr>
          <w:attr w:name="DOCTYPE" w:val="akt"/>
          <w:attr w:name="DocIDENT" w:val="Dz.U.1964.43.296"/>
        </w:smartTagPr>
        <w:r w:rsidRPr="0077154B">
          <w:rPr>
            <w:rFonts w:ascii="Arial" w:hAnsi="Arial" w:cs="Arial"/>
          </w:rPr>
          <w:t>Kodeks Postępowania Cywilnego</w:t>
        </w:r>
      </w:smartTag>
      <w:r w:rsidRPr="0077154B">
        <w:rPr>
          <w:rFonts w:ascii="Arial" w:hAnsi="Arial" w:cs="Arial"/>
        </w:rPr>
        <w:t>.</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KRS</w:t>
      </w:r>
      <w:r w:rsidRPr="0077154B">
        <w:rPr>
          <w:rFonts w:ascii="Arial" w:hAnsi="Arial" w:cs="Arial"/>
        </w:rPr>
        <w:tab/>
        <w:t>Krajowy Rejestr Sądowy.</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SST</w:t>
      </w:r>
      <w:r w:rsidRPr="0077154B">
        <w:rPr>
          <w:rFonts w:ascii="Arial" w:hAnsi="Arial" w:cs="Arial"/>
        </w:rPr>
        <w:tab/>
        <w:t>Szczegółowa specyfikacja techniczna.</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PB</w:t>
      </w:r>
      <w:r w:rsidRPr="0077154B">
        <w:rPr>
          <w:rFonts w:ascii="Arial" w:hAnsi="Arial" w:cs="Arial"/>
        </w:rPr>
        <w:tab/>
        <w:t>Prawo Budowlane.</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PN</w:t>
      </w:r>
      <w:r w:rsidRPr="0077154B">
        <w:rPr>
          <w:rFonts w:ascii="Arial" w:hAnsi="Arial" w:cs="Arial"/>
        </w:rPr>
        <w:tab/>
        <w:t>Polska norma.</w:t>
      </w:r>
    </w:p>
    <w:p w:rsidR="00777D83" w:rsidRPr="0077154B" w:rsidRDefault="00777D83" w:rsidP="00DF1555">
      <w:pPr>
        <w:numPr>
          <w:ilvl w:val="2"/>
          <w:numId w:val="4"/>
        </w:numPr>
        <w:tabs>
          <w:tab w:val="clear" w:pos="2340"/>
          <w:tab w:val="num" w:pos="709"/>
        </w:tabs>
        <w:suppressAutoHyphens/>
        <w:autoSpaceDE w:val="0"/>
        <w:autoSpaceDN w:val="0"/>
        <w:adjustRightInd w:val="0"/>
        <w:ind w:left="1418" w:hanging="1066"/>
        <w:jc w:val="both"/>
        <w:rPr>
          <w:rFonts w:ascii="Arial" w:hAnsi="Arial" w:cs="Arial"/>
          <w:b/>
        </w:rPr>
      </w:pPr>
      <w:r w:rsidRPr="0077154B">
        <w:rPr>
          <w:rFonts w:ascii="Arial" w:hAnsi="Arial" w:cs="Arial"/>
        </w:rPr>
        <w:t>PZP</w:t>
      </w:r>
      <w:r w:rsidRPr="0077154B">
        <w:rPr>
          <w:rFonts w:ascii="Arial" w:hAnsi="Arial" w:cs="Arial"/>
        </w:rPr>
        <w:tab/>
        <w:t>Prawo zamówień publicznych</w:t>
      </w:r>
    </w:p>
    <w:p w:rsidR="00777D83" w:rsidRPr="00DF1555" w:rsidRDefault="00777D83" w:rsidP="00DF1555">
      <w:pPr>
        <w:numPr>
          <w:ilvl w:val="0"/>
          <w:numId w:val="4"/>
        </w:numPr>
        <w:tabs>
          <w:tab w:val="clear" w:pos="720"/>
          <w:tab w:val="num" w:pos="284"/>
          <w:tab w:val="left" w:pos="3960"/>
        </w:tabs>
        <w:suppressAutoHyphens/>
        <w:autoSpaceDE w:val="0"/>
        <w:ind w:hanging="720"/>
        <w:jc w:val="both"/>
        <w:rPr>
          <w:rFonts w:ascii="Arial" w:hAnsi="Arial" w:cs="Arial"/>
        </w:rPr>
      </w:pPr>
      <w:r w:rsidRPr="0077154B">
        <w:rPr>
          <w:rFonts w:ascii="Arial" w:hAnsi="Arial" w:cs="Arial"/>
        </w:rPr>
        <w:t>Interpretacje</w:t>
      </w:r>
    </w:p>
    <w:p w:rsidR="00777D83" w:rsidRPr="0077154B" w:rsidRDefault="00777D83" w:rsidP="00DF1555">
      <w:pPr>
        <w:ind w:left="709" w:hanging="425"/>
        <w:jc w:val="both"/>
        <w:rPr>
          <w:rFonts w:ascii="Arial" w:hAnsi="Arial" w:cs="Arial"/>
          <w:b/>
        </w:rPr>
      </w:pPr>
      <w:r w:rsidRPr="0077154B">
        <w:rPr>
          <w:rFonts w:ascii="Arial" w:hAnsi="Arial" w:cs="Arial"/>
        </w:rPr>
        <w:t>3.1.Wszelkie postanowienia umowy będą interpretowane na podstawie przepisów prawa polskiego.</w:t>
      </w:r>
    </w:p>
    <w:p w:rsidR="00777D83" w:rsidRPr="0077154B" w:rsidRDefault="00777D83" w:rsidP="00DF1555">
      <w:pPr>
        <w:ind w:left="709" w:hanging="425"/>
        <w:jc w:val="both"/>
        <w:rPr>
          <w:rFonts w:ascii="Arial" w:hAnsi="Arial" w:cs="Arial"/>
          <w:b/>
        </w:rPr>
      </w:pPr>
      <w:r w:rsidRPr="0077154B">
        <w:rPr>
          <w:rFonts w:ascii="Arial" w:hAnsi="Arial" w:cs="Arial"/>
        </w:rPr>
        <w:t>3.2.Poszczególne części umowy będą stosowane i interpretowane</w:t>
      </w:r>
      <w:r w:rsidR="00DF1555">
        <w:rPr>
          <w:rFonts w:ascii="Arial" w:hAnsi="Arial" w:cs="Arial"/>
        </w:rPr>
        <w:t xml:space="preserve"> </w:t>
      </w:r>
      <w:r w:rsidRPr="0077154B">
        <w:rPr>
          <w:rFonts w:ascii="Arial" w:hAnsi="Arial" w:cs="Arial"/>
        </w:rPr>
        <w:t>w następującej kolejności:</w:t>
      </w:r>
    </w:p>
    <w:p w:rsidR="00777D83" w:rsidRPr="00D6385F" w:rsidRDefault="00777D83" w:rsidP="00DF1555">
      <w:pPr>
        <w:numPr>
          <w:ilvl w:val="2"/>
          <w:numId w:val="4"/>
        </w:numPr>
        <w:tabs>
          <w:tab w:val="clear" w:pos="2340"/>
          <w:tab w:val="num" w:pos="1701"/>
        </w:tabs>
        <w:suppressAutoHyphens/>
        <w:autoSpaceDE w:val="0"/>
        <w:ind w:left="993" w:hanging="283"/>
        <w:jc w:val="both"/>
        <w:rPr>
          <w:rFonts w:ascii="Arial" w:hAnsi="Arial" w:cs="Arial"/>
          <w:b/>
        </w:rPr>
      </w:pPr>
      <w:r w:rsidRPr="0077154B">
        <w:rPr>
          <w:rFonts w:ascii="Arial" w:hAnsi="Arial" w:cs="Arial"/>
        </w:rPr>
        <w:t>Umowa.</w:t>
      </w:r>
    </w:p>
    <w:p w:rsidR="00D6385F" w:rsidRPr="0077154B" w:rsidRDefault="00D6385F" w:rsidP="00DF1555">
      <w:pPr>
        <w:numPr>
          <w:ilvl w:val="2"/>
          <w:numId w:val="4"/>
        </w:numPr>
        <w:tabs>
          <w:tab w:val="clear" w:pos="2340"/>
          <w:tab w:val="num" w:pos="1701"/>
        </w:tabs>
        <w:suppressAutoHyphens/>
        <w:autoSpaceDE w:val="0"/>
        <w:ind w:left="993" w:hanging="283"/>
        <w:jc w:val="both"/>
        <w:rPr>
          <w:rFonts w:ascii="Arial" w:hAnsi="Arial" w:cs="Arial"/>
          <w:b/>
        </w:rPr>
      </w:pPr>
      <w:r>
        <w:rPr>
          <w:rFonts w:ascii="Arial" w:hAnsi="Arial" w:cs="Arial"/>
        </w:rPr>
        <w:t>SSWiOR</w:t>
      </w:r>
    </w:p>
    <w:p w:rsidR="00777D83" w:rsidRPr="0077154B" w:rsidRDefault="00777D83" w:rsidP="00DF1555">
      <w:pPr>
        <w:numPr>
          <w:ilvl w:val="2"/>
          <w:numId w:val="4"/>
        </w:numPr>
        <w:tabs>
          <w:tab w:val="clear" w:pos="2340"/>
          <w:tab w:val="num" w:pos="1701"/>
        </w:tabs>
        <w:suppressAutoHyphens/>
        <w:autoSpaceDE w:val="0"/>
        <w:ind w:left="993" w:hanging="283"/>
        <w:jc w:val="both"/>
        <w:rPr>
          <w:rFonts w:ascii="Arial" w:hAnsi="Arial" w:cs="Arial"/>
          <w:b/>
        </w:rPr>
      </w:pPr>
      <w:r w:rsidRPr="0077154B">
        <w:rPr>
          <w:rFonts w:ascii="Arial" w:hAnsi="Arial" w:cs="Arial"/>
        </w:rPr>
        <w:t xml:space="preserve">Wybrana przez Zamawiającego oferta Wykonawcy. </w:t>
      </w:r>
    </w:p>
    <w:p w:rsidR="00777D83" w:rsidRPr="00DF1555" w:rsidRDefault="00777D83" w:rsidP="00DF1555">
      <w:pPr>
        <w:ind w:left="709" w:hanging="425"/>
        <w:jc w:val="both"/>
        <w:rPr>
          <w:rFonts w:ascii="Arial" w:hAnsi="Arial" w:cs="Arial"/>
        </w:rPr>
      </w:pPr>
      <w:r w:rsidRPr="0077154B">
        <w:rPr>
          <w:rFonts w:ascii="Arial" w:hAnsi="Arial" w:cs="Arial"/>
        </w:rPr>
        <w:t xml:space="preserve">3.3.W sprawach nieuregulowanych umową mają zastosowanie odpowiednie przepisy prawa polskiego, a w szczególności PZP i PB oraz odpowiednie przepisy </w:t>
      </w:r>
      <w:smartTag w:uri="lexAThandschemas/lexAThand" w:element="lexATakty">
        <w:smartTagPr>
          <w:attr w:name="DOCTYPE" w:val="akt"/>
          <w:attr w:name="DocIDENT" w:val="Dz.U.1964.16.93"/>
        </w:smartTagPr>
        <w:r w:rsidRPr="0077154B">
          <w:rPr>
            <w:rFonts w:ascii="Arial" w:hAnsi="Arial" w:cs="Arial"/>
          </w:rPr>
          <w:t>Kodeksu cywilnego</w:t>
        </w:r>
      </w:smartTag>
      <w:r w:rsidRPr="0077154B">
        <w:rPr>
          <w:rFonts w:ascii="Arial" w:hAnsi="Arial" w:cs="Arial"/>
        </w:rPr>
        <w:t xml:space="preserve"> i </w:t>
      </w:r>
      <w:smartTag w:uri="lexAThandschemas/lexAThand" w:element="lexATakty">
        <w:smartTagPr>
          <w:attr w:name="DOCTYPE" w:val="akt"/>
          <w:attr w:name="DocIDENT" w:val="Dz.U.1964.43.296"/>
        </w:smartTagPr>
        <w:r w:rsidRPr="0077154B">
          <w:rPr>
            <w:rFonts w:ascii="Arial" w:hAnsi="Arial" w:cs="Arial"/>
          </w:rPr>
          <w:t>Kodeksu postępowania cywilnego</w:t>
        </w:r>
      </w:smartTag>
      <w:r w:rsidRPr="0077154B">
        <w:rPr>
          <w:rFonts w:ascii="Arial" w:hAnsi="Arial" w:cs="Arial"/>
        </w:rPr>
        <w:t>.</w:t>
      </w:r>
    </w:p>
    <w:p w:rsidR="00777D83" w:rsidRPr="00DF1555" w:rsidRDefault="00777D83" w:rsidP="00DF1555">
      <w:pPr>
        <w:numPr>
          <w:ilvl w:val="0"/>
          <w:numId w:val="4"/>
        </w:numPr>
        <w:tabs>
          <w:tab w:val="clear" w:pos="720"/>
          <w:tab w:val="num" w:pos="284"/>
          <w:tab w:val="left" w:pos="3960"/>
        </w:tabs>
        <w:suppressAutoHyphens/>
        <w:autoSpaceDE w:val="0"/>
        <w:ind w:hanging="720"/>
        <w:jc w:val="both"/>
        <w:rPr>
          <w:rFonts w:ascii="Arial" w:hAnsi="Arial" w:cs="Arial"/>
        </w:rPr>
      </w:pPr>
      <w:r w:rsidRPr="0077154B">
        <w:rPr>
          <w:rFonts w:ascii="Arial" w:hAnsi="Arial" w:cs="Arial"/>
        </w:rPr>
        <w:t>Język.</w:t>
      </w:r>
    </w:p>
    <w:p w:rsidR="00777D83" w:rsidRPr="0077154B" w:rsidRDefault="00D6385F" w:rsidP="00777D83">
      <w:pPr>
        <w:ind w:firstLine="708"/>
        <w:jc w:val="both"/>
        <w:rPr>
          <w:rFonts w:ascii="Arial" w:hAnsi="Arial" w:cs="Arial"/>
          <w:b/>
        </w:rPr>
      </w:pPr>
      <w:r>
        <w:rPr>
          <w:rFonts w:ascii="Arial" w:hAnsi="Arial" w:cs="Arial"/>
        </w:rPr>
        <w:t>Językiem umowy jest</w:t>
      </w:r>
      <w:r w:rsidR="00777D83" w:rsidRPr="0077154B">
        <w:rPr>
          <w:rFonts w:ascii="Arial" w:hAnsi="Arial" w:cs="Arial"/>
        </w:rPr>
        <w:t xml:space="preserve"> język polski.</w:t>
      </w:r>
    </w:p>
    <w:p w:rsidR="00777D83" w:rsidRDefault="00777D83" w:rsidP="00777D83">
      <w:pPr>
        <w:ind w:firstLine="708"/>
        <w:jc w:val="both"/>
        <w:rPr>
          <w:rFonts w:ascii="Arial" w:hAnsi="Arial" w:cs="Arial"/>
          <w:b/>
        </w:rPr>
      </w:pPr>
    </w:p>
    <w:p w:rsidR="00777D83" w:rsidRPr="00287677" w:rsidRDefault="00777D83" w:rsidP="00777D83">
      <w:pPr>
        <w:jc w:val="center"/>
        <w:rPr>
          <w:rFonts w:ascii="Arial" w:hAnsi="Arial" w:cs="Arial"/>
          <w:b/>
        </w:rPr>
      </w:pPr>
      <w:r w:rsidRPr="00287677">
        <w:rPr>
          <w:rFonts w:ascii="Arial" w:hAnsi="Arial" w:cs="Arial"/>
          <w:b/>
        </w:rPr>
        <w:t>§ 2</w:t>
      </w:r>
    </w:p>
    <w:p w:rsidR="006F3292" w:rsidRPr="00BB380D" w:rsidRDefault="00777D83" w:rsidP="00A34DD7">
      <w:pPr>
        <w:numPr>
          <w:ilvl w:val="0"/>
          <w:numId w:val="3"/>
        </w:numPr>
        <w:shd w:val="clear" w:color="auto" w:fill="FFFFFF"/>
        <w:tabs>
          <w:tab w:val="left" w:pos="360"/>
        </w:tabs>
        <w:autoSpaceDE w:val="0"/>
        <w:autoSpaceDN w:val="0"/>
        <w:adjustRightInd w:val="0"/>
        <w:spacing w:before="120"/>
        <w:jc w:val="both"/>
        <w:rPr>
          <w:rFonts w:ascii="Arial" w:hAnsi="Arial" w:cs="Arial"/>
          <w:b/>
          <w:color w:val="000000"/>
        </w:rPr>
      </w:pPr>
      <w:r w:rsidRPr="00BB380D">
        <w:rPr>
          <w:rFonts w:ascii="Arial" w:hAnsi="Arial" w:cs="Arial"/>
        </w:rPr>
        <w:t>Zamawiający zleca a Wykonawca przyjmuje do wykonania roboty budowlano-remontowe dla zadania</w:t>
      </w:r>
      <w:r w:rsidR="00D6385F" w:rsidRPr="00BB380D">
        <w:rPr>
          <w:rFonts w:ascii="Arial" w:hAnsi="Arial" w:cs="Arial"/>
        </w:rPr>
        <w:t xml:space="preserve"> pn:</w:t>
      </w:r>
      <w:r w:rsidR="00BB380D" w:rsidRPr="00BB380D">
        <w:rPr>
          <w:rFonts w:ascii="Arial" w:hAnsi="Arial" w:cs="Arial"/>
        </w:rPr>
        <w:t xml:space="preserve"> </w:t>
      </w:r>
      <w:r w:rsidR="006F3292" w:rsidRPr="00BB380D">
        <w:rPr>
          <w:rFonts w:ascii="Arial" w:hAnsi="Arial" w:cs="Arial"/>
          <w:b/>
        </w:rPr>
        <w:t>„</w:t>
      </w:r>
      <w:r w:rsidR="006F3292" w:rsidRPr="00BB380D">
        <w:rPr>
          <w:rFonts w:ascii="Arial" w:hAnsi="Arial" w:cs="Arial"/>
          <w:b/>
          <w:bCs/>
          <w:color w:val="000000"/>
        </w:rPr>
        <w:t>Wykonanie remontów cząstkowych dróg gminnych na terenie gminy Świeszyno</w:t>
      </w:r>
      <w:r w:rsidR="006F3292" w:rsidRPr="00BB380D">
        <w:rPr>
          <w:rFonts w:ascii="Arial" w:hAnsi="Arial" w:cs="Arial"/>
          <w:b/>
          <w:bCs/>
        </w:rPr>
        <w:t>.</w:t>
      </w:r>
      <w:r w:rsidR="006F3292" w:rsidRPr="00BB380D">
        <w:rPr>
          <w:rFonts w:ascii="Arial" w:hAnsi="Arial" w:cs="Arial"/>
          <w:b/>
        </w:rPr>
        <w:t>”</w:t>
      </w:r>
    </w:p>
    <w:p w:rsidR="00BB380D" w:rsidRPr="003B22C7" w:rsidRDefault="00BB380D" w:rsidP="00A34DD7">
      <w:pPr>
        <w:numPr>
          <w:ilvl w:val="0"/>
          <w:numId w:val="3"/>
        </w:numPr>
        <w:shd w:val="clear" w:color="auto" w:fill="FFFFFF"/>
        <w:tabs>
          <w:tab w:val="left" w:pos="360"/>
        </w:tabs>
        <w:spacing w:before="120"/>
        <w:jc w:val="both"/>
        <w:rPr>
          <w:rFonts w:ascii="Arial" w:hAnsi="Arial" w:cs="Arial"/>
        </w:rPr>
      </w:pPr>
      <w:r w:rsidRPr="003B22C7">
        <w:rPr>
          <w:rFonts w:ascii="Arial" w:hAnsi="Arial" w:cs="Arial"/>
        </w:rPr>
        <w:t>Przedmiotem zmówienia jest:</w:t>
      </w:r>
    </w:p>
    <w:p w:rsidR="00BB380D" w:rsidRPr="00BB380D" w:rsidRDefault="00BB380D" w:rsidP="00413ACB">
      <w:pPr>
        <w:pStyle w:val="NormalnyWeb"/>
        <w:widowControl w:val="0"/>
        <w:numPr>
          <w:ilvl w:val="0"/>
          <w:numId w:val="51"/>
        </w:numPr>
        <w:spacing w:before="0" w:after="0"/>
        <w:ind w:left="709" w:hanging="283"/>
        <w:jc w:val="both"/>
        <w:rPr>
          <w:rFonts w:ascii="Arial" w:hAnsi="Arial" w:cs="Arial"/>
        </w:rPr>
      </w:pPr>
      <w:r w:rsidRPr="00BB380D">
        <w:rPr>
          <w:rFonts w:ascii="Arial" w:hAnsi="Arial" w:cs="Arial"/>
        </w:rPr>
        <w:t xml:space="preserve">profilowanie mechaniczne i wałowanie (zagęszczanie) oraz na części dróg zerwanie wierzchniej warstwy (w zależności od potrzeb) w okresie „wiosennym” oraz ponowna naprawa w okresie „jesiennym” </w:t>
      </w:r>
      <w:r w:rsidR="00D53675">
        <w:rPr>
          <w:rFonts w:ascii="Arial" w:hAnsi="Arial" w:cs="Arial"/>
        </w:rPr>
        <w:t xml:space="preserve">w miesiącach wrzesień, październik, listopad </w:t>
      </w:r>
      <w:r w:rsidR="002354CD">
        <w:rPr>
          <w:rFonts w:ascii="Arial" w:hAnsi="Arial" w:cs="Arial"/>
        </w:rPr>
        <w:t>na szacunkowo</w:t>
      </w:r>
      <w:r w:rsidRPr="00BB380D">
        <w:rPr>
          <w:rFonts w:ascii="Arial" w:hAnsi="Arial" w:cs="Arial"/>
        </w:rPr>
        <w:t xml:space="preserve"> 94 300 m</w:t>
      </w:r>
      <w:r w:rsidRPr="00BB380D">
        <w:rPr>
          <w:rFonts w:ascii="Arial" w:hAnsi="Arial" w:cs="Arial"/>
          <w:vertAlign w:val="superscript"/>
        </w:rPr>
        <w:t>2</w:t>
      </w:r>
      <w:r w:rsidRPr="00BB380D">
        <w:rPr>
          <w:rFonts w:ascii="Arial" w:hAnsi="Arial" w:cs="Arial"/>
        </w:rPr>
        <w:t xml:space="preserve"> dróg gruntowych, żużlowych i tłuczniowych na terenie Gminy Świeszyno w następujących </w:t>
      </w:r>
      <w:r w:rsidRPr="00BB380D">
        <w:rPr>
          <w:rFonts w:ascii="Arial" w:hAnsi="Arial" w:cs="Arial"/>
        </w:rPr>
        <w:lastRenderedPageBreak/>
        <w:t>sołectwach: Konikowo, Niekłonice, Świeszyno, Strzekęcino, Mierzym, Giezkowo (umowa dla części 1)</w:t>
      </w:r>
      <w:r>
        <w:rPr>
          <w:rFonts w:ascii="Arial" w:hAnsi="Arial" w:cs="Arial"/>
        </w:rPr>
        <w:t>/</w:t>
      </w:r>
      <w:r w:rsidRPr="00BB380D">
        <w:rPr>
          <w:rFonts w:ascii="Arial" w:hAnsi="Arial" w:cs="Arial"/>
        </w:rPr>
        <w:t xml:space="preserve"> Niedalino, Zegrze Pomorskie, Kurozwęcz, Dunowo (umowa dla części 2),  </w:t>
      </w:r>
      <w:r w:rsidRPr="00BB380D">
        <w:rPr>
          <w:rFonts w:ascii="Arial" w:hAnsi="Arial" w:cs="Arial"/>
          <w:bCs/>
        </w:rPr>
        <w:t>wraz z zabezpieczeniem miejsca prowadzenia robót i właściwym jego oznakowaniem</w:t>
      </w:r>
      <w:r w:rsidRPr="00BB380D">
        <w:rPr>
          <w:rFonts w:ascii="Arial" w:hAnsi="Arial" w:cs="Arial"/>
        </w:rPr>
        <w:t>,</w:t>
      </w:r>
    </w:p>
    <w:p w:rsidR="00BB380D" w:rsidRDefault="00BB380D" w:rsidP="00413ACB">
      <w:pPr>
        <w:pStyle w:val="NormalnyWeb"/>
        <w:widowControl w:val="0"/>
        <w:numPr>
          <w:ilvl w:val="0"/>
          <w:numId w:val="51"/>
        </w:numPr>
        <w:spacing w:before="0" w:after="0"/>
        <w:ind w:left="709" w:hanging="283"/>
        <w:jc w:val="both"/>
        <w:rPr>
          <w:rFonts w:ascii="Arial" w:hAnsi="Arial" w:cs="Arial"/>
        </w:rPr>
      </w:pPr>
      <w:r>
        <w:rPr>
          <w:rFonts w:ascii="Arial" w:hAnsi="Arial" w:cs="Arial"/>
        </w:rPr>
        <w:t xml:space="preserve">naprawa poboczy poprzez usunięcie wierzchniej warstwy z darniny lub gruntu lub usuwanie garbu powstałego na środku drogi z wyrównaniem i nadaniem wymaganego spadku w celu umożliwienia odprowadzenia wód opadowych  oraz załadowanie nadmiaru gruntu na środek transportu z odwiezieniem do miejsca składowania </w:t>
      </w:r>
      <w:r w:rsidR="00D53675">
        <w:rPr>
          <w:rFonts w:ascii="Arial" w:hAnsi="Arial" w:cs="Arial"/>
        </w:rPr>
        <w:t xml:space="preserve">wskazanym przez Zamawiającego </w:t>
      </w:r>
      <w:r>
        <w:rPr>
          <w:rFonts w:ascii="Arial" w:hAnsi="Arial" w:cs="Arial"/>
        </w:rPr>
        <w:t xml:space="preserve">wraz z </w:t>
      </w:r>
      <w:r w:rsidR="00D53675">
        <w:rPr>
          <w:rFonts w:ascii="Arial" w:hAnsi="Arial" w:cs="Arial"/>
        </w:rPr>
        <w:t>z</w:t>
      </w:r>
      <w:r>
        <w:rPr>
          <w:rFonts w:ascii="Arial" w:hAnsi="Arial" w:cs="Arial"/>
        </w:rPr>
        <w:t>abezpieczeniem placu robót i właściwym jego oznakowaniem</w:t>
      </w:r>
      <w:r w:rsidR="00DF1555">
        <w:rPr>
          <w:rFonts w:ascii="Arial" w:hAnsi="Arial" w:cs="Arial"/>
        </w:rPr>
        <w:t>,</w:t>
      </w:r>
    </w:p>
    <w:p w:rsidR="00BB380D" w:rsidRDefault="00BB380D" w:rsidP="00413ACB">
      <w:pPr>
        <w:pStyle w:val="NormalnyWeb"/>
        <w:widowControl w:val="0"/>
        <w:numPr>
          <w:ilvl w:val="0"/>
          <w:numId w:val="51"/>
        </w:numPr>
        <w:spacing w:before="0" w:after="0"/>
        <w:ind w:left="709" w:hanging="283"/>
        <w:jc w:val="both"/>
        <w:rPr>
          <w:rFonts w:ascii="Arial" w:hAnsi="Arial" w:cs="Arial"/>
        </w:rPr>
      </w:pPr>
      <w:r>
        <w:rPr>
          <w:rFonts w:ascii="Arial" w:hAnsi="Arial" w:cs="Arial"/>
        </w:rPr>
        <w:t xml:space="preserve">wykonanie koryta, dowóz i wbudowanie w drogę podkładu z kruszywa łamanego z profilowaniem i utwardzeniem warstw podkładu i wierzchniej, zestawem równiarka + walec wibracyjny – dotyczy dojazdów dróg gruntowych do dróg asfaltowych </w:t>
      </w:r>
      <w:r w:rsidR="00D53675">
        <w:rPr>
          <w:rFonts w:ascii="Arial" w:hAnsi="Arial" w:cs="Arial"/>
        </w:rPr>
        <w:t xml:space="preserve">w </w:t>
      </w:r>
      <w:r>
        <w:rPr>
          <w:rFonts w:ascii="Arial" w:hAnsi="Arial" w:cs="Arial"/>
        </w:rPr>
        <w:t>miejsca</w:t>
      </w:r>
      <w:r w:rsidR="00D53675">
        <w:rPr>
          <w:rFonts w:ascii="Arial" w:hAnsi="Arial" w:cs="Arial"/>
        </w:rPr>
        <w:t>ch</w:t>
      </w:r>
      <w:r>
        <w:rPr>
          <w:rFonts w:ascii="Arial" w:hAnsi="Arial" w:cs="Arial"/>
        </w:rPr>
        <w:t xml:space="preserve"> wskazan</w:t>
      </w:r>
      <w:r w:rsidR="00D53675">
        <w:rPr>
          <w:rFonts w:ascii="Arial" w:hAnsi="Arial" w:cs="Arial"/>
        </w:rPr>
        <w:t>ych przez Zamawiającego,</w:t>
      </w:r>
    </w:p>
    <w:p w:rsidR="00864F20" w:rsidRPr="001B0570" w:rsidRDefault="00BB380D" w:rsidP="00413ACB">
      <w:pPr>
        <w:pStyle w:val="NormalnyWeb"/>
        <w:widowControl w:val="0"/>
        <w:numPr>
          <w:ilvl w:val="0"/>
          <w:numId w:val="51"/>
        </w:numPr>
        <w:spacing w:before="0" w:after="0"/>
        <w:ind w:left="720" w:hanging="283"/>
        <w:jc w:val="both"/>
        <w:rPr>
          <w:rFonts w:ascii="Arial" w:hAnsi="Arial" w:cs="Arial"/>
        </w:rPr>
      </w:pPr>
      <w:r w:rsidRPr="001B0570">
        <w:rPr>
          <w:rFonts w:ascii="Arial" w:hAnsi="Arial" w:cs="Arial"/>
        </w:rPr>
        <w:t xml:space="preserve">naprawy cząstkowe nawierzchni asfaltowych masą mineralno-asfaltową na gorąco z wycięciem krawędzi </w:t>
      </w:r>
      <w:r w:rsidR="007239B9">
        <w:rPr>
          <w:rFonts w:ascii="Arial" w:hAnsi="Arial" w:cs="Arial"/>
        </w:rPr>
        <w:t>szacunkowo</w:t>
      </w:r>
      <w:r w:rsidRPr="001B0570">
        <w:rPr>
          <w:rFonts w:ascii="Arial" w:hAnsi="Arial" w:cs="Arial"/>
        </w:rPr>
        <w:t xml:space="preserve"> 350m</w:t>
      </w:r>
      <w:r w:rsidRPr="001B0570">
        <w:rPr>
          <w:rFonts w:ascii="Arial" w:hAnsi="Arial" w:cs="Arial"/>
          <w:vertAlign w:val="superscript"/>
        </w:rPr>
        <w:t>2</w:t>
      </w:r>
      <w:r w:rsidR="00864F20" w:rsidRPr="001B0570">
        <w:rPr>
          <w:rFonts w:ascii="Arial" w:hAnsi="Arial" w:cs="Arial"/>
        </w:rPr>
        <w:t xml:space="preserve"> prowadzone </w:t>
      </w:r>
      <w:r w:rsidR="001B0570" w:rsidRPr="001B0570">
        <w:rPr>
          <w:rFonts w:ascii="Arial" w:hAnsi="Arial" w:cs="Arial"/>
        </w:rPr>
        <w:t>na</w:t>
      </w:r>
      <w:r w:rsidR="00864F20" w:rsidRPr="001B0570">
        <w:rPr>
          <w:rFonts w:ascii="Arial" w:hAnsi="Arial" w:cs="Arial"/>
        </w:rPr>
        <w:t xml:space="preserve"> </w:t>
      </w:r>
      <w:r w:rsidR="007239B9">
        <w:rPr>
          <w:rFonts w:ascii="Arial" w:hAnsi="Arial" w:cs="Arial"/>
        </w:rPr>
        <w:t>szacunkowo</w:t>
      </w:r>
      <w:r w:rsidR="00864F20" w:rsidRPr="001B0570">
        <w:rPr>
          <w:rFonts w:ascii="Arial" w:hAnsi="Arial" w:cs="Arial"/>
        </w:rPr>
        <w:t xml:space="preserve"> 250 m</w:t>
      </w:r>
      <w:r w:rsidR="00864F20" w:rsidRPr="001B0570">
        <w:rPr>
          <w:rFonts w:ascii="Arial" w:hAnsi="Arial" w:cs="Arial"/>
          <w:vertAlign w:val="superscript"/>
        </w:rPr>
        <w:t>2</w:t>
      </w:r>
      <w:r w:rsidR="00864F20" w:rsidRPr="001B0570">
        <w:rPr>
          <w:rFonts w:ascii="Arial" w:hAnsi="Arial" w:cs="Arial"/>
        </w:rPr>
        <w:t xml:space="preserve"> dróg - droga w m. Świeszyno koło gimnazjum, droga Niekłonice-Stare Bielice, droga Niekłonice koło działek, droga Czersk </w:t>
      </w:r>
      <w:r w:rsidR="001B0570" w:rsidRPr="001B0570">
        <w:rPr>
          <w:rFonts w:ascii="Arial" w:hAnsi="Arial" w:cs="Arial"/>
        </w:rPr>
        <w:t>–</w:t>
      </w:r>
      <w:r w:rsidR="00864F20" w:rsidRPr="001B0570">
        <w:rPr>
          <w:rFonts w:ascii="Arial" w:hAnsi="Arial" w:cs="Arial"/>
        </w:rPr>
        <w:t xml:space="preserve"> Giezkowo</w:t>
      </w:r>
      <w:r w:rsidR="001B0570" w:rsidRPr="001B0570">
        <w:rPr>
          <w:rFonts w:ascii="Arial" w:hAnsi="Arial" w:cs="Arial"/>
        </w:rPr>
        <w:t xml:space="preserve"> (cześć </w:t>
      </w:r>
      <w:r w:rsidR="00EA40CB">
        <w:rPr>
          <w:rFonts w:ascii="Arial" w:hAnsi="Arial" w:cs="Arial"/>
        </w:rPr>
        <w:t>1</w:t>
      </w:r>
      <w:r w:rsidR="001B0570" w:rsidRPr="001B0570">
        <w:rPr>
          <w:rFonts w:ascii="Arial" w:hAnsi="Arial" w:cs="Arial"/>
        </w:rPr>
        <w:t xml:space="preserve">) / prowadzone na </w:t>
      </w:r>
      <w:r w:rsidR="007239B9">
        <w:rPr>
          <w:rFonts w:ascii="Arial" w:hAnsi="Arial" w:cs="Arial"/>
        </w:rPr>
        <w:t>szacunkowo</w:t>
      </w:r>
      <w:r w:rsidR="00864F20" w:rsidRPr="001B0570">
        <w:rPr>
          <w:rFonts w:ascii="Arial" w:hAnsi="Arial" w:cs="Arial"/>
        </w:rPr>
        <w:t xml:space="preserve"> </w:t>
      </w:r>
      <w:r w:rsidR="00864F20" w:rsidRPr="001B0570">
        <w:rPr>
          <w:rFonts w:ascii="Arial" w:hAnsi="Arial" w:cs="Arial"/>
          <w:b/>
        </w:rPr>
        <w:t> </w:t>
      </w:r>
      <w:r w:rsidR="00864F20" w:rsidRPr="001B0570">
        <w:rPr>
          <w:rFonts w:ascii="Arial" w:hAnsi="Arial" w:cs="Arial"/>
        </w:rPr>
        <w:t>100 m</w:t>
      </w:r>
      <w:r w:rsidR="00864F20" w:rsidRPr="001B0570">
        <w:rPr>
          <w:rFonts w:ascii="Arial" w:hAnsi="Arial" w:cs="Arial"/>
          <w:vertAlign w:val="superscript"/>
        </w:rPr>
        <w:t>2</w:t>
      </w:r>
      <w:r w:rsidR="00864F20" w:rsidRPr="001B0570">
        <w:rPr>
          <w:rFonts w:ascii="Arial" w:hAnsi="Arial" w:cs="Arial"/>
        </w:rPr>
        <w:t xml:space="preserve"> dróg - droga w Niedalinie – do młyna bloków, droga w m. Sieranie, droga w m. Zegrze Pomorskie – dojazd do szkoły</w:t>
      </w:r>
      <w:r w:rsidR="001B0570">
        <w:rPr>
          <w:rFonts w:ascii="Arial" w:hAnsi="Arial" w:cs="Arial"/>
        </w:rPr>
        <w:t xml:space="preserve"> (część </w:t>
      </w:r>
      <w:r w:rsidR="00EA40CB">
        <w:rPr>
          <w:rFonts w:ascii="Arial" w:hAnsi="Arial" w:cs="Arial"/>
        </w:rPr>
        <w:t>2</w:t>
      </w:r>
      <w:r w:rsidR="001B0570">
        <w:rPr>
          <w:rFonts w:ascii="Arial" w:hAnsi="Arial" w:cs="Arial"/>
        </w:rPr>
        <w:t>).</w:t>
      </w:r>
    </w:p>
    <w:p w:rsidR="00777D83" w:rsidRPr="0077154B" w:rsidRDefault="00777D83" w:rsidP="00A34DD7">
      <w:pPr>
        <w:numPr>
          <w:ilvl w:val="0"/>
          <w:numId w:val="3"/>
        </w:numPr>
        <w:shd w:val="clear" w:color="auto" w:fill="FFFFFF"/>
        <w:spacing w:before="120"/>
        <w:jc w:val="both"/>
        <w:rPr>
          <w:rFonts w:ascii="Arial" w:hAnsi="Arial" w:cs="Arial"/>
          <w:b/>
        </w:rPr>
      </w:pPr>
      <w:r w:rsidRPr="0077154B">
        <w:rPr>
          <w:rFonts w:ascii="Arial" w:hAnsi="Arial" w:cs="Arial"/>
        </w:rPr>
        <w:t xml:space="preserve">Wykonawca zobowiązuje się do wykonania robót będących przedmiotem umowy zgodnie z </w:t>
      </w:r>
      <w:r w:rsidR="0051698D">
        <w:rPr>
          <w:rFonts w:ascii="Arial" w:hAnsi="Arial" w:cs="Arial"/>
        </w:rPr>
        <w:t>następującymi dokumentami</w:t>
      </w:r>
      <w:r w:rsidRPr="0077154B">
        <w:rPr>
          <w:rFonts w:ascii="Arial" w:hAnsi="Arial" w:cs="Arial"/>
        </w:rPr>
        <w:t>:</w:t>
      </w:r>
    </w:p>
    <w:p w:rsidR="00777D83" w:rsidRPr="0077154B" w:rsidRDefault="00777D83" w:rsidP="00413ACB">
      <w:pPr>
        <w:pStyle w:val="Akapitzlist"/>
        <w:numPr>
          <w:ilvl w:val="0"/>
          <w:numId w:val="26"/>
        </w:numPr>
        <w:autoSpaceDE w:val="0"/>
        <w:autoSpaceDN w:val="0"/>
        <w:adjustRightInd w:val="0"/>
        <w:contextualSpacing/>
        <w:jc w:val="both"/>
        <w:rPr>
          <w:rFonts w:ascii="Arial" w:hAnsi="Arial" w:cs="Arial"/>
          <w:b/>
        </w:rPr>
      </w:pPr>
      <w:r w:rsidRPr="0077154B">
        <w:rPr>
          <w:rFonts w:ascii="Arial" w:hAnsi="Arial" w:cs="Arial"/>
        </w:rPr>
        <w:t xml:space="preserve">Szczegółowymi Specyfikacjami Technicznymi </w:t>
      </w:r>
      <w:r w:rsidR="00287677">
        <w:rPr>
          <w:rFonts w:ascii="Arial" w:hAnsi="Arial" w:cs="Arial"/>
        </w:rPr>
        <w:t>W</w:t>
      </w:r>
      <w:r w:rsidRPr="0077154B">
        <w:rPr>
          <w:rFonts w:ascii="Arial" w:hAnsi="Arial" w:cs="Arial"/>
        </w:rPr>
        <w:t xml:space="preserve">ykonania i </w:t>
      </w:r>
      <w:r w:rsidR="00287677">
        <w:rPr>
          <w:rFonts w:ascii="Arial" w:hAnsi="Arial" w:cs="Arial"/>
        </w:rPr>
        <w:t>O</w:t>
      </w:r>
      <w:r w:rsidRPr="0077154B">
        <w:rPr>
          <w:rFonts w:ascii="Arial" w:hAnsi="Arial" w:cs="Arial"/>
        </w:rPr>
        <w:t xml:space="preserve">dbioru </w:t>
      </w:r>
      <w:r w:rsidR="00287677">
        <w:rPr>
          <w:rFonts w:ascii="Arial" w:hAnsi="Arial" w:cs="Arial"/>
        </w:rPr>
        <w:t>R</w:t>
      </w:r>
      <w:r w:rsidRPr="0077154B">
        <w:rPr>
          <w:rFonts w:ascii="Arial" w:hAnsi="Arial" w:cs="Arial"/>
        </w:rPr>
        <w:t>obót</w:t>
      </w:r>
      <w:r w:rsidR="0051698D">
        <w:rPr>
          <w:rFonts w:ascii="Arial" w:hAnsi="Arial" w:cs="Arial"/>
        </w:rPr>
        <w:t xml:space="preserve"> dla dróg asfaltowych i dla dróg gruntowych</w:t>
      </w:r>
      <w:r w:rsidRPr="0077154B">
        <w:rPr>
          <w:rFonts w:ascii="Arial" w:hAnsi="Arial" w:cs="Arial"/>
        </w:rPr>
        <w:t>,</w:t>
      </w:r>
    </w:p>
    <w:p w:rsidR="00777D83" w:rsidRPr="0077154B" w:rsidRDefault="00777D83" w:rsidP="00413ACB">
      <w:pPr>
        <w:pStyle w:val="Akapitzlist"/>
        <w:numPr>
          <w:ilvl w:val="0"/>
          <w:numId w:val="26"/>
        </w:numPr>
        <w:autoSpaceDE w:val="0"/>
        <w:autoSpaceDN w:val="0"/>
        <w:adjustRightInd w:val="0"/>
        <w:contextualSpacing/>
        <w:jc w:val="both"/>
        <w:rPr>
          <w:rFonts w:ascii="Arial" w:hAnsi="Arial" w:cs="Arial"/>
          <w:b/>
        </w:rPr>
      </w:pPr>
      <w:r w:rsidRPr="0077154B">
        <w:rPr>
          <w:rFonts w:ascii="Arial" w:hAnsi="Arial" w:cs="Arial"/>
        </w:rPr>
        <w:t>zasadami wiedzy technicznej,</w:t>
      </w:r>
    </w:p>
    <w:p w:rsidR="00777D83" w:rsidRPr="0077154B" w:rsidRDefault="00777D83" w:rsidP="00413ACB">
      <w:pPr>
        <w:pStyle w:val="Akapitzlist"/>
        <w:numPr>
          <w:ilvl w:val="0"/>
          <w:numId w:val="26"/>
        </w:numPr>
        <w:autoSpaceDE w:val="0"/>
        <w:autoSpaceDN w:val="0"/>
        <w:adjustRightInd w:val="0"/>
        <w:contextualSpacing/>
        <w:jc w:val="both"/>
        <w:rPr>
          <w:rFonts w:ascii="Arial" w:hAnsi="Arial" w:cs="Arial"/>
          <w:b/>
        </w:rPr>
      </w:pPr>
      <w:r w:rsidRPr="0077154B">
        <w:rPr>
          <w:rFonts w:ascii="Arial" w:hAnsi="Arial" w:cs="Arial"/>
        </w:rPr>
        <w:t>obowiązującymi przepisami prawa i  normami,</w:t>
      </w:r>
    </w:p>
    <w:p w:rsidR="00777D83" w:rsidRPr="0077154B" w:rsidRDefault="00777D83" w:rsidP="00413ACB">
      <w:pPr>
        <w:pStyle w:val="Akapitzlist"/>
        <w:numPr>
          <w:ilvl w:val="0"/>
          <w:numId w:val="26"/>
        </w:numPr>
        <w:autoSpaceDE w:val="0"/>
        <w:autoSpaceDN w:val="0"/>
        <w:adjustRightInd w:val="0"/>
        <w:contextualSpacing/>
        <w:jc w:val="both"/>
        <w:rPr>
          <w:rFonts w:ascii="Arial" w:hAnsi="Arial" w:cs="Arial"/>
          <w:b/>
        </w:rPr>
      </w:pPr>
      <w:r w:rsidRPr="0077154B">
        <w:rPr>
          <w:rFonts w:ascii="Arial" w:hAnsi="Arial" w:cs="Arial"/>
        </w:rPr>
        <w:t>przepisami o ruchu drogowym.</w:t>
      </w:r>
    </w:p>
    <w:p w:rsidR="00A34DD7" w:rsidRPr="00A34DD7" w:rsidRDefault="00777D83" w:rsidP="00A34DD7">
      <w:pPr>
        <w:numPr>
          <w:ilvl w:val="0"/>
          <w:numId w:val="3"/>
        </w:numPr>
        <w:shd w:val="clear" w:color="auto" w:fill="FFFFFF"/>
        <w:spacing w:before="120"/>
        <w:jc w:val="both"/>
        <w:rPr>
          <w:rFonts w:ascii="Arial" w:hAnsi="Arial" w:cs="Arial"/>
          <w:b/>
        </w:rPr>
      </w:pPr>
      <w:r w:rsidRPr="00747826">
        <w:rPr>
          <w:rFonts w:ascii="Arial" w:hAnsi="Arial" w:cs="Arial"/>
        </w:rPr>
        <w:t>Realizacja przedmiotu zamówienia odbywać się będzie sukcesywnie</w:t>
      </w:r>
      <w:r w:rsidR="00A34DD7">
        <w:rPr>
          <w:rFonts w:ascii="Arial" w:hAnsi="Arial" w:cs="Arial"/>
        </w:rPr>
        <w:t xml:space="preserve"> zgodnie harmonogramem prowadzenia prac, przygotowanym przez zamawiającego</w:t>
      </w:r>
      <w:r w:rsidR="00403B11">
        <w:rPr>
          <w:rFonts w:ascii="Arial" w:hAnsi="Arial" w:cs="Arial"/>
        </w:rPr>
        <w:t xml:space="preserve"> i stanowiący załącznik nr 2</w:t>
      </w:r>
      <w:r w:rsidR="00403B11" w:rsidRPr="00403B11">
        <w:rPr>
          <w:rFonts w:ascii="Arial" w:hAnsi="Arial" w:cs="Arial"/>
        </w:rPr>
        <w:t xml:space="preserve"> </w:t>
      </w:r>
      <w:r w:rsidR="00403B11">
        <w:rPr>
          <w:rFonts w:ascii="Arial" w:hAnsi="Arial" w:cs="Arial"/>
        </w:rPr>
        <w:t>do niniejszej umowy</w:t>
      </w:r>
      <w:r w:rsidRPr="00747826">
        <w:rPr>
          <w:rFonts w:ascii="Arial" w:hAnsi="Arial" w:cs="Arial"/>
        </w:rPr>
        <w:t xml:space="preserve">. </w:t>
      </w:r>
    </w:p>
    <w:p w:rsidR="00777D83" w:rsidRPr="00287677" w:rsidRDefault="00777D83" w:rsidP="00A34DD7">
      <w:pPr>
        <w:numPr>
          <w:ilvl w:val="0"/>
          <w:numId w:val="3"/>
        </w:numPr>
        <w:shd w:val="clear" w:color="auto" w:fill="FFFFFF"/>
        <w:spacing w:before="120"/>
        <w:jc w:val="both"/>
        <w:rPr>
          <w:rFonts w:ascii="Arial" w:hAnsi="Arial" w:cs="Arial"/>
          <w:b/>
        </w:rPr>
      </w:pPr>
      <w:r w:rsidRPr="00747826">
        <w:rPr>
          <w:rFonts w:ascii="Arial" w:hAnsi="Arial" w:cs="Arial"/>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rsidR="00777D83" w:rsidRPr="0077154B" w:rsidRDefault="00777D83" w:rsidP="00777D83">
      <w:pPr>
        <w:shd w:val="clear" w:color="auto" w:fill="FFFFFF"/>
        <w:tabs>
          <w:tab w:val="left" w:pos="360"/>
        </w:tabs>
        <w:spacing w:before="120"/>
        <w:ind w:left="360"/>
        <w:jc w:val="both"/>
        <w:rPr>
          <w:rFonts w:ascii="Arial" w:hAnsi="Arial" w:cs="Arial"/>
          <w:b/>
        </w:rPr>
      </w:pPr>
    </w:p>
    <w:p w:rsidR="00777D83" w:rsidRPr="00287677" w:rsidRDefault="00777D83" w:rsidP="00777D83">
      <w:pPr>
        <w:jc w:val="center"/>
        <w:rPr>
          <w:rFonts w:ascii="Arial" w:hAnsi="Arial" w:cs="Arial"/>
          <w:b/>
        </w:rPr>
      </w:pPr>
      <w:r w:rsidRPr="00287677">
        <w:rPr>
          <w:rFonts w:ascii="Arial" w:hAnsi="Arial" w:cs="Arial"/>
          <w:b/>
        </w:rPr>
        <w:t>§ 3</w:t>
      </w:r>
    </w:p>
    <w:p w:rsidR="00777D83" w:rsidRPr="0077154B" w:rsidRDefault="00777D83" w:rsidP="00413ACB">
      <w:pPr>
        <w:numPr>
          <w:ilvl w:val="0"/>
          <w:numId w:val="27"/>
        </w:numPr>
        <w:shd w:val="clear" w:color="auto" w:fill="FFFFFF"/>
        <w:spacing w:before="120"/>
        <w:ind w:left="284" w:hanging="284"/>
        <w:jc w:val="both"/>
        <w:rPr>
          <w:rFonts w:ascii="Arial" w:hAnsi="Arial" w:cs="Arial"/>
          <w:b/>
        </w:rPr>
      </w:pPr>
      <w:r w:rsidRPr="0077154B">
        <w:rPr>
          <w:rFonts w:ascii="Arial" w:hAnsi="Arial" w:cs="Arial"/>
        </w:rPr>
        <w:t>Termin rozpoczęcia realizacji przedmiotu umowy ustala się na dzień podpisania umowy.</w:t>
      </w:r>
    </w:p>
    <w:p w:rsidR="00777D83" w:rsidRPr="0077154B" w:rsidRDefault="00777D83" w:rsidP="00413ACB">
      <w:pPr>
        <w:numPr>
          <w:ilvl w:val="0"/>
          <w:numId w:val="27"/>
        </w:numPr>
        <w:shd w:val="clear" w:color="auto" w:fill="FFFFFF"/>
        <w:spacing w:before="120"/>
        <w:ind w:left="284" w:hanging="284"/>
        <w:jc w:val="both"/>
        <w:rPr>
          <w:rFonts w:ascii="Arial" w:hAnsi="Arial" w:cs="Arial"/>
          <w:b/>
        </w:rPr>
      </w:pPr>
      <w:r w:rsidRPr="0077154B">
        <w:rPr>
          <w:rFonts w:ascii="Arial" w:hAnsi="Arial" w:cs="Arial"/>
        </w:rPr>
        <w:t xml:space="preserve">Termin zakończenia realizacji przedmiotu umowy ustala się na </w:t>
      </w:r>
      <w:r w:rsidRPr="00022D62">
        <w:rPr>
          <w:rFonts w:ascii="Arial" w:hAnsi="Arial" w:cs="Arial"/>
          <w:b/>
        </w:rPr>
        <w:t>dzień 3</w:t>
      </w:r>
      <w:r w:rsidR="0051698D">
        <w:rPr>
          <w:rFonts w:ascii="Arial" w:hAnsi="Arial" w:cs="Arial"/>
          <w:b/>
        </w:rPr>
        <w:t>0 listopada</w:t>
      </w:r>
      <w:r w:rsidRPr="00022D62">
        <w:rPr>
          <w:rFonts w:ascii="Arial" w:hAnsi="Arial" w:cs="Arial"/>
          <w:b/>
        </w:rPr>
        <w:t xml:space="preserve"> 201</w:t>
      </w:r>
      <w:r w:rsidR="00EA40CB">
        <w:rPr>
          <w:rFonts w:ascii="Arial" w:hAnsi="Arial" w:cs="Arial"/>
          <w:b/>
        </w:rPr>
        <w:t>6</w:t>
      </w:r>
      <w:r w:rsidRPr="00022D62">
        <w:rPr>
          <w:rFonts w:ascii="Arial" w:hAnsi="Arial" w:cs="Arial"/>
          <w:b/>
        </w:rPr>
        <w:t>r.</w:t>
      </w:r>
      <w:r w:rsidR="00287677">
        <w:rPr>
          <w:rFonts w:ascii="Arial" w:hAnsi="Arial" w:cs="Arial"/>
          <w:b/>
        </w:rPr>
        <w:t xml:space="preserve"> </w:t>
      </w:r>
      <w:r w:rsidR="00287677" w:rsidRPr="00287677">
        <w:rPr>
          <w:rFonts w:ascii="Arial" w:hAnsi="Arial" w:cs="Arial"/>
        </w:rPr>
        <w:t xml:space="preserve">lub do wyczerpania maksymalnego wynagrodzenia wykonawcy zawartego w §6 </w:t>
      </w:r>
      <w:r w:rsidR="00287677">
        <w:rPr>
          <w:rFonts w:ascii="Arial" w:hAnsi="Arial" w:cs="Arial"/>
        </w:rPr>
        <w:t>ust</w:t>
      </w:r>
      <w:r w:rsidR="00287677" w:rsidRPr="00287677">
        <w:rPr>
          <w:rFonts w:ascii="Arial" w:hAnsi="Arial" w:cs="Arial"/>
        </w:rPr>
        <w:t>.</w:t>
      </w:r>
      <w:r w:rsidR="00D3520A">
        <w:rPr>
          <w:rFonts w:ascii="Arial" w:hAnsi="Arial" w:cs="Arial"/>
        </w:rPr>
        <w:t>5</w:t>
      </w:r>
      <w:r w:rsidR="00287677" w:rsidRPr="00287677">
        <w:rPr>
          <w:rFonts w:ascii="Arial" w:hAnsi="Arial" w:cs="Arial"/>
        </w:rPr>
        <w:t>.</w:t>
      </w:r>
    </w:p>
    <w:p w:rsidR="00777D83" w:rsidRPr="0077154B" w:rsidRDefault="00777D83" w:rsidP="00413ACB">
      <w:pPr>
        <w:numPr>
          <w:ilvl w:val="0"/>
          <w:numId w:val="27"/>
        </w:numPr>
        <w:shd w:val="clear" w:color="auto" w:fill="FFFFFF"/>
        <w:spacing w:before="120"/>
        <w:ind w:left="284" w:hanging="284"/>
        <w:jc w:val="both"/>
        <w:rPr>
          <w:rFonts w:ascii="Arial" w:hAnsi="Arial" w:cs="Arial"/>
          <w:b/>
        </w:rPr>
      </w:pPr>
      <w:r w:rsidRPr="0077154B">
        <w:rPr>
          <w:rFonts w:ascii="Arial" w:hAnsi="Arial" w:cs="Arial"/>
        </w:rPr>
        <w:t>Przedłużenie terminu zakończenia robót ustalonego w ust.2 dopuszczalne jest wyłącznie w przypadku:</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konieczności wprowadzenia zmian wynikających z dostosowania zakresu zadania do wytycznych programowych lub powszechnie obowiązujących przepisów prawa,</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lastRenderedPageBreak/>
        <w:t>brak</w:t>
      </w:r>
      <w:r w:rsidR="007F37C4">
        <w:rPr>
          <w:rFonts w:ascii="Arial" w:hAnsi="Arial" w:cs="Arial"/>
        </w:rPr>
        <w:t>u</w:t>
      </w:r>
      <w:r w:rsidRPr="0077154B">
        <w:rPr>
          <w:rFonts w:ascii="Arial" w:hAnsi="Arial" w:cs="Arial"/>
        </w:rPr>
        <w:t xml:space="preserve"> możliwości prowadzenia robót na skutek obiektywnych warunków klimatycznych, </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działani</w:t>
      </w:r>
      <w:r w:rsidR="007F37C4">
        <w:rPr>
          <w:rFonts w:ascii="Arial" w:hAnsi="Arial" w:cs="Arial"/>
        </w:rPr>
        <w:t>a</w:t>
      </w:r>
      <w:r w:rsidRPr="0077154B">
        <w:rPr>
          <w:rFonts w:ascii="Arial" w:hAnsi="Arial" w:cs="Arial"/>
        </w:rPr>
        <w:t xml:space="preserve"> siły wyższej w rozumieniu przepisów Kodeksu cywilnego,</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nieterminow</w:t>
      </w:r>
      <w:r w:rsidR="007F37C4">
        <w:rPr>
          <w:rFonts w:ascii="Arial" w:hAnsi="Arial" w:cs="Arial"/>
        </w:rPr>
        <w:t>ego</w:t>
      </w:r>
      <w:r w:rsidRPr="0077154B">
        <w:rPr>
          <w:rFonts w:ascii="Arial" w:hAnsi="Arial" w:cs="Arial"/>
        </w:rPr>
        <w:t>, z przyczyn niezależnych od Wykonawcy, przekazania przez Zamawiającego terenu budowy Wykonawcy,</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wstrzymani</w:t>
      </w:r>
      <w:r w:rsidR="007F37C4">
        <w:rPr>
          <w:rFonts w:ascii="Arial" w:hAnsi="Arial" w:cs="Arial"/>
        </w:rPr>
        <w:t>a</w:t>
      </w:r>
      <w:r w:rsidRPr="0077154B">
        <w:rPr>
          <w:rFonts w:ascii="Arial" w:hAnsi="Arial" w:cs="Arial"/>
        </w:rPr>
        <w:t xml:space="preserve"> prac budowlanych przez właściwy organ</w:t>
      </w:r>
      <w:r w:rsidR="007F37C4">
        <w:rPr>
          <w:rFonts w:ascii="Arial" w:hAnsi="Arial" w:cs="Arial"/>
        </w:rPr>
        <w:t xml:space="preserve"> lub przez zamawiającego</w:t>
      </w:r>
      <w:r w:rsidRPr="0077154B">
        <w:rPr>
          <w:rFonts w:ascii="Arial" w:hAnsi="Arial" w:cs="Arial"/>
        </w:rPr>
        <w:t xml:space="preserve"> z przyczyn niezawinionych przez Wykonawcę,</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inn</w:t>
      </w:r>
      <w:r w:rsidR="00ED75BF">
        <w:rPr>
          <w:rFonts w:ascii="Arial" w:hAnsi="Arial" w:cs="Arial"/>
        </w:rPr>
        <w:t>ych</w:t>
      </w:r>
      <w:r w:rsidRPr="0077154B">
        <w:rPr>
          <w:rFonts w:ascii="Arial" w:hAnsi="Arial" w:cs="Arial"/>
        </w:rPr>
        <w:t>, niemożliw</w:t>
      </w:r>
      <w:r w:rsidR="00ED75BF">
        <w:rPr>
          <w:rFonts w:ascii="Arial" w:hAnsi="Arial" w:cs="Arial"/>
        </w:rPr>
        <w:t>ych</w:t>
      </w:r>
      <w:r w:rsidRPr="0077154B">
        <w:rPr>
          <w:rFonts w:ascii="Arial" w:hAnsi="Arial" w:cs="Arial"/>
        </w:rPr>
        <w:t xml:space="preserve"> do przewidzenia w momencie zawarcia umowy okoliczność prawn</w:t>
      </w:r>
      <w:r w:rsidR="00ED75BF">
        <w:rPr>
          <w:rFonts w:ascii="Arial" w:hAnsi="Arial" w:cs="Arial"/>
        </w:rPr>
        <w:t>ych</w:t>
      </w:r>
      <w:r w:rsidRPr="0077154B">
        <w:rPr>
          <w:rFonts w:ascii="Arial" w:hAnsi="Arial" w:cs="Arial"/>
        </w:rPr>
        <w:t xml:space="preserve"> , ekonomiczn</w:t>
      </w:r>
      <w:r w:rsidR="00ED75BF">
        <w:rPr>
          <w:rFonts w:ascii="Arial" w:hAnsi="Arial" w:cs="Arial"/>
        </w:rPr>
        <w:t>ych</w:t>
      </w:r>
      <w:r w:rsidRPr="0077154B">
        <w:rPr>
          <w:rFonts w:ascii="Arial" w:hAnsi="Arial" w:cs="Arial"/>
        </w:rPr>
        <w:t xml:space="preserve"> lub techniczn</w:t>
      </w:r>
      <w:r w:rsidR="00ED75BF">
        <w:rPr>
          <w:rFonts w:ascii="Arial" w:hAnsi="Arial" w:cs="Arial"/>
        </w:rPr>
        <w:t>ych</w:t>
      </w:r>
      <w:r w:rsidRPr="0077154B">
        <w:rPr>
          <w:rFonts w:ascii="Arial" w:hAnsi="Arial" w:cs="Arial"/>
        </w:rPr>
        <w:t>, za którą żadne ze stron nie ponosi odpowiedzialności, skutkująca brakiem możliwości należytego wykonania umowy zgodnie z SIWZ</w:t>
      </w:r>
    </w:p>
    <w:p w:rsidR="00777D83" w:rsidRPr="007F37C4" w:rsidRDefault="00777D83" w:rsidP="00413ACB">
      <w:pPr>
        <w:pStyle w:val="Akapitzlist"/>
        <w:numPr>
          <w:ilvl w:val="0"/>
          <w:numId w:val="44"/>
        </w:numPr>
        <w:tabs>
          <w:tab w:val="left" w:pos="851"/>
        </w:tabs>
        <w:autoSpaceDE w:val="0"/>
        <w:autoSpaceDN w:val="0"/>
        <w:adjustRightInd w:val="0"/>
        <w:ind w:left="284" w:hanging="284"/>
        <w:contextualSpacing/>
        <w:jc w:val="both"/>
        <w:rPr>
          <w:rFonts w:ascii="Arial" w:hAnsi="Arial" w:cs="Arial"/>
        </w:rPr>
      </w:pPr>
      <w:r w:rsidRPr="0077154B">
        <w:rPr>
          <w:rFonts w:ascii="Arial" w:hAnsi="Arial" w:cs="Arial"/>
        </w:rPr>
        <w:t>wystąpienie okoliczności powodujących konieczność opracowania oraz uzyskania dodatkowych materiałów niezbędnych do prawidłowego zakończenia zadania</w:t>
      </w:r>
    </w:p>
    <w:p w:rsidR="00777D83" w:rsidRPr="0077154B" w:rsidRDefault="00777D83" w:rsidP="00413ACB">
      <w:pPr>
        <w:numPr>
          <w:ilvl w:val="0"/>
          <w:numId w:val="27"/>
        </w:numPr>
        <w:shd w:val="clear" w:color="auto" w:fill="FFFFFF"/>
        <w:spacing w:before="120"/>
        <w:ind w:left="284" w:hanging="284"/>
        <w:jc w:val="both"/>
        <w:rPr>
          <w:rFonts w:ascii="Arial" w:hAnsi="Arial" w:cs="Arial"/>
          <w:b/>
        </w:rPr>
      </w:pPr>
      <w:r w:rsidRPr="0077154B">
        <w:rPr>
          <w:rFonts w:ascii="Arial" w:hAnsi="Arial" w:cs="Arial"/>
        </w:rPr>
        <w:t>W sytuacjach opisanych w ust. 3 przedłużenie terminu zakończenia robót wymaga pisemnego wniosku Wykonawcy wraz z uzasadnieniem, potwierdzonego przez Zamawiającego oraz aneksu sporządzonego w formie pisemnej pod rygorem nieważności</w:t>
      </w:r>
      <w:r w:rsidR="0051698D">
        <w:rPr>
          <w:rFonts w:ascii="Arial" w:hAnsi="Arial" w:cs="Arial"/>
        </w:rPr>
        <w:t>,</w:t>
      </w:r>
      <w:r w:rsidRPr="0077154B">
        <w:rPr>
          <w:rFonts w:ascii="Arial" w:hAnsi="Arial" w:cs="Arial"/>
        </w:rPr>
        <w:t xml:space="preserve"> podpisanego przez umocowanych przedstawicieli Zamawiającego </w:t>
      </w:r>
      <w:r w:rsidR="00771FA8">
        <w:rPr>
          <w:rFonts w:ascii="Arial" w:hAnsi="Arial" w:cs="Arial"/>
        </w:rPr>
        <w:br/>
      </w:r>
      <w:r w:rsidRPr="0077154B">
        <w:rPr>
          <w:rFonts w:ascii="Arial" w:hAnsi="Arial" w:cs="Arial"/>
        </w:rPr>
        <w:t>i Wykonawcy.</w:t>
      </w:r>
    </w:p>
    <w:p w:rsidR="00777D83" w:rsidRPr="0077154B" w:rsidRDefault="00777D83" w:rsidP="00413ACB">
      <w:pPr>
        <w:numPr>
          <w:ilvl w:val="0"/>
          <w:numId w:val="27"/>
        </w:numPr>
        <w:shd w:val="clear" w:color="auto" w:fill="FFFFFF"/>
        <w:spacing w:before="120"/>
        <w:ind w:left="284" w:hanging="284"/>
        <w:jc w:val="both"/>
        <w:rPr>
          <w:rFonts w:ascii="Arial" w:hAnsi="Arial" w:cs="Arial"/>
          <w:b/>
        </w:rPr>
      </w:pPr>
      <w:r w:rsidRPr="0077154B">
        <w:rPr>
          <w:rFonts w:ascii="Arial" w:hAnsi="Arial" w:cs="Arial"/>
        </w:rPr>
        <w:t xml:space="preserve">Termin przesunięcia będzie uzależniony od czasu istnienia przeszkody do wykonania zamówienia w terminie. </w:t>
      </w:r>
    </w:p>
    <w:p w:rsidR="00777D83" w:rsidRPr="0077154B" w:rsidRDefault="00777D83" w:rsidP="00777D83">
      <w:pPr>
        <w:rPr>
          <w:rFonts w:ascii="Arial" w:hAnsi="Arial" w:cs="Arial"/>
          <w:b/>
        </w:rPr>
      </w:pPr>
    </w:p>
    <w:p w:rsidR="00777D83" w:rsidRPr="0077154B" w:rsidRDefault="00777D83" w:rsidP="00777D83">
      <w:pPr>
        <w:jc w:val="center"/>
        <w:rPr>
          <w:rFonts w:ascii="Arial" w:hAnsi="Arial" w:cs="Arial"/>
          <w:b/>
        </w:rPr>
      </w:pPr>
      <w:r w:rsidRPr="0077154B">
        <w:rPr>
          <w:rFonts w:ascii="Arial" w:hAnsi="Arial" w:cs="Arial"/>
        </w:rPr>
        <w:t>§ 4</w:t>
      </w:r>
    </w:p>
    <w:p w:rsidR="00777D83" w:rsidRPr="0077154B" w:rsidRDefault="00777D83" w:rsidP="00413ACB">
      <w:pPr>
        <w:numPr>
          <w:ilvl w:val="0"/>
          <w:numId w:val="28"/>
        </w:numPr>
        <w:shd w:val="clear" w:color="auto" w:fill="FFFFFF"/>
        <w:spacing w:before="120"/>
        <w:ind w:left="283" w:hanging="283"/>
        <w:jc w:val="both"/>
        <w:rPr>
          <w:rFonts w:ascii="Arial" w:hAnsi="Arial" w:cs="Arial"/>
          <w:b/>
        </w:rPr>
      </w:pPr>
      <w:r w:rsidRPr="0077154B">
        <w:rPr>
          <w:rFonts w:ascii="Arial" w:hAnsi="Arial" w:cs="Arial"/>
        </w:rPr>
        <w:t>Ze strony Wykonawcy do współdziałania w zakresie spraw realizacyjnych, a także do podpisywania protokołów odbioru wyznacza się……………………………………</w:t>
      </w:r>
    </w:p>
    <w:p w:rsidR="00777D83" w:rsidRPr="00771FA8" w:rsidRDefault="00777D83" w:rsidP="00413ACB">
      <w:pPr>
        <w:numPr>
          <w:ilvl w:val="0"/>
          <w:numId w:val="28"/>
        </w:numPr>
        <w:shd w:val="clear" w:color="auto" w:fill="FFFFFF"/>
        <w:spacing w:before="120"/>
        <w:ind w:left="283" w:hanging="283"/>
        <w:jc w:val="both"/>
        <w:rPr>
          <w:rFonts w:ascii="Arial" w:hAnsi="Arial" w:cs="Arial"/>
          <w:b/>
        </w:rPr>
      </w:pPr>
      <w:r w:rsidRPr="00771FA8">
        <w:rPr>
          <w:rFonts w:ascii="Arial" w:hAnsi="Arial" w:cs="Arial"/>
        </w:rPr>
        <w:t xml:space="preserve">Z ramienia Zamawiającego do współdziałania w zakresie spraw realizacyjnych, </w:t>
      </w:r>
      <w:r w:rsidR="00771FA8">
        <w:rPr>
          <w:rFonts w:ascii="Arial" w:hAnsi="Arial" w:cs="Arial"/>
        </w:rPr>
        <w:br/>
      </w:r>
      <w:r w:rsidRPr="00771FA8">
        <w:rPr>
          <w:rFonts w:ascii="Arial" w:hAnsi="Arial" w:cs="Arial"/>
        </w:rPr>
        <w:t>a także do podpisywania protokołów odbioru wyznacza się</w:t>
      </w:r>
      <w:r w:rsidRPr="00771FA8">
        <w:rPr>
          <w:rFonts w:ascii="Arial" w:hAnsi="Arial" w:cs="Arial"/>
          <w:bCs/>
        </w:rPr>
        <w:t xml:space="preserve"> inspektora ds. inwestycji</w:t>
      </w:r>
      <w:r w:rsidR="00261BE0" w:rsidRPr="00771FA8">
        <w:rPr>
          <w:rFonts w:ascii="Arial" w:hAnsi="Arial" w:cs="Arial"/>
          <w:bCs/>
        </w:rPr>
        <w:t xml:space="preserve"> i dróg w Urzędzie Gminy Świeszyno</w:t>
      </w:r>
      <w:r w:rsidR="00D555D9">
        <w:rPr>
          <w:rFonts w:ascii="Arial" w:hAnsi="Arial" w:cs="Arial"/>
          <w:bCs/>
        </w:rPr>
        <w:t xml:space="preserve"> – p. Ewę Zinowską - Suska</w:t>
      </w:r>
      <w:r w:rsidR="00261BE0" w:rsidRPr="00771FA8">
        <w:rPr>
          <w:rFonts w:ascii="Arial" w:hAnsi="Arial" w:cs="Arial"/>
          <w:bCs/>
        </w:rPr>
        <w:t>.</w:t>
      </w:r>
    </w:p>
    <w:p w:rsidR="00777D83" w:rsidRPr="0077154B" w:rsidRDefault="00777D83" w:rsidP="00777D83">
      <w:pPr>
        <w:pStyle w:val="Tekstpodstawowy"/>
        <w:rPr>
          <w:rFonts w:ascii="Arial" w:hAnsi="Arial" w:cs="Arial"/>
          <w:sz w:val="24"/>
        </w:rPr>
      </w:pPr>
    </w:p>
    <w:p w:rsidR="00777D83" w:rsidRPr="0077154B" w:rsidRDefault="00777D83" w:rsidP="00777D83">
      <w:pPr>
        <w:jc w:val="center"/>
        <w:rPr>
          <w:rFonts w:ascii="Arial" w:hAnsi="Arial" w:cs="Arial"/>
          <w:b/>
        </w:rPr>
      </w:pPr>
      <w:r w:rsidRPr="0077154B">
        <w:rPr>
          <w:rFonts w:ascii="Arial" w:hAnsi="Arial" w:cs="Arial"/>
        </w:rPr>
        <w:t>§ 5</w:t>
      </w:r>
    </w:p>
    <w:p w:rsidR="00777D83" w:rsidRPr="0077154B" w:rsidRDefault="00777D83" w:rsidP="00413ACB">
      <w:pPr>
        <w:numPr>
          <w:ilvl w:val="0"/>
          <w:numId w:val="29"/>
        </w:numPr>
        <w:shd w:val="clear" w:color="auto" w:fill="FFFFFF"/>
        <w:tabs>
          <w:tab w:val="left" w:pos="360"/>
        </w:tabs>
        <w:spacing w:before="120"/>
        <w:ind w:left="283" w:hanging="283"/>
        <w:jc w:val="both"/>
        <w:rPr>
          <w:rFonts w:ascii="Arial" w:hAnsi="Arial" w:cs="Arial"/>
          <w:b/>
        </w:rPr>
      </w:pPr>
      <w:r w:rsidRPr="0077154B">
        <w:rPr>
          <w:rFonts w:ascii="Arial" w:hAnsi="Arial" w:cs="Arial"/>
        </w:rPr>
        <w:t>Wykonawca zobowiązuje się wykonać przedmiot umowy z materiałów własnych. Materiały powinny odpowiadać wymogom Szczegółowej Specyfikacji Technicznej</w:t>
      </w:r>
      <w:r w:rsidR="00D555D9">
        <w:rPr>
          <w:rFonts w:ascii="Arial" w:hAnsi="Arial" w:cs="Arial"/>
        </w:rPr>
        <w:t xml:space="preserve"> Wykonania i odbioru Robót dla dróg asfaltowych i dla dróg gruntowych</w:t>
      </w:r>
      <w:r w:rsidRPr="0077154B">
        <w:rPr>
          <w:rFonts w:ascii="Arial" w:hAnsi="Arial" w:cs="Arial"/>
        </w:rPr>
        <w:t>.</w:t>
      </w:r>
    </w:p>
    <w:p w:rsidR="00777D83" w:rsidRPr="0077154B" w:rsidRDefault="00777D83" w:rsidP="00413ACB">
      <w:pPr>
        <w:numPr>
          <w:ilvl w:val="0"/>
          <w:numId w:val="29"/>
        </w:numPr>
        <w:shd w:val="clear" w:color="auto" w:fill="FFFFFF"/>
        <w:tabs>
          <w:tab w:val="left" w:pos="360"/>
        </w:tabs>
        <w:spacing w:before="120"/>
        <w:ind w:left="283" w:hanging="283"/>
        <w:jc w:val="both"/>
        <w:rPr>
          <w:rFonts w:ascii="Arial" w:hAnsi="Arial" w:cs="Arial"/>
          <w:b/>
        </w:rPr>
      </w:pPr>
      <w:r w:rsidRPr="0077154B">
        <w:rPr>
          <w:rFonts w:ascii="Arial" w:hAnsi="Arial" w:cs="Arial"/>
        </w:rPr>
        <w:t>Wykonawca zobowiązuje się prowadzić zgodną z przepisami kontrolę jakości materiałów i robót.</w:t>
      </w:r>
    </w:p>
    <w:p w:rsidR="00777D83" w:rsidRPr="0077154B" w:rsidRDefault="00777D83" w:rsidP="00413ACB">
      <w:pPr>
        <w:numPr>
          <w:ilvl w:val="0"/>
          <w:numId w:val="29"/>
        </w:numPr>
        <w:shd w:val="clear" w:color="auto" w:fill="FFFFFF"/>
        <w:spacing w:before="120"/>
        <w:ind w:left="284" w:hanging="284"/>
        <w:jc w:val="both"/>
        <w:rPr>
          <w:rFonts w:ascii="Arial" w:hAnsi="Arial" w:cs="Arial"/>
          <w:b/>
        </w:rPr>
      </w:pPr>
      <w:r w:rsidRPr="0077154B">
        <w:rPr>
          <w:rFonts w:ascii="Arial" w:hAnsi="Arial" w:cs="Arial"/>
        </w:rPr>
        <w:t xml:space="preserve">Wykonawca wykona przedmiot umowy w całości z materiałów dopuszczonych do stosowania w budownictwie zgodnie z art. 10 ustawy z dnia 7 lipca 1994r Prawo budowlane </w:t>
      </w:r>
      <w:r w:rsidRPr="00771FA8">
        <w:rPr>
          <w:rFonts w:ascii="Arial" w:hAnsi="Arial" w:cs="Arial"/>
        </w:rPr>
        <w:t>(</w:t>
      </w:r>
      <w:r w:rsidR="00771FA8" w:rsidRPr="00771FA8">
        <w:rPr>
          <w:rStyle w:val="h1"/>
          <w:rFonts w:ascii="Arial" w:hAnsi="Arial" w:cs="Arial"/>
        </w:rPr>
        <w:t>Dz.U.201</w:t>
      </w:r>
      <w:r w:rsidR="00D555D9">
        <w:rPr>
          <w:rStyle w:val="h1"/>
          <w:rFonts w:ascii="Arial" w:hAnsi="Arial" w:cs="Arial"/>
        </w:rPr>
        <w:t>6</w:t>
      </w:r>
      <w:r w:rsidR="00771FA8" w:rsidRPr="00771FA8">
        <w:rPr>
          <w:rStyle w:val="h1"/>
          <w:rFonts w:ascii="Arial" w:hAnsi="Arial" w:cs="Arial"/>
        </w:rPr>
        <w:t>.</w:t>
      </w:r>
      <w:r w:rsidR="00D555D9">
        <w:rPr>
          <w:rStyle w:val="h1"/>
          <w:rFonts w:ascii="Arial" w:hAnsi="Arial" w:cs="Arial"/>
        </w:rPr>
        <w:t>290</w:t>
      </w:r>
      <w:r w:rsidRPr="00771FA8">
        <w:rPr>
          <w:rFonts w:ascii="Arial" w:hAnsi="Arial" w:cs="Arial"/>
        </w:rPr>
        <w:t>)</w:t>
      </w:r>
      <w:r w:rsidRPr="0077154B">
        <w:rPr>
          <w:rFonts w:ascii="Arial" w:hAnsi="Arial" w:cs="Arial"/>
        </w:rPr>
        <w:t xml:space="preserve"> oraz ustawą z dnia 16 kwietnia 2004r. </w:t>
      </w:r>
      <w:r w:rsidR="005B6C67">
        <w:rPr>
          <w:rFonts w:ascii="Arial" w:hAnsi="Arial" w:cs="Arial"/>
        </w:rPr>
        <w:br/>
      </w:r>
      <w:r w:rsidRPr="0077154B">
        <w:rPr>
          <w:rFonts w:ascii="Arial" w:hAnsi="Arial" w:cs="Arial"/>
        </w:rPr>
        <w:t>o wyrobach budowlanych (Dz.U. 20</w:t>
      </w:r>
      <w:r w:rsidR="00D555D9">
        <w:rPr>
          <w:rFonts w:ascii="Arial" w:hAnsi="Arial" w:cs="Arial"/>
        </w:rPr>
        <w:t>1</w:t>
      </w:r>
      <w:r w:rsidRPr="0077154B">
        <w:rPr>
          <w:rFonts w:ascii="Arial" w:hAnsi="Arial" w:cs="Arial"/>
        </w:rPr>
        <w:t>4.</w:t>
      </w:r>
      <w:r w:rsidR="00D555D9">
        <w:rPr>
          <w:rFonts w:ascii="Arial" w:hAnsi="Arial" w:cs="Arial"/>
        </w:rPr>
        <w:t>883</w:t>
      </w:r>
      <w:r w:rsidRPr="0077154B">
        <w:rPr>
          <w:rFonts w:ascii="Arial" w:hAnsi="Arial" w:cs="Arial"/>
        </w:rPr>
        <w:t>).</w:t>
      </w:r>
    </w:p>
    <w:p w:rsidR="00777D83" w:rsidRPr="0077154B" w:rsidRDefault="00777D83" w:rsidP="00413ACB">
      <w:pPr>
        <w:numPr>
          <w:ilvl w:val="0"/>
          <w:numId w:val="29"/>
        </w:numPr>
        <w:shd w:val="clear" w:color="auto" w:fill="FFFFFF"/>
        <w:spacing w:before="120"/>
        <w:ind w:left="283" w:hanging="283"/>
        <w:jc w:val="both"/>
        <w:rPr>
          <w:rFonts w:ascii="Arial" w:hAnsi="Arial" w:cs="Arial"/>
          <w:b/>
        </w:rPr>
      </w:pPr>
      <w:r w:rsidRPr="0077154B">
        <w:rPr>
          <w:rFonts w:ascii="Arial" w:hAnsi="Arial" w:cs="Arial"/>
        </w:rPr>
        <w:t xml:space="preserve">Na każde żądanie Zamawiającego Wykonawca obowiązany jest okazać </w:t>
      </w:r>
      <w:r w:rsidR="00771FA8">
        <w:rPr>
          <w:rFonts w:ascii="Arial" w:hAnsi="Arial" w:cs="Arial"/>
        </w:rPr>
        <w:br/>
      </w:r>
      <w:r w:rsidRPr="0077154B">
        <w:rPr>
          <w:rFonts w:ascii="Arial" w:hAnsi="Arial" w:cs="Arial"/>
        </w:rPr>
        <w:t>w stosunku do wskazanych materiałów: certyfikat zgodności z Polską Normą lub aprobatę techniczną.</w:t>
      </w:r>
    </w:p>
    <w:p w:rsidR="00777D83" w:rsidRPr="0077154B" w:rsidRDefault="00777D83" w:rsidP="00413ACB">
      <w:pPr>
        <w:numPr>
          <w:ilvl w:val="0"/>
          <w:numId w:val="29"/>
        </w:numPr>
        <w:shd w:val="clear" w:color="auto" w:fill="FFFFFF"/>
        <w:spacing w:before="120"/>
        <w:ind w:left="283" w:hanging="283"/>
        <w:jc w:val="both"/>
        <w:rPr>
          <w:rFonts w:ascii="Arial" w:hAnsi="Arial" w:cs="Arial"/>
          <w:b/>
        </w:rPr>
      </w:pPr>
      <w:r w:rsidRPr="0077154B">
        <w:rPr>
          <w:rFonts w:ascii="Arial" w:hAnsi="Arial" w:cs="Arial"/>
        </w:rPr>
        <w:t>Jeżeli Zamawiający zażąda badań, które nie były przewidziane niniejszą umową, Wykonawca jest zobowiązany przeprowadzić te badania. Przeprowadzenie badań, zapewni Wykonawca własnym staraniem.</w:t>
      </w:r>
    </w:p>
    <w:p w:rsidR="00777D83" w:rsidRPr="00093FEE" w:rsidRDefault="00777D83" w:rsidP="00413ACB">
      <w:pPr>
        <w:numPr>
          <w:ilvl w:val="0"/>
          <w:numId w:val="29"/>
        </w:numPr>
        <w:shd w:val="clear" w:color="auto" w:fill="FFFFFF"/>
        <w:spacing w:before="120"/>
        <w:ind w:left="283" w:hanging="283"/>
        <w:jc w:val="both"/>
        <w:rPr>
          <w:rFonts w:ascii="Arial" w:hAnsi="Arial" w:cs="Arial"/>
          <w:b/>
        </w:rPr>
      </w:pPr>
      <w:r w:rsidRPr="0077154B">
        <w:rPr>
          <w:rFonts w:ascii="Arial" w:hAnsi="Arial" w:cs="Arial"/>
        </w:rPr>
        <w:lastRenderedPageBreak/>
        <w:t xml:space="preserve">Jeżeli w rezultacie przeprowadzenia tych badań okaże się, </w:t>
      </w:r>
      <w:r w:rsidR="00D555D9">
        <w:rPr>
          <w:rFonts w:ascii="Arial" w:hAnsi="Arial" w:cs="Arial"/>
        </w:rPr>
        <w:t>ż</w:t>
      </w:r>
      <w:r w:rsidRPr="0077154B">
        <w:rPr>
          <w:rFonts w:ascii="Arial" w:hAnsi="Arial" w:cs="Arial"/>
        </w:rPr>
        <w:t>e zastosowane materiały, bądź wykonanie robót, są niezgodne z umową, to koszty badań dodatkowych obciążają Wykonawcę, w przypadku zgodności</w:t>
      </w:r>
      <w:r w:rsidR="003B3397">
        <w:rPr>
          <w:rFonts w:ascii="Arial" w:hAnsi="Arial" w:cs="Arial"/>
        </w:rPr>
        <w:t xml:space="preserve"> -</w:t>
      </w:r>
      <w:r w:rsidRPr="0077154B">
        <w:rPr>
          <w:rFonts w:ascii="Arial" w:hAnsi="Arial" w:cs="Arial"/>
        </w:rPr>
        <w:t xml:space="preserve"> koszty pokrywa Zamawiający.</w:t>
      </w:r>
    </w:p>
    <w:p w:rsidR="00093FEE" w:rsidRPr="00093FEE" w:rsidRDefault="00093FEE" w:rsidP="00413ACB">
      <w:pPr>
        <w:numPr>
          <w:ilvl w:val="0"/>
          <w:numId w:val="29"/>
        </w:numPr>
        <w:shd w:val="clear" w:color="auto" w:fill="FFFFFF"/>
        <w:spacing w:before="120"/>
        <w:ind w:left="283" w:hanging="283"/>
        <w:jc w:val="both"/>
        <w:rPr>
          <w:rFonts w:ascii="Arial" w:hAnsi="Arial" w:cs="Arial"/>
        </w:rPr>
      </w:pPr>
      <w:r w:rsidRPr="00093FEE">
        <w:rPr>
          <w:rFonts w:ascii="Arial" w:hAnsi="Arial" w:cs="Arial"/>
        </w:rPr>
        <w:t>Wykonawca zobowiązany jest przystąpić do realizacji zlecenia w ciągu …… godzin od zlecenia i zrealizować każdy przedmiot zamówienia zlecony przez Zamawiającego w terminie ustalonym z Zamawiającym nie dłuższym niż 21 dni na 150 m remontowanej drogi. Termin ustalony będzie  w odniesieniu do zakresu przewidywanych robót.</w:t>
      </w:r>
    </w:p>
    <w:p w:rsidR="00777D83" w:rsidRPr="00747826" w:rsidRDefault="00777D83" w:rsidP="00413ACB">
      <w:pPr>
        <w:numPr>
          <w:ilvl w:val="0"/>
          <w:numId w:val="29"/>
        </w:numPr>
        <w:shd w:val="clear" w:color="auto" w:fill="FFFFFF"/>
        <w:spacing w:before="120"/>
        <w:ind w:left="283" w:hanging="283"/>
        <w:jc w:val="both"/>
        <w:rPr>
          <w:rFonts w:ascii="Arial" w:hAnsi="Arial" w:cs="Arial"/>
          <w:b/>
        </w:rPr>
      </w:pPr>
      <w:r w:rsidRPr="00747826">
        <w:rPr>
          <w:rFonts w:ascii="Arial" w:hAnsi="Arial" w:cs="Arial"/>
        </w:rPr>
        <w:t xml:space="preserve">W przypadku uchybienia terminowi określonemu na podstawie ust. </w:t>
      </w:r>
      <w:r w:rsidR="00FF52E4">
        <w:rPr>
          <w:rFonts w:ascii="Arial" w:hAnsi="Arial" w:cs="Arial"/>
        </w:rPr>
        <w:t>7</w:t>
      </w:r>
      <w:r w:rsidRPr="00747826">
        <w:rPr>
          <w:rFonts w:ascii="Arial" w:hAnsi="Arial" w:cs="Arial"/>
        </w:rPr>
        <w:t xml:space="preserve"> o więcej niż 10 dni, Zamawiający ma prawo odstąpić od umowy.</w:t>
      </w:r>
    </w:p>
    <w:p w:rsidR="00777D83" w:rsidRPr="00747826" w:rsidRDefault="00777D83" w:rsidP="00413ACB">
      <w:pPr>
        <w:numPr>
          <w:ilvl w:val="0"/>
          <w:numId w:val="29"/>
        </w:numPr>
        <w:shd w:val="clear" w:color="auto" w:fill="FFFFFF"/>
        <w:spacing w:before="120"/>
        <w:ind w:left="283" w:hanging="283"/>
        <w:jc w:val="both"/>
        <w:rPr>
          <w:rFonts w:ascii="Arial" w:hAnsi="Arial" w:cs="Arial"/>
          <w:b/>
        </w:rPr>
      </w:pPr>
      <w:r w:rsidRPr="00747826">
        <w:rPr>
          <w:rFonts w:ascii="Arial" w:hAnsi="Arial" w:cs="Arial"/>
        </w:rPr>
        <w:t xml:space="preserve">Zamawiający dopuszcza możliwość przedłużenia określonego na podstawie ust. </w:t>
      </w:r>
      <w:r w:rsidR="00FF52E4">
        <w:rPr>
          <w:rFonts w:ascii="Arial" w:hAnsi="Arial" w:cs="Arial"/>
        </w:rPr>
        <w:t>7</w:t>
      </w:r>
      <w:r w:rsidRPr="00747826">
        <w:rPr>
          <w:rFonts w:ascii="Arial" w:hAnsi="Arial" w:cs="Arial"/>
        </w:rPr>
        <w:t xml:space="preserve"> terminu wykonania poszczególnych robót stanowiących przedmiot zamówienia cząstkowego, na wniosek Wykonawcy złożony przed jego upływem, jedynie </w:t>
      </w:r>
      <w:r w:rsidR="005B6C67">
        <w:rPr>
          <w:rFonts w:ascii="Arial" w:hAnsi="Arial" w:cs="Arial"/>
        </w:rPr>
        <w:br/>
      </w:r>
      <w:r w:rsidRPr="00747826">
        <w:rPr>
          <w:rFonts w:ascii="Arial" w:hAnsi="Arial" w:cs="Arial"/>
        </w:rPr>
        <w:t>z przyczyn niezależnych od Wykonawcy, wykazanych przez Wykonawcę.</w:t>
      </w:r>
    </w:p>
    <w:p w:rsidR="00777D83" w:rsidRPr="00093FEE" w:rsidRDefault="00777D83" w:rsidP="00413ACB">
      <w:pPr>
        <w:numPr>
          <w:ilvl w:val="0"/>
          <w:numId w:val="29"/>
        </w:numPr>
        <w:shd w:val="clear" w:color="auto" w:fill="FFFFFF"/>
        <w:spacing w:before="120"/>
        <w:ind w:left="283" w:hanging="425"/>
        <w:jc w:val="both"/>
        <w:rPr>
          <w:rFonts w:ascii="Arial" w:hAnsi="Arial" w:cs="Arial"/>
        </w:rPr>
      </w:pPr>
      <w:r w:rsidRPr="00747826">
        <w:rPr>
          <w:rFonts w:ascii="Arial" w:hAnsi="Arial" w:cs="Arial"/>
        </w:rPr>
        <w:t>Wszelkie szkody wynikłe w trakcie realizacji umowy w tym w obrębie sąsiednich terenów stanowiących własność osób fizycznych i prawnych obciążają Wykonawcę.</w:t>
      </w:r>
    </w:p>
    <w:p w:rsidR="00777D83" w:rsidRPr="00747826" w:rsidRDefault="00777D83" w:rsidP="00413ACB">
      <w:pPr>
        <w:numPr>
          <w:ilvl w:val="0"/>
          <w:numId w:val="29"/>
        </w:numPr>
        <w:shd w:val="clear" w:color="auto" w:fill="FFFFFF"/>
        <w:spacing w:before="120"/>
        <w:ind w:left="283" w:hanging="425"/>
        <w:jc w:val="both"/>
        <w:rPr>
          <w:rFonts w:ascii="Arial" w:hAnsi="Arial" w:cs="Arial"/>
          <w:b/>
        </w:rPr>
      </w:pPr>
      <w:r w:rsidRPr="00747826">
        <w:rPr>
          <w:rFonts w:ascii="Arial" w:hAnsi="Arial" w:cs="Arial"/>
        </w:rPr>
        <w:t>W przypadku zniszczenia lub uszkodzenia robót, ich części bądź urządzeń w toku realizacji Wykonawca zobowiązany jest do naprawienia ich i doprowadzenia do stanu poprzedniego, na własny koszt i ryzyko.</w:t>
      </w:r>
    </w:p>
    <w:p w:rsidR="00777D83" w:rsidRPr="0077154B" w:rsidRDefault="00777D83" w:rsidP="00777D83">
      <w:pPr>
        <w:jc w:val="center"/>
        <w:rPr>
          <w:rFonts w:ascii="Arial" w:hAnsi="Arial" w:cs="Arial"/>
          <w:b/>
        </w:rPr>
      </w:pPr>
    </w:p>
    <w:p w:rsidR="00777D83" w:rsidRPr="00A34DD7" w:rsidRDefault="00777D83" w:rsidP="00777D83">
      <w:pPr>
        <w:jc w:val="center"/>
        <w:rPr>
          <w:rFonts w:ascii="Arial" w:hAnsi="Arial" w:cs="Arial"/>
          <w:b/>
        </w:rPr>
      </w:pPr>
      <w:r w:rsidRPr="00A34DD7">
        <w:rPr>
          <w:rFonts w:ascii="Arial" w:hAnsi="Arial" w:cs="Arial"/>
          <w:b/>
        </w:rPr>
        <w:t>§ 6</w:t>
      </w:r>
    </w:p>
    <w:p w:rsidR="00777D83" w:rsidRPr="0077154B" w:rsidRDefault="00777D83" w:rsidP="00413ACB">
      <w:pPr>
        <w:numPr>
          <w:ilvl w:val="0"/>
          <w:numId w:val="30"/>
        </w:numPr>
        <w:shd w:val="clear" w:color="auto" w:fill="FFFFFF"/>
        <w:spacing w:before="120"/>
        <w:ind w:left="284" w:hanging="284"/>
        <w:jc w:val="both"/>
        <w:rPr>
          <w:rFonts w:ascii="Arial" w:hAnsi="Arial" w:cs="Arial"/>
          <w:b/>
        </w:rPr>
      </w:pPr>
      <w:r w:rsidRPr="0077154B">
        <w:rPr>
          <w:rFonts w:ascii="Arial" w:hAnsi="Arial" w:cs="Arial"/>
        </w:rPr>
        <w:t>Strony ustalają, że obowiązującą ich formą wynagrodzenia, zgodnie ze specyfikacją istotnych warunków zamówienia oraz wybraną w trakcie przetargu ofertą Wykonawcy będzie wynagrodzenie ryczałtowo – ilościowe</w:t>
      </w:r>
      <w:r w:rsidR="00FF52E4">
        <w:rPr>
          <w:rFonts w:ascii="Arial" w:hAnsi="Arial" w:cs="Arial"/>
        </w:rPr>
        <w:t xml:space="preserve"> za wykonany zakres.</w:t>
      </w:r>
    </w:p>
    <w:p w:rsidR="00777D83" w:rsidRPr="0077154B" w:rsidRDefault="00777D83" w:rsidP="00413ACB">
      <w:pPr>
        <w:numPr>
          <w:ilvl w:val="0"/>
          <w:numId w:val="30"/>
        </w:numPr>
        <w:shd w:val="clear" w:color="auto" w:fill="FFFFFF"/>
        <w:spacing w:before="120"/>
        <w:ind w:left="284" w:hanging="284"/>
        <w:jc w:val="both"/>
        <w:rPr>
          <w:rFonts w:ascii="Arial" w:hAnsi="Arial" w:cs="Arial"/>
          <w:b/>
        </w:rPr>
      </w:pPr>
      <w:bookmarkStart w:id="68" w:name="_GoBack"/>
      <w:r w:rsidRPr="00747826">
        <w:rPr>
          <w:rFonts w:ascii="Arial" w:hAnsi="Arial" w:cs="Arial"/>
        </w:rPr>
        <w:t>Wynagrodzenie Wykonawcy  ustala się na podstawie obmiaru powykonawczego</w:t>
      </w:r>
      <w:r w:rsidR="00DA7345" w:rsidRPr="00DA7345">
        <w:rPr>
          <w:rFonts w:ascii="Arial" w:hAnsi="Arial" w:cs="Arial"/>
        </w:rPr>
        <w:t xml:space="preserve"> </w:t>
      </w:r>
      <w:r w:rsidR="00DA7345">
        <w:rPr>
          <w:rFonts w:ascii="Arial" w:hAnsi="Arial" w:cs="Arial"/>
        </w:rPr>
        <w:t xml:space="preserve">za wykonane </w:t>
      </w:r>
      <w:r w:rsidR="007552F7">
        <w:rPr>
          <w:rFonts w:ascii="Arial" w:hAnsi="Arial" w:cs="Arial"/>
        </w:rPr>
        <w:t>prace w sołectwie</w:t>
      </w:r>
      <w:r w:rsidR="00DA7345">
        <w:rPr>
          <w:rFonts w:ascii="Arial" w:hAnsi="Arial" w:cs="Arial"/>
        </w:rPr>
        <w:t xml:space="preserve"> </w:t>
      </w:r>
      <w:r w:rsidRPr="00747826">
        <w:rPr>
          <w:rFonts w:ascii="Arial" w:hAnsi="Arial" w:cs="Arial"/>
        </w:rPr>
        <w:t>i jednostkow</w:t>
      </w:r>
      <w:r w:rsidR="007552F7">
        <w:rPr>
          <w:rFonts w:ascii="Arial" w:hAnsi="Arial" w:cs="Arial"/>
        </w:rPr>
        <w:t>e</w:t>
      </w:r>
      <w:r w:rsidRPr="00747826">
        <w:rPr>
          <w:rFonts w:ascii="Arial" w:hAnsi="Arial" w:cs="Arial"/>
        </w:rPr>
        <w:t xml:space="preserve"> cen</w:t>
      </w:r>
      <w:r w:rsidR="007552F7">
        <w:rPr>
          <w:rFonts w:ascii="Arial" w:hAnsi="Arial" w:cs="Arial"/>
        </w:rPr>
        <w:t>y</w:t>
      </w:r>
      <w:r w:rsidRPr="00747826">
        <w:rPr>
          <w:rFonts w:ascii="Arial" w:hAnsi="Arial" w:cs="Arial"/>
        </w:rPr>
        <w:t xml:space="preserve"> brutto podan</w:t>
      </w:r>
      <w:r w:rsidR="007552F7">
        <w:rPr>
          <w:rFonts w:ascii="Arial" w:hAnsi="Arial" w:cs="Arial"/>
        </w:rPr>
        <w:t>e</w:t>
      </w:r>
      <w:r w:rsidRPr="00747826">
        <w:rPr>
          <w:rFonts w:ascii="Arial" w:hAnsi="Arial" w:cs="Arial"/>
        </w:rPr>
        <w:t xml:space="preserve"> w </w:t>
      </w:r>
      <w:bookmarkEnd w:id="68"/>
      <w:r w:rsidR="00DA7345">
        <w:rPr>
          <w:rFonts w:ascii="Arial" w:hAnsi="Arial" w:cs="Arial"/>
        </w:rPr>
        <w:t>formularzu cenowym, stanowiącym załącznik nr 1 do niniejszej umowy.</w:t>
      </w:r>
    </w:p>
    <w:p w:rsidR="008243CF" w:rsidRPr="008243CF" w:rsidRDefault="008243CF" w:rsidP="00413ACB">
      <w:pPr>
        <w:numPr>
          <w:ilvl w:val="0"/>
          <w:numId w:val="30"/>
        </w:numPr>
        <w:shd w:val="clear" w:color="auto" w:fill="FFFFFF"/>
        <w:spacing w:before="120"/>
        <w:ind w:left="284" w:hanging="284"/>
        <w:jc w:val="both"/>
        <w:rPr>
          <w:rFonts w:ascii="Arial" w:hAnsi="Arial" w:cs="Arial"/>
        </w:rPr>
      </w:pPr>
      <w:r w:rsidRPr="008243CF">
        <w:rPr>
          <w:rFonts w:ascii="Arial" w:hAnsi="Arial" w:cs="Arial"/>
        </w:rPr>
        <w:t xml:space="preserve">Przewidywany czas reakcji na zgłoszenie  </w:t>
      </w:r>
      <w:r>
        <w:rPr>
          <w:rFonts w:ascii="Arial" w:hAnsi="Arial" w:cs="Arial"/>
        </w:rPr>
        <w:t>…………….</w:t>
      </w:r>
      <w:r w:rsidRPr="008243CF">
        <w:rPr>
          <w:rFonts w:ascii="Arial" w:hAnsi="Arial" w:cs="Arial"/>
        </w:rPr>
        <w:tab/>
      </w:r>
    </w:p>
    <w:p w:rsidR="00423F1A" w:rsidRPr="00423F1A" w:rsidRDefault="00423F1A" w:rsidP="00413ACB">
      <w:pPr>
        <w:numPr>
          <w:ilvl w:val="0"/>
          <w:numId w:val="30"/>
        </w:numPr>
        <w:shd w:val="clear" w:color="auto" w:fill="FFFFFF"/>
        <w:spacing w:before="120"/>
        <w:ind w:left="284" w:hanging="284"/>
        <w:jc w:val="both"/>
        <w:rPr>
          <w:rFonts w:ascii="Arial" w:hAnsi="Arial" w:cs="Arial"/>
        </w:rPr>
      </w:pPr>
      <w:r w:rsidRPr="00423F1A">
        <w:rPr>
          <w:rFonts w:ascii="Arial" w:hAnsi="Arial" w:cs="Arial"/>
        </w:rPr>
        <w:t>Maksymalne wynagrodzenie wykonawcy nie może przekroczyć ……………zł brutto w trakcie trwania niniejszej umowy.</w:t>
      </w:r>
    </w:p>
    <w:p w:rsidR="00777D83" w:rsidRPr="0077154B" w:rsidRDefault="00777D83" w:rsidP="00413ACB">
      <w:pPr>
        <w:numPr>
          <w:ilvl w:val="0"/>
          <w:numId w:val="30"/>
        </w:numPr>
        <w:shd w:val="clear" w:color="auto" w:fill="FFFFFF"/>
        <w:spacing w:before="120"/>
        <w:ind w:left="284" w:hanging="284"/>
        <w:jc w:val="both"/>
        <w:rPr>
          <w:rFonts w:ascii="Arial" w:hAnsi="Arial" w:cs="Arial"/>
          <w:b/>
        </w:rPr>
      </w:pPr>
      <w:r w:rsidRPr="0077154B">
        <w:rPr>
          <w:rFonts w:ascii="Arial" w:hAnsi="Arial" w:cs="Arial"/>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895F56" w:rsidRPr="00895F56" w:rsidRDefault="00895F56" w:rsidP="00413ACB">
      <w:pPr>
        <w:numPr>
          <w:ilvl w:val="0"/>
          <w:numId w:val="30"/>
        </w:numPr>
        <w:shd w:val="clear" w:color="auto" w:fill="FFFFFF"/>
        <w:spacing w:before="120"/>
        <w:ind w:left="284" w:hanging="284"/>
        <w:jc w:val="both"/>
        <w:rPr>
          <w:rFonts w:ascii="Arial" w:hAnsi="Arial" w:cs="Arial"/>
        </w:rPr>
      </w:pPr>
      <w:r w:rsidRPr="00895F56">
        <w:rPr>
          <w:rFonts w:ascii="Arial" w:hAnsi="Arial" w:cs="Arial"/>
        </w:rPr>
        <w:t>Zapłata wynagrodzenia wykonawcy będzie dokonywana w złotych polskich</w:t>
      </w:r>
      <w:r w:rsidR="001239D3">
        <w:rPr>
          <w:rFonts w:ascii="Arial" w:hAnsi="Arial" w:cs="Arial"/>
        </w:rPr>
        <w:t xml:space="preserve"> i </w:t>
      </w:r>
      <w:r w:rsidRPr="00895F56">
        <w:rPr>
          <w:rFonts w:ascii="Arial" w:hAnsi="Arial" w:cs="Arial"/>
        </w:rPr>
        <w:t xml:space="preserve"> skalkulowana w oparciu o ceny jednostkowe </w:t>
      </w:r>
      <w:r w:rsidR="001239D3">
        <w:rPr>
          <w:rFonts w:ascii="Arial" w:hAnsi="Arial" w:cs="Arial"/>
        </w:rPr>
        <w:t>wskazane</w:t>
      </w:r>
      <w:r w:rsidRPr="00895F56">
        <w:rPr>
          <w:rFonts w:ascii="Arial" w:hAnsi="Arial" w:cs="Arial"/>
        </w:rPr>
        <w:t xml:space="preserve"> w formularzu cenowym</w:t>
      </w:r>
      <w:r w:rsidR="001239D3">
        <w:rPr>
          <w:rFonts w:ascii="Arial" w:hAnsi="Arial" w:cs="Arial"/>
        </w:rPr>
        <w:t xml:space="preserve"> skopiowanym z oferty</w:t>
      </w:r>
      <w:r w:rsidR="00BE2EF2">
        <w:rPr>
          <w:rFonts w:ascii="Arial" w:hAnsi="Arial" w:cs="Arial"/>
        </w:rPr>
        <w:t xml:space="preserve"> i</w:t>
      </w:r>
      <w:r w:rsidRPr="00895F56">
        <w:rPr>
          <w:rFonts w:ascii="Arial" w:hAnsi="Arial" w:cs="Arial"/>
        </w:rPr>
        <w:t xml:space="preserve"> stanowiącym załącznik </w:t>
      </w:r>
      <w:r w:rsidR="001239D3">
        <w:rPr>
          <w:rFonts w:ascii="Arial" w:hAnsi="Arial" w:cs="Arial"/>
        </w:rPr>
        <w:t>nr 1 do niniejszej umowy.</w:t>
      </w:r>
    </w:p>
    <w:p w:rsidR="00777D83" w:rsidRPr="00895F56" w:rsidRDefault="00777D83" w:rsidP="00413ACB">
      <w:pPr>
        <w:numPr>
          <w:ilvl w:val="0"/>
          <w:numId w:val="30"/>
        </w:numPr>
        <w:shd w:val="clear" w:color="auto" w:fill="FFFFFF"/>
        <w:spacing w:before="120"/>
        <w:ind w:left="284" w:hanging="284"/>
        <w:jc w:val="both"/>
        <w:rPr>
          <w:rFonts w:ascii="Arial" w:hAnsi="Arial" w:cs="Arial"/>
        </w:rPr>
      </w:pPr>
      <w:r w:rsidRPr="0077154B">
        <w:rPr>
          <w:rFonts w:ascii="Arial" w:hAnsi="Arial" w:cs="Arial"/>
        </w:rPr>
        <w:lastRenderedPageBreak/>
        <w:t>Prawidłowo wystawiona przez Wykonawcę faktura będzie płatna</w:t>
      </w:r>
      <w:r w:rsidR="003E5C00">
        <w:rPr>
          <w:rFonts w:ascii="Arial" w:hAnsi="Arial" w:cs="Arial"/>
        </w:rPr>
        <w:t xml:space="preserve"> w terminie </w:t>
      </w:r>
      <w:r w:rsidR="00423F1A">
        <w:rPr>
          <w:rFonts w:ascii="Arial" w:hAnsi="Arial" w:cs="Arial"/>
        </w:rPr>
        <w:t xml:space="preserve">do </w:t>
      </w:r>
      <w:r w:rsidR="003E5C00">
        <w:rPr>
          <w:rFonts w:ascii="Arial" w:hAnsi="Arial" w:cs="Arial"/>
        </w:rPr>
        <w:t>21</w:t>
      </w:r>
      <w:r w:rsidRPr="0077154B">
        <w:rPr>
          <w:rFonts w:ascii="Arial" w:hAnsi="Arial" w:cs="Arial"/>
        </w:rPr>
        <w:t xml:space="preserve"> dni od daty otrzymania jej przez Zamawiającego.</w:t>
      </w:r>
    </w:p>
    <w:p w:rsidR="00777D83" w:rsidRPr="00895F56" w:rsidRDefault="00777D83" w:rsidP="00413ACB">
      <w:pPr>
        <w:numPr>
          <w:ilvl w:val="0"/>
          <w:numId w:val="30"/>
        </w:numPr>
        <w:shd w:val="clear" w:color="auto" w:fill="FFFFFF"/>
        <w:spacing w:before="120"/>
        <w:ind w:left="284" w:hanging="284"/>
        <w:jc w:val="both"/>
        <w:rPr>
          <w:rFonts w:ascii="Arial" w:hAnsi="Arial" w:cs="Arial"/>
        </w:rPr>
      </w:pPr>
      <w:r w:rsidRPr="0077154B">
        <w:rPr>
          <w:rFonts w:ascii="Arial" w:hAnsi="Arial" w:cs="Arial"/>
        </w:rPr>
        <w:t>Wierzytelności wynikające z niniejszej umowy nie mogą być przedmiotem obrotu bez uprzedniego pisemnego uzgodnienia pomiędzy stronami.</w:t>
      </w:r>
    </w:p>
    <w:p w:rsidR="00777D83" w:rsidRPr="0077154B" w:rsidRDefault="00777D83" w:rsidP="00777D83">
      <w:pPr>
        <w:jc w:val="both"/>
        <w:rPr>
          <w:rFonts w:ascii="Arial" w:hAnsi="Arial" w:cs="Arial"/>
          <w:b/>
        </w:rPr>
      </w:pPr>
    </w:p>
    <w:p w:rsidR="00777D83" w:rsidRPr="00A34DD7" w:rsidRDefault="00777D83" w:rsidP="00777D83">
      <w:pPr>
        <w:jc w:val="center"/>
        <w:rPr>
          <w:rFonts w:ascii="Arial" w:hAnsi="Arial" w:cs="Arial"/>
          <w:b/>
        </w:rPr>
      </w:pPr>
      <w:r w:rsidRPr="00A34DD7">
        <w:rPr>
          <w:rFonts w:ascii="Arial" w:hAnsi="Arial" w:cs="Arial"/>
          <w:b/>
        </w:rPr>
        <w:t>§7</w:t>
      </w:r>
    </w:p>
    <w:p w:rsidR="00777D83" w:rsidRPr="0077154B" w:rsidRDefault="00777D83" w:rsidP="00413ACB">
      <w:pPr>
        <w:numPr>
          <w:ilvl w:val="0"/>
          <w:numId w:val="16"/>
        </w:numPr>
        <w:shd w:val="clear" w:color="auto" w:fill="FFFFFF"/>
        <w:spacing w:before="120"/>
        <w:ind w:left="284" w:hanging="284"/>
        <w:jc w:val="both"/>
        <w:rPr>
          <w:rFonts w:ascii="Arial" w:hAnsi="Arial" w:cs="Arial"/>
          <w:b/>
        </w:rPr>
      </w:pPr>
      <w:r w:rsidRPr="0077154B">
        <w:rPr>
          <w:rFonts w:ascii="Arial" w:hAnsi="Arial" w:cs="Arial"/>
        </w:rPr>
        <w:t>Wykonawca może zlecić,  wykonanie części robót lub usług podwykonawcom pod warunkiem, że posiadają oni kwalifikacje do ich wykonania i na warunkach określonych tą umową. W innych przypadkach Zamawiający nie wyraża zgody na realizację robót przez podwykonawców.</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 xml:space="preserve">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w:t>
      </w:r>
      <w:r w:rsidR="005B6C67">
        <w:rPr>
          <w:rFonts w:ascii="Arial" w:hAnsi="Arial" w:cs="Arial"/>
        </w:rPr>
        <w:br/>
      </w:r>
      <w:r w:rsidRPr="0077154B">
        <w:rPr>
          <w:rFonts w:ascii="Arial" w:hAnsi="Arial" w:cs="Arial"/>
        </w:rPr>
        <w:t>i rękojmią.</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 xml:space="preserve">Umowa pomiędzy Wykonawcą a podwykonawcą powinna być zawarta w formie pisemnej pod rygorem nieważności. </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 xml:space="preserve">Wykonawca zawierając umowy z podwykonawcami zapewni zamieszczenie </w:t>
      </w:r>
      <w:r w:rsidR="005B6C67">
        <w:rPr>
          <w:rFonts w:ascii="Arial" w:hAnsi="Arial" w:cs="Arial"/>
        </w:rPr>
        <w:br/>
      </w:r>
      <w:r w:rsidRPr="0077154B">
        <w:rPr>
          <w:rFonts w:ascii="Arial" w:hAnsi="Arial" w:cs="Arial"/>
        </w:rPr>
        <w:t>w tych umowach klauzul zabezpieczających realizację wykonania umowy, co najmniej w takim zakresie jaki wynika z niniejszej umowy.</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Zamawiający może zażądać od Wykonawcy przedstawienia dokumentów potwierdzających kwalifikacje podwykonawcy. Zamawiający wyznacza termin na dostarczenie powyższych dokumentów, termin ten jednak nie może być krótszy niż 3 dni.</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 xml:space="preserve">Zamawiający w terminie 14 dni od otrzymania wniosku może zgłosić sprzeciw lub zastrzeżenia i żądać zmiany wskazanego podwykonawcy z podaniem uzasadnienia. </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Zmawiającego oznacza zakaz wykonywania robót przez podwykonawcę wobec którego Zmawiający wniósł sprzeciw.</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Wykonawca zobowiązany jest do pełnienia funkcji koordynacyjnych w stosunku do podwykonawców, z którymi zawarł umowę.</w:t>
      </w:r>
    </w:p>
    <w:p w:rsidR="00777D83" w:rsidRPr="0077154B" w:rsidRDefault="00777D83" w:rsidP="00413ACB">
      <w:pPr>
        <w:numPr>
          <w:ilvl w:val="0"/>
          <w:numId w:val="16"/>
        </w:numPr>
        <w:shd w:val="clear" w:color="auto" w:fill="FFFFFF"/>
        <w:spacing w:before="120"/>
        <w:ind w:left="284" w:hanging="340"/>
        <w:jc w:val="both"/>
        <w:rPr>
          <w:rFonts w:ascii="Arial" w:hAnsi="Arial" w:cs="Arial"/>
          <w:b/>
        </w:rPr>
      </w:pPr>
      <w:r w:rsidRPr="0077154B">
        <w:rPr>
          <w:rFonts w:ascii="Arial" w:hAnsi="Arial" w:cs="Arial"/>
        </w:rPr>
        <w:t xml:space="preserve">Wykonawca wyszczególni wartość prac dotyczącą podwykonawców. Płatność należności na konto podwykonawcy Wykonawca powinien udokumentować Zamawiającemu przy składaniu następnej faktury wraz z oświadczeniem podwykonawców, że powyższa kwota wyczerpuje w całości ich roszczenia z tytułu wykonania danych robót.  </w:t>
      </w:r>
    </w:p>
    <w:p w:rsidR="00777D83" w:rsidRPr="0077154B" w:rsidRDefault="00777D83" w:rsidP="00413ACB">
      <w:pPr>
        <w:numPr>
          <w:ilvl w:val="0"/>
          <w:numId w:val="16"/>
        </w:numPr>
        <w:shd w:val="clear" w:color="auto" w:fill="FFFFFF"/>
        <w:spacing w:before="120"/>
        <w:ind w:left="284" w:hanging="426"/>
        <w:jc w:val="both"/>
        <w:rPr>
          <w:rFonts w:ascii="Arial" w:hAnsi="Arial" w:cs="Arial"/>
          <w:b/>
        </w:rPr>
      </w:pPr>
      <w:r w:rsidRPr="0077154B">
        <w:rPr>
          <w:rFonts w:ascii="Arial" w:hAnsi="Arial" w:cs="Arial"/>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77D83" w:rsidRPr="0077154B" w:rsidRDefault="00777D83" w:rsidP="00413ACB">
      <w:pPr>
        <w:numPr>
          <w:ilvl w:val="0"/>
          <w:numId w:val="16"/>
        </w:numPr>
        <w:shd w:val="clear" w:color="auto" w:fill="FFFFFF"/>
        <w:spacing w:before="120"/>
        <w:ind w:left="284" w:hanging="426"/>
        <w:jc w:val="both"/>
        <w:rPr>
          <w:rFonts w:ascii="Arial" w:hAnsi="Arial" w:cs="Arial"/>
          <w:b/>
        </w:rPr>
      </w:pPr>
      <w:r w:rsidRPr="0077154B">
        <w:rPr>
          <w:rFonts w:ascii="Arial" w:hAnsi="Arial" w:cs="Arial"/>
        </w:rPr>
        <w:lastRenderedPageBreak/>
        <w:t xml:space="preserve">Jeżeli w terminie określonym w umowie z Podwykonawcą Wykonawca nie dokona w całości lub w części zapłaty wynagrodzenia Podwykonawcy, a Podwykonawca zwróci się z żądaniem zapłaty tego wynagrodzenia bezpośrednio przez Zamawiającego na podstawie art. 647¹ § 5 Kc i udokumentuje zasadność takiego żądania fakturą zaakceptowaną przez Wykonawcę i dokumentami potwierdzającymi wykonanie i odbiór fakturowanych robót, Zamawiający zapłaci na rzecz Podwykonawcy kwotę będącą przedmiotem jego żądania. </w:t>
      </w:r>
    </w:p>
    <w:p w:rsidR="00777D83" w:rsidRPr="0077154B" w:rsidRDefault="00777D83" w:rsidP="00413ACB">
      <w:pPr>
        <w:numPr>
          <w:ilvl w:val="0"/>
          <w:numId w:val="16"/>
        </w:numPr>
        <w:shd w:val="clear" w:color="auto" w:fill="FFFFFF"/>
        <w:spacing w:before="120"/>
        <w:ind w:left="284" w:hanging="426"/>
        <w:jc w:val="both"/>
        <w:rPr>
          <w:rFonts w:ascii="Arial" w:hAnsi="Arial" w:cs="Arial"/>
          <w:b/>
        </w:rPr>
      </w:pPr>
      <w:r w:rsidRPr="0077154B">
        <w:rPr>
          <w:rFonts w:ascii="Arial" w:hAnsi="Arial" w:cs="Arial"/>
        </w:rPr>
        <w:t xml:space="preserve">Zamawiający dokona potrącenia powyższej kwoty z kolejnej płatności przysługującej Wykonawcy. </w:t>
      </w:r>
    </w:p>
    <w:p w:rsidR="00777D83" w:rsidRPr="0077154B" w:rsidRDefault="00777D83" w:rsidP="00413ACB">
      <w:pPr>
        <w:numPr>
          <w:ilvl w:val="0"/>
          <w:numId w:val="16"/>
        </w:numPr>
        <w:shd w:val="clear" w:color="auto" w:fill="FFFFFF"/>
        <w:spacing w:before="120"/>
        <w:ind w:left="284" w:hanging="426"/>
        <w:jc w:val="both"/>
        <w:rPr>
          <w:rFonts w:ascii="Arial" w:hAnsi="Arial" w:cs="Arial"/>
          <w:b/>
        </w:rPr>
      </w:pPr>
      <w:r w:rsidRPr="0077154B">
        <w:rPr>
          <w:rFonts w:ascii="Arial" w:hAnsi="Arial" w:cs="Arial"/>
        </w:rPr>
        <w:t xml:space="preserve">Do zawarcia przez podwykonawcę umowy z dalszym podwykonawcą jest wymagana zgoda Zamawiającego i Wykonawcy. </w:t>
      </w:r>
    </w:p>
    <w:p w:rsidR="00777D83" w:rsidRPr="0077154B" w:rsidRDefault="00777D83" w:rsidP="00413ACB">
      <w:pPr>
        <w:numPr>
          <w:ilvl w:val="0"/>
          <w:numId w:val="16"/>
        </w:numPr>
        <w:shd w:val="clear" w:color="auto" w:fill="FFFFFF"/>
        <w:spacing w:before="120"/>
        <w:ind w:left="284" w:hanging="426"/>
        <w:jc w:val="both"/>
        <w:rPr>
          <w:rFonts w:ascii="Arial" w:hAnsi="Arial" w:cs="Arial"/>
          <w:b/>
        </w:rPr>
      </w:pPr>
      <w:r w:rsidRPr="0077154B">
        <w:rPr>
          <w:rFonts w:ascii="Arial" w:hAnsi="Arial" w:cs="Arial"/>
        </w:rPr>
        <w:t>Wykonanie prac w podwykonawstwie nie zwalnia Wykonawcy z odpowiedzialności za wykonanie obowiązków wynikających z umowy i obowiązujących przepisów prawa. Wykonawca odpowiada za działania i zaniechania podwykonawców jak za własne.</w:t>
      </w:r>
    </w:p>
    <w:p w:rsidR="00777D83" w:rsidRPr="0077154B" w:rsidRDefault="00777D83" w:rsidP="00777D83">
      <w:pPr>
        <w:shd w:val="clear" w:color="auto" w:fill="FFFFFF"/>
        <w:autoSpaceDE w:val="0"/>
        <w:autoSpaceDN w:val="0"/>
        <w:adjustRightInd w:val="0"/>
        <w:ind w:left="405"/>
        <w:rPr>
          <w:rFonts w:ascii="Arial" w:hAnsi="Arial" w:cs="Arial"/>
          <w:b/>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8</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Strony postanawiają, że odpowiedzialność Wykonawcy za wady przedmiotu Umowy zostaje  rozszerzona poprzez udzielenie pisemnej gwarancji.</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 xml:space="preserve">Wykonawca udziela </w:t>
      </w:r>
      <w:r w:rsidR="00DA7345">
        <w:rPr>
          <w:rFonts w:ascii="Arial" w:hAnsi="Arial" w:cs="Arial"/>
        </w:rPr>
        <w:t>…</w:t>
      </w:r>
      <w:r w:rsidRPr="0077154B">
        <w:rPr>
          <w:rFonts w:ascii="Arial" w:hAnsi="Arial" w:cs="Arial"/>
        </w:rPr>
        <w:t xml:space="preserve"> miesięcznej gwarancji na </w:t>
      </w:r>
      <w:r w:rsidR="004910AE">
        <w:rPr>
          <w:rFonts w:ascii="Arial" w:hAnsi="Arial" w:cs="Arial"/>
        </w:rPr>
        <w:t>remonty dróg asfaltowych</w:t>
      </w:r>
      <w:r w:rsidRPr="0077154B">
        <w:rPr>
          <w:rFonts w:ascii="Arial" w:hAnsi="Arial" w:cs="Arial"/>
        </w:rPr>
        <w:t>, licząc od dnia odbioru. Na ten sam okres Wykonawca rozszerza rękojmię za wady przedmiotu umowy.</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W przypadku ujawnienia wad w robotach, Zamawiający ma prawo żądania ich usunięcia w  określonym terminie, na koszt wykonawcy.</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Jeżeli Wykonawca nie usunie konkretnej wady w terminie określonym przez Zamawiającego, to Zamawiający ma prawo polecić usunięcie takiej wady osobie trzeciej, na koszt i ryzyko Wykonawcy.</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Koszty wymienione w ust. 3 lub ich odpowiednią część Zamawiający ma prawo pokryć w  całości lub w części z przeznaczonego na ten cel zabezpieczenia.</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77D83" w:rsidRPr="0077154B" w:rsidRDefault="00777D83" w:rsidP="00413ACB">
      <w:pPr>
        <w:numPr>
          <w:ilvl w:val="0"/>
          <w:numId w:val="17"/>
        </w:numPr>
        <w:shd w:val="clear" w:color="auto" w:fill="FFFFFF"/>
        <w:spacing w:before="120"/>
        <w:ind w:left="284" w:hanging="284"/>
        <w:jc w:val="both"/>
        <w:rPr>
          <w:rFonts w:ascii="Arial" w:hAnsi="Arial" w:cs="Arial"/>
          <w:b/>
        </w:rPr>
      </w:pPr>
      <w:r w:rsidRPr="0077154B">
        <w:rPr>
          <w:rFonts w:ascii="Arial" w:hAnsi="Arial" w:cs="Arial"/>
        </w:rPr>
        <w:t xml:space="preserve">Zamawiający może korzystać z uprawnień z rękojmi i gwarancji zamiennie, </w:t>
      </w:r>
      <w:r w:rsidR="00423F1A">
        <w:rPr>
          <w:rFonts w:ascii="Arial" w:hAnsi="Arial" w:cs="Arial"/>
        </w:rPr>
        <w:br/>
      </w:r>
      <w:r w:rsidRPr="0077154B">
        <w:rPr>
          <w:rFonts w:ascii="Arial" w:hAnsi="Arial" w:cs="Arial"/>
        </w:rPr>
        <w:t>a skorzystanie z uprawnień z jednego tytułu nie wyłącza możliwości stosowania uprawnień z drugiego tytułu. Okresy gwarancji i rękojmi biegną równocześnie.</w:t>
      </w:r>
    </w:p>
    <w:p w:rsidR="00777D83" w:rsidRDefault="00777D83" w:rsidP="00777D83">
      <w:pPr>
        <w:pStyle w:val="Tekstpodstawowy"/>
        <w:jc w:val="center"/>
        <w:rPr>
          <w:rFonts w:ascii="Arial" w:hAnsi="Arial" w:cs="Arial"/>
          <w:sz w:val="24"/>
        </w:rPr>
      </w:pPr>
    </w:p>
    <w:p w:rsidR="00ED2730" w:rsidRDefault="00ED2730" w:rsidP="00777D83">
      <w:pPr>
        <w:pStyle w:val="Tekstpodstawowy"/>
        <w:jc w:val="center"/>
        <w:rPr>
          <w:rFonts w:ascii="Arial" w:hAnsi="Arial" w:cs="Arial"/>
          <w:sz w:val="24"/>
        </w:rPr>
      </w:pPr>
    </w:p>
    <w:p w:rsidR="00ED2730" w:rsidRPr="0077154B" w:rsidRDefault="00ED2730" w:rsidP="00777D83">
      <w:pPr>
        <w:pStyle w:val="Tekstpodstawowy"/>
        <w:jc w:val="center"/>
        <w:rPr>
          <w:rFonts w:ascii="Arial" w:hAnsi="Arial" w:cs="Arial"/>
          <w:sz w:val="24"/>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lastRenderedPageBreak/>
        <w:t>§ 9</w:t>
      </w:r>
    </w:p>
    <w:p w:rsidR="00777D83" w:rsidRPr="0077154B" w:rsidRDefault="00777D83" w:rsidP="00413ACB">
      <w:pPr>
        <w:numPr>
          <w:ilvl w:val="0"/>
          <w:numId w:val="18"/>
        </w:numPr>
        <w:shd w:val="clear" w:color="auto" w:fill="FFFFFF"/>
        <w:spacing w:before="120"/>
        <w:ind w:left="360" w:hanging="360"/>
        <w:jc w:val="both"/>
        <w:rPr>
          <w:rFonts w:ascii="Arial" w:hAnsi="Arial" w:cs="Arial"/>
          <w:b/>
        </w:rPr>
      </w:pPr>
      <w:r w:rsidRPr="0077154B">
        <w:rPr>
          <w:rFonts w:ascii="Arial" w:hAnsi="Arial" w:cs="Arial"/>
        </w:rPr>
        <w:t>Strony postanawiają, że obowiązującą formę odszkodowania stanowią kary umowne.</w:t>
      </w:r>
    </w:p>
    <w:p w:rsidR="00777D83" w:rsidRPr="0077154B" w:rsidRDefault="00777D83" w:rsidP="00413ACB">
      <w:pPr>
        <w:numPr>
          <w:ilvl w:val="0"/>
          <w:numId w:val="18"/>
        </w:numPr>
        <w:shd w:val="clear" w:color="auto" w:fill="FFFFFF"/>
        <w:spacing w:before="120"/>
        <w:ind w:left="360" w:hanging="360"/>
        <w:jc w:val="both"/>
        <w:rPr>
          <w:rFonts w:ascii="Arial" w:hAnsi="Arial" w:cs="Arial"/>
          <w:b/>
        </w:rPr>
      </w:pPr>
      <w:r w:rsidRPr="0077154B">
        <w:rPr>
          <w:rFonts w:ascii="Arial" w:hAnsi="Arial" w:cs="Arial"/>
        </w:rPr>
        <w:t>Wykonawca płaci Zamawiającemu kary umowne niezależnie od winy za wystąpienie okoliczności uzasadniającej naliczenie kary:</w:t>
      </w:r>
    </w:p>
    <w:p w:rsidR="00777D83" w:rsidRPr="0077154B" w:rsidRDefault="00777D83" w:rsidP="00423F1A">
      <w:pPr>
        <w:numPr>
          <w:ilvl w:val="0"/>
          <w:numId w:val="5"/>
        </w:numPr>
        <w:ind w:left="993"/>
        <w:jc w:val="both"/>
        <w:rPr>
          <w:rFonts w:ascii="Arial" w:hAnsi="Arial" w:cs="Arial"/>
          <w:b/>
        </w:rPr>
      </w:pPr>
      <w:r w:rsidRPr="0077154B">
        <w:rPr>
          <w:rFonts w:ascii="Arial" w:hAnsi="Arial" w:cs="Arial"/>
        </w:rPr>
        <w:t>za nieterminowe wykonanie przedmiotu umowy w wysokości 0,2% wynagrodzenia umownego brutto za każdy rozpoczęty dzień liczony od dnia wyznaczonego na zakończenie robót,</w:t>
      </w:r>
    </w:p>
    <w:p w:rsidR="00777D83" w:rsidRPr="0077154B" w:rsidRDefault="00777D83" w:rsidP="00423F1A">
      <w:pPr>
        <w:numPr>
          <w:ilvl w:val="0"/>
          <w:numId w:val="5"/>
        </w:numPr>
        <w:ind w:left="993"/>
        <w:jc w:val="both"/>
        <w:rPr>
          <w:rFonts w:ascii="Arial" w:hAnsi="Arial" w:cs="Arial"/>
          <w:b/>
        </w:rPr>
      </w:pPr>
      <w:r w:rsidRPr="0077154B">
        <w:rPr>
          <w:rFonts w:ascii="Arial" w:hAnsi="Arial" w:cs="Arial"/>
        </w:rPr>
        <w:t>za nieterminowe usunięci</w:t>
      </w:r>
      <w:r w:rsidR="004C7B02">
        <w:rPr>
          <w:rFonts w:ascii="Arial" w:hAnsi="Arial" w:cs="Arial"/>
        </w:rPr>
        <w:t>e</w:t>
      </w:r>
      <w:r w:rsidRPr="0077154B">
        <w:rPr>
          <w:rFonts w:ascii="Arial" w:hAnsi="Arial" w:cs="Arial"/>
        </w:rPr>
        <w:t xml:space="preserve"> wad stwierdzonych w trakcie odbioru lub </w:t>
      </w:r>
      <w:r w:rsidR="00423F1A">
        <w:rPr>
          <w:rFonts w:ascii="Arial" w:hAnsi="Arial" w:cs="Arial"/>
        </w:rPr>
        <w:br/>
      </w:r>
      <w:r w:rsidRPr="0077154B">
        <w:rPr>
          <w:rFonts w:ascii="Arial" w:hAnsi="Arial" w:cs="Arial"/>
        </w:rPr>
        <w:t>w okresie gwarancji za wady - w wysokości 0,3 % wynagrodzenia umownego brutto za wykonanie przedmiotu umowy za każdy rozpoczęty dzień liczony od dnia wyznaczonego na usunięcie wad,</w:t>
      </w:r>
    </w:p>
    <w:p w:rsidR="00777D83" w:rsidRPr="0077154B" w:rsidRDefault="00777D83" w:rsidP="00423F1A">
      <w:pPr>
        <w:numPr>
          <w:ilvl w:val="0"/>
          <w:numId w:val="5"/>
        </w:numPr>
        <w:ind w:left="993"/>
        <w:jc w:val="both"/>
        <w:rPr>
          <w:rFonts w:ascii="Arial" w:hAnsi="Arial" w:cs="Arial"/>
          <w:b/>
        </w:rPr>
      </w:pPr>
      <w:r w:rsidRPr="0077154B">
        <w:rPr>
          <w:rFonts w:ascii="Arial" w:hAnsi="Arial" w:cs="Arial"/>
        </w:rPr>
        <w:t>za każdorazowe stwierdzenie przez Zamawiającego nienależytego wykonywania umowy przez Wykonawcę</w:t>
      </w:r>
      <w:r w:rsidR="004C7B02">
        <w:rPr>
          <w:rFonts w:ascii="Arial" w:hAnsi="Arial" w:cs="Arial"/>
        </w:rPr>
        <w:t xml:space="preserve">, tj. wykonywania umowy niezgodnego z niniejszą umową  </w:t>
      </w:r>
      <w:r w:rsidRPr="0077154B">
        <w:rPr>
          <w:rFonts w:ascii="Arial" w:hAnsi="Arial" w:cs="Arial"/>
        </w:rPr>
        <w:t xml:space="preserve"> – 500 zł;</w:t>
      </w:r>
    </w:p>
    <w:p w:rsidR="00777D83" w:rsidRPr="0077154B" w:rsidRDefault="00777D83" w:rsidP="00423F1A">
      <w:pPr>
        <w:numPr>
          <w:ilvl w:val="0"/>
          <w:numId w:val="5"/>
        </w:numPr>
        <w:ind w:left="993"/>
        <w:jc w:val="both"/>
        <w:rPr>
          <w:rFonts w:ascii="Arial" w:hAnsi="Arial" w:cs="Arial"/>
          <w:b/>
        </w:rPr>
      </w:pPr>
      <w:r w:rsidRPr="0077154B">
        <w:rPr>
          <w:rFonts w:ascii="Arial" w:hAnsi="Arial" w:cs="Arial"/>
        </w:rPr>
        <w:t>za odstąpienie Zamawiającego od umowy z przyczyn zależnych od Wykonawcy lub odstąpienie przez Wykonawcę z przyczyn niezależnych od Zamawiającego w wysokości 15 % wynagrodzenia umownego brutto</w:t>
      </w:r>
      <w:r w:rsidR="004C7B02">
        <w:rPr>
          <w:rFonts w:ascii="Arial" w:hAnsi="Arial" w:cs="Arial"/>
        </w:rPr>
        <w:t>.</w:t>
      </w:r>
    </w:p>
    <w:p w:rsidR="00777D83" w:rsidRPr="0077154B" w:rsidRDefault="00777D83" w:rsidP="00413ACB">
      <w:pPr>
        <w:numPr>
          <w:ilvl w:val="0"/>
          <w:numId w:val="18"/>
        </w:numPr>
        <w:shd w:val="clear" w:color="auto" w:fill="FFFFFF"/>
        <w:spacing w:before="120"/>
        <w:ind w:left="284" w:hanging="284"/>
        <w:jc w:val="both"/>
        <w:rPr>
          <w:rFonts w:ascii="Arial" w:hAnsi="Arial" w:cs="Arial"/>
          <w:b/>
        </w:rPr>
      </w:pPr>
      <w:r w:rsidRPr="0077154B">
        <w:rPr>
          <w:rFonts w:ascii="Arial" w:hAnsi="Arial" w:cs="Arial"/>
        </w:rPr>
        <w:t xml:space="preserve">Zamawiający może potrącić należne kary umowne określone w ust.2. </w:t>
      </w:r>
      <w:r w:rsidR="00423F1A">
        <w:rPr>
          <w:rFonts w:ascii="Arial" w:hAnsi="Arial" w:cs="Arial"/>
        </w:rPr>
        <w:br/>
      </w:r>
      <w:r w:rsidRPr="0077154B">
        <w:rPr>
          <w:rFonts w:ascii="Arial" w:hAnsi="Arial" w:cs="Arial"/>
        </w:rPr>
        <w:t>z wynagrodzenia Wykonawcy.</w:t>
      </w:r>
    </w:p>
    <w:p w:rsidR="00777D83" w:rsidRPr="0077154B" w:rsidRDefault="00777D83" w:rsidP="00413ACB">
      <w:pPr>
        <w:numPr>
          <w:ilvl w:val="0"/>
          <w:numId w:val="18"/>
        </w:numPr>
        <w:shd w:val="clear" w:color="auto" w:fill="FFFFFF"/>
        <w:spacing w:before="120"/>
        <w:ind w:left="284" w:hanging="284"/>
        <w:jc w:val="both"/>
        <w:rPr>
          <w:rFonts w:ascii="Arial" w:hAnsi="Arial" w:cs="Arial"/>
          <w:b/>
        </w:rPr>
      </w:pPr>
      <w:r w:rsidRPr="0077154B">
        <w:rPr>
          <w:rFonts w:ascii="Arial" w:hAnsi="Arial" w:cs="Arial"/>
        </w:rPr>
        <w:t xml:space="preserve">Kary umowne wzajemnie się nie wykluczają i mogą być dochodzone łącznie </w:t>
      </w:r>
      <w:r w:rsidR="00423F1A">
        <w:rPr>
          <w:rFonts w:ascii="Arial" w:hAnsi="Arial" w:cs="Arial"/>
        </w:rPr>
        <w:br/>
      </w:r>
      <w:r w:rsidRPr="0077154B">
        <w:rPr>
          <w:rFonts w:ascii="Arial" w:hAnsi="Arial" w:cs="Arial"/>
        </w:rPr>
        <w:t>w związku z wystąpieniem każdej z przesłanek do ich naliczenia.</w:t>
      </w:r>
    </w:p>
    <w:p w:rsidR="00777D83" w:rsidRPr="0077154B" w:rsidRDefault="00777D83" w:rsidP="00413ACB">
      <w:pPr>
        <w:numPr>
          <w:ilvl w:val="0"/>
          <w:numId w:val="18"/>
        </w:numPr>
        <w:shd w:val="clear" w:color="auto" w:fill="FFFFFF"/>
        <w:spacing w:before="120"/>
        <w:ind w:left="284" w:hanging="284"/>
        <w:jc w:val="both"/>
        <w:rPr>
          <w:rFonts w:ascii="Arial" w:hAnsi="Arial" w:cs="Arial"/>
          <w:b/>
        </w:rPr>
      </w:pPr>
      <w:r w:rsidRPr="0077154B">
        <w:rPr>
          <w:rFonts w:ascii="Arial" w:hAnsi="Arial" w:cs="Arial"/>
        </w:rPr>
        <w:t>Zamawiający może potrącić należne kary umowne z wynagrodzenia Wykonawcy lub z wniesionego zabezpieczenia należytego wykonania umowy w drodze jednostronnego oświadczenia woli.</w:t>
      </w:r>
    </w:p>
    <w:p w:rsidR="00777D83" w:rsidRPr="0077154B" w:rsidRDefault="00777D83" w:rsidP="00413ACB">
      <w:pPr>
        <w:numPr>
          <w:ilvl w:val="0"/>
          <w:numId w:val="18"/>
        </w:numPr>
        <w:shd w:val="clear" w:color="auto" w:fill="FFFFFF"/>
        <w:spacing w:before="120"/>
        <w:ind w:left="284" w:hanging="284"/>
        <w:jc w:val="both"/>
        <w:rPr>
          <w:rFonts w:ascii="Arial" w:hAnsi="Arial" w:cs="Arial"/>
          <w:b/>
        </w:rPr>
      </w:pPr>
      <w:r w:rsidRPr="0077154B">
        <w:rPr>
          <w:rFonts w:ascii="Arial" w:hAnsi="Arial" w:cs="Arial"/>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777D83" w:rsidRPr="0077154B" w:rsidRDefault="00777D83" w:rsidP="00413ACB">
      <w:pPr>
        <w:numPr>
          <w:ilvl w:val="0"/>
          <w:numId w:val="18"/>
        </w:numPr>
        <w:shd w:val="clear" w:color="auto" w:fill="FFFFFF"/>
        <w:spacing w:before="120"/>
        <w:ind w:left="284" w:hanging="284"/>
        <w:jc w:val="both"/>
        <w:rPr>
          <w:rFonts w:ascii="Arial" w:hAnsi="Arial" w:cs="Arial"/>
          <w:b/>
        </w:rPr>
      </w:pPr>
      <w:r w:rsidRPr="0077154B">
        <w:rPr>
          <w:rFonts w:ascii="Arial" w:hAnsi="Arial" w:cs="Arial"/>
        </w:rPr>
        <w:t>Zamawiający zastrzega sobie prawo do odszkodowania uzupełniającego przekraczającego wysokość kar umownych do wysokości rzeczywiście poniesionej szkody.</w:t>
      </w:r>
    </w:p>
    <w:p w:rsidR="003E5C00" w:rsidRDefault="003E5C00" w:rsidP="00777D83">
      <w:pPr>
        <w:shd w:val="clear" w:color="auto" w:fill="FFFFFF"/>
        <w:spacing w:before="120"/>
        <w:ind w:left="360"/>
        <w:jc w:val="both"/>
        <w:rPr>
          <w:rFonts w:ascii="Arial" w:hAnsi="Arial" w:cs="Arial"/>
          <w:b/>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10</w:t>
      </w:r>
    </w:p>
    <w:p w:rsidR="00777D83" w:rsidRPr="0077154B" w:rsidRDefault="00777D83" w:rsidP="00413ACB">
      <w:pPr>
        <w:numPr>
          <w:ilvl w:val="0"/>
          <w:numId w:val="19"/>
        </w:numPr>
        <w:shd w:val="clear" w:color="auto" w:fill="FFFFFF"/>
        <w:spacing w:before="120"/>
        <w:ind w:left="360" w:hanging="360"/>
        <w:jc w:val="both"/>
        <w:rPr>
          <w:rFonts w:ascii="Arial" w:hAnsi="Arial" w:cs="Arial"/>
          <w:b/>
        </w:rPr>
      </w:pPr>
      <w:r w:rsidRPr="0077154B">
        <w:rPr>
          <w:rFonts w:ascii="Arial" w:hAnsi="Arial" w:cs="Arial"/>
        </w:rPr>
        <w:t>Oprócz przypadków określonych zgodnie z art. 656 § 1 Kodeksu cywilnego, stronom przysługuje prawo odstąpienia od umowy w następujących sytuacjach:</w:t>
      </w:r>
    </w:p>
    <w:p w:rsidR="00777D83" w:rsidRPr="0077154B" w:rsidRDefault="00777D83" w:rsidP="000B64BE">
      <w:pPr>
        <w:numPr>
          <w:ilvl w:val="0"/>
          <w:numId w:val="6"/>
        </w:numPr>
        <w:tabs>
          <w:tab w:val="clear" w:pos="360"/>
          <w:tab w:val="num" w:pos="1288"/>
        </w:tabs>
        <w:ind w:left="720"/>
        <w:jc w:val="both"/>
        <w:rPr>
          <w:rFonts w:ascii="Arial" w:hAnsi="Arial" w:cs="Arial"/>
          <w:b/>
        </w:rPr>
      </w:pPr>
      <w:r w:rsidRPr="0077154B">
        <w:rPr>
          <w:rFonts w:ascii="Arial" w:hAnsi="Arial" w:cs="Arial"/>
        </w:rPr>
        <w:t>Wykonawca nie rozpoczął robót bez uzasadnionych przyczyn oraz nie kontynuuje robót ,</w:t>
      </w:r>
    </w:p>
    <w:p w:rsidR="00777D83" w:rsidRPr="0077154B" w:rsidRDefault="00777D83" w:rsidP="000B64BE">
      <w:pPr>
        <w:numPr>
          <w:ilvl w:val="0"/>
          <w:numId w:val="6"/>
        </w:numPr>
        <w:tabs>
          <w:tab w:val="clear" w:pos="360"/>
          <w:tab w:val="num" w:pos="928"/>
        </w:tabs>
        <w:ind w:left="720"/>
        <w:jc w:val="both"/>
        <w:rPr>
          <w:rFonts w:ascii="Arial" w:hAnsi="Arial" w:cs="Arial"/>
          <w:b/>
        </w:rPr>
      </w:pPr>
      <w:r w:rsidRPr="0077154B">
        <w:rPr>
          <w:rFonts w:ascii="Arial" w:hAnsi="Arial" w:cs="Arial"/>
        </w:rPr>
        <w:t>Wykonawca przerwał realizację robót i przerwa z winy Wykonawcy trwa dłużej niż 10 dni,</w:t>
      </w:r>
    </w:p>
    <w:p w:rsidR="00777D83" w:rsidRPr="0077154B" w:rsidRDefault="00777D83" w:rsidP="000B64BE">
      <w:pPr>
        <w:numPr>
          <w:ilvl w:val="0"/>
          <w:numId w:val="6"/>
        </w:numPr>
        <w:tabs>
          <w:tab w:val="clear" w:pos="360"/>
          <w:tab w:val="num" w:pos="928"/>
        </w:tabs>
        <w:ind w:left="720"/>
        <w:jc w:val="both"/>
        <w:rPr>
          <w:rFonts w:ascii="Arial" w:hAnsi="Arial" w:cs="Arial"/>
          <w:b/>
        </w:rPr>
      </w:pPr>
      <w:r w:rsidRPr="0077154B">
        <w:rPr>
          <w:rFonts w:ascii="Arial" w:hAnsi="Arial" w:cs="Arial"/>
        </w:rPr>
        <w:t>jeżeli pomimo uprzednich pisemnych (dwukrotnych) zastrzeżeń Zamawiającego</w:t>
      </w:r>
      <w:r w:rsidR="004C7B02">
        <w:rPr>
          <w:rFonts w:ascii="Arial" w:hAnsi="Arial" w:cs="Arial"/>
        </w:rPr>
        <w:t>,</w:t>
      </w:r>
      <w:r w:rsidRPr="0077154B">
        <w:rPr>
          <w:rFonts w:ascii="Arial" w:hAnsi="Arial" w:cs="Arial"/>
        </w:rPr>
        <w:t xml:space="preserve"> Wykonawca nie wykonuje robót zgodnie z warunkami umowy lub zaniedbuje zobowiązania umowne,</w:t>
      </w:r>
    </w:p>
    <w:p w:rsidR="00777D83" w:rsidRPr="0077154B" w:rsidRDefault="00777D83" w:rsidP="000B64BE">
      <w:pPr>
        <w:numPr>
          <w:ilvl w:val="0"/>
          <w:numId w:val="6"/>
        </w:numPr>
        <w:tabs>
          <w:tab w:val="clear" w:pos="360"/>
          <w:tab w:val="num" w:pos="928"/>
        </w:tabs>
        <w:ind w:left="720"/>
        <w:jc w:val="both"/>
        <w:rPr>
          <w:rFonts w:ascii="Arial" w:hAnsi="Arial" w:cs="Arial"/>
          <w:b/>
        </w:rPr>
      </w:pPr>
      <w:r w:rsidRPr="0077154B">
        <w:rPr>
          <w:rFonts w:ascii="Arial" w:hAnsi="Arial" w:cs="Arial"/>
        </w:rPr>
        <w:lastRenderedPageBreak/>
        <w:t>w przypadku stwierdzenia, że jakość wykonywanych robót nie odpowiada umowie lub obowiązującym normom i warunkom technicznym wykonania</w:t>
      </w:r>
      <w:r w:rsidR="000B64BE">
        <w:rPr>
          <w:rFonts w:ascii="Arial" w:hAnsi="Arial" w:cs="Arial"/>
        </w:rPr>
        <w:br/>
      </w:r>
      <w:r w:rsidRPr="0077154B">
        <w:rPr>
          <w:rFonts w:ascii="Arial" w:hAnsi="Arial" w:cs="Arial"/>
        </w:rPr>
        <w:t>i odbioru robót budowlanych, a Wykonawca nie wykonał tych robót ponownie zgodnie z umową lub obowiązującymi normami i warunkami technicznymi wykonania i odbioru robót budowlanych,</w:t>
      </w:r>
    </w:p>
    <w:p w:rsidR="00777D83" w:rsidRPr="0077154B" w:rsidRDefault="00777D83" w:rsidP="000B64BE">
      <w:pPr>
        <w:numPr>
          <w:ilvl w:val="0"/>
          <w:numId w:val="6"/>
        </w:numPr>
        <w:tabs>
          <w:tab w:val="clear" w:pos="360"/>
          <w:tab w:val="num" w:pos="928"/>
        </w:tabs>
        <w:ind w:left="720"/>
        <w:jc w:val="both"/>
        <w:rPr>
          <w:rFonts w:ascii="Arial" w:hAnsi="Arial" w:cs="Arial"/>
          <w:b/>
        </w:rPr>
      </w:pPr>
      <w:r w:rsidRPr="0077154B">
        <w:rPr>
          <w:rFonts w:ascii="Arial" w:hAnsi="Arial" w:cs="Arial"/>
        </w:rPr>
        <w:t xml:space="preserve">w razie wystąpienia istotnej zmiany okoliczności powodującej, że wykonanie umowy nie leży w interesie publicznym, czego nie można było przewidzieć </w:t>
      </w:r>
      <w:r w:rsidR="00574990">
        <w:rPr>
          <w:rFonts w:ascii="Arial" w:hAnsi="Arial" w:cs="Arial"/>
        </w:rPr>
        <w:br/>
      </w:r>
      <w:r w:rsidRPr="0077154B">
        <w:rPr>
          <w:rFonts w:ascii="Arial" w:hAnsi="Arial" w:cs="Arial"/>
        </w:rPr>
        <w:t xml:space="preserve">w chwili zawarcia umowy, Zamawiający może odstąpić od umowy w terminie 30 dni od powzięcia wiadomości o powyższych okolicznościach. W takim wypadku Wykonawca może żądać wyłącznie wynagrodzenia należnego mu </w:t>
      </w:r>
      <w:r w:rsidR="00574990">
        <w:rPr>
          <w:rFonts w:ascii="Arial" w:hAnsi="Arial" w:cs="Arial"/>
        </w:rPr>
        <w:br/>
      </w:r>
      <w:r w:rsidRPr="0077154B">
        <w:rPr>
          <w:rFonts w:ascii="Arial" w:hAnsi="Arial" w:cs="Arial"/>
        </w:rPr>
        <w:t>z tytułu wykonania części umowy.</w:t>
      </w:r>
    </w:p>
    <w:p w:rsidR="00777D83" w:rsidRPr="0077154B" w:rsidRDefault="00777D83" w:rsidP="00413ACB">
      <w:pPr>
        <w:numPr>
          <w:ilvl w:val="0"/>
          <w:numId w:val="19"/>
        </w:numPr>
        <w:shd w:val="clear" w:color="auto" w:fill="FFFFFF"/>
        <w:spacing w:before="120"/>
        <w:ind w:left="360" w:hanging="360"/>
        <w:jc w:val="both"/>
        <w:rPr>
          <w:rFonts w:ascii="Arial" w:hAnsi="Arial" w:cs="Arial"/>
          <w:b/>
        </w:rPr>
      </w:pPr>
      <w:r w:rsidRPr="0077154B">
        <w:rPr>
          <w:rFonts w:ascii="Arial" w:hAnsi="Arial" w:cs="Arial"/>
        </w:rPr>
        <w:t>Wykonawcy przysługuje prawo do odstąpienia od umowy jeżeli:</w:t>
      </w:r>
    </w:p>
    <w:p w:rsidR="00777D83" w:rsidRPr="0077154B" w:rsidRDefault="00777D83" w:rsidP="00EE4953">
      <w:pPr>
        <w:numPr>
          <w:ilvl w:val="0"/>
          <w:numId w:val="7"/>
        </w:numPr>
        <w:tabs>
          <w:tab w:val="clear" w:pos="360"/>
          <w:tab w:val="num" w:pos="1288"/>
        </w:tabs>
        <w:ind w:left="720"/>
        <w:rPr>
          <w:rFonts w:ascii="Arial" w:hAnsi="Arial" w:cs="Arial"/>
          <w:b/>
        </w:rPr>
      </w:pPr>
      <w:r w:rsidRPr="0077154B">
        <w:rPr>
          <w:rFonts w:ascii="Arial" w:hAnsi="Arial" w:cs="Arial"/>
        </w:rPr>
        <w:t>Zamawiający odmawia bez uzasadnionej przyczyny odbioru robót lub odmawia podpisania protokołu odbioru sporządzonego zgodnie z warunkami umowy,</w:t>
      </w:r>
    </w:p>
    <w:p w:rsidR="00777D83" w:rsidRPr="0077154B" w:rsidRDefault="00777D83" w:rsidP="00EE4953">
      <w:pPr>
        <w:numPr>
          <w:ilvl w:val="0"/>
          <w:numId w:val="7"/>
        </w:numPr>
        <w:tabs>
          <w:tab w:val="clear" w:pos="360"/>
          <w:tab w:val="num" w:pos="928"/>
        </w:tabs>
        <w:ind w:left="720"/>
        <w:rPr>
          <w:rFonts w:ascii="Arial" w:hAnsi="Arial" w:cs="Arial"/>
          <w:b/>
        </w:rPr>
      </w:pPr>
      <w:r w:rsidRPr="0077154B">
        <w:rPr>
          <w:rFonts w:ascii="Arial" w:hAnsi="Arial" w:cs="Arial"/>
        </w:rPr>
        <w:t>Zamawiający nie wywiązuje się z umownych warunków zapłaty wynagrodzenia Wykonawcy.</w:t>
      </w:r>
    </w:p>
    <w:p w:rsidR="00777D83" w:rsidRPr="0077154B" w:rsidRDefault="00777D83" w:rsidP="00413ACB">
      <w:pPr>
        <w:numPr>
          <w:ilvl w:val="0"/>
          <w:numId w:val="19"/>
        </w:numPr>
        <w:shd w:val="clear" w:color="auto" w:fill="FFFFFF"/>
        <w:spacing w:before="120"/>
        <w:ind w:left="284" w:hanging="284"/>
        <w:jc w:val="both"/>
        <w:rPr>
          <w:rFonts w:ascii="Arial" w:hAnsi="Arial" w:cs="Arial"/>
          <w:b/>
        </w:rPr>
      </w:pPr>
      <w:r w:rsidRPr="0077154B">
        <w:rPr>
          <w:rFonts w:ascii="Arial" w:hAnsi="Arial" w:cs="Arial"/>
        </w:rPr>
        <w:t>Odstąpienie od umowy powinno nastąpić w formie pisemnej z uzasadnieniem pod rygorem nieważności takiego oświadczenia.</w:t>
      </w:r>
    </w:p>
    <w:p w:rsidR="00777D83" w:rsidRPr="0077154B" w:rsidRDefault="00777D83" w:rsidP="00413ACB">
      <w:pPr>
        <w:numPr>
          <w:ilvl w:val="0"/>
          <w:numId w:val="19"/>
        </w:numPr>
        <w:shd w:val="clear" w:color="auto" w:fill="FFFFFF"/>
        <w:spacing w:before="120"/>
        <w:ind w:left="284" w:hanging="284"/>
        <w:jc w:val="both"/>
        <w:rPr>
          <w:rFonts w:ascii="Arial" w:hAnsi="Arial" w:cs="Arial"/>
          <w:b/>
        </w:rPr>
      </w:pPr>
      <w:r w:rsidRPr="0077154B">
        <w:rPr>
          <w:rFonts w:ascii="Arial" w:hAnsi="Arial" w:cs="Arial"/>
        </w:rPr>
        <w:t>Koszty dodatkowe poniesione na zabezpieczenie terenu budowy oraz wszelkie  inne uzasadnione koszty związane z odstąpieniem od umowy ponosi strona, która spowodowała odstąpienie od umowy.</w:t>
      </w:r>
    </w:p>
    <w:p w:rsidR="00777D83" w:rsidRPr="0077154B" w:rsidRDefault="00777D83" w:rsidP="00413ACB">
      <w:pPr>
        <w:numPr>
          <w:ilvl w:val="0"/>
          <w:numId w:val="19"/>
        </w:numPr>
        <w:shd w:val="clear" w:color="auto" w:fill="FFFFFF"/>
        <w:spacing w:before="120"/>
        <w:ind w:left="284" w:hanging="284"/>
        <w:jc w:val="both"/>
        <w:rPr>
          <w:rFonts w:ascii="Arial" w:hAnsi="Arial" w:cs="Arial"/>
          <w:b/>
        </w:rPr>
      </w:pPr>
      <w:r w:rsidRPr="0077154B">
        <w:rPr>
          <w:rFonts w:ascii="Arial" w:hAnsi="Arial" w:cs="Arial"/>
        </w:rPr>
        <w:t>Prawa do odstąpienia Zamawiający może wykonywać  w terminie 45 dni od dnia ujawnienia istnienia podstaw podstawy do złożenia oświadczenia o odstąpieniu od umowy.</w:t>
      </w:r>
    </w:p>
    <w:p w:rsidR="00777D83" w:rsidRPr="0077154B" w:rsidRDefault="00777D83" w:rsidP="00413ACB">
      <w:pPr>
        <w:numPr>
          <w:ilvl w:val="0"/>
          <w:numId w:val="19"/>
        </w:numPr>
        <w:shd w:val="clear" w:color="auto" w:fill="FFFFFF"/>
        <w:spacing w:before="120"/>
        <w:ind w:left="284" w:hanging="284"/>
        <w:jc w:val="both"/>
        <w:rPr>
          <w:rFonts w:ascii="Arial" w:hAnsi="Arial" w:cs="Arial"/>
          <w:b/>
        </w:rPr>
      </w:pPr>
      <w:r w:rsidRPr="0077154B">
        <w:rPr>
          <w:rFonts w:ascii="Arial" w:hAnsi="Arial" w:cs="Arial"/>
        </w:rPr>
        <w:t>Ewentualne oświadczenia o odstąpieniu od umowy strony mogą składać sobie wzajemnie ze skutkiem na przyszłość.</w:t>
      </w:r>
    </w:p>
    <w:p w:rsidR="00777D83" w:rsidRPr="0077154B" w:rsidRDefault="00777D83" w:rsidP="00413ACB">
      <w:pPr>
        <w:numPr>
          <w:ilvl w:val="0"/>
          <w:numId w:val="19"/>
        </w:numPr>
        <w:shd w:val="clear" w:color="auto" w:fill="FFFFFF"/>
        <w:spacing w:before="120"/>
        <w:ind w:left="360" w:hanging="360"/>
        <w:jc w:val="both"/>
        <w:rPr>
          <w:rFonts w:ascii="Arial" w:hAnsi="Arial" w:cs="Arial"/>
          <w:b/>
        </w:rPr>
      </w:pPr>
      <w:r w:rsidRPr="0077154B">
        <w:rPr>
          <w:rFonts w:ascii="Arial" w:hAnsi="Arial" w:cs="Arial"/>
        </w:rPr>
        <w:t>W przypadku odstąpienia od umowy Wykonawcę oraz Zamawiającego obciążają następujące obowiązki szczegółowe:</w:t>
      </w:r>
    </w:p>
    <w:p w:rsidR="00777D83" w:rsidRPr="0077154B" w:rsidRDefault="00777D83" w:rsidP="00EE4953">
      <w:pPr>
        <w:pStyle w:val="Akapitzlist"/>
        <w:numPr>
          <w:ilvl w:val="0"/>
          <w:numId w:val="8"/>
        </w:numPr>
        <w:tabs>
          <w:tab w:val="num" w:pos="720"/>
          <w:tab w:val="num" w:pos="1288"/>
        </w:tabs>
        <w:ind w:left="720"/>
        <w:contextualSpacing/>
        <w:jc w:val="both"/>
        <w:rPr>
          <w:rFonts w:ascii="Arial" w:hAnsi="Arial" w:cs="Arial"/>
          <w:b/>
        </w:rPr>
      </w:pPr>
      <w:r w:rsidRPr="0077154B">
        <w:rPr>
          <w:rFonts w:ascii="Arial" w:hAnsi="Arial" w:cs="Arial"/>
        </w:rPr>
        <w:t>w terminie 7 dni od daty odstąpienia od umowy Wykonawca przy udziale Zamawiającego sporządzi szczegółowy protokół inwentaryzacji robót w toku według stanu na dzień odstąpienia od umowy,</w:t>
      </w:r>
    </w:p>
    <w:p w:rsidR="00777D83" w:rsidRPr="0077154B" w:rsidRDefault="00777D83" w:rsidP="00EE4953">
      <w:pPr>
        <w:numPr>
          <w:ilvl w:val="0"/>
          <w:numId w:val="8"/>
        </w:numPr>
        <w:tabs>
          <w:tab w:val="num" w:pos="928"/>
        </w:tabs>
        <w:ind w:left="720"/>
        <w:jc w:val="both"/>
        <w:rPr>
          <w:rFonts w:ascii="Arial" w:hAnsi="Arial" w:cs="Arial"/>
          <w:b/>
        </w:rPr>
      </w:pPr>
      <w:r w:rsidRPr="0077154B">
        <w:rPr>
          <w:rFonts w:ascii="Arial" w:hAnsi="Arial" w:cs="Arial"/>
        </w:rPr>
        <w:t>Wykonawca zabezpieczy przerwane roboty w zakresie obustronnie uzgodnionym na koszt strony, która odstąpiła od umowy,</w:t>
      </w:r>
    </w:p>
    <w:p w:rsidR="00777D83" w:rsidRPr="0077154B" w:rsidRDefault="00777D83" w:rsidP="00EE4953">
      <w:pPr>
        <w:numPr>
          <w:ilvl w:val="0"/>
          <w:numId w:val="8"/>
        </w:numPr>
        <w:tabs>
          <w:tab w:val="num" w:pos="928"/>
        </w:tabs>
        <w:ind w:left="720"/>
        <w:jc w:val="both"/>
        <w:rPr>
          <w:rFonts w:ascii="Arial" w:hAnsi="Arial" w:cs="Arial"/>
          <w:b/>
        </w:rPr>
      </w:pPr>
      <w:r w:rsidRPr="0077154B">
        <w:rPr>
          <w:rFonts w:ascii="Arial" w:hAnsi="Arial" w:cs="Arial"/>
        </w:rPr>
        <w:t>Wykonawca sporządzi wykaz materiałów, konstrukcji i urządzeń , które nie mogą być wykorzystane przez Wykonawcę do realizacji innych robót nie objętych umową, jeżeli odstąpienie nastąpiło z przyczyn zależnych od Zamawiającego,</w:t>
      </w:r>
    </w:p>
    <w:p w:rsidR="00777D83" w:rsidRPr="0077154B" w:rsidRDefault="00777D83" w:rsidP="00EE4953">
      <w:pPr>
        <w:numPr>
          <w:ilvl w:val="0"/>
          <w:numId w:val="8"/>
        </w:numPr>
        <w:tabs>
          <w:tab w:val="num" w:pos="928"/>
        </w:tabs>
        <w:ind w:left="720"/>
        <w:jc w:val="both"/>
        <w:rPr>
          <w:rFonts w:ascii="Arial" w:hAnsi="Arial" w:cs="Arial"/>
          <w:b/>
        </w:rPr>
      </w:pPr>
      <w:r w:rsidRPr="0077154B">
        <w:rPr>
          <w:rFonts w:ascii="Arial" w:hAnsi="Arial" w:cs="Arial"/>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77D83" w:rsidRPr="0077154B" w:rsidRDefault="00777D83" w:rsidP="00413ACB">
      <w:pPr>
        <w:numPr>
          <w:ilvl w:val="0"/>
          <w:numId w:val="19"/>
        </w:numPr>
        <w:shd w:val="clear" w:color="auto" w:fill="FFFFFF"/>
        <w:spacing w:before="120"/>
        <w:ind w:left="284" w:hanging="284"/>
        <w:jc w:val="both"/>
        <w:rPr>
          <w:rFonts w:ascii="Arial" w:hAnsi="Arial" w:cs="Arial"/>
          <w:b/>
        </w:rPr>
      </w:pPr>
      <w:r w:rsidRPr="0077154B">
        <w:rPr>
          <w:rFonts w:ascii="Arial" w:hAnsi="Arial" w:cs="Arial"/>
        </w:rPr>
        <w:t>Zamawiający w razie odstąpienia od umowy z przyczyn, za które odpowiada, obowiązany jest do:</w:t>
      </w:r>
    </w:p>
    <w:p w:rsidR="00777D83" w:rsidRPr="0077154B" w:rsidRDefault="00777D83" w:rsidP="00EE4953">
      <w:pPr>
        <w:pStyle w:val="Akapitzlist"/>
        <w:numPr>
          <w:ilvl w:val="0"/>
          <w:numId w:val="9"/>
        </w:numPr>
        <w:tabs>
          <w:tab w:val="clear" w:pos="360"/>
          <w:tab w:val="num" w:pos="1288"/>
          <w:tab w:val="num" w:pos="1428"/>
        </w:tabs>
        <w:ind w:left="1068"/>
        <w:contextualSpacing/>
        <w:jc w:val="both"/>
        <w:rPr>
          <w:rFonts w:ascii="Arial" w:hAnsi="Arial" w:cs="Arial"/>
          <w:b/>
        </w:rPr>
      </w:pPr>
      <w:r w:rsidRPr="0077154B">
        <w:rPr>
          <w:rFonts w:ascii="Arial" w:hAnsi="Arial" w:cs="Arial"/>
        </w:rPr>
        <w:t>dokonania odbioru robót przerwanych oraz do zapłaty wynagrodzenia za roboty, które zostały wykonane do dnia odstąpienia od umowy,</w:t>
      </w:r>
    </w:p>
    <w:p w:rsidR="00777D83" w:rsidRPr="0077154B" w:rsidRDefault="00777D83" w:rsidP="00EE4953">
      <w:pPr>
        <w:numPr>
          <w:ilvl w:val="0"/>
          <w:numId w:val="9"/>
        </w:numPr>
        <w:tabs>
          <w:tab w:val="clear" w:pos="360"/>
          <w:tab w:val="num" w:pos="1648"/>
        </w:tabs>
        <w:ind w:left="1068"/>
        <w:jc w:val="both"/>
        <w:rPr>
          <w:rFonts w:ascii="Arial" w:hAnsi="Arial" w:cs="Arial"/>
          <w:b/>
        </w:rPr>
      </w:pPr>
      <w:r w:rsidRPr="0077154B">
        <w:rPr>
          <w:rFonts w:ascii="Arial" w:hAnsi="Arial" w:cs="Arial"/>
        </w:rPr>
        <w:lastRenderedPageBreak/>
        <w:t>rozliczenia się z Wykonawcą z tytułu nierozliczonych w inny sposób kosztów budowy, chyba że Wykonawca wyrazi zgodę na przejęcie tych obiektów i urządzeń,</w:t>
      </w:r>
    </w:p>
    <w:p w:rsidR="00777D83" w:rsidRPr="0077154B" w:rsidRDefault="00777D83" w:rsidP="00EE4953">
      <w:pPr>
        <w:numPr>
          <w:ilvl w:val="0"/>
          <w:numId w:val="9"/>
        </w:numPr>
        <w:tabs>
          <w:tab w:val="clear" w:pos="360"/>
          <w:tab w:val="num" w:pos="1288"/>
        </w:tabs>
        <w:ind w:left="1068"/>
        <w:jc w:val="both"/>
        <w:rPr>
          <w:rFonts w:ascii="Arial" w:hAnsi="Arial" w:cs="Arial"/>
          <w:b/>
        </w:rPr>
      </w:pPr>
      <w:r w:rsidRPr="0077154B">
        <w:rPr>
          <w:rFonts w:ascii="Arial" w:hAnsi="Arial" w:cs="Arial"/>
        </w:rPr>
        <w:t>rozliczenia wzajemnych należności w tym naliczonych kar umownych.</w:t>
      </w:r>
    </w:p>
    <w:p w:rsidR="00777D83" w:rsidRPr="004C7B02" w:rsidRDefault="00777D83" w:rsidP="00777D83">
      <w:pPr>
        <w:pStyle w:val="Tekstpodstawowy"/>
        <w:ind w:left="360"/>
        <w:jc w:val="center"/>
        <w:rPr>
          <w:rFonts w:ascii="Arial" w:hAnsi="Arial" w:cs="Arial"/>
          <w:sz w:val="24"/>
        </w:rPr>
      </w:pPr>
    </w:p>
    <w:p w:rsidR="00777D83" w:rsidRPr="0077154B" w:rsidRDefault="00777D83" w:rsidP="00777D83">
      <w:pPr>
        <w:pStyle w:val="Tekstpodstawowy"/>
        <w:ind w:left="360"/>
        <w:jc w:val="center"/>
        <w:rPr>
          <w:rFonts w:ascii="Arial" w:hAnsi="Arial" w:cs="Arial"/>
          <w:sz w:val="24"/>
        </w:rPr>
      </w:pPr>
      <w:r w:rsidRPr="0077154B">
        <w:rPr>
          <w:rFonts w:ascii="Arial" w:hAnsi="Arial" w:cs="Arial"/>
          <w:sz w:val="24"/>
        </w:rPr>
        <w:t>§ 11</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Odbiory robót będą dokonywane sukcesywnie po zakończeniu realizacji poszczególnych zleceń.</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Strony ustalają, że roboty stanowiące przedmiot niniejszej umowy, odebrane będą po ich bezusterkowym wykonaniu.</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Wykonanie i odbiory robót oraz ewentualnych robót usterkowych będzie się odbywać zgodnie ze Szczegółową Specyfikacją Techniczną</w:t>
      </w:r>
      <w:r w:rsidR="00574990">
        <w:rPr>
          <w:rFonts w:ascii="Arial" w:hAnsi="Arial" w:cs="Arial"/>
        </w:rPr>
        <w:t xml:space="preserve"> Wykonania i Odbioru Robót Budowlanych.</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Wykonawca zgłasza na piśmie</w:t>
      </w:r>
      <w:r w:rsidR="00574990">
        <w:rPr>
          <w:rFonts w:ascii="Arial" w:hAnsi="Arial" w:cs="Arial"/>
        </w:rPr>
        <w:t xml:space="preserve"> lub powiadamia telefonicznie</w:t>
      </w:r>
      <w:r w:rsidR="004C7B02">
        <w:rPr>
          <w:rFonts w:ascii="Arial" w:hAnsi="Arial" w:cs="Arial"/>
        </w:rPr>
        <w:t xml:space="preserve"> o</w:t>
      </w:r>
      <w:r w:rsidR="00574990">
        <w:rPr>
          <w:rFonts w:ascii="Arial" w:hAnsi="Arial" w:cs="Arial"/>
        </w:rPr>
        <w:t xml:space="preserve"> </w:t>
      </w:r>
      <w:r w:rsidRPr="0077154B">
        <w:rPr>
          <w:rFonts w:ascii="Arial" w:hAnsi="Arial" w:cs="Arial"/>
        </w:rPr>
        <w:t xml:space="preserve">zakończeniu robót podlegających odbiorowi. </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 xml:space="preserve">W przypadku zakończenia robót ulegających zakryciu, Zamawiający obowiązany jest do dokonania odbioru w terminie </w:t>
      </w:r>
      <w:r w:rsidR="00574990">
        <w:rPr>
          <w:rFonts w:ascii="Arial" w:hAnsi="Arial" w:cs="Arial"/>
        </w:rPr>
        <w:t xml:space="preserve">do </w:t>
      </w:r>
      <w:r w:rsidRPr="0077154B">
        <w:rPr>
          <w:rFonts w:ascii="Arial" w:hAnsi="Arial" w:cs="Arial"/>
        </w:rPr>
        <w:t>5 dni roboczych, od daty zgłoszenia przez Wykonawcę.</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 xml:space="preserve">Zamawiający zastrzega sobie prawo odstąpienia od odbioru robót z danego zlecenia w przypadku ich nienależytego wykonania, niezgodnego </w:t>
      </w:r>
      <w:r w:rsidR="00574990">
        <w:rPr>
          <w:rFonts w:ascii="Arial" w:hAnsi="Arial" w:cs="Arial"/>
        </w:rPr>
        <w:br/>
      </w:r>
      <w:r w:rsidRPr="0077154B">
        <w:rPr>
          <w:rFonts w:ascii="Arial" w:hAnsi="Arial" w:cs="Arial"/>
        </w:rPr>
        <w:t>z obowiązującymi normami, specyfikacją techniczną i ustaleniami Zamawiającego.</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 xml:space="preserve">Jeżeli w trakcie odbioru robót zostaną stwierdzone wady dające się usunąć, Zamawiający przerywa czynność odbioru i wyznacza Wykonawcy termin na ich usunięcie. </w:t>
      </w:r>
    </w:p>
    <w:p w:rsidR="00777D83" w:rsidRPr="0077154B" w:rsidRDefault="00777D83" w:rsidP="00413ACB">
      <w:pPr>
        <w:numPr>
          <w:ilvl w:val="0"/>
          <w:numId w:val="33"/>
        </w:numPr>
        <w:shd w:val="clear" w:color="auto" w:fill="FFFFFF"/>
        <w:spacing w:before="120"/>
        <w:ind w:left="284" w:hanging="284"/>
        <w:jc w:val="both"/>
        <w:rPr>
          <w:rFonts w:ascii="Arial" w:hAnsi="Arial" w:cs="Arial"/>
          <w:b/>
        </w:rPr>
      </w:pPr>
      <w:r w:rsidRPr="0077154B">
        <w:rPr>
          <w:rFonts w:ascii="Arial" w:hAnsi="Arial" w:cs="Arial"/>
        </w:rPr>
        <w:t xml:space="preserve">O fakcie usunięcia wad Wykonawca zawiadomi Zamawiającego pisemnie, żądając jednocześnie wyznaczenia terminu wznowienia odbioru końcowego robót. </w:t>
      </w:r>
      <w:r w:rsidR="000B64BE">
        <w:rPr>
          <w:rFonts w:ascii="Arial" w:hAnsi="Arial" w:cs="Arial"/>
        </w:rPr>
        <w:br/>
      </w:r>
      <w:r w:rsidRPr="0077154B">
        <w:rPr>
          <w:rFonts w:ascii="Arial" w:hAnsi="Arial" w:cs="Arial"/>
        </w:rPr>
        <w:t>W terminie trzech dni roboczych od daty otrzymania pisemnego zawiadomienia Wykonawcy – Zamawiający na piśmie zawiadomi Wykonawcę o terminie odbioru robót.</w:t>
      </w:r>
    </w:p>
    <w:p w:rsidR="00777D83" w:rsidRPr="0077154B" w:rsidRDefault="00777D83" w:rsidP="00413ACB">
      <w:pPr>
        <w:numPr>
          <w:ilvl w:val="0"/>
          <w:numId w:val="33"/>
        </w:numPr>
        <w:shd w:val="clear" w:color="auto" w:fill="FFFFFF"/>
        <w:spacing w:before="120"/>
        <w:ind w:left="284" w:hanging="568"/>
        <w:jc w:val="both"/>
        <w:rPr>
          <w:rFonts w:ascii="Arial" w:hAnsi="Arial" w:cs="Arial"/>
          <w:b/>
        </w:rPr>
      </w:pPr>
      <w:r w:rsidRPr="0077154B">
        <w:rPr>
          <w:rFonts w:ascii="Arial" w:hAnsi="Arial" w:cs="Arial"/>
        </w:rPr>
        <w:t>W przypadku stwierdzenia podczas odbioru robót wad nie nadających się do usunięcia lub nie usuniętych zgodnie z ust. 9, Zamawiający może stosownie do swego wyboru:</w:t>
      </w:r>
    </w:p>
    <w:p w:rsidR="00777D83" w:rsidRPr="0077154B" w:rsidRDefault="00777D83" w:rsidP="00EE4953">
      <w:pPr>
        <w:numPr>
          <w:ilvl w:val="0"/>
          <w:numId w:val="10"/>
        </w:numPr>
        <w:jc w:val="both"/>
        <w:rPr>
          <w:rFonts w:ascii="Arial" w:hAnsi="Arial" w:cs="Arial"/>
          <w:b/>
        </w:rPr>
      </w:pPr>
      <w:r w:rsidRPr="0077154B">
        <w:rPr>
          <w:rFonts w:ascii="Arial" w:hAnsi="Arial" w:cs="Arial"/>
        </w:rPr>
        <w:t>obniżyć wynagrodzenie proporcjonalnie do zakresu rzeczowego przedmiotu odbioru zawierającego wady, jeżeli wady te umożliwiają użytkowanie przedmiotu umowy,</w:t>
      </w:r>
    </w:p>
    <w:p w:rsidR="00777D83" w:rsidRPr="0077154B" w:rsidRDefault="00777D83" w:rsidP="00EE4953">
      <w:pPr>
        <w:numPr>
          <w:ilvl w:val="0"/>
          <w:numId w:val="10"/>
        </w:numPr>
        <w:jc w:val="both"/>
        <w:rPr>
          <w:rFonts w:ascii="Arial" w:hAnsi="Arial" w:cs="Arial"/>
          <w:b/>
        </w:rPr>
      </w:pPr>
      <w:r w:rsidRPr="0077154B">
        <w:rPr>
          <w:rFonts w:ascii="Arial" w:hAnsi="Arial" w:cs="Arial"/>
        </w:rPr>
        <w:t>obniżyć wynagrodzenie o szacunkowy koszt usunięcia wad przez innego wykonawcę,</w:t>
      </w:r>
    </w:p>
    <w:p w:rsidR="00777D83" w:rsidRPr="0077154B" w:rsidRDefault="00777D83" w:rsidP="00EE4953">
      <w:pPr>
        <w:numPr>
          <w:ilvl w:val="0"/>
          <w:numId w:val="10"/>
        </w:numPr>
        <w:jc w:val="both"/>
        <w:rPr>
          <w:rFonts w:ascii="Arial" w:hAnsi="Arial" w:cs="Arial"/>
          <w:b/>
        </w:rPr>
      </w:pPr>
      <w:r w:rsidRPr="0077154B">
        <w:rPr>
          <w:rFonts w:ascii="Arial" w:hAnsi="Arial" w:cs="Arial"/>
        </w:rPr>
        <w:t>żądać wykonania przedmiotu odbioru po raz drugi jeżeli wady znacznie utrudniają lub uniemożliwiają użytkowanie przedmiotu umowy,</w:t>
      </w:r>
    </w:p>
    <w:p w:rsidR="00777D83" w:rsidRPr="0077154B" w:rsidRDefault="00777D83" w:rsidP="00EE4953">
      <w:pPr>
        <w:numPr>
          <w:ilvl w:val="0"/>
          <w:numId w:val="10"/>
        </w:numPr>
        <w:jc w:val="both"/>
        <w:rPr>
          <w:rFonts w:ascii="Arial" w:hAnsi="Arial" w:cs="Arial"/>
          <w:b/>
        </w:rPr>
      </w:pPr>
      <w:r w:rsidRPr="0077154B">
        <w:rPr>
          <w:rFonts w:ascii="Arial" w:hAnsi="Arial" w:cs="Arial"/>
        </w:rPr>
        <w:t>żądać wydłużenia okresu rękojmi i gwarancji,</w:t>
      </w:r>
    </w:p>
    <w:p w:rsidR="00777D83" w:rsidRPr="0077154B" w:rsidRDefault="00777D83" w:rsidP="00EE4953">
      <w:pPr>
        <w:numPr>
          <w:ilvl w:val="0"/>
          <w:numId w:val="10"/>
        </w:numPr>
        <w:jc w:val="both"/>
        <w:rPr>
          <w:rFonts w:ascii="Arial" w:hAnsi="Arial" w:cs="Arial"/>
          <w:b/>
        </w:rPr>
      </w:pPr>
      <w:r w:rsidRPr="0077154B">
        <w:rPr>
          <w:rFonts w:ascii="Arial" w:hAnsi="Arial" w:cs="Arial"/>
        </w:rPr>
        <w:t>odstąpić od umowy jeżeli po proponowanym odbiorze występują wady określone w pkt. 3.</w:t>
      </w:r>
    </w:p>
    <w:p w:rsidR="00777D83" w:rsidRPr="00574990" w:rsidRDefault="00777D83" w:rsidP="00413ACB">
      <w:pPr>
        <w:numPr>
          <w:ilvl w:val="0"/>
          <w:numId w:val="33"/>
        </w:numPr>
        <w:shd w:val="clear" w:color="auto" w:fill="FFFFFF"/>
        <w:spacing w:before="120"/>
        <w:ind w:left="284" w:hanging="568"/>
        <w:jc w:val="both"/>
        <w:rPr>
          <w:rFonts w:ascii="Arial" w:hAnsi="Arial" w:cs="Arial"/>
        </w:rPr>
      </w:pPr>
      <w:r w:rsidRPr="0077154B">
        <w:rPr>
          <w:rFonts w:ascii="Arial" w:hAnsi="Arial" w:cs="Arial"/>
        </w:rPr>
        <w:t>Wszystkie czynności związane z odbiorem robót wymagają formy pisemnej - protokołu podpisanego przez strony, pod rygorem nieważności.</w:t>
      </w:r>
    </w:p>
    <w:p w:rsidR="00777D83" w:rsidRPr="0077154B" w:rsidRDefault="00777D83" w:rsidP="00777D83">
      <w:pPr>
        <w:pStyle w:val="Tekstpodstawowy"/>
        <w:jc w:val="center"/>
        <w:rPr>
          <w:rFonts w:ascii="Arial" w:hAnsi="Arial" w:cs="Arial"/>
          <w:sz w:val="24"/>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12</w:t>
      </w:r>
    </w:p>
    <w:p w:rsidR="00777D83" w:rsidRPr="0077154B" w:rsidRDefault="00777D83" w:rsidP="00413ACB">
      <w:pPr>
        <w:numPr>
          <w:ilvl w:val="0"/>
          <w:numId w:val="20"/>
        </w:numPr>
        <w:shd w:val="clear" w:color="auto" w:fill="FFFFFF"/>
        <w:spacing w:before="120"/>
        <w:ind w:left="284" w:hanging="284"/>
        <w:jc w:val="both"/>
        <w:rPr>
          <w:rFonts w:ascii="Arial" w:hAnsi="Arial" w:cs="Arial"/>
          <w:b/>
        </w:rPr>
      </w:pPr>
      <w:r w:rsidRPr="0077154B">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77D83" w:rsidRPr="0077154B" w:rsidRDefault="00777D83" w:rsidP="00413ACB">
      <w:pPr>
        <w:numPr>
          <w:ilvl w:val="0"/>
          <w:numId w:val="20"/>
        </w:numPr>
        <w:shd w:val="clear" w:color="auto" w:fill="FFFFFF"/>
        <w:spacing w:before="120"/>
        <w:ind w:left="284" w:hanging="284"/>
        <w:jc w:val="both"/>
        <w:rPr>
          <w:rFonts w:ascii="Arial" w:hAnsi="Arial" w:cs="Arial"/>
          <w:b/>
        </w:rPr>
      </w:pPr>
      <w:r w:rsidRPr="0077154B">
        <w:rPr>
          <w:rFonts w:ascii="Arial" w:hAnsi="Arial" w:cs="Arial"/>
        </w:rPr>
        <w:t xml:space="preserve">Wykonawca nie może bez zgody Zamawiającego przenosić wierzytelności wynikających z niniejszej umowy na osoby trzecie, w tym również na rzecz banków. </w:t>
      </w:r>
    </w:p>
    <w:p w:rsidR="00777D83" w:rsidRPr="0077154B" w:rsidRDefault="00777D83" w:rsidP="00413ACB">
      <w:pPr>
        <w:numPr>
          <w:ilvl w:val="0"/>
          <w:numId w:val="20"/>
        </w:numPr>
        <w:shd w:val="clear" w:color="auto" w:fill="FFFFFF"/>
        <w:spacing w:before="120"/>
        <w:ind w:left="284" w:hanging="284"/>
        <w:jc w:val="both"/>
        <w:rPr>
          <w:rFonts w:ascii="Arial" w:hAnsi="Arial" w:cs="Arial"/>
          <w:b/>
        </w:rPr>
      </w:pPr>
      <w:r w:rsidRPr="0077154B">
        <w:rPr>
          <w:rFonts w:ascii="Arial" w:hAnsi="Arial" w:cs="Arial"/>
        </w:rPr>
        <w:t xml:space="preserve">Zmiana nieistotnych postanowień niniejszej umowy wymaga formy pisemnej pod rygorem nieważności. Zmiana istotnych postanowień umowy jest dopuszczalna </w:t>
      </w:r>
      <w:r w:rsidR="000B64BE">
        <w:rPr>
          <w:rFonts w:ascii="Arial" w:hAnsi="Arial" w:cs="Arial"/>
        </w:rPr>
        <w:br/>
      </w:r>
      <w:r w:rsidRPr="0077154B">
        <w:rPr>
          <w:rFonts w:ascii="Arial" w:hAnsi="Arial" w:cs="Arial"/>
        </w:rPr>
        <w:t xml:space="preserve">w formie pisemnej pod rygorem nieważności w przypadkach określonych </w:t>
      </w:r>
      <w:r w:rsidR="000B64BE">
        <w:rPr>
          <w:rFonts w:ascii="Arial" w:hAnsi="Arial" w:cs="Arial"/>
        </w:rPr>
        <w:br/>
      </w:r>
      <w:r w:rsidRPr="0077154B">
        <w:rPr>
          <w:rFonts w:ascii="Arial" w:hAnsi="Arial" w:cs="Arial"/>
        </w:rPr>
        <w:t>w umowie.</w:t>
      </w:r>
    </w:p>
    <w:p w:rsidR="00777D83" w:rsidRPr="0077154B" w:rsidRDefault="00777D83" w:rsidP="00413ACB">
      <w:pPr>
        <w:numPr>
          <w:ilvl w:val="0"/>
          <w:numId w:val="20"/>
        </w:numPr>
        <w:shd w:val="clear" w:color="auto" w:fill="FFFFFF"/>
        <w:spacing w:before="120"/>
        <w:ind w:left="284" w:hanging="284"/>
        <w:jc w:val="both"/>
        <w:rPr>
          <w:rFonts w:ascii="Arial" w:hAnsi="Arial" w:cs="Arial"/>
          <w:b/>
        </w:rPr>
      </w:pPr>
      <w:r w:rsidRPr="0077154B">
        <w:rPr>
          <w:rFonts w:ascii="Arial" w:hAnsi="Arial" w:cs="Arial"/>
        </w:rPr>
        <w:t xml:space="preserve">W przypadku zaistnienia sporów na tle wykonania niniejszej umowy właściwym organem będzie sąd rzeczowo właściwy dla siedziby Zamawiającego. </w:t>
      </w:r>
    </w:p>
    <w:p w:rsidR="00777D83" w:rsidRPr="0077154B" w:rsidRDefault="00777D83" w:rsidP="00777D83">
      <w:pPr>
        <w:pStyle w:val="Tekstpodstawowy"/>
        <w:jc w:val="center"/>
        <w:rPr>
          <w:rFonts w:ascii="Arial" w:hAnsi="Arial" w:cs="Arial"/>
          <w:sz w:val="24"/>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13</w:t>
      </w:r>
    </w:p>
    <w:p w:rsidR="00777D83" w:rsidRPr="0077154B" w:rsidRDefault="00777D83" w:rsidP="00413ACB">
      <w:pPr>
        <w:numPr>
          <w:ilvl w:val="0"/>
          <w:numId w:val="21"/>
        </w:numPr>
        <w:shd w:val="clear" w:color="auto" w:fill="FFFFFF"/>
        <w:spacing w:before="120"/>
        <w:ind w:left="360" w:hanging="360"/>
        <w:jc w:val="both"/>
        <w:rPr>
          <w:rFonts w:ascii="Arial" w:hAnsi="Arial" w:cs="Arial"/>
          <w:b/>
        </w:rPr>
      </w:pPr>
      <w:r w:rsidRPr="0077154B">
        <w:rPr>
          <w:rFonts w:ascii="Arial" w:hAnsi="Arial" w:cs="Arial"/>
        </w:rPr>
        <w:t>Zamawiający zgodnie z art.144</w:t>
      </w:r>
      <w:r w:rsidR="00574990">
        <w:rPr>
          <w:rFonts w:ascii="Arial" w:hAnsi="Arial" w:cs="Arial"/>
        </w:rPr>
        <w:t xml:space="preserve"> </w:t>
      </w:r>
      <w:r w:rsidRPr="0077154B">
        <w:rPr>
          <w:rFonts w:ascii="Arial" w:hAnsi="Arial" w:cs="Arial"/>
        </w:rPr>
        <w:t>ust.1 ustawy Prawo zamówień publicznych przewiduje możliwości dokonania zmiany umowy w formie aneksów w niżej wymienionych przypadkach:</w:t>
      </w:r>
    </w:p>
    <w:p w:rsidR="00430A74" w:rsidRPr="0077154B" w:rsidRDefault="00430A74" w:rsidP="00413ACB">
      <w:pPr>
        <w:numPr>
          <w:ilvl w:val="0"/>
          <w:numId w:val="52"/>
        </w:numPr>
        <w:shd w:val="clear" w:color="auto" w:fill="FFFFFF"/>
        <w:ind w:left="709" w:right="-1" w:hanging="349"/>
        <w:jc w:val="both"/>
        <w:rPr>
          <w:rFonts w:ascii="Arial" w:hAnsi="Arial" w:cs="Arial"/>
          <w:b/>
        </w:rPr>
      </w:pPr>
      <w:r w:rsidRPr="0077154B">
        <w:rPr>
          <w:rFonts w:ascii="Arial" w:hAnsi="Arial" w:cs="Arial"/>
        </w:rPr>
        <w:t>zmian</w:t>
      </w:r>
      <w:r>
        <w:rPr>
          <w:rFonts w:ascii="Arial" w:hAnsi="Arial" w:cs="Arial"/>
        </w:rPr>
        <w:t>a</w:t>
      </w:r>
      <w:r w:rsidRPr="0077154B">
        <w:rPr>
          <w:rFonts w:ascii="Arial" w:hAnsi="Arial" w:cs="Arial"/>
        </w:rPr>
        <w:t xml:space="preserve"> stawki podatku od towarów i usług (VAT) lub narzuceniem innych obciążeń publiczno – prawnych związanych z asortymentem będącym przedmiotem umowy;</w:t>
      </w:r>
    </w:p>
    <w:p w:rsidR="00430A74" w:rsidRPr="0077154B" w:rsidRDefault="00430A74" w:rsidP="00413ACB">
      <w:pPr>
        <w:numPr>
          <w:ilvl w:val="0"/>
          <w:numId w:val="52"/>
        </w:numPr>
        <w:shd w:val="clear" w:color="auto" w:fill="FFFFFF"/>
        <w:ind w:left="709" w:right="-1" w:hanging="349"/>
        <w:jc w:val="both"/>
        <w:rPr>
          <w:rFonts w:ascii="Arial" w:hAnsi="Arial" w:cs="Arial"/>
          <w:b/>
        </w:rPr>
      </w:pPr>
      <w:r>
        <w:rPr>
          <w:rFonts w:ascii="Arial" w:hAnsi="Arial" w:cs="Arial"/>
        </w:rPr>
        <w:t>konieczność</w:t>
      </w:r>
      <w:r w:rsidRPr="0077154B">
        <w:rPr>
          <w:rFonts w:ascii="Arial" w:hAnsi="Arial" w:cs="Arial"/>
        </w:rPr>
        <w:t xml:space="preserve"> zmiany terminu realizacji w </w:t>
      </w:r>
      <w:r>
        <w:rPr>
          <w:rFonts w:ascii="Arial" w:hAnsi="Arial" w:cs="Arial"/>
        </w:rPr>
        <w:t>przypadku</w:t>
      </w:r>
      <w:r w:rsidRPr="0077154B">
        <w:rPr>
          <w:rFonts w:ascii="Arial" w:hAnsi="Arial" w:cs="Arial"/>
        </w:rPr>
        <w:t>:</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konieczności wprowadzenia zmian wynikających z dostosowania zakresu zadania do wytycznych programowych lub powszechnie obowiązujących przepisów prawa,</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brak</w:t>
      </w:r>
      <w:r>
        <w:rPr>
          <w:rFonts w:ascii="Arial" w:hAnsi="Arial" w:cs="Arial"/>
        </w:rPr>
        <w:t>u</w:t>
      </w:r>
      <w:r w:rsidRPr="0077154B">
        <w:rPr>
          <w:rFonts w:ascii="Arial" w:hAnsi="Arial" w:cs="Arial"/>
        </w:rPr>
        <w:t xml:space="preserve"> możliwości prowadzenia robót na skutek obiektywnych warunków klimatycznych, </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działani</w:t>
      </w:r>
      <w:r>
        <w:rPr>
          <w:rFonts w:ascii="Arial" w:hAnsi="Arial" w:cs="Arial"/>
        </w:rPr>
        <w:t>a</w:t>
      </w:r>
      <w:r w:rsidRPr="0077154B">
        <w:rPr>
          <w:rFonts w:ascii="Arial" w:hAnsi="Arial" w:cs="Arial"/>
        </w:rPr>
        <w:t xml:space="preserve"> siły wyższej w rozumieniu przepisów Kodeksu cywilnego,</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nieterminow</w:t>
      </w:r>
      <w:r>
        <w:rPr>
          <w:rFonts w:ascii="Arial" w:hAnsi="Arial" w:cs="Arial"/>
        </w:rPr>
        <w:t>ego</w:t>
      </w:r>
      <w:r w:rsidRPr="0077154B">
        <w:rPr>
          <w:rFonts w:ascii="Arial" w:hAnsi="Arial" w:cs="Arial"/>
        </w:rPr>
        <w:t>, z przyczyn niezależnych od Wykonawcy, przekazania przez Zamawiającego terenu budowy Wykonawcy,</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wstrzymani</w:t>
      </w:r>
      <w:r>
        <w:rPr>
          <w:rFonts w:ascii="Arial" w:hAnsi="Arial" w:cs="Arial"/>
        </w:rPr>
        <w:t>a</w:t>
      </w:r>
      <w:r w:rsidRPr="0077154B">
        <w:rPr>
          <w:rFonts w:ascii="Arial" w:hAnsi="Arial" w:cs="Arial"/>
        </w:rPr>
        <w:t xml:space="preserve"> prac budowlanych przez właściwy organ</w:t>
      </w:r>
      <w:r>
        <w:rPr>
          <w:rFonts w:ascii="Arial" w:hAnsi="Arial" w:cs="Arial"/>
        </w:rPr>
        <w:t xml:space="preserve"> lub przez zamawiającego</w:t>
      </w:r>
      <w:r w:rsidRPr="0077154B">
        <w:rPr>
          <w:rFonts w:ascii="Arial" w:hAnsi="Arial" w:cs="Arial"/>
        </w:rPr>
        <w:t xml:space="preserve"> z przyczyn niezawinionych przez Wykonawcę,</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opóźnie</w:t>
      </w:r>
      <w:r>
        <w:rPr>
          <w:rFonts w:ascii="Arial" w:hAnsi="Arial" w:cs="Arial"/>
        </w:rPr>
        <w:t>ń</w:t>
      </w:r>
      <w:r w:rsidRPr="0077154B">
        <w:rPr>
          <w:rFonts w:ascii="Arial" w:hAnsi="Arial" w:cs="Arial"/>
        </w:rPr>
        <w:t xml:space="preserve"> związany</w:t>
      </w:r>
      <w:r>
        <w:rPr>
          <w:rFonts w:ascii="Arial" w:hAnsi="Arial" w:cs="Arial"/>
        </w:rPr>
        <w:t>ch</w:t>
      </w:r>
      <w:r w:rsidRPr="0077154B">
        <w:rPr>
          <w:rFonts w:ascii="Arial" w:hAnsi="Arial" w:cs="Arial"/>
        </w:rPr>
        <w:t xml:space="preserve"> z uzyskiwaniem przez Wykonawcę niezbędnych w myśl ustawy Prawo budowlane dokumentów,</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inn</w:t>
      </w:r>
      <w:r>
        <w:rPr>
          <w:rFonts w:ascii="Arial" w:hAnsi="Arial" w:cs="Arial"/>
        </w:rPr>
        <w:t>ych</w:t>
      </w:r>
      <w:r w:rsidRPr="0077154B">
        <w:rPr>
          <w:rFonts w:ascii="Arial" w:hAnsi="Arial" w:cs="Arial"/>
        </w:rPr>
        <w:t>, niemożliw</w:t>
      </w:r>
      <w:r>
        <w:rPr>
          <w:rFonts w:ascii="Arial" w:hAnsi="Arial" w:cs="Arial"/>
        </w:rPr>
        <w:t>ych</w:t>
      </w:r>
      <w:r w:rsidRPr="0077154B">
        <w:rPr>
          <w:rFonts w:ascii="Arial" w:hAnsi="Arial" w:cs="Arial"/>
        </w:rPr>
        <w:t xml:space="preserve"> do przewidzenia w momencie zawarcia umowy okoliczność prawn</w:t>
      </w:r>
      <w:r>
        <w:rPr>
          <w:rFonts w:ascii="Arial" w:hAnsi="Arial" w:cs="Arial"/>
        </w:rPr>
        <w:t>ych</w:t>
      </w:r>
      <w:r w:rsidRPr="0077154B">
        <w:rPr>
          <w:rFonts w:ascii="Arial" w:hAnsi="Arial" w:cs="Arial"/>
        </w:rPr>
        <w:t xml:space="preserve"> , ekonomiczn</w:t>
      </w:r>
      <w:r>
        <w:rPr>
          <w:rFonts w:ascii="Arial" w:hAnsi="Arial" w:cs="Arial"/>
        </w:rPr>
        <w:t>ych</w:t>
      </w:r>
      <w:r w:rsidRPr="0077154B">
        <w:rPr>
          <w:rFonts w:ascii="Arial" w:hAnsi="Arial" w:cs="Arial"/>
        </w:rPr>
        <w:t xml:space="preserve"> lub techniczn</w:t>
      </w:r>
      <w:r>
        <w:rPr>
          <w:rFonts w:ascii="Arial" w:hAnsi="Arial" w:cs="Arial"/>
        </w:rPr>
        <w:t>ych</w:t>
      </w:r>
      <w:r w:rsidRPr="0077154B">
        <w:rPr>
          <w:rFonts w:ascii="Arial" w:hAnsi="Arial" w:cs="Arial"/>
        </w:rPr>
        <w:t>, za którą żadne ze stron nie ponosi odpowiedzialności, skutkująca brakiem możliwości należytego wykonania umowy zgodnie z SIWZ</w:t>
      </w:r>
    </w:p>
    <w:p w:rsidR="00430A74" w:rsidRPr="007F37C4"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wystąpienie okoliczności powodujących konieczność opracowania oraz uzyskania dodatkowych materiałów niezbędnych do prawidłowego zakończenia zadania</w:t>
      </w:r>
    </w:p>
    <w:p w:rsidR="00430A74" w:rsidRPr="0077154B" w:rsidRDefault="00430A74" w:rsidP="00413ACB">
      <w:pPr>
        <w:numPr>
          <w:ilvl w:val="0"/>
          <w:numId w:val="52"/>
        </w:numPr>
        <w:shd w:val="clear" w:color="auto" w:fill="FFFFFF"/>
        <w:ind w:left="709" w:right="-1" w:hanging="349"/>
        <w:jc w:val="both"/>
        <w:rPr>
          <w:rFonts w:ascii="Arial" w:hAnsi="Arial" w:cs="Arial"/>
          <w:b/>
        </w:rPr>
      </w:pPr>
      <w:r w:rsidRPr="0077154B">
        <w:rPr>
          <w:rFonts w:ascii="Arial" w:hAnsi="Arial" w:cs="Arial"/>
        </w:rPr>
        <w:t xml:space="preserve">zmiana parametrów przedmiotu zamówienia, </w:t>
      </w:r>
    </w:p>
    <w:p w:rsidR="00430A74" w:rsidRPr="00574990"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lastRenderedPageBreak/>
        <w:t>ze względu na nowe okoliczności, które zaistniały podczas wykonywania umowy, a zmiany te są niezbędne do poprawnego funkcjonowania przedmiotu zamówienia,</w:t>
      </w:r>
    </w:p>
    <w:p w:rsidR="00430A74" w:rsidRPr="00574990" w:rsidRDefault="00430A74" w:rsidP="00413ACB">
      <w:pPr>
        <w:pStyle w:val="Akapitzlist"/>
        <w:numPr>
          <w:ilvl w:val="0"/>
          <w:numId w:val="45"/>
        </w:numPr>
        <w:tabs>
          <w:tab w:val="left" w:pos="851"/>
        </w:tabs>
        <w:autoSpaceDE w:val="0"/>
        <w:autoSpaceDN w:val="0"/>
        <w:adjustRightInd w:val="0"/>
        <w:ind w:left="709" w:hanging="349"/>
        <w:contextualSpacing/>
        <w:jc w:val="both"/>
        <w:rPr>
          <w:rFonts w:ascii="Arial" w:hAnsi="Arial" w:cs="Arial"/>
        </w:rPr>
      </w:pPr>
      <w:r w:rsidRPr="0077154B">
        <w:rPr>
          <w:rFonts w:ascii="Arial" w:hAnsi="Arial" w:cs="Arial"/>
        </w:rPr>
        <w:t>materiały lub urządzenia przyjęte przez Zamawiającego są niedostępne na rynku, zostały wycofane z produkcji.</w:t>
      </w:r>
    </w:p>
    <w:p w:rsidR="00430A74" w:rsidRPr="00F614B0" w:rsidRDefault="00430A74" w:rsidP="00413ACB">
      <w:pPr>
        <w:numPr>
          <w:ilvl w:val="0"/>
          <w:numId w:val="21"/>
        </w:numPr>
        <w:shd w:val="clear" w:color="auto" w:fill="FFFFFF"/>
        <w:spacing w:before="120"/>
        <w:ind w:left="284" w:hanging="284"/>
        <w:jc w:val="both"/>
        <w:rPr>
          <w:rFonts w:ascii="Arial" w:hAnsi="Arial" w:cs="Arial"/>
        </w:rPr>
      </w:pPr>
      <w:r w:rsidRPr="00F614B0">
        <w:rPr>
          <w:rFonts w:ascii="Arial" w:hAnsi="Arial" w:cs="Arial"/>
        </w:rPr>
        <w:t>Zmian postanowień umowy następują w formie aneksu do umowy.</w:t>
      </w:r>
    </w:p>
    <w:p w:rsidR="00430A74" w:rsidRDefault="00430A74" w:rsidP="00413ACB">
      <w:pPr>
        <w:numPr>
          <w:ilvl w:val="0"/>
          <w:numId w:val="21"/>
        </w:numPr>
        <w:shd w:val="clear" w:color="auto" w:fill="FFFFFF"/>
        <w:spacing w:before="120"/>
        <w:ind w:left="284" w:hanging="284"/>
        <w:jc w:val="both"/>
        <w:rPr>
          <w:rFonts w:ascii="Arial" w:hAnsi="Arial" w:cs="Arial"/>
        </w:rPr>
      </w:pPr>
      <w:r w:rsidRPr="00F614B0">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7E79FD" w:rsidRPr="00F614B0" w:rsidRDefault="007E79FD" w:rsidP="00413ACB">
      <w:pPr>
        <w:numPr>
          <w:ilvl w:val="0"/>
          <w:numId w:val="21"/>
        </w:numPr>
        <w:shd w:val="clear" w:color="auto" w:fill="FFFFFF"/>
        <w:spacing w:before="120"/>
        <w:ind w:left="284" w:hanging="284"/>
        <w:jc w:val="both"/>
        <w:rPr>
          <w:rFonts w:ascii="Arial" w:hAnsi="Arial" w:cs="Arial"/>
        </w:rPr>
      </w:pPr>
      <w:r>
        <w:rPr>
          <w:rFonts w:ascii="Arial" w:hAnsi="Arial" w:cs="Arial"/>
        </w:rPr>
        <w:t>Aktualizacja harmonogramu prowadzenia prac  nie wymaga aneksu.</w:t>
      </w:r>
    </w:p>
    <w:p w:rsidR="00D3520A" w:rsidRPr="0077154B" w:rsidRDefault="00D3520A" w:rsidP="00777D83">
      <w:pPr>
        <w:pStyle w:val="Tekstpodstawowy"/>
        <w:jc w:val="center"/>
        <w:rPr>
          <w:rFonts w:ascii="Arial" w:hAnsi="Arial" w:cs="Arial"/>
          <w:sz w:val="24"/>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1</w:t>
      </w:r>
      <w:r w:rsidR="00D3520A">
        <w:rPr>
          <w:rFonts w:ascii="Arial" w:hAnsi="Arial" w:cs="Arial"/>
          <w:sz w:val="24"/>
        </w:rPr>
        <w:t>4</w:t>
      </w:r>
    </w:p>
    <w:p w:rsidR="00777D83" w:rsidRPr="0077154B" w:rsidRDefault="00777D83" w:rsidP="00413ACB">
      <w:pPr>
        <w:numPr>
          <w:ilvl w:val="0"/>
          <w:numId w:val="22"/>
        </w:numPr>
        <w:shd w:val="clear" w:color="auto" w:fill="FFFFFF"/>
        <w:spacing w:before="120"/>
        <w:ind w:left="284" w:hanging="284"/>
        <w:jc w:val="both"/>
        <w:rPr>
          <w:rFonts w:ascii="Arial" w:hAnsi="Arial" w:cs="Arial"/>
          <w:b/>
        </w:rPr>
      </w:pPr>
      <w:r w:rsidRPr="0077154B">
        <w:rPr>
          <w:rFonts w:ascii="Arial" w:hAnsi="Arial" w:cs="Arial"/>
        </w:rPr>
        <w:t>W sprawach nieuregulowanych niniejszą umową stosuje się przepisy Kodeksu Cywilnego i ustawę z dnia 29 stycznia 2004r. Prawo zamówień publicznych oraz ustawę Prawo budowlane i ustawę o wyrobach budowlanych.</w:t>
      </w:r>
    </w:p>
    <w:p w:rsidR="00777D83" w:rsidRPr="0077154B" w:rsidRDefault="00777D83" w:rsidP="00413ACB">
      <w:pPr>
        <w:numPr>
          <w:ilvl w:val="0"/>
          <w:numId w:val="22"/>
        </w:numPr>
        <w:shd w:val="clear" w:color="auto" w:fill="FFFFFF"/>
        <w:spacing w:before="120"/>
        <w:ind w:left="284" w:hanging="284"/>
        <w:jc w:val="both"/>
        <w:rPr>
          <w:rFonts w:ascii="Arial" w:hAnsi="Arial" w:cs="Arial"/>
          <w:b/>
        </w:rPr>
      </w:pPr>
      <w:r w:rsidRPr="0077154B">
        <w:rPr>
          <w:rFonts w:ascii="Arial" w:hAnsi="Arial" w:cs="Arial"/>
        </w:rPr>
        <w:t xml:space="preserve">Wszelkie szkody wynikłe w trakcie realizacji robót i powstałe w związku z ich wykonywaniem lub z powodu niedostatecznego zabezpieczenia placu budowy </w:t>
      </w:r>
      <w:r w:rsidR="000B64BE">
        <w:rPr>
          <w:rFonts w:ascii="Arial" w:hAnsi="Arial" w:cs="Arial"/>
        </w:rPr>
        <w:br/>
      </w:r>
      <w:r w:rsidRPr="0077154B">
        <w:rPr>
          <w:rFonts w:ascii="Arial" w:hAnsi="Arial" w:cs="Arial"/>
        </w:rPr>
        <w:t>w obrębie terenów stanowiących własność Zamawiającego lub osób trzecich obciążają Wykonawcę na zasadzie ryzyka.</w:t>
      </w:r>
    </w:p>
    <w:p w:rsidR="00777D83" w:rsidRPr="0077154B" w:rsidRDefault="00777D83" w:rsidP="00413ACB">
      <w:pPr>
        <w:numPr>
          <w:ilvl w:val="0"/>
          <w:numId w:val="22"/>
        </w:numPr>
        <w:shd w:val="clear" w:color="auto" w:fill="FFFFFF"/>
        <w:spacing w:before="120"/>
        <w:ind w:left="284" w:hanging="284"/>
        <w:jc w:val="both"/>
        <w:rPr>
          <w:rFonts w:ascii="Arial" w:hAnsi="Arial" w:cs="Arial"/>
          <w:b/>
        </w:rPr>
      </w:pPr>
      <w:r w:rsidRPr="0077154B">
        <w:rPr>
          <w:rFonts w:ascii="Arial" w:hAnsi="Arial" w:cs="Arial"/>
        </w:rPr>
        <w:t xml:space="preserve">W przypadku kradzieży, zniszczenia lub uszkodzenia obiektów, robót, ich części bądź urządzeń w toku realizacji Wykonawca zobowiązany jest do naprawienia ich </w:t>
      </w:r>
      <w:r w:rsidR="000B64BE">
        <w:rPr>
          <w:rFonts w:ascii="Arial" w:hAnsi="Arial" w:cs="Arial"/>
        </w:rPr>
        <w:br/>
      </w:r>
      <w:r w:rsidRPr="0077154B">
        <w:rPr>
          <w:rFonts w:ascii="Arial" w:hAnsi="Arial" w:cs="Arial"/>
        </w:rPr>
        <w:t>i doprowadzenia do stanu poprzedniego, na własny koszt.</w:t>
      </w:r>
    </w:p>
    <w:p w:rsidR="00777D83" w:rsidRPr="0077154B" w:rsidRDefault="00777D83" w:rsidP="00777D83">
      <w:pPr>
        <w:pStyle w:val="Tekstpodstawowy"/>
        <w:jc w:val="center"/>
        <w:rPr>
          <w:rFonts w:ascii="Arial" w:hAnsi="Arial" w:cs="Arial"/>
          <w:sz w:val="24"/>
        </w:rPr>
      </w:pPr>
    </w:p>
    <w:p w:rsidR="00777D83" w:rsidRPr="0077154B" w:rsidRDefault="00777D83" w:rsidP="00777D83">
      <w:pPr>
        <w:pStyle w:val="Tekstpodstawowy"/>
        <w:jc w:val="center"/>
        <w:rPr>
          <w:rFonts w:ascii="Arial" w:hAnsi="Arial" w:cs="Arial"/>
          <w:sz w:val="24"/>
        </w:rPr>
      </w:pPr>
      <w:r w:rsidRPr="0077154B">
        <w:rPr>
          <w:rFonts w:ascii="Arial" w:hAnsi="Arial" w:cs="Arial"/>
          <w:sz w:val="24"/>
        </w:rPr>
        <w:t>§ 1</w:t>
      </w:r>
      <w:r w:rsidR="00D3520A">
        <w:rPr>
          <w:rFonts w:ascii="Arial" w:hAnsi="Arial" w:cs="Arial"/>
          <w:sz w:val="24"/>
        </w:rPr>
        <w:t>5</w:t>
      </w:r>
    </w:p>
    <w:p w:rsidR="00777D83" w:rsidRPr="00777D83" w:rsidRDefault="00777D83" w:rsidP="00777D83">
      <w:pPr>
        <w:pStyle w:val="Tekstpodstawowy"/>
        <w:spacing w:line="240" w:lineRule="auto"/>
        <w:jc w:val="both"/>
        <w:rPr>
          <w:rFonts w:ascii="Arial" w:hAnsi="Arial" w:cs="Arial"/>
          <w:b w:val="0"/>
          <w:sz w:val="24"/>
        </w:rPr>
      </w:pPr>
      <w:r w:rsidRPr="00777D83">
        <w:rPr>
          <w:rFonts w:ascii="Arial" w:hAnsi="Arial" w:cs="Arial"/>
          <w:b w:val="0"/>
          <w:sz w:val="24"/>
        </w:rPr>
        <w:t xml:space="preserve">Umowę sporządzono w </w:t>
      </w:r>
      <w:r w:rsidR="003E5C00">
        <w:rPr>
          <w:rFonts w:ascii="Arial" w:hAnsi="Arial" w:cs="Arial"/>
          <w:b w:val="0"/>
          <w:sz w:val="24"/>
        </w:rPr>
        <w:t>trzech</w:t>
      </w:r>
      <w:r w:rsidRPr="00777D83">
        <w:rPr>
          <w:rFonts w:ascii="Arial" w:hAnsi="Arial" w:cs="Arial"/>
          <w:b w:val="0"/>
          <w:sz w:val="24"/>
        </w:rPr>
        <w:t xml:space="preserve"> jednobrzmiących egzemplarzach</w:t>
      </w:r>
      <w:r w:rsidR="003E5C00">
        <w:rPr>
          <w:rFonts w:ascii="Arial" w:hAnsi="Arial" w:cs="Arial"/>
          <w:b w:val="0"/>
          <w:sz w:val="24"/>
        </w:rPr>
        <w:t xml:space="preserve">. </w:t>
      </w:r>
    </w:p>
    <w:p w:rsidR="00A34DD7" w:rsidRPr="0077154B" w:rsidRDefault="00A34DD7" w:rsidP="00777D83">
      <w:pPr>
        <w:pStyle w:val="Tekstpodstawowy"/>
        <w:rPr>
          <w:rFonts w:ascii="Arial" w:hAnsi="Arial" w:cs="Arial"/>
        </w:rPr>
      </w:pP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r w:rsidRPr="00D2026F">
        <w:rPr>
          <w:rFonts w:ascii="Arial" w:hAnsi="Arial" w:cs="Arial"/>
          <w:sz w:val="24"/>
        </w:rPr>
        <w:t xml:space="preserve">       ZAMAWIAJĄCY:  </w:t>
      </w:r>
      <w:r w:rsidRPr="00D2026F">
        <w:rPr>
          <w:rFonts w:ascii="Arial" w:hAnsi="Arial" w:cs="Arial"/>
          <w:sz w:val="24"/>
        </w:rPr>
        <w:tab/>
      </w:r>
      <w:r w:rsidRPr="00D2026F">
        <w:rPr>
          <w:rFonts w:ascii="Arial" w:hAnsi="Arial" w:cs="Arial"/>
          <w:sz w:val="24"/>
        </w:rPr>
        <w:tab/>
      </w:r>
      <w:r w:rsidRPr="00D2026F">
        <w:rPr>
          <w:rFonts w:ascii="Arial" w:hAnsi="Arial" w:cs="Arial"/>
          <w:sz w:val="24"/>
        </w:rPr>
        <w:tab/>
      </w:r>
      <w:r w:rsidRPr="00D2026F">
        <w:rPr>
          <w:rFonts w:ascii="Arial" w:hAnsi="Arial" w:cs="Arial"/>
          <w:sz w:val="24"/>
        </w:rPr>
        <w:tab/>
      </w:r>
      <w:r w:rsidRPr="00D2026F">
        <w:rPr>
          <w:rFonts w:ascii="Arial" w:hAnsi="Arial" w:cs="Arial"/>
          <w:sz w:val="24"/>
        </w:rPr>
        <w:tab/>
      </w:r>
      <w:r w:rsidRPr="00D2026F">
        <w:rPr>
          <w:rFonts w:ascii="Arial" w:hAnsi="Arial" w:cs="Arial"/>
          <w:sz w:val="24"/>
        </w:rPr>
        <w:tab/>
        <w:t>WYKONAWCA:</w:t>
      </w: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p>
    <w:p w:rsidR="00777D83" w:rsidRPr="00D2026F" w:rsidRDefault="00777D83" w:rsidP="00D2026F">
      <w:pPr>
        <w:pStyle w:val="Tekstpodstawowy"/>
        <w:spacing w:line="240" w:lineRule="auto"/>
        <w:jc w:val="both"/>
        <w:rPr>
          <w:rFonts w:ascii="Arial" w:hAnsi="Arial" w:cs="Arial"/>
          <w:sz w:val="24"/>
        </w:rPr>
      </w:pPr>
      <w:r w:rsidRPr="00D2026F">
        <w:rPr>
          <w:rFonts w:ascii="Arial" w:hAnsi="Arial" w:cs="Arial"/>
          <w:sz w:val="24"/>
        </w:rPr>
        <w:t xml:space="preserve">      KONTRASYGNATA:</w:t>
      </w:r>
    </w:p>
    <w:p w:rsidR="003E7D81" w:rsidRDefault="003E7D81" w:rsidP="003E7D81"/>
    <w:p w:rsidR="00896AC0" w:rsidRPr="00EA3DFA" w:rsidRDefault="00896AC0" w:rsidP="003E7D81">
      <w:pPr>
        <w:spacing w:after="120"/>
        <w:jc w:val="center"/>
        <w:rPr>
          <w:rFonts w:ascii="Arial" w:hAnsi="Arial" w:cs="Arial"/>
          <w:bCs/>
        </w:rPr>
      </w:pPr>
    </w:p>
    <w:sectPr w:rsidR="00896AC0" w:rsidRPr="00EA3DFA" w:rsidSect="009F1467">
      <w:headerReference w:type="default" r:id="rId17"/>
      <w:footerReference w:type="default" r:id="rId18"/>
      <w:headerReference w:type="first" r:id="rId19"/>
      <w:pgSz w:w="11906" w:h="16838"/>
      <w:pgMar w:top="1525"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5EBB" w:rsidRDefault="00425EBB">
      <w:r>
        <w:separator/>
      </w:r>
    </w:p>
  </w:endnote>
  <w:endnote w:type="continuationSeparator" w:id="1">
    <w:p w:rsidR="00425EBB" w:rsidRDefault="00425EB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Andale Sans UI">
    <w:panose1 w:val="00000000000000000000"/>
    <w:charset w:val="00"/>
    <w:family w:val="roman"/>
    <w:notTrueType/>
    <w:pitch w:val="default"/>
    <w:sig w:usb0="00000000"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406552" w:rsidRDefault="00406552">
        <w:pPr>
          <w:pStyle w:val="Stopka"/>
          <w:jc w:val="right"/>
          <w:rPr>
            <w:rFonts w:asciiTheme="majorHAnsi" w:hAnsiTheme="majorHAnsi"/>
          </w:rPr>
        </w:pPr>
      </w:p>
      <w:sdt>
        <w:sdtPr>
          <w:id w:val="5677189"/>
          <w:docPartObj>
            <w:docPartGallery w:val="Page Numbers (Bottom of Page)"/>
            <w:docPartUnique/>
          </w:docPartObj>
        </w:sdtPr>
        <w:sdtContent>
          <w:p w:rsidR="00406552" w:rsidRDefault="00406552" w:rsidP="009F1467">
            <w:pPr>
              <w:autoSpaceDE w:val="0"/>
              <w:autoSpaceDN w:val="0"/>
              <w:adjustRightInd w:val="0"/>
              <w:spacing w:line="276" w:lineRule="auto"/>
              <w:jc w:val="center"/>
              <w:rPr>
                <w:rFonts w:ascii="Arial" w:hAnsi="Arial" w:cs="Arial"/>
                <w:sz w:val="20"/>
                <w:szCs w:val="20"/>
              </w:rPr>
            </w:pPr>
            <w:r w:rsidRPr="00CC0D18">
              <w:rPr>
                <w:rFonts w:ascii="Arial" w:hAnsi="Arial" w:cs="Arial"/>
                <w:noProof/>
                <w:sz w:val="18"/>
                <w:szCs w:val="18"/>
              </w:rPr>
              <w:pict>
                <v:line id="_x0000_s4098" style="position:absolute;left:0;text-align:left;z-index:251663360;mso-position-horizontal-relative:text;mso-position-vertical-relative:text" from="-82.15pt,-1.55pt" to="534.85pt,-1.55pt" strokeweight=".53mm">
                  <v:fill o:detectmouseclick="t"/>
                </v:line>
              </w:pict>
            </w:r>
            <w:r w:rsidRPr="009F1467">
              <w:rPr>
                <w:rFonts w:ascii="Arial" w:hAnsi="Arial" w:cs="Arial"/>
                <w:sz w:val="18"/>
                <w:szCs w:val="18"/>
              </w:rPr>
              <w:t>„</w:t>
            </w:r>
            <w:r w:rsidRPr="009F1467">
              <w:rPr>
                <w:rFonts w:ascii="Arial" w:hAnsi="Arial" w:cs="Arial"/>
                <w:bCs/>
                <w:color w:val="000000"/>
                <w:sz w:val="18"/>
                <w:szCs w:val="18"/>
              </w:rPr>
              <w:t>Wykonanie remontów cząstkowych dróg gminnych na terenie gminy Świeszyno</w:t>
            </w:r>
            <w:r w:rsidRPr="009F1467">
              <w:rPr>
                <w:rFonts w:ascii="Arial" w:hAnsi="Arial" w:cs="Arial"/>
                <w:bCs/>
                <w:sz w:val="18"/>
                <w:szCs w:val="18"/>
              </w:rPr>
              <w:t>.</w:t>
            </w:r>
            <w:r w:rsidRPr="009F1467">
              <w:rPr>
                <w:rFonts w:ascii="Arial" w:hAnsi="Arial" w:cs="Arial"/>
                <w:sz w:val="18"/>
                <w:szCs w:val="18"/>
              </w:rPr>
              <w:t>”</w:t>
            </w:r>
            <w:r>
              <w:rPr>
                <w:rFonts w:ascii="Arial" w:hAnsi="Arial" w:cs="Arial"/>
                <w:sz w:val="16"/>
                <w:szCs w:val="16"/>
              </w:rPr>
              <w:t xml:space="preserve"> </w:t>
            </w:r>
          </w:p>
        </w:sdtContent>
      </w:sdt>
      <w:p w:rsidR="00406552" w:rsidRPr="008D2953" w:rsidRDefault="00406552">
        <w:pPr>
          <w:pStyle w:val="Stopka"/>
          <w:jc w:val="right"/>
          <w:rPr>
            <w:rFonts w:asciiTheme="majorHAnsi" w:hAnsiTheme="majorHAnsi"/>
          </w:rPr>
        </w:pPr>
        <w:r w:rsidRPr="008D2953">
          <w:rPr>
            <w:rFonts w:asciiTheme="majorHAnsi" w:hAnsiTheme="majorHAnsi"/>
          </w:rPr>
          <w:t xml:space="preserve">str. </w:t>
        </w:r>
        <w:r w:rsidRPr="00CC0D18">
          <w:fldChar w:fldCharType="begin"/>
        </w:r>
        <w:r>
          <w:instrText xml:space="preserve"> PAGE    \* MERGEFORMAT </w:instrText>
        </w:r>
        <w:r w:rsidRPr="00CC0D18">
          <w:fldChar w:fldCharType="separate"/>
        </w:r>
        <w:r w:rsidR="001C59DB" w:rsidRPr="001C59DB">
          <w:rPr>
            <w:rFonts w:asciiTheme="majorHAnsi" w:hAnsiTheme="majorHAnsi"/>
            <w:noProof/>
          </w:rPr>
          <w:t>15</w:t>
        </w:r>
        <w:r>
          <w:rPr>
            <w:rFonts w:asciiTheme="majorHAnsi" w:hAnsiTheme="majorHAnsi"/>
            <w:noProof/>
          </w:rPr>
          <w:fldChar w:fldCharType="end"/>
        </w:r>
      </w:p>
    </w:sdtContent>
  </w:sdt>
  <w:p w:rsidR="00406552" w:rsidRPr="008D2953" w:rsidRDefault="0040655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5EBB" w:rsidRDefault="00425EBB">
      <w:r>
        <w:separator/>
      </w:r>
    </w:p>
  </w:footnote>
  <w:footnote w:type="continuationSeparator" w:id="1">
    <w:p w:rsidR="00425EBB" w:rsidRDefault="00425EBB">
      <w:r>
        <w:continuationSeparator/>
      </w:r>
    </w:p>
  </w:footnote>
  <w:footnote w:id="2">
    <w:p w:rsidR="00406552" w:rsidRDefault="00406552" w:rsidP="00132327"/>
    <w:p w:rsidR="00406552" w:rsidRPr="00707CC3" w:rsidRDefault="00406552" w:rsidP="00132327">
      <w:pPr>
        <w:pStyle w:val="Tekstprzypisudolnego"/>
        <w:rPr>
          <w:rFonts w:ascii="Tahoma" w:hAnsi="Tahoma" w:cs="Tahoma"/>
          <w:b/>
          <w:i/>
        </w:rPr>
      </w:pPr>
    </w:p>
  </w:footnote>
  <w:footnote w:id="3">
    <w:p w:rsidR="00406552" w:rsidRDefault="00406552" w:rsidP="00132327"/>
    <w:p w:rsidR="00406552" w:rsidRPr="00707CC3" w:rsidRDefault="00406552" w:rsidP="00132327">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52" w:rsidRDefault="00406552"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714375" cy="699135"/>
          <wp:effectExtent l="19050" t="0" r="9525" b="0"/>
          <wp:wrapTight wrapText="bothSides">
            <wp:wrapPolygon edited="0">
              <wp:start x="-576" y="0"/>
              <wp:lineTo x="-576" y="21188"/>
              <wp:lineTo x="21888" y="21188"/>
              <wp:lineTo x="21888" y="0"/>
              <wp:lineTo x="-576"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14375" cy="699135"/>
                  </a:xfrm>
                  <a:prstGeom prst="rect">
                    <a:avLst/>
                  </a:prstGeom>
                  <a:noFill/>
                  <a:ln w="9525">
                    <a:noFill/>
                    <a:miter lim="800000"/>
                    <a:headEnd/>
                    <a:tailEnd/>
                  </a:ln>
                </pic:spPr>
              </pic:pic>
            </a:graphicData>
          </a:graphic>
        </wp:anchor>
      </w:drawing>
    </w:r>
  </w:p>
  <w:p w:rsidR="00406552" w:rsidRPr="00A14F52" w:rsidRDefault="00406552"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406552" w:rsidRPr="00A14F52" w:rsidRDefault="00406552" w:rsidP="00F720B2">
    <w:pPr>
      <w:jc w:val="center"/>
      <w:rPr>
        <w:sz w:val="18"/>
        <w:szCs w:val="18"/>
      </w:rPr>
    </w:pPr>
    <w:r w:rsidRPr="00A14F52">
      <w:rPr>
        <w:rFonts w:ascii="Arial" w:hAnsi="Arial" w:cs="Arial"/>
        <w:sz w:val="18"/>
        <w:szCs w:val="18"/>
      </w:rPr>
      <w:t xml:space="preserve">Znak sprawy: </w:t>
    </w:r>
    <w:r>
      <w:rPr>
        <w:rFonts w:ascii="Arial" w:hAnsi="Arial" w:cs="Arial"/>
        <w:bCs/>
        <w:color w:val="000000"/>
        <w:sz w:val="18"/>
        <w:szCs w:val="18"/>
      </w:rPr>
      <w:t>RIG</w:t>
    </w:r>
    <w:r w:rsidRPr="00A14F52">
      <w:rPr>
        <w:rFonts w:ascii="Arial" w:hAnsi="Arial" w:cs="Arial"/>
        <w:bCs/>
        <w:color w:val="000000"/>
        <w:sz w:val="18"/>
        <w:szCs w:val="18"/>
      </w:rPr>
      <w:t>.27</w:t>
    </w:r>
    <w:r>
      <w:rPr>
        <w:rFonts w:ascii="Arial" w:hAnsi="Arial" w:cs="Arial"/>
        <w:bCs/>
        <w:color w:val="000000"/>
        <w:sz w:val="18"/>
        <w:szCs w:val="18"/>
      </w:rPr>
      <w:t>1.79</w:t>
    </w:r>
    <w:r w:rsidRPr="00A14F52">
      <w:rPr>
        <w:rFonts w:ascii="Arial" w:hAnsi="Arial" w:cs="Arial"/>
        <w:bCs/>
        <w:color w:val="000000"/>
        <w:sz w:val="18"/>
        <w:szCs w:val="18"/>
      </w:rPr>
      <w:t>.201</w:t>
    </w:r>
    <w:r>
      <w:rPr>
        <w:rFonts w:ascii="Arial" w:hAnsi="Arial" w:cs="Arial"/>
        <w:bCs/>
        <w:color w:val="000000"/>
        <w:sz w:val="18"/>
        <w:szCs w:val="18"/>
      </w:rPr>
      <w:t>6</w:t>
    </w:r>
  </w:p>
  <w:p w:rsidR="00406552" w:rsidRPr="00562C7A" w:rsidRDefault="00406552"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552" w:rsidRDefault="00406552"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406552" w:rsidRPr="00A14F52" w:rsidRDefault="00406552"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406552" w:rsidRPr="00A14F52" w:rsidRDefault="00406552" w:rsidP="00EA3322">
    <w:pPr>
      <w:ind w:left="3119"/>
      <w:rPr>
        <w:rFonts w:ascii="Arial" w:hAnsi="Arial" w:cs="Arial"/>
      </w:rPr>
    </w:pPr>
    <w:r>
      <w:rPr>
        <w:rFonts w:ascii="Arial" w:hAnsi="Arial" w:cs="Arial"/>
        <w:noProof/>
      </w:rPr>
      <w:pict>
        <v:line id="Line 3" o:spid="_x0000_s4097" style="position:absolute;left:0;text-align:left;z-index:251661312;visibility:visibl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406552" w:rsidRPr="00A14F52" w:rsidRDefault="00406552" w:rsidP="00EA3322">
    <w:pPr>
      <w:ind w:left="1560"/>
      <w:jc w:val="center"/>
      <w:rPr>
        <w:rFonts w:ascii="Arial" w:hAnsi="Arial" w:cs="Arial"/>
      </w:rPr>
    </w:pPr>
    <w:r w:rsidRPr="00A14F52">
      <w:rPr>
        <w:rFonts w:ascii="Arial" w:hAnsi="Arial" w:cs="Arial"/>
      </w:rPr>
      <w:t>Świeszyno 71, 76-024 Świeszyno, powiat koszaliński</w:t>
    </w:r>
  </w:p>
  <w:p w:rsidR="00406552" w:rsidRPr="00A14F52" w:rsidRDefault="00406552"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406552" w:rsidRPr="00562C7A" w:rsidRDefault="00406552">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2">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5">
    <w:nsid w:val="00000016"/>
    <w:multiLevelType w:val="multilevel"/>
    <w:tmpl w:val="D41824E8"/>
    <w:lvl w:ilvl="0">
      <w:start w:val="1"/>
      <w:numFmt w:val="decimal"/>
      <w:lvlText w:val="%1."/>
      <w:lvlJc w:val="left"/>
      <w:pPr>
        <w:tabs>
          <w:tab w:val="num" w:pos="720"/>
        </w:tabs>
        <w:ind w:left="720" w:hanging="360"/>
      </w:pPr>
      <w:rPr>
        <w:b/>
      </w:rPr>
    </w:lvl>
    <w:lvl w:ilvl="1">
      <w:start w:val="1"/>
      <w:numFmt w:val="lowerLetter"/>
      <w:lvlText w:val="%2."/>
      <w:lvlJc w:val="left"/>
      <w:pPr>
        <w:tabs>
          <w:tab w:val="num" w:pos="0"/>
        </w:tabs>
        <w:ind w:left="1440" w:hanging="360"/>
      </w:pPr>
    </w:lvl>
    <w:lvl w:ilvl="2">
      <w:start w:val="1"/>
      <w:numFmt w:val="lowerLetter"/>
      <w:lvlText w:val="%3."/>
      <w:lvlJc w:val="lef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7">
    <w:nsid w:val="00000023"/>
    <w:multiLevelType w:val="singleLevel"/>
    <w:tmpl w:val="00000023"/>
    <w:name w:val="WW8Num36"/>
    <w:lvl w:ilvl="0">
      <w:start w:val="1"/>
      <w:numFmt w:val="decimal"/>
      <w:lvlText w:val="%1."/>
      <w:lvlJc w:val="left"/>
      <w:pPr>
        <w:tabs>
          <w:tab w:val="num" w:pos="360"/>
        </w:tabs>
      </w:pPr>
      <w:rPr>
        <w:u w:val="none"/>
      </w:rPr>
    </w:lvl>
  </w:abstractNum>
  <w:abstractNum w:abstractNumId="8">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9">
    <w:nsid w:val="00963B54"/>
    <w:multiLevelType w:val="multilevel"/>
    <w:tmpl w:val="C6FC50E6"/>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
    <w:nsid w:val="02AD5729"/>
    <w:multiLevelType w:val="singleLevel"/>
    <w:tmpl w:val="176A8030"/>
    <w:lvl w:ilvl="0">
      <w:start w:val="1"/>
      <w:numFmt w:val="decimal"/>
      <w:lvlText w:val="%1."/>
      <w:lvlJc w:val="left"/>
      <w:pPr>
        <w:tabs>
          <w:tab w:val="num" w:pos="360"/>
        </w:tabs>
        <w:ind w:left="360" w:hanging="360"/>
      </w:pPr>
      <w:rPr>
        <w:b w:val="0"/>
        <w:i w:val="0"/>
      </w:rPr>
    </w:lvl>
  </w:abstractNum>
  <w:abstractNum w:abstractNumId="11">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12">
    <w:nsid w:val="04B01333"/>
    <w:multiLevelType w:val="hybridMultilevel"/>
    <w:tmpl w:val="8A4A9FC6"/>
    <w:lvl w:ilvl="0" w:tplc="157E09C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05CC1395"/>
    <w:multiLevelType w:val="hybridMultilevel"/>
    <w:tmpl w:val="E7D461A0"/>
    <w:lvl w:ilvl="0" w:tplc="208052B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078D695B"/>
    <w:multiLevelType w:val="multilevel"/>
    <w:tmpl w:val="F7E82078"/>
    <w:lvl w:ilvl="0">
      <w:start w:val="4"/>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nsid w:val="0B572FF1"/>
    <w:multiLevelType w:val="singleLevel"/>
    <w:tmpl w:val="22043778"/>
    <w:lvl w:ilvl="0">
      <w:start w:val="1"/>
      <w:numFmt w:val="lowerLetter"/>
      <w:lvlText w:val="%1)"/>
      <w:lvlJc w:val="left"/>
      <w:pPr>
        <w:ind w:left="360" w:hanging="360"/>
      </w:pPr>
      <w:rPr>
        <w:rFonts w:hint="default"/>
        <w:b w:val="0"/>
      </w:rPr>
    </w:lvl>
  </w:abstractNum>
  <w:abstractNum w:abstractNumId="16">
    <w:nsid w:val="0C443985"/>
    <w:multiLevelType w:val="hybridMultilevel"/>
    <w:tmpl w:val="737CDFBE"/>
    <w:lvl w:ilvl="0" w:tplc="1C7ADB20">
      <w:start w:val="1"/>
      <w:numFmt w:val="upperLetter"/>
      <w:lvlText w:val="%1."/>
      <w:lvlJc w:val="left"/>
      <w:pPr>
        <w:ind w:left="1624" w:hanging="360"/>
      </w:pPr>
      <w:rPr>
        <w:b/>
      </w:r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7">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8">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148F63A7"/>
    <w:multiLevelType w:val="hybridMultilevel"/>
    <w:tmpl w:val="39F4D17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nsid w:val="1ACE024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23">
    <w:nsid w:val="1B1C261F"/>
    <w:multiLevelType w:val="hybridMultilevel"/>
    <w:tmpl w:val="5C06C2EC"/>
    <w:lvl w:ilvl="0" w:tplc="04150013">
      <w:start w:val="1"/>
      <w:numFmt w:val="upperRoman"/>
      <w:lvlText w:val="%1."/>
      <w:lvlJc w:val="righ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nsid w:val="1C64620B"/>
    <w:multiLevelType w:val="hybridMultilevel"/>
    <w:tmpl w:val="32F2C110"/>
    <w:lvl w:ilvl="0" w:tplc="86CA7DAC">
      <w:start w:val="1"/>
      <w:numFmt w:val="upperLetter"/>
      <w:lvlText w:val="%1."/>
      <w:lvlJc w:val="left"/>
      <w:pPr>
        <w:ind w:left="1353" w:hanging="360"/>
      </w:pPr>
      <w:rPr>
        <w:b/>
      </w:rPr>
    </w:lvl>
    <w:lvl w:ilvl="1" w:tplc="176A8030">
      <w:start w:val="1"/>
      <w:numFmt w:val="decimal"/>
      <w:lvlText w:val="%2."/>
      <w:lvlJc w:val="left"/>
      <w:pPr>
        <w:ind w:left="2291" w:hanging="360"/>
      </w:pPr>
      <w:rPr>
        <w:rFonts w:hint="default"/>
        <w:b w:val="0"/>
        <w:i w:val="0"/>
      </w:r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BD7601"/>
    <w:multiLevelType w:val="hybridMultilevel"/>
    <w:tmpl w:val="859C1170"/>
    <w:lvl w:ilvl="0" w:tplc="157E09C4">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1DF223D"/>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34F4DEE"/>
    <w:multiLevelType w:val="hybridMultilevel"/>
    <w:tmpl w:val="4F9A1A30"/>
    <w:lvl w:ilvl="0" w:tplc="1730E9EC">
      <w:start w:val="1"/>
      <w:numFmt w:val="upperLetter"/>
      <w:lvlText w:val="%1."/>
      <w:lvlJc w:val="left"/>
      <w:pPr>
        <w:ind w:left="1624" w:hanging="360"/>
      </w:pPr>
      <w:rPr>
        <w:b/>
      </w:r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0">
    <w:nsid w:val="265D6E3F"/>
    <w:multiLevelType w:val="hybridMultilevel"/>
    <w:tmpl w:val="737CDFBE"/>
    <w:lvl w:ilvl="0" w:tplc="1C7ADB20">
      <w:start w:val="1"/>
      <w:numFmt w:val="upperLetter"/>
      <w:lvlText w:val="%1."/>
      <w:lvlJc w:val="left"/>
      <w:pPr>
        <w:ind w:left="1624" w:hanging="360"/>
      </w:pPr>
      <w:rPr>
        <w:b/>
      </w:r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1">
    <w:nsid w:val="26DC0CDB"/>
    <w:multiLevelType w:val="multilevel"/>
    <w:tmpl w:val="D20CCEBA"/>
    <w:lvl w:ilvl="0">
      <w:start w:val="1"/>
      <w:numFmt w:val="upperLetter"/>
      <w:lvlText w:val="%1."/>
      <w:lvlJc w:val="left"/>
      <w:pPr>
        <w:tabs>
          <w:tab w:val="num" w:pos="432"/>
        </w:tabs>
        <w:ind w:left="432" w:hanging="432"/>
      </w:pPr>
      <w:rPr>
        <w:rFonts w:hint="default"/>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2">
    <w:nsid w:val="285505D2"/>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3">
    <w:nsid w:val="2DEA35D2"/>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5">
    <w:nsid w:val="338118FD"/>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36">
    <w:nsid w:val="38C81665"/>
    <w:multiLevelType w:val="hybridMultilevel"/>
    <w:tmpl w:val="E3E691CC"/>
    <w:lvl w:ilvl="0" w:tplc="B664A62A">
      <w:start w:val="1"/>
      <w:numFmt w:val="upp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39">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4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nsid w:val="4BE54FAF"/>
    <w:multiLevelType w:val="multilevel"/>
    <w:tmpl w:val="7FF08BA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3">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44">
    <w:nsid w:val="56AF2F54"/>
    <w:multiLevelType w:val="singleLevel"/>
    <w:tmpl w:val="A4C811D8"/>
    <w:lvl w:ilvl="0">
      <w:start w:val="1"/>
      <w:numFmt w:val="decimal"/>
      <w:lvlText w:val="%1) "/>
      <w:legacy w:legacy="1" w:legacySpace="0" w:legacyIndent="283"/>
      <w:lvlJc w:val="left"/>
      <w:pPr>
        <w:ind w:left="568" w:hanging="283"/>
      </w:pPr>
      <w:rPr>
        <w:rFonts w:cs="Times New Roman"/>
        <w:b w:val="0"/>
        <w:i w:val="0"/>
        <w:sz w:val="24"/>
        <w:szCs w:val="24"/>
      </w:rPr>
    </w:lvl>
  </w:abstractNum>
  <w:abstractNum w:abstractNumId="45">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6">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47">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8">
    <w:nsid w:val="67BB3916"/>
    <w:multiLevelType w:val="hybridMultilevel"/>
    <w:tmpl w:val="0DB8A6F8"/>
    <w:lvl w:ilvl="0" w:tplc="0DA6EA28">
      <w:start w:val="1"/>
      <w:numFmt w:val="decimal"/>
      <w:lvlText w:val="%1."/>
      <w:lvlJc w:val="left"/>
      <w:pPr>
        <w:ind w:left="786" w:hanging="360"/>
      </w:pPr>
      <w:rPr>
        <w:rFonts w:ascii="Arial" w:hAnsi="Arial" w:cs="Aria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49">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51">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A4658A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3">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54">
    <w:nsid w:val="6F7D62B9"/>
    <w:multiLevelType w:val="singleLevel"/>
    <w:tmpl w:val="9244E438"/>
    <w:lvl w:ilvl="0">
      <w:start w:val="1"/>
      <w:numFmt w:val="lowerLetter"/>
      <w:lvlText w:val="%1)"/>
      <w:lvlJc w:val="left"/>
      <w:pPr>
        <w:tabs>
          <w:tab w:val="num" w:pos="360"/>
        </w:tabs>
        <w:ind w:left="360" w:hanging="360"/>
      </w:pPr>
      <w:rPr>
        <w:rFonts w:ascii="Arial" w:eastAsia="Times New Roman" w:hAnsi="Arial" w:cs="Arial" w:hint="default"/>
        <w:sz w:val="24"/>
      </w:rPr>
    </w:lvl>
  </w:abstractNum>
  <w:abstractNum w:abstractNumId="55">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6">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nsid w:val="739B6190"/>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58">
    <w:nsid w:val="73E60E2B"/>
    <w:multiLevelType w:val="hybridMultilevel"/>
    <w:tmpl w:val="5756E19C"/>
    <w:lvl w:ilvl="0" w:tplc="157E09C4">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9">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50"/>
  </w:num>
  <w:num w:numId="3">
    <w:abstractNumId w:val="10"/>
  </w:num>
  <w:num w:numId="4">
    <w:abstractNumId w:val="5"/>
  </w:num>
  <w:num w:numId="5">
    <w:abstractNumId w:val="60"/>
  </w:num>
  <w:num w:numId="6">
    <w:abstractNumId w:val="11"/>
  </w:num>
  <w:num w:numId="7">
    <w:abstractNumId w:val="39"/>
  </w:num>
  <w:num w:numId="8">
    <w:abstractNumId w:val="15"/>
  </w:num>
  <w:num w:numId="9">
    <w:abstractNumId w:val="54"/>
  </w:num>
  <w:num w:numId="10">
    <w:abstractNumId w:val="44"/>
  </w:num>
  <w:num w:numId="11">
    <w:abstractNumId w:val="56"/>
  </w:num>
  <w:num w:numId="12">
    <w:abstractNumId w:val="36"/>
  </w:num>
  <w:num w:numId="13">
    <w:abstractNumId w:val="46"/>
  </w:num>
  <w:num w:numId="14">
    <w:abstractNumId w:val="24"/>
  </w:num>
  <w:num w:numId="15">
    <w:abstractNumId w:val="18"/>
  </w:num>
  <w:num w:numId="16">
    <w:abstractNumId w:val="32"/>
  </w:num>
  <w:num w:numId="17">
    <w:abstractNumId w:val="45"/>
  </w:num>
  <w:num w:numId="18">
    <w:abstractNumId w:val="34"/>
  </w:num>
  <w:num w:numId="19">
    <w:abstractNumId w:val="47"/>
  </w:num>
  <w:num w:numId="20">
    <w:abstractNumId w:val="35"/>
  </w:num>
  <w:num w:numId="21">
    <w:abstractNumId w:val="57"/>
  </w:num>
  <w:num w:numId="22">
    <w:abstractNumId w:val="55"/>
  </w:num>
  <w:num w:numId="23">
    <w:abstractNumId w:val="17"/>
  </w:num>
  <w:num w:numId="24">
    <w:abstractNumId w:val="13"/>
  </w:num>
  <w:num w:numId="25">
    <w:abstractNumId w:val="48"/>
  </w:num>
  <w:num w:numId="26">
    <w:abstractNumId w:val="21"/>
  </w:num>
  <w:num w:numId="27">
    <w:abstractNumId w:val="8"/>
  </w:num>
  <w:num w:numId="28">
    <w:abstractNumId w:val="53"/>
  </w:num>
  <w:num w:numId="29">
    <w:abstractNumId w:val="22"/>
  </w:num>
  <w:num w:numId="30">
    <w:abstractNumId w:val="38"/>
  </w:num>
  <w:num w:numId="31">
    <w:abstractNumId w:val="28"/>
  </w:num>
  <w:num w:numId="32">
    <w:abstractNumId w:val="20"/>
  </w:num>
  <w:num w:numId="33">
    <w:abstractNumId w:val="52"/>
  </w:num>
  <w:num w:numId="34">
    <w:abstractNumId w:val="51"/>
  </w:num>
  <w:num w:numId="35">
    <w:abstractNumId w:val="42"/>
  </w:num>
  <w:num w:numId="36">
    <w:abstractNumId w:val="19"/>
  </w:num>
  <w:num w:numId="37">
    <w:abstractNumId w:val="59"/>
  </w:num>
  <w:num w:numId="38">
    <w:abstractNumId w:val="27"/>
  </w:num>
  <w:num w:numId="39">
    <w:abstractNumId w:val="43"/>
  </w:num>
  <w:num w:numId="40">
    <w:abstractNumId w:val="29"/>
  </w:num>
  <w:num w:numId="41">
    <w:abstractNumId w:val="40"/>
  </w:num>
  <w:num w:numId="42">
    <w:abstractNumId w:val="37"/>
  </w:num>
  <w:num w:numId="43">
    <w:abstractNumId w:val="25"/>
  </w:num>
  <w:num w:numId="44">
    <w:abstractNumId w:val="58"/>
  </w:num>
  <w:num w:numId="45">
    <w:abstractNumId w:val="26"/>
  </w:num>
  <w:num w:numId="46">
    <w:abstractNumId w:val="16"/>
  </w:num>
  <w:num w:numId="47">
    <w:abstractNumId w:val="49"/>
  </w:num>
  <w:num w:numId="48">
    <w:abstractNumId w:val="9"/>
  </w:num>
  <w:num w:numId="49">
    <w:abstractNumId w:val="31"/>
  </w:num>
  <w:num w:numId="50">
    <w:abstractNumId w:val="14"/>
  </w:num>
  <w:num w:numId="51">
    <w:abstractNumId w:val="12"/>
  </w:num>
  <w:num w:numId="52">
    <w:abstractNumId w:val="33"/>
  </w:num>
  <w:num w:numId="53">
    <w:abstractNumId w:val="23"/>
  </w:num>
  <w:num w:numId="54">
    <w:abstractNumId w:val="41"/>
  </w:num>
  <w:num w:numId="55">
    <w:abstractNumId w:val="3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48130"/>
    <o:shapelayout v:ext="edit">
      <o:idmap v:ext="edit" data="4"/>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107FA"/>
    <w:rsid w:val="00011996"/>
    <w:rsid w:val="000139F8"/>
    <w:rsid w:val="00015029"/>
    <w:rsid w:val="0001579B"/>
    <w:rsid w:val="00015995"/>
    <w:rsid w:val="00021A16"/>
    <w:rsid w:val="00022D62"/>
    <w:rsid w:val="00025377"/>
    <w:rsid w:val="00027876"/>
    <w:rsid w:val="00027E45"/>
    <w:rsid w:val="00027EF2"/>
    <w:rsid w:val="00030D14"/>
    <w:rsid w:val="00033E72"/>
    <w:rsid w:val="00036313"/>
    <w:rsid w:val="0003709E"/>
    <w:rsid w:val="000376AF"/>
    <w:rsid w:val="00046081"/>
    <w:rsid w:val="0004691C"/>
    <w:rsid w:val="000477E9"/>
    <w:rsid w:val="0005052F"/>
    <w:rsid w:val="00050A1E"/>
    <w:rsid w:val="00052107"/>
    <w:rsid w:val="00052311"/>
    <w:rsid w:val="00053E40"/>
    <w:rsid w:val="00055047"/>
    <w:rsid w:val="00056673"/>
    <w:rsid w:val="00060B52"/>
    <w:rsid w:val="00062E9B"/>
    <w:rsid w:val="00063A97"/>
    <w:rsid w:val="00065893"/>
    <w:rsid w:val="00065B35"/>
    <w:rsid w:val="0006608D"/>
    <w:rsid w:val="00070361"/>
    <w:rsid w:val="000774D7"/>
    <w:rsid w:val="00083BE5"/>
    <w:rsid w:val="00084D57"/>
    <w:rsid w:val="000863A7"/>
    <w:rsid w:val="000867DB"/>
    <w:rsid w:val="000869D0"/>
    <w:rsid w:val="00086B72"/>
    <w:rsid w:val="000876F4"/>
    <w:rsid w:val="00091B89"/>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51C6"/>
    <w:rsid w:val="000C6C79"/>
    <w:rsid w:val="000C6EEB"/>
    <w:rsid w:val="000C7ECE"/>
    <w:rsid w:val="000D5628"/>
    <w:rsid w:val="000E4969"/>
    <w:rsid w:val="000F2F5E"/>
    <w:rsid w:val="000F5071"/>
    <w:rsid w:val="000F6B03"/>
    <w:rsid w:val="001052BC"/>
    <w:rsid w:val="001058BC"/>
    <w:rsid w:val="001062F1"/>
    <w:rsid w:val="00106CE3"/>
    <w:rsid w:val="00107FBB"/>
    <w:rsid w:val="001117A3"/>
    <w:rsid w:val="00112467"/>
    <w:rsid w:val="0011429D"/>
    <w:rsid w:val="00114885"/>
    <w:rsid w:val="001228C8"/>
    <w:rsid w:val="00122B83"/>
    <w:rsid w:val="001239D3"/>
    <w:rsid w:val="00125C05"/>
    <w:rsid w:val="00131398"/>
    <w:rsid w:val="0013214E"/>
    <w:rsid w:val="0013229A"/>
    <w:rsid w:val="00132327"/>
    <w:rsid w:val="001334AF"/>
    <w:rsid w:val="00134510"/>
    <w:rsid w:val="00134AE1"/>
    <w:rsid w:val="0013760B"/>
    <w:rsid w:val="00144661"/>
    <w:rsid w:val="0014667D"/>
    <w:rsid w:val="00146B7B"/>
    <w:rsid w:val="0014765B"/>
    <w:rsid w:val="00152F73"/>
    <w:rsid w:val="00153662"/>
    <w:rsid w:val="00153F5E"/>
    <w:rsid w:val="00154F8B"/>
    <w:rsid w:val="0015505B"/>
    <w:rsid w:val="001557BE"/>
    <w:rsid w:val="001613C9"/>
    <w:rsid w:val="00165145"/>
    <w:rsid w:val="001659D0"/>
    <w:rsid w:val="00171E98"/>
    <w:rsid w:val="00171F03"/>
    <w:rsid w:val="00174099"/>
    <w:rsid w:val="001744BC"/>
    <w:rsid w:val="00174CE9"/>
    <w:rsid w:val="0017514A"/>
    <w:rsid w:val="00180627"/>
    <w:rsid w:val="00180A6C"/>
    <w:rsid w:val="001857D4"/>
    <w:rsid w:val="00185F23"/>
    <w:rsid w:val="00186213"/>
    <w:rsid w:val="00190105"/>
    <w:rsid w:val="00192643"/>
    <w:rsid w:val="00192AD0"/>
    <w:rsid w:val="00194833"/>
    <w:rsid w:val="001953BE"/>
    <w:rsid w:val="00196443"/>
    <w:rsid w:val="001971C4"/>
    <w:rsid w:val="001A1734"/>
    <w:rsid w:val="001B0570"/>
    <w:rsid w:val="001B1042"/>
    <w:rsid w:val="001B5D00"/>
    <w:rsid w:val="001B5D73"/>
    <w:rsid w:val="001B7C04"/>
    <w:rsid w:val="001C1F37"/>
    <w:rsid w:val="001C5722"/>
    <w:rsid w:val="001C59DB"/>
    <w:rsid w:val="001D1A15"/>
    <w:rsid w:val="001D1FAD"/>
    <w:rsid w:val="001D6229"/>
    <w:rsid w:val="001D7092"/>
    <w:rsid w:val="001D7AE8"/>
    <w:rsid w:val="001D7D45"/>
    <w:rsid w:val="001E551A"/>
    <w:rsid w:val="001E5FC8"/>
    <w:rsid w:val="001F314D"/>
    <w:rsid w:val="001F3CD5"/>
    <w:rsid w:val="001F4CBD"/>
    <w:rsid w:val="001F4F62"/>
    <w:rsid w:val="001F5520"/>
    <w:rsid w:val="001F6816"/>
    <w:rsid w:val="001F7DB8"/>
    <w:rsid w:val="00204550"/>
    <w:rsid w:val="0020526F"/>
    <w:rsid w:val="002067E6"/>
    <w:rsid w:val="0020782A"/>
    <w:rsid w:val="00210347"/>
    <w:rsid w:val="00215F93"/>
    <w:rsid w:val="00216657"/>
    <w:rsid w:val="00216699"/>
    <w:rsid w:val="002167B7"/>
    <w:rsid w:val="002216F1"/>
    <w:rsid w:val="0022228D"/>
    <w:rsid w:val="00222CAE"/>
    <w:rsid w:val="00223E46"/>
    <w:rsid w:val="00231340"/>
    <w:rsid w:val="0023226E"/>
    <w:rsid w:val="002354CD"/>
    <w:rsid w:val="002400DF"/>
    <w:rsid w:val="0024039E"/>
    <w:rsid w:val="002413A8"/>
    <w:rsid w:val="00243C54"/>
    <w:rsid w:val="002442C4"/>
    <w:rsid w:val="00245401"/>
    <w:rsid w:val="00252A6D"/>
    <w:rsid w:val="0025379C"/>
    <w:rsid w:val="00253C20"/>
    <w:rsid w:val="00254BCF"/>
    <w:rsid w:val="00256848"/>
    <w:rsid w:val="002575E5"/>
    <w:rsid w:val="00261BE0"/>
    <w:rsid w:val="00264E9F"/>
    <w:rsid w:val="00273B9B"/>
    <w:rsid w:val="0027471E"/>
    <w:rsid w:val="0027478D"/>
    <w:rsid w:val="002748D6"/>
    <w:rsid w:val="00274ECD"/>
    <w:rsid w:val="0027510E"/>
    <w:rsid w:val="002760B6"/>
    <w:rsid w:val="00277CA9"/>
    <w:rsid w:val="00281CAE"/>
    <w:rsid w:val="002829C6"/>
    <w:rsid w:val="00286DEE"/>
    <w:rsid w:val="00287677"/>
    <w:rsid w:val="0029134C"/>
    <w:rsid w:val="0029211F"/>
    <w:rsid w:val="002946AC"/>
    <w:rsid w:val="002A19DA"/>
    <w:rsid w:val="002A3A33"/>
    <w:rsid w:val="002A3C31"/>
    <w:rsid w:val="002A665C"/>
    <w:rsid w:val="002B02FF"/>
    <w:rsid w:val="002B4081"/>
    <w:rsid w:val="002B42AB"/>
    <w:rsid w:val="002C02D6"/>
    <w:rsid w:val="002C0B57"/>
    <w:rsid w:val="002C460F"/>
    <w:rsid w:val="002C5D7A"/>
    <w:rsid w:val="002C7AED"/>
    <w:rsid w:val="002D0D2B"/>
    <w:rsid w:val="002D6D77"/>
    <w:rsid w:val="002E10C1"/>
    <w:rsid w:val="002E1972"/>
    <w:rsid w:val="002F6361"/>
    <w:rsid w:val="002F6C26"/>
    <w:rsid w:val="002F7EF7"/>
    <w:rsid w:val="00300DFF"/>
    <w:rsid w:val="00301A82"/>
    <w:rsid w:val="003052EB"/>
    <w:rsid w:val="00315892"/>
    <w:rsid w:val="00324332"/>
    <w:rsid w:val="00324EAA"/>
    <w:rsid w:val="00327290"/>
    <w:rsid w:val="003308ED"/>
    <w:rsid w:val="00333BBF"/>
    <w:rsid w:val="003353EA"/>
    <w:rsid w:val="00335CB2"/>
    <w:rsid w:val="00337ED4"/>
    <w:rsid w:val="00340A20"/>
    <w:rsid w:val="00343FD0"/>
    <w:rsid w:val="00344FD0"/>
    <w:rsid w:val="00345096"/>
    <w:rsid w:val="00345E6E"/>
    <w:rsid w:val="003522A3"/>
    <w:rsid w:val="00352592"/>
    <w:rsid w:val="00352994"/>
    <w:rsid w:val="00355429"/>
    <w:rsid w:val="003557F7"/>
    <w:rsid w:val="00360685"/>
    <w:rsid w:val="00360CC6"/>
    <w:rsid w:val="003625A2"/>
    <w:rsid w:val="00362AF5"/>
    <w:rsid w:val="00363452"/>
    <w:rsid w:val="003640B1"/>
    <w:rsid w:val="00366C33"/>
    <w:rsid w:val="003711F0"/>
    <w:rsid w:val="00382B76"/>
    <w:rsid w:val="00385061"/>
    <w:rsid w:val="00386748"/>
    <w:rsid w:val="00386D5B"/>
    <w:rsid w:val="003915A6"/>
    <w:rsid w:val="00392C91"/>
    <w:rsid w:val="003962BC"/>
    <w:rsid w:val="0039698C"/>
    <w:rsid w:val="003A0EBF"/>
    <w:rsid w:val="003A4A0D"/>
    <w:rsid w:val="003A5252"/>
    <w:rsid w:val="003A6A70"/>
    <w:rsid w:val="003A7901"/>
    <w:rsid w:val="003B0283"/>
    <w:rsid w:val="003B1B36"/>
    <w:rsid w:val="003B22C7"/>
    <w:rsid w:val="003B3397"/>
    <w:rsid w:val="003B48E9"/>
    <w:rsid w:val="003B4F6C"/>
    <w:rsid w:val="003B6B69"/>
    <w:rsid w:val="003B705E"/>
    <w:rsid w:val="003B72B6"/>
    <w:rsid w:val="003C1390"/>
    <w:rsid w:val="003C5186"/>
    <w:rsid w:val="003C66BE"/>
    <w:rsid w:val="003C6715"/>
    <w:rsid w:val="003C773B"/>
    <w:rsid w:val="003D0467"/>
    <w:rsid w:val="003D0B06"/>
    <w:rsid w:val="003D52D6"/>
    <w:rsid w:val="003D5FE4"/>
    <w:rsid w:val="003D7DB3"/>
    <w:rsid w:val="003E5C00"/>
    <w:rsid w:val="003E5EFB"/>
    <w:rsid w:val="003E5FA8"/>
    <w:rsid w:val="003E7D81"/>
    <w:rsid w:val="003F1A48"/>
    <w:rsid w:val="003F1FB0"/>
    <w:rsid w:val="003F2EA6"/>
    <w:rsid w:val="003F31BC"/>
    <w:rsid w:val="004008B6"/>
    <w:rsid w:val="0040189A"/>
    <w:rsid w:val="004026E5"/>
    <w:rsid w:val="00403B11"/>
    <w:rsid w:val="00404BB7"/>
    <w:rsid w:val="0040633A"/>
    <w:rsid w:val="00406552"/>
    <w:rsid w:val="00406AB4"/>
    <w:rsid w:val="00412225"/>
    <w:rsid w:val="004131A2"/>
    <w:rsid w:val="00413ACB"/>
    <w:rsid w:val="00421CF0"/>
    <w:rsid w:val="004224AC"/>
    <w:rsid w:val="0042369B"/>
    <w:rsid w:val="00423F1A"/>
    <w:rsid w:val="0042535B"/>
    <w:rsid w:val="00425EBB"/>
    <w:rsid w:val="00427582"/>
    <w:rsid w:val="00430A74"/>
    <w:rsid w:val="00437E19"/>
    <w:rsid w:val="00440F5C"/>
    <w:rsid w:val="00445504"/>
    <w:rsid w:val="00450017"/>
    <w:rsid w:val="00452AD1"/>
    <w:rsid w:val="00452ADF"/>
    <w:rsid w:val="00453083"/>
    <w:rsid w:val="00453705"/>
    <w:rsid w:val="00455096"/>
    <w:rsid w:val="0045751C"/>
    <w:rsid w:val="004649EE"/>
    <w:rsid w:val="0046767F"/>
    <w:rsid w:val="00470763"/>
    <w:rsid w:val="004826F3"/>
    <w:rsid w:val="00484858"/>
    <w:rsid w:val="00486F03"/>
    <w:rsid w:val="004910AE"/>
    <w:rsid w:val="004948DF"/>
    <w:rsid w:val="00494E60"/>
    <w:rsid w:val="0049556B"/>
    <w:rsid w:val="00496C88"/>
    <w:rsid w:val="00496FF4"/>
    <w:rsid w:val="004A3431"/>
    <w:rsid w:val="004A46A3"/>
    <w:rsid w:val="004A581E"/>
    <w:rsid w:val="004A6CF6"/>
    <w:rsid w:val="004A78A9"/>
    <w:rsid w:val="004B1C36"/>
    <w:rsid w:val="004B4232"/>
    <w:rsid w:val="004C1AC6"/>
    <w:rsid w:val="004C6260"/>
    <w:rsid w:val="004C7B02"/>
    <w:rsid w:val="004D5E47"/>
    <w:rsid w:val="004D69CC"/>
    <w:rsid w:val="004D76F3"/>
    <w:rsid w:val="004E30A1"/>
    <w:rsid w:val="004E447E"/>
    <w:rsid w:val="004E6DBA"/>
    <w:rsid w:val="004E72DB"/>
    <w:rsid w:val="004F0232"/>
    <w:rsid w:val="004F02A2"/>
    <w:rsid w:val="004F2D2F"/>
    <w:rsid w:val="004F31E9"/>
    <w:rsid w:val="004F54E7"/>
    <w:rsid w:val="004F60E2"/>
    <w:rsid w:val="004F6934"/>
    <w:rsid w:val="00500130"/>
    <w:rsid w:val="00501750"/>
    <w:rsid w:val="0050343D"/>
    <w:rsid w:val="0050454F"/>
    <w:rsid w:val="00504BD1"/>
    <w:rsid w:val="00506270"/>
    <w:rsid w:val="00511D22"/>
    <w:rsid w:val="00514B45"/>
    <w:rsid w:val="0051606D"/>
    <w:rsid w:val="0051698D"/>
    <w:rsid w:val="005169EC"/>
    <w:rsid w:val="005179C6"/>
    <w:rsid w:val="0052060B"/>
    <w:rsid w:val="00522C21"/>
    <w:rsid w:val="00526630"/>
    <w:rsid w:val="00527883"/>
    <w:rsid w:val="00532DA9"/>
    <w:rsid w:val="00533A31"/>
    <w:rsid w:val="005358F2"/>
    <w:rsid w:val="00535EC8"/>
    <w:rsid w:val="0053786A"/>
    <w:rsid w:val="00540A78"/>
    <w:rsid w:val="005458E7"/>
    <w:rsid w:val="005527AE"/>
    <w:rsid w:val="005535D2"/>
    <w:rsid w:val="00553689"/>
    <w:rsid w:val="00555713"/>
    <w:rsid w:val="00562C7A"/>
    <w:rsid w:val="005659E8"/>
    <w:rsid w:val="005712C5"/>
    <w:rsid w:val="005717ED"/>
    <w:rsid w:val="00573CC0"/>
    <w:rsid w:val="00574990"/>
    <w:rsid w:val="00576C50"/>
    <w:rsid w:val="00576FD9"/>
    <w:rsid w:val="005773D8"/>
    <w:rsid w:val="00577AAB"/>
    <w:rsid w:val="005823B2"/>
    <w:rsid w:val="0059031C"/>
    <w:rsid w:val="0059093B"/>
    <w:rsid w:val="00590BD2"/>
    <w:rsid w:val="00593088"/>
    <w:rsid w:val="00594DEF"/>
    <w:rsid w:val="00595128"/>
    <w:rsid w:val="005977FF"/>
    <w:rsid w:val="00597D3F"/>
    <w:rsid w:val="005A1D9F"/>
    <w:rsid w:val="005A342A"/>
    <w:rsid w:val="005A5ADD"/>
    <w:rsid w:val="005B19D1"/>
    <w:rsid w:val="005B1B14"/>
    <w:rsid w:val="005B5C7B"/>
    <w:rsid w:val="005B693D"/>
    <w:rsid w:val="005B6C67"/>
    <w:rsid w:val="005C009C"/>
    <w:rsid w:val="005C04F9"/>
    <w:rsid w:val="005C317C"/>
    <w:rsid w:val="005C3935"/>
    <w:rsid w:val="005C47EB"/>
    <w:rsid w:val="005D0648"/>
    <w:rsid w:val="005D1EA5"/>
    <w:rsid w:val="005D2063"/>
    <w:rsid w:val="005D5757"/>
    <w:rsid w:val="005D5B2A"/>
    <w:rsid w:val="005D7825"/>
    <w:rsid w:val="005D7BDD"/>
    <w:rsid w:val="005D7C97"/>
    <w:rsid w:val="005E179F"/>
    <w:rsid w:val="005E42F0"/>
    <w:rsid w:val="005E489F"/>
    <w:rsid w:val="005E57C6"/>
    <w:rsid w:val="005F1CCB"/>
    <w:rsid w:val="005F28AD"/>
    <w:rsid w:val="005F28FC"/>
    <w:rsid w:val="005F3D0F"/>
    <w:rsid w:val="006013D9"/>
    <w:rsid w:val="00606FF4"/>
    <w:rsid w:val="0061037D"/>
    <w:rsid w:val="00610D99"/>
    <w:rsid w:val="006120F4"/>
    <w:rsid w:val="006124D2"/>
    <w:rsid w:val="00616B92"/>
    <w:rsid w:val="00617B8C"/>
    <w:rsid w:val="006226B6"/>
    <w:rsid w:val="0063026F"/>
    <w:rsid w:val="00634CBB"/>
    <w:rsid w:val="00643EE5"/>
    <w:rsid w:val="00644E61"/>
    <w:rsid w:val="00651198"/>
    <w:rsid w:val="006521F9"/>
    <w:rsid w:val="00652209"/>
    <w:rsid w:val="0065775F"/>
    <w:rsid w:val="00662C3A"/>
    <w:rsid w:val="00663022"/>
    <w:rsid w:val="00664DB5"/>
    <w:rsid w:val="00667AAE"/>
    <w:rsid w:val="006734B0"/>
    <w:rsid w:val="00673E48"/>
    <w:rsid w:val="00676178"/>
    <w:rsid w:val="006765E6"/>
    <w:rsid w:val="0067668F"/>
    <w:rsid w:val="006774BD"/>
    <w:rsid w:val="00677F4C"/>
    <w:rsid w:val="00680A6F"/>
    <w:rsid w:val="006843D8"/>
    <w:rsid w:val="006849C3"/>
    <w:rsid w:val="00685CA8"/>
    <w:rsid w:val="006871A5"/>
    <w:rsid w:val="00691BD0"/>
    <w:rsid w:val="00693F42"/>
    <w:rsid w:val="006943B7"/>
    <w:rsid w:val="006970EA"/>
    <w:rsid w:val="00697B12"/>
    <w:rsid w:val="006A63DA"/>
    <w:rsid w:val="006A6472"/>
    <w:rsid w:val="006B5FD3"/>
    <w:rsid w:val="006B68F8"/>
    <w:rsid w:val="006B7C14"/>
    <w:rsid w:val="006C0EEA"/>
    <w:rsid w:val="006C5499"/>
    <w:rsid w:val="006C6197"/>
    <w:rsid w:val="006C6BA6"/>
    <w:rsid w:val="006C73F0"/>
    <w:rsid w:val="006D17A0"/>
    <w:rsid w:val="006D309E"/>
    <w:rsid w:val="006D3DAB"/>
    <w:rsid w:val="006D4955"/>
    <w:rsid w:val="006D5C79"/>
    <w:rsid w:val="006E0F2A"/>
    <w:rsid w:val="006E17EA"/>
    <w:rsid w:val="006E1972"/>
    <w:rsid w:val="006E26DD"/>
    <w:rsid w:val="006E2AB2"/>
    <w:rsid w:val="006F2168"/>
    <w:rsid w:val="006F3292"/>
    <w:rsid w:val="006F6C7F"/>
    <w:rsid w:val="006F6F44"/>
    <w:rsid w:val="007000DA"/>
    <w:rsid w:val="007007C6"/>
    <w:rsid w:val="007012E2"/>
    <w:rsid w:val="00701636"/>
    <w:rsid w:val="0070759E"/>
    <w:rsid w:val="007075F3"/>
    <w:rsid w:val="0071111B"/>
    <w:rsid w:val="00716EE1"/>
    <w:rsid w:val="0072020F"/>
    <w:rsid w:val="00721681"/>
    <w:rsid w:val="00722AAC"/>
    <w:rsid w:val="00722C91"/>
    <w:rsid w:val="007239B9"/>
    <w:rsid w:val="00725AC7"/>
    <w:rsid w:val="00727620"/>
    <w:rsid w:val="00730D23"/>
    <w:rsid w:val="00732D74"/>
    <w:rsid w:val="00734A30"/>
    <w:rsid w:val="00734B58"/>
    <w:rsid w:val="00737388"/>
    <w:rsid w:val="00740D26"/>
    <w:rsid w:val="00744537"/>
    <w:rsid w:val="00747B77"/>
    <w:rsid w:val="007551D2"/>
    <w:rsid w:val="007552F7"/>
    <w:rsid w:val="00756DEB"/>
    <w:rsid w:val="00756E16"/>
    <w:rsid w:val="00764558"/>
    <w:rsid w:val="00764F84"/>
    <w:rsid w:val="00765083"/>
    <w:rsid w:val="007655B7"/>
    <w:rsid w:val="007706F2"/>
    <w:rsid w:val="00770C94"/>
    <w:rsid w:val="00770E70"/>
    <w:rsid w:val="00771A25"/>
    <w:rsid w:val="00771FA8"/>
    <w:rsid w:val="0077223C"/>
    <w:rsid w:val="007738E9"/>
    <w:rsid w:val="00777D83"/>
    <w:rsid w:val="00777DAC"/>
    <w:rsid w:val="00780406"/>
    <w:rsid w:val="007808ED"/>
    <w:rsid w:val="0079025D"/>
    <w:rsid w:val="007910AB"/>
    <w:rsid w:val="007931E7"/>
    <w:rsid w:val="00796C5A"/>
    <w:rsid w:val="00796DFA"/>
    <w:rsid w:val="007A0098"/>
    <w:rsid w:val="007A092A"/>
    <w:rsid w:val="007A173E"/>
    <w:rsid w:val="007A4B00"/>
    <w:rsid w:val="007A5417"/>
    <w:rsid w:val="007A62E5"/>
    <w:rsid w:val="007B17FF"/>
    <w:rsid w:val="007B5F48"/>
    <w:rsid w:val="007B6B27"/>
    <w:rsid w:val="007B7A39"/>
    <w:rsid w:val="007C07C6"/>
    <w:rsid w:val="007C15B7"/>
    <w:rsid w:val="007C1C6D"/>
    <w:rsid w:val="007C1C78"/>
    <w:rsid w:val="007C3AE0"/>
    <w:rsid w:val="007C6A40"/>
    <w:rsid w:val="007C7CC5"/>
    <w:rsid w:val="007D0975"/>
    <w:rsid w:val="007D405B"/>
    <w:rsid w:val="007D51BA"/>
    <w:rsid w:val="007D5D68"/>
    <w:rsid w:val="007D61DF"/>
    <w:rsid w:val="007D6E41"/>
    <w:rsid w:val="007D7937"/>
    <w:rsid w:val="007E153E"/>
    <w:rsid w:val="007E1C2E"/>
    <w:rsid w:val="007E23F5"/>
    <w:rsid w:val="007E389F"/>
    <w:rsid w:val="007E79FD"/>
    <w:rsid w:val="007F0D9E"/>
    <w:rsid w:val="007F37C4"/>
    <w:rsid w:val="007F3AC9"/>
    <w:rsid w:val="007F6EBB"/>
    <w:rsid w:val="007F7A06"/>
    <w:rsid w:val="00800078"/>
    <w:rsid w:val="00802CB0"/>
    <w:rsid w:val="0082188A"/>
    <w:rsid w:val="0082228E"/>
    <w:rsid w:val="00823039"/>
    <w:rsid w:val="00823E9F"/>
    <w:rsid w:val="008243CF"/>
    <w:rsid w:val="00825759"/>
    <w:rsid w:val="00832002"/>
    <w:rsid w:val="00832BEE"/>
    <w:rsid w:val="008363C3"/>
    <w:rsid w:val="008377F2"/>
    <w:rsid w:val="00842E29"/>
    <w:rsid w:val="0084422E"/>
    <w:rsid w:val="00845FD5"/>
    <w:rsid w:val="008466D9"/>
    <w:rsid w:val="00846D18"/>
    <w:rsid w:val="00846D3D"/>
    <w:rsid w:val="0084712D"/>
    <w:rsid w:val="008478EA"/>
    <w:rsid w:val="008514D3"/>
    <w:rsid w:val="00853B21"/>
    <w:rsid w:val="00854E43"/>
    <w:rsid w:val="00855E60"/>
    <w:rsid w:val="00856A32"/>
    <w:rsid w:val="00860C42"/>
    <w:rsid w:val="0086148E"/>
    <w:rsid w:val="00864D25"/>
    <w:rsid w:val="00864F20"/>
    <w:rsid w:val="00865E1C"/>
    <w:rsid w:val="00871F02"/>
    <w:rsid w:val="00873383"/>
    <w:rsid w:val="00876BD5"/>
    <w:rsid w:val="00877B02"/>
    <w:rsid w:val="008808E1"/>
    <w:rsid w:val="00881311"/>
    <w:rsid w:val="00883922"/>
    <w:rsid w:val="008859AD"/>
    <w:rsid w:val="00893205"/>
    <w:rsid w:val="0089393D"/>
    <w:rsid w:val="0089514B"/>
    <w:rsid w:val="00895F56"/>
    <w:rsid w:val="00896AC0"/>
    <w:rsid w:val="008A1D5C"/>
    <w:rsid w:val="008A1E64"/>
    <w:rsid w:val="008A4BCF"/>
    <w:rsid w:val="008B45A0"/>
    <w:rsid w:val="008B5F5C"/>
    <w:rsid w:val="008B5FFA"/>
    <w:rsid w:val="008C0B83"/>
    <w:rsid w:val="008C1290"/>
    <w:rsid w:val="008C4159"/>
    <w:rsid w:val="008C53CC"/>
    <w:rsid w:val="008C7DE0"/>
    <w:rsid w:val="008D2953"/>
    <w:rsid w:val="008D4654"/>
    <w:rsid w:val="008D49F1"/>
    <w:rsid w:val="008D6D92"/>
    <w:rsid w:val="008D76DE"/>
    <w:rsid w:val="008E0D36"/>
    <w:rsid w:val="008E1F2C"/>
    <w:rsid w:val="008E2EAD"/>
    <w:rsid w:val="008E6C89"/>
    <w:rsid w:val="008E6F24"/>
    <w:rsid w:val="008F0AD8"/>
    <w:rsid w:val="008F0D7A"/>
    <w:rsid w:val="008F4551"/>
    <w:rsid w:val="008F6B20"/>
    <w:rsid w:val="00900CA3"/>
    <w:rsid w:val="009023C7"/>
    <w:rsid w:val="00902A41"/>
    <w:rsid w:val="00903927"/>
    <w:rsid w:val="009054B4"/>
    <w:rsid w:val="00905791"/>
    <w:rsid w:val="00906C28"/>
    <w:rsid w:val="00912AE7"/>
    <w:rsid w:val="00912FB6"/>
    <w:rsid w:val="00913044"/>
    <w:rsid w:val="00913331"/>
    <w:rsid w:val="00916978"/>
    <w:rsid w:val="00917EB1"/>
    <w:rsid w:val="00920939"/>
    <w:rsid w:val="00920F62"/>
    <w:rsid w:val="00921A00"/>
    <w:rsid w:val="009229B7"/>
    <w:rsid w:val="009229E9"/>
    <w:rsid w:val="00922B7A"/>
    <w:rsid w:val="009309F6"/>
    <w:rsid w:val="00930E61"/>
    <w:rsid w:val="00933DDA"/>
    <w:rsid w:val="009353D5"/>
    <w:rsid w:val="009370FA"/>
    <w:rsid w:val="00942194"/>
    <w:rsid w:val="009451E5"/>
    <w:rsid w:val="009454CE"/>
    <w:rsid w:val="009549C7"/>
    <w:rsid w:val="00957731"/>
    <w:rsid w:val="00957D2B"/>
    <w:rsid w:val="00957E2C"/>
    <w:rsid w:val="00962419"/>
    <w:rsid w:val="00962C5E"/>
    <w:rsid w:val="009652FF"/>
    <w:rsid w:val="00965D61"/>
    <w:rsid w:val="009666C6"/>
    <w:rsid w:val="00967109"/>
    <w:rsid w:val="00970A72"/>
    <w:rsid w:val="00971EC7"/>
    <w:rsid w:val="009727CE"/>
    <w:rsid w:val="00974465"/>
    <w:rsid w:val="009751DC"/>
    <w:rsid w:val="00975E94"/>
    <w:rsid w:val="00980362"/>
    <w:rsid w:val="00982FE0"/>
    <w:rsid w:val="009837EA"/>
    <w:rsid w:val="00984943"/>
    <w:rsid w:val="009850A3"/>
    <w:rsid w:val="00990EB8"/>
    <w:rsid w:val="00991CF2"/>
    <w:rsid w:val="00992D2E"/>
    <w:rsid w:val="0099581D"/>
    <w:rsid w:val="00996CB9"/>
    <w:rsid w:val="009A148C"/>
    <w:rsid w:val="009A15BB"/>
    <w:rsid w:val="009A18E7"/>
    <w:rsid w:val="009A30E9"/>
    <w:rsid w:val="009A4826"/>
    <w:rsid w:val="009A4F76"/>
    <w:rsid w:val="009A746E"/>
    <w:rsid w:val="009A7E77"/>
    <w:rsid w:val="009B2FC4"/>
    <w:rsid w:val="009B2FC8"/>
    <w:rsid w:val="009C385E"/>
    <w:rsid w:val="009C5DD1"/>
    <w:rsid w:val="009C6680"/>
    <w:rsid w:val="009D093E"/>
    <w:rsid w:val="009D3D12"/>
    <w:rsid w:val="009D700B"/>
    <w:rsid w:val="009D7FA7"/>
    <w:rsid w:val="009F056F"/>
    <w:rsid w:val="009F1467"/>
    <w:rsid w:val="009F14C4"/>
    <w:rsid w:val="009F27F3"/>
    <w:rsid w:val="009F4D4E"/>
    <w:rsid w:val="009F510A"/>
    <w:rsid w:val="009F6F4E"/>
    <w:rsid w:val="009F7980"/>
    <w:rsid w:val="00A01090"/>
    <w:rsid w:val="00A01560"/>
    <w:rsid w:val="00A02435"/>
    <w:rsid w:val="00A034E4"/>
    <w:rsid w:val="00A053BA"/>
    <w:rsid w:val="00A058FF"/>
    <w:rsid w:val="00A07444"/>
    <w:rsid w:val="00A10989"/>
    <w:rsid w:val="00A11292"/>
    <w:rsid w:val="00A137CC"/>
    <w:rsid w:val="00A17723"/>
    <w:rsid w:val="00A23817"/>
    <w:rsid w:val="00A2396C"/>
    <w:rsid w:val="00A23CB4"/>
    <w:rsid w:val="00A24DB8"/>
    <w:rsid w:val="00A31F9D"/>
    <w:rsid w:val="00A32887"/>
    <w:rsid w:val="00A3491A"/>
    <w:rsid w:val="00A34DD7"/>
    <w:rsid w:val="00A34E07"/>
    <w:rsid w:val="00A34EBC"/>
    <w:rsid w:val="00A3554F"/>
    <w:rsid w:val="00A35B4D"/>
    <w:rsid w:val="00A37332"/>
    <w:rsid w:val="00A41A9D"/>
    <w:rsid w:val="00A43AA1"/>
    <w:rsid w:val="00A441D0"/>
    <w:rsid w:val="00A45E73"/>
    <w:rsid w:val="00A46804"/>
    <w:rsid w:val="00A61204"/>
    <w:rsid w:val="00A61EDD"/>
    <w:rsid w:val="00A65E84"/>
    <w:rsid w:val="00A66E4A"/>
    <w:rsid w:val="00A676C4"/>
    <w:rsid w:val="00A67915"/>
    <w:rsid w:val="00A70D88"/>
    <w:rsid w:val="00A73AAC"/>
    <w:rsid w:val="00A76751"/>
    <w:rsid w:val="00A776ED"/>
    <w:rsid w:val="00A82207"/>
    <w:rsid w:val="00A83C6F"/>
    <w:rsid w:val="00A8665F"/>
    <w:rsid w:val="00A871FE"/>
    <w:rsid w:val="00A8721E"/>
    <w:rsid w:val="00A95579"/>
    <w:rsid w:val="00A96BFB"/>
    <w:rsid w:val="00A974A4"/>
    <w:rsid w:val="00AA03D3"/>
    <w:rsid w:val="00AA12D2"/>
    <w:rsid w:val="00AA47A2"/>
    <w:rsid w:val="00AA6AE3"/>
    <w:rsid w:val="00AA72CA"/>
    <w:rsid w:val="00AA7891"/>
    <w:rsid w:val="00AB17E4"/>
    <w:rsid w:val="00AB192F"/>
    <w:rsid w:val="00AB1CD4"/>
    <w:rsid w:val="00AB374C"/>
    <w:rsid w:val="00AB39EC"/>
    <w:rsid w:val="00AB4898"/>
    <w:rsid w:val="00AB4D7A"/>
    <w:rsid w:val="00AB4FC7"/>
    <w:rsid w:val="00AB67BC"/>
    <w:rsid w:val="00AC0DAD"/>
    <w:rsid w:val="00AC2AAB"/>
    <w:rsid w:val="00AC45BC"/>
    <w:rsid w:val="00AC4A07"/>
    <w:rsid w:val="00AC61A9"/>
    <w:rsid w:val="00AC7BAA"/>
    <w:rsid w:val="00AC7C95"/>
    <w:rsid w:val="00AD35E9"/>
    <w:rsid w:val="00AD7814"/>
    <w:rsid w:val="00AD7AAE"/>
    <w:rsid w:val="00AE2813"/>
    <w:rsid w:val="00AE2A5B"/>
    <w:rsid w:val="00AE2BAC"/>
    <w:rsid w:val="00AE4718"/>
    <w:rsid w:val="00AE70F1"/>
    <w:rsid w:val="00AF64B3"/>
    <w:rsid w:val="00AF6B24"/>
    <w:rsid w:val="00AF767C"/>
    <w:rsid w:val="00AF794E"/>
    <w:rsid w:val="00B00100"/>
    <w:rsid w:val="00B01153"/>
    <w:rsid w:val="00B02FA3"/>
    <w:rsid w:val="00B04E0F"/>
    <w:rsid w:val="00B0569C"/>
    <w:rsid w:val="00B07D7C"/>
    <w:rsid w:val="00B10400"/>
    <w:rsid w:val="00B10969"/>
    <w:rsid w:val="00B11E44"/>
    <w:rsid w:val="00B14CF7"/>
    <w:rsid w:val="00B14EB1"/>
    <w:rsid w:val="00B151BE"/>
    <w:rsid w:val="00B20337"/>
    <w:rsid w:val="00B251FF"/>
    <w:rsid w:val="00B25F69"/>
    <w:rsid w:val="00B26F3C"/>
    <w:rsid w:val="00B32713"/>
    <w:rsid w:val="00B32869"/>
    <w:rsid w:val="00B32B19"/>
    <w:rsid w:val="00B32FAA"/>
    <w:rsid w:val="00B33D88"/>
    <w:rsid w:val="00B3439D"/>
    <w:rsid w:val="00B369BC"/>
    <w:rsid w:val="00B40CD8"/>
    <w:rsid w:val="00B540B9"/>
    <w:rsid w:val="00B54FD7"/>
    <w:rsid w:val="00B5581A"/>
    <w:rsid w:val="00B5651E"/>
    <w:rsid w:val="00B56CA0"/>
    <w:rsid w:val="00B56F70"/>
    <w:rsid w:val="00B677EC"/>
    <w:rsid w:val="00B714AB"/>
    <w:rsid w:val="00B71ACD"/>
    <w:rsid w:val="00B72284"/>
    <w:rsid w:val="00B72727"/>
    <w:rsid w:val="00B80062"/>
    <w:rsid w:val="00B8248A"/>
    <w:rsid w:val="00B84E39"/>
    <w:rsid w:val="00B8625A"/>
    <w:rsid w:val="00B87318"/>
    <w:rsid w:val="00B92414"/>
    <w:rsid w:val="00B92A63"/>
    <w:rsid w:val="00B94EE1"/>
    <w:rsid w:val="00B979DD"/>
    <w:rsid w:val="00BA0FA3"/>
    <w:rsid w:val="00BA523F"/>
    <w:rsid w:val="00BA6350"/>
    <w:rsid w:val="00BB0B77"/>
    <w:rsid w:val="00BB1ECD"/>
    <w:rsid w:val="00BB36FD"/>
    <w:rsid w:val="00BB380D"/>
    <w:rsid w:val="00BB4E5F"/>
    <w:rsid w:val="00BB737D"/>
    <w:rsid w:val="00BB7E13"/>
    <w:rsid w:val="00BC1159"/>
    <w:rsid w:val="00BC14E5"/>
    <w:rsid w:val="00BC3D67"/>
    <w:rsid w:val="00BC4503"/>
    <w:rsid w:val="00BC4F11"/>
    <w:rsid w:val="00BC52C7"/>
    <w:rsid w:val="00BC6238"/>
    <w:rsid w:val="00BC6C31"/>
    <w:rsid w:val="00BC7166"/>
    <w:rsid w:val="00BC7438"/>
    <w:rsid w:val="00BD28B8"/>
    <w:rsid w:val="00BD29CB"/>
    <w:rsid w:val="00BD4549"/>
    <w:rsid w:val="00BD7CB2"/>
    <w:rsid w:val="00BE2EF2"/>
    <w:rsid w:val="00BE4CDE"/>
    <w:rsid w:val="00BF1927"/>
    <w:rsid w:val="00BF2B7D"/>
    <w:rsid w:val="00BF336B"/>
    <w:rsid w:val="00BF3C69"/>
    <w:rsid w:val="00BF3D13"/>
    <w:rsid w:val="00BF4DD7"/>
    <w:rsid w:val="00BF5EDE"/>
    <w:rsid w:val="00BF67E9"/>
    <w:rsid w:val="00C01E90"/>
    <w:rsid w:val="00C111E7"/>
    <w:rsid w:val="00C11CE5"/>
    <w:rsid w:val="00C13853"/>
    <w:rsid w:val="00C149C9"/>
    <w:rsid w:val="00C1500E"/>
    <w:rsid w:val="00C206AE"/>
    <w:rsid w:val="00C2164C"/>
    <w:rsid w:val="00C22D00"/>
    <w:rsid w:val="00C236EE"/>
    <w:rsid w:val="00C431C4"/>
    <w:rsid w:val="00C43E75"/>
    <w:rsid w:val="00C46B0D"/>
    <w:rsid w:val="00C47306"/>
    <w:rsid w:val="00C52DCB"/>
    <w:rsid w:val="00C53211"/>
    <w:rsid w:val="00C56D3B"/>
    <w:rsid w:val="00C65BE0"/>
    <w:rsid w:val="00C66A71"/>
    <w:rsid w:val="00C66D84"/>
    <w:rsid w:val="00C67ED4"/>
    <w:rsid w:val="00C716DC"/>
    <w:rsid w:val="00C72020"/>
    <w:rsid w:val="00C755C5"/>
    <w:rsid w:val="00C771C4"/>
    <w:rsid w:val="00C776A0"/>
    <w:rsid w:val="00C77F1B"/>
    <w:rsid w:val="00C818A3"/>
    <w:rsid w:val="00C818F3"/>
    <w:rsid w:val="00C842F9"/>
    <w:rsid w:val="00C8540E"/>
    <w:rsid w:val="00C876AA"/>
    <w:rsid w:val="00C9360B"/>
    <w:rsid w:val="00C936CF"/>
    <w:rsid w:val="00C94C10"/>
    <w:rsid w:val="00C96A4F"/>
    <w:rsid w:val="00C978BA"/>
    <w:rsid w:val="00CA008E"/>
    <w:rsid w:val="00CA2416"/>
    <w:rsid w:val="00CA3AE8"/>
    <w:rsid w:val="00CA7381"/>
    <w:rsid w:val="00CB2D98"/>
    <w:rsid w:val="00CC0272"/>
    <w:rsid w:val="00CC0D18"/>
    <w:rsid w:val="00CC1900"/>
    <w:rsid w:val="00CC1D28"/>
    <w:rsid w:val="00CC2546"/>
    <w:rsid w:val="00CD0026"/>
    <w:rsid w:val="00CD21F7"/>
    <w:rsid w:val="00CD43B1"/>
    <w:rsid w:val="00CD7ADD"/>
    <w:rsid w:val="00CE5989"/>
    <w:rsid w:val="00CE6CC5"/>
    <w:rsid w:val="00CE720E"/>
    <w:rsid w:val="00CE77ED"/>
    <w:rsid w:val="00CF19BB"/>
    <w:rsid w:val="00CF3C30"/>
    <w:rsid w:val="00CF52D2"/>
    <w:rsid w:val="00CF6C21"/>
    <w:rsid w:val="00CF6D8B"/>
    <w:rsid w:val="00D002C8"/>
    <w:rsid w:val="00D02EBD"/>
    <w:rsid w:val="00D030BE"/>
    <w:rsid w:val="00D03CC1"/>
    <w:rsid w:val="00D06802"/>
    <w:rsid w:val="00D06B9A"/>
    <w:rsid w:val="00D07630"/>
    <w:rsid w:val="00D106A4"/>
    <w:rsid w:val="00D12DC8"/>
    <w:rsid w:val="00D2026F"/>
    <w:rsid w:val="00D24F5F"/>
    <w:rsid w:val="00D25605"/>
    <w:rsid w:val="00D27D2B"/>
    <w:rsid w:val="00D32553"/>
    <w:rsid w:val="00D3438D"/>
    <w:rsid w:val="00D344B5"/>
    <w:rsid w:val="00D3520A"/>
    <w:rsid w:val="00D40180"/>
    <w:rsid w:val="00D40BAF"/>
    <w:rsid w:val="00D44141"/>
    <w:rsid w:val="00D469DA"/>
    <w:rsid w:val="00D478CF"/>
    <w:rsid w:val="00D508C5"/>
    <w:rsid w:val="00D51AA1"/>
    <w:rsid w:val="00D51BDB"/>
    <w:rsid w:val="00D53675"/>
    <w:rsid w:val="00D54906"/>
    <w:rsid w:val="00D555D9"/>
    <w:rsid w:val="00D5619E"/>
    <w:rsid w:val="00D568BB"/>
    <w:rsid w:val="00D60D20"/>
    <w:rsid w:val="00D62A0B"/>
    <w:rsid w:val="00D6385F"/>
    <w:rsid w:val="00D63A9C"/>
    <w:rsid w:val="00D63AB7"/>
    <w:rsid w:val="00D63BE8"/>
    <w:rsid w:val="00D65D33"/>
    <w:rsid w:val="00D728BB"/>
    <w:rsid w:val="00D746C3"/>
    <w:rsid w:val="00D755AA"/>
    <w:rsid w:val="00D77675"/>
    <w:rsid w:val="00D81679"/>
    <w:rsid w:val="00D84D01"/>
    <w:rsid w:val="00D87622"/>
    <w:rsid w:val="00D906C2"/>
    <w:rsid w:val="00D91A08"/>
    <w:rsid w:val="00D939BC"/>
    <w:rsid w:val="00D9559C"/>
    <w:rsid w:val="00DA2DF9"/>
    <w:rsid w:val="00DA51C3"/>
    <w:rsid w:val="00DA7345"/>
    <w:rsid w:val="00DB7714"/>
    <w:rsid w:val="00DC1BD3"/>
    <w:rsid w:val="00DC1F50"/>
    <w:rsid w:val="00DC356E"/>
    <w:rsid w:val="00DC47B7"/>
    <w:rsid w:val="00DD1E12"/>
    <w:rsid w:val="00DD57CD"/>
    <w:rsid w:val="00DD6AEC"/>
    <w:rsid w:val="00DE2DF6"/>
    <w:rsid w:val="00DE7C39"/>
    <w:rsid w:val="00DF1555"/>
    <w:rsid w:val="00DF2800"/>
    <w:rsid w:val="00DF39FA"/>
    <w:rsid w:val="00DF4B4E"/>
    <w:rsid w:val="00DF6483"/>
    <w:rsid w:val="00DF6E2E"/>
    <w:rsid w:val="00E007CD"/>
    <w:rsid w:val="00E01BE3"/>
    <w:rsid w:val="00E036FA"/>
    <w:rsid w:val="00E06710"/>
    <w:rsid w:val="00E06B26"/>
    <w:rsid w:val="00E07290"/>
    <w:rsid w:val="00E078BB"/>
    <w:rsid w:val="00E07A6A"/>
    <w:rsid w:val="00E118C6"/>
    <w:rsid w:val="00E121FF"/>
    <w:rsid w:val="00E1350C"/>
    <w:rsid w:val="00E212AE"/>
    <w:rsid w:val="00E23162"/>
    <w:rsid w:val="00E2797C"/>
    <w:rsid w:val="00E27BEA"/>
    <w:rsid w:val="00E30D81"/>
    <w:rsid w:val="00E3526B"/>
    <w:rsid w:val="00E406E9"/>
    <w:rsid w:val="00E43E4F"/>
    <w:rsid w:val="00E5038C"/>
    <w:rsid w:val="00E50C78"/>
    <w:rsid w:val="00E511C4"/>
    <w:rsid w:val="00E51941"/>
    <w:rsid w:val="00E51CBC"/>
    <w:rsid w:val="00E536D5"/>
    <w:rsid w:val="00E551BA"/>
    <w:rsid w:val="00E57E50"/>
    <w:rsid w:val="00E63D7F"/>
    <w:rsid w:val="00E749CD"/>
    <w:rsid w:val="00E76845"/>
    <w:rsid w:val="00E772B0"/>
    <w:rsid w:val="00E77714"/>
    <w:rsid w:val="00E77D44"/>
    <w:rsid w:val="00E82BE9"/>
    <w:rsid w:val="00E85F52"/>
    <w:rsid w:val="00E901E1"/>
    <w:rsid w:val="00E904B5"/>
    <w:rsid w:val="00E937BD"/>
    <w:rsid w:val="00E94851"/>
    <w:rsid w:val="00E9575F"/>
    <w:rsid w:val="00E959A5"/>
    <w:rsid w:val="00E971B4"/>
    <w:rsid w:val="00EA1DF7"/>
    <w:rsid w:val="00EA271C"/>
    <w:rsid w:val="00EA3322"/>
    <w:rsid w:val="00EA3DFA"/>
    <w:rsid w:val="00EA40CB"/>
    <w:rsid w:val="00EA40F8"/>
    <w:rsid w:val="00EA4576"/>
    <w:rsid w:val="00EA4CA5"/>
    <w:rsid w:val="00EA5A29"/>
    <w:rsid w:val="00EA5D37"/>
    <w:rsid w:val="00EB0BB3"/>
    <w:rsid w:val="00EB187B"/>
    <w:rsid w:val="00EB1F25"/>
    <w:rsid w:val="00EB33DE"/>
    <w:rsid w:val="00EB743D"/>
    <w:rsid w:val="00EC1495"/>
    <w:rsid w:val="00EC2729"/>
    <w:rsid w:val="00EC3233"/>
    <w:rsid w:val="00EC346F"/>
    <w:rsid w:val="00EC3761"/>
    <w:rsid w:val="00EC6A4C"/>
    <w:rsid w:val="00EC7E60"/>
    <w:rsid w:val="00ED2730"/>
    <w:rsid w:val="00ED75BF"/>
    <w:rsid w:val="00EE4953"/>
    <w:rsid w:val="00EE4A67"/>
    <w:rsid w:val="00EE4F23"/>
    <w:rsid w:val="00EE5FC3"/>
    <w:rsid w:val="00EE7070"/>
    <w:rsid w:val="00EE7C44"/>
    <w:rsid w:val="00EF1950"/>
    <w:rsid w:val="00EF4221"/>
    <w:rsid w:val="00EF5ABA"/>
    <w:rsid w:val="00EF638B"/>
    <w:rsid w:val="00F00AF5"/>
    <w:rsid w:val="00F02CD9"/>
    <w:rsid w:val="00F05672"/>
    <w:rsid w:val="00F15E79"/>
    <w:rsid w:val="00F16141"/>
    <w:rsid w:val="00F161C2"/>
    <w:rsid w:val="00F162AB"/>
    <w:rsid w:val="00F164F5"/>
    <w:rsid w:val="00F236B2"/>
    <w:rsid w:val="00F2498A"/>
    <w:rsid w:val="00F27266"/>
    <w:rsid w:val="00F42531"/>
    <w:rsid w:val="00F4358C"/>
    <w:rsid w:val="00F45D45"/>
    <w:rsid w:val="00F549F9"/>
    <w:rsid w:val="00F56833"/>
    <w:rsid w:val="00F57C64"/>
    <w:rsid w:val="00F60B8A"/>
    <w:rsid w:val="00F614B0"/>
    <w:rsid w:val="00F64D2F"/>
    <w:rsid w:val="00F65096"/>
    <w:rsid w:val="00F65743"/>
    <w:rsid w:val="00F66FBF"/>
    <w:rsid w:val="00F71FA0"/>
    <w:rsid w:val="00F720B2"/>
    <w:rsid w:val="00F74B08"/>
    <w:rsid w:val="00F74BD5"/>
    <w:rsid w:val="00F754A1"/>
    <w:rsid w:val="00F75D32"/>
    <w:rsid w:val="00F7627E"/>
    <w:rsid w:val="00F767A2"/>
    <w:rsid w:val="00F768D3"/>
    <w:rsid w:val="00F76A84"/>
    <w:rsid w:val="00F8002A"/>
    <w:rsid w:val="00F808B2"/>
    <w:rsid w:val="00F818B0"/>
    <w:rsid w:val="00F851C6"/>
    <w:rsid w:val="00F87264"/>
    <w:rsid w:val="00F8760A"/>
    <w:rsid w:val="00F91D76"/>
    <w:rsid w:val="00F951BF"/>
    <w:rsid w:val="00FA120C"/>
    <w:rsid w:val="00FA14EC"/>
    <w:rsid w:val="00FA1B13"/>
    <w:rsid w:val="00FA2A56"/>
    <w:rsid w:val="00FA71E7"/>
    <w:rsid w:val="00FB072B"/>
    <w:rsid w:val="00FB51F2"/>
    <w:rsid w:val="00FC1B17"/>
    <w:rsid w:val="00FC3404"/>
    <w:rsid w:val="00FD56E7"/>
    <w:rsid w:val="00FE0A78"/>
    <w:rsid w:val="00FE1ABD"/>
    <w:rsid w:val="00FE1B68"/>
    <w:rsid w:val="00FE33C4"/>
    <w:rsid w:val="00FE39D0"/>
    <w:rsid w:val="00FE6A66"/>
    <w:rsid w:val="00FF0EB4"/>
    <w:rsid w:val="00FF52E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lexAThandschemas/lexAThand" w:name="lexATakty"/>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31"/>
      </w:numPr>
    </w:pPr>
  </w:style>
  <w:style w:type="numbering" w:customStyle="1" w:styleId="Styl3">
    <w:name w:val="Styl3"/>
    <w:uiPriority w:val="99"/>
    <w:rsid w:val="00A07444"/>
    <w:pPr>
      <w:numPr>
        <w:numId w:val="32"/>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character" w:customStyle="1" w:styleId="czeinternetowe">
    <w:name w:val="Łącze internetowe"/>
    <w:basedOn w:val="Domylnaczcionkaakapitu"/>
    <w:uiPriority w:val="99"/>
    <w:unhideWhenUsed/>
    <w:rsid w:val="009F1467"/>
    <w:rPr>
      <w:color w:val="0000FF" w:themeColor="hyperlink"/>
      <w:u w:val="single"/>
    </w:rPr>
  </w:style>
  <w:style w:type="paragraph" w:customStyle="1" w:styleId="Normalny1">
    <w:name w:val="Normalny1"/>
    <w:rsid w:val="009F1467"/>
    <w:pPr>
      <w:widowControl w:val="0"/>
      <w:suppressAutoHyphens/>
      <w:textAlignment w:val="baseline"/>
    </w:pPr>
    <w:rPr>
      <w:rFonts w:eastAsia="Andale Sans UI" w:cs="Tahoma"/>
      <w:color w:val="00000A"/>
      <w:sz w:val="24"/>
      <w:szCs w:val="24"/>
      <w:lang w:val="de-DE" w:eastAsia="ja-JP" w:bidi="fa-IR"/>
    </w:rPr>
  </w:style>
</w:styles>
</file>

<file path=word/webSettings.xml><?xml version="1.0" encoding="utf-8"?>
<w:webSettings xmlns:r="http://schemas.openxmlformats.org/officeDocument/2006/relationships" xmlns:w="http://schemas.openxmlformats.org/wordprocessingml/2006/main">
  <w:divs>
    <w:div w:id="594438714">
      <w:bodyDiv w:val="1"/>
      <w:marLeft w:val="0"/>
      <w:marRight w:val="0"/>
      <w:marTop w:val="0"/>
      <w:marBottom w:val="0"/>
      <w:divBdr>
        <w:top w:val="none" w:sz="0" w:space="0" w:color="auto"/>
        <w:left w:val="none" w:sz="0" w:space="0" w:color="auto"/>
        <w:bottom w:val="none" w:sz="0" w:space="0" w:color="auto"/>
        <w:right w:val="none" w:sz="0" w:space="0" w:color="auto"/>
      </w:divBdr>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1981694132">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77756670">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sChild>
    </w:div>
    <w:div w:id="971256125">
      <w:bodyDiv w:val="1"/>
      <w:marLeft w:val="0"/>
      <w:marRight w:val="0"/>
      <w:marTop w:val="0"/>
      <w:marBottom w:val="0"/>
      <w:divBdr>
        <w:top w:val="none" w:sz="0" w:space="0" w:color="auto"/>
        <w:left w:val="none" w:sz="0" w:space="0" w:color="auto"/>
        <w:bottom w:val="none" w:sz="0" w:space="0" w:color="auto"/>
        <w:right w:val="none" w:sz="0" w:space="0" w:color="auto"/>
      </w:divBdr>
      <w:divsChild>
        <w:div w:id="426080461">
          <w:marLeft w:val="0"/>
          <w:marRight w:val="0"/>
          <w:marTop w:val="0"/>
          <w:marBottom w:val="0"/>
          <w:divBdr>
            <w:top w:val="none" w:sz="0" w:space="0" w:color="auto"/>
            <w:left w:val="none" w:sz="0" w:space="0" w:color="auto"/>
            <w:bottom w:val="none" w:sz="0" w:space="0" w:color="auto"/>
            <w:right w:val="none" w:sz="0" w:space="0" w:color="auto"/>
          </w:divBdr>
        </w:div>
        <w:div w:id="24447562">
          <w:marLeft w:val="0"/>
          <w:marRight w:val="0"/>
          <w:marTop w:val="0"/>
          <w:marBottom w:val="0"/>
          <w:divBdr>
            <w:top w:val="none" w:sz="0" w:space="0" w:color="auto"/>
            <w:left w:val="none" w:sz="0" w:space="0" w:color="auto"/>
            <w:bottom w:val="none" w:sz="0" w:space="0" w:color="auto"/>
            <w:right w:val="none" w:sz="0" w:space="0" w:color="auto"/>
          </w:divBdr>
        </w:div>
        <w:div w:id="981350436">
          <w:marLeft w:val="0"/>
          <w:marRight w:val="0"/>
          <w:marTop w:val="0"/>
          <w:marBottom w:val="0"/>
          <w:divBdr>
            <w:top w:val="none" w:sz="0" w:space="0" w:color="auto"/>
            <w:left w:val="none" w:sz="0" w:space="0" w:color="auto"/>
            <w:bottom w:val="none" w:sz="0" w:space="0" w:color="auto"/>
            <w:right w:val="none" w:sz="0" w:space="0" w:color="auto"/>
          </w:divBdr>
        </w:div>
        <w:div w:id="1691763704">
          <w:marLeft w:val="0"/>
          <w:marRight w:val="0"/>
          <w:marTop w:val="0"/>
          <w:marBottom w:val="0"/>
          <w:divBdr>
            <w:top w:val="none" w:sz="0" w:space="0" w:color="auto"/>
            <w:left w:val="none" w:sz="0" w:space="0" w:color="auto"/>
            <w:bottom w:val="none" w:sz="0" w:space="0" w:color="auto"/>
            <w:right w:val="none" w:sz="0" w:space="0" w:color="auto"/>
          </w:divBdr>
        </w:div>
        <w:div w:id="667054443">
          <w:marLeft w:val="0"/>
          <w:marRight w:val="0"/>
          <w:marTop w:val="0"/>
          <w:marBottom w:val="0"/>
          <w:divBdr>
            <w:top w:val="none" w:sz="0" w:space="0" w:color="auto"/>
            <w:left w:val="none" w:sz="0" w:space="0" w:color="auto"/>
            <w:bottom w:val="none" w:sz="0" w:space="0" w:color="auto"/>
            <w:right w:val="none" w:sz="0" w:space="0" w:color="auto"/>
          </w:divBdr>
        </w:div>
      </w:divsChild>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366523157">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http://www.uzp.gov.pl/cmsws/page/GetFile1.aspx?attid=796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zp.gov.pl/cmsws/page/GetFile1.aspx?attid=7965"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10" Type="http://schemas.openxmlformats.org/officeDocument/2006/relationships/hyperlink" Target="mailto:b.wojciechowska@swieszyno.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2DA8C-1D23-4A2F-B1F9-A434D5BEC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12708</Words>
  <Characters>76253</Characters>
  <Application>Microsoft Office Word</Application>
  <DocSecurity>0</DocSecurity>
  <Lines>635</Lines>
  <Paragraphs>177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88784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2013-09-16T10:20:00Z</dcterms:created>
  <dcterms:modified xsi:type="dcterms:W3CDTF">2016-03-24T11:59:00Z</dcterms:modified>
</cp:coreProperties>
</file>