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22" w:rsidRPr="00DC356E" w:rsidRDefault="00584E05" w:rsidP="00EA3322">
      <w:pPr>
        <w:rPr>
          <w:rFonts w:ascii="Arial" w:hAnsi="Arial" w:cs="Arial"/>
          <w:bCs/>
          <w:color w:val="000000"/>
        </w:rPr>
      </w:pPr>
      <w:r>
        <w:rPr>
          <w:rFonts w:ascii="Arial" w:hAnsi="Arial" w:cs="Arial"/>
        </w:rPr>
        <w:t>RIG</w:t>
      </w:r>
      <w:r w:rsidR="00D62A0B">
        <w:rPr>
          <w:rFonts w:ascii="Arial" w:hAnsi="Arial" w:cs="Arial"/>
          <w:bCs/>
          <w:color w:val="000000"/>
        </w:rPr>
        <w:t>.271.</w:t>
      </w:r>
      <w:r w:rsidR="007F673F">
        <w:rPr>
          <w:rFonts w:ascii="Arial" w:hAnsi="Arial" w:cs="Arial"/>
          <w:bCs/>
          <w:color w:val="000000"/>
        </w:rPr>
        <w:t>67</w:t>
      </w:r>
      <w:r w:rsidR="00EA3322" w:rsidRPr="00DC356E">
        <w:rPr>
          <w:rFonts w:ascii="Arial" w:hAnsi="Arial" w:cs="Arial"/>
          <w:bCs/>
          <w:color w:val="000000"/>
        </w:rPr>
        <w:t>.201</w:t>
      </w:r>
      <w:r w:rsidR="00C46B0D">
        <w:rPr>
          <w:rFonts w:ascii="Arial" w:hAnsi="Arial" w:cs="Arial"/>
          <w:bCs/>
          <w:color w:val="000000"/>
        </w:rPr>
        <w:t>5</w:t>
      </w:r>
      <w:r w:rsidR="00EA3322" w:rsidRPr="00DC356E">
        <w:rPr>
          <w:rFonts w:ascii="Arial" w:hAnsi="Arial" w:cs="Arial"/>
          <w:bCs/>
          <w:color w:val="000000"/>
        </w:rPr>
        <w:tab/>
      </w:r>
      <w:r w:rsidR="00EA3322" w:rsidRPr="00DC356E">
        <w:rPr>
          <w:rFonts w:ascii="Arial" w:hAnsi="Arial" w:cs="Arial"/>
          <w:bCs/>
          <w:color w:val="000000"/>
        </w:rPr>
        <w:tab/>
      </w:r>
    </w:p>
    <w:p w:rsidR="00EA3322" w:rsidRPr="00DC356E" w:rsidRDefault="00EA3322" w:rsidP="00EA3322">
      <w:pPr>
        <w:jc w:val="center"/>
        <w:rPr>
          <w:rFonts w:ascii="Arial" w:hAnsi="Arial" w:cs="Arial"/>
          <w:b/>
          <w:color w:val="000000"/>
        </w:rPr>
      </w:pPr>
    </w:p>
    <w:p w:rsidR="00EA3322" w:rsidRPr="00DC356E" w:rsidRDefault="00EA3322" w:rsidP="00EA3322">
      <w:pPr>
        <w:rPr>
          <w:rFonts w:ascii="Arial" w:hAnsi="Arial" w:cs="Arial"/>
          <w:b/>
          <w:color w:val="000000"/>
        </w:rPr>
      </w:pPr>
    </w:p>
    <w:p w:rsidR="00EA3322" w:rsidRPr="00F80553" w:rsidRDefault="00EA3322" w:rsidP="00EA3322">
      <w:pPr>
        <w:jc w:val="center"/>
        <w:rPr>
          <w:rFonts w:ascii="Arial" w:hAnsi="Arial" w:cs="Arial"/>
          <w:b/>
          <w:color w:val="000000"/>
        </w:rPr>
      </w:pPr>
    </w:p>
    <w:p w:rsidR="00EA3322" w:rsidRPr="00F80553" w:rsidRDefault="00EA3322" w:rsidP="00EA3322">
      <w:pPr>
        <w:jc w:val="center"/>
        <w:rPr>
          <w:rFonts w:ascii="Arial" w:hAnsi="Arial" w:cs="Arial"/>
          <w:b/>
          <w:bCs/>
          <w:color w:val="000000"/>
        </w:rPr>
      </w:pPr>
      <w:r w:rsidRPr="00F80553">
        <w:rPr>
          <w:rFonts w:ascii="Arial" w:hAnsi="Arial" w:cs="Arial"/>
          <w:b/>
          <w:bCs/>
          <w:color w:val="000000"/>
        </w:rPr>
        <w:t xml:space="preserve">SPECYFIKACJA </w:t>
      </w:r>
    </w:p>
    <w:p w:rsidR="00EA3322" w:rsidRPr="00F80553" w:rsidRDefault="00EA3322" w:rsidP="00EA3322">
      <w:pPr>
        <w:jc w:val="center"/>
        <w:rPr>
          <w:rFonts w:ascii="Arial" w:hAnsi="Arial" w:cs="Arial"/>
          <w:b/>
          <w:bCs/>
          <w:color w:val="000000"/>
        </w:rPr>
      </w:pPr>
      <w:r w:rsidRPr="00F80553">
        <w:rPr>
          <w:rFonts w:ascii="Arial" w:hAnsi="Arial" w:cs="Arial"/>
          <w:b/>
          <w:bCs/>
          <w:color w:val="000000"/>
        </w:rPr>
        <w:t>ISTOTNYCH WARUNKÓW ZAMÓWIENIA</w:t>
      </w:r>
    </w:p>
    <w:p w:rsidR="00EA3322" w:rsidRDefault="00EA3322" w:rsidP="00EA3322">
      <w:pPr>
        <w:pStyle w:val="Tekstpodstawowy"/>
        <w:jc w:val="center"/>
        <w:rPr>
          <w:rFonts w:ascii="Arial" w:hAnsi="Arial" w:cs="Arial"/>
          <w:b w:val="0"/>
          <w:color w:val="000000"/>
        </w:rPr>
      </w:pPr>
    </w:p>
    <w:p w:rsidR="00F80553" w:rsidRPr="00DC356E" w:rsidRDefault="00F80553" w:rsidP="00EA3322">
      <w:pPr>
        <w:pStyle w:val="Tekstpodstawowy"/>
        <w:jc w:val="center"/>
        <w:rPr>
          <w:rFonts w:ascii="Arial" w:hAnsi="Arial" w:cs="Arial"/>
          <w:b w:val="0"/>
          <w:color w:val="000000"/>
        </w:rPr>
      </w:pPr>
    </w:p>
    <w:p w:rsidR="00C46B0D" w:rsidRPr="00177783" w:rsidRDefault="00C46B0D" w:rsidP="00C46B0D">
      <w:pPr>
        <w:spacing w:line="276" w:lineRule="auto"/>
        <w:jc w:val="center"/>
        <w:rPr>
          <w:rFonts w:ascii="Arial" w:hAnsi="Arial" w:cs="Arial"/>
        </w:rPr>
      </w:pPr>
      <w:r w:rsidRPr="00177783">
        <w:rPr>
          <w:rFonts w:ascii="Arial" w:hAnsi="Arial" w:cs="Arial"/>
        </w:rPr>
        <w:t>Postępowanie o udzielenie zamówienia publicznego w trybie przetargu nieograniczonego o wartości  nie przekraczającej kwoty określonej w przepisach wydanych na podstawie art. 11 ust. 8 ustawy z dnia 29 stycznia 2004 r.</w:t>
      </w:r>
    </w:p>
    <w:p w:rsidR="00C46B0D" w:rsidRPr="00177783" w:rsidRDefault="00C46B0D" w:rsidP="00C46B0D">
      <w:pPr>
        <w:spacing w:line="276" w:lineRule="auto"/>
        <w:jc w:val="center"/>
        <w:rPr>
          <w:rFonts w:ascii="Arial" w:hAnsi="Arial" w:cs="Arial"/>
        </w:rPr>
      </w:pPr>
      <w:r w:rsidRPr="00177783">
        <w:rPr>
          <w:rFonts w:ascii="Arial" w:hAnsi="Arial" w:cs="Arial"/>
        </w:rPr>
        <w:t xml:space="preserve">Prawo zamówień publicznych </w:t>
      </w:r>
      <w:hyperlink r:id="rId8" w:history="1">
        <w:r w:rsidRPr="00C223D6">
          <w:rPr>
            <w:rStyle w:val="Hipercze"/>
            <w:rFonts w:ascii="Arial" w:hAnsi="Arial" w:cs="Arial"/>
            <w:color w:val="auto"/>
            <w:u w:val="none"/>
          </w:rPr>
          <w:t>(</w:t>
        </w:r>
        <w:r w:rsidR="00F80553" w:rsidRPr="00F80553">
          <w:rPr>
            <w:rStyle w:val="Hipercze"/>
            <w:rFonts w:ascii="Arial" w:hAnsi="Arial" w:cs="Arial"/>
            <w:color w:val="auto"/>
            <w:u w:val="none"/>
          </w:rPr>
          <w:t xml:space="preserve">Dz. U. z 2013 r. poz. 907, poz. 984, 1047 i 1473, </w:t>
        </w:r>
        <w:r w:rsidR="00F80553" w:rsidRPr="00F80553">
          <w:rPr>
            <w:rStyle w:val="Hipercze"/>
            <w:rFonts w:ascii="Arial" w:hAnsi="Arial" w:cs="Arial"/>
            <w:color w:val="auto"/>
            <w:u w:val="none"/>
          </w:rPr>
          <w:br/>
          <w:t>z 2014 r. poz. 423, 768, 811, 915 i 1146, 1232 oraz z 2015 r. poz. 349</w:t>
        </w:r>
        <w:r w:rsidRPr="00C223D6">
          <w:rPr>
            <w:rStyle w:val="Hipercze"/>
            <w:rFonts w:ascii="Arial" w:hAnsi="Arial" w:cs="Arial"/>
            <w:color w:val="auto"/>
            <w:u w:val="none"/>
          </w:rPr>
          <w:t>)</w:t>
        </w:r>
        <w:r>
          <w:rPr>
            <w:rStyle w:val="Hipercze"/>
            <w:rFonts w:ascii="Arial" w:hAnsi="Arial" w:cs="Arial"/>
            <w:color w:val="auto"/>
            <w:u w:val="none"/>
          </w:rPr>
          <w:t xml:space="preserve">. </w:t>
        </w:r>
      </w:hyperlink>
    </w:p>
    <w:p w:rsidR="00C46B0D" w:rsidRPr="00DC356E" w:rsidRDefault="00C46B0D" w:rsidP="00C46B0D">
      <w:pPr>
        <w:spacing w:line="276" w:lineRule="auto"/>
        <w:jc w:val="center"/>
        <w:rPr>
          <w:rFonts w:ascii="Arial" w:hAnsi="Arial" w:cs="Arial"/>
          <w:snapToGrid w:val="0"/>
        </w:rPr>
      </w:pPr>
      <w:r w:rsidRPr="00DC356E">
        <w:rPr>
          <w:rFonts w:ascii="Arial" w:hAnsi="Arial" w:cs="Arial"/>
          <w:snapToGrid w:val="0"/>
        </w:rPr>
        <w:t>na:</w:t>
      </w:r>
    </w:p>
    <w:p w:rsidR="00C46B0D" w:rsidRPr="00DC356E" w:rsidRDefault="00C46B0D" w:rsidP="00C46B0D">
      <w:pPr>
        <w:spacing w:line="276" w:lineRule="auto"/>
        <w:jc w:val="center"/>
        <w:rPr>
          <w:rFonts w:ascii="Arial" w:hAnsi="Arial" w:cs="Arial"/>
          <w:snapToGrid w:val="0"/>
        </w:rPr>
      </w:pPr>
    </w:p>
    <w:p w:rsidR="00584E05" w:rsidRPr="00797D16" w:rsidRDefault="00584E05" w:rsidP="00584E05">
      <w:pPr>
        <w:jc w:val="center"/>
        <w:rPr>
          <w:rFonts w:ascii="Arial" w:hAnsi="Arial" w:cs="Arial"/>
          <w:b/>
        </w:rPr>
      </w:pPr>
      <w:r w:rsidRPr="00797D16">
        <w:rPr>
          <w:rFonts w:ascii="Arial" w:hAnsi="Arial" w:cs="Arial"/>
          <w:b/>
        </w:rPr>
        <w:t xml:space="preserve">„Opracowanie dokumentacji projektowej na budowę świetlicy wiejskiej </w:t>
      </w:r>
      <w:r w:rsidR="0066743F">
        <w:rPr>
          <w:rFonts w:ascii="Arial" w:hAnsi="Arial" w:cs="Arial"/>
          <w:b/>
        </w:rPr>
        <w:br/>
      </w:r>
      <w:r w:rsidRPr="00797D16">
        <w:rPr>
          <w:rFonts w:ascii="Arial" w:hAnsi="Arial" w:cs="Arial"/>
          <w:b/>
        </w:rPr>
        <w:t>na dz.</w:t>
      </w:r>
      <w:r w:rsidR="00F85D25">
        <w:rPr>
          <w:rFonts w:ascii="Arial" w:hAnsi="Arial" w:cs="Arial"/>
          <w:b/>
        </w:rPr>
        <w:t xml:space="preserve"> </w:t>
      </w:r>
      <w:r w:rsidRPr="00797D16">
        <w:rPr>
          <w:rFonts w:ascii="Arial" w:hAnsi="Arial" w:cs="Arial"/>
          <w:b/>
        </w:rPr>
        <w:t xml:space="preserve">nr 9/18 oraz chodnika wzdłuż drogi powiatowej z zatoczką autobusową </w:t>
      </w:r>
      <w:r w:rsidR="0066743F">
        <w:rPr>
          <w:rFonts w:ascii="Arial" w:hAnsi="Arial" w:cs="Arial"/>
          <w:b/>
        </w:rPr>
        <w:br/>
      </w:r>
      <w:r w:rsidRPr="00797D16">
        <w:rPr>
          <w:rFonts w:ascii="Arial" w:hAnsi="Arial" w:cs="Arial"/>
          <w:b/>
        </w:rPr>
        <w:t>w m. Giezkowo, gm. Świeszyno”.</w:t>
      </w:r>
    </w:p>
    <w:p w:rsidR="00C46B0D" w:rsidRPr="00DC356E" w:rsidRDefault="00C46B0D" w:rsidP="00C46B0D">
      <w:pPr>
        <w:jc w:val="both"/>
        <w:rPr>
          <w:rFonts w:ascii="Arial" w:hAnsi="Arial" w:cs="Arial"/>
          <w:color w:val="000000"/>
        </w:rPr>
      </w:pPr>
    </w:p>
    <w:p w:rsidR="00C46B0D" w:rsidRPr="00177783" w:rsidRDefault="00C46B0D" w:rsidP="00C46B0D">
      <w:pPr>
        <w:jc w:val="center"/>
        <w:rPr>
          <w:rFonts w:ascii="Arial" w:hAnsi="Arial" w:cs="Arial"/>
          <w:b/>
          <w:snapToGrid w:val="0"/>
        </w:rPr>
      </w:pPr>
    </w:p>
    <w:p w:rsidR="00C46B0D" w:rsidRDefault="00C46B0D" w:rsidP="00C46B0D">
      <w:pPr>
        <w:jc w:val="both"/>
        <w:rPr>
          <w:rFonts w:ascii="Arial" w:hAnsi="Arial" w:cs="Arial"/>
          <w:color w:val="000000"/>
        </w:rPr>
      </w:pPr>
    </w:p>
    <w:p w:rsidR="00C46B0D" w:rsidRDefault="00C46B0D" w:rsidP="00C46B0D">
      <w:pPr>
        <w:jc w:val="both"/>
        <w:rPr>
          <w:rFonts w:ascii="Arial" w:hAnsi="Arial" w:cs="Arial"/>
          <w:color w:val="000000"/>
        </w:rPr>
      </w:pPr>
    </w:p>
    <w:p w:rsidR="00C46B0D" w:rsidRPr="00584E05" w:rsidRDefault="00C46B0D" w:rsidP="00C46B0D">
      <w:pPr>
        <w:jc w:val="both"/>
        <w:rPr>
          <w:rFonts w:ascii="Arial" w:hAnsi="Arial" w:cs="Arial"/>
          <w:color w:val="000000"/>
        </w:rPr>
      </w:pPr>
      <w:r w:rsidRPr="00584E05">
        <w:rPr>
          <w:rFonts w:ascii="Arial" w:hAnsi="Arial" w:cs="Arial"/>
          <w:color w:val="000000"/>
        </w:rPr>
        <w:t>CPV:</w:t>
      </w:r>
    </w:p>
    <w:p w:rsidR="00584E05" w:rsidRPr="002A6836" w:rsidRDefault="002A6836" w:rsidP="00F80553">
      <w:pPr>
        <w:tabs>
          <w:tab w:val="left" w:pos="993"/>
        </w:tabs>
        <w:ind w:left="1416" w:hanging="1134"/>
        <w:rPr>
          <w:rFonts w:ascii="Arial" w:hAnsi="Arial" w:cs="Arial"/>
          <w:bCs/>
        </w:rPr>
      </w:pPr>
      <w:r w:rsidRPr="002A6836">
        <w:rPr>
          <w:rFonts w:ascii="Arial" w:hAnsi="Arial" w:cs="Arial"/>
        </w:rPr>
        <w:t>71220000-6 Usługi projektowania architektonicznego</w:t>
      </w:r>
      <w:r w:rsidR="00EC7385">
        <w:rPr>
          <w:rFonts w:ascii="Arial" w:hAnsi="Arial" w:cs="Arial"/>
        </w:rPr>
        <w:t>.</w:t>
      </w:r>
    </w:p>
    <w:p w:rsidR="00EC7385" w:rsidRPr="002A6836" w:rsidRDefault="00EC7385" w:rsidP="00EC7385">
      <w:pPr>
        <w:tabs>
          <w:tab w:val="left" w:pos="993"/>
        </w:tabs>
        <w:ind w:left="1416" w:hanging="1134"/>
        <w:rPr>
          <w:rFonts w:ascii="Arial" w:hAnsi="Arial" w:cs="Arial"/>
          <w:bCs/>
        </w:rPr>
      </w:pPr>
      <w:r w:rsidRPr="002A6836">
        <w:rPr>
          <w:rFonts w:ascii="Arial" w:hAnsi="Arial" w:cs="Arial"/>
        </w:rPr>
        <w:t>712</w:t>
      </w:r>
      <w:r>
        <w:rPr>
          <w:rFonts w:ascii="Arial" w:hAnsi="Arial" w:cs="Arial"/>
        </w:rPr>
        <w:t>48000</w:t>
      </w:r>
      <w:r w:rsidRPr="002A6836">
        <w:rPr>
          <w:rFonts w:ascii="Arial" w:hAnsi="Arial" w:cs="Arial"/>
        </w:rPr>
        <w:t>-</w:t>
      </w:r>
      <w:r>
        <w:rPr>
          <w:rFonts w:ascii="Arial" w:hAnsi="Arial" w:cs="Arial"/>
        </w:rPr>
        <w:t>8</w:t>
      </w:r>
      <w:r w:rsidRPr="002A6836">
        <w:rPr>
          <w:rFonts w:ascii="Arial" w:hAnsi="Arial" w:cs="Arial"/>
        </w:rPr>
        <w:t xml:space="preserve"> Usługi </w:t>
      </w:r>
      <w:r>
        <w:rPr>
          <w:rFonts w:ascii="Arial" w:hAnsi="Arial" w:cs="Arial"/>
        </w:rPr>
        <w:t>nadzoru nad projektem i dokumentacją.</w:t>
      </w:r>
    </w:p>
    <w:p w:rsidR="00EA3322" w:rsidRPr="00DC356E" w:rsidRDefault="00EA3322" w:rsidP="00EA3322">
      <w:pPr>
        <w:jc w:val="center"/>
        <w:rPr>
          <w:rFonts w:ascii="Arial" w:hAnsi="Arial" w:cs="Arial"/>
          <w:b/>
          <w:snapToGrid w:val="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Default="00EA3322" w:rsidP="00EA3322">
      <w:pPr>
        <w:jc w:val="both"/>
        <w:rPr>
          <w:rFonts w:ascii="Arial" w:hAnsi="Arial" w:cs="Arial"/>
          <w:color w:val="000000"/>
        </w:rPr>
      </w:pPr>
    </w:p>
    <w:p w:rsidR="00F80553" w:rsidRDefault="00F80553" w:rsidP="00EA3322">
      <w:pPr>
        <w:jc w:val="both"/>
        <w:rPr>
          <w:rFonts w:ascii="Arial" w:hAnsi="Arial" w:cs="Arial"/>
          <w:color w:val="000000"/>
        </w:rPr>
      </w:pPr>
    </w:p>
    <w:p w:rsidR="00F80553" w:rsidRPr="00DC356E" w:rsidRDefault="00F80553"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ind w:left="4956" w:firstLine="708"/>
        <w:jc w:val="center"/>
        <w:rPr>
          <w:rFonts w:ascii="Arial" w:hAnsi="Arial" w:cs="Arial"/>
          <w:color w:val="000000"/>
        </w:rPr>
      </w:pPr>
      <w:r w:rsidRPr="00DC356E">
        <w:rPr>
          <w:rFonts w:ascii="Arial" w:hAnsi="Arial" w:cs="Arial"/>
          <w:color w:val="000000"/>
        </w:rPr>
        <w:t>ZATWIERDZAM</w:t>
      </w:r>
    </w:p>
    <w:p w:rsidR="00EA3322" w:rsidRPr="00DC356E" w:rsidRDefault="00EA3322" w:rsidP="00EA3322">
      <w:pPr>
        <w:jc w:val="right"/>
        <w:rPr>
          <w:rFonts w:ascii="Arial" w:hAnsi="Arial" w:cs="Arial"/>
          <w:color w:val="000000"/>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right"/>
        <w:rPr>
          <w:rFonts w:ascii="Arial" w:hAnsi="Arial" w:cs="Arial"/>
        </w:rPr>
      </w:pPr>
    </w:p>
    <w:p w:rsidR="00EA3322" w:rsidRPr="00DC356E" w:rsidRDefault="00EA3322" w:rsidP="00EA3322">
      <w:pPr>
        <w:jc w:val="right"/>
        <w:rPr>
          <w:rFonts w:ascii="Arial" w:hAnsi="Arial" w:cs="Arial"/>
        </w:rPr>
      </w:pPr>
    </w:p>
    <w:p w:rsidR="00EA3322" w:rsidRDefault="00EA3322" w:rsidP="00EA3322">
      <w:pPr>
        <w:jc w:val="center"/>
        <w:rPr>
          <w:rFonts w:ascii="Arial" w:hAnsi="Arial" w:cs="Arial"/>
        </w:rPr>
      </w:pPr>
    </w:p>
    <w:p w:rsidR="00EA3322" w:rsidRDefault="00EA3322" w:rsidP="00EA3322">
      <w:pPr>
        <w:rPr>
          <w:rFonts w:ascii="Arial" w:hAnsi="Arial" w:cs="Arial"/>
        </w:rPr>
      </w:pPr>
    </w:p>
    <w:p w:rsidR="00F80553" w:rsidRPr="00DC356E" w:rsidRDefault="00F80553" w:rsidP="00EA3322">
      <w:pPr>
        <w:rPr>
          <w:rFonts w:ascii="Arial" w:hAnsi="Arial" w:cs="Arial"/>
        </w:rPr>
      </w:pPr>
    </w:p>
    <w:p w:rsidR="00180627" w:rsidRDefault="00232D93" w:rsidP="00C46B0D">
      <w:pPr>
        <w:jc w:val="center"/>
        <w:rPr>
          <w:rFonts w:ascii="Arial" w:hAnsi="Arial" w:cs="Arial"/>
        </w:rPr>
      </w:pPr>
      <w:r>
        <w:rPr>
          <w:rFonts w:ascii="Arial" w:hAnsi="Arial" w:cs="Arial"/>
        </w:rPr>
        <w:t>Świeszyno, dnia 04</w:t>
      </w:r>
      <w:r w:rsidR="00C52DCB">
        <w:rPr>
          <w:rFonts w:ascii="Arial" w:hAnsi="Arial" w:cs="Arial"/>
        </w:rPr>
        <w:t>.</w:t>
      </w:r>
      <w:r w:rsidR="003672B3">
        <w:rPr>
          <w:rFonts w:ascii="Arial" w:hAnsi="Arial" w:cs="Arial"/>
        </w:rPr>
        <w:t>1</w:t>
      </w:r>
      <w:r>
        <w:rPr>
          <w:rFonts w:ascii="Arial" w:hAnsi="Arial" w:cs="Arial"/>
        </w:rPr>
        <w:t>1</w:t>
      </w:r>
      <w:r w:rsidR="00C52DCB">
        <w:rPr>
          <w:rFonts w:ascii="Arial" w:hAnsi="Arial" w:cs="Arial"/>
        </w:rPr>
        <w:t>.</w:t>
      </w:r>
      <w:r w:rsidR="00EA3322" w:rsidRPr="00DC356E">
        <w:rPr>
          <w:rFonts w:ascii="Arial" w:hAnsi="Arial" w:cs="Arial"/>
        </w:rPr>
        <w:t>201</w:t>
      </w:r>
      <w:r w:rsidR="00C46B0D">
        <w:rPr>
          <w:rFonts w:ascii="Arial" w:hAnsi="Arial" w:cs="Arial"/>
        </w:rPr>
        <w:t>5</w:t>
      </w:r>
      <w:r w:rsidR="00EA3322" w:rsidRPr="00DC356E">
        <w:rPr>
          <w:rFonts w:ascii="Arial" w:hAnsi="Arial" w:cs="Arial"/>
        </w:rPr>
        <w:t xml:space="preserve"> r.</w:t>
      </w:r>
      <w:r w:rsidR="00900CA3" w:rsidRPr="00DC356E">
        <w:rPr>
          <w:rFonts w:ascii="Arial" w:hAnsi="Arial" w:cs="Arial"/>
        </w:rPr>
        <w:br w:type="page"/>
      </w:r>
    </w:p>
    <w:sdt>
      <w:sdtPr>
        <w:rPr>
          <w:rFonts w:ascii="Arial" w:eastAsia="Times New Roman" w:hAnsi="Arial" w:cs="Arial"/>
          <w:b w:val="0"/>
          <w:bCs w:val="0"/>
          <w:color w:val="auto"/>
          <w:sz w:val="24"/>
          <w:szCs w:val="24"/>
          <w:lang w:eastAsia="pl-PL"/>
        </w:rPr>
        <w:id w:val="2298176"/>
        <w:docPartObj>
          <w:docPartGallery w:val="Table of Contents"/>
          <w:docPartUnique/>
        </w:docPartObj>
      </w:sdtPr>
      <w:sdtContent>
        <w:p w:rsidR="004D76F3" w:rsidRPr="00DC356E" w:rsidRDefault="004D76F3" w:rsidP="00180627">
          <w:pPr>
            <w:pStyle w:val="Nagwekspisutreci"/>
            <w:rPr>
              <w:rFonts w:ascii="Arial" w:hAnsi="Arial" w:cs="Arial"/>
            </w:rPr>
          </w:pPr>
          <w:r w:rsidRPr="00DC356E">
            <w:rPr>
              <w:rFonts w:ascii="Arial" w:hAnsi="Arial" w:cs="Arial"/>
            </w:rPr>
            <w:t>Zawartość</w:t>
          </w:r>
        </w:p>
        <w:p w:rsidR="000F3D10" w:rsidRDefault="007E526D">
          <w:pPr>
            <w:pStyle w:val="Spistreci1"/>
            <w:tabs>
              <w:tab w:val="right" w:leader="dot" w:pos="9062"/>
            </w:tabs>
            <w:rPr>
              <w:rFonts w:asciiTheme="minorHAnsi" w:eastAsiaTheme="minorEastAsia" w:hAnsiTheme="minorHAnsi" w:cstheme="minorBidi"/>
              <w:noProof/>
              <w:sz w:val="22"/>
              <w:szCs w:val="22"/>
            </w:rPr>
          </w:pPr>
          <w:r w:rsidRPr="00DC356E">
            <w:rPr>
              <w:rFonts w:ascii="Arial" w:hAnsi="Arial" w:cs="Arial"/>
            </w:rPr>
            <w:fldChar w:fldCharType="begin"/>
          </w:r>
          <w:r w:rsidR="004D76F3" w:rsidRPr="00DC356E">
            <w:rPr>
              <w:rFonts w:ascii="Arial" w:hAnsi="Arial" w:cs="Arial"/>
            </w:rPr>
            <w:instrText xml:space="preserve"> TOC \o "1-3" \h \z \u </w:instrText>
          </w:r>
          <w:r w:rsidRPr="00DC356E">
            <w:rPr>
              <w:rFonts w:ascii="Arial" w:hAnsi="Arial" w:cs="Arial"/>
            </w:rPr>
            <w:fldChar w:fldCharType="separate"/>
          </w:r>
          <w:hyperlink w:anchor="_Toc434475244" w:history="1">
            <w:r w:rsidR="000F3D10" w:rsidRPr="0037228C">
              <w:rPr>
                <w:rStyle w:val="Hipercze"/>
                <w:rFonts w:ascii="Arial" w:hAnsi="Arial" w:cs="Arial"/>
                <w:noProof/>
              </w:rPr>
              <w:t>ROZDZIAŁ IINSTRUKCJA DLA WYKONAWCÓW</w:t>
            </w:r>
            <w:r w:rsidR="000F3D10">
              <w:rPr>
                <w:noProof/>
                <w:webHidden/>
              </w:rPr>
              <w:tab/>
            </w:r>
            <w:r w:rsidR="000F3D10">
              <w:rPr>
                <w:noProof/>
                <w:webHidden/>
              </w:rPr>
              <w:fldChar w:fldCharType="begin"/>
            </w:r>
            <w:r w:rsidR="000F3D10">
              <w:rPr>
                <w:noProof/>
                <w:webHidden/>
              </w:rPr>
              <w:instrText xml:space="preserve"> PAGEREF _Toc434475244 \h </w:instrText>
            </w:r>
            <w:r w:rsidR="000F3D10">
              <w:rPr>
                <w:noProof/>
                <w:webHidden/>
              </w:rPr>
            </w:r>
            <w:r w:rsidR="000F3D10">
              <w:rPr>
                <w:noProof/>
                <w:webHidden/>
              </w:rPr>
              <w:fldChar w:fldCharType="separate"/>
            </w:r>
            <w:r w:rsidR="00563767">
              <w:rPr>
                <w:noProof/>
                <w:webHidden/>
              </w:rPr>
              <w:t>4</w:t>
            </w:r>
            <w:r w:rsidR="000F3D10">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45" w:history="1">
            <w:r w:rsidRPr="0037228C">
              <w:rPr>
                <w:rStyle w:val="Hipercze"/>
                <w:rFonts w:ascii="Arial" w:hAnsi="Arial" w:cs="Arial"/>
                <w:noProof/>
              </w:rPr>
              <w:t>1.</w:t>
            </w:r>
            <w:r>
              <w:rPr>
                <w:rFonts w:asciiTheme="minorHAnsi" w:eastAsiaTheme="minorEastAsia" w:hAnsiTheme="minorHAnsi" w:cstheme="minorBidi"/>
                <w:noProof/>
                <w:sz w:val="22"/>
                <w:szCs w:val="22"/>
              </w:rPr>
              <w:tab/>
            </w:r>
            <w:r w:rsidRPr="0037228C">
              <w:rPr>
                <w:rStyle w:val="Hipercze"/>
                <w:rFonts w:ascii="Arial" w:hAnsi="Arial" w:cs="Arial"/>
                <w:noProof/>
              </w:rPr>
              <w:t>ZAMAWIAJĄCY:</w:t>
            </w:r>
            <w:r>
              <w:rPr>
                <w:noProof/>
                <w:webHidden/>
              </w:rPr>
              <w:tab/>
            </w:r>
            <w:r>
              <w:rPr>
                <w:noProof/>
                <w:webHidden/>
              </w:rPr>
              <w:fldChar w:fldCharType="begin"/>
            </w:r>
            <w:r>
              <w:rPr>
                <w:noProof/>
                <w:webHidden/>
              </w:rPr>
              <w:instrText xml:space="preserve"> PAGEREF _Toc434475245 \h </w:instrText>
            </w:r>
            <w:r>
              <w:rPr>
                <w:noProof/>
                <w:webHidden/>
              </w:rPr>
            </w:r>
            <w:r>
              <w:rPr>
                <w:noProof/>
                <w:webHidden/>
              </w:rPr>
              <w:fldChar w:fldCharType="separate"/>
            </w:r>
            <w:r w:rsidR="00563767">
              <w:rPr>
                <w:noProof/>
                <w:webHidden/>
              </w:rPr>
              <w:t>4</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46" w:history="1">
            <w:r w:rsidRPr="0037228C">
              <w:rPr>
                <w:rStyle w:val="Hipercze"/>
                <w:rFonts w:ascii="Arial" w:hAnsi="Arial" w:cs="Arial"/>
                <w:noProof/>
              </w:rPr>
              <w:t>2.</w:t>
            </w:r>
            <w:r>
              <w:rPr>
                <w:rFonts w:asciiTheme="minorHAnsi" w:eastAsiaTheme="minorEastAsia" w:hAnsiTheme="minorHAnsi" w:cstheme="minorBidi"/>
                <w:noProof/>
                <w:sz w:val="22"/>
                <w:szCs w:val="22"/>
              </w:rPr>
              <w:tab/>
            </w:r>
            <w:r w:rsidRPr="0037228C">
              <w:rPr>
                <w:rStyle w:val="Hipercze"/>
                <w:rFonts w:ascii="Arial" w:hAnsi="Arial" w:cs="Arial"/>
                <w:noProof/>
              </w:rPr>
              <w:t>TRYB POSTĘPOWANIA</w:t>
            </w:r>
            <w:r>
              <w:rPr>
                <w:noProof/>
                <w:webHidden/>
              </w:rPr>
              <w:tab/>
            </w:r>
            <w:r>
              <w:rPr>
                <w:noProof/>
                <w:webHidden/>
              </w:rPr>
              <w:fldChar w:fldCharType="begin"/>
            </w:r>
            <w:r>
              <w:rPr>
                <w:noProof/>
                <w:webHidden/>
              </w:rPr>
              <w:instrText xml:space="preserve"> PAGEREF _Toc434475246 \h </w:instrText>
            </w:r>
            <w:r>
              <w:rPr>
                <w:noProof/>
                <w:webHidden/>
              </w:rPr>
            </w:r>
            <w:r>
              <w:rPr>
                <w:noProof/>
                <w:webHidden/>
              </w:rPr>
              <w:fldChar w:fldCharType="separate"/>
            </w:r>
            <w:r w:rsidR="00563767">
              <w:rPr>
                <w:noProof/>
                <w:webHidden/>
              </w:rPr>
              <w:t>4</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47" w:history="1">
            <w:r w:rsidRPr="0037228C">
              <w:rPr>
                <w:rStyle w:val="Hipercze"/>
                <w:rFonts w:ascii="Arial" w:hAnsi="Arial" w:cs="Arial"/>
                <w:noProof/>
              </w:rPr>
              <w:t>3.</w:t>
            </w:r>
            <w:r>
              <w:rPr>
                <w:rFonts w:asciiTheme="minorHAnsi" w:eastAsiaTheme="minorEastAsia" w:hAnsiTheme="minorHAnsi" w:cstheme="minorBidi"/>
                <w:noProof/>
                <w:sz w:val="22"/>
                <w:szCs w:val="22"/>
              </w:rPr>
              <w:tab/>
            </w:r>
            <w:r w:rsidRPr="0037228C">
              <w:rPr>
                <w:rStyle w:val="Hipercze"/>
                <w:rFonts w:ascii="Arial" w:hAnsi="Arial" w:cs="Arial"/>
                <w:noProof/>
              </w:rPr>
              <w:t>OPIS PRZEDMIOTU ZAMÓWIENIA</w:t>
            </w:r>
            <w:r>
              <w:rPr>
                <w:noProof/>
                <w:webHidden/>
              </w:rPr>
              <w:tab/>
            </w:r>
            <w:r>
              <w:rPr>
                <w:noProof/>
                <w:webHidden/>
              </w:rPr>
              <w:fldChar w:fldCharType="begin"/>
            </w:r>
            <w:r>
              <w:rPr>
                <w:noProof/>
                <w:webHidden/>
              </w:rPr>
              <w:instrText xml:space="preserve"> PAGEREF _Toc434475247 \h </w:instrText>
            </w:r>
            <w:r>
              <w:rPr>
                <w:noProof/>
                <w:webHidden/>
              </w:rPr>
            </w:r>
            <w:r>
              <w:rPr>
                <w:noProof/>
                <w:webHidden/>
              </w:rPr>
              <w:fldChar w:fldCharType="separate"/>
            </w:r>
            <w:r w:rsidR="00563767">
              <w:rPr>
                <w:noProof/>
                <w:webHidden/>
              </w:rPr>
              <w:t>5</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48" w:history="1">
            <w:r w:rsidRPr="0037228C">
              <w:rPr>
                <w:rStyle w:val="Hipercze"/>
                <w:rFonts w:ascii="Arial" w:hAnsi="Arial" w:cs="Arial"/>
                <w:noProof/>
              </w:rPr>
              <w:t>4.</w:t>
            </w:r>
            <w:r>
              <w:rPr>
                <w:rFonts w:asciiTheme="minorHAnsi" w:eastAsiaTheme="minorEastAsia" w:hAnsiTheme="minorHAnsi" w:cstheme="minorBidi"/>
                <w:noProof/>
                <w:sz w:val="22"/>
                <w:szCs w:val="22"/>
              </w:rPr>
              <w:tab/>
            </w:r>
            <w:r w:rsidRPr="0037228C">
              <w:rPr>
                <w:rStyle w:val="Hipercze"/>
                <w:rFonts w:ascii="Arial" w:hAnsi="Arial" w:cs="Arial"/>
                <w:noProof/>
              </w:rPr>
              <w:t>TERMIN  REALIZACJI</w:t>
            </w:r>
            <w:r>
              <w:rPr>
                <w:noProof/>
                <w:webHidden/>
              </w:rPr>
              <w:tab/>
            </w:r>
            <w:r>
              <w:rPr>
                <w:noProof/>
                <w:webHidden/>
              </w:rPr>
              <w:fldChar w:fldCharType="begin"/>
            </w:r>
            <w:r>
              <w:rPr>
                <w:noProof/>
                <w:webHidden/>
              </w:rPr>
              <w:instrText xml:space="preserve"> PAGEREF _Toc434475248 \h </w:instrText>
            </w:r>
            <w:r>
              <w:rPr>
                <w:noProof/>
                <w:webHidden/>
              </w:rPr>
            </w:r>
            <w:r>
              <w:rPr>
                <w:noProof/>
                <w:webHidden/>
              </w:rPr>
              <w:fldChar w:fldCharType="separate"/>
            </w:r>
            <w:r w:rsidR="00563767">
              <w:rPr>
                <w:noProof/>
                <w:webHidden/>
              </w:rPr>
              <w:t>8</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49" w:history="1">
            <w:r w:rsidRPr="0037228C">
              <w:rPr>
                <w:rStyle w:val="Hipercze"/>
                <w:rFonts w:ascii="Arial" w:hAnsi="Arial" w:cs="Arial"/>
                <w:noProof/>
              </w:rPr>
              <w:t>5.</w:t>
            </w:r>
            <w:r>
              <w:rPr>
                <w:rFonts w:asciiTheme="minorHAnsi" w:eastAsiaTheme="minorEastAsia" w:hAnsiTheme="minorHAnsi" w:cstheme="minorBidi"/>
                <w:noProof/>
                <w:sz w:val="22"/>
                <w:szCs w:val="22"/>
              </w:rPr>
              <w:tab/>
            </w:r>
            <w:r w:rsidRPr="0037228C">
              <w:rPr>
                <w:rStyle w:val="Hipercze"/>
                <w:rFonts w:ascii="Arial" w:hAnsi="Arial" w:cs="Arial"/>
                <w:noProof/>
              </w:rPr>
              <w:t>CZĘŚCI ZAMÓWIENIA</w:t>
            </w:r>
            <w:r>
              <w:rPr>
                <w:noProof/>
                <w:webHidden/>
              </w:rPr>
              <w:tab/>
            </w:r>
            <w:r>
              <w:rPr>
                <w:noProof/>
                <w:webHidden/>
              </w:rPr>
              <w:fldChar w:fldCharType="begin"/>
            </w:r>
            <w:r>
              <w:rPr>
                <w:noProof/>
                <w:webHidden/>
              </w:rPr>
              <w:instrText xml:space="preserve"> PAGEREF _Toc434475249 \h </w:instrText>
            </w:r>
            <w:r>
              <w:rPr>
                <w:noProof/>
                <w:webHidden/>
              </w:rPr>
            </w:r>
            <w:r>
              <w:rPr>
                <w:noProof/>
                <w:webHidden/>
              </w:rPr>
              <w:fldChar w:fldCharType="separate"/>
            </w:r>
            <w:r w:rsidR="00563767">
              <w:rPr>
                <w:noProof/>
                <w:webHidden/>
              </w:rPr>
              <w:t>8</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0" w:history="1">
            <w:r w:rsidRPr="0037228C">
              <w:rPr>
                <w:rStyle w:val="Hipercze"/>
                <w:rFonts w:ascii="Arial" w:hAnsi="Arial" w:cs="Arial"/>
                <w:noProof/>
              </w:rPr>
              <w:t>6.</w:t>
            </w:r>
            <w:r>
              <w:rPr>
                <w:rFonts w:asciiTheme="minorHAnsi" w:eastAsiaTheme="minorEastAsia" w:hAnsiTheme="minorHAnsi" w:cstheme="minorBidi"/>
                <w:noProof/>
                <w:sz w:val="22"/>
                <w:szCs w:val="22"/>
              </w:rPr>
              <w:tab/>
            </w:r>
            <w:r w:rsidRPr="0037228C">
              <w:rPr>
                <w:rStyle w:val="Hipercze"/>
                <w:rFonts w:ascii="Arial" w:hAnsi="Arial" w:cs="Arial"/>
                <w:noProof/>
              </w:rPr>
              <w:t>ZAMÓWIENIA UZUPEŁNIAJĄCE</w:t>
            </w:r>
            <w:r>
              <w:rPr>
                <w:noProof/>
                <w:webHidden/>
              </w:rPr>
              <w:tab/>
            </w:r>
            <w:r>
              <w:rPr>
                <w:noProof/>
                <w:webHidden/>
              </w:rPr>
              <w:fldChar w:fldCharType="begin"/>
            </w:r>
            <w:r>
              <w:rPr>
                <w:noProof/>
                <w:webHidden/>
              </w:rPr>
              <w:instrText xml:space="preserve"> PAGEREF _Toc434475250 \h </w:instrText>
            </w:r>
            <w:r>
              <w:rPr>
                <w:noProof/>
                <w:webHidden/>
              </w:rPr>
            </w:r>
            <w:r>
              <w:rPr>
                <w:noProof/>
                <w:webHidden/>
              </w:rPr>
              <w:fldChar w:fldCharType="separate"/>
            </w:r>
            <w:r w:rsidR="00563767">
              <w:rPr>
                <w:noProof/>
                <w:webHidden/>
              </w:rPr>
              <w:t>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1" w:history="1">
            <w:r w:rsidRPr="0037228C">
              <w:rPr>
                <w:rStyle w:val="Hipercze"/>
                <w:rFonts w:ascii="Arial" w:hAnsi="Arial" w:cs="Arial"/>
                <w:noProof/>
              </w:rPr>
              <w:t>7.</w:t>
            </w:r>
            <w:r>
              <w:rPr>
                <w:rFonts w:asciiTheme="minorHAnsi" w:eastAsiaTheme="minorEastAsia" w:hAnsiTheme="minorHAnsi" w:cstheme="minorBidi"/>
                <w:noProof/>
                <w:sz w:val="22"/>
                <w:szCs w:val="22"/>
              </w:rPr>
              <w:tab/>
            </w:r>
            <w:r w:rsidRPr="0037228C">
              <w:rPr>
                <w:rStyle w:val="Hipercze"/>
                <w:rFonts w:ascii="Arial" w:hAnsi="Arial" w:cs="Arial"/>
                <w:noProof/>
              </w:rPr>
              <w:t>OFERTY WARIANTOWE</w:t>
            </w:r>
            <w:r>
              <w:rPr>
                <w:noProof/>
                <w:webHidden/>
              </w:rPr>
              <w:tab/>
            </w:r>
            <w:r>
              <w:rPr>
                <w:noProof/>
                <w:webHidden/>
              </w:rPr>
              <w:fldChar w:fldCharType="begin"/>
            </w:r>
            <w:r>
              <w:rPr>
                <w:noProof/>
                <w:webHidden/>
              </w:rPr>
              <w:instrText xml:space="preserve"> PAGEREF _Toc434475251 \h </w:instrText>
            </w:r>
            <w:r>
              <w:rPr>
                <w:noProof/>
                <w:webHidden/>
              </w:rPr>
            </w:r>
            <w:r>
              <w:rPr>
                <w:noProof/>
                <w:webHidden/>
              </w:rPr>
              <w:fldChar w:fldCharType="separate"/>
            </w:r>
            <w:r w:rsidR="00563767">
              <w:rPr>
                <w:noProof/>
                <w:webHidden/>
              </w:rPr>
              <w:t>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2" w:history="1">
            <w:r w:rsidRPr="0037228C">
              <w:rPr>
                <w:rStyle w:val="Hipercze"/>
                <w:rFonts w:ascii="Arial" w:hAnsi="Arial" w:cs="Arial"/>
                <w:noProof/>
              </w:rPr>
              <w:t>8.</w:t>
            </w:r>
            <w:r>
              <w:rPr>
                <w:rFonts w:asciiTheme="minorHAnsi" w:eastAsiaTheme="minorEastAsia" w:hAnsiTheme="minorHAnsi" w:cstheme="minorBidi"/>
                <w:noProof/>
                <w:sz w:val="22"/>
                <w:szCs w:val="22"/>
              </w:rPr>
              <w:tab/>
            </w:r>
            <w:r w:rsidRPr="0037228C">
              <w:rPr>
                <w:rStyle w:val="Hipercze"/>
                <w:rFonts w:ascii="Arial" w:hAnsi="Arial" w:cs="Arial"/>
                <w:noProof/>
              </w:rPr>
              <w:t>OPIS SPOSOBU UZYSKANIA MATERIAŁÓW PRZETARGOWYCH</w:t>
            </w:r>
            <w:r>
              <w:rPr>
                <w:noProof/>
                <w:webHidden/>
              </w:rPr>
              <w:tab/>
            </w:r>
            <w:r>
              <w:rPr>
                <w:noProof/>
                <w:webHidden/>
              </w:rPr>
              <w:fldChar w:fldCharType="begin"/>
            </w:r>
            <w:r>
              <w:rPr>
                <w:noProof/>
                <w:webHidden/>
              </w:rPr>
              <w:instrText xml:space="preserve"> PAGEREF _Toc434475252 \h </w:instrText>
            </w:r>
            <w:r>
              <w:rPr>
                <w:noProof/>
                <w:webHidden/>
              </w:rPr>
            </w:r>
            <w:r>
              <w:rPr>
                <w:noProof/>
                <w:webHidden/>
              </w:rPr>
              <w:fldChar w:fldCharType="separate"/>
            </w:r>
            <w:r w:rsidR="00563767">
              <w:rPr>
                <w:noProof/>
                <w:webHidden/>
              </w:rPr>
              <w:t>9</w:t>
            </w:r>
            <w:r>
              <w:rPr>
                <w:noProof/>
                <w:webHidden/>
              </w:rPr>
              <w:fldChar w:fldCharType="end"/>
            </w:r>
          </w:hyperlink>
        </w:p>
        <w:p w:rsidR="000F3D10" w:rsidRDefault="000F3D10">
          <w:pPr>
            <w:pStyle w:val="Spistreci1"/>
            <w:tabs>
              <w:tab w:val="right" w:leader="dot" w:pos="9062"/>
            </w:tabs>
            <w:rPr>
              <w:rFonts w:asciiTheme="minorHAnsi" w:eastAsiaTheme="minorEastAsia" w:hAnsiTheme="minorHAnsi" w:cstheme="minorBidi"/>
              <w:noProof/>
              <w:sz w:val="22"/>
              <w:szCs w:val="22"/>
            </w:rPr>
          </w:pPr>
          <w:hyperlink w:anchor="_Toc434475253" w:history="1">
            <w:r w:rsidRPr="0037228C">
              <w:rPr>
                <w:rStyle w:val="Hipercze"/>
                <w:rFonts w:ascii="Arial" w:hAnsi="Arial" w:cs="Arial"/>
                <w:noProof/>
              </w:rPr>
              <w:t>ROZDZIAŁ IIINSTRUKCJA DLA WYKONAWCÓW</w:t>
            </w:r>
            <w:r>
              <w:rPr>
                <w:noProof/>
                <w:webHidden/>
              </w:rPr>
              <w:tab/>
            </w:r>
            <w:r>
              <w:rPr>
                <w:noProof/>
                <w:webHidden/>
              </w:rPr>
              <w:fldChar w:fldCharType="begin"/>
            </w:r>
            <w:r>
              <w:rPr>
                <w:noProof/>
                <w:webHidden/>
              </w:rPr>
              <w:instrText xml:space="preserve"> PAGEREF _Toc434475253 \h </w:instrText>
            </w:r>
            <w:r>
              <w:rPr>
                <w:noProof/>
                <w:webHidden/>
              </w:rPr>
            </w:r>
            <w:r>
              <w:rPr>
                <w:noProof/>
                <w:webHidden/>
              </w:rPr>
              <w:fldChar w:fldCharType="separate"/>
            </w:r>
            <w:r w:rsidR="00563767">
              <w:rPr>
                <w:noProof/>
                <w:webHidden/>
              </w:rPr>
              <w:t>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4" w:history="1">
            <w:r w:rsidRPr="0037228C">
              <w:rPr>
                <w:rStyle w:val="Hipercze"/>
                <w:rFonts w:ascii="Arial" w:hAnsi="Arial" w:cs="Arial"/>
                <w:noProof/>
              </w:rPr>
              <w:t>1.</w:t>
            </w:r>
            <w:r>
              <w:rPr>
                <w:rFonts w:asciiTheme="minorHAnsi" w:eastAsiaTheme="minorEastAsia" w:hAnsiTheme="minorHAnsi" w:cstheme="minorBidi"/>
                <w:noProof/>
                <w:sz w:val="22"/>
                <w:szCs w:val="22"/>
              </w:rPr>
              <w:tab/>
            </w:r>
            <w:r w:rsidRPr="0037228C">
              <w:rPr>
                <w:rStyle w:val="Hipercze"/>
                <w:rFonts w:ascii="Arial" w:hAnsi="Arial" w:cs="Arial"/>
                <w:noProof/>
              </w:rPr>
              <w:t>WARUNKI UDZIAŁU W POSTĘPOWANIU WYNIKAJĄCE Z ART.22 ust.1 PZP ORAZ OPIS SPOSOBU DOKONYWANIA OCENY SPEŁNIANIA TYCH WARUNKÓW.</w:t>
            </w:r>
            <w:r>
              <w:rPr>
                <w:noProof/>
                <w:webHidden/>
              </w:rPr>
              <w:tab/>
            </w:r>
            <w:r>
              <w:rPr>
                <w:noProof/>
                <w:webHidden/>
              </w:rPr>
              <w:fldChar w:fldCharType="begin"/>
            </w:r>
            <w:r>
              <w:rPr>
                <w:noProof/>
                <w:webHidden/>
              </w:rPr>
              <w:instrText xml:space="preserve"> PAGEREF _Toc434475254 \h </w:instrText>
            </w:r>
            <w:r>
              <w:rPr>
                <w:noProof/>
                <w:webHidden/>
              </w:rPr>
            </w:r>
            <w:r>
              <w:rPr>
                <w:noProof/>
                <w:webHidden/>
              </w:rPr>
              <w:fldChar w:fldCharType="separate"/>
            </w:r>
            <w:r w:rsidR="00563767">
              <w:rPr>
                <w:noProof/>
                <w:webHidden/>
              </w:rPr>
              <w:t>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5" w:history="1">
            <w:r w:rsidRPr="0037228C">
              <w:rPr>
                <w:rStyle w:val="Hipercze"/>
                <w:rFonts w:ascii="Arial" w:hAnsi="Arial" w:cs="Arial"/>
                <w:noProof/>
              </w:rPr>
              <w:t>2.</w:t>
            </w:r>
            <w:r>
              <w:rPr>
                <w:rFonts w:asciiTheme="minorHAnsi" w:eastAsiaTheme="minorEastAsia" w:hAnsiTheme="minorHAnsi" w:cstheme="minorBidi"/>
                <w:noProof/>
                <w:sz w:val="22"/>
                <w:szCs w:val="22"/>
              </w:rPr>
              <w:tab/>
            </w:r>
            <w:r w:rsidRPr="0037228C">
              <w:rPr>
                <w:rStyle w:val="Hipercze"/>
                <w:rFonts w:ascii="Arial" w:hAnsi="Arial" w:cs="Arial"/>
                <w:noProof/>
              </w:rPr>
              <w:t>WYKAZ OŚWIADCZEŃ I DOKUMENTÓW JAKIE MAJA DOSTARCZYĆ WYKONAWCY:</w:t>
            </w:r>
            <w:r>
              <w:rPr>
                <w:noProof/>
                <w:webHidden/>
              </w:rPr>
              <w:tab/>
            </w:r>
            <w:r>
              <w:rPr>
                <w:noProof/>
                <w:webHidden/>
              </w:rPr>
              <w:fldChar w:fldCharType="begin"/>
            </w:r>
            <w:r>
              <w:rPr>
                <w:noProof/>
                <w:webHidden/>
              </w:rPr>
              <w:instrText xml:space="preserve"> PAGEREF _Toc434475255 \h </w:instrText>
            </w:r>
            <w:r>
              <w:rPr>
                <w:noProof/>
                <w:webHidden/>
              </w:rPr>
            </w:r>
            <w:r>
              <w:rPr>
                <w:noProof/>
                <w:webHidden/>
              </w:rPr>
              <w:fldChar w:fldCharType="separate"/>
            </w:r>
            <w:r w:rsidR="00563767">
              <w:rPr>
                <w:noProof/>
                <w:webHidden/>
              </w:rPr>
              <w:t>12</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6" w:history="1">
            <w:r w:rsidRPr="0037228C">
              <w:rPr>
                <w:rStyle w:val="Hipercze"/>
                <w:rFonts w:ascii="Arial" w:hAnsi="Arial" w:cs="Arial"/>
                <w:noProof/>
              </w:rPr>
              <w:t>3.</w:t>
            </w:r>
            <w:r>
              <w:rPr>
                <w:rFonts w:asciiTheme="minorHAnsi" w:eastAsiaTheme="minorEastAsia" w:hAnsiTheme="minorHAnsi" w:cstheme="minorBidi"/>
                <w:noProof/>
                <w:sz w:val="22"/>
                <w:szCs w:val="22"/>
              </w:rPr>
              <w:tab/>
            </w:r>
            <w:r w:rsidRPr="0037228C">
              <w:rPr>
                <w:rStyle w:val="Hipercze"/>
                <w:rFonts w:ascii="Arial" w:hAnsi="Arial" w:cs="Arial"/>
                <w:noProof/>
              </w:rPr>
              <w:t>WYKONAWCY ZAGRANICZNI:</w:t>
            </w:r>
            <w:r>
              <w:rPr>
                <w:noProof/>
                <w:webHidden/>
              </w:rPr>
              <w:tab/>
            </w:r>
            <w:r>
              <w:rPr>
                <w:noProof/>
                <w:webHidden/>
              </w:rPr>
              <w:fldChar w:fldCharType="begin"/>
            </w:r>
            <w:r>
              <w:rPr>
                <w:noProof/>
                <w:webHidden/>
              </w:rPr>
              <w:instrText xml:space="preserve"> PAGEREF _Toc434475256 \h </w:instrText>
            </w:r>
            <w:r>
              <w:rPr>
                <w:noProof/>
                <w:webHidden/>
              </w:rPr>
            </w:r>
            <w:r>
              <w:rPr>
                <w:noProof/>
                <w:webHidden/>
              </w:rPr>
              <w:fldChar w:fldCharType="separate"/>
            </w:r>
            <w:r w:rsidR="00563767">
              <w:rPr>
                <w:noProof/>
                <w:webHidden/>
              </w:rPr>
              <w:t>14</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7" w:history="1">
            <w:r w:rsidRPr="0037228C">
              <w:rPr>
                <w:rStyle w:val="Hipercze"/>
                <w:rFonts w:ascii="Arial" w:hAnsi="Arial" w:cs="Arial"/>
                <w:noProof/>
              </w:rPr>
              <w:t>4.</w:t>
            </w:r>
            <w:r>
              <w:rPr>
                <w:rFonts w:asciiTheme="minorHAnsi" w:eastAsiaTheme="minorEastAsia" w:hAnsiTheme="minorHAnsi" w:cstheme="minorBidi"/>
                <w:noProof/>
                <w:sz w:val="22"/>
                <w:szCs w:val="22"/>
              </w:rPr>
              <w:tab/>
            </w:r>
            <w:r w:rsidRPr="0037228C">
              <w:rPr>
                <w:rStyle w:val="Hipercze"/>
                <w:rFonts w:ascii="Arial" w:hAnsi="Arial" w:cs="Arial"/>
                <w:noProof/>
              </w:rPr>
              <w:t>INFORMACJA O SPOSOBIE POROZUMIEWANIA SIĘ ZAMAWIAJĄCEGO            Z WYKONAWCAMI ORAZ PRZEKAZYWANIA OŚWIADCZEŃ I DOKUMENTÓW</w:t>
            </w:r>
            <w:r>
              <w:rPr>
                <w:noProof/>
                <w:webHidden/>
              </w:rPr>
              <w:tab/>
            </w:r>
            <w:r>
              <w:rPr>
                <w:noProof/>
                <w:webHidden/>
              </w:rPr>
              <w:fldChar w:fldCharType="begin"/>
            </w:r>
            <w:r>
              <w:rPr>
                <w:noProof/>
                <w:webHidden/>
              </w:rPr>
              <w:instrText xml:space="preserve"> PAGEREF _Toc434475257 \h </w:instrText>
            </w:r>
            <w:r>
              <w:rPr>
                <w:noProof/>
                <w:webHidden/>
              </w:rPr>
            </w:r>
            <w:r>
              <w:rPr>
                <w:noProof/>
                <w:webHidden/>
              </w:rPr>
              <w:fldChar w:fldCharType="separate"/>
            </w:r>
            <w:r w:rsidR="00563767">
              <w:rPr>
                <w:noProof/>
                <w:webHidden/>
              </w:rPr>
              <w:t>14</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8" w:history="1">
            <w:r w:rsidRPr="0037228C">
              <w:rPr>
                <w:rStyle w:val="Hipercze"/>
                <w:rFonts w:ascii="Arial" w:hAnsi="Arial" w:cs="Arial"/>
                <w:noProof/>
              </w:rPr>
              <w:t>5.</w:t>
            </w:r>
            <w:r>
              <w:rPr>
                <w:rFonts w:asciiTheme="minorHAnsi" w:eastAsiaTheme="minorEastAsia" w:hAnsiTheme="minorHAnsi" w:cstheme="minorBidi"/>
                <w:noProof/>
                <w:sz w:val="22"/>
                <w:szCs w:val="22"/>
              </w:rPr>
              <w:tab/>
            </w:r>
            <w:r w:rsidRPr="0037228C">
              <w:rPr>
                <w:rStyle w:val="Hipercze"/>
                <w:rFonts w:ascii="Arial" w:hAnsi="Arial" w:cs="Arial"/>
                <w:noProof/>
              </w:rPr>
              <w:t>WYMAGANIA DOTYCZĄCE WADIUM</w:t>
            </w:r>
            <w:r>
              <w:rPr>
                <w:noProof/>
                <w:webHidden/>
              </w:rPr>
              <w:tab/>
            </w:r>
            <w:r>
              <w:rPr>
                <w:noProof/>
                <w:webHidden/>
              </w:rPr>
              <w:fldChar w:fldCharType="begin"/>
            </w:r>
            <w:r>
              <w:rPr>
                <w:noProof/>
                <w:webHidden/>
              </w:rPr>
              <w:instrText xml:space="preserve"> PAGEREF _Toc434475258 \h </w:instrText>
            </w:r>
            <w:r>
              <w:rPr>
                <w:noProof/>
                <w:webHidden/>
              </w:rPr>
            </w:r>
            <w:r>
              <w:rPr>
                <w:noProof/>
                <w:webHidden/>
              </w:rPr>
              <w:fldChar w:fldCharType="separate"/>
            </w:r>
            <w:r w:rsidR="00563767">
              <w:rPr>
                <w:noProof/>
                <w:webHidden/>
              </w:rPr>
              <w:t>15</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59" w:history="1">
            <w:r w:rsidRPr="0037228C">
              <w:rPr>
                <w:rStyle w:val="Hipercze"/>
                <w:rFonts w:ascii="Arial" w:hAnsi="Arial" w:cs="Arial"/>
                <w:noProof/>
              </w:rPr>
              <w:t>6.</w:t>
            </w:r>
            <w:r>
              <w:rPr>
                <w:rFonts w:asciiTheme="minorHAnsi" w:eastAsiaTheme="minorEastAsia" w:hAnsiTheme="minorHAnsi" w:cstheme="minorBidi"/>
                <w:noProof/>
                <w:sz w:val="22"/>
                <w:szCs w:val="22"/>
              </w:rPr>
              <w:tab/>
            </w:r>
            <w:r w:rsidRPr="0037228C">
              <w:rPr>
                <w:rStyle w:val="Hipercze"/>
                <w:rFonts w:ascii="Arial" w:hAnsi="Arial" w:cs="Arial"/>
                <w:noProof/>
              </w:rPr>
              <w:t>OPIS SPOSOBU PRZYGOTOWANIA OFERT</w:t>
            </w:r>
            <w:r>
              <w:rPr>
                <w:noProof/>
                <w:webHidden/>
              </w:rPr>
              <w:tab/>
            </w:r>
            <w:r>
              <w:rPr>
                <w:noProof/>
                <w:webHidden/>
              </w:rPr>
              <w:fldChar w:fldCharType="begin"/>
            </w:r>
            <w:r>
              <w:rPr>
                <w:noProof/>
                <w:webHidden/>
              </w:rPr>
              <w:instrText xml:space="preserve"> PAGEREF _Toc434475259 \h </w:instrText>
            </w:r>
            <w:r>
              <w:rPr>
                <w:noProof/>
                <w:webHidden/>
              </w:rPr>
            </w:r>
            <w:r>
              <w:rPr>
                <w:noProof/>
                <w:webHidden/>
              </w:rPr>
              <w:fldChar w:fldCharType="separate"/>
            </w:r>
            <w:r w:rsidR="00563767">
              <w:rPr>
                <w:noProof/>
                <w:webHidden/>
              </w:rPr>
              <w:t>15</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0" w:history="1">
            <w:r w:rsidRPr="0037228C">
              <w:rPr>
                <w:rStyle w:val="Hipercze"/>
                <w:rFonts w:ascii="Arial" w:hAnsi="Arial" w:cs="Arial"/>
                <w:noProof/>
              </w:rPr>
              <w:t>7.</w:t>
            </w:r>
            <w:r>
              <w:rPr>
                <w:rFonts w:asciiTheme="minorHAnsi" w:eastAsiaTheme="minorEastAsia" w:hAnsiTheme="minorHAnsi" w:cstheme="minorBidi"/>
                <w:noProof/>
                <w:sz w:val="22"/>
                <w:szCs w:val="22"/>
              </w:rPr>
              <w:tab/>
            </w:r>
            <w:r w:rsidRPr="0037228C">
              <w:rPr>
                <w:rStyle w:val="Hipercze"/>
                <w:rFonts w:ascii="Arial" w:hAnsi="Arial" w:cs="Arial"/>
                <w:noProof/>
              </w:rPr>
              <w:t>WYKONAWCY WYSTĘPUJĄCY WSPÓLNIE</w:t>
            </w:r>
            <w:r>
              <w:rPr>
                <w:noProof/>
                <w:webHidden/>
              </w:rPr>
              <w:tab/>
            </w:r>
            <w:r>
              <w:rPr>
                <w:noProof/>
                <w:webHidden/>
              </w:rPr>
              <w:fldChar w:fldCharType="begin"/>
            </w:r>
            <w:r>
              <w:rPr>
                <w:noProof/>
                <w:webHidden/>
              </w:rPr>
              <w:instrText xml:space="preserve"> PAGEREF _Toc434475260 \h </w:instrText>
            </w:r>
            <w:r>
              <w:rPr>
                <w:noProof/>
                <w:webHidden/>
              </w:rPr>
            </w:r>
            <w:r>
              <w:rPr>
                <w:noProof/>
                <w:webHidden/>
              </w:rPr>
              <w:fldChar w:fldCharType="separate"/>
            </w:r>
            <w:r w:rsidR="00563767">
              <w:rPr>
                <w:noProof/>
                <w:webHidden/>
              </w:rPr>
              <w:t>17</w:t>
            </w:r>
            <w:r>
              <w:rPr>
                <w:noProof/>
                <w:webHidden/>
              </w:rPr>
              <w:fldChar w:fldCharType="end"/>
            </w:r>
          </w:hyperlink>
        </w:p>
        <w:p w:rsidR="000F3D10" w:rsidRDefault="000F3D10">
          <w:pPr>
            <w:pStyle w:val="Spistreci2"/>
            <w:tabs>
              <w:tab w:val="left" w:pos="660"/>
              <w:tab w:val="right" w:leader="dot" w:pos="9062"/>
            </w:tabs>
            <w:rPr>
              <w:rFonts w:asciiTheme="minorHAnsi" w:eastAsiaTheme="minorEastAsia" w:hAnsiTheme="minorHAnsi" w:cstheme="minorBidi"/>
              <w:noProof/>
              <w:sz w:val="22"/>
              <w:szCs w:val="22"/>
            </w:rPr>
          </w:pPr>
          <w:hyperlink w:anchor="_Toc434475261" w:history="1">
            <w:r w:rsidRPr="0037228C">
              <w:rPr>
                <w:rStyle w:val="Hipercze"/>
                <w:rFonts w:ascii="Arial" w:hAnsi="Arial" w:cs="Arial"/>
                <w:noProof/>
              </w:rPr>
              <w:t>8</w:t>
            </w:r>
            <w:r>
              <w:rPr>
                <w:rFonts w:asciiTheme="minorHAnsi" w:eastAsiaTheme="minorEastAsia" w:hAnsiTheme="minorHAnsi" w:cstheme="minorBidi"/>
                <w:noProof/>
                <w:sz w:val="22"/>
                <w:szCs w:val="22"/>
              </w:rPr>
              <w:tab/>
            </w:r>
            <w:r w:rsidRPr="0037228C">
              <w:rPr>
                <w:rStyle w:val="Hipercze"/>
                <w:rFonts w:ascii="Arial" w:hAnsi="Arial" w:cs="Arial"/>
                <w:noProof/>
              </w:rPr>
              <w:t>MIEJSCE I TERMIN SKŁADANIA I OTWARCIA OFERT.</w:t>
            </w:r>
            <w:r>
              <w:rPr>
                <w:noProof/>
                <w:webHidden/>
              </w:rPr>
              <w:tab/>
            </w:r>
            <w:r>
              <w:rPr>
                <w:noProof/>
                <w:webHidden/>
              </w:rPr>
              <w:fldChar w:fldCharType="begin"/>
            </w:r>
            <w:r>
              <w:rPr>
                <w:noProof/>
                <w:webHidden/>
              </w:rPr>
              <w:instrText xml:space="preserve"> PAGEREF _Toc434475261 \h </w:instrText>
            </w:r>
            <w:r>
              <w:rPr>
                <w:noProof/>
                <w:webHidden/>
              </w:rPr>
            </w:r>
            <w:r>
              <w:rPr>
                <w:noProof/>
                <w:webHidden/>
              </w:rPr>
              <w:fldChar w:fldCharType="separate"/>
            </w:r>
            <w:r w:rsidR="00563767">
              <w:rPr>
                <w:noProof/>
                <w:webHidden/>
              </w:rPr>
              <w:t>17</w:t>
            </w:r>
            <w:r>
              <w:rPr>
                <w:noProof/>
                <w:webHidden/>
              </w:rPr>
              <w:fldChar w:fldCharType="end"/>
            </w:r>
          </w:hyperlink>
        </w:p>
        <w:p w:rsidR="000F3D10" w:rsidRDefault="000F3D10">
          <w:pPr>
            <w:pStyle w:val="Spistreci2"/>
            <w:tabs>
              <w:tab w:val="left" w:pos="660"/>
              <w:tab w:val="right" w:leader="dot" w:pos="9062"/>
            </w:tabs>
            <w:rPr>
              <w:rFonts w:asciiTheme="minorHAnsi" w:eastAsiaTheme="minorEastAsia" w:hAnsiTheme="minorHAnsi" w:cstheme="minorBidi"/>
              <w:noProof/>
              <w:sz w:val="22"/>
              <w:szCs w:val="22"/>
            </w:rPr>
          </w:pPr>
          <w:hyperlink w:anchor="_Toc434475262" w:history="1">
            <w:r w:rsidRPr="0037228C">
              <w:rPr>
                <w:rStyle w:val="Hipercze"/>
                <w:rFonts w:ascii="Arial" w:hAnsi="Arial" w:cs="Arial"/>
                <w:noProof/>
              </w:rPr>
              <w:t>9</w:t>
            </w:r>
            <w:r>
              <w:rPr>
                <w:rFonts w:asciiTheme="minorHAnsi" w:eastAsiaTheme="minorEastAsia" w:hAnsiTheme="minorHAnsi" w:cstheme="minorBidi"/>
                <w:noProof/>
                <w:sz w:val="22"/>
                <w:szCs w:val="22"/>
              </w:rPr>
              <w:tab/>
            </w:r>
            <w:r w:rsidRPr="0037228C">
              <w:rPr>
                <w:rStyle w:val="Hipercze"/>
                <w:rFonts w:ascii="Arial" w:hAnsi="Arial" w:cs="Arial"/>
                <w:noProof/>
              </w:rPr>
              <w:t>OPIS SPOSOBU OBLICZENIA CENY</w:t>
            </w:r>
            <w:r>
              <w:rPr>
                <w:noProof/>
                <w:webHidden/>
              </w:rPr>
              <w:tab/>
            </w:r>
            <w:r>
              <w:rPr>
                <w:noProof/>
                <w:webHidden/>
              </w:rPr>
              <w:fldChar w:fldCharType="begin"/>
            </w:r>
            <w:r>
              <w:rPr>
                <w:noProof/>
                <w:webHidden/>
              </w:rPr>
              <w:instrText xml:space="preserve"> PAGEREF _Toc434475262 \h </w:instrText>
            </w:r>
            <w:r>
              <w:rPr>
                <w:noProof/>
                <w:webHidden/>
              </w:rPr>
            </w:r>
            <w:r>
              <w:rPr>
                <w:noProof/>
                <w:webHidden/>
              </w:rPr>
              <w:fldChar w:fldCharType="separate"/>
            </w:r>
            <w:r w:rsidR="00563767">
              <w:rPr>
                <w:noProof/>
                <w:webHidden/>
              </w:rPr>
              <w:t>18</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3" w:history="1">
            <w:r w:rsidRPr="0037228C">
              <w:rPr>
                <w:rStyle w:val="Hipercze"/>
                <w:rFonts w:ascii="Arial" w:hAnsi="Arial" w:cs="Arial"/>
                <w:noProof/>
              </w:rPr>
              <w:t>10</w:t>
            </w:r>
            <w:r>
              <w:rPr>
                <w:rFonts w:asciiTheme="minorHAnsi" w:eastAsiaTheme="minorEastAsia" w:hAnsiTheme="minorHAnsi" w:cstheme="minorBidi"/>
                <w:noProof/>
                <w:sz w:val="22"/>
                <w:szCs w:val="22"/>
              </w:rPr>
              <w:tab/>
            </w:r>
            <w:r w:rsidRPr="0037228C">
              <w:rPr>
                <w:rStyle w:val="Hipercze"/>
                <w:rFonts w:ascii="Arial" w:hAnsi="Arial" w:cs="Arial"/>
                <w:noProof/>
              </w:rPr>
              <w:t>TERMIN ZWIĄZANIA OFERTĄ</w:t>
            </w:r>
            <w:r>
              <w:rPr>
                <w:noProof/>
                <w:webHidden/>
              </w:rPr>
              <w:tab/>
            </w:r>
            <w:r>
              <w:rPr>
                <w:noProof/>
                <w:webHidden/>
              </w:rPr>
              <w:fldChar w:fldCharType="begin"/>
            </w:r>
            <w:r>
              <w:rPr>
                <w:noProof/>
                <w:webHidden/>
              </w:rPr>
              <w:instrText xml:space="preserve"> PAGEREF _Toc434475263 \h </w:instrText>
            </w:r>
            <w:r>
              <w:rPr>
                <w:noProof/>
                <w:webHidden/>
              </w:rPr>
            </w:r>
            <w:r>
              <w:rPr>
                <w:noProof/>
                <w:webHidden/>
              </w:rPr>
              <w:fldChar w:fldCharType="separate"/>
            </w:r>
            <w:r w:rsidR="00563767">
              <w:rPr>
                <w:noProof/>
                <w:webHidden/>
              </w:rPr>
              <w:t>18</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4" w:history="1">
            <w:r w:rsidRPr="0037228C">
              <w:rPr>
                <w:rStyle w:val="Hipercze"/>
                <w:rFonts w:ascii="Arial" w:hAnsi="Arial" w:cs="Arial"/>
                <w:noProof/>
              </w:rPr>
              <w:t>11</w:t>
            </w:r>
            <w:r>
              <w:rPr>
                <w:rFonts w:asciiTheme="minorHAnsi" w:eastAsiaTheme="minorEastAsia" w:hAnsiTheme="minorHAnsi" w:cstheme="minorBidi"/>
                <w:noProof/>
                <w:sz w:val="22"/>
                <w:szCs w:val="22"/>
              </w:rPr>
              <w:tab/>
            </w:r>
            <w:r w:rsidRPr="0037228C">
              <w:rPr>
                <w:rStyle w:val="Hipercze"/>
                <w:rFonts w:ascii="Arial" w:hAnsi="Arial" w:cs="Arial"/>
                <w:noProof/>
              </w:rPr>
              <w:t>KRYTERIA WYBORU OFERTY.</w:t>
            </w:r>
            <w:r>
              <w:rPr>
                <w:noProof/>
                <w:webHidden/>
              </w:rPr>
              <w:tab/>
            </w:r>
            <w:r>
              <w:rPr>
                <w:noProof/>
                <w:webHidden/>
              </w:rPr>
              <w:fldChar w:fldCharType="begin"/>
            </w:r>
            <w:r>
              <w:rPr>
                <w:noProof/>
                <w:webHidden/>
              </w:rPr>
              <w:instrText xml:space="preserve"> PAGEREF _Toc434475264 \h </w:instrText>
            </w:r>
            <w:r>
              <w:rPr>
                <w:noProof/>
                <w:webHidden/>
              </w:rPr>
            </w:r>
            <w:r>
              <w:rPr>
                <w:noProof/>
                <w:webHidden/>
              </w:rPr>
              <w:fldChar w:fldCharType="separate"/>
            </w:r>
            <w:r w:rsidR="00563767">
              <w:rPr>
                <w:noProof/>
                <w:webHidden/>
              </w:rPr>
              <w:t>18</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5" w:history="1">
            <w:r w:rsidRPr="0037228C">
              <w:rPr>
                <w:rStyle w:val="Hipercze"/>
                <w:rFonts w:ascii="Arial" w:hAnsi="Arial" w:cs="Arial"/>
                <w:noProof/>
              </w:rPr>
              <w:t>12</w:t>
            </w:r>
            <w:r>
              <w:rPr>
                <w:rFonts w:asciiTheme="minorHAnsi" w:eastAsiaTheme="minorEastAsia" w:hAnsiTheme="minorHAnsi" w:cstheme="minorBidi"/>
                <w:noProof/>
                <w:sz w:val="22"/>
                <w:szCs w:val="22"/>
              </w:rPr>
              <w:tab/>
            </w:r>
            <w:r w:rsidRPr="0037228C">
              <w:rPr>
                <w:rStyle w:val="Hipercze"/>
                <w:rFonts w:ascii="Arial" w:hAnsi="Arial" w:cs="Arial"/>
                <w:noProof/>
              </w:rPr>
              <w:t>WYMAGANIA DOTYCZĄCE ZABEZPIECZENIA NALEŻYTEGO WYKONANIA    UMOWY</w:t>
            </w:r>
            <w:r>
              <w:rPr>
                <w:noProof/>
                <w:webHidden/>
              </w:rPr>
              <w:tab/>
            </w:r>
            <w:r>
              <w:rPr>
                <w:noProof/>
                <w:webHidden/>
              </w:rPr>
              <w:fldChar w:fldCharType="begin"/>
            </w:r>
            <w:r>
              <w:rPr>
                <w:noProof/>
                <w:webHidden/>
              </w:rPr>
              <w:instrText xml:space="preserve"> PAGEREF _Toc434475265 \h </w:instrText>
            </w:r>
            <w:r>
              <w:rPr>
                <w:noProof/>
                <w:webHidden/>
              </w:rPr>
            </w:r>
            <w:r>
              <w:rPr>
                <w:noProof/>
                <w:webHidden/>
              </w:rPr>
              <w:fldChar w:fldCharType="separate"/>
            </w:r>
            <w:r w:rsidR="00563767">
              <w:rPr>
                <w:noProof/>
                <w:webHidden/>
              </w:rPr>
              <w:t>19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6" w:history="1">
            <w:r w:rsidRPr="0037228C">
              <w:rPr>
                <w:rStyle w:val="Hipercze"/>
                <w:rFonts w:ascii="Arial" w:hAnsi="Arial" w:cs="Arial"/>
                <w:noProof/>
              </w:rPr>
              <w:t>13</w:t>
            </w:r>
            <w:r>
              <w:rPr>
                <w:rFonts w:asciiTheme="minorHAnsi" w:eastAsiaTheme="minorEastAsia" w:hAnsiTheme="minorHAnsi" w:cstheme="minorBidi"/>
                <w:noProof/>
                <w:sz w:val="22"/>
                <w:szCs w:val="22"/>
              </w:rPr>
              <w:tab/>
            </w:r>
            <w:r w:rsidRPr="0037228C">
              <w:rPr>
                <w:rStyle w:val="Hipercze"/>
                <w:rFonts w:ascii="Arial" w:hAnsi="Arial" w:cs="Arial"/>
                <w:noProof/>
              </w:rPr>
              <w:t>FORMALNOŚCI JAKIE NALEŻY DOKONAĆ PRZED PODPISANIEM UMOWY ORAZ OGÓLNE WARUNKI UMOWY</w:t>
            </w:r>
            <w:r>
              <w:rPr>
                <w:noProof/>
                <w:webHidden/>
              </w:rPr>
              <w:tab/>
            </w:r>
            <w:r>
              <w:rPr>
                <w:noProof/>
                <w:webHidden/>
              </w:rPr>
              <w:fldChar w:fldCharType="begin"/>
            </w:r>
            <w:r>
              <w:rPr>
                <w:noProof/>
                <w:webHidden/>
              </w:rPr>
              <w:instrText xml:space="preserve"> PAGEREF _Toc434475266 \h </w:instrText>
            </w:r>
            <w:r>
              <w:rPr>
                <w:noProof/>
                <w:webHidden/>
              </w:rPr>
            </w:r>
            <w:r>
              <w:rPr>
                <w:noProof/>
                <w:webHidden/>
              </w:rPr>
              <w:fldChar w:fldCharType="separate"/>
            </w:r>
            <w:r w:rsidR="00563767">
              <w:rPr>
                <w:noProof/>
                <w:webHidden/>
              </w:rPr>
              <w:t>19</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7" w:history="1">
            <w:r w:rsidRPr="0037228C">
              <w:rPr>
                <w:rStyle w:val="Hipercze"/>
                <w:rFonts w:ascii="Arial" w:hAnsi="Arial" w:cs="Arial"/>
                <w:noProof/>
              </w:rPr>
              <w:t>14</w:t>
            </w:r>
            <w:r>
              <w:rPr>
                <w:rFonts w:asciiTheme="minorHAnsi" w:eastAsiaTheme="minorEastAsia" w:hAnsiTheme="minorHAnsi" w:cstheme="minorBidi"/>
                <w:noProof/>
                <w:sz w:val="22"/>
                <w:szCs w:val="22"/>
              </w:rPr>
              <w:tab/>
            </w:r>
            <w:r w:rsidRPr="0037228C">
              <w:rPr>
                <w:rStyle w:val="Hipercze"/>
                <w:rFonts w:ascii="Arial" w:hAnsi="Arial" w:cs="Arial"/>
                <w:noProof/>
              </w:rPr>
              <w:t>WYMAGANIA DOTYCZACE UMOWY O PODWYKONAWSTWO</w:t>
            </w:r>
            <w:r>
              <w:rPr>
                <w:noProof/>
                <w:webHidden/>
              </w:rPr>
              <w:tab/>
            </w:r>
            <w:r>
              <w:rPr>
                <w:noProof/>
                <w:webHidden/>
              </w:rPr>
              <w:fldChar w:fldCharType="begin"/>
            </w:r>
            <w:r>
              <w:rPr>
                <w:noProof/>
                <w:webHidden/>
              </w:rPr>
              <w:instrText xml:space="preserve"> PAGEREF _Toc434475267 \h </w:instrText>
            </w:r>
            <w:r>
              <w:rPr>
                <w:noProof/>
                <w:webHidden/>
              </w:rPr>
            </w:r>
            <w:r>
              <w:rPr>
                <w:noProof/>
                <w:webHidden/>
              </w:rPr>
              <w:fldChar w:fldCharType="separate"/>
            </w:r>
            <w:r w:rsidR="00563767">
              <w:rPr>
                <w:noProof/>
                <w:webHidden/>
              </w:rPr>
              <w:t>21</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8" w:history="1">
            <w:r w:rsidRPr="0037228C">
              <w:rPr>
                <w:rStyle w:val="Hipercze"/>
                <w:rFonts w:ascii="Arial" w:hAnsi="Arial" w:cs="Arial"/>
                <w:noProof/>
              </w:rPr>
              <w:t>15</w:t>
            </w:r>
            <w:r>
              <w:rPr>
                <w:rFonts w:asciiTheme="minorHAnsi" w:eastAsiaTheme="minorEastAsia" w:hAnsiTheme="minorHAnsi" w:cstheme="minorBidi"/>
                <w:noProof/>
                <w:sz w:val="22"/>
                <w:szCs w:val="22"/>
              </w:rPr>
              <w:tab/>
            </w:r>
            <w:r w:rsidRPr="0037228C">
              <w:rPr>
                <w:rStyle w:val="Hipercze"/>
                <w:rFonts w:ascii="Arial" w:hAnsi="Arial" w:cs="Arial"/>
                <w:noProof/>
              </w:rPr>
              <w:t>ZAMAWIAJĄCY NIE PRZEWIDUJE UDZIELENIA ZALICZEK  NA POCZET WYKONANIA ZAMÓWIENIA</w:t>
            </w:r>
            <w:r>
              <w:rPr>
                <w:noProof/>
                <w:webHidden/>
              </w:rPr>
              <w:tab/>
            </w:r>
            <w:r>
              <w:rPr>
                <w:noProof/>
                <w:webHidden/>
              </w:rPr>
              <w:fldChar w:fldCharType="begin"/>
            </w:r>
            <w:r>
              <w:rPr>
                <w:noProof/>
                <w:webHidden/>
              </w:rPr>
              <w:instrText xml:space="preserve"> PAGEREF _Toc434475268 \h </w:instrText>
            </w:r>
            <w:r>
              <w:rPr>
                <w:noProof/>
                <w:webHidden/>
              </w:rPr>
            </w:r>
            <w:r>
              <w:rPr>
                <w:noProof/>
                <w:webHidden/>
              </w:rPr>
              <w:fldChar w:fldCharType="separate"/>
            </w:r>
            <w:r w:rsidR="00563767">
              <w:rPr>
                <w:noProof/>
                <w:webHidden/>
              </w:rPr>
              <w:t>22</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69" w:history="1">
            <w:r w:rsidRPr="0037228C">
              <w:rPr>
                <w:rStyle w:val="Hipercze"/>
                <w:rFonts w:ascii="Arial" w:hAnsi="Arial" w:cs="Arial"/>
                <w:noProof/>
              </w:rPr>
              <w:t>16</w:t>
            </w:r>
            <w:r>
              <w:rPr>
                <w:rFonts w:asciiTheme="minorHAnsi" w:eastAsiaTheme="minorEastAsia" w:hAnsiTheme="minorHAnsi" w:cstheme="minorBidi"/>
                <w:noProof/>
                <w:sz w:val="22"/>
                <w:szCs w:val="22"/>
              </w:rPr>
              <w:tab/>
            </w:r>
            <w:r w:rsidRPr="0037228C">
              <w:rPr>
                <w:rStyle w:val="Hipercze"/>
                <w:rFonts w:ascii="Arial" w:hAnsi="Arial" w:cs="Arial"/>
                <w:noProof/>
              </w:rPr>
              <w:t>POUCZENIE O ŚRODKACH OCHRONY PRAWNEJ PRZYSŁUGUJĄCYCH       WYKONAWCY W TOKU POSTĘPOWANIA O UDZIELENIE ZAMÓWIENIA.</w:t>
            </w:r>
            <w:r>
              <w:rPr>
                <w:noProof/>
                <w:webHidden/>
              </w:rPr>
              <w:tab/>
            </w:r>
            <w:r>
              <w:rPr>
                <w:noProof/>
                <w:webHidden/>
              </w:rPr>
              <w:fldChar w:fldCharType="begin"/>
            </w:r>
            <w:r>
              <w:rPr>
                <w:noProof/>
                <w:webHidden/>
              </w:rPr>
              <w:instrText xml:space="preserve"> PAGEREF _Toc434475269 \h </w:instrText>
            </w:r>
            <w:r>
              <w:rPr>
                <w:noProof/>
                <w:webHidden/>
              </w:rPr>
            </w:r>
            <w:r>
              <w:rPr>
                <w:noProof/>
                <w:webHidden/>
              </w:rPr>
              <w:fldChar w:fldCharType="separate"/>
            </w:r>
            <w:r w:rsidR="00563767">
              <w:rPr>
                <w:noProof/>
                <w:webHidden/>
              </w:rPr>
              <w:t>22</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70" w:history="1">
            <w:r w:rsidRPr="0037228C">
              <w:rPr>
                <w:rStyle w:val="Hipercze"/>
                <w:rFonts w:ascii="Arial" w:hAnsi="Arial" w:cs="Arial"/>
                <w:noProof/>
              </w:rPr>
              <w:t>17</w:t>
            </w:r>
            <w:r>
              <w:rPr>
                <w:rFonts w:asciiTheme="minorHAnsi" w:eastAsiaTheme="minorEastAsia" w:hAnsiTheme="minorHAnsi" w:cstheme="minorBidi"/>
                <w:noProof/>
                <w:sz w:val="22"/>
                <w:szCs w:val="22"/>
              </w:rPr>
              <w:tab/>
            </w:r>
            <w:r w:rsidRPr="0037228C">
              <w:rPr>
                <w:rStyle w:val="Hipercze"/>
                <w:rFonts w:ascii="Arial" w:hAnsi="Arial" w:cs="Arial"/>
                <w:noProof/>
              </w:rPr>
              <w:t>JAWNOŚĆ POSTĘPOWANIA, WYJAŚNIENIE TREŚCI SIWZ.</w:t>
            </w:r>
            <w:r>
              <w:rPr>
                <w:noProof/>
                <w:webHidden/>
              </w:rPr>
              <w:tab/>
            </w:r>
            <w:r>
              <w:rPr>
                <w:noProof/>
                <w:webHidden/>
              </w:rPr>
              <w:fldChar w:fldCharType="begin"/>
            </w:r>
            <w:r>
              <w:rPr>
                <w:noProof/>
                <w:webHidden/>
              </w:rPr>
              <w:instrText xml:space="preserve"> PAGEREF _Toc434475270 \h </w:instrText>
            </w:r>
            <w:r>
              <w:rPr>
                <w:noProof/>
                <w:webHidden/>
              </w:rPr>
            </w:r>
            <w:r>
              <w:rPr>
                <w:noProof/>
                <w:webHidden/>
              </w:rPr>
              <w:fldChar w:fldCharType="separate"/>
            </w:r>
            <w:r w:rsidR="00563767">
              <w:rPr>
                <w:noProof/>
                <w:webHidden/>
              </w:rPr>
              <w:t>22</w:t>
            </w:r>
            <w:r>
              <w:rPr>
                <w:noProof/>
                <w:webHidden/>
              </w:rPr>
              <w:fldChar w:fldCharType="end"/>
            </w:r>
          </w:hyperlink>
        </w:p>
        <w:p w:rsidR="000F3D10" w:rsidRDefault="000F3D10">
          <w:pPr>
            <w:pStyle w:val="Spistreci2"/>
            <w:tabs>
              <w:tab w:val="left" w:pos="880"/>
              <w:tab w:val="right" w:leader="dot" w:pos="9062"/>
            </w:tabs>
            <w:rPr>
              <w:rFonts w:asciiTheme="minorHAnsi" w:eastAsiaTheme="minorEastAsia" w:hAnsiTheme="minorHAnsi" w:cstheme="minorBidi"/>
              <w:noProof/>
              <w:sz w:val="22"/>
              <w:szCs w:val="22"/>
            </w:rPr>
          </w:pPr>
          <w:hyperlink w:anchor="_Toc434475271" w:history="1">
            <w:r w:rsidRPr="0037228C">
              <w:rPr>
                <w:rStyle w:val="Hipercze"/>
                <w:rFonts w:ascii="Arial" w:hAnsi="Arial" w:cs="Arial"/>
                <w:noProof/>
              </w:rPr>
              <w:t>18</w:t>
            </w:r>
            <w:r>
              <w:rPr>
                <w:rFonts w:asciiTheme="minorHAnsi" w:eastAsiaTheme="minorEastAsia" w:hAnsiTheme="minorHAnsi" w:cstheme="minorBidi"/>
                <w:noProof/>
                <w:sz w:val="22"/>
                <w:szCs w:val="22"/>
              </w:rPr>
              <w:tab/>
            </w:r>
            <w:r w:rsidRPr="0037228C">
              <w:rPr>
                <w:rStyle w:val="Hipercze"/>
                <w:rFonts w:ascii="Arial" w:hAnsi="Arial" w:cs="Arial"/>
                <w:noProof/>
              </w:rPr>
              <w:t>POSTANOWIENIA KOŃCOWE</w:t>
            </w:r>
            <w:r>
              <w:rPr>
                <w:noProof/>
                <w:webHidden/>
              </w:rPr>
              <w:tab/>
            </w:r>
            <w:r>
              <w:rPr>
                <w:noProof/>
                <w:webHidden/>
              </w:rPr>
              <w:fldChar w:fldCharType="begin"/>
            </w:r>
            <w:r>
              <w:rPr>
                <w:noProof/>
                <w:webHidden/>
              </w:rPr>
              <w:instrText xml:space="preserve"> PAGEREF _Toc434475271 \h </w:instrText>
            </w:r>
            <w:r>
              <w:rPr>
                <w:noProof/>
                <w:webHidden/>
              </w:rPr>
            </w:r>
            <w:r>
              <w:rPr>
                <w:noProof/>
                <w:webHidden/>
              </w:rPr>
              <w:fldChar w:fldCharType="separate"/>
            </w:r>
            <w:r w:rsidR="00563767">
              <w:rPr>
                <w:noProof/>
                <w:webHidden/>
              </w:rPr>
              <w:t>23</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2" w:history="1">
            <w:r w:rsidRPr="0037228C">
              <w:rPr>
                <w:rStyle w:val="Hipercze"/>
                <w:rFonts w:ascii="Arial" w:hAnsi="Arial" w:cs="Arial"/>
                <w:noProof/>
              </w:rPr>
              <w:t>ROZDZIAŁ III  WZORY DOKUMENTÓW SKŁADAJĄCYCH SIĘ NA OFERTĘ</w:t>
            </w:r>
            <w:r>
              <w:rPr>
                <w:noProof/>
                <w:webHidden/>
              </w:rPr>
              <w:tab/>
            </w:r>
            <w:r>
              <w:rPr>
                <w:noProof/>
                <w:webHidden/>
              </w:rPr>
              <w:fldChar w:fldCharType="begin"/>
            </w:r>
            <w:r>
              <w:rPr>
                <w:noProof/>
                <w:webHidden/>
              </w:rPr>
              <w:instrText xml:space="preserve"> PAGEREF _Toc434475272 \h </w:instrText>
            </w:r>
            <w:r>
              <w:rPr>
                <w:noProof/>
                <w:webHidden/>
              </w:rPr>
            </w:r>
            <w:r>
              <w:rPr>
                <w:noProof/>
                <w:webHidden/>
              </w:rPr>
              <w:fldChar w:fldCharType="separate"/>
            </w:r>
            <w:r w:rsidR="00563767">
              <w:rPr>
                <w:noProof/>
                <w:webHidden/>
              </w:rPr>
              <w:t>24</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3" w:history="1">
            <w:r w:rsidRPr="0037228C">
              <w:rPr>
                <w:rStyle w:val="Hipercze"/>
                <w:rFonts w:ascii="Arial" w:hAnsi="Arial" w:cs="Arial"/>
                <w:noProof/>
              </w:rPr>
              <w:t>FORMULARZ  1</w:t>
            </w:r>
            <w:r>
              <w:rPr>
                <w:noProof/>
                <w:webHidden/>
              </w:rPr>
              <w:tab/>
            </w:r>
            <w:r>
              <w:rPr>
                <w:noProof/>
                <w:webHidden/>
              </w:rPr>
              <w:fldChar w:fldCharType="begin"/>
            </w:r>
            <w:r>
              <w:rPr>
                <w:noProof/>
                <w:webHidden/>
              </w:rPr>
              <w:instrText xml:space="preserve"> PAGEREF _Toc434475273 \h </w:instrText>
            </w:r>
            <w:r>
              <w:rPr>
                <w:noProof/>
                <w:webHidden/>
              </w:rPr>
            </w:r>
            <w:r>
              <w:rPr>
                <w:noProof/>
                <w:webHidden/>
              </w:rPr>
              <w:fldChar w:fldCharType="separate"/>
            </w:r>
            <w:r w:rsidR="00563767">
              <w:rPr>
                <w:noProof/>
                <w:webHidden/>
              </w:rPr>
              <w:t>25</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4" w:history="1">
            <w:r w:rsidRPr="0037228C">
              <w:rPr>
                <w:rStyle w:val="Hipercze"/>
                <w:rFonts w:ascii="Arial" w:hAnsi="Arial" w:cs="Arial"/>
                <w:noProof/>
              </w:rPr>
              <w:t>ZAŁĄCZNIK nr 2</w:t>
            </w:r>
            <w:r>
              <w:rPr>
                <w:noProof/>
                <w:webHidden/>
              </w:rPr>
              <w:tab/>
            </w:r>
            <w:r>
              <w:rPr>
                <w:noProof/>
                <w:webHidden/>
              </w:rPr>
              <w:fldChar w:fldCharType="begin"/>
            </w:r>
            <w:r>
              <w:rPr>
                <w:noProof/>
                <w:webHidden/>
              </w:rPr>
              <w:instrText xml:space="preserve"> PAGEREF _Toc434475274 \h </w:instrText>
            </w:r>
            <w:r>
              <w:rPr>
                <w:noProof/>
                <w:webHidden/>
              </w:rPr>
            </w:r>
            <w:r>
              <w:rPr>
                <w:noProof/>
                <w:webHidden/>
              </w:rPr>
              <w:fldChar w:fldCharType="separate"/>
            </w:r>
            <w:r w:rsidR="00563767">
              <w:rPr>
                <w:noProof/>
                <w:webHidden/>
              </w:rPr>
              <w:t>27</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5" w:history="1">
            <w:r w:rsidRPr="0037228C">
              <w:rPr>
                <w:rStyle w:val="Hipercze"/>
                <w:rFonts w:ascii="Arial" w:hAnsi="Arial" w:cs="Arial"/>
                <w:noProof/>
              </w:rPr>
              <w:t>ZAŁĄCZNIK nr 3</w:t>
            </w:r>
            <w:r>
              <w:rPr>
                <w:noProof/>
                <w:webHidden/>
              </w:rPr>
              <w:tab/>
            </w:r>
            <w:r>
              <w:rPr>
                <w:noProof/>
                <w:webHidden/>
              </w:rPr>
              <w:fldChar w:fldCharType="begin"/>
            </w:r>
            <w:r>
              <w:rPr>
                <w:noProof/>
                <w:webHidden/>
              </w:rPr>
              <w:instrText xml:space="preserve"> PAGEREF _Toc434475275 \h </w:instrText>
            </w:r>
            <w:r>
              <w:rPr>
                <w:noProof/>
                <w:webHidden/>
              </w:rPr>
            </w:r>
            <w:r>
              <w:rPr>
                <w:noProof/>
                <w:webHidden/>
              </w:rPr>
              <w:fldChar w:fldCharType="separate"/>
            </w:r>
            <w:r w:rsidR="00563767">
              <w:rPr>
                <w:noProof/>
                <w:webHidden/>
              </w:rPr>
              <w:t>28</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6" w:history="1">
            <w:r w:rsidRPr="0037228C">
              <w:rPr>
                <w:rStyle w:val="Hipercze"/>
                <w:rFonts w:ascii="Arial" w:hAnsi="Arial" w:cs="Arial"/>
                <w:noProof/>
              </w:rPr>
              <w:t>ZAŁĄCZNIK4</w:t>
            </w:r>
            <w:r>
              <w:rPr>
                <w:noProof/>
                <w:webHidden/>
              </w:rPr>
              <w:tab/>
            </w:r>
            <w:r>
              <w:rPr>
                <w:noProof/>
                <w:webHidden/>
              </w:rPr>
              <w:fldChar w:fldCharType="begin"/>
            </w:r>
            <w:r>
              <w:rPr>
                <w:noProof/>
                <w:webHidden/>
              </w:rPr>
              <w:instrText xml:space="preserve"> PAGEREF _Toc434475276 \h </w:instrText>
            </w:r>
            <w:r>
              <w:rPr>
                <w:noProof/>
                <w:webHidden/>
              </w:rPr>
            </w:r>
            <w:r>
              <w:rPr>
                <w:noProof/>
                <w:webHidden/>
              </w:rPr>
              <w:fldChar w:fldCharType="separate"/>
            </w:r>
            <w:r w:rsidR="00563767">
              <w:rPr>
                <w:noProof/>
                <w:webHidden/>
              </w:rPr>
              <w:t>29</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7" w:history="1">
            <w:r w:rsidRPr="0037228C">
              <w:rPr>
                <w:rStyle w:val="Hipercze"/>
                <w:rFonts w:ascii="Arial" w:hAnsi="Arial" w:cs="Arial"/>
                <w:noProof/>
              </w:rPr>
              <w:t>ZAŁĄCZNIK nr 5</w:t>
            </w:r>
            <w:r>
              <w:rPr>
                <w:noProof/>
                <w:webHidden/>
              </w:rPr>
              <w:tab/>
            </w:r>
            <w:r>
              <w:rPr>
                <w:noProof/>
                <w:webHidden/>
              </w:rPr>
              <w:fldChar w:fldCharType="begin"/>
            </w:r>
            <w:r>
              <w:rPr>
                <w:noProof/>
                <w:webHidden/>
              </w:rPr>
              <w:instrText xml:space="preserve"> PAGEREF _Toc434475277 \h </w:instrText>
            </w:r>
            <w:r>
              <w:rPr>
                <w:noProof/>
                <w:webHidden/>
              </w:rPr>
            </w:r>
            <w:r>
              <w:rPr>
                <w:noProof/>
                <w:webHidden/>
              </w:rPr>
              <w:fldChar w:fldCharType="separate"/>
            </w:r>
            <w:r w:rsidR="00563767">
              <w:rPr>
                <w:noProof/>
                <w:webHidden/>
              </w:rPr>
              <w:t>30</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8" w:history="1">
            <w:r w:rsidRPr="0037228C">
              <w:rPr>
                <w:rStyle w:val="Hipercze"/>
                <w:rFonts w:ascii="Arial" w:hAnsi="Arial" w:cs="Arial"/>
                <w:noProof/>
              </w:rPr>
              <w:t>ZAŁĄCZNIK nr 6</w:t>
            </w:r>
            <w:r>
              <w:rPr>
                <w:noProof/>
                <w:webHidden/>
              </w:rPr>
              <w:tab/>
            </w:r>
            <w:r>
              <w:rPr>
                <w:noProof/>
                <w:webHidden/>
              </w:rPr>
              <w:fldChar w:fldCharType="begin"/>
            </w:r>
            <w:r>
              <w:rPr>
                <w:noProof/>
                <w:webHidden/>
              </w:rPr>
              <w:instrText xml:space="preserve"> PAGEREF _Toc434475278 \h </w:instrText>
            </w:r>
            <w:r>
              <w:rPr>
                <w:noProof/>
                <w:webHidden/>
              </w:rPr>
            </w:r>
            <w:r>
              <w:rPr>
                <w:noProof/>
                <w:webHidden/>
              </w:rPr>
              <w:fldChar w:fldCharType="separate"/>
            </w:r>
            <w:r w:rsidR="00563767">
              <w:rPr>
                <w:noProof/>
                <w:webHidden/>
              </w:rPr>
              <w:t>31</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79" w:history="1">
            <w:r w:rsidRPr="0037228C">
              <w:rPr>
                <w:rStyle w:val="Hipercze"/>
                <w:rFonts w:ascii="Arial" w:hAnsi="Arial" w:cs="Arial"/>
                <w:noProof/>
              </w:rPr>
              <w:t>ZAŁĄCZNIK nr 7</w:t>
            </w:r>
            <w:r>
              <w:rPr>
                <w:noProof/>
                <w:webHidden/>
              </w:rPr>
              <w:tab/>
            </w:r>
            <w:r>
              <w:rPr>
                <w:noProof/>
                <w:webHidden/>
              </w:rPr>
              <w:fldChar w:fldCharType="begin"/>
            </w:r>
            <w:r>
              <w:rPr>
                <w:noProof/>
                <w:webHidden/>
              </w:rPr>
              <w:instrText xml:space="preserve"> PAGEREF _Toc434475279 \h </w:instrText>
            </w:r>
            <w:r>
              <w:rPr>
                <w:noProof/>
                <w:webHidden/>
              </w:rPr>
            </w:r>
            <w:r>
              <w:rPr>
                <w:noProof/>
                <w:webHidden/>
              </w:rPr>
              <w:fldChar w:fldCharType="separate"/>
            </w:r>
            <w:r w:rsidR="00563767">
              <w:rPr>
                <w:noProof/>
                <w:webHidden/>
              </w:rPr>
              <w:t>32</w:t>
            </w:r>
            <w:r>
              <w:rPr>
                <w:noProof/>
                <w:webHidden/>
              </w:rPr>
              <w:fldChar w:fldCharType="end"/>
            </w:r>
          </w:hyperlink>
        </w:p>
        <w:p w:rsidR="000F3D10" w:rsidRDefault="000F3D10">
          <w:pPr>
            <w:pStyle w:val="Spistreci2"/>
            <w:tabs>
              <w:tab w:val="right" w:leader="dot" w:pos="9062"/>
            </w:tabs>
            <w:rPr>
              <w:rFonts w:asciiTheme="minorHAnsi" w:eastAsiaTheme="minorEastAsia" w:hAnsiTheme="minorHAnsi" w:cstheme="minorBidi"/>
              <w:noProof/>
              <w:sz w:val="22"/>
              <w:szCs w:val="22"/>
            </w:rPr>
          </w:pPr>
          <w:hyperlink w:anchor="_Toc434475280" w:history="1">
            <w:r w:rsidRPr="0037228C">
              <w:rPr>
                <w:rStyle w:val="Hipercze"/>
                <w:rFonts w:ascii="Arial" w:hAnsi="Arial" w:cs="Arial"/>
                <w:noProof/>
              </w:rPr>
              <w:t>ROZDZIAŁ IVWZÓR UMOWY</w:t>
            </w:r>
            <w:r>
              <w:rPr>
                <w:noProof/>
                <w:webHidden/>
              </w:rPr>
              <w:tab/>
            </w:r>
            <w:r>
              <w:rPr>
                <w:noProof/>
                <w:webHidden/>
              </w:rPr>
              <w:fldChar w:fldCharType="begin"/>
            </w:r>
            <w:r>
              <w:rPr>
                <w:noProof/>
                <w:webHidden/>
              </w:rPr>
              <w:instrText xml:space="preserve"> PAGEREF _Toc434475280 \h </w:instrText>
            </w:r>
            <w:r>
              <w:rPr>
                <w:noProof/>
                <w:webHidden/>
              </w:rPr>
            </w:r>
            <w:r>
              <w:rPr>
                <w:noProof/>
                <w:webHidden/>
              </w:rPr>
              <w:fldChar w:fldCharType="separate"/>
            </w:r>
            <w:r w:rsidR="00563767">
              <w:rPr>
                <w:noProof/>
                <w:webHidden/>
              </w:rPr>
              <w:t>33</w:t>
            </w:r>
            <w:r>
              <w:rPr>
                <w:noProof/>
                <w:webHidden/>
              </w:rPr>
              <w:fldChar w:fldCharType="end"/>
            </w:r>
          </w:hyperlink>
        </w:p>
        <w:p w:rsidR="004D76F3" w:rsidRPr="00DC356E" w:rsidRDefault="007E526D">
          <w:pPr>
            <w:rPr>
              <w:rFonts w:ascii="Arial" w:hAnsi="Arial" w:cs="Arial"/>
            </w:rPr>
          </w:pPr>
          <w:r w:rsidRPr="00DC356E">
            <w:rPr>
              <w:rFonts w:ascii="Arial" w:hAnsi="Arial" w:cs="Arial"/>
            </w:rPr>
            <w:fldChar w:fldCharType="end"/>
          </w:r>
        </w:p>
      </w:sdtContent>
    </w:sdt>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E23162" w:rsidRDefault="00E23162">
      <w:pPr>
        <w:rPr>
          <w:rFonts w:ascii="Arial" w:hAnsi="Arial" w:cs="Arial"/>
          <w:b/>
        </w:rPr>
      </w:pPr>
      <w:r>
        <w:rPr>
          <w:rFonts w:ascii="Arial" w:hAnsi="Arial" w:cs="Arial"/>
        </w:rPr>
        <w:br w:type="page"/>
      </w:r>
    </w:p>
    <w:p w:rsidR="00C65BE0" w:rsidRPr="00DC356E" w:rsidRDefault="00C65BE0" w:rsidP="004D76F3">
      <w:pPr>
        <w:pStyle w:val="Nagwek1"/>
        <w:spacing w:line="240" w:lineRule="auto"/>
        <w:ind w:left="454" w:firstLine="0"/>
        <w:rPr>
          <w:rFonts w:ascii="Arial" w:hAnsi="Arial" w:cs="Arial"/>
          <w:sz w:val="28"/>
          <w:szCs w:val="28"/>
        </w:rPr>
      </w:pPr>
      <w:bookmarkStart w:id="0" w:name="_Toc434475244"/>
      <w:r w:rsidRPr="00DC356E">
        <w:rPr>
          <w:rFonts w:ascii="Arial" w:hAnsi="Arial" w:cs="Arial"/>
          <w:sz w:val="28"/>
          <w:szCs w:val="28"/>
          <w:highlight w:val="lightGray"/>
        </w:rPr>
        <w:lastRenderedPageBreak/>
        <w:t>ROZDZIAŁ IINSTRUKCJA DLA WYKONAWCÓW</w:t>
      </w:r>
      <w:bookmarkEnd w:id="0"/>
    </w:p>
    <w:p w:rsidR="00FE6A66" w:rsidRPr="00DC356E" w:rsidRDefault="00FE6A66" w:rsidP="00FE6A66">
      <w:pPr>
        <w:rPr>
          <w:rFonts w:ascii="Arial" w:hAnsi="Arial" w:cs="Arial"/>
        </w:rPr>
      </w:pPr>
    </w:p>
    <w:p w:rsidR="00FE6A66" w:rsidRPr="00DC356E" w:rsidRDefault="00FE6A66" w:rsidP="00EE4953">
      <w:pPr>
        <w:pStyle w:val="Nagwek2"/>
        <w:numPr>
          <w:ilvl w:val="0"/>
          <w:numId w:val="2"/>
        </w:numPr>
        <w:spacing w:after="120"/>
        <w:ind w:left="425" w:hanging="357"/>
        <w:rPr>
          <w:rFonts w:ascii="Arial" w:hAnsi="Arial" w:cs="Arial"/>
          <w:highlight w:val="lightGray"/>
        </w:rPr>
      </w:pPr>
      <w:bookmarkStart w:id="1" w:name="_Toc434475245"/>
      <w:r w:rsidRPr="00DC356E">
        <w:rPr>
          <w:rFonts w:ascii="Arial" w:hAnsi="Arial" w:cs="Arial"/>
          <w:highlight w:val="lightGray"/>
        </w:rPr>
        <w:t>ZAMAWIAJĄCY</w:t>
      </w:r>
      <w:r w:rsidR="003A0EBF" w:rsidRPr="00DC356E">
        <w:rPr>
          <w:rFonts w:ascii="Arial" w:hAnsi="Arial" w:cs="Arial"/>
          <w:highlight w:val="lightGray"/>
        </w:rPr>
        <w:t>:</w:t>
      </w:r>
      <w:bookmarkEnd w:id="1"/>
    </w:p>
    <w:p w:rsidR="00FE6A66" w:rsidRPr="00222CAE" w:rsidRDefault="00FE6A66" w:rsidP="003D6DFC">
      <w:pPr>
        <w:pStyle w:val="pkt"/>
        <w:tabs>
          <w:tab w:val="left" w:pos="2977"/>
        </w:tabs>
        <w:spacing w:before="40" w:after="40" w:line="276" w:lineRule="auto"/>
        <w:ind w:left="454" w:firstLine="0"/>
        <w:jc w:val="left"/>
        <w:rPr>
          <w:rFonts w:ascii="Arial" w:hAnsi="Arial" w:cs="Arial"/>
          <w:color w:val="000000"/>
        </w:rPr>
      </w:pPr>
      <w:r w:rsidRPr="00222CAE">
        <w:rPr>
          <w:rFonts w:ascii="Arial" w:hAnsi="Arial" w:cs="Arial"/>
          <w:color w:val="000000"/>
        </w:rPr>
        <w:t xml:space="preserve">Zamawiającym jest:        </w:t>
      </w:r>
      <w:r w:rsidR="003D6DFC">
        <w:rPr>
          <w:rFonts w:ascii="Arial" w:hAnsi="Arial" w:cs="Arial"/>
          <w:color w:val="000000"/>
        </w:rPr>
        <w:t xml:space="preserve">       </w:t>
      </w:r>
      <w:r w:rsidRPr="00222CAE">
        <w:rPr>
          <w:rFonts w:ascii="Arial" w:hAnsi="Arial" w:cs="Arial"/>
          <w:color w:val="000000"/>
        </w:rPr>
        <w:t>Gmina Świeszyno</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Adres:                           </w:t>
      </w:r>
      <w:r w:rsidRPr="00222CAE">
        <w:rPr>
          <w:rFonts w:ascii="Arial" w:hAnsi="Arial" w:cs="Arial"/>
          <w:color w:val="000000"/>
        </w:rPr>
        <w:tab/>
      </w:r>
      <w:r w:rsidR="00C46B0D">
        <w:rPr>
          <w:rFonts w:ascii="Arial" w:hAnsi="Arial" w:cs="Arial"/>
          <w:color w:val="000000"/>
        </w:rPr>
        <w:t xml:space="preserve">Świeszyno 71, </w:t>
      </w:r>
      <w:r w:rsidRPr="00222CAE">
        <w:rPr>
          <w:rFonts w:ascii="Arial" w:hAnsi="Arial" w:cs="Arial"/>
          <w:color w:val="000000"/>
        </w:rPr>
        <w:t xml:space="preserve">76-024 Świeszyno </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telefon/ fax                    </w:t>
      </w:r>
      <w:r w:rsidRPr="00222CAE">
        <w:rPr>
          <w:rFonts w:ascii="Arial" w:hAnsi="Arial" w:cs="Arial"/>
          <w:color w:val="000000"/>
        </w:rPr>
        <w:tab/>
        <w:t>(94)  31-60-120  /  (94)  31-61-491</w:t>
      </w:r>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Godziny urzędowania:     od pon</w:t>
      </w:r>
      <w:r w:rsidR="005F28AD" w:rsidRPr="00222CAE">
        <w:rPr>
          <w:rFonts w:ascii="Arial" w:hAnsi="Arial" w:cs="Arial"/>
          <w:color w:val="000000"/>
        </w:rPr>
        <w:t>iedziałku do piątku w godz.  7:00 do 15:</w:t>
      </w:r>
      <w:r w:rsidRPr="00222CAE">
        <w:rPr>
          <w:rFonts w:ascii="Arial" w:hAnsi="Arial" w:cs="Arial"/>
          <w:color w:val="000000"/>
        </w:rPr>
        <w:t>00</w:t>
      </w:r>
    </w:p>
    <w:p w:rsidR="004A6CF6" w:rsidRPr="00222CAE" w:rsidRDefault="004A6CF6" w:rsidP="00C46B0D">
      <w:pPr>
        <w:spacing w:before="60" w:after="60" w:line="276" w:lineRule="auto"/>
        <w:ind w:left="426"/>
        <w:rPr>
          <w:rFonts w:ascii="Arial" w:hAnsi="Arial" w:cs="Arial"/>
          <w:b/>
          <w:color w:val="000000"/>
        </w:rPr>
      </w:pPr>
      <w:bookmarkStart w:id="2" w:name="_Toc69132770"/>
      <w:r w:rsidRPr="00222CAE">
        <w:rPr>
          <w:rFonts w:ascii="Arial" w:hAnsi="Arial" w:cs="Arial"/>
          <w:b/>
          <w:color w:val="000000"/>
        </w:rPr>
        <w:t>Numer postępowania</w:t>
      </w:r>
      <w:bookmarkEnd w:id="2"/>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color w:val="000000"/>
        </w:rPr>
        <w:t xml:space="preserve">Postępowanie jest oznaczone numerem: </w:t>
      </w:r>
      <w:r w:rsidR="00F80553">
        <w:rPr>
          <w:rFonts w:ascii="Arial" w:hAnsi="Arial" w:cs="Arial"/>
          <w:b/>
          <w:color w:val="000000"/>
        </w:rPr>
        <w:t>RIG</w:t>
      </w:r>
      <w:r w:rsidR="00D62A0B">
        <w:rPr>
          <w:rFonts w:ascii="Arial" w:hAnsi="Arial" w:cs="Arial"/>
          <w:b/>
          <w:color w:val="000000"/>
        </w:rPr>
        <w:t>.271.</w:t>
      </w:r>
      <w:r w:rsidR="00232D93">
        <w:rPr>
          <w:rFonts w:ascii="Arial" w:hAnsi="Arial" w:cs="Arial"/>
          <w:b/>
          <w:color w:val="000000"/>
        </w:rPr>
        <w:t>67</w:t>
      </w:r>
      <w:r w:rsidRPr="00222CAE">
        <w:rPr>
          <w:rFonts w:ascii="Arial" w:hAnsi="Arial" w:cs="Arial"/>
          <w:b/>
          <w:color w:val="000000"/>
        </w:rPr>
        <w:t>.201</w:t>
      </w:r>
      <w:r w:rsidR="00C46B0D">
        <w:rPr>
          <w:rFonts w:ascii="Arial" w:hAnsi="Arial" w:cs="Arial"/>
          <w:b/>
          <w:color w:val="000000"/>
        </w:rPr>
        <w:t>5</w:t>
      </w:r>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rPr>
        <w:t xml:space="preserve">Wykonawcy we wszystkich kontaktach z Zamawiającym powinni powoływać się na </w:t>
      </w:r>
      <w:r w:rsidR="00BC4503">
        <w:rPr>
          <w:rFonts w:ascii="Arial" w:hAnsi="Arial" w:cs="Arial"/>
        </w:rPr>
        <w:t>ww.</w:t>
      </w:r>
      <w:r w:rsidRPr="00222CAE">
        <w:rPr>
          <w:rFonts w:ascii="Arial" w:hAnsi="Arial" w:cs="Arial"/>
        </w:rPr>
        <w:t xml:space="preserve"> znak.</w:t>
      </w:r>
    </w:p>
    <w:p w:rsidR="00C65BE0" w:rsidRPr="00DC356E" w:rsidRDefault="00C65BE0" w:rsidP="00FE6A66">
      <w:pPr>
        <w:pStyle w:val="Nagwek1"/>
        <w:spacing w:line="240" w:lineRule="auto"/>
        <w:ind w:left="540" w:firstLine="0"/>
        <w:jc w:val="left"/>
        <w:rPr>
          <w:rFonts w:ascii="Arial" w:hAnsi="Arial" w:cs="Arial"/>
        </w:rPr>
      </w:pPr>
    </w:p>
    <w:p w:rsidR="00C65BE0" w:rsidRPr="00DC356E" w:rsidRDefault="00C65BE0" w:rsidP="00EE4953">
      <w:pPr>
        <w:pStyle w:val="Nagwek2"/>
        <w:numPr>
          <w:ilvl w:val="0"/>
          <w:numId w:val="2"/>
        </w:numPr>
        <w:spacing w:after="120"/>
        <w:ind w:left="425" w:hanging="357"/>
        <w:rPr>
          <w:rFonts w:ascii="Arial" w:hAnsi="Arial" w:cs="Arial"/>
          <w:highlight w:val="lightGray"/>
        </w:rPr>
      </w:pPr>
      <w:bookmarkStart w:id="3" w:name="_Toc434475246"/>
      <w:r w:rsidRPr="00DC356E">
        <w:rPr>
          <w:rFonts w:ascii="Arial" w:hAnsi="Arial" w:cs="Arial"/>
          <w:highlight w:val="lightGray"/>
        </w:rPr>
        <w:t>TRYB POSTĘPOWANIA</w:t>
      </w:r>
      <w:bookmarkEnd w:id="3"/>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zgodnie z przepisami ustawy z dnia 29 stycznia 2004r. Prawo zamówień publicznych – </w:t>
      </w:r>
      <w:r w:rsidR="00F80553" w:rsidRPr="00F80553">
        <w:rPr>
          <w:rFonts w:ascii="Arial" w:hAnsi="Arial" w:cs="Arial"/>
        </w:rPr>
        <w:t>Dz. U. z 2013 r. poz. 907, poz. 984, 104</w:t>
      </w:r>
      <w:r w:rsidR="00F80553">
        <w:rPr>
          <w:rFonts w:ascii="Arial" w:hAnsi="Arial" w:cs="Arial"/>
        </w:rPr>
        <w:t xml:space="preserve">7 i 1473 </w:t>
      </w:r>
      <w:r w:rsidR="00F80553" w:rsidRPr="00F80553">
        <w:rPr>
          <w:rFonts w:ascii="Arial" w:hAnsi="Arial" w:cs="Arial"/>
        </w:rPr>
        <w:t>z 2014 r. poz. 423, 768, 811, 915 i 1146, 1232 oraz z 2015 r. poz. 349</w:t>
      </w:r>
      <w:r w:rsidRPr="00C46B0D">
        <w:rPr>
          <w:rFonts w:ascii="Arial" w:hAnsi="Arial" w:cs="Arial"/>
        </w:rPr>
        <w:t>, a także wydanych na jej podstawie rozporządzeń wykonawczych.</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w trybie przetargu nieograniczonego </w:t>
      </w:r>
      <w:r w:rsidR="00D65D33">
        <w:rPr>
          <w:rFonts w:ascii="Arial" w:hAnsi="Arial" w:cs="Arial"/>
        </w:rPr>
        <w:br/>
      </w:r>
      <w:r w:rsidRPr="00C46B0D">
        <w:rPr>
          <w:rFonts w:ascii="Arial" w:hAnsi="Arial" w:cs="Arial"/>
        </w:rPr>
        <w:t>o wartości zamówienia mniejszej niż kwoty określone w przepisach wydanych na podstawie art.11 ust.8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Podstawa prawna art.10 ust.1 oraz art.39-46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Ilekroć w specyfikacji istotnych warunków zamówienia (SIWZ) zastosowane jest pojęcie „ustawa” lub uPZP bez bliższego określenia o jaką ustawę chodzi, dotyczy ono ustawy</w:t>
      </w:r>
      <w:r w:rsidR="00092117">
        <w:rPr>
          <w:rFonts w:ascii="Arial" w:hAnsi="Arial" w:cs="Arial"/>
        </w:rPr>
        <w:t xml:space="preserve"> </w:t>
      </w:r>
      <w:r w:rsidRPr="00C46B0D">
        <w:rPr>
          <w:rFonts w:ascii="Arial" w:hAnsi="Arial" w:cs="Arial"/>
        </w:rPr>
        <w:t>z dnia 29 stycznia 2004r Prawo zamówień publicznych, (</w:t>
      </w:r>
      <w:r w:rsidR="00F80553" w:rsidRPr="00F80553">
        <w:rPr>
          <w:rFonts w:ascii="Arial" w:hAnsi="Arial" w:cs="Arial"/>
        </w:rPr>
        <w:t>Dz. U. z 2013 r. poz. 907, poz. 984, 1047 i 1473,z 2014 r. poz. 423, 768, 811, 915 i 1146, 1232 oraz z 2015 r. poz. 349</w:t>
      </w:r>
      <w:r w:rsidRPr="00C46B0D">
        <w:rPr>
          <w:rFonts w:ascii="Arial" w:hAnsi="Arial" w:cs="Arial"/>
        </w:rPr>
        <w:t>).</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Postępowanie jest prowadzone z udziałem Komisji Przetargowej.</w:t>
      </w:r>
    </w:p>
    <w:p w:rsidR="00C46B0D" w:rsidRPr="00C46B0D" w:rsidRDefault="00C46B0D" w:rsidP="004A5F6D">
      <w:pPr>
        <w:pStyle w:val="Akapitzlist"/>
        <w:numPr>
          <w:ilvl w:val="1"/>
          <w:numId w:val="15"/>
        </w:numPr>
        <w:spacing w:line="276" w:lineRule="auto"/>
        <w:ind w:left="993" w:hanging="567"/>
        <w:jc w:val="both"/>
        <w:rPr>
          <w:rFonts w:ascii="Arial" w:hAnsi="Arial" w:cs="Arial"/>
        </w:rPr>
      </w:pPr>
      <w:r w:rsidRPr="00C46B0D">
        <w:rPr>
          <w:rFonts w:ascii="Arial" w:hAnsi="Arial" w:cs="Arial"/>
        </w:rPr>
        <w:t>Miejsce publikacji ogłoszenia o przetargu:</w:t>
      </w:r>
    </w:p>
    <w:p w:rsidR="00C46B0D" w:rsidRPr="00C46B0D" w:rsidRDefault="00C46B0D" w:rsidP="00D4600C">
      <w:pPr>
        <w:spacing w:line="276" w:lineRule="auto"/>
        <w:ind w:left="993"/>
        <w:jc w:val="both"/>
        <w:rPr>
          <w:rFonts w:ascii="Arial" w:hAnsi="Arial" w:cs="Arial"/>
        </w:rPr>
      </w:pPr>
      <w:r w:rsidRPr="00C46B0D">
        <w:rPr>
          <w:rFonts w:ascii="Arial" w:hAnsi="Arial" w:cs="Arial"/>
        </w:rPr>
        <w:t>- Biuletyn Zamówień Publicznych</w:t>
      </w:r>
    </w:p>
    <w:p w:rsidR="00C46B0D" w:rsidRPr="00C46B0D" w:rsidRDefault="00C46B0D" w:rsidP="00D4600C">
      <w:pPr>
        <w:spacing w:line="276" w:lineRule="auto"/>
        <w:ind w:left="993"/>
        <w:jc w:val="both"/>
        <w:rPr>
          <w:rFonts w:ascii="Arial" w:hAnsi="Arial" w:cs="Arial"/>
        </w:rPr>
      </w:pPr>
      <w:r w:rsidRPr="00C46B0D">
        <w:rPr>
          <w:rFonts w:ascii="Arial" w:hAnsi="Arial" w:cs="Arial"/>
        </w:rPr>
        <w:t xml:space="preserve">- strona internetowa Zamawiającego – </w:t>
      </w:r>
      <w:hyperlink r:id="rId9" w:history="1">
        <w:r w:rsidRPr="00C46B0D">
          <w:rPr>
            <w:rStyle w:val="Hipercze"/>
            <w:rFonts w:ascii="Arial" w:hAnsi="Arial" w:cs="Arial"/>
          </w:rPr>
          <w:t>http://ug.swieszyno.ibip.pl</w:t>
        </w:r>
      </w:hyperlink>
    </w:p>
    <w:p w:rsidR="00C46B0D" w:rsidRPr="00C46B0D" w:rsidRDefault="00C46B0D" w:rsidP="00D4600C">
      <w:pPr>
        <w:spacing w:line="276" w:lineRule="auto"/>
        <w:ind w:left="993"/>
        <w:jc w:val="both"/>
        <w:rPr>
          <w:rFonts w:ascii="Arial" w:hAnsi="Arial" w:cs="Arial"/>
        </w:rPr>
      </w:pPr>
      <w:r w:rsidRPr="00C46B0D">
        <w:rPr>
          <w:rFonts w:ascii="Arial" w:hAnsi="Arial" w:cs="Arial"/>
        </w:rPr>
        <w:t>- tablica ogłoszeń Zamawiającego.</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Rozliczenia będą odbywały się tylko w złotych polskich.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częściowych.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zawrze umowy ramowej.</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przewiduje udzielenia zamówień uzupełniających.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wariantowych.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lastRenderedPageBreak/>
        <w:t>Zamawiający nie przewiduje aukcji elektronicznej.</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przewiduje zwrotu kosztów udziału w postępowaniu.</w:t>
      </w:r>
    </w:p>
    <w:p w:rsidR="00C65BE0" w:rsidRPr="00DC356E" w:rsidRDefault="00C65BE0" w:rsidP="00011996">
      <w:pPr>
        <w:pStyle w:val="Nagwek1"/>
        <w:spacing w:line="240" w:lineRule="auto"/>
        <w:ind w:left="540" w:firstLine="0"/>
        <w:jc w:val="left"/>
        <w:rPr>
          <w:rFonts w:ascii="Arial" w:hAnsi="Arial" w:cs="Arial"/>
        </w:rPr>
      </w:pPr>
    </w:p>
    <w:p w:rsidR="00C65BE0" w:rsidRPr="00DC356E" w:rsidRDefault="00D030BE" w:rsidP="00EE4953">
      <w:pPr>
        <w:pStyle w:val="Nagwek2"/>
        <w:numPr>
          <w:ilvl w:val="0"/>
          <w:numId w:val="2"/>
        </w:numPr>
        <w:spacing w:after="120"/>
        <w:ind w:left="425" w:hanging="357"/>
        <w:rPr>
          <w:rFonts w:ascii="Arial" w:hAnsi="Arial" w:cs="Arial"/>
          <w:highlight w:val="lightGray"/>
        </w:rPr>
      </w:pPr>
      <w:bookmarkStart w:id="4" w:name="_Toc434475247"/>
      <w:r w:rsidRPr="00DC356E">
        <w:rPr>
          <w:rFonts w:ascii="Arial" w:hAnsi="Arial" w:cs="Arial"/>
          <w:highlight w:val="lightGray"/>
        </w:rPr>
        <w:t xml:space="preserve">OPIS </w:t>
      </w:r>
      <w:r w:rsidR="00C65BE0" w:rsidRPr="00DC356E">
        <w:rPr>
          <w:rFonts w:ascii="Arial" w:hAnsi="Arial" w:cs="Arial"/>
          <w:highlight w:val="lightGray"/>
        </w:rPr>
        <w:t>PRZEDMIOT</w:t>
      </w:r>
      <w:r w:rsidRPr="00DC356E">
        <w:rPr>
          <w:rFonts w:ascii="Arial" w:hAnsi="Arial" w:cs="Arial"/>
          <w:highlight w:val="lightGray"/>
        </w:rPr>
        <w:t>U</w:t>
      </w:r>
      <w:r w:rsidR="00C65BE0" w:rsidRPr="00DC356E">
        <w:rPr>
          <w:rFonts w:ascii="Arial" w:hAnsi="Arial" w:cs="Arial"/>
          <w:highlight w:val="lightGray"/>
        </w:rPr>
        <w:t xml:space="preserve"> ZAMÓWIENIA</w:t>
      </w:r>
      <w:bookmarkEnd w:id="4"/>
    </w:p>
    <w:p w:rsidR="004A6CF6" w:rsidRPr="00D62A0B" w:rsidRDefault="004A6CF6" w:rsidP="004A5F6D">
      <w:pPr>
        <w:pStyle w:val="Akapitzlist"/>
        <w:numPr>
          <w:ilvl w:val="1"/>
          <w:numId w:val="8"/>
        </w:numPr>
        <w:tabs>
          <w:tab w:val="left" w:pos="993"/>
        </w:tabs>
        <w:spacing w:line="276" w:lineRule="auto"/>
        <w:ind w:left="993" w:hanging="567"/>
        <w:jc w:val="both"/>
        <w:rPr>
          <w:rFonts w:ascii="Arial" w:hAnsi="Arial" w:cs="Arial"/>
        </w:rPr>
      </w:pPr>
      <w:r w:rsidRPr="00D62A0B">
        <w:rPr>
          <w:rFonts w:ascii="Arial" w:hAnsi="Arial" w:cs="Arial"/>
        </w:rPr>
        <w:t>Zakres zamówienia:</w:t>
      </w:r>
    </w:p>
    <w:p w:rsidR="007E6E13" w:rsidRPr="00251FEA" w:rsidRDefault="007E6E13" w:rsidP="008B4A87">
      <w:pPr>
        <w:numPr>
          <w:ilvl w:val="0"/>
          <w:numId w:val="28"/>
        </w:numPr>
        <w:suppressAutoHyphens/>
        <w:spacing w:line="276" w:lineRule="auto"/>
        <w:ind w:left="993"/>
        <w:jc w:val="both"/>
        <w:rPr>
          <w:rFonts w:ascii="Arial" w:hAnsi="Arial" w:cs="Arial"/>
        </w:rPr>
      </w:pPr>
      <w:r w:rsidRPr="00251FEA">
        <w:rPr>
          <w:rFonts w:ascii="Arial" w:hAnsi="Arial" w:cs="Arial"/>
        </w:rPr>
        <w:t xml:space="preserve">sporządzenie projektu w wersji elektronicznej </w:t>
      </w:r>
      <w:r>
        <w:rPr>
          <w:rFonts w:ascii="Arial" w:hAnsi="Arial" w:cs="Arial"/>
        </w:rPr>
        <w:t>(pdf.) oraz mapy i rysu</w:t>
      </w:r>
      <w:r w:rsidR="00FC4256">
        <w:rPr>
          <w:rFonts w:ascii="Arial" w:hAnsi="Arial" w:cs="Arial"/>
        </w:rPr>
        <w:t xml:space="preserve">nki </w:t>
      </w:r>
      <w:r w:rsidR="00FC4256">
        <w:rPr>
          <w:rFonts w:ascii="Arial" w:hAnsi="Arial" w:cs="Arial"/>
        </w:rPr>
        <w:br/>
      </w:r>
      <w:r>
        <w:rPr>
          <w:rFonts w:ascii="Arial" w:hAnsi="Arial" w:cs="Arial"/>
        </w:rPr>
        <w:t xml:space="preserve">w wersji </w:t>
      </w:r>
      <w:r w:rsidRPr="00251FEA">
        <w:rPr>
          <w:rFonts w:ascii="Arial" w:hAnsi="Arial" w:cs="Arial"/>
        </w:rPr>
        <w:t>dwg</w:t>
      </w:r>
      <w:r>
        <w:rPr>
          <w:rFonts w:ascii="Arial" w:hAnsi="Arial" w:cs="Arial"/>
        </w:rPr>
        <w:t>.</w:t>
      </w:r>
      <w:r w:rsidR="00FC4256">
        <w:rPr>
          <w:rFonts w:ascii="Arial" w:hAnsi="Arial" w:cs="Arial"/>
        </w:rPr>
        <w:t>;</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wykonanie</w:t>
      </w:r>
      <w:r w:rsidR="00A07D4C">
        <w:rPr>
          <w:rFonts w:ascii="Arial" w:hAnsi="Arial" w:cs="Arial"/>
        </w:rPr>
        <w:t xml:space="preserve"> w terminie do 30 dni </w:t>
      </w:r>
      <w:r w:rsidRPr="00251FEA">
        <w:rPr>
          <w:rFonts w:ascii="Arial" w:hAnsi="Arial" w:cs="Arial"/>
        </w:rPr>
        <w:t>koncepcji dwuwariantowej</w:t>
      </w:r>
      <w:r>
        <w:rPr>
          <w:rFonts w:ascii="Arial" w:hAnsi="Arial" w:cs="Arial"/>
        </w:rPr>
        <w:t>,</w:t>
      </w:r>
      <w:r w:rsidRPr="00251FEA">
        <w:rPr>
          <w:rFonts w:ascii="Arial" w:hAnsi="Arial" w:cs="Arial"/>
        </w:rPr>
        <w:t xml:space="preserve"> zawierającej lokalizację świetlicy</w:t>
      </w:r>
      <w:r w:rsidR="00A07D4C">
        <w:rPr>
          <w:rFonts w:ascii="Arial" w:hAnsi="Arial" w:cs="Arial"/>
        </w:rPr>
        <w:t xml:space="preserve"> </w:t>
      </w:r>
      <w:r w:rsidRPr="00251FEA">
        <w:rPr>
          <w:rFonts w:ascii="Arial" w:hAnsi="Arial" w:cs="Arial"/>
        </w:rPr>
        <w:t>w miejscu obecnego  placu zabaw</w:t>
      </w:r>
      <w:r w:rsidR="00721C1C">
        <w:rPr>
          <w:rFonts w:ascii="Arial" w:hAnsi="Arial" w:cs="Arial"/>
        </w:rPr>
        <w:t xml:space="preserve"> </w:t>
      </w:r>
      <w:r w:rsidRPr="00251FEA">
        <w:rPr>
          <w:rFonts w:ascii="Arial" w:hAnsi="Arial" w:cs="Arial"/>
        </w:rPr>
        <w:t>oraz  w pobliżu placu zabaw</w:t>
      </w:r>
      <w:r w:rsidR="00FC4256">
        <w:rPr>
          <w:rFonts w:ascii="Arial" w:hAnsi="Arial" w:cs="Arial"/>
        </w:rPr>
        <w:t>,</w:t>
      </w:r>
      <w:r w:rsidRPr="00251FEA">
        <w:rPr>
          <w:rFonts w:ascii="Arial" w:hAnsi="Arial" w:cs="Arial"/>
        </w:rPr>
        <w:t xml:space="preserve"> wraz</w:t>
      </w:r>
      <w:r w:rsidR="00A07D4C">
        <w:rPr>
          <w:rFonts w:ascii="Arial" w:hAnsi="Arial" w:cs="Arial"/>
        </w:rPr>
        <w:t xml:space="preserve"> </w:t>
      </w:r>
      <w:r w:rsidRPr="00251FEA">
        <w:rPr>
          <w:rFonts w:ascii="Arial" w:hAnsi="Arial" w:cs="Arial"/>
        </w:rPr>
        <w:t xml:space="preserve">z analizą kosztową posadowienia świetlicy (z uwzględnieniem wymiany gruntów) w dwóch wariantach. Na podstawie analizy kosztowej Zamawiający dokona wyboru wariantu w ciągu 7 dni  roboczych </w:t>
      </w:r>
      <w:r w:rsidR="00FC4256">
        <w:rPr>
          <w:rFonts w:ascii="Arial" w:hAnsi="Arial" w:cs="Arial"/>
        </w:rPr>
        <w:t>od dnia dostarczenia koncepcji;</w:t>
      </w:r>
    </w:p>
    <w:p w:rsidR="007E6E13" w:rsidRPr="000C0DD7" w:rsidRDefault="007E6E13" w:rsidP="008B4A87">
      <w:pPr>
        <w:numPr>
          <w:ilvl w:val="0"/>
          <w:numId w:val="28"/>
        </w:numPr>
        <w:suppressAutoHyphens/>
        <w:spacing w:before="120" w:after="120" w:line="276" w:lineRule="auto"/>
        <w:ind w:left="993"/>
        <w:jc w:val="both"/>
        <w:rPr>
          <w:rFonts w:ascii="Arial" w:hAnsi="Arial" w:cs="Arial"/>
        </w:rPr>
      </w:pPr>
      <w:r w:rsidRPr="000C0DD7">
        <w:rPr>
          <w:rFonts w:ascii="Arial" w:hAnsi="Arial" w:cs="Arial"/>
        </w:rPr>
        <w:t>adaptacja projektu świetlicy wiejskiej dla m. Giezkowo,  gm. Świeszyno dz. nr 9/18 oraz wykonanie projektu zagospodarowania terenu, przyłączy wod-kan., c.o. i instalacji elektrycznej dla lokalizacji obiektu wraz z</w:t>
      </w:r>
      <w:r w:rsidR="00FC4256" w:rsidRPr="000C0DD7">
        <w:rPr>
          <w:rFonts w:ascii="Arial" w:hAnsi="Arial" w:cs="Arial"/>
        </w:rPr>
        <w:t xml:space="preserve">e złożeniem wniosku o </w:t>
      </w:r>
      <w:r w:rsidRPr="000C0DD7">
        <w:rPr>
          <w:rFonts w:ascii="Arial" w:hAnsi="Arial" w:cs="Arial"/>
        </w:rPr>
        <w:t>uzyskanie pozwoleni</w:t>
      </w:r>
      <w:r w:rsidR="00E31DD8" w:rsidRPr="000C0DD7">
        <w:rPr>
          <w:rFonts w:ascii="Arial" w:hAnsi="Arial" w:cs="Arial"/>
        </w:rPr>
        <w:t xml:space="preserve">a na budowę – projekt do adaptacji </w:t>
      </w:r>
      <w:r w:rsidR="00FC4256" w:rsidRPr="000C0DD7">
        <w:rPr>
          <w:rFonts w:ascii="Arial" w:hAnsi="Arial" w:cs="Arial"/>
        </w:rPr>
        <w:t xml:space="preserve">stanowi załącznik nr </w:t>
      </w:r>
      <w:r w:rsidR="000C0DD7" w:rsidRPr="000C0DD7">
        <w:rPr>
          <w:rFonts w:ascii="Arial" w:hAnsi="Arial" w:cs="Arial"/>
        </w:rPr>
        <w:t xml:space="preserve">8 </w:t>
      </w:r>
      <w:r w:rsidR="00FC4256" w:rsidRPr="000C0DD7">
        <w:rPr>
          <w:rFonts w:ascii="Arial" w:hAnsi="Arial" w:cs="Arial"/>
        </w:rPr>
        <w:t>do SIWZ;</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 xml:space="preserve">planowane ogrzewanie świetlicy: ogrzewanie podłogowe wraz </w:t>
      </w:r>
      <w:r>
        <w:rPr>
          <w:rFonts w:ascii="Arial" w:hAnsi="Arial" w:cs="Arial"/>
        </w:rPr>
        <w:br/>
      </w:r>
      <w:r w:rsidRPr="00251FEA">
        <w:rPr>
          <w:rFonts w:ascii="Arial" w:hAnsi="Arial" w:cs="Arial"/>
        </w:rPr>
        <w:t>z dokonaniem doboru pompy ciepła z instalacją dolnego źródła dla potrzeb cieplnych nowobudowanego budynku świetlicy wiejskiej. Pompa ciepła ma stanowić źródło ciepła dla ogrzewania podłogowego na potrzeby świetlicy.  Jako alternatywne źródło ciepła kominek z rozprowadzeniem ciepła</w:t>
      </w:r>
      <w:r w:rsidR="00FC4256">
        <w:rPr>
          <w:rFonts w:ascii="Arial" w:hAnsi="Arial" w:cs="Arial"/>
        </w:rPr>
        <w:t>;</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 xml:space="preserve">instalacja fotowoltaiczna: projekt ma zawierać rozwiązania techniczne w zakresie montażu instalacji fotowoltaicznej na dachu budynku świetlicy wiejskiej, powiązanej z instalacją elektryczną przyłączoną do sieci ENERGA-OPERATOR S.A., a w szczególności: montaż i połączenie modułów fotowoltaicznych na dachu budynku, montaż i podłączenie inwerterów sieciowych w budynku, połączenie z instalacją wewnętrzną oraz siecią ENERGA-OPERATOR S.A., ochrona przeciwporażeniowa oraz przeciwprzepięciowa. Projekt musi być zgodny z Instrukcją Ruchu </w:t>
      </w:r>
      <w:r>
        <w:rPr>
          <w:rFonts w:ascii="Arial" w:hAnsi="Arial" w:cs="Arial"/>
        </w:rPr>
        <w:br/>
      </w:r>
      <w:r w:rsidRPr="00251FEA">
        <w:rPr>
          <w:rFonts w:ascii="Arial" w:hAnsi="Arial" w:cs="Arial"/>
        </w:rPr>
        <w:t>i Eksploatacji Sieci Dystrybucyjnej</w:t>
      </w:r>
      <w:r w:rsidR="00FC4256">
        <w:rPr>
          <w:rFonts w:ascii="Arial" w:hAnsi="Arial" w:cs="Arial"/>
        </w:rPr>
        <w:t>;</w:t>
      </w:r>
    </w:p>
    <w:p w:rsidR="007E6E13" w:rsidRPr="00251FEA" w:rsidRDefault="00242362" w:rsidP="008B4A87">
      <w:pPr>
        <w:pStyle w:val="Domynie"/>
        <w:numPr>
          <w:ilvl w:val="0"/>
          <w:numId w:val="28"/>
        </w:numPr>
        <w:spacing w:before="120" w:after="120" w:line="276" w:lineRule="auto"/>
        <w:ind w:left="993"/>
        <w:jc w:val="both"/>
        <w:rPr>
          <w:rFonts w:ascii="Arial" w:hAnsi="Arial" w:cs="Arial"/>
        </w:rPr>
      </w:pPr>
      <w:r>
        <w:rPr>
          <w:rFonts w:ascii="Arial" w:hAnsi="Arial" w:cs="Arial"/>
        </w:rPr>
        <w:t>p</w:t>
      </w:r>
      <w:r w:rsidR="007E6E13" w:rsidRPr="00251FEA">
        <w:rPr>
          <w:rFonts w:ascii="Arial" w:hAnsi="Arial" w:cs="Arial"/>
        </w:rPr>
        <w:t>rojektowana  instalacja  wykorzystywana  będzie  do  produkcji  energii  elektrycznej  w  celu zaspokojenia  potrzeb  własnych  obiektu</w:t>
      </w:r>
      <w:r w:rsidR="00FC4256">
        <w:rPr>
          <w:rFonts w:ascii="Arial" w:hAnsi="Arial" w:cs="Arial"/>
        </w:rPr>
        <w:t>;</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w projekcie należy uwzględnić montaż kolektorów słonecznych do ogrzewania wody użytkowej</w:t>
      </w:r>
      <w:r w:rsidR="00FC4256">
        <w:rPr>
          <w:rFonts w:ascii="Arial" w:hAnsi="Arial" w:cs="Arial"/>
        </w:rPr>
        <w:t>;</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 xml:space="preserve">zagospodarowanie terenu wokół budynku (wjazd na działkę, ciągi komunikacyjne, miejsca parkingowe, mała architektura, zieleń, </w:t>
      </w:r>
      <w:r>
        <w:rPr>
          <w:rFonts w:ascii="Arial" w:hAnsi="Arial" w:cs="Arial"/>
        </w:rPr>
        <w:br/>
      </w:r>
      <w:r w:rsidRPr="00251FEA">
        <w:rPr>
          <w:rFonts w:ascii="Arial" w:hAnsi="Arial" w:cs="Arial"/>
        </w:rPr>
        <w:t xml:space="preserve">z uwzględnieniem istniejącego placu zabaw oraz boiska sportowego, </w:t>
      </w:r>
      <w:r w:rsidRPr="00251FEA">
        <w:rPr>
          <w:rFonts w:ascii="Arial" w:hAnsi="Arial" w:cs="Arial"/>
        </w:rPr>
        <w:lastRenderedPageBreak/>
        <w:t>ogrodzenie, piłkochwyt</w:t>
      </w:r>
      <w:r>
        <w:rPr>
          <w:rFonts w:ascii="Arial" w:hAnsi="Arial" w:cs="Arial"/>
        </w:rPr>
        <w:t>y</w:t>
      </w:r>
      <w:r w:rsidRPr="00251FEA">
        <w:rPr>
          <w:rFonts w:ascii="Arial" w:hAnsi="Arial" w:cs="Arial"/>
        </w:rPr>
        <w:t xml:space="preserve"> jeśli wystąpi potrzeba, ogrodzenie terenu, oświetlenie</w:t>
      </w:r>
      <w:r w:rsidR="00232D93">
        <w:rPr>
          <w:rFonts w:ascii="Arial" w:hAnsi="Arial" w:cs="Arial"/>
        </w:rPr>
        <w:t>, siłownia zewnętrzna z bieżnią</w:t>
      </w:r>
      <w:r w:rsidRPr="00251FEA">
        <w:rPr>
          <w:rFonts w:ascii="Arial" w:hAnsi="Arial" w:cs="Arial"/>
        </w:rPr>
        <w:t>)</w:t>
      </w:r>
      <w:r w:rsidR="00FC4256">
        <w:rPr>
          <w:rFonts w:ascii="Arial" w:hAnsi="Arial" w:cs="Arial"/>
        </w:rPr>
        <w:t>;</w:t>
      </w:r>
    </w:p>
    <w:p w:rsidR="007E6E13" w:rsidRPr="00251FEA" w:rsidRDefault="007E6E13" w:rsidP="008B4A87">
      <w:pPr>
        <w:numPr>
          <w:ilvl w:val="0"/>
          <w:numId w:val="28"/>
        </w:numPr>
        <w:suppressAutoHyphens/>
        <w:spacing w:before="120" w:after="120" w:line="276" w:lineRule="auto"/>
        <w:ind w:left="993"/>
        <w:jc w:val="both"/>
        <w:rPr>
          <w:rFonts w:ascii="Arial" w:hAnsi="Arial" w:cs="Arial"/>
        </w:rPr>
      </w:pPr>
      <w:r w:rsidRPr="00251FEA">
        <w:rPr>
          <w:rFonts w:ascii="Arial" w:hAnsi="Arial" w:cs="Arial"/>
        </w:rPr>
        <w:t>projekt winien przewidywać również wyposażenie świetlicy w podstawowy sprzęt w celu właściwego funkcjonowania całego obiektu świetlicy wiejskiej w tym m.in. stoliki i krzesła, szafy, sprzęt multimedialny oraz wyposażenie pomieszczenia zaplecza</w:t>
      </w:r>
      <w:r w:rsidR="00FC4256">
        <w:rPr>
          <w:rFonts w:ascii="Arial" w:hAnsi="Arial" w:cs="Arial"/>
        </w:rPr>
        <w:t>.</w:t>
      </w:r>
      <w:r w:rsidRPr="00251FEA">
        <w:rPr>
          <w:rFonts w:ascii="Arial" w:hAnsi="Arial" w:cs="Arial"/>
        </w:rPr>
        <w:t xml:space="preserve">  Przewidziany sprzęt winien również znajdować się w kosztorysie inwestorskim</w:t>
      </w:r>
      <w:r w:rsidR="00FC4256">
        <w:rPr>
          <w:rFonts w:ascii="Arial" w:hAnsi="Arial" w:cs="Arial"/>
        </w:rPr>
        <w:t>;</w:t>
      </w:r>
    </w:p>
    <w:p w:rsidR="007E6E13" w:rsidRPr="00251FEA" w:rsidRDefault="004543C7" w:rsidP="008B4A87">
      <w:pPr>
        <w:numPr>
          <w:ilvl w:val="0"/>
          <w:numId w:val="28"/>
        </w:numPr>
        <w:suppressAutoHyphens/>
        <w:spacing w:before="120" w:after="120" w:line="276" w:lineRule="auto"/>
        <w:ind w:left="993" w:hanging="426"/>
        <w:jc w:val="both"/>
        <w:rPr>
          <w:rFonts w:ascii="Arial" w:hAnsi="Arial" w:cs="Arial"/>
        </w:rPr>
      </w:pPr>
      <w:r>
        <w:rPr>
          <w:rFonts w:ascii="Arial" w:hAnsi="Arial" w:cs="Arial"/>
        </w:rPr>
        <w:t>c</w:t>
      </w:r>
      <w:r w:rsidR="007E6E13" w:rsidRPr="00251FEA">
        <w:rPr>
          <w:rFonts w:ascii="Arial" w:hAnsi="Arial" w:cs="Arial"/>
        </w:rPr>
        <w:t>hodnik wzdłuż drogi powiatowej od działki nr 55 do wjazdu do świetlicy, dł. ok. 100mb oraz zatoka autobusowa  - w uzgodnieniu  z Powiatowym Zarządem Dróg w Koszalinie, siedziba Manowo 12A</w:t>
      </w:r>
      <w:r w:rsidR="00FC4256">
        <w:rPr>
          <w:rFonts w:ascii="Arial" w:hAnsi="Arial" w:cs="Arial"/>
        </w:rPr>
        <w:t>.</w:t>
      </w:r>
    </w:p>
    <w:p w:rsidR="006074D6" w:rsidRDefault="007E6E13" w:rsidP="00D4600C">
      <w:pPr>
        <w:spacing w:before="120" w:after="120" w:line="276" w:lineRule="auto"/>
        <w:jc w:val="both"/>
        <w:rPr>
          <w:rFonts w:ascii="Arial" w:hAnsi="Arial" w:cs="Arial"/>
        </w:rPr>
      </w:pPr>
      <w:r w:rsidRPr="00251FEA">
        <w:rPr>
          <w:rFonts w:ascii="Arial" w:hAnsi="Arial" w:cs="Arial"/>
        </w:rPr>
        <w:t xml:space="preserve">Przed przystąpieniem do prac projektowych Wykonawca zobowiązany jest zapoznać się z </w:t>
      </w:r>
      <w:r w:rsidR="002E7F4F" w:rsidRPr="00251FEA">
        <w:rPr>
          <w:rFonts w:ascii="Arial" w:hAnsi="Arial" w:cs="Arial"/>
        </w:rPr>
        <w:t>teren</w:t>
      </w:r>
      <w:r w:rsidR="002E7F4F">
        <w:rPr>
          <w:rFonts w:ascii="Arial" w:hAnsi="Arial" w:cs="Arial"/>
        </w:rPr>
        <w:t>e</w:t>
      </w:r>
      <w:r w:rsidR="002E7F4F" w:rsidRPr="00251FEA">
        <w:rPr>
          <w:rFonts w:ascii="Arial" w:hAnsi="Arial" w:cs="Arial"/>
        </w:rPr>
        <w:t>m</w:t>
      </w:r>
      <w:r w:rsidR="002E7F4F">
        <w:rPr>
          <w:rFonts w:ascii="Arial" w:hAnsi="Arial" w:cs="Arial"/>
        </w:rPr>
        <w:t xml:space="preserve"> </w:t>
      </w:r>
      <w:r w:rsidR="002E7F4F" w:rsidRPr="00251FEA">
        <w:rPr>
          <w:rFonts w:ascii="Arial" w:hAnsi="Arial" w:cs="Arial"/>
        </w:rPr>
        <w:t>i</w:t>
      </w:r>
      <w:r w:rsidRPr="00251FEA">
        <w:rPr>
          <w:rFonts w:ascii="Arial" w:hAnsi="Arial" w:cs="Arial"/>
        </w:rPr>
        <w:t xml:space="preserve"> opracować </w:t>
      </w:r>
      <w:r w:rsidR="002E7F4F">
        <w:rPr>
          <w:rFonts w:ascii="Arial" w:hAnsi="Arial" w:cs="Arial"/>
        </w:rPr>
        <w:t>koncepcję</w:t>
      </w:r>
      <w:r w:rsidRPr="00251FEA">
        <w:rPr>
          <w:rFonts w:ascii="Arial" w:hAnsi="Arial" w:cs="Arial"/>
        </w:rPr>
        <w:t xml:space="preserve"> zagospodarowania terenu.  </w:t>
      </w:r>
    </w:p>
    <w:p w:rsidR="007E6E13" w:rsidRPr="00251FEA" w:rsidRDefault="007E6E13" w:rsidP="00D4600C">
      <w:pPr>
        <w:spacing w:before="120" w:after="120" w:line="276" w:lineRule="auto"/>
        <w:jc w:val="both"/>
        <w:rPr>
          <w:rFonts w:ascii="Arial" w:hAnsi="Arial" w:cs="Arial"/>
        </w:rPr>
      </w:pPr>
      <w:r w:rsidRPr="00251FEA">
        <w:rPr>
          <w:rFonts w:ascii="Arial" w:hAnsi="Arial" w:cs="Arial"/>
        </w:rPr>
        <w:t>Wykonawca zobowiązany jest także złożyć do zaakceptowania  proponowane wyposażenie świetlicy na 30 dni przed terminem wykonania przedmiotu  umowy.</w:t>
      </w:r>
    </w:p>
    <w:p w:rsidR="007E6E13" w:rsidRPr="00251FEA" w:rsidRDefault="007E6E13" w:rsidP="00D4600C">
      <w:pPr>
        <w:spacing w:before="120" w:after="120" w:line="276" w:lineRule="auto"/>
        <w:jc w:val="both"/>
        <w:rPr>
          <w:rFonts w:ascii="Arial" w:eastAsia="Calibri" w:hAnsi="Arial" w:cs="Arial"/>
        </w:rPr>
      </w:pPr>
      <w:r w:rsidRPr="00251FEA">
        <w:rPr>
          <w:rFonts w:ascii="Arial" w:hAnsi="Arial" w:cs="Arial"/>
        </w:rPr>
        <w:t>W celu rozpoznania i udokumentowania warunków gruntowo – wodnych dla projektu posadowienia świetlicy na dz.</w:t>
      </w:r>
      <w:r w:rsidR="00B6195B">
        <w:rPr>
          <w:rFonts w:ascii="Arial" w:hAnsi="Arial" w:cs="Arial"/>
        </w:rPr>
        <w:t xml:space="preserve"> </w:t>
      </w:r>
      <w:r w:rsidRPr="00251FEA">
        <w:rPr>
          <w:rFonts w:ascii="Arial" w:hAnsi="Arial" w:cs="Arial"/>
        </w:rPr>
        <w:t>nr 9/18 w m. GIEZKOWO, gm. Świeszyno Zamawiający zlecił opracowanie opinii geotechnicznej (w załączeniu), na podstawie której Wykonawca zobowiązany jest posadowić budynek</w:t>
      </w:r>
      <w:r w:rsidR="002E724D">
        <w:rPr>
          <w:rFonts w:ascii="Arial" w:hAnsi="Arial" w:cs="Arial"/>
        </w:rPr>
        <w:t xml:space="preserve"> – </w:t>
      </w:r>
      <w:r w:rsidR="002E724D" w:rsidRPr="000C0DD7">
        <w:rPr>
          <w:rFonts w:ascii="Arial" w:hAnsi="Arial" w:cs="Arial"/>
        </w:rPr>
        <w:t>załącznik nr</w:t>
      </w:r>
      <w:r w:rsidR="000C0DD7">
        <w:rPr>
          <w:rFonts w:ascii="Arial" w:hAnsi="Arial" w:cs="Arial"/>
        </w:rPr>
        <w:t xml:space="preserve"> 9.</w:t>
      </w:r>
    </w:p>
    <w:p w:rsidR="00D4600C" w:rsidRDefault="007E6E13" w:rsidP="00D4600C">
      <w:pPr>
        <w:spacing w:before="120" w:after="120" w:line="276" w:lineRule="auto"/>
        <w:jc w:val="both"/>
        <w:rPr>
          <w:rFonts w:ascii="Arial" w:eastAsia="Calibri" w:hAnsi="Arial" w:cs="Arial"/>
        </w:rPr>
      </w:pPr>
      <w:r w:rsidRPr="00251FEA">
        <w:rPr>
          <w:rFonts w:ascii="Arial" w:eastAsia="Calibri" w:hAnsi="Arial" w:cs="Arial"/>
        </w:rPr>
        <w:t>Zamawiający jest w posiadani</w:t>
      </w:r>
      <w:r w:rsidR="00FF6648">
        <w:rPr>
          <w:rFonts w:ascii="Arial" w:eastAsia="Calibri" w:hAnsi="Arial" w:cs="Arial"/>
        </w:rPr>
        <w:t>u</w:t>
      </w:r>
      <w:r w:rsidRPr="00251FEA">
        <w:rPr>
          <w:rFonts w:ascii="Arial" w:eastAsia="Calibri" w:hAnsi="Arial" w:cs="Arial"/>
        </w:rPr>
        <w:t xml:space="preserve"> ostatecznej decyzji o warunkach zabudowy  na budowę świetlicy w Giezkowie </w:t>
      </w:r>
      <w:r w:rsidR="002E724D">
        <w:rPr>
          <w:rFonts w:ascii="Arial" w:hAnsi="Arial" w:cs="Arial"/>
        </w:rPr>
        <w:t xml:space="preserve">– </w:t>
      </w:r>
      <w:r w:rsidR="002E724D" w:rsidRPr="000C0DD7">
        <w:rPr>
          <w:rFonts w:ascii="Arial" w:hAnsi="Arial" w:cs="Arial"/>
        </w:rPr>
        <w:t>załącznik nr</w:t>
      </w:r>
      <w:r w:rsidR="000C0DD7">
        <w:rPr>
          <w:rFonts w:ascii="Arial" w:hAnsi="Arial" w:cs="Arial"/>
        </w:rPr>
        <w:t xml:space="preserve"> 10.</w:t>
      </w:r>
    </w:p>
    <w:p w:rsidR="007E6E13" w:rsidRPr="00251FEA" w:rsidRDefault="007E6E13" w:rsidP="00D4600C">
      <w:pPr>
        <w:spacing w:before="120" w:after="120" w:line="276" w:lineRule="auto"/>
        <w:jc w:val="both"/>
        <w:rPr>
          <w:rFonts w:ascii="Arial" w:eastAsia="Calibri" w:hAnsi="Arial" w:cs="Arial"/>
        </w:rPr>
      </w:pPr>
      <w:r w:rsidRPr="00251FEA">
        <w:rPr>
          <w:rFonts w:ascii="Arial" w:eastAsia="Calibri" w:hAnsi="Arial" w:cs="Arial"/>
        </w:rPr>
        <w:t xml:space="preserve">Decyzja o ustaleniu lokalizacji inwestycji celu publicznego na budowę chodnika oraz zatokę autobusową </w:t>
      </w:r>
      <w:r w:rsidR="00640AB3">
        <w:rPr>
          <w:rFonts w:ascii="Arial" w:eastAsia="Calibri" w:hAnsi="Arial" w:cs="Arial"/>
        </w:rPr>
        <w:t>stanowi załącznik nr 11.</w:t>
      </w:r>
      <w:r w:rsidRPr="00251FEA">
        <w:rPr>
          <w:rFonts w:ascii="Arial" w:eastAsia="Calibri" w:hAnsi="Arial" w:cs="Arial"/>
        </w:rPr>
        <w:t xml:space="preserve">   </w:t>
      </w:r>
    </w:p>
    <w:p w:rsidR="007E6E13" w:rsidRPr="00251FEA" w:rsidRDefault="007E6E13" w:rsidP="00D4600C">
      <w:pPr>
        <w:spacing w:before="120" w:after="120" w:line="276" w:lineRule="auto"/>
        <w:jc w:val="both"/>
        <w:rPr>
          <w:rFonts w:ascii="Arial" w:hAnsi="Arial" w:cs="Arial"/>
        </w:rPr>
      </w:pPr>
      <w:r w:rsidRPr="00251FEA">
        <w:rPr>
          <w:rFonts w:ascii="Arial" w:hAnsi="Arial" w:cs="Arial"/>
          <w:b/>
          <w:u w:val="single"/>
        </w:rPr>
        <w:t>W skład zamawianej dokumentacji projektowej wchodzą:</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 xml:space="preserve">Koncepcja dwuwariantowa </w:t>
      </w:r>
      <w:r w:rsidRPr="002A6836">
        <w:rPr>
          <w:rFonts w:ascii="Arial" w:hAnsi="Arial" w:cs="Arial"/>
          <w:b/>
        </w:rPr>
        <w:t>– 2 egz.</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 xml:space="preserve">Projekt budowlano-wykonawczy sporządzony zgodnie z przepisami prawa budowlanego i przepisami wykonawczymi w zakresie określonym w Rozporządzeniu Ministra Infrastruktury z dnia 2 września 2004 r. w sprawie szczegółowego zakresu i formy dokumentacji projektowej, specyfikacji technicznych wykonania i odbioru robót budowlanych oraz programu funkcjonalno-użytkowego (Dz.U. nr 202, poz.2072 z póź. zm.) </w:t>
      </w:r>
      <w:r w:rsidRPr="002A6836">
        <w:rPr>
          <w:rFonts w:ascii="Arial" w:hAnsi="Arial" w:cs="Arial"/>
          <w:b/>
        </w:rPr>
        <w:t>– 5 egz.</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 xml:space="preserve">Przedmiar robót wykonany zgodnie z Rozporządzeniem Ministra Infrastruktury z dnia 2 września 2004 r. w sprawie szczegółowego zakresu i formy dokumentacji projektowej, specyfikacji technicznych wykonania i odbioru robót budowlanych oraz programu funkcjonalno-użytkowego (Dz.U. nr 202, poz.2072 z póź. zm.) </w:t>
      </w:r>
      <w:r w:rsidRPr="002A6836">
        <w:rPr>
          <w:rFonts w:ascii="Arial" w:hAnsi="Arial" w:cs="Arial"/>
          <w:b/>
        </w:rPr>
        <w:t>– 2 egz.</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 xml:space="preserve">Kosztorys inwestorski wykonany zgodnie z Rozporządzeniem Ministra Infrastruktury z dnia 18 maja 2004 r. w sprawie określenia metod i podstaw sporządzenia kosztorysu inwestorskiego, obliczenia planowanych kosztów </w:t>
      </w:r>
      <w:r w:rsidRPr="00251FEA">
        <w:rPr>
          <w:rFonts w:ascii="Arial" w:hAnsi="Arial" w:cs="Arial"/>
        </w:rPr>
        <w:lastRenderedPageBreak/>
        <w:t xml:space="preserve">prac projektowych oraz planowanych kosztów robót budowlanych określonych w programie funkcjonalno-użytkowym (Dz.U. nr 130, poz. 1389) </w:t>
      </w:r>
      <w:r w:rsidRPr="002A6836">
        <w:rPr>
          <w:rFonts w:ascii="Arial" w:hAnsi="Arial" w:cs="Arial"/>
          <w:b/>
        </w:rPr>
        <w:t>–  2 egz.</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(Dz.U. nr 202, poz.2072 z póź. zm.) </w:t>
      </w:r>
      <w:r w:rsidRPr="002A6836">
        <w:rPr>
          <w:rFonts w:ascii="Arial" w:hAnsi="Arial" w:cs="Arial"/>
          <w:b/>
        </w:rPr>
        <w:t>–  2 egz.</w:t>
      </w:r>
    </w:p>
    <w:p w:rsidR="007E6E13" w:rsidRPr="00251FEA" w:rsidRDefault="007E6E13" w:rsidP="008B4A87">
      <w:pPr>
        <w:numPr>
          <w:ilvl w:val="0"/>
          <w:numId w:val="27"/>
        </w:numPr>
        <w:suppressAutoHyphens/>
        <w:spacing w:before="120" w:after="120" w:line="276" w:lineRule="auto"/>
        <w:jc w:val="both"/>
        <w:rPr>
          <w:rFonts w:ascii="Arial" w:hAnsi="Arial" w:cs="Arial"/>
        </w:rPr>
      </w:pPr>
      <w:r w:rsidRPr="00251FEA">
        <w:rPr>
          <w:rFonts w:ascii="Arial" w:hAnsi="Arial" w:cs="Arial"/>
        </w:rPr>
        <w:t>Pozyskanie przez projektanta mapy do celów projektowych,</w:t>
      </w:r>
    </w:p>
    <w:p w:rsidR="007E6E13" w:rsidRPr="00251FEA" w:rsidRDefault="007E6E13" w:rsidP="008B4A87">
      <w:pPr>
        <w:numPr>
          <w:ilvl w:val="0"/>
          <w:numId w:val="27"/>
        </w:numPr>
        <w:tabs>
          <w:tab w:val="left" w:pos="360"/>
        </w:tabs>
        <w:suppressAutoHyphens/>
        <w:spacing w:before="120" w:after="120" w:line="276" w:lineRule="auto"/>
        <w:jc w:val="both"/>
        <w:rPr>
          <w:rFonts w:ascii="Arial" w:hAnsi="Arial" w:cs="Arial"/>
        </w:rPr>
      </w:pPr>
      <w:r w:rsidRPr="00251FEA">
        <w:rPr>
          <w:rFonts w:ascii="Arial" w:hAnsi="Arial" w:cs="Arial"/>
        </w:rPr>
        <w:t xml:space="preserve">Dostarczenie mapy do celów projektowych w formacie dxf. lub dwg. </w:t>
      </w:r>
      <w:r w:rsidRPr="002A6836">
        <w:rPr>
          <w:rFonts w:ascii="Arial" w:hAnsi="Arial" w:cs="Arial"/>
          <w:b/>
        </w:rPr>
        <w:t>– 1 egz.,</w:t>
      </w:r>
    </w:p>
    <w:p w:rsidR="007E6E13" w:rsidRPr="00251FEA" w:rsidRDefault="00265EFE" w:rsidP="008B4A87">
      <w:pPr>
        <w:numPr>
          <w:ilvl w:val="0"/>
          <w:numId w:val="27"/>
        </w:numPr>
        <w:tabs>
          <w:tab w:val="left" w:pos="360"/>
        </w:tabs>
        <w:suppressAutoHyphens/>
        <w:spacing w:before="120" w:after="120" w:line="276" w:lineRule="auto"/>
        <w:jc w:val="both"/>
        <w:rPr>
          <w:rFonts w:ascii="Arial" w:hAnsi="Arial" w:cs="Arial"/>
        </w:rPr>
      </w:pPr>
      <w:r>
        <w:rPr>
          <w:rFonts w:ascii="Arial" w:hAnsi="Arial" w:cs="Arial"/>
        </w:rPr>
        <w:t>Złożenie w Starostwie w Koszalinie wniosku o</w:t>
      </w:r>
      <w:r w:rsidR="007F63D6">
        <w:rPr>
          <w:rFonts w:ascii="Arial" w:hAnsi="Arial" w:cs="Arial"/>
        </w:rPr>
        <w:t xml:space="preserve"> </w:t>
      </w:r>
      <w:r>
        <w:rPr>
          <w:rFonts w:ascii="Arial" w:hAnsi="Arial" w:cs="Arial"/>
        </w:rPr>
        <w:t xml:space="preserve">wydanie </w:t>
      </w:r>
      <w:r w:rsidR="007E6E13" w:rsidRPr="00251FEA">
        <w:rPr>
          <w:rFonts w:ascii="Arial" w:hAnsi="Arial" w:cs="Arial"/>
        </w:rPr>
        <w:t>decyzji pozwolenia na budowę</w:t>
      </w:r>
      <w:r>
        <w:rPr>
          <w:rFonts w:ascii="Arial" w:hAnsi="Arial" w:cs="Arial"/>
        </w:rPr>
        <w:t>.</w:t>
      </w:r>
    </w:p>
    <w:p w:rsidR="007E6E13" w:rsidRPr="00251FEA" w:rsidRDefault="007E6E13" w:rsidP="008B4A87">
      <w:pPr>
        <w:numPr>
          <w:ilvl w:val="0"/>
          <w:numId w:val="27"/>
        </w:numPr>
        <w:tabs>
          <w:tab w:val="left" w:pos="360"/>
        </w:tabs>
        <w:suppressAutoHyphens/>
        <w:spacing w:before="120" w:after="120" w:line="276" w:lineRule="auto"/>
        <w:jc w:val="both"/>
        <w:rPr>
          <w:rFonts w:ascii="Arial" w:hAnsi="Arial" w:cs="Arial"/>
        </w:rPr>
      </w:pPr>
      <w:r w:rsidRPr="00251FEA">
        <w:rPr>
          <w:rFonts w:ascii="Arial" w:hAnsi="Arial" w:cs="Arial"/>
        </w:rPr>
        <w:t>Trzy-krotna aktualizacja kosztorysu inwestorskiego – wykonana w ciągu 7 dni od dnia zgłoszenia takiej konieczności przez Gminę Świeszyno</w:t>
      </w:r>
      <w:r w:rsidR="002A6836">
        <w:rPr>
          <w:rFonts w:ascii="Arial" w:hAnsi="Arial" w:cs="Arial"/>
        </w:rPr>
        <w:t>.</w:t>
      </w:r>
    </w:p>
    <w:p w:rsidR="007E6E13" w:rsidRPr="00251FEA" w:rsidRDefault="007E6E13" w:rsidP="00D4600C">
      <w:pPr>
        <w:spacing w:before="120" w:after="120" w:line="276" w:lineRule="auto"/>
        <w:ind w:left="426"/>
        <w:jc w:val="both"/>
        <w:rPr>
          <w:rFonts w:ascii="Arial" w:hAnsi="Arial" w:cs="Arial"/>
        </w:rPr>
      </w:pPr>
      <w:r w:rsidRPr="00251FEA">
        <w:rPr>
          <w:rFonts w:ascii="Arial" w:hAnsi="Arial" w:cs="Arial"/>
        </w:rPr>
        <w:t xml:space="preserve">Dla całości opracowania przygotowanie materiałów oraz uzyskanie wszelkich niezbędnych opinii i uzgodnień spoczywa na projektancie. </w:t>
      </w:r>
    </w:p>
    <w:p w:rsidR="007E6E13" w:rsidRDefault="007E6E13" w:rsidP="00D4600C">
      <w:pPr>
        <w:spacing w:before="120" w:after="120" w:line="276" w:lineRule="auto"/>
        <w:ind w:left="426"/>
        <w:jc w:val="both"/>
        <w:rPr>
          <w:rFonts w:ascii="Arial" w:hAnsi="Arial" w:cs="Arial"/>
        </w:rPr>
      </w:pPr>
      <w:r w:rsidRPr="00251FEA">
        <w:rPr>
          <w:rFonts w:ascii="Arial" w:hAnsi="Arial" w:cs="Arial"/>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265EFE" w:rsidRDefault="00265EFE" w:rsidP="00D4600C">
      <w:pPr>
        <w:spacing w:before="120" w:after="120" w:line="276" w:lineRule="auto"/>
        <w:ind w:left="426"/>
        <w:jc w:val="both"/>
        <w:rPr>
          <w:rFonts w:ascii="Arial" w:hAnsi="Arial" w:cs="Arial"/>
        </w:rPr>
      </w:pPr>
      <w:r>
        <w:rPr>
          <w:rFonts w:ascii="Arial" w:hAnsi="Arial" w:cs="Arial"/>
        </w:rPr>
        <w:t>Przedmiotem zamówienia jest również przekazanie praw autorskich do ww. dokumentacji  zamawiającemu oraz sprawowanie nadzoru autorskiego podczas postępowania przetargowego na roboty budowlane i podczas realizacji.</w:t>
      </w:r>
    </w:p>
    <w:p w:rsidR="002A6836" w:rsidRDefault="002A6836" w:rsidP="00D4600C">
      <w:pPr>
        <w:pStyle w:val="Akapitzlist"/>
        <w:spacing w:line="276" w:lineRule="auto"/>
        <w:jc w:val="both"/>
        <w:rPr>
          <w:rFonts w:ascii="Arial" w:hAnsi="Arial" w:cs="Arial"/>
          <w:sz w:val="20"/>
          <w:szCs w:val="20"/>
        </w:rPr>
      </w:pPr>
    </w:p>
    <w:p w:rsidR="00BC4B39" w:rsidRPr="00BC4B39" w:rsidRDefault="00BC4B39" w:rsidP="004A5F6D">
      <w:pPr>
        <w:pStyle w:val="Akapitzlist"/>
        <w:numPr>
          <w:ilvl w:val="1"/>
          <w:numId w:val="8"/>
        </w:numPr>
        <w:tabs>
          <w:tab w:val="left" w:pos="993"/>
        </w:tabs>
        <w:spacing w:line="276" w:lineRule="auto"/>
        <w:ind w:left="993" w:hanging="567"/>
        <w:jc w:val="both"/>
        <w:rPr>
          <w:rFonts w:ascii="Arial" w:hAnsi="Arial" w:cs="Arial"/>
          <w:b/>
          <w:u w:val="single"/>
        </w:rPr>
      </w:pPr>
      <w:r w:rsidRPr="00BC4B39">
        <w:rPr>
          <w:rFonts w:ascii="Arial" w:hAnsi="Arial" w:cs="Arial"/>
          <w:b/>
          <w:u w:val="single"/>
        </w:rPr>
        <w:t xml:space="preserve">Informacje dodatkowe dotyczące wykonania przedmiotu zamówienia. </w:t>
      </w:r>
    </w:p>
    <w:p w:rsidR="00BC4B39" w:rsidRPr="00BC4B39" w:rsidRDefault="00BC4B39" w:rsidP="008B4A87">
      <w:pPr>
        <w:pStyle w:val="Akapitzlist"/>
        <w:numPr>
          <w:ilvl w:val="0"/>
          <w:numId w:val="44"/>
        </w:numPr>
        <w:spacing w:after="120" w:line="276" w:lineRule="auto"/>
        <w:ind w:left="992" w:hanging="357"/>
        <w:jc w:val="both"/>
        <w:rPr>
          <w:rFonts w:ascii="Arial" w:hAnsi="Arial" w:cs="Arial"/>
        </w:rPr>
      </w:pPr>
      <w:r w:rsidRPr="00BC4B39">
        <w:rPr>
          <w:rFonts w:ascii="Arial" w:hAnsi="Arial" w:cs="Arial"/>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BC4B39" w:rsidRPr="00BC4B39" w:rsidRDefault="00BC4B39" w:rsidP="008B4A87">
      <w:pPr>
        <w:pStyle w:val="Akapitzlist"/>
        <w:numPr>
          <w:ilvl w:val="0"/>
          <w:numId w:val="44"/>
        </w:numPr>
        <w:spacing w:after="120" w:line="276" w:lineRule="auto"/>
        <w:ind w:left="993"/>
        <w:jc w:val="both"/>
        <w:rPr>
          <w:rFonts w:ascii="Arial" w:hAnsi="Arial" w:cs="Arial"/>
        </w:rPr>
      </w:pPr>
      <w:r w:rsidRPr="00BC4B39">
        <w:rPr>
          <w:rFonts w:ascii="Arial" w:hAnsi="Arial" w:cs="Arial"/>
        </w:rPr>
        <w:t>Informacje zawarte w dokumentacji w zakresie technologii wykonania robót, doboru materiałów i urządzeń powinny określić przedmiot zamówienia w sposób zgodny z ustawą z dnia 29 stycznia 2004 r. Prawo zamówień publicznych (Dz. U. z 2013 r. poz. 907, poz. 984, 1047 i 1473, z 2014 r. poz. 423, 768, 811, 915 i 1146, 1232 oraz z 2015 r. poz. 349</w:t>
      </w:r>
      <w:r w:rsidR="00263E42">
        <w:rPr>
          <w:rFonts w:ascii="Arial" w:hAnsi="Arial" w:cs="Arial"/>
        </w:rPr>
        <w:t xml:space="preserve">) </w:t>
      </w:r>
      <w:r w:rsidRPr="00BC4B39">
        <w:rPr>
          <w:rFonts w:ascii="Arial" w:hAnsi="Arial" w:cs="Arial"/>
        </w:rPr>
        <w:t xml:space="preserve">tzn. bez używania nazw własnych, a jedynie poprzez określenie parametrów precyzujących rodzaj, wielkość, standard oraz inne istotne elementy. </w:t>
      </w:r>
    </w:p>
    <w:p w:rsidR="00BC4B39" w:rsidRPr="00BC4B39" w:rsidRDefault="00BC4B39" w:rsidP="008B4A87">
      <w:pPr>
        <w:pStyle w:val="Akapitzlist"/>
        <w:numPr>
          <w:ilvl w:val="0"/>
          <w:numId w:val="44"/>
        </w:numPr>
        <w:spacing w:after="120" w:line="276" w:lineRule="auto"/>
        <w:ind w:left="993"/>
        <w:jc w:val="both"/>
        <w:rPr>
          <w:rFonts w:ascii="Arial" w:hAnsi="Arial" w:cs="Arial"/>
        </w:rPr>
      </w:pPr>
      <w:r w:rsidRPr="00BC4B39">
        <w:rPr>
          <w:rFonts w:ascii="Arial" w:hAnsi="Arial" w:cs="Arial"/>
        </w:rPr>
        <w:lastRenderedPageBreak/>
        <w:t xml:space="preserve">Na etapie opracowania dokumentacji wymagane są robocze konsultacje z Zamawiającym. </w:t>
      </w:r>
    </w:p>
    <w:p w:rsidR="00BC4B39" w:rsidRPr="00BC4B39" w:rsidRDefault="00BC4B39" w:rsidP="008B4A87">
      <w:pPr>
        <w:pStyle w:val="Akapitzlist"/>
        <w:numPr>
          <w:ilvl w:val="0"/>
          <w:numId w:val="44"/>
        </w:numPr>
        <w:spacing w:after="120" w:line="276" w:lineRule="auto"/>
        <w:ind w:left="993"/>
        <w:jc w:val="both"/>
        <w:rPr>
          <w:rFonts w:ascii="Arial" w:hAnsi="Arial" w:cs="Arial"/>
        </w:rPr>
      </w:pPr>
      <w:r w:rsidRPr="00BC4B39">
        <w:rPr>
          <w:rFonts w:ascii="Arial" w:hAnsi="Arial" w:cs="Arial"/>
        </w:rPr>
        <w:t xml:space="preserve">Wykonawca zobowiązany jest do dokonania wizji lokalnej w terenie oraz do zdobycia wszelkich informacji, które mogą być konieczne do prawidłowej wyceny wartości robót, gdyż wyklucza się możliwość roszczeń wykonawcy związanych z błędnym skalkulowaniem ceny lub pominięciem elementów niezbędnych do wykonania umowy. </w:t>
      </w:r>
    </w:p>
    <w:p w:rsidR="00BC4B39" w:rsidRPr="00BC4B39" w:rsidRDefault="00BC4B39" w:rsidP="008B4A87">
      <w:pPr>
        <w:pStyle w:val="Akapitzlist"/>
        <w:numPr>
          <w:ilvl w:val="0"/>
          <w:numId w:val="44"/>
        </w:numPr>
        <w:spacing w:after="120" w:line="276" w:lineRule="auto"/>
        <w:ind w:left="993"/>
        <w:jc w:val="both"/>
        <w:rPr>
          <w:rFonts w:ascii="Arial" w:hAnsi="Arial" w:cs="Arial"/>
        </w:rPr>
      </w:pPr>
      <w:r w:rsidRPr="00BC4B39">
        <w:rPr>
          <w:rFonts w:ascii="Arial" w:hAnsi="Arial" w:cs="Arial"/>
        </w:rPr>
        <w:t xml:space="preserve">W przypadku stwierdzenia przez wykonawców podczas </w:t>
      </w:r>
      <w:r w:rsidR="007445E0">
        <w:rPr>
          <w:rFonts w:ascii="Arial" w:hAnsi="Arial" w:cs="Arial"/>
        </w:rPr>
        <w:t xml:space="preserve">prowadzenia postępowania przetargowego </w:t>
      </w:r>
      <w:r w:rsidRPr="00BC4B39">
        <w:rPr>
          <w:rFonts w:ascii="Arial" w:hAnsi="Arial" w:cs="Arial"/>
        </w:rPr>
        <w:t xml:space="preserve">prac niezbędnych do prawidłowego wykonania przedmiotu zamówienia i mających wpływ na cenę oferty zobowiązuje się wykonawcę do pisemnego złożenia zapytania w trybie art. 38ust. 1 ustawy Prawo zamówień publicznych. </w:t>
      </w:r>
    </w:p>
    <w:p w:rsidR="00BC4B39" w:rsidRPr="00985430" w:rsidRDefault="00BC4B39" w:rsidP="008B4A87">
      <w:pPr>
        <w:pStyle w:val="Akapitzlist"/>
        <w:numPr>
          <w:ilvl w:val="0"/>
          <w:numId w:val="44"/>
        </w:numPr>
        <w:spacing w:after="120" w:line="276" w:lineRule="auto"/>
        <w:ind w:left="993"/>
        <w:jc w:val="both"/>
        <w:rPr>
          <w:rFonts w:ascii="Arial" w:hAnsi="Arial" w:cs="Arial"/>
        </w:rPr>
      </w:pPr>
      <w:r w:rsidRPr="00985430">
        <w:rPr>
          <w:rFonts w:ascii="Arial" w:hAnsi="Arial" w:cs="Arial"/>
        </w:rPr>
        <w:t>Wszelkie koszty poniesione w związku z czynnościami</w:t>
      </w:r>
      <w:r w:rsidR="00046D54">
        <w:rPr>
          <w:rFonts w:ascii="Arial" w:hAnsi="Arial" w:cs="Arial"/>
        </w:rPr>
        <w:t xml:space="preserve"> </w:t>
      </w:r>
      <w:r w:rsidRPr="00985430">
        <w:rPr>
          <w:rFonts w:ascii="Arial" w:hAnsi="Arial" w:cs="Arial"/>
        </w:rPr>
        <w:t xml:space="preserve">niezbędnymi dla prawidłowego wykonania dokumentacji ponosi wykonawca i powinny być uwzględnione w cenie oferty. </w:t>
      </w:r>
    </w:p>
    <w:p w:rsidR="00BC4B39" w:rsidRPr="00985430" w:rsidRDefault="00BC4B39" w:rsidP="008B4A87">
      <w:pPr>
        <w:pStyle w:val="Akapitzlist"/>
        <w:numPr>
          <w:ilvl w:val="0"/>
          <w:numId w:val="44"/>
        </w:numPr>
        <w:spacing w:after="120" w:line="276" w:lineRule="auto"/>
        <w:ind w:left="993"/>
        <w:jc w:val="both"/>
        <w:rPr>
          <w:rFonts w:ascii="Arial" w:hAnsi="Arial" w:cs="Arial"/>
        </w:rPr>
      </w:pPr>
      <w:r w:rsidRPr="00985430">
        <w:rPr>
          <w:rFonts w:ascii="Arial" w:hAnsi="Arial" w:cs="Arial"/>
        </w:rPr>
        <w:t>Pozostałe warunki zostały określone w istotnych postanowieniach umownych, który stanowi integralną część dokumentacji projektowej</w:t>
      </w:r>
    </w:p>
    <w:p w:rsidR="0030036A" w:rsidRPr="0030036A" w:rsidRDefault="0030036A" w:rsidP="0030036A">
      <w:pPr>
        <w:pStyle w:val="Akapitzlist"/>
        <w:numPr>
          <w:ilvl w:val="1"/>
          <w:numId w:val="8"/>
        </w:numPr>
        <w:tabs>
          <w:tab w:val="left" w:pos="993"/>
        </w:tabs>
        <w:spacing w:line="276" w:lineRule="auto"/>
        <w:ind w:left="993" w:hanging="567"/>
        <w:jc w:val="both"/>
        <w:rPr>
          <w:rFonts w:ascii="Arial" w:hAnsi="Arial" w:cs="Arial"/>
        </w:rPr>
      </w:pPr>
      <w:r w:rsidRPr="0030036A">
        <w:rPr>
          <w:rFonts w:ascii="Arial" w:hAnsi="Arial" w:cs="Arial"/>
        </w:rPr>
        <w:t>KOD CPV:</w:t>
      </w:r>
    </w:p>
    <w:p w:rsidR="0030036A" w:rsidRDefault="0030036A" w:rsidP="0030036A">
      <w:pPr>
        <w:pStyle w:val="Akapitzlist"/>
        <w:tabs>
          <w:tab w:val="left" w:pos="993"/>
        </w:tabs>
        <w:spacing w:line="276" w:lineRule="auto"/>
        <w:ind w:left="567"/>
        <w:jc w:val="both"/>
        <w:rPr>
          <w:rFonts w:ascii="Arial" w:hAnsi="Arial" w:cs="Arial"/>
        </w:rPr>
      </w:pPr>
      <w:r w:rsidRPr="002A6836">
        <w:rPr>
          <w:rFonts w:ascii="Arial" w:hAnsi="Arial" w:cs="Arial"/>
        </w:rPr>
        <w:t>71220000-6 Usługi projektowania architektonicznego</w:t>
      </w:r>
    </w:p>
    <w:p w:rsidR="0030036A" w:rsidRPr="002A6836" w:rsidRDefault="0030036A" w:rsidP="0030036A">
      <w:pPr>
        <w:tabs>
          <w:tab w:val="left" w:pos="567"/>
        </w:tabs>
        <w:ind w:left="567" w:hanging="1134"/>
        <w:rPr>
          <w:rFonts w:ascii="Arial" w:hAnsi="Arial" w:cs="Arial"/>
          <w:bCs/>
        </w:rPr>
      </w:pPr>
      <w:r>
        <w:rPr>
          <w:rFonts w:ascii="Arial" w:hAnsi="Arial" w:cs="Arial"/>
        </w:rPr>
        <w:tab/>
      </w:r>
      <w:r w:rsidRPr="002A6836">
        <w:rPr>
          <w:rFonts w:ascii="Arial" w:hAnsi="Arial" w:cs="Arial"/>
        </w:rPr>
        <w:t>712</w:t>
      </w:r>
      <w:r>
        <w:rPr>
          <w:rFonts w:ascii="Arial" w:hAnsi="Arial" w:cs="Arial"/>
        </w:rPr>
        <w:t>48000</w:t>
      </w:r>
      <w:r w:rsidRPr="002A6836">
        <w:rPr>
          <w:rFonts w:ascii="Arial" w:hAnsi="Arial" w:cs="Arial"/>
        </w:rPr>
        <w:t>-</w:t>
      </w:r>
      <w:r>
        <w:rPr>
          <w:rFonts w:ascii="Arial" w:hAnsi="Arial" w:cs="Arial"/>
        </w:rPr>
        <w:t>8</w:t>
      </w:r>
      <w:r w:rsidRPr="002A6836">
        <w:rPr>
          <w:rFonts w:ascii="Arial" w:hAnsi="Arial" w:cs="Arial"/>
        </w:rPr>
        <w:t xml:space="preserve"> Usługi </w:t>
      </w:r>
      <w:r>
        <w:rPr>
          <w:rFonts w:ascii="Arial" w:hAnsi="Arial" w:cs="Arial"/>
        </w:rPr>
        <w:t>nadzoru nad projektem i dokumentacją.</w:t>
      </w:r>
    </w:p>
    <w:p w:rsidR="0030036A" w:rsidRDefault="0030036A" w:rsidP="0030036A">
      <w:pPr>
        <w:pStyle w:val="Akapitzlist"/>
        <w:tabs>
          <w:tab w:val="left" w:pos="993"/>
        </w:tabs>
        <w:spacing w:line="276" w:lineRule="auto"/>
        <w:ind w:left="993"/>
        <w:jc w:val="both"/>
        <w:rPr>
          <w:rFonts w:ascii="Arial" w:hAnsi="Arial" w:cs="Arial"/>
        </w:rPr>
      </w:pPr>
    </w:p>
    <w:p w:rsidR="00DC356E" w:rsidRPr="00D62A0B" w:rsidRDefault="00DC356E" w:rsidP="004A5F6D">
      <w:pPr>
        <w:pStyle w:val="Akapitzlist"/>
        <w:numPr>
          <w:ilvl w:val="1"/>
          <w:numId w:val="8"/>
        </w:numPr>
        <w:tabs>
          <w:tab w:val="left" w:pos="993"/>
        </w:tabs>
        <w:spacing w:line="276" w:lineRule="auto"/>
        <w:ind w:left="993" w:hanging="567"/>
        <w:jc w:val="both"/>
        <w:rPr>
          <w:rFonts w:ascii="Arial" w:hAnsi="Arial" w:cs="Arial"/>
        </w:rPr>
      </w:pPr>
      <w:r w:rsidRPr="00D62A0B">
        <w:rPr>
          <w:rFonts w:ascii="Arial" w:hAnsi="Arial" w:cs="Arial"/>
        </w:rPr>
        <w:t xml:space="preserve">Informacja na temat możliwości powierzenia przez </w:t>
      </w:r>
      <w:r w:rsidR="00A17723" w:rsidRPr="00D62A0B">
        <w:rPr>
          <w:rFonts w:ascii="Arial" w:hAnsi="Arial" w:cs="Arial"/>
        </w:rPr>
        <w:t>W</w:t>
      </w:r>
      <w:r w:rsidRPr="00D62A0B">
        <w:rPr>
          <w:rFonts w:ascii="Arial" w:hAnsi="Arial" w:cs="Arial"/>
        </w:rPr>
        <w:t>ykonawcę</w:t>
      </w:r>
      <w:r w:rsidR="00046D54">
        <w:rPr>
          <w:rFonts w:ascii="Arial" w:hAnsi="Arial" w:cs="Arial"/>
        </w:rPr>
        <w:t xml:space="preserve"> </w:t>
      </w:r>
      <w:r w:rsidRPr="00D62A0B">
        <w:rPr>
          <w:rFonts w:ascii="Arial" w:hAnsi="Arial" w:cs="Arial"/>
        </w:rPr>
        <w:t>wykonania części lub całoś</w:t>
      </w:r>
      <w:r w:rsidR="00A17723" w:rsidRPr="00D62A0B">
        <w:rPr>
          <w:rFonts w:ascii="Arial" w:hAnsi="Arial" w:cs="Arial"/>
        </w:rPr>
        <w:t>ci zamówienia podwykonawcom.</w:t>
      </w:r>
    </w:p>
    <w:p w:rsidR="00DC356E" w:rsidRDefault="00DC356E" w:rsidP="00D4600C">
      <w:pPr>
        <w:tabs>
          <w:tab w:val="left" w:pos="426"/>
        </w:tabs>
        <w:spacing w:line="276" w:lineRule="auto"/>
        <w:ind w:left="426"/>
        <w:jc w:val="both"/>
        <w:rPr>
          <w:rFonts w:ascii="Arial" w:hAnsi="Arial" w:cs="Arial"/>
        </w:rPr>
      </w:pPr>
      <w:r w:rsidRPr="00A17723">
        <w:rPr>
          <w:rFonts w:ascii="Arial" w:hAnsi="Arial" w:cs="Arial"/>
        </w:rPr>
        <w:t>Wykonawca może powierzyć</w:t>
      </w:r>
      <w:r w:rsidR="00046D54">
        <w:rPr>
          <w:rFonts w:ascii="Arial" w:hAnsi="Arial" w:cs="Arial"/>
        </w:rPr>
        <w:t xml:space="preserve"> </w:t>
      </w:r>
      <w:r w:rsidRPr="00A17723">
        <w:rPr>
          <w:rFonts w:ascii="Arial" w:hAnsi="Arial" w:cs="Arial"/>
        </w:rPr>
        <w:t>wykonanie części lub całość</w:t>
      </w:r>
      <w:r w:rsidR="00046D54">
        <w:rPr>
          <w:rFonts w:ascii="Arial" w:hAnsi="Arial" w:cs="Arial"/>
        </w:rPr>
        <w:t xml:space="preserve"> </w:t>
      </w:r>
      <w:r w:rsidRPr="00A17723">
        <w:rPr>
          <w:rFonts w:ascii="Arial" w:hAnsi="Arial" w:cs="Arial"/>
        </w:rPr>
        <w:t>niniejszego zamówienia</w:t>
      </w:r>
      <w:r w:rsidR="00046D54">
        <w:rPr>
          <w:rFonts w:ascii="Arial" w:hAnsi="Arial" w:cs="Arial"/>
        </w:rPr>
        <w:t xml:space="preserve"> </w:t>
      </w:r>
      <w:r w:rsidRPr="00A17723">
        <w:rPr>
          <w:rFonts w:ascii="Arial" w:hAnsi="Arial" w:cs="Arial"/>
        </w:rPr>
        <w:t xml:space="preserve">podwykonawcom. W takim przypadku zobowiązany jest do wykazania </w:t>
      </w:r>
      <w:r w:rsidRPr="00D87622">
        <w:rPr>
          <w:rFonts w:ascii="Arial" w:hAnsi="Arial" w:cs="Arial"/>
        </w:rPr>
        <w:t>w</w:t>
      </w:r>
      <w:r w:rsidR="00046D54">
        <w:rPr>
          <w:rFonts w:ascii="Arial" w:hAnsi="Arial" w:cs="Arial"/>
        </w:rPr>
        <w:t xml:space="preserve"> </w:t>
      </w:r>
      <w:r w:rsidR="00D65D33" w:rsidRPr="00D65D33">
        <w:rPr>
          <w:rFonts w:ascii="Arial" w:hAnsi="Arial" w:cs="Arial"/>
        </w:rPr>
        <w:t xml:space="preserve">załączniku </w:t>
      </w:r>
      <w:r w:rsidR="009A4F76" w:rsidRPr="00D65D33">
        <w:rPr>
          <w:rFonts w:ascii="Arial" w:hAnsi="Arial" w:cs="Arial"/>
        </w:rPr>
        <w:t xml:space="preserve">nr </w:t>
      </w:r>
      <w:r w:rsidR="00263E42">
        <w:rPr>
          <w:rFonts w:ascii="Arial" w:hAnsi="Arial" w:cs="Arial"/>
        </w:rPr>
        <w:t>7</w:t>
      </w:r>
      <w:r w:rsidR="00D106A4" w:rsidRPr="00D65D33">
        <w:rPr>
          <w:rFonts w:ascii="Arial" w:hAnsi="Arial" w:cs="Arial"/>
        </w:rPr>
        <w:t>(</w:t>
      </w:r>
      <w:r w:rsidR="00D106A4">
        <w:rPr>
          <w:rFonts w:ascii="Arial" w:hAnsi="Arial" w:cs="Arial"/>
        </w:rPr>
        <w:t>ROZDZIA</w:t>
      </w:r>
      <w:r w:rsidR="00AB4D7A">
        <w:rPr>
          <w:rFonts w:ascii="Arial" w:hAnsi="Arial" w:cs="Arial"/>
        </w:rPr>
        <w:t>Ł</w:t>
      </w:r>
      <w:r w:rsidR="00881311">
        <w:rPr>
          <w:rFonts w:ascii="Arial" w:hAnsi="Arial" w:cs="Arial"/>
        </w:rPr>
        <w:t>I</w:t>
      </w:r>
      <w:r w:rsidR="00D106A4">
        <w:rPr>
          <w:rFonts w:ascii="Arial" w:hAnsi="Arial" w:cs="Arial"/>
        </w:rPr>
        <w:t xml:space="preserve">II </w:t>
      </w:r>
      <w:r w:rsidR="00595128">
        <w:rPr>
          <w:rFonts w:ascii="Arial" w:hAnsi="Arial" w:cs="Arial"/>
        </w:rPr>
        <w:t>wzory dokumentów składających się na ofertę</w:t>
      </w:r>
      <w:r w:rsidR="00D106A4">
        <w:rPr>
          <w:rFonts w:ascii="Arial" w:hAnsi="Arial" w:cs="Arial"/>
        </w:rPr>
        <w:t xml:space="preserve">) </w:t>
      </w:r>
      <w:r w:rsidRPr="00A17723">
        <w:rPr>
          <w:rFonts w:ascii="Arial" w:hAnsi="Arial" w:cs="Arial"/>
        </w:rPr>
        <w:t>części zamówienia, której wykonanie zamierza powierzyć</w:t>
      </w:r>
      <w:r w:rsidR="00046D54">
        <w:rPr>
          <w:rFonts w:ascii="Arial" w:hAnsi="Arial" w:cs="Arial"/>
        </w:rPr>
        <w:t xml:space="preserve"> </w:t>
      </w:r>
      <w:r w:rsidRPr="00A17723">
        <w:rPr>
          <w:rFonts w:ascii="Arial" w:hAnsi="Arial" w:cs="Arial"/>
        </w:rPr>
        <w:t>podwykonawcom</w:t>
      </w:r>
      <w:r w:rsidR="00F477A6">
        <w:rPr>
          <w:rFonts w:ascii="Arial" w:hAnsi="Arial" w:cs="Arial"/>
        </w:rPr>
        <w:t xml:space="preserve"> oraz wskazania nazwy podwykonawców</w:t>
      </w:r>
      <w:r w:rsidRPr="00A17723">
        <w:rPr>
          <w:rFonts w:ascii="Arial" w:hAnsi="Arial" w:cs="Arial"/>
        </w:rPr>
        <w:t>.</w:t>
      </w:r>
    </w:p>
    <w:p w:rsidR="00501750" w:rsidRDefault="00501750" w:rsidP="00A17723">
      <w:pPr>
        <w:ind w:left="426"/>
        <w:rPr>
          <w:rFonts w:ascii="Arial" w:hAnsi="Arial" w:cs="Arial"/>
        </w:rPr>
      </w:pPr>
    </w:p>
    <w:p w:rsidR="00DC356E" w:rsidRPr="00DC356E" w:rsidRDefault="00DC356E" w:rsidP="00EE4953">
      <w:pPr>
        <w:pStyle w:val="Nagwek2"/>
        <w:numPr>
          <w:ilvl w:val="0"/>
          <w:numId w:val="2"/>
        </w:numPr>
        <w:spacing w:after="120"/>
        <w:ind w:left="425" w:hanging="357"/>
        <w:rPr>
          <w:rFonts w:ascii="Arial" w:hAnsi="Arial" w:cs="Arial"/>
          <w:highlight w:val="lightGray"/>
        </w:rPr>
      </w:pPr>
      <w:bookmarkStart w:id="5" w:name="_Toc434475248"/>
      <w:r w:rsidRPr="00DC356E">
        <w:rPr>
          <w:rFonts w:ascii="Arial" w:hAnsi="Arial" w:cs="Arial"/>
          <w:highlight w:val="lightGray"/>
        </w:rPr>
        <w:t>TERMIN  REALIZACJI</w:t>
      </w:r>
      <w:bookmarkEnd w:id="5"/>
    </w:p>
    <w:p w:rsidR="002A6836" w:rsidRPr="00046D54" w:rsidRDefault="00CF6D8B" w:rsidP="00D4600C">
      <w:pPr>
        <w:spacing w:line="276" w:lineRule="auto"/>
        <w:ind w:left="426"/>
        <w:jc w:val="both"/>
        <w:rPr>
          <w:rFonts w:ascii="Arial" w:hAnsi="Arial" w:cs="Arial"/>
          <w:b/>
        </w:rPr>
      </w:pPr>
      <w:r w:rsidRPr="00046D54">
        <w:rPr>
          <w:rFonts w:ascii="Arial" w:hAnsi="Arial" w:cs="Arial"/>
        </w:rPr>
        <w:t xml:space="preserve">Przedmiot zamówienia należy </w:t>
      </w:r>
      <w:r w:rsidR="00DC356E" w:rsidRPr="00046D54">
        <w:rPr>
          <w:rFonts w:ascii="Arial" w:hAnsi="Arial" w:cs="Arial"/>
        </w:rPr>
        <w:t xml:space="preserve">realizować w terminie </w:t>
      </w:r>
      <w:r w:rsidR="00921A00" w:rsidRPr="00046D54">
        <w:rPr>
          <w:rFonts w:ascii="Arial" w:hAnsi="Arial" w:cs="Arial"/>
        </w:rPr>
        <w:t xml:space="preserve">od </w:t>
      </w:r>
      <w:r w:rsidR="00DD6AEC" w:rsidRPr="00046D54">
        <w:rPr>
          <w:rFonts w:ascii="Arial" w:hAnsi="Arial" w:cs="Arial"/>
          <w:b/>
        </w:rPr>
        <w:t xml:space="preserve">dnia </w:t>
      </w:r>
      <w:r w:rsidR="00921A00" w:rsidRPr="00046D54">
        <w:rPr>
          <w:rFonts w:ascii="Arial" w:hAnsi="Arial" w:cs="Arial"/>
          <w:b/>
        </w:rPr>
        <w:t xml:space="preserve">podpisania umowy </w:t>
      </w:r>
      <w:r w:rsidR="009A4F76" w:rsidRPr="00046D54">
        <w:rPr>
          <w:rFonts w:ascii="Arial" w:hAnsi="Arial" w:cs="Arial"/>
          <w:b/>
        </w:rPr>
        <w:t>do</w:t>
      </w:r>
      <w:r w:rsidR="002A6836" w:rsidRPr="00046D54">
        <w:rPr>
          <w:rFonts w:ascii="Arial" w:hAnsi="Arial" w:cs="Arial"/>
          <w:b/>
        </w:rPr>
        <w:t>:</w:t>
      </w:r>
    </w:p>
    <w:p w:rsidR="00927B11" w:rsidRPr="00996550" w:rsidRDefault="00927B11" w:rsidP="00D4600C">
      <w:pPr>
        <w:shd w:val="clear" w:color="auto" w:fill="FFFFFF"/>
        <w:spacing w:line="276" w:lineRule="auto"/>
        <w:ind w:left="993" w:right="10" w:hanging="284"/>
        <w:jc w:val="both"/>
        <w:rPr>
          <w:rFonts w:ascii="Arial" w:hAnsi="Arial" w:cs="Arial"/>
          <w:b/>
        </w:rPr>
      </w:pPr>
      <w:r w:rsidRPr="00996550">
        <w:rPr>
          <w:rFonts w:ascii="Arial" w:hAnsi="Arial" w:cs="Arial"/>
          <w:b/>
        </w:rPr>
        <w:t xml:space="preserve">- </w:t>
      </w:r>
      <w:r w:rsidR="00093B0A" w:rsidRPr="00996550">
        <w:rPr>
          <w:rFonts w:ascii="Arial" w:hAnsi="Arial" w:cs="Arial"/>
          <w:b/>
        </w:rPr>
        <w:t>15</w:t>
      </w:r>
      <w:r w:rsidRPr="00996550">
        <w:rPr>
          <w:rFonts w:ascii="Arial" w:hAnsi="Arial" w:cs="Arial"/>
          <w:b/>
        </w:rPr>
        <w:t>.</w:t>
      </w:r>
      <w:r w:rsidR="00093B0A" w:rsidRPr="00996550">
        <w:rPr>
          <w:rFonts w:ascii="Arial" w:hAnsi="Arial" w:cs="Arial"/>
          <w:b/>
        </w:rPr>
        <w:t>03</w:t>
      </w:r>
      <w:r w:rsidRPr="00996550">
        <w:rPr>
          <w:rFonts w:ascii="Arial" w:hAnsi="Arial" w:cs="Arial"/>
          <w:b/>
        </w:rPr>
        <w:t>.201</w:t>
      </w:r>
      <w:r w:rsidR="00093B0A" w:rsidRPr="00996550">
        <w:rPr>
          <w:rFonts w:ascii="Arial" w:hAnsi="Arial" w:cs="Arial"/>
          <w:b/>
        </w:rPr>
        <w:t>6</w:t>
      </w:r>
      <w:r w:rsidRPr="00996550">
        <w:rPr>
          <w:rFonts w:ascii="Arial" w:hAnsi="Arial" w:cs="Arial"/>
          <w:b/>
        </w:rPr>
        <w:t xml:space="preserve">r. - przekazanie do siedziby Zamawiającego kompletnej dokumentacji projektowo-kosztorysowej wraz z potwierdzeniem złożenia </w:t>
      </w:r>
      <w:r w:rsidR="00996550" w:rsidRPr="00996550">
        <w:rPr>
          <w:rFonts w:ascii="Arial" w:hAnsi="Arial" w:cs="Arial"/>
          <w:b/>
        </w:rPr>
        <w:t>wniosku o pozwolenia na budowę do</w:t>
      </w:r>
      <w:r w:rsidRPr="00996550">
        <w:rPr>
          <w:rFonts w:ascii="Arial" w:hAnsi="Arial" w:cs="Arial"/>
          <w:b/>
        </w:rPr>
        <w:t xml:space="preserve"> Starostwie Powiatowym </w:t>
      </w:r>
      <w:r w:rsidR="00046D54" w:rsidRPr="00996550">
        <w:rPr>
          <w:rFonts w:ascii="Arial" w:hAnsi="Arial" w:cs="Arial"/>
          <w:b/>
        </w:rPr>
        <w:br/>
      </w:r>
      <w:r w:rsidRPr="00996550">
        <w:rPr>
          <w:rFonts w:ascii="Arial" w:hAnsi="Arial" w:cs="Arial"/>
          <w:b/>
        </w:rPr>
        <w:t>w Koszalinie</w:t>
      </w:r>
      <w:r w:rsidR="00417C84" w:rsidRPr="00996550">
        <w:rPr>
          <w:rFonts w:ascii="Arial" w:hAnsi="Arial" w:cs="Arial"/>
          <w:b/>
        </w:rPr>
        <w:t xml:space="preserve"> </w:t>
      </w:r>
      <w:r w:rsidRPr="00996550">
        <w:rPr>
          <w:rFonts w:ascii="Arial" w:hAnsi="Arial" w:cs="Arial"/>
          <w:b/>
        </w:rPr>
        <w:t xml:space="preserve">; </w:t>
      </w:r>
    </w:p>
    <w:p w:rsidR="00996550" w:rsidRPr="00996550" w:rsidRDefault="00093B0A" w:rsidP="00093B0A">
      <w:pPr>
        <w:shd w:val="clear" w:color="auto" w:fill="FFFFFF"/>
        <w:spacing w:line="276" w:lineRule="auto"/>
        <w:ind w:left="993" w:right="10" w:hanging="284"/>
        <w:jc w:val="both"/>
        <w:rPr>
          <w:rFonts w:ascii="Arial" w:hAnsi="Arial" w:cs="Arial"/>
          <w:b/>
        </w:rPr>
      </w:pPr>
      <w:r w:rsidRPr="00996550">
        <w:rPr>
          <w:rFonts w:ascii="Arial" w:hAnsi="Arial" w:cs="Arial"/>
          <w:b/>
        </w:rPr>
        <w:t xml:space="preserve">- </w:t>
      </w:r>
      <w:r w:rsidR="00996550">
        <w:rPr>
          <w:rFonts w:ascii="Arial" w:hAnsi="Arial" w:cs="Arial"/>
          <w:b/>
        </w:rPr>
        <w:t xml:space="preserve"> </w:t>
      </w:r>
      <w:r w:rsidRPr="00996550">
        <w:rPr>
          <w:rFonts w:ascii="Arial" w:hAnsi="Arial" w:cs="Arial"/>
          <w:b/>
        </w:rPr>
        <w:t xml:space="preserve">15.05.2016r. - przekazanie </w:t>
      </w:r>
      <w:r w:rsidR="00996550" w:rsidRPr="00996550">
        <w:rPr>
          <w:rFonts w:ascii="Arial" w:hAnsi="Arial" w:cs="Arial"/>
          <w:b/>
        </w:rPr>
        <w:t>decyzji pozwolenia na budowę.</w:t>
      </w:r>
    </w:p>
    <w:p w:rsidR="00771FA8" w:rsidRPr="00DC356E" w:rsidRDefault="00771FA8" w:rsidP="00771FA8">
      <w:pPr>
        <w:spacing w:line="276" w:lineRule="auto"/>
        <w:ind w:left="426"/>
        <w:jc w:val="both"/>
        <w:rPr>
          <w:rFonts w:ascii="Arial" w:hAnsi="Arial" w:cs="Arial"/>
        </w:rPr>
      </w:pPr>
    </w:p>
    <w:p w:rsidR="00106CE3" w:rsidRDefault="00106CE3" w:rsidP="00EE4953">
      <w:pPr>
        <w:pStyle w:val="Nagwek2"/>
        <w:numPr>
          <w:ilvl w:val="0"/>
          <w:numId w:val="2"/>
        </w:numPr>
        <w:spacing w:after="120"/>
        <w:ind w:left="425" w:hanging="357"/>
        <w:rPr>
          <w:rFonts w:ascii="Arial" w:hAnsi="Arial" w:cs="Arial"/>
          <w:highlight w:val="lightGray"/>
        </w:rPr>
      </w:pPr>
      <w:bookmarkStart w:id="6" w:name="_Toc405534812"/>
      <w:bookmarkStart w:id="7" w:name="_Toc434475249"/>
      <w:r w:rsidRPr="00557115">
        <w:rPr>
          <w:rFonts w:ascii="Arial" w:hAnsi="Arial" w:cs="Arial"/>
          <w:highlight w:val="lightGray"/>
        </w:rPr>
        <w:t>CZĘŚCI ZAMÓWIENIA</w:t>
      </w:r>
      <w:bookmarkEnd w:id="6"/>
      <w:bookmarkEnd w:id="7"/>
    </w:p>
    <w:p w:rsidR="00106CE3" w:rsidRDefault="00106CE3" w:rsidP="00106CE3">
      <w:pPr>
        <w:spacing w:line="276" w:lineRule="auto"/>
        <w:ind w:left="426"/>
        <w:jc w:val="both"/>
        <w:rPr>
          <w:rFonts w:ascii="Arial" w:hAnsi="Arial" w:cs="Arial"/>
        </w:rPr>
      </w:pPr>
      <w:r w:rsidRPr="00557115">
        <w:rPr>
          <w:rFonts w:ascii="Arial" w:hAnsi="Arial" w:cs="Arial"/>
        </w:rPr>
        <w:t>Zamawiający nie dopuszcza możliwości składania ofert częściowych.</w:t>
      </w:r>
    </w:p>
    <w:p w:rsidR="00106CE3" w:rsidRPr="00557115" w:rsidRDefault="00106CE3" w:rsidP="00106CE3">
      <w:pPr>
        <w:pStyle w:val="Nagwek2"/>
        <w:spacing w:after="120"/>
        <w:ind w:left="425"/>
        <w:rPr>
          <w:rFonts w:ascii="Arial" w:hAnsi="Arial" w:cs="Arial"/>
          <w:highlight w:val="lightGray"/>
        </w:rPr>
      </w:pPr>
    </w:p>
    <w:p w:rsidR="00106CE3" w:rsidRDefault="00106CE3" w:rsidP="00EE4953">
      <w:pPr>
        <w:pStyle w:val="Nagwek2"/>
        <w:numPr>
          <w:ilvl w:val="0"/>
          <w:numId w:val="2"/>
        </w:numPr>
        <w:spacing w:after="120"/>
        <w:ind w:left="425" w:hanging="357"/>
        <w:rPr>
          <w:rFonts w:ascii="Arial" w:hAnsi="Arial" w:cs="Arial"/>
          <w:highlight w:val="lightGray"/>
        </w:rPr>
      </w:pPr>
      <w:bookmarkStart w:id="8" w:name="bookmark3"/>
      <w:bookmarkStart w:id="9" w:name="_Toc405534813"/>
      <w:bookmarkStart w:id="10" w:name="_Toc434475250"/>
      <w:r w:rsidRPr="00557115">
        <w:rPr>
          <w:rFonts w:ascii="Arial" w:hAnsi="Arial" w:cs="Arial"/>
          <w:highlight w:val="lightGray"/>
        </w:rPr>
        <w:t>ZAMÓWIENIA UZUPEŁNIAJĄCE</w:t>
      </w:r>
      <w:bookmarkEnd w:id="8"/>
      <w:bookmarkEnd w:id="9"/>
      <w:bookmarkEnd w:id="10"/>
    </w:p>
    <w:p w:rsidR="00106CE3" w:rsidRDefault="00106CE3" w:rsidP="00106CE3">
      <w:pPr>
        <w:spacing w:line="276" w:lineRule="auto"/>
        <w:ind w:left="426"/>
        <w:jc w:val="both"/>
        <w:rPr>
          <w:rFonts w:ascii="Arial" w:hAnsi="Arial" w:cs="Arial"/>
        </w:rPr>
      </w:pPr>
      <w:r w:rsidRPr="005F029A">
        <w:rPr>
          <w:rFonts w:ascii="Arial" w:hAnsi="Arial" w:cs="Arial"/>
        </w:rPr>
        <w:t xml:space="preserve">Zamawiający przewiduje możliwości udzielenia zamówień uzupełniających, </w:t>
      </w:r>
      <w:r>
        <w:rPr>
          <w:rFonts w:ascii="Arial" w:hAnsi="Arial" w:cs="Arial"/>
        </w:rPr>
        <w:br/>
      </w:r>
      <w:r w:rsidRPr="005F029A">
        <w:rPr>
          <w:rFonts w:ascii="Arial" w:hAnsi="Arial" w:cs="Arial"/>
        </w:rPr>
        <w:t>o których mow</w:t>
      </w:r>
      <w:r w:rsidR="0006608D">
        <w:rPr>
          <w:rFonts w:ascii="Arial" w:hAnsi="Arial" w:cs="Arial"/>
        </w:rPr>
        <w:t>a w art. 67 ust. 1 pkt. 6 uPZP  - do 50% wartości zamówienia podstawowego</w:t>
      </w:r>
      <w:r w:rsidRPr="005F029A">
        <w:rPr>
          <w:rFonts w:ascii="Arial" w:hAnsi="Arial" w:cs="Arial"/>
        </w:rPr>
        <w:t>.</w:t>
      </w:r>
    </w:p>
    <w:p w:rsidR="00106CE3" w:rsidRPr="00557115" w:rsidRDefault="00106CE3" w:rsidP="00106CE3">
      <w:pPr>
        <w:pStyle w:val="Nagwek2"/>
        <w:spacing w:after="120"/>
        <w:ind w:left="425"/>
        <w:rPr>
          <w:rFonts w:ascii="Arial" w:hAnsi="Arial" w:cs="Arial"/>
          <w:highlight w:val="lightGray"/>
        </w:rPr>
      </w:pP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1" w:name="_Toc405534814"/>
      <w:bookmarkStart w:id="12" w:name="_Toc434475251"/>
      <w:r w:rsidRPr="00557115">
        <w:rPr>
          <w:rFonts w:ascii="Arial" w:hAnsi="Arial" w:cs="Arial"/>
          <w:highlight w:val="lightGray"/>
        </w:rPr>
        <w:t>OFERTY WARIANTOWE</w:t>
      </w:r>
      <w:bookmarkEnd w:id="11"/>
      <w:bookmarkEnd w:id="12"/>
    </w:p>
    <w:p w:rsidR="00106CE3" w:rsidRPr="00557115" w:rsidRDefault="00106CE3" w:rsidP="00106CE3">
      <w:pPr>
        <w:spacing w:line="276" w:lineRule="auto"/>
        <w:ind w:left="426"/>
        <w:jc w:val="both"/>
        <w:rPr>
          <w:rFonts w:ascii="Arial" w:hAnsi="Arial" w:cs="Arial"/>
        </w:rPr>
      </w:pPr>
      <w:r w:rsidRPr="00557115">
        <w:rPr>
          <w:rFonts w:ascii="Arial" w:hAnsi="Arial" w:cs="Arial"/>
        </w:rPr>
        <w:t>Zamawiający nie dopuszcza składania ofert wariantowych.</w:t>
      </w:r>
    </w:p>
    <w:p w:rsidR="00106CE3" w:rsidRDefault="00106CE3" w:rsidP="00106CE3">
      <w:pPr>
        <w:pStyle w:val="Nagwek2"/>
        <w:spacing w:after="120"/>
        <w:ind w:left="426"/>
        <w:rPr>
          <w:rFonts w:ascii="Arial" w:hAnsi="Arial" w:cs="Arial"/>
          <w:highlight w:val="lightGray"/>
        </w:rPr>
      </w:pP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3" w:name="bookmark4"/>
      <w:bookmarkStart w:id="14" w:name="_Toc405534815"/>
      <w:bookmarkStart w:id="15" w:name="_Toc434475252"/>
      <w:r w:rsidRPr="00557115">
        <w:rPr>
          <w:rFonts w:ascii="Arial" w:hAnsi="Arial" w:cs="Arial"/>
          <w:highlight w:val="lightGray"/>
        </w:rPr>
        <w:t>OPIS SPOSOBU UZYSKANIA MATERIAŁÓW PRZETARGOWYCH</w:t>
      </w:r>
      <w:bookmarkEnd w:id="13"/>
      <w:bookmarkEnd w:id="14"/>
      <w:bookmarkEnd w:id="15"/>
    </w:p>
    <w:p w:rsidR="00106CE3" w:rsidRPr="00106CE3" w:rsidRDefault="00106CE3" w:rsidP="00106CE3">
      <w:pPr>
        <w:pStyle w:val="Akapitzlist"/>
        <w:spacing w:line="276" w:lineRule="auto"/>
        <w:ind w:left="426"/>
        <w:jc w:val="both"/>
        <w:rPr>
          <w:rFonts w:ascii="Arial" w:hAnsi="Arial" w:cs="Arial"/>
        </w:rPr>
      </w:pPr>
      <w:r w:rsidRPr="00106CE3">
        <w:rPr>
          <w:rFonts w:ascii="Arial" w:hAnsi="Arial" w:cs="Arial"/>
        </w:rPr>
        <w:t>Materiały przetargowe dostępne są w wersji elektronicznej na stronie internetowej Zamawiającego: http://ug.swieszyno.ibip.pl/public/ oraz w formie papierowej w siedzibie Zamawiającego:  Urząd Gminy Świeszyno, Świeszyno 71 76-024 Świeszyno w pok. Nr 1, od poniedziałku do piątku, w godzinach od 8.00- 14.00.</w:t>
      </w:r>
    </w:p>
    <w:p w:rsidR="00106CE3" w:rsidRDefault="00106CE3" w:rsidP="00606FF4">
      <w:pPr>
        <w:spacing w:line="276" w:lineRule="auto"/>
        <w:ind w:left="426"/>
        <w:jc w:val="both"/>
        <w:rPr>
          <w:rFonts w:ascii="Arial" w:hAnsi="Arial" w:cs="Arial"/>
        </w:rPr>
      </w:pPr>
    </w:p>
    <w:p w:rsidR="00106CE3" w:rsidRPr="00DC356E" w:rsidRDefault="00106CE3" w:rsidP="00106CE3">
      <w:pPr>
        <w:pStyle w:val="Nagwek1"/>
        <w:spacing w:line="240" w:lineRule="auto"/>
        <w:ind w:left="454" w:firstLine="0"/>
        <w:rPr>
          <w:rFonts w:ascii="Arial" w:hAnsi="Arial" w:cs="Arial"/>
          <w:sz w:val="28"/>
          <w:szCs w:val="28"/>
        </w:rPr>
      </w:pPr>
      <w:bookmarkStart w:id="16" w:name="_Toc405534816"/>
      <w:bookmarkStart w:id="17" w:name="_Toc434475253"/>
      <w:r w:rsidRPr="00DC356E">
        <w:rPr>
          <w:rFonts w:ascii="Arial" w:hAnsi="Arial" w:cs="Arial"/>
          <w:sz w:val="28"/>
          <w:szCs w:val="28"/>
          <w:highlight w:val="lightGray"/>
        </w:rPr>
        <w:t>ROZDZIAŁ</w:t>
      </w:r>
      <w:r>
        <w:rPr>
          <w:rFonts w:ascii="Arial" w:hAnsi="Arial" w:cs="Arial"/>
          <w:sz w:val="28"/>
          <w:szCs w:val="28"/>
          <w:highlight w:val="lightGray"/>
        </w:rPr>
        <w:t xml:space="preserve"> I</w:t>
      </w:r>
      <w:r w:rsidRPr="00DC356E">
        <w:rPr>
          <w:rFonts w:ascii="Arial" w:hAnsi="Arial" w:cs="Arial"/>
          <w:sz w:val="28"/>
          <w:szCs w:val="28"/>
          <w:highlight w:val="lightGray"/>
        </w:rPr>
        <w:t>IINSTRUKCJA DLA WYKONAWCÓW</w:t>
      </w:r>
      <w:bookmarkEnd w:id="16"/>
      <w:bookmarkEnd w:id="17"/>
    </w:p>
    <w:p w:rsidR="00106CE3" w:rsidRPr="00EF1324" w:rsidRDefault="00106CE3" w:rsidP="00106CE3">
      <w:pPr>
        <w:tabs>
          <w:tab w:val="left" w:pos="360"/>
          <w:tab w:val="left" w:pos="720"/>
        </w:tabs>
        <w:spacing w:line="276" w:lineRule="auto"/>
        <w:jc w:val="both"/>
        <w:rPr>
          <w:rFonts w:ascii="Arial" w:hAnsi="Arial" w:cs="Arial"/>
          <w:b/>
          <w:bCs/>
          <w:iCs/>
        </w:rPr>
      </w:pPr>
    </w:p>
    <w:p w:rsidR="00106CE3" w:rsidRDefault="00106CE3" w:rsidP="004A5F6D">
      <w:pPr>
        <w:pStyle w:val="Nagwek2"/>
        <w:numPr>
          <w:ilvl w:val="0"/>
          <w:numId w:val="17"/>
        </w:numPr>
        <w:spacing w:after="120"/>
        <w:rPr>
          <w:rFonts w:ascii="Arial" w:hAnsi="Arial" w:cs="Arial"/>
          <w:highlight w:val="lightGray"/>
        </w:rPr>
      </w:pPr>
      <w:bookmarkStart w:id="18" w:name="_Toc405534817"/>
      <w:bookmarkStart w:id="19" w:name="_Toc434475254"/>
      <w:r w:rsidRPr="00164E11">
        <w:rPr>
          <w:rFonts w:ascii="Arial" w:hAnsi="Arial" w:cs="Arial"/>
          <w:highlight w:val="lightGray"/>
        </w:rPr>
        <w:t>WARUNKI UDZIAŁU W POSTĘPOWANIU</w:t>
      </w:r>
      <w:r>
        <w:rPr>
          <w:rFonts w:ascii="Arial" w:hAnsi="Arial" w:cs="Arial"/>
          <w:highlight w:val="lightGray"/>
        </w:rPr>
        <w:t xml:space="preserve"> WYNIKAJĄCE Z ART.22 ust.1 PZP</w:t>
      </w:r>
      <w:r w:rsidRPr="00164E11">
        <w:rPr>
          <w:rFonts w:ascii="Arial" w:hAnsi="Arial" w:cs="Arial"/>
          <w:highlight w:val="lightGray"/>
        </w:rPr>
        <w:t xml:space="preserve"> ORAZ OPIS SPOSOBU DOKONYWANIA OCENY SPEŁNIANIA TYCH WARUNKÓW.</w:t>
      </w:r>
      <w:bookmarkEnd w:id="18"/>
      <w:bookmarkEnd w:id="19"/>
    </w:p>
    <w:p w:rsidR="00106CE3" w:rsidRPr="00D4600C" w:rsidRDefault="00106CE3" w:rsidP="004A5F6D">
      <w:pPr>
        <w:pStyle w:val="Akapitzlist"/>
        <w:numPr>
          <w:ilvl w:val="1"/>
          <w:numId w:val="16"/>
        </w:numPr>
        <w:spacing w:line="276" w:lineRule="auto"/>
        <w:ind w:left="426" w:hanging="426"/>
        <w:jc w:val="both"/>
        <w:rPr>
          <w:rFonts w:ascii="Arial" w:hAnsi="Arial" w:cs="Arial"/>
        </w:rPr>
      </w:pPr>
      <w:r w:rsidRPr="00D4600C">
        <w:rPr>
          <w:rFonts w:ascii="Arial" w:hAnsi="Arial" w:cs="Arial"/>
        </w:rPr>
        <w:t xml:space="preserve">O udzielenie zamówienia mogą ubiegać się Wykonawcy, którzy zgodnie </w:t>
      </w:r>
      <w:r w:rsidRPr="00D4600C">
        <w:rPr>
          <w:rFonts w:ascii="Arial" w:hAnsi="Arial" w:cs="Arial"/>
        </w:rPr>
        <w:br/>
        <w:t xml:space="preserve">z art. 22 ust. 1 PZP spełniają warunki dotyczące: </w:t>
      </w:r>
    </w:p>
    <w:p w:rsidR="00106CE3" w:rsidRPr="00D4600C"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D4600C">
        <w:rPr>
          <w:rFonts w:ascii="Arial" w:hAnsi="Arial" w:cs="Arial"/>
        </w:rPr>
        <w:t>posiadania uprawnień do wykonywania określonej działalności lub czynności, jeżeli przepisy prawa nakładają obowiązek ich posiadania.</w:t>
      </w:r>
    </w:p>
    <w:p w:rsidR="003E2218" w:rsidRPr="00D4600C" w:rsidRDefault="003E2218" w:rsidP="00D4600C">
      <w:pPr>
        <w:pStyle w:val="Nagwek"/>
        <w:tabs>
          <w:tab w:val="clear" w:pos="4536"/>
          <w:tab w:val="clear" w:pos="9072"/>
        </w:tabs>
        <w:spacing w:line="276" w:lineRule="auto"/>
        <w:ind w:left="1069" w:right="-2"/>
        <w:jc w:val="both"/>
        <w:rPr>
          <w:rFonts w:ascii="Arial" w:hAnsi="Arial" w:cs="Arial"/>
        </w:rPr>
      </w:pPr>
      <w:r w:rsidRPr="00D4600C">
        <w:rPr>
          <w:rFonts w:ascii="Arial" w:hAnsi="Arial" w:cs="Arial"/>
        </w:rPr>
        <w:t xml:space="preserve">Zamawiający nie wyznacza szczegółowego warunku w tym zakresie. </w:t>
      </w:r>
    </w:p>
    <w:p w:rsidR="00106CE3" w:rsidRPr="00D4600C" w:rsidRDefault="003E2218" w:rsidP="00D4600C">
      <w:pPr>
        <w:pStyle w:val="Nagwek"/>
        <w:tabs>
          <w:tab w:val="clear" w:pos="4536"/>
          <w:tab w:val="clear" w:pos="9072"/>
        </w:tabs>
        <w:spacing w:line="276" w:lineRule="auto"/>
        <w:ind w:left="1069" w:right="-2"/>
        <w:jc w:val="both"/>
        <w:rPr>
          <w:rFonts w:ascii="Arial" w:hAnsi="Arial" w:cs="Arial"/>
        </w:rPr>
      </w:pPr>
      <w:r w:rsidRPr="00D4600C">
        <w:rPr>
          <w:rFonts w:ascii="Arial" w:hAnsi="Arial" w:cs="Arial"/>
        </w:rPr>
        <w:t xml:space="preserve">Wykonawca składa oświadczenie o spełnieniu warunków udziału, </w:t>
      </w:r>
      <w:r w:rsidRPr="00D4600C">
        <w:rPr>
          <w:rFonts w:ascii="Arial" w:hAnsi="Arial" w:cs="Arial"/>
        </w:rPr>
        <w:br/>
        <w:t>na formularzu stanowiącym załącznik nr 2 (ROZDZIAŁ III wzory dokumentów składających się na ofertę).</w:t>
      </w:r>
    </w:p>
    <w:p w:rsidR="0011429D" w:rsidRPr="00D4600C" w:rsidRDefault="0011429D" w:rsidP="00D4600C">
      <w:pPr>
        <w:pStyle w:val="Nagwek"/>
        <w:tabs>
          <w:tab w:val="clear" w:pos="4536"/>
          <w:tab w:val="clear" w:pos="9072"/>
        </w:tabs>
        <w:spacing w:line="276" w:lineRule="auto"/>
        <w:ind w:left="993" w:right="-2"/>
        <w:jc w:val="both"/>
        <w:rPr>
          <w:rFonts w:ascii="Arial" w:hAnsi="Arial" w:cs="Arial"/>
        </w:rPr>
      </w:pPr>
      <w:r w:rsidRPr="00D4600C">
        <w:rPr>
          <w:rFonts w:ascii="Arial" w:hAnsi="Arial" w:cs="Arial"/>
        </w:rPr>
        <w:t>Ocena spełnienia ww. warunku dokonana zostanie zgodnie z formułą „spełnia  - nie spełnia” na podstawie złożonego oświadczenia.</w:t>
      </w:r>
    </w:p>
    <w:p w:rsidR="00106CE3" w:rsidRPr="003E2218" w:rsidRDefault="00106CE3" w:rsidP="00D4600C">
      <w:pPr>
        <w:pStyle w:val="Nagwek"/>
        <w:tabs>
          <w:tab w:val="clear" w:pos="4536"/>
          <w:tab w:val="clear" w:pos="9072"/>
        </w:tabs>
        <w:spacing w:line="276" w:lineRule="auto"/>
        <w:ind w:left="993" w:right="-2"/>
        <w:jc w:val="both"/>
        <w:rPr>
          <w:rFonts w:ascii="Arial" w:hAnsi="Arial" w:cs="Arial"/>
        </w:rPr>
      </w:pPr>
    </w:p>
    <w:p w:rsidR="00106CE3" w:rsidRPr="003E221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3E2218">
        <w:rPr>
          <w:rFonts w:ascii="Arial" w:hAnsi="Arial" w:cs="Arial"/>
        </w:rPr>
        <w:t>posiadania wiedzy i doświadczenia</w:t>
      </w:r>
    </w:p>
    <w:p w:rsidR="00357EC1" w:rsidRPr="000C0D55" w:rsidRDefault="00357EC1" w:rsidP="00D4600C">
      <w:pPr>
        <w:pStyle w:val="Akapitzlist"/>
        <w:spacing w:line="276" w:lineRule="auto"/>
        <w:ind w:left="1069"/>
        <w:jc w:val="both"/>
        <w:rPr>
          <w:rFonts w:ascii="Arial" w:hAnsi="Arial" w:cs="Arial"/>
        </w:rPr>
      </w:pPr>
      <w:r w:rsidRPr="000C0D55">
        <w:rPr>
          <w:rFonts w:ascii="Arial" w:hAnsi="Arial" w:cs="Arial"/>
        </w:rPr>
        <w:t xml:space="preserve">W celu potwierdzenia posiadania niezbędnej wiedzy i doświadczenia, Wykonawcy powinni udokumentować należyte zrealizowanie dwóch </w:t>
      </w:r>
      <w:r w:rsidR="000C0D55">
        <w:rPr>
          <w:rFonts w:ascii="Arial" w:hAnsi="Arial" w:cs="Arial"/>
        </w:rPr>
        <w:t>g</w:t>
      </w:r>
      <w:r w:rsidRPr="000C0D55">
        <w:rPr>
          <w:rFonts w:ascii="Arial" w:hAnsi="Arial" w:cs="Arial"/>
        </w:rPr>
        <w:t>łównych usług (opracowanie dwóch dokumentacji projektowych)</w:t>
      </w:r>
      <w:r w:rsidR="0061142D">
        <w:rPr>
          <w:rFonts w:ascii="Arial" w:hAnsi="Arial" w:cs="Arial"/>
        </w:rPr>
        <w:t xml:space="preserve"> </w:t>
      </w:r>
      <w:r w:rsidRPr="000C0D55">
        <w:rPr>
          <w:rFonts w:ascii="Arial" w:hAnsi="Arial" w:cs="Arial"/>
        </w:rPr>
        <w:t>wykonane w okresie ostatnich 3lat przed upływem terminu składania ofert, a jeżeli okres prowadzenia działalności jest krótszy –</w:t>
      </w:r>
      <w:r w:rsidR="0061142D">
        <w:rPr>
          <w:rFonts w:ascii="Arial" w:hAnsi="Arial" w:cs="Arial"/>
        </w:rPr>
        <w:t xml:space="preserve"> </w:t>
      </w:r>
      <w:r w:rsidRPr="000C0D55">
        <w:rPr>
          <w:rFonts w:ascii="Arial" w:hAnsi="Arial" w:cs="Arial"/>
        </w:rPr>
        <w:t>to w tym okresie</w:t>
      </w:r>
      <w:r w:rsidR="000C0D55">
        <w:rPr>
          <w:rFonts w:ascii="Arial" w:hAnsi="Arial" w:cs="Arial"/>
        </w:rPr>
        <w:t xml:space="preserve">. </w:t>
      </w:r>
    </w:p>
    <w:p w:rsidR="000C0D55" w:rsidRDefault="000C0D55" w:rsidP="00D4600C">
      <w:pPr>
        <w:pStyle w:val="Akapitzlist"/>
        <w:spacing w:line="276" w:lineRule="auto"/>
        <w:ind w:left="1069"/>
        <w:jc w:val="both"/>
        <w:rPr>
          <w:rFonts w:ascii="Arial" w:hAnsi="Arial" w:cs="Arial"/>
        </w:rPr>
      </w:pPr>
    </w:p>
    <w:p w:rsidR="004F6C5E" w:rsidRPr="009553FB" w:rsidRDefault="00357EC1" w:rsidP="00D4600C">
      <w:pPr>
        <w:pStyle w:val="Akapitzlist"/>
        <w:spacing w:line="276" w:lineRule="auto"/>
        <w:ind w:left="1069"/>
        <w:jc w:val="both"/>
        <w:rPr>
          <w:rFonts w:ascii="Arial" w:hAnsi="Arial" w:cs="Arial"/>
        </w:rPr>
      </w:pPr>
      <w:r w:rsidRPr="009553FB">
        <w:rPr>
          <w:rFonts w:ascii="Arial" w:hAnsi="Arial" w:cs="Arial"/>
        </w:rPr>
        <w:t xml:space="preserve">Za główną usługę Zamawiający uzna usługę polegającą na opracowaniu </w:t>
      </w:r>
      <w:r w:rsidR="00D65D33" w:rsidRPr="009553FB">
        <w:rPr>
          <w:rFonts w:ascii="Arial" w:hAnsi="Arial" w:cs="Arial"/>
        </w:rPr>
        <w:t>min.</w:t>
      </w:r>
      <w:r w:rsidR="00106CE3" w:rsidRPr="009553FB">
        <w:rPr>
          <w:rFonts w:ascii="Arial" w:hAnsi="Arial" w:cs="Arial"/>
        </w:rPr>
        <w:t xml:space="preserve"> 2 </w:t>
      </w:r>
      <w:r w:rsidR="004F6C5E" w:rsidRPr="009553FB">
        <w:rPr>
          <w:rFonts w:ascii="Arial" w:hAnsi="Arial" w:cs="Arial"/>
        </w:rPr>
        <w:t>dokumentacj</w:t>
      </w:r>
      <w:r w:rsidR="002929B9" w:rsidRPr="009553FB">
        <w:rPr>
          <w:rFonts w:ascii="Arial" w:hAnsi="Arial" w:cs="Arial"/>
        </w:rPr>
        <w:t>i</w:t>
      </w:r>
      <w:r w:rsidR="004F6C5E" w:rsidRPr="009553FB">
        <w:rPr>
          <w:rFonts w:ascii="Arial" w:hAnsi="Arial" w:cs="Arial"/>
        </w:rPr>
        <w:t xml:space="preserve"> projektow</w:t>
      </w:r>
      <w:r w:rsidR="002929B9" w:rsidRPr="009553FB">
        <w:rPr>
          <w:rFonts w:ascii="Arial" w:hAnsi="Arial" w:cs="Arial"/>
        </w:rPr>
        <w:t>ych</w:t>
      </w:r>
      <w:r w:rsidR="004F6C5E" w:rsidRPr="009553FB">
        <w:rPr>
          <w:rFonts w:ascii="Arial" w:hAnsi="Arial" w:cs="Arial"/>
        </w:rPr>
        <w:t xml:space="preserve"> budowy budynków </w:t>
      </w:r>
      <w:r w:rsidR="002929B9" w:rsidRPr="009553FB">
        <w:rPr>
          <w:rFonts w:ascii="Arial" w:hAnsi="Arial" w:cs="Arial"/>
        </w:rPr>
        <w:t xml:space="preserve">użyteczności </w:t>
      </w:r>
      <w:r w:rsidR="002929B9" w:rsidRPr="009553FB">
        <w:rPr>
          <w:rFonts w:ascii="Arial" w:hAnsi="Arial" w:cs="Arial"/>
        </w:rPr>
        <w:lastRenderedPageBreak/>
        <w:t>p</w:t>
      </w:r>
      <w:r w:rsidR="004F6C5E" w:rsidRPr="009553FB">
        <w:rPr>
          <w:rFonts w:ascii="Arial" w:hAnsi="Arial" w:cs="Arial"/>
        </w:rPr>
        <w:t>ubliczn</w:t>
      </w:r>
      <w:r w:rsidR="002929B9" w:rsidRPr="009553FB">
        <w:rPr>
          <w:rFonts w:ascii="Arial" w:hAnsi="Arial" w:cs="Arial"/>
        </w:rPr>
        <w:t xml:space="preserve">ej </w:t>
      </w:r>
      <w:r w:rsidR="004F6C5E" w:rsidRPr="009553FB">
        <w:rPr>
          <w:rFonts w:ascii="Arial" w:hAnsi="Arial" w:cs="Arial"/>
        </w:rPr>
        <w:t xml:space="preserve">z zastosowaniem </w:t>
      </w:r>
      <w:r w:rsidR="00E31DD8" w:rsidRPr="009553FB">
        <w:rPr>
          <w:rFonts w:ascii="Arial" w:hAnsi="Arial" w:cs="Arial"/>
        </w:rPr>
        <w:t>pompy ciepła</w:t>
      </w:r>
      <w:r w:rsidR="006074D6">
        <w:rPr>
          <w:rFonts w:ascii="Arial" w:hAnsi="Arial" w:cs="Arial"/>
        </w:rPr>
        <w:t xml:space="preserve"> lub</w:t>
      </w:r>
      <w:r w:rsidR="00E31DD8" w:rsidRPr="009553FB">
        <w:rPr>
          <w:rFonts w:ascii="Arial" w:hAnsi="Arial" w:cs="Arial"/>
        </w:rPr>
        <w:t xml:space="preserve">  fotowoltaiki </w:t>
      </w:r>
      <w:r w:rsidR="006074D6">
        <w:rPr>
          <w:rFonts w:ascii="Arial" w:hAnsi="Arial" w:cs="Arial"/>
        </w:rPr>
        <w:t xml:space="preserve">lub </w:t>
      </w:r>
      <w:r w:rsidR="00E31DD8" w:rsidRPr="009553FB">
        <w:rPr>
          <w:rFonts w:ascii="Arial" w:hAnsi="Arial" w:cs="Arial"/>
        </w:rPr>
        <w:t>kolektorów słonecznych</w:t>
      </w:r>
      <w:bookmarkStart w:id="20" w:name="_GoBack"/>
      <w:bookmarkEnd w:id="20"/>
      <w:r w:rsidR="00046D54">
        <w:rPr>
          <w:rFonts w:ascii="Arial" w:hAnsi="Arial" w:cs="Arial"/>
        </w:rPr>
        <w:t xml:space="preserve"> </w:t>
      </w:r>
      <w:r w:rsidR="00275106" w:rsidRPr="009553FB">
        <w:rPr>
          <w:rFonts w:ascii="Arial" w:hAnsi="Arial" w:cs="Arial"/>
        </w:rPr>
        <w:t xml:space="preserve">w tym </w:t>
      </w:r>
      <w:r w:rsidR="00A07D4C">
        <w:rPr>
          <w:rFonts w:ascii="Arial" w:hAnsi="Arial" w:cs="Arial"/>
        </w:rPr>
        <w:t>jedna z przedstawionych dokumentacji została</w:t>
      </w:r>
      <w:r w:rsidR="006074D6">
        <w:rPr>
          <w:rFonts w:ascii="Arial" w:hAnsi="Arial" w:cs="Arial"/>
        </w:rPr>
        <w:t xml:space="preserve"> wybudowan</w:t>
      </w:r>
      <w:r w:rsidR="00C81B22">
        <w:rPr>
          <w:rFonts w:ascii="Arial" w:hAnsi="Arial" w:cs="Arial"/>
        </w:rPr>
        <w:t>a</w:t>
      </w:r>
      <w:r w:rsidR="006074D6">
        <w:rPr>
          <w:rFonts w:ascii="Arial" w:hAnsi="Arial" w:cs="Arial"/>
        </w:rPr>
        <w:t xml:space="preserve"> i obecnie jest eksploatowan</w:t>
      </w:r>
      <w:r w:rsidR="00A07D4C">
        <w:rPr>
          <w:rFonts w:ascii="Arial" w:hAnsi="Arial" w:cs="Arial"/>
        </w:rPr>
        <w:t>a</w:t>
      </w:r>
      <w:r w:rsidR="006074D6">
        <w:rPr>
          <w:rFonts w:ascii="Arial" w:hAnsi="Arial" w:cs="Arial"/>
        </w:rPr>
        <w:t xml:space="preserve"> </w:t>
      </w:r>
      <w:r w:rsidR="00EF6BD2" w:rsidRPr="00D4600C">
        <w:rPr>
          <w:rFonts w:ascii="Arial" w:hAnsi="Arial" w:cs="Arial"/>
        </w:rPr>
        <w:t xml:space="preserve">- załącznik nr </w:t>
      </w:r>
      <w:r w:rsidR="00EF6BD2">
        <w:rPr>
          <w:rFonts w:ascii="Arial" w:hAnsi="Arial" w:cs="Arial"/>
        </w:rPr>
        <w:t>3.</w:t>
      </w:r>
    </w:p>
    <w:p w:rsidR="00C818A3" w:rsidRDefault="00C818A3" w:rsidP="00D4600C">
      <w:pPr>
        <w:pStyle w:val="Nagwek"/>
        <w:tabs>
          <w:tab w:val="clear" w:pos="4536"/>
          <w:tab w:val="clear" w:pos="9072"/>
        </w:tabs>
        <w:spacing w:line="276" w:lineRule="auto"/>
        <w:ind w:left="993" w:right="-2"/>
        <w:jc w:val="both"/>
        <w:rPr>
          <w:rFonts w:ascii="Arial" w:hAnsi="Arial" w:cs="Arial"/>
          <w:highlight w:val="yellow"/>
        </w:rPr>
      </w:pPr>
    </w:p>
    <w:p w:rsidR="00E34144" w:rsidRPr="00E31DD8" w:rsidRDefault="00E34144" w:rsidP="00E34144">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E34144" w:rsidRPr="00927B11" w:rsidRDefault="00E34144" w:rsidP="00D4600C">
      <w:pPr>
        <w:pStyle w:val="Nagwek"/>
        <w:tabs>
          <w:tab w:val="clear" w:pos="4536"/>
          <w:tab w:val="clear" w:pos="9072"/>
        </w:tabs>
        <w:spacing w:line="276" w:lineRule="auto"/>
        <w:ind w:left="993" w:right="-2"/>
        <w:jc w:val="both"/>
        <w:rPr>
          <w:rFonts w:ascii="Arial" w:hAnsi="Arial" w:cs="Arial"/>
          <w:highlight w:val="yellow"/>
        </w:rPr>
      </w:pPr>
    </w:p>
    <w:p w:rsidR="00106CE3"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dysponowania odpowiednim potencjałem technicznym oraz osobami zdolnymi do wykonania zamówienia</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Za spełnienie warunku dotyczącego dysponowania osobami zdolnymi do wykonania zamówienia, Zamawiający uzna dysponowanie Zespołem Projektowym składającym się z osób posiadających doświadczenie, uprawnienia i kwalifikacje zawodowe odpowiednie do stanowisk, jakie zostaną im powierzone, tj. co najmniej:</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 xml:space="preserve">a) </w:t>
      </w:r>
      <w:r>
        <w:rPr>
          <w:rFonts w:ascii="Arial" w:hAnsi="Arial" w:cs="Arial"/>
        </w:rPr>
        <w:t>2</w:t>
      </w:r>
      <w:r w:rsidRPr="005069B2">
        <w:rPr>
          <w:rFonts w:ascii="Arial" w:hAnsi="Arial" w:cs="Arial"/>
        </w:rPr>
        <w:t xml:space="preserve"> projektantów branży architektonicznej (główny projektant i sprawdzający) posiadających uprawnienia budowlane do projektowania w specjalności architektonicznej bez ograniczeń lub uprawnienia równoważne,</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 xml:space="preserve">b) </w:t>
      </w:r>
      <w:r>
        <w:rPr>
          <w:rFonts w:ascii="Arial" w:hAnsi="Arial" w:cs="Arial"/>
        </w:rPr>
        <w:t xml:space="preserve">1 </w:t>
      </w:r>
      <w:r w:rsidR="001D48B4">
        <w:rPr>
          <w:rFonts w:ascii="Arial" w:hAnsi="Arial" w:cs="Arial"/>
        </w:rPr>
        <w:t>projektant</w:t>
      </w:r>
      <w:r w:rsidRPr="005069B2">
        <w:rPr>
          <w:rFonts w:ascii="Arial" w:hAnsi="Arial" w:cs="Arial"/>
        </w:rPr>
        <w:t xml:space="preserve"> branży konstrukcyjno - budowlanej posiadającego uprawnienia budowlane do projektowania w specjalności konstrukcyjno - budowlanej bez ograniczeń lub uprawnienia równoważne,</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c)</w:t>
      </w:r>
      <w:r>
        <w:rPr>
          <w:rFonts w:ascii="Arial" w:hAnsi="Arial" w:cs="Arial"/>
        </w:rPr>
        <w:t xml:space="preserve"> 1</w:t>
      </w:r>
      <w:r w:rsidRPr="005069B2">
        <w:rPr>
          <w:rFonts w:ascii="Arial" w:hAnsi="Arial" w:cs="Arial"/>
        </w:rPr>
        <w:t>projektantbranży drogowej, posiadającego</w:t>
      </w:r>
      <w:r w:rsidR="00046D54">
        <w:rPr>
          <w:rFonts w:ascii="Arial" w:hAnsi="Arial" w:cs="Arial"/>
        </w:rPr>
        <w:t xml:space="preserve"> </w:t>
      </w:r>
      <w:r w:rsidRPr="005069B2">
        <w:rPr>
          <w:rFonts w:ascii="Arial" w:hAnsi="Arial" w:cs="Arial"/>
        </w:rPr>
        <w:t>uprawnienia budowlane do projektowania w specjalności inżynieryjnej drogowej bez ograniczeń,</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d) 1 osob</w:t>
      </w:r>
      <w:r w:rsidR="001D48B4">
        <w:rPr>
          <w:rFonts w:ascii="Arial" w:hAnsi="Arial" w:cs="Arial"/>
        </w:rPr>
        <w:t>a</w:t>
      </w:r>
      <w:r w:rsidRPr="005069B2">
        <w:rPr>
          <w:rFonts w:ascii="Arial" w:hAnsi="Arial" w:cs="Arial"/>
        </w:rPr>
        <w:t>, która będzie pełnić funkcję projektanta branży sanitarnej, posiadającą uprawnienia budowlane do projektowania w specjalności  instalacyjnej w zakresie sieci, instalacji i urządzeń cieplnych, wentylacyjnych, gazowych, wodociągowych i kanalizacji bez ograniczeń,</w:t>
      </w:r>
    </w:p>
    <w:p w:rsidR="005069B2" w:rsidRPr="005069B2" w:rsidRDefault="005069B2" w:rsidP="00D4600C">
      <w:pPr>
        <w:pStyle w:val="Akapitzlist"/>
        <w:spacing w:line="276" w:lineRule="auto"/>
        <w:ind w:left="1069"/>
        <w:jc w:val="both"/>
        <w:rPr>
          <w:rFonts w:ascii="Arial" w:hAnsi="Arial" w:cs="Arial"/>
        </w:rPr>
      </w:pPr>
      <w:r w:rsidRPr="005069B2">
        <w:rPr>
          <w:rFonts w:ascii="Arial" w:hAnsi="Arial" w:cs="Arial"/>
        </w:rPr>
        <w:t xml:space="preserve">e) </w:t>
      </w:r>
      <w:r w:rsidR="001D48B4">
        <w:rPr>
          <w:rFonts w:ascii="Arial" w:hAnsi="Arial" w:cs="Arial"/>
        </w:rPr>
        <w:t>1</w:t>
      </w:r>
      <w:r w:rsidRPr="005069B2">
        <w:rPr>
          <w:rFonts w:ascii="Arial" w:hAnsi="Arial" w:cs="Arial"/>
        </w:rPr>
        <w:t xml:space="preserve"> osob</w:t>
      </w:r>
      <w:r w:rsidR="001D48B4">
        <w:rPr>
          <w:rFonts w:ascii="Arial" w:hAnsi="Arial" w:cs="Arial"/>
        </w:rPr>
        <w:t>a</w:t>
      </w:r>
      <w:r w:rsidRPr="005069B2">
        <w:rPr>
          <w:rFonts w:ascii="Arial" w:hAnsi="Arial" w:cs="Arial"/>
        </w:rPr>
        <w:t>, która będzie pełnić funkcję projektanta branży energetycznej, posiadającą uprawnienia budowlane do projektowania w specjalności instalacyjnej w zakresie sieci, instalacji i urządzeń elektrycznych i elektroenergetycznych bez ograniczeń,</w:t>
      </w:r>
    </w:p>
    <w:p w:rsidR="001D48B4" w:rsidRPr="001D48B4" w:rsidRDefault="001D48B4" w:rsidP="00D4600C">
      <w:pPr>
        <w:pStyle w:val="Akapitzlist"/>
        <w:spacing w:line="276" w:lineRule="auto"/>
        <w:ind w:left="1069"/>
        <w:jc w:val="both"/>
        <w:rPr>
          <w:rFonts w:ascii="Arial" w:hAnsi="Arial" w:cs="Arial"/>
        </w:rPr>
      </w:pPr>
      <w:r w:rsidRPr="001D48B4">
        <w:rPr>
          <w:rFonts w:ascii="Arial" w:hAnsi="Arial" w:cs="Arial"/>
        </w:rPr>
        <w:t>Zamawiający dopuszcza łączenie</w:t>
      </w:r>
      <w:r w:rsidR="00046D54">
        <w:rPr>
          <w:rFonts w:ascii="Arial" w:hAnsi="Arial" w:cs="Arial"/>
        </w:rPr>
        <w:t xml:space="preserve"> </w:t>
      </w:r>
      <w:r w:rsidRPr="001D48B4">
        <w:rPr>
          <w:rFonts w:ascii="Arial" w:hAnsi="Arial" w:cs="Arial"/>
        </w:rPr>
        <w:t>ww</w:t>
      </w:r>
      <w:r w:rsidR="00046D54">
        <w:rPr>
          <w:rFonts w:ascii="Arial" w:hAnsi="Arial" w:cs="Arial"/>
        </w:rPr>
        <w:t>.</w:t>
      </w:r>
      <w:r w:rsidRPr="001D48B4">
        <w:rPr>
          <w:rFonts w:ascii="Arial" w:hAnsi="Arial" w:cs="Arial"/>
        </w:rPr>
        <w:t xml:space="preserve"> funkcji przez poszczególne osoby wchodzące w skład Zespołu Projektowego</w:t>
      </w:r>
      <w:r>
        <w:rPr>
          <w:rFonts w:ascii="Arial" w:hAnsi="Arial" w:cs="Arial"/>
        </w:rPr>
        <w:t>.</w:t>
      </w:r>
    </w:p>
    <w:p w:rsidR="001D48B4" w:rsidRDefault="001D48B4" w:rsidP="00D4600C">
      <w:pPr>
        <w:pStyle w:val="Akapitzlist"/>
        <w:spacing w:line="276" w:lineRule="auto"/>
        <w:ind w:left="1069"/>
        <w:jc w:val="both"/>
        <w:rPr>
          <w:rFonts w:ascii="Arial" w:hAnsi="Arial" w:cs="Arial"/>
        </w:rPr>
      </w:pPr>
    </w:p>
    <w:p w:rsidR="006F5E37" w:rsidRDefault="00357EC1" w:rsidP="00EF6BD2">
      <w:pPr>
        <w:pStyle w:val="Akapitzlist"/>
        <w:spacing w:line="276" w:lineRule="auto"/>
        <w:ind w:left="1069"/>
        <w:jc w:val="both"/>
        <w:rPr>
          <w:rFonts w:ascii="Arial" w:hAnsi="Arial" w:cs="Arial"/>
          <w:b/>
        </w:rPr>
      </w:pPr>
      <w:r w:rsidRPr="001D48B4">
        <w:rPr>
          <w:rFonts w:ascii="Arial" w:hAnsi="Arial" w:cs="Arial"/>
        </w:rPr>
        <w:t xml:space="preserve">Zamawiający uzna warunek za spełniony jeżeli Wykonawca przedstawi wykaz osób, które będą uczestniczyć w wykonaniu zamówienia, wraz z informacją na temat ich kwalifikacji zawodowych, doświadczenia i wykształcenia niezbędnych dla wykonania zamówienia, oraz informacją o podstawie dysponowania tymi osobami, wraz z oświadczeniem, że osoby, które będą uczestniczyć w wykonaniu zamówienia, posiadają wymagane uprawnienia, jeżeli ustawy nakładają obowiązek posiadania takich uprawnień, tj. uprawnienia do projektowania w </w:t>
      </w:r>
      <w:r w:rsidR="001D48B4" w:rsidRPr="001D48B4">
        <w:rPr>
          <w:rFonts w:ascii="Arial" w:hAnsi="Arial" w:cs="Arial"/>
        </w:rPr>
        <w:t xml:space="preserve">ww. </w:t>
      </w:r>
      <w:r w:rsidRPr="001D48B4">
        <w:rPr>
          <w:rFonts w:ascii="Arial" w:hAnsi="Arial" w:cs="Arial"/>
        </w:rPr>
        <w:t>branż</w:t>
      </w:r>
      <w:r w:rsidR="001D48B4" w:rsidRPr="001D48B4">
        <w:rPr>
          <w:rFonts w:ascii="Arial" w:hAnsi="Arial" w:cs="Arial"/>
        </w:rPr>
        <w:t>ach</w:t>
      </w:r>
      <w:r w:rsidR="00EF6BD2">
        <w:rPr>
          <w:rFonts w:ascii="Arial" w:hAnsi="Arial" w:cs="Arial"/>
        </w:rPr>
        <w:t xml:space="preserve"> - </w:t>
      </w:r>
      <w:r w:rsidR="00EF6BD2" w:rsidRPr="00EF6BD2">
        <w:rPr>
          <w:rFonts w:ascii="Arial" w:hAnsi="Arial" w:cs="Arial"/>
          <w:b/>
        </w:rPr>
        <w:t>załącznik nr 4</w:t>
      </w:r>
    </w:p>
    <w:p w:rsidR="0061142D" w:rsidRDefault="0061142D" w:rsidP="00EF6BD2">
      <w:pPr>
        <w:pStyle w:val="Akapitzlist"/>
        <w:spacing w:line="276" w:lineRule="auto"/>
        <w:ind w:left="1069"/>
        <w:jc w:val="both"/>
        <w:rPr>
          <w:rFonts w:ascii="Arial" w:hAnsi="Arial" w:cs="Arial"/>
        </w:rPr>
      </w:pP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106CE3" w:rsidRPr="00E31DD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sytuacji ekonomicznej i finansowej</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Zamawiający nie wyznacza szczegółowego warunku w tym zakresie. </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Wykonawca składa oświadczenie o spełnieniu warunków udziału, </w:t>
      </w:r>
      <w:r w:rsidRPr="00E31DD8">
        <w:rPr>
          <w:rFonts w:ascii="Arial" w:hAnsi="Arial" w:cs="Arial"/>
        </w:rPr>
        <w:br/>
        <w:t xml:space="preserve">na formularzu stanowiącym załącznik nr 2 </w:t>
      </w:r>
      <w:r w:rsidR="00C818A3" w:rsidRPr="00E31DD8">
        <w:rPr>
          <w:rFonts w:ascii="Arial" w:hAnsi="Arial" w:cs="Arial"/>
        </w:rPr>
        <w:t>(ROZDZIAŁ III wzory dokumentów składających się na ofertę).</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106CE3" w:rsidRPr="00927B11" w:rsidRDefault="00106CE3" w:rsidP="00106CE3">
      <w:pPr>
        <w:pStyle w:val="Nagwek"/>
        <w:tabs>
          <w:tab w:val="clear" w:pos="4536"/>
          <w:tab w:val="clear" w:pos="9072"/>
        </w:tabs>
        <w:spacing w:line="276" w:lineRule="auto"/>
        <w:ind w:left="1069" w:right="-2"/>
        <w:jc w:val="both"/>
        <w:rPr>
          <w:rFonts w:ascii="Arial" w:hAnsi="Arial" w:cs="Arial"/>
          <w:highlight w:val="yellow"/>
        </w:rPr>
      </w:pPr>
    </w:p>
    <w:p w:rsidR="00106CE3" w:rsidRPr="004F6C5E" w:rsidRDefault="00106CE3" w:rsidP="00106CE3">
      <w:pPr>
        <w:pStyle w:val="Teksttreci0"/>
        <w:shd w:val="clear" w:color="auto" w:fill="auto"/>
        <w:spacing w:line="276" w:lineRule="auto"/>
        <w:ind w:firstLine="0"/>
        <w:jc w:val="both"/>
        <w:rPr>
          <w:rFonts w:ascii="Arial" w:hAnsi="Arial" w:cs="Arial"/>
          <w:b/>
          <w:sz w:val="24"/>
          <w:szCs w:val="24"/>
        </w:rPr>
      </w:pPr>
      <w:r w:rsidRPr="004F6C5E">
        <w:rPr>
          <w:rFonts w:ascii="Arial" w:hAnsi="Arial" w:cs="Arial"/>
          <w:b/>
          <w:sz w:val="24"/>
          <w:szCs w:val="24"/>
        </w:rPr>
        <w:t>UWAGA!</w:t>
      </w:r>
    </w:p>
    <w:p w:rsidR="00106CE3" w:rsidRPr="004F6C5E" w:rsidRDefault="00106CE3" w:rsidP="00D4600C">
      <w:pPr>
        <w:spacing w:line="276" w:lineRule="auto"/>
        <w:ind w:left="567"/>
        <w:jc w:val="both"/>
        <w:rPr>
          <w:rFonts w:ascii="Arial" w:hAnsi="Arial" w:cs="Arial"/>
        </w:rPr>
      </w:pPr>
      <w:r w:rsidRPr="004F6C5E">
        <w:rPr>
          <w:rFonts w:ascii="Arial" w:hAnsi="Arial" w:cs="Arial"/>
        </w:rPr>
        <w:t>Jeżeli Wykonawca, wykazując spełnianie warunków, o których mowa w art.22 ust.1 ustawy PZP, polega na zasobach innych podmiotów na zasadach określonych w art.26 ust.2b ustawy PZP, Wykonawca musi przedstawić Zamawiającemu pisemne zobowiązanie tych podmiotów do oddania, do jego dyspozycji niezbędnych zasobów na okres korzystania z nich przy wykonaniu zamówienia, a  w szczególności:</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zakresu dostępnych wykonawcy zasobów innego podmiotu,</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sposobu wykorzystania zasobów innego podmiotu przez wykonawcę, przy wykonaniu zamówienia,</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charakteru stosunku, jaki będzie łączył wykonawcę z innym podmiotem,</w:t>
      </w:r>
    </w:p>
    <w:p w:rsidR="00106CE3" w:rsidRPr="004F6C5E" w:rsidRDefault="00106CE3" w:rsidP="00D4600C">
      <w:pPr>
        <w:spacing w:line="276" w:lineRule="auto"/>
        <w:ind w:left="567"/>
        <w:jc w:val="both"/>
        <w:rPr>
          <w:rFonts w:ascii="Arial" w:hAnsi="Arial" w:cs="Arial"/>
        </w:rPr>
      </w:pPr>
      <w:r w:rsidRPr="004F6C5E">
        <w:rPr>
          <w:rFonts w:ascii="Arial" w:hAnsi="Arial" w:cs="Arial"/>
        </w:rPr>
        <w:t>- zakresu i okresu udziału innego podmiotu przy wykonywaniu zamówienia (podwykonawcy).</w:t>
      </w:r>
    </w:p>
    <w:p w:rsidR="00106CE3" w:rsidRPr="004F6C5E" w:rsidRDefault="00106CE3" w:rsidP="00106CE3">
      <w:pPr>
        <w:spacing w:line="276" w:lineRule="auto"/>
        <w:ind w:left="567"/>
        <w:jc w:val="both"/>
        <w:rPr>
          <w:rFonts w:ascii="Arial" w:hAnsi="Arial" w:cs="Arial"/>
        </w:rPr>
      </w:pPr>
      <w:r w:rsidRPr="004F6C5E">
        <w:rPr>
          <w:rFonts w:ascii="Arial" w:hAnsi="Arial" w:cs="Arial"/>
        </w:rPr>
        <w:t>- zgodnie z art.26 ust. 2e PZP zobowiązanie do solidarnej odpowiedzialności za szkodę zamawiającego powstała w skutek nieudostępnienia ww. zasobów, chyba że nie ponosi za to winy.</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gdy podmioty</w:t>
      </w:r>
      <w:r w:rsidR="00873383" w:rsidRPr="004F6C5E">
        <w:rPr>
          <w:rFonts w:ascii="Arial" w:hAnsi="Arial" w:cs="Arial"/>
        </w:rPr>
        <w:t>,</w:t>
      </w:r>
      <w:r w:rsidRPr="004F6C5E">
        <w:rPr>
          <w:rFonts w:ascii="Arial" w:hAnsi="Arial" w:cs="Arial"/>
        </w:rPr>
        <w:t xml:space="preserve"> o których mowa powyżej, uczestniczą w wykonywaniu zamówienia, Wykonawca podaje nazwy firmy, na których zasoby się powołuje. </w:t>
      </w:r>
    </w:p>
    <w:p w:rsidR="00106CE3" w:rsidRPr="004F6C5E" w:rsidRDefault="00106CE3" w:rsidP="00106CE3">
      <w:pPr>
        <w:spacing w:line="276" w:lineRule="auto"/>
        <w:ind w:left="567"/>
        <w:jc w:val="both"/>
        <w:rPr>
          <w:rFonts w:ascii="Arial" w:hAnsi="Arial" w:cs="Arial"/>
        </w:rPr>
      </w:pPr>
      <w:r w:rsidRPr="004F6C5E">
        <w:rPr>
          <w:rFonts w:ascii="Arial" w:hAnsi="Arial" w:cs="Arial"/>
        </w:rPr>
        <w:t>W stosunku do podwykonawców na których zasoby powołuje się Wykonawca, mają zastosowanie przepisy części II pkt.14 dotyczące podwykonawców.</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zmiany lub rezygnacji z podwykonawcy</w:t>
      </w:r>
      <w:r w:rsidR="00873383" w:rsidRPr="004F6C5E">
        <w:rPr>
          <w:rFonts w:ascii="Arial" w:hAnsi="Arial" w:cs="Arial"/>
        </w:rPr>
        <w:t>,</w:t>
      </w:r>
      <w:r w:rsidRPr="004F6C5E">
        <w:rPr>
          <w:rFonts w:ascii="Arial" w:hAnsi="Arial" w:cs="Arial"/>
        </w:rPr>
        <w:t xml:space="preserve"> na którego zasoby Wykonawca się powołuje</w:t>
      </w:r>
      <w:r w:rsidR="00873383" w:rsidRPr="004F6C5E">
        <w:rPr>
          <w:rFonts w:ascii="Arial" w:hAnsi="Arial" w:cs="Arial"/>
        </w:rPr>
        <w:t>,</w:t>
      </w:r>
      <w:r w:rsidRPr="004F6C5E">
        <w:rPr>
          <w:rFonts w:ascii="Arial" w:hAnsi="Arial" w:cs="Arial"/>
        </w:rPr>
        <w:t xml:space="preserve"> Wykonawca jest zobowiązany wykazać Zamawiającemu, iż proponowany inny podwykonawca lub Wykonawca samodzielnie spełnia warunek udziału w postępowaniu w stopniu nie mniejszym niż wymagany w postępowaniu</w:t>
      </w:r>
      <w:r w:rsidR="00873383" w:rsidRPr="004F6C5E">
        <w:rPr>
          <w:rFonts w:ascii="Arial" w:hAnsi="Arial" w:cs="Arial"/>
        </w:rPr>
        <w:t>, adekwatnie do wielkości wykonywanej części zamówienia</w:t>
      </w:r>
      <w:r w:rsidRPr="004F6C5E">
        <w:rPr>
          <w:rFonts w:ascii="Arial" w:hAnsi="Arial" w:cs="Arial"/>
        </w:rPr>
        <w:t>.</w:t>
      </w:r>
    </w:p>
    <w:p w:rsidR="00106CE3" w:rsidRPr="004F6C5E" w:rsidRDefault="00106CE3" w:rsidP="00106CE3">
      <w:pPr>
        <w:pStyle w:val="Nagwek"/>
        <w:tabs>
          <w:tab w:val="clear" w:pos="4536"/>
          <w:tab w:val="clear" w:pos="9072"/>
        </w:tabs>
        <w:spacing w:line="276" w:lineRule="auto"/>
        <w:ind w:left="928" w:right="-2"/>
        <w:jc w:val="both"/>
        <w:rPr>
          <w:rFonts w:ascii="Arial" w:hAnsi="Arial" w:cs="Arial"/>
          <w:b/>
        </w:rPr>
      </w:pPr>
    </w:p>
    <w:p w:rsidR="00106CE3" w:rsidRPr="004F6C5E" w:rsidRDefault="00106CE3" w:rsidP="00106CE3">
      <w:pPr>
        <w:pStyle w:val="Nagwek"/>
        <w:tabs>
          <w:tab w:val="clear" w:pos="4536"/>
          <w:tab w:val="clear" w:pos="9072"/>
        </w:tabs>
        <w:spacing w:line="276" w:lineRule="auto"/>
        <w:ind w:left="567" w:right="-2"/>
        <w:jc w:val="both"/>
        <w:rPr>
          <w:rFonts w:ascii="Arial" w:hAnsi="Arial" w:cs="Arial"/>
        </w:rPr>
      </w:pPr>
      <w:r w:rsidRPr="004F6C5E">
        <w:rPr>
          <w:rFonts w:ascii="Arial" w:hAnsi="Arial" w:cs="Arial"/>
        </w:rPr>
        <w:t>Ocena spełnienia ww. warunku dokonana zostanie zgodnie z formułą „spełnia  - nie spełnia” na podstawie złożonych dokumentów.</w:t>
      </w:r>
    </w:p>
    <w:p w:rsidR="00106CE3" w:rsidRPr="00927B11" w:rsidRDefault="00106CE3" w:rsidP="00606FF4">
      <w:pPr>
        <w:spacing w:line="276" w:lineRule="auto"/>
        <w:ind w:left="426"/>
        <w:jc w:val="both"/>
        <w:rPr>
          <w:rFonts w:ascii="Arial" w:hAnsi="Arial" w:cs="Arial"/>
          <w:highlight w:val="yellow"/>
        </w:rPr>
      </w:pPr>
    </w:p>
    <w:p w:rsidR="0011429D" w:rsidRPr="003E2218" w:rsidRDefault="0011429D" w:rsidP="004A5F6D">
      <w:pPr>
        <w:pStyle w:val="Nagwek2"/>
        <w:numPr>
          <w:ilvl w:val="0"/>
          <w:numId w:val="17"/>
        </w:numPr>
        <w:tabs>
          <w:tab w:val="left" w:pos="360"/>
          <w:tab w:val="left" w:pos="720"/>
        </w:tabs>
        <w:spacing w:after="120" w:line="276" w:lineRule="auto"/>
        <w:rPr>
          <w:rFonts w:ascii="Arial" w:hAnsi="Arial" w:cs="Arial"/>
          <w:b w:val="0"/>
        </w:rPr>
      </w:pPr>
      <w:bookmarkStart w:id="21" w:name="_Toc405534818"/>
      <w:bookmarkStart w:id="22" w:name="_Toc434475255"/>
      <w:r w:rsidRPr="003E2218">
        <w:rPr>
          <w:rFonts w:ascii="Arial" w:hAnsi="Arial" w:cs="Arial"/>
        </w:rPr>
        <w:lastRenderedPageBreak/>
        <w:t>WYKAZ OŚWIADCZEŃ I DOKUMENTÓW JAKIE MAJA DOSTARCZYĆ WYKONAWCY:</w:t>
      </w:r>
      <w:bookmarkEnd w:id="21"/>
      <w:bookmarkEnd w:id="22"/>
    </w:p>
    <w:p w:rsidR="0011429D" w:rsidRPr="003E2218" w:rsidRDefault="0011429D" w:rsidP="004A5F6D">
      <w:pPr>
        <w:pStyle w:val="Akapitzlist"/>
        <w:numPr>
          <w:ilvl w:val="1"/>
          <w:numId w:val="17"/>
        </w:numPr>
        <w:spacing w:line="276" w:lineRule="auto"/>
        <w:ind w:left="567"/>
        <w:jc w:val="both"/>
        <w:rPr>
          <w:rFonts w:ascii="Arial" w:hAnsi="Arial" w:cs="Arial"/>
        </w:rPr>
      </w:pPr>
      <w:r w:rsidRPr="003E2218">
        <w:rPr>
          <w:rFonts w:ascii="Arial" w:hAnsi="Arial" w:cs="Arial"/>
        </w:rPr>
        <w:t>W zakresie wykazania spełnienia przez Wykonawców warunków, o których mowa w art.22 ust.1 ustawy PZP:</w:t>
      </w:r>
    </w:p>
    <w:p w:rsidR="005D7C97" w:rsidRPr="003E2218" w:rsidRDefault="0011429D" w:rsidP="004A5F6D">
      <w:pPr>
        <w:pStyle w:val="Akapitzlist"/>
        <w:numPr>
          <w:ilvl w:val="0"/>
          <w:numId w:val="4"/>
        </w:numPr>
        <w:tabs>
          <w:tab w:val="left" w:pos="851"/>
        </w:tabs>
        <w:spacing w:line="276" w:lineRule="auto"/>
        <w:ind w:left="851"/>
        <w:jc w:val="both"/>
        <w:rPr>
          <w:rFonts w:ascii="Arial" w:hAnsi="Arial" w:cs="Arial"/>
          <w:b/>
          <w:u w:val="single"/>
        </w:rPr>
      </w:pPr>
      <w:r w:rsidRPr="003E2218">
        <w:rPr>
          <w:rFonts w:ascii="Arial" w:hAnsi="Arial" w:cs="Arial"/>
          <w:b/>
          <w:u w:val="single"/>
        </w:rPr>
        <w:t xml:space="preserve">Oświadczenie Wykonawcy </w:t>
      </w:r>
      <w:r w:rsidRPr="003E2218">
        <w:rPr>
          <w:rFonts w:ascii="Arial" w:hAnsi="Arial" w:cs="Arial"/>
        </w:rPr>
        <w:t xml:space="preserve">dotyczące spełnienia warunków udziału </w:t>
      </w:r>
      <w:r w:rsidRPr="003E2218">
        <w:rPr>
          <w:rFonts w:ascii="Arial" w:hAnsi="Arial" w:cs="Arial"/>
        </w:rPr>
        <w:br/>
        <w:t xml:space="preserve">w postępowaniu, o których mowa w art.22 ust.1 PZP -  </w:t>
      </w:r>
      <w:r w:rsidRPr="003E2218">
        <w:rPr>
          <w:rFonts w:ascii="Arial" w:hAnsi="Arial" w:cs="Arial"/>
          <w:b/>
        </w:rPr>
        <w:t>załącznik nr 2</w:t>
      </w:r>
      <w:r w:rsidR="005D7C97" w:rsidRPr="003E2218">
        <w:rPr>
          <w:rFonts w:ascii="Arial" w:hAnsi="Arial" w:cs="Arial"/>
          <w:b/>
        </w:rPr>
        <w:t xml:space="preserve"> (ROZDZIAŁ III wzory dokumentów składających się na ofertę).</w:t>
      </w:r>
    </w:p>
    <w:p w:rsidR="0011429D" w:rsidRPr="00D4600C" w:rsidRDefault="0011429D" w:rsidP="004A5F6D">
      <w:pPr>
        <w:pStyle w:val="Akapitzlist"/>
        <w:numPr>
          <w:ilvl w:val="0"/>
          <w:numId w:val="4"/>
        </w:numPr>
        <w:tabs>
          <w:tab w:val="left" w:pos="851"/>
        </w:tabs>
        <w:spacing w:line="276" w:lineRule="auto"/>
        <w:ind w:left="851"/>
        <w:jc w:val="both"/>
        <w:rPr>
          <w:rFonts w:ascii="Arial" w:hAnsi="Arial" w:cs="Arial"/>
        </w:rPr>
      </w:pPr>
      <w:r w:rsidRPr="00D4600C">
        <w:rPr>
          <w:rFonts w:ascii="Arial" w:hAnsi="Arial" w:cs="Arial"/>
          <w:b/>
          <w:u w:val="single"/>
        </w:rPr>
        <w:t xml:space="preserve">Wykaz </w:t>
      </w:r>
      <w:r w:rsidR="00D4600C" w:rsidRPr="00D4600C">
        <w:rPr>
          <w:rFonts w:ascii="Arial" w:hAnsi="Arial" w:cs="Arial"/>
          <w:b/>
          <w:u w:val="single"/>
        </w:rPr>
        <w:t xml:space="preserve">głównych usług </w:t>
      </w:r>
      <w:r w:rsidRPr="00D4600C">
        <w:rPr>
          <w:rFonts w:ascii="Arial" w:hAnsi="Arial" w:cs="Arial"/>
        </w:rPr>
        <w:t xml:space="preserve">zgodnie z pkt.1.1b -  Zamawiający uzna warunek za spełniony jeżeli Wykonawca przedstawi </w:t>
      </w:r>
      <w:r w:rsidR="00D4600C" w:rsidRPr="00D4600C">
        <w:rPr>
          <w:rFonts w:ascii="Arial" w:hAnsi="Arial" w:cs="Arial"/>
        </w:rPr>
        <w:t xml:space="preserve">opracowanie min. 2 dokumentacji projektowych </w:t>
      </w:r>
      <w:r w:rsidR="00D4600C">
        <w:rPr>
          <w:rFonts w:ascii="Arial" w:hAnsi="Arial" w:cs="Arial"/>
        </w:rPr>
        <w:t>wykonania</w:t>
      </w:r>
      <w:r w:rsidR="00D4600C" w:rsidRPr="00D4600C">
        <w:rPr>
          <w:rFonts w:ascii="Arial" w:hAnsi="Arial" w:cs="Arial"/>
        </w:rPr>
        <w:t xml:space="preserve"> budynków użyteczności publicznej z zastosowaniem pompy ciepła</w:t>
      </w:r>
      <w:r w:rsidR="00F21B0A">
        <w:rPr>
          <w:rFonts w:ascii="Arial" w:hAnsi="Arial" w:cs="Arial"/>
        </w:rPr>
        <w:t xml:space="preserve"> lub</w:t>
      </w:r>
      <w:r w:rsidR="00D4600C" w:rsidRPr="00D4600C">
        <w:rPr>
          <w:rFonts w:ascii="Arial" w:hAnsi="Arial" w:cs="Arial"/>
        </w:rPr>
        <w:t xml:space="preserve">  fotowoltaiki </w:t>
      </w:r>
      <w:r w:rsidR="00F21B0A">
        <w:rPr>
          <w:rFonts w:ascii="Arial" w:hAnsi="Arial" w:cs="Arial"/>
        </w:rPr>
        <w:t>lub</w:t>
      </w:r>
      <w:r w:rsidR="00D4600C" w:rsidRPr="00D4600C">
        <w:rPr>
          <w:rFonts w:ascii="Arial" w:hAnsi="Arial" w:cs="Arial"/>
        </w:rPr>
        <w:t xml:space="preserve"> kolektorów słonecznych w jednym budynku, w tym przynajmniej 1 z </w:t>
      </w:r>
      <w:r w:rsidR="00D4600C">
        <w:rPr>
          <w:rFonts w:ascii="Arial" w:hAnsi="Arial" w:cs="Arial"/>
        </w:rPr>
        <w:t xml:space="preserve">projektów zrealizowany i </w:t>
      </w:r>
      <w:r w:rsidR="00D4600C" w:rsidRPr="00D4600C">
        <w:rPr>
          <w:rFonts w:ascii="Arial" w:hAnsi="Arial" w:cs="Arial"/>
        </w:rPr>
        <w:t>funkcjonujący</w:t>
      </w:r>
      <w:r w:rsidR="00F21B0A">
        <w:rPr>
          <w:rFonts w:ascii="Arial" w:hAnsi="Arial" w:cs="Arial"/>
        </w:rPr>
        <w:t xml:space="preserve"> </w:t>
      </w:r>
      <w:r w:rsidR="005D7C97" w:rsidRPr="00D4600C">
        <w:rPr>
          <w:rFonts w:ascii="Arial" w:hAnsi="Arial" w:cs="Arial"/>
        </w:rPr>
        <w:t xml:space="preserve">- załącznik nr </w:t>
      </w:r>
      <w:r w:rsidR="00022E75">
        <w:rPr>
          <w:rFonts w:ascii="Arial" w:hAnsi="Arial" w:cs="Arial"/>
        </w:rPr>
        <w:t>3</w:t>
      </w:r>
      <w:r w:rsidR="005D7C97" w:rsidRPr="00D4600C">
        <w:rPr>
          <w:rFonts w:ascii="Arial" w:hAnsi="Arial" w:cs="Arial"/>
        </w:rPr>
        <w:t xml:space="preserve"> (ROZDZIAŁ III wzory dokumentów składających się na ofertę).</w:t>
      </w:r>
    </w:p>
    <w:p w:rsidR="00022E75" w:rsidRPr="00D4600C" w:rsidRDefault="00022E75" w:rsidP="00022E75">
      <w:pPr>
        <w:pStyle w:val="Akapitzlist"/>
        <w:numPr>
          <w:ilvl w:val="0"/>
          <w:numId w:val="4"/>
        </w:numPr>
        <w:tabs>
          <w:tab w:val="left" w:pos="851"/>
        </w:tabs>
        <w:spacing w:line="276" w:lineRule="auto"/>
        <w:ind w:left="851"/>
        <w:jc w:val="both"/>
        <w:rPr>
          <w:rFonts w:ascii="Arial" w:hAnsi="Arial" w:cs="Arial"/>
        </w:rPr>
      </w:pPr>
      <w:r w:rsidRPr="00D4600C">
        <w:rPr>
          <w:rFonts w:ascii="Arial" w:hAnsi="Arial" w:cs="Arial"/>
          <w:b/>
          <w:u w:val="single"/>
        </w:rPr>
        <w:t xml:space="preserve">Wykaz </w:t>
      </w:r>
      <w:r>
        <w:rPr>
          <w:rFonts w:ascii="Arial" w:hAnsi="Arial" w:cs="Arial"/>
          <w:b/>
          <w:u w:val="single"/>
        </w:rPr>
        <w:t>osób, które będą uczestniczyć w wykonywaniu zamówienia</w:t>
      </w:r>
      <w:r w:rsidR="00F21B0A">
        <w:rPr>
          <w:rFonts w:ascii="Arial" w:hAnsi="Arial" w:cs="Arial"/>
          <w:b/>
          <w:u w:val="single"/>
        </w:rPr>
        <w:t xml:space="preserve"> </w:t>
      </w:r>
      <w:r w:rsidRPr="00D4600C">
        <w:rPr>
          <w:rFonts w:ascii="Arial" w:hAnsi="Arial" w:cs="Arial"/>
        </w:rPr>
        <w:t>zgodnie z pkt.1.1</w:t>
      </w:r>
      <w:r>
        <w:rPr>
          <w:rFonts w:ascii="Arial" w:hAnsi="Arial" w:cs="Arial"/>
        </w:rPr>
        <w:t>c</w:t>
      </w:r>
      <w:r w:rsidRPr="00D4600C">
        <w:rPr>
          <w:rFonts w:ascii="Arial" w:hAnsi="Arial" w:cs="Arial"/>
        </w:rPr>
        <w:t xml:space="preserve"> -  Zamawiający uzna warunek za spełniony jeżeli Wykonawca przedstawi </w:t>
      </w:r>
      <w:r>
        <w:rPr>
          <w:rFonts w:ascii="Arial" w:hAnsi="Arial" w:cs="Arial"/>
        </w:rPr>
        <w:t xml:space="preserve">wykaz osób zgodnie z pkt.1.1c </w:t>
      </w:r>
      <w:r w:rsidRPr="00D4600C">
        <w:rPr>
          <w:rFonts w:ascii="Arial" w:hAnsi="Arial" w:cs="Arial"/>
        </w:rPr>
        <w:t xml:space="preserve">- </w:t>
      </w:r>
      <w:r w:rsidRPr="00EF6BD2">
        <w:rPr>
          <w:rFonts w:ascii="Arial" w:hAnsi="Arial" w:cs="Arial"/>
          <w:b/>
        </w:rPr>
        <w:t>załącznik nr 4</w:t>
      </w:r>
      <w:r w:rsidRPr="00D4600C">
        <w:rPr>
          <w:rFonts w:ascii="Arial" w:hAnsi="Arial" w:cs="Arial"/>
        </w:rPr>
        <w:t xml:space="preserve"> (ROZDZIAŁ III wzory dokumentów składających się na ofertę).</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W zakresie wykazania braku podstaw do wykluczenia na podstawie art.24 ust.1 PZP:</w:t>
      </w:r>
    </w:p>
    <w:p w:rsidR="0011429D" w:rsidRPr="00D4600C" w:rsidRDefault="0011429D" w:rsidP="004A5F6D">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Oświadczenie Wykonawcy</w:t>
      </w:r>
      <w:r w:rsidRPr="00D4600C">
        <w:rPr>
          <w:rFonts w:ascii="Arial" w:hAnsi="Arial" w:cs="Arial"/>
        </w:rPr>
        <w:t xml:space="preserve"> o braku podstaw do wykluczenia </w:t>
      </w:r>
      <w:r w:rsidRPr="00D4600C">
        <w:rPr>
          <w:rFonts w:ascii="Arial" w:hAnsi="Arial" w:cs="Arial"/>
        </w:rPr>
        <w:br/>
        <w:t xml:space="preserve">z postępowania o udzielenie zamówienia publicznego  na podstawie art.24 ust.1 PZP - </w:t>
      </w:r>
      <w:r w:rsidRPr="00D4600C">
        <w:rPr>
          <w:rFonts w:ascii="Arial" w:hAnsi="Arial" w:cs="Arial"/>
          <w:b/>
          <w:iCs/>
        </w:rPr>
        <w:t xml:space="preserve">załącznik nr </w:t>
      </w:r>
      <w:r w:rsidR="00957ED0">
        <w:rPr>
          <w:rFonts w:ascii="Arial" w:hAnsi="Arial" w:cs="Arial"/>
          <w:b/>
          <w:iCs/>
        </w:rPr>
        <w:t>5</w:t>
      </w:r>
      <w:r w:rsidR="00F21B0A">
        <w:rPr>
          <w:rFonts w:ascii="Arial" w:hAnsi="Arial" w:cs="Arial"/>
          <w:b/>
          <w:iCs/>
        </w:rPr>
        <w:t xml:space="preserve"> </w:t>
      </w:r>
      <w:r w:rsidR="005D7C97" w:rsidRPr="00D4600C">
        <w:rPr>
          <w:rFonts w:ascii="Arial" w:hAnsi="Arial" w:cs="Arial"/>
          <w:b/>
        </w:rPr>
        <w:t>(ROZDZIAŁ III wzory dokumentów składających się na ofertę).</w:t>
      </w:r>
    </w:p>
    <w:p w:rsidR="00EC3761" w:rsidRPr="00D4600C" w:rsidRDefault="00F768D3" w:rsidP="004A5F6D">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Aktualny odpisu z właściwego rejestru</w:t>
      </w:r>
      <w:r w:rsidRPr="00D4600C">
        <w:rPr>
          <w:rFonts w:ascii="Arial" w:hAnsi="Arial" w:cs="Arial"/>
        </w:rPr>
        <w:t xml:space="preserve"> lub centrali ewidencji i informacji </w:t>
      </w:r>
      <w:r w:rsidR="00846D3D" w:rsidRPr="00D4600C">
        <w:rPr>
          <w:rFonts w:ascii="Arial" w:hAnsi="Arial" w:cs="Arial"/>
        </w:rPr>
        <w:br/>
      </w:r>
      <w:r w:rsidRPr="00D4600C">
        <w:rPr>
          <w:rFonts w:ascii="Arial" w:hAnsi="Arial" w:cs="Arial"/>
        </w:rPr>
        <w:t>o działalności gospodarczej, jeżeli odrębne przepisy wymagają wpisu do rejestru lub ewidencji, wystawione nie wcześniej niż 6 miesięcy przed</w:t>
      </w:r>
      <w:r w:rsidR="00846D3D" w:rsidRPr="00D4600C">
        <w:rPr>
          <w:rFonts w:ascii="Arial" w:hAnsi="Arial" w:cs="Arial"/>
        </w:rPr>
        <w:t xml:space="preserve"> upływem terminu składania wniosków o dopuszczenie do udziału </w:t>
      </w:r>
      <w:r w:rsidR="00846D3D" w:rsidRPr="00D4600C">
        <w:rPr>
          <w:rFonts w:ascii="Arial" w:hAnsi="Arial" w:cs="Arial"/>
        </w:rPr>
        <w:br/>
        <w:t>w postępowania  o udzielenie zamówienia lub składania ofert.</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Inne dokumenty </w:t>
      </w: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Formularz ofertowy </w:t>
      </w:r>
      <w:r w:rsidRPr="00D4600C">
        <w:rPr>
          <w:rFonts w:ascii="Arial" w:hAnsi="Arial" w:cs="Arial"/>
          <w:color w:val="000000"/>
          <w:sz w:val="24"/>
          <w:szCs w:val="24"/>
        </w:rPr>
        <w:t xml:space="preserve">– </w:t>
      </w:r>
      <w:r w:rsidRPr="00D4600C">
        <w:rPr>
          <w:rFonts w:ascii="Arial" w:hAnsi="Arial" w:cs="Arial"/>
          <w:b/>
          <w:color w:val="000000"/>
          <w:sz w:val="24"/>
          <w:szCs w:val="24"/>
        </w:rPr>
        <w:t>załącznik nr 1</w:t>
      </w:r>
      <w:r w:rsidR="005D7C97" w:rsidRPr="00D4600C">
        <w:rPr>
          <w:rFonts w:ascii="Arial" w:hAnsi="Arial" w:cs="Arial"/>
          <w:b/>
          <w:sz w:val="24"/>
          <w:szCs w:val="24"/>
        </w:rPr>
        <w:t xml:space="preserve"> (ROZDZIAŁ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Lista podmiotów należących </w:t>
      </w:r>
      <w:r w:rsidRPr="00D4600C">
        <w:rPr>
          <w:rFonts w:ascii="Arial" w:hAnsi="Arial" w:cs="Arial"/>
          <w:color w:val="000000"/>
          <w:sz w:val="24"/>
          <w:szCs w:val="24"/>
        </w:rPr>
        <w:t xml:space="preserve">do tej samej grupy kapitałowej, o której mowa w art.24 ust.2 pkt.5 PZP, lub informacja o tym, że nie należy do grupy kapitałowej – </w:t>
      </w:r>
      <w:r w:rsidRPr="00D4600C">
        <w:rPr>
          <w:rFonts w:ascii="Arial" w:hAnsi="Arial" w:cs="Arial"/>
          <w:b/>
          <w:color w:val="000000"/>
          <w:sz w:val="24"/>
          <w:szCs w:val="24"/>
        </w:rPr>
        <w:t>załącznik nr</w:t>
      </w:r>
      <w:r w:rsidR="00EF6BD2">
        <w:rPr>
          <w:rFonts w:ascii="Arial" w:hAnsi="Arial" w:cs="Arial"/>
          <w:b/>
          <w:color w:val="000000"/>
          <w:sz w:val="24"/>
          <w:szCs w:val="24"/>
        </w:rPr>
        <w:t xml:space="preserve"> </w:t>
      </w:r>
      <w:r w:rsidR="00957ED0">
        <w:rPr>
          <w:rFonts w:ascii="Arial" w:hAnsi="Arial" w:cs="Arial"/>
          <w:b/>
          <w:color w:val="000000"/>
          <w:sz w:val="24"/>
          <w:szCs w:val="24"/>
        </w:rPr>
        <w:t>6</w:t>
      </w:r>
      <w:r w:rsidR="00EF6BD2">
        <w:rPr>
          <w:rFonts w:ascii="Arial" w:hAnsi="Arial" w:cs="Arial"/>
          <w:b/>
          <w:color w:val="000000"/>
          <w:sz w:val="24"/>
          <w:szCs w:val="24"/>
        </w:rPr>
        <w:t xml:space="preserve"> </w:t>
      </w:r>
      <w:r w:rsidR="005D7C97" w:rsidRPr="00D4600C">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Informacja o podwykonawcach </w:t>
      </w:r>
      <w:r w:rsidRPr="00D4600C">
        <w:rPr>
          <w:rFonts w:ascii="Arial" w:hAnsi="Arial" w:cs="Arial"/>
          <w:color w:val="000000"/>
          <w:sz w:val="24"/>
          <w:szCs w:val="24"/>
        </w:rPr>
        <w:t xml:space="preserve">– </w:t>
      </w:r>
      <w:r w:rsidRPr="00D4600C">
        <w:rPr>
          <w:rFonts w:ascii="Arial" w:hAnsi="Arial" w:cs="Arial"/>
          <w:b/>
          <w:color w:val="000000"/>
          <w:sz w:val="24"/>
          <w:szCs w:val="24"/>
        </w:rPr>
        <w:t xml:space="preserve">załącznik nr </w:t>
      </w:r>
      <w:r w:rsidR="00957ED0">
        <w:rPr>
          <w:rFonts w:ascii="Arial" w:hAnsi="Arial" w:cs="Arial"/>
          <w:b/>
          <w:color w:val="000000"/>
          <w:sz w:val="24"/>
          <w:szCs w:val="24"/>
        </w:rPr>
        <w:t>7</w:t>
      </w:r>
      <w:r w:rsidR="005D7C97" w:rsidRPr="00D4600C">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W przypadku składania oferty </w:t>
      </w:r>
      <w:r w:rsidRPr="00D4600C">
        <w:rPr>
          <w:rFonts w:ascii="Arial" w:hAnsi="Arial" w:cs="Arial"/>
          <w:color w:val="000000"/>
          <w:sz w:val="24"/>
          <w:szCs w:val="24"/>
        </w:rPr>
        <w:t>przez Wykonawców wspólnie ubiegających się o udzielenie zamówienia do oferty musi być dołączone dla podmiotu   wiodącego – lidera</w:t>
      </w:r>
      <w:r w:rsidR="005D7C97" w:rsidRPr="00D4600C">
        <w:rPr>
          <w:rFonts w:ascii="Arial" w:hAnsi="Arial" w:cs="Arial"/>
          <w:color w:val="000000"/>
          <w:sz w:val="24"/>
          <w:szCs w:val="24"/>
        </w:rPr>
        <w:t>,</w:t>
      </w:r>
      <w:r w:rsidRPr="00D4600C">
        <w:rPr>
          <w:rFonts w:ascii="Arial" w:hAnsi="Arial" w:cs="Arial"/>
          <w:color w:val="000000"/>
          <w:sz w:val="24"/>
          <w:szCs w:val="24"/>
        </w:rPr>
        <w:t xml:space="preserve"> pełnomocnictwo</w:t>
      </w:r>
      <w:r w:rsidR="00F21B0A">
        <w:rPr>
          <w:rFonts w:ascii="Arial" w:hAnsi="Arial" w:cs="Arial"/>
          <w:color w:val="000000"/>
          <w:sz w:val="24"/>
          <w:szCs w:val="24"/>
        </w:rPr>
        <w:t xml:space="preserve"> </w:t>
      </w:r>
      <w:r w:rsidRPr="00D4600C">
        <w:rPr>
          <w:rFonts w:ascii="Arial" w:hAnsi="Arial" w:cs="Arial"/>
          <w:color w:val="000000"/>
          <w:sz w:val="24"/>
          <w:szCs w:val="24"/>
        </w:rPr>
        <w:t>do reprezentow</w:t>
      </w:r>
      <w:r w:rsidR="00957ED0">
        <w:rPr>
          <w:rFonts w:ascii="Arial" w:hAnsi="Arial" w:cs="Arial"/>
          <w:color w:val="000000"/>
          <w:sz w:val="24"/>
          <w:szCs w:val="24"/>
        </w:rPr>
        <w:t xml:space="preserve">ania ich w postępowaniu </w:t>
      </w:r>
      <w:r w:rsidRPr="00D4600C">
        <w:rPr>
          <w:rFonts w:ascii="Arial" w:hAnsi="Arial" w:cs="Arial"/>
          <w:color w:val="000000"/>
          <w:sz w:val="24"/>
          <w:szCs w:val="24"/>
        </w:rPr>
        <w:t>i zawarcia umowy.  Pełnomocnictwo   musi   być   podpisane   przez</w:t>
      </w:r>
      <w:r w:rsidR="00F21B0A">
        <w:rPr>
          <w:rFonts w:ascii="Arial" w:hAnsi="Arial" w:cs="Arial"/>
          <w:color w:val="000000"/>
          <w:sz w:val="24"/>
          <w:szCs w:val="24"/>
        </w:rPr>
        <w:t xml:space="preserve"> </w:t>
      </w:r>
      <w:r w:rsidRPr="00D4600C">
        <w:rPr>
          <w:rFonts w:ascii="Arial" w:hAnsi="Arial" w:cs="Arial"/>
          <w:color w:val="000000"/>
          <w:sz w:val="24"/>
          <w:szCs w:val="24"/>
        </w:rPr>
        <w:t xml:space="preserve">osoby </w:t>
      </w:r>
      <w:r w:rsidRPr="00D4600C">
        <w:rPr>
          <w:rFonts w:ascii="Arial" w:hAnsi="Arial" w:cs="Arial"/>
          <w:color w:val="000000"/>
          <w:sz w:val="24"/>
          <w:szCs w:val="24"/>
        </w:rPr>
        <w:lastRenderedPageBreak/>
        <w:t>umocowane do reprezentowania wszystkich Wykonawców (podmiotów występujących wspólnie) - złożone w formie oryginału lub notarialnie poświadczonej kopii.</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 xml:space="preserve">Wszelka korespondencja oraz rozliczenia dokonywane będą wyłącznie z   podmiotem  wiodącym - liderem.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Wykonawcy występujący wspólnie (konsorcjum) ponoszą solidarną</w:t>
      </w:r>
      <w:r w:rsidR="00F21B0A">
        <w:rPr>
          <w:rFonts w:ascii="Arial" w:hAnsi="Arial" w:cs="Arial"/>
          <w:color w:val="000000"/>
          <w:sz w:val="24"/>
          <w:szCs w:val="24"/>
        </w:rPr>
        <w:t xml:space="preserve"> </w:t>
      </w:r>
      <w:r w:rsidRPr="00D4600C">
        <w:rPr>
          <w:rFonts w:ascii="Arial" w:hAnsi="Arial" w:cs="Arial"/>
          <w:color w:val="000000"/>
          <w:sz w:val="24"/>
          <w:szCs w:val="24"/>
        </w:rPr>
        <w:t xml:space="preserve">odpowiedzialność za niewykonanie lub nienależyte wykonanie  zamówienia.   Uczestnik konsorcjum nie może złożyć oferty odrębnej w tym samym postępowaniu. </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Pisemne zobowiązanie innych podmiotów do oddania </w:t>
      </w:r>
      <w:r w:rsidRPr="00D4600C">
        <w:rPr>
          <w:rFonts w:ascii="Arial" w:hAnsi="Arial" w:cs="Arial"/>
          <w:color w:val="000000"/>
          <w:sz w:val="24"/>
          <w:szCs w:val="24"/>
        </w:rPr>
        <w:t>Wykonawcy do dyspozycji ich potencjału technicznego, kadrowego  lub finansowego lub ekonomicznego na okres  korzystania z nich przy wykonywaniu  zamówienia (jeśli dotyczy)</w:t>
      </w:r>
      <w:r w:rsidR="005D7C97" w:rsidRPr="00D4600C">
        <w:rPr>
          <w:rFonts w:ascii="Arial" w:hAnsi="Arial" w:cs="Arial"/>
          <w:color w:val="000000"/>
          <w:sz w:val="24"/>
          <w:szCs w:val="24"/>
        </w:rPr>
        <w:t xml:space="preserve"> o treści zgodnej z wskazaną w UWADZE na str. </w:t>
      </w:r>
      <w:r w:rsidR="0032478A">
        <w:rPr>
          <w:rFonts w:ascii="Arial" w:hAnsi="Arial" w:cs="Arial"/>
          <w:color w:val="000000"/>
          <w:sz w:val="24"/>
          <w:szCs w:val="24"/>
        </w:rPr>
        <w:t>11</w:t>
      </w:r>
      <w:r w:rsidR="005D7C97" w:rsidRPr="00D4600C">
        <w:rPr>
          <w:rFonts w:ascii="Arial" w:hAnsi="Arial" w:cs="Arial"/>
          <w:color w:val="000000"/>
          <w:sz w:val="24"/>
          <w:szCs w:val="24"/>
        </w:rPr>
        <w:t xml:space="preserve"> niniejszej SIWZ</w:t>
      </w:r>
      <w:r w:rsidRPr="00D4600C">
        <w:rPr>
          <w:rFonts w:ascii="Arial" w:hAnsi="Arial" w:cs="Arial"/>
          <w:color w:val="000000"/>
          <w:sz w:val="24"/>
          <w:szCs w:val="24"/>
        </w:rPr>
        <w:t xml:space="preserve">.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Podmiot, który zobowiązał się do udostępnienia ww. zasobów  odpowiada solidarnie z wykonawcą za szkody zamawiającego  powstał</w:t>
      </w:r>
      <w:r w:rsidR="006E0F2A" w:rsidRPr="00D4600C">
        <w:rPr>
          <w:rFonts w:ascii="Arial" w:hAnsi="Arial" w:cs="Arial"/>
          <w:color w:val="000000"/>
          <w:sz w:val="24"/>
          <w:szCs w:val="24"/>
        </w:rPr>
        <w:t>e</w:t>
      </w:r>
      <w:r w:rsidRPr="00D4600C">
        <w:rPr>
          <w:rFonts w:ascii="Arial" w:hAnsi="Arial" w:cs="Arial"/>
          <w:color w:val="000000"/>
          <w:sz w:val="24"/>
          <w:szCs w:val="24"/>
        </w:rPr>
        <w:t xml:space="preserve"> wskutek nieudostępnienia tych zasobów, chyba że za nieudostępnienie ich nie ponosi winy. Taki zapis o solidarnej odpowiedzialności musi zawierać się </w:t>
      </w:r>
      <w:r w:rsidR="005D7C97" w:rsidRPr="00D4600C">
        <w:rPr>
          <w:rFonts w:ascii="Arial" w:hAnsi="Arial" w:cs="Arial"/>
          <w:color w:val="000000"/>
          <w:sz w:val="24"/>
          <w:szCs w:val="24"/>
        </w:rPr>
        <w:br/>
      </w:r>
      <w:r w:rsidRPr="00D4600C">
        <w:rPr>
          <w:rFonts w:ascii="Arial" w:hAnsi="Arial" w:cs="Arial"/>
          <w:color w:val="000000"/>
          <w:sz w:val="24"/>
          <w:szCs w:val="24"/>
        </w:rPr>
        <w:t xml:space="preserve">w pisemnym zobowiązaniu, zgodnie z art.26 uPZP. </w:t>
      </w:r>
    </w:p>
    <w:p w:rsidR="0011429D" w:rsidRPr="00927B11" w:rsidRDefault="0011429D" w:rsidP="0011429D">
      <w:pPr>
        <w:pStyle w:val="Tekstpodstawowywcity"/>
        <w:spacing w:line="276" w:lineRule="auto"/>
        <w:ind w:left="1134"/>
        <w:jc w:val="both"/>
        <w:rPr>
          <w:rFonts w:ascii="Arial" w:hAnsi="Arial" w:cs="Arial"/>
          <w:color w:val="000000"/>
          <w:sz w:val="24"/>
          <w:szCs w:val="24"/>
          <w:highlight w:val="yellow"/>
        </w:rPr>
      </w:pP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Informacja   dla   wykonawców   ubiegających   się   wspólnie   o   udzielenie   zamówienia   (spółki cywilne/konsorcja ):</w:t>
      </w:r>
    </w:p>
    <w:p w:rsidR="00594DEF" w:rsidRPr="00D4600C" w:rsidRDefault="00594DEF" w:rsidP="00594DEF">
      <w:pPr>
        <w:pStyle w:val="Tekstpodstawowywcity"/>
        <w:spacing w:line="276" w:lineRule="auto"/>
        <w:ind w:left="851"/>
        <w:jc w:val="both"/>
        <w:rPr>
          <w:rFonts w:ascii="Arial" w:hAnsi="Arial" w:cs="Arial"/>
        </w:rPr>
      </w:pPr>
      <w:r w:rsidRPr="00D4600C">
        <w:rPr>
          <w:rFonts w:ascii="Arial" w:hAnsi="Arial" w:cs="Arial"/>
          <w:color w:val="000000"/>
          <w:sz w:val="24"/>
          <w:szCs w:val="24"/>
        </w:rPr>
        <w:t>W przypadku wykonawców wspólnie ubiegających się o udzielenie zamówienia (spółki cywilne/konsorcja), sytuacje opisane w art. 24 ust.1 uPzp musi spełnić każdy wykonawca oddzielnie, natomiast warunki udziału w postępowaniu wskazane w art. 22 ust 1 uPzp mogą spełniać łącznie, tj:</w:t>
      </w:r>
    </w:p>
    <w:p w:rsidR="0011429D" w:rsidRPr="00D4600C" w:rsidRDefault="0011429D" w:rsidP="0011429D">
      <w:pPr>
        <w:pStyle w:val="Akapitzlist"/>
        <w:spacing w:line="276" w:lineRule="auto"/>
        <w:ind w:left="993" w:hanging="284"/>
        <w:jc w:val="both"/>
        <w:rPr>
          <w:rFonts w:ascii="Arial" w:hAnsi="Arial" w:cs="Arial"/>
        </w:rPr>
      </w:pPr>
      <w:r w:rsidRPr="00D4600C">
        <w:rPr>
          <w:rFonts w:ascii="Arial" w:hAnsi="Arial" w:cs="Arial"/>
        </w:rPr>
        <w:t>1. Oświadczenia</w:t>
      </w:r>
      <w:r w:rsidR="00594DEF" w:rsidRPr="00D4600C">
        <w:rPr>
          <w:rFonts w:ascii="Arial" w:hAnsi="Arial" w:cs="Arial"/>
        </w:rPr>
        <w:t xml:space="preserve"> i dokumenty wskazane w pkt</w:t>
      </w:r>
      <w:r w:rsidRPr="00D4600C">
        <w:rPr>
          <w:rFonts w:ascii="Arial" w:hAnsi="Arial" w:cs="Arial"/>
        </w:rPr>
        <w:t>.2.</w:t>
      </w:r>
      <w:r w:rsidR="00594DEF" w:rsidRPr="00D4600C">
        <w:rPr>
          <w:rFonts w:ascii="Arial" w:hAnsi="Arial" w:cs="Arial"/>
        </w:rPr>
        <w:t>1</w:t>
      </w:r>
      <w:r w:rsidRPr="00D4600C">
        <w:rPr>
          <w:rFonts w:ascii="Arial" w:hAnsi="Arial" w:cs="Arial"/>
        </w:rPr>
        <w:t xml:space="preserve"> niniejszego rozdziału mogą być złożone w imieniu wszystkich  Wykonawców</w:t>
      </w:r>
      <w:r w:rsidR="00594DEF" w:rsidRPr="00D4600C">
        <w:rPr>
          <w:rFonts w:ascii="Arial" w:hAnsi="Arial" w:cs="Arial"/>
        </w:rPr>
        <w:t>.</w:t>
      </w:r>
    </w:p>
    <w:p w:rsidR="0011429D" w:rsidRPr="00D4600C" w:rsidRDefault="0011429D" w:rsidP="0011429D">
      <w:pPr>
        <w:pStyle w:val="Akapitzlist"/>
        <w:spacing w:line="276" w:lineRule="auto"/>
        <w:ind w:left="993" w:hanging="284"/>
        <w:jc w:val="both"/>
        <w:rPr>
          <w:rFonts w:ascii="Arial" w:hAnsi="Arial" w:cs="Arial"/>
          <w:color w:val="000000"/>
        </w:rPr>
      </w:pPr>
      <w:r w:rsidRPr="00D4600C">
        <w:rPr>
          <w:rFonts w:ascii="Arial" w:hAnsi="Arial" w:cs="Arial"/>
        </w:rPr>
        <w:t xml:space="preserve">2. </w:t>
      </w:r>
      <w:r w:rsidR="00594DEF" w:rsidRPr="00D4600C">
        <w:rPr>
          <w:rFonts w:ascii="Arial" w:hAnsi="Arial" w:cs="Arial"/>
        </w:rPr>
        <w:t>Oświadczenia i dokumenty wskazane w pkt.2.2 oraz w pkt. 2.3.</w:t>
      </w:r>
      <w:r w:rsidR="001B5D00" w:rsidRPr="00D4600C">
        <w:rPr>
          <w:rFonts w:ascii="Arial" w:hAnsi="Arial" w:cs="Arial"/>
        </w:rPr>
        <w:t>B</w:t>
      </w:r>
      <w:r w:rsidR="00594DEF" w:rsidRPr="00D4600C">
        <w:rPr>
          <w:rFonts w:ascii="Arial" w:hAnsi="Arial" w:cs="Arial"/>
        </w:rPr>
        <w:t xml:space="preserve">  niniejszego rozdziału </w:t>
      </w:r>
      <w:r w:rsidRPr="00D4600C">
        <w:rPr>
          <w:rFonts w:ascii="Arial" w:hAnsi="Arial" w:cs="Arial"/>
        </w:rPr>
        <w:t>muszą być złożone przez każdego z Wykonawców (wspólnika) osobno.</w:t>
      </w:r>
    </w:p>
    <w:p w:rsidR="0011429D" w:rsidRPr="00927B11" w:rsidRDefault="0011429D" w:rsidP="0011429D">
      <w:pPr>
        <w:pStyle w:val="Akapitzlist"/>
        <w:spacing w:line="276" w:lineRule="auto"/>
        <w:ind w:left="567"/>
        <w:jc w:val="both"/>
        <w:rPr>
          <w:rFonts w:ascii="Arial" w:hAnsi="Arial" w:cs="Arial"/>
          <w:color w:val="000000"/>
          <w:highlight w:val="yellow"/>
        </w:rPr>
      </w:pPr>
    </w:p>
    <w:p w:rsidR="0011429D" w:rsidRPr="00357EC1" w:rsidRDefault="0011429D" w:rsidP="0011429D">
      <w:pPr>
        <w:spacing w:line="276" w:lineRule="auto"/>
        <w:ind w:left="567"/>
        <w:jc w:val="both"/>
        <w:rPr>
          <w:rFonts w:ascii="Arial" w:hAnsi="Arial" w:cs="Arial"/>
          <w:b/>
          <w:color w:val="000000"/>
        </w:rPr>
      </w:pPr>
      <w:r w:rsidRPr="00357EC1">
        <w:rPr>
          <w:rFonts w:ascii="Arial" w:hAnsi="Arial" w:cs="Arial"/>
          <w:b/>
          <w:color w:val="000000"/>
        </w:rPr>
        <w:t>UWAGA</w:t>
      </w:r>
    </w:p>
    <w:p w:rsidR="0011429D" w:rsidRPr="00357EC1" w:rsidRDefault="0011429D" w:rsidP="0011429D">
      <w:pPr>
        <w:spacing w:line="276" w:lineRule="auto"/>
        <w:ind w:left="567"/>
        <w:jc w:val="both"/>
        <w:rPr>
          <w:rFonts w:ascii="Arial" w:hAnsi="Arial" w:cs="Arial"/>
        </w:rPr>
      </w:pPr>
      <w:r w:rsidRPr="00357EC1">
        <w:rPr>
          <w:rFonts w:ascii="Arial" w:hAnsi="Arial" w:cs="Arial"/>
        </w:rPr>
        <w:t>Dokumenty należy składać w formie oryginałów lub kserokopii poświadczonej „za zgodność z oryginałem” przez Wykonawcę lub upoważnionego pełnomocnika.</w:t>
      </w:r>
    </w:p>
    <w:p w:rsidR="0011429D" w:rsidRPr="00357EC1" w:rsidRDefault="0011429D" w:rsidP="0011429D">
      <w:pPr>
        <w:pStyle w:val="Teksttreci0"/>
        <w:shd w:val="clear" w:color="auto" w:fill="auto"/>
        <w:spacing w:line="276" w:lineRule="auto"/>
        <w:ind w:left="567" w:right="20" w:firstLine="0"/>
        <w:jc w:val="both"/>
        <w:rPr>
          <w:rFonts w:ascii="Arial" w:hAnsi="Arial" w:cs="Arial"/>
          <w:sz w:val="24"/>
          <w:szCs w:val="24"/>
        </w:rPr>
      </w:pPr>
      <w:r w:rsidRPr="00357EC1">
        <w:rPr>
          <w:rFonts w:ascii="Arial" w:hAnsi="Arial" w:cs="Arial"/>
          <w:sz w:val="24"/>
          <w:szCs w:val="24"/>
        </w:rPr>
        <w:t xml:space="preserve">Zamawiający (zgodnie z art. 26 ust. 3 ustawy) wezwie wykonawców, którzy </w:t>
      </w:r>
      <w:r w:rsidR="005D7C97" w:rsidRPr="00357EC1">
        <w:rPr>
          <w:rFonts w:ascii="Arial" w:hAnsi="Arial" w:cs="Arial"/>
          <w:sz w:val="24"/>
          <w:szCs w:val="24"/>
        </w:rPr>
        <w:br/>
      </w:r>
      <w:r w:rsidRPr="00357EC1">
        <w:rPr>
          <w:rFonts w:ascii="Arial" w:hAnsi="Arial" w:cs="Arial"/>
          <w:sz w:val="24"/>
          <w:szCs w:val="24"/>
        </w:rP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106CE3" w:rsidRPr="00927B11" w:rsidRDefault="00106CE3" w:rsidP="00606FF4">
      <w:pPr>
        <w:spacing w:line="276" w:lineRule="auto"/>
        <w:ind w:left="426"/>
        <w:jc w:val="both"/>
        <w:rPr>
          <w:rFonts w:ascii="Arial" w:hAnsi="Arial" w:cs="Arial"/>
          <w:highlight w:val="yellow"/>
        </w:rPr>
      </w:pPr>
    </w:p>
    <w:p w:rsidR="0011429D" w:rsidRPr="00357EC1" w:rsidRDefault="0011429D" w:rsidP="004A5F6D">
      <w:pPr>
        <w:pStyle w:val="Nagwek2"/>
        <w:numPr>
          <w:ilvl w:val="0"/>
          <w:numId w:val="17"/>
        </w:numPr>
        <w:tabs>
          <w:tab w:val="left" w:pos="284"/>
        </w:tabs>
        <w:spacing w:after="120" w:line="276" w:lineRule="auto"/>
        <w:ind w:left="284" w:hanging="426"/>
        <w:rPr>
          <w:rFonts w:ascii="Arial" w:hAnsi="Arial" w:cs="Arial"/>
        </w:rPr>
      </w:pPr>
      <w:bookmarkStart w:id="23" w:name="_Toc405534819"/>
      <w:bookmarkStart w:id="24" w:name="_Toc434475256"/>
      <w:r w:rsidRPr="00357EC1">
        <w:rPr>
          <w:rFonts w:ascii="Arial" w:hAnsi="Arial" w:cs="Arial"/>
        </w:rPr>
        <w:t>WYKONAWCY ZAGRANICZNI:</w:t>
      </w:r>
      <w:bookmarkEnd w:id="23"/>
      <w:bookmarkEnd w:id="24"/>
    </w:p>
    <w:p w:rsidR="00EC3761" w:rsidRPr="00357EC1" w:rsidRDefault="00EC3761" w:rsidP="0027471E">
      <w:pPr>
        <w:pStyle w:val="Akapitzlist"/>
        <w:spacing w:line="276" w:lineRule="auto"/>
        <w:ind w:left="567"/>
        <w:jc w:val="both"/>
        <w:rPr>
          <w:rFonts w:ascii="Arial" w:hAnsi="Arial" w:cs="Arial"/>
        </w:rPr>
      </w:pPr>
      <w:r w:rsidRPr="00357EC1">
        <w:rPr>
          <w:rFonts w:ascii="Arial" w:hAnsi="Arial" w:cs="Arial"/>
        </w:rPr>
        <w:t>Wykonawcy mający siedzibę lub miejsce zamieszkania poza terytorium Rzeczpospolitej Polskiej składa</w:t>
      </w:r>
      <w:r w:rsidR="0032478A">
        <w:rPr>
          <w:rFonts w:ascii="Arial" w:hAnsi="Arial" w:cs="Arial"/>
        </w:rPr>
        <w:t>ją</w:t>
      </w:r>
      <w:r w:rsidRPr="00357EC1">
        <w:rPr>
          <w:rFonts w:ascii="Arial" w:hAnsi="Arial" w:cs="Arial"/>
        </w:rPr>
        <w:t xml:space="preserve"> dokumenty zgodnie z przepisami </w:t>
      </w:r>
      <w:r w:rsidR="0027471E" w:rsidRPr="00357EC1">
        <w:rPr>
          <w:rFonts w:ascii="Arial" w:hAnsi="Arial" w:cs="Arial"/>
        </w:rPr>
        <w:t>R</w:t>
      </w:r>
      <w:r w:rsidRPr="00357EC1">
        <w:rPr>
          <w:rFonts w:ascii="Arial" w:hAnsi="Arial" w:cs="Arial"/>
        </w:rPr>
        <w:t xml:space="preserve">ozporządzenia Prezesa Rady Ministrów z dnia 19.02.2013r 19 lutego 2013r. </w:t>
      </w:r>
      <w:r w:rsidRPr="00357EC1">
        <w:rPr>
          <w:rFonts w:ascii="Arial" w:hAnsi="Arial" w:cs="Arial"/>
        </w:rPr>
        <w:br/>
        <w:t>w sprawie rodzajów dokumentów, jakich może żądać zamawiający od  wykonawcy  oraz form, w jakich dokumenty mogą być składane (DZ. U.z 19.02. 2013 r.,poz.231)</w:t>
      </w:r>
      <w:r w:rsidR="0027471E" w:rsidRPr="00357EC1">
        <w:rPr>
          <w:rFonts w:ascii="Arial" w:hAnsi="Arial" w:cs="Arial"/>
        </w:rPr>
        <w:t>.</w:t>
      </w:r>
    </w:p>
    <w:p w:rsidR="00EC3761" w:rsidRPr="00357EC1" w:rsidRDefault="00EC3761" w:rsidP="00EC3761">
      <w:pPr>
        <w:pStyle w:val="Akapitzlist"/>
        <w:spacing w:line="276" w:lineRule="auto"/>
        <w:ind w:left="567"/>
        <w:jc w:val="both"/>
        <w:rPr>
          <w:rFonts w:ascii="Arial" w:hAnsi="Arial" w:cs="Arial"/>
        </w:rPr>
      </w:pPr>
      <w:r w:rsidRPr="00357EC1">
        <w:rPr>
          <w:rFonts w:ascii="Arial" w:hAnsi="Arial" w:cs="Arial"/>
        </w:rPr>
        <w:t>Jeśli wykonawca ma siedzibę  lub miejsce zamieszkania poza terytorium Rzeczpospolitej Polskiej</w:t>
      </w:r>
      <w:r w:rsidR="00F768D3" w:rsidRPr="00357EC1">
        <w:rPr>
          <w:rFonts w:ascii="Arial" w:hAnsi="Arial" w:cs="Arial"/>
        </w:rPr>
        <w:t xml:space="preserve"> zamiast aktualnego odpisu z właściwego rejestru lub centrali ewidencji i informacji o </w:t>
      </w:r>
      <w:r w:rsidR="00957731" w:rsidRPr="00357EC1">
        <w:rPr>
          <w:rFonts w:ascii="Arial" w:hAnsi="Arial" w:cs="Arial"/>
        </w:rPr>
        <w:t>działalności</w:t>
      </w:r>
      <w:r w:rsidR="00F768D3" w:rsidRPr="00357EC1">
        <w:rPr>
          <w:rFonts w:ascii="Arial" w:hAnsi="Arial" w:cs="Arial"/>
        </w:rPr>
        <w:t xml:space="preserve"> gospodarczej, </w:t>
      </w:r>
      <w:r w:rsidRPr="00357EC1">
        <w:rPr>
          <w:rFonts w:ascii="Arial" w:hAnsi="Arial" w:cs="Arial"/>
        </w:rPr>
        <w:t>przedkłada dokument</w:t>
      </w:r>
      <w:r w:rsidR="00957731" w:rsidRPr="00357EC1">
        <w:rPr>
          <w:rFonts w:ascii="Arial" w:hAnsi="Arial" w:cs="Arial"/>
        </w:rPr>
        <w:t xml:space="preserve"> lub dokumenty </w:t>
      </w:r>
      <w:r w:rsidRPr="00357EC1">
        <w:rPr>
          <w:rFonts w:ascii="Arial" w:hAnsi="Arial" w:cs="Arial"/>
        </w:rPr>
        <w:t>wystawion</w:t>
      </w:r>
      <w:r w:rsidR="00957731" w:rsidRPr="00357EC1">
        <w:rPr>
          <w:rFonts w:ascii="Arial" w:hAnsi="Arial" w:cs="Arial"/>
        </w:rPr>
        <w:t>e</w:t>
      </w:r>
      <w:r w:rsidRPr="00357EC1">
        <w:rPr>
          <w:rFonts w:ascii="Arial" w:hAnsi="Arial" w:cs="Arial"/>
        </w:rPr>
        <w:t xml:space="preserve"> w kraju, w którym ma siedzibę lub mie</w:t>
      </w:r>
      <w:r w:rsidR="00957731" w:rsidRPr="00357EC1">
        <w:rPr>
          <w:rFonts w:ascii="Arial" w:hAnsi="Arial" w:cs="Arial"/>
        </w:rPr>
        <w:t>jsce zamieszkania potwierdzające odpowiednio, że:</w:t>
      </w:r>
    </w:p>
    <w:p w:rsidR="00EC3761" w:rsidRPr="00357EC1" w:rsidRDefault="00EC3761" w:rsidP="00EC3761">
      <w:pPr>
        <w:pStyle w:val="Akapitzlist"/>
        <w:spacing w:line="276" w:lineRule="auto"/>
        <w:ind w:left="567"/>
        <w:jc w:val="both"/>
        <w:rPr>
          <w:rFonts w:ascii="Arial" w:hAnsi="Arial" w:cs="Arial"/>
        </w:rPr>
      </w:pPr>
      <w:r w:rsidRPr="00357EC1">
        <w:rPr>
          <w:rFonts w:ascii="Arial" w:hAnsi="Arial" w:cs="Arial"/>
        </w:rPr>
        <w:t xml:space="preserve">- nie otwarto jego likwidacji ani nie ogłoszono upadłości – wystawiony nie wcześniej niż 6 miesięcy </w:t>
      </w:r>
      <w:r w:rsidR="00F768D3" w:rsidRPr="00357EC1">
        <w:rPr>
          <w:rFonts w:ascii="Arial" w:hAnsi="Arial" w:cs="Arial"/>
        </w:rPr>
        <w:t>przed</w:t>
      </w:r>
      <w:r w:rsidRPr="00357EC1">
        <w:rPr>
          <w:rFonts w:ascii="Arial" w:hAnsi="Arial" w:cs="Arial"/>
        </w:rPr>
        <w:t xml:space="preserve"> upływem terminu </w:t>
      </w:r>
      <w:r w:rsidR="00F768D3" w:rsidRPr="00357EC1">
        <w:rPr>
          <w:rFonts w:ascii="Arial" w:hAnsi="Arial" w:cs="Arial"/>
        </w:rPr>
        <w:t>składania</w:t>
      </w:r>
      <w:r w:rsidRPr="00357EC1">
        <w:rPr>
          <w:rFonts w:ascii="Arial" w:hAnsi="Arial" w:cs="Arial"/>
        </w:rPr>
        <w:t xml:space="preserve"> wniosków </w:t>
      </w:r>
      <w:r w:rsidR="0027471E" w:rsidRPr="00357EC1">
        <w:rPr>
          <w:rFonts w:ascii="Arial" w:hAnsi="Arial" w:cs="Arial"/>
        </w:rPr>
        <w:br/>
      </w:r>
      <w:r w:rsidRPr="00357EC1">
        <w:rPr>
          <w:rFonts w:ascii="Arial" w:hAnsi="Arial" w:cs="Arial"/>
        </w:rPr>
        <w:t xml:space="preserve">o dopuszczenie do udziału w </w:t>
      </w:r>
      <w:r w:rsidR="00F768D3" w:rsidRPr="00357EC1">
        <w:rPr>
          <w:rFonts w:ascii="Arial" w:hAnsi="Arial" w:cs="Arial"/>
        </w:rPr>
        <w:t>postępowaniu</w:t>
      </w:r>
      <w:r w:rsidRPr="00357EC1">
        <w:rPr>
          <w:rFonts w:ascii="Arial" w:hAnsi="Arial" w:cs="Arial"/>
        </w:rPr>
        <w:t xml:space="preserve"> o udzielenie zamówienia albo składania ofert.</w:t>
      </w:r>
    </w:p>
    <w:p w:rsidR="0011429D" w:rsidRPr="00927B11" w:rsidRDefault="0011429D" w:rsidP="0011429D">
      <w:pPr>
        <w:autoSpaceDE w:val="0"/>
        <w:autoSpaceDN w:val="0"/>
        <w:adjustRightInd w:val="0"/>
        <w:spacing w:line="276" w:lineRule="auto"/>
        <w:jc w:val="both"/>
        <w:rPr>
          <w:rFonts w:ascii="Arial" w:hAnsi="Arial" w:cs="Arial"/>
          <w:highlight w:val="yellow"/>
        </w:rPr>
      </w:pPr>
    </w:p>
    <w:p w:rsidR="0011429D" w:rsidRPr="00985430" w:rsidRDefault="0011429D" w:rsidP="004A5F6D">
      <w:pPr>
        <w:pStyle w:val="Nagwek2"/>
        <w:numPr>
          <w:ilvl w:val="0"/>
          <w:numId w:val="17"/>
        </w:numPr>
        <w:spacing w:after="120"/>
        <w:ind w:left="284"/>
        <w:jc w:val="left"/>
        <w:rPr>
          <w:rFonts w:ascii="Arial" w:hAnsi="Arial" w:cs="Arial"/>
        </w:rPr>
      </w:pPr>
      <w:bookmarkStart w:id="25" w:name="_Toc405534820"/>
      <w:bookmarkStart w:id="26" w:name="_Toc434475257"/>
      <w:r w:rsidRPr="00985430">
        <w:rPr>
          <w:rFonts w:ascii="Arial" w:hAnsi="Arial" w:cs="Arial"/>
        </w:rPr>
        <w:t>INFORMACJA O SPOSOBIE POROZUMIEWANIA SIĘ ZAMAWIAJĄCEGO            Z WYKONAWCAMI ORAZ PRZEKAZYWANIA OŚWIADCZEŃ I DOKUMENTÓW</w:t>
      </w:r>
      <w:bookmarkEnd w:id="25"/>
      <w:bookmarkEnd w:id="26"/>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Wszelkie oświadczenia, wnioski, zawiadomienia oraz informacje Zamawiający</w:t>
      </w:r>
      <w:r w:rsidRPr="00985430">
        <w:rPr>
          <w:rFonts w:ascii="Arial" w:hAnsi="Arial" w:cs="Arial"/>
        </w:rPr>
        <w:br/>
        <w:t>i Wykonawca przekazują pisemnie:</w:t>
      </w:r>
    </w:p>
    <w:p w:rsidR="0011429D" w:rsidRPr="00985430" w:rsidRDefault="0011429D" w:rsidP="004A5F6D">
      <w:pPr>
        <w:pStyle w:val="Akapitzlist"/>
        <w:numPr>
          <w:ilvl w:val="0"/>
          <w:numId w:val="19"/>
        </w:numPr>
        <w:spacing w:line="276" w:lineRule="auto"/>
        <w:jc w:val="both"/>
        <w:rPr>
          <w:rFonts w:ascii="Arial" w:hAnsi="Arial" w:cs="Arial"/>
        </w:rPr>
      </w:pPr>
      <w:r w:rsidRPr="00985430">
        <w:rPr>
          <w:rFonts w:ascii="Arial" w:hAnsi="Arial" w:cs="Arial"/>
        </w:rPr>
        <w:t xml:space="preserve">Faksem - 94 31 61 491, </w:t>
      </w:r>
    </w:p>
    <w:p w:rsidR="00975E94" w:rsidRPr="00985430" w:rsidRDefault="0011429D" w:rsidP="004A5F6D">
      <w:pPr>
        <w:pStyle w:val="Akapitzlist"/>
        <w:numPr>
          <w:ilvl w:val="0"/>
          <w:numId w:val="19"/>
        </w:numPr>
        <w:spacing w:line="276" w:lineRule="auto"/>
        <w:jc w:val="both"/>
        <w:rPr>
          <w:rFonts w:ascii="Arial" w:hAnsi="Arial" w:cs="Arial"/>
        </w:rPr>
      </w:pPr>
      <w:r w:rsidRPr="00985430">
        <w:rPr>
          <w:rFonts w:ascii="Arial" w:hAnsi="Arial" w:cs="Arial"/>
        </w:rPr>
        <w:t xml:space="preserve">drogą elektroniczną </w:t>
      </w:r>
      <w:r w:rsidR="00E27BEA" w:rsidRPr="00985430">
        <w:rPr>
          <w:rFonts w:ascii="Arial" w:hAnsi="Arial" w:cs="Arial"/>
        </w:rPr>
        <w:t>–</w:t>
      </w:r>
      <w:hyperlink r:id="rId10" w:history="1">
        <w:r w:rsidR="00975E94" w:rsidRPr="00985430">
          <w:rPr>
            <w:rStyle w:val="Hipercze"/>
            <w:rFonts w:ascii="Arial" w:hAnsi="Arial" w:cs="Arial"/>
          </w:rPr>
          <w:t>gmina@swieszyno.pl</w:t>
        </w:r>
      </w:hyperlink>
      <w:r w:rsidR="00975E94" w:rsidRPr="00985430">
        <w:rPr>
          <w:rFonts w:ascii="Arial" w:hAnsi="Arial" w:cs="Arial"/>
        </w:rPr>
        <w:t>;</w:t>
      </w:r>
    </w:p>
    <w:p w:rsidR="0011429D" w:rsidRPr="00985430" w:rsidRDefault="007E526D" w:rsidP="00975E94">
      <w:pPr>
        <w:pStyle w:val="Akapitzlist"/>
        <w:spacing w:line="276" w:lineRule="auto"/>
        <w:ind w:left="1356"/>
        <w:jc w:val="both"/>
        <w:rPr>
          <w:rFonts w:ascii="Arial" w:hAnsi="Arial" w:cs="Arial"/>
        </w:rPr>
      </w:pPr>
      <w:hyperlink r:id="rId11" w:history="1">
        <w:r w:rsidR="00E27BEA" w:rsidRPr="00985430">
          <w:rPr>
            <w:rStyle w:val="Hipercze"/>
            <w:rFonts w:ascii="Arial" w:hAnsi="Arial" w:cs="Arial"/>
          </w:rPr>
          <w:t>b.wojciechowska@swieszyno.pl</w:t>
        </w:r>
      </w:hyperlink>
    </w:p>
    <w:p w:rsidR="0011429D" w:rsidRPr="00985430" w:rsidRDefault="0011429D" w:rsidP="004A5F6D">
      <w:pPr>
        <w:pStyle w:val="Akapitzlist"/>
        <w:numPr>
          <w:ilvl w:val="0"/>
          <w:numId w:val="19"/>
        </w:numPr>
        <w:spacing w:line="276" w:lineRule="auto"/>
        <w:jc w:val="both"/>
        <w:rPr>
          <w:rFonts w:ascii="Arial" w:hAnsi="Arial" w:cs="Arial"/>
        </w:rPr>
      </w:pPr>
      <w:r w:rsidRPr="00985430">
        <w:rPr>
          <w:rFonts w:ascii="Arial" w:hAnsi="Arial" w:cs="Arial"/>
        </w:rPr>
        <w:t xml:space="preserve">za pośrednictwem poczty na adres Urząd Gminy Świeszyno, </w:t>
      </w:r>
      <w:r w:rsidRPr="00985430">
        <w:rPr>
          <w:rFonts w:ascii="Arial" w:hAnsi="Arial" w:cs="Arial"/>
        </w:rPr>
        <w:br/>
        <w:t>Świeszyno 71, 76-024 Świeszyno.</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Nie udziela się żadnych ustnych i telefonicznych informacji, wyjaśnień czy odpowiedzi na kierowane do Zamawiającego pytania w sprawach wymagających zachowania zasady pisemności.</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Osoba uprawniona do kontaktu w sprawie przedmiotowego zamówienia:</w:t>
      </w:r>
    </w:p>
    <w:p w:rsidR="007D6271" w:rsidRDefault="007D6271" w:rsidP="0011429D">
      <w:pPr>
        <w:pStyle w:val="Akapitzlist"/>
        <w:spacing w:line="276" w:lineRule="auto"/>
        <w:ind w:left="567"/>
        <w:jc w:val="both"/>
        <w:rPr>
          <w:rFonts w:ascii="Arial" w:hAnsi="Arial" w:cs="Arial"/>
        </w:rPr>
      </w:pPr>
      <w:r>
        <w:rPr>
          <w:rFonts w:ascii="Arial" w:hAnsi="Arial" w:cs="Arial"/>
        </w:rPr>
        <w:t>W sprawach przedmiotu zamówienia:</w:t>
      </w:r>
    </w:p>
    <w:p w:rsidR="007D6271" w:rsidRPr="00985430" w:rsidRDefault="007D6271" w:rsidP="007D6271">
      <w:pPr>
        <w:pStyle w:val="Akapitzlist"/>
        <w:spacing w:line="276" w:lineRule="auto"/>
        <w:ind w:left="567"/>
        <w:jc w:val="both"/>
        <w:rPr>
          <w:rFonts w:ascii="Arial" w:hAnsi="Arial" w:cs="Arial"/>
        </w:rPr>
      </w:pPr>
      <w:r>
        <w:rPr>
          <w:rFonts w:ascii="Arial" w:hAnsi="Arial" w:cs="Arial"/>
        </w:rPr>
        <w:t>Ewa Zinowska - Suska</w:t>
      </w:r>
      <w:r w:rsidRPr="00985430">
        <w:rPr>
          <w:rFonts w:ascii="Arial" w:hAnsi="Arial" w:cs="Arial"/>
        </w:rPr>
        <w:t xml:space="preserve"> inspektor ds. </w:t>
      </w:r>
      <w:r>
        <w:rPr>
          <w:rFonts w:ascii="Arial" w:hAnsi="Arial" w:cs="Arial"/>
        </w:rPr>
        <w:t>inwestycji o drogownictwa w RIG</w:t>
      </w:r>
      <w:r>
        <w:rPr>
          <w:rFonts w:ascii="Arial" w:hAnsi="Arial" w:cs="Arial"/>
        </w:rPr>
        <w:br/>
      </w:r>
      <w:r w:rsidRPr="00985430">
        <w:rPr>
          <w:rFonts w:ascii="Arial" w:hAnsi="Arial" w:cs="Arial"/>
        </w:rPr>
        <w:t>tel. 94 31 60 1</w:t>
      </w:r>
      <w:r>
        <w:rPr>
          <w:rFonts w:ascii="Arial" w:hAnsi="Arial" w:cs="Arial"/>
        </w:rPr>
        <w:t>39</w:t>
      </w:r>
      <w:r w:rsidRPr="00985430">
        <w:rPr>
          <w:rFonts w:ascii="Arial" w:hAnsi="Arial" w:cs="Arial"/>
        </w:rPr>
        <w:t xml:space="preserve"> lub 94 31 60 120, </w:t>
      </w:r>
      <w:hyperlink r:id="rId12" w:history="1">
        <w:r w:rsidRPr="00725263">
          <w:rPr>
            <w:rStyle w:val="Hipercze"/>
            <w:rFonts w:ascii="Arial" w:hAnsi="Arial" w:cs="Arial"/>
          </w:rPr>
          <w:t>e.suska@swieszyno.pl</w:t>
        </w:r>
      </w:hyperlink>
    </w:p>
    <w:p w:rsidR="007D6271" w:rsidRDefault="007D6271" w:rsidP="007D6271">
      <w:pPr>
        <w:pStyle w:val="Akapitzlist"/>
        <w:spacing w:line="276" w:lineRule="auto"/>
        <w:ind w:left="567"/>
        <w:jc w:val="both"/>
        <w:rPr>
          <w:rFonts w:ascii="Arial" w:hAnsi="Arial" w:cs="Arial"/>
        </w:rPr>
      </w:pPr>
    </w:p>
    <w:p w:rsidR="007D6271" w:rsidRDefault="007D6271" w:rsidP="007D6271">
      <w:pPr>
        <w:pStyle w:val="Akapitzlist"/>
        <w:spacing w:line="276" w:lineRule="auto"/>
        <w:ind w:left="567"/>
        <w:jc w:val="both"/>
        <w:rPr>
          <w:rFonts w:ascii="Arial" w:hAnsi="Arial" w:cs="Arial"/>
        </w:rPr>
      </w:pPr>
    </w:p>
    <w:p w:rsidR="007D6271" w:rsidRDefault="007D6271" w:rsidP="007D6271">
      <w:pPr>
        <w:pStyle w:val="Akapitzlist"/>
        <w:spacing w:line="276" w:lineRule="auto"/>
        <w:ind w:left="567"/>
        <w:jc w:val="both"/>
        <w:rPr>
          <w:rFonts w:ascii="Arial" w:hAnsi="Arial" w:cs="Arial"/>
        </w:rPr>
      </w:pPr>
      <w:r>
        <w:rPr>
          <w:rFonts w:ascii="Arial" w:hAnsi="Arial" w:cs="Arial"/>
        </w:rPr>
        <w:lastRenderedPageBreak/>
        <w:t>W sprawach postępowania przetargowego:</w:t>
      </w:r>
    </w:p>
    <w:p w:rsidR="0011429D" w:rsidRPr="00985430" w:rsidRDefault="0011429D" w:rsidP="0011429D">
      <w:pPr>
        <w:pStyle w:val="Akapitzlist"/>
        <w:spacing w:line="276" w:lineRule="auto"/>
        <w:ind w:left="567"/>
        <w:jc w:val="both"/>
        <w:rPr>
          <w:rFonts w:ascii="Arial" w:hAnsi="Arial" w:cs="Arial"/>
        </w:rPr>
      </w:pPr>
      <w:r w:rsidRPr="00985430">
        <w:rPr>
          <w:rFonts w:ascii="Arial" w:hAnsi="Arial" w:cs="Arial"/>
        </w:rPr>
        <w:t>Beata Wojciechowska inspektor ds. zamówień publicznych</w:t>
      </w:r>
      <w:r w:rsidR="0032478A">
        <w:rPr>
          <w:rFonts w:ascii="Arial" w:hAnsi="Arial" w:cs="Arial"/>
        </w:rPr>
        <w:t xml:space="preserve"> w RIG</w:t>
      </w:r>
      <w:r w:rsidR="0032478A">
        <w:rPr>
          <w:rFonts w:ascii="Arial" w:hAnsi="Arial" w:cs="Arial"/>
        </w:rPr>
        <w:br/>
      </w:r>
      <w:r w:rsidRPr="00985430">
        <w:rPr>
          <w:rFonts w:ascii="Arial" w:hAnsi="Arial" w:cs="Arial"/>
        </w:rPr>
        <w:t>tel. 94 31 60 147 lub 94 31 60</w:t>
      </w:r>
      <w:r w:rsidR="00975E94" w:rsidRPr="00985430">
        <w:rPr>
          <w:rFonts w:ascii="Arial" w:hAnsi="Arial" w:cs="Arial"/>
        </w:rPr>
        <w:t> </w:t>
      </w:r>
      <w:r w:rsidRPr="00985430">
        <w:rPr>
          <w:rFonts w:ascii="Arial" w:hAnsi="Arial" w:cs="Arial"/>
        </w:rPr>
        <w:t>120</w:t>
      </w:r>
      <w:r w:rsidR="00975E94" w:rsidRPr="00985430">
        <w:rPr>
          <w:rFonts w:ascii="Arial" w:hAnsi="Arial" w:cs="Arial"/>
        </w:rPr>
        <w:t xml:space="preserve">, </w:t>
      </w:r>
      <w:hyperlink r:id="rId13" w:history="1">
        <w:r w:rsidR="00975E94" w:rsidRPr="00985430">
          <w:rPr>
            <w:rStyle w:val="Hipercze"/>
            <w:rFonts w:ascii="Arial" w:hAnsi="Arial" w:cs="Arial"/>
          </w:rPr>
          <w:t>b.wojciechowska@swieszyno.pl</w:t>
        </w:r>
      </w:hyperlink>
    </w:p>
    <w:p w:rsidR="0011429D" w:rsidRPr="00D4600C" w:rsidRDefault="0011429D" w:rsidP="0011429D">
      <w:pPr>
        <w:pStyle w:val="Tekstpodstawowywcity"/>
        <w:ind w:left="57"/>
        <w:rPr>
          <w:rFonts w:ascii="Arial" w:hAnsi="Arial" w:cs="Arial"/>
          <w:sz w:val="24"/>
          <w:szCs w:val="24"/>
        </w:rPr>
      </w:pPr>
    </w:p>
    <w:p w:rsidR="0011429D" w:rsidRPr="00D4600C" w:rsidRDefault="0011429D" w:rsidP="004A5F6D">
      <w:pPr>
        <w:pStyle w:val="Nagwek2"/>
        <w:numPr>
          <w:ilvl w:val="0"/>
          <w:numId w:val="17"/>
        </w:numPr>
        <w:spacing w:after="120"/>
        <w:ind w:left="284"/>
        <w:jc w:val="left"/>
        <w:rPr>
          <w:rFonts w:ascii="Arial" w:hAnsi="Arial" w:cs="Arial"/>
        </w:rPr>
      </w:pPr>
      <w:bookmarkStart w:id="27" w:name="_Toc405534821"/>
      <w:bookmarkStart w:id="28" w:name="_Toc434475258"/>
      <w:r w:rsidRPr="00D4600C">
        <w:rPr>
          <w:rFonts w:ascii="Arial" w:hAnsi="Arial" w:cs="Arial"/>
        </w:rPr>
        <w:t>WYMAGANIA DOTYCZĄCE WADIUM</w:t>
      </w:r>
      <w:bookmarkEnd w:id="27"/>
      <w:bookmarkEnd w:id="28"/>
    </w:p>
    <w:p w:rsidR="00D4600C" w:rsidRPr="00D4600C" w:rsidRDefault="00D4600C"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Przystępując do niniejszego postępowania każdy Wykonawca zobowiązany jest wnieść wadium w </w:t>
      </w:r>
      <w:r w:rsidRPr="00B354D6">
        <w:rPr>
          <w:rFonts w:ascii="Arial" w:hAnsi="Arial" w:cs="Arial"/>
        </w:rPr>
        <w:t xml:space="preserve">wysokości </w:t>
      </w:r>
      <w:r w:rsidRPr="00B354D6">
        <w:rPr>
          <w:rFonts w:ascii="Arial" w:hAnsi="Arial" w:cs="Arial"/>
          <w:b/>
        </w:rPr>
        <w:t>1 0</w:t>
      </w:r>
      <w:r w:rsidR="00B354D6" w:rsidRPr="00B354D6">
        <w:rPr>
          <w:rFonts w:ascii="Arial" w:hAnsi="Arial" w:cs="Arial"/>
          <w:b/>
        </w:rPr>
        <w:t>00</w:t>
      </w:r>
      <w:r w:rsidRPr="00B354D6">
        <w:rPr>
          <w:rFonts w:ascii="Arial" w:hAnsi="Arial" w:cs="Arial"/>
          <w:b/>
        </w:rPr>
        <w:t>,</w:t>
      </w:r>
      <w:r w:rsidR="00B354D6" w:rsidRPr="00B354D6">
        <w:rPr>
          <w:rFonts w:ascii="Arial" w:hAnsi="Arial" w:cs="Arial"/>
          <w:b/>
        </w:rPr>
        <w:t>00</w:t>
      </w:r>
      <w:r w:rsidRPr="00D4600C">
        <w:rPr>
          <w:rFonts w:ascii="Arial" w:hAnsi="Arial" w:cs="Arial"/>
          <w:b/>
        </w:rPr>
        <w:t xml:space="preserve"> zł brutto</w:t>
      </w:r>
      <w:r w:rsidRPr="00D4600C">
        <w:rPr>
          <w:rFonts w:ascii="Arial" w:hAnsi="Arial" w:cs="Arial"/>
        </w:rPr>
        <w:t xml:space="preserve"> (słownie:</w:t>
      </w:r>
      <w:r w:rsidR="00B354D6">
        <w:rPr>
          <w:rFonts w:ascii="Arial" w:hAnsi="Arial" w:cs="Arial"/>
        </w:rPr>
        <w:t xml:space="preserve"> jeden tysiąc złotych i 00/100</w:t>
      </w:r>
      <w:r w:rsidRPr="00D4600C">
        <w:rPr>
          <w:rFonts w:ascii="Arial" w:hAnsi="Arial" w:cs="Arial"/>
        </w:rPr>
        <w:t>).</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Wadium może być wniesione w formach określonych w art. 45 ust. 6 uPZP.</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Wadium w pieniądzu należy wnieść na konto Zamawiającego:</w:t>
      </w:r>
    </w:p>
    <w:p w:rsidR="00D4600C" w:rsidRPr="00F76BF6" w:rsidRDefault="00D4600C" w:rsidP="00D4600C">
      <w:pPr>
        <w:pStyle w:val="Akapitzlist"/>
        <w:spacing w:line="276" w:lineRule="auto"/>
        <w:ind w:left="567"/>
        <w:jc w:val="both"/>
        <w:rPr>
          <w:rFonts w:ascii="Arial" w:hAnsi="Arial" w:cs="Arial"/>
          <w:b/>
        </w:rPr>
      </w:pPr>
      <w:r w:rsidRPr="00F76BF6">
        <w:rPr>
          <w:rFonts w:ascii="Arial" w:hAnsi="Arial" w:cs="Arial"/>
          <w:b/>
        </w:rPr>
        <w:t>Bałtycki Bank Spółdzielczy w Darłowie Nr 46 8566 0003 0001 0360 2000 0001 z opisem „Wadium na znak</w:t>
      </w:r>
      <w:r w:rsidR="00143BF0">
        <w:rPr>
          <w:rFonts w:ascii="Arial" w:hAnsi="Arial" w:cs="Arial"/>
          <w:b/>
        </w:rPr>
        <w:t xml:space="preserve"> sprawy – ZP.271.67</w:t>
      </w:r>
      <w:r w:rsidRPr="00F76BF6">
        <w:rPr>
          <w:rFonts w:ascii="Arial" w:hAnsi="Arial" w:cs="Arial"/>
          <w:b/>
        </w:rPr>
        <w:t>.2015”.</w:t>
      </w:r>
    </w:p>
    <w:p w:rsidR="00D4600C" w:rsidRPr="00F76BF6" w:rsidRDefault="00D4600C" w:rsidP="00D4600C">
      <w:pPr>
        <w:pStyle w:val="Akapitzlist"/>
        <w:spacing w:line="276" w:lineRule="auto"/>
        <w:ind w:left="567"/>
        <w:jc w:val="both"/>
        <w:rPr>
          <w:rFonts w:ascii="Arial" w:hAnsi="Arial" w:cs="Arial"/>
        </w:rPr>
      </w:pPr>
      <w:r w:rsidRPr="00F76BF6">
        <w:rPr>
          <w:rFonts w:ascii="Arial" w:hAnsi="Arial" w:cs="Arial"/>
        </w:rPr>
        <w:t>Oryginalny dowód wniesienia wadium należy dołączyć do oferty</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Wadium wniesione w innej formie niż pieniężna musi obejmować odpowiedzialność za wszystkie przypadki powodujące utratę wadium przez Wykonawcę, określone w art. 46 ust. 4a i ust. 5 ustawy</w:t>
      </w:r>
      <w:r w:rsidR="0032478A">
        <w:rPr>
          <w:rFonts w:ascii="Arial" w:hAnsi="Arial" w:cs="Arial"/>
        </w:rPr>
        <w:t xml:space="preserve"> uPZP</w:t>
      </w:r>
      <w:r w:rsidRPr="00F76BF6">
        <w:rPr>
          <w:rFonts w:ascii="Arial" w:hAnsi="Arial" w:cs="Arial"/>
        </w:rPr>
        <w:t>.</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 xml:space="preserve">Wykonawca, który nie zabezpieczy oferty akceptowalną formą wadium zgodnie </w:t>
      </w:r>
      <w:r w:rsidRPr="00F76BF6">
        <w:rPr>
          <w:rFonts w:ascii="Arial" w:hAnsi="Arial" w:cs="Arial"/>
        </w:rPr>
        <w:br/>
        <w:t>z zapisami ustawy zostanie wykluczony z prowadzonego postępowania, a jego oferta zostanie odrzucona.</w:t>
      </w:r>
    </w:p>
    <w:p w:rsidR="00D4600C" w:rsidRPr="00F76BF6" w:rsidRDefault="00D4600C" w:rsidP="004A5F6D">
      <w:pPr>
        <w:pStyle w:val="Akapitzlist"/>
        <w:numPr>
          <w:ilvl w:val="1"/>
          <w:numId w:val="17"/>
        </w:numPr>
        <w:spacing w:line="276" w:lineRule="auto"/>
        <w:ind w:left="567"/>
        <w:jc w:val="both"/>
        <w:rPr>
          <w:rFonts w:ascii="Arial" w:hAnsi="Arial" w:cs="Arial"/>
        </w:rPr>
      </w:pPr>
      <w:r w:rsidRPr="00F76BF6">
        <w:rPr>
          <w:rFonts w:ascii="Arial" w:hAnsi="Arial" w:cs="Arial"/>
        </w:rPr>
        <w:t xml:space="preserve"> Zamawiający dokona zwrotu lub zatrzymania wadium zgodnie z art. 46 ustawy</w:t>
      </w:r>
      <w:r w:rsidR="0032478A">
        <w:rPr>
          <w:rFonts w:ascii="Arial" w:hAnsi="Arial" w:cs="Arial"/>
        </w:rPr>
        <w:t xml:space="preserve"> PZP</w:t>
      </w:r>
      <w:r w:rsidRPr="00F76BF6">
        <w:rPr>
          <w:rFonts w:ascii="Arial" w:hAnsi="Arial" w:cs="Arial"/>
        </w:rPr>
        <w:t>.</w:t>
      </w:r>
    </w:p>
    <w:p w:rsidR="00D4600C" w:rsidRPr="00F76BF6" w:rsidRDefault="00D4600C" w:rsidP="00D4600C">
      <w:pPr>
        <w:pStyle w:val="Teksttreci0"/>
        <w:shd w:val="clear" w:color="auto" w:fill="auto"/>
        <w:spacing w:line="276" w:lineRule="auto"/>
        <w:ind w:left="284" w:firstLine="0"/>
        <w:jc w:val="both"/>
        <w:rPr>
          <w:rFonts w:ascii="Arial" w:hAnsi="Arial" w:cs="Arial"/>
          <w:b/>
          <w:sz w:val="24"/>
          <w:szCs w:val="24"/>
        </w:rPr>
      </w:pPr>
      <w:r w:rsidRPr="00F76BF6">
        <w:rPr>
          <w:rFonts w:ascii="Arial" w:hAnsi="Arial" w:cs="Arial"/>
          <w:b/>
          <w:sz w:val="24"/>
          <w:szCs w:val="24"/>
        </w:rPr>
        <w:t>UWAGA!</w:t>
      </w:r>
    </w:p>
    <w:p w:rsidR="00D4600C" w:rsidRPr="00F76BF6" w:rsidRDefault="00D4600C" w:rsidP="00D4600C">
      <w:pPr>
        <w:pStyle w:val="Teksttreci0"/>
        <w:shd w:val="clear" w:color="auto" w:fill="auto"/>
        <w:spacing w:line="276" w:lineRule="auto"/>
        <w:ind w:left="567" w:right="20" w:firstLine="0"/>
        <w:jc w:val="both"/>
        <w:rPr>
          <w:rFonts w:ascii="Arial" w:hAnsi="Arial" w:cs="Arial"/>
          <w:sz w:val="24"/>
          <w:szCs w:val="24"/>
        </w:rPr>
      </w:pPr>
      <w:r w:rsidRPr="00F76BF6">
        <w:rPr>
          <w:rFonts w:ascii="Arial" w:hAnsi="Arial" w:cs="Arial"/>
          <w:sz w:val="24"/>
          <w:szCs w:val="24"/>
        </w:rPr>
        <w:t xml:space="preserve">Stosownie do zapisów art. 46 ust. 4a ustawy </w:t>
      </w:r>
      <w:r w:rsidR="0032478A">
        <w:rPr>
          <w:rFonts w:ascii="Arial" w:hAnsi="Arial" w:cs="Arial"/>
          <w:sz w:val="24"/>
          <w:szCs w:val="24"/>
        </w:rPr>
        <w:t xml:space="preserve">PZP </w:t>
      </w:r>
      <w:r w:rsidRPr="00F76BF6">
        <w:rPr>
          <w:rFonts w:ascii="Arial" w:hAnsi="Arial" w:cs="Arial"/>
          <w:sz w:val="24"/>
          <w:szCs w:val="24"/>
        </w:rPr>
        <w:t>Zamawiający zatrzymuje wadium wraz z odsetkami, jeżeli Wykonawca w odpowiedzi na wezwanie, o którym mowa w art. 26 ust. 3, z przyczyn leżących po jego stronie, nie złożył dokumentów lub oświadczeń, o których mowa w art. 25 ust. 1</w:t>
      </w:r>
      <w:r w:rsidR="0032478A">
        <w:rPr>
          <w:rFonts w:ascii="Arial" w:hAnsi="Arial" w:cs="Arial"/>
          <w:sz w:val="24"/>
          <w:szCs w:val="24"/>
        </w:rPr>
        <w:t xml:space="preserve"> PZP</w:t>
      </w:r>
      <w:r w:rsidRPr="00F76BF6">
        <w:rPr>
          <w:rFonts w:ascii="Arial" w:hAnsi="Arial" w:cs="Arial"/>
          <w:sz w:val="24"/>
          <w:szCs w:val="24"/>
        </w:rPr>
        <w:t>, pełnomocnictw, listy podmiotów należących do tej samej grupy kapitałowej , o której mowa w art.24 ust.2 pkt.5</w:t>
      </w:r>
      <w:r w:rsidR="0032478A">
        <w:rPr>
          <w:rFonts w:ascii="Arial" w:hAnsi="Arial" w:cs="Arial"/>
          <w:sz w:val="24"/>
          <w:szCs w:val="24"/>
        </w:rPr>
        <w:t xml:space="preserve"> PZP</w:t>
      </w:r>
      <w:r w:rsidRPr="00F76BF6">
        <w:rPr>
          <w:rFonts w:ascii="Arial" w:hAnsi="Arial" w:cs="Arial"/>
          <w:sz w:val="24"/>
          <w:szCs w:val="24"/>
        </w:rPr>
        <w:t>, lub informacji o tym, że nie należy do grupy kapitałowej , lub nie wyraził zgody na poprawienie omyłki, o której mowa w art.87 ust.2 pkt.3</w:t>
      </w:r>
      <w:r w:rsidR="0032478A">
        <w:rPr>
          <w:rFonts w:ascii="Arial" w:hAnsi="Arial" w:cs="Arial"/>
          <w:sz w:val="24"/>
          <w:szCs w:val="24"/>
        </w:rPr>
        <w:t xml:space="preserve"> PZP</w:t>
      </w:r>
      <w:r w:rsidRPr="00F76BF6">
        <w:rPr>
          <w:rFonts w:ascii="Arial" w:hAnsi="Arial" w:cs="Arial"/>
          <w:sz w:val="24"/>
          <w:szCs w:val="24"/>
        </w:rPr>
        <w:t>, co powodowało brak możliwości wybrania oferty najkorzystniejszej.</w:t>
      </w:r>
    </w:p>
    <w:p w:rsidR="0011429D" w:rsidRPr="00927B11" w:rsidRDefault="0011429D" w:rsidP="00606FF4">
      <w:pPr>
        <w:spacing w:line="276" w:lineRule="auto"/>
        <w:ind w:left="426"/>
        <w:jc w:val="both"/>
        <w:rPr>
          <w:rFonts w:ascii="Arial" w:hAnsi="Arial" w:cs="Arial"/>
          <w:highlight w:val="yellow"/>
        </w:rPr>
      </w:pPr>
    </w:p>
    <w:p w:rsidR="0011429D" w:rsidRPr="00FE4735" w:rsidRDefault="0011429D" w:rsidP="004A5F6D">
      <w:pPr>
        <w:pStyle w:val="Nagwek2"/>
        <w:numPr>
          <w:ilvl w:val="0"/>
          <w:numId w:val="17"/>
        </w:numPr>
        <w:spacing w:after="120"/>
        <w:ind w:left="284"/>
        <w:jc w:val="left"/>
        <w:rPr>
          <w:rFonts w:ascii="Arial" w:hAnsi="Arial" w:cs="Arial"/>
        </w:rPr>
      </w:pPr>
      <w:bookmarkStart w:id="29" w:name="_Toc405534822"/>
      <w:bookmarkStart w:id="30" w:name="_Toc434475259"/>
      <w:r w:rsidRPr="00FE4735">
        <w:rPr>
          <w:rFonts w:ascii="Arial" w:hAnsi="Arial" w:cs="Arial"/>
        </w:rPr>
        <w:t>OPIS SPOSOBU PRZYGOTOWANIA OFERT</w:t>
      </w:r>
      <w:bookmarkEnd w:id="29"/>
      <w:bookmarkEnd w:id="30"/>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powinien zapoznać się z całością niniejszej dokumentacji </w:t>
      </w:r>
      <w:r w:rsidRPr="00FE4735">
        <w:rPr>
          <w:rFonts w:ascii="Arial" w:hAnsi="Arial" w:cs="Arial"/>
        </w:rPr>
        <w:br/>
        <w:t>i przedstawić ofertę zgodnie z jej wymaganiami.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Każdy Wykonawca może złożyć tylko jedną ofertę zawierającą jedną cenę, jednoznacznie opisaną i obejmującą całość zamówienia.</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lastRenderedPageBreak/>
        <w:t xml:space="preserve">Na ofertę składają się wszystkie dokumenty wymagane postanowieniami                      </w:t>
      </w:r>
      <w:r w:rsidR="005D5F38">
        <w:rPr>
          <w:rFonts w:ascii="Arial" w:hAnsi="Arial" w:cs="Arial"/>
        </w:rPr>
        <w:t xml:space="preserve">niniejszej </w:t>
      </w:r>
      <w:r w:rsidRPr="00FE4735">
        <w:rPr>
          <w:rFonts w:ascii="Arial" w:hAnsi="Arial" w:cs="Arial"/>
        </w:rPr>
        <w:t>SIWZ.</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 przypadku, gdy Wykonawca dołączy jako załącznik do oferty kopię dokumentu lub wydruk wygenerowany ze strony internetowej, dokument taki winien być poświadczony za zgodność z oryginałem przez Wykonawcę lub jego upełnomocnionego przedstawiciela.</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ponosi wszelkie koszty związane z przygotowaniem i złożeniem oferty.</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musi być sporządzona czytelnie, na piśmie, trwałą techniką, w języku polskim oraz podpisana przez osobę/osoby uprawnione do reprezentowania Wykonawcy, zgodnie z aktem rejestracyjnym i wymogami ustawowymi.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nie dopuszcza możliwości rozliczeń pomiędzy Zamawiającym,</w:t>
      </w:r>
      <w:r w:rsidRPr="00FE4735">
        <w:rPr>
          <w:rFonts w:ascii="Arial" w:hAnsi="Arial" w:cs="Arial"/>
        </w:rPr>
        <w:br/>
        <w:t>a Wykonawcą w walutach obcych. Wzajemne rozliczenia będą prowadzone wyłącznie w walucie polskiej (PLN).</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Ofertę, oświadczenia oraz dokumenty należy złożyć w sposób uniemożliwiający zapoznanie się z jej zawartością przed upływem terminu otwarcia ofert.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11pkt 4 ustawy z dnia 16 kwietnia 1993 r. o zwalczaniu nieuczciwej konkurencji (tekst jednolity: Dz.U. 2003r. Nr 153 poz. 1503 ze zm.). </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powinien umieścić ofertę w zamkniętej kopercie (paczce),  zaadresowanej na adres Zamawiającego z dopiskiem:</w:t>
      </w:r>
    </w:p>
    <w:p w:rsidR="0011429D" w:rsidRPr="00927B11" w:rsidRDefault="0011429D" w:rsidP="0011429D">
      <w:pPr>
        <w:pStyle w:val="Akapitzlist"/>
        <w:spacing w:line="276" w:lineRule="auto"/>
        <w:ind w:left="567"/>
        <w:jc w:val="both"/>
        <w:rPr>
          <w:rFonts w:ascii="Arial" w:hAnsi="Arial" w:cs="Arial"/>
          <w:highlight w:val="yellow"/>
        </w:rPr>
      </w:pPr>
    </w:p>
    <w:p w:rsidR="005D5F38" w:rsidRDefault="0011429D" w:rsidP="005773D8">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FE4735">
        <w:rPr>
          <w:rFonts w:ascii="Arial" w:hAnsi="Arial" w:cs="Arial"/>
          <w:b/>
          <w:sz w:val="24"/>
          <w:szCs w:val="24"/>
        </w:rPr>
        <w:t xml:space="preserve">Oferta na </w:t>
      </w:r>
      <w:r w:rsidR="00FE4735">
        <w:rPr>
          <w:rFonts w:ascii="Arial" w:hAnsi="Arial" w:cs="Arial"/>
          <w:b/>
          <w:sz w:val="24"/>
          <w:szCs w:val="24"/>
        </w:rPr>
        <w:t xml:space="preserve">opracowanie dokumentacji projektowej na budowę świetlicy wiejskiej na dz. nr 9/18 oraz chodnika wzdłuż drogi powiatowej z zatoczką autobusową </w:t>
      </w:r>
    </w:p>
    <w:p w:rsidR="00E772B0" w:rsidRPr="00FE4735" w:rsidRDefault="00FE4735" w:rsidP="005773D8">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Pr>
          <w:rFonts w:ascii="Arial" w:hAnsi="Arial" w:cs="Arial"/>
          <w:b/>
          <w:sz w:val="24"/>
          <w:szCs w:val="24"/>
        </w:rPr>
        <w:t>w m. Giezkowo, gm. Świeszyno.</w:t>
      </w:r>
    </w:p>
    <w:p w:rsidR="0011429D" w:rsidRPr="00FE4735" w:rsidRDefault="0011429D" w:rsidP="005773D8">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spacing w:before="100" w:beforeAutospacing="1" w:after="100" w:afterAutospacing="1"/>
        <w:ind w:right="-284"/>
        <w:jc w:val="center"/>
        <w:rPr>
          <w:rFonts w:ascii="Arial" w:hAnsi="Arial" w:cs="Arial"/>
          <w:sz w:val="24"/>
          <w:szCs w:val="24"/>
        </w:rPr>
      </w:pPr>
      <w:r w:rsidRPr="00FE4735">
        <w:rPr>
          <w:rFonts w:ascii="Arial" w:hAnsi="Arial" w:cs="Arial"/>
          <w:b/>
          <w:sz w:val="24"/>
          <w:szCs w:val="24"/>
        </w:rPr>
        <w:t>oraz</w:t>
      </w:r>
    </w:p>
    <w:p w:rsidR="0011429D" w:rsidRPr="00FE4735" w:rsidRDefault="0011429D" w:rsidP="005773D8">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FE4735">
        <w:rPr>
          <w:rFonts w:ascii="Arial" w:hAnsi="Arial" w:cs="Arial"/>
          <w:b/>
          <w:color w:val="000000"/>
          <w:sz w:val="24"/>
          <w:szCs w:val="24"/>
        </w:rPr>
        <w:t xml:space="preserve">„Nie otwierać przed dniem </w:t>
      </w:r>
      <w:r w:rsidR="00AD667A" w:rsidRPr="00AD667A">
        <w:rPr>
          <w:rFonts w:ascii="Arial" w:hAnsi="Arial" w:cs="Arial"/>
          <w:b/>
          <w:bCs/>
          <w:sz w:val="24"/>
          <w:szCs w:val="24"/>
        </w:rPr>
        <w:t xml:space="preserve">19 listopada 2015r. o </w:t>
      </w:r>
      <w:r w:rsidR="00AD667A" w:rsidRPr="00AD667A">
        <w:rPr>
          <w:rFonts w:ascii="Arial" w:hAnsi="Arial" w:cs="Arial"/>
          <w:b/>
          <w:sz w:val="24"/>
          <w:szCs w:val="24"/>
        </w:rPr>
        <w:t xml:space="preserve">godz. </w:t>
      </w:r>
      <w:r w:rsidR="00AD667A" w:rsidRPr="00AD667A">
        <w:rPr>
          <w:rFonts w:ascii="Arial" w:hAnsi="Arial" w:cs="Arial"/>
          <w:b/>
          <w:bCs/>
          <w:sz w:val="24"/>
          <w:szCs w:val="24"/>
        </w:rPr>
        <w:t>11:</w:t>
      </w:r>
      <w:r w:rsidR="00AD667A">
        <w:rPr>
          <w:rFonts w:ascii="Arial" w:hAnsi="Arial" w:cs="Arial"/>
          <w:b/>
          <w:bCs/>
          <w:sz w:val="24"/>
          <w:szCs w:val="24"/>
        </w:rPr>
        <w:t>15</w:t>
      </w:r>
      <w:r w:rsidRPr="00FE4735">
        <w:rPr>
          <w:rFonts w:ascii="Arial" w:hAnsi="Arial" w:cs="Arial"/>
          <w:b/>
          <w:color w:val="000000"/>
          <w:sz w:val="24"/>
          <w:szCs w:val="24"/>
        </w:rPr>
        <w:t>."</w:t>
      </w:r>
    </w:p>
    <w:p w:rsidR="0011429D" w:rsidRPr="00927B11" w:rsidRDefault="0011429D" w:rsidP="0011429D">
      <w:pPr>
        <w:pStyle w:val="Akapitzlist"/>
        <w:spacing w:line="276" w:lineRule="auto"/>
        <w:ind w:left="567"/>
        <w:jc w:val="both"/>
        <w:rPr>
          <w:rFonts w:ascii="Arial" w:hAnsi="Arial" w:cs="Arial"/>
          <w:highlight w:val="yellow"/>
        </w:rPr>
      </w:pP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w:t>
      </w:r>
      <w:r w:rsidRPr="00FE4735">
        <w:rPr>
          <w:rFonts w:ascii="Arial" w:hAnsi="Arial" w:cs="Arial"/>
        </w:rPr>
        <w:lastRenderedPageBreak/>
        <w:t xml:space="preserve">opakowanie, w którym jest przekazywana zmieniona oferta należy opatrzyć napisem  „Zmiana oferty”  i  numerem sprawy. </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Oferty otrzymane po terminie składania ofert zostaną zwrócone Wykonawcom niezwłocznie bez otwierania, po upływie terminu do wniesienia odwołania.</w:t>
      </w:r>
    </w:p>
    <w:p w:rsidR="0011429D" w:rsidRPr="00927B11" w:rsidRDefault="0011429D" w:rsidP="00606FF4">
      <w:pPr>
        <w:spacing w:line="276" w:lineRule="auto"/>
        <w:ind w:left="426"/>
        <w:jc w:val="both"/>
        <w:rPr>
          <w:rFonts w:ascii="Arial" w:hAnsi="Arial" w:cs="Arial"/>
          <w:highlight w:val="yellow"/>
        </w:rPr>
      </w:pPr>
    </w:p>
    <w:p w:rsidR="0059031C" w:rsidRPr="00985430" w:rsidRDefault="0059031C" w:rsidP="004A5F6D">
      <w:pPr>
        <w:pStyle w:val="Nagwek2"/>
        <w:numPr>
          <w:ilvl w:val="0"/>
          <w:numId w:val="17"/>
        </w:numPr>
        <w:spacing w:after="120"/>
        <w:ind w:left="284"/>
        <w:jc w:val="left"/>
        <w:rPr>
          <w:rFonts w:ascii="Arial" w:hAnsi="Arial" w:cs="Arial"/>
        </w:rPr>
      </w:pPr>
      <w:bookmarkStart w:id="31" w:name="_Toc405534823"/>
      <w:bookmarkStart w:id="32" w:name="_Toc434475260"/>
      <w:r w:rsidRPr="00985430">
        <w:rPr>
          <w:rFonts w:ascii="Arial" w:hAnsi="Arial" w:cs="Arial"/>
        </w:rPr>
        <w:t>WYKONAWCY WYSTĘPUJĄCY WSPÓLNIE</w:t>
      </w:r>
      <w:bookmarkEnd w:id="31"/>
      <w:bookmarkEnd w:id="32"/>
    </w:p>
    <w:p w:rsidR="0059031C" w:rsidRPr="00985430" w:rsidRDefault="0059031C" w:rsidP="004A5F6D">
      <w:pPr>
        <w:pStyle w:val="Akapitzlist"/>
        <w:numPr>
          <w:ilvl w:val="0"/>
          <w:numId w:val="14"/>
        </w:numPr>
        <w:spacing w:before="120" w:line="276" w:lineRule="auto"/>
        <w:jc w:val="both"/>
        <w:rPr>
          <w:rFonts w:ascii="Arial" w:hAnsi="Arial" w:cs="Arial"/>
          <w:vanish/>
        </w:rPr>
      </w:pPr>
    </w:p>
    <w:p w:rsidR="0059031C" w:rsidRPr="00985430" w:rsidRDefault="0059031C" w:rsidP="004A5F6D">
      <w:pPr>
        <w:pStyle w:val="Akapitzlist"/>
        <w:numPr>
          <w:ilvl w:val="0"/>
          <w:numId w:val="14"/>
        </w:numPr>
        <w:spacing w:before="120" w:line="276" w:lineRule="auto"/>
        <w:jc w:val="both"/>
        <w:rPr>
          <w:rFonts w:ascii="Arial" w:hAnsi="Arial" w:cs="Arial"/>
          <w:vanish/>
        </w:rPr>
      </w:pPr>
    </w:p>
    <w:p w:rsidR="0059031C" w:rsidRPr="00985430" w:rsidRDefault="0059031C" w:rsidP="004A5F6D">
      <w:pPr>
        <w:pStyle w:val="Akapitzlist"/>
        <w:numPr>
          <w:ilvl w:val="1"/>
          <w:numId w:val="14"/>
        </w:numPr>
        <w:spacing w:line="276" w:lineRule="auto"/>
        <w:ind w:left="567" w:hanging="567"/>
        <w:jc w:val="both"/>
        <w:rPr>
          <w:rFonts w:ascii="Arial" w:hAnsi="Arial" w:cs="Arial"/>
        </w:rPr>
      </w:pPr>
      <w:r w:rsidRPr="00985430">
        <w:rPr>
          <w:rFonts w:ascii="Arial" w:hAnsi="Arial" w:cs="Arial"/>
        </w:rPr>
        <w:t>Wykonawcy mogą wspólnie ubiegać się o udzielenie zamówienia.</w:t>
      </w:r>
    </w:p>
    <w:p w:rsidR="0059031C" w:rsidRPr="00985430" w:rsidRDefault="0059031C" w:rsidP="004A5F6D">
      <w:pPr>
        <w:pStyle w:val="Akapitzlist"/>
        <w:numPr>
          <w:ilvl w:val="1"/>
          <w:numId w:val="14"/>
        </w:numPr>
        <w:spacing w:line="276" w:lineRule="auto"/>
        <w:ind w:left="567" w:hanging="567"/>
        <w:jc w:val="both"/>
        <w:rPr>
          <w:rFonts w:ascii="Arial" w:hAnsi="Arial" w:cs="Arial"/>
        </w:rPr>
      </w:pPr>
      <w:r w:rsidRPr="00985430">
        <w:rPr>
          <w:rFonts w:ascii="Arial" w:hAnsi="Arial" w:cs="Arial"/>
        </w:rPr>
        <w:t xml:space="preserve">Wykonawcy występujący wspólnie muszą ustanowić pełnomocnika do reprezentowania ich w postępowaniu o udzielenie niniejszego zamówienia, </w:t>
      </w:r>
      <w:r w:rsidRPr="00985430">
        <w:rPr>
          <w:rFonts w:ascii="Arial" w:hAnsi="Arial" w:cs="Arial"/>
        </w:rPr>
        <w:br/>
        <w:t>w postępowaniu przetargowym oraz do zawarcia umowy o udzielenie przedmiotowego zamówienia.</w:t>
      </w:r>
    </w:p>
    <w:p w:rsidR="0059031C" w:rsidRPr="00985430" w:rsidRDefault="0059031C" w:rsidP="004A5F6D">
      <w:pPr>
        <w:pStyle w:val="Akapitzlist"/>
        <w:numPr>
          <w:ilvl w:val="1"/>
          <w:numId w:val="14"/>
        </w:numPr>
        <w:spacing w:line="276" w:lineRule="auto"/>
        <w:ind w:left="567" w:hanging="567"/>
        <w:jc w:val="both"/>
        <w:rPr>
          <w:rFonts w:ascii="Arial" w:hAnsi="Arial" w:cs="Arial"/>
        </w:rPr>
      </w:pPr>
      <w:r w:rsidRPr="00985430">
        <w:rPr>
          <w:rFonts w:ascii="Arial" w:hAnsi="Arial" w:cs="Arial"/>
        </w:rPr>
        <w:t xml:space="preserve">Wszelka korespondencja oraz rozliczenia dokonywane będą wyłącznie </w:t>
      </w:r>
      <w:r w:rsidRPr="00985430">
        <w:rPr>
          <w:rFonts w:ascii="Arial" w:hAnsi="Arial" w:cs="Arial"/>
        </w:rPr>
        <w:br/>
        <w:t>z pełnomocnikiem.</w:t>
      </w:r>
    </w:p>
    <w:p w:rsidR="0059031C" w:rsidRPr="00985430" w:rsidRDefault="0059031C" w:rsidP="004A5F6D">
      <w:pPr>
        <w:pStyle w:val="Akapitzlist"/>
        <w:numPr>
          <w:ilvl w:val="1"/>
          <w:numId w:val="14"/>
        </w:numPr>
        <w:spacing w:line="276" w:lineRule="auto"/>
        <w:ind w:left="567" w:hanging="567"/>
        <w:jc w:val="both"/>
        <w:rPr>
          <w:rFonts w:ascii="Arial" w:hAnsi="Arial" w:cs="Arial"/>
        </w:rPr>
      </w:pPr>
      <w:r w:rsidRPr="00985430">
        <w:rPr>
          <w:rFonts w:ascii="Arial" w:hAnsi="Arial" w:cs="Arial"/>
        </w:rPr>
        <w:t>Wypełniając formularz ofertowy, jak również inne dokumenty powołujące się na „Wykonawcę” w miejscu „np. nazwa i adres Wykonawcy” należy wpisać dane dotyczące konsorcjum, a nie pełnomocnika konsorcjum.</w:t>
      </w:r>
    </w:p>
    <w:p w:rsidR="0059031C" w:rsidRPr="00985430" w:rsidRDefault="0059031C" w:rsidP="004A5F6D">
      <w:pPr>
        <w:pStyle w:val="Akapitzlist"/>
        <w:numPr>
          <w:ilvl w:val="1"/>
          <w:numId w:val="14"/>
        </w:numPr>
        <w:spacing w:line="276" w:lineRule="auto"/>
        <w:ind w:left="567" w:hanging="567"/>
        <w:jc w:val="both"/>
        <w:rPr>
          <w:rFonts w:ascii="Arial" w:hAnsi="Arial" w:cs="Arial"/>
        </w:rPr>
      </w:pPr>
      <w:r w:rsidRPr="00985430">
        <w:rPr>
          <w:rFonts w:ascii="Arial" w:hAnsi="Arial" w:cs="Arial"/>
        </w:rPr>
        <w:t>W przypadku wyboru jako oferty najkorzystniejszej oferty wykonawców występujących wspólnie, Zamawiający przed zawarciem umowy w sprawie zamówienia publicznego zażąda umowy regulującej współpracę tych wykonawców.</w:t>
      </w:r>
    </w:p>
    <w:p w:rsidR="0059031C" w:rsidRPr="00927B11" w:rsidRDefault="0059031C" w:rsidP="0059031C">
      <w:pPr>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3" w:name="_Toc405534824"/>
      <w:bookmarkStart w:id="34" w:name="_Toc434475261"/>
      <w:r w:rsidRPr="00985430">
        <w:rPr>
          <w:rFonts w:ascii="Arial" w:hAnsi="Arial" w:cs="Arial"/>
        </w:rPr>
        <w:t>MIEJSCE I TERMIN SKŁADANIA I OTWARCIA OFERT.</w:t>
      </w:r>
      <w:bookmarkEnd w:id="33"/>
      <w:bookmarkEnd w:id="34"/>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składania ofert:</w:t>
      </w:r>
    </w:p>
    <w:p w:rsidR="0059031C" w:rsidRPr="00985430" w:rsidRDefault="0059031C" w:rsidP="0059031C">
      <w:pPr>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tabs>
          <w:tab w:val="left" w:pos="1080"/>
        </w:tabs>
        <w:ind w:left="709"/>
        <w:rPr>
          <w:rFonts w:ascii="Arial" w:hAnsi="Arial" w:cs="Arial"/>
        </w:rPr>
      </w:pPr>
      <w:r w:rsidRPr="00985430">
        <w:rPr>
          <w:rFonts w:ascii="Arial" w:hAnsi="Arial" w:cs="Arial"/>
        </w:rPr>
        <w:t>Świeszyno 71</w:t>
      </w:r>
    </w:p>
    <w:p w:rsidR="0059031C" w:rsidRPr="00985430" w:rsidRDefault="0059031C" w:rsidP="0059031C">
      <w:pPr>
        <w:tabs>
          <w:tab w:val="left" w:pos="1080"/>
        </w:tabs>
        <w:rPr>
          <w:rFonts w:ascii="Arial" w:hAnsi="Arial" w:cs="Arial"/>
          <w:bCs/>
        </w:rPr>
      </w:pPr>
      <w:r w:rsidRPr="00985430">
        <w:rPr>
          <w:rFonts w:ascii="Arial" w:hAnsi="Arial" w:cs="Arial"/>
        </w:rPr>
        <w:t xml:space="preserve">           76-024 Świeszyno, Biuro Obsługi Interesanta parter</w:t>
      </w:r>
    </w:p>
    <w:p w:rsidR="0059031C" w:rsidRPr="00985430" w:rsidRDefault="0059031C" w:rsidP="00EF0D4D">
      <w:pPr>
        <w:tabs>
          <w:tab w:val="left" w:pos="142"/>
        </w:tabs>
        <w:rPr>
          <w:rFonts w:ascii="Arial" w:hAnsi="Arial" w:cs="Arial"/>
          <w:b/>
          <w:bCs/>
          <w:u w:val="single"/>
        </w:rPr>
      </w:pPr>
      <w:r w:rsidRPr="00985430">
        <w:rPr>
          <w:rFonts w:ascii="Arial" w:hAnsi="Arial" w:cs="Arial"/>
          <w:b/>
          <w:bCs/>
          <w:color w:val="FF0000"/>
        </w:rPr>
        <w:tab/>
      </w:r>
      <w:r w:rsidRPr="001F50E6">
        <w:rPr>
          <w:rFonts w:ascii="Arial" w:hAnsi="Arial" w:cs="Arial"/>
          <w:b/>
          <w:bCs/>
          <w:u w:val="single"/>
        </w:rPr>
        <w:t xml:space="preserve">Termin składania ofert upływa w dniu </w:t>
      </w:r>
      <w:r w:rsidR="00D95BC7">
        <w:rPr>
          <w:rFonts w:ascii="Arial" w:hAnsi="Arial" w:cs="Arial"/>
          <w:b/>
          <w:bCs/>
          <w:u w:val="single"/>
        </w:rPr>
        <w:t>19</w:t>
      </w:r>
      <w:r w:rsidR="00E33C81" w:rsidRPr="001F50E6">
        <w:rPr>
          <w:rFonts w:ascii="Arial" w:hAnsi="Arial" w:cs="Arial"/>
          <w:b/>
          <w:bCs/>
          <w:u w:val="single"/>
        </w:rPr>
        <w:t xml:space="preserve"> </w:t>
      </w:r>
      <w:r w:rsidR="00D95BC7">
        <w:rPr>
          <w:rFonts w:ascii="Arial" w:hAnsi="Arial" w:cs="Arial"/>
          <w:b/>
          <w:bCs/>
          <w:u w:val="single"/>
        </w:rPr>
        <w:t>listopada</w:t>
      </w:r>
      <w:r w:rsidR="00E33C81" w:rsidRPr="001F50E6">
        <w:rPr>
          <w:rFonts w:ascii="Arial" w:hAnsi="Arial" w:cs="Arial"/>
          <w:b/>
          <w:bCs/>
          <w:u w:val="single"/>
        </w:rPr>
        <w:t xml:space="preserve"> </w:t>
      </w:r>
      <w:r w:rsidRPr="001F50E6">
        <w:rPr>
          <w:rFonts w:ascii="Arial" w:hAnsi="Arial" w:cs="Arial"/>
          <w:b/>
          <w:bCs/>
          <w:u w:val="single"/>
        </w:rPr>
        <w:t xml:space="preserve">2015r. o </w:t>
      </w:r>
      <w:r w:rsidRPr="001F50E6">
        <w:rPr>
          <w:rFonts w:ascii="Arial" w:hAnsi="Arial" w:cs="Arial"/>
          <w:b/>
          <w:u w:val="single"/>
        </w:rPr>
        <w:t xml:space="preserve">godz. </w:t>
      </w:r>
      <w:r w:rsidRPr="001F50E6">
        <w:rPr>
          <w:rFonts w:ascii="Arial" w:hAnsi="Arial" w:cs="Arial"/>
          <w:b/>
          <w:bCs/>
          <w:u w:val="single"/>
        </w:rPr>
        <w:t>1</w:t>
      </w:r>
      <w:r w:rsidR="00D96D30" w:rsidRPr="001F50E6">
        <w:rPr>
          <w:rFonts w:ascii="Arial" w:hAnsi="Arial" w:cs="Arial"/>
          <w:b/>
          <w:bCs/>
          <w:u w:val="single"/>
        </w:rPr>
        <w:t>1</w:t>
      </w:r>
      <w:r w:rsidRPr="001F50E6">
        <w:rPr>
          <w:rFonts w:ascii="Arial" w:hAnsi="Arial" w:cs="Arial"/>
          <w:b/>
          <w:bCs/>
          <w:u w:val="single"/>
        </w:rPr>
        <w:t>:00.</w:t>
      </w:r>
    </w:p>
    <w:p w:rsidR="0059031C" w:rsidRPr="00985430" w:rsidRDefault="0059031C" w:rsidP="0059031C">
      <w:pPr>
        <w:tabs>
          <w:tab w:val="left" w:pos="426"/>
        </w:tabs>
        <w:rPr>
          <w:rFonts w:ascii="Arial" w:hAnsi="Arial" w:cs="Arial"/>
          <w:b/>
          <w:bCs/>
          <w:u w:val="single"/>
        </w:rPr>
      </w:pPr>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otwarcia ofert.</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Świeszyno 71</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76-024 Świeszyno, sala konferencyjna</w:t>
      </w:r>
    </w:p>
    <w:p w:rsidR="0059031C" w:rsidRPr="00985430" w:rsidRDefault="0059031C" w:rsidP="00EF0D4D">
      <w:pPr>
        <w:tabs>
          <w:tab w:val="left" w:pos="426"/>
        </w:tabs>
        <w:ind w:left="142"/>
        <w:rPr>
          <w:rFonts w:ascii="Arial" w:hAnsi="Arial" w:cs="Arial"/>
          <w:b/>
          <w:bCs/>
          <w:u w:val="single"/>
        </w:rPr>
      </w:pPr>
      <w:r w:rsidRPr="001F50E6">
        <w:rPr>
          <w:rFonts w:ascii="Arial" w:hAnsi="Arial" w:cs="Arial"/>
          <w:b/>
          <w:bCs/>
          <w:u w:val="single"/>
        </w:rPr>
        <w:t xml:space="preserve">Otwarcie ofert nastąpi w dniu </w:t>
      </w:r>
      <w:r w:rsidR="00D95BC7">
        <w:rPr>
          <w:rFonts w:ascii="Arial" w:hAnsi="Arial" w:cs="Arial"/>
          <w:b/>
          <w:bCs/>
          <w:u w:val="single"/>
        </w:rPr>
        <w:t>19</w:t>
      </w:r>
      <w:r w:rsidR="00E33C81" w:rsidRPr="001F50E6">
        <w:rPr>
          <w:rFonts w:ascii="Arial" w:hAnsi="Arial" w:cs="Arial"/>
          <w:b/>
          <w:bCs/>
          <w:u w:val="single"/>
        </w:rPr>
        <w:t xml:space="preserve"> </w:t>
      </w:r>
      <w:r w:rsidR="00D95BC7">
        <w:rPr>
          <w:rFonts w:ascii="Arial" w:hAnsi="Arial" w:cs="Arial"/>
          <w:b/>
          <w:bCs/>
          <w:u w:val="single"/>
        </w:rPr>
        <w:t>listopada</w:t>
      </w:r>
      <w:r w:rsidR="00E33C81" w:rsidRPr="001F50E6">
        <w:rPr>
          <w:rFonts w:ascii="Arial" w:hAnsi="Arial" w:cs="Arial"/>
          <w:b/>
          <w:bCs/>
          <w:u w:val="single"/>
        </w:rPr>
        <w:t xml:space="preserve"> </w:t>
      </w:r>
      <w:r w:rsidRPr="001F50E6">
        <w:rPr>
          <w:rFonts w:ascii="Arial" w:hAnsi="Arial" w:cs="Arial"/>
          <w:b/>
          <w:bCs/>
          <w:u w:val="single"/>
        </w:rPr>
        <w:t xml:space="preserve">2015r. o </w:t>
      </w:r>
      <w:r w:rsidRPr="001F50E6">
        <w:rPr>
          <w:rFonts w:ascii="Arial" w:hAnsi="Arial" w:cs="Arial"/>
          <w:b/>
          <w:u w:val="single"/>
        </w:rPr>
        <w:t xml:space="preserve">godz. </w:t>
      </w:r>
      <w:r w:rsidRPr="001F50E6">
        <w:rPr>
          <w:rFonts w:ascii="Arial" w:hAnsi="Arial" w:cs="Arial"/>
          <w:b/>
          <w:bCs/>
          <w:u w:val="single"/>
        </w:rPr>
        <w:t>1</w:t>
      </w:r>
      <w:r w:rsidR="00D96D30" w:rsidRPr="001F50E6">
        <w:rPr>
          <w:rFonts w:ascii="Arial" w:hAnsi="Arial" w:cs="Arial"/>
          <w:b/>
          <w:bCs/>
          <w:u w:val="single"/>
        </w:rPr>
        <w:t>1</w:t>
      </w:r>
      <w:r w:rsidRPr="001F50E6">
        <w:rPr>
          <w:rFonts w:ascii="Arial" w:hAnsi="Arial" w:cs="Arial"/>
          <w:b/>
          <w:bCs/>
          <w:u w:val="single"/>
        </w:rPr>
        <w:t>:15.</w:t>
      </w:r>
    </w:p>
    <w:p w:rsidR="0059031C" w:rsidRPr="00927B11" w:rsidRDefault="0059031C" w:rsidP="0059031C">
      <w:pPr>
        <w:tabs>
          <w:tab w:val="left" w:pos="426"/>
        </w:tabs>
        <w:ind w:left="709"/>
        <w:rPr>
          <w:rFonts w:ascii="Arial" w:hAnsi="Arial" w:cs="Arial"/>
          <w:b/>
          <w:bCs/>
          <w:highlight w:val="yellow"/>
          <w:u w:val="single"/>
        </w:rPr>
      </w:pP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Bezpośrednio przed otwarciem ofert Zamawiający poda kwotę, jaką zamierza przeznaczyć na sfinansowanie zamówienia.</w:t>
      </w: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 xml:space="preserve">Wykonawcy mogą uczestniczyć w publicznej sesji otwarcia ofert. W przypadku nieobecności Wykonawcy podczas otwarcia ofert, Zamawiający prześle stosowną informację na jego wniosek. </w:t>
      </w:r>
    </w:p>
    <w:p w:rsidR="0059031C" w:rsidRPr="00985430" w:rsidRDefault="0023226E" w:rsidP="0023226E">
      <w:pPr>
        <w:spacing w:line="276" w:lineRule="auto"/>
        <w:jc w:val="both"/>
        <w:rPr>
          <w:rFonts w:ascii="Arial" w:hAnsi="Arial" w:cs="Arial"/>
          <w:b/>
        </w:rPr>
      </w:pPr>
      <w:r w:rsidRPr="00985430">
        <w:rPr>
          <w:rFonts w:ascii="Arial" w:hAnsi="Arial" w:cs="Arial"/>
          <w:b/>
        </w:rPr>
        <w:t xml:space="preserve">UWAGA: </w:t>
      </w:r>
    </w:p>
    <w:p w:rsidR="0023226E" w:rsidRPr="00985430" w:rsidRDefault="0023226E" w:rsidP="0023226E">
      <w:pPr>
        <w:spacing w:line="276" w:lineRule="auto"/>
        <w:ind w:left="709"/>
        <w:jc w:val="both"/>
        <w:rPr>
          <w:rFonts w:ascii="Arial" w:hAnsi="Arial" w:cs="Arial"/>
          <w:b/>
        </w:rPr>
      </w:pPr>
      <w:r w:rsidRPr="00985430">
        <w:rPr>
          <w:rFonts w:ascii="Arial" w:hAnsi="Arial" w:cs="Arial"/>
          <w:b/>
        </w:rPr>
        <w:t>Za termin złożenia oferty przyjmuje się datę i godzinę wpływu oferty do zamawiającego, a nie datę i godzinę jej wysłania przez wykonawcę (np. przesyłka pocztowa lub kurier)</w:t>
      </w:r>
    </w:p>
    <w:p w:rsidR="0023226E" w:rsidRPr="00C17DE5" w:rsidRDefault="0023226E" w:rsidP="0059031C">
      <w:pPr>
        <w:pStyle w:val="Akapitzlist"/>
        <w:spacing w:line="276" w:lineRule="auto"/>
        <w:ind w:left="709"/>
        <w:jc w:val="both"/>
        <w:rPr>
          <w:rFonts w:ascii="Arial" w:hAnsi="Arial" w:cs="Arial"/>
        </w:rPr>
      </w:pPr>
    </w:p>
    <w:p w:rsidR="0059031C" w:rsidRPr="00C17DE5" w:rsidRDefault="0059031C" w:rsidP="004A5F6D">
      <w:pPr>
        <w:pStyle w:val="Nagwek2"/>
        <w:numPr>
          <w:ilvl w:val="0"/>
          <w:numId w:val="14"/>
        </w:numPr>
        <w:spacing w:after="120"/>
        <w:rPr>
          <w:rFonts w:ascii="Arial" w:hAnsi="Arial" w:cs="Arial"/>
        </w:rPr>
      </w:pPr>
      <w:bookmarkStart w:id="35" w:name="_Toc405534825"/>
      <w:bookmarkStart w:id="36" w:name="_Toc434475262"/>
      <w:r w:rsidRPr="00C17DE5">
        <w:rPr>
          <w:rFonts w:ascii="Arial" w:hAnsi="Arial" w:cs="Arial"/>
        </w:rPr>
        <w:t>OPIS SPOSOBU OBLICZENIA CENY</w:t>
      </w:r>
      <w:bookmarkEnd w:id="35"/>
      <w:bookmarkEnd w:id="36"/>
    </w:p>
    <w:p w:rsidR="0059031C" w:rsidRPr="00C17DE5" w:rsidRDefault="0059031C" w:rsidP="004A5F6D">
      <w:pPr>
        <w:pStyle w:val="Akapitzlist"/>
        <w:numPr>
          <w:ilvl w:val="1"/>
          <w:numId w:val="14"/>
        </w:numPr>
        <w:spacing w:before="120" w:line="276" w:lineRule="auto"/>
        <w:ind w:left="709" w:hanging="709"/>
        <w:jc w:val="both"/>
        <w:rPr>
          <w:rFonts w:ascii="Arial" w:hAnsi="Arial" w:cs="Arial"/>
        </w:rPr>
      </w:pPr>
      <w:r w:rsidRPr="00C17DE5">
        <w:rPr>
          <w:rFonts w:ascii="Arial" w:hAnsi="Arial" w:cs="Arial"/>
        </w:rPr>
        <w:t>Cenę oferty należy podać w Formularzu ofertowym  tj.: Załącznik nr 1</w:t>
      </w:r>
      <w:r w:rsidR="006970EA" w:rsidRPr="00C17DE5">
        <w:rPr>
          <w:rFonts w:ascii="Arial" w:hAnsi="Arial" w:cs="Arial"/>
        </w:rPr>
        <w:t xml:space="preserve"> (ROZDZIAŁ III wzory dokumentów składających się na ofertę).</w:t>
      </w:r>
    </w:p>
    <w:p w:rsidR="0059031C" w:rsidRPr="00C17DE5" w:rsidRDefault="0059031C" w:rsidP="00C17DE5">
      <w:pPr>
        <w:pStyle w:val="Akapitzlist"/>
        <w:numPr>
          <w:ilvl w:val="1"/>
          <w:numId w:val="14"/>
        </w:numPr>
        <w:spacing w:line="276" w:lineRule="auto"/>
        <w:ind w:left="709" w:hanging="709"/>
        <w:jc w:val="both"/>
        <w:rPr>
          <w:rFonts w:ascii="Arial" w:hAnsi="Arial" w:cs="Arial"/>
        </w:rPr>
      </w:pPr>
      <w:r w:rsidRPr="00C17DE5">
        <w:rPr>
          <w:rFonts w:ascii="Arial" w:hAnsi="Arial" w:cs="Arial"/>
        </w:rPr>
        <w:t>Cenę należy podać w ZŁOTYCH POLSKICH.</w:t>
      </w:r>
    </w:p>
    <w:p w:rsidR="00C17DE5" w:rsidRPr="00C17DE5" w:rsidRDefault="00C17DE5" w:rsidP="00C17DE5">
      <w:pPr>
        <w:pStyle w:val="Akapitzlist"/>
        <w:numPr>
          <w:ilvl w:val="1"/>
          <w:numId w:val="14"/>
        </w:numPr>
        <w:spacing w:line="276" w:lineRule="auto"/>
        <w:ind w:left="709" w:hanging="709"/>
        <w:jc w:val="both"/>
        <w:rPr>
          <w:rFonts w:ascii="Arial" w:hAnsi="Arial" w:cs="Arial"/>
        </w:rPr>
      </w:pPr>
      <w:r w:rsidRPr="00C17DE5">
        <w:rPr>
          <w:rFonts w:ascii="Arial" w:hAnsi="Arial" w:cs="Arial"/>
        </w:rPr>
        <w:t>Cenę oferty należy podać w Formularzu ofertowym  tj.: Załącznik nr 1.</w:t>
      </w:r>
    </w:p>
    <w:p w:rsidR="00C17DE5" w:rsidRPr="00C17DE5" w:rsidRDefault="00C17DE5" w:rsidP="00C17DE5">
      <w:pPr>
        <w:pStyle w:val="Akapitzlist"/>
        <w:numPr>
          <w:ilvl w:val="1"/>
          <w:numId w:val="14"/>
        </w:numPr>
        <w:spacing w:line="276" w:lineRule="auto"/>
        <w:ind w:left="709" w:hanging="709"/>
        <w:jc w:val="both"/>
        <w:rPr>
          <w:rFonts w:ascii="Arial" w:hAnsi="Arial" w:cs="Arial"/>
        </w:rPr>
      </w:pPr>
      <w:r w:rsidRPr="00C17DE5">
        <w:rPr>
          <w:rFonts w:ascii="Arial" w:hAnsi="Arial" w:cs="Arial"/>
        </w:rPr>
        <w:t xml:space="preserve">Cena oferty brutto jest ceną ostateczną  obejmującą  wszystkie koszty </w:t>
      </w:r>
      <w:r w:rsidRPr="00C17DE5">
        <w:rPr>
          <w:rFonts w:ascii="Arial" w:hAnsi="Arial" w:cs="Arial"/>
        </w:rPr>
        <w:br/>
        <w:t xml:space="preserve">i składniki związane z realizacją  zamówienia i w rozumieniu art.632 KC jest niezmienne do czasu zakończenia jego realizacji i odbioru końcowego. </w:t>
      </w:r>
    </w:p>
    <w:p w:rsidR="00C17DE5" w:rsidRPr="00C17DE5" w:rsidRDefault="00C17DE5" w:rsidP="00C17DE5">
      <w:pPr>
        <w:pStyle w:val="Akapitzlist"/>
        <w:numPr>
          <w:ilvl w:val="1"/>
          <w:numId w:val="14"/>
        </w:numPr>
        <w:spacing w:line="276" w:lineRule="auto"/>
        <w:ind w:left="709" w:hanging="709"/>
        <w:jc w:val="both"/>
        <w:rPr>
          <w:rFonts w:ascii="Arial" w:hAnsi="Arial" w:cs="Arial"/>
        </w:rPr>
      </w:pPr>
      <w:r w:rsidRPr="00C17DE5">
        <w:rPr>
          <w:rFonts w:ascii="Arial" w:hAnsi="Arial" w:cs="Arial"/>
        </w:rPr>
        <w:t>Każdy z Wykonawców może zaproponować tylko jedną cenę przedmiotu zamówienia  i nie może jej zmienić.</w:t>
      </w:r>
    </w:p>
    <w:p w:rsidR="00C17DE5" w:rsidRPr="00CD15FF" w:rsidRDefault="00C17DE5" w:rsidP="00C17DE5">
      <w:pPr>
        <w:pStyle w:val="Akapitzlist"/>
        <w:numPr>
          <w:ilvl w:val="1"/>
          <w:numId w:val="14"/>
        </w:numPr>
        <w:spacing w:line="276" w:lineRule="auto"/>
        <w:ind w:left="709" w:hanging="709"/>
        <w:jc w:val="both"/>
        <w:rPr>
          <w:rFonts w:ascii="Arial" w:hAnsi="Arial" w:cs="Arial"/>
        </w:rPr>
      </w:pPr>
      <w:r w:rsidRPr="00CD15FF">
        <w:rPr>
          <w:rFonts w:ascii="Arial" w:hAnsi="Arial" w:cs="Arial"/>
        </w:rPr>
        <w:t>Wynagrodzenie będzie rozliczone na podstawie faktury VAT wystawionej przez Wykonawcę po wykonaniu robót oraz stwierdzeniu przez</w:t>
      </w:r>
      <w:r w:rsidR="00440D8F">
        <w:rPr>
          <w:rFonts w:ascii="Arial" w:hAnsi="Arial" w:cs="Arial"/>
        </w:rPr>
        <w:t xml:space="preserve"> </w:t>
      </w:r>
      <w:r w:rsidRPr="00CD15FF">
        <w:rPr>
          <w:rFonts w:ascii="Arial" w:hAnsi="Arial" w:cs="Arial"/>
        </w:rPr>
        <w:t>Zamawiającego, że została wykonana należycie (podpisany bez uwag protokół odbioru).</w:t>
      </w:r>
    </w:p>
    <w:p w:rsidR="00C17DE5" w:rsidRPr="00CD15FF" w:rsidRDefault="00C17DE5" w:rsidP="00C17DE5">
      <w:pPr>
        <w:pStyle w:val="Akapitzlist"/>
        <w:numPr>
          <w:ilvl w:val="1"/>
          <w:numId w:val="14"/>
        </w:numPr>
        <w:spacing w:line="276" w:lineRule="auto"/>
        <w:ind w:left="709" w:hanging="709"/>
        <w:jc w:val="both"/>
        <w:rPr>
          <w:rFonts w:ascii="Arial" w:hAnsi="Arial" w:cs="Arial"/>
        </w:rPr>
      </w:pPr>
      <w:r w:rsidRPr="00CD15FF">
        <w:rPr>
          <w:rFonts w:ascii="Arial" w:hAnsi="Arial" w:cs="Arial"/>
        </w:rPr>
        <w:t xml:space="preserve">Faktura VAT zostanie wystawiona z </w:t>
      </w:r>
      <w:r>
        <w:rPr>
          <w:rFonts w:ascii="Arial" w:hAnsi="Arial" w:cs="Arial"/>
        </w:rPr>
        <w:t>3</w:t>
      </w:r>
      <w:r w:rsidRPr="00CD15FF">
        <w:rPr>
          <w:rFonts w:ascii="Arial" w:hAnsi="Arial" w:cs="Arial"/>
        </w:rPr>
        <w:t>0 dniowym terminem płatności.</w:t>
      </w:r>
    </w:p>
    <w:p w:rsidR="0059031C" w:rsidRPr="00927B11" w:rsidRDefault="0059031C" w:rsidP="0059031C">
      <w:pPr>
        <w:pStyle w:val="Akapitzlist"/>
        <w:spacing w:before="120" w:line="276" w:lineRule="auto"/>
        <w:ind w:left="709"/>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7" w:name="_Toc405534826"/>
      <w:bookmarkStart w:id="38" w:name="_Toc434475263"/>
      <w:r w:rsidRPr="00985430">
        <w:rPr>
          <w:rFonts w:ascii="Arial" w:hAnsi="Arial" w:cs="Arial"/>
        </w:rPr>
        <w:t>TERMIN ZWIĄZANIA OFERTĄ</w:t>
      </w:r>
      <w:bookmarkEnd w:id="37"/>
      <w:bookmarkEnd w:id="38"/>
    </w:p>
    <w:p w:rsidR="0059031C" w:rsidRPr="00985430" w:rsidRDefault="0059031C" w:rsidP="0059031C">
      <w:pPr>
        <w:spacing w:line="276" w:lineRule="auto"/>
        <w:ind w:left="284"/>
        <w:jc w:val="both"/>
        <w:rPr>
          <w:rFonts w:ascii="Arial" w:hAnsi="Arial" w:cs="Arial"/>
        </w:rPr>
      </w:pPr>
      <w:r w:rsidRPr="00985430">
        <w:rPr>
          <w:rFonts w:ascii="Arial" w:hAnsi="Arial" w:cs="Arial"/>
        </w:rPr>
        <w:t xml:space="preserve">Wykonawca pozostaje związany ofertą przez okres </w:t>
      </w:r>
      <w:r w:rsidRPr="00985430">
        <w:rPr>
          <w:rFonts w:ascii="Arial" w:hAnsi="Arial" w:cs="Arial"/>
          <w:bCs/>
          <w:w w:val="90"/>
        </w:rPr>
        <w:t xml:space="preserve">30 </w:t>
      </w:r>
      <w:r w:rsidRPr="00985430">
        <w:rPr>
          <w:rFonts w:ascii="Arial" w:hAnsi="Arial" w:cs="Arial"/>
          <w:bCs/>
        </w:rPr>
        <w:t>dni</w:t>
      </w:r>
      <w:r w:rsidRPr="00985430">
        <w:rPr>
          <w:rFonts w:ascii="Arial" w:hAnsi="Arial" w:cs="Arial"/>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59031C" w:rsidRPr="00927B11" w:rsidRDefault="0059031C" w:rsidP="0059031C">
      <w:pPr>
        <w:ind w:left="709" w:hanging="709"/>
        <w:jc w:val="both"/>
        <w:rPr>
          <w:rFonts w:ascii="Arial" w:hAnsi="Arial" w:cs="Arial"/>
          <w:iCs/>
          <w:highlight w:val="yellow"/>
        </w:rPr>
      </w:pPr>
    </w:p>
    <w:p w:rsidR="0059031C" w:rsidRPr="00CE2C02" w:rsidRDefault="0059031C" w:rsidP="004A5F6D">
      <w:pPr>
        <w:pStyle w:val="Nagwek2"/>
        <w:numPr>
          <w:ilvl w:val="0"/>
          <w:numId w:val="14"/>
        </w:numPr>
        <w:spacing w:after="120"/>
        <w:rPr>
          <w:rFonts w:ascii="Arial" w:hAnsi="Arial" w:cs="Arial"/>
        </w:rPr>
      </w:pPr>
      <w:bookmarkStart w:id="39" w:name="_Toc405534827"/>
      <w:bookmarkStart w:id="40" w:name="_Toc434475264"/>
      <w:r w:rsidRPr="00CE2C02">
        <w:rPr>
          <w:rFonts w:ascii="Arial" w:hAnsi="Arial" w:cs="Arial"/>
        </w:rPr>
        <w:t>KRYTERIA WYBORU OFERTY.</w:t>
      </w:r>
      <w:bookmarkEnd w:id="39"/>
      <w:bookmarkEnd w:id="40"/>
    </w:p>
    <w:p w:rsidR="00D27D2B" w:rsidRPr="00CE2C02" w:rsidRDefault="00D27D2B" w:rsidP="004A5F6D">
      <w:pPr>
        <w:pStyle w:val="Akapitzlist"/>
        <w:numPr>
          <w:ilvl w:val="1"/>
          <w:numId w:val="14"/>
        </w:numPr>
        <w:spacing w:line="276" w:lineRule="auto"/>
        <w:ind w:left="709" w:hanging="709"/>
        <w:jc w:val="both"/>
        <w:rPr>
          <w:rFonts w:ascii="Arial" w:hAnsi="Arial" w:cs="Arial"/>
        </w:rPr>
      </w:pPr>
      <w:r w:rsidRPr="00CE2C02">
        <w:rPr>
          <w:rFonts w:ascii="Arial" w:hAnsi="Arial" w:cs="Arial"/>
        </w:rPr>
        <w:t>Kryteria oceny ofert:</w:t>
      </w:r>
    </w:p>
    <w:p w:rsidR="00440D8F" w:rsidRPr="00CE2C02" w:rsidRDefault="00440D8F" w:rsidP="00440D8F">
      <w:pPr>
        <w:pStyle w:val="Akapitzlist"/>
        <w:numPr>
          <w:ilvl w:val="0"/>
          <w:numId w:val="20"/>
        </w:numPr>
        <w:spacing w:line="276" w:lineRule="auto"/>
        <w:ind w:left="851"/>
        <w:jc w:val="both"/>
        <w:rPr>
          <w:rFonts w:ascii="Arial" w:hAnsi="Arial" w:cs="Arial"/>
          <w:b/>
        </w:rPr>
      </w:pPr>
      <w:r w:rsidRPr="00CE2C02">
        <w:rPr>
          <w:rFonts w:ascii="Arial" w:hAnsi="Arial" w:cs="Arial"/>
          <w:b/>
        </w:rPr>
        <w:t>Cena</w:t>
      </w:r>
      <w:r>
        <w:rPr>
          <w:rFonts w:ascii="Arial" w:hAnsi="Arial" w:cs="Arial"/>
          <w:b/>
        </w:rPr>
        <w:t xml:space="preserve"> za wykonanie dokumentacji</w:t>
      </w:r>
      <w:r w:rsidRPr="00CE2C02">
        <w:rPr>
          <w:rFonts w:ascii="Arial" w:hAnsi="Arial" w:cs="Arial"/>
          <w:b/>
        </w:rPr>
        <w:t xml:space="preserve">  -  waga  </w:t>
      </w:r>
      <w:r w:rsidR="004A61D1">
        <w:rPr>
          <w:rFonts w:ascii="Arial" w:hAnsi="Arial" w:cs="Arial"/>
          <w:b/>
        </w:rPr>
        <w:t>60</w:t>
      </w:r>
      <w:r w:rsidRPr="00CE2C02">
        <w:rPr>
          <w:rFonts w:ascii="Arial" w:hAnsi="Arial" w:cs="Arial"/>
          <w:b/>
        </w:rPr>
        <w:t xml:space="preserve">%  (max. </w:t>
      </w:r>
      <w:r w:rsidR="004A61D1">
        <w:rPr>
          <w:rFonts w:ascii="Arial" w:hAnsi="Arial" w:cs="Arial"/>
          <w:b/>
        </w:rPr>
        <w:t>60</w:t>
      </w:r>
      <w:r>
        <w:rPr>
          <w:rFonts w:ascii="Arial" w:hAnsi="Arial" w:cs="Arial"/>
          <w:b/>
        </w:rPr>
        <w:t xml:space="preserve"> </w:t>
      </w:r>
      <w:r w:rsidRPr="00CE2C02">
        <w:rPr>
          <w:rFonts w:ascii="Arial" w:hAnsi="Arial" w:cs="Arial"/>
          <w:b/>
        </w:rPr>
        <w:t>pkt.)</w:t>
      </w:r>
    </w:p>
    <w:p w:rsidR="00440D8F" w:rsidRPr="00CE2C02" w:rsidRDefault="00440D8F" w:rsidP="00440D8F">
      <w:pPr>
        <w:pStyle w:val="Akapitzlist"/>
        <w:numPr>
          <w:ilvl w:val="0"/>
          <w:numId w:val="20"/>
        </w:numPr>
        <w:spacing w:line="276" w:lineRule="auto"/>
        <w:ind w:left="851"/>
        <w:jc w:val="both"/>
        <w:rPr>
          <w:rFonts w:ascii="Arial" w:hAnsi="Arial" w:cs="Arial"/>
          <w:b/>
        </w:rPr>
      </w:pPr>
      <w:r w:rsidRPr="00CE2C02">
        <w:rPr>
          <w:rFonts w:ascii="Arial" w:hAnsi="Arial" w:cs="Arial"/>
          <w:b/>
        </w:rPr>
        <w:t xml:space="preserve">Cena </w:t>
      </w:r>
      <w:r>
        <w:rPr>
          <w:rFonts w:ascii="Arial" w:hAnsi="Arial" w:cs="Arial"/>
          <w:b/>
        </w:rPr>
        <w:t xml:space="preserve">za </w:t>
      </w:r>
      <w:r w:rsidRPr="00CE2C02">
        <w:rPr>
          <w:rFonts w:ascii="Arial" w:hAnsi="Arial" w:cs="Arial"/>
          <w:b/>
        </w:rPr>
        <w:t xml:space="preserve"> </w:t>
      </w:r>
      <w:r w:rsidR="00344F96" w:rsidRPr="00752D85">
        <w:rPr>
          <w:rFonts w:ascii="Arial" w:hAnsi="Arial" w:cs="Arial"/>
          <w:b/>
        </w:rPr>
        <w:t>nadzór autorski</w:t>
      </w:r>
      <w:r w:rsidR="00344F96">
        <w:rPr>
          <w:rFonts w:ascii="Arial" w:hAnsi="Arial" w:cs="Arial"/>
        </w:rPr>
        <w:t xml:space="preserve"> </w:t>
      </w:r>
      <w:r w:rsidRPr="00CE2C02">
        <w:rPr>
          <w:rFonts w:ascii="Arial" w:hAnsi="Arial" w:cs="Arial"/>
          <w:b/>
        </w:rPr>
        <w:t xml:space="preserve">-  waga  </w:t>
      </w:r>
      <w:r>
        <w:rPr>
          <w:rFonts w:ascii="Arial" w:hAnsi="Arial" w:cs="Arial"/>
          <w:b/>
        </w:rPr>
        <w:t>3</w:t>
      </w:r>
      <w:r w:rsidR="004A61D1">
        <w:rPr>
          <w:rFonts w:ascii="Arial" w:hAnsi="Arial" w:cs="Arial"/>
          <w:b/>
        </w:rPr>
        <w:t>0</w:t>
      </w:r>
      <w:r w:rsidRPr="00CE2C02">
        <w:rPr>
          <w:rFonts w:ascii="Arial" w:hAnsi="Arial" w:cs="Arial"/>
          <w:b/>
        </w:rPr>
        <w:t xml:space="preserve">%  (max. </w:t>
      </w:r>
      <w:r>
        <w:rPr>
          <w:rFonts w:ascii="Arial" w:hAnsi="Arial" w:cs="Arial"/>
          <w:b/>
        </w:rPr>
        <w:t>3</w:t>
      </w:r>
      <w:r w:rsidR="004A61D1">
        <w:rPr>
          <w:rFonts w:ascii="Arial" w:hAnsi="Arial" w:cs="Arial"/>
          <w:b/>
        </w:rPr>
        <w:t>0</w:t>
      </w:r>
      <w:r>
        <w:rPr>
          <w:rFonts w:ascii="Arial" w:hAnsi="Arial" w:cs="Arial"/>
          <w:b/>
        </w:rPr>
        <w:t xml:space="preserve"> </w:t>
      </w:r>
      <w:r w:rsidRPr="00CE2C02">
        <w:rPr>
          <w:rFonts w:ascii="Arial" w:hAnsi="Arial" w:cs="Arial"/>
          <w:b/>
        </w:rPr>
        <w:t>pkt.)</w:t>
      </w:r>
    </w:p>
    <w:p w:rsidR="00440D8F" w:rsidRPr="00CE2C02" w:rsidRDefault="00440D8F" w:rsidP="00440D8F">
      <w:pPr>
        <w:pStyle w:val="Akapitzlist"/>
        <w:numPr>
          <w:ilvl w:val="0"/>
          <w:numId w:val="20"/>
        </w:numPr>
        <w:spacing w:line="276" w:lineRule="auto"/>
        <w:ind w:left="851"/>
        <w:jc w:val="both"/>
        <w:rPr>
          <w:rFonts w:ascii="Arial" w:hAnsi="Arial" w:cs="Arial"/>
          <w:b/>
        </w:rPr>
      </w:pPr>
      <w:r w:rsidRPr="00CE2C02">
        <w:rPr>
          <w:rFonts w:ascii="Arial" w:hAnsi="Arial" w:cs="Arial"/>
          <w:b/>
        </w:rPr>
        <w:t xml:space="preserve">Wizualizacja zagospodarowania w terenie – waga </w:t>
      </w:r>
      <w:r w:rsidR="004A61D1">
        <w:rPr>
          <w:rFonts w:ascii="Arial" w:hAnsi="Arial" w:cs="Arial"/>
          <w:b/>
        </w:rPr>
        <w:t>1</w:t>
      </w:r>
      <w:r w:rsidRPr="00CE2C02">
        <w:rPr>
          <w:rFonts w:ascii="Arial" w:hAnsi="Arial" w:cs="Arial"/>
          <w:b/>
        </w:rPr>
        <w:t xml:space="preserve">0% (max. </w:t>
      </w:r>
      <w:r w:rsidR="004A61D1">
        <w:rPr>
          <w:rFonts w:ascii="Arial" w:hAnsi="Arial" w:cs="Arial"/>
          <w:b/>
        </w:rPr>
        <w:t>1</w:t>
      </w:r>
      <w:r w:rsidRPr="00CE2C02">
        <w:rPr>
          <w:rFonts w:ascii="Arial" w:hAnsi="Arial" w:cs="Arial"/>
          <w:b/>
        </w:rPr>
        <w:t>0 pkt.)</w:t>
      </w:r>
    </w:p>
    <w:p w:rsidR="00440D8F" w:rsidRPr="00752D85" w:rsidRDefault="00440D8F" w:rsidP="00752D85">
      <w:pPr>
        <w:spacing w:line="276" w:lineRule="auto"/>
        <w:jc w:val="both"/>
        <w:rPr>
          <w:rFonts w:ascii="Arial" w:hAnsi="Arial" w:cs="Arial"/>
        </w:rPr>
      </w:pPr>
      <w:r w:rsidRPr="00752D85">
        <w:rPr>
          <w:rFonts w:ascii="Arial" w:hAnsi="Arial" w:cs="Arial"/>
          <w:b/>
        </w:rPr>
        <w:t>Max. suma punktów do osiągnięcia 100.</w:t>
      </w:r>
    </w:p>
    <w:p w:rsidR="00440D8F" w:rsidRPr="00CE2C02" w:rsidRDefault="00440D8F" w:rsidP="00752D85">
      <w:pPr>
        <w:pStyle w:val="Akapitzlist"/>
        <w:numPr>
          <w:ilvl w:val="1"/>
          <w:numId w:val="14"/>
        </w:numPr>
        <w:spacing w:line="276" w:lineRule="auto"/>
        <w:ind w:left="709" w:hanging="709"/>
        <w:jc w:val="both"/>
        <w:rPr>
          <w:rFonts w:ascii="Arial" w:hAnsi="Arial" w:cs="Arial"/>
        </w:rPr>
      </w:pPr>
      <w:r w:rsidRPr="00CE2C02">
        <w:rPr>
          <w:rFonts w:ascii="Arial" w:hAnsi="Arial" w:cs="Arial"/>
        </w:rPr>
        <w:t xml:space="preserve">Sposób wyliczenia punktów: </w:t>
      </w:r>
    </w:p>
    <w:p w:rsidR="00440D8F" w:rsidRPr="00521903" w:rsidRDefault="00440D8F" w:rsidP="00440D8F">
      <w:pPr>
        <w:pStyle w:val="Akapitzlist"/>
        <w:widowControl w:val="0"/>
        <w:numPr>
          <w:ilvl w:val="1"/>
          <w:numId w:val="46"/>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752D85">
        <w:rPr>
          <w:rFonts w:ascii="Arial" w:hAnsi="Arial" w:cs="Arial"/>
          <w:b/>
        </w:rPr>
        <w:t xml:space="preserve">cena za wykonanie dokumentacji </w:t>
      </w:r>
      <w:r w:rsidRPr="00521903">
        <w:rPr>
          <w:rFonts w:ascii="Arial" w:hAnsi="Arial" w:cs="Arial"/>
        </w:rPr>
        <w:t>punkty obliczone zostaną na podstawie następującego wzoru:</w:t>
      </w:r>
    </w:p>
    <w:p w:rsidR="00440D8F" w:rsidRPr="00521903" w:rsidRDefault="00440D8F" w:rsidP="00440D8F">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 xml:space="preserve"> cena najniższa spośród badanych ofert</w:t>
      </w:r>
    </w:p>
    <w:p w:rsidR="00440D8F" w:rsidRPr="00521903" w:rsidRDefault="00440D8F" w:rsidP="00440D8F">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 xml:space="preserve">x       100  x </w:t>
      </w:r>
      <w:r w:rsidR="004A61D1">
        <w:rPr>
          <w:rFonts w:ascii="Arial" w:hAnsi="Arial" w:cs="Arial"/>
          <w:sz w:val="22"/>
          <w:szCs w:val="22"/>
        </w:rPr>
        <w:t>60</w:t>
      </w:r>
      <w:r w:rsidRPr="00521903">
        <w:rPr>
          <w:rFonts w:ascii="Arial" w:hAnsi="Arial" w:cs="Arial"/>
          <w:sz w:val="22"/>
          <w:szCs w:val="22"/>
        </w:rPr>
        <w:t>%</w:t>
      </w:r>
    </w:p>
    <w:p w:rsidR="00440D8F" w:rsidRPr="00521903" w:rsidRDefault="00440D8F" w:rsidP="00440D8F">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440D8F" w:rsidRPr="00521903" w:rsidRDefault="00440D8F" w:rsidP="00440D8F">
      <w:pPr>
        <w:pStyle w:val="Tekstpodstawowywcity2"/>
        <w:spacing w:line="276" w:lineRule="auto"/>
        <w:ind w:left="360" w:hanging="120"/>
        <w:rPr>
          <w:sz w:val="22"/>
          <w:szCs w:val="22"/>
        </w:rPr>
      </w:pPr>
      <w:r w:rsidRPr="00521903">
        <w:rPr>
          <w:sz w:val="22"/>
          <w:szCs w:val="22"/>
        </w:rPr>
        <w:t>gdzie:</w:t>
      </w:r>
      <w:r w:rsidRPr="00521903">
        <w:rPr>
          <w:sz w:val="22"/>
          <w:szCs w:val="22"/>
        </w:rPr>
        <w:br/>
        <w:t xml:space="preserve">            - stosowana </w:t>
      </w:r>
      <w:r>
        <w:rPr>
          <w:sz w:val="22"/>
          <w:szCs w:val="22"/>
        </w:rPr>
        <w:t xml:space="preserve">punktacja:   0  - </w:t>
      </w:r>
      <w:r w:rsidR="004A61D1">
        <w:rPr>
          <w:sz w:val="22"/>
          <w:szCs w:val="22"/>
        </w:rPr>
        <w:t>60</w:t>
      </w:r>
      <w:r w:rsidRPr="00521903">
        <w:rPr>
          <w:sz w:val="22"/>
          <w:szCs w:val="22"/>
        </w:rPr>
        <w:t xml:space="preserve"> pkt.   gdzie  1% = 1 pkt.</w:t>
      </w:r>
    </w:p>
    <w:p w:rsidR="00440D8F" w:rsidRPr="00521903" w:rsidRDefault="00440D8F" w:rsidP="00D42E1C">
      <w:pPr>
        <w:pStyle w:val="Tekstpodstawowywcity2"/>
        <w:spacing w:line="276" w:lineRule="auto"/>
        <w:ind w:left="142"/>
        <w:rPr>
          <w:sz w:val="22"/>
          <w:szCs w:val="22"/>
        </w:rPr>
      </w:pPr>
      <w:r w:rsidRPr="00521903">
        <w:rPr>
          <w:sz w:val="22"/>
          <w:szCs w:val="22"/>
        </w:rPr>
        <w:lastRenderedPageBreak/>
        <w:t>Wynik działania zostanie zaokrąglony do 2 miejsc po przecinku (wg zasady wartości równe lub wyższe od 5 w górę, niższe - w dół.</w:t>
      </w:r>
    </w:p>
    <w:p w:rsidR="00440D8F" w:rsidRPr="00521903" w:rsidRDefault="00440D8F" w:rsidP="00440D8F">
      <w:pPr>
        <w:pStyle w:val="Akapitzlist"/>
        <w:widowControl w:val="0"/>
        <w:numPr>
          <w:ilvl w:val="1"/>
          <w:numId w:val="46"/>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752D85">
        <w:rPr>
          <w:rFonts w:ascii="Arial" w:hAnsi="Arial" w:cs="Arial"/>
          <w:b/>
        </w:rPr>
        <w:t>cena za nadzór autorski</w:t>
      </w:r>
      <w:r>
        <w:rPr>
          <w:rFonts w:ascii="Arial" w:hAnsi="Arial" w:cs="Arial"/>
        </w:rPr>
        <w:t xml:space="preserve"> </w:t>
      </w:r>
      <w:r w:rsidRPr="00521903">
        <w:rPr>
          <w:rFonts w:ascii="Arial" w:hAnsi="Arial" w:cs="Arial"/>
        </w:rPr>
        <w:t>punkty obliczone zostaną na podstawie następującego wzoru:</w:t>
      </w:r>
    </w:p>
    <w:p w:rsidR="00440D8F" w:rsidRPr="00521903" w:rsidRDefault="00440D8F" w:rsidP="00440D8F">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 xml:space="preserve"> cena najniższa spośród badanych ofert</w:t>
      </w:r>
    </w:p>
    <w:p w:rsidR="00440D8F" w:rsidRPr="00521903" w:rsidRDefault="00440D8F" w:rsidP="00440D8F">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Pr>
          <w:rFonts w:ascii="Arial" w:hAnsi="Arial" w:cs="Arial"/>
          <w:sz w:val="22"/>
          <w:szCs w:val="22"/>
        </w:rPr>
        <w:t>x       100  x 3</w:t>
      </w:r>
      <w:r w:rsidR="004A61D1">
        <w:rPr>
          <w:rFonts w:ascii="Arial" w:hAnsi="Arial" w:cs="Arial"/>
          <w:sz w:val="22"/>
          <w:szCs w:val="22"/>
        </w:rPr>
        <w:t>0</w:t>
      </w:r>
      <w:r w:rsidRPr="00521903">
        <w:rPr>
          <w:rFonts w:ascii="Arial" w:hAnsi="Arial" w:cs="Arial"/>
          <w:sz w:val="22"/>
          <w:szCs w:val="22"/>
        </w:rPr>
        <w:t>%</w:t>
      </w:r>
    </w:p>
    <w:p w:rsidR="00440D8F" w:rsidRPr="00521903" w:rsidRDefault="00440D8F" w:rsidP="00440D8F">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440D8F" w:rsidRPr="00521903" w:rsidRDefault="00440D8F" w:rsidP="00440D8F">
      <w:pPr>
        <w:pStyle w:val="Tekstpodstawowywcity2"/>
        <w:spacing w:line="276" w:lineRule="auto"/>
        <w:ind w:left="360" w:hanging="120"/>
        <w:rPr>
          <w:sz w:val="22"/>
          <w:szCs w:val="22"/>
        </w:rPr>
      </w:pPr>
      <w:r w:rsidRPr="00521903">
        <w:rPr>
          <w:sz w:val="22"/>
          <w:szCs w:val="22"/>
        </w:rPr>
        <w:t>gdzie:</w:t>
      </w:r>
      <w:r w:rsidRPr="00521903">
        <w:rPr>
          <w:sz w:val="22"/>
          <w:szCs w:val="22"/>
        </w:rPr>
        <w:br/>
        <w:t xml:space="preserve">            - stosowana </w:t>
      </w:r>
      <w:r>
        <w:rPr>
          <w:sz w:val="22"/>
          <w:szCs w:val="22"/>
        </w:rPr>
        <w:t>punktacja:   0  - 3</w:t>
      </w:r>
      <w:r w:rsidR="004A61D1">
        <w:rPr>
          <w:sz w:val="22"/>
          <w:szCs w:val="22"/>
        </w:rPr>
        <w:t>0</w:t>
      </w:r>
      <w:r w:rsidRPr="00521903">
        <w:rPr>
          <w:sz w:val="22"/>
          <w:szCs w:val="22"/>
        </w:rPr>
        <w:t xml:space="preserve"> pkt.   gdzie  1% = 1 pkt.</w:t>
      </w:r>
    </w:p>
    <w:p w:rsidR="00440D8F" w:rsidRDefault="00440D8F" w:rsidP="00D42E1C">
      <w:pPr>
        <w:pStyle w:val="Tekstpodstawowywcity2"/>
        <w:spacing w:line="276" w:lineRule="auto"/>
        <w:ind w:left="142"/>
        <w:rPr>
          <w:sz w:val="22"/>
          <w:szCs w:val="22"/>
        </w:rPr>
      </w:pPr>
      <w:r w:rsidRPr="00521903">
        <w:rPr>
          <w:sz w:val="22"/>
          <w:szCs w:val="22"/>
        </w:rPr>
        <w:t>Wynik działania zostanie zaokrąglony do 2 miejsc po przecinku (wg zasady wartości równe lub wyższe od 5 w górę, niższe - w dół.</w:t>
      </w:r>
    </w:p>
    <w:p w:rsidR="00AD06C2" w:rsidRPr="00521903" w:rsidRDefault="00AD06C2" w:rsidP="00440D8F">
      <w:pPr>
        <w:pStyle w:val="Tekstpodstawowywcity2"/>
        <w:spacing w:line="276" w:lineRule="auto"/>
        <w:ind w:left="567"/>
        <w:rPr>
          <w:sz w:val="22"/>
          <w:szCs w:val="22"/>
        </w:rPr>
      </w:pPr>
    </w:p>
    <w:p w:rsidR="00440D8F" w:rsidRDefault="00440D8F" w:rsidP="00440D8F">
      <w:pPr>
        <w:pStyle w:val="Tekstpodstawowywcity2"/>
        <w:spacing w:line="276" w:lineRule="auto"/>
        <w:ind w:left="142"/>
      </w:pPr>
      <w:r>
        <w:t>Wykonawcy podają cenę jednostkową brutto za 1 pobyt na plac budowy lub w siedzibie zamawiającego na wezwanie zamawiającego, powyżej 3 przyjazdów wliczonych w cenę dokumentacji projektowej.</w:t>
      </w:r>
    </w:p>
    <w:p w:rsidR="00440D8F" w:rsidRPr="000F142C" w:rsidRDefault="00440D8F" w:rsidP="00440D8F">
      <w:pPr>
        <w:pStyle w:val="Akapitzlist"/>
        <w:widowControl w:val="0"/>
        <w:numPr>
          <w:ilvl w:val="1"/>
          <w:numId w:val="46"/>
        </w:numPr>
        <w:tabs>
          <w:tab w:val="left" w:pos="851"/>
        </w:tabs>
        <w:suppressAutoHyphens/>
        <w:spacing w:line="276" w:lineRule="auto"/>
        <w:ind w:left="600" w:hanging="316"/>
        <w:jc w:val="both"/>
        <w:rPr>
          <w:rFonts w:ascii="Arial" w:hAnsi="Arial" w:cs="Arial"/>
        </w:rPr>
      </w:pPr>
      <w:r w:rsidRPr="000F142C">
        <w:rPr>
          <w:rFonts w:ascii="Arial" w:hAnsi="Arial" w:cs="Arial"/>
        </w:rPr>
        <w:t>W kryterium – Wizualizacja zagospodarowania w terenie, zostaną przyznane punkty przez każdego z członków komisji oraz sołtysa Giezkowa w skali od 1-</w:t>
      </w:r>
      <w:r w:rsidR="004A61D1">
        <w:rPr>
          <w:rFonts w:ascii="Arial" w:hAnsi="Arial" w:cs="Arial"/>
        </w:rPr>
        <w:t>10</w:t>
      </w:r>
      <w:r w:rsidRPr="000F142C">
        <w:rPr>
          <w:rFonts w:ascii="Arial" w:hAnsi="Arial" w:cs="Arial"/>
        </w:rPr>
        <w:t>.</w:t>
      </w:r>
    </w:p>
    <w:p w:rsidR="00440D8F" w:rsidRPr="000F142C" w:rsidRDefault="00440D8F" w:rsidP="00440D8F">
      <w:pPr>
        <w:pStyle w:val="Akapitzlist"/>
        <w:widowControl w:val="0"/>
        <w:tabs>
          <w:tab w:val="left" w:pos="851"/>
        </w:tabs>
        <w:suppressAutoHyphens/>
        <w:spacing w:line="276" w:lineRule="auto"/>
        <w:ind w:left="600"/>
        <w:jc w:val="both"/>
        <w:rPr>
          <w:rFonts w:ascii="Arial" w:hAnsi="Arial" w:cs="Arial"/>
        </w:rPr>
      </w:pPr>
      <w:r w:rsidRPr="000F142C">
        <w:rPr>
          <w:rFonts w:ascii="Arial" w:hAnsi="Arial" w:cs="Arial"/>
        </w:rPr>
        <w:t>Przy ocenie komisja przetargowa będzie oceniała następujące elementy:</w:t>
      </w:r>
    </w:p>
    <w:p w:rsidR="00440D8F" w:rsidRPr="000F142C" w:rsidRDefault="00440D8F" w:rsidP="00440D8F">
      <w:pPr>
        <w:pStyle w:val="Tekstpodstawowywcity2"/>
        <w:spacing w:line="276" w:lineRule="auto"/>
        <w:ind w:left="567"/>
      </w:pPr>
      <w:r w:rsidRPr="000F142C">
        <w:t>- uporządkowanie i harmonijne ukształtowanie przestrzeni publicznej;</w:t>
      </w:r>
    </w:p>
    <w:p w:rsidR="00440D8F" w:rsidRPr="000F142C" w:rsidRDefault="00440D8F" w:rsidP="00440D8F">
      <w:pPr>
        <w:pStyle w:val="Tekstpodstawowywcity2"/>
        <w:spacing w:line="276" w:lineRule="auto"/>
        <w:ind w:left="567"/>
      </w:pPr>
      <w:r w:rsidRPr="000F142C">
        <w:t>- optymalizacja ciągów komunikacyjnych, parkingi, oświetlenie;</w:t>
      </w:r>
    </w:p>
    <w:p w:rsidR="00440D8F" w:rsidRPr="000F142C" w:rsidRDefault="00440D8F" w:rsidP="00440D8F">
      <w:pPr>
        <w:pStyle w:val="Tekstpodstawowywcity2"/>
        <w:spacing w:line="276" w:lineRule="auto"/>
        <w:ind w:left="567"/>
      </w:pPr>
      <w:r w:rsidRPr="000F142C">
        <w:t>- rozmieszczenie urządzeń na placu zabaw</w:t>
      </w:r>
    </w:p>
    <w:p w:rsidR="00440D8F" w:rsidRPr="000F142C" w:rsidRDefault="00440D8F" w:rsidP="00440D8F">
      <w:pPr>
        <w:pStyle w:val="Tekstpodstawowywcity2"/>
        <w:spacing w:line="276" w:lineRule="auto"/>
        <w:ind w:left="567"/>
      </w:pPr>
      <w:r w:rsidRPr="000F142C">
        <w:t>- walory funkcjonalne</w:t>
      </w:r>
    </w:p>
    <w:p w:rsidR="008363C3" w:rsidRDefault="00440D8F" w:rsidP="00752D85">
      <w:pPr>
        <w:pStyle w:val="Akapitzlist"/>
        <w:numPr>
          <w:ilvl w:val="1"/>
          <w:numId w:val="14"/>
        </w:numPr>
        <w:spacing w:line="276" w:lineRule="auto"/>
        <w:ind w:left="709" w:hanging="709"/>
        <w:jc w:val="both"/>
        <w:rPr>
          <w:rFonts w:ascii="Arial" w:hAnsi="Arial" w:cs="Arial"/>
        </w:rPr>
      </w:pPr>
      <w:r w:rsidRPr="00C17DE5">
        <w:rPr>
          <w:rFonts w:ascii="Arial" w:hAnsi="Arial" w:cs="Arial"/>
        </w:rPr>
        <w:t xml:space="preserve">Zamawiający udzieli zamówienia temu Wykonawcy, który uzyska najwyższą liczbę punktów </w:t>
      </w:r>
      <w:r>
        <w:rPr>
          <w:rFonts w:ascii="Arial" w:hAnsi="Arial" w:cs="Arial"/>
        </w:rPr>
        <w:t xml:space="preserve">sumując punkty uzyskane w </w:t>
      </w:r>
      <w:r w:rsidR="00B643CF">
        <w:rPr>
          <w:rFonts w:ascii="Arial" w:hAnsi="Arial" w:cs="Arial"/>
        </w:rPr>
        <w:t>ww. kryteriach.</w:t>
      </w:r>
    </w:p>
    <w:p w:rsidR="002D4051" w:rsidRPr="00927B11" w:rsidRDefault="002D4051" w:rsidP="008363C3">
      <w:pPr>
        <w:pStyle w:val="Akapitzlist"/>
        <w:ind w:left="426"/>
        <w:jc w:val="both"/>
        <w:rPr>
          <w:rFonts w:ascii="Arial" w:hAnsi="Arial" w:cs="Arial"/>
          <w:highlight w:val="yellow"/>
        </w:rPr>
      </w:pPr>
    </w:p>
    <w:p w:rsidR="0059031C" w:rsidRPr="00B645EA" w:rsidRDefault="0059031C" w:rsidP="004A5F6D">
      <w:pPr>
        <w:pStyle w:val="Nagwek2"/>
        <w:numPr>
          <w:ilvl w:val="0"/>
          <w:numId w:val="14"/>
        </w:numPr>
        <w:spacing w:after="120"/>
        <w:rPr>
          <w:rFonts w:ascii="Arial" w:hAnsi="Arial" w:cs="Arial"/>
        </w:rPr>
      </w:pPr>
      <w:bookmarkStart w:id="41" w:name="_Toc405534828"/>
      <w:bookmarkStart w:id="42" w:name="_Toc434475265"/>
      <w:r w:rsidRPr="00B645EA">
        <w:rPr>
          <w:rFonts w:ascii="Arial" w:hAnsi="Arial" w:cs="Arial"/>
        </w:rPr>
        <w:t>WYMAGANIA DOTYCZĄCE ZABEZPIECZENIA NALEŻYTEGO WYKONANIA    UMOWY</w:t>
      </w:r>
      <w:bookmarkEnd w:id="41"/>
      <w:bookmarkEnd w:id="42"/>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F21B0A" w:rsidRDefault="00985430" w:rsidP="00F21B0A">
      <w:pPr>
        <w:pStyle w:val="Akapitzlist"/>
        <w:spacing w:line="276" w:lineRule="auto"/>
        <w:ind w:left="284"/>
        <w:jc w:val="both"/>
        <w:rPr>
          <w:rFonts w:ascii="Arial" w:hAnsi="Arial" w:cs="Arial"/>
        </w:rPr>
      </w:pPr>
      <w:r w:rsidRPr="00CD15FF">
        <w:rPr>
          <w:rFonts w:ascii="Arial" w:hAnsi="Arial" w:cs="Arial"/>
        </w:rPr>
        <w:t xml:space="preserve">Zamawiający </w:t>
      </w:r>
      <w:r w:rsidR="00F21B0A">
        <w:rPr>
          <w:rFonts w:ascii="Arial" w:hAnsi="Arial" w:cs="Arial"/>
        </w:rPr>
        <w:t>nie wymaga wniesienia zabezpieczenia należytego wykonania umowy.</w:t>
      </w:r>
    </w:p>
    <w:p w:rsidR="00985430" w:rsidRPr="00CD15FF" w:rsidRDefault="00985430" w:rsidP="00985430">
      <w:pPr>
        <w:pStyle w:val="Akapitzlist"/>
        <w:spacing w:line="276" w:lineRule="auto"/>
        <w:ind w:left="709"/>
        <w:jc w:val="both"/>
        <w:rPr>
          <w:rFonts w:ascii="Arial" w:hAnsi="Arial" w:cs="Arial"/>
        </w:rPr>
      </w:pPr>
    </w:p>
    <w:p w:rsidR="00985430" w:rsidRPr="00CD15FF" w:rsidRDefault="00985430" w:rsidP="004A5F6D">
      <w:pPr>
        <w:pStyle w:val="Nagwek2"/>
        <w:numPr>
          <w:ilvl w:val="0"/>
          <w:numId w:val="14"/>
        </w:numPr>
        <w:spacing w:after="120"/>
        <w:rPr>
          <w:rFonts w:ascii="Arial" w:hAnsi="Arial" w:cs="Arial"/>
        </w:rPr>
      </w:pPr>
      <w:bookmarkStart w:id="43" w:name="_Toc419791966"/>
      <w:bookmarkStart w:id="44" w:name="_Toc434475266"/>
      <w:r w:rsidRPr="00CD15FF">
        <w:rPr>
          <w:rFonts w:ascii="Arial" w:hAnsi="Arial" w:cs="Arial"/>
        </w:rPr>
        <w:t>FORMALNOŚCI JAKIE NALEŻY DOKONAĆ PRZED PODPISANIEM UMOWY ORAZ OGÓLNE WARUNKI UMOWY</w:t>
      </w:r>
      <w:bookmarkEnd w:id="43"/>
      <w:bookmarkEnd w:id="44"/>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7"/>
        </w:numPr>
        <w:spacing w:line="276" w:lineRule="auto"/>
        <w:jc w:val="both"/>
        <w:rPr>
          <w:rFonts w:ascii="Arial" w:hAnsi="Arial" w:cs="Arial"/>
          <w:vanish/>
        </w:rPr>
      </w:pPr>
    </w:p>
    <w:p w:rsidR="00985430" w:rsidRPr="009C290C" w:rsidRDefault="00985430" w:rsidP="004A5F6D">
      <w:pPr>
        <w:pStyle w:val="Akapitzlist"/>
        <w:numPr>
          <w:ilvl w:val="1"/>
          <w:numId w:val="17"/>
        </w:numPr>
        <w:spacing w:line="276" w:lineRule="auto"/>
        <w:ind w:left="567"/>
        <w:jc w:val="both"/>
        <w:rPr>
          <w:rFonts w:ascii="Arial" w:hAnsi="Arial" w:cs="Arial"/>
        </w:rPr>
      </w:pPr>
      <w:r w:rsidRPr="009C290C">
        <w:rPr>
          <w:rFonts w:ascii="Arial" w:hAnsi="Arial" w:cs="Arial"/>
        </w:rPr>
        <w:t>Najpóźniej do dnia podpisania umowy Wykonawca zobowiązany będzie do</w:t>
      </w:r>
      <w:r w:rsidR="006F1D54">
        <w:rPr>
          <w:rFonts w:ascii="Arial" w:hAnsi="Arial" w:cs="Arial"/>
        </w:rPr>
        <w:t xml:space="preserve"> </w:t>
      </w:r>
      <w:r w:rsidRPr="009C290C">
        <w:rPr>
          <w:rFonts w:ascii="Arial" w:hAnsi="Arial" w:cs="Arial"/>
        </w:rPr>
        <w:t>przedstawienia umowy regulującej współpracę członków konsorc</w:t>
      </w:r>
      <w:r w:rsidR="006F4B90" w:rsidRPr="009C290C">
        <w:rPr>
          <w:rFonts w:ascii="Arial" w:hAnsi="Arial" w:cs="Arial"/>
        </w:rPr>
        <w:t>jum/</w:t>
      </w:r>
      <w:r w:rsidR="009C290C">
        <w:rPr>
          <w:rFonts w:ascii="Arial" w:hAnsi="Arial" w:cs="Arial"/>
        </w:rPr>
        <w:t xml:space="preserve"> </w:t>
      </w:r>
      <w:r w:rsidR="00792C50">
        <w:rPr>
          <w:rFonts w:ascii="Arial" w:hAnsi="Arial" w:cs="Arial"/>
        </w:rPr>
        <w:t xml:space="preserve"> </w:t>
      </w:r>
      <w:r w:rsidR="009C290C" w:rsidRPr="00F0655C">
        <w:rPr>
          <w:rFonts w:ascii="Arial" w:hAnsi="Arial" w:cs="Arial"/>
        </w:rPr>
        <w:t>w</w:t>
      </w:r>
      <w:r w:rsidR="006F4B90" w:rsidRPr="00F0655C">
        <w:rPr>
          <w:rFonts w:ascii="Arial" w:hAnsi="Arial" w:cs="Arial"/>
        </w:rPr>
        <w:t>spólników spółki cywilnej (</w:t>
      </w:r>
      <w:r w:rsidRPr="00F0655C">
        <w:rPr>
          <w:rFonts w:ascii="Arial" w:hAnsi="Arial" w:cs="Arial"/>
        </w:rPr>
        <w:t>tylko w przypadku wyboru oferty złożonej przez konsorcjum lub spółkę cywilnoprawną</w:t>
      </w:r>
      <w:r w:rsidR="006F4B90" w:rsidRPr="00F0655C">
        <w:rPr>
          <w:rFonts w:ascii="Arial" w:hAnsi="Arial" w:cs="Arial"/>
        </w:rPr>
        <w:t>)</w:t>
      </w:r>
      <w:r w:rsidR="00F0655C" w:rsidRPr="00F0655C">
        <w:rPr>
          <w:rFonts w:ascii="Arial" w:hAnsi="Arial" w:cs="Arial"/>
        </w:rPr>
        <w:t xml:space="preserve"> oraz do przedstawienia ważnej na czas trwania umowy  ubezpieczenia </w:t>
      </w:r>
      <w:r w:rsidR="00F0655C" w:rsidRPr="00F0655C">
        <w:rPr>
          <w:rFonts w:ascii="Arial" w:hAnsi="Arial" w:cs="Arial"/>
          <w:color w:val="000000"/>
        </w:rPr>
        <w:t xml:space="preserve">odpowiedzialności cywilnej w zakresie prowadzonej działalności związanej z przedmiotem umowy na kwotę nie mniejszą niż </w:t>
      </w:r>
      <w:r w:rsidR="00F0655C">
        <w:rPr>
          <w:rFonts w:ascii="Arial" w:hAnsi="Arial" w:cs="Arial"/>
          <w:color w:val="000000"/>
        </w:rPr>
        <w:t>50 000,00</w:t>
      </w:r>
      <w:r w:rsidR="00F0655C" w:rsidRPr="00F0655C">
        <w:rPr>
          <w:rFonts w:ascii="Arial" w:hAnsi="Arial" w:cs="Arial"/>
          <w:color w:val="000000"/>
        </w:rPr>
        <w:t>PLN</w:t>
      </w:r>
      <w:r w:rsidRPr="00F0655C">
        <w:rPr>
          <w:rFonts w:ascii="Arial" w:hAnsi="Arial" w:cs="Arial"/>
        </w:rPr>
        <w:t>;</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Wzór umowy w sprawie  zamówienia  publicznego, jaką  zamawiający podpisze z wybranym wykonawcą, zawarty jest w rozdziale IV – wzór umowy.</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 xml:space="preserve">Zamawiający będzie uważał za uchylanie się od obowiązku podpisania umowy w sprawie o udzielenie zamówienia publicznego niestawienie się przez </w:t>
      </w:r>
      <w:r w:rsidRPr="00CD15FF">
        <w:rPr>
          <w:rFonts w:ascii="Arial" w:hAnsi="Arial" w:cs="Arial"/>
        </w:rPr>
        <w:lastRenderedPageBreak/>
        <w:t xml:space="preserve">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PZP. </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Zamawiający zgodnie z art.144ust.1 ustawy Prawo zamówień publicznych przewiduje możliwości dokonania zmiany umowy w formie aneksów w niżej wymienionych przypadkach:</w:t>
      </w:r>
    </w:p>
    <w:p w:rsidR="00985430" w:rsidRPr="00CD15FF" w:rsidRDefault="00985430" w:rsidP="004A5F6D">
      <w:pPr>
        <w:numPr>
          <w:ilvl w:val="0"/>
          <w:numId w:val="13"/>
        </w:numPr>
        <w:shd w:val="clear" w:color="auto" w:fill="FFFFFF"/>
        <w:spacing w:line="276" w:lineRule="auto"/>
        <w:ind w:left="1134" w:right="-1"/>
        <w:jc w:val="both"/>
        <w:rPr>
          <w:rFonts w:ascii="Arial" w:hAnsi="Arial" w:cs="Arial"/>
        </w:rPr>
      </w:pPr>
      <w:r w:rsidRPr="00CD15FF">
        <w:rPr>
          <w:rFonts w:ascii="Arial" w:hAnsi="Arial" w:cs="Arial"/>
        </w:rPr>
        <w:t>zmiany zakresu</w:t>
      </w:r>
      <w:r w:rsidR="006F1D54">
        <w:rPr>
          <w:rFonts w:ascii="Arial" w:hAnsi="Arial" w:cs="Arial"/>
        </w:rPr>
        <w:t xml:space="preserve"> </w:t>
      </w:r>
      <w:r w:rsidRPr="00CD15FF">
        <w:rPr>
          <w:rFonts w:ascii="Arial" w:hAnsi="Arial" w:cs="Arial"/>
        </w:rPr>
        <w:t>umowy, jeżeli te zmiany spowodują konieczność obniżenia wynagrodzenia Wykonawcy - również obniżenia Wynagrodzenia z</w:t>
      </w:r>
      <w:r w:rsidR="006F1D54">
        <w:rPr>
          <w:rFonts w:ascii="Arial" w:hAnsi="Arial" w:cs="Arial"/>
        </w:rPr>
        <w:t xml:space="preserve"> </w:t>
      </w:r>
      <w:r w:rsidRPr="00CD15FF">
        <w:rPr>
          <w:rFonts w:ascii="Arial" w:hAnsi="Arial" w:cs="Arial"/>
        </w:rPr>
        <w:t>zastrzeżeniem, że zmiana zakresu nie może wykraczać poza określenie przedmiotu umowy</w:t>
      </w:r>
      <w:r w:rsidR="006F1D54">
        <w:rPr>
          <w:rFonts w:ascii="Arial" w:hAnsi="Arial" w:cs="Arial"/>
        </w:rPr>
        <w:t xml:space="preserve"> </w:t>
      </w:r>
      <w:r w:rsidRPr="00CD15FF">
        <w:rPr>
          <w:rFonts w:ascii="Arial" w:hAnsi="Arial" w:cs="Arial"/>
        </w:rPr>
        <w:t>zawarte w specyfikacji istotnych Warunków</w:t>
      </w:r>
      <w:r w:rsidR="006F1D54">
        <w:rPr>
          <w:rFonts w:ascii="Arial" w:hAnsi="Arial" w:cs="Arial"/>
        </w:rPr>
        <w:t xml:space="preserve"> </w:t>
      </w:r>
      <w:r w:rsidRPr="00CD15FF">
        <w:rPr>
          <w:rFonts w:ascii="Arial" w:hAnsi="Arial" w:cs="Arial"/>
        </w:rPr>
        <w:t>zamówienia (SIWZ);</w:t>
      </w:r>
    </w:p>
    <w:p w:rsidR="00985430" w:rsidRPr="00CD15FF" w:rsidRDefault="00985430" w:rsidP="004A5F6D">
      <w:pPr>
        <w:numPr>
          <w:ilvl w:val="0"/>
          <w:numId w:val="13"/>
        </w:numPr>
        <w:shd w:val="clear" w:color="auto" w:fill="FFFFFF"/>
        <w:spacing w:line="276" w:lineRule="auto"/>
        <w:ind w:left="1134" w:right="-1"/>
        <w:jc w:val="both"/>
        <w:rPr>
          <w:rFonts w:ascii="Arial" w:hAnsi="Arial" w:cs="Arial"/>
        </w:rPr>
      </w:pPr>
      <w:r w:rsidRPr="00CD15FF">
        <w:rPr>
          <w:rFonts w:ascii="Arial" w:hAnsi="Arial" w:cs="Arial"/>
        </w:rPr>
        <w:t>zmiany unormowań prawnych powszechnie obowiązujących, jeśli zmiany te wpływają na zakres lub przedmiot umowy;</w:t>
      </w:r>
    </w:p>
    <w:p w:rsidR="00985430" w:rsidRPr="00CD15FF" w:rsidRDefault="00985430" w:rsidP="004A5F6D">
      <w:pPr>
        <w:numPr>
          <w:ilvl w:val="0"/>
          <w:numId w:val="13"/>
        </w:numPr>
        <w:shd w:val="clear" w:color="auto" w:fill="FFFFFF"/>
        <w:spacing w:line="276" w:lineRule="auto"/>
        <w:ind w:left="1134" w:right="-1"/>
        <w:jc w:val="both"/>
        <w:rPr>
          <w:rFonts w:ascii="Arial" w:hAnsi="Arial" w:cs="Arial"/>
        </w:rPr>
      </w:pPr>
      <w:r w:rsidRPr="00CD15FF">
        <w:rPr>
          <w:rFonts w:ascii="Arial" w:hAnsi="Arial" w:cs="Arial"/>
        </w:rPr>
        <w:t>zmiany przepisów</w:t>
      </w:r>
      <w:r w:rsidR="006F1D54">
        <w:rPr>
          <w:rFonts w:ascii="Arial" w:hAnsi="Arial" w:cs="Arial"/>
        </w:rPr>
        <w:t xml:space="preserve"> </w:t>
      </w:r>
      <w:r w:rsidRPr="00CD15FF">
        <w:rPr>
          <w:rFonts w:ascii="Arial" w:hAnsi="Arial" w:cs="Arial"/>
        </w:rPr>
        <w:t>powodujących</w:t>
      </w:r>
      <w:r w:rsidR="006F1D54">
        <w:rPr>
          <w:rFonts w:ascii="Arial" w:hAnsi="Arial" w:cs="Arial"/>
        </w:rPr>
        <w:t xml:space="preserve"> </w:t>
      </w:r>
      <w:r w:rsidRPr="00CD15FF">
        <w:rPr>
          <w:rFonts w:ascii="Arial" w:hAnsi="Arial" w:cs="Arial"/>
        </w:rPr>
        <w:t>konieczność zastosowania innych rozwiązań niż zakładano w opisie przedmiotu zamówienia, w szczególności</w:t>
      </w:r>
      <w:r w:rsidR="006F1D54">
        <w:rPr>
          <w:rFonts w:ascii="Arial" w:hAnsi="Arial" w:cs="Arial"/>
        </w:rPr>
        <w:t xml:space="preserve"> </w:t>
      </w:r>
      <w:r w:rsidRPr="00CD15FF">
        <w:rPr>
          <w:rFonts w:ascii="Arial" w:hAnsi="Arial" w:cs="Arial"/>
        </w:rPr>
        <w:t>w przypadku konieczności realizowania umowy przy zastosowaniu</w:t>
      </w:r>
      <w:r w:rsidR="006F1D54">
        <w:rPr>
          <w:rFonts w:ascii="Arial" w:hAnsi="Arial" w:cs="Arial"/>
        </w:rPr>
        <w:t xml:space="preserve"> </w:t>
      </w:r>
      <w:r w:rsidRPr="00CD15FF">
        <w:rPr>
          <w:rFonts w:ascii="Arial" w:hAnsi="Arial" w:cs="Arial"/>
        </w:rPr>
        <w:t>innych rozwiązań technicznych, technologicznych lub materiałowych</w:t>
      </w:r>
      <w:r w:rsidR="00494ECD">
        <w:rPr>
          <w:rFonts w:ascii="Arial" w:hAnsi="Arial" w:cs="Arial"/>
        </w:rPr>
        <w:t xml:space="preserve"> podyktowanych programami dofinansowania z różnych źródeł</w:t>
      </w:r>
      <w:r w:rsidRPr="00CD15FF">
        <w:rPr>
          <w:rFonts w:ascii="Arial" w:hAnsi="Arial" w:cs="Arial"/>
        </w:rPr>
        <w:t>;</w:t>
      </w:r>
    </w:p>
    <w:p w:rsidR="00985430" w:rsidRPr="00CD15FF" w:rsidRDefault="00985430" w:rsidP="004A5F6D">
      <w:pPr>
        <w:numPr>
          <w:ilvl w:val="0"/>
          <w:numId w:val="13"/>
        </w:numPr>
        <w:shd w:val="clear" w:color="auto" w:fill="FFFFFF"/>
        <w:spacing w:line="276" w:lineRule="auto"/>
        <w:ind w:left="1134" w:right="-1"/>
        <w:jc w:val="both"/>
        <w:rPr>
          <w:rFonts w:ascii="Arial" w:hAnsi="Arial" w:cs="Arial"/>
        </w:rPr>
      </w:pPr>
      <w:r w:rsidRPr="00CD15FF">
        <w:rPr>
          <w:rFonts w:ascii="Arial" w:hAnsi="Arial" w:cs="Arial"/>
        </w:rPr>
        <w:t>zmiany wynagrodzenia wykonawcy</w:t>
      </w:r>
      <w:r w:rsidR="006F1D54">
        <w:rPr>
          <w:rFonts w:ascii="Arial" w:hAnsi="Arial" w:cs="Arial"/>
        </w:rPr>
        <w:t xml:space="preserve"> </w:t>
      </w:r>
      <w:r w:rsidRPr="00CD15FF">
        <w:rPr>
          <w:rFonts w:ascii="Arial" w:hAnsi="Arial" w:cs="Arial"/>
        </w:rPr>
        <w:t>w przypadku zmiany obwiązującej stawki VAT;</w:t>
      </w:r>
    </w:p>
    <w:p w:rsidR="00494ECD" w:rsidRDefault="00985430" w:rsidP="004A5F6D">
      <w:pPr>
        <w:numPr>
          <w:ilvl w:val="0"/>
          <w:numId w:val="13"/>
        </w:numPr>
        <w:shd w:val="clear" w:color="auto" w:fill="FFFFFF"/>
        <w:spacing w:line="276" w:lineRule="auto"/>
        <w:ind w:left="1134" w:right="-1"/>
        <w:jc w:val="both"/>
        <w:rPr>
          <w:rFonts w:ascii="Arial" w:hAnsi="Arial" w:cs="Arial"/>
        </w:rPr>
      </w:pPr>
      <w:r w:rsidRPr="00CD15FF">
        <w:rPr>
          <w:rFonts w:ascii="Arial" w:hAnsi="Arial" w:cs="Arial"/>
        </w:rPr>
        <w:t xml:space="preserve">zamawiający zastrzega sobie prawo zawieszenia wykonania umowy </w:t>
      </w:r>
      <w:r w:rsidRPr="00CD15FF">
        <w:rPr>
          <w:rFonts w:ascii="Arial" w:hAnsi="Arial" w:cs="Arial"/>
        </w:rPr>
        <w:br/>
        <w:t>w</w:t>
      </w:r>
      <w:r w:rsidR="006F1D54">
        <w:rPr>
          <w:rFonts w:ascii="Arial" w:hAnsi="Arial" w:cs="Arial"/>
        </w:rPr>
        <w:t xml:space="preserve"> </w:t>
      </w:r>
      <w:r w:rsidRPr="00CD15FF">
        <w:rPr>
          <w:rFonts w:ascii="Arial" w:hAnsi="Arial" w:cs="Arial"/>
        </w:rPr>
        <w:t>przypadku ograniczeń budżetowych jednostki lub w razie odstąpienia od realizacji części umowy, w takim przypadku Wykonawcy przysługuje Wynagrodzenie tylko za Wykonaną część umowy</w:t>
      </w:r>
      <w:r w:rsidR="00494ECD">
        <w:rPr>
          <w:rFonts w:ascii="Arial" w:hAnsi="Arial" w:cs="Arial"/>
        </w:rPr>
        <w:t>;</w:t>
      </w:r>
    </w:p>
    <w:p w:rsidR="00985430" w:rsidRDefault="00494ECD" w:rsidP="004A5F6D">
      <w:pPr>
        <w:numPr>
          <w:ilvl w:val="0"/>
          <w:numId w:val="13"/>
        </w:numPr>
        <w:shd w:val="clear" w:color="auto" w:fill="FFFFFF"/>
        <w:spacing w:line="276" w:lineRule="auto"/>
        <w:ind w:left="1134" w:right="-1"/>
        <w:jc w:val="both"/>
        <w:rPr>
          <w:rFonts w:ascii="Arial" w:hAnsi="Arial" w:cs="Arial"/>
        </w:rPr>
      </w:pPr>
      <w:r>
        <w:rPr>
          <w:rFonts w:ascii="Arial" w:hAnsi="Arial" w:cs="Arial"/>
        </w:rPr>
        <w:t>zamiany terminu wykonani przedmiotu zamówienia ze względu na działanie siły wyższej rozumianej jako zdarzenia zewnętrzne, niemożliwe do przewidzenia  i niemożliwe do zapobieżenia takie jak np.: wojna, pożar, powódź, epidemia itp.</w:t>
      </w:r>
    </w:p>
    <w:p w:rsidR="00494ECD" w:rsidRPr="00CD15FF" w:rsidRDefault="00494ECD" w:rsidP="004A5F6D">
      <w:pPr>
        <w:numPr>
          <w:ilvl w:val="0"/>
          <w:numId w:val="13"/>
        </w:numPr>
        <w:shd w:val="clear" w:color="auto" w:fill="FFFFFF"/>
        <w:spacing w:line="276" w:lineRule="auto"/>
        <w:ind w:left="1134" w:right="-1"/>
        <w:jc w:val="both"/>
        <w:rPr>
          <w:rFonts w:ascii="Arial" w:hAnsi="Arial" w:cs="Arial"/>
        </w:rPr>
      </w:pPr>
      <w:r>
        <w:rPr>
          <w:rFonts w:ascii="Arial" w:hAnsi="Arial" w:cs="Arial"/>
        </w:rPr>
        <w:t>zmiana terminu wykonani</w:t>
      </w:r>
      <w:r w:rsidR="006F145E">
        <w:rPr>
          <w:rFonts w:ascii="Arial" w:hAnsi="Arial" w:cs="Arial"/>
        </w:rPr>
        <w:t>a</w:t>
      </w:r>
      <w:r>
        <w:rPr>
          <w:rFonts w:ascii="Arial" w:hAnsi="Arial" w:cs="Arial"/>
        </w:rPr>
        <w:t xml:space="preserve"> przedmiotu zamówienia spowodowana </w:t>
      </w:r>
      <w:r w:rsidR="008B4A6A">
        <w:rPr>
          <w:rFonts w:ascii="Arial" w:hAnsi="Arial" w:cs="Arial"/>
        </w:rPr>
        <w:t xml:space="preserve">zdarzeniami niezależnymi od wykonawcy np.. </w:t>
      </w:r>
      <w:r w:rsidR="00595C0D">
        <w:rPr>
          <w:rFonts w:ascii="Arial" w:hAnsi="Arial" w:cs="Arial"/>
        </w:rPr>
        <w:t>o</w:t>
      </w:r>
      <w:r w:rsidR="008B4A6A">
        <w:rPr>
          <w:rFonts w:ascii="Arial" w:hAnsi="Arial" w:cs="Arial"/>
        </w:rPr>
        <w:t>późnienia w uzyskaniu dokumentów, decyzji, opinii, uzgodnień.</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Zmian postanowień umowy następują w formie aneksu do umowy.</w:t>
      </w:r>
    </w:p>
    <w:p w:rsidR="00985430"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FE4735" w:rsidRPr="00CD15FF" w:rsidRDefault="00FE4735" w:rsidP="00FE4735">
      <w:pPr>
        <w:pStyle w:val="Akapitzlist"/>
        <w:spacing w:line="276" w:lineRule="auto"/>
        <w:ind w:left="567"/>
        <w:jc w:val="both"/>
        <w:rPr>
          <w:rFonts w:ascii="Arial" w:hAnsi="Arial" w:cs="Arial"/>
        </w:rPr>
      </w:pPr>
    </w:p>
    <w:p w:rsidR="00A46804" w:rsidRPr="00FE4735" w:rsidRDefault="00A46804" w:rsidP="008B4A87">
      <w:pPr>
        <w:pStyle w:val="Nagwek2"/>
        <w:numPr>
          <w:ilvl w:val="0"/>
          <w:numId w:val="45"/>
        </w:numPr>
        <w:spacing w:after="120"/>
        <w:rPr>
          <w:rFonts w:ascii="Arial" w:hAnsi="Arial" w:cs="Arial"/>
        </w:rPr>
      </w:pPr>
      <w:bookmarkStart w:id="45" w:name="_Toc405534830"/>
      <w:bookmarkStart w:id="46" w:name="_Toc434475267"/>
      <w:r w:rsidRPr="00FE4735">
        <w:rPr>
          <w:rFonts w:ascii="Arial" w:hAnsi="Arial" w:cs="Arial"/>
        </w:rPr>
        <w:lastRenderedPageBreak/>
        <w:t>WYMAGANIA DOTYCZACE UMOWY O PODWYKONAWSTWO</w:t>
      </w:r>
      <w:bookmarkEnd w:id="45"/>
      <w:bookmarkEnd w:id="46"/>
    </w:p>
    <w:p w:rsidR="00A46804" w:rsidRPr="00FE4735" w:rsidRDefault="00A46804" w:rsidP="008B4A87">
      <w:pPr>
        <w:pStyle w:val="Akapitzlist"/>
        <w:numPr>
          <w:ilvl w:val="1"/>
          <w:numId w:val="45"/>
        </w:numPr>
        <w:spacing w:line="276" w:lineRule="auto"/>
        <w:ind w:left="709" w:hanging="709"/>
        <w:jc w:val="both"/>
        <w:rPr>
          <w:rFonts w:ascii="Arial" w:hAnsi="Arial" w:cs="Arial"/>
        </w:rPr>
      </w:pPr>
      <w:r w:rsidRPr="00FE4735">
        <w:rPr>
          <w:rFonts w:ascii="Arial" w:hAnsi="Arial" w:cs="Arial"/>
        </w:rPr>
        <w:t>Wykonawca może powierzyć wykonanie części zamówienia podwykonawcy –załącznik nr.</w:t>
      </w:r>
      <w:r w:rsidR="001849BA">
        <w:rPr>
          <w:rFonts w:ascii="Arial" w:hAnsi="Arial" w:cs="Arial"/>
        </w:rPr>
        <w:t>7</w:t>
      </w:r>
      <w:r w:rsidRPr="00FE4735">
        <w:rPr>
          <w:rFonts w:ascii="Arial" w:hAnsi="Arial" w:cs="Arial"/>
        </w:rPr>
        <w:t>.</w:t>
      </w:r>
    </w:p>
    <w:p w:rsidR="00A46804" w:rsidRPr="00FE4735" w:rsidRDefault="00A46804" w:rsidP="008B4A87">
      <w:pPr>
        <w:pStyle w:val="Akapitzlist"/>
        <w:numPr>
          <w:ilvl w:val="1"/>
          <w:numId w:val="45"/>
        </w:numPr>
        <w:spacing w:line="276" w:lineRule="auto"/>
        <w:ind w:left="709" w:hanging="709"/>
        <w:jc w:val="both"/>
        <w:rPr>
          <w:rFonts w:ascii="Arial" w:hAnsi="Arial" w:cs="Arial"/>
        </w:rPr>
      </w:pPr>
      <w:r w:rsidRPr="00FE4735">
        <w:rPr>
          <w:rFonts w:ascii="Arial" w:hAnsi="Arial" w:cs="Arial"/>
        </w:rPr>
        <w:t>Umowa pomiędzy Wykonawcą</w:t>
      </w:r>
      <w:r w:rsidR="00A974A4" w:rsidRPr="00FE4735">
        <w:rPr>
          <w:rFonts w:ascii="Arial" w:hAnsi="Arial" w:cs="Arial"/>
        </w:rPr>
        <w:t>,</w:t>
      </w:r>
      <w:r w:rsidRPr="00FE4735">
        <w:rPr>
          <w:rFonts w:ascii="Arial" w:hAnsi="Arial" w:cs="Arial"/>
        </w:rPr>
        <w:t xml:space="preserve"> a podwykonawcą powinna być zawarta </w:t>
      </w:r>
      <w:r w:rsidRPr="00FE4735">
        <w:rPr>
          <w:rFonts w:ascii="Arial" w:hAnsi="Arial" w:cs="Arial"/>
        </w:rPr>
        <w:br/>
        <w:t>w formie pisemnej</w:t>
      </w:r>
      <w:r w:rsidR="00A974A4" w:rsidRPr="00FE4735">
        <w:rPr>
          <w:rFonts w:ascii="Arial" w:hAnsi="Arial" w:cs="Arial"/>
        </w:rPr>
        <w:t xml:space="preserve"> oraz zaakceptowana przez </w:t>
      </w:r>
      <w:r w:rsidR="00A23CB4" w:rsidRPr="00FE4735">
        <w:rPr>
          <w:rFonts w:ascii="Arial" w:hAnsi="Arial" w:cs="Arial"/>
        </w:rPr>
        <w:t>zamawiającego</w:t>
      </w:r>
      <w:r w:rsidRPr="00FE4735">
        <w:rPr>
          <w:rFonts w:ascii="Arial" w:hAnsi="Arial" w:cs="Arial"/>
        </w:rPr>
        <w:t xml:space="preserve"> pod rygorem nieważności.</w:t>
      </w:r>
    </w:p>
    <w:p w:rsidR="00A46804" w:rsidRPr="00E93E7A" w:rsidRDefault="00A46804" w:rsidP="008B4A87">
      <w:pPr>
        <w:pStyle w:val="Akapitzlist"/>
        <w:numPr>
          <w:ilvl w:val="1"/>
          <w:numId w:val="45"/>
        </w:numPr>
        <w:spacing w:line="276" w:lineRule="auto"/>
        <w:ind w:left="709" w:hanging="709"/>
        <w:jc w:val="both"/>
        <w:rPr>
          <w:rFonts w:ascii="Arial" w:hAnsi="Arial" w:cs="Arial"/>
        </w:rPr>
      </w:pPr>
      <w:r w:rsidRPr="00E93E7A">
        <w:rPr>
          <w:rFonts w:ascii="Arial" w:hAnsi="Arial" w:cs="Arial"/>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804" w:rsidRPr="00E93E7A" w:rsidRDefault="00A46804" w:rsidP="008B4A87">
      <w:pPr>
        <w:pStyle w:val="Akapitzlist"/>
        <w:numPr>
          <w:ilvl w:val="1"/>
          <w:numId w:val="45"/>
        </w:numPr>
        <w:spacing w:line="276" w:lineRule="auto"/>
        <w:ind w:left="709" w:hanging="709"/>
        <w:jc w:val="both"/>
        <w:rPr>
          <w:rFonts w:ascii="Arial" w:hAnsi="Arial" w:cs="Arial"/>
        </w:rPr>
      </w:pPr>
      <w:r w:rsidRPr="00E93E7A">
        <w:rPr>
          <w:rFonts w:ascii="Arial" w:hAnsi="Arial" w:cs="Arial"/>
        </w:rPr>
        <w:t>Umowa o podwykonawstwo musi w szczególności zawierać następujące elementy:</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określać kwotę wynagrodzenia podwykonawcy mieszczącą się w granicach kwoty wynagrodzenia określonego w umowie między Wykonawcą,</w:t>
      </w:r>
      <w:r w:rsidRPr="001849BA">
        <w:rPr>
          <w:rFonts w:ascii="Arial" w:hAnsi="Arial" w:cs="Arial"/>
          <w:sz w:val="24"/>
          <w:szCs w:val="24"/>
        </w:rPr>
        <w:br/>
        <w:t>a Zamawiającym, przy czym wynagrodzenie podwykonawcy nie może być wyższe od wyceny Wykonawcy za tą część zamówienia przewidzianą w jego kalkulacji ceny za wykonanie przedmiotu zamówienia.</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Umowa o podwykonawstwo musi dokładnie określać część przedmiotu zamówienia, która jest przedmiotem umowy o podwykonawstwo w sposób umożliwiający identyfikację przedmiotu umowy o podwykonawstwo </w:t>
      </w:r>
      <w:r w:rsidRPr="001849BA">
        <w:rPr>
          <w:rFonts w:ascii="Arial" w:hAnsi="Arial" w:cs="Arial"/>
          <w:sz w:val="24"/>
          <w:szCs w:val="24"/>
        </w:rPr>
        <w:br/>
        <w:t>w przedmiocie zamówienia.</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zastrzegać spełnienie przez podwykonawcę wymagań związanych </w:t>
      </w:r>
      <w:r w:rsidRPr="001849BA">
        <w:rPr>
          <w:rFonts w:ascii="Arial" w:hAnsi="Arial" w:cs="Arial"/>
          <w:sz w:val="24"/>
          <w:szCs w:val="24"/>
        </w:rPr>
        <w:br/>
        <w:t xml:space="preserve">z gwarancją i rękojmią za wady i zawierać taki okres odpowiedzialności </w:t>
      </w:r>
      <w:r w:rsidRPr="001849BA">
        <w:rPr>
          <w:rFonts w:ascii="Arial" w:hAnsi="Arial" w:cs="Arial"/>
          <w:sz w:val="24"/>
          <w:szCs w:val="24"/>
        </w:rPr>
        <w:br/>
        <w:t>z tytułu gwarancji lub rękojmi za wady, aby nie był krótszy od odpowiedzialności Wykonawcy wobec Zamawiającego .</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zawierać termin zapłaty wynagrodzenia podwykonawcy lub dalszego podwykonawcy nie dłuższy niż 21 dni od dnia doręczenia Wykonawcy, podwykonawcy lub dalszemu podwykonawcy faktury lub rachunku, potwierdzających wykonanie zleconej podwykonawcy lub dalszemu podwykonawcy usługi</w:t>
      </w:r>
      <w:r w:rsidR="001849BA" w:rsidRPr="001849BA">
        <w:rPr>
          <w:rFonts w:ascii="Arial" w:hAnsi="Arial" w:cs="Arial"/>
          <w:sz w:val="24"/>
          <w:szCs w:val="24"/>
        </w:rPr>
        <w:t>,</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określać termin zapłaty o którym mowa w pkt. 4 w taki sposób aby umożliwić Zamawiającemu terminową zapłatę wynagrodzenia Wykonawcy zgodnie </w:t>
      </w:r>
      <w:r w:rsidRPr="001849BA">
        <w:rPr>
          <w:rFonts w:ascii="Arial" w:hAnsi="Arial" w:cs="Arial"/>
          <w:sz w:val="24"/>
          <w:szCs w:val="24"/>
        </w:rPr>
        <w:br/>
        <w:t>z zapisami ustawy z dnia 8 marca 2013r o terminach zapłaty w transakcjach handlowych (Dz. U. z 2013r., poz. 403).</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Wykonawca zamierzający zawrzeć umowę z podwykonawcą jest zobowiązany do przedłożenia do akceptacji Zamawiającego projektu umowy o </w:t>
      </w:r>
      <w:r w:rsidR="001849BA">
        <w:rPr>
          <w:rFonts w:ascii="Arial" w:hAnsi="Arial" w:cs="Arial"/>
          <w:sz w:val="24"/>
          <w:szCs w:val="24"/>
        </w:rPr>
        <w:t>p</w:t>
      </w:r>
      <w:r w:rsidRPr="001849BA">
        <w:rPr>
          <w:rFonts w:ascii="Arial" w:hAnsi="Arial" w:cs="Arial"/>
          <w:sz w:val="24"/>
          <w:szCs w:val="24"/>
        </w:rPr>
        <w:t>odwykonawstwo</w:t>
      </w:r>
      <w:r w:rsidR="006F1D54">
        <w:rPr>
          <w:rFonts w:ascii="Arial" w:hAnsi="Arial" w:cs="Arial"/>
          <w:sz w:val="24"/>
          <w:szCs w:val="24"/>
        </w:rPr>
        <w:t xml:space="preserve"> </w:t>
      </w:r>
      <w:r w:rsidRPr="001849BA">
        <w:rPr>
          <w:rFonts w:ascii="Arial" w:hAnsi="Arial" w:cs="Arial"/>
          <w:sz w:val="24"/>
          <w:szCs w:val="24"/>
        </w:rPr>
        <w:t>oraz projektu jej zmiany,</w:t>
      </w:r>
      <w:r w:rsidR="006F1D54">
        <w:rPr>
          <w:rFonts w:ascii="Arial" w:hAnsi="Arial" w:cs="Arial"/>
          <w:sz w:val="24"/>
          <w:szCs w:val="24"/>
        </w:rPr>
        <w:t xml:space="preserve"> </w:t>
      </w:r>
      <w:r w:rsidRPr="001849BA">
        <w:rPr>
          <w:rFonts w:ascii="Arial" w:hAnsi="Arial" w:cs="Arial"/>
          <w:sz w:val="24"/>
          <w:szCs w:val="24"/>
        </w:rPr>
        <w:t xml:space="preserve">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w:t>
      </w:r>
      <w:r w:rsidRPr="001849BA">
        <w:rPr>
          <w:rFonts w:ascii="Arial" w:hAnsi="Arial" w:cs="Arial"/>
          <w:sz w:val="24"/>
          <w:szCs w:val="24"/>
        </w:rPr>
        <w:lastRenderedPageBreak/>
        <w:t>jej zmiany.</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Zamawiający zgłosi zastrzeżenia do projektu umowy o której mowa w ust.1 lub do projektu jej zmiany jeżeli będzie on niezgodny z wymaganiami zamawiającego określonymi w SIWZ i we wzorze umowy odnośnie umowy </w:t>
      </w:r>
      <w:r w:rsidRPr="001849BA">
        <w:rPr>
          <w:rFonts w:ascii="Arial" w:hAnsi="Arial" w:cs="Arial"/>
          <w:sz w:val="24"/>
          <w:szCs w:val="24"/>
        </w:rPr>
        <w:br/>
        <w:t xml:space="preserve">o podwykonawstwo lub gdy termin zapłaty wynagrodzenia należnego podwykonawcy lub dalszego podwykonawcy będzie dłuższy niż określony </w:t>
      </w:r>
      <w:r w:rsidRPr="001849BA">
        <w:rPr>
          <w:rFonts w:ascii="Arial" w:hAnsi="Arial" w:cs="Arial"/>
          <w:sz w:val="24"/>
          <w:szCs w:val="24"/>
        </w:rPr>
        <w:br/>
        <w:t>w umowie z wykonawcą.</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Zamawiający zgłasza zastrzeżenia w terminie do 14 dni od przedstawienia mu projektu umowy lub projektu jej zmian.</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Jeżeli Zamawiający w terminie 14 dni od przedstawienia mu przez Wykonawcę projektu umowy lub projektu jej zmiany ,o których mowa w ust</w:t>
      </w:r>
      <w:r w:rsidR="00780406" w:rsidRPr="001849BA">
        <w:rPr>
          <w:rFonts w:ascii="Arial" w:hAnsi="Arial" w:cs="Arial"/>
          <w:sz w:val="24"/>
          <w:szCs w:val="24"/>
        </w:rPr>
        <w:t>.</w:t>
      </w:r>
      <w:r w:rsidRPr="001849BA">
        <w:rPr>
          <w:rFonts w:ascii="Arial" w:hAnsi="Arial" w:cs="Arial"/>
          <w:sz w:val="24"/>
          <w:szCs w:val="24"/>
        </w:rPr>
        <w:t xml:space="preserve"> 3 nie zgłosi na piśmie zastrzeżeń ,uważa się że Zamawiający zaakceptował projekt umowy lub projekt jej zmiany.</w:t>
      </w:r>
    </w:p>
    <w:p w:rsidR="00A46804" w:rsidRPr="001849BA" w:rsidRDefault="00A46804" w:rsidP="004A5F6D">
      <w:pPr>
        <w:pStyle w:val="Podpistabeli0"/>
        <w:numPr>
          <w:ilvl w:val="0"/>
          <w:numId w:val="23"/>
        </w:numPr>
        <w:spacing w:line="276" w:lineRule="auto"/>
        <w:jc w:val="both"/>
        <w:rPr>
          <w:rFonts w:ascii="Arial" w:hAnsi="Arial" w:cs="Arial"/>
          <w:sz w:val="24"/>
          <w:szCs w:val="24"/>
        </w:rPr>
      </w:pPr>
      <w:r w:rsidRPr="001849BA">
        <w:rPr>
          <w:rFonts w:ascii="Arial" w:hAnsi="Arial" w:cs="Arial"/>
          <w:sz w:val="24"/>
          <w:szCs w:val="24"/>
        </w:rPr>
        <w:t xml:space="preserve">Po zawarciu zaakceptowanej przez Zamawiającego umowy </w:t>
      </w:r>
      <w:r w:rsidRPr="001849BA">
        <w:rPr>
          <w:rFonts w:ascii="Arial" w:hAnsi="Arial" w:cs="Arial"/>
          <w:sz w:val="24"/>
          <w:szCs w:val="24"/>
        </w:rPr>
        <w:br/>
        <w:t>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46804" w:rsidRPr="001849BA" w:rsidRDefault="00A46804" w:rsidP="008B4A87">
      <w:pPr>
        <w:pStyle w:val="Akapitzlist"/>
        <w:numPr>
          <w:ilvl w:val="1"/>
          <w:numId w:val="45"/>
        </w:numPr>
        <w:spacing w:line="276" w:lineRule="auto"/>
        <w:ind w:left="709" w:hanging="709"/>
        <w:jc w:val="both"/>
        <w:rPr>
          <w:rFonts w:ascii="Arial" w:hAnsi="Arial" w:cs="Arial"/>
        </w:rPr>
      </w:pPr>
      <w:r w:rsidRPr="001849BA">
        <w:rPr>
          <w:rFonts w:ascii="Arial" w:hAnsi="Arial" w:cs="Arial"/>
        </w:rPr>
        <w:t>Pozostałe warunki umowy podwykonawczej określa wzór umowy stanowiący załącznik do SIWZ.</w:t>
      </w:r>
    </w:p>
    <w:p w:rsidR="00A46804" w:rsidRPr="00E93E7A" w:rsidRDefault="00A46804" w:rsidP="00A46804">
      <w:pPr>
        <w:pStyle w:val="Podpistabeli0"/>
        <w:spacing w:line="276" w:lineRule="auto"/>
        <w:jc w:val="both"/>
        <w:rPr>
          <w:rFonts w:ascii="Arial" w:hAnsi="Arial" w:cs="Arial"/>
          <w:sz w:val="24"/>
          <w:szCs w:val="24"/>
        </w:rPr>
      </w:pPr>
    </w:p>
    <w:p w:rsidR="00A46804" w:rsidRPr="00E93E7A" w:rsidRDefault="00A46804" w:rsidP="008B4A87">
      <w:pPr>
        <w:pStyle w:val="Nagwek2"/>
        <w:numPr>
          <w:ilvl w:val="0"/>
          <w:numId w:val="45"/>
        </w:numPr>
        <w:spacing w:after="120"/>
        <w:rPr>
          <w:rFonts w:ascii="Arial" w:hAnsi="Arial" w:cs="Arial"/>
        </w:rPr>
      </w:pPr>
      <w:bookmarkStart w:id="47" w:name="_Toc405534832"/>
      <w:bookmarkStart w:id="48" w:name="_Toc434475268"/>
      <w:r w:rsidRPr="00E93E7A">
        <w:rPr>
          <w:rFonts w:ascii="Arial" w:hAnsi="Arial" w:cs="Arial"/>
        </w:rPr>
        <w:t>ZAMAWIAJĄCY NIE PRZEWIDUJE UDZIELENIA ZALICZEK  NA POCZET WYKONANIA ZAMÓWIENIA</w:t>
      </w:r>
      <w:bookmarkEnd w:id="47"/>
      <w:bookmarkEnd w:id="48"/>
    </w:p>
    <w:p w:rsidR="00063A97" w:rsidRPr="00E93E7A" w:rsidRDefault="00063A97" w:rsidP="00063A97"/>
    <w:p w:rsidR="00A46804" w:rsidRPr="00E93E7A" w:rsidRDefault="00A46804" w:rsidP="008B4A87">
      <w:pPr>
        <w:pStyle w:val="Nagwek2"/>
        <w:numPr>
          <w:ilvl w:val="0"/>
          <w:numId w:val="45"/>
        </w:numPr>
        <w:spacing w:after="120"/>
        <w:rPr>
          <w:rFonts w:ascii="Arial" w:hAnsi="Arial" w:cs="Arial"/>
        </w:rPr>
      </w:pPr>
      <w:bookmarkStart w:id="49" w:name="_Toc405534833"/>
      <w:bookmarkStart w:id="50" w:name="_Toc434475269"/>
      <w:r w:rsidRPr="00E93E7A">
        <w:rPr>
          <w:rFonts w:ascii="Arial" w:hAnsi="Arial" w:cs="Arial"/>
        </w:rPr>
        <w:t>POUCZENIE O ŚRODKACH OCHRONY PRAWNEJ PRZYSŁUGUJĄCYCH       WYKONAWCY W TOKU POSTĘPOWANIA O UDZIELENIE ZAMÓWIENIA.</w:t>
      </w:r>
      <w:bookmarkEnd w:id="49"/>
      <w:bookmarkEnd w:id="50"/>
    </w:p>
    <w:p w:rsidR="00A46804" w:rsidRPr="00E93E7A" w:rsidRDefault="00A46804" w:rsidP="008B4A87">
      <w:pPr>
        <w:pStyle w:val="Akapitzlist"/>
        <w:numPr>
          <w:ilvl w:val="1"/>
          <w:numId w:val="45"/>
        </w:numPr>
        <w:ind w:left="426" w:hanging="426"/>
        <w:jc w:val="both"/>
        <w:rPr>
          <w:rFonts w:ascii="Arial" w:hAnsi="Arial" w:cs="Arial"/>
        </w:rPr>
      </w:pPr>
      <w:r w:rsidRPr="00E93E7A">
        <w:rPr>
          <w:rFonts w:ascii="Arial" w:hAnsi="Arial" w:cs="Arial"/>
        </w:rPr>
        <w:t>ODWOŁANIE</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odwołania określono w Rozdziale 2 dział VI Środki ochrony prawnej </w:t>
      </w:r>
      <w:r w:rsidR="001F3CD5" w:rsidRPr="00E93E7A">
        <w:rPr>
          <w:rFonts w:ascii="Arial" w:hAnsi="Arial" w:cs="Arial"/>
        </w:rPr>
        <w:t>u</w:t>
      </w:r>
      <w:r w:rsidRPr="00E93E7A">
        <w:rPr>
          <w:rFonts w:ascii="Arial" w:hAnsi="Arial" w:cs="Arial"/>
        </w:rPr>
        <w:t>PZP.</w:t>
      </w:r>
    </w:p>
    <w:p w:rsidR="00A46804" w:rsidRPr="00E93E7A" w:rsidRDefault="00A46804" w:rsidP="008B4A87">
      <w:pPr>
        <w:pStyle w:val="Akapitzlist"/>
        <w:numPr>
          <w:ilvl w:val="1"/>
          <w:numId w:val="45"/>
        </w:numPr>
        <w:spacing w:before="120"/>
        <w:ind w:left="425" w:hanging="425"/>
        <w:jc w:val="both"/>
        <w:rPr>
          <w:rFonts w:ascii="Arial" w:hAnsi="Arial" w:cs="Arial"/>
        </w:rPr>
      </w:pPr>
      <w:r w:rsidRPr="00E93E7A">
        <w:rPr>
          <w:rFonts w:ascii="Arial" w:hAnsi="Arial" w:cs="Arial"/>
        </w:rPr>
        <w:t>SKARGA DO SĄDU</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skargi określono w Rozdziale 3 dział VI Środki ochrony prawnej </w:t>
      </w:r>
      <w:r w:rsidR="001F3CD5" w:rsidRPr="00E93E7A">
        <w:rPr>
          <w:rFonts w:ascii="Arial" w:hAnsi="Arial" w:cs="Arial"/>
        </w:rPr>
        <w:t>u</w:t>
      </w:r>
      <w:r w:rsidRPr="00E93E7A">
        <w:rPr>
          <w:rFonts w:ascii="Arial" w:hAnsi="Arial" w:cs="Arial"/>
        </w:rPr>
        <w:t>PZP.</w:t>
      </w:r>
    </w:p>
    <w:p w:rsidR="00A46804" w:rsidRPr="00927B11" w:rsidRDefault="00A46804" w:rsidP="00A46804">
      <w:pPr>
        <w:pStyle w:val="Tekstpodstawowywcity"/>
        <w:ind w:left="426"/>
        <w:rPr>
          <w:rFonts w:ascii="Arial" w:hAnsi="Arial" w:cs="Arial"/>
          <w:sz w:val="24"/>
          <w:szCs w:val="24"/>
          <w:highlight w:val="yellow"/>
        </w:rPr>
      </w:pPr>
    </w:p>
    <w:p w:rsidR="00A46804" w:rsidRPr="00E93E7A" w:rsidRDefault="00A46804" w:rsidP="008B4A87">
      <w:pPr>
        <w:pStyle w:val="Nagwek2"/>
        <w:numPr>
          <w:ilvl w:val="0"/>
          <w:numId w:val="45"/>
        </w:numPr>
        <w:spacing w:after="120"/>
        <w:rPr>
          <w:rFonts w:ascii="Arial" w:hAnsi="Arial" w:cs="Arial"/>
        </w:rPr>
      </w:pPr>
      <w:bookmarkStart w:id="51" w:name="_Toc405534834"/>
      <w:bookmarkStart w:id="52" w:name="_Toc434475270"/>
      <w:r w:rsidRPr="00E93E7A">
        <w:rPr>
          <w:rFonts w:ascii="Arial" w:hAnsi="Arial" w:cs="Arial"/>
        </w:rPr>
        <w:t>JAWNOŚĆ POSTĘPOWANIA, WYJAŚNIENIE TREŚCI SIWZ.</w:t>
      </w:r>
      <w:bookmarkEnd w:id="51"/>
      <w:bookmarkEnd w:id="52"/>
    </w:p>
    <w:p w:rsidR="00A46804" w:rsidRPr="00E93E7A" w:rsidRDefault="00A46804" w:rsidP="008B4A87">
      <w:pPr>
        <w:pStyle w:val="Akapitzlist"/>
        <w:numPr>
          <w:ilvl w:val="1"/>
          <w:numId w:val="45"/>
        </w:numPr>
        <w:ind w:left="426" w:hanging="426"/>
        <w:jc w:val="both"/>
        <w:rPr>
          <w:rFonts w:ascii="Arial" w:hAnsi="Arial" w:cs="Arial"/>
        </w:rPr>
      </w:pPr>
      <w:r w:rsidRPr="00E93E7A">
        <w:rPr>
          <w:rFonts w:ascii="Arial" w:hAnsi="Arial" w:cs="Arial"/>
        </w:rPr>
        <w:t>PROTOKÓŁ POSTĘPOWANIA:</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lastRenderedPageBreak/>
        <w:t>Udostępnienie ww. dokumentów odbywać się będzie wg poniższych zasad:</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Zamawiający udostępnia: protokół wraz z załącznikami, sam protokół lub załączniki na wniosek zainteresowanego.</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Udostępnienie może nastąpić poprzez wgląd w miejscu wyznaczonym przez Zamawiającego, przesłanie kopii pocztą, faxem lub drogą elektroniczną, zgodnie z wyborem wnioskodawcy wskazanym we wniosku.</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 xml:space="preserve">Jeżeli przesłanie kopii protokołu z załącznikami lub załączników zgodnie </w:t>
      </w:r>
      <w:r w:rsidRPr="00E93E7A">
        <w:rPr>
          <w:rFonts w:ascii="Arial" w:hAnsi="Arial" w:cs="Arial"/>
          <w:bCs/>
          <w:sz w:val="24"/>
          <w:szCs w:val="24"/>
        </w:rPr>
        <w:br/>
        <w:t xml:space="preserve">z wyborem wnioskodawcy  z przyczyn technicznych znacząco utrudniałoby pracę Zamawiającego, w szczególności na ilość żądanych do przesłania dokumentów, Zamawiający informuje o tym wnioskodawcę na piśmie </w:t>
      </w:r>
      <w:r w:rsidRPr="00E93E7A">
        <w:rPr>
          <w:rFonts w:ascii="Arial" w:hAnsi="Arial" w:cs="Arial"/>
          <w:bCs/>
          <w:sz w:val="24"/>
          <w:szCs w:val="24"/>
        </w:rPr>
        <w:br/>
        <w:t>i wskazuje sposób w jaki mogą być one udostępnione.</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Jeżeli w wyniku udostępniania ww. dokumentów zamawiający ma ponieść dodatkowe koszty związane ze wskazanym sposobem udostępniania ich, koszty te pokrywa wnioskodawca w kwocie wyliczonej na podstawie ZARZĄDZENIA Nr 6/VI/11 Wójta Gminy Świeszyno z dnia 11 stycznia 2011r. dostępnego na stronie Zamawiającego.</w:t>
      </w:r>
    </w:p>
    <w:p w:rsidR="00A46804" w:rsidRPr="00E93E7A" w:rsidRDefault="00A46804" w:rsidP="004A5F6D">
      <w:pPr>
        <w:pStyle w:val="Tekstpodstawowywcity"/>
        <w:numPr>
          <w:ilvl w:val="0"/>
          <w:numId w:val="3"/>
        </w:numPr>
        <w:ind w:left="993"/>
        <w:jc w:val="both"/>
        <w:rPr>
          <w:rFonts w:ascii="Arial" w:hAnsi="Arial" w:cs="Arial"/>
          <w:sz w:val="24"/>
          <w:szCs w:val="24"/>
        </w:rPr>
      </w:pPr>
      <w:r w:rsidRPr="00E93E7A">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46804" w:rsidRPr="00E93E7A" w:rsidRDefault="00A46804" w:rsidP="008B4A87">
      <w:pPr>
        <w:pStyle w:val="Akapitzlist"/>
        <w:numPr>
          <w:ilvl w:val="1"/>
          <w:numId w:val="45"/>
        </w:numPr>
        <w:spacing w:before="120"/>
        <w:ind w:left="425" w:hanging="425"/>
        <w:jc w:val="both"/>
        <w:rPr>
          <w:rFonts w:ascii="Arial" w:hAnsi="Arial" w:cs="Arial"/>
        </w:rPr>
      </w:pPr>
      <w:r w:rsidRPr="00E93E7A">
        <w:rPr>
          <w:rFonts w:ascii="Arial" w:hAnsi="Arial" w:cs="Arial"/>
        </w:rPr>
        <w:t>WYJAŚNIENIE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 xml:space="preserve"> Wykonawca może zwrócić się do Zamawiającego o wyjaśnienie treści SIWZ. Zamawiający jest zobowiązany do udzielenia wyjaśnień na ww. zapytanie na zasadach określonych w art.38 PZP. Treść wyjaśnień zostanie przekazana wszystkim Wykonawcom, którym doręczono SIWZ lub wnieśli zapytania bez ujawniania ich źródła. Następnie Zamawiający umieszcza treść odpowiedzi na swojej stronie internetowej oraz tablicy informacyjnej w swojej siedzibie. </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Pytania należy kierować na adres:</w:t>
      </w:r>
    </w:p>
    <w:p w:rsidR="00A46804"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Urząd Gminy Świeszyno</w:t>
      </w:r>
    </w:p>
    <w:p w:rsidR="001F3CD5"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 xml:space="preserve">Świeszyno 71, 76-024 Świeszyno, </w:t>
      </w:r>
    </w:p>
    <w:p w:rsidR="00A46804" w:rsidRPr="00E93E7A" w:rsidRDefault="00A46804" w:rsidP="00A46804">
      <w:pPr>
        <w:pStyle w:val="Tekstpodstawowywcity"/>
        <w:ind w:left="426"/>
        <w:jc w:val="both"/>
        <w:rPr>
          <w:rFonts w:ascii="Arial" w:hAnsi="Arial" w:cs="Arial"/>
          <w:b/>
          <w:sz w:val="24"/>
          <w:szCs w:val="24"/>
          <w:lang w:val="en-US"/>
        </w:rPr>
      </w:pPr>
      <w:r w:rsidRPr="00E93E7A">
        <w:rPr>
          <w:rFonts w:ascii="Arial" w:hAnsi="Arial" w:cs="Arial"/>
          <w:b/>
          <w:sz w:val="24"/>
          <w:szCs w:val="24"/>
          <w:lang w:val="en-US"/>
        </w:rPr>
        <w:t>fax.94 316 14 91,gmina@swieszyno.pl;</w:t>
      </w:r>
      <w:r w:rsidR="00063A97" w:rsidRPr="00E93E7A">
        <w:rPr>
          <w:rFonts w:ascii="Arial" w:hAnsi="Arial" w:cs="Arial"/>
          <w:b/>
          <w:sz w:val="24"/>
          <w:szCs w:val="24"/>
          <w:lang w:val="en-US"/>
        </w:rPr>
        <w:t>b.wojciechowska@swieszyno.pl</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od poniedziałku do piątku w godzinach 7:00-15:00.</w:t>
      </w:r>
    </w:p>
    <w:p w:rsidR="00A46804" w:rsidRPr="00E93E7A" w:rsidRDefault="00A46804" w:rsidP="008B4A87">
      <w:pPr>
        <w:pStyle w:val="Akapitzlist"/>
        <w:numPr>
          <w:ilvl w:val="1"/>
          <w:numId w:val="45"/>
        </w:numPr>
        <w:spacing w:before="120"/>
        <w:ind w:left="425" w:hanging="425"/>
        <w:jc w:val="both"/>
        <w:rPr>
          <w:rFonts w:ascii="Arial" w:hAnsi="Arial" w:cs="Arial"/>
        </w:rPr>
      </w:pPr>
      <w:r w:rsidRPr="00E93E7A">
        <w:rPr>
          <w:rFonts w:ascii="Arial" w:hAnsi="Arial" w:cs="Arial"/>
        </w:rPr>
        <w:t>ZMIANA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W uzasadnionych przypadkach Zamawiający może przed upływem terminu składania ofert zmienić treść specyfikacji. Zgodnie z art.38 ust.4 - 5 PZP informację o dokonanej zmianie Zamawiający przekaże wszystkim Wykonawcom, którym doręczono SIWZ, a także udostępni ją na swojej stronie internetowej oraz tablicy informacyjnej w swojej siedzibie.</w:t>
      </w:r>
    </w:p>
    <w:p w:rsidR="00A46804" w:rsidRPr="00927B11" w:rsidRDefault="00A46804" w:rsidP="00A46804">
      <w:pPr>
        <w:pStyle w:val="Tekstpodstawowywcity"/>
        <w:ind w:left="426"/>
        <w:jc w:val="both"/>
        <w:rPr>
          <w:rFonts w:ascii="Arial" w:hAnsi="Arial" w:cs="Arial"/>
          <w:sz w:val="24"/>
          <w:szCs w:val="24"/>
          <w:highlight w:val="yellow"/>
        </w:rPr>
      </w:pPr>
    </w:p>
    <w:p w:rsidR="00A46804" w:rsidRPr="00E93E7A" w:rsidRDefault="00A46804" w:rsidP="008B4A87">
      <w:pPr>
        <w:pStyle w:val="Nagwek2"/>
        <w:numPr>
          <w:ilvl w:val="0"/>
          <w:numId w:val="45"/>
        </w:numPr>
        <w:spacing w:after="120"/>
        <w:rPr>
          <w:rFonts w:ascii="Arial" w:hAnsi="Arial" w:cs="Arial"/>
        </w:rPr>
      </w:pPr>
      <w:bookmarkStart w:id="53" w:name="_Toc405534835"/>
      <w:bookmarkStart w:id="54" w:name="_Toc434475271"/>
      <w:r w:rsidRPr="00E93E7A">
        <w:rPr>
          <w:rFonts w:ascii="Arial" w:hAnsi="Arial" w:cs="Arial"/>
        </w:rPr>
        <w:t>POSTANOWIENIA KOŃCOWE</w:t>
      </w:r>
      <w:bookmarkEnd w:id="53"/>
      <w:bookmarkEnd w:id="54"/>
    </w:p>
    <w:p w:rsidR="00A46804" w:rsidRPr="00E93E7A" w:rsidRDefault="00A46804" w:rsidP="00A46804">
      <w:pPr>
        <w:pStyle w:val="Teksttreci0"/>
        <w:shd w:val="clear" w:color="auto" w:fill="auto"/>
        <w:spacing w:line="250" w:lineRule="exact"/>
        <w:ind w:left="20" w:firstLine="0"/>
        <w:rPr>
          <w:rFonts w:ascii="Arial" w:hAnsi="Arial" w:cs="Arial"/>
          <w:sz w:val="24"/>
          <w:szCs w:val="24"/>
        </w:rPr>
      </w:pPr>
      <w:r w:rsidRPr="00E93E7A">
        <w:rPr>
          <w:rFonts w:ascii="Arial" w:hAnsi="Arial" w:cs="Arial"/>
          <w:sz w:val="24"/>
          <w:szCs w:val="24"/>
        </w:rPr>
        <w:t>Postępowanie prowadzone jest w oparciu o:</w:t>
      </w:r>
    </w:p>
    <w:p w:rsidR="00A46804" w:rsidRPr="00E93E7A" w:rsidRDefault="00A46804" w:rsidP="004A5F6D">
      <w:pPr>
        <w:pStyle w:val="Teksttreci0"/>
        <w:numPr>
          <w:ilvl w:val="0"/>
          <w:numId w:val="22"/>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29 stycznia 2004 r. Prawo zamówień publicznych</w:t>
      </w:r>
      <w:r w:rsidRPr="00E93E7A">
        <w:rPr>
          <w:rFonts w:ascii="Arial" w:hAnsi="Arial" w:cs="Arial"/>
          <w:sz w:val="24"/>
          <w:szCs w:val="24"/>
        </w:rPr>
        <w:br/>
      </w:r>
      <w:r w:rsidR="00E93E7A" w:rsidRPr="00E93E7A">
        <w:rPr>
          <w:rFonts w:ascii="Arial" w:hAnsi="Arial" w:cs="Arial"/>
          <w:sz w:val="24"/>
          <w:szCs w:val="24"/>
        </w:rPr>
        <w:t>(Dz. U. z 2013 r. poz. 907, poz. 984, 1047 i 1473,z 2014 r. poz. 423, 768, 811, 915 i 1146, 1232 oraz z 2015 r. poz. 349).</w:t>
      </w:r>
    </w:p>
    <w:p w:rsidR="00A46804" w:rsidRPr="00E93E7A" w:rsidRDefault="00A46804" w:rsidP="004A5F6D">
      <w:pPr>
        <w:pStyle w:val="Teksttreci0"/>
        <w:numPr>
          <w:ilvl w:val="0"/>
          <w:numId w:val="22"/>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23 kwietnia 1964r. Kodeks Cywilny (DZ.U. z 2014 poz.121)</w:t>
      </w:r>
    </w:p>
    <w:p w:rsidR="00A46804" w:rsidRPr="00E93E7A" w:rsidRDefault="00A46804" w:rsidP="004A5F6D">
      <w:pPr>
        <w:pStyle w:val="Teksttreci0"/>
        <w:numPr>
          <w:ilvl w:val="0"/>
          <w:numId w:val="22"/>
        </w:numPr>
        <w:shd w:val="clear" w:color="auto" w:fill="auto"/>
        <w:spacing w:line="250" w:lineRule="exact"/>
        <w:ind w:left="709" w:right="20" w:hanging="283"/>
        <w:jc w:val="both"/>
        <w:rPr>
          <w:rFonts w:ascii="Arial" w:hAnsi="Arial" w:cs="Arial"/>
          <w:sz w:val="24"/>
          <w:szCs w:val="24"/>
        </w:rPr>
      </w:pPr>
      <w:r w:rsidRPr="00E93E7A">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F56833" w:rsidRPr="00927B11" w:rsidRDefault="00F56833">
      <w:pPr>
        <w:ind w:left="57"/>
        <w:jc w:val="both"/>
        <w:rPr>
          <w:rFonts w:ascii="Arial" w:hAnsi="Arial" w:cs="Arial"/>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Pr="00927B11" w:rsidRDefault="005E24C0" w:rsidP="00192AD0">
      <w:pPr>
        <w:pStyle w:val="Tekstpodstawowywcity"/>
        <w:ind w:left="426"/>
        <w:rPr>
          <w:rFonts w:ascii="Arial" w:hAnsi="Arial" w:cs="Arial"/>
          <w:sz w:val="24"/>
          <w:szCs w:val="24"/>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340A20" w:rsidRPr="005E24C0" w:rsidRDefault="00340A20" w:rsidP="00340A20">
      <w:pPr>
        <w:pStyle w:val="Nagwek2"/>
        <w:spacing w:after="120"/>
        <w:ind w:left="0"/>
        <w:jc w:val="center"/>
        <w:rPr>
          <w:rFonts w:ascii="Arial" w:hAnsi="Arial" w:cs="Arial"/>
        </w:rPr>
      </w:pPr>
      <w:bookmarkStart w:id="55" w:name="_Toc434475272"/>
      <w:r w:rsidRPr="005E24C0">
        <w:rPr>
          <w:rFonts w:ascii="Arial" w:hAnsi="Arial" w:cs="Arial"/>
        </w:rPr>
        <w:t xml:space="preserve">ROZDZIAŁ </w:t>
      </w:r>
      <w:r w:rsidR="00D87622" w:rsidRPr="005E24C0">
        <w:rPr>
          <w:rFonts w:ascii="Arial" w:hAnsi="Arial" w:cs="Arial"/>
        </w:rPr>
        <w:t>I</w:t>
      </w:r>
      <w:r w:rsidRPr="005E24C0">
        <w:rPr>
          <w:rFonts w:ascii="Arial" w:hAnsi="Arial" w:cs="Arial"/>
        </w:rPr>
        <w:t xml:space="preserve">II </w:t>
      </w:r>
      <w:r w:rsidRPr="005E24C0">
        <w:rPr>
          <w:rFonts w:ascii="Arial" w:hAnsi="Arial" w:cs="Arial"/>
        </w:rPr>
        <w:br/>
        <w:t>WZORY DOKUMENTÓW SKŁADAJĄCYCH SIĘ NA OFERTĘ</w:t>
      </w:r>
      <w:bookmarkEnd w:id="55"/>
    </w:p>
    <w:p w:rsidR="004A3431" w:rsidRPr="00927B11" w:rsidRDefault="004A3431" w:rsidP="00340A20">
      <w:pPr>
        <w:rPr>
          <w:rFonts w:ascii="Arial" w:hAnsi="Arial" w:cs="Arial"/>
          <w:b/>
          <w:highlight w:val="yellow"/>
        </w:rPr>
      </w:pPr>
    </w:p>
    <w:p w:rsidR="00340A20" w:rsidRPr="00927B11" w:rsidRDefault="00340A20">
      <w:pPr>
        <w:rPr>
          <w:rFonts w:ascii="Arial" w:hAnsi="Arial" w:cs="Arial"/>
          <w:highlight w:val="yellow"/>
        </w:rPr>
      </w:pPr>
      <w:r w:rsidRPr="00927B11">
        <w:rPr>
          <w:rFonts w:ascii="Arial" w:hAnsi="Arial" w:cs="Arial"/>
          <w:highlight w:val="yellow"/>
        </w:rPr>
        <w:br w:type="page"/>
      </w:r>
    </w:p>
    <w:p w:rsidR="00340A20" w:rsidRPr="005E24C0" w:rsidRDefault="00340A20" w:rsidP="00340A20">
      <w:pPr>
        <w:pStyle w:val="Nagwek2"/>
        <w:spacing w:after="120"/>
        <w:ind w:left="0"/>
        <w:jc w:val="right"/>
        <w:rPr>
          <w:rFonts w:ascii="Arial" w:hAnsi="Arial" w:cs="Arial"/>
          <w:sz w:val="28"/>
          <w:szCs w:val="28"/>
        </w:rPr>
      </w:pPr>
      <w:bookmarkStart w:id="56" w:name="_Toc434475273"/>
      <w:r w:rsidRPr="005E24C0">
        <w:rPr>
          <w:rFonts w:ascii="Arial" w:hAnsi="Arial" w:cs="Arial"/>
          <w:sz w:val="28"/>
          <w:szCs w:val="28"/>
        </w:rPr>
        <w:lastRenderedPageBreak/>
        <w:t>FORMULARZ  1</w:t>
      </w:r>
      <w:bookmarkEnd w:id="56"/>
    </w:p>
    <w:p w:rsidR="00340A20" w:rsidRPr="005E24C0" w:rsidRDefault="00340A20" w:rsidP="00340A20">
      <w:pPr>
        <w:rPr>
          <w:rFonts w:ascii="Arial" w:hAnsi="Arial" w:cs="Arial"/>
          <w:sz w:val="20"/>
          <w:szCs w:val="20"/>
        </w:rPr>
      </w:pPr>
      <w:r w:rsidRPr="005E24C0">
        <w:rPr>
          <w:rFonts w:ascii="Arial" w:hAnsi="Arial" w:cs="Arial"/>
          <w:sz w:val="20"/>
          <w:szCs w:val="20"/>
        </w:rPr>
        <w:t xml:space="preserve">………………………………  </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 xml:space="preserve">……………………………                </w:t>
      </w:r>
    </w:p>
    <w:p w:rsidR="00340A20" w:rsidRPr="005E24C0" w:rsidRDefault="00340A20" w:rsidP="00B25F69">
      <w:pPr>
        <w:rPr>
          <w:rFonts w:ascii="Arial" w:hAnsi="Arial" w:cs="Arial"/>
          <w:sz w:val="20"/>
          <w:szCs w:val="20"/>
        </w:rPr>
      </w:pPr>
      <w:r w:rsidRPr="005E24C0">
        <w:rPr>
          <w:rFonts w:ascii="Arial" w:hAnsi="Arial" w:cs="Arial"/>
          <w:sz w:val="20"/>
          <w:szCs w:val="20"/>
        </w:rPr>
        <w:t>(</w:t>
      </w:r>
      <w:r w:rsidR="00B25F69" w:rsidRPr="005E24C0">
        <w:rPr>
          <w:rFonts w:ascii="Arial" w:hAnsi="Arial" w:cs="Arial"/>
          <w:sz w:val="20"/>
          <w:szCs w:val="20"/>
        </w:rPr>
        <w:t>nazwa i adres wykonawcy</w:t>
      </w:r>
      <w:r w:rsidRPr="005E24C0">
        <w:rPr>
          <w:rFonts w:ascii="Arial" w:hAnsi="Arial" w:cs="Arial"/>
          <w:sz w:val="20"/>
          <w:szCs w:val="20"/>
        </w:rPr>
        <w:t>)</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w:t>
      </w:r>
      <w:r w:rsidR="00B25F69" w:rsidRPr="005E24C0">
        <w:rPr>
          <w:rFonts w:ascii="Arial" w:hAnsi="Arial" w:cs="Arial"/>
          <w:sz w:val="20"/>
          <w:szCs w:val="20"/>
        </w:rPr>
        <w:t>miejscowość, data</w:t>
      </w:r>
      <w:r w:rsidRPr="005E24C0">
        <w:rPr>
          <w:rFonts w:ascii="Arial" w:hAnsi="Arial" w:cs="Arial"/>
          <w:sz w:val="20"/>
          <w:szCs w:val="20"/>
        </w:rPr>
        <w:t>)</w:t>
      </w:r>
    </w:p>
    <w:p w:rsidR="00340A20" w:rsidRPr="005E24C0" w:rsidRDefault="00340A20" w:rsidP="00340A20">
      <w:pPr>
        <w:rPr>
          <w:rFonts w:ascii="Arial" w:hAnsi="Arial" w:cs="Arial"/>
          <w:sz w:val="20"/>
          <w:szCs w:val="20"/>
        </w:rPr>
      </w:pPr>
    </w:p>
    <w:p w:rsidR="00002056" w:rsidRPr="00E419AA" w:rsidRDefault="00002056" w:rsidP="00002056">
      <w:pPr>
        <w:widowControl w:val="0"/>
        <w:autoSpaceDE w:val="0"/>
        <w:autoSpaceDN w:val="0"/>
        <w:adjustRightInd w:val="0"/>
        <w:jc w:val="center"/>
        <w:rPr>
          <w:rFonts w:ascii="Arial" w:hAnsi="Arial" w:cs="Arial"/>
          <w:b/>
          <w:color w:val="000000"/>
          <w:sz w:val="32"/>
          <w:szCs w:val="32"/>
          <w:u w:val="single"/>
        </w:rPr>
      </w:pPr>
      <w:r w:rsidRPr="00E419AA">
        <w:rPr>
          <w:rFonts w:ascii="Arial" w:hAnsi="Arial" w:cs="Arial"/>
          <w:b/>
          <w:color w:val="000000"/>
          <w:sz w:val="32"/>
          <w:szCs w:val="32"/>
          <w:u w:val="single"/>
        </w:rPr>
        <w:t>FORMULARZ OFERTOWY</w:t>
      </w:r>
    </w:p>
    <w:p w:rsidR="00002056" w:rsidRPr="00E419AA" w:rsidRDefault="00002056" w:rsidP="00002056">
      <w:pPr>
        <w:widowControl w:val="0"/>
        <w:autoSpaceDE w:val="0"/>
        <w:autoSpaceDN w:val="0"/>
        <w:adjustRightInd w:val="0"/>
        <w:jc w:val="center"/>
        <w:rPr>
          <w:rFonts w:ascii="Arial" w:hAnsi="Arial" w:cs="Arial"/>
          <w:color w:val="000000"/>
        </w:rPr>
      </w:pPr>
    </w:p>
    <w:p w:rsidR="007D6E41" w:rsidRPr="00E419AA" w:rsidRDefault="00002056" w:rsidP="00B25F69">
      <w:pPr>
        <w:jc w:val="both"/>
        <w:rPr>
          <w:rFonts w:ascii="Arial" w:hAnsi="Arial" w:cs="Arial"/>
          <w:bCs/>
          <w:color w:val="000000"/>
        </w:rPr>
      </w:pPr>
      <w:r w:rsidRPr="00E419AA">
        <w:rPr>
          <w:rFonts w:ascii="Arial" w:hAnsi="Arial" w:cs="Arial"/>
          <w:bCs/>
          <w:color w:val="000000"/>
        </w:rPr>
        <w:t>Odpowiadając na ogłoszenie o przetargu nieograniczonym na zadanie</w:t>
      </w:r>
    </w:p>
    <w:p w:rsidR="00FE33C4" w:rsidRPr="00927B11" w:rsidRDefault="00FE33C4" w:rsidP="00B25F69">
      <w:pPr>
        <w:jc w:val="both"/>
        <w:rPr>
          <w:rFonts w:ascii="Arial" w:hAnsi="Arial" w:cs="Arial"/>
          <w:bCs/>
          <w:color w:val="000000"/>
          <w:highlight w:val="yellow"/>
        </w:rPr>
      </w:pPr>
    </w:p>
    <w:p w:rsidR="00FE33C4" w:rsidRDefault="00E419AA" w:rsidP="00FE33C4">
      <w:pPr>
        <w:autoSpaceDE w:val="0"/>
        <w:autoSpaceDN w:val="0"/>
        <w:adjustRightInd w:val="0"/>
        <w:jc w:val="center"/>
        <w:rPr>
          <w:rFonts w:ascii="Arial" w:hAnsi="Arial" w:cs="Arial"/>
          <w:b/>
        </w:rPr>
      </w:pPr>
      <w:r w:rsidRPr="00E419AA">
        <w:rPr>
          <w:rFonts w:ascii="Arial" w:hAnsi="Arial" w:cs="Arial"/>
          <w:b/>
        </w:rPr>
        <w:t xml:space="preserve">„Opracowanie dokumentacji projektowej na budowę świetlicy wiejskiej </w:t>
      </w:r>
      <w:r w:rsidR="002F1DFC">
        <w:rPr>
          <w:rFonts w:ascii="Arial" w:hAnsi="Arial" w:cs="Arial"/>
          <w:b/>
        </w:rPr>
        <w:br/>
      </w:r>
      <w:r w:rsidRPr="00E419AA">
        <w:rPr>
          <w:rFonts w:ascii="Arial" w:hAnsi="Arial" w:cs="Arial"/>
          <w:b/>
        </w:rPr>
        <w:t xml:space="preserve">na dz. nr 9/18 oraz chodnika wzdłuż drogi powiatowej z zatoczką autobusową </w:t>
      </w:r>
      <w:r w:rsidR="002F1DFC">
        <w:rPr>
          <w:rFonts w:ascii="Arial" w:hAnsi="Arial" w:cs="Arial"/>
          <w:b/>
        </w:rPr>
        <w:br/>
      </w:r>
      <w:r w:rsidRPr="00E419AA">
        <w:rPr>
          <w:rFonts w:ascii="Arial" w:hAnsi="Arial" w:cs="Arial"/>
          <w:b/>
        </w:rPr>
        <w:t>w m. Giezkowo, gm. Świeszyno”.</w:t>
      </w:r>
    </w:p>
    <w:p w:rsidR="00E419AA" w:rsidRPr="00E419AA" w:rsidRDefault="00E419AA" w:rsidP="00FE33C4">
      <w:pPr>
        <w:autoSpaceDE w:val="0"/>
        <w:autoSpaceDN w:val="0"/>
        <w:adjustRightInd w:val="0"/>
        <w:jc w:val="center"/>
        <w:rPr>
          <w:rFonts w:ascii="Arial" w:hAnsi="Arial" w:cs="Arial"/>
          <w:b/>
          <w:color w:val="000000"/>
          <w:highlight w:val="yellow"/>
        </w:rPr>
      </w:pPr>
    </w:p>
    <w:p w:rsidR="00C52DCB" w:rsidRPr="00E419AA" w:rsidRDefault="00273B9B" w:rsidP="00273B9B">
      <w:pPr>
        <w:widowControl w:val="0"/>
        <w:autoSpaceDE w:val="0"/>
        <w:autoSpaceDN w:val="0"/>
        <w:adjustRightInd w:val="0"/>
        <w:jc w:val="both"/>
        <w:rPr>
          <w:rFonts w:ascii="Arial" w:hAnsi="Arial" w:cs="Arial"/>
          <w:color w:val="000000"/>
        </w:rPr>
      </w:pPr>
      <w:r w:rsidRPr="00E419AA">
        <w:rPr>
          <w:rFonts w:ascii="Arial" w:hAnsi="Arial" w:cs="Arial"/>
          <w:color w:val="000000"/>
        </w:rPr>
        <w:t xml:space="preserve">Oferuję/emy wykonanie przedmiotu zamówienia zgodnie z wymogami zawartymi </w:t>
      </w:r>
      <w:r w:rsidRPr="00E419AA">
        <w:rPr>
          <w:rFonts w:ascii="Arial" w:hAnsi="Arial" w:cs="Arial"/>
          <w:color w:val="000000"/>
        </w:rPr>
        <w:br/>
        <w:t>w Specyfikacji Istotnych Warunków Zamówienia</w:t>
      </w:r>
      <w:r w:rsidR="00063A97" w:rsidRPr="00E419AA">
        <w:rPr>
          <w:rFonts w:ascii="Arial" w:hAnsi="Arial" w:cs="Arial"/>
          <w:color w:val="000000"/>
        </w:rPr>
        <w:t xml:space="preserve"> na następujących warunkach</w:t>
      </w:r>
      <w:r w:rsidR="00C52DCB" w:rsidRPr="00E419AA">
        <w:rPr>
          <w:rFonts w:ascii="Arial" w:hAnsi="Arial" w:cs="Arial"/>
          <w:color w:val="000000"/>
        </w:rPr>
        <w:t>:</w:t>
      </w:r>
    </w:p>
    <w:p w:rsidR="00AD06C2" w:rsidRPr="00E65741" w:rsidRDefault="00AD06C2" w:rsidP="00AD06C2">
      <w:pPr>
        <w:pStyle w:val="Akapitzlist"/>
        <w:widowControl w:val="0"/>
        <w:numPr>
          <w:ilvl w:val="0"/>
          <w:numId w:val="25"/>
        </w:numPr>
        <w:autoSpaceDE w:val="0"/>
        <w:autoSpaceDN w:val="0"/>
        <w:adjustRightInd w:val="0"/>
        <w:spacing w:line="276" w:lineRule="auto"/>
        <w:ind w:left="426"/>
        <w:jc w:val="both"/>
        <w:rPr>
          <w:rFonts w:ascii="Arial" w:hAnsi="Arial" w:cs="Arial"/>
          <w:b/>
          <w:color w:val="000000"/>
        </w:rPr>
      </w:pPr>
      <w:r w:rsidRPr="00E65741">
        <w:rPr>
          <w:rFonts w:ascii="Arial" w:hAnsi="Arial" w:cs="Arial"/>
          <w:b/>
        </w:rPr>
        <w:t>W kryterium cena</w:t>
      </w:r>
      <w:r>
        <w:rPr>
          <w:rFonts w:ascii="Arial" w:hAnsi="Arial" w:cs="Arial"/>
          <w:b/>
        </w:rPr>
        <w:t xml:space="preserve"> za dokumentację</w:t>
      </w:r>
      <w:r w:rsidRPr="00E65741">
        <w:rPr>
          <w:rFonts w:ascii="Arial" w:hAnsi="Arial" w:cs="Arial"/>
          <w:b/>
          <w:color w:val="000000"/>
        </w:rPr>
        <w:t xml:space="preserve">:  </w:t>
      </w:r>
    </w:p>
    <w:p w:rsidR="00AD06C2" w:rsidRPr="002F1DFC" w:rsidRDefault="00AD06C2" w:rsidP="00AD06C2">
      <w:pPr>
        <w:pStyle w:val="Akapitzlist"/>
        <w:numPr>
          <w:ilvl w:val="0"/>
          <w:numId w:val="24"/>
        </w:numPr>
        <w:autoSpaceDE w:val="0"/>
        <w:autoSpaceDN w:val="0"/>
        <w:adjustRightInd w:val="0"/>
        <w:spacing w:line="360" w:lineRule="auto"/>
        <w:contextualSpacing/>
        <w:rPr>
          <w:rFonts w:ascii="Arial" w:hAnsi="Arial" w:cs="Arial"/>
          <w:b/>
          <w:bCs/>
        </w:rPr>
      </w:pPr>
      <w:r w:rsidRPr="002F1DFC">
        <w:rPr>
          <w:rFonts w:ascii="Arial" w:hAnsi="Arial" w:cs="Arial"/>
          <w:b/>
          <w:bCs/>
        </w:rPr>
        <w:t>Cena ofertowa brutto:   …………………………….</w:t>
      </w:r>
    </w:p>
    <w:p w:rsidR="00AD06C2" w:rsidRPr="002F1DFC" w:rsidRDefault="00AD06C2" w:rsidP="00AD06C2">
      <w:pPr>
        <w:pStyle w:val="Akapitzlist"/>
        <w:autoSpaceDE w:val="0"/>
        <w:autoSpaceDN w:val="0"/>
        <w:adjustRightInd w:val="0"/>
        <w:spacing w:line="360" w:lineRule="auto"/>
        <w:ind w:left="720"/>
        <w:contextualSpacing/>
        <w:rPr>
          <w:rFonts w:ascii="Arial" w:hAnsi="Arial" w:cs="Arial"/>
          <w:bCs/>
        </w:rPr>
      </w:pPr>
      <w:r w:rsidRPr="002F1DFC">
        <w:rPr>
          <w:rFonts w:ascii="Arial" w:hAnsi="Arial" w:cs="Arial"/>
          <w:bCs/>
        </w:rPr>
        <w:t>słownie: ……………………………………………………………………………</w:t>
      </w:r>
    </w:p>
    <w:p w:rsidR="00AD06C2" w:rsidRDefault="00AD06C2" w:rsidP="00AD06C2">
      <w:pPr>
        <w:pStyle w:val="Akapitzlist"/>
        <w:autoSpaceDE w:val="0"/>
        <w:autoSpaceDN w:val="0"/>
        <w:adjustRightInd w:val="0"/>
        <w:spacing w:line="360" w:lineRule="auto"/>
        <w:ind w:left="720"/>
        <w:contextualSpacing/>
        <w:rPr>
          <w:rFonts w:ascii="Arial" w:hAnsi="Arial" w:cs="Arial"/>
          <w:bCs/>
        </w:rPr>
      </w:pPr>
      <w:r w:rsidRPr="002F1DFC">
        <w:rPr>
          <w:rFonts w:ascii="Arial" w:hAnsi="Arial" w:cs="Arial"/>
          <w:bCs/>
        </w:rPr>
        <w:t>w tym …… %VAT.</w:t>
      </w:r>
    </w:p>
    <w:p w:rsidR="00AD06C2" w:rsidRDefault="00AD06C2" w:rsidP="00AD06C2">
      <w:pPr>
        <w:pStyle w:val="Akapitzlist"/>
        <w:autoSpaceDE w:val="0"/>
        <w:autoSpaceDN w:val="0"/>
        <w:adjustRightInd w:val="0"/>
        <w:spacing w:line="360" w:lineRule="auto"/>
        <w:ind w:left="720"/>
        <w:contextualSpacing/>
        <w:rPr>
          <w:rFonts w:ascii="Arial" w:hAnsi="Arial" w:cs="Arial"/>
          <w:bCs/>
        </w:rPr>
      </w:pPr>
    </w:p>
    <w:p w:rsidR="00AD06C2" w:rsidRPr="00E65741" w:rsidRDefault="00AD06C2" w:rsidP="00AD06C2">
      <w:pPr>
        <w:pStyle w:val="Akapitzlist"/>
        <w:widowControl w:val="0"/>
        <w:numPr>
          <w:ilvl w:val="0"/>
          <w:numId w:val="25"/>
        </w:numPr>
        <w:autoSpaceDE w:val="0"/>
        <w:autoSpaceDN w:val="0"/>
        <w:adjustRightInd w:val="0"/>
        <w:spacing w:line="276" w:lineRule="auto"/>
        <w:ind w:left="426"/>
        <w:jc w:val="both"/>
        <w:rPr>
          <w:rFonts w:ascii="Arial" w:hAnsi="Arial" w:cs="Arial"/>
          <w:b/>
          <w:color w:val="000000"/>
        </w:rPr>
      </w:pPr>
      <w:r w:rsidRPr="00E65741">
        <w:rPr>
          <w:rFonts w:ascii="Arial" w:hAnsi="Arial" w:cs="Arial"/>
          <w:b/>
        </w:rPr>
        <w:t>W kryterium cena</w:t>
      </w:r>
      <w:r>
        <w:rPr>
          <w:rFonts w:ascii="Arial" w:hAnsi="Arial" w:cs="Arial"/>
          <w:b/>
        </w:rPr>
        <w:t xml:space="preserve"> za nadzór autorski</w:t>
      </w:r>
      <w:r w:rsidRPr="00E65741">
        <w:rPr>
          <w:rFonts w:ascii="Arial" w:hAnsi="Arial" w:cs="Arial"/>
          <w:b/>
          <w:color w:val="000000"/>
        </w:rPr>
        <w:t xml:space="preserve">:  </w:t>
      </w:r>
    </w:p>
    <w:p w:rsidR="00AD06C2" w:rsidRPr="002F1DFC" w:rsidRDefault="00AD06C2" w:rsidP="00AD06C2">
      <w:pPr>
        <w:pStyle w:val="Akapitzlist"/>
        <w:numPr>
          <w:ilvl w:val="0"/>
          <w:numId w:val="24"/>
        </w:numPr>
        <w:autoSpaceDE w:val="0"/>
        <w:autoSpaceDN w:val="0"/>
        <w:adjustRightInd w:val="0"/>
        <w:spacing w:line="360" w:lineRule="auto"/>
        <w:contextualSpacing/>
        <w:rPr>
          <w:rFonts w:ascii="Arial" w:hAnsi="Arial" w:cs="Arial"/>
          <w:b/>
          <w:bCs/>
        </w:rPr>
      </w:pPr>
      <w:r w:rsidRPr="002F1DFC">
        <w:rPr>
          <w:rFonts w:ascii="Arial" w:hAnsi="Arial" w:cs="Arial"/>
          <w:b/>
          <w:bCs/>
        </w:rPr>
        <w:t>Cena ofertowa brutto</w:t>
      </w:r>
      <w:r>
        <w:rPr>
          <w:rFonts w:ascii="Arial" w:hAnsi="Arial" w:cs="Arial"/>
          <w:b/>
          <w:bCs/>
        </w:rPr>
        <w:t xml:space="preserve"> za pełnienie nadzoru autorskiego</w:t>
      </w:r>
      <w:r w:rsidRPr="002F1DFC">
        <w:rPr>
          <w:rFonts w:ascii="Arial" w:hAnsi="Arial" w:cs="Arial"/>
          <w:b/>
          <w:bCs/>
        </w:rPr>
        <w:t xml:space="preserve">:   </w:t>
      </w:r>
      <w:r w:rsidRPr="00D94B4E">
        <w:rPr>
          <w:rFonts w:ascii="Arial" w:hAnsi="Arial" w:cs="Arial"/>
          <w:b/>
          <w:bCs/>
        </w:rPr>
        <w:t xml:space="preserve">…………………………….zł za 1 </w:t>
      </w:r>
      <w:r w:rsidR="00D94B4E" w:rsidRPr="00D94B4E">
        <w:rPr>
          <w:rFonts w:ascii="Arial" w:hAnsi="Arial" w:cs="Arial"/>
          <w:b/>
        </w:rPr>
        <w:t>pobyt na plac budowy lub w siedzibie zamawiającego na wezwanie zamawiającego, powyżej 3 przyjazdów wliczonych w cenę dokumentacji projektowej.</w:t>
      </w:r>
    </w:p>
    <w:p w:rsidR="00AD06C2" w:rsidRPr="00E65741" w:rsidRDefault="00AD06C2" w:rsidP="00AD06C2">
      <w:pPr>
        <w:autoSpaceDE w:val="0"/>
        <w:autoSpaceDN w:val="0"/>
        <w:adjustRightInd w:val="0"/>
        <w:rPr>
          <w:rFonts w:ascii="Arial" w:hAnsi="Arial" w:cs="Arial"/>
          <w:b/>
          <w:bCs/>
        </w:rPr>
      </w:pPr>
    </w:p>
    <w:p w:rsidR="00AD06C2" w:rsidRPr="00B53C60" w:rsidRDefault="00AD06C2" w:rsidP="00AD06C2">
      <w:pPr>
        <w:pStyle w:val="Akapitzlist"/>
        <w:widowControl w:val="0"/>
        <w:numPr>
          <w:ilvl w:val="0"/>
          <w:numId w:val="25"/>
        </w:numPr>
        <w:autoSpaceDE w:val="0"/>
        <w:autoSpaceDN w:val="0"/>
        <w:adjustRightInd w:val="0"/>
        <w:spacing w:line="276" w:lineRule="auto"/>
        <w:ind w:left="426"/>
        <w:jc w:val="both"/>
        <w:rPr>
          <w:rFonts w:ascii="Arial" w:hAnsi="Arial" w:cs="Arial"/>
          <w:b/>
          <w:bCs/>
        </w:rPr>
      </w:pPr>
      <w:r w:rsidRPr="00E65741">
        <w:rPr>
          <w:rFonts w:ascii="Arial" w:hAnsi="Arial" w:cs="Arial"/>
          <w:b/>
          <w:color w:val="000000"/>
        </w:rPr>
        <w:t xml:space="preserve">W kryterium </w:t>
      </w:r>
      <w:r>
        <w:rPr>
          <w:rFonts w:ascii="Arial" w:hAnsi="Arial" w:cs="Arial"/>
          <w:b/>
          <w:color w:val="000000"/>
        </w:rPr>
        <w:t>wizualizacja – załącznik do oferty nr ……</w:t>
      </w:r>
      <w:r w:rsidRPr="00E65741">
        <w:rPr>
          <w:rFonts w:ascii="Arial" w:hAnsi="Arial" w:cs="Arial"/>
          <w:b/>
          <w:color w:val="000000"/>
        </w:rPr>
        <w:t xml:space="preserve">  </w:t>
      </w:r>
    </w:p>
    <w:p w:rsidR="00E65741" w:rsidRPr="00E65741" w:rsidRDefault="00E65741" w:rsidP="00E65741">
      <w:pPr>
        <w:pStyle w:val="Akapitzlist"/>
        <w:widowControl w:val="0"/>
        <w:autoSpaceDE w:val="0"/>
        <w:autoSpaceDN w:val="0"/>
        <w:adjustRightInd w:val="0"/>
        <w:spacing w:line="276" w:lineRule="auto"/>
        <w:ind w:left="426"/>
        <w:jc w:val="both"/>
        <w:rPr>
          <w:rFonts w:ascii="Arial" w:hAnsi="Arial" w:cs="Arial"/>
          <w:b/>
          <w:bCs/>
          <w:highlight w:val="yellow"/>
        </w:rPr>
      </w:pP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Dane dotyczące Zamawiającego: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Gmina  Świeszyno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 xml:space="preserve">Świeszyno 71, 76-024 Świeszyno </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tel.  94  316 12 70 / faks 94 316 14 91</w:t>
      </w:r>
    </w:p>
    <w:p w:rsidR="00132327" w:rsidRPr="00927B11" w:rsidRDefault="00132327" w:rsidP="00132327">
      <w:pPr>
        <w:autoSpaceDE w:val="0"/>
        <w:autoSpaceDN w:val="0"/>
        <w:adjustRightInd w:val="0"/>
        <w:spacing w:line="360" w:lineRule="auto"/>
        <w:jc w:val="both"/>
        <w:rPr>
          <w:rFonts w:ascii="Arial" w:hAnsi="Arial" w:cs="Arial"/>
          <w:highlight w:val="yellow"/>
        </w:rPr>
      </w:pPr>
    </w:p>
    <w:p w:rsidR="00132327" w:rsidRPr="00E419AA" w:rsidRDefault="00132327" w:rsidP="00132327">
      <w:pPr>
        <w:widowControl w:val="0"/>
        <w:autoSpaceDE w:val="0"/>
        <w:autoSpaceDN w:val="0"/>
        <w:adjustRightInd w:val="0"/>
        <w:spacing w:line="360" w:lineRule="auto"/>
        <w:jc w:val="both"/>
        <w:rPr>
          <w:rFonts w:ascii="Arial" w:hAnsi="Arial" w:cs="Arial"/>
          <w:b/>
          <w:color w:val="000000"/>
        </w:rPr>
      </w:pPr>
      <w:r w:rsidRPr="00E419AA">
        <w:rPr>
          <w:rFonts w:ascii="Arial" w:hAnsi="Arial" w:cs="Arial"/>
          <w:b/>
          <w:color w:val="000000"/>
        </w:rPr>
        <w:t>Dane dotyczące Wykonawcy:</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Nazwa.............................................................................................................................</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Siedziba..................................................................................woj..................................</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telefonu/faksu............................................................................................................</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NIP.............................................................................................................................</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REGON......................................................................................................................</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Osoba do kontaktu:</w:t>
      </w:r>
      <w:r w:rsidRPr="00E419AA">
        <w:rPr>
          <w:rFonts w:ascii="Arial" w:hAnsi="Arial" w:cs="Arial"/>
          <w:color w:val="000000"/>
          <w:sz w:val="20"/>
          <w:szCs w:val="20"/>
        </w:rPr>
        <w:t>(imię, nazwisko, nr telefonu, fax., adres e-mail)</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w:t>
      </w:r>
    </w:p>
    <w:p w:rsidR="00132327" w:rsidRPr="00927B11" w:rsidRDefault="00132327" w:rsidP="00132327">
      <w:pPr>
        <w:widowControl w:val="0"/>
        <w:autoSpaceDE w:val="0"/>
        <w:autoSpaceDN w:val="0"/>
        <w:adjustRightInd w:val="0"/>
        <w:rPr>
          <w:rFonts w:ascii="Arial" w:hAnsi="Arial" w:cs="Arial"/>
          <w:color w:val="000000"/>
          <w:highlight w:val="yellow"/>
        </w:rPr>
      </w:pPr>
    </w:p>
    <w:p w:rsidR="00132327" w:rsidRPr="00E419AA" w:rsidRDefault="00132327" w:rsidP="00132327">
      <w:pPr>
        <w:widowControl w:val="0"/>
        <w:autoSpaceDE w:val="0"/>
        <w:autoSpaceDN w:val="0"/>
        <w:adjustRightInd w:val="0"/>
        <w:rPr>
          <w:rFonts w:ascii="Arial" w:hAnsi="Arial" w:cs="Arial"/>
          <w:color w:val="000000"/>
        </w:rPr>
      </w:pPr>
      <w:r w:rsidRPr="00E419AA">
        <w:rPr>
          <w:rFonts w:ascii="Arial" w:hAnsi="Arial" w:cs="Arial"/>
          <w:b/>
          <w:color w:val="000000"/>
        </w:rPr>
        <w:t>Zobowiązania Wykonawcy</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Oświadczam/my, że podana kwota ofertowa  obejmuje wszelkie koszty związane z wykonaniem przedmiotu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 Oświadczam/my, że zapoznałem/liśmy się z treścią SIWZ dla niniejszego zamówienia, akceptuję/jemy ją bez ograniczeń.</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Oświadczam/my, że uważam/my się związani niniejszą ofertą przez okres 30 dni od daty upływu terminu składania ofert;</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Akceptuję/my  termin  wykonania  zamówienia  oraz  warunki  płatności  określone  przez Zamawiającego w SIWZ;</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Gwarantuję/jemy wykonanie całości niniejszego zamówienia zgodnie </w:t>
      </w:r>
      <w:r w:rsidRPr="00E419AA">
        <w:rPr>
          <w:rFonts w:ascii="Arial" w:hAnsi="Arial" w:cs="Arial"/>
          <w:color w:val="000000"/>
        </w:rPr>
        <w:br/>
        <w:t>z treścią: SIWZ, wyjaśnieniami do SIWZ oraz jej modyfikacji;</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W przypadku uznania mojej/naszej oferty za najkorzystniejszą, umowę zobowiązujemy się zawrzeć w miejscu i terminie, jakie zostaną wskazane przez Zamawiającego;</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 że akceptuję proponowany przez Zamawiającego projekt umowy oraz postanowienia zawarte w specyfikacji istotnych warunków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Na podstawie art. 8 ust. 3 ustawy </w:t>
      </w:r>
      <w:r w:rsidR="001F3CD5" w:rsidRPr="00E419AA">
        <w:rPr>
          <w:rFonts w:ascii="Arial" w:hAnsi="Arial" w:cs="Arial"/>
          <w:color w:val="000000"/>
        </w:rPr>
        <w:t>z dnia 29 stycznia 2004 r.</w:t>
      </w:r>
      <w:r w:rsidR="0048208B">
        <w:rPr>
          <w:rFonts w:ascii="Arial" w:hAnsi="Arial" w:cs="Arial"/>
          <w:color w:val="000000"/>
        </w:rPr>
        <w:t xml:space="preserve"> </w:t>
      </w:r>
      <w:r w:rsidR="001F3CD5" w:rsidRPr="00E419AA">
        <w:rPr>
          <w:rFonts w:ascii="Arial" w:hAnsi="Arial" w:cs="Arial"/>
          <w:color w:val="000000"/>
        </w:rPr>
        <w:t xml:space="preserve">Prawo zamówień publicznych </w:t>
      </w:r>
      <w:hyperlink r:id="rId14" w:history="1">
        <w:r w:rsidR="001F3CD5" w:rsidRPr="00E419AA">
          <w:rPr>
            <w:rFonts w:ascii="Arial" w:hAnsi="Arial" w:cs="Arial"/>
            <w:color w:val="000000"/>
          </w:rPr>
          <w:t xml:space="preserve">(Dz. U. z 2013 r. poz. 984, 1047 i 1473 oraz z 2014 r. poz. 423, 768, 811, 915, 1146 i 1232)  </w:t>
        </w:r>
      </w:hyperlink>
      <w:r w:rsidRPr="00E419AA">
        <w:rPr>
          <w:rFonts w:ascii="Arial" w:hAnsi="Arial" w:cs="Arial"/>
          <w:color w:val="000000"/>
        </w:rPr>
        <w:t>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jc w:val="center"/>
        <w:tblInd w:w="5" w:type="dxa"/>
        <w:tblLayout w:type="fixed"/>
        <w:tblCellMar>
          <w:left w:w="0" w:type="dxa"/>
          <w:right w:w="0" w:type="dxa"/>
        </w:tblCellMar>
        <w:tblLook w:val="0000"/>
      </w:tblPr>
      <w:tblGrid>
        <w:gridCol w:w="900"/>
        <w:gridCol w:w="4141"/>
        <w:gridCol w:w="1815"/>
        <w:gridCol w:w="1426"/>
      </w:tblGrid>
      <w:tr w:rsidR="00132327" w:rsidRPr="00E419AA" w:rsidTr="007A092A">
        <w:trPr>
          <w:trHeight w:hRule="exact" w:val="471"/>
          <w:jc w:val="center"/>
        </w:trPr>
        <w:tc>
          <w:tcPr>
            <w:tcW w:w="900"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229"/>
              <w:rPr>
                <w:rFonts w:ascii="Arial" w:hAnsi="Arial" w:cs="Arial"/>
                <w:sz w:val="20"/>
                <w:szCs w:val="20"/>
              </w:rPr>
            </w:pPr>
            <w:r w:rsidRPr="00E419AA">
              <w:rPr>
                <w:rFonts w:ascii="Arial" w:hAnsi="Arial" w:cs="Arial"/>
                <w:b/>
                <w:bCs/>
                <w:spacing w:val="1"/>
                <w:sz w:val="20"/>
                <w:szCs w:val="20"/>
              </w:rPr>
              <w:t>Oz</w:t>
            </w:r>
            <w:r w:rsidRPr="00E419AA">
              <w:rPr>
                <w:rFonts w:ascii="Arial" w:hAnsi="Arial" w:cs="Arial"/>
                <w:b/>
                <w:bCs/>
                <w:sz w:val="20"/>
                <w:szCs w:val="20"/>
              </w:rPr>
              <w:t>na</w:t>
            </w:r>
            <w:r w:rsidRPr="00E419AA">
              <w:rPr>
                <w:rFonts w:ascii="Arial" w:hAnsi="Arial" w:cs="Arial"/>
                <w:b/>
                <w:bCs/>
                <w:spacing w:val="-1"/>
                <w:sz w:val="20"/>
                <w:szCs w:val="20"/>
              </w:rPr>
              <w:t>c</w:t>
            </w:r>
            <w:r w:rsidRPr="00E419AA">
              <w:rPr>
                <w:rFonts w:ascii="Arial" w:hAnsi="Arial" w:cs="Arial"/>
                <w:b/>
                <w:bCs/>
                <w:spacing w:val="1"/>
                <w:sz w:val="20"/>
                <w:szCs w:val="20"/>
              </w:rPr>
              <w:t>z</w:t>
            </w:r>
            <w:r w:rsidRPr="00E419AA">
              <w:rPr>
                <w:rFonts w:ascii="Arial" w:hAnsi="Arial" w:cs="Arial"/>
                <w:b/>
                <w:bCs/>
                <w:sz w:val="20"/>
                <w:szCs w:val="20"/>
              </w:rPr>
              <w:t xml:space="preserve">enie </w:t>
            </w:r>
            <w:r w:rsidRPr="00E419AA">
              <w:rPr>
                <w:rFonts w:ascii="Arial" w:hAnsi="Arial" w:cs="Arial"/>
                <w:b/>
                <w:bCs/>
                <w:spacing w:val="-1"/>
                <w:sz w:val="20"/>
                <w:szCs w:val="20"/>
              </w:rPr>
              <w:t>r</w:t>
            </w:r>
            <w:r w:rsidRPr="00E419AA">
              <w:rPr>
                <w:rFonts w:ascii="Arial" w:hAnsi="Arial" w:cs="Arial"/>
                <w:b/>
                <w:bCs/>
                <w:sz w:val="20"/>
                <w:szCs w:val="20"/>
              </w:rPr>
              <w:t>od</w:t>
            </w:r>
            <w:r w:rsidRPr="00E419AA">
              <w:rPr>
                <w:rFonts w:ascii="Arial" w:hAnsi="Arial" w:cs="Arial"/>
                <w:b/>
                <w:bCs/>
                <w:spacing w:val="1"/>
                <w:sz w:val="20"/>
                <w:szCs w:val="20"/>
              </w:rPr>
              <w:t>z</w:t>
            </w:r>
            <w:r w:rsidRPr="00E419AA">
              <w:rPr>
                <w:rFonts w:ascii="Arial" w:hAnsi="Arial" w:cs="Arial"/>
                <w:b/>
                <w:bCs/>
                <w:sz w:val="20"/>
                <w:szCs w:val="20"/>
              </w:rPr>
              <w:t xml:space="preserve">aju </w:t>
            </w:r>
            <w:r w:rsidRPr="00E419AA">
              <w:rPr>
                <w:rFonts w:ascii="Arial" w:hAnsi="Arial" w:cs="Arial"/>
                <w:b/>
                <w:bCs/>
                <w:spacing w:val="1"/>
                <w:sz w:val="20"/>
                <w:szCs w:val="20"/>
              </w:rPr>
              <w:t>(</w:t>
            </w:r>
            <w:r w:rsidRPr="00E419AA">
              <w:rPr>
                <w:rFonts w:ascii="Arial" w:hAnsi="Arial" w:cs="Arial"/>
                <w:b/>
                <w:bCs/>
                <w:sz w:val="20"/>
                <w:szCs w:val="20"/>
              </w:rPr>
              <w:t>na</w:t>
            </w:r>
            <w:r w:rsidRPr="00E419AA">
              <w:rPr>
                <w:rFonts w:ascii="Arial" w:hAnsi="Arial" w:cs="Arial"/>
                <w:b/>
                <w:bCs/>
                <w:spacing w:val="3"/>
                <w:sz w:val="20"/>
                <w:szCs w:val="20"/>
              </w:rPr>
              <w:t>zw</w:t>
            </w:r>
            <w:r w:rsidRPr="00E419AA">
              <w:rPr>
                <w:rFonts w:ascii="Arial" w:hAnsi="Arial" w:cs="Arial"/>
                <w:b/>
                <w:bCs/>
                <w:spacing w:val="-3"/>
                <w:sz w:val="20"/>
                <w:szCs w:val="20"/>
              </w:rPr>
              <w:t>y</w:t>
            </w:r>
            <w:r w:rsidRPr="00E419AA">
              <w:rPr>
                <w:rFonts w:ascii="Arial" w:hAnsi="Arial" w:cs="Arial"/>
                <w:b/>
                <w:bCs/>
                <w:sz w:val="20"/>
                <w:szCs w:val="20"/>
              </w:rPr>
              <w:t>) in</w:t>
            </w:r>
            <w:r w:rsidRPr="00E419AA">
              <w:rPr>
                <w:rFonts w:ascii="Arial" w:hAnsi="Arial" w:cs="Arial"/>
                <w:b/>
                <w:bCs/>
                <w:spacing w:val="1"/>
                <w:sz w:val="20"/>
                <w:szCs w:val="20"/>
              </w:rPr>
              <w:t>f</w:t>
            </w:r>
            <w:r w:rsidRPr="00E419AA">
              <w:rPr>
                <w:rFonts w:ascii="Arial" w:hAnsi="Arial" w:cs="Arial"/>
                <w:b/>
                <w:bCs/>
                <w:sz w:val="20"/>
                <w:szCs w:val="20"/>
              </w:rPr>
              <w:t>o</w:t>
            </w:r>
            <w:r w:rsidRPr="00E419AA">
              <w:rPr>
                <w:rFonts w:ascii="Arial" w:hAnsi="Arial" w:cs="Arial"/>
                <w:b/>
                <w:bCs/>
                <w:spacing w:val="-1"/>
                <w:sz w:val="20"/>
                <w:szCs w:val="20"/>
              </w:rPr>
              <w:t>r</w:t>
            </w:r>
            <w:r w:rsidRPr="00E419AA">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837"/>
              <w:rPr>
                <w:rFonts w:ascii="Arial" w:hAnsi="Arial" w:cs="Arial"/>
                <w:sz w:val="20"/>
                <w:szCs w:val="20"/>
              </w:rPr>
            </w:pPr>
            <w:r w:rsidRPr="00E419AA">
              <w:rPr>
                <w:rFonts w:ascii="Arial" w:hAnsi="Arial" w:cs="Arial"/>
                <w:b/>
                <w:bCs/>
                <w:spacing w:val="-1"/>
                <w:sz w:val="20"/>
                <w:szCs w:val="20"/>
              </w:rPr>
              <w:t>S</w:t>
            </w:r>
            <w:r w:rsidRPr="00E419AA">
              <w:rPr>
                <w:rFonts w:ascii="Arial" w:hAnsi="Arial" w:cs="Arial"/>
                <w:b/>
                <w:bCs/>
                <w:spacing w:val="1"/>
                <w:sz w:val="20"/>
                <w:szCs w:val="20"/>
              </w:rPr>
              <w:t>t</w:t>
            </w:r>
            <w:r w:rsidRPr="00E419AA">
              <w:rPr>
                <w:rFonts w:ascii="Arial" w:hAnsi="Arial" w:cs="Arial"/>
                <w:b/>
                <w:bCs/>
                <w:spacing w:val="-1"/>
                <w:sz w:val="20"/>
                <w:szCs w:val="20"/>
              </w:rPr>
              <w:t>r</w:t>
            </w:r>
            <w:r w:rsidRPr="00E419AA">
              <w:rPr>
                <w:rFonts w:ascii="Arial" w:hAnsi="Arial" w:cs="Arial"/>
                <w:b/>
                <w:bCs/>
                <w:sz w:val="20"/>
                <w:szCs w:val="20"/>
              </w:rPr>
              <w:t>o</w:t>
            </w:r>
            <w:r w:rsidRPr="00E419AA">
              <w:rPr>
                <w:rFonts w:ascii="Arial" w:hAnsi="Arial" w:cs="Arial"/>
                <w:b/>
                <w:bCs/>
                <w:spacing w:val="3"/>
                <w:sz w:val="20"/>
                <w:szCs w:val="20"/>
              </w:rPr>
              <w:t>n</w:t>
            </w:r>
            <w:r w:rsidRPr="00E419AA">
              <w:rPr>
                <w:rFonts w:ascii="Arial" w:hAnsi="Arial" w:cs="Arial"/>
                <w:b/>
                <w:bCs/>
                <w:sz w:val="20"/>
                <w:szCs w:val="20"/>
              </w:rPr>
              <w:t>y w o</w:t>
            </w:r>
            <w:r w:rsidRPr="00E419AA">
              <w:rPr>
                <w:rFonts w:ascii="Arial" w:hAnsi="Arial" w:cs="Arial"/>
                <w:b/>
                <w:bCs/>
                <w:spacing w:val="1"/>
                <w:sz w:val="20"/>
                <w:szCs w:val="20"/>
              </w:rPr>
              <w:t>f</w:t>
            </w:r>
            <w:r w:rsidRPr="00E419AA">
              <w:rPr>
                <w:rFonts w:ascii="Arial" w:hAnsi="Arial" w:cs="Arial"/>
                <w:b/>
                <w:bCs/>
                <w:sz w:val="20"/>
                <w:szCs w:val="20"/>
              </w:rPr>
              <w:t>e</w:t>
            </w:r>
            <w:r w:rsidRPr="00E419AA">
              <w:rPr>
                <w:rFonts w:ascii="Arial" w:hAnsi="Arial" w:cs="Arial"/>
                <w:b/>
                <w:bCs/>
                <w:spacing w:val="-1"/>
                <w:sz w:val="20"/>
                <w:szCs w:val="20"/>
              </w:rPr>
              <w:t>r</w:t>
            </w:r>
            <w:r w:rsidRPr="00E419AA">
              <w:rPr>
                <w:rFonts w:ascii="Arial" w:hAnsi="Arial" w:cs="Arial"/>
                <w:b/>
                <w:bCs/>
                <w:sz w:val="20"/>
                <w:szCs w:val="20"/>
              </w:rPr>
              <w:t>cie</w:t>
            </w:r>
          </w:p>
          <w:p w:rsidR="00132327" w:rsidRPr="00E419AA" w:rsidRDefault="00132327" w:rsidP="0027471E">
            <w:pPr>
              <w:widowControl w:val="0"/>
              <w:autoSpaceDE w:val="0"/>
              <w:autoSpaceDN w:val="0"/>
              <w:adjustRightInd w:val="0"/>
              <w:ind w:left="825"/>
              <w:rPr>
                <w:rFonts w:ascii="Arial" w:hAnsi="Arial" w:cs="Arial"/>
                <w:sz w:val="20"/>
                <w:szCs w:val="20"/>
              </w:rPr>
            </w:pPr>
            <w:r w:rsidRPr="00E419AA">
              <w:rPr>
                <w:rFonts w:ascii="Arial" w:hAnsi="Arial" w:cs="Arial"/>
                <w:b/>
                <w:bCs/>
                <w:spacing w:val="1"/>
                <w:sz w:val="20"/>
                <w:szCs w:val="20"/>
              </w:rPr>
              <w:t>(</w:t>
            </w:r>
            <w:r w:rsidRPr="00E419AA">
              <w:rPr>
                <w:rFonts w:ascii="Arial" w:hAnsi="Arial" w:cs="Arial"/>
                <w:b/>
                <w:bCs/>
                <w:spacing w:val="3"/>
                <w:sz w:val="20"/>
                <w:szCs w:val="20"/>
              </w:rPr>
              <w:t>w</w:t>
            </w:r>
            <w:r w:rsidRPr="00E419AA">
              <w:rPr>
                <w:rFonts w:ascii="Arial" w:hAnsi="Arial" w:cs="Arial"/>
                <w:b/>
                <w:bCs/>
                <w:spacing w:val="-3"/>
                <w:sz w:val="20"/>
                <w:szCs w:val="20"/>
              </w:rPr>
              <w:t>y</w:t>
            </w:r>
            <w:r w:rsidRPr="00E419AA">
              <w:rPr>
                <w:rFonts w:ascii="Arial" w:hAnsi="Arial" w:cs="Arial"/>
                <w:b/>
                <w:bCs/>
                <w:spacing w:val="-1"/>
                <w:sz w:val="20"/>
                <w:szCs w:val="20"/>
              </w:rPr>
              <w:t>r</w:t>
            </w:r>
            <w:r w:rsidRPr="00E419AA">
              <w:rPr>
                <w:rFonts w:ascii="Arial" w:hAnsi="Arial" w:cs="Arial"/>
                <w:b/>
                <w:bCs/>
                <w:sz w:val="20"/>
                <w:szCs w:val="20"/>
              </w:rPr>
              <w:t>a</w:t>
            </w:r>
            <w:r w:rsidRPr="00E419AA">
              <w:rPr>
                <w:rFonts w:ascii="Arial" w:hAnsi="Arial" w:cs="Arial"/>
                <w:b/>
                <w:bCs/>
                <w:spacing w:val="1"/>
                <w:sz w:val="20"/>
                <w:szCs w:val="20"/>
              </w:rPr>
              <w:t>ż</w:t>
            </w:r>
            <w:r w:rsidRPr="00E419AA">
              <w:rPr>
                <w:rFonts w:ascii="Arial" w:hAnsi="Arial" w:cs="Arial"/>
                <w:b/>
                <w:bCs/>
                <w:sz w:val="20"/>
                <w:szCs w:val="20"/>
              </w:rPr>
              <w:t xml:space="preserve">one </w:t>
            </w:r>
            <w:r w:rsidRPr="00E419AA">
              <w:rPr>
                <w:rFonts w:ascii="Arial" w:hAnsi="Arial" w:cs="Arial"/>
                <w:b/>
                <w:bCs/>
                <w:spacing w:val="1"/>
                <w:sz w:val="20"/>
                <w:szCs w:val="20"/>
              </w:rPr>
              <w:t>c</w:t>
            </w:r>
            <w:r w:rsidRPr="00E419AA">
              <w:rPr>
                <w:rFonts w:ascii="Arial" w:hAnsi="Arial" w:cs="Arial"/>
                <w:b/>
                <w:bCs/>
                <w:spacing w:val="-3"/>
                <w:sz w:val="20"/>
                <w:szCs w:val="20"/>
              </w:rPr>
              <w:t>y</w:t>
            </w:r>
            <w:r w:rsidRPr="00E419AA">
              <w:rPr>
                <w:rFonts w:ascii="Arial" w:hAnsi="Arial" w:cs="Arial"/>
                <w:b/>
                <w:bCs/>
                <w:spacing w:val="3"/>
                <w:sz w:val="20"/>
                <w:szCs w:val="20"/>
              </w:rPr>
              <w:t>f</w:t>
            </w:r>
            <w:r w:rsidRPr="00E419AA">
              <w:rPr>
                <w:rFonts w:ascii="Arial" w:hAnsi="Arial" w:cs="Arial"/>
                <w:b/>
                <w:bCs/>
                <w:spacing w:val="-1"/>
                <w:sz w:val="20"/>
                <w:szCs w:val="20"/>
              </w:rPr>
              <w:t>r</w:t>
            </w:r>
            <w:r w:rsidRPr="00E419AA">
              <w:rPr>
                <w:rFonts w:ascii="Arial" w:hAnsi="Arial" w:cs="Arial"/>
                <w:b/>
                <w:bCs/>
                <w:sz w:val="20"/>
                <w:szCs w:val="20"/>
              </w:rPr>
              <w:t>ą)</w:t>
            </w:r>
          </w:p>
        </w:tc>
      </w:tr>
      <w:tr w:rsidR="00132327" w:rsidRPr="00E419AA" w:rsidTr="007A092A">
        <w:trPr>
          <w:trHeight w:hRule="exact" w:val="334"/>
          <w:jc w:val="center"/>
        </w:trPr>
        <w:tc>
          <w:tcPr>
            <w:tcW w:w="900"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744" w:right="745"/>
              <w:jc w:val="center"/>
              <w:rPr>
                <w:rFonts w:ascii="Arial" w:hAnsi="Arial" w:cs="Arial"/>
                <w:sz w:val="20"/>
                <w:szCs w:val="20"/>
              </w:rPr>
            </w:pPr>
            <w:r w:rsidRPr="00E419AA">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547" w:right="552"/>
              <w:jc w:val="center"/>
              <w:rPr>
                <w:rFonts w:ascii="Arial" w:hAnsi="Arial" w:cs="Arial"/>
                <w:sz w:val="20"/>
                <w:szCs w:val="20"/>
              </w:rPr>
            </w:pPr>
            <w:r w:rsidRPr="00E419AA">
              <w:rPr>
                <w:rFonts w:ascii="Arial" w:hAnsi="Arial" w:cs="Arial"/>
                <w:b/>
                <w:bCs/>
                <w:spacing w:val="1"/>
                <w:w w:val="99"/>
                <w:sz w:val="20"/>
                <w:szCs w:val="20"/>
              </w:rPr>
              <w:t>do</w:t>
            </w: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bl>
    <w:p w:rsidR="00132327" w:rsidRPr="00E419AA" w:rsidRDefault="00132327" w:rsidP="00132327">
      <w:pPr>
        <w:widowControl w:val="0"/>
        <w:autoSpaceDE w:val="0"/>
        <w:autoSpaceDN w:val="0"/>
        <w:adjustRightInd w:val="0"/>
        <w:spacing w:before="3" w:line="110" w:lineRule="exact"/>
        <w:rPr>
          <w:rFonts w:ascii="Arial" w:hAnsi="Arial" w:cs="Arial"/>
        </w:rPr>
      </w:pP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Zapoznaliśmy się z lokalnymi warunkami realizacji oraz zdobyliśmy wszelkie informacje  konieczne do właściwego przygotowania niniejszej oferty; </w:t>
      </w: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Niniejsza oferta składa się z …….. kolejno ponumerowanych stron.</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b/>
          <w:color w:val="000000"/>
        </w:rPr>
      </w:pPr>
      <w:r w:rsidRPr="00E419AA">
        <w:rPr>
          <w:rFonts w:ascii="Arial" w:hAnsi="Arial" w:cs="Arial"/>
          <w:b/>
          <w:color w:val="000000"/>
        </w:rPr>
        <w:t>Do oferty załączono następujące dokumenty:</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jc w:val="right"/>
        <w:rPr>
          <w:rFonts w:ascii="Arial" w:hAnsi="Arial" w:cs="Arial"/>
          <w:color w:val="000000"/>
        </w:rPr>
      </w:pPr>
      <w:r w:rsidRPr="00E419AA">
        <w:rPr>
          <w:rFonts w:ascii="Arial" w:hAnsi="Arial" w:cs="Arial"/>
          <w:color w:val="000000"/>
        </w:rPr>
        <w:t xml:space="preserve">____________________________________                                                                                                                                          </w:t>
      </w:r>
    </w:p>
    <w:p w:rsidR="00132327" w:rsidRPr="00E419AA" w:rsidRDefault="00132327" w:rsidP="00132327">
      <w:pPr>
        <w:widowControl w:val="0"/>
        <w:autoSpaceDE w:val="0"/>
        <w:autoSpaceDN w:val="0"/>
        <w:adjustRightInd w:val="0"/>
        <w:jc w:val="right"/>
        <w:rPr>
          <w:rFonts w:ascii="Arial" w:hAnsi="Arial" w:cs="Arial"/>
          <w:color w:val="000000"/>
          <w:sz w:val="20"/>
          <w:szCs w:val="20"/>
        </w:rPr>
      </w:pPr>
      <w:r w:rsidRPr="00E419AA">
        <w:rPr>
          <w:rFonts w:ascii="Arial" w:hAnsi="Arial" w:cs="Arial"/>
          <w:color w:val="000000"/>
          <w:sz w:val="20"/>
          <w:szCs w:val="20"/>
        </w:rPr>
        <w:t xml:space="preserve"> Data i podpis uprawnionego przedstawiciela Wykonawcy                                                                                                                                                                                                 </w:t>
      </w:r>
    </w:p>
    <w:p w:rsidR="00132327" w:rsidRPr="00E419AA" w:rsidRDefault="00132327" w:rsidP="00132327">
      <w:pPr>
        <w:rPr>
          <w:rFonts w:ascii="Arial" w:hAnsi="Arial" w:cs="Arial"/>
        </w:rPr>
      </w:pPr>
      <w:r w:rsidRPr="00927B11">
        <w:rPr>
          <w:rFonts w:ascii="Arial" w:hAnsi="Arial" w:cs="Arial"/>
          <w:highlight w:val="yellow"/>
        </w:rPr>
        <w:br w:type="page"/>
      </w:r>
      <w:r w:rsidRPr="00E419AA">
        <w:rPr>
          <w:rFonts w:ascii="Arial" w:hAnsi="Arial" w:cs="Arial"/>
        </w:rPr>
        <w:lastRenderedPageBreak/>
        <w:t>Załącznik nr…… do oferty</w:t>
      </w:r>
    </w:p>
    <w:p w:rsidR="00132327" w:rsidRPr="00E419AA" w:rsidRDefault="00132327" w:rsidP="00132327">
      <w:pPr>
        <w:pStyle w:val="Nagwek2"/>
        <w:spacing w:after="120"/>
        <w:ind w:left="0"/>
        <w:jc w:val="right"/>
        <w:rPr>
          <w:rFonts w:ascii="Arial" w:hAnsi="Arial" w:cs="Arial"/>
          <w:sz w:val="28"/>
          <w:szCs w:val="28"/>
        </w:rPr>
      </w:pPr>
      <w:bookmarkStart w:id="57" w:name="_Toc405534839"/>
      <w:bookmarkStart w:id="58" w:name="_Toc434475274"/>
      <w:r w:rsidRPr="00E419AA">
        <w:rPr>
          <w:rFonts w:ascii="Arial" w:hAnsi="Arial" w:cs="Arial"/>
          <w:sz w:val="28"/>
          <w:szCs w:val="28"/>
        </w:rPr>
        <w:t>ZAŁĄCZNIK nr 2</w:t>
      </w:r>
      <w:bookmarkEnd w:id="57"/>
      <w:bookmarkEnd w:id="58"/>
    </w:p>
    <w:p w:rsidR="00132327" w:rsidRPr="00E419AA" w:rsidRDefault="00132327" w:rsidP="00132327">
      <w:pPr>
        <w:widowControl w:val="0"/>
        <w:autoSpaceDE w:val="0"/>
        <w:autoSpaceDN w:val="0"/>
        <w:adjustRightInd w:val="0"/>
        <w:jc w:val="right"/>
        <w:rPr>
          <w:rFonts w:ascii="Arial" w:hAnsi="Arial" w:cs="Arial"/>
        </w:rPr>
      </w:pPr>
    </w:p>
    <w:p w:rsidR="00132327" w:rsidRPr="00E419AA" w:rsidRDefault="00132327" w:rsidP="00132327">
      <w:pPr>
        <w:rPr>
          <w:rFonts w:ascii="Arial" w:hAnsi="Arial" w:cs="Arial"/>
          <w:sz w:val="20"/>
          <w:szCs w:val="20"/>
        </w:rPr>
      </w:pPr>
      <w:r w:rsidRPr="00E419AA">
        <w:rPr>
          <w:rFonts w:ascii="Arial" w:hAnsi="Arial" w:cs="Arial"/>
          <w:sz w:val="20"/>
          <w:szCs w:val="20"/>
        </w:rPr>
        <w:t xml:space="preserve">………………………………  </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 xml:space="preserve">            ……………………………                </w:t>
      </w:r>
    </w:p>
    <w:p w:rsidR="00132327" w:rsidRPr="00E419AA" w:rsidRDefault="00132327" w:rsidP="00132327">
      <w:pPr>
        <w:rPr>
          <w:rFonts w:ascii="Arial" w:hAnsi="Arial" w:cs="Arial"/>
          <w:sz w:val="20"/>
          <w:szCs w:val="20"/>
        </w:rPr>
      </w:pPr>
      <w:r w:rsidRPr="00E419AA">
        <w:rPr>
          <w:rFonts w:ascii="Arial" w:hAnsi="Arial" w:cs="Arial"/>
          <w:sz w:val="20"/>
          <w:szCs w:val="20"/>
        </w:rPr>
        <w:t>(nazwa i adres wykonawcy)</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(miejscowość, data)</w:t>
      </w: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OŚWIADCZENIE WYKONAWCY</w:t>
      </w: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 SPEŁNIANIU WARUNKÓW UDZIAŁU W POSTĘPOWANIU</w:t>
      </w:r>
    </w:p>
    <w:p w:rsidR="00E419AA" w:rsidRDefault="00132327" w:rsidP="001F3CD5">
      <w:pPr>
        <w:spacing w:line="276" w:lineRule="auto"/>
        <w:jc w:val="center"/>
        <w:rPr>
          <w:rFonts w:ascii="Arial" w:hAnsi="Arial" w:cs="Arial"/>
        </w:rPr>
      </w:pPr>
      <w:r w:rsidRPr="00E419AA">
        <w:rPr>
          <w:rFonts w:ascii="Arial" w:hAnsi="Arial" w:cs="Arial"/>
        </w:rPr>
        <w:t xml:space="preserve">(zgodnie z art.44 ustawy z dnia 29 stycznia 2004r – </w:t>
      </w:r>
      <w:r w:rsidR="001F3CD5" w:rsidRPr="00E419AA">
        <w:rPr>
          <w:rFonts w:ascii="Arial" w:hAnsi="Arial" w:cs="Arial"/>
        </w:rPr>
        <w:t xml:space="preserve">Prawo zamówień publicznych </w:t>
      </w:r>
    </w:p>
    <w:p w:rsidR="001F3CD5" w:rsidRPr="00E419AA" w:rsidRDefault="007E526D" w:rsidP="001F3CD5">
      <w:pPr>
        <w:spacing w:line="276" w:lineRule="auto"/>
        <w:jc w:val="center"/>
        <w:rPr>
          <w:rFonts w:ascii="Arial" w:hAnsi="Arial" w:cs="Arial"/>
        </w:rPr>
      </w:pPr>
      <w:hyperlink r:id="rId15" w:history="1">
        <w:r w:rsidR="001F3CD5" w:rsidRPr="00E419AA">
          <w:rPr>
            <w:rStyle w:val="Hipercze"/>
            <w:rFonts w:ascii="Arial" w:hAnsi="Arial" w:cs="Arial"/>
            <w:color w:val="auto"/>
            <w:u w:val="none"/>
          </w:rPr>
          <w:t>(</w:t>
        </w:r>
        <w:r w:rsidR="00E419AA" w:rsidRPr="00E419AA">
          <w:rPr>
            <w:rStyle w:val="Hipercze"/>
            <w:rFonts w:ascii="Arial" w:hAnsi="Arial" w:cs="Arial"/>
            <w:color w:val="auto"/>
            <w:u w:val="none"/>
          </w:rPr>
          <w:t xml:space="preserve">Dz. U. z 2013 r. poz. 907, poz. 984, 1047 i 1473, </w:t>
        </w:r>
        <w:r w:rsidR="00E419AA" w:rsidRPr="00E419AA">
          <w:rPr>
            <w:rStyle w:val="Hipercze"/>
            <w:rFonts w:ascii="Arial" w:hAnsi="Arial" w:cs="Arial"/>
            <w:color w:val="auto"/>
            <w:u w:val="none"/>
          </w:rPr>
          <w:br/>
          <w:t>z 2014 r. poz. 423, 768, 811, 915 i 1146, 1232 oraz z 2015 r. poz. 349</w:t>
        </w:r>
        <w:r w:rsidR="001F3CD5" w:rsidRPr="00E419AA">
          <w:rPr>
            <w:rStyle w:val="Hipercze"/>
            <w:rFonts w:ascii="Arial" w:hAnsi="Arial" w:cs="Arial"/>
            <w:color w:val="auto"/>
            <w:u w:val="none"/>
          </w:rPr>
          <w:t xml:space="preserve">). </w:t>
        </w:r>
      </w:hyperlink>
    </w:p>
    <w:p w:rsidR="00132327" w:rsidRPr="00927B11" w:rsidRDefault="00132327" w:rsidP="00132327">
      <w:pPr>
        <w:pStyle w:val="Zwykytekst"/>
        <w:jc w:val="center"/>
        <w:rPr>
          <w:rFonts w:ascii="Arial" w:hAnsi="Arial" w:cs="Arial"/>
          <w:sz w:val="24"/>
          <w:highlight w:val="yellow"/>
        </w:rPr>
      </w:pPr>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r w:rsidRPr="00F42434">
        <w:rPr>
          <w:rFonts w:ascii="Arial" w:hAnsi="Arial" w:cs="Arial"/>
          <w:sz w:val="24"/>
        </w:rPr>
        <w:t>Składając ofertę w przetargu nieograniczonym na:</w:t>
      </w:r>
    </w:p>
    <w:p w:rsidR="00132327" w:rsidRPr="00F42434" w:rsidRDefault="00132327" w:rsidP="00132327">
      <w:pPr>
        <w:ind w:firstLine="709"/>
        <w:jc w:val="center"/>
        <w:rPr>
          <w:rFonts w:ascii="Arial" w:hAnsi="Arial" w:cs="Arial"/>
          <w:b/>
        </w:rPr>
      </w:pPr>
    </w:p>
    <w:p w:rsidR="00132327" w:rsidRPr="00F42434" w:rsidRDefault="00E419AA" w:rsidP="00E419AA">
      <w:pPr>
        <w:ind w:firstLine="709"/>
        <w:jc w:val="center"/>
        <w:rPr>
          <w:rFonts w:ascii="Arial" w:hAnsi="Arial" w:cs="Arial"/>
          <w:b/>
          <w:bCs/>
        </w:rPr>
      </w:pPr>
      <w:r w:rsidRPr="00F42434">
        <w:rPr>
          <w:rFonts w:ascii="Arial" w:hAnsi="Arial" w:cs="Arial"/>
          <w:b/>
        </w:rPr>
        <w:t xml:space="preserve">„Opracowanie dokumentacji projektowej na budowę świetlicy wiejskiej na dz. nr 9/18 oraz chodnika wzdłuż drogi powiatowej z zatoczką autobusową </w:t>
      </w:r>
      <w:r w:rsidR="00F42434">
        <w:rPr>
          <w:rFonts w:ascii="Arial" w:hAnsi="Arial" w:cs="Arial"/>
          <w:b/>
        </w:rPr>
        <w:br/>
      </w:r>
      <w:r w:rsidRPr="00F42434">
        <w:rPr>
          <w:rFonts w:ascii="Arial" w:hAnsi="Arial" w:cs="Arial"/>
          <w:b/>
        </w:rPr>
        <w:t>w m. Giezkowo, gm. Świeszyno”.</w:t>
      </w:r>
    </w:p>
    <w:p w:rsidR="00132327" w:rsidRPr="00F42434" w:rsidRDefault="00132327" w:rsidP="00132327">
      <w:pPr>
        <w:pStyle w:val="Tekstpodstawowy"/>
        <w:ind w:right="23"/>
        <w:rPr>
          <w:rFonts w:ascii="Arial" w:hAnsi="Arial" w:cs="Arial"/>
          <w:bCs/>
        </w:rPr>
      </w:pPr>
    </w:p>
    <w:p w:rsidR="00132327" w:rsidRPr="00F42434" w:rsidRDefault="00132327" w:rsidP="00132327">
      <w:pPr>
        <w:spacing w:line="276" w:lineRule="auto"/>
        <w:jc w:val="both"/>
        <w:rPr>
          <w:rFonts w:ascii="Arial" w:hAnsi="Arial" w:cs="Arial"/>
          <w:bCs/>
          <w:iCs/>
        </w:rPr>
      </w:pPr>
      <w:r w:rsidRPr="00F42434">
        <w:rPr>
          <w:rFonts w:ascii="Arial" w:hAnsi="Arial" w:cs="Arial"/>
        </w:rPr>
        <w:t>Oświadczam/my, że</w:t>
      </w:r>
      <w:r w:rsidRPr="00F42434">
        <w:rPr>
          <w:rFonts w:ascii="Arial" w:hAnsi="Arial" w:cs="Arial"/>
          <w:bCs/>
          <w:iCs/>
        </w:rPr>
        <w:t xml:space="preserve"> spełniam/my wszystkie warunki udziału</w:t>
      </w:r>
      <w:r w:rsidR="00063A97" w:rsidRPr="00F42434">
        <w:rPr>
          <w:rFonts w:ascii="Arial" w:hAnsi="Arial" w:cs="Arial"/>
          <w:bCs/>
          <w:iCs/>
        </w:rPr>
        <w:t xml:space="preserve"> w ww. postęp</w:t>
      </w:r>
      <w:r w:rsidRPr="00F42434">
        <w:rPr>
          <w:rFonts w:ascii="Arial" w:hAnsi="Arial" w:cs="Arial"/>
          <w:bCs/>
          <w:iCs/>
        </w:rPr>
        <w:t>owaniu określone w art.22 ust.1 pkt.1-4 PZP tj.:</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uprawnienia do wykonywania określonej działalności lub czynności, jeżeli ustawy nakładają obowiązek posiadania takich uprawnień;</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niezbędną wiedzę i doświadczenie;</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dysponuję/emy odpowiednim potencjałem technicznym i osobami zdolnymi do wykonania zamówienia;</w:t>
      </w:r>
    </w:p>
    <w:p w:rsidR="00132327" w:rsidRPr="00F42434" w:rsidRDefault="00132327" w:rsidP="004A5F6D">
      <w:pPr>
        <w:pStyle w:val="Tekstpodstawowy"/>
        <w:numPr>
          <w:ilvl w:val="0"/>
          <w:numId w:val="7"/>
        </w:numPr>
        <w:tabs>
          <w:tab w:val="num" w:pos="709"/>
          <w:tab w:val="left" w:pos="9781"/>
        </w:tabs>
        <w:spacing w:line="276" w:lineRule="auto"/>
        <w:ind w:left="709" w:right="283" w:hanging="709"/>
        <w:jc w:val="both"/>
        <w:rPr>
          <w:rFonts w:ascii="Arial" w:hAnsi="Arial" w:cs="Arial"/>
          <w:b w:val="0"/>
          <w:kern w:val="144"/>
          <w:sz w:val="24"/>
        </w:rPr>
      </w:pPr>
      <w:r w:rsidRPr="00F42434">
        <w:rPr>
          <w:rFonts w:ascii="Arial" w:hAnsi="Arial" w:cs="Arial"/>
          <w:b w:val="0"/>
          <w:kern w:val="144"/>
          <w:sz w:val="24"/>
        </w:rPr>
        <w:t>znajduję/emy się w sytuacji ekonomicznej i finansowej zapewniającej wykonanie   zamówienia.</w:t>
      </w:r>
    </w:p>
    <w:p w:rsidR="00132327" w:rsidRPr="00F42434" w:rsidRDefault="00132327" w:rsidP="00132327">
      <w:pPr>
        <w:pStyle w:val="Zwykytekst"/>
        <w:spacing w:before="120"/>
        <w:ind w:firstLine="360"/>
        <w:rPr>
          <w:rFonts w:ascii="Arial" w:hAnsi="Arial" w:cs="Arial"/>
          <w:sz w:val="24"/>
        </w:rPr>
      </w:pPr>
    </w:p>
    <w:p w:rsidR="00132327" w:rsidRPr="00F42434" w:rsidRDefault="00132327" w:rsidP="00132327">
      <w:pPr>
        <w:pStyle w:val="Zwykytekst"/>
        <w:spacing w:before="120"/>
        <w:ind w:left="4254"/>
        <w:rPr>
          <w:rFonts w:ascii="Arial" w:hAnsi="Arial" w:cs="Arial"/>
          <w:sz w:val="24"/>
        </w:rPr>
      </w:pPr>
      <w:r w:rsidRPr="00F42434">
        <w:rPr>
          <w:rFonts w:ascii="Arial" w:hAnsi="Arial" w:cs="Arial"/>
          <w:sz w:val="24"/>
        </w:rPr>
        <w:t xml:space="preserve">…………………………………………………       </w:t>
      </w:r>
      <w:r w:rsidRPr="00F42434">
        <w:rPr>
          <w:rFonts w:ascii="Arial" w:hAnsi="Arial" w:cs="Arial"/>
          <w:sz w:val="24"/>
        </w:rPr>
        <w:br/>
      </w:r>
      <w:r w:rsidRPr="00F42434">
        <w:rPr>
          <w:rFonts w:ascii="Arial" w:hAnsi="Arial" w:cs="Arial"/>
        </w:rPr>
        <w:t>(podpis Wykonawcy/Pełnomocnika)</w:t>
      </w:r>
    </w:p>
    <w:p w:rsidR="00132327" w:rsidRPr="00927B11" w:rsidRDefault="0013232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132327" w:rsidRPr="00F42434" w:rsidRDefault="00132327" w:rsidP="00132327">
      <w:pPr>
        <w:pStyle w:val="Zwykytekst"/>
        <w:spacing w:before="120"/>
        <w:ind w:left="1800" w:right="-142" w:hanging="1440"/>
        <w:rPr>
          <w:rFonts w:ascii="Arial" w:hAnsi="Arial" w:cs="Arial"/>
          <w:sz w:val="22"/>
          <w:szCs w:val="22"/>
        </w:rPr>
      </w:pPr>
      <w:r w:rsidRPr="00F42434">
        <w:rPr>
          <w:rFonts w:ascii="Arial" w:hAnsi="Arial" w:cs="Arial"/>
          <w:sz w:val="22"/>
          <w:szCs w:val="22"/>
        </w:rPr>
        <w:t xml:space="preserve">* </w:t>
      </w:r>
      <w:r w:rsidRPr="00F42434">
        <w:rPr>
          <w:rStyle w:val="Odwoanieprzypisudolnego"/>
          <w:rFonts w:ascii="Arial" w:hAnsi="Arial" w:cs="Arial"/>
          <w:sz w:val="22"/>
          <w:szCs w:val="22"/>
        </w:rPr>
        <w:footnoteReference w:id="2"/>
      </w:r>
      <w:r w:rsidRPr="00F42434">
        <w:rPr>
          <w:rFonts w:ascii="Arial" w:hAnsi="Arial" w:cs="Arial"/>
          <w:sz w:val="22"/>
          <w:szCs w:val="22"/>
        </w:rPr>
        <w:t>UWAGA:   w przypadku Wykonawców wspólnie ubiegających się o udzielenie zamówienia, niniejsze „Oświadczenie o spełnianiu warunków udziału                         w postępowaniu”, powinno być złożone w imieniu wszystkich Wykonawców.</w:t>
      </w:r>
    </w:p>
    <w:p w:rsidR="00F42434" w:rsidRDefault="00F42434" w:rsidP="00132327">
      <w:pPr>
        <w:widowControl w:val="0"/>
        <w:autoSpaceDE w:val="0"/>
        <w:autoSpaceDN w:val="0"/>
        <w:adjustRightInd w:val="0"/>
        <w:rPr>
          <w:rFonts w:ascii="Arial" w:hAnsi="Arial" w:cs="Arial"/>
          <w:highlight w:val="yellow"/>
        </w:rPr>
      </w:pPr>
    </w:p>
    <w:p w:rsidR="00132327" w:rsidRPr="00F42434" w:rsidRDefault="00132327" w:rsidP="00132327">
      <w:pPr>
        <w:widowControl w:val="0"/>
        <w:autoSpaceDE w:val="0"/>
        <w:autoSpaceDN w:val="0"/>
        <w:adjustRightInd w:val="0"/>
        <w:rPr>
          <w:rFonts w:ascii="Arial" w:hAnsi="Arial" w:cs="Arial"/>
        </w:rPr>
      </w:pPr>
      <w:r w:rsidRPr="00F42434">
        <w:rPr>
          <w:rFonts w:ascii="Arial" w:hAnsi="Arial" w:cs="Arial"/>
        </w:rPr>
        <w:t>Załącznik nr…… do oferty</w:t>
      </w:r>
    </w:p>
    <w:p w:rsidR="00132327" w:rsidRPr="00F42434" w:rsidRDefault="00132327" w:rsidP="00132327">
      <w:pPr>
        <w:pStyle w:val="Nagwek2"/>
        <w:spacing w:after="120"/>
        <w:ind w:left="0"/>
        <w:jc w:val="right"/>
        <w:rPr>
          <w:rFonts w:ascii="Arial" w:hAnsi="Arial" w:cs="Arial"/>
          <w:sz w:val="28"/>
          <w:szCs w:val="28"/>
        </w:rPr>
      </w:pPr>
      <w:bookmarkStart w:id="59" w:name="_Toc405534840"/>
      <w:bookmarkStart w:id="60" w:name="_Toc434475275"/>
      <w:r w:rsidRPr="00F42434">
        <w:rPr>
          <w:rFonts w:ascii="Arial" w:hAnsi="Arial" w:cs="Arial"/>
          <w:sz w:val="28"/>
          <w:szCs w:val="28"/>
        </w:rPr>
        <w:t>ZAŁĄCZNIK nr 3</w:t>
      </w:r>
      <w:bookmarkEnd w:id="59"/>
      <w:bookmarkEnd w:id="60"/>
    </w:p>
    <w:p w:rsidR="00F42434" w:rsidRPr="00BA5278" w:rsidRDefault="00F42434" w:rsidP="00F42434">
      <w:pPr>
        <w:rPr>
          <w:rFonts w:ascii="Arial" w:hAnsi="Arial" w:cs="Arial"/>
          <w:sz w:val="20"/>
          <w:szCs w:val="20"/>
        </w:rPr>
      </w:pPr>
      <w:r w:rsidRPr="00BA5278">
        <w:rPr>
          <w:rFonts w:ascii="Arial" w:hAnsi="Arial" w:cs="Arial"/>
          <w:sz w:val="20"/>
          <w:szCs w:val="20"/>
        </w:rPr>
        <w:t xml:space="preserve">………………………………  </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 xml:space="preserve">                   ……………………………                </w:t>
      </w:r>
    </w:p>
    <w:p w:rsidR="00F42434" w:rsidRPr="00BA5278" w:rsidRDefault="00F42434" w:rsidP="00F42434">
      <w:pPr>
        <w:rPr>
          <w:rFonts w:ascii="Arial" w:hAnsi="Arial" w:cs="Arial"/>
          <w:sz w:val="20"/>
          <w:szCs w:val="20"/>
        </w:rPr>
      </w:pPr>
      <w:r w:rsidRPr="00BA5278">
        <w:rPr>
          <w:rFonts w:ascii="Arial" w:hAnsi="Arial" w:cs="Arial"/>
          <w:sz w:val="20"/>
          <w:szCs w:val="20"/>
        </w:rPr>
        <w:t>(nazwa i adres wykonawcy)</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(miejscowość, data)</w:t>
      </w:r>
    </w:p>
    <w:p w:rsidR="00F42434" w:rsidRPr="00BA5278" w:rsidRDefault="00F42434" w:rsidP="00F42434">
      <w:pPr>
        <w:pStyle w:val="Zwykytekst"/>
        <w:spacing w:before="120"/>
        <w:ind w:left="1800" w:right="-142" w:hanging="1440"/>
        <w:rPr>
          <w:rFonts w:ascii="Arial" w:hAnsi="Arial" w:cs="Arial"/>
          <w:sz w:val="24"/>
          <w:szCs w:val="24"/>
        </w:rPr>
      </w:pPr>
    </w:p>
    <w:p w:rsidR="00F42434" w:rsidRPr="00BA5278" w:rsidRDefault="00F42434" w:rsidP="00F42434">
      <w:pPr>
        <w:pStyle w:val="Zwykytekst"/>
        <w:spacing w:before="120"/>
        <w:ind w:firstLine="360"/>
        <w:jc w:val="center"/>
        <w:rPr>
          <w:rFonts w:ascii="Arial" w:hAnsi="Arial" w:cs="Arial"/>
          <w:b/>
          <w:sz w:val="32"/>
          <w:szCs w:val="32"/>
          <w:u w:val="single"/>
        </w:rPr>
      </w:pPr>
      <w:r>
        <w:rPr>
          <w:rFonts w:ascii="Arial" w:hAnsi="Arial" w:cs="Arial"/>
          <w:b/>
          <w:sz w:val="32"/>
          <w:szCs w:val="32"/>
          <w:u w:val="single"/>
        </w:rPr>
        <w:t>Wykaz głównych usł</w:t>
      </w:r>
      <w:r w:rsidRPr="00BA5278">
        <w:rPr>
          <w:rFonts w:ascii="Arial" w:hAnsi="Arial" w:cs="Arial"/>
          <w:b/>
          <w:sz w:val="32"/>
          <w:szCs w:val="32"/>
          <w:u w:val="single"/>
        </w:rPr>
        <w:t xml:space="preserve">ug wykonanych przez wykonawcę </w:t>
      </w:r>
      <w:r>
        <w:rPr>
          <w:rFonts w:ascii="Arial" w:hAnsi="Arial" w:cs="Arial"/>
          <w:b/>
          <w:sz w:val="32"/>
          <w:szCs w:val="32"/>
          <w:u w:val="single"/>
        </w:rPr>
        <w:br/>
      </w:r>
      <w:r w:rsidRPr="00BA5278">
        <w:rPr>
          <w:rFonts w:ascii="Arial" w:hAnsi="Arial" w:cs="Arial"/>
          <w:b/>
          <w:sz w:val="32"/>
          <w:szCs w:val="32"/>
          <w:u w:val="single"/>
        </w:rPr>
        <w:t xml:space="preserve">w okresie ostatnich </w:t>
      </w:r>
      <w:r>
        <w:rPr>
          <w:rFonts w:ascii="Arial" w:hAnsi="Arial" w:cs="Arial"/>
          <w:b/>
          <w:sz w:val="32"/>
          <w:szCs w:val="32"/>
          <w:u w:val="single"/>
        </w:rPr>
        <w:t>3</w:t>
      </w:r>
      <w:r w:rsidR="002B196E">
        <w:rPr>
          <w:rFonts w:ascii="Arial" w:hAnsi="Arial" w:cs="Arial"/>
          <w:b/>
          <w:sz w:val="32"/>
          <w:szCs w:val="32"/>
          <w:u w:val="single"/>
        </w:rPr>
        <w:t xml:space="preserve"> lat przed upływem terminu skł</w:t>
      </w:r>
      <w:r w:rsidRPr="00BA5278">
        <w:rPr>
          <w:rFonts w:ascii="Arial" w:hAnsi="Arial" w:cs="Arial"/>
          <w:b/>
          <w:sz w:val="32"/>
          <w:szCs w:val="32"/>
          <w:u w:val="single"/>
        </w:rPr>
        <w:t>adania ofert</w:t>
      </w:r>
    </w:p>
    <w:p w:rsidR="00F42434" w:rsidRDefault="00F42434" w:rsidP="00F42434">
      <w:pPr>
        <w:rPr>
          <w:rFonts w:ascii="Arial" w:hAnsi="Arial" w:cs="Arial"/>
        </w:rPr>
      </w:pPr>
    </w:p>
    <w:p w:rsidR="00F42434" w:rsidRDefault="00F42434" w:rsidP="00F42434">
      <w:pPr>
        <w:rPr>
          <w:rFonts w:ascii="Arial" w:hAnsi="Arial" w:cs="Arial"/>
        </w:rPr>
      </w:pPr>
    </w:p>
    <w:tbl>
      <w:tblPr>
        <w:tblStyle w:val="Tabela-Siatka"/>
        <w:tblW w:w="10490" w:type="dxa"/>
        <w:tblInd w:w="-601" w:type="dxa"/>
        <w:tblLook w:val="04A0"/>
      </w:tblPr>
      <w:tblGrid>
        <w:gridCol w:w="3970"/>
        <w:gridCol w:w="2693"/>
        <w:gridCol w:w="1843"/>
        <w:gridCol w:w="1984"/>
      </w:tblGrid>
      <w:tr w:rsidR="00F42434" w:rsidTr="005031A5">
        <w:tc>
          <w:tcPr>
            <w:tcW w:w="3970" w:type="dxa"/>
          </w:tcPr>
          <w:p w:rsidR="00F42434" w:rsidRPr="00EA1748" w:rsidRDefault="00F42434" w:rsidP="005031A5">
            <w:pPr>
              <w:jc w:val="center"/>
              <w:rPr>
                <w:rFonts w:ascii="Arial" w:hAnsi="Arial" w:cs="Arial"/>
                <w:b/>
                <w:sz w:val="22"/>
                <w:szCs w:val="22"/>
              </w:rPr>
            </w:pPr>
            <w:r w:rsidRPr="00EA1748">
              <w:rPr>
                <w:rFonts w:ascii="Arial" w:hAnsi="Arial" w:cs="Arial"/>
                <w:b/>
                <w:sz w:val="22"/>
                <w:szCs w:val="22"/>
              </w:rPr>
              <w:t>Przedmiot i zakres zamówienia (opis prac projektowych objętych zleceniem wraz z podaniem</w:t>
            </w:r>
          </w:p>
          <w:p w:rsidR="00F42434" w:rsidRPr="00EA1748" w:rsidRDefault="00F42434" w:rsidP="005031A5">
            <w:pPr>
              <w:jc w:val="center"/>
              <w:rPr>
                <w:rFonts w:ascii="Arial" w:hAnsi="Arial" w:cs="Arial"/>
                <w:b/>
                <w:bCs/>
                <w:sz w:val="22"/>
                <w:szCs w:val="22"/>
                <w:highlight w:val="yellow"/>
              </w:rPr>
            </w:pPr>
            <w:r w:rsidRPr="00EA1748">
              <w:rPr>
                <w:rFonts w:ascii="Arial" w:hAnsi="Arial" w:cs="Arial"/>
                <w:b/>
                <w:sz w:val="22"/>
                <w:szCs w:val="22"/>
              </w:rPr>
              <w:t>rodzaju wykonanych projektów oraz ich zakresu oraz informacja czy funkcjonuje.</w:t>
            </w:r>
          </w:p>
        </w:tc>
        <w:tc>
          <w:tcPr>
            <w:tcW w:w="2693" w:type="dxa"/>
          </w:tcPr>
          <w:p w:rsidR="00F42434" w:rsidRPr="00EA1748" w:rsidRDefault="00F42434" w:rsidP="005031A5">
            <w:pPr>
              <w:jc w:val="center"/>
              <w:rPr>
                <w:rFonts w:ascii="Arial" w:hAnsi="Arial" w:cs="Arial"/>
                <w:b/>
                <w:sz w:val="22"/>
                <w:szCs w:val="22"/>
              </w:rPr>
            </w:pPr>
            <w:r w:rsidRPr="00EA1748">
              <w:rPr>
                <w:rFonts w:ascii="Arial" w:hAnsi="Arial" w:cs="Arial"/>
                <w:b/>
                <w:sz w:val="22"/>
                <w:szCs w:val="22"/>
              </w:rPr>
              <w:t>Podmiot na rzecz, którego</w:t>
            </w:r>
          </w:p>
          <w:p w:rsidR="00F42434" w:rsidRPr="00EA1748" w:rsidRDefault="00F42434" w:rsidP="005031A5">
            <w:pPr>
              <w:jc w:val="center"/>
              <w:rPr>
                <w:rFonts w:ascii="Arial" w:hAnsi="Arial" w:cs="Arial"/>
                <w:b/>
                <w:sz w:val="22"/>
                <w:szCs w:val="22"/>
              </w:rPr>
            </w:pPr>
            <w:r w:rsidRPr="00EA1748">
              <w:rPr>
                <w:rFonts w:ascii="Arial" w:hAnsi="Arial" w:cs="Arial"/>
                <w:b/>
                <w:sz w:val="22"/>
                <w:szCs w:val="22"/>
              </w:rPr>
              <w:t>usługi zostały wykonane</w:t>
            </w:r>
          </w:p>
          <w:p w:rsidR="00F42434" w:rsidRPr="00EA1748" w:rsidRDefault="00F42434" w:rsidP="005031A5">
            <w:pPr>
              <w:jc w:val="center"/>
              <w:rPr>
                <w:rFonts w:ascii="Arial" w:hAnsi="Arial" w:cs="Arial"/>
                <w:b/>
                <w:bCs/>
                <w:sz w:val="22"/>
                <w:szCs w:val="22"/>
                <w:highlight w:val="yellow"/>
              </w:rPr>
            </w:pPr>
          </w:p>
        </w:tc>
        <w:tc>
          <w:tcPr>
            <w:tcW w:w="1843" w:type="dxa"/>
          </w:tcPr>
          <w:p w:rsidR="00F42434" w:rsidRPr="00EA1748" w:rsidRDefault="00F42434" w:rsidP="005031A5">
            <w:pPr>
              <w:jc w:val="center"/>
              <w:rPr>
                <w:rFonts w:ascii="Arial" w:hAnsi="Arial" w:cs="Arial"/>
                <w:b/>
                <w:sz w:val="22"/>
                <w:szCs w:val="22"/>
              </w:rPr>
            </w:pPr>
            <w:r w:rsidRPr="00EA1748">
              <w:rPr>
                <w:rFonts w:ascii="Arial" w:hAnsi="Arial" w:cs="Arial"/>
                <w:b/>
                <w:sz w:val="22"/>
                <w:szCs w:val="22"/>
              </w:rPr>
              <w:t>Wartość usługi brutto/</w:t>
            </w:r>
          </w:p>
          <w:p w:rsidR="00F42434" w:rsidRPr="00EA1748" w:rsidRDefault="00F42434" w:rsidP="005031A5">
            <w:pPr>
              <w:jc w:val="center"/>
              <w:rPr>
                <w:rFonts w:ascii="Arial" w:hAnsi="Arial" w:cs="Arial"/>
                <w:b/>
                <w:bCs/>
                <w:sz w:val="22"/>
                <w:szCs w:val="22"/>
                <w:highlight w:val="yellow"/>
              </w:rPr>
            </w:pPr>
          </w:p>
        </w:tc>
        <w:tc>
          <w:tcPr>
            <w:tcW w:w="1984" w:type="dxa"/>
          </w:tcPr>
          <w:p w:rsidR="00F42434" w:rsidRPr="00EA1748" w:rsidRDefault="00F42434" w:rsidP="005031A5">
            <w:pPr>
              <w:jc w:val="center"/>
              <w:rPr>
                <w:rFonts w:ascii="Arial" w:hAnsi="Arial" w:cs="Arial"/>
                <w:b/>
                <w:sz w:val="22"/>
                <w:szCs w:val="22"/>
              </w:rPr>
            </w:pPr>
            <w:r w:rsidRPr="00EA1748">
              <w:rPr>
                <w:rFonts w:ascii="Arial" w:hAnsi="Arial" w:cs="Arial"/>
                <w:b/>
                <w:sz w:val="22"/>
                <w:szCs w:val="22"/>
              </w:rPr>
              <w:t>Data wykonania</w:t>
            </w:r>
          </w:p>
          <w:p w:rsidR="00F42434" w:rsidRPr="00EA1748" w:rsidRDefault="00F42434" w:rsidP="005031A5">
            <w:pPr>
              <w:jc w:val="center"/>
              <w:rPr>
                <w:rFonts w:ascii="Arial" w:hAnsi="Arial" w:cs="Arial"/>
                <w:b/>
                <w:sz w:val="22"/>
                <w:szCs w:val="22"/>
              </w:rPr>
            </w:pPr>
            <w:r w:rsidRPr="00EA1748">
              <w:rPr>
                <w:rFonts w:ascii="Arial" w:hAnsi="Arial" w:cs="Arial"/>
                <w:b/>
                <w:sz w:val="22"/>
                <w:szCs w:val="22"/>
              </w:rPr>
              <w:t>(zakończenia) usługi</w:t>
            </w:r>
            <w:r w:rsidR="006F1D54">
              <w:rPr>
                <w:rFonts w:ascii="Arial" w:hAnsi="Arial" w:cs="Arial"/>
                <w:b/>
                <w:sz w:val="22"/>
                <w:szCs w:val="22"/>
              </w:rPr>
              <w:t xml:space="preserve"> </w:t>
            </w:r>
            <w:r w:rsidRPr="00EA1748">
              <w:rPr>
                <w:rFonts w:ascii="Arial" w:hAnsi="Arial" w:cs="Arial"/>
                <w:b/>
                <w:sz w:val="22"/>
                <w:szCs w:val="22"/>
              </w:rPr>
              <w:t>objętej zleceniem</w:t>
            </w:r>
          </w:p>
          <w:p w:rsidR="00F42434" w:rsidRPr="00EA1748" w:rsidRDefault="00F42434" w:rsidP="005031A5">
            <w:pPr>
              <w:jc w:val="center"/>
              <w:rPr>
                <w:rFonts w:ascii="Arial" w:hAnsi="Arial" w:cs="Arial"/>
                <w:b/>
                <w:bCs/>
                <w:sz w:val="22"/>
                <w:szCs w:val="22"/>
                <w:highlight w:val="yellow"/>
              </w:rPr>
            </w:pPr>
          </w:p>
        </w:tc>
      </w:tr>
      <w:tr w:rsidR="00F42434" w:rsidTr="005031A5">
        <w:tc>
          <w:tcPr>
            <w:tcW w:w="3970" w:type="dxa"/>
          </w:tcPr>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tc>
        <w:tc>
          <w:tcPr>
            <w:tcW w:w="2693" w:type="dxa"/>
          </w:tcPr>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1984" w:type="dxa"/>
          </w:tcPr>
          <w:p w:rsidR="00F42434" w:rsidRDefault="00F42434" w:rsidP="005031A5">
            <w:pPr>
              <w:rPr>
                <w:rFonts w:ascii="Arial" w:hAnsi="Arial" w:cs="Arial"/>
                <w:bCs/>
                <w:highlight w:val="yellow"/>
              </w:rPr>
            </w:pPr>
          </w:p>
        </w:tc>
      </w:tr>
      <w:tr w:rsidR="00F42434" w:rsidTr="005031A5">
        <w:tc>
          <w:tcPr>
            <w:tcW w:w="3970" w:type="dxa"/>
          </w:tcPr>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tc>
        <w:tc>
          <w:tcPr>
            <w:tcW w:w="2693" w:type="dxa"/>
          </w:tcPr>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1984" w:type="dxa"/>
          </w:tcPr>
          <w:p w:rsidR="00F42434" w:rsidRDefault="00F42434" w:rsidP="005031A5">
            <w:pPr>
              <w:rPr>
                <w:rFonts w:ascii="Arial" w:hAnsi="Arial" w:cs="Arial"/>
                <w:bCs/>
                <w:highlight w:val="yellow"/>
              </w:rPr>
            </w:pPr>
          </w:p>
        </w:tc>
      </w:tr>
    </w:tbl>
    <w:p w:rsidR="00F42434" w:rsidRPr="00927B11" w:rsidRDefault="00F42434" w:rsidP="00F42434">
      <w:pPr>
        <w:rPr>
          <w:rFonts w:ascii="Arial" w:hAnsi="Arial" w:cs="Arial"/>
          <w:bCs/>
          <w:highlight w:val="yellow"/>
        </w:rPr>
      </w:pPr>
    </w:p>
    <w:p w:rsidR="00F42434" w:rsidRPr="00EA1748" w:rsidRDefault="00F42434" w:rsidP="00F42434">
      <w:pPr>
        <w:rPr>
          <w:rFonts w:ascii="Arial" w:hAnsi="Arial" w:cs="Arial"/>
        </w:rPr>
      </w:pPr>
      <w:r w:rsidRPr="00EA1748">
        <w:rPr>
          <w:rFonts w:ascii="Arial" w:hAnsi="Arial" w:cs="Arial"/>
        </w:rPr>
        <w:t>Uwaga !</w:t>
      </w:r>
    </w:p>
    <w:p w:rsidR="00F42434" w:rsidRPr="00EA1748" w:rsidRDefault="00F42434" w:rsidP="00F42434">
      <w:pPr>
        <w:rPr>
          <w:rFonts w:ascii="Arial" w:hAnsi="Arial" w:cs="Arial"/>
        </w:rPr>
      </w:pPr>
      <w:r w:rsidRPr="00EA1748">
        <w:rPr>
          <w:rFonts w:ascii="Arial" w:hAnsi="Arial" w:cs="Arial"/>
        </w:rPr>
        <w:t xml:space="preserve">1.Rodzaj usług oraz szczegółowy zakres rzeczowy wykazany w tabeli powinien być opisany precyzyjnie i jednoznacznie odpowiadać spełnieniu warunku postawionego przez Zamawiającego w Rozdziale </w:t>
      </w:r>
      <w:r>
        <w:rPr>
          <w:rFonts w:ascii="Arial" w:hAnsi="Arial" w:cs="Arial"/>
        </w:rPr>
        <w:t>I</w:t>
      </w:r>
      <w:r w:rsidRPr="00EA1748">
        <w:rPr>
          <w:rFonts w:ascii="Arial" w:hAnsi="Arial" w:cs="Arial"/>
        </w:rPr>
        <w:t xml:space="preserve">I </w:t>
      </w:r>
      <w:r>
        <w:rPr>
          <w:rFonts w:ascii="Arial" w:hAnsi="Arial" w:cs="Arial"/>
        </w:rPr>
        <w:t>pkt.</w:t>
      </w:r>
      <w:r w:rsidRPr="00EA1748">
        <w:rPr>
          <w:rFonts w:ascii="Arial" w:hAnsi="Arial" w:cs="Arial"/>
        </w:rPr>
        <w:t>1</w:t>
      </w:r>
      <w:r>
        <w:rPr>
          <w:rFonts w:ascii="Arial" w:hAnsi="Arial" w:cs="Arial"/>
        </w:rPr>
        <w:t>b</w:t>
      </w:r>
      <w:r w:rsidRPr="00EA1748">
        <w:rPr>
          <w:rFonts w:ascii="Arial" w:hAnsi="Arial" w:cs="Arial"/>
        </w:rPr>
        <w:t>.</w:t>
      </w:r>
    </w:p>
    <w:p w:rsidR="00F42434" w:rsidRDefault="00F42434" w:rsidP="00F42434">
      <w:pPr>
        <w:rPr>
          <w:rFonts w:ascii="Arial" w:hAnsi="Arial" w:cs="Arial"/>
        </w:rPr>
      </w:pPr>
      <w:r w:rsidRPr="00EA1748">
        <w:rPr>
          <w:rFonts w:ascii="Arial" w:hAnsi="Arial" w:cs="Arial"/>
        </w:rPr>
        <w:t>2.</w:t>
      </w:r>
      <w:r>
        <w:rPr>
          <w:rFonts w:ascii="Arial" w:hAnsi="Arial" w:cs="Arial"/>
        </w:rPr>
        <w:t xml:space="preserve"> Do oferty dołączono następujące dowody, że usługa wykonana została należycie:</w:t>
      </w:r>
    </w:p>
    <w:p w:rsidR="00F42434" w:rsidRPr="007D22E7" w:rsidRDefault="00F42434" w:rsidP="00F42434">
      <w:pPr>
        <w:ind w:left="284"/>
        <w:rPr>
          <w:rFonts w:ascii="Arial" w:hAnsi="Arial" w:cs="Arial"/>
        </w:rPr>
      </w:pPr>
      <w:r>
        <w:rPr>
          <w:rFonts w:ascii="Arial" w:hAnsi="Arial" w:cs="Arial"/>
        </w:rPr>
        <w:t xml:space="preserve">1)  poświadczenia, z tym że w odniesieniu do nadal wykonywanych usług poświadczenie powinno być wydane nie wcześniej niż na 3 miesiące przed upływem terminu składania ofert </w:t>
      </w:r>
      <w:r w:rsidRPr="007D22E7">
        <w:rPr>
          <w:rFonts w:ascii="Arial" w:hAnsi="Arial" w:cs="Arial"/>
        </w:rPr>
        <w:t>;</w:t>
      </w:r>
    </w:p>
    <w:p w:rsidR="00F42434" w:rsidRDefault="00F42434" w:rsidP="00F42434">
      <w:pPr>
        <w:ind w:left="284"/>
        <w:rPr>
          <w:rFonts w:ascii="Arial" w:hAnsi="Arial" w:cs="Arial"/>
        </w:rPr>
      </w:pPr>
      <w:r w:rsidRPr="007D22E7">
        <w:rPr>
          <w:rFonts w:ascii="Arial" w:hAnsi="Arial" w:cs="Arial"/>
        </w:rPr>
        <w:t>2)</w:t>
      </w:r>
      <w:r>
        <w:rPr>
          <w:rFonts w:ascii="Arial" w:hAnsi="Arial" w:cs="Arial"/>
        </w:rPr>
        <w:t xml:space="preserve">oświadczenie wykonawcy - </w:t>
      </w:r>
      <w:r w:rsidRPr="007D22E7">
        <w:rPr>
          <w:rFonts w:ascii="Arial" w:hAnsi="Arial" w:cs="Arial"/>
        </w:rPr>
        <w:t xml:space="preserve">jeżeli z uzasadnionych przyczyn </w:t>
      </w:r>
      <w:r>
        <w:rPr>
          <w:rFonts w:ascii="Arial" w:hAnsi="Arial" w:cs="Arial"/>
        </w:rPr>
        <w:br/>
      </w:r>
      <w:r w:rsidRPr="007D22E7">
        <w:rPr>
          <w:rFonts w:ascii="Arial" w:hAnsi="Arial" w:cs="Arial"/>
        </w:rPr>
        <w:t xml:space="preserve">o obiektywnym charakterze </w:t>
      </w:r>
      <w:r>
        <w:rPr>
          <w:rFonts w:ascii="Arial" w:hAnsi="Arial" w:cs="Arial"/>
        </w:rPr>
        <w:t>W</w:t>
      </w:r>
      <w:r w:rsidRPr="007D22E7">
        <w:rPr>
          <w:rFonts w:ascii="Arial" w:hAnsi="Arial" w:cs="Arial"/>
        </w:rPr>
        <w:t>ykonawca nie jest w stanie uzyskać poświadczenia, o którym mowa w pkt. 1;</w:t>
      </w:r>
    </w:p>
    <w:p w:rsidR="00F42434" w:rsidRPr="00EA1748" w:rsidRDefault="00F42434" w:rsidP="00F42434">
      <w:pPr>
        <w:rPr>
          <w:rFonts w:ascii="Arial" w:hAnsi="Arial" w:cs="Arial"/>
        </w:rPr>
      </w:pPr>
      <w:r w:rsidRPr="00EA1748">
        <w:rPr>
          <w:rFonts w:ascii="Arial" w:hAnsi="Arial" w:cs="Arial"/>
        </w:rPr>
        <w:t>3.W przypadku, jeśli Wykonawca samodzielnie nie spełnia wymaganego warunku dotyczącego posiadania wiedzy i doświadczenia, obowiązany jest przedstawić zobowiązanie innego podmiotu do oddania do dyspozycji zasobów określonych w art. 26 ust. 2b ustawy Pzp, umożliwiających wykonanie zamówienia -tj. doświadczenia</w:t>
      </w:r>
      <w:r>
        <w:rPr>
          <w:rFonts w:ascii="Arial" w:hAnsi="Arial" w:cs="Arial"/>
        </w:rPr>
        <w:t>.</w:t>
      </w:r>
    </w:p>
    <w:p w:rsidR="00F42434" w:rsidRPr="00927B11" w:rsidRDefault="00F42434" w:rsidP="00F42434">
      <w:pPr>
        <w:pStyle w:val="Zwykytekst"/>
        <w:spacing w:before="120"/>
        <w:ind w:left="1800" w:right="-142" w:hanging="1440"/>
        <w:rPr>
          <w:rFonts w:ascii="Arial" w:hAnsi="Arial" w:cs="Arial"/>
          <w:sz w:val="24"/>
          <w:szCs w:val="24"/>
          <w:highlight w:val="yellow"/>
        </w:rPr>
      </w:pPr>
    </w:p>
    <w:p w:rsidR="00F42434" w:rsidRPr="00F42434" w:rsidRDefault="00F42434" w:rsidP="00F42434">
      <w:pPr>
        <w:pStyle w:val="Zwykytekst"/>
        <w:spacing w:before="120"/>
        <w:ind w:left="4254"/>
        <w:rPr>
          <w:rFonts w:ascii="Arial" w:hAnsi="Arial" w:cs="Arial"/>
        </w:rPr>
      </w:pPr>
      <w:r w:rsidRPr="00F42434">
        <w:rPr>
          <w:rFonts w:ascii="Arial" w:hAnsi="Arial" w:cs="Arial"/>
          <w:sz w:val="24"/>
        </w:rPr>
        <w:t xml:space="preserve">…………………………………………………       </w:t>
      </w:r>
      <w:r w:rsidRPr="00F42434">
        <w:rPr>
          <w:rFonts w:ascii="Arial" w:hAnsi="Arial" w:cs="Arial"/>
          <w:sz w:val="24"/>
        </w:rPr>
        <w:br/>
      </w:r>
      <w:r w:rsidRPr="00F42434">
        <w:rPr>
          <w:rFonts w:ascii="Arial" w:hAnsi="Arial" w:cs="Arial"/>
        </w:rPr>
        <w:t>(podpis Wykonawcy/Pełnomocnika)</w:t>
      </w:r>
    </w:p>
    <w:p w:rsidR="00132327" w:rsidRPr="00927B11" w:rsidRDefault="00132327" w:rsidP="00132327">
      <w:pPr>
        <w:pStyle w:val="Zwykytekst"/>
        <w:spacing w:before="120"/>
        <w:ind w:left="1800" w:right="-142" w:hanging="1440"/>
        <w:rPr>
          <w:rFonts w:ascii="Arial" w:hAnsi="Arial" w:cs="Arial"/>
          <w:sz w:val="24"/>
          <w:szCs w:val="24"/>
          <w:highlight w:val="yellow"/>
        </w:rPr>
      </w:pPr>
    </w:p>
    <w:p w:rsidR="00132327" w:rsidRPr="00927B11" w:rsidRDefault="00132327" w:rsidP="00132327">
      <w:pPr>
        <w:pStyle w:val="zacznik"/>
        <w:rPr>
          <w:highlight w:val="yellow"/>
        </w:rPr>
      </w:pPr>
    </w:p>
    <w:p w:rsidR="00132327" w:rsidRPr="00927B11" w:rsidRDefault="00132327" w:rsidP="00132327">
      <w:pPr>
        <w:pStyle w:val="zacznik"/>
        <w:rPr>
          <w:highlight w:val="yellow"/>
        </w:rPr>
      </w:pPr>
    </w:p>
    <w:p w:rsidR="00132327" w:rsidRPr="00BA5278" w:rsidRDefault="00132327" w:rsidP="00132327">
      <w:pPr>
        <w:widowControl w:val="0"/>
        <w:autoSpaceDE w:val="0"/>
        <w:autoSpaceDN w:val="0"/>
        <w:adjustRightInd w:val="0"/>
        <w:rPr>
          <w:rFonts w:ascii="Arial" w:hAnsi="Arial" w:cs="Arial"/>
        </w:rPr>
      </w:pPr>
      <w:bookmarkStart w:id="61" w:name="_Toc405534841"/>
      <w:r w:rsidRPr="00BA5278">
        <w:rPr>
          <w:rFonts w:ascii="Arial" w:hAnsi="Arial" w:cs="Arial"/>
        </w:rPr>
        <w:t>Załącznik nr…… do oferty</w:t>
      </w:r>
    </w:p>
    <w:p w:rsidR="00132327" w:rsidRPr="00BA5278" w:rsidRDefault="00F223A6" w:rsidP="00132327">
      <w:pPr>
        <w:pStyle w:val="Nagwek2"/>
        <w:spacing w:after="120"/>
        <w:ind w:left="0"/>
        <w:jc w:val="right"/>
        <w:rPr>
          <w:rFonts w:ascii="Arial" w:hAnsi="Arial" w:cs="Arial"/>
          <w:sz w:val="28"/>
          <w:szCs w:val="28"/>
        </w:rPr>
      </w:pPr>
      <w:bookmarkStart w:id="62" w:name="_Toc434475276"/>
      <w:r w:rsidRPr="00F42434">
        <w:rPr>
          <w:rFonts w:ascii="Arial" w:hAnsi="Arial" w:cs="Arial"/>
          <w:sz w:val="28"/>
          <w:szCs w:val="28"/>
        </w:rPr>
        <w:t>ZAŁĄCZNIK</w:t>
      </w:r>
      <w:r w:rsidR="00B10969" w:rsidRPr="00BA5278">
        <w:rPr>
          <w:rFonts w:ascii="Arial" w:hAnsi="Arial" w:cs="Arial"/>
          <w:sz w:val="28"/>
          <w:szCs w:val="28"/>
        </w:rPr>
        <w:t>4</w:t>
      </w:r>
      <w:bookmarkEnd w:id="62"/>
    </w:p>
    <w:p w:rsidR="00132327" w:rsidRPr="00BA5278" w:rsidRDefault="00132327" w:rsidP="00132327">
      <w:pPr>
        <w:pStyle w:val="Zwykytekst"/>
        <w:spacing w:before="120"/>
        <w:ind w:left="1800" w:right="-142" w:hanging="1440"/>
        <w:rPr>
          <w:rFonts w:ascii="Arial" w:hAnsi="Arial" w:cs="Arial"/>
          <w:sz w:val="24"/>
          <w:szCs w:val="24"/>
        </w:rPr>
      </w:pPr>
    </w:p>
    <w:p w:rsidR="00132327" w:rsidRPr="00927B11" w:rsidRDefault="00132327" w:rsidP="00132327">
      <w:pPr>
        <w:pStyle w:val="Zwykytekst"/>
        <w:spacing w:before="120"/>
        <w:ind w:left="4254"/>
        <w:rPr>
          <w:rFonts w:ascii="Arial" w:hAnsi="Arial" w:cs="Arial"/>
          <w:highlight w:val="yellow"/>
        </w:rPr>
      </w:pPr>
    </w:p>
    <w:p w:rsidR="00F42434" w:rsidRPr="00BA5278" w:rsidRDefault="00F42434" w:rsidP="00F42434">
      <w:pPr>
        <w:rPr>
          <w:rFonts w:ascii="Arial" w:hAnsi="Arial" w:cs="Arial"/>
          <w:sz w:val="20"/>
          <w:szCs w:val="20"/>
        </w:rPr>
      </w:pPr>
      <w:r w:rsidRPr="00BA5278">
        <w:rPr>
          <w:rFonts w:ascii="Arial" w:hAnsi="Arial" w:cs="Arial"/>
          <w:sz w:val="20"/>
          <w:szCs w:val="20"/>
        </w:rPr>
        <w:t xml:space="preserve">………………………………  </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 xml:space="preserve">                   ……………………………                </w:t>
      </w:r>
    </w:p>
    <w:p w:rsidR="00F42434" w:rsidRPr="00BA5278" w:rsidRDefault="00F42434" w:rsidP="00F42434">
      <w:pPr>
        <w:rPr>
          <w:rFonts w:ascii="Arial" w:hAnsi="Arial" w:cs="Arial"/>
          <w:sz w:val="20"/>
          <w:szCs w:val="20"/>
        </w:rPr>
      </w:pPr>
      <w:r w:rsidRPr="00BA5278">
        <w:rPr>
          <w:rFonts w:ascii="Arial" w:hAnsi="Arial" w:cs="Arial"/>
          <w:sz w:val="20"/>
          <w:szCs w:val="20"/>
        </w:rPr>
        <w:t>(nazwa i adres wykonawcy)</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(miejscowość, data)</w:t>
      </w:r>
    </w:p>
    <w:p w:rsidR="00F42434" w:rsidRPr="00BA5278" w:rsidRDefault="00F42434" w:rsidP="00F42434">
      <w:pPr>
        <w:pStyle w:val="Zwykytekst"/>
        <w:spacing w:before="120"/>
        <w:ind w:left="1800" w:right="-142" w:hanging="1440"/>
        <w:rPr>
          <w:rFonts w:ascii="Arial" w:hAnsi="Arial" w:cs="Arial"/>
          <w:sz w:val="24"/>
          <w:szCs w:val="24"/>
        </w:rPr>
      </w:pPr>
    </w:p>
    <w:p w:rsidR="00F223A6" w:rsidRPr="00F223A6" w:rsidRDefault="00F42434" w:rsidP="00F223A6">
      <w:pPr>
        <w:pStyle w:val="Zwykytekst"/>
        <w:spacing w:before="120"/>
        <w:ind w:firstLine="360"/>
        <w:jc w:val="center"/>
        <w:rPr>
          <w:rFonts w:ascii="Arial" w:hAnsi="Arial" w:cs="Arial"/>
          <w:b/>
          <w:sz w:val="32"/>
          <w:szCs w:val="32"/>
          <w:u w:val="single"/>
        </w:rPr>
      </w:pPr>
      <w:r w:rsidRPr="00BA5278">
        <w:rPr>
          <w:rFonts w:ascii="Arial" w:hAnsi="Arial" w:cs="Arial"/>
          <w:b/>
          <w:sz w:val="32"/>
          <w:szCs w:val="32"/>
          <w:u w:val="single"/>
        </w:rPr>
        <w:t xml:space="preserve">Wykaz </w:t>
      </w:r>
      <w:r>
        <w:rPr>
          <w:rFonts w:ascii="Arial" w:hAnsi="Arial" w:cs="Arial"/>
          <w:b/>
          <w:sz w:val="32"/>
          <w:szCs w:val="32"/>
          <w:u w:val="single"/>
        </w:rPr>
        <w:t>osób, które będą uczestniczyć</w:t>
      </w:r>
      <w:r w:rsidR="006F1D54">
        <w:rPr>
          <w:rFonts w:ascii="Arial" w:hAnsi="Arial" w:cs="Arial"/>
          <w:b/>
          <w:sz w:val="32"/>
          <w:szCs w:val="32"/>
          <w:u w:val="single"/>
        </w:rPr>
        <w:t xml:space="preserve"> </w:t>
      </w:r>
      <w:r>
        <w:rPr>
          <w:rFonts w:ascii="Arial" w:hAnsi="Arial" w:cs="Arial"/>
          <w:b/>
          <w:sz w:val="32"/>
          <w:szCs w:val="32"/>
          <w:u w:val="single"/>
        </w:rPr>
        <w:t>w wykonaniu zamówienia</w:t>
      </w:r>
      <w:r w:rsidR="00F223A6">
        <w:rPr>
          <w:rFonts w:ascii="Arial" w:hAnsi="Arial" w:cs="Arial"/>
          <w:b/>
          <w:sz w:val="32"/>
          <w:szCs w:val="32"/>
          <w:u w:val="single"/>
        </w:rPr>
        <w:t xml:space="preserve"> pn.: </w:t>
      </w:r>
      <w:r w:rsidR="00F223A6" w:rsidRPr="00F223A6">
        <w:rPr>
          <w:rFonts w:ascii="Arial" w:hAnsi="Arial" w:cs="Arial"/>
          <w:b/>
          <w:sz w:val="32"/>
          <w:szCs w:val="32"/>
          <w:u w:val="single"/>
        </w:rPr>
        <w:t xml:space="preserve">„Opracowanie dokumentacji projektowej na budowę świetlicy wiejskiej na dz. nr 9/18 oraz chodnika wzdłuż drogi powiatowej z zatoczką autobusową </w:t>
      </w:r>
      <w:r w:rsidR="00F223A6" w:rsidRPr="00F223A6">
        <w:rPr>
          <w:rFonts w:ascii="Arial" w:hAnsi="Arial" w:cs="Arial"/>
          <w:b/>
          <w:sz w:val="32"/>
          <w:szCs w:val="32"/>
          <w:u w:val="single"/>
        </w:rPr>
        <w:br/>
        <w:t>w m. Giezkowo, gm. Świeszyno”.</w:t>
      </w:r>
    </w:p>
    <w:p w:rsidR="00F42434" w:rsidRDefault="00F42434" w:rsidP="00F42434">
      <w:pPr>
        <w:rPr>
          <w:rFonts w:ascii="Arial" w:hAnsi="Arial" w:cs="Arial"/>
        </w:rPr>
      </w:pPr>
    </w:p>
    <w:tbl>
      <w:tblPr>
        <w:tblStyle w:val="Tabela-Siatka"/>
        <w:tblW w:w="8931" w:type="dxa"/>
        <w:tblInd w:w="108" w:type="dxa"/>
        <w:tblLook w:val="04A0"/>
      </w:tblPr>
      <w:tblGrid>
        <w:gridCol w:w="2977"/>
        <w:gridCol w:w="1843"/>
        <w:gridCol w:w="1843"/>
        <w:gridCol w:w="2268"/>
      </w:tblGrid>
      <w:tr w:rsidR="00BB6832" w:rsidTr="00F31A5A">
        <w:trPr>
          <w:trHeight w:val="922"/>
        </w:trPr>
        <w:tc>
          <w:tcPr>
            <w:tcW w:w="2977" w:type="dxa"/>
          </w:tcPr>
          <w:p w:rsidR="00BB6832" w:rsidRPr="00734C0C" w:rsidRDefault="00BB6832" w:rsidP="00E741C7">
            <w:pPr>
              <w:pStyle w:val="Zwykytekst"/>
              <w:spacing w:before="120"/>
              <w:ind w:right="-142"/>
              <w:jc w:val="center"/>
              <w:rPr>
                <w:rFonts w:ascii="Arial" w:hAnsi="Arial" w:cs="Arial"/>
                <w:sz w:val="24"/>
                <w:szCs w:val="24"/>
              </w:rPr>
            </w:pPr>
            <w:r w:rsidRPr="00734C0C">
              <w:rPr>
                <w:rFonts w:ascii="Arial" w:hAnsi="Arial" w:cs="Arial"/>
                <w:sz w:val="24"/>
                <w:szCs w:val="24"/>
              </w:rPr>
              <w:t>Nazwisko i imię osób uczestniczących w realizacji przedmiotu zamówienia</w:t>
            </w:r>
          </w:p>
        </w:tc>
        <w:tc>
          <w:tcPr>
            <w:tcW w:w="1843" w:type="dxa"/>
          </w:tcPr>
          <w:p w:rsidR="00BB6832" w:rsidRPr="00734C0C" w:rsidRDefault="00BB6832" w:rsidP="00E741C7">
            <w:pPr>
              <w:pStyle w:val="Zwykytekst"/>
              <w:spacing w:before="120"/>
              <w:ind w:right="-142"/>
              <w:jc w:val="center"/>
              <w:rPr>
                <w:rFonts w:ascii="Arial" w:hAnsi="Arial" w:cs="Arial"/>
                <w:sz w:val="24"/>
                <w:szCs w:val="24"/>
              </w:rPr>
            </w:pPr>
            <w:r w:rsidRPr="00734C0C">
              <w:rPr>
                <w:rFonts w:ascii="Arial" w:hAnsi="Arial" w:cs="Arial"/>
                <w:sz w:val="24"/>
                <w:szCs w:val="24"/>
              </w:rPr>
              <w:t>Kwalifikacje zawodowe</w:t>
            </w:r>
          </w:p>
          <w:p w:rsidR="00BB6832" w:rsidRPr="00734C0C" w:rsidRDefault="00BB6832" w:rsidP="00E741C7">
            <w:pPr>
              <w:pStyle w:val="Zwykytekst"/>
              <w:spacing w:before="120"/>
              <w:ind w:right="-142"/>
              <w:jc w:val="center"/>
              <w:rPr>
                <w:rFonts w:ascii="Arial" w:hAnsi="Arial" w:cs="Arial"/>
                <w:sz w:val="24"/>
                <w:szCs w:val="24"/>
              </w:rPr>
            </w:pPr>
          </w:p>
        </w:tc>
        <w:tc>
          <w:tcPr>
            <w:tcW w:w="1843" w:type="dxa"/>
          </w:tcPr>
          <w:p w:rsidR="00BB6832" w:rsidRPr="00734C0C" w:rsidRDefault="00BB6832" w:rsidP="00E741C7">
            <w:pPr>
              <w:pStyle w:val="Zwykytekst"/>
              <w:spacing w:before="120"/>
              <w:ind w:right="-142"/>
              <w:jc w:val="center"/>
              <w:rPr>
                <w:rFonts w:ascii="Arial" w:hAnsi="Arial" w:cs="Arial"/>
                <w:sz w:val="24"/>
                <w:szCs w:val="24"/>
              </w:rPr>
            </w:pPr>
            <w:r w:rsidRPr="00734C0C">
              <w:rPr>
                <w:rFonts w:ascii="Arial" w:hAnsi="Arial" w:cs="Arial"/>
                <w:sz w:val="24"/>
                <w:szCs w:val="24"/>
              </w:rPr>
              <w:t>Doświadczenie zawodowe</w:t>
            </w:r>
          </w:p>
        </w:tc>
        <w:tc>
          <w:tcPr>
            <w:tcW w:w="2268" w:type="dxa"/>
          </w:tcPr>
          <w:p w:rsidR="00BB6832" w:rsidRPr="00734C0C" w:rsidRDefault="00BB6832" w:rsidP="00E741C7">
            <w:pPr>
              <w:pStyle w:val="Zwykytekst"/>
              <w:spacing w:before="120"/>
              <w:ind w:right="-142"/>
              <w:jc w:val="center"/>
              <w:rPr>
                <w:rFonts w:ascii="Arial" w:hAnsi="Arial" w:cs="Arial"/>
                <w:sz w:val="24"/>
                <w:szCs w:val="24"/>
              </w:rPr>
            </w:pPr>
            <w:r w:rsidRPr="00734C0C">
              <w:rPr>
                <w:rFonts w:ascii="Arial" w:hAnsi="Arial" w:cs="Arial"/>
                <w:sz w:val="24"/>
                <w:szCs w:val="24"/>
              </w:rPr>
              <w:t>Podstawa do dysponowania wskazaną osobą</w:t>
            </w:r>
          </w:p>
        </w:tc>
      </w:tr>
      <w:tr w:rsidR="00F42434" w:rsidTr="00F31A5A">
        <w:tc>
          <w:tcPr>
            <w:tcW w:w="2977" w:type="dxa"/>
          </w:tcPr>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2268" w:type="dxa"/>
          </w:tcPr>
          <w:p w:rsidR="00F42434" w:rsidRDefault="00F42434" w:rsidP="005031A5">
            <w:pPr>
              <w:rPr>
                <w:rFonts w:ascii="Arial" w:hAnsi="Arial" w:cs="Arial"/>
                <w:bCs/>
                <w:highlight w:val="yellow"/>
              </w:rPr>
            </w:pPr>
          </w:p>
        </w:tc>
      </w:tr>
      <w:tr w:rsidR="00F42434" w:rsidTr="00F31A5A">
        <w:tc>
          <w:tcPr>
            <w:tcW w:w="2977" w:type="dxa"/>
          </w:tcPr>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1843" w:type="dxa"/>
          </w:tcPr>
          <w:p w:rsidR="00F42434" w:rsidRDefault="00F42434" w:rsidP="005031A5">
            <w:pPr>
              <w:rPr>
                <w:rFonts w:ascii="Arial" w:hAnsi="Arial" w:cs="Arial"/>
                <w:bCs/>
                <w:highlight w:val="yellow"/>
              </w:rPr>
            </w:pPr>
          </w:p>
        </w:tc>
        <w:tc>
          <w:tcPr>
            <w:tcW w:w="2268" w:type="dxa"/>
          </w:tcPr>
          <w:p w:rsidR="00F42434" w:rsidRDefault="00F42434" w:rsidP="005031A5">
            <w:pPr>
              <w:rPr>
                <w:rFonts w:ascii="Arial" w:hAnsi="Arial" w:cs="Arial"/>
                <w:bCs/>
                <w:highlight w:val="yellow"/>
              </w:rPr>
            </w:pPr>
          </w:p>
        </w:tc>
      </w:tr>
    </w:tbl>
    <w:p w:rsidR="00F42434" w:rsidRPr="00927B11" w:rsidRDefault="00F42434" w:rsidP="00F42434">
      <w:pPr>
        <w:rPr>
          <w:rFonts w:ascii="Arial" w:hAnsi="Arial" w:cs="Arial"/>
          <w:bCs/>
          <w:highlight w:val="yellow"/>
        </w:rPr>
      </w:pPr>
    </w:p>
    <w:p w:rsidR="00F31A5A" w:rsidRPr="00900CA3" w:rsidRDefault="00F31A5A" w:rsidP="00F31A5A">
      <w:pPr>
        <w:ind w:left="284"/>
        <w:rPr>
          <w:rFonts w:ascii="Arial" w:hAnsi="Arial" w:cs="Arial"/>
          <w:iCs/>
        </w:rPr>
      </w:pPr>
      <w:r>
        <w:rPr>
          <w:rFonts w:ascii="Arial" w:hAnsi="Arial" w:cs="Arial"/>
        </w:rPr>
        <w:t>O</w:t>
      </w:r>
      <w:r w:rsidRPr="00900CA3">
        <w:rPr>
          <w:rFonts w:ascii="Arial" w:hAnsi="Arial" w:cs="Arial"/>
        </w:rPr>
        <w:t>świadczamy, że</w:t>
      </w:r>
      <w:r w:rsidR="006F1D54">
        <w:rPr>
          <w:rFonts w:ascii="Arial" w:hAnsi="Arial" w:cs="Arial"/>
        </w:rPr>
        <w:t xml:space="preserve"> </w:t>
      </w:r>
      <w:r>
        <w:rPr>
          <w:rFonts w:ascii="Arial" w:hAnsi="Arial" w:cs="Arial"/>
          <w:iCs/>
        </w:rPr>
        <w:t>osoby</w:t>
      </w:r>
      <w:r w:rsidRPr="00900CA3">
        <w:rPr>
          <w:rFonts w:ascii="Arial" w:hAnsi="Arial" w:cs="Arial"/>
          <w:iCs/>
        </w:rPr>
        <w:t xml:space="preserve"> które będą uczestniczyć w wykonywaniu zamówienia posiadają wymagane kwalifikacje zawodowe.</w:t>
      </w: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Pr="00F42434" w:rsidRDefault="005E6F42" w:rsidP="005E6F42">
      <w:pPr>
        <w:pStyle w:val="Zwykytekst"/>
        <w:spacing w:before="120"/>
        <w:ind w:left="4254"/>
        <w:rPr>
          <w:rFonts w:ascii="Arial" w:hAnsi="Arial" w:cs="Arial"/>
        </w:rPr>
      </w:pPr>
      <w:r w:rsidRPr="00F42434">
        <w:rPr>
          <w:rFonts w:ascii="Arial" w:hAnsi="Arial" w:cs="Arial"/>
          <w:sz w:val="24"/>
        </w:rPr>
        <w:t xml:space="preserve">…………………………………………………       </w:t>
      </w:r>
      <w:r w:rsidRPr="00F42434">
        <w:rPr>
          <w:rFonts w:ascii="Arial" w:hAnsi="Arial" w:cs="Arial"/>
          <w:sz w:val="24"/>
        </w:rPr>
        <w:br/>
      </w:r>
      <w:r w:rsidRPr="00F42434">
        <w:rPr>
          <w:rFonts w:ascii="Arial" w:hAnsi="Arial" w:cs="Arial"/>
        </w:rPr>
        <w:t>(podpis Wykonawcy/Pełnomocnika)</w:t>
      </w: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5E6F42" w:rsidRDefault="005E6F42" w:rsidP="00F42434">
      <w:pPr>
        <w:rPr>
          <w:rFonts w:ascii="Arial" w:hAnsi="Arial" w:cs="Arial"/>
          <w:sz w:val="20"/>
          <w:szCs w:val="20"/>
          <w:highlight w:val="yellow"/>
        </w:rPr>
      </w:pPr>
    </w:p>
    <w:p w:rsidR="00F223A6" w:rsidRPr="0068570B" w:rsidRDefault="00F223A6" w:rsidP="00F223A6">
      <w:pPr>
        <w:pStyle w:val="Nagwek2"/>
        <w:spacing w:after="120"/>
        <w:ind w:left="0"/>
        <w:jc w:val="right"/>
        <w:rPr>
          <w:rFonts w:ascii="Arial" w:hAnsi="Arial" w:cs="Arial"/>
          <w:sz w:val="28"/>
          <w:szCs w:val="28"/>
        </w:rPr>
      </w:pPr>
      <w:bookmarkStart w:id="63" w:name="_Toc434475277"/>
      <w:r w:rsidRPr="0068570B">
        <w:rPr>
          <w:rFonts w:ascii="Arial" w:hAnsi="Arial" w:cs="Arial"/>
          <w:sz w:val="28"/>
          <w:szCs w:val="28"/>
        </w:rPr>
        <w:lastRenderedPageBreak/>
        <w:t>ZAŁĄCZNIK nr 5</w:t>
      </w:r>
      <w:bookmarkEnd w:id="63"/>
    </w:p>
    <w:p w:rsidR="00F223A6" w:rsidRDefault="00F223A6" w:rsidP="00F42434">
      <w:pPr>
        <w:rPr>
          <w:rFonts w:ascii="Arial" w:hAnsi="Arial" w:cs="Arial"/>
          <w:sz w:val="20"/>
          <w:szCs w:val="20"/>
        </w:rPr>
      </w:pPr>
    </w:p>
    <w:p w:rsidR="00F42434" w:rsidRPr="00F223A6" w:rsidRDefault="00F42434" w:rsidP="00F42434">
      <w:pPr>
        <w:rPr>
          <w:rFonts w:ascii="Arial" w:hAnsi="Arial" w:cs="Arial"/>
          <w:sz w:val="20"/>
          <w:szCs w:val="20"/>
        </w:rPr>
      </w:pPr>
      <w:r w:rsidRPr="00F223A6">
        <w:rPr>
          <w:rFonts w:ascii="Arial" w:hAnsi="Arial" w:cs="Arial"/>
          <w:sz w:val="20"/>
          <w:szCs w:val="20"/>
        </w:rPr>
        <w:t xml:space="preserve">………………………………  </w:t>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t xml:space="preserve">……………………………                </w:t>
      </w:r>
    </w:p>
    <w:p w:rsidR="00F42434" w:rsidRPr="00F223A6" w:rsidRDefault="00F42434" w:rsidP="00F42434">
      <w:pPr>
        <w:rPr>
          <w:rFonts w:ascii="Arial" w:hAnsi="Arial" w:cs="Arial"/>
          <w:sz w:val="20"/>
          <w:szCs w:val="20"/>
        </w:rPr>
      </w:pPr>
      <w:r w:rsidRPr="00F223A6">
        <w:rPr>
          <w:rFonts w:ascii="Arial" w:hAnsi="Arial" w:cs="Arial"/>
          <w:sz w:val="20"/>
          <w:szCs w:val="20"/>
        </w:rPr>
        <w:t>(nazwa i adres wykonawcy)</w:t>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r>
      <w:r w:rsidRPr="00F223A6">
        <w:rPr>
          <w:rFonts w:ascii="Arial" w:hAnsi="Arial" w:cs="Arial"/>
          <w:sz w:val="20"/>
          <w:szCs w:val="20"/>
        </w:rPr>
        <w:tab/>
        <w:t>(miejscowość, data)</w:t>
      </w:r>
    </w:p>
    <w:p w:rsidR="00F42434" w:rsidRPr="00927B11" w:rsidRDefault="00F42434" w:rsidP="00F42434">
      <w:pPr>
        <w:pStyle w:val="Zwykytekst"/>
        <w:spacing w:before="120"/>
        <w:ind w:left="1800" w:right="-142" w:hanging="1440"/>
        <w:rPr>
          <w:rFonts w:ascii="Arial" w:hAnsi="Arial" w:cs="Arial"/>
          <w:sz w:val="24"/>
          <w:szCs w:val="24"/>
          <w:highlight w:val="yellow"/>
        </w:rPr>
      </w:pPr>
    </w:p>
    <w:p w:rsidR="00F42434" w:rsidRPr="00927B11" w:rsidRDefault="00F42434" w:rsidP="00F42434">
      <w:pPr>
        <w:rPr>
          <w:rFonts w:ascii="Arial" w:hAnsi="Arial" w:cs="Arial"/>
          <w:sz w:val="20"/>
          <w:szCs w:val="20"/>
          <w:highlight w:val="yellow"/>
        </w:rPr>
      </w:pPr>
    </w:p>
    <w:p w:rsidR="00F42434" w:rsidRPr="00927B11" w:rsidRDefault="00F42434" w:rsidP="00F42434">
      <w:pPr>
        <w:pStyle w:val="zacznik"/>
        <w:rPr>
          <w:highlight w:val="yellow"/>
        </w:rPr>
      </w:pPr>
    </w:p>
    <w:p w:rsidR="00F42434" w:rsidRPr="00927B11" w:rsidRDefault="00F42434" w:rsidP="00F42434">
      <w:pPr>
        <w:pStyle w:val="zacznik"/>
        <w:rPr>
          <w:highlight w:val="yellow"/>
        </w:rPr>
      </w:pPr>
    </w:p>
    <w:p w:rsidR="00F42434" w:rsidRPr="00F223A6" w:rsidRDefault="00F42434" w:rsidP="00F42434">
      <w:pPr>
        <w:pStyle w:val="Zwykytekst"/>
        <w:spacing w:before="120"/>
        <w:ind w:firstLine="360"/>
        <w:jc w:val="center"/>
        <w:rPr>
          <w:rFonts w:ascii="Arial" w:hAnsi="Arial" w:cs="Arial"/>
          <w:b/>
          <w:sz w:val="32"/>
          <w:szCs w:val="32"/>
          <w:u w:val="single"/>
        </w:rPr>
      </w:pPr>
      <w:r w:rsidRPr="00F223A6">
        <w:rPr>
          <w:rFonts w:ascii="Arial" w:hAnsi="Arial" w:cs="Arial"/>
          <w:b/>
          <w:sz w:val="32"/>
          <w:szCs w:val="32"/>
          <w:u w:val="single"/>
        </w:rPr>
        <w:t>OŚWIADCZENIE WYKONAWCY</w:t>
      </w:r>
    </w:p>
    <w:p w:rsidR="00F42434" w:rsidRPr="00F223A6" w:rsidRDefault="00F42434" w:rsidP="00F42434">
      <w:pPr>
        <w:pStyle w:val="Zwykytekst"/>
        <w:spacing w:before="120"/>
        <w:ind w:firstLine="360"/>
        <w:jc w:val="center"/>
        <w:rPr>
          <w:rFonts w:ascii="Arial" w:hAnsi="Arial" w:cs="Arial"/>
          <w:sz w:val="32"/>
          <w:szCs w:val="32"/>
          <w:u w:val="single"/>
        </w:rPr>
      </w:pPr>
      <w:r w:rsidRPr="00F223A6">
        <w:rPr>
          <w:rFonts w:ascii="Arial" w:hAnsi="Arial" w:cs="Arial"/>
          <w:b/>
          <w:sz w:val="32"/>
          <w:szCs w:val="32"/>
          <w:u w:val="single"/>
        </w:rPr>
        <w:t>O BRAKU PODSTAW DO WYKLUCZENIA</w:t>
      </w:r>
      <w:r w:rsidRPr="00F223A6">
        <w:rPr>
          <w:rFonts w:ascii="Arial" w:hAnsi="Arial" w:cs="Arial"/>
          <w:b/>
          <w:sz w:val="32"/>
          <w:szCs w:val="32"/>
          <w:u w:val="single"/>
        </w:rPr>
        <w:br/>
        <w:t xml:space="preserve"> Z POSTĘPOWANIA</w:t>
      </w:r>
      <w:r w:rsidRPr="00F223A6">
        <w:rPr>
          <w:rFonts w:ascii="Arial" w:hAnsi="Arial" w:cs="Arial"/>
          <w:sz w:val="32"/>
          <w:szCs w:val="32"/>
          <w:u w:val="single"/>
        </w:rPr>
        <w:t>;</w:t>
      </w:r>
    </w:p>
    <w:p w:rsidR="00F42434" w:rsidRPr="00F223A6" w:rsidRDefault="00F42434" w:rsidP="00F42434">
      <w:pPr>
        <w:spacing w:line="276" w:lineRule="auto"/>
        <w:jc w:val="center"/>
        <w:rPr>
          <w:rFonts w:ascii="Arial" w:hAnsi="Arial" w:cs="Arial"/>
        </w:rPr>
      </w:pPr>
      <w:r w:rsidRPr="00F223A6">
        <w:rPr>
          <w:rFonts w:ascii="Arial" w:hAnsi="Arial" w:cs="Arial"/>
        </w:rPr>
        <w:t xml:space="preserve">(zgodnie z art.26 ust.2 ustawy z dnia 29 stycznia 2004r – Prawo zamówień publicznych </w:t>
      </w:r>
      <w:hyperlink r:id="rId16" w:history="1">
        <w:r w:rsidRPr="00F223A6">
          <w:rPr>
            <w:rStyle w:val="Hipercze"/>
            <w:rFonts w:ascii="Arial" w:hAnsi="Arial" w:cs="Arial"/>
            <w:color w:val="auto"/>
            <w:u w:val="none"/>
          </w:rPr>
          <w:t xml:space="preserve">(Dz. U. z 2013 r. poz. 907, poz. 984, 1047 i 1473, </w:t>
        </w:r>
        <w:r w:rsidRPr="00F223A6">
          <w:rPr>
            <w:rStyle w:val="Hipercze"/>
            <w:rFonts w:ascii="Arial" w:hAnsi="Arial" w:cs="Arial"/>
            <w:color w:val="auto"/>
            <w:u w:val="none"/>
          </w:rPr>
          <w:br/>
          <w:t xml:space="preserve">z 2014 r. poz. 423, 768, 811, 915 i 1146, 1232 oraz z 2015 r. poz. 349). </w:t>
        </w:r>
      </w:hyperlink>
    </w:p>
    <w:p w:rsidR="00F42434" w:rsidRPr="006F5E37" w:rsidRDefault="00F42434" w:rsidP="00F42434">
      <w:pPr>
        <w:pStyle w:val="Zwykytekst"/>
        <w:rPr>
          <w:rFonts w:ascii="Arial" w:hAnsi="Arial" w:cs="Arial"/>
          <w:sz w:val="24"/>
        </w:rPr>
      </w:pPr>
      <w:r w:rsidRPr="006F5E37">
        <w:rPr>
          <w:rFonts w:ascii="Arial" w:hAnsi="Arial" w:cs="Arial"/>
          <w:sz w:val="24"/>
        </w:rPr>
        <w:t>Składając ofertę w przetargu nieograniczonym na:</w:t>
      </w:r>
    </w:p>
    <w:p w:rsidR="00F42434" w:rsidRPr="006F5E37" w:rsidRDefault="00F42434" w:rsidP="00F42434">
      <w:pPr>
        <w:pStyle w:val="Zwykytekst"/>
        <w:rPr>
          <w:rFonts w:ascii="Arial" w:hAnsi="Arial" w:cs="Arial"/>
          <w:sz w:val="24"/>
        </w:rPr>
      </w:pPr>
    </w:p>
    <w:p w:rsidR="006F5E37" w:rsidRPr="006F5E37" w:rsidRDefault="006F5E37" w:rsidP="006F5E37">
      <w:pPr>
        <w:ind w:firstLine="709"/>
        <w:jc w:val="center"/>
        <w:rPr>
          <w:rFonts w:ascii="Arial" w:hAnsi="Arial" w:cs="Arial"/>
          <w:b/>
        </w:rPr>
      </w:pPr>
      <w:r w:rsidRPr="006F5E37">
        <w:rPr>
          <w:rFonts w:ascii="Arial" w:hAnsi="Arial" w:cs="Arial"/>
          <w:b/>
        </w:rPr>
        <w:t xml:space="preserve">„Opracowanie dokumentacji projektowej na budowę świetlicy wiejskiej na dz. nr 9/18 oraz chodnika wzdłuż drogi powiatowej z zatoczką autobusową </w:t>
      </w:r>
      <w:r w:rsidRPr="006F5E37">
        <w:rPr>
          <w:rFonts w:ascii="Arial" w:hAnsi="Arial" w:cs="Arial"/>
          <w:b/>
        </w:rPr>
        <w:br/>
        <w:t>w m. Giezkowo, gm. Świeszyno”.</w:t>
      </w:r>
    </w:p>
    <w:p w:rsidR="006F5E37" w:rsidRPr="006F5E37" w:rsidRDefault="006F5E37" w:rsidP="006F5E37">
      <w:pPr>
        <w:ind w:firstLine="709"/>
        <w:jc w:val="center"/>
        <w:rPr>
          <w:rFonts w:ascii="Arial" w:hAnsi="Arial" w:cs="Arial"/>
          <w:b/>
          <w:bCs/>
        </w:rPr>
      </w:pPr>
    </w:p>
    <w:p w:rsidR="00F42434" w:rsidRPr="006F5E37" w:rsidRDefault="00F42434" w:rsidP="00F42434">
      <w:pPr>
        <w:spacing w:line="276" w:lineRule="auto"/>
        <w:jc w:val="center"/>
        <w:rPr>
          <w:rFonts w:ascii="Arial" w:hAnsi="Arial" w:cs="Arial"/>
        </w:rPr>
      </w:pPr>
      <w:r w:rsidRPr="006F5E37">
        <w:rPr>
          <w:rFonts w:ascii="Arial" w:hAnsi="Arial" w:cs="Arial"/>
        </w:rPr>
        <w:t xml:space="preserve">oświadczam/my, że nie podlegam/my wykluczeniu na podstawie art. 24 ust. 1 ustawy z dnia 29 stycznia 2004 r. - Prawo zamówień publicznych </w:t>
      </w:r>
      <w:hyperlink r:id="rId17" w:history="1">
        <w:r w:rsidRPr="006F5E37">
          <w:rPr>
            <w:rStyle w:val="Hipercze"/>
            <w:rFonts w:ascii="Arial" w:hAnsi="Arial" w:cs="Arial"/>
            <w:color w:val="auto"/>
            <w:u w:val="none"/>
          </w:rPr>
          <w:t xml:space="preserve">(Dz. U. z 2013 r. poz. 984, 1047 i 1473 oraz z 2014 r. poz. 423, 768, 811, 915, 1146 i 1232). </w:t>
        </w:r>
      </w:hyperlink>
    </w:p>
    <w:p w:rsidR="00F42434" w:rsidRPr="00927B11" w:rsidRDefault="00F42434" w:rsidP="00F42434">
      <w:pPr>
        <w:spacing w:line="276" w:lineRule="auto"/>
        <w:ind w:right="-2"/>
        <w:jc w:val="both"/>
        <w:rPr>
          <w:rFonts w:ascii="Arial" w:hAnsi="Arial" w:cs="Arial"/>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960"/>
        <w:rPr>
          <w:rFonts w:ascii="Arial" w:hAnsi="Arial" w:cs="Arial"/>
          <w:sz w:val="24"/>
          <w:highlight w:val="yellow"/>
        </w:rPr>
      </w:pPr>
    </w:p>
    <w:p w:rsidR="00F42434" w:rsidRPr="006F5E37" w:rsidRDefault="00F42434" w:rsidP="00F42434">
      <w:pPr>
        <w:pStyle w:val="Zwykytekst"/>
        <w:spacing w:before="120"/>
        <w:ind w:left="4254"/>
        <w:rPr>
          <w:rFonts w:ascii="Arial" w:hAnsi="Arial" w:cs="Arial"/>
          <w:sz w:val="24"/>
        </w:rPr>
      </w:pPr>
      <w:r w:rsidRPr="006F5E37">
        <w:rPr>
          <w:rFonts w:ascii="Arial" w:hAnsi="Arial" w:cs="Arial"/>
          <w:sz w:val="24"/>
        </w:rPr>
        <w:t xml:space="preserve">……………………………………………… </w:t>
      </w:r>
      <w:r w:rsidRPr="006F5E37">
        <w:rPr>
          <w:rFonts w:ascii="Arial" w:hAnsi="Arial" w:cs="Arial"/>
          <w:sz w:val="24"/>
        </w:rPr>
        <w:br/>
      </w:r>
      <w:r w:rsidRPr="006F5E37">
        <w:rPr>
          <w:rFonts w:ascii="Arial" w:hAnsi="Arial" w:cs="Arial"/>
        </w:rPr>
        <w:t>(podpis Wykonawcy/Pełnomocnika)</w:t>
      </w: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132327" w:rsidRPr="006F5E37" w:rsidRDefault="00F42434" w:rsidP="00F42434">
      <w:pPr>
        <w:rPr>
          <w:rFonts w:ascii="Arial" w:hAnsi="Arial" w:cs="Arial"/>
        </w:rPr>
      </w:pPr>
      <w:r w:rsidRPr="006F5E37">
        <w:rPr>
          <w:rFonts w:ascii="Arial" w:hAnsi="Arial" w:cs="Arial"/>
          <w:sz w:val="22"/>
          <w:szCs w:val="22"/>
        </w:rPr>
        <w:t>*</w:t>
      </w:r>
      <w:r w:rsidRPr="006F5E37">
        <w:rPr>
          <w:sz w:val="22"/>
          <w:szCs w:val="22"/>
        </w:rPr>
        <w:footnoteReference w:id="3"/>
      </w:r>
      <w:r w:rsidRPr="006F5E37">
        <w:rPr>
          <w:rFonts w:ascii="Arial" w:hAnsi="Arial" w:cs="Arial"/>
          <w:sz w:val="22"/>
          <w:szCs w:val="22"/>
        </w:rPr>
        <w:t xml:space="preserve"> UWAGA: niniejsze „Oświadczenie o braku podstaw do wykluczenia” składa każdy                              z Wykonawców wspólnie ubiegających się o udzielenie zamówienia</w:t>
      </w:r>
    </w:p>
    <w:p w:rsidR="00BA5278" w:rsidRPr="0068570B" w:rsidRDefault="00BA5278" w:rsidP="00132327">
      <w:pPr>
        <w:rPr>
          <w:rFonts w:ascii="Arial" w:hAnsi="Arial" w:cs="Arial"/>
          <w:szCs w:val="20"/>
        </w:rPr>
      </w:pPr>
    </w:p>
    <w:bookmarkEnd w:id="61"/>
    <w:p w:rsidR="006F5E37" w:rsidRDefault="006F5E37" w:rsidP="006F5E37">
      <w:pPr>
        <w:pStyle w:val="Nagwek2"/>
        <w:spacing w:after="120"/>
        <w:ind w:left="0"/>
        <w:jc w:val="right"/>
        <w:rPr>
          <w:rFonts w:ascii="Arial" w:hAnsi="Arial" w:cs="Arial"/>
          <w:sz w:val="28"/>
          <w:szCs w:val="28"/>
        </w:rPr>
      </w:pPr>
    </w:p>
    <w:p w:rsidR="006F5E37" w:rsidRPr="0068570B" w:rsidRDefault="006F5E37" w:rsidP="006F5E37">
      <w:pPr>
        <w:pStyle w:val="Nagwek2"/>
        <w:spacing w:after="120"/>
        <w:ind w:left="0"/>
        <w:jc w:val="right"/>
        <w:rPr>
          <w:rFonts w:ascii="Arial" w:hAnsi="Arial" w:cs="Arial"/>
          <w:sz w:val="28"/>
          <w:szCs w:val="28"/>
        </w:rPr>
      </w:pPr>
      <w:bookmarkStart w:id="64" w:name="_Toc434475278"/>
      <w:r w:rsidRPr="0068570B">
        <w:rPr>
          <w:rFonts w:ascii="Arial" w:hAnsi="Arial" w:cs="Arial"/>
          <w:sz w:val="28"/>
          <w:szCs w:val="28"/>
        </w:rPr>
        <w:t xml:space="preserve">ZAŁĄCZNIK nr </w:t>
      </w:r>
      <w:r>
        <w:rPr>
          <w:rFonts w:ascii="Arial" w:hAnsi="Arial" w:cs="Arial"/>
          <w:sz w:val="28"/>
          <w:szCs w:val="28"/>
        </w:rPr>
        <w:t>6</w:t>
      </w:r>
      <w:bookmarkEnd w:id="64"/>
    </w:p>
    <w:p w:rsidR="00132327" w:rsidRPr="0068570B" w:rsidRDefault="00132327" w:rsidP="00132327">
      <w:pPr>
        <w:rPr>
          <w:rFonts w:ascii="Arial" w:hAnsi="Arial" w:cs="Arial"/>
        </w:rPr>
      </w:pPr>
    </w:p>
    <w:p w:rsidR="00132327" w:rsidRPr="0068570B" w:rsidRDefault="00132327" w:rsidP="00132327">
      <w:pPr>
        <w:rPr>
          <w:rFonts w:ascii="Arial" w:hAnsi="Arial" w:cs="Arial"/>
          <w:sz w:val="20"/>
          <w:szCs w:val="20"/>
        </w:rPr>
      </w:pPr>
      <w:r w:rsidRPr="0068570B">
        <w:rPr>
          <w:rFonts w:ascii="Arial" w:hAnsi="Arial" w:cs="Arial"/>
          <w:sz w:val="20"/>
          <w:szCs w:val="20"/>
        </w:rPr>
        <w:t xml:space="preserve">………………………………  </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 xml:space="preserve">                       …………………………                </w:t>
      </w:r>
    </w:p>
    <w:p w:rsidR="00132327" w:rsidRPr="0068570B" w:rsidRDefault="00132327" w:rsidP="00132327">
      <w:pPr>
        <w:rPr>
          <w:rFonts w:ascii="Arial" w:hAnsi="Arial" w:cs="Arial"/>
          <w:sz w:val="20"/>
          <w:szCs w:val="20"/>
        </w:rPr>
      </w:pPr>
      <w:r w:rsidRPr="0068570B">
        <w:rPr>
          <w:rFonts w:ascii="Arial" w:hAnsi="Arial" w:cs="Arial"/>
          <w:sz w:val="20"/>
          <w:szCs w:val="20"/>
        </w:rPr>
        <w:t>(nazwa i adres wykonawcy)</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(miejscowość, data)</w:t>
      </w:r>
    </w:p>
    <w:p w:rsidR="00132327" w:rsidRPr="0068570B" w:rsidRDefault="00132327" w:rsidP="00132327">
      <w:pPr>
        <w:tabs>
          <w:tab w:val="left" w:pos="2400"/>
        </w:tabs>
        <w:jc w:val="both"/>
        <w:rPr>
          <w:rFonts w:ascii="Arial" w:hAnsi="Arial" w:cs="Arial"/>
          <w:b/>
        </w:rPr>
      </w:pPr>
    </w:p>
    <w:p w:rsidR="00132327" w:rsidRPr="0068570B" w:rsidRDefault="00132327" w:rsidP="00132327">
      <w:pPr>
        <w:spacing w:after="100"/>
        <w:jc w:val="center"/>
        <w:rPr>
          <w:rFonts w:ascii="Arial" w:hAnsi="Arial" w:cs="Arial"/>
          <w:b/>
          <w:sz w:val="40"/>
          <w:szCs w:val="40"/>
          <w:u w:val="single"/>
        </w:rPr>
      </w:pPr>
    </w:p>
    <w:p w:rsidR="00132327" w:rsidRPr="0068570B" w:rsidRDefault="00132327" w:rsidP="00132327">
      <w:pPr>
        <w:spacing w:after="100"/>
        <w:jc w:val="center"/>
        <w:rPr>
          <w:rFonts w:ascii="Arial" w:hAnsi="Arial" w:cs="Arial"/>
          <w:b/>
          <w:sz w:val="32"/>
          <w:szCs w:val="32"/>
          <w:u w:val="single"/>
        </w:rPr>
      </w:pPr>
      <w:r w:rsidRPr="0068570B">
        <w:rPr>
          <w:rFonts w:ascii="Arial" w:hAnsi="Arial" w:cs="Arial"/>
          <w:b/>
          <w:sz w:val="32"/>
          <w:szCs w:val="32"/>
          <w:u w:val="single"/>
        </w:rPr>
        <w:t>OŚWIADCZENIE</w:t>
      </w:r>
    </w:p>
    <w:p w:rsidR="00132327" w:rsidRPr="0068570B" w:rsidRDefault="00132327" w:rsidP="00132327">
      <w:pPr>
        <w:spacing w:after="100"/>
        <w:jc w:val="center"/>
        <w:rPr>
          <w:rFonts w:ascii="Arial" w:eastAsia="Helvetica" w:hAnsi="Arial" w:cs="Arial"/>
          <w:b/>
          <w:sz w:val="32"/>
          <w:szCs w:val="32"/>
          <w:u w:val="single"/>
        </w:rPr>
      </w:pPr>
      <w:r w:rsidRPr="0068570B">
        <w:rPr>
          <w:rFonts w:ascii="Arial" w:eastAsia="Helvetica" w:hAnsi="Arial" w:cs="Arial"/>
          <w:b/>
          <w:sz w:val="32"/>
          <w:szCs w:val="32"/>
          <w:u w:val="single"/>
        </w:rPr>
        <w:t>DOTYCZĄCE PRZYNALEŻNOŚCI DO GRUPY KAPITAŁOWEJ</w:t>
      </w:r>
    </w:p>
    <w:p w:rsidR="001F3CD5" w:rsidRPr="0068570B" w:rsidRDefault="00132327" w:rsidP="001F3CD5">
      <w:pPr>
        <w:spacing w:line="276" w:lineRule="auto"/>
        <w:jc w:val="center"/>
        <w:rPr>
          <w:rFonts w:ascii="Arial" w:hAnsi="Arial" w:cs="Arial"/>
        </w:rPr>
      </w:pPr>
      <w:r w:rsidRPr="0068570B">
        <w:rPr>
          <w:rFonts w:ascii="Arial" w:eastAsia="Helvetica" w:hAnsi="Arial" w:cs="Arial"/>
        </w:rPr>
        <w:t xml:space="preserve">(na podstawie art. 24 ust. 2 pkt.5 ustawy z dnia 29 stycznia 2004 roku – </w:t>
      </w:r>
      <w:r w:rsidR="001F3CD5" w:rsidRPr="0068570B">
        <w:rPr>
          <w:rFonts w:ascii="Arial" w:hAnsi="Arial" w:cs="Arial"/>
        </w:rPr>
        <w:t xml:space="preserve">z dnia 29 stycznia 2004 r. Prawo zamówień publicznych </w:t>
      </w:r>
      <w:hyperlink r:id="rId18" w:history="1">
        <w:r w:rsidR="001F3CD5" w:rsidRPr="0068570B">
          <w:rPr>
            <w:rStyle w:val="Hipercze"/>
            <w:rFonts w:ascii="Arial" w:hAnsi="Arial" w:cs="Arial"/>
            <w:color w:val="auto"/>
            <w:u w:val="none"/>
          </w:rPr>
          <w:t>(</w:t>
        </w:r>
        <w:r w:rsidR="00E419AA" w:rsidRPr="0068570B">
          <w:rPr>
            <w:rStyle w:val="Hipercze"/>
            <w:rFonts w:ascii="Arial" w:hAnsi="Arial" w:cs="Arial"/>
            <w:color w:val="auto"/>
            <w:u w:val="none"/>
          </w:rPr>
          <w:t>Dz. U. z 2013 r. poz. 907, poz. 984, 1047 i 1473, z 2014 r. poz. 423, 768, 811, 915 i 1146, 1232 oraz z 2015 r. poz. 349</w:t>
        </w:r>
        <w:r w:rsidR="001F3CD5" w:rsidRPr="0068570B">
          <w:rPr>
            <w:rStyle w:val="Hipercze"/>
            <w:rFonts w:ascii="Arial" w:hAnsi="Arial" w:cs="Arial"/>
            <w:color w:val="auto"/>
            <w:u w:val="none"/>
          </w:rPr>
          <w:t xml:space="preserve">). </w:t>
        </w:r>
      </w:hyperlink>
    </w:p>
    <w:p w:rsidR="00132327" w:rsidRPr="0068570B" w:rsidRDefault="00132327" w:rsidP="00132327">
      <w:pPr>
        <w:spacing w:after="100"/>
        <w:jc w:val="center"/>
        <w:rPr>
          <w:rFonts w:ascii="Arial" w:hAnsi="Arial" w:cs="Arial"/>
        </w:rPr>
      </w:pPr>
    </w:p>
    <w:p w:rsidR="00132327" w:rsidRPr="0068570B" w:rsidRDefault="00132327" w:rsidP="00132327">
      <w:pPr>
        <w:spacing w:after="100"/>
        <w:rPr>
          <w:rFonts w:ascii="Arial" w:eastAsia="Helvetica" w:hAnsi="Arial" w:cs="Arial"/>
        </w:rPr>
      </w:pPr>
    </w:p>
    <w:p w:rsidR="00132327" w:rsidRPr="0068570B" w:rsidRDefault="00132327" w:rsidP="00132327">
      <w:pPr>
        <w:spacing w:after="100"/>
        <w:rPr>
          <w:rFonts w:ascii="Arial" w:eastAsia="Helvetica" w:hAnsi="Arial" w:cs="Arial"/>
        </w:rPr>
      </w:pPr>
      <w:r w:rsidRPr="0068570B">
        <w:rPr>
          <w:rFonts w:ascii="Arial" w:eastAsia="Helvetica" w:hAnsi="Arial" w:cs="Arial"/>
        </w:rPr>
        <w:t>Niniejszym informuję, że:</w:t>
      </w:r>
    </w:p>
    <w:p w:rsidR="00132327" w:rsidRPr="0068570B" w:rsidRDefault="00132327" w:rsidP="00132327">
      <w:pPr>
        <w:spacing w:after="100"/>
        <w:rPr>
          <w:rFonts w:ascii="Arial" w:eastAsia="Helvetica" w:hAnsi="Arial" w:cs="Arial"/>
        </w:rPr>
      </w:pPr>
      <w:r w:rsidRPr="0068570B">
        <w:rPr>
          <w:rFonts w:ascii="Arial" w:eastAsia="Helvetica" w:hAnsi="Arial" w:cs="Arial"/>
        </w:rPr>
        <w:t>a)* nie należę/reprezentowany przeze mnie podmiot nie należy  do grupy kapitałowej</w:t>
      </w:r>
    </w:p>
    <w:p w:rsidR="00132327" w:rsidRPr="0068570B" w:rsidRDefault="00132327" w:rsidP="00132327">
      <w:pPr>
        <w:spacing w:after="100"/>
        <w:rPr>
          <w:rFonts w:ascii="Arial" w:eastAsia="Helvetica" w:hAnsi="Arial" w:cs="Arial"/>
        </w:rPr>
      </w:pPr>
      <w:r w:rsidRPr="0068570B">
        <w:rPr>
          <w:rFonts w:ascii="Arial" w:eastAsia="Helvetica" w:hAnsi="Arial" w:cs="Arial"/>
        </w:rPr>
        <w:t xml:space="preserve">b)* należę/ reprezentowany przeze mnie podmiot należy do grupy kapitałowej  </w:t>
      </w:r>
      <w:r w:rsidRPr="0068570B">
        <w:rPr>
          <w:rFonts w:ascii="Arial" w:eastAsia="Helvetica" w:hAnsi="Arial" w:cs="Arial"/>
        </w:rPr>
        <w:br/>
        <w:t>w rozumieniu ustawy z dnia 16 lutego 2007r o ochronie konkurencji i konsumentów (Dz.U. Nr 50, poz.331 ze zm.)do której należą również następujące podmioty:</w:t>
      </w:r>
    </w:p>
    <w:p w:rsidR="00132327" w:rsidRPr="0068570B" w:rsidRDefault="00132327" w:rsidP="00132327">
      <w:pPr>
        <w:spacing w:after="100"/>
        <w:rPr>
          <w:rFonts w:ascii="Arial" w:eastAsia="Helvetica" w:hAnsi="Arial" w:cs="Arial"/>
        </w:rPr>
      </w:pPr>
      <w:r w:rsidRPr="0068570B">
        <w:rPr>
          <w:rFonts w:ascii="Arial" w:eastAsia="Helvetica" w:hAnsi="Arial" w:cs="Arial"/>
        </w:rPr>
        <w:t>1. .............................................................................................</w:t>
      </w:r>
    </w:p>
    <w:p w:rsidR="00132327" w:rsidRPr="0068570B" w:rsidRDefault="00132327" w:rsidP="00132327">
      <w:pPr>
        <w:spacing w:after="100"/>
        <w:rPr>
          <w:rFonts w:ascii="Arial" w:eastAsia="Helvetica" w:hAnsi="Arial" w:cs="Arial"/>
        </w:rPr>
      </w:pPr>
      <w:r w:rsidRPr="0068570B">
        <w:rPr>
          <w:rFonts w:ascii="Arial" w:eastAsia="Helvetica" w:hAnsi="Arial" w:cs="Arial"/>
        </w:rPr>
        <w:t>2..............................................................................................</w:t>
      </w:r>
    </w:p>
    <w:p w:rsidR="00132327" w:rsidRPr="0068570B" w:rsidRDefault="00132327" w:rsidP="00132327">
      <w:pPr>
        <w:spacing w:after="100"/>
        <w:rPr>
          <w:rFonts w:ascii="Arial" w:eastAsia="Helvetica" w:hAnsi="Arial" w:cs="Arial"/>
        </w:rPr>
      </w:pPr>
      <w:r w:rsidRPr="0068570B">
        <w:rPr>
          <w:rFonts w:ascii="Arial" w:eastAsia="Helvetica" w:hAnsi="Arial" w:cs="Arial"/>
        </w:rPr>
        <w:t>3..............................................................................................</w:t>
      </w:r>
    </w:p>
    <w:p w:rsidR="00132327" w:rsidRPr="0068570B" w:rsidRDefault="00132327" w:rsidP="00132327">
      <w:pPr>
        <w:spacing w:after="100"/>
        <w:rPr>
          <w:rFonts w:ascii="Arial" w:eastAsia="Helvetica" w:hAnsi="Arial" w:cs="Arial"/>
        </w:rPr>
      </w:pPr>
      <w:r w:rsidRPr="0068570B">
        <w:rPr>
          <w:rFonts w:ascii="Arial" w:eastAsia="Helvetica" w:hAnsi="Arial" w:cs="Arial"/>
        </w:rPr>
        <w:t>4..............................................................................................</w:t>
      </w:r>
    </w:p>
    <w:p w:rsidR="00132327" w:rsidRPr="0068570B" w:rsidRDefault="00132327" w:rsidP="00132327">
      <w:pPr>
        <w:spacing w:after="100"/>
        <w:rPr>
          <w:rFonts w:ascii="Arial" w:eastAsia="Helvetica" w:hAnsi="Arial" w:cs="Arial"/>
        </w:rPr>
      </w:pPr>
      <w:r w:rsidRPr="0068570B">
        <w:rPr>
          <w:rFonts w:ascii="Arial" w:eastAsia="Helvetica" w:hAnsi="Arial" w:cs="Arial"/>
        </w:rPr>
        <w:t>5..............................................................................................</w:t>
      </w:r>
    </w:p>
    <w:p w:rsidR="00132327" w:rsidRPr="0068570B" w:rsidRDefault="00132327" w:rsidP="00132327">
      <w:pPr>
        <w:spacing w:after="100"/>
        <w:rPr>
          <w:rFonts w:ascii="Arial" w:eastAsia="Helvetica" w:hAnsi="Arial" w:cs="Arial"/>
        </w:rPr>
      </w:pPr>
      <w:r w:rsidRPr="0068570B">
        <w:rPr>
          <w:rFonts w:ascii="Arial" w:eastAsia="Helvetica" w:hAnsi="Arial" w:cs="Arial"/>
        </w:rPr>
        <w:t>6..............................................................................................</w:t>
      </w:r>
    </w:p>
    <w:p w:rsidR="00132327" w:rsidRPr="0068570B" w:rsidRDefault="00132327" w:rsidP="00132327">
      <w:pPr>
        <w:spacing w:after="100"/>
        <w:rPr>
          <w:rFonts w:ascii="Arial" w:hAnsi="Arial" w:cs="Arial"/>
          <w:vertAlign w:val="superscript"/>
        </w:rPr>
      </w:pP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pStyle w:val="Zwykytekst"/>
        <w:spacing w:before="120"/>
        <w:ind w:firstLine="360"/>
        <w:rPr>
          <w:rFonts w:ascii="Arial" w:hAnsi="Arial" w:cs="Arial"/>
          <w:sz w:val="24"/>
        </w:rPr>
      </w:pPr>
    </w:p>
    <w:p w:rsidR="00132327" w:rsidRPr="0068570B" w:rsidRDefault="00132327" w:rsidP="00132327">
      <w:pPr>
        <w:pStyle w:val="Zwykytekst"/>
        <w:spacing w:before="120"/>
        <w:ind w:firstLine="3960"/>
        <w:rPr>
          <w:rFonts w:ascii="Arial" w:hAnsi="Arial" w:cs="Arial"/>
          <w:sz w:val="24"/>
        </w:rPr>
      </w:pPr>
    </w:p>
    <w:p w:rsidR="00132327" w:rsidRPr="0068570B" w:rsidRDefault="00132327" w:rsidP="00132327">
      <w:pPr>
        <w:pStyle w:val="Zwykytekst"/>
        <w:spacing w:before="120"/>
        <w:ind w:left="4254"/>
        <w:rPr>
          <w:rFonts w:ascii="Arial" w:hAnsi="Arial" w:cs="Arial"/>
          <w:b/>
        </w:rPr>
      </w:pPr>
      <w:r w:rsidRPr="0068570B">
        <w:rPr>
          <w:rFonts w:ascii="Arial" w:hAnsi="Arial" w:cs="Arial"/>
          <w:sz w:val="24"/>
        </w:rPr>
        <w:t xml:space="preserve">……………………………………………… </w:t>
      </w:r>
      <w:r w:rsidRPr="0068570B">
        <w:rPr>
          <w:rFonts w:ascii="Arial" w:hAnsi="Arial" w:cs="Arial"/>
          <w:sz w:val="24"/>
        </w:rPr>
        <w:br/>
      </w:r>
      <w:r w:rsidRPr="0068570B">
        <w:rPr>
          <w:rFonts w:ascii="Arial" w:hAnsi="Arial" w:cs="Arial"/>
        </w:rPr>
        <w:t>(podpis Wykonawcy/Pełnomocnika)</w:t>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rPr>
          <w:rFonts w:ascii="Arial" w:hAnsi="Arial" w:cs="Arial"/>
          <w:b/>
        </w:rPr>
      </w:pPr>
      <w:r w:rsidRPr="0068570B">
        <w:rPr>
          <w:rFonts w:ascii="Arial" w:hAnsi="Arial" w:cs="Arial"/>
          <w:b/>
        </w:rPr>
        <w:br w:type="page"/>
      </w:r>
    </w:p>
    <w:p w:rsidR="00132327" w:rsidRPr="00927B11" w:rsidRDefault="00132327" w:rsidP="00132327">
      <w:pPr>
        <w:tabs>
          <w:tab w:val="left" w:pos="2400"/>
        </w:tabs>
        <w:jc w:val="both"/>
        <w:rPr>
          <w:rFonts w:ascii="Arial" w:hAnsi="Arial" w:cs="Arial"/>
          <w:b/>
          <w:highlight w:val="yellow"/>
        </w:rPr>
      </w:pPr>
    </w:p>
    <w:p w:rsidR="00132327" w:rsidRPr="004F6C5E" w:rsidRDefault="00132327" w:rsidP="00132327">
      <w:pPr>
        <w:pStyle w:val="zacznik"/>
      </w:pPr>
      <w:r w:rsidRPr="004F6C5E">
        <w:t>Załącznik nr…… do oferty</w:t>
      </w:r>
    </w:p>
    <w:p w:rsidR="00132327" w:rsidRPr="004F6C5E" w:rsidRDefault="00132327" w:rsidP="00132327">
      <w:pPr>
        <w:pStyle w:val="Nagwek2"/>
        <w:spacing w:after="120"/>
        <w:ind w:left="0"/>
        <w:jc w:val="right"/>
        <w:rPr>
          <w:rFonts w:ascii="Arial" w:hAnsi="Arial" w:cs="Arial"/>
          <w:sz w:val="28"/>
          <w:szCs w:val="28"/>
        </w:rPr>
      </w:pPr>
      <w:bookmarkStart w:id="65" w:name="_Toc405534842"/>
      <w:bookmarkStart w:id="66" w:name="_Toc434475279"/>
      <w:r w:rsidRPr="004F6C5E">
        <w:rPr>
          <w:rFonts w:ascii="Arial" w:hAnsi="Arial" w:cs="Arial"/>
          <w:sz w:val="28"/>
          <w:szCs w:val="28"/>
        </w:rPr>
        <w:t xml:space="preserve">ZAŁĄCZNIK nr </w:t>
      </w:r>
      <w:bookmarkEnd w:id="65"/>
      <w:r w:rsidR="006F5E37">
        <w:rPr>
          <w:rFonts w:ascii="Arial" w:hAnsi="Arial" w:cs="Arial"/>
          <w:sz w:val="28"/>
          <w:szCs w:val="28"/>
        </w:rPr>
        <w:t>7</w:t>
      </w:r>
      <w:bookmarkEnd w:id="66"/>
    </w:p>
    <w:p w:rsidR="00132327" w:rsidRPr="004F6C5E" w:rsidRDefault="00132327" w:rsidP="00132327">
      <w:pPr>
        <w:rPr>
          <w:rFonts w:ascii="Arial" w:hAnsi="Arial" w:cs="Arial"/>
        </w:rPr>
      </w:pPr>
    </w:p>
    <w:p w:rsidR="00132327" w:rsidRPr="004F6C5E" w:rsidRDefault="00132327" w:rsidP="00132327">
      <w:pPr>
        <w:rPr>
          <w:rFonts w:ascii="Arial" w:hAnsi="Arial" w:cs="Arial"/>
          <w:sz w:val="20"/>
          <w:szCs w:val="20"/>
        </w:rPr>
      </w:pPr>
      <w:r w:rsidRPr="004F6C5E">
        <w:rPr>
          <w:rFonts w:ascii="Arial" w:hAnsi="Arial" w:cs="Arial"/>
          <w:sz w:val="20"/>
          <w:szCs w:val="20"/>
        </w:rPr>
        <w:t xml:space="preserve">………………………………  </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 xml:space="preserve">                       …………………………                </w:t>
      </w:r>
    </w:p>
    <w:p w:rsidR="00132327" w:rsidRPr="004F6C5E" w:rsidRDefault="00132327" w:rsidP="00132327">
      <w:pPr>
        <w:rPr>
          <w:rFonts w:ascii="Arial" w:hAnsi="Arial" w:cs="Arial"/>
          <w:sz w:val="20"/>
          <w:szCs w:val="20"/>
        </w:rPr>
      </w:pPr>
      <w:r w:rsidRPr="004F6C5E">
        <w:rPr>
          <w:rFonts w:ascii="Arial" w:hAnsi="Arial" w:cs="Arial"/>
          <w:sz w:val="20"/>
          <w:szCs w:val="20"/>
        </w:rPr>
        <w:t>(nazwa i adres wykonawcy)</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(miejscowość, data)</w:t>
      </w:r>
    </w:p>
    <w:p w:rsidR="00132327" w:rsidRPr="004F6C5E" w:rsidRDefault="00132327" w:rsidP="00132327">
      <w:pPr>
        <w:rPr>
          <w:rFonts w:ascii="Arial" w:hAnsi="Arial" w:cs="Arial"/>
          <w:sz w:val="20"/>
          <w:szCs w:val="20"/>
        </w:rPr>
      </w:pPr>
    </w:p>
    <w:p w:rsidR="00132327" w:rsidRPr="004F6C5E" w:rsidRDefault="00132327" w:rsidP="00132327">
      <w:pPr>
        <w:rPr>
          <w:rFonts w:ascii="Arial" w:hAnsi="Arial" w:cs="Arial"/>
          <w:sz w:val="20"/>
          <w:szCs w:val="20"/>
        </w:rPr>
      </w:pPr>
    </w:p>
    <w:p w:rsidR="00132327" w:rsidRDefault="00132327" w:rsidP="00132327">
      <w:pPr>
        <w:pStyle w:val="Teksttreci0"/>
        <w:shd w:val="clear" w:color="auto" w:fill="auto"/>
        <w:spacing w:after="194"/>
        <w:ind w:left="1276" w:right="320"/>
        <w:jc w:val="center"/>
        <w:rPr>
          <w:rFonts w:ascii="Arial" w:hAnsi="Arial" w:cs="Arial"/>
          <w:b/>
          <w:sz w:val="28"/>
          <w:szCs w:val="28"/>
        </w:rPr>
      </w:pPr>
      <w:r w:rsidRPr="004F6C5E">
        <w:rPr>
          <w:rFonts w:ascii="Arial" w:hAnsi="Arial" w:cs="Arial"/>
          <w:b/>
          <w:sz w:val="28"/>
          <w:szCs w:val="28"/>
        </w:rPr>
        <w:t>Wykaz części zamówienia powierzonych podwykonawcom</w:t>
      </w:r>
    </w:p>
    <w:tbl>
      <w:tblPr>
        <w:tblStyle w:val="Tabela-Siatka"/>
        <w:tblW w:w="0" w:type="auto"/>
        <w:tblInd w:w="392" w:type="dxa"/>
        <w:tblLayout w:type="fixed"/>
        <w:tblLook w:val="04A0"/>
      </w:tblPr>
      <w:tblGrid>
        <w:gridCol w:w="864"/>
        <w:gridCol w:w="2899"/>
        <w:gridCol w:w="2299"/>
        <w:gridCol w:w="2585"/>
      </w:tblGrid>
      <w:tr w:rsidR="00C16CEF" w:rsidTr="00C16CEF">
        <w:tc>
          <w:tcPr>
            <w:tcW w:w="864" w:type="dxa"/>
          </w:tcPr>
          <w:p w:rsidR="00C16CEF" w:rsidRDefault="00C16CEF" w:rsidP="00C16CEF">
            <w:pPr>
              <w:pStyle w:val="Teksttreci0"/>
              <w:shd w:val="clear" w:color="auto" w:fill="auto"/>
              <w:tabs>
                <w:tab w:val="left" w:pos="648"/>
              </w:tabs>
              <w:spacing w:line="240" w:lineRule="auto"/>
              <w:ind w:right="47" w:firstLine="0"/>
              <w:jc w:val="right"/>
              <w:rPr>
                <w:rFonts w:ascii="Arial" w:hAnsi="Arial" w:cs="Arial"/>
                <w:b/>
                <w:sz w:val="22"/>
                <w:szCs w:val="22"/>
              </w:rPr>
            </w:pPr>
          </w:p>
          <w:p w:rsidR="00C16CEF" w:rsidRPr="00C16CEF" w:rsidRDefault="00C16CEF" w:rsidP="00C16CEF">
            <w:pPr>
              <w:pStyle w:val="Teksttreci0"/>
              <w:shd w:val="clear" w:color="auto" w:fill="auto"/>
              <w:tabs>
                <w:tab w:val="left" w:pos="459"/>
              </w:tabs>
              <w:spacing w:line="240" w:lineRule="auto"/>
              <w:ind w:right="47" w:firstLine="0"/>
              <w:jc w:val="right"/>
              <w:rPr>
                <w:rFonts w:ascii="Arial" w:hAnsi="Arial" w:cs="Arial"/>
                <w:b/>
                <w:sz w:val="22"/>
                <w:szCs w:val="22"/>
              </w:rPr>
            </w:pPr>
            <w:r w:rsidRPr="00C16CEF">
              <w:rPr>
                <w:rFonts w:ascii="Arial" w:hAnsi="Arial" w:cs="Arial"/>
                <w:b/>
                <w:sz w:val="22"/>
                <w:szCs w:val="22"/>
              </w:rPr>
              <w:t>Lp.</w:t>
            </w: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Części zamówienia powierzone podwykonawcom</w:t>
            </w: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Procentowy zakres usług</w:t>
            </w: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Nazwa podwykonawcy</w:t>
            </w: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bl>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P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132327" w:rsidRPr="004F6C5E" w:rsidRDefault="00132327" w:rsidP="00132327">
      <w:pPr>
        <w:rPr>
          <w:sz w:val="2"/>
          <w:szCs w:val="2"/>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r w:rsidRPr="004F6C5E">
        <w:rPr>
          <w:rFonts w:ascii="Arial" w:hAnsi="Arial" w:cs="Arial"/>
          <w:sz w:val="24"/>
        </w:rPr>
        <w:t xml:space="preserve">……………………………………………… </w:t>
      </w:r>
      <w:r w:rsidRPr="004F6C5E">
        <w:rPr>
          <w:rFonts w:ascii="Arial" w:hAnsi="Arial" w:cs="Arial"/>
          <w:sz w:val="24"/>
        </w:rPr>
        <w:br/>
      </w:r>
      <w:r w:rsidRPr="004F6C5E">
        <w:rPr>
          <w:rFonts w:ascii="Arial" w:hAnsi="Arial" w:cs="Arial"/>
        </w:rPr>
        <w:t>(podpis Wykonawcy/Pełnomocnika)</w:t>
      </w:r>
    </w:p>
    <w:p w:rsidR="00132327" w:rsidRPr="004F6C5E" w:rsidRDefault="00132327" w:rsidP="00132327">
      <w:pPr>
        <w:tabs>
          <w:tab w:val="left" w:pos="2400"/>
        </w:tabs>
        <w:jc w:val="both"/>
        <w:rPr>
          <w:rFonts w:ascii="Arial" w:hAnsi="Arial" w:cs="Arial"/>
          <w:b/>
        </w:rPr>
      </w:pPr>
    </w:p>
    <w:p w:rsidR="00132327" w:rsidRPr="004F6C5E" w:rsidRDefault="00132327" w:rsidP="00132327">
      <w:pPr>
        <w:jc w:val="center"/>
        <w:rPr>
          <w:rFonts w:ascii="Arial" w:hAnsi="Arial" w:cs="Arial"/>
          <w:b/>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Default="0013232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Pr="00927B11" w:rsidRDefault="006F5E37" w:rsidP="00132327">
      <w:pPr>
        <w:jc w:val="center"/>
        <w:rPr>
          <w:rFonts w:ascii="Arial" w:hAnsi="Arial" w:cs="Arial"/>
          <w:b/>
          <w:highlight w:val="yellow"/>
        </w:rPr>
      </w:pPr>
    </w:p>
    <w:p w:rsidR="0050454F" w:rsidRPr="00927B11" w:rsidRDefault="0050454F">
      <w:pPr>
        <w:rPr>
          <w:rFonts w:ascii="Arial" w:hAnsi="Arial" w:cs="Arial"/>
          <w:highlight w:val="yellow"/>
        </w:rPr>
      </w:pPr>
    </w:p>
    <w:p w:rsidR="00EE4F23" w:rsidRPr="006B467A" w:rsidRDefault="00912AE7" w:rsidP="00091B89">
      <w:pPr>
        <w:pStyle w:val="Nagwek2"/>
        <w:spacing w:after="120"/>
        <w:ind w:left="0"/>
        <w:jc w:val="left"/>
        <w:rPr>
          <w:rFonts w:ascii="Arial" w:hAnsi="Arial" w:cs="Arial"/>
          <w:sz w:val="28"/>
          <w:szCs w:val="28"/>
        </w:rPr>
      </w:pPr>
      <w:bookmarkStart w:id="67" w:name="_Toc434475280"/>
      <w:r w:rsidRPr="006B467A">
        <w:rPr>
          <w:rFonts w:ascii="Arial" w:hAnsi="Arial" w:cs="Arial"/>
          <w:sz w:val="28"/>
          <w:szCs w:val="28"/>
        </w:rPr>
        <w:lastRenderedPageBreak/>
        <w:t xml:space="preserve">ROZDZIAŁ </w:t>
      </w:r>
      <w:r w:rsidR="003711F0" w:rsidRPr="006B467A">
        <w:rPr>
          <w:rFonts w:ascii="Arial" w:hAnsi="Arial" w:cs="Arial"/>
          <w:sz w:val="28"/>
          <w:szCs w:val="28"/>
        </w:rPr>
        <w:t>IV</w:t>
      </w:r>
      <w:r w:rsidR="00091B89" w:rsidRPr="006B467A">
        <w:rPr>
          <w:rFonts w:ascii="Arial" w:hAnsi="Arial" w:cs="Arial"/>
          <w:sz w:val="28"/>
          <w:szCs w:val="28"/>
        </w:rPr>
        <w:t>WZÓR UMOWY</w:t>
      </w:r>
      <w:bookmarkEnd w:id="67"/>
    </w:p>
    <w:p w:rsidR="00825759" w:rsidRPr="00927B11" w:rsidRDefault="00825759">
      <w:pPr>
        <w:tabs>
          <w:tab w:val="left" w:pos="2400"/>
        </w:tabs>
        <w:jc w:val="both"/>
        <w:rPr>
          <w:rFonts w:ascii="Arial" w:hAnsi="Arial" w:cs="Arial"/>
          <w:b/>
          <w:highlight w:val="yellow"/>
        </w:rPr>
      </w:pPr>
    </w:p>
    <w:p w:rsidR="00705270" w:rsidRDefault="00705270" w:rsidP="00705270">
      <w:pPr>
        <w:jc w:val="center"/>
        <w:rPr>
          <w:rFonts w:ascii="Arial" w:hAnsi="Arial" w:cs="Arial"/>
          <w:b/>
        </w:rPr>
      </w:pPr>
      <w:r w:rsidRPr="00464CFA">
        <w:rPr>
          <w:rFonts w:ascii="Arial" w:hAnsi="Arial" w:cs="Arial"/>
          <w:b/>
        </w:rPr>
        <w:t>PROJEKT UMOWY</w:t>
      </w:r>
    </w:p>
    <w:p w:rsidR="00705270" w:rsidRDefault="00705270" w:rsidP="00705270">
      <w:pPr>
        <w:jc w:val="center"/>
        <w:rPr>
          <w:rFonts w:ascii="Arial" w:hAnsi="Arial" w:cs="Arial"/>
          <w:b/>
        </w:rPr>
      </w:pPr>
    </w:p>
    <w:p w:rsidR="00705270" w:rsidRDefault="00705270" w:rsidP="00705270">
      <w:pPr>
        <w:spacing w:line="276" w:lineRule="auto"/>
        <w:jc w:val="both"/>
        <w:rPr>
          <w:rFonts w:ascii="Arial" w:hAnsi="Arial" w:cs="Arial"/>
          <w:sz w:val="22"/>
          <w:szCs w:val="22"/>
        </w:rPr>
      </w:pP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 xml:space="preserve">W dniu …………………...  w Świeszynie pomiędzy </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 xml:space="preserve">Gminą Świeszyno, 76-024 Świeszyno 71 , </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NIP:499-05-21-087, REGON:330920707</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reprezentowaną przez:</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 xml:space="preserve">Ewę Korczak </w:t>
      </w:r>
      <w:r w:rsidRPr="00464CFA">
        <w:rPr>
          <w:rFonts w:ascii="Arial" w:hAnsi="Arial" w:cs="Arial"/>
          <w:sz w:val="22"/>
          <w:szCs w:val="22"/>
        </w:rPr>
        <w:tab/>
        <w:t xml:space="preserve">-   Wójta Gminy Świeszyno, </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 xml:space="preserve">przy kontrasygnacie Skarbnika Gminy </w:t>
      </w:r>
      <w:r>
        <w:rPr>
          <w:rFonts w:ascii="Arial" w:hAnsi="Arial" w:cs="Arial"/>
          <w:sz w:val="22"/>
          <w:szCs w:val="22"/>
        </w:rPr>
        <w:t>Anity Wietrzyckiej</w:t>
      </w:r>
    </w:p>
    <w:p w:rsidR="00705270" w:rsidRPr="00464CFA" w:rsidRDefault="00705270" w:rsidP="00705270">
      <w:pPr>
        <w:spacing w:line="276" w:lineRule="auto"/>
        <w:jc w:val="both"/>
        <w:rPr>
          <w:rFonts w:ascii="Arial" w:hAnsi="Arial" w:cs="Arial"/>
          <w:sz w:val="22"/>
          <w:szCs w:val="22"/>
        </w:rPr>
      </w:pPr>
      <w:r w:rsidRPr="00464CFA">
        <w:rPr>
          <w:rFonts w:ascii="Arial" w:hAnsi="Arial" w:cs="Arial"/>
          <w:sz w:val="22"/>
          <w:szCs w:val="22"/>
        </w:rPr>
        <w:t xml:space="preserve">zwaną dalej w treści umowy </w:t>
      </w:r>
      <w:r w:rsidRPr="00464CFA">
        <w:rPr>
          <w:rFonts w:ascii="Arial" w:hAnsi="Arial" w:cs="Arial"/>
          <w:b/>
          <w:sz w:val="22"/>
          <w:szCs w:val="22"/>
        </w:rPr>
        <w:t>Zamawiającym,</w:t>
      </w:r>
    </w:p>
    <w:p w:rsidR="00705270" w:rsidRPr="00464CFA" w:rsidRDefault="00705270" w:rsidP="00705270">
      <w:pPr>
        <w:spacing w:after="120"/>
        <w:rPr>
          <w:rFonts w:ascii="Arial" w:hAnsi="Arial" w:cs="Arial"/>
          <w:b/>
          <w:bCs/>
          <w:sz w:val="22"/>
          <w:szCs w:val="22"/>
        </w:rPr>
      </w:pPr>
      <w:r w:rsidRPr="00464CFA">
        <w:rPr>
          <w:rFonts w:ascii="Arial" w:hAnsi="Arial" w:cs="Arial"/>
          <w:sz w:val="22"/>
          <w:szCs w:val="22"/>
        </w:rPr>
        <w:t>a</w:t>
      </w:r>
    </w:p>
    <w:p w:rsidR="00705270" w:rsidRPr="00464CFA" w:rsidRDefault="00705270" w:rsidP="00705270">
      <w:pPr>
        <w:spacing w:after="120"/>
        <w:rPr>
          <w:rFonts w:ascii="Arial" w:hAnsi="Arial" w:cs="Arial"/>
          <w:b/>
          <w:bCs/>
          <w:sz w:val="22"/>
          <w:szCs w:val="22"/>
        </w:rPr>
      </w:pPr>
      <w:r w:rsidRPr="00464CFA">
        <w:rPr>
          <w:rFonts w:ascii="Arial" w:hAnsi="Arial" w:cs="Arial"/>
          <w:b/>
          <w:bCs/>
          <w:sz w:val="22"/>
          <w:szCs w:val="22"/>
        </w:rPr>
        <w:t>………………………………………………………………………………………………….</w:t>
      </w:r>
    </w:p>
    <w:p w:rsidR="00705270" w:rsidRPr="00464CFA" w:rsidRDefault="00705270" w:rsidP="00705270">
      <w:pPr>
        <w:jc w:val="both"/>
        <w:rPr>
          <w:rFonts w:ascii="Arial" w:hAnsi="Arial" w:cs="Arial"/>
          <w:sz w:val="22"/>
          <w:szCs w:val="22"/>
        </w:rPr>
      </w:pPr>
      <w:r w:rsidRPr="00464CFA">
        <w:rPr>
          <w:rFonts w:ascii="Arial" w:hAnsi="Arial" w:cs="Arial"/>
          <w:sz w:val="22"/>
          <w:szCs w:val="22"/>
        </w:rPr>
        <w:t xml:space="preserve">zwanym dalej w tekście umowy </w:t>
      </w:r>
      <w:r w:rsidRPr="00464CFA">
        <w:rPr>
          <w:rFonts w:ascii="Arial" w:hAnsi="Arial" w:cs="Arial"/>
          <w:b/>
          <w:sz w:val="22"/>
          <w:szCs w:val="22"/>
        </w:rPr>
        <w:t>Wykonawcą,</w:t>
      </w:r>
    </w:p>
    <w:p w:rsidR="00705270" w:rsidRPr="00464CFA" w:rsidRDefault="00705270" w:rsidP="00705270">
      <w:pPr>
        <w:jc w:val="both"/>
        <w:rPr>
          <w:rFonts w:ascii="Arial" w:hAnsi="Arial" w:cs="Arial"/>
          <w:sz w:val="22"/>
          <w:szCs w:val="22"/>
        </w:rPr>
      </w:pPr>
    </w:p>
    <w:p w:rsidR="00705270" w:rsidRPr="00DD77DE" w:rsidRDefault="00705270" w:rsidP="00705270">
      <w:pPr>
        <w:spacing w:line="276" w:lineRule="auto"/>
        <w:jc w:val="both"/>
        <w:rPr>
          <w:rFonts w:ascii="Arial" w:hAnsi="Arial" w:cs="Arial"/>
          <w:sz w:val="22"/>
          <w:szCs w:val="22"/>
        </w:rPr>
      </w:pPr>
      <w:r w:rsidRPr="00DD77DE">
        <w:rPr>
          <w:rFonts w:ascii="Arial" w:hAnsi="Arial" w:cs="Arial"/>
          <w:sz w:val="22"/>
          <w:szCs w:val="22"/>
        </w:rPr>
        <w:t xml:space="preserve">zawarto umowę </w:t>
      </w:r>
      <w:r w:rsidR="00DD77DE" w:rsidRPr="00DD77DE">
        <w:rPr>
          <w:rFonts w:ascii="Arial" w:hAnsi="Arial" w:cs="Arial"/>
          <w:sz w:val="22"/>
          <w:szCs w:val="22"/>
        </w:rPr>
        <w:t xml:space="preserve">na podstawie art.10 ust.1 oraz art.39-46 uPZP </w:t>
      </w:r>
      <w:r w:rsidRPr="00DD77DE">
        <w:rPr>
          <w:rFonts w:ascii="Arial" w:hAnsi="Arial" w:cs="Arial"/>
          <w:sz w:val="22"/>
          <w:szCs w:val="22"/>
        </w:rPr>
        <w:t>(</w:t>
      </w:r>
      <w:r w:rsidR="00E419AA" w:rsidRPr="00DD77DE">
        <w:rPr>
          <w:rFonts w:ascii="Arial" w:hAnsi="Arial" w:cs="Arial"/>
          <w:sz w:val="22"/>
          <w:szCs w:val="22"/>
        </w:rPr>
        <w:t>Dz. U. z 2013 r. poz. 907, poz. 984, 1047 i 1473, z 2014 r. poz. 423, 768, 811, 915 i 1146, 1232 oraz z 2015 r. poz. 349</w:t>
      </w:r>
      <w:r w:rsidRPr="00DD77DE">
        <w:rPr>
          <w:rFonts w:ascii="Arial" w:hAnsi="Arial" w:cs="Arial"/>
          <w:sz w:val="22"/>
          <w:szCs w:val="22"/>
        </w:rPr>
        <w:t>) o następującej treści:</w:t>
      </w:r>
    </w:p>
    <w:p w:rsidR="00705270" w:rsidRPr="00DD77DE" w:rsidRDefault="00705270" w:rsidP="00705270"/>
    <w:p w:rsidR="00705270" w:rsidRPr="00DD77DE" w:rsidRDefault="00705270" w:rsidP="00705270">
      <w:pPr>
        <w:ind w:left="142"/>
        <w:jc w:val="center"/>
        <w:rPr>
          <w:rFonts w:ascii="Arial" w:hAnsi="Arial" w:cs="Arial"/>
          <w:b/>
          <w:bCs/>
          <w:color w:val="000000"/>
        </w:rPr>
      </w:pPr>
      <w:r w:rsidRPr="00DD77DE">
        <w:rPr>
          <w:rFonts w:ascii="Arial" w:hAnsi="Arial" w:cs="Arial"/>
          <w:b/>
          <w:bCs/>
          <w:color w:val="000000"/>
        </w:rPr>
        <w:t>§ 1</w:t>
      </w:r>
    </w:p>
    <w:p w:rsidR="00705270" w:rsidRPr="00DD77DE" w:rsidRDefault="00705270" w:rsidP="00705270">
      <w:pPr>
        <w:ind w:left="142"/>
        <w:jc w:val="center"/>
        <w:rPr>
          <w:rFonts w:ascii="Arial" w:hAnsi="Arial" w:cs="Arial"/>
          <w:b/>
          <w:bCs/>
          <w:color w:val="000000"/>
        </w:rPr>
      </w:pPr>
      <w:r w:rsidRPr="00DD77DE">
        <w:rPr>
          <w:rFonts w:ascii="Arial" w:hAnsi="Arial" w:cs="Arial"/>
          <w:b/>
          <w:bCs/>
          <w:color w:val="000000"/>
        </w:rPr>
        <w:t>PRZEDMIOT UMOWY</w:t>
      </w:r>
    </w:p>
    <w:p w:rsidR="00D072D4" w:rsidRPr="007821E6" w:rsidRDefault="00705270" w:rsidP="008B4A87">
      <w:pPr>
        <w:numPr>
          <w:ilvl w:val="0"/>
          <w:numId w:val="47"/>
        </w:numPr>
        <w:tabs>
          <w:tab w:val="left" w:pos="426"/>
        </w:tabs>
        <w:autoSpaceDE w:val="0"/>
        <w:autoSpaceDN w:val="0"/>
        <w:adjustRightInd w:val="0"/>
        <w:ind w:left="284" w:right="-144"/>
        <w:jc w:val="both"/>
        <w:rPr>
          <w:rFonts w:ascii="Arial" w:eastAsia="SimSun" w:hAnsi="Arial" w:cs="Arial"/>
          <w:sz w:val="22"/>
          <w:szCs w:val="22"/>
          <w:lang w:eastAsia="zh-CN"/>
        </w:rPr>
      </w:pPr>
      <w:r w:rsidRPr="007821E6">
        <w:rPr>
          <w:rFonts w:ascii="Arial" w:hAnsi="Arial" w:cs="Arial"/>
          <w:color w:val="000000"/>
          <w:sz w:val="22"/>
          <w:szCs w:val="22"/>
        </w:rPr>
        <w:t xml:space="preserve">Zamawiający zleca, a Wykonawca przyjmuje do wykonania usługę polegająca na opracowaniu dokumentacji projektowej </w:t>
      </w:r>
      <w:r w:rsidR="00DD77DE" w:rsidRPr="007821E6">
        <w:rPr>
          <w:rFonts w:ascii="Arial" w:hAnsi="Arial" w:cs="Arial"/>
          <w:color w:val="000000"/>
          <w:sz w:val="22"/>
          <w:szCs w:val="22"/>
        </w:rPr>
        <w:t>na budowę świetlicy wiejskiej na dz. nr 9/18 oraz chodnika wzdłuż drogi powiatowej z zatoczką autobusową w m.</w:t>
      </w:r>
      <w:r w:rsidR="006F1D54" w:rsidRPr="007821E6">
        <w:rPr>
          <w:rFonts w:ascii="Arial" w:hAnsi="Arial" w:cs="Arial"/>
          <w:color w:val="000000"/>
          <w:sz w:val="22"/>
          <w:szCs w:val="22"/>
        </w:rPr>
        <w:t xml:space="preserve"> </w:t>
      </w:r>
      <w:r w:rsidR="00DD77DE" w:rsidRPr="007821E6">
        <w:rPr>
          <w:rFonts w:ascii="Arial" w:hAnsi="Arial" w:cs="Arial"/>
          <w:color w:val="000000"/>
          <w:sz w:val="22"/>
          <w:szCs w:val="22"/>
        </w:rPr>
        <w:t xml:space="preserve">Giezkowo, </w:t>
      </w:r>
      <w:r w:rsidR="00E741C7" w:rsidRPr="007821E6">
        <w:rPr>
          <w:rFonts w:ascii="Arial" w:hAnsi="Arial" w:cs="Arial"/>
          <w:color w:val="000000"/>
          <w:sz w:val="22"/>
          <w:szCs w:val="22"/>
        </w:rPr>
        <w:br/>
      </w:r>
      <w:r w:rsidR="00DD77DE" w:rsidRPr="007821E6">
        <w:rPr>
          <w:rFonts w:ascii="Arial" w:hAnsi="Arial" w:cs="Arial"/>
          <w:color w:val="000000"/>
          <w:sz w:val="22"/>
          <w:szCs w:val="22"/>
        </w:rPr>
        <w:t xml:space="preserve">gm. Świeszyno, </w:t>
      </w:r>
      <w:r w:rsidR="00D072D4" w:rsidRPr="007821E6">
        <w:rPr>
          <w:rFonts w:ascii="Arial" w:eastAsia="SimSun" w:hAnsi="Arial" w:cs="Arial"/>
          <w:sz w:val="22"/>
          <w:szCs w:val="22"/>
          <w:lang w:eastAsia="zh-CN"/>
        </w:rPr>
        <w:t>zwanej w dalszej części niniejszej umowy: „Przedmiotem umowy”.</w:t>
      </w:r>
    </w:p>
    <w:p w:rsidR="00F9354C" w:rsidRPr="007821E6" w:rsidRDefault="00F9354C" w:rsidP="008B4A87">
      <w:pPr>
        <w:numPr>
          <w:ilvl w:val="0"/>
          <w:numId w:val="47"/>
        </w:numPr>
        <w:tabs>
          <w:tab w:val="left" w:pos="426"/>
        </w:tabs>
        <w:autoSpaceDE w:val="0"/>
        <w:autoSpaceDN w:val="0"/>
        <w:adjustRightInd w:val="0"/>
        <w:ind w:left="284" w:right="-144"/>
        <w:jc w:val="both"/>
        <w:rPr>
          <w:rFonts w:ascii="Arial" w:hAnsi="Arial" w:cs="Arial"/>
          <w:color w:val="000000"/>
          <w:sz w:val="22"/>
          <w:szCs w:val="22"/>
        </w:rPr>
      </w:pPr>
      <w:r w:rsidRPr="007821E6">
        <w:rPr>
          <w:rFonts w:ascii="Arial" w:hAnsi="Arial" w:cs="Arial"/>
          <w:color w:val="000000"/>
          <w:sz w:val="22"/>
          <w:szCs w:val="22"/>
        </w:rPr>
        <w:t xml:space="preserve">Przedmiot umowy należy wykonać zgodnie z zakresem rzeczowym robót określonym </w:t>
      </w:r>
      <w:r w:rsidR="00DC372A" w:rsidRPr="007821E6">
        <w:rPr>
          <w:rFonts w:ascii="Arial" w:hAnsi="Arial" w:cs="Arial"/>
          <w:color w:val="000000"/>
          <w:sz w:val="22"/>
          <w:szCs w:val="22"/>
        </w:rPr>
        <w:br/>
      </w:r>
      <w:r w:rsidRPr="007821E6">
        <w:rPr>
          <w:rFonts w:ascii="Arial" w:hAnsi="Arial" w:cs="Arial"/>
          <w:color w:val="000000"/>
          <w:sz w:val="22"/>
          <w:szCs w:val="22"/>
        </w:rPr>
        <w:t>w SIWZ wraz z jej zmianami wynikającymi z modyfikacji jej treści lub odpowiedzi udzielanych na pytania zadane w toku postępowania,</w:t>
      </w:r>
      <w:r w:rsidR="006F1D54" w:rsidRPr="007821E6">
        <w:rPr>
          <w:rFonts w:ascii="Arial" w:hAnsi="Arial" w:cs="Arial"/>
          <w:color w:val="000000"/>
          <w:sz w:val="22"/>
          <w:szCs w:val="22"/>
        </w:rPr>
        <w:t xml:space="preserve"> </w:t>
      </w:r>
      <w:r w:rsidRPr="007821E6">
        <w:rPr>
          <w:rFonts w:ascii="Arial" w:hAnsi="Arial" w:cs="Arial"/>
          <w:color w:val="000000"/>
          <w:sz w:val="22"/>
          <w:szCs w:val="22"/>
        </w:rPr>
        <w:t>obowiązującymi przepisami prawa oraz ofertą z dnia …data…, stanowiącymi łącznie treść załączników do niniejszej umowy.</w:t>
      </w:r>
    </w:p>
    <w:p w:rsidR="00F9354C" w:rsidRPr="007821E6" w:rsidRDefault="00F9354C" w:rsidP="008B4A87">
      <w:pPr>
        <w:numPr>
          <w:ilvl w:val="0"/>
          <w:numId w:val="47"/>
        </w:numPr>
        <w:tabs>
          <w:tab w:val="left" w:pos="426"/>
        </w:tabs>
        <w:autoSpaceDE w:val="0"/>
        <w:autoSpaceDN w:val="0"/>
        <w:adjustRightInd w:val="0"/>
        <w:ind w:left="284" w:right="-144"/>
        <w:jc w:val="both"/>
        <w:rPr>
          <w:rFonts w:ascii="Arial" w:hAnsi="Arial" w:cs="Arial"/>
          <w:color w:val="000000"/>
          <w:sz w:val="22"/>
          <w:szCs w:val="22"/>
        </w:rPr>
      </w:pPr>
      <w:r w:rsidRPr="007821E6">
        <w:rPr>
          <w:rFonts w:ascii="Arial" w:hAnsi="Arial" w:cs="Arial"/>
          <w:color w:val="000000"/>
          <w:sz w:val="22"/>
          <w:szCs w:val="22"/>
        </w:rPr>
        <w:t xml:space="preserve">Dokumentacja projektowa musi być opracowana zgodnie z Rozporządzeniem Ministra Infrastruktury z dnia 2 września 2004 r. w sprawie szczegółowego zakresu i formy dokumentacji projektowej, specyfikacji technicznych wykonania i odbioru robót budowlanych oraz programu funkcjonalno – użytkowego (Dz. U. Nr 202, poz. 2072 ze zm.) oraz ustawy z dnia 07 lipca 1994r. Prawo Budowlane (Dz.U.2013.1409 -j.t.), </w:t>
      </w:r>
      <w:r w:rsidR="00DC372A" w:rsidRPr="007821E6">
        <w:rPr>
          <w:rFonts w:ascii="Arial" w:hAnsi="Arial" w:cs="Arial"/>
          <w:color w:val="000000"/>
          <w:sz w:val="22"/>
          <w:szCs w:val="22"/>
        </w:rPr>
        <w:br/>
      </w:r>
      <w:r w:rsidRPr="007821E6">
        <w:rPr>
          <w:rFonts w:ascii="Arial" w:hAnsi="Arial" w:cs="Arial"/>
          <w:color w:val="000000"/>
          <w:sz w:val="22"/>
          <w:szCs w:val="22"/>
        </w:rPr>
        <w:t xml:space="preserve">z 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 (Dz.U.2004, nr 130, poz. 1389). Dokumentacja projektowa ma zostać opracowana z uwzględnieniem zapisów art. 29 i 30 </w:t>
      </w:r>
      <w:hyperlink r:id="rId19">
        <w:r w:rsidRPr="007821E6">
          <w:rPr>
            <w:rFonts w:ascii="Arial" w:hAnsi="Arial" w:cs="Arial"/>
            <w:sz w:val="22"/>
            <w:szCs w:val="22"/>
          </w:rPr>
          <w:t>ustawy z dnia 29 stycznia 2004 r. – Prawo zamówień publicznych (Dz. U. z 2013 r. poz. 907, 984, 1047 i 1473, z 2014 r. poz. 423, 768, 811, 915, 1146 i 1232 oraz z 2015 r. poz. 349).</w:t>
        </w:r>
      </w:hyperlink>
    </w:p>
    <w:p w:rsidR="00F9354C" w:rsidRPr="00F9354C" w:rsidRDefault="00F9354C" w:rsidP="008B4A87">
      <w:pPr>
        <w:numPr>
          <w:ilvl w:val="0"/>
          <w:numId w:val="47"/>
        </w:numPr>
        <w:tabs>
          <w:tab w:val="left" w:pos="426"/>
        </w:tabs>
        <w:autoSpaceDE w:val="0"/>
        <w:autoSpaceDN w:val="0"/>
        <w:adjustRightInd w:val="0"/>
        <w:ind w:left="284" w:right="-144"/>
        <w:jc w:val="both"/>
        <w:rPr>
          <w:rFonts w:ascii="Arial" w:hAnsi="Arial" w:cs="Arial"/>
          <w:color w:val="000000"/>
          <w:sz w:val="22"/>
          <w:szCs w:val="22"/>
        </w:rPr>
      </w:pPr>
      <w:r w:rsidRPr="00F9354C">
        <w:rPr>
          <w:rFonts w:ascii="Arial" w:hAnsi="Arial" w:cs="Arial"/>
          <w:color w:val="000000"/>
          <w:sz w:val="22"/>
          <w:szCs w:val="22"/>
        </w:rPr>
        <w:t>Dokumentacja nie może zawierać żadnych materiałów reklamowych producentów materiałów budowlanych itp. oraz zgodnie z art.29 ust.3 żadnych znaków towarowych, patentów lub pochodzenia, chyba że jest to uzasadnione specyfikacją zamówienia i nie można opisać przedmiotu zamówienia za pomocą dostatecznie dokładnych określeń. W takim przypadku należy wprowadzić zapis „lub równoważne” i dołączyć tabele równoważności.</w:t>
      </w:r>
    </w:p>
    <w:p w:rsidR="00F9354C" w:rsidRPr="009E297C" w:rsidRDefault="00F9354C" w:rsidP="008B4A87">
      <w:pPr>
        <w:numPr>
          <w:ilvl w:val="0"/>
          <w:numId w:val="47"/>
        </w:numPr>
        <w:tabs>
          <w:tab w:val="left" w:pos="426"/>
        </w:tabs>
        <w:autoSpaceDE w:val="0"/>
        <w:autoSpaceDN w:val="0"/>
        <w:adjustRightInd w:val="0"/>
        <w:ind w:left="284" w:right="-144"/>
        <w:jc w:val="both"/>
        <w:rPr>
          <w:rFonts w:ascii="Arial" w:hAnsi="Arial" w:cs="Arial"/>
          <w:color w:val="000000"/>
          <w:sz w:val="22"/>
          <w:szCs w:val="22"/>
        </w:rPr>
      </w:pPr>
      <w:r w:rsidRPr="009E297C">
        <w:rPr>
          <w:rFonts w:ascii="Arial" w:hAnsi="Arial" w:cs="Arial"/>
          <w:color w:val="000000"/>
          <w:sz w:val="22"/>
          <w:szCs w:val="22"/>
        </w:rPr>
        <w:t xml:space="preserve">Wykonawca jest zobowiązany do uzyskania wszelkich niezbędnych uzgodnień,         zezwoleń, podkładów mapowych, warunków technicznych,  </w:t>
      </w:r>
      <w:r>
        <w:rPr>
          <w:rFonts w:ascii="Arial" w:hAnsi="Arial" w:cs="Arial"/>
          <w:color w:val="000000"/>
          <w:sz w:val="22"/>
          <w:szCs w:val="22"/>
        </w:rPr>
        <w:t>decyzji</w:t>
      </w:r>
      <w:r w:rsidRPr="009E297C">
        <w:rPr>
          <w:rFonts w:ascii="Arial" w:hAnsi="Arial" w:cs="Arial"/>
          <w:color w:val="000000"/>
          <w:sz w:val="22"/>
          <w:szCs w:val="22"/>
        </w:rPr>
        <w:t xml:space="preserve">, itp. dokumentów </w:t>
      </w:r>
      <w:r w:rsidRPr="009E297C">
        <w:rPr>
          <w:rFonts w:ascii="Arial" w:hAnsi="Arial" w:cs="Arial"/>
          <w:color w:val="000000"/>
          <w:sz w:val="22"/>
          <w:szCs w:val="22"/>
        </w:rPr>
        <w:lastRenderedPageBreak/>
        <w:t>koniecznych do uzyskania pozwolenia na budowę oraz uzupełniania lub zmiany przedmiotu umowy zgodnie z wezwaniami i zobowiązaniami nakładanymi na Zamawiającego w ramach postępowania o udzielenie pozwolenia na budowę.</w:t>
      </w:r>
    </w:p>
    <w:p w:rsidR="00705270" w:rsidRPr="004F6C5E" w:rsidRDefault="00705270" w:rsidP="00705270">
      <w:pPr>
        <w:suppressAutoHyphens/>
        <w:ind w:left="360"/>
        <w:jc w:val="both"/>
        <w:rPr>
          <w:rFonts w:ascii="Arial" w:hAnsi="Arial" w:cs="Arial"/>
          <w:color w:val="000000"/>
          <w:highlight w:val="yellow"/>
        </w:rPr>
      </w:pPr>
    </w:p>
    <w:p w:rsidR="00705270" w:rsidRPr="00A83794" w:rsidRDefault="00705270" w:rsidP="00705270">
      <w:pPr>
        <w:ind w:left="142"/>
        <w:jc w:val="center"/>
        <w:rPr>
          <w:rFonts w:ascii="Arial" w:hAnsi="Arial" w:cs="Arial"/>
          <w:b/>
          <w:bCs/>
          <w:color w:val="000000"/>
        </w:rPr>
      </w:pPr>
      <w:r w:rsidRPr="00A83794">
        <w:rPr>
          <w:rFonts w:ascii="Arial" w:hAnsi="Arial" w:cs="Arial"/>
          <w:b/>
          <w:bCs/>
          <w:color w:val="000000"/>
        </w:rPr>
        <w:t>§ 2</w:t>
      </w:r>
    </w:p>
    <w:p w:rsidR="00705270" w:rsidRPr="00A83794" w:rsidRDefault="00705270" w:rsidP="00705270">
      <w:pPr>
        <w:ind w:left="142"/>
        <w:jc w:val="center"/>
        <w:rPr>
          <w:rFonts w:ascii="Arial" w:hAnsi="Arial" w:cs="Arial"/>
          <w:b/>
          <w:bCs/>
          <w:color w:val="000000"/>
        </w:rPr>
      </w:pPr>
      <w:r w:rsidRPr="00A83794">
        <w:rPr>
          <w:rFonts w:ascii="Arial" w:hAnsi="Arial" w:cs="Arial"/>
          <w:b/>
          <w:bCs/>
          <w:color w:val="000000"/>
        </w:rPr>
        <w:t>CZAS TRWANIA UMOWY</w:t>
      </w:r>
    </w:p>
    <w:p w:rsidR="00996550" w:rsidRDefault="00705270" w:rsidP="00996550">
      <w:pPr>
        <w:numPr>
          <w:ilvl w:val="0"/>
          <w:numId w:val="31"/>
        </w:numPr>
        <w:suppressAutoHyphens/>
        <w:autoSpaceDE w:val="0"/>
        <w:autoSpaceDN w:val="0"/>
        <w:adjustRightInd w:val="0"/>
        <w:ind w:left="142"/>
        <w:jc w:val="both"/>
        <w:rPr>
          <w:rFonts w:ascii="Arial" w:hAnsi="Arial" w:cs="Arial"/>
          <w:sz w:val="22"/>
          <w:szCs w:val="22"/>
        </w:rPr>
      </w:pPr>
      <w:r w:rsidRPr="00996550">
        <w:rPr>
          <w:rFonts w:ascii="Arial" w:hAnsi="Arial" w:cs="Arial"/>
          <w:sz w:val="22"/>
          <w:szCs w:val="22"/>
        </w:rPr>
        <w:t xml:space="preserve">Przedmiot umowy zostanie wykonany na koszt i ryzyko Wykonawcy, w terminie od dnia podpisania umowy </w:t>
      </w:r>
      <w:r w:rsidR="00BE6CC1" w:rsidRPr="00996550">
        <w:rPr>
          <w:rFonts w:ascii="Arial" w:hAnsi="Arial" w:cs="Arial"/>
          <w:sz w:val="22"/>
          <w:szCs w:val="22"/>
        </w:rPr>
        <w:t>do</w:t>
      </w:r>
      <w:r w:rsidR="00996550">
        <w:rPr>
          <w:rFonts w:ascii="Arial" w:hAnsi="Arial" w:cs="Arial"/>
          <w:sz w:val="22"/>
          <w:szCs w:val="22"/>
        </w:rPr>
        <w:t>:</w:t>
      </w:r>
    </w:p>
    <w:p w:rsidR="00996550" w:rsidRPr="00996550" w:rsidRDefault="00996550" w:rsidP="00996550">
      <w:pPr>
        <w:shd w:val="clear" w:color="auto" w:fill="FFFFFF"/>
        <w:ind w:left="993" w:right="10" w:hanging="284"/>
        <w:jc w:val="both"/>
        <w:rPr>
          <w:rFonts w:ascii="Arial" w:hAnsi="Arial" w:cs="Arial"/>
          <w:sz w:val="22"/>
          <w:szCs w:val="22"/>
        </w:rPr>
      </w:pPr>
      <w:r w:rsidRPr="00996550">
        <w:rPr>
          <w:rFonts w:ascii="Arial" w:hAnsi="Arial" w:cs="Arial"/>
          <w:sz w:val="22"/>
          <w:szCs w:val="22"/>
        </w:rPr>
        <w:t xml:space="preserve">- 15.03.2016r. - przekazanie do siedziby Zamawiającego kompletnej dokumentacji projektowo-kosztorysowej wraz z potwierdzeniem złożenia wniosku o pozwolenia na budowę </w:t>
      </w:r>
      <w:r>
        <w:rPr>
          <w:rFonts w:ascii="Arial" w:hAnsi="Arial" w:cs="Arial"/>
          <w:sz w:val="22"/>
          <w:szCs w:val="22"/>
        </w:rPr>
        <w:t>w</w:t>
      </w:r>
      <w:r w:rsidRPr="00996550">
        <w:rPr>
          <w:rFonts w:ascii="Arial" w:hAnsi="Arial" w:cs="Arial"/>
          <w:sz w:val="22"/>
          <w:szCs w:val="22"/>
        </w:rPr>
        <w:t xml:space="preserve"> Starostwie Powiatowym</w:t>
      </w:r>
      <w:r>
        <w:rPr>
          <w:rFonts w:ascii="Arial" w:hAnsi="Arial" w:cs="Arial"/>
          <w:sz w:val="22"/>
          <w:szCs w:val="22"/>
        </w:rPr>
        <w:t xml:space="preserve"> </w:t>
      </w:r>
      <w:r w:rsidRPr="00996550">
        <w:rPr>
          <w:rFonts w:ascii="Arial" w:hAnsi="Arial" w:cs="Arial"/>
          <w:sz w:val="22"/>
          <w:szCs w:val="22"/>
        </w:rPr>
        <w:t xml:space="preserve">w Koszalinie ; </w:t>
      </w:r>
    </w:p>
    <w:p w:rsidR="00996550" w:rsidRPr="00996550" w:rsidRDefault="00996550" w:rsidP="00996550">
      <w:pPr>
        <w:shd w:val="clear" w:color="auto" w:fill="FFFFFF"/>
        <w:ind w:left="993" w:right="10" w:hanging="284"/>
        <w:jc w:val="both"/>
        <w:rPr>
          <w:rFonts w:ascii="Arial" w:hAnsi="Arial" w:cs="Arial"/>
          <w:sz w:val="22"/>
          <w:szCs w:val="22"/>
        </w:rPr>
      </w:pPr>
      <w:r w:rsidRPr="00996550">
        <w:rPr>
          <w:rFonts w:ascii="Arial" w:hAnsi="Arial" w:cs="Arial"/>
          <w:sz w:val="22"/>
          <w:szCs w:val="22"/>
        </w:rPr>
        <w:t>-  15.05.2016r. - przekazanie decyzji pozwolenia na budowę.</w:t>
      </w:r>
    </w:p>
    <w:p w:rsidR="00A83794" w:rsidRPr="00BE6CC1" w:rsidRDefault="00A83794" w:rsidP="008B4A87">
      <w:pPr>
        <w:numPr>
          <w:ilvl w:val="0"/>
          <w:numId w:val="31"/>
        </w:numPr>
        <w:suppressAutoHyphens/>
        <w:autoSpaceDE w:val="0"/>
        <w:autoSpaceDN w:val="0"/>
        <w:adjustRightInd w:val="0"/>
        <w:ind w:left="142"/>
        <w:jc w:val="both"/>
        <w:rPr>
          <w:rFonts w:ascii="Arial" w:hAnsi="Arial" w:cs="Arial"/>
          <w:color w:val="000000"/>
          <w:sz w:val="22"/>
          <w:szCs w:val="22"/>
        </w:rPr>
      </w:pPr>
      <w:r w:rsidRPr="00BE6CC1">
        <w:rPr>
          <w:rFonts w:ascii="Arial" w:hAnsi="Arial" w:cs="Arial"/>
          <w:sz w:val="22"/>
          <w:szCs w:val="22"/>
        </w:rPr>
        <w:t>W terminie do 30dni wykonawca przedstawi zamawiającemu koncepcje do zaakceptowani</w:t>
      </w:r>
      <w:r w:rsidR="00DC372A" w:rsidRPr="00BE6CC1">
        <w:rPr>
          <w:rFonts w:ascii="Arial" w:hAnsi="Arial" w:cs="Arial"/>
          <w:sz w:val="22"/>
          <w:szCs w:val="22"/>
        </w:rPr>
        <w:t>a</w:t>
      </w:r>
      <w:r w:rsidRPr="00BE6CC1">
        <w:rPr>
          <w:rFonts w:ascii="Arial" w:hAnsi="Arial" w:cs="Arial"/>
          <w:sz w:val="22"/>
          <w:szCs w:val="22"/>
        </w:rPr>
        <w:t>.</w:t>
      </w:r>
    </w:p>
    <w:p w:rsidR="00705270" w:rsidRPr="00DC372A" w:rsidRDefault="00705270" w:rsidP="008B4A87">
      <w:pPr>
        <w:numPr>
          <w:ilvl w:val="0"/>
          <w:numId w:val="31"/>
        </w:numPr>
        <w:suppressAutoHyphens/>
        <w:autoSpaceDE w:val="0"/>
        <w:autoSpaceDN w:val="0"/>
        <w:adjustRightInd w:val="0"/>
        <w:ind w:left="142" w:right="-142"/>
        <w:jc w:val="both"/>
        <w:rPr>
          <w:rFonts w:ascii="Arial" w:hAnsi="Arial" w:cs="Arial"/>
          <w:color w:val="000000"/>
          <w:sz w:val="22"/>
          <w:szCs w:val="22"/>
        </w:rPr>
      </w:pPr>
      <w:r w:rsidRPr="00DC372A">
        <w:rPr>
          <w:rFonts w:ascii="Arial" w:hAnsi="Arial" w:cs="Arial"/>
          <w:color w:val="000000"/>
          <w:sz w:val="22"/>
          <w:szCs w:val="22"/>
        </w:rPr>
        <w:t>Wykonawca przekaże Zamawiającemu kompletne i zgodne z umową opracowanie projektowe w siedzibie Zamawiającego w ww. terminie.</w:t>
      </w:r>
    </w:p>
    <w:p w:rsidR="00705270" w:rsidRPr="00DC372A" w:rsidRDefault="00705270" w:rsidP="008B4A87">
      <w:pPr>
        <w:numPr>
          <w:ilvl w:val="0"/>
          <w:numId w:val="31"/>
        </w:numPr>
        <w:suppressAutoHyphens/>
        <w:autoSpaceDE w:val="0"/>
        <w:autoSpaceDN w:val="0"/>
        <w:adjustRightInd w:val="0"/>
        <w:ind w:left="142"/>
        <w:jc w:val="both"/>
        <w:rPr>
          <w:rFonts w:ascii="Arial" w:hAnsi="Arial" w:cs="Arial"/>
          <w:color w:val="000000"/>
          <w:sz w:val="22"/>
          <w:szCs w:val="22"/>
        </w:rPr>
      </w:pPr>
      <w:r w:rsidRPr="00DC372A">
        <w:rPr>
          <w:rFonts w:ascii="Arial" w:hAnsi="Arial" w:cs="Arial"/>
          <w:color w:val="000000"/>
          <w:sz w:val="22"/>
          <w:szCs w:val="22"/>
        </w:rPr>
        <w:t>Odbiór prac projektowych odbędzie się na podstawie protokołu odbior</w:t>
      </w:r>
      <w:r w:rsidR="008673FE">
        <w:rPr>
          <w:rFonts w:ascii="Arial" w:hAnsi="Arial" w:cs="Arial"/>
          <w:color w:val="000000"/>
          <w:sz w:val="22"/>
          <w:szCs w:val="22"/>
        </w:rPr>
        <w:t>u</w:t>
      </w:r>
      <w:r w:rsidRPr="00DC372A">
        <w:rPr>
          <w:rFonts w:ascii="Arial" w:hAnsi="Arial" w:cs="Arial"/>
          <w:color w:val="000000"/>
          <w:sz w:val="22"/>
          <w:szCs w:val="22"/>
        </w:rPr>
        <w:t>.</w:t>
      </w:r>
      <w:r w:rsidR="008673FE">
        <w:rPr>
          <w:rFonts w:ascii="Arial" w:hAnsi="Arial" w:cs="Arial"/>
          <w:color w:val="000000"/>
          <w:sz w:val="22"/>
          <w:szCs w:val="22"/>
        </w:rPr>
        <w:t xml:space="preserve"> Podpisanie protokołu odbioru nie oznacza potwierdzenia przez zamawiającego  braku wad fizycznych i prawnych w dokumentacji projektowej.</w:t>
      </w:r>
    </w:p>
    <w:p w:rsidR="00705270" w:rsidRPr="00DC372A" w:rsidRDefault="00705270" w:rsidP="008B4A87">
      <w:pPr>
        <w:numPr>
          <w:ilvl w:val="0"/>
          <w:numId w:val="31"/>
        </w:numPr>
        <w:suppressAutoHyphens/>
        <w:autoSpaceDE w:val="0"/>
        <w:autoSpaceDN w:val="0"/>
        <w:adjustRightInd w:val="0"/>
        <w:ind w:left="142"/>
        <w:jc w:val="both"/>
        <w:rPr>
          <w:rFonts w:ascii="Arial" w:hAnsi="Arial" w:cs="Arial"/>
          <w:color w:val="000000"/>
          <w:sz w:val="22"/>
          <w:szCs w:val="22"/>
        </w:rPr>
      </w:pPr>
      <w:r w:rsidRPr="00DC372A">
        <w:rPr>
          <w:rFonts w:ascii="Arial" w:hAnsi="Arial" w:cs="Arial"/>
          <w:color w:val="000000"/>
          <w:sz w:val="22"/>
          <w:szCs w:val="22"/>
        </w:rPr>
        <w:t>Datę podpisania przez Zamawiającego końcowego protokołu zdawczo-odbiorczego nie wskazującego wad do usunięcia traktuje się jako datę wykonania i odbioru dokumentacji projektowej.</w:t>
      </w:r>
    </w:p>
    <w:p w:rsidR="00705270" w:rsidRPr="00DC372A" w:rsidRDefault="00705270" w:rsidP="008B4A87">
      <w:pPr>
        <w:numPr>
          <w:ilvl w:val="0"/>
          <w:numId w:val="31"/>
        </w:numPr>
        <w:suppressAutoHyphens/>
        <w:autoSpaceDE w:val="0"/>
        <w:autoSpaceDN w:val="0"/>
        <w:adjustRightInd w:val="0"/>
        <w:ind w:left="142"/>
        <w:jc w:val="both"/>
        <w:rPr>
          <w:rFonts w:ascii="Arial" w:hAnsi="Arial" w:cs="Arial"/>
          <w:color w:val="000000"/>
          <w:sz w:val="22"/>
          <w:szCs w:val="22"/>
        </w:rPr>
      </w:pPr>
      <w:r w:rsidRPr="00DC372A">
        <w:rPr>
          <w:rFonts w:ascii="Arial" w:hAnsi="Arial" w:cs="Arial"/>
          <w:color w:val="000000"/>
          <w:sz w:val="22"/>
          <w:szCs w:val="22"/>
        </w:rPr>
        <w:t>Do projektu Wykonawca załącza wykaz opracowanej dokumentacji projektowej oraz    pisemne oświadczenie, że jest wykonana zgodnie z umową i kompletna z punktu widzenia celu, któremu ma służyć.</w:t>
      </w:r>
    </w:p>
    <w:p w:rsidR="00705270" w:rsidRPr="00DC372A" w:rsidRDefault="00705270" w:rsidP="008B4A87">
      <w:pPr>
        <w:numPr>
          <w:ilvl w:val="0"/>
          <w:numId w:val="31"/>
        </w:numPr>
        <w:suppressAutoHyphens/>
        <w:autoSpaceDE w:val="0"/>
        <w:autoSpaceDN w:val="0"/>
        <w:adjustRightInd w:val="0"/>
        <w:spacing w:line="276" w:lineRule="auto"/>
        <w:ind w:left="142"/>
        <w:jc w:val="both"/>
        <w:rPr>
          <w:rFonts w:ascii="Arial" w:hAnsi="Arial" w:cs="Arial"/>
          <w:color w:val="000000"/>
        </w:rPr>
      </w:pPr>
      <w:r w:rsidRPr="00DC372A">
        <w:rPr>
          <w:rFonts w:ascii="Arial" w:hAnsi="Arial" w:cs="Arial"/>
          <w:color w:val="000000"/>
          <w:sz w:val="22"/>
          <w:szCs w:val="22"/>
        </w:rPr>
        <w:t xml:space="preserve">W przypadku stwierdzenia usterek lub wad w wykonanym przedmiocie umowy, Zamawiający przerywa odbiór, wskazuje usterki do usunięcia i termin do ich usunięcia. Po ich usunięciu następuje odbiór przedmiotu umowy. </w:t>
      </w:r>
    </w:p>
    <w:p w:rsidR="00705270" w:rsidRPr="00DC372A" w:rsidRDefault="00705270" w:rsidP="008B4A87">
      <w:pPr>
        <w:numPr>
          <w:ilvl w:val="0"/>
          <w:numId w:val="31"/>
        </w:numPr>
        <w:suppressAutoHyphens/>
        <w:autoSpaceDE w:val="0"/>
        <w:autoSpaceDN w:val="0"/>
        <w:adjustRightInd w:val="0"/>
        <w:spacing w:line="276" w:lineRule="auto"/>
        <w:ind w:left="142"/>
        <w:rPr>
          <w:rFonts w:ascii="Arial" w:hAnsi="Arial" w:cs="Arial"/>
          <w:color w:val="000000"/>
          <w:sz w:val="22"/>
          <w:szCs w:val="22"/>
        </w:rPr>
      </w:pPr>
      <w:r w:rsidRPr="00DC372A">
        <w:rPr>
          <w:rFonts w:ascii="Arial" w:hAnsi="Arial" w:cs="Arial"/>
          <w:color w:val="000000"/>
          <w:sz w:val="22"/>
          <w:szCs w:val="22"/>
        </w:rPr>
        <w:t>W przypadku stwierdzenia podczas odbioru wad nie nadających się do usunięcia lub nie usuniętych zgodnie z ust. 6 Zamawiający może stosownie do swego wyboru:</w:t>
      </w:r>
    </w:p>
    <w:p w:rsidR="00705270" w:rsidRPr="00DC372A" w:rsidRDefault="00705270" w:rsidP="008B4A87">
      <w:pPr>
        <w:pStyle w:val="Akapitzlist"/>
        <w:numPr>
          <w:ilvl w:val="0"/>
          <w:numId w:val="38"/>
        </w:numPr>
        <w:suppressAutoHyphens/>
        <w:autoSpaceDE w:val="0"/>
        <w:autoSpaceDN w:val="0"/>
        <w:adjustRightInd w:val="0"/>
        <w:spacing w:line="276" w:lineRule="auto"/>
        <w:contextualSpacing/>
        <w:jc w:val="both"/>
        <w:rPr>
          <w:rFonts w:ascii="Arial" w:hAnsi="Arial" w:cs="Arial"/>
          <w:color w:val="000000"/>
          <w:sz w:val="22"/>
          <w:szCs w:val="22"/>
        </w:rPr>
      </w:pPr>
      <w:r w:rsidRPr="00DC372A">
        <w:rPr>
          <w:rFonts w:ascii="Arial" w:hAnsi="Arial" w:cs="Arial"/>
          <w:color w:val="000000"/>
          <w:sz w:val="22"/>
          <w:szCs w:val="22"/>
        </w:rPr>
        <w:t>obniżyć wynagrodzenie proporcjonalnie do zakresu rzeczowego przedmiotu odbioru zawierającego wady, jeżeli wady te umożliwiają użytkowanie przedmiotu umowy,</w:t>
      </w:r>
    </w:p>
    <w:p w:rsidR="00705270" w:rsidRPr="00DC372A" w:rsidRDefault="00705270" w:rsidP="008B4A87">
      <w:pPr>
        <w:pStyle w:val="Akapitzlist"/>
        <w:numPr>
          <w:ilvl w:val="0"/>
          <w:numId w:val="38"/>
        </w:numPr>
        <w:suppressAutoHyphens/>
        <w:autoSpaceDE w:val="0"/>
        <w:autoSpaceDN w:val="0"/>
        <w:adjustRightInd w:val="0"/>
        <w:spacing w:line="276" w:lineRule="auto"/>
        <w:contextualSpacing/>
        <w:jc w:val="both"/>
        <w:rPr>
          <w:rFonts w:ascii="Arial" w:hAnsi="Arial" w:cs="Arial"/>
          <w:color w:val="000000"/>
          <w:sz w:val="22"/>
          <w:szCs w:val="22"/>
        </w:rPr>
      </w:pPr>
      <w:r w:rsidRPr="00DC372A">
        <w:rPr>
          <w:rFonts w:ascii="Arial" w:hAnsi="Arial" w:cs="Arial"/>
          <w:color w:val="000000"/>
          <w:sz w:val="22"/>
          <w:szCs w:val="22"/>
        </w:rPr>
        <w:t>obniżyć wynagrodzenie o szacunkowy koszt usunięcia wad przez innego wykonawcę,</w:t>
      </w:r>
    </w:p>
    <w:p w:rsidR="00705270" w:rsidRPr="00DC372A" w:rsidRDefault="00705270" w:rsidP="008B4A87">
      <w:pPr>
        <w:pStyle w:val="Akapitzlist"/>
        <w:numPr>
          <w:ilvl w:val="0"/>
          <w:numId w:val="38"/>
        </w:numPr>
        <w:suppressAutoHyphens/>
        <w:autoSpaceDE w:val="0"/>
        <w:autoSpaceDN w:val="0"/>
        <w:adjustRightInd w:val="0"/>
        <w:spacing w:line="276" w:lineRule="auto"/>
        <w:contextualSpacing/>
        <w:jc w:val="both"/>
        <w:rPr>
          <w:rFonts w:ascii="Arial" w:hAnsi="Arial" w:cs="Arial"/>
          <w:color w:val="000000"/>
          <w:sz w:val="22"/>
          <w:szCs w:val="22"/>
        </w:rPr>
      </w:pPr>
      <w:r w:rsidRPr="00DC372A">
        <w:rPr>
          <w:rFonts w:ascii="Arial" w:hAnsi="Arial" w:cs="Arial"/>
          <w:color w:val="000000"/>
          <w:sz w:val="22"/>
          <w:szCs w:val="22"/>
        </w:rPr>
        <w:t>żądać wykonania przedmiotu odbioru po raz drugi jeżeli wady znacznie utrudniają lub uniemożliwiają użytkowanie przedmiotu umowy,</w:t>
      </w:r>
    </w:p>
    <w:p w:rsidR="00705270" w:rsidRPr="00DC372A" w:rsidRDefault="00705270" w:rsidP="008B4A87">
      <w:pPr>
        <w:pStyle w:val="Akapitzlist"/>
        <w:numPr>
          <w:ilvl w:val="0"/>
          <w:numId w:val="38"/>
        </w:numPr>
        <w:suppressAutoHyphens/>
        <w:autoSpaceDE w:val="0"/>
        <w:autoSpaceDN w:val="0"/>
        <w:adjustRightInd w:val="0"/>
        <w:spacing w:line="276" w:lineRule="auto"/>
        <w:contextualSpacing/>
        <w:jc w:val="both"/>
        <w:rPr>
          <w:rFonts w:ascii="Arial" w:hAnsi="Arial" w:cs="Arial"/>
          <w:color w:val="000000"/>
          <w:sz w:val="22"/>
          <w:szCs w:val="22"/>
        </w:rPr>
      </w:pPr>
      <w:r w:rsidRPr="00DC372A">
        <w:rPr>
          <w:rFonts w:ascii="Arial" w:hAnsi="Arial" w:cs="Arial"/>
          <w:color w:val="000000"/>
          <w:sz w:val="22"/>
          <w:szCs w:val="22"/>
        </w:rPr>
        <w:t>odstąpić od umowy jeżeli występują wady określone w pkt. c.</w:t>
      </w:r>
    </w:p>
    <w:p w:rsidR="00705270" w:rsidRPr="001F50E6" w:rsidRDefault="00705270" w:rsidP="008B4A87">
      <w:pPr>
        <w:numPr>
          <w:ilvl w:val="0"/>
          <w:numId w:val="31"/>
        </w:numPr>
        <w:suppressAutoHyphens/>
        <w:autoSpaceDE w:val="0"/>
        <w:autoSpaceDN w:val="0"/>
        <w:adjustRightInd w:val="0"/>
        <w:spacing w:line="276" w:lineRule="auto"/>
        <w:ind w:left="142"/>
        <w:rPr>
          <w:rFonts w:ascii="Arial" w:hAnsi="Arial" w:cs="Arial"/>
          <w:color w:val="000000"/>
          <w:sz w:val="22"/>
          <w:szCs w:val="22"/>
        </w:rPr>
      </w:pPr>
      <w:r w:rsidRPr="00DC372A">
        <w:rPr>
          <w:rFonts w:ascii="Arial" w:hAnsi="Arial" w:cs="Arial"/>
          <w:color w:val="000000"/>
          <w:sz w:val="22"/>
          <w:szCs w:val="22"/>
        </w:rPr>
        <w:t xml:space="preserve">W przypadku wystąpienia wad ukrytych w dokumentacji, których nie ujawniono w czasie jej odbioru, Wykonawca zobowiązany będzie nieodpłatnie do naniesienia poprawek i </w:t>
      </w:r>
      <w:r w:rsidRPr="001F50E6">
        <w:rPr>
          <w:rFonts w:ascii="Arial" w:hAnsi="Arial" w:cs="Arial"/>
          <w:color w:val="000000"/>
          <w:sz w:val="22"/>
          <w:szCs w:val="22"/>
        </w:rPr>
        <w:t>uzupełnień w terminie 3-ch dni od daty zawiadomienia.</w:t>
      </w:r>
    </w:p>
    <w:p w:rsidR="00DC372A" w:rsidRPr="001F50E6" w:rsidRDefault="00DC372A" w:rsidP="008B4A87">
      <w:pPr>
        <w:numPr>
          <w:ilvl w:val="0"/>
          <w:numId w:val="31"/>
        </w:numPr>
        <w:suppressAutoHyphens/>
        <w:autoSpaceDE w:val="0"/>
        <w:autoSpaceDN w:val="0"/>
        <w:adjustRightInd w:val="0"/>
        <w:spacing w:line="276" w:lineRule="auto"/>
        <w:ind w:left="142"/>
        <w:rPr>
          <w:rFonts w:ascii="Arial" w:hAnsi="Arial" w:cs="Arial"/>
          <w:color w:val="000000"/>
          <w:sz w:val="22"/>
          <w:szCs w:val="22"/>
        </w:rPr>
      </w:pPr>
      <w:r w:rsidRPr="001F50E6">
        <w:rPr>
          <w:rFonts w:ascii="Arial" w:hAnsi="Arial" w:cs="Arial"/>
          <w:color w:val="000000"/>
          <w:sz w:val="22"/>
          <w:szCs w:val="22"/>
        </w:rPr>
        <w:t xml:space="preserve">W przypadku braku odpowiedzi wykonawcy na wniosek jak w pkt.8 zamawiający ma prawo naliczyć kary zgodnie z § </w:t>
      </w:r>
      <w:r w:rsidR="00EA3D39" w:rsidRPr="001F50E6">
        <w:rPr>
          <w:rFonts w:ascii="Arial" w:hAnsi="Arial" w:cs="Arial"/>
          <w:color w:val="000000"/>
          <w:sz w:val="22"/>
          <w:szCs w:val="22"/>
        </w:rPr>
        <w:t>5</w:t>
      </w:r>
    </w:p>
    <w:p w:rsidR="00705270" w:rsidRPr="004F6C5E" w:rsidRDefault="00705270" w:rsidP="00705270">
      <w:pPr>
        <w:ind w:left="142"/>
        <w:jc w:val="center"/>
        <w:rPr>
          <w:rFonts w:ascii="Arial" w:hAnsi="Arial" w:cs="Arial"/>
          <w:b/>
          <w:bCs/>
          <w:color w:val="000000"/>
          <w:highlight w:val="yellow"/>
        </w:rPr>
      </w:pPr>
    </w:p>
    <w:p w:rsidR="00705270" w:rsidRPr="00DC372A" w:rsidRDefault="00705270" w:rsidP="00705270">
      <w:pPr>
        <w:ind w:left="142"/>
        <w:jc w:val="center"/>
        <w:rPr>
          <w:rFonts w:ascii="Arial" w:hAnsi="Arial" w:cs="Arial"/>
          <w:b/>
          <w:bCs/>
          <w:color w:val="000000"/>
        </w:rPr>
      </w:pPr>
      <w:r w:rsidRPr="00DC372A">
        <w:rPr>
          <w:rFonts w:ascii="Arial" w:hAnsi="Arial" w:cs="Arial"/>
          <w:b/>
          <w:bCs/>
          <w:color w:val="000000"/>
        </w:rPr>
        <w:t>§ 3</w:t>
      </w:r>
    </w:p>
    <w:p w:rsidR="00705270" w:rsidRPr="00DC372A" w:rsidRDefault="00705270" w:rsidP="00705270">
      <w:pPr>
        <w:ind w:left="142"/>
        <w:jc w:val="center"/>
        <w:rPr>
          <w:rFonts w:ascii="Arial" w:hAnsi="Arial" w:cs="Arial"/>
          <w:b/>
          <w:bCs/>
          <w:color w:val="000000"/>
        </w:rPr>
      </w:pPr>
      <w:r w:rsidRPr="00DC372A">
        <w:rPr>
          <w:rFonts w:ascii="Arial" w:hAnsi="Arial" w:cs="Arial"/>
          <w:b/>
          <w:bCs/>
          <w:color w:val="000000"/>
        </w:rPr>
        <w:t>OBOWI</w:t>
      </w:r>
      <w:r w:rsidRPr="00DC372A">
        <w:rPr>
          <w:rFonts w:ascii="Arial" w:eastAsia="TimesNewRoman" w:hAnsi="Arial" w:cs="Arial"/>
          <w:color w:val="000000"/>
        </w:rPr>
        <w:t>Ą</w:t>
      </w:r>
      <w:r w:rsidRPr="00DC372A">
        <w:rPr>
          <w:rFonts w:ascii="Arial" w:hAnsi="Arial" w:cs="Arial"/>
          <w:b/>
          <w:bCs/>
          <w:color w:val="000000"/>
        </w:rPr>
        <w:t>ZKI STRON</w:t>
      </w:r>
    </w:p>
    <w:p w:rsidR="00756D84" w:rsidRDefault="00756D84" w:rsidP="008B4A87">
      <w:pPr>
        <w:numPr>
          <w:ilvl w:val="0"/>
          <w:numId w:val="39"/>
        </w:numPr>
        <w:suppressAutoHyphens/>
        <w:autoSpaceDE w:val="0"/>
        <w:autoSpaceDN w:val="0"/>
        <w:adjustRightInd w:val="0"/>
        <w:ind w:left="142"/>
        <w:jc w:val="both"/>
        <w:rPr>
          <w:rFonts w:ascii="Arial" w:hAnsi="Arial" w:cs="Arial"/>
          <w:color w:val="000000"/>
          <w:sz w:val="22"/>
          <w:szCs w:val="22"/>
        </w:rPr>
      </w:pPr>
      <w:r>
        <w:rPr>
          <w:rFonts w:ascii="Arial" w:hAnsi="Arial" w:cs="Arial"/>
          <w:color w:val="000000"/>
          <w:sz w:val="22"/>
          <w:szCs w:val="22"/>
        </w:rPr>
        <w:t>Wykonawca zobowiązuje się do wykonania przedmiotu umowy zgodnie z umową, przepisami prawa oraz zasadami wiedzy technicznej i doświadczeniem oraz oddania go zamawiającemu w terminie i na zasadach wskazanych w niniejszej umowie.</w:t>
      </w:r>
    </w:p>
    <w:p w:rsidR="00705270" w:rsidRPr="00DC372A" w:rsidRDefault="00705270"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DC372A">
        <w:rPr>
          <w:rFonts w:ascii="Arial" w:hAnsi="Arial" w:cs="Arial"/>
          <w:color w:val="000000"/>
          <w:sz w:val="22"/>
          <w:szCs w:val="22"/>
        </w:rPr>
        <w:lastRenderedPageBreak/>
        <w:t xml:space="preserve">Świadczenie wymienionych usług Wykonawca przyjmuje jako profesjonalista </w:t>
      </w:r>
      <w:r w:rsidRPr="00DC372A">
        <w:rPr>
          <w:rFonts w:ascii="Arial" w:hAnsi="Arial" w:cs="Arial"/>
          <w:color w:val="000000"/>
          <w:sz w:val="22"/>
          <w:szCs w:val="22"/>
        </w:rPr>
        <w:br/>
        <w:t>i przyjmuje odpowiedzialność za szkody Wykonawcy spowodowane wyłącznie lub pośrednio wskutek nienależytego wykonywania niniejszej umowy na zasadzie ryzyka.</w:t>
      </w:r>
    </w:p>
    <w:p w:rsidR="0084746B" w:rsidRDefault="0084746B"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AE40DA">
        <w:rPr>
          <w:rFonts w:ascii="Arial" w:hAnsi="Arial" w:cs="Arial"/>
          <w:color w:val="000000"/>
          <w:sz w:val="22"/>
          <w:szCs w:val="22"/>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AE40DA" w:rsidRDefault="00AE40DA" w:rsidP="008B4A87">
      <w:pPr>
        <w:numPr>
          <w:ilvl w:val="0"/>
          <w:numId w:val="39"/>
        </w:numPr>
        <w:suppressAutoHyphens/>
        <w:autoSpaceDE w:val="0"/>
        <w:autoSpaceDN w:val="0"/>
        <w:adjustRightInd w:val="0"/>
        <w:ind w:left="142"/>
        <w:jc w:val="both"/>
        <w:rPr>
          <w:rFonts w:ascii="Arial" w:hAnsi="Arial" w:cs="Arial"/>
          <w:color w:val="000000"/>
          <w:sz w:val="22"/>
          <w:szCs w:val="22"/>
        </w:rPr>
      </w:pPr>
      <w:r>
        <w:rPr>
          <w:rFonts w:ascii="Arial" w:hAnsi="Arial" w:cs="Arial"/>
          <w:color w:val="000000"/>
          <w:sz w:val="22"/>
          <w:szCs w:val="22"/>
        </w:rPr>
        <w:t>Wykonawca oświadcza, że posiada ubezpieczenie od odpowiedzialności cywilnej w zakresie prowadzonej działalności związanej z przedmiotem umowy na kwotę nie mniejszą niż ……… PLN. Wykonawca zobowiązuję się utrzymać aktualność ubezpieczenia przez cały okres realizacji robót budowlanych do czasu uzyskania pozwolenia na użytkowanie.</w:t>
      </w:r>
    </w:p>
    <w:p w:rsidR="008F74DE" w:rsidRDefault="008F74DE" w:rsidP="008B4A87">
      <w:pPr>
        <w:numPr>
          <w:ilvl w:val="0"/>
          <w:numId w:val="39"/>
        </w:numPr>
        <w:suppressAutoHyphens/>
        <w:autoSpaceDE w:val="0"/>
        <w:autoSpaceDN w:val="0"/>
        <w:adjustRightInd w:val="0"/>
        <w:ind w:left="142"/>
        <w:jc w:val="both"/>
        <w:rPr>
          <w:rFonts w:ascii="Arial" w:hAnsi="Arial" w:cs="Arial"/>
          <w:color w:val="000000"/>
          <w:sz w:val="22"/>
          <w:szCs w:val="22"/>
        </w:rPr>
      </w:pPr>
      <w:r>
        <w:rPr>
          <w:rFonts w:ascii="Arial" w:hAnsi="Arial" w:cs="Arial"/>
          <w:color w:val="000000"/>
          <w:sz w:val="22"/>
          <w:szCs w:val="22"/>
        </w:rPr>
        <w:t xml:space="preserve">Wykonawca upoważnia zamawiającego do korzystania z ubezpieczenia OC oraz zabezpieczenia należytego wykonania umowy  zgodnie z postanowieniami niniejszej umowy oraz prawem polskim. </w:t>
      </w:r>
    </w:p>
    <w:p w:rsidR="008F74DE" w:rsidRPr="00AE40DA" w:rsidRDefault="008F74DE" w:rsidP="008B4A87">
      <w:pPr>
        <w:numPr>
          <w:ilvl w:val="0"/>
          <w:numId w:val="39"/>
        </w:numPr>
        <w:suppressAutoHyphens/>
        <w:autoSpaceDE w:val="0"/>
        <w:autoSpaceDN w:val="0"/>
        <w:adjustRightInd w:val="0"/>
        <w:ind w:left="142"/>
        <w:jc w:val="both"/>
        <w:rPr>
          <w:rFonts w:ascii="Arial" w:hAnsi="Arial" w:cs="Arial"/>
          <w:color w:val="000000"/>
          <w:sz w:val="22"/>
          <w:szCs w:val="22"/>
        </w:rPr>
      </w:pPr>
      <w:r>
        <w:rPr>
          <w:rFonts w:ascii="Arial" w:hAnsi="Arial" w:cs="Arial"/>
          <w:color w:val="000000"/>
          <w:sz w:val="22"/>
          <w:szCs w:val="22"/>
        </w:rPr>
        <w:t>Wykonawca oświadcza, że przed podpisaniem umowy zapoznał się z warunkami terenowymi i otrzymał od zamawiającego informacje i dokumenty niezbędne do prawidłowej realizacji umowy.</w:t>
      </w:r>
    </w:p>
    <w:p w:rsidR="0084746B" w:rsidRPr="00E00362" w:rsidRDefault="0084746B"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E00362">
        <w:rPr>
          <w:rFonts w:ascii="Arial" w:hAnsi="Arial" w:cs="Arial"/>
          <w:color w:val="000000"/>
          <w:sz w:val="22"/>
          <w:szCs w:val="22"/>
        </w:rPr>
        <w:t>Wykonawca ponosi pełną odpowiedzialność za szkody wyrządzone w związku z wykonywanymi czynnościami, jak i z niewłaściwym wykonaniem przedmiotu umowy;</w:t>
      </w:r>
    </w:p>
    <w:p w:rsidR="00E00362" w:rsidRPr="00E00362" w:rsidRDefault="00E00362"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E00362">
        <w:rPr>
          <w:rFonts w:ascii="Arial" w:hAnsi="Arial" w:cs="Arial"/>
          <w:color w:val="000000"/>
          <w:sz w:val="22"/>
          <w:szCs w:val="22"/>
        </w:rPr>
        <w:t>Wykonawca zobowiązana jest do uzyskania własnym kosztem i staraniem wszelkich niezbędnych dla prawidłowej realizacji zamówienia - materiałów i uzgodnień do wykonania przedmiotu zamówienia z jednostkami zewnętrznymi  oraz materiałów wyjściowych np. mapy do celów projektowych itp.</w:t>
      </w:r>
    </w:p>
    <w:p w:rsidR="0084746B" w:rsidRPr="00E00362" w:rsidRDefault="0084746B"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E00362">
        <w:rPr>
          <w:rFonts w:ascii="Arial" w:hAnsi="Arial" w:cs="Arial"/>
          <w:color w:val="000000"/>
          <w:sz w:val="22"/>
          <w:szCs w:val="22"/>
        </w:rPr>
        <w:t>Do obowiązków Wykonawcy należy :</w:t>
      </w:r>
    </w:p>
    <w:p w:rsidR="00D0776F" w:rsidRDefault="00D0776F"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Pr>
          <w:rFonts w:ascii="Arial" w:hAnsi="Arial" w:cs="Arial"/>
          <w:color w:val="000000"/>
          <w:sz w:val="22"/>
          <w:szCs w:val="22"/>
        </w:rPr>
        <w:t>Wykonanie przedmiotu zamówienia zgodnie z zapisami niniejszej umowy, obowiązującym prawem oraz zaleceniami zamawiającego;</w:t>
      </w:r>
    </w:p>
    <w:p w:rsidR="0084746B" w:rsidRPr="00E00362" w:rsidRDefault="0084746B"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uzyskani</w:t>
      </w:r>
      <w:r w:rsidR="00E00362">
        <w:rPr>
          <w:rFonts w:ascii="Arial" w:hAnsi="Arial" w:cs="Arial"/>
          <w:color w:val="000000"/>
          <w:sz w:val="22"/>
          <w:szCs w:val="22"/>
        </w:rPr>
        <w:t>e</w:t>
      </w:r>
      <w:r w:rsidRPr="00E00362">
        <w:rPr>
          <w:rFonts w:ascii="Arial" w:hAnsi="Arial" w:cs="Arial"/>
          <w:color w:val="000000"/>
          <w:sz w:val="22"/>
          <w:szCs w:val="22"/>
        </w:rPr>
        <w:t xml:space="preserve"> w imieniu Zamawiającego wymaganych prawem stosownych decyzji, opinii, uzgodnień;</w:t>
      </w:r>
    </w:p>
    <w:p w:rsidR="0084746B" w:rsidRPr="00E00362" w:rsidRDefault="0084746B"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złożeni</w:t>
      </w:r>
      <w:r w:rsidR="00E00362">
        <w:rPr>
          <w:rFonts w:ascii="Arial" w:hAnsi="Arial" w:cs="Arial"/>
          <w:color w:val="000000"/>
          <w:sz w:val="22"/>
          <w:szCs w:val="22"/>
        </w:rPr>
        <w:t>e</w:t>
      </w:r>
      <w:r w:rsidRPr="00E00362">
        <w:rPr>
          <w:rFonts w:ascii="Arial" w:hAnsi="Arial" w:cs="Arial"/>
          <w:color w:val="000000"/>
          <w:sz w:val="22"/>
          <w:szCs w:val="22"/>
        </w:rPr>
        <w:t xml:space="preserve"> wniosku o wydanie decyzji pozwolenia na budowę</w:t>
      </w:r>
      <w:r w:rsidR="00E00362">
        <w:rPr>
          <w:rFonts w:ascii="Arial" w:hAnsi="Arial" w:cs="Arial"/>
          <w:color w:val="000000"/>
          <w:sz w:val="22"/>
          <w:szCs w:val="22"/>
        </w:rPr>
        <w:t>;</w:t>
      </w:r>
    </w:p>
    <w:p w:rsidR="0084746B" w:rsidRPr="00E00362" w:rsidRDefault="0084746B"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pisemne</w:t>
      </w:r>
      <w:r w:rsidR="00E00362">
        <w:rPr>
          <w:rFonts w:ascii="Arial" w:hAnsi="Arial" w:cs="Arial"/>
          <w:color w:val="000000"/>
          <w:sz w:val="22"/>
          <w:szCs w:val="22"/>
        </w:rPr>
        <w:t xml:space="preserve"> zawiadomienia</w:t>
      </w:r>
      <w:r w:rsidRPr="00E00362">
        <w:rPr>
          <w:rFonts w:ascii="Arial" w:hAnsi="Arial" w:cs="Arial"/>
          <w:color w:val="000000"/>
          <w:sz w:val="22"/>
          <w:szCs w:val="22"/>
        </w:rPr>
        <w:t xml:space="preserve"> Zamawiającego o wszelkich trudnościach związanych z prawidłowym wykonaniem zlecenia;</w:t>
      </w:r>
    </w:p>
    <w:p w:rsidR="0084746B" w:rsidRPr="00E00362" w:rsidRDefault="0084746B"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przeniesieni</w:t>
      </w:r>
      <w:r w:rsidR="00E00362">
        <w:rPr>
          <w:rFonts w:ascii="Arial" w:hAnsi="Arial" w:cs="Arial"/>
          <w:color w:val="000000"/>
          <w:sz w:val="22"/>
          <w:szCs w:val="22"/>
        </w:rPr>
        <w:t>e</w:t>
      </w:r>
      <w:r w:rsidRPr="00E00362">
        <w:rPr>
          <w:rFonts w:ascii="Arial" w:hAnsi="Arial" w:cs="Arial"/>
          <w:color w:val="000000"/>
          <w:sz w:val="22"/>
          <w:szCs w:val="22"/>
        </w:rPr>
        <w:t xml:space="preserve"> praw autorskich na Zamawiającego</w:t>
      </w:r>
      <w:r w:rsidR="00E00362">
        <w:rPr>
          <w:rFonts w:ascii="Arial" w:hAnsi="Arial" w:cs="Arial"/>
          <w:color w:val="000000"/>
          <w:sz w:val="22"/>
          <w:szCs w:val="22"/>
        </w:rPr>
        <w:t>;</w:t>
      </w:r>
    </w:p>
    <w:p w:rsidR="0084746B" w:rsidRPr="00E00362" w:rsidRDefault="003C3860"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konsultacj</w:t>
      </w:r>
      <w:r w:rsidR="00E00362">
        <w:rPr>
          <w:rFonts w:ascii="Arial" w:hAnsi="Arial" w:cs="Arial"/>
          <w:color w:val="000000"/>
          <w:sz w:val="22"/>
          <w:szCs w:val="22"/>
        </w:rPr>
        <w:t>a</w:t>
      </w:r>
      <w:r w:rsidR="00E662E6">
        <w:rPr>
          <w:rFonts w:ascii="Arial" w:hAnsi="Arial" w:cs="Arial"/>
          <w:color w:val="000000"/>
          <w:sz w:val="22"/>
          <w:szCs w:val="22"/>
        </w:rPr>
        <w:t xml:space="preserve"> </w:t>
      </w:r>
      <w:r w:rsidR="0084746B" w:rsidRPr="00E00362">
        <w:rPr>
          <w:rFonts w:ascii="Arial" w:hAnsi="Arial" w:cs="Arial"/>
          <w:color w:val="000000"/>
          <w:sz w:val="22"/>
          <w:szCs w:val="22"/>
        </w:rPr>
        <w:t xml:space="preserve">z zamawiającym istotnych rozwiązań mających wpływ na koszty </w:t>
      </w:r>
      <w:r w:rsidRPr="00E00362">
        <w:rPr>
          <w:rFonts w:ascii="Arial" w:hAnsi="Arial" w:cs="Arial"/>
          <w:color w:val="000000"/>
          <w:sz w:val="22"/>
          <w:szCs w:val="22"/>
        </w:rPr>
        <w:t>realizacji przedmiotowej</w:t>
      </w:r>
      <w:r w:rsidR="0084746B" w:rsidRPr="00E00362">
        <w:rPr>
          <w:rFonts w:ascii="Arial" w:hAnsi="Arial" w:cs="Arial"/>
          <w:color w:val="000000"/>
          <w:sz w:val="22"/>
          <w:szCs w:val="22"/>
        </w:rPr>
        <w:t xml:space="preserve"> dokumentacji projektowej</w:t>
      </w:r>
      <w:r w:rsidR="00E00362">
        <w:rPr>
          <w:rFonts w:ascii="Arial" w:hAnsi="Arial" w:cs="Arial"/>
          <w:color w:val="000000"/>
          <w:sz w:val="22"/>
          <w:szCs w:val="22"/>
        </w:rPr>
        <w:t>;</w:t>
      </w:r>
    </w:p>
    <w:p w:rsidR="0084746B" w:rsidRDefault="0084746B"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sidRPr="00E00362">
        <w:rPr>
          <w:rFonts w:ascii="Arial" w:hAnsi="Arial" w:cs="Arial"/>
          <w:color w:val="000000"/>
          <w:sz w:val="22"/>
          <w:szCs w:val="22"/>
        </w:rPr>
        <w:t>w przypadku niekompletności dokumentacji objętej niniejszą umową, wykonani</w:t>
      </w:r>
      <w:r w:rsidR="00E00362" w:rsidRPr="00E00362">
        <w:rPr>
          <w:rFonts w:ascii="Arial" w:hAnsi="Arial" w:cs="Arial"/>
          <w:color w:val="000000"/>
          <w:sz w:val="22"/>
          <w:szCs w:val="22"/>
        </w:rPr>
        <w:t>e</w:t>
      </w:r>
      <w:r w:rsidRPr="00E00362">
        <w:rPr>
          <w:rFonts w:ascii="Arial" w:hAnsi="Arial" w:cs="Arial"/>
          <w:color w:val="000000"/>
          <w:sz w:val="22"/>
          <w:szCs w:val="22"/>
        </w:rPr>
        <w:t xml:space="preserve"> dokumentacji uzupełniającej i pokrycia </w:t>
      </w:r>
      <w:r w:rsidR="00E00362">
        <w:rPr>
          <w:rFonts w:ascii="Arial" w:hAnsi="Arial" w:cs="Arial"/>
          <w:color w:val="000000"/>
          <w:sz w:val="22"/>
          <w:szCs w:val="22"/>
        </w:rPr>
        <w:t>w całości kosztów jej wykonania;</w:t>
      </w:r>
    </w:p>
    <w:p w:rsidR="00E00362" w:rsidRDefault="00E00362" w:rsidP="008B4A87">
      <w:pPr>
        <w:pStyle w:val="Akapitzlist"/>
        <w:numPr>
          <w:ilvl w:val="0"/>
          <w:numId w:val="40"/>
        </w:numPr>
        <w:suppressAutoHyphens/>
        <w:autoSpaceDE w:val="0"/>
        <w:autoSpaceDN w:val="0"/>
        <w:adjustRightInd w:val="0"/>
        <w:contextualSpacing/>
        <w:jc w:val="both"/>
        <w:rPr>
          <w:rFonts w:ascii="Arial" w:hAnsi="Arial" w:cs="Arial"/>
          <w:color w:val="000000"/>
          <w:sz w:val="22"/>
          <w:szCs w:val="22"/>
        </w:rPr>
      </w:pPr>
      <w:r>
        <w:rPr>
          <w:rFonts w:ascii="Arial" w:hAnsi="Arial" w:cs="Arial"/>
          <w:color w:val="000000"/>
          <w:sz w:val="22"/>
          <w:szCs w:val="22"/>
        </w:rPr>
        <w:t>udzielanie wyjaśnień dotyczących opracowań projektowych i zawartych w nich rozwiązań projektowych w trakcie prowadzenia postępowania przetargowego na roboty budowlane na podstawie przedmiotowej dokumentacji.</w:t>
      </w:r>
    </w:p>
    <w:p w:rsidR="00705270" w:rsidRPr="00C40D60" w:rsidRDefault="00705270" w:rsidP="008B4A87">
      <w:pPr>
        <w:numPr>
          <w:ilvl w:val="0"/>
          <w:numId w:val="39"/>
        </w:numPr>
        <w:suppressAutoHyphens/>
        <w:autoSpaceDE w:val="0"/>
        <w:autoSpaceDN w:val="0"/>
        <w:adjustRightInd w:val="0"/>
        <w:ind w:left="142"/>
        <w:jc w:val="both"/>
        <w:rPr>
          <w:rFonts w:ascii="Arial" w:hAnsi="Arial" w:cs="Arial"/>
          <w:color w:val="000000"/>
          <w:sz w:val="22"/>
          <w:szCs w:val="22"/>
        </w:rPr>
      </w:pPr>
      <w:r w:rsidRPr="00C40D60">
        <w:rPr>
          <w:rFonts w:ascii="Arial" w:hAnsi="Arial" w:cs="Arial"/>
          <w:color w:val="000000"/>
          <w:sz w:val="22"/>
          <w:szCs w:val="22"/>
        </w:rPr>
        <w:t>Do obowiązków Zamawiającego należy:</w:t>
      </w:r>
    </w:p>
    <w:p w:rsidR="00705270" w:rsidRPr="00C40D60" w:rsidRDefault="00DC372A" w:rsidP="008B4A87">
      <w:pPr>
        <w:pStyle w:val="Akapitzlist"/>
        <w:numPr>
          <w:ilvl w:val="0"/>
          <w:numId w:val="41"/>
        </w:numPr>
        <w:suppressAutoHyphens/>
        <w:autoSpaceDE w:val="0"/>
        <w:autoSpaceDN w:val="0"/>
        <w:adjustRightInd w:val="0"/>
        <w:contextualSpacing/>
        <w:jc w:val="both"/>
        <w:rPr>
          <w:rFonts w:ascii="Arial" w:hAnsi="Arial" w:cs="Arial"/>
          <w:color w:val="000000"/>
          <w:sz w:val="22"/>
          <w:szCs w:val="22"/>
        </w:rPr>
      </w:pPr>
      <w:r w:rsidRPr="00C40D60">
        <w:rPr>
          <w:rFonts w:ascii="Arial" w:hAnsi="Arial" w:cs="Arial"/>
          <w:color w:val="000000"/>
          <w:sz w:val="22"/>
          <w:szCs w:val="22"/>
        </w:rPr>
        <w:t>p</w:t>
      </w:r>
      <w:r w:rsidR="00705270" w:rsidRPr="00C40D60">
        <w:rPr>
          <w:rFonts w:ascii="Arial" w:hAnsi="Arial" w:cs="Arial"/>
          <w:color w:val="000000"/>
          <w:sz w:val="22"/>
          <w:szCs w:val="22"/>
        </w:rPr>
        <w:t>rzekazanie niezbędnych danych do prawidłowego wykonania przedmiotu umowy;</w:t>
      </w:r>
    </w:p>
    <w:p w:rsidR="00DC372A" w:rsidRPr="00C40D60" w:rsidRDefault="00DC372A" w:rsidP="008B4A87">
      <w:pPr>
        <w:pStyle w:val="Akapitzlist"/>
        <w:numPr>
          <w:ilvl w:val="0"/>
          <w:numId w:val="41"/>
        </w:numPr>
        <w:suppressAutoHyphens/>
        <w:autoSpaceDE w:val="0"/>
        <w:autoSpaceDN w:val="0"/>
        <w:adjustRightInd w:val="0"/>
        <w:contextualSpacing/>
        <w:jc w:val="both"/>
        <w:rPr>
          <w:rFonts w:ascii="Arial" w:hAnsi="Arial" w:cs="Arial"/>
          <w:color w:val="000000"/>
          <w:sz w:val="22"/>
          <w:szCs w:val="22"/>
        </w:rPr>
      </w:pPr>
      <w:r w:rsidRPr="00C40D60">
        <w:rPr>
          <w:rFonts w:ascii="Arial" w:hAnsi="Arial" w:cs="Arial"/>
          <w:color w:val="000000"/>
          <w:sz w:val="22"/>
          <w:szCs w:val="22"/>
        </w:rPr>
        <w:t>przekazanie stosownego upoważnienia do działaniu w imieniu zamawiającego przy występowaniu do organów przy realizacji przedmiotu niniejszej umowy;</w:t>
      </w:r>
    </w:p>
    <w:p w:rsidR="00705270" w:rsidRPr="00C40D60" w:rsidRDefault="00705270" w:rsidP="008B4A87">
      <w:pPr>
        <w:pStyle w:val="Akapitzlist"/>
        <w:numPr>
          <w:ilvl w:val="0"/>
          <w:numId w:val="41"/>
        </w:numPr>
        <w:suppressAutoHyphens/>
        <w:autoSpaceDE w:val="0"/>
        <w:autoSpaceDN w:val="0"/>
        <w:adjustRightInd w:val="0"/>
        <w:contextualSpacing/>
        <w:jc w:val="both"/>
        <w:rPr>
          <w:rFonts w:ascii="Arial" w:hAnsi="Arial" w:cs="Arial"/>
          <w:color w:val="000000"/>
          <w:sz w:val="22"/>
          <w:szCs w:val="22"/>
        </w:rPr>
      </w:pPr>
      <w:r w:rsidRPr="00C40D60">
        <w:rPr>
          <w:rFonts w:ascii="Arial" w:hAnsi="Arial" w:cs="Arial"/>
          <w:color w:val="000000"/>
          <w:sz w:val="22"/>
          <w:szCs w:val="22"/>
        </w:rPr>
        <w:t>odbiór przedmiotu umowy;</w:t>
      </w:r>
    </w:p>
    <w:p w:rsidR="00705270" w:rsidRDefault="00705270" w:rsidP="008B4A87">
      <w:pPr>
        <w:pStyle w:val="Akapitzlist"/>
        <w:numPr>
          <w:ilvl w:val="0"/>
          <w:numId w:val="41"/>
        </w:numPr>
        <w:suppressAutoHyphens/>
        <w:autoSpaceDE w:val="0"/>
        <w:autoSpaceDN w:val="0"/>
        <w:adjustRightInd w:val="0"/>
        <w:contextualSpacing/>
        <w:jc w:val="both"/>
        <w:rPr>
          <w:rFonts w:ascii="Arial" w:hAnsi="Arial" w:cs="Arial"/>
          <w:color w:val="000000"/>
          <w:sz w:val="22"/>
          <w:szCs w:val="22"/>
        </w:rPr>
      </w:pPr>
      <w:r w:rsidRPr="00C40D60">
        <w:rPr>
          <w:rFonts w:ascii="Arial" w:hAnsi="Arial" w:cs="Arial"/>
          <w:color w:val="000000"/>
          <w:sz w:val="22"/>
          <w:szCs w:val="22"/>
        </w:rPr>
        <w:t>terminowe uregulowanie płatności</w:t>
      </w:r>
      <w:r w:rsidR="00A53B73">
        <w:rPr>
          <w:rFonts w:ascii="Arial" w:hAnsi="Arial" w:cs="Arial"/>
          <w:color w:val="000000"/>
          <w:sz w:val="22"/>
          <w:szCs w:val="22"/>
        </w:rPr>
        <w:t>;</w:t>
      </w:r>
    </w:p>
    <w:p w:rsidR="00A53B73" w:rsidRDefault="00A53B73" w:rsidP="008B4A87">
      <w:pPr>
        <w:pStyle w:val="Akapitzlist"/>
        <w:numPr>
          <w:ilvl w:val="0"/>
          <w:numId w:val="41"/>
        </w:numPr>
        <w:suppressAutoHyphens/>
        <w:autoSpaceDE w:val="0"/>
        <w:autoSpaceDN w:val="0"/>
        <w:adjustRightInd w:val="0"/>
        <w:contextualSpacing/>
        <w:jc w:val="both"/>
        <w:rPr>
          <w:rFonts w:ascii="Arial" w:hAnsi="Arial" w:cs="Arial"/>
          <w:color w:val="000000"/>
          <w:sz w:val="22"/>
          <w:szCs w:val="22"/>
        </w:rPr>
      </w:pPr>
      <w:r>
        <w:rPr>
          <w:rFonts w:ascii="Arial" w:hAnsi="Arial" w:cs="Arial"/>
          <w:color w:val="000000"/>
          <w:sz w:val="22"/>
          <w:szCs w:val="22"/>
        </w:rPr>
        <w:t>wspomaganie działań wykonawcy zmierzające do uzyskania stosownych decyzji,  pozwoleń, czy opinii na etapie sporządzania dokumentacji, niezbędnych do prawidłowego wykonania przedmiotu umowy. Działania takie będą podejmowane w przypadku zgłoszenia przez wykonawcę trudności w uzyskaniu ww. dokumentów  z przyczyn niezależnych od Wykonawcy i w zakresie możliwym dla zamawiającego.</w:t>
      </w:r>
    </w:p>
    <w:p w:rsidR="00705270" w:rsidRPr="00DD5E38" w:rsidRDefault="00705270" w:rsidP="00705270">
      <w:pPr>
        <w:tabs>
          <w:tab w:val="left" w:pos="6300"/>
        </w:tabs>
        <w:ind w:left="142" w:hanging="284"/>
        <w:jc w:val="center"/>
        <w:rPr>
          <w:rFonts w:ascii="Arial" w:hAnsi="Arial" w:cs="Arial"/>
          <w:b/>
          <w:bCs/>
          <w:color w:val="000000"/>
          <w:highlight w:val="yellow"/>
        </w:rPr>
      </w:pPr>
    </w:p>
    <w:p w:rsidR="00705270" w:rsidRPr="00AE40DA" w:rsidRDefault="00705270" w:rsidP="00705270">
      <w:pPr>
        <w:ind w:left="142"/>
        <w:jc w:val="center"/>
        <w:rPr>
          <w:rFonts w:ascii="Arial" w:hAnsi="Arial" w:cs="Arial"/>
          <w:b/>
          <w:bCs/>
          <w:color w:val="000000"/>
        </w:rPr>
      </w:pPr>
      <w:r w:rsidRPr="00AE40DA">
        <w:rPr>
          <w:rFonts w:ascii="Arial" w:hAnsi="Arial" w:cs="Arial"/>
          <w:b/>
          <w:bCs/>
          <w:color w:val="000000"/>
        </w:rPr>
        <w:lastRenderedPageBreak/>
        <w:t>§ 4</w:t>
      </w:r>
    </w:p>
    <w:p w:rsidR="00705270" w:rsidRPr="00AE40DA" w:rsidRDefault="00705270" w:rsidP="00705270">
      <w:pPr>
        <w:ind w:left="142"/>
        <w:jc w:val="center"/>
        <w:rPr>
          <w:rFonts w:ascii="Arial" w:hAnsi="Arial" w:cs="Arial"/>
          <w:b/>
          <w:bCs/>
          <w:color w:val="000000"/>
        </w:rPr>
      </w:pPr>
      <w:r w:rsidRPr="00AE40DA">
        <w:rPr>
          <w:rFonts w:ascii="Arial" w:hAnsi="Arial" w:cs="Arial"/>
          <w:b/>
          <w:bCs/>
          <w:color w:val="000000"/>
        </w:rPr>
        <w:t>WYNAGRODZENIE</w:t>
      </w:r>
    </w:p>
    <w:p w:rsidR="00AC1973" w:rsidRPr="00525EB8" w:rsidRDefault="00AC1973"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525EB8">
        <w:rPr>
          <w:rFonts w:ascii="Arial" w:hAnsi="Arial" w:cs="Arial"/>
          <w:bCs/>
          <w:color w:val="000000"/>
          <w:kern w:val="28"/>
          <w:sz w:val="22"/>
          <w:szCs w:val="22"/>
        </w:rPr>
        <w:t>Wynagrodzenie o którym mowa w ust. 1 obejmuje:</w:t>
      </w:r>
    </w:p>
    <w:p w:rsidR="00AC1973" w:rsidRDefault="00AC1973" w:rsidP="008B4A87">
      <w:pPr>
        <w:pStyle w:val="Akapitzlist"/>
        <w:numPr>
          <w:ilvl w:val="0"/>
          <w:numId w:val="49"/>
        </w:numPr>
        <w:suppressAutoHyphens/>
        <w:overflowPunct w:val="0"/>
        <w:autoSpaceDE w:val="0"/>
        <w:autoSpaceDN w:val="0"/>
        <w:adjustRightInd w:val="0"/>
        <w:jc w:val="both"/>
        <w:textAlignment w:val="baseline"/>
        <w:rPr>
          <w:rFonts w:ascii="Arial" w:hAnsi="Arial" w:cs="Arial"/>
          <w:bCs/>
          <w:color w:val="000000"/>
          <w:kern w:val="28"/>
          <w:sz w:val="22"/>
          <w:szCs w:val="22"/>
        </w:rPr>
      </w:pPr>
      <w:r w:rsidRPr="00525EB8">
        <w:rPr>
          <w:rFonts w:ascii="Arial" w:hAnsi="Arial" w:cs="Arial"/>
          <w:bCs/>
          <w:color w:val="000000"/>
          <w:kern w:val="28"/>
          <w:sz w:val="22"/>
          <w:szCs w:val="22"/>
        </w:rPr>
        <w:t>Wynagrodzenie za wykonanie przedmiotu zamówienia wraz z prawami autorskimi</w:t>
      </w:r>
      <w:r w:rsidR="00824F69" w:rsidRPr="00525EB8">
        <w:rPr>
          <w:rFonts w:ascii="Arial" w:hAnsi="Arial" w:cs="Arial"/>
          <w:bCs/>
          <w:color w:val="000000"/>
          <w:kern w:val="28"/>
          <w:sz w:val="22"/>
          <w:szCs w:val="22"/>
        </w:rPr>
        <w:t xml:space="preserve"> i 3 wizytami autora projektu na budowie.</w:t>
      </w:r>
      <w:r w:rsidRPr="00525EB8">
        <w:rPr>
          <w:rFonts w:ascii="Arial" w:hAnsi="Arial" w:cs="Arial"/>
          <w:bCs/>
          <w:color w:val="000000"/>
          <w:kern w:val="28"/>
          <w:sz w:val="22"/>
          <w:szCs w:val="22"/>
        </w:rPr>
        <w:t>:</w:t>
      </w:r>
      <w:r w:rsidR="00525EB8" w:rsidRPr="00525EB8">
        <w:rPr>
          <w:rFonts w:ascii="Arial" w:hAnsi="Arial" w:cs="Arial"/>
          <w:bCs/>
          <w:color w:val="000000"/>
          <w:kern w:val="28"/>
          <w:sz w:val="22"/>
          <w:szCs w:val="22"/>
        </w:rPr>
        <w:t xml:space="preserve"> brutto:…… zł (słownie:..)</w:t>
      </w:r>
      <w:r w:rsidR="007641E5">
        <w:rPr>
          <w:rFonts w:ascii="Arial" w:hAnsi="Arial" w:cs="Arial"/>
          <w:bCs/>
          <w:color w:val="000000"/>
          <w:kern w:val="28"/>
          <w:sz w:val="22"/>
          <w:szCs w:val="22"/>
        </w:rPr>
        <w:t xml:space="preserve"> i płatne będzie w następujący sposób:</w:t>
      </w:r>
    </w:p>
    <w:p w:rsidR="007641E5" w:rsidRPr="007641E5" w:rsidRDefault="007641E5" w:rsidP="007641E5">
      <w:pPr>
        <w:pStyle w:val="Akapitzlist"/>
        <w:shd w:val="clear" w:color="auto" w:fill="FFFFFF"/>
        <w:spacing w:line="276" w:lineRule="auto"/>
        <w:ind w:left="862" w:right="10"/>
        <w:jc w:val="both"/>
        <w:rPr>
          <w:rFonts w:ascii="Arial" w:hAnsi="Arial" w:cs="Arial"/>
          <w:sz w:val="22"/>
          <w:szCs w:val="22"/>
        </w:rPr>
      </w:pPr>
      <w:r>
        <w:rPr>
          <w:rFonts w:ascii="Arial" w:hAnsi="Arial" w:cs="Arial"/>
          <w:sz w:val="22"/>
          <w:szCs w:val="22"/>
        </w:rPr>
        <w:t xml:space="preserve">- 90% płatne do dnia </w:t>
      </w:r>
      <w:r w:rsidRPr="007641E5">
        <w:rPr>
          <w:rFonts w:ascii="Arial" w:hAnsi="Arial" w:cs="Arial"/>
          <w:sz w:val="22"/>
          <w:szCs w:val="22"/>
        </w:rPr>
        <w:t xml:space="preserve">15.03.2016r. </w:t>
      </w:r>
      <w:r>
        <w:rPr>
          <w:rFonts w:ascii="Arial" w:hAnsi="Arial" w:cs="Arial"/>
          <w:sz w:val="22"/>
          <w:szCs w:val="22"/>
        </w:rPr>
        <w:t>za</w:t>
      </w:r>
      <w:r w:rsidRPr="007641E5">
        <w:rPr>
          <w:rFonts w:ascii="Arial" w:hAnsi="Arial" w:cs="Arial"/>
          <w:sz w:val="22"/>
          <w:szCs w:val="22"/>
        </w:rPr>
        <w:t xml:space="preserve"> przekazanie do siedziby Zamawiającego kompletnej dokumentacji projektowo</w:t>
      </w:r>
      <w:r>
        <w:rPr>
          <w:rFonts w:ascii="Arial" w:hAnsi="Arial" w:cs="Arial"/>
          <w:sz w:val="22"/>
          <w:szCs w:val="22"/>
        </w:rPr>
        <w:t xml:space="preserve"> </w:t>
      </w:r>
      <w:r w:rsidRPr="007641E5">
        <w:rPr>
          <w:rFonts w:ascii="Arial" w:hAnsi="Arial" w:cs="Arial"/>
          <w:sz w:val="22"/>
          <w:szCs w:val="22"/>
        </w:rPr>
        <w:t>-</w:t>
      </w:r>
      <w:r>
        <w:rPr>
          <w:rFonts w:ascii="Arial" w:hAnsi="Arial" w:cs="Arial"/>
          <w:sz w:val="22"/>
          <w:szCs w:val="22"/>
        </w:rPr>
        <w:t xml:space="preserve"> </w:t>
      </w:r>
      <w:r w:rsidRPr="007641E5">
        <w:rPr>
          <w:rFonts w:ascii="Arial" w:hAnsi="Arial" w:cs="Arial"/>
          <w:sz w:val="22"/>
          <w:szCs w:val="22"/>
        </w:rPr>
        <w:t>kosztorysowej wraz z potwierdzeniem złożenia wniosku o pozwolenia na budowę do Starostwie Powiatowym</w:t>
      </w:r>
      <w:r>
        <w:rPr>
          <w:rFonts w:ascii="Arial" w:hAnsi="Arial" w:cs="Arial"/>
          <w:sz w:val="22"/>
          <w:szCs w:val="22"/>
        </w:rPr>
        <w:t xml:space="preserve"> </w:t>
      </w:r>
      <w:r w:rsidRPr="007641E5">
        <w:rPr>
          <w:rFonts w:ascii="Arial" w:hAnsi="Arial" w:cs="Arial"/>
          <w:sz w:val="22"/>
          <w:szCs w:val="22"/>
        </w:rPr>
        <w:t xml:space="preserve">w Koszalinie; </w:t>
      </w:r>
    </w:p>
    <w:p w:rsidR="007641E5" w:rsidRPr="007641E5" w:rsidRDefault="007641E5" w:rsidP="007641E5">
      <w:pPr>
        <w:pStyle w:val="Akapitzlist"/>
        <w:shd w:val="clear" w:color="auto" w:fill="FFFFFF"/>
        <w:spacing w:line="276" w:lineRule="auto"/>
        <w:ind w:left="862" w:right="10"/>
        <w:jc w:val="both"/>
        <w:rPr>
          <w:rFonts w:ascii="Arial" w:hAnsi="Arial" w:cs="Arial"/>
          <w:sz w:val="22"/>
          <w:szCs w:val="22"/>
        </w:rPr>
      </w:pPr>
      <w:r w:rsidRPr="007641E5">
        <w:rPr>
          <w:rFonts w:ascii="Arial" w:hAnsi="Arial" w:cs="Arial"/>
          <w:sz w:val="22"/>
          <w:szCs w:val="22"/>
        </w:rPr>
        <w:t xml:space="preserve">-  </w:t>
      </w:r>
      <w:r>
        <w:rPr>
          <w:rFonts w:ascii="Arial" w:hAnsi="Arial" w:cs="Arial"/>
          <w:sz w:val="22"/>
          <w:szCs w:val="22"/>
        </w:rPr>
        <w:t xml:space="preserve">10% do dnia </w:t>
      </w:r>
      <w:r w:rsidRPr="007641E5">
        <w:rPr>
          <w:rFonts w:ascii="Arial" w:hAnsi="Arial" w:cs="Arial"/>
          <w:sz w:val="22"/>
          <w:szCs w:val="22"/>
        </w:rPr>
        <w:t xml:space="preserve">15.05.2016r. </w:t>
      </w:r>
      <w:r>
        <w:rPr>
          <w:rFonts w:ascii="Arial" w:hAnsi="Arial" w:cs="Arial"/>
          <w:sz w:val="22"/>
          <w:szCs w:val="22"/>
        </w:rPr>
        <w:t>za</w:t>
      </w:r>
      <w:r w:rsidRPr="007641E5">
        <w:rPr>
          <w:rFonts w:ascii="Arial" w:hAnsi="Arial" w:cs="Arial"/>
          <w:sz w:val="22"/>
          <w:szCs w:val="22"/>
        </w:rPr>
        <w:t xml:space="preserve"> przekazanie decyzji pozwolenia na budowę.</w:t>
      </w:r>
    </w:p>
    <w:p w:rsidR="00AC1973" w:rsidRPr="00525EB8" w:rsidRDefault="00AC1973" w:rsidP="008B4A87">
      <w:pPr>
        <w:pStyle w:val="Akapitzlist"/>
        <w:numPr>
          <w:ilvl w:val="0"/>
          <w:numId w:val="49"/>
        </w:numPr>
        <w:suppressAutoHyphens/>
        <w:overflowPunct w:val="0"/>
        <w:autoSpaceDE w:val="0"/>
        <w:autoSpaceDN w:val="0"/>
        <w:adjustRightInd w:val="0"/>
        <w:jc w:val="both"/>
        <w:textAlignment w:val="baseline"/>
        <w:rPr>
          <w:rFonts w:ascii="Arial" w:hAnsi="Arial" w:cs="Arial"/>
          <w:bCs/>
          <w:color w:val="000000"/>
          <w:kern w:val="28"/>
          <w:sz w:val="22"/>
          <w:szCs w:val="22"/>
        </w:rPr>
      </w:pPr>
      <w:r w:rsidRPr="00525EB8">
        <w:rPr>
          <w:rFonts w:ascii="Arial" w:hAnsi="Arial" w:cs="Arial"/>
          <w:bCs/>
          <w:color w:val="000000"/>
          <w:kern w:val="28"/>
          <w:sz w:val="22"/>
          <w:szCs w:val="22"/>
        </w:rPr>
        <w:t>Wynagrodzenie za nadzór autorski w kwocie ……..zł. brutto</w:t>
      </w:r>
      <w:r w:rsidR="00E662E6" w:rsidRPr="00525EB8">
        <w:rPr>
          <w:rFonts w:ascii="Arial" w:hAnsi="Arial" w:cs="Arial"/>
          <w:b/>
          <w:bCs/>
        </w:rPr>
        <w:t xml:space="preserve"> </w:t>
      </w:r>
      <w:r w:rsidR="00E662E6" w:rsidRPr="00525EB8">
        <w:rPr>
          <w:rFonts w:ascii="Arial" w:hAnsi="Arial" w:cs="Arial"/>
          <w:bCs/>
          <w:sz w:val="22"/>
          <w:szCs w:val="22"/>
        </w:rPr>
        <w:t xml:space="preserve">za 1 </w:t>
      </w:r>
      <w:r w:rsidR="00E662E6" w:rsidRPr="00525EB8">
        <w:rPr>
          <w:rFonts w:ascii="Arial" w:hAnsi="Arial" w:cs="Arial"/>
          <w:sz w:val="22"/>
          <w:szCs w:val="22"/>
        </w:rPr>
        <w:t>pobyt na plac budowy lub w siedzibie zamawiającego na wezwanie zamawiającego, powyżej 3 przyjazdów wliczonych w cenę dokumentacji projektowej.</w:t>
      </w:r>
      <w:r w:rsidR="00525EB8" w:rsidRPr="00525EB8">
        <w:rPr>
          <w:rFonts w:ascii="Arial" w:hAnsi="Arial" w:cs="Arial"/>
          <w:bCs/>
          <w:color w:val="000000"/>
          <w:kern w:val="28"/>
          <w:sz w:val="22"/>
          <w:szCs w:val="22"/>
        </w:rPr>
        <w:t xml:space="preserve"> </w:t>
      </w:r>
    </w:p>
    <w:p w:rsidR="00824F69" w:rsidRDefault="00824F69"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Pr>
          <w:rFonts w:ascii="Arial" w:hAnsi="Arial" w:cs="Arial"/>
          <w:bCs/>
          <w:color w:val="000000"/>
          <w:kern w:val="28"/>
          <w:sz w:val="22"/>
          <w:szCs w:val="22"/>
        </w:rPr>
        <w:t xml:space="preserve">Wynagrodzenie za nadzór autorski ustalone w ust 2b płatne będzie pod warunkiem realizacji przedmiotowej inwestycji, na podstawie odrębnej umowy. </w:t>
      </w:r>
    </w:p>
    <w:p w:rsidR="00705270" w:rsidRPr="00AC1973" w:rsidRDefault="00705270"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C1973">
        <w:rPr>
          <w:rFonts w:ascii="Arial" w:hAnsi="Arial" w:cs="Arial"/>
          <w:bCs/>
          <w:color w:val="000000"/>
          <w:kern w:val="28"/>
          <w:sz w:val="22"/>
          <w:szCs w:val="22"/>
        </w:rPr>
        <w:t xml:space="preserve">Ceny, o którym mowa w § 4  ust. </w:t>
      </w:r>
      <w:r w:rsidR="00AC1973" w:rsidRPr="00AC1973">
        <w:rPr>
          <w:rFonts w:ascii="Arial" w:hAnsi="Arial" w:cs="Arial"/>
          <w:bCs/>
          <w:color w:val="000000"/>
          <w:kern w:val="28"/>
          <w:sz w:val="22"/>
          <w:szCs w:val="22"/>
        </w:rPr>
        <w:t>2</w:t>
      </w:r>
      <w:r w:rsidRPr="00AC1973">
        <w:rPr>
          <w:rFonts w:ascii="Arial" w:hAnsi="Arial" w:cs="Arial"/>
          <w:bCs/>
          <w:color w:val="000000"/>
          <w:kern w:val="28"/>
          <w:sz w:val="22"/>
          <w:szCs w:val="22"/>
        </w:rPr>
        <w:t xml:space="preserve"> umowy obejmują wszelkie koszty związane z realizacją przedmiotu umowy i są niezmienne przez cały okres trwania umowy.</w:t>
      </w:r>
    </w:p>
    <w:p w:rsidR="00705270" w:rsidRPr="00AE40DA" w:rsidRDefault="00705270"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Zapłata wynagrodzenia nastąpi po wykonaniu zlecenia na podstawie faktury wystawionej przez Wykonawcę na jego rachunek bankowy w terminie </w:t>
      </w:r>
      <w:r w:rsidR="00F56CCE">
        <w:rPr>
          <w:rFonts w:ascii="Arial" w:hAnsi="Arial" w:cs="Arial"/>
          <w:bCs/>
          <w:color w:val="000000"/>
          <w:kern w:val="28"/>
          <w:sz w:val="22"/>
          <w:szCs w:val="22"/>
        </w:rPr>
        <w:t>30</w:t>
      </w:r>
      <w:r w:rsidRPr="00AE40DA">
        <w:rPr>
          <w:rFonts w:ascii="Arial" w:hAnsi="Arial" w:cs="Arial"/>
          <w:bCs/>
          <w:color w:val="000000"/>
          <w:kern w:val="28"/>
          <w:sz w:val="22"/>
          <w:szCs w:val="22"/>
        </w:rPr>
        <w:t xml:space="preserve"> dni od daty wpływu rachunku do Zamawiającego. Za dzień zapłaty uważany będzie dzień obciążenia rachunku Wykonawcy.</w:t>
      </w:r>
    </w:p>
    <w:p w:rsidR="00705270" w:rsidRPr="00AE40DA" w:rsidRDefault="00705270"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Podstawą wystawienia przez Wykonawcę faktury VAT jest bezusterkowy odbiór przedmiotu zamówienia  przez Zamawiającego.</w:t>
      </w:r>
    </w:p>
    <w:p w:rsidR="00705270" w:rsidRPr="00AE40DA" w:rsidRDefault="00705270" w:rsidP="008B4A87">
      <w:pPr>
        <w:numPr>
          <w:ilvl w:val="0"/>
          <w:numId w:val="30"/>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Zamawiający wspólnie z Wykonawcą rozszerzają odpowiedzialność Wykonawcy </w:t>
      </w:r>
      <w:r w:rsidRPr="00AE40DA">
        <w:rPr>
          <w:rFonts w:ascii="Arial" w:hAnsi="Arial" w:cs="Arial"/>
          <w:bCs/>
          <w:color w:val="000000"/>
          <w:kern w:val="28"/>
          <w:sz w:val="22"/>
          <w:szCs w:val="22"/>
        </w:rPr>
        <w:br/>
        <w:t xml:space="preserve">z tytułu rękojmi za wady fizyczne przedmiotu umowy. Termin rękojmi skończy się wraz </w:t>
      </w:r>
      <w:r w:rsidR="00AE40DA">
        <w:rPr>
          <w:rFonts w:ascii="Arial" w:hAnsi="Arial" w:cs="Arial"/>
          <w:bCs/>
          <w:color w:val="000000"/>
          <w:kern w:val="28"/>
          <w:sz w:val="22"/>
          <w:szCs w:val="22"/>
        </w:rPr>
        <w:br/>
      </w:r>
      <w:r w:rsidRPr="00AE40DA">
        <w:rPr>
          <w:rFonts w:ascii="Arial" w:hAnsi="Arial" w:cs="Arial"/>
          <w:bCs/>
          <w:color w:val="000000"/>
          <w:kern w:val="28"/>
          <w:sz w:val="22"/>
          <w:szCs w:val="22"/>
        </w:rPr>
        <w:t>z upływem terminu odpowiedzialności z tytułu rękojmi za wady Wykonawcy robót budowlanych, wykonywanych na podstawie dokumentacji będącej przedmiotem niniejszej umowy.</w:t>
      </w:r>
    </w:p>
    <w:p w:rsidR="00705270" w:rsidRPr="00DD5E38" w:rsidRDefault="00705270" w:rsidP="00705270">
      <w:pPr>
        <w:ind w:left="142"/>
        <w:rPr>
          <w:rFonts w:ascii="Arial" w:hAnsi="Arial" w:cs="Arial"/>
          <w:b/>
          <w:bCs/>
          <w:color w:val="000000"/>
          <w:highlight w:val="yellow"/>
        </w:rPr>
      </w:pPr>
    </w:p>
    <w:p w:rsidR="00705270" w:rsidRPr="00AE40DA" w:rsidRDefault="00705270" w:rsidP="00705270">
      <w:pPr>
        <w:ind w:left="142"/>
        <w:jc w:val="center"/>
        <w:rPr>
          <w:rFonts w:ascii="Arial" w:hAnsi="Arial" w:cs="Arial"/>
          <w:color w:val="000000"/>
        </w:rPr>
      </w:pPr>
      <w:r w:rsidRPr="00AE40DA">
        <w:rPr>
          <w:rFonts w:ascii="Arial" w:hAnsi="Arial" w:cs="Arial"/>
          <w:b/>
          <w:bCs/>
          <w:color w:val="000000"/>
        </w:rPr>
        <w:t>§ 5</w:t>
      </w:r>
    </w:p>
    <w:p w:rsidR="00705270" w:rsidRPr="00AE40DA" w:rsidRDefault="00705270" w:rsidP="00705270">
      <w:pPr>
        <w:ind w:left="142"/>
        <w:jc w:val="center"/>
        <w:rPr>
          <w:rFonts w:ascii="Arial" w:hAnsi="Arial" w:cs="Arial"/>
          <w:b/>
          <w:bCs/>
          <w:color w:val="000000"/>
        </w:rPr>
      </w:pPr>
      <w:r w:rsidRPr="00AE40DA">
        <w:rPr>
          <w:rFonts w:ascii="Arial" w:hAnsi="Arial" w:cs="Arial"/>
          <w:b/>
          <w:bCs/>
          <w:color w:val="000000"/>
        </w:rPr>
        <w:t>KARY UMOWNE</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sz w:val="22"/>
          <w:szCs w:val="22"/>
        </w:rPr>
      </w:pPr>
      <w:r w:rsidRPr="00AE40DA">
        <w:rPr>
          <w:rFonts w:ascii="Arial" w:hAnsi="Arial" w:cs="Arial"/>
          <w:bCs/>
          <w:color w:val="000000"/>
          <w:kern w:val="28"/>
          <w:sz w:val="22"/>
          <w:szCs w:val="22"/>
        </w:rPr>
        <w:t>Wykonawca zapłaci Zamawiającemu  kary umowne:</w:t>
      </w:r>
    </w:p>
    <w:p w:rsidR="00705270" w:rsidRPr="00AE40DA" w:rsidRDefault="00705270" w:rsidP="008B4A87">
      <w:pPr>
        <w:pStyle w:val="Akapitzlist"/>
        <w:numPr>
          <w:ilvl w:val="0"/>
          <w:numId w:val="42"/>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 wysokości 20% wynagrodzenia umownego brutto, gdy Zamawiający odstąpi lub rozwiąże umowę z powodu okoliczności, za które odpowiada Wykonawca lub gdy Wykonawca odstąpi lub rozwiąże umowę z przyczyn nie dotyczących Zamawiającego,</w:t>
      </w:r>
    </w:p>
    <w:p w:rsidR="00705270" w:rsidRPr="00AE40DA" w:rsidRDefault="00705270" w:rsidP="008B4A87">
      <w:pPr>
        <w:pStyle w:val="Akapitzlist"/>
        <w:numPr>
          <w:ilvl w:val="0"/>
          <w:numId w:val="42"/>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 wysokości 0,5% wynagrodzenia umownego brutto za opóźnienie w wykonaniu umowy  lub jej części przez Wykonawcę, za każdy rozpoczęty dzień opóźnienia,</w:t>
      </w:r>
    </w:p>
    <w:p w:rsidR="00705270" w:rsidRDefault="00705270" w:rsidP="008B4A87">
      <w:pPr>
        <w:pStyle w:val="Akapitzlist"/>
        <w:numPr>
          <w:ilvl w:val="0"/>
          <w:numId w:val="42"/>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 wysokości 500 zł w każdym przypadku stwierdzenia nienależytego wykonywania umowy przez Wykonawcę.</w:t>
      </w:r>
    </w:p>
    <w:p w:rsidR="00EA3D39" w:rsidRPr="001F50E6" w:rsidRDefault="00EA3D39" w:rsidP="00EA3D39">
      <w:pPr>
        <w:numPr>
          <w:ilvl w:val="0"/>
          <w:numId w:val="42"/>
        </w:numPr>
        <w:suppressAutoHyphens/>
        <w:autoSpaceDE w:val="0"/>
        <w:autoSpaceDN w:val="0"/>
        <w:adjustRightInd w:val="0"/>
        <w:spacing w:line="276" w:lineRule="auto"/>
        <w:rPr>
          <w:rFonts w:ascii="Arial" w:hAnsi="Arial" w:cs="Arial"/>
          <w:color w:val="000000"/>
          <w:sz w:val="22"/>
          <w:szCs w:val="22"/>
        </w:rPr>
      </w:pPr>
      <w:r w:rsidRPr="001F50E6">
        <w:rPr>
          <w:rFonts w:ascii="Arial" w:hAnsi="Arial" w:cs="Arial"/>
          <w:color w:val="000000"/>
          <w:sz w:val="22"/>
          <w:szCs w:val="22"/>
        </w:rPr>
        <w:t>w przypadku braku odpowiedzi wykonawcy na wezwanie do nieodpłatnego naniesienia poprawek i uzupełnień do niniejszej dokumentacji projektowej wykrytych po odbiorze w terminie 3-ch dni od daty zawiadomienia zamawiający naliczy karę wysokości 0,5% wynagrodzenia umownego brutto za każdy dzień zwłoki.</w:t>
      </w:r>
    </w:p>
    <w:p w:rsidR="001B328F" w:rsidRPr="001F50E6" w:rsidRDefault="001B328F" w:rsidP="00EA3D39">
      <w:pPr>
        <w:numPr>
          <w:ilvl w:val="0"/>
          <w:numId w:val="42"/>
        </w:numPr>
        <w:suppressAutoHyphens/>
        <w:autoSpaceDE w:val="0"/>
        <w:autoSpaceDN w:val="0"/>
        <w:adjustRightInd w:val="0"/>
        <w:spacing w:line="276" w:lineRule="auto"/>
        <w:rPr>
          <w:rFonts w:ascii="Arial" w:hAnsi="Arial" w:cs="Arial"/>
          <w:color w:val="000000"/>
          <w:sz w:val="22"/>
          <w:szCs w:val="22"/>
        </w:rPr>
      </w:pPr>
      <w:r w:rsidRPr="001F50E6">
        <w:rPr>
          <w:rFonts w:ascii="Arial" w:hAnsi="Arial" w:cs="Arial"/>
          <w:color w:val="000000"/>
          <w:sz w:val="22"/>
          <w:szCs w:val="22"/>
        </w:rPr>
        <w:t xml:space="preserve">w wysokości 2% wynagrodzenia umownego brutto za brak dostarczenia prawomocnego pozwolenia na budowę w terminie 74 dni od dnia złożenia wniosku o pozwolenie na budowę. </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W przypadku niedotrzymania przez Zamawiającego terminu płatności naliczone zostaną odsetki ustawowe.</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lastRenderedPageBreak/>
        <w:t>Zamawiający ma prawo dochodzenia odszkodowania przewyższającego wysokość zastrzeżonych kar umownych.</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Kary umowne wzajemnie się nie wykluczają i mogą być dochodzone łącznie w związku </w:t>
      </w:r>
      <w:r w:rsidR="00AE40DA">
        <w:rPr>
          <w:rFonts w:ascii="Arial" w:hAnsi="Arial" w:cs="Arial"/>
          <w:bCs/>
          <w:color w:val="000000"/>
          <w:kern w:val="28"/>
          <w:sz w:val="22"/>
          <w:szCs w:val="22"/>
        </w:rPr>
        <w:br/>
      </w:r>
      <w:r w:rsidRPr="00AE40DA">
        <w:rPr>
          <w:rFonts w:ascii="Arial" w:hAnsi="Arial" w:cs="Arial"/>
          <w:bCs/>
          <w:color w:val="000000"/>
          <w:kern w:val="28"/>
          <w:sz w:val="22"/>
          <w:szCs w:val="22"/>
        </w:rPr>
        <w:t>z wystąpieniem każdej z przesłanek do ich naliczenia.</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Zamawiający może potrącić należne kary umowne z wynagrodzenia Wykonawcy w drodze jednostronnego oświadczenia woli.</w:t>
      </w:r>
    </w:p>
    <w:p w:rsidR="00705270" w:rsidRPr="00AE40DA" w:rsidRDefault="00705270" w:rsidP="008B4A87">
      <w:pPr>
        <w:numPr>
          <w:ilvl w:val="0"/>
          <w:numId w:val="34"/>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Kara pieniężna powinna być zapłacona przez Wykonawcę w terminie </w:t>
      </w:r>
      <w:r w:rsidR="00AE40DA" w:rsidRPr="00AE40DA">
        <w:rPr>
          <w:rFonts w:ascii="Arial" w:hAnsi="Arial" w:cs="Arial"/>
          <w:bCs/>
          <w:color w:val="000000"/>
          <w:kern w:val="28"/>
          <w:sz w:val="22"/>
          <w:szCs w:val="22"/>
        </w:rPr>
        <w:t>5</w:t>
      </w:r>
      <w:r w:rsidRPr="00AE40DA">
        <w:rPr>
          <w:rFonts w:ascii="Arial" w:hAnsi="Arial" w:cs="Arial"/>
          <w:bCs/>
          <w:color w:val="000000"/>
          <w:kern w:val="28"/>
          <w:sz w:val="22"/>
          <w:szCs w:val="22"/>
        </w:rPr>
        <w:t xml:space="preserve"> dni od daty wystąpienia z żądaniem jej zapłaty, chyba że może zostać potrącona w trybie określonym w umowie. W takim przypadku prawo do potrącenia przysługuje Zamawiającemu przed doręczeniem Wykonawcy oświadczenia o naliczeniu kary umownej.</w:t>
      </w:r>
    </w:p>
    <w:p w:rsidR="00705270" w:rsidRPr="00DD5E38" w:rsidRDefault="00705270" w:rsidP="00705270">
      <w:pPr>
        <w:ind w:left="142"/>
        <w:rPr>
          <w:rFonts w:ascii="Arial" w:eastAsia="Arial" w:hAnsi="Arial" w:cs="Arial"/>
          <w:b/>
          <w:color w:val="000000"/>
          <w:highlight w:val="yellow"/>
        </w:rPr>
      </w:pPr>
    </w:p>
    <w:p w:rsidR="00C60563" w:rsidRPr="00AE40DA" w:rsidRDefault="00C60563" w:rsidP="00C60563">
      <w:pPr>
        <w:ind w:left="142"/>
        <w:jc w:val="center"/>
        <w:rPr>
          <w:rFonts w:ascii="Arial" w:hAnsi="Arial" w:cs="Arial"/>
          <w:color w:val="000000"/>
        </w:rPr>
      </w:pPr>
      <w:r w:rsidRPr="00AE40DA">
        <w:rPr>
          <w:rFonts w:ascii="Arial" w:hAnsi="Arial" w:cs="Arial"/>
          <w:b/>
          <w:bCs/>
          <w:color w:val="000000"/>
        </w:rPr>
        <w:t xml:space="preserve">§ </w:t>
      </w:r>
      <w:r>
        <w:rPr>
          <w:rFonts w:ascii="Arial" w:hAnsi="Arial" w:cs="Arial"/>
          <w:b/>
          <w:bCs/>
          <w:color w:val="000000"/>
        </w:rPr>
        <w:t>6</w:t>
      </w:r>
    </w:p>
    <w:p w:rsidR="00705270" w:rsidRPr="00AE40DA" w:rsidRDefault="00705270" w:rsidP="00705270">
      <w:pPr>
        <w:ind w:left="142"/>
        <w:jc w:val="center"/>
        <w:rPr>
          <w:rFonts w:ascii="Arial" w:hAnsi="Arial" w:cs="Arial"/>
          <w:b/>
          <w:color w:val="000000"/>
        </w:rPr>
      </w:pPr>
      <w:r w:rsidRPr="00AE40DA">
        <w:rPr>
          <w:rFonts w:ascii="Arial" w:hAnsi="Arial" w:cs="Arial"/>
          <w:b/>
          <w:color w:val="000000"/>
        </w:rPr>
        <w:t>ODSTĄPIENIE, ROZWIĄZANIE UMOWY</w:t>
      </w:r>
    </w:p>
    <w:p w:rsidR="00705270" w:rsidRPr="00AE40DA" w:rsidRDefault="00705270" w:rsidP="008B4A87">
      <w:pPr>
        <w:numPr>
          <w:ilvl w:val="0"/>
          <w:numId w:val="35"/>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Zamawiający może odstąpić od umowy, jeżeli:</w:t>
      </w:r>
    </w:p>
    <w:p w:rsidR="00705270" w:rsidRPr="00AE40DA" w:rsidRDefault="00705270" w:rsidP="008B4A87">
      <w:pPr>
        <w:pStyle w:val="Akapitzlist"/>
        <w:numPr>
          <w:ilvl w:val="0"/>
          <w:numId w:val="43"/>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Wykonawca z własnej winy przerwał realizację przedmiotu umowy i nie realizuje jej przez dłuższy okres niż 14 dni.</w:t>
      </w:r>
    </w:p>
    <w:p w:rsidR="00705270" w:rsidRPr="00AE40DA" w:rsidRDefault="00705270" w:rsidP="008B4A87">
      <w:pPr>
        <w:pStyle w:val="Akapitzlist"/>
        <w:numPr>
          <w:ilvl w:val="0"/>
          <w:numId w:val="43"/>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Wykonawca bez uzasadnionych przyczyn nie rozpoczął wykonywania przedmiotu umowy i nie kontynuuje jej pomimo dodatkowego wezwania Zamawiającego,</w:t>
      </w:r>
    </w:p>
    <w:p w:rsidR="00705270" w:rsidRPr="00AE40DA" w:rsidRDefault="00705270" w:rsidP="008B4A87">
      <w:pPr>
        <w:pStyle w:val="Akapitzlist"/>
        <w:numPr>
          <w:ilvl w:val="0"/>
          <w:numId w:val="43"/>
        </w:numPr>
        <w:suppressAutoHyphens/>
        <w:autoSpaceDE w:val="0"/>
        <w:autoSpaceDN w:val="0"/>
        <w:adjustRightInd w:val="0"/>
        <w:contextualSpacing/>
        <w:jc w:val="both"/>
        <w:rPr>
          <w:rFonts w:ascii="Arial" w:hAnsi="Arial" w:cs="Arial"/>
          <w:color w:val="000000"/>
          <w:sz w:val="22"/>
          <w:szCs w:val="22"/>
        </w:rPr>
      </w:pPr>
      <w:r w:rsidRPr="00AE40DA">
        <w:rPr>
          <w:rFonts w:ascii="Arial" w:hAnsi="Arial" w:cs="Arial"/>
          <w:color w:val="000000"/>
          <w:sz w:val="22"/>
          <w:szCs w:val="22"/>
        </w:rPr>
        <w:t>Wykonawca realizuje przedmiot umowy nienależycie i niezgodnie z umową.</w:t>
      </w:r>
    </w:p>
    <w:p w:rsidR="00705270" w:rsidRPr="00AE40DA" w:rsidRDefault="00705270" w:rsidP="008B4A87">
      <w:pPr>
        <w:numPr>
          <w:ilvl w:val="0"/>
          <w:numId w:val="35"/>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Z przyczyn leżących po stronie Wykonawcy, Zamawiający może odstąpić od umowy </w:t>
      </w:r>
      <w:r w:rsidR="00AE40DA">
        <w:rPr>
          <w:rFonts w:ascii="Arial" w:hAnsi="Arial" w:cs="Arial"/>
          <w:bCs/>
          <w:color w:val="000000"/>
          <w:kern w:val="28"/>
          <w:sz w:val="22"/>
          <w:szCs w:val="22"/>
        </w:rPr>
        <w:br/>
      </w:r>
      <w:r w:rsidRPr="00AE40DA">
        <w:rPr>
          <w:rFonts w:ascii="Arial" w:hAnsi="Arial" w:cs="Arial"/>
          <w:bCs/>
          <w:color w:val="000000"/>
          <w:kern w:val="28"/>
          <w:sz w:val="22"/>
          <w:szCs w:val="22"/>
        </w:rPr>
        <w:t>w terminie 3 tygodni od dnia powzięcia wiadomości o tych przyczynach.</w:t>
      </w:r>
    </w:p>
    <w:p w:rsidR="00705270" w:rsidRPr="00AE40DA" w:rsidRDefault="00705270" w:rsidP="008B4A87">
      <w:pPr>
        <w:numPr>
          <w:ilvl w:val="0"/>
          <w:numId w:val="35"/>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W przypadku odstąpienia od umowy przez Zamawiającego, zapłaci on Wykonawcy wynagrodzenie w wysokości równej wartości zrealizowanego zgodnie  z umową przedmiotu umowy po potrąceniu naliczonych kar umownych.</w:t>
      </w:r>
    </w:p>
    <w:p w:rsidR="00705270" w:rsidRPr="00AE40DA" w:rsidRDefault="00705270" w:rsidP="008B4A87">
      <w:pPr>
        <w:numPr>
          <w:ilvl w:val="0"/>
          <w:numId w:val="35"/>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705270" w:rsidRPr="00AE40DA" w:rsidRDefault="00705270" w:rsidP="008B4A87">
      <w:pPr>
        <w:numPr>
          <w:ilvl w:val="0"/>
          <w:numId w:val="35"/>
        </w:numPr>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 xml:space="preserve">Odstąpienie od umowy powinno nastąpić w formie pisemnej pod rygorem nieważności takiego oświadczenia i powinno zawierać uzasadnienie. </w:t>
      </w:r>
    </w:p>
    <w:p w:rsidR="006F1D54" w:rsidRDefault="006F1D54" w:rsidP="006F1D54">
      <w:pPr>
        <w:pStyle w:val="Akapitzlist"/>
        <w:ind w:left="720"/>
        <w:rPr>
          <w:rFonts w:ascii="Arial" w:eastAsia="Arial" w:hAnsi="Arial" w:cs="Arial"/>
          <w:b/>
          <w:color w:val="000000"/>
        </w:rPr>
      </w:pPr>
    </w:p>
    <w:p w:rsidR="006F1D54" w:rsidRPr="006F1D54" w:rsidRDefault="006F1D54" w:rsidP="006F1D54">
      <w:pPr>
        <w:pStyle w:val="Akapitzlist"/>
        <w:ind w:left="142"/>
        <w:jc w:val="center"/>
        <w:rPr>
          <w:rFonts w:ascii="Arial" w:eastAsia="Arial" w:hAnsi="Arial" w:cs="Arial"/>
          <w:b/>
          <w:color w:val="000000"/>
        </w:rPr>
      </w:pPr>
      <w:r w:rsidRPr="006F1D54">
        <w:rPr>
          <w:rFonts w:ascii="Arial" w:eastAsia="Arial" w:hAnsi="Arial" w:cs="Arial"/>
          <w:b/>
          <w:color w:val="000000"/>
        </w:rPr>
        <w:t>§ 7</w:t>
      </w:r>
    </w:p>
    <w:p w:rsidR="00705270" w:rsidRPr="008B4DFC" w:rsidRDefault="00705270" w:rsidP="00705270">
      <w:pPr>
        <w:ind w:left="142"/>
        <w:jc w:val="center"/>
        <w:rPr>
          <w:rFonts w:ascii="Arial" w:hAnsi="Arial" w:cs="Arial"/>
          <w:b/>
          <w:bCs/>
          <w:color w:val="000000"/>
        </w:rPr>
      </w:pPr>
      <w:r w:rsidRPr="008B4DFC">
        <w:rPr>
          <w:rFonts w:ascii="Arial" w:hAnsi="Arial" w:cs="Arial"/>
          <w:b/>
          <w:bCs/>
          <w:color w:val="000000"/>
        </w:rPr>
        <w:t>NADZÓR NAD REALIZACJ</w:t>
      </w:r>
      <w:r w:rsidRPr="008B4DFC">
        <w:rPr>
          <w:rFonts w:ascii="Arial" w:eastAsia="TimesNewRoman" w:hAnsi="Arial" w:cs="Arial"/>
          <w:b/>
          <w:color w:val="000000"/>
        </w:rPr>
        <w:t>Ą</w:t>
      </w:r>
      <w:r w:rsidRPr="008B4DFC">
        <w:rPr>
          <w:rFonts w:ascii="Arial" w:hAnsi="Arial" w:cs="Arial"/>
          <w:b/>
          <w:bCs/>
          <w:color w:val="000000"/>
        </w:rPr>
        <w:t>UMOWY</w:t>
      </w:r>
    </w:p>
    <w:p w:rsidR="00705270" w:rsidRPr="008B4DFC" w:rsidRDefault="00705270" w:rsidP="008B4A87">
      <w:pPr>
        <w:numPr>
          <w:ilvl w:val="0"/>
          <w:numId w:val="36"/>
        </w:numPr>
        <w:tabs>
          <w:tab w:val="left" w:pos="284"/>
          <w:tab w:val="left" w:pos="720"/>
        </w:tabs>
        <w:suppressAutoHyphens/>
        <w:overflowPunct w:val="0"/>
        <w:autoSpaceDE w:val="0"/>
        <w:autoSpaceDN w:val="0"/>
        <w:adjustRightInd w:val="0"/>
        <w:ind w:left="142"/>
        <w:jc w:val="both"/>
        <w:textAlignment w:val="baseline"/>
        <w:rPr>
          <w:rFonts w:ascii="Arial" w:hAnsi="Arial" w:cs="Arial"/>
          <w:sz w:val="22"/>
          <w:szCs w:val="22"/>
        </w:rPr>
      </w:pPr>
      <w:r w:rsidRPr="008B4DFC">
        <w:rPr>
          <w:rFonts w:ascii="Arial" w:hAnsi="Arial" w:cs="Arial"/>
          <w:bCs/>
          <w:color w:val="000000"/>
          <w:kern w:val="28"/>
          <w:sz w:val="22"/>
          <w:szCs w:val="22"/>
        </w:rPr>
        <w:t xml:space="preserve">Ze strony Wykonawcy jako osobę do kontaktów wyznacza się </w:t>
      </w:r>
      <w:r w:rsidRPr="008B4DFC">
        <w:rPr>
          <w:rFonts w:ascii="Arial" w:hAnsi="Arial" w:cs="Arial"/>
          <w:bCs/>
          <w:color w:val="000000"/>
          <w:kern w:val="28"/>
          <w:sz w:val="22"/>
          <w:szCs w:val="22"/>
        </w:rPr>
        <w:br/>
      </w:r>
      <w:r w:rsidRPr="008B4DFC">
        <w:rPr>
          <w:rFonts w:ascii="Arial" w:hAnsi="Arial" w:cs="Arial"/>
          <w:sz w:val="22"/>
          <w:szCs w:val="22"/>
        </w:rPr>
        <w:t>…………………………………………………………………………………………..</w:t>
      </w:r>
    </w:p>
    <w:p w:rsidR="00705270" w:rsidRPr="00AE40DA" w:rsidRDefault="00705270" w:rsidP="008B4A87">
      <w:pPr>
        <w:numPr>
          <w:ilvl w:val="0"/>
          <w:numId w:val="36"/>
        </w:numPr>
        <w:tabs>
          <w:tab w:val="left" w:pos="284"/>
          <w:tab w:val="left" w:pos="720"/>
        </w:tabs>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AE40DA">
        <w:rPr>
          <w:rFonts w:ascii="Arial" w:hAnsi="Arial" w:cs="Arial"/>
          <w:bCs/>
          <w:color w:val="000000"/>
          <w:kern w:val="28"/>
          <w:sz w:val="22"/>
          <w:szCs w:val="22"/>
        </w:rPr>
        <w:t>Ze strony Zamawiającego do kontaktów z Wykonawc</w:t>
      </w:r>
      <w:r w:rsidR="008B4DFC" w:rsidRPr="00AE40DA">
        <w:rPr>
          <w:rFonts w:ascii="Arial" w:hAnsi="Arial" w:cs="Arial"/>
          <w:bCs/>
          <w:color w:val="000000"/>
          <w:kern w:val="28"/>
          <w:sz w:val="22"/>
          <w:szCs w:val="22"/>
        </w:rPr>
        <w:t>ą</w:t>
      </w:r>
      <w:r w:rsidRPr="00AE40DA">
        <w:rPr>
          <w:rFonts w:ascii="Arial" w:hAnsi="Arial" w:cs="Arial"/>
          <w:bCs/>
          <w:color w:val="000000"/>
          <w:kern w:val="28"/>
          <w:sz w:val="22"/>
          <w:szCs w:val="22"/>
        </w:rPr>
        <w:t xml:space="preserve"> wyznacza się </w:t>
      </w:r>
      <w:r w:rsidR="008B4DFC" w:rsidRPr="00AE40DA">
        <w:rPr>
          <w:rFonts w:ascii="Arial" w:hAnsi="Arial" w:cs="Arial"/>
          <w:bCs/>
          <w:color w:val="000000"/>
          <w:kern w:val="28"/>
          <w:sz w:val="22"/>
          <w:szCs w:val="22"/>
        </w:rPr>
        <w:t xml:space="preserve">p. Ewę Zinowską </w:t>
      </w:r>
      <w:r w:rsidR="00AE40DA" w:rsidRPr="00AE40DA">
        <w:rPr>
          <w:rFonts w:ascii="Arial" w:hAnsi="Arial" w:cs="Arial"/>
          <w:bCs/>
          <w:color w:val="000000"/>
          <w:kern w:val="28"/>
          <w:sz w:val="22"/>
          <w:szCs w:val="22"/>
        </w:rPr>
        <w:t>–</w:t>
      </w:r>
      <w:r w:rsidR="008B4DFC" w:rsidRPr="00AE40DA">
        <w:rPr>
          <w:rFonts w:ascii="Arial" w:hAnsi="Arial" w:cs="Arial"/>
          <w:bCs/>
          <w:color w:val="000000"/>
          <w:kern w:val="28"/>
          <w:sz w:val="22"/>
          <w:szCs w:val="22"/>
        </w:rPr>
        <w:t xml:space="preserve"> Suska</w:t>
      </w:r>
      <w:r w:rsidR="00AE40DA" w:rsidRPr="00AE40DA">
        <w:rPr>
          <w:rFonts w:ascii="Arial" w:hAnsi="Arial" w:cs="Arial"/>
          <w:bCs/>
          <w:color w:val="000000"/>
          <w:kern w:val="28"/>
          <w:sz w:val="22"/>
          <w:szCs w:val="22"/>
        </w:rPr>
        <w:t xml:space="preserve"> inspektora ds. inwestycji w RIG w UG Świeszyno</w:t>
      </w:r>
      <w:r w:rsidR="00AE40DA">
        <w:rPr>
          <w:rFonts w:ascii="Arial" w:hAnsi="Arial" w:cs="Arial"/>
          <w:bCs/>
          <w:color w:val="000000"/>
          <w:kern w:val="28"/>
          <w:sz w:val="22"/>
          <w:szCs w:val="22"/>
        </w:rPr>
        <w:t>.</w:t>
      </w:r>
    </w:p>
    <w:p w:rsidR="009B5613" w:rsidRPr="00064762" w:rsidRDefault="009B5613" w:rsidP="008B4A87">
      <w:pPr>
        <w:numPr>
          <w:ilvl w:val="0"/>
          <w:numId w:val="36"/>
        </w:numPr>
        <w:tabs>
          <w:tab w:val="left" w:pos="284"/>
          <w:tab w:val="left" w:pos="720"/>
        </w:tabs>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064762">
        <w:rPr>
          <w:rFonts w:ascii="Arial" w:hAnsi="Arial" w:cs="Arial"/>
          <w:bCs/>
          <w:color w:val="000000"/>
          <w:kern w:val="28"/>
          <w:sz w:val="22"/>
          <w:szCs w:val="22"/>
        </w:rPr>
        <w:t xml:space="preserve">W ramach nadzoru autorskiego Wykonawca zobowiązany będzie do: </w:t>
      </w:r>
    </w:p>
    <w:p w:rsidR="009B5613" w:rsidRPr="00064762" w:rsidRDefault="009B5613" w:rsidP="008B4A87">
      <w:pPr>
        <w:pStyle w:val="Akapitzlist"/>
        <w:numPr>
          <w:ilvl w:val="0"/>
          <w:numId w:val="37"/>
        </w:numPr>
        <w:suppressAutoHyphens/>
        <w:autoSpaceDE w:val="0"/>
        <w:autoSpaceDN w:val="0"/>
        <w:adjustRightInd w:val="0"/>
        <w:contextualSpacing/>
        <w:jc w:val="both"/>
        <w:rPr>
          <w:rFonts w:ascii="Arial" w:hAnsi="Arial" w:cs="Arial"/>
          <w:color w:val="000000"/>
          <w:sz w:val="22"/>
          <w:szCs w:val="22"/>
        </w:rPr>
      </w:pPr>
      <w:r w:rsidRPr="00064762">
        <w:rPr>
          <w:rFonts w:ascii="Arial" w:hAnsi="Arial" w:cs="Arial"/>
          <w:color w:val="000000"/>
          <w:sz w:val="22"/>
          <w:szCs w:val="22"/>
        </w:rPr>
        <w:t>czuwania w toku realizacji robót nad zgodnością rozwiązań technicznych, materiałowych i użytkowych z dokumentacją projektową;</w:t>
      </w:r>
    </w:p>
    <w:p w:rsidR="009B5613" w:rsidRPr="00064762" w:rsidRDefault="009B5613" w:rsidP="008B4A87">
      <w:pPr>
        <w:pStyle w:val="Akapitzlist"/>
        <w:numPr>
          <w:ilvl w:val="0"/>
          <w:numId w:val="37"/>
        </w:numPr>
        <w:suppressAutoHyphens/>
        <w:autoSpaceDE w:val="0"/>
        <w:autoSpaceDN w:val="0"/>
        <w:adjustRightInd w:val="0"/>
        <w:contextualSpacing/>
        <w:jc w:val="both"/>
        <w:rPr>
          <w:rFonts w:ascii="Arial" w:hAnsi="Arial" w:cs="Arial"/>
          <w:color w:val="000000"/>
          <w:sz w:val="22"/>
          <w:szCs w:val="22"/>
        </w:rPr>
      </w:pPr>
      <w:r w:rsidRPr="00064762">
        <w:rPr>
          <w:rFonts w:ascii="Arial" w:hAnsi="Arial" w:cs="Arial"/>
          <w:color w:val="000000"/>
          <w:sz w:val="22"/>
          <w:szCs w:val="22"/>
        </w:rPr>
        <w:t>uzupełniania szczegółów dokumentacji projektowej oraz wyjaśniania wykonawcy robót budowlanych wątpliwości powstałych wskutek tych robót;</w:t>
      </w:r>
    </w:p>
    <w:p w:rsidR="00064762" w:rsidRDefault="00064762" w:rsidP="008B4A87">
      <w:pPr>
        <w:pStyle w:val="Akapitzlist"/>
        <w:numPr>
          <w:ilvl w:val="0"/>
          <w:numId w:val="37"/>
        </w:numPr>
        <w:suppressAutoHyphens/>
        <w:autoSpaceDE w:val="0"/>
        <w:autoSpaceDN w:val="0"/>
        <w:adjustRightInd w:val="0"/>
        <w:contextualSpacing/>
        <w:jc w:val="both"/>
        <w:rPr>
          <w:rFonts w:ascii="Arial" w:hAnsi="Arial" w:cs="Arial"/>
          <w:color w:val="000000"/>
          <w:sz w:val="22"/>
          <w:szCs w:val="22"/>
        </w:rPr>
      </w:pPr>
      <w:r w:rsidRPr="00064762">
        <w:rPr>
          <w:rFonts w:ascii="Arial" w:hAnsi="Arial" w:cs="Arial"/>
          <w:color w:val="000000"/>
          <w:sz w:val="22"/>
          <w:szCs w:val="22"/>
        </w:rPr>
        <w:t xml:space="preserve">udziału w naradach technicznych. </w:t>
      </w:r>
    </w:p>
    <w:p w:rsidR="009B5613" w:rsidRPr="00064762" w:rsidRDefault="00064762" w:rsidP="00064762">
      <w:pPr>
        <w:pStyle w:val="Akapitzlist"/>
        <w:suppressAutoHyphens/>
        <w:autoSpaceDE w:val="0"/>
        <w:autoSpaceDN w:val="0"/>
        <w:adjustRightInd w:val="0"/>
        <w:ind w:left="1140"/>
        <w:contextualSpacing/>
        <w:jc w:val="both"/>
        <w:rPr>
          <w:rFonts w:ascii="Arial" w:hAnsi="Arial" w:cs="Arial"/>
          <w:color w:val="000000"/>
          <w:sz w:val="22"/>
          <w:szCs w:val="22"/>
        </w:rPr>
      </w:pPr>
      <w:r w:rsidRPr="00064762">
        <w:rPr>
          <w:rFonts w:ascii="Arial" w:hAnsi="Arial" w:cs="Arial"/>
          <w:color w:val="000000"/>
          <w:sz w:val="22"/>
          <w:szCs w:val="22"/>
        </w:rPr>
        <w:t>Przyjmuje się że liczba pobytów projektanta na budo</w:t>
      </w:r>
      <w:r>
        <w:rPr>
          <w:rFonts w:ascii="Arial" w:hAnsi="Arial" w:cs="Arial"/>
          <w:color w:val="000000"/>
          <w:sz w:val="22"/>
          <w:szCs w:val="22"/>
        </w:rPr>
        <w:t>wie</w:t>
      </w:r>
      <w:r w:rsidRPr="00064762">
        <w:rPr>
          <w:rFonts w:ascii="Arial" w:hAnsi="Arial" w:cs="Arial"/>
          <w:color w:val="000000"/>
          <w:sz w:val="22"/>
          <w:szCs w:val="22"/>
        </w:rPr>
        <w:t xml:space="preserve"> wynikać będzie z uzasadnionych potrzeb, określonych każdorazowo przez zamawiającego, inspektora nadzoru czy kierownika budowy</w:t>
      </w:r>
      <w:r w:rsidR="009B5613" w:rsidRPr="00064762">
        <w:rPr>
          <w:rFonts w:ascii="Arial" w:hAnsi="Arial" w:cs="Arial"/>
          <w:color w:val="000000"/>
          <w:sz w:val="22"/>
          <w:szCs w:val="22"/>
        </w:rPr>
        <w:t>;</w:t>
      </w:r>
    </w:p>
    <w:p w:rsidR="009B5613" w:rsidRPr="00064762" w:rsidRDefault="009B5613" w:rsidP="008B4A87">
      <w:pPr>
        <w:pStyle w:val="Akapitzlist"/>
        <w:numPr>
          <w:ilvl w:val="0"/>
          <w:numId w:val="37"/>
        </w:numPr>
        <w:suppressAutoHyphens/>
        <w:autoSpaceDE w:val="0"/>
        <w:autoSpaceDN w:val="0"/>
        <w:adjustRightInd w:val="0"/>
        <w:contextualSpacing/>
        <w:jc w:val="both"/>
        <w:rPr>
          <w:rFonts w:ascii="Arial" w:hAnsi="Arial" w:cs="Arial"/>
          <w:color w:val="000000"/>
          <w:sz w:val="22"/>
          <w:szCs w:val="22"/>
        </w:rPr>
      </w:pPr>
      <w:r w:rsidRPr="00064762">
        <w:rPr>
          <w:rFonts w:ascii="Arial" w:hAnsi="Arial" w:cs="Arial"/>
          <w:color w:val="000000"/>
          <w:sz w:val="22"/>
          <w:szCs w:val="22"/>
        </w:rPr>
        <w:t>wykonywania czynności wynikających z art. 21 Prawa budowlanego, tj.:</w:t>
      </w:r>
      <w:r w:rsidRPr="00064762">
        <w:rPr>
          <w:rFonts w:ascii="Arial" w:hAnsi="Arial" w:cs="Arial"/>
          <w:color w:val="000000"/>
          <w:sz w:val="22"/>
          <w:szCs w:val="22"/>
        </w:rPr>
        <w:br/>
        <w:t>- wstęp na teren budowy i dokonywanie zapisów w dzienniku budowy dotyczących jej realizacji;</w:t>
      </w:r>
    </w:p>
    <w:p w:rsidR="009B5613" w:rsidRPr="00064762" w:rsidRDefault="009B5613" w:rsidP="009B5613">
      <w:pPr>
        <w:pStyle w:val="Akapitzlist"/>
        <w:suppressAutoHyphens/>
        <w:ind w:left="1140"/>
        <w:jc w:val="both"/>
        <w:rPr>
          <w:rFonts w:ascii="Arial" w:hAnsi="Arial" w:cs="Arial"/>
          <w:color w:val="000000"/>
          <w:sz w:val="22"/>
          <w:szCs w:val="22"/>
        </w:rPr>
      </w:pPr>
      <w:r w:rsidRPr="00064762">
        <w:rPr>
          <w:rFonts w:ascii="Arial" w:hAnsi="Arial" w:cs="Arial"/>
          <w:color w:val="000000"/>
          <w:sz w:val="22"/>
          <w:szCs w:val="22"/>
        </w:rPr>
        <w:t>- żądanie wpisem do dziennika budowy wstrzymania robót budowlanych w razie stwierdzenia możliwości powstania zagrożenia, wykonywania ich niezgodnie z projektem.</w:t>
      </w:r>
    </w:p>
    <w:p w:rsidR="00064762" w:rsidRPr="00064762" w:rsidRDefault="00064762" w:rsidP="008B4A87">
      <w:pPr>
        <w:numPr>
          <w:ilvl w:val="0"/>
          <w:numId w:val="36"/>
        </w:numPr>
        <w:tabs>
          <w:tab w:val="left" w:pos="284"/>
          <w:tab w:val="left" w:pos="720"/>
        </w:tabs>
        <w:suppressAutoHyphens/>
        <w:overflowPunct w:val="0"/>
        <w:autoSpaceDE w:val="0"/>
        <w:autoSpaceDN w:val="0"/>
        <w:adjustRightInd w:val="0"/>
        <w:ind w:left="142"/>
        <w:jc w:val="both"/>
        <w:textAlignment w:val="baseline"/>
        <w:rPr>
          <w:rFonts w:ascii="Arial" w:hAnsi="Arial" w:cs="Arial"/>
          <w:bCs/>
          <w:color w:val="000000"/>
          <w:kern w:val="28"/>
          <w:sz w:val="22"/>
          <w:szCs w:val="22"/>
        </w:rPr>
      </w:pPr>
      <w:r>
        <w:rPr>
          <w:rFonts w:ascii="Arial" w:hAnsi="Arial" w:cs="Arial"/>
          <w:bCs/>
          <w:color w:val="000000"/>
          <w:kern w:val="28"/>
          <w:sz w:val="22"/>
          <w:szCs w:val="22"/>
        </w:rPr>
        <w:lastRenderedPageBreak/>
        <w:t xml:space="preserve">Wynagrodzenie za pełnienie nadzoru autorskiego przy przyjęciu trzech spotkań wliczone jest w cenę podaną w </w:t>
      </w:r>
      <w:r w:rsidRPr="00064762">
        <w:rPr>
          <w:rFonts w:ascii="Arial" w:hAnsi="Arial" w:cs="Arial"/>
          <w:bCs/>
          <w:color w:val="000000"/>
          <w:kern w:val="28"/>
          <w:sz w:val="22"/>
          <w:szCs w:val="22"/>
        </w:rPr>
        <w:t>§ 4</w:t>
      </w:r>
      <w:r>
        <w:rPr>
          <w:rFonts w:ascii="Arial" w:hAnsi="Arial" w:cs="Arial"/>
          <w:bCs/>
          <w:color w:val="000000"/>
          <w:kern w:val="28"/>
          <w:sz w:val="22"/>
          <w:szCs w:val="22"/>
        </w:rPr>
        <w:t xml:space="preserve"> ust.2a.Za każdy kolejny przyjazd wykonawca otrzyma wynagrodzenie zgodnie z </w:t>
      </w:r>
      <w:r w:rsidRPr="00064762">
        <w:rPr>
          <w:rFonts w:ascii="Arial" w:hAnsi="Arial" w:cs="Arial"/>
          <w:bCs/>
          <w:color w:val="000000"/>
          <w:kern w:val="28"/>
          <w:sz w:val="22"/>
          <w:szCs w:val="22"/>
        </w:rPr>
        <w:t>§ 4</w:t>
      </w:r>
      <w:r>
        <w:rPr>
          <w:rFonts w:ascii="Arial" w:hAnsi="Arial" w:cs="Arial"/>
          <w:bCs/>
          <w:color w:val="000000"/>
          <w:kern w:val="28"/>
          <w:sz w:val="22"/>
          <w:szCs w:val="22"/>
        </w:rPr>
        <w:t xml:space="preserve"> ust.2a na warunkach uzgodnionych odrębną umową.</w:t>
      </w:r>
    </w:p>
    <w:p w:rsidR="00064762" w:rsidRPr="008B4DFC" w:rsidRDefault="00064762" w:rsidP="008B4A87">
      <w:pPr>
        <w:numPr>
          <w:ilvl w:val="0"/>
          <w:numId w:val="36"/>
        </w:numPr>
        <w:tabs>
          <w:tab w:val="left" w:pos="284"/>
          <w:tab w:val="left" w:pos="720"/>
        </w:tabs>
        <w:suppressAutoHyphens/>
        <w:overflowPunct w:val="0"/>
        <w:autoSpaceDE w:val="0"/>
        <w:autoSpaceDN w:val="0"/>
        <w:adjustRightInd w:val="0"/>
        <w:ind w:left="142"/>
        <w:jc w:val="both"/>
        <w:textAlignment w:val="baseline"/>
        <w:rPr>
          <w:rFonts w:ascii="Arial" w:hAnsi="Arial" w:cs="Arial"/>
          <w:bCs/>
          <w:color w:val="000000"/>
          <w:kern w:val="28"/>
          <w:sz w:val="22"/>
          <w:szCs w:val="22"/>
        </w:rPr>
      </w:pPr>
      <w:r w:rsidRPr="008B4DFC">
        <w:rPr>
          <w:rFonts w:ascii="Arial" w:hAnsi="Arial" w:cs="Arial"/>
          <w:bCs/>
          <w:color w:val="000000"/>
          <w:kern w:val="28"/>
          <w:sz w:val="22"/>
          <w:szCs w:val="22"/>
        </w:rPr>
        <w:t>Strony ustalają, że w przypadku konieczności zmiany upoważnionych przedstawicieli nie jest wymagana forma aneksu, lecz pisemne zawiadomienie.</w:t>
      </w:r>
    </w:p>
    <w:p w:rsidR="006F1D54" w:rsidRPr="006F1D54" w:rsidRDefault="006F1D54" w:rsidP="006F1D54">
      <w:pPr>
        <w:pStyle w:val="Akapitzlist"/>
        <w:ind w:left="720"/>
        <w:rPr>
          <w:rFonts w:ascii="Arial" w:hAnsi="Arial" w:cs="Arial"/>
          <w:b/>
          <w:bCs/>
          <w:color w:val="000000"/>
          <w:highlight w:val="yellow"/>
        </w:rPr>
      </w:pPr>
    </w:p>
    <w:p w:rsidR="006F1D54" w:rsidRPr="006F1D54" w:rsidRDefault="006F1D54" w:rsidP="006F1D54">
      <w:pPr>
        <w:pStyle w:val="Akapitzlist"/>
        <w:ind w:left="284"/>
        <w:jc w:val="center"/>
        <w:rPr>
          <w:rFonts w:ascii="Arial" w:hAnsi="Arial" w:cs="Arial"/>
          <w:b/>
          <w:bCs/>
          <w:color w:val="000000"/>
        </w:rPr>
      </w:pPr>
      <w:r w:rsidRPr="006F1D54">
        <w:rPr>
          <w:rFonts w:ascii="Arial" w:hAnsi="Arial" w:cs="Arial"/>
          <w:b/>
          <w:bCs/>
          <w:color w:val="000000"/>
        </w:rPr>
        <w:t>§ 8</w:t>
      </w:r>
    </w:p>
    <w:p w:rsidR="00705270" w:rsidRPr="00DD5E38" w:rsidRDefault="00705270" w:rsidP="00705270">
      <w:pPr>
        <w:ind w:left="142"/>
        <w:jc w:val="center"/>
        <w:rPr>
          <w:rFonts w:ascii="Arial" w:hAnsi="Arial" w:cs="Arial"/>
          <w:b/>
          <w:bCs/>
          <w:color w:val="000000"/>
          <w:sz w:val="22"/>
          <w:szCs w:val="22"/>
        </w:rPr>
      </w:pPr>
      <w:r w:rsidRPr="00DD5E38">
        <w:rPr>
          <w:rFonts w:ascii="Arial" w:hAnsi="Arial" w:cs="Arial"/>
          <w:b/>
          <w:bCs/>
          <w:color w:val="000000"/>
          <w:sz w:val="22"/>
          <w:szCs w:val="22"/>
        </w:rPr>
        <w:t>ZMIANY UMOWY</w:t>
      </w:r>
    </w:p>
    <w:p w:rsidR="00705270" w:rsidRPr="00DD5E38" w:rsidRDefault="00705270" w:rsidP="008B4A87">
      <w:pPr>
        <w:pStyle w:val="Akapitzlist"/>
        <w:numPr>
          <w:ilvl w:val="0"/>
          <w:numId w:val="32"/>
        </w:numPr>
        <w:ind w:left="142"/>
        <w:contextualSpacing/>
        <w:jc w:val="both"/>
        <w:rPr>
          <w:rFonts w:ascii="Arial" w:hAnsi="Arial" w:cs="Arial"/>
          <w:sz w:val="22"/>
          <w:szCs w:val="22"/>
        </w:rPr>
      </w:pPr>
      <w:r w:rsidRPr="00DD5E38">
        <w:rPr>
          <w:rFonts w:ascii="Arial" w:hAnsi="Arial" w:cs="Arial"/>
          <w:sz w:val="22"/>
          <w:szCs w:val="22"/>
        </w:rPr>
        <w:t>Zamawiający przewiduje możliwości dokonania zmiany umowy w formie aneksów w niżej wymienionych przypadkach konieczności zmiany terminu realizacji w związku z:</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 xml:space="preserve">zmiany zakresu umowy, jeżeli te zmiany spowodują konieczność obniżenia wynagrodzenia Wykonawcy - również obniżenia Wynagrodzenia z zastrzeżeniem, że zmiana zakresu nie może wykraczać poza określenie przedmiotu umowy zawarte </w:t>
      </w:r>
      <w:r w:rsidR="008B4DFC">
        <w:rPr>
          <w:rFonts w:ascii="Arial" w:hAnsi="Arial" w:cs="Arial"/>
          <w:sz w:val="22"/>
          <w:szCs w:val="22"/>
        </w:rPr>
        <w:br/>
      </w:r>
      <w:r w:rsidRPr="00DD5E38">
        <w:rPr>
          <w:rFonts w:ascii="Arial" w:hAnsi="Arial" w:cs="Arial"/>
          <w:sz w:val="22"/>
          <w:szCs w:val="22"/>
        </w:rPr>
        <w:t>w specyfikacji istotnych Warunków zamówienia (SIWZ);</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zmiany unormowań prawnych powszechnie obowiązujących, jeśli zmiany te wpływają na zakres lub przedmiot umowy;</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 xml:space="preserve">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w:t>
      </w:r>
      <w:r w:rsidR="008B4DFC">
        <w:rPr>
          <w:rFonts w:ascii="Arial" w:hAnsi="Arial" w:cs="Arial"/>
          <w:sz w:val="22"/>
          <w:szCs w:val="22"/>
        </w:rPr>
        <w:br/>
      </w:r>
      <w:r w:rsidRPr="00DD5E38">
        <w:rPr>
          <w:rFonts w:ascii="Arial" w:hAnsi="Arial" w:cs="Arial"/>
          <w:sz w:val="22"/>
          <w:szCs w:val="22"/>
        </w:rPr>
        <w:t>z różnych źródeł;</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zmiany wynagrodzenia wykonawcy w przypadku zmiany obwiązującej stawki VAT;</w:t>
      </w:r>
    </w:p>
    <w:p w:rsid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 xml:space="preserve">zamawiający zastrzega sobie prawo zawieszenia wykonania umowy </w:t>
      </w:r>
      <w:r w:rsidRPr="00DD5E38">
        <w:rPr>
          <w:rFonts w:ascii="Arial" w:hAnsi="Arial" w:cs="Arial"/>
          <w:sz w:val="22"/>
          <w:szCs w:val="22"/>
        </w:rPr>
        <w:br/>
        <w:t>w przypadku ograniczeń budżetowych jednostki lub w razie odstąpienia od realizacji części umowy, w takim przypadku Wykonawcy przysługuje Wynagrodzenie tylko za Wykonaną część umowy;</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zamiany terminu wykonani</w:t>
      </w:r>
      <w:r>
        <w:rPr>
          <w:rFonts w:ascii="Arial" w:hAnsi="Arial" w:cs="Arial"/>
          <w:sz w:val="22"/>
          <w:szCs w:val="22"/>
        </w:rPr>
        <w:t>a</w:t>
      </w:r>
      <w:r w:rsidRPr="00DD5E38">
        <w:rPr>
          <w:rFonts w:ascii="Arial" w:hAnsi="Arial" w:cs="Arial"/>
          <w:sz w:val="22"/>
          <w:szCs w:val="22"/>
        </w:rPr>
        <w:t xml:space="preserve"> przedmiotu zamówienia ze względu na działanie siły wyższej rozumianej jako zdarzenia zewnętrzne, niemożliwe do przewidzenia  </w:t>
      </w:r>
      <w:r w:rsidR="008B4DFC">
        <w:rPr>
          <w:rFonts w:ascii="Arial" w:hAnsi="Arial" w:cs="Arial"/>
          <w:sz w:val="22"/>
          <w:szCs w:val="22"/>
        </w:rPr>
        <w:br/>
      </w:r>
      <w:r w:rsidRPr="00DD5E38">
        <w:rPr>
          <w:rFonts w:ascii="Arial" w:hAnsi="Arial" w:cs="Arial"/>
          <w:sz w:val="22"/>
          <w:szCs w:val="22"/>
        </w:rPr>
        <w:t>i niemożliwe do zapobieżenia takie jak np.: wojna, pożar, powódź, epidemia itp.</w:t>
      </w:r>
    </w:p>
    <w:p w:rsidR="00DD5E38" w:rsidRPr="00DD5E38" w:rsidRDefault="00DD5E38" w:rsidP="008B4A87">
      <w:pPr>
        <w:pStyle w:val="Akapitzlist"/>
        <w:numPr>
          <w:ilvl w:val="0"/>
          <w:numId w:val="48"/>
        </w:numPr>
        <w:shd w:val="clear" w:color="auto" w:fill="FFFFFF"/>
        <w:ind w:left="709" w:right="-1"/>
        <w:jc w:val="both"/>
        <w:rPr>
          <w:rFonts w:ascii="Arial" w:hAnsi="Arial" w:cs="Arial"/>
          <w:sz w:val="22"/>
          <w:szCs w:val="22"/>
        </w:rPr>
      </w:pPr>
      <w:r w:rsidRPr="00DD5E38">
        <w:rPr>
          <w:rFonts w:ascii="Arial" w:hAnsi="Arial" w:cs="Arial"/>
          <w:sz w:val="22"/>
          <w:szCs w:val="22"/>
        </w:rPr>
        <w:t>zmiana terminu wykonani przedmiotu zamówienia spowodowana zdarzeniami niezależnymi od wykonawcy np.</w:t>
      </w:r>
      <w:r w:rsidR="008B4DFC">
        <w:rPr>
          <w:rFonts w:ascii="Arial" w:hAnsi="Arial" w:cs="Arial"/>
          <w:sz w:val="22"/>
          <w:szCs w:val="22"/>
        </w:rPr>
        <w:t xml:space="preserve"> o</w:t>
      </w:r>
      <w:r w:rsidRPr="00DD5E38">
        <w:rPr>
          <w:rFonts w:ascii="Arial" w:hAnsi="Arial" w:cs="Arial"/>
          <w:sz w:val="22"/>
          <w:szCs w:val="22"/>
        </w:rPr>
        <w:t>późnienia w uzyskaniu dokumentów, decyzji, opinii, uzgodnień.</w:t>
      </w:r>
    </w:p>
    <w:p w:rsidR="00705270" w:rsidRPr="008B4DFC" w:rsidRDefault="00705270" w:rsidP="008B4A87">
      <w:pPr>
        <w:pStyle w:val="Akapitzlist"/>
        <w:numPr>
          <w:ilvl w:val="0"/>
          <w:numId w:val="32"/>
        </w:numPr>
        <w:ind w:left="142"/>
        <w:contextualSpacing/>
        <w:jc w:val="both"/>
        <w:rPr>
          <w:rFonts w:ascii="Arial" w:hAnsi="Arial" w:cs="Arial"/>
          <w:sz w:val="22"/>
          <w:szCs w:val="22"/>
        </w:rPr>
      </w:pPr>
      <w:r w:rsidRPr="008B4DFC">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zatwierdzenia przez Zamawiającego), itp.</w:t>
      </w:r>
    </w:p>
    <w:p w:rsidR="006F1D54" w:rsidRPr="006F1D54" w:rsidRDefault="006F1D54" w:rsidP="006F1D54">
      <w:pPr>
        <w:pStyle w:val="Akapitzlist"/>
        <w:ind w:left="360"/>
        <w:rPr>
          <w:rFonts w:ascii="Arial" w:hAnsi="Arial" w:cs="Arial"/>
          <w:b/>
          <w:bCs/>
          <w:color w:val="000000"/>
          <w:highlight w:val="yellow"/>
        </w:rPr>
      </w:pPr>
    </w:p>
    <w:p w:rsidR="006F1D54" w:rsidRPr="006F1D54" w:rsidRDefault="006F1D54" w:rsidP="006F1D54">
      <w:pPr>
        <w:pStyle w:val="Akapitzlist"/>
        <w:ind w:left="142"/>
        <w:jc w:val="center"/>
        <w:rPr>
          <w:rFonts w:ascii="Arial" w:hAnsi="Arial" w:cs="Arial"/>
          <w:b/>
          <w:bCs/>
          <w:color w:val="000000"/>
          <w:sz w:val="22"/>
          <w:szCs w:val="22"/>
        </w:rPr>
      </w:pPr>
      <w:r w:rsidRPr="006F1D54">
        <w:rPr>
          <w:rFonts w:ascii="Arial" w:hAnsi="Arial" w:cs="Arial"/>
          <w:b/>
          <w:bCs/>
          <w:color w:val="000000"/>
          <w:sz w:val="22"/>
          <w:szCs w:val="22"/>
        </w:rPr>
        <w:t>§ 9</w:t>
      </w:r>
    </w:p>
    <w:p w:rsidR="00705270" w:rsidRPr="00DD5E38" w:rsidRDefault="00705270" w:rsidP="00705270">
      <w:pPr>
        <w:ind w:left="142"/>
        <w:jc w:val="center"/>
        <w:rPr>
          <w:rFonts w:ascii="Arial" w:hAnsi="Arial" w:cs="Arial"/>
          <w:b/>
          <w:bCs/>
          <w:color w:val="000000"/>
        </w:rPr>
      </w:pPr>
      <w:r w:rsidRPr="00DD5E38">
        <w:rPr>
          <w:rFonts w:ascii="Arial" w:hAnsi="Arial" w:cs="Arial"/>
          <w:b/>
          <w:bCs/>
          <w:color w:val="000000"/>
        </w:rPr>
        <w:t>PRAWA AUTORSKIE</w:t>
      </w:r>
    </w:p>
    <w:p w:rsidR="00705270" w:rsidRPr="00DD5E38" w:rsidRDefault="00705270" w:rsidP="008B4A87">
      <w:pPr>
        <w:pStyle w:val="Akapitzlist"/>
        <w:numPr>
          <w:ilvl w:val="0"/>
          <w:numId w:val="33"/>
        </w:numPr>
        <w:ind w:left="142"/>
        <w:contextualSpacing/>
        <w:jc w:val="both"/>
        <w:rPr>
          <w:rFonts w:ascii="Arial" w:hAnsi="Arial" w:cs="Arial"/>
          <w:sz w:val="22"/>
          <w:szCs w:val="22"/>
        </w:rPr>
      </w:pPr>
      <w:r w:rsidRPr="00DD5E38">
        <w:rPr>
          <w:rFonts w:ascii="Arial" w:hAnsi="Arial" w:cs="Arial"/>
          <w:sz w:val="22"/>
          <w:szCs w:val="22"/>
        </w:rPr>
        <w:t xml:space="preserve">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w:t>
      </w:r>
      <w:r w:rsidR="008B4DFC">
        <w:rPr>
          <w:rFonts w:ascii="Arial" w:hAnsi="Arial" w:cs="Arial"/>
          <w:sz w:val="22"/>
          <w:szCs w:val="22"/>
        </w:rPr>
        <w:br/>
      </w:r>
      <w:r w:rsidRPr="00DD5E38">
        <w:rPr>
          <w:rFonts w:ascii="Arial" w:hAnsi="Arial" w:cs="Arial"/>
          <w:sz w:val="22"/>
          <w:szCs w:val="22"/>
        </w:rPr>
        <w:t>i czasie przez siebie wybranym.</w:t>
      </w:r>
    </w:p>
    <w:p w:rsidR="00705270" w:rsidRPr="00DD5E38" w:rsidRDefault="00705270" w:rsidP="008B4A87">
      <w:pPr>
        <w:pStyle w:val="Akapitzlist"/>
        <w:numPr>
          <w:ilvl w:val="0"/>
          <w:numId w:val="33"/>
        </w:numPr>
        <w:ind w:left="142"/>
        <w:contextualSpacing/>
        <w:jc w:val="both"/>
        <w:rPr>
          <w:rFonts w:ascii="Arial" w:hAnsi="Arial" w:cs="Arial"/>
          <w:sz w:val="22"/>
          <w:szCs w:val="22"/>
        </w:rPr>
      </w:pPr>
      <w:r w:rsidRPr="00DD5E38">
        <w:rPr>
          <w:rFonts w:ascii="Arial" w:hAnsi="Arial" w:cs="Arial"/>
          <w:sz w:val="22"/>
          <w:szCs w:val="22"/>
        </w:rPr>
        <w:t>Wykonawcy nie przysługuje od chwili przeniesienia majątkowych praw autorskich prawo zezwalania na wykonywanie zależnego prawa autorskiego.</w:t>
      </w:r>
    </w:p>
    <w:p w:rsidR="00705270" w:rsidRPr="00DD5E38" w:rsidRDefault="00705270" w:rsidP="008B4A87">
      <w:pPr>
        <w:pStyle w:val="Akapitzlist"/>
        <w:numPr>
          <w:ilvl w:val="0"/>
          <w:numId w:val="33"/>
        </w:numPr>
        <w:ind w:left="142"/>
        <w:contextualSpacing/>
        <w:jc w:val="both"/>
        <w:rPr>
          <w:rFonts w:ascii="Arial" w:hAnsi="Arial" w:cs="Arial"/>
          <w:sz w:val="22"/>
          <w:szCs w:val="22"/>
        </w:rPr>
      </w:pPr>
      <w:r w:rsidRPr="00DD5E38">
        <w:rPr>
          <w:rFonts w:ascii="Arial" w:hAnsi="Arial" w:cs="Arial"/>
          <w:sz w:val="22"/>
          <w:szCs w:val="22"/>
        </w:rPr>
        <w:t>Wynagrodzenie określone w § 4 obejmuje wynagrodzenie autorskie</w:t>
      </w:r>
    </w:p>
    <w:p w:rsidR="006F1D54" w:rsidRPr="006F1D54" w:rsidRDefault="006F1D54" w:rsidP="006F1D54">
      <w:pPr>
        <w:pStyle w:val="Akapitzlist"/>
        <w:ind w:left="360"/>
        <w:rPr>
          <w:rFonts w:ascii="Arial" w:hAnsi="Arial" w:cs="Arial"/>
          <w:b/>
          <w:color w:val="000000"/>
          <w:highlight w:val="yellow"/>
        </w:rPr>
      </w:pPr>
    </w:p>
    <w:p w:rsidR="006F1D54" w:rsidRPr="006F1D54" w:rsidRDefault="006F1D54" w:rsidP="006F1D54">
      <w:pPr>
        <w:pStyle w:val="Akapitzlist"/>
        <w:ind w:left="142"/>
        <w:jc w:val="center"/>
        <w:rPr>
          <w:rFonts w:ascii="Arial" w:hAnsi="Arial" w:cs="Arial"/>
          <w:b/>
          <w:bCs/>
          <w:color w:val="000000"/>
        </w:rPr>
      </w:pPr>
      <w:r w:rsidRPr="006F1D54">
        <w:rPr>
          <w:rFonts w:ascii="Arial" w:hAnsi="Arial" w:cs="Arial"/>
          <w:b/>
          <w:bCs/>
          <w:color w:val="000000"/>
        </w:rPr>
        <w:t>§ 10</w:t>
      </w:r>
    </w:p>
    <w:p w:rsidR="00705270" w:rsidRPr="00DD5E38" w:rsidRDefault="00705270" w:rsidP="00705270">
      <w:pPr>
        <w:ind w:left="142"/>
        <w:jc w:val="center"/>
        <w:rPr>
          <w:rFonts w:ascii="Arial" w:hAnsi="Arial" w:cs="Arial"/>
          <w:b/>
          <w:bCs/>
          <w:color w:val="000000"/>
        </w:rPr>
      </w:pPr>
      <w:r w:rsidRPr="00DD5E38">
        <w:rPr>
          <w:rFonts w:ascii="Arial" w:hAnsi="Arial" w:cs="Arial"/>
          <w:b/>
          <w:bCs/>
          <w:color w:val="000000"/>
        </w:rPr>
        <w:t>POSTANOWIENIA KOŃCOWE</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t xml:space="preserve">Wykonawca nie może bez pisemnej zgody Zamawiającego dokonać przelewu </w:t>
      </w:r>
      <w:r w:rsidR="00DD5E38">
        <w:rPr>
          <w:rFonts w:ascii="Arial" w:hAnsi="Arial" w:cs="Arial"/>
          <w:sz w:val="22"/>
          <w:szCs w:val="22"/>
        </w:rPr>
        <w:t>w</w:t>
      </w:r>
      <w:r w:rsidRPr="00DD5E38">
        <w:rPr>
          <w:rFonts w:ascii="Arial" w:hAnsi="Arial" w:cs="Arial"/>
          <w:sz w:val="22"/>
          <w:szCs w:val="22"/>
        </w:rPr>
        <w:t>ierzytelności wynikających z niniejszej umowy.</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lastRenderedPageBreak/>
        <w:t>Strony wyłączają możliwość zmiany wynagrodzenia wykonawcy na podstawie art. 632 § 2 Kc.</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t>Wszystkie spory związane z wykonaniem umowy będzie rozstrzygał sąd właściwy dla miejsca siedziby Zamawiającego.</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t xml:space="preserve">W sprawach nieuregulowanych niniejszą umową zastosowanie mają przepisy kodeksu cywilnego. </w:t>
      </w:r>
    </w:p>
    <w:p w:rsidR="00705270" w:rsidRPr="00DD5E38" w:rsidRDefault="00705270" w:rsidP="008B4A87">
      <w:pPr>
        <w:pStyle w:val="Akapitzlist"/>
        <w:numPr>
          <w:ilvl w:val="0"/>
          <w:numId w:val="29"/>
        </w:numPr>
        <w:ind w:left="142"/>
        <w:contextualSpacing/>
        <w:jc w:val="both"/>
        <w:rPr>
          <w:rFonts w:ascii="Arial" w:hAnsi="Arial" w:cs="Arial"/>
          <w:sz w:val="22"/>
          <w:szCs w:val="22"/>
        </w:rPr>
      </w:pPr>
      <w:r w:rsidRPr="00DD5E38">
        <w:rPr>
          <w:rFonts w:ascii="Arial" w:hAnsi="Arial" w:cs="Arial"/>
          <w:sz w:val="22"/>
          <w:szCs w:val="22"/>
        </w:rPr>
        <w:t xml:space="preserve">Umowę sporządzono w </w:t>
      </w:r>
      <w:r w:rsidR="00DD5E38">
        <w:rPr>
          <w:rFonts w:ascii="Arial" w:hAnsi="Arial" w:cs="Arial"/>
          <w:sz w:val="22"/>
          <w:szCs w:val="22"/>
        </w:rPr>
        <w:t>trzech</w:t>
      </w:r>
      <w:r w:rsidRPr="00DD5E38">
        <w:rPr>
          <w:rFonts w:ascii="Arial" w:hAnsi="Arial" w:cs="Arial"/>
          <w:sz w:val="22"/>
          <w:szCs w:val="22"/>
        </w:rPr>
        <w:t xml:space="preserve"> jednobrzmiących egzemplarzach.</w:t>
      </w:r>
    </w:p>
    <w:p w:rsidR="00705270" w:rsidRPr="00DD5E38" w:rsidRDefault="00705270" w:rsidP="00705270">
      <w:pPr>
        <w:ind w:left="142"/>
        <w:rPr>
          <w:rFonts w:ascii="Arial" w:hAnsi="Arial" w:cs="Arial"/>
        </w:rPr>
      </w:pPr>
    </w:p>
    <w:p w:rsidR="00705270" w:rsidRPr="00DD5E38" w:rsidRDefault="00705270" w:rsidP="00705270">
      <w:pPr>
        <w:ind w:left="142"/>
        <w:rPr>
          <w:rFonts w:ascii="Arial" w:hAnsi="Arial" w:cs="Arial"/>
        </w:rPr>
      </w:pPr>
    </w:p>
    <w:p w:rsidR="00705270" w:rsidRPr="00DD5E38" w:rsidRDefault="00705270" w:rsidP="00705270">
      <w:pPr>
        <w:ind w:left="142"/>
        <w:rPr>
          <w:rFonts w:ascii="Arial" w:hAnsi="Arial" w:cs="Arial"/>
          <w:b/>
        </w:rPr>
      </w:pPr>
      <w:r w:rsidRPr="00DD5E38">
        <w:rPr>
          <w:rFonts w:ascii="Arial" w:hAnsi="Arial" w:cs="Arial"/>
          <w:b/>
        </w:rPr>
        <w:t>ZAMAWIAJĄCY</w:t>
      </w:r>
      <w:r w:rsidRPr="00DD5E38">
        <w:rPr>
          <w:rFonts w:ascii="Arial" w:hAnsi="Arial" w:cs="Arial"/>
          <w:b/>
        </w:rPr>
        <w:tab/>
      </w:r>
      <w:r w:rsidRPr="00DD5E38">
        <w:rPr>
          <w:rFonts w:ascii="Arial" w:hAnsi="Arial" w:cs="Arial"/>
          <w:b/>
        </w:rPr>
        <w:tab/>
      </w:r>
      <w:r w:rsidRPr="00DD5E38">
        <w:rPr>
          <w:rFonts w:ascii="Arial" w:hAnsi="Arial" w:cs="Arial"/>
          <w:b/>
        </w:rPr>
        <w:tab/>
      </w:r>
      <w:r w:rsidRPr="00DD5E38">
        <w:rPr>
          <w:rFonts w:ascii="Arial" w:hAnsi="Arial" w:cs="Arial"/>
          <w:b/>
        </w:rPr>
        <w:tab/>
      </w:r>
      <w:r w:rsidRPr="00DD5E38">
        <w:rPr>
          <w:rFonts w:ascii="Arial" w:hAnsi="Arial" w:cs="Arial"/>
          <w:b/>
        </w:rPr>
        <w:tab/>
      </w:r>
      <w:r w:rsidRPr="00DD5E38">
        <w:rPr>
          <w:rFonts w:ascii="Arial" w:hAnsi="Arial" w:cs="Arial"/>
          <w:b/>
        </w:rPr>
        <w:tab/>
      </w:r>
      <w:r w:rsidRPr="00DD5E38">
        <w:rPr>
          <w:rFonts w:ascii="Arial" w:hAnsi="Arial" w:cs="Arial"/>
          <w:b/>
        </w:rPr>
        <w:tab/>
        <w:t>WYKONAWCA</w:t>
      </w:r>
    </w:p>
    <w:p w:rsidR="00705270" w:rsidRPr="00DD5E38" w:rsidRDefault="00705270" w:rsidP="00705270">
      <w:pPr>
        <w:ind w:left="142"/>
        <w:rPr>
          <w:rFonts w:ascii="Arial" w:hAnsi="Arial" w:cs="Arial"/>
          <w:b/>
        </w:rPr>
      </w:pPr>
    </w:p>
    <w:p w:rsidR="00705270" w:rsidRPr="00DD5E38" w:rsidRDefault="00705270" w:rsidP="00705270">
      <w:pPr>
        <w:ind w:left="142"/>
        <w:rPr>
          <w:rFonts w:ascii="Arial" w:hAnsi="Arial" w:cs="Arial"/>
          <w:b/>
        </w:rPr>
      </w:pPr>
    </w:p>
    <w:p w:rsidR="00705270" w:rsidRPr="00DD5E38" w:rsidRDefault="00705270" w:rsidP="00705270">
      <w:pPr>
        <w:ind w:left="142"/>
        <w:rPr>
          <w:rFonts w:ascii="Arial" w:hAnsi="Arial" w:cs="Arial"/>
          <w:b/>
        </w:rPr>
      </w:pPr>
    </w:p>
    <w:p w:rsidR="00705270" w:rsidRPr="00DD5E38" w:rsidRDefault="00705270" w:rsidP="00705270">
      <w:pPr>
        <w:ind w:left="142"/>
        <w:rPr>
          <w:rFonts w:ascii="Arial" w:hAnsi="Arial" w:cs="Arial"/>
          <w:b/>
        </w:rPr>
      </w:pPr>
    </w:p>
    <w:p w:rsidR="00705270" w:rsidRPr="00544DF9" w:rsidRDefault="00705270" w:rsidP="00705270">
      <w:pPr>
        <w:ind w:left="142"/>
        <w:rPr>
          <w:rFonts w:ascii="Arial" w:hAnsi="Arial" w:cs="Arial"/>
        </w:rPr>
      </w:pPr>
      <w:r w:rsidRPr="00DD5E38">
        <w:rPr>
          <w:rFonts w:ascii="Arial" w:hAnsi="Arial" w:cs="Arial"/>
          <w:b/>
        </w:rPr>
        <w:t>KONTRASYGNATA</w:t>
      </w:r>
    </w:p>
    <w:p w:rsidR="00896AC0" w:rsidRPr="00EA3DFA" w:rsidRDefault="00896AC0" w:rsidP="003E7D81">
      <w:pPr>
        <w:spacing w:after="120"/>
        <w:jc w:val="center"/>
        <w:rPr>
          <w:rFonts w:ascii="Arial" w:hAnsi="Arial" w:cs="Arial"/>
          <w:bCs/>
        </w:rPr>
      </w:pPr>
    </w:p>
    <w:sectPr w:rsidR="00896AC0" w:rsidRPr="00EA3DFA" w:rsidSect="006F5E37">
      <w:headerReference w:type="default" r:id="rId20"/>
      <w:footerReference w:type="default" r:id="rId21"/>
      <w:headerReference w:type="first" r:id="rId22"/>
      <w:footerReference w:type="first" r:id="rId23"/>
      <w:pgSz w:w="11906" w:h="16838"/>
      <w:pgMar w:top="1347"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5C3" w:rsidRDefault="002275C3">
      <w:r>
        <w:separator/>
      </w:r>
    </w:p>
  </w:endnote>
  <w:endnote w:type="continuationSeparator" w:id="1">
    <w:p w:rsidR="002275C3" w:rsidRDefault="002275C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OpenSymbol">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0"/>
        <w:szCs w:val="20"/>
      </w:rPr>
      <w:id w:val="2298182"/>
      <w:docPartObj>
        <w:docPartGallery w:val="Page Numbers (Bottom of Page)"/>
        <w:docPartUnique/>
      </w:docPartObj>
    </w:sdtPr>
    <w:sdtEndPr>
      <w:rPr>
        <w:rFonts w:ascii="Times New Roman" w:hAnsi="Times New Roman"/>
      </w:rPr>
    </w:sdtEndPr>
    <w:sdtContent>
      <w:p w:rsidR="00B871D3" w:rsidRPr="00797D16" w:rsidRDefault="007E526D" w:rsidP="002E3932">
        <w:pPr>
          <w:jc w:val="center"/>
          <w:rPr>
            <w:rFonts w:ascii="Arial" w:hAnsi="Arial" w:cs="Arial"/>
            <w:b/>
          </w:rPr>
        </w:pPr>
        <w:r w:rsidRPr="007E526D">
          <w:rPr>
            <w:noProof/>
          </w:rPr>
          <w:pict>
            <v:line id="_x0000_s4099" style="position:absolute;left:0;text-align:left;z-index:251663360;visibility:visible;mso-wrap-distance-top:-3e-5mm;mso-wrap-distance-bottom:-3e-5mm;mso-position-horizontal-relative:text;mso-position-vertical-relative:text" from="-70.85pt,-.75pt" to="545.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tba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" strokeweight="1.5pt"/>
          </w:pict>
        </w:r>
        <w:r w:rsidR="00B871D3" w:rsidRPr="002E3932">
          <w:rPr>
            <w:rFonts w:ascii="Arial" w:hAnsi="Arial" w:cs="Arial"/>
            <w:sz w:val="20"/>
            <w:szCs w:val="20"/>
          </w:rPr>
          <w:t>„Opracowanie dokumentacji projektowej na budowę świetlicy wiejskiej na dz. nr 9/18 oraz chodnika wzdłuż drogi powiatowej z zatoczką autobusową w m. Giezkowo, gm. Świeszyno”.</w:t>
        </w:r>
      </w:p>
      <w:p w:rsidR="00B871D3" w:rsidRPr="008D2953" w:rsidRDefault="00B871D3">
        <w:pPr>
          <w:pStyle w:val="Stopka"/>
          <w:jc w:val="right"/>
          <w:rPr>
            <w:rFonts w:asciiTheme="majorHAnsi" w:hAnsiTheme="majorHAnsi"/>
          </w:rPr>
        </w:pPr>
        <w:r w:rsidRPr="005D3A7B">
          <w:rPr>
            <w:rFonts w:ascii="Arial" w:hAnsi="Arial" w:cs="Arial"/>
          </w:rPr>
          <w:t xml:space="preserve">str. </w:t>
        </w:r>
        <w:r w:rsidR="007E526D" w:rsidRPr="005D3A7B">
          <w:rPr>
            <w:rFonts w:ascii="Arial" w:hAnsi="Arial" w:cs="Arial"/>
          </w:rPr>
          <w:fldChar w:fldCharType="begin"/>
        </w:r>
        <w:r w:rsidRPr="005D3A7B">
          <w:rPr>
            <w:rFonts w:ascii="Arial" w:hAnsi="Arial" w:cs="Arial"/>
          </w:rPr>
          <w:instrText xml:space="preserve"> PAGE    \* MERGEFORMAT </w:instrText>
        </w:r>
        <w:r w:rsidR="007E526D" w:rsidRPr="005D3A7B">
          <w:rPr>
            <w:rFonts w:ascii="Arial" w:hAnsi="Arial" w:cs="Arial"/>
          </w:rPr>
          <w:fldChar w:fldCharType="separate"/>
        </w:r>
        <w:r w:rsidR="0094060A">
          <w:rPr>
            <w:rFonts w:ascii="Arial" w:hAnsi="Arial" w:cs="Arial"/>
            <w:noProof/>
          </w:rPr>
          <w:t>16</w:t>
        </w:r>
        <w:r w:rsidR="007E526D" w:rsidRPr="005D3A7B">
          <w:rPr>
            <w:rFonts w:ascii="Arial" w:hAnsi="Arial" w:cs="Arial"/>
            <w:noProof/>
          </w:rPr>
          <w:fldChar w:fldCharType="end"/>
        </w:r>
      </w:p>
    </w:sdtContent>
  </w:sdt>
  <w:p w:rsidR="00B871D3" w:rsidRPr="008D2953" w:rsidRDefault="00B871D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5683158"/>
      <w:docPartObj>
        <w:docPartGallery w:val="Page Numbers (Bottom of Page)"/>
        <w:docPartUnique/>
      </w:docPartObj>
    </w:sdtPr>
    <w:sdtEndPr>
      <w:rPr>
        <w:rFonts w:ascii="Times New Roman" w:hAnsi="Times New Roman"/>
        <w:sz w:val="20"/>
        <w:szCs w:val="20"/>
      </w:rPr>
    </w:sdtEndPr>
    <w:sdtContent>
      <w:p w:rsidR="00B871D3" w:rsidRPr="00927B11" w:rsidRDefault="007E526D" w:rsidP="00927B11">
        <w:pPr>
          <w:jc w:val="center"/>
          <w:rPr>
            <w:rFonts w:ascii="Arial" w:hAnsi="Arial" w:cs="Arial"/>
            <w:sz w:val="20"/>
            <w:szCs w:val="20"/>
          </w:rPr>
        </w:pPr>
        <w:r>
          <w:rPr>
            <w:rFonts w:ascii="Arial" w:hAnsi="Arial" w:cs="Arial"/>
            <w:noProof/>
            <w:sz w:val="20"/>
            <w:szCs w:val="20"/>
          </w:rPr>
          <w:pict>
            <v:line id="Line 3" o:spid="_x0000_s4097" style="position:absolute;left:0;text-align:left;z-index:251661312;visibility:visible;mso-wrap-distance-top:-3e-5mm;mso-wrap-distance-bottom:-3e-5mm;mso-position-horizontal-relative:text;mso-position-vertical-relative:text" from="-82.85pt,-2.25pt" to="533.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J0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" strokeweight="1.5pt"/>
          </w:pict>
        </w:r>
        <w:r w:rsidR="00B871D3" w:rsidRPr="00927B11">
          <w:rPr>
            <w:rFonts w:ascii="Arial" w:hAnsi="Arial" w:cs="Arial"/>
            <w:sz w:val="20"/>
            <w:szCs w:val="20"/>
          </w:rPr>
          <w:t>„Opracowanie dokumentacji projektowej na budowę świetlicy wiejskiej na dz. nr 9/18 oraz chodnika wzdłuż drogi powiatowej z zatoczką autobusową w m. Giezkowo, gm. Świeszyno”.</w:t>
        </w:r>
      </w:p>
      <w:p w:rsidR="00B871D3" w:rsidRDefault="00B871D3" w:rsidP="00927B11">
        <w:pPr>
          <w:pStyle w:val="Stopka"/>
          <w:jc w:val="right"/>
        </w:pPr>
        <w:r w:rsidRPr="00927B11">
          <w:rPr>
            <w:rFonts w:ascii="Arial" w:hAnsi="Arial" w:cs="Arial"/>
          </w:rPr>
          <w:t xml:space="preserve">str. </w:t>
        </w:r>
        <w:r w:rsidR="007E526D" w:rsidRPr="00927B11">
          <w:rPr>
            <w:rFonts w:ascii="Arial" w:hAnsi="Arial" w:cs="Arial"/>
          </w:rPr>
          <w:fldChar w:fldCharType="begin"/>
        </w:r>
        <w:r w:rsidRPr="00927B11">
          <w:rPr>
            <w:rFonts w:ascii="Arial" w:hAnsi="Arial" w:cs="Arial"/>
          </w:rPr>
          <w:instrText xml:space="preserve"> PAGE    \* MERGEFORMAT </w:instrText>
        </w:r>
        <w:r w:rsidR="007E526D" w:rsidRPr="00927B11">
          <w:rPr>
            <w:rFonts w:ascii="Arial" w:hAnsi="Arial" w:cs="Arial"/>
          </w:rPr>
          <w:fldChar w:fldCharType="separate"/>
        </w:r>
        <w:r w:rsidR="00563767">
          <w:rPr>
            <w:rFonts w:ascii="Arial" w:hAnsi="Arial" w:cs="Arial"/>
            <w:noProof/>
          </w:rPr>
          <w:t>1</w:t>
        </w:r>
        <w:r w:rsidR="007E526D" w:rsidRPr="00927B11">
          <w:rPr>
            <w:rFonts w:ascii="Arial" w:hAnsi="Arial" w:cs="Arial"/>
          </w:rPr>
          <w:fldChar w:fldCharType="end"/>
        </w:r>
      </w:p>
    </w:sdtContent>
  </w:sdt>
  <w:p w:rsidR="00B871D3" w:rsidRDefault="00B871D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5C3" w:rsidRDefault="002275C3">
      <w:r>
        <w:separator/>
      </w:r>
    </w:p>
  </w:footnote>
  <w:footnote w:type="continuationSeparator" w:id="1">
    <w:p w:rsidR="002275C3" w:rsidRDefault="002275C3">
      <w:r>
        <w:continuationSeparator/>
      </w:r>
    </w:p>
  </w:footnote>
  <w:footnote w:id="2">
    <w:p w:rsidR="00B871D3" w:rsidRDefault="00B871D3" w:rsidP="00132327"/>
    <w:p w:rsidR="00B871D3" w:rsidRPr="00707CC3" w:rsidRDefault="00B871D3" w:rsidP="00132327">
      <w:pPr>
        <w:pStyle w:val="Tekstprzypisudolnego"/>
        <w:rPr>
          <w:rFonts w:ascii="Tahoma" w:hAnsi="Tahoma" w:cs="Tahoma"/>
          <w:b/>
          <w:i/>
        </w:rPr>
      </w:pPr>
    </w:p>
  </w:footnote>
  <w:footnote w:id="3">
    <w:p w:rsidR="00B871D3" w:rsidRDefault="00B871D3" w:rsidP="00F42434"/>
    <w:p w:rsidR="00B871D3" w:rsidRPr="00707CC3" w:rsidRDefault="00B871D3" w:rsidP="00F42434">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1D3" w:rsidRDefault="00B871D3"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676275" cy="661670"/>
          <wp:effectExtent l="19050" t="0" r="9525" b="0"/>
          <wp:wrapTight wrapText="bothSides">
            <wp:wrapPolygon edited="0">
              <wp:start x="-608" y="0"/>
              <wp:lineTo x="-608" y="21144"/>
              <wp:lineTo x="21904" y="21144"/>
              <wp:lineTo x="21904" y="0"/>
              <wp:lineTo x="-608"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76275" cy="661670"/>
                  </a:xfrm>
                  <a:prstGeom prst="rect">
                    <a:avLst/>
                  </a:prstGeom>
                  <a:noFill/>
                  <a:ln w="9525">
                    <a:noFill/>
                    <a:miter lim="800000"/>
                    <a:headEnd/>
                    <a:tailEnd/>
                  </a:ln>
                </pic:spPr>
              </pic:pic>
            </a:graphicData>
          </a:graphic>
        </wp:anchor>
      </w:drawing>
    </w:r>
  </w:p>
  <w:p w:rsidR="00B871D3" w:rsidRPr="00A14F52" w:rsidRDefault="00B871D3"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B871D3" w:rsidRPr="00A14F52" w:rsidRDefault="00B871D3" w:rsidP="00F720B2">
    <w:pPr>
      <w:jc w:val="center"/>
      <w:rPr>
        <w:sz w:val="18"/>
        <w:szCs w:val="18"/>
      </w:rPr>
    </w:pPr>
    <w:r>
      <w:rPr>
        <w:rFonts w:ascii="Arial" w:hAnsi="Arial" w:cs="Arial"/>
        <w:bCs/>
        <w:color w:val="000000"/>
        <w:sz w:val="18"/>
        <w:szCs w:val="18"/>
      </w:rPr>
      <w:t>RIG</w:t>
    </w:r>
    <w:r w:rsidRPr="00A14F52">
      <w:rPr>
        <w:rFonts w:ascii="Arial" w:hAnsi="Arial" w:cs="Arial"/>
        <w:bCs/>
        <w:color w:val="000000"/>
        <w:sz w:val="18"/>
        <w:szCs w:val="18"/>
      </w:rPr>
      <w:t>.27</w:t>
    </w:r>
    <w:r>
      <w:rPr>
        <w:rFonts w:ascii="Arial" w:hAnsi="Arial" w:cs="Arial"/>
        <w:bCs/>
        <w:color w:val="000000"/>
        <w:sz w:val="18"/>
        <w:szCs w:val="18"/>
      </w:rPr>
      <w:t>1.67</w:t>
    </w:r>
    <w:r w:rsidRPr="00A14F52">
      <w:rPr>
        <w:rFonts w:ascii="Arial" w:hAnsi="Arial" w:cs="Arial"/>
        <w:bCs/>
        <w:color w:val="000000"/>
        <w:sz w:val="18"/>
        <w:szCs w:val="18"/>
      </w:rPr>
      <w:t>.201</w:t>
    </w:r>
    <w:r>
      <w:rPr>
        <w:rFonts w:ascii="Arial" w:hAnsi="Arial" w:cs="Arial"/>
        <w:bCs/>
        <w:color w:val="000000"/>
        <w:sz w:val="18"/>
        <w:szCs w:val="18"/>
      </w:rPr>
      <w:t>5</w:t>
    </w:r>
  </w:p>
  <w:p w:rsidR="00B871D3" w:rsidRPr="006F5E37" w:rsidRDefault="007E526D" w:rsidP="00F720B2">
    <w:pPr>
      <w:ind w:left="3544" w:firstLine="421"/>
      <w:jc w:val="both"/>
      <w:rPr>
        <w:sz w:val="16"/>
        <w:szCs w:val="16"/>
      </w:rPr>
    </w:pPr>
    <w:r>
      <w:rPr>
        <w:noProof/>
        <w:sz w:val="16"/>
        <w:szCs w:val="16"/>
      </w:rPr>
      <w:pict>
        <v:line id="_x0000_s4100" style="position:absolute;left:0;text-align:left;z-index:251664384;visibility:visible;mso-wrap-distance-top:-3e-5mm;mso-wrap-distance-bottom:-3e-5mm" from="-87.35pt,8.4pt" to="529.1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FL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" strokeweight="1.5pt"/>
      </w:pict>
    </w:r>
  </w:p>
  <w:p w:rsidR="00B871D3" w:rsidRDefault="00B871D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1D3" w:rsidRDefault="00B871D3"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B871D3" w:rsidRPr="00A14F52" w:rsidRDefault="00B871D3"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B871D3" w:rsidRPr="00A14F52" w:rsidRDefault="007E526D" w:rsidP="00EA3322">
    <w:pPr>
      <w:ind w:left="3119"/>
      <w:rPr>
        <w:rFonts w:ascii="Arial" w:hAnsi="Arial" w:cs="Arial"/>
      </w:rPr>
    </w:pPr>
    <w:r>
      <w:rPr>
        <w:rFonts w:ascii="Arial" w:hAnsi="Arial" w:cs="Arial"/>
        <w:noProof/>
      </w:rPr>
      <w:pict>
        <v:line id="_x0000_s4098" style="position:absolute;left:0;text-align:left;z-index:251662336;visibility:visible;mso-wrap-distance-top:-3e-5mm;mso-wrap-distance-bottom:-3e-5mm" from="90.75pt,6.3pt" to="46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" strokeweight="1.5pt"/>
      </w:pict>
    </w:r>
  </w:p>
  <w:p w:rsidR="00B871D3" w:rsidRPr="00A14F52" w:rsidRDefault="00B871D3" w:rsidP="00EA3322">
    <w:pPr>
      <w:ind w:left="1560"/>
      <w:jc w:val="center"/>
      <w:rPr>
        <w:rFonts w:ascii="Arial" w:hAnsi="Arial" w:cs="Arial"/>
      </w:rPr>
    </w:pPr>
    <w:r w:rsidRPr="00A14F52">
      <w:rPr>
        <w:rFonts w:ascii="Arial" w:hAnsi="Arial" w:cs="Arial"/>
      </w:rPr>
      <w:t>Świeszyno 71, 76-024 Świeszyno, powiat koszaliński</w:t>
    </w:r>
  </w:p>
  <w:p w:rsidR="00B871D3" w:rsidRPr="00A14F52" w:rsidRDefault="00B871D3"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B871D3" w:rsidRPr="00562C7A" w:rsidRDefault="00B871D3">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E05E34E0"/>
    <w:name w:val="WW8Num2"/>
    <w:lvl w:ilvl="0">
      <w:start w:val="1"/>
      <w:numFmt w:val="decimal"/>
      <w:lvlText w:val="%1."/>
      <w:lvlJc w:val="left"/>
      <w:pPr>
        <w:tabs>
          <w:tab w:val="num" w:pos="720"/>
        </w:tabs>
        <w:ind w:left="720" w:hanging="360"/>
      </w:pPr>
      <w:rPr>
        <w:rFonts w:ascii="Arial" w:hAnsi="Arial" w:cs="Arial" w:hint="default"/>
        <w:sz w:val="22"/>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7">
    <w:nsid w:val="00000023"/>
    <w:multiLevelType w:val="singleLevel"/>
    <w:tmpl w:val="00000023"/>
    <w:name w:val="WW8Num36"/>
    <w:lvl w:ilvl="0">
      <w:start w:val="1"/>
      <w:numFmt w:val="decimal"/>
      <w:lvlText w:val="%1."/>
      <w:lvlJc w:val="left"/>
      <w:pPr>
        <w:tabs>
          <w:tab w:val="num" w:pos="360"/>
        </w:tabs>
      </w:pPr>
      <w:rPr>
        <w:u w:val="none"/>
      </w:rPr>
    </w:lvl>
  </w:abstractNum>
  <w:abstractNum w:abstractNumId="8">
    <w:nsid w:val="02D559E5"/>
    <w:multiLevelType w:val="hybridMultilevel"/>
    <w:tmpl w:val="BEAEC2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5CC1395"/>
    <w:multiLevelType w:val="hybridMultilevel"/>
    <w:tmpl w:val="E7D461A0"/>
    <w:lvl w:ilvl="0" w:tplc="208052B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0C443985"/>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1">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0F74131E"/>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FDD517F"/>
    <w:multiLevelType w:val="hybridMultilevel"/>
    <w:tmpl w:val="8D463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EE5B14"/>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6">
    <w:nsid w:val="0FEE5CA1"/>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7">
    <w:nsid w:val="1147757E"/>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8">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9">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7D4470F"/>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1">
    <w:nsid w:val="198D649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3">
    <w:nsid w:val="1C64620B"/>
    <w:multiLevelType w:val="hybridMultilevel"/>
    <w:tmpl w:val="32F2C110"/>
    <w:lvl w:ilvl="0" w:tplc="86CA7DAC">
      <w:start w:val="1"/>
      <w:numFmt w:val="upperLetter"/>
      <w:lvlText w:val="%1."/>
      <w:lvlJc w:val="left"/>
      <w:pPr>
        <w:ind w:left="1571" w:hanging="360"/>
      </w:pPr>
      <w:rPr>
        <w:b/>
      </w:rPr>
    </w:lvl>
    <w:lvl w:ilvl="1" w:tplc="176A8030">
      <w:start w:val="1"/>
      <w:numFmt w:val="decimal"/>
      <w:lvlText w:val="%2."/>
      <w:lvlJc w:val="left"/>
      <w:pPr>
        <w:ind w:left="2291" w:hanging="360"/>
      </w:pPr>
      <w:rPr>
        <w:rFonts w:hint="default"/>
        <w:b w:val="0"/>
        <w:i w:val="0"/>
      </w:r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1DF223D"/>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34F4DEE"/>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nsid w:val="258B7A24"/>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994359"/>
    <w:multiLevelType w:val="multilevel"/>
    <w:tmpl w:val="0C1846C4"/>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31">
    <w:nsid w:val="36EC32B8"/>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8C81665"/>
    <w:multiLevelType w:val="hybridMultilevel"/>
    <w:tmpl w:val="E3E691CC"/>
    <w:lvl w:ilvl="0" w:tplc="B664A62A">
      <w:start w:val="1"/>
      <w:numFmt w:val="upp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AEA6F71"/>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B6E2130"/>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F8F084D"/>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7">
    <w:nsid w:val="435713B0"/>
    <w:multiLevelType w:val="hybridMultilevel"/>
    <w:tmpl w:val="03B0EE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4D02A20"/>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8DF61A3"/>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BE54FAF"/>
    <w:multiLevelType w:val="multilevel"/>
    <w:tmpl w:val="7FF08BA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nsid w:val="4C1C10BF"/>
    <w:multiLevelType w:val="singleLevel"/>
    <w:tmpl w:val="176A8030"/>
    <w:lvl w:ilvl="0">
      <w:start w:val="1"/>
      <w:numFmt w:val="decimal"/>
      <w:lvlText w:val="%1."/>
      <w:lvlJc w:val="left"/>
      <w:pPr>
        <w:ind w:left="720" w:hanging="360"/>
      </w:pPr>
      <w:rPr>
        <w:b w:val="0"/>
        <w:i w:val="0"/>
      </w:rPr>
    </w:lvl>
  </w:abstractNum>
  <w:abstractNum w:abstractNumId="42">
    <w:nsid w:val="509649C8"/>
    <w:multiLevelType w:val="multilevel"/>
    <w:tmpl w:val="404AE408"/>
    <w:lvl w:ilvl="0">
      <w:start w:val="1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3">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44">
    <w:nsid w:val="6046162F"/>
    <w:multiLevelType w:val="hybridMultilevel"/>
    <w:tmpl w:val="5FB2900E"/>
    <w:lvl w:ilvl="0" w:tplc="6588888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46">
    <w:nsid w:val="66370B5C"/>
    <w:multiLevelType w:val="hybridMultilevel"/>
    <w:tmpl w:val="5FB2900E"/>
    <w:lvl w:ilvl="0" w:tplc="6588888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8">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9">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50">
    <w:nsid w:val="68E72E4C"/>
    <w:multiLevelType w:val="hybridMultilevel"/>
    <w:tmpl w:val="9D3CAF9C"/>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1">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nsid w:val="73863E75"/>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5">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56">
    <w:nsid w:val="7D0155B3"/>
    <w:multiLevelType w:val="hybridMultilevel"/>
    <w:tmpl w:val="ADA65A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49"/>
  </w:num>
  <w:num w:numId="3">
    <w:abstractNumId w:val="53"/>
  </w:num>
  <w:num w:numId="4">
    <w:abstractNumId w:val="32"/>
  </w:num>
  <w:num w:numId="5">
    <w:abstractNumId w:val="45"/>
  </w:num>
  <w:num w:numId="6">
    <w:abstractNumId w:val="23"/>
  </w:num>
  <w:num w:numId="7">
    <w:abstractNumId w:val="12"/>
  </w:num>
  <w:num w:numId="8">
    <w:abstractNumId w:val="11"/>
  </w:num>
  <w:num w:numId="9">
    <w:abstractNumId w:val="9"/>
  </w:num>
  <w:num w:numId="10">
    <w:abstractNumId w:val="47"/>
  </w:num>
  <w:num w:numId="11">
    <w:abstractNumId w:val="26"/>
  </w:num>
  <w:num w:numId="12">
    <w:abstractNumId w:val="19"/>
  </w:num>
  <w:num w:numId="13">
    <w:abstractNumId w:val="51"/>
  </w:num>
  <w:num w:numId="14">
    <w:abstractNumId w:val="40"/>
  </w:num>
  <w:num w:numId="15">
    <w:abstractNumId w:val="30"/>
  </w:num>
  <w:num w:numId="16">
    <w:abstractNumId w:val="18"/>
  </w:num>
  <w:num w:numId="17">
    <w:abstractNumId w:val="55"/>
  </w:num>
  <w:num w:numId="18">
    <w:abstractNumId w:val="25"/>
  </w:num>
  <w:num w:numId="19">
    <w:abstractNumId w:val="43"/>
  </w:num>
  <w:num w:numId="20">
    <w:abstractNumId w:val="22"/>
  </w:num>
  <w:num w:numId="21">
    <w:abstractNumId w:val="27"/>
  </w:num>
  <w:num w:numId="22">
    <w:abstractNumId w:val="33"/>
  </w:num>
  <w:num w:numId="23">
    <w:abstractNumId w:val="24"/>
  </w:num>
  <w:num w:numId="24">
    <w:abstractNumId w:val="56"/>
  </w:num>
  <w:num w:numId="25">
    <w:abstractNumId w:val="10"/>
  </w:num>
  <w:num w:numId="26">
    <w:abstractNumId w:val="48"/>
  </w:num>
  <w:num w:numId="27">
    <w:abstractNumId w:val="1"/>
  </w:num>
  <w:num w:numId="28">
    <w:abstractNumId w:val="8"/>
  </w:num>
  <w:num w:numId="29">
    <w:abstractNumId w:val="29"/>
  </w:num>
  <w:num w:numId="30">
    <w:abstractNumId w:val="31"/>
  </w:num>
  <w:num w:numId="31">
    <w:abstractNumId w:val="46"/>
  </w:num>
  <w:num w:numId="32">
    <w:abstractNumId w:val="39"/>
  </w:num>
  <w:num w:numId="33">
    <w:abstractNumId w:val="38"/>
  </w:num>
  <w:num w:numId="34">
    <w:abstractNumId w:val="28"/>
  </w:num>
  <w:num w:numId="35">
    <w:abstractNumId w:val="13"/>
  </w:num>
  <w:num w:numId="36">
    <w:abstractNumId w:val="34"/>
  </w:num>
  <w:num w:numId="37">
    <w:abstractNumId w:val="17"/>
  </w:num>
  <w:num w:numId="38">
    <w:abstractNumId w:val="36"/>
  </w:num>
  <w:num w:numId="39">
    <w:abstractNumId w:val="44"/>
  </w:num>
  <w:num w:numId="40">
    <w:abstractNumId w:val="15"/>
  </w:num>
  <w:num w:numId="41">
    <w:abstractNumId w:val="54"/>
  </w:num>
  <w:num w:numId="42">
    <w:abstractNumId w:val="20"/>
  </w:num>
  <w:num w:numId="43">
    <w:abstractNumId w:val="16"/>
  </w:num>
  <w:num w:numId="44">
    <w:abstractNumId w:val="14"/>
  </w:num>
  <w:num w:numId="45">
    <w:abstractNumId w:val="42"/>
  </w:num>
  <w:num w:numId="46">
    <w:abstractNumId w:val="21"/>
  </w:num>
  <w:num w:numId="47">
    <w:abstractNumId w:val="41"/>
  </w:num>
  <w:num w:numId="48">
    <w:abstractNumId w:val="37"/>
  </w:num>
  <w:num w:numId="49">
    <w:abstractNumId w:val="50"/>
  </w:num>
  <w:num w:numId="50">
    <w:abstractNumId w:val="52"/>
  </w:num>
  <w:num w:numId="51">
    <w:abstractNumId w:val="3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7410"/>
    <o:shapelayout v:ext="edit">
      <o:idmap v:ext="edit" data="4"/>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107FA"/>
    <w:rsid w:val="00011996"/>
    <w:rsid w:val="000139F8"/>
    <w:rsid w:val="00015029"/>
    <w:rsid w:val="0001579B"/>
    <w:rsid w:val="00015995"/>
    <w:rsid w:val="00021A16"/>
    <w:rsid w:val="00022D62"/>
    <w:rsid w:val="00022E75"/>
    <w:rsid w:val="000250A4"/>
    <w:rsid w:val="00025377"/>
    <w:rsid w:val="00027876"/>
    <w:rsid w:val="00027E45"/>
    <w:rsid w:val="00027EF2"/>
    <w:rsid w:val="00030D14"/>
    <w:rsid w:val="00033E72"/>
    <w:rsid w:val="00036313"/>
    <w:rsid w:val="000376AF"/>
    <w:rsid w:val="00046081"/>
    <w:rsid w:val="0004691C"/>
    <w:rsid w:val="00046D54"/>
    <w:rsid w:val="000477E9"/>
    <w:rsid w:val="0005052F"/>
    <w:rsid w:val="00050A1E"/>
    <w:rsid w:val="00051690"/>
    <w:rsid w:val="00052311"/>
    <w:rsid w:val="000533A2"/>
    <w:rsid w:val="00053E40"/>
    <w:rsid w:val="00056673"/>
    <w:rsid w:val="00063A97"/>
    <w:rsid w:val="00064762"/>
    <w:rsid w:val="00065B35"/>
    <w:rsid w:val="0006608D"/>
    <w:rsid w:val="00070361"/>
    <w:rsid w:val="000774D7"/>
    <w:rsid w:val="000777A5"/>
    <w:rsid w:val="00083BE5"/>
    <w:rsid w:val="00084D57"/>
    <w:rsid w:val="000867DB"/>
    <w:rsid w:val="000869D0"/>
    <w:rsid w:val="00086B72"/>
    <w:rsid w:val="000876F4"/>
    <w:rsid w:val="00091B89"/>
    <w:rsid w:val="00092117"/>
    <w:rsid w:val="00093B0A"/>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0D55"/>
    <w:rsid w:val="000C0DD7"/>
    <w:rsid w:val="000C0FA9"/>
    <w:rsid w:val="000C6C79"/>
    <w:rsid w:val="000C6EEB"/>
    <w:rsid w:val="000C7ECE"/>
    <w:rsid w:val="000E0C2B"/>
    <w:rsid w:val="000E4969"/>
    <w:rsid w:val="000F0345"/>
    <w:rsid w:val="000F142C"/>
    <w:rsid w:val="000F3D10"/>
    <w:rsid w:val="000F6B03"/>
    <w:rsid w:val="001052BC"/>
    <w:rsid w:val="001062F1"/>
    <w:rsid w:val="00106CE3"/>
    <w:rsid w:val="00107FBB"/>
    <w:rsid w:val="001117A3"/>
    <w:rsid w:val="00112467"/>
    <w:rsid w:val="0011429D"/>
    <w:rsid w:val="00114885"/>
    <w:rsid w:val="001228C8"/>
    <w:rsid w:val="00122B83"/>
    <w:rsid w:val="00125C05"/>
    <w:rsid w:val="00131398"/>
    <w:rsid w:val="0013214E"/>
    <w:rsid w:val="0013229A"/>
    <w:rsid w:val="00132327"/>
    <w:rsid w:val="001334AF"/>
    <w:rsid w:val="00134510"/>
    <w:rsid w:val="00134AE1"/>
    <w:rsid w:val="0013760B"/>
    <w:rsid w:val="00143BF0"/>
    <w:rsid w:val="0014667D"/>
    <w:rsid w:val="00146B7B"/>
    <w:rsid w:val="00152F73"/>
    <w:rsid w:val="00153662"/>
    <w:rsid w:val="00154F8B"/>
    <w:rsid w:val="0015505B"/>
    <w:rsid w:val="001557BE"/>
    <w:rsid w:val="001613C9"/>
    <w:rsid w:val="00165145"/>
    <w:rsid w:val="00165BFD"/>
    <w:rsid w:val="00166BAA"/>
    <w:rsid w:val="00171E98"/>
    <w:rsid w:val="00174099"/>
    <w:rsid w:val="001744BC"/>
    <w:rsid w:val="00174CE9"/>
    <w:rsid w:val="00180627"/>
    <w:rsid w:val="00180A6C"/>
    <w:rsid w:val="00183E3C"/>
    <w:rsid w:val="001849BA"/>
    <w:rsid w:val="001857D4"/>
    <w:rsid w:val="00185F23"/>
    <w:rsid w:val="00186213"/>
    <w:rsid w:val="00190105"/>
    <w:rsid w:val="00192643"/>
    <w:rsid w:val="00192AD0"/>
    <w:rsid w:val="0019338D"/>
    <w:rsid w:val="00194833"/>
    <w:rsid w:val="001953BE"/>
    <w:rsid w:val="00195452"/>
    <w:rsid w:val="00196443"/>
    <w:rsid w:val="001971C4"/>
    <w:rsid w:val="001A1734"/>
    <w:rsid w:val="001A3ECC"/>
    <w:rsid w:val="001A5228"/>
    <w:rsid w:val="001B1042"/>
    <w:rsid w:val="001B328F"/>
    <w:rsid w:val="001B5D00"/>
    <w:rsid w:val="001B5D73"/>
    <w:rsid w:val="001B7C04"/>
    <w:rsid w:val="001C1F37"/>
    <w:rsid w:val="001C5722"/>
    <w:rsid w:val="001D1A15"/>
    <w:rsid w:val="001D1FAD"/>
    <w:rsid w:val="001D4675"/>
    <w:rsid w:val="001D48B4"/>
    <w:rsid w:val="001D6229"/>
    <w:rsid w:val="001D7AE8"/>
    <w:rsid w:val="001D7D45"/>
    <w:rsid w:val="001E551A"/>
    <w:rsid w:val="001E5FC8"/>
    <w:rsid w:val="001F1667"/>
    <w:rsid w:val="001F3CD5"/>
    <w:rsid w:val="001F4F62"/>
    <w:rsid w:val="001F50E6"/>
    <w:rsid w:val="001F5520"/>
    <w:rsid w:val="001F6816"/>
    <w:rsid w:val="001F7DB8"/>
    <w:rsid w:val="00204550"/>
    <w:rsid w:val="0020514E"/>
    <w:rsid w:val="0020526F"/>
    <w:rsid w:val="002067E6"/>
    <w:rsid w:val="0020782A"/>
    <w:rsid w:val="00210347"/>
    <w:rsid w:val="00216699"/>
    <w:rsid w:val="002167B7"/>
    <w:rsid w:val="002216F1"/>
    <w:rsid w:val="0022228D"/>
    <w:rsid w:val="00222CAE"/>
    <w:rsid w:val="002275C3"/>
    <w:rsid w:val="00231340"/>
    <w:rsid w:val="0023226E"/>
    <w:rsid w:val="00232D93"/>
    <w:rsid w:val="00234D40"/>
    <w:rsid w:val="002400DF"/>
    <w:rsid w:val="0024039E"/>
    <w:rsid w:val="00242362"/>
    <w:rsid w:val="002442C4"/>
    <w:rsid w:val="00252A6D"/>
    <w:rsid w:val="0025379C"/>
    <w:rsid w:val="00254BCF"/>
    <w:rsid w:val="0025639A"/>
    <w:rsid w:val="00256848"/>
    <w:rsid w:val="002575E5"/>
    <w:rsid w:val="00261BE0"/>
    <w:rsid w:val="00263E42"/>
    <w:rsid w:val="00264E9F"/>
    <w:rsid w:val="00265EFE"/>
    <w:rsid w:val="00273B9B"/>
    <w:rsid w:val="0027471E"/>
    <w:rsid w:val="0027478D"/>
    <w:rsid w:val="002748D6"/>
    <w:rsid w:val="00274ECD"/>
    <w:rsid w:val="00275106"/>
    <w:rsid w:val="0027510E"/>
    <w:rsid w:val="002760B6"/>
    <w:rsid w:val="00277CA9"/>
    <w:rsid w:val="00281CAE"/>
    <w:rsid w:val="002829C6"/>
    <w:rsid w:val="00287677"/>
    <w:rsid w:val="0029080A"/>
    <w:rsid w:val="0029134C"/>
    <w:rsid w:val="0029211F"/>
    <w:rsid w:val="002929B9"/>
    <w:rsid w:val="002946AC"/>
    <w:rsid w:val="002A0BFF"/>
    <w:rsid w:val="002A19DA"/>
    <w:rsid w:val="002A3C31"/>
    <w:rsid w:val="002A6836"/>
    <w:rsid w:val="002B02FF"/>
    <w:rsid w:val="002B196E"/>
    <w:rsid w:val="002B4081"/>
    <w:rsid w:val="002B42AB"/>
    <w:rsid w:val="002C02D6"/>
    <w:rsid w:val="002C0B57"/>
    <w:rsid w:val="002C460F"/>
    <w:rsid w:val="002C5D7A"/>
    <w:rsid w:val="002C7AED"/>
    <w:rsid w:val="002D0D2B"/>
    <w:rsid w:val="002D4051"/>
    <w:rsid w:val="002D6D77"/>
    <w:rsid w:val="002E10C1"/>
    <w:rsid w:val="002E1C32"/>
    <w:rsid w:val="002E3932"/>
    <w:rsid w:val="002E724D"/>
    <w:rsid w:val="002E7F4F"/>
    <w:rsid w:val="002F1DFC"/>
    <w:rsid w:val="002F6361"/>
    <w:rsid w:val="002F6C26"/>
    <w:rsid w:val="002F775D"/>
    <w:rsid w:val="002F7EF7"/>
    <w:rsid w:val="0030036A"/>
    <w:rsid w:val="00300DFF"/>
    <w:rsid w:val="00301A82"/>
    <w:rsid w:val="00315892"/>
    <w:rsid w:val="00324332"/>
    <w:rsid w:val="00324759"/>
    <w:rsid w:val="0032478A"/>
    <w:rsid w:val="00327290"/>
    <w:rsid w:val="003308ED"/>
    <w:rsid w:val="00333BBF"/>
    <w:rsid w:val="003353EA"/>
    <w:rsid w:val="00335CB2"/>
    <w:rsid w:val="00337ED4"/>
    <w:rsid w:val="00340A20"/>
    <w:rsid w:val="00343FD0"/>
    <w:rsid w:val="00344F96"/>
    <w:rsid w:val="00344FD0"/>
    <w:rsid w:val="00345096"/>
    <w:rsid w:val="003522A3"/>
    <w:rsid w:val="00355429"/>
    <w:rsid w:val="003557F7"/>
    <w:rsid w:val="00357EC1"/>
    <w:rsid w:val="00360685"/>
    <w:rsid w:val="00360CC6"/>
    <w:rsid w:val="003625A2"/>
    <w:rsid w:val="00363452"/>
    <w:rsid w:val="00366C33"/>
    <w:rsid w:val="003672B3"/>
    <w:rsid w:val="003711F0"/>
    <w:rsid w:val="00382B76"/>
    <w:rsid w:val="00385061"/>
    <w:rsid w:val="00386D5B"/>
    <w:rsid w:val="00390F1C"/>
    <w:rsid w:val="003915A6"/>
    <w:rsid w:val="0039698C"/>
    <w:rsid w:val="003A0EBF"/>
    <w:rsid w:val="003A4A0D"/>
    <w:rsid w:val="003A5252"/>
    <w:rsid w:val="003A6A70"/>
    <w:rsid w:val="003B0283"/>
    <w:rsid w:val="003B1B36"/>
    <w:rsid w:val="003B48E9"/>
    <w:rsid w:val="003B4F6C"/>
    <w:rsid w:val="003B705E"/>
    <w:rsid w:val="003B72B6"/>
    <w:rsid w:val="003C1390"/>
    <w:rsid w:val="003C3860"/>
    <w:rsid w:val="003C5186"/>
    <w:rsid w:val="003C66BE"/>
    <w:rsid w:val="003D01CE"/>
    <w:rsid w:val="003D0467"/>
    <w:rsid w:val="003D0B06"/>
    <w:rsid w:val="003D5FE4"/>
    <w:rsid w:val="003D6DFC"/>
    <w:rsid w:val="003D7DB3"/>
    <w:rsid w:val="003E2218"/>
    <w:rsid w:val="003E4544"/>
    <w:rsid w:val="003E5C00"/>
    <w:rsid w:val="003E7D81"/>
    <w:rsid w:val="003F1A48"/>
    <w:rsid w:val="003F1FB0"/>
    <w:rsid w:val="003F2EA6"/>
    <w:rsid w:val="003F31BC"/>
    <w:rsid w:val="003F46EF"/>
    <w:rsid w:val="0040189A"/>
    <w:rsid w:val="004026E5"/>
    <w:rsid w:val="00404BB7"/>
    <w:rsid w:val="0040633A"/>
    <w:rsid w:val="00406AB4"/>
    <w:rsid w:val="00412225"/>
    <w:rsid w:val="004131A2"/>
    <w:rsid w:val="00416B76"/>
    <w:rsid w:val="00417C84"/>
    <w:rsid w:val="00421CF0"/>
    <w:rsid w:val="004224AC"/>
    <w:rsid w:val="0042369B"/>
    <w:rsid w:val="00423F1A"/>
    <w:rsid w:val="00427582"/>
    <w:rsid w:val="00437E19"/>
    <w:rsid w:val="00440D8F"/>
    <w:rsid w:val="00445504"/>
    <w:rsid w:val="00450017"/>
    <w:rsid w:val="00452AD1"/>
    <w:rsid w:val="00453083"/>
    <w:rsid w:val="00453705"/>
    <w:rsid w:val="004543C7"/>
    <w:rsid w:val="00455096"/>
    <w:rsid w:val="0045751C"/>
    <w:rsid w:val="004649EE"/>
    <w:rsid w:val="0046767F"/>
    <w:rsid w:val="00472923"/>
    <w:rsid w:val="0048208B"/>
    <w:rsid w:val="0048252A"/>
    <w:rsid w:val="004826F3"/>
    <w:rsid w:val="00484858"/>
    <w:rsid w:val="00486F03"/>
    <w:rsid w:val="00494E60"/>
    <w:rsid w:val="00494ECD"/>
    <w:rsid w:val="0049556B"/>
    <w:rsid w:val="00496C88"/>
    <w:rsid w:val="00496FF4"/>
    <w:rsid w:val="004A3431"/>
    <w:rsid w:val="004A5F6D"/>
    <w:rsid w:val="004A61D1"/>
    <w:rsid w:val="004A6CF6"/>
    <w:rsid w:val="004A78A9"/>
    <w:rsid w:val="004C1AC6"/>
    <w:rsid w:val="004C3B9F"/>
    <w:rsid w:val="004C6260"/>
    <w:rsid w:val="004D5E47"/>
    <w:rsid w:val="004D69CC"/>
    <w:rsid w:val="004D76F3"/>
    <w:rsid w:val="004D7D0F"/>
    <w:rsid w:val="004E30A1"/>
    <w:rsid w:val="004E447E"/>
    <w:rsid w:val="004E6DBA"/>
    <w:rsid w:val="004E72DB"/>
    <w:rsid w:val="004F02A2"/>
    <w:rsid w:val="004F2D2F"/>
    <w:rsid w:val="004F54E7"/>
    <w:rsid w:val="004F63AD"/>
    <w:rsid w:val="004F6934"/>
    <w:rsid w:val="004F6C5E"/>
    <w:rsid w:val="00500130"/>
    <w:rsid w:val="00501750"/>
    <w:rsid w:val="005031A5"/>
    <w:rsid w:val="0050343D"/>
    <w:rsid w:val="0050454F"/>
    <w:rsid w:val="005049CB"/>
    <w:rsid w:val="00506270"/>
    <w:rsid w:val="005069B2"/>
    <w:rsid w:val="00511D22"/>
    <w:rsid w:val="005169EC"/>
    <w:rsid w:val="005179C6"/>
    <w:rsid w:val="0052060B"/>
    <w:rsid w:val="005218B9"/>
    <w:rsid w:val="00522C21"/>
    <w:rsid w:val="00522C73"/>
    <w:rsid w:val="00525EB8"/>
    <w:rsid w:val="00527883"/>
    <w:rsid w:val="00532DA9"/>
    <w:rsid w:val="00533A31"/>
    <w:rsid w:val="00533F93"/>
    <w:rsid w:val="005358F2"/>
    <w:rsid w:val="00535EC8"/>
    <w:rsid w:val="0053786A"/>
    <w:rsid w:val="00540A78"/>
    <w:rsid w:val="005458E7"/>
    <w:rsid w:val="0055073F"/>
    <w:rsid w:val="005527AE"/>
    <w:rsid w:val="005535D2"/>
    <w:rsid w:val="00555713"/>
    <w:rsid w:val="00562C7A"/>
    <w:rsid w:val="00563767"/>
    <w:rsid w:val="005712C5"/>
    <w:rsid w:val="005717ED"/>
    <w:rsid w:val="00573CC0"/>
    <w:rsid w:val="00574990"/>
    <w:rsid w:val="00576C50"/>
    <w:rsid w:val="00576FD9"/>
    <w:rsid w:val="005773D8"/>
    <w:rsid w:val="005823B2"/>
    <w:rsid w:val="00584E05"/>
    <w:rsid w:val="0059031C"/>
    <w:rsid w:val="0059093B"/>
    <w:rsid w:val="00590BD2"/>
    <w:rsid w:val="00594DEF"/>
    <w:rsid w:val="00595128"/>
    <w:rsid w:val="00595C0D"/>
    <w:rsid w:val="005977FF"/>
    <w:rsid w:val="00597D3F"/>
    <w:rsid w:val="005A1D9F"/>
    <w:rsid w:val="005A342A"/>
    <w:rsid w:val="005A5ADD"/>
    <w:rsid w:val="005B19D1"/>
    <w:rsid w:val="005B5C7B"/>
    <w:rsid w:val="005B693D"/>
    <w:rsid w:val="005B6C67"/>
    <w:rsid w:val="005C009C"/>
    <w:rsid w:val="005C04F9"/>
    <w:rsid w:val="005C317C"/>
    <w:rsid w:val="005C3935"/>
    <w:rsid w:val="005C47EB"/>
    <w:rsid w:val="005D0648"/>
    <w:rsid w:val="005D1EA5"/>
    <w:rsid w:val="005D2063"/>
    <w:rsid w:val="005D3A7B"/>
    <w:rsid w:val="005D5757"/>
    <w:rsid w:val="005D5B2A"/>
    <w:rsid w:val="005D5F38"/>
    <w:rsid w:val="005D7825"/>
    <w:rsid w:val="005D7BDD"/>
    <w:rsid w:val="005D7C97"/>
    <w:rsid w:val="005E179F"/>
    <w:rsid w:val="005E24C0"/>
    <w:rsid w:val="005E42F0"/>
    <w:rsid w:val="005E489F"/>
    <w:rsid w:val="005E57C6"/>
    <w:rsid w:val="005E6F42"/>
    <w:rsid w:val="005F1CCB"/>
    <w:rsid w:val="005F28AD"/>
    <w:rsid w:val="005F28FC"/>
    <w:rsid w:val="005F3D0F"/>
    <w:rsid w:val="006013D9"/>
    <w:rsid w:val="00606FF4"/>
    <w:rsid w:val="006074D6"/>
    <w:rsid w:val="0061037D"/>
    <w:rsid w:val="00610D99"/>
    <w:rsid w:val="0061142D"/>
    <w:rsid w:val="006120F4"/>
    <w:rsid w:val="006124D2"/>
    <w:rsid w:val="00613540"/>
    <w:rsid w:val="00616B92"/>
    <w:rsid w:val="00617B8C"/>
    <w:rsid w:val="006226B6"/>
    <w:rsid w:val="0063026F"/>
    <w:rsid w:val="00634CBB"/>
    <w:rsid w:val="00640AB3"/>
    <w:rsid w:val="006440BC"/>
    <w:rsid w:val="00651198"/>
    <w:rsid w:val="006521F9"/>
    <w:rsid w:val="0065775F"/>
    <w:rsid w:val="00663022"/>
    <w:rsid w:val="00664DB5"/>
    <w:rsid w:val="0066743F"/>
    <w:rsid w:val="00667AAE"/>
    <w:rsid w:val="006734B0"/>
    <w:rsid w:val="00673E48"/>
    <w:rsid w:val="00676178"/>
    <w:rsid w:val="0067668F"/>
    <w:rsid w:val="00677F4C"/>
    <w:rsid w:val="00680A6F"/>
    <w:rsid w:val="006843D8"/>
    <w:rsid w:val="006849C3"/>
    <w:rsid w:val="0068570B"/>
    <w:rsid w:val="00685CA8"/>
    <w:rsid w:val="006871A5"/>
    <w:rsid w:val="00691BD0"/>
    <w:rsid w:val="00693F42"/>
    <w:rsid w:val="006943B7"/>
    <w:rsid w:val="006970EA"/>
    <w:rsid w:val="00697B12"/>
    <w:rsid w:val="006A63DA"/>
    <w:rsid w:val="006A6472"/>
    <w:rsid w:val="006B467A"/>
    <w:rsid w:val="006B68F8"/>
    <w:rsid w:val="006C5499"/>
    <w:rsid w:val="006C6197"/>
    <w:rsid w:val="006C6BA6"/>
    <w:rsid w:val="006D16AC"/>
    <w:rsid w:val="006D4955"/>
    <w:rsid w:val="006D5C79"/>
    <w:rsid w:val="006E0F2A"/>
    <w:rsid w:val="006E17EA"/>
    <w:rsid w:val="006E2AB2"/>
    <w:rsid w:val="006F145E"/>
    <w:rsid w:val="006F1D54"/>
    <w:rsid w:val="006F2168"/>
    <w:rsid w:val="006F4B90"/>
    <w:rsid w:val="006F5E37"/>
    <w:rsid w:val="006F6C7F"/>
    <w:rsid w:val="006F6F44"/>
    <w:rsid w:val="007000DA"/>
    <w:rsid w:val="007007C6"/>
    <w:rsid w:val="007012E2"/>
    <w:rsid w:val="00705270"/>
    <w:rsid w:val="0070759E"/>
    <w:rsid w:val="0071111B"/>
    <w:rsid w:val="007169FF"/>
    <w:rsid w:val="00716EE1"/>
    <w:rsid w:val="0072020F"/>
    <w:rsid w:val="00721681"/>
    <w:rsid w:val="00721C1C"/>
    <w:rsid w:val="00722C91"/>
    <w:rsid w:val="00725AC7"/>
    <w:rsid w:val="00727620"/>
    <w:rsid w:val="00730D23"/>
    <w:rsid w:val="00732D74"/>
    <w:rsid w:val="00734A30"/>
    <w:rsid w:val="00737388"/>
    <w:rsid w:val="00740D26"/>
    <w:rsid w:val="00743EAF"/>
    <w:rsid w:val="00744537"/>
    <w:rsid w:val="007445E0"/>
    <w:rsid w:val="00747B77"/>
    <w:rsid w:val="00752D85"/>
    <w:rsid w:val="007549D5"/>
    <w:rsid w:val="007551D2"/>
    <w:rsid w:val="00756D84"/>
    <w:rsid w:val="00756DEB"/>
    <w:rsid w:val="00756E16"/>
    <w:rsid w:val="007641E5"/>
    <w:rsid w:val="00764558"/>
    <w:rsid w:val="00764F84"/>
    <w:rsid w:val="00765083"/>
    <w:rsid w:val="007655B7"/>
    <w:rsid w:val="00770C94"/>
    <w:rsid w:val="00770E70"/>
    <w:rsid w:val="00771A25"/>
    <w:rsid w:val="00771FA8"/>
    <w:rsid w:val="0077223C"/>
    <w:rsid w:val="007738E9"/>
    <w:rsid w:val="00777D83"/>
    <w:rsid w:val="00777DAC"/>
    <w:rsid w:val="00780406"/>
    <w:rsid w:val="007821E6"/>
    <w:rsid w:val="0079025D"/>
    <w:rsid w:val="00792C50"/>
    <w:rsid w:val="007931E7"/>
    <w:rsid w:val="00796C5A"/>
    <w:rsid w:val="00796DFA"/>
    <w:rsid w:val="007A0098"/>
    <w:rsid w:val="007A092A"/>
    <w:rsid w:val="007A173E"/>
    <w:rsid w:val="007A5417"/>
    <w:rsid w:val="007A62E5"/>
    <w:rsid w:val="007B17FF"/>
    <w:rsid w:val="007B5F48"/>
    <w:rsid w:val="007B7A39"/>
    <w:rsid w:val="007C07C6"/>
    <w:rsid w:val="007C15B7"/>
    <w:rsid w:val="007C1C6D"/>
    <w:rsid w:val="007C1C78"/>
    <w:rsid w:val="007C6A40"/>
    <w:rsid w:val="007D0975"/>
    <w:rsid w:val="007D51BA"/>
    <w:rsid w:val="007D5D68"/>
    <w:rsid w:val="007D61DF"/>
    <w:rsid w:val="007D6271"/>
    <w:rsid w:val="007D6E41"/>
    <w:rsid w:val="007D7937"/>
    <w:rsid w:val="007E1C2E"/>
    <w:rsid w:val="007E526D"/>
    <w:rsid w:val="007E6E13"/>
    <w:rsid w:val="007F0D9E"/>
    <w:rsid w:val="007F37C4"/>
    <w:rsid w:val="007F3AC9"/>
    <w:rsid w:val="007F63D6"/>
    <w:rsid w:val="007F673F"/>
    <w:rsid w:val="007F6EBB"/>
    <w:rsid w:val="007F7A06"/>
    <w:rsid w:val="00800078"/>
    <w:rsid w:val="00802B9A"/>
    <w:rsid w:val="00802CB0"/>
    <w:rsid w:val="0082188A"/>
    <w:rsid w:val="0082228E"/>
    <w:rsid w:val="00823039"/>
    <w:rsid w:val="00823E9F"/>
    <w:rsid w:val="008243CF"/>
    <w:rsid w:val="00824F69"/>
    <w:rsid w:val="00825759"/>
    <w:rsid w:val="008308B9"/>
    <w:rsid w:val="00830D21"/>
    <w:rsid w:val="00832002"/>
    <w:rsid w:val="00832BEE"/>
    <w:rsid w:val="008363C3"/>
    <w:rsid w:val="008377F2"/>
    <w:rsid w:val="00842E29"/>
    <w:rsid w:val="0084422E"/>
    <w:rsid w:val="00845FD5"/>
    <w:rsid w:val="008466D9"/>
    <w:rsid w:val="00846D3D"/>
    <w:rsid w:val="0084712D"/>
    <w:rsid w:val="0084746B"/>
    <w:rsid w:val="008478EA"/>
    <w:rsid w:val="008514D3"/>
    <w:rsid w:val="00853B21"/>
    <w:rsid w:val="00854E43"/>
    <w:rsid w:val="00856A32"/>
    <w:rsid w:val="00860C42"/>
    <w:rsid w:val="0086148E"/>
    <w:rsid w:val="00865E1C"/>
    <w:rsid w:val="008673FE"/>
    <w:rsid w:val="00873383"/>
    <w:rsid w:val="00877B02"/>
    <w:rsid w:val="008808E1"/>
    <w:rsid w:val="00881311"/>
    <w:rsid w:val="00883922"/>
    <w:rsid w:val="00893205"/>
    <w:rsid w:val="0089393D"/>
    <w:rsid w:val="00896AC0"/>
    <w:rsid w:val="008A1D5C"/>
    <w:rsid w:val="008A1E64"/>
    <w:rsid w:val="008A286C"/>
    <w:rsid w:val="008A4BCF"/>
    <w:rsid w:val="008B45A0"/>
    <w:rsid w:val="008B4A6A"/>
    <w:rsid w:val="008B4A87"/>
    <w:rsid w:val="008B4DFC"/>
    <w:rsid w:val="008B5F5C"/>
    <w:rsid w:val="008B5FFA"/>
    <w:rsid w:val="008C0B83"/>
    <w:rsid w:val="008C1290"/>
    <w:rsid w:val="008C53CC"/>
    <w:rsid w:val="008C7DE0"/>
    <w:rsid w:val="008D2953"/>
    <w:rsid w:val="008D49F1"/>
    <w:rsid w:val="008D6D92"/>
    <w:rsid w:val="008D76DE"/>
    <w:rsid w:val="008E0D36"/>
    <w:rsid w:val="008E1F2C"/>
    <w:rsid w:val="008E2EAD"/>
    <w:rsid w:val="008E6C89"/>
    <w:rsid w:val="008E6F24"/>
    <w:rsid w:val="008F0D7A"/>
    <w:rsid w:val="008F6B20"/>
    <w:rsid w:val="008F74DE"/>
    <w:rsid w:val="00900CA3"/>
    <w:rsid w:val="009023C7"/>
    <w:rsid w:val="00902A41"/>
    <w:rsid w:val="00903927"/>
    <w:rsid w:val="009054B4"/>
    <w:rsid w:val="00905791"/>
    <w:rsid w:val="00906C28"/>
    <w:rsid w:val="00912AE7"/>
    <w:rsid w:val="00912FB6"/>
    <w:rsid w:val="00913044"/>
    <w:rsid w:val="00913331"/>
    <w:rsid w:val="00916978"/>
    <w:rsid w:val="00917EB1"/>
    <w:rsid w:val="00920939"/>
    <w:rsid w:val="00920F62"/>
    <w:rsid w:val="00921A00"/>
    <w:rsid w:val="009229E9"/>
    <w:rsid w:val="00927B11"/>
    <w:rsid w:val="009309F6"/>
    <w:rsid w:val="00933DDA"/>
    <w:rsid w:val="009370FA"/>
    <w:rsid w:val="0094060A"/>
    <w:rsid w:val="00942194"/>
    <w:rsid w:val="009451E5"/>
    <w:rsid w:val="009454CE"/>
    <w:rsid w:val="009549C7"/>
    <w:rsid w:val="009553FB"/>
    <w:rsid w:val="00957731"/>
    <w:rsid w:val="00957D2B"/>
    <w:rsid w:val="00957E2C"/>
    <w:rsid w:val="00957ED0"/>
    <w:rsid w:val="00962419"/>
    <w:rsid w:val="00962C5E"/>
    <w:rsid w:val="00964212"/>
    <w:rsid w:val="009652FF"/>
    <w:rsid w:val="00965D61"/>
    <w:rsid w:val="009666C6"/>
    <w:rsid w:val="00967109"/>
    <w:rsid w:val="009711DE"/>
    <w:rsid w:val="00974465"/>
    <w:rsid w:val="009751DC"/>
    <w:rsid w:val="00975E94"/>
    <w:rsid w:val="00982FE0"/>
    <w:rsid w:val="009837EA"/>
    <w:rsid w:val="00984C71"/>
    <w:rsid w:val="009850A3"/>
    <w:rsid w:val="00985430"/>
    <w:rsid w:val="00991CF2"/>
    <w:rsid w:val="00992D2E"/>
    <w:rsid w:val="0099581D"/>
    <w:rsid w:val="00996550"/>
    <w:rsid w:val="00996CB9"/>
    <w:rsid w:val="009A148C"/>
    <w:rsid w:val="009A15BB"/>
    <w:rsid w:val="009A18E7"/>
    <w:rsid w:val="009A4826"/>
    <w:rsid w:val="009A4F76"/>
    <w:rsid w:val="009A746E"/>
    <w:rsid w:val="009A7E77"/>
    <w:rsid w:val="009B2FC4"/>
    <w:rsid w:val="009B2FC8"/>
    <w:rsid w:val="009B5613"/>
    <w:rsid w:val="009C290C"/>
    <w:rsid w:val="009C385E"/>
    <w:rsid w:val="009C5DD1"/>
    <w:rsid w:val="009D093E"/>
    <w:rsid w:val="009D3D12"/>
    <w:rsid w:val="009D700B"/>
    <w:rsid w:val="009D7FA7"/>
    <w:rsid w:val="009F056F"/>
    <w:rsid w:val="009F14C4"/>
    <w:rsid w:val="009F27F3"/>
    <w:rsid w:val="009F4D4E"/>
    <w:rsid w:val="009F6F4E"/>
    <w:rsid w:val="009F7980"/>
    <w:rsid w:val="00A01090"/>
    <w:rsid w:val="00A01560"/>
    <w:rsid w:val="00A02435"/>
    <w:rsid w:val="00A034E4"/>
    <w:rsid w:val="00A053BA"/>
    <w:rsid w:val="00A058FF"/>
    <w:rsid w:val="00A07444"/>
    <w:rsid w:val="00A07D4C"/>
    <w:rsid w:val="00A11292"/>
    <w:rsid w:val="00A137CC"/>
    <w:rsid w:val="00A17723"/>
    <w:rsid w:val="00A2396C"/>
    <w:rsid w:val="00A23CB4"/>
    <w:rsid w:val="00A24DB8"/>
    <w:rsid w:val="00A31F9D"/>
    <w:rsid w:val="00A32887"/>
    <w:rsid w:val="00A3491A"/>
    <w:rsid w:val="00A34E07"/>
    <w:rsid w:val="00A34EBC"/>
    <w:rsid w:val="00A35B4D"/>
    <w:rsid w:val="00A37332"/>
    <w:rsid w:val="00A41019"/>
    <w:rsid w:val="00A41A9D"/>
    <w:rsid w:val="00A43AA1"/>
    <w:rsid w:val="00A441D0"/>
    <w:rsid w:val="00A45E73"/>
    <w:rsid w:val="00A46804"/>
    <w:rsid w:val="00A51245"/>
    <w:rsid w:val="00A53B73"/>
    <w:rsid w:val="00A60381"/>
    <w:rsid w:val="00A61EDD"/>
    <w:rsid w:val="00A65E84"/>
    <w:rsid w:val="00A66E4A"/>
    <w:rsid w:val="00A676C4"/>
    <w:rsid w:val="00A67915"/>
    <w:rsid w:val="00A73302"/>
    <w:rsid w:val="00A73AAC"/>
    <w:rsid w:val="00A76751"/>
    <w:rsid w:val="00A82207"/>
    <w:rsid w:val="00A83794"/>
    <w:rsid w:val="00A83C6F"/>
    <w:rsid w:val="00A8721E"/>
    <w:rsid w:val="00A949EA"/>
    <w:rsid w:val="00A95579"/>
    <w:rsid w:val="00A96BFB"/>
    <w:rsid w:val="00A974A4"/>
    <w:rsid w:val="00AA03D3"/>
    <w:rsid w:val="00AA12D2"/>
    <w:rsid w:val="00AA47A2"/>
    <w:rsid w:val="00AA6AE3"/>
    <w:rsid w:val="00AA72CA"/>
    <w:rsid w:val="00AA7891"/>
    <w:rsid w:val="00AB17E4"/>
    <w:rsid w:val="00AB192F"/>
    <w:rsid w:val="00AB1C34"/>
    <w:rsid w:val="00AB374C"/>
    <w:rsid w:val="00AB39EC"/>
    <w:rsid w:val="00AB4D7A"/>
    <w:rsid w:val="00AB4FC7"/>
    <w:rsid w:val="00AB4FE1"/>
    <w:rsid w:val="00AB67BC"/>
    <w:rsid w:val="00AC0391"/>
    <w:rsid w:val="00AC0DAD"/>
    <w:rsid w:val="00AC1973"/>
    <w:rsid w:val="00AC2AAB"/>
    <w:rsid w:val="00AC4A07"/>
    <w:rsid w:val="00AC61A9"/>
    <w:rsid w:val="00AC7BAA"/>
    <w:rsid w:val="00AD06C2"/>
    <w:rsid w:val="00AD35E9"/>
    <w:rsid w:val="00AD667A"/>
    <w:rsid w:val="00AD7814"/>
    <w:rsid w:val="00AE2813"/>
    <w:rsid w:val="00AE2A5B"/>
    <w:rsid w:val="00AE2BAC"/>
    <w:rsid w:val="00AE40DA"/>
    <w:rsid w:val="00AE4718"/>
    <w:rsid w:val="00AE70F1"/>
    <w:rsid w:val="00AF64B3"/>
    <w:rsid w:val="00AF6B24"/>
    <w:rsid w:val="00AF7404"/>
    <w:rsid w:val="00AF794E"/>
    <w:rsid w:val="00B000FF"/>
    <w:rsid w:val="00B01153"/>
    <w:rsid w:val="00B02FA3"/>
    <w:rsid w:val="00B032A2"/>
    <w:rsid w:val="00B04E0F"/>
    <w:rsid w:val="00B0569C"/>
    <w:rsid w:val="00B07D7C"/>
    <w:rsid w:val="00B10400"/>
    <w:rsid w:val="00B10969"/>
    <w:rsid w:val="00B1390B"/>
    <w:rsid w:val="00B14EB1"/>
    <w:rsid w:val="00B151BE"/>
    <w:rsid w:val="00B16325"/>
    <w:rsid w:val="00B20337"/>
    <w:rsid w:val="00B251FF"/>
    <w:rsid w:val="00B25F69"/>
    <w:rsid w:val="00B30E65"/>
    <w:rsid w:val="00B32713"/>
    <w:rsid w:val="00B32869"/>
    <w:rsid w:val="00B32B19"/>
    <w:rsid w:val="00B32FAA"/>
    <w:rsid w:val="00B33D88"/>
    <w:rsid w:val="00B3439D"/>
    <w:rsid w:val="00B354D6"/>
    <w:rsid w:val="00B369BC"/>
    <w:rsid w:val="00B40B6E"/>
    <w:rsid w:val="00B40CD8"/>
    <w:rsid w:val="00B45B7A"/>
    <w:rsid w:val="00B540B9"/>
    <w:rsid w:val="00B54FD7"/>
    <w:rsid w:val="00B5581A"/>
    <w:rsid w:val="00B5651E"/>
    <w:rsid w:val="00B56CA0"/>
    <w:rsid w:val="00B56F70"/>
    <w:rsid w:val="00B6195B"/>
    <w:rsid w:val="00B643CF"/>
    <w:rsid w:val="00B645EA"/>
    <w:rsid w:val="00B677EC"/>
    <w:rsid w:val="00B714AB"/>
    <w:rsid w:val="00B72284"/>
    <w:rsid w:val="00B72727"/>
    <w:rsid w:val="00B8248A"/>
    <w:rsid w:val="00B871D3"/>
    <w:rsid w:val="00B87318"/>
    <w:rsid w:val="00B94EE1"/>
    <w:rsid w:val="00B979DD"/>
    <w:rsid w:val="00BA0FA3"/>
    <w:rsid w:val="00BA523F"/>
    <w:rsid w:val="00BA5278"/>
    <w:rsid w:val="00BA6350"/>
    <w:rsid w:val="00BB0B77"/>
    <w:rsid w:val="00BB1ECD"/>
    <w:rsid w:val="00BB4E5F"/>
    <w:rsid w:val="00BB6832"/>
    <w:rsid w:val="00BB737D"/>
    <w:rsid w:val="00BB7E13"/>
    <w:rsid w:val="00BC1159"/>
    <w:rsid w:val="00BC3D67"/>
    <w:rsid w:val="00BC4503"/>
    <w:rsid w:val="00BC4B39"/>
    <w:rsid w:val="00BC4F11"/>
    <w:rsid w:val="00BC6238"/>
    <w:rsid w:val="00BC6C31"/>
    <w:rsid w:val="00BC7166"/>
    <w:rsid w:val="00BD28B8"/>
    <w:rsid w:val="00BD29CB"/>
    <w:rsid w:val="00BD4549"/>
    <w:rsid w:val="00BE6CC1"/>
    <w:rsid w:val="00BF1927"/>
    <w:rsid w:val="00BF2B7D"/>
    <w:rsid w:val="00BF336B"/>
    <w:rsid w:val="00BF3C69"/>
    <w:rsid w:val="00BF3D13"/>
    <w:rsid w:val="00BF4822"/>
    <w:rsid w:val="00BF67E9"/>
    <w:rsid w:val="00C01E90"/>
    <w:rsid w:val="00C111E7"/>
    <w:rsid w:val="00C11CE5"/>
    <w:rsid w:val="00C13853"/>
    <w:rsid w:val="00C149C9"/>
    <w:rsid w:val="00C1500E"/>
    <w:rsid w:val="00C16CEF"/>
    <w:rsid w:val="00C17DE5"/>
    <w:rsid w:val="00C206AE"/>
    <w:rsid w:val="00C2164C"/>
    <w:rsid w:val="00C22D00"/>
    <w:rsid w:val="00C236EE"/>
    <w:rsid w:val="00C40D60"/>
    <w:rsid w:val="00C431C4"/>
    <w:rsid w:val="00C43E75"/>
    <w:rsid w:val="00C4406F"/>
    <w:rsid w:val="00C46B0D"/>
    <w:rsid w:val="00C52DCB"/>
    <w:rsid w:val="00C56D3B"/>
    <w:rsid w:val="00C56DA7"/>
    <w:rsid w:val="00C60563"/>
    <w:rsid w:val="00C65BE0"/>
    <w:rsid w:val="00C66A71"/>
    <w:rsid w:val="00C67ED4"/>
    <w:rsid w:val="00C716DC"/>
    <w:rsid w:val="00C755C5"/>
    <w:rsid w:val="00C771C4"/>
    <w:rsid w:val="00C776A0"/>
    <w:rsid w:val="00C818A3"/>
    <w:rsid w:val="00C818F3"/>
    <w:rsid w:val="00C81B22"/>
    <w:rsid w:val="00C8540E"/>
    <w:rsid w:val="00C876AA"/>
    <w:rsid w:val="00C9360B"/>
    <w:rsid w:val="00C936CF"/>
    <w:rsid w:val="00C94C10"/>
    <w:rsid w:val="00C96A4F"/>
    <w:rsid w:val="00C96AE0"/>
    <w:rsid w:val="00C978BA"/>
    <w:rsid w:val="00CA008E"/>
    <w:rsid w:val="00CA2416"/>
    <w:rsid w:val="00CA651E"/>
    <w:rsid w:val="00CA7381"/>
    <w:rsid w:val="00CB2D98"/>
    <w:rsid w:val="00CC0272"/>
    <w:rsid w:val="00CC1900"/>
    <w:rsid w:val="00CC1D28"/>
    <w:rsid w:val="00CC2546"/>
    <w:rsid w:val="00CD0026"/>
    <w:rsid w:val="00CD21F7"/>
    <w:rsid w:val="00CD7ADD"/>
    <w:rsid w:val="00CE2C02"/>
    <w:rsid w:val="00CE5989"/>
    <w:rsid w:val="00CE6CC5"/>
    <w:rsid w:val="00CE720E"/>
    <w:rsid w:val="00CE77ED"/>
    <w:rsid w:val="00CF19BB"/>
    <w:rsid w:val="00CF3C30"/>
    <w:rsid w:val="00CF52D2"/>
    <w:rsid w:val="00CF6C21"/>
    <w:rsid w:val="00CF6D8B"/>
    <w:rsid w:val="00D002C8"/>
    <w:rsid w:val="00D02EBD"/>
    <w:rsid w:val="00D030BE"/>
    <w:rsid w:val="00D03583"/>
    <w:rsid w:val="00D03CC1"/>
    <w:rsid w:val="00D06802"/>
    <w:rsid w:val="00D06B9A"/>
    <w:rsid w:val="00D072D4"/>
    <w:rsid w:val="00D07630"/>
    <w:rsid w:val="00D0776F"/>
    <w:rsid w:val="00D106A4"/>
    <w:rsid w:val="00D12DC8"/>
    <w:rsid w:val="00D2026F"/>
    <w:rsid w:val="00D24F5F"/>
    <w:rsid w:val="00D25605"/>
    <w:rsid w:val="00D27D2B"/>
    <w:rsid w:val="00D32553"/>
    <w:rsid w:val="00D3438D"/>
    <w:rsid w:val="00D344B5"/>
    <w:rsid w:val="00D3520A"/>
    <w:rsid w:val="00D40180"/>
    <w:rsid w:val="00D40BAF"/>
    <w:rsid w:val="00D42E1C"/>
    <w:rsid w:val="00D44141"/>
    <w:rsid w:val="00D4600C"/>
    <w:rsid w:val="00D469DA"/>
    <w:rsid w:val="00D478CF"/>
    <w:rsid w:val="00D508C5"/>
    <w:rsid w:val="00D5125C"/>
    <w:rsid w:val="00D51BDB"/>
    <w:rsid w:val="00D54906"/>
    <w:rsid w:val="00D5619E"/>
    <w:rsid w:val="00D568BB"/>
    <w:rsid w:val="00D60D20"/>
    <w:rsid w:val="00D62A0B"/>
    <w:rsid w:val="00D63A9C"/>
    <w:rsid w:val="00D63BE8"/>
    <w:rsid w:val="00D65D33"/>
    <w:rsid w:val="00D71690"/>
    <w:rsid w:val="00D728BB"/>
    <w:rsid w:val="00D746C3"/>
    <w:rsid w:val="00D755AA"/>
    <w:rsid w:val="00D77675"/>
    <w:rsid w:val="00D81679"/>
    <w:rsid w:val="00D84D01"/>
    <w:rsid w:val="00D87622"/>
    <w:rsid w:val="00D906C2"/>
    <w:rsid w:val="00D91A08"/>
    <w:rsid w:val="00D939BC"/>
    <w:rsid w:val="00D94B4E"/>
    <w:rsid w:val="00D9559C"/>
    <w:rsid w:val="00D95BC7"/>
    <w:rsid w:val="00D96D30"/>
    <w:rsid w:val="00DA2DF9"/>
    <w:rsid w:val="00DA70CC"/>
    <w:rsid w:val="00DB3CE2"/>
    <w:rsid w:val="00DC1F50"/>
    <w:rsid w:val="00DC356E"/>
    <w:rsid w:val="00DC372A"/>
    <w:rsid w:val="00DC47B7"/>
    <w:rsid w:val="00DD1E12"/>
    <w:rsid w:val="00DD57CD"/>
    <w:rsid w:val="00DD5E38"/>
    <w:rsid w:val="00DD6AEC"/>
    <w:rsid w:val="00DD77DE"/>
    <w:rsid w:val="00DE2DF6"/>
    <w:rsid w:val="00DE7C39"/>
    <w:rsid w:val="00DF2800"/>
    <w:rsid w:val="00DF39FA"/>
    <w:rsid w:val="00DF4B4E"/>
    <w:rsid w:val="00DF6483"/>
    <w:rsid w:val="00E00362"/>
    <w:rsid w:val="00E007CD"/>
    <w:rsid w:val="00E01BE3"/>
    <w:rsid w:val="00E021F8"/>
    <w:rsid w:val="00E036FA"/>
    <w:rsid w:val="00E06710"/>
    <w:rsid w:val="00E06B26"/>
    <w:rsid w:val="00E07290"/>
    <w:rsid w:val="00E078BB"/>
    <w:rsid w:val="00E07A6A"/>
    <w:rsid w:val="00E121FF"/>
    <w:rsid w:val="00E1350C"/>
    <w:rsid w:val="00E212AE"/>
    <w:rsid w:val="00E23162"/>
    <w:rsid w:val="00E2797C"/>
    <w:rsid w:val="00E27BEA"/>
    <w:rsid w:val="00E30D81"/>
    <w:rsid w:val="00E31DD8"/>
    <w:rsid w:val="00E33C81"/>
    <w:rsid w:val="00E34144"/>
    <w:rsid w:val="00E3526B"/>
    <w:rsid w:val="00E406E9"/>
    <w:rsid w:val="00E419AA"/>
    <w:rsid w:val="00E43E4F"/>
    <w:rsid w:val="00E44F04"/>
    <w:rsid w:val="00E511C4"/>
    <w:rsid w:val="00E51941"/>
    <w:rsid w:val="00E51CBC"/>
    <w:rsid w:val="00E551BA"/>
    <w:rsid w:val="00E5521C"/>
    <w:rsid w:val="00E57E50"/>
    <w:rsid w:val="00E63D7F"/>
    <w:rsid w:val="00E65741"/>
    <w:rsid w:val="00E662E6"/>
    <w:rsid w:val="00E71170"/>
    <w:rsid w:val="00E741C7"/>
    <w:rsid w:val="00E749CD"/>
    <w:rsid w:val="00E76845"/>
    <w:rsid w:val="00E772B0"/>
    <w:rsid w:val="00E77714"/>
    <w:rsid w:val="00E77D44"/>
    <w:rsid w:val="00E85F52"/>
    <w:rsid w:val="00E901E1"/>
    <w:rsid w:val="00E904B5"/>
    <w:rsid w:val="00E937BD"/>
    <w:rsid w:val="00E93E7A"/>
    <w:rsid w:val="00E94851"/>
    <w:rsid w:val="00E9575F"/>
    <w:rsid w:val="00E959A5"/>
    <w:rsid w:val="00E971B4"/>
    <w:rsid w:val="00EA1748"/>
    <w:rsid w:val="00EA1DF7"/>
    <w:rsid w:val="00EA271C"/>
    <w:rsid w:val="00EA3322"/>
    <w:rsid w:val="00EA3D39"/>
    <w:rsid w:val="00EA3DFA"/>
    <w:rsid w:val="00EA40F8"/>
    <w:rsid w:val="00EA4576"/>
    <w:rsid w:val="00EA4CA5"/>
    <w:rsid w:val="00EA5A29"/>
    <w:rsid w:val="00EA5D37"/>
    <w:rsid w:val="00EB0BB3"/>
    <w:rsid w:val="00EB187B"/>
    <w:rsid w:val="00EB1F25"/>
    <w:rsid w:val="00EB24AD"/>
    <w:rsid w:val="00EB33DE"/>
    <w:rsid w:val="00EB743D"/>
    <w:rsid w:val="00EC1495"/>
    <w:rsid w:val="00EC1AAE"/>
    <w:rsid w:val="00EC2729"/>
    <w:rsid w:val="00EC346F"/>
    <w:rsid w:val="00EC3761"/>
    <w:rsid w:val="00EC6A4C"/>
    <w:rsid w:val="00EC7385"/>
    <w:rsid w:val="00EC7E60"/>
    <w:rsid w:val="00ED75BF"/>
    <w:rsid w:val="00EE4953"/>
    <w:rsid w:val="00EE4A67"/>
    <w:rsid w:val="00EE4F23"/>
    <w:rsid w:val="00EE5FC3"/>
    <w:rsid w:val="00EE7070"/>
    <w:rsid w:val="00EE7C44"/>
    <w:rsid w:val="00EF0D4D"/>
    <w:rsid w:val="00EF1324"/>
    <w:rsid w:val="00EF1950"/>
    <w:rsid w:val="00EF4221"/>
    <w:rsid w:val="00EF5ABA"/>
    <w:rsid w:val="00EF638B"/>
    <w:rsid w:val="00EF6BD2"/>
    <w:rsid w:val="00F037F8"/>
    <w:rsid w:val="00F05672"/>
    <w:rsid w:val="00F0655C"/>
    <w:rsid w:val="00F15E79"/>
    <w:rsid w:val="00F16141"/>
    <w:rsid w:val="00F161C2"/>
    <w:rsid w:val="00F164F5"/>
    <w:rsid w:val="00F21B0A"/>
    <w:rsid w:val="00F223A6"/>
    <w:rsid w:val="00F2498A"/>
    <w:rsid w:val="00F27266"/>
    <w:rsid w:val="00F31A5A"/>
    <w:rsid w:val="00F42434"/>
    <w:rsid w:val="00F42531"/>
    <w:rsid w:val="00F4358C"/>
    <w:rsid w:val="00F45D45"/>
    <w:rsid w:val="00F477A6"/>
    <w:rsid w:val="00F549F9"/>
    <w:rsid w:val="00F561E5"/>
    <w:rsid w:val="00F56833"/>
    <w:rsid w:val="00F56CCE"/>
    <w:rsid w:val="00F57C64"/>
    <w:rsid w:val="00F60B8A"/>
    <w:rsid w:val="00F60CE2"/>
    <w:rsid w:val="00F614B0"/>
    <w:rsid w:val="00F64D2F"/>
    <w:rsid w:val="00F65743"/>
    <w:rsid w:val="00F66FBF"/>
    <w:rsid w:val="00F71FA0"/>
    <w:rsid w:val="00F720B2"/>
    <w:rsid w:val="00F74B08"/>
    <w:rsid w:val="00F74BD5"/>
    <w:rsid w:val="00F754A1"/>
    <w:rsid w:val="00F75D32"/>
    <w:rsid w:val="00F7627E"/>
    <w:rsid w:val="00F768D3"/>
    <w:rsid w:val="00F8002A"/>
    <w:rsid w:val="00F80553"/>
    <w:rsid w:val="00F808B2"/>
    <w:rsid w:val="00F818B0"/>
    <w:rsid w:val="00F85D25"/>
    <w:rsid w:val="00F87264"/>
    <w:rsid w:val="00F8760A"/>
    <w:rsid w:val="00F91D76"/>
    <w:rsid w:val="00F9354C"/>
    <w:rsid w:val="00F951BF"/>
    <w:rsid w:val="00F977D6"/>
    <w:rsid w:val="00FA120C"/>
    <w:rsid w:val="00FA14EC"/>
    <w:rsid w:val="00FA1B13"/>
    <w:rsid w:val="00FA71E7"/>
    <w:rsid w:val="00FB072B"/>
    <w:rsid w:val="00FB51F2"/>
    <w:rsid w:val="00FC3404"/>
    <w:rsid w:val="00FC4256"/>
    <w:rsid w:val="00FD0A57"/>
    <w:rsid w:val="00FD56E7"/>
    <w:rsid w:val="00FE0A78"/>
    <w:rsid w:val="00FE1ABD"/>
    <w:rsid w:val="00FE1B68"/>
    <w:rsid w:val="00FE33C4"/>
    <w:rsid w:val="00FE4735"/>
    <w:rsid w:val="00FE4938"/>
    <w:rsid w:val="00FE6A66"/>
    <w:rsid w:val="00FF0EB4"/>
    <w:rsid w:val="00FF66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11"/>
      </w:numPr>
    </w:pPr>
  </w:style>
  <w:style w:type="numbering" w:customStyle="1" w:styleId="Styl3">
    <w:name w:val="Styl3"/>
    <w:uiPriority w:val="99"/>
    <w:rsid w:val="00A07444"/>
    <w:pPr>
      <w:numPr>
        <w:numId w:val="12"/>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paragraph" w:customStyle="1" w:styleId="Domynie">
    <w:name w:val="Domy徑nie"/>
    <w:rsid w:val="007E6E13"/>
    <w:pPr>
      <w:widowControl w:val="0"/>
      <w:suppressAutoHyphens/>
    </w:pPr>
    <w:rPr>
      <w:kern w:val="1"/>
      <w:sz w:val="24"/>
      <w:szCs w:val="24"/>
      <w:lang w:eastAsia="zh-CN" w:bidi="hi-IN"/>
    </w:rPr>
  </w:style>
  <w:style w:type="paragraph" w:customStyle="1" w:styleId="Normalny1">
    <w:name w:val="Normalny1"/>
    <w:rsid w:val="00F9354C"/>
    <w:pPr>
      <w:widowControl w:val="0"/>
      <w:suppressAutoHyphens/>
      <w:textAlignment w:val="baseline"/>
    </w:pPr>
    <w:rPr>
      <w:rFonts w:eastAsia="Andale Sans UI" w:cs="Tahoma"/>
      <w:lang w:val="de-DE" w:eastAsia="ja-JP" w:bidi="fa-IR"/>
    </w:rPr>
  </w:style>
  <w:style w:type="character" w:customStyle="1" w:styleId="czeinternetowe">
    <w:name w:val="Łącze internetowe"/>
    <w:basedOn w:val="Domylnaczcionkaakapitu"/>
    <w:uiPriority w:val="99"/>
    <w:rsid w:val="00F9354C"/>
    <w:rPr>
      <w:color w:val="0000FF"/>
      <w:u w:val="single"/>
    </w:rPr>
  </w:style>
</w:styles>
</file>

<file path=word/webSettings.xml><?xml version="1.0" encoding="utf-8"?>
<w:webSettings xmlns:r="http://schemas.openxmlformats.org/officeDocument/2006/relationships" xmlns:w="http://schemas.openxmlformats.org/wordprocessingml/2006/main">
  <w:divs>
    <w:div w:id="391465405">
      <w:bodyDiv w:val="1"/>
      <w:marLeft w:val="0"/>
      <w:marRight w:val="0"/>
      <w:marTop w:val="0"/>
      <w:marBottom w:val="0"/>
      <w:divBdr>
        <w:top w:val="none" w:sz="0" w:space="0" w:color="auto"/>
        <w:left w:val="none" w:sz="0" w:space="0" w:color="auto"/>
        <w:bottom w:val="none" w:sz="0" w:space="0" w:color="auto"/>
        <w:right w:val="none" w:sz="0" w:space="0" w:color="auto"/>
      </w:divBdr>
      <w:divsChild>
        <w:div w:id="351363">
          <w:marLeft w:val="0"/>
          <w:marRight w:val="0"/>
          <w:marTop w:val="0"/>
          <w:marBottom w:val="0"/>
          <w:divBdr>
            <w:top w:val="none" w:sz="0" w:space="0" w:color="auto"/>
            <w:left w:val="none" w:sz="0" w:space="0" w:color="auto"/>
            <w:bottom w:val="none" w:sz="0" w:space="0" w:color="auto"/>
            <w:right w:val="none" w:sz="0" w:space="0" w:color="auto"/>
          </w:divBdr>
        </w:div>
        <w:div w:id="9376886">
          <w:marLeft w:val="0"/>
          <w:marRight w:val="0"/>
          <w:marTop w:val="0"/>
          <w:marBottom w:val="0"/>
          <w:divBdr>
            <w:top w:val="none" w:sz="0" w:space="0" w:color="auto"/>
            <w:left w:val="none" w:sz="0" w:space="0" w:color="auto"/>
            <w:bottom w:val="none" w:sz="0" w:space="0" w:color="auto"/>
            <w:right w:val="none" w:sz="0" w:space="0" w:color="auto"/>
          </w:divBdr>
        </w:div>
        <w:div w:id="50858086">
          <w:marLeft w:val="0"/>
          <w:marRight w:val="0"/>
          <w:marTop w:val="0"/>
          <w:marBottom w:val="0"/>
          <w:divBdr>
            <w:top w:val="none" w:sz="0" w:space="0" w:color="auto"/>
            <w:left w:val="none" w:sz="0" w:space="0" w:color="auto"/>
            <w:bottom w:val="none" w:sz="0" w:space="0" w:color="auto"/>
            <w:right w:val="none" w:sz="0" w:space="0" w:color="auto"/>
          </w:divBdr>
        </w:div>
        <w:div w:id="71315931">
          <w:marLeft w:val="0"/>
          <w:marRight w:val="0"/>
          <w:marTop w:val="0"/>
          <w:marBottom w:val="0"/>
          <w:divBdr>
            <w:top w:val="none" w:sz="0" w:space="0" w:color="auto"/>
            <w:left w:val="none" w:sz="0" w:space="0" w:color="auto"/>
            <w:bottom w:val="none" w:sz="0" w:space="0" w:color="auto"/>
            <w:right w:val="none" w:sz="0" w:space="0" w:color="auto"/>
          </w:divBdr>
        </w:div>
        <w:div w:id="81606967">
          <w:marLeft w:val="0"/>
          <w:marRight w:val="0"/>
          <w:marTop w:val="0"/>
          <w:marBottom w:val="0"/>
          <w:divBdr>
            <w:top w:val="none" w:sz="0" w:space="0" w:color="auto"/>
            <w:left w:val="none" w:sz="0" w:space="0" w:color="auto"/>
            <w:bottom w:val="none" w:sz="0" w:space="0" w:color="auto"/>
            <w:right w:val="none" w:sz="0" w:space="0" w:color="auto"/>
          </w:divBdr>
        </w:div>
        <w:div w:id="112556717">
          <w:marLeft w:val="0"/>
          <w:marRight w:val="0"/>
          <w:marTop w:val="0"/>
          <w:marBottom w:val="0"/>
          <w:divBdr>
            <w:top w:val="none" w:sz="0" w:space="0" w:color="auto"/>
            <w:left w:val="none" w:sz="0" w:space="0" w:color="auto"/>
            <w:bottom w:val="none" w:sz="0" w:space="0" w:color="auto"/>
            <w:right w:val="none" w:sz="0" w:space="0" w:color="auto"/>
          </w:divBdr>
        </w:div>
        <w:div w:id="318730535">
          <w:marLeft w:val="0"/>
          <w:marRight w:val="0"/>
          <w:marTop w:val="0"/>
          <w:marBottom w:val="0"/>
          <w:divBdr>
            <w:top w:val="none" w:sz="0" w:space="0" w:color="auto"/>
            <w:left w:val="none" w:sz="0" w:space="0" w:color="auto"/>
            <w:bottom w:val="none" w:sz="0" w:space="0" w:color="auto"/>
            <w:right w:val="none" w:sz="0" w:space="0" w:color="auto"/>
          </w:divBdr>
        </w:div>
        <w:div w:id="327750107">
          <w:marLeft w:val="0"/>
          <w:marRight w:val="0"/>
          <w:marTop w:val="0"/>
          <w:marBottom w:val="0"/>
          <w:divBdr>
            <w:top w:val="none" w:sz="0" w:space="0" w:color="auto"/>
            <w:left w:val="none" w:sz="0" w:space="0" w:color="auto"/>
            <w:bottom w:val="none" w:sz="0" w:space="0" w:color="auto"/>
            <w:right w:val="none" w:sz="0" w:space="0" w:color="auto"/>
          </w:divBdr>
        </w:div>
        <w:div w:id="398944336">
          <w:marLeft w:val="0"/>
          <w:marRight w:val="0"/>
          <w:marTop w:val="0"/>
          <w:marBottom w:val="0"/>
          <w:divBdr>
            <w:top w:val="none" w:sz="0" w:space="0" w:color="auto"/>
            <w:left w:val="none" w:sz="0" w:space="0" w:color="auto"/>
            <w:bottom w:val="none" w:sz="0" w:space="0" w:color="auto"/>
            <w:right w:val="none" w:sz="0" w:space="0" w:color="auto"/>
          </w:divBdr>
        </w:div>
        <w:div w:id="413472736">
          <w:marLeft w:val="0"/>
          <w:marRight w:val="0"/>
          <w:marTop w:val="0"/>
          <w:marBottom w:val="0"/>
          <w:divBdr>
            <w:top w:val="none" w:sz="0" w:space="0" w:color="auto"/>
            <w:left w:val="none" w:sz="0" w:space="0" w:color="auto"/>
            <w:bottom w:val="none" w:sz="0" w:space="0" w:color="auto"/>
            <w:right w:val="none" w:sz="0" w:space="0" w:color="auto"/>
          </w:divBdr>
        </w:div>
        <w:div w:id="445464227">
          <w:marLeft w:val="0"/>
          <w:marRight w:val="0"/>
          <w:marTop w:val="0"/>
          <w:marBottom w:val="0"/>
          <w:divBdr>
            <w:top w:val="none" w:sz="0" w:space="0" w:color="auto"/>
            <w:left w:val="none" w:sz="0" w:space="0" w:color="auto"/>
            <w:bottom w:val="none" w:sz="0" w:space="0" w:color="auto"/>
            <w:right w:val="none" w:sz="0" w:space="0" w:color="auto"/>
          </w:divBdr>
        </w:div>
        <w:div w:id="475538624">
          <w:marLeft w:val="0"/>
          <w:marRight w:val="0"/>
          <w:marTop w:val="0"/>
          <w:marBottom w:val="0"/>
          <w:divBdr>
            <w:top w:val="none" w:sz="0" w:space="0" w:color="auto"/>
            <w:left w:val="none" w:sz="0" w:space="0" w:color="auto"/>
            <w:bottom w:val="none" w:sz="0" w:space="0" w:color="auto"/>
            <w:right w:val="none" w:sz="0" w:space="0" w:color="auto"/>
          </w:divBdr>
        </w:div>
        <w:div w:id="526723650">
          <w:marLeft w:val="0"/>
          <w:marRight w:val="0"/>
          <w:marTop w:val="0"/>
          <w:marBottom w:val="0"/>
          <w:divBdr>
            <w:top w:val="none" w:sz="0" w:space="0" w:color="auto"/>
            <w:left w:val="none" w:sz="0" w:space="0" w:color="auto"/>
            <w:bottom w:val="none" w:sz="0" w:space="0" w:color="auto"/>
            <w:right w:val="none" w:sz="0" w:space="0" w:color="auto"/>
          </w:divBdr>
        </w:div>
        <w:div w:id="561524347">
          <w:marLeft w:val="0"/>
          <w:marRight w:val="0"/>
          <w:marTop w:val="0"/>
          <w:marBottom w:val="0"/>
          <w:divBdr>
            <w:top w:val="none" w:sz="0" w:space="0" w:color="auto"/>
            <w:left w:val="none" w:sz="0" w:space="0" w:color="auto"/>
            <w:bottom w:val="none" w:sz="0" w:space="0" w:color="auto"/>
            <w:right w:val="none" w:sz="0" w:space="0" w:color="auto"/>
          </w:divBdr>
        </w:div>
        <w:div w:id="597106584">
          <w:marLeft w:val="0"/>
          <w:marRight w:val="0"/>
          <w:marTop w:val="0"/>
          <w:marBottom w:val="0"/>
          <w:divBdr>
            <w:top w:val="none" w:sz="0" w:space="0" w:color="auto"/>
            <w:left w:val="none" w:sz="0" w:space="0" w:color="auto"/>
            <w:bottom w:val="none" w:sz="0" w:space="0" w:color="auto"/>
            <w:right w:val="none" w:sz="0" w:space="0" w:color="auto"/>
          </w:divBdr>
        </w:div>
        <w:div w:id="600647224">
          <w:marLeft w:val="0"/>
          <w:marRight w:val="0"/>
          <w:marTop w:val="0"/>
          <w:marBottom w:val="0"/>
          <w:divBdr>
            <w:top w:val="none" w:sz="0" w:space="0" w:color="auto"/>
            <w:left w:val="none" w:sz="0" w:space="0" w:color="auto"/>
            <w:bottom w:val="none" w:sz="0" w:space="0" w:color="auto"/>
            <w:right w:val="none" w:sz="0" w:space="0" w:color="auto"/>
          </w:divBdr>
        </w:div>
        <w:div w:id="644092654">
          <w:marLeft w:val="0"/>
          <w:marRight w:val="0"/>
          <w:marTop w:val="0"/>
          <w:marBottom w:val="0"/>
          <w:divBdr>
            <w:top w:val="none" w:sz="0" w:space="0" w:color="auto"/>
            <w:left w:val="none" w:sz="0" w:space="0" w:color="auto"/>
            <w:bottom w:val="none" w:sz="0" w:space="0" w:color="auto"/>
            <w:right w:val="none" w:sz="0" w:space="0" w:color="auto"/>
          </w:divBdr>
        </w:div>
        <w:div w:id="694573446">
          <w:marLeft w:val="0"/>
          <w:marRight w:val="0"/>
          <w:marTop w:val="0"/>
          <w:marBottom w:val="0"/>
          <w:divBdr>
            <w:top w:val="none" w:sz="0" w:space="0" w:color="auto"/>
            <w:left w:val="none" w:sz="0" w:space="0" w:color="auto"/>
            <w:bottom w:val="none" w:sz="0" w:space="0" w:color="auto"/>
            <w:right w:val="none" w:sz="0" w:space="0" w:color="auto"/>
          </w:divBdr>
        </w:div>
        <w:div w:id="715736373">
          <w:marLeft w:val="0"/>
          <w:marRight w:val="0"/>
          <w:marTop w:val="0"/>
          <w:marBottom w:val="0"/>
          <w:divBdr>
            <w:top w:val="none" w:sz="0" w:space="0" w:color="auto"/>
            <w:left w:val="none" w:sz="0" w:space="0" w:color="auto"/>
            <w:bottom w:val="none" w:sz="0" w:space="0" w:color="auto"/>
            <w:right w:val="none" w:sz="0" w:space="0" w:color="auto"/>
          </w:divBdr>
        </w:div>
        <w:div w:id="773401264">
          <w:marLeft w:val="0"/>
          <w:marRight w:val="0"/>
          <w:marTop w:val="0"/>
          <w:marBottom w:val="0"/>
          <w:divBdr>
            <w:top w:val="none" w:sz="0" w:space="0" w:color="auto"/>
            <w:left w:val="none" w:sz="0" w:space="0" w:color="auto"/>
            <w:bottom w:val="none" w:sz="0" w:space="0" w:color="auto"/>
            <w:right w:val="none" w:sz="0" w:space="0" w:color="auto"/>
          </w:divBdr>
        </w:div>
        <w:div w:id="887914482">
          <w:marLeft w:val="0"/>
          <w:marRight w:val="0"/>
          <w:marTop w:val="0"/>
          <w:marBottom w:val="0"/>
          <w:divBdr>
            <w:top w:val="none" w:sz="0" w:space="0" w:color="auto"/>
            <w:left w:val="none" w:sz="0" w:space="0" w:color="auto"/>
            <w:bottom w:val="none" w:sz="0" w:space="0" w:color="auto"/>
            <w:right w:val="none" w:sz="0" w:space="0" w:color="auto"/>
          </w:divBdr>
        </w:div>
        <w:div w:id="997727497">
          <w:marLeft w:val="0"/>
          <w:marRight w:val="0"/>
          <w:marTop w:val="0"/>
          <w:marBottom w:val="0"/>
          <w:divBdr>
            <w:top w:val="none" w:sz="0" w:space="0" w:color="auto"/>
            <w:left w:val="none" w:sz="0" w:space="0" w:color="auto"/>
            <w:bottom w:val="none" w:sz="0" w:space="0" w:color="auto"/>
            <w:right w:val="none" w:sz="0" w:space="0" w:color="auto"/>
          </w:divBdr>
        </w:div>
        <w:div w:id="1020859236">
          <w:marLeft w:val="0"/>
          <w:marRight w:val="0"/>
          <w:marTop w:val="0"/>
          <w:marBottom w:val="0"/>
          <w:divBdr>
            <w:top w:val="none" w:sz="0" w:space="0" w:color="auto"/>
            <w:left w:val="none" w:sz="0" w:space="0" w:color="auto"/>
            <w:bottom w:val="none" w:sz="0" w:space="0" w:color="auto"/>
            <w:right w:val="none" w:sz="0" w:space="0" w:color="auto"/>
          </w:divBdr>
        </w:div>
        <w:div w:id="1023169617">
          <w:marLeft w:val="0"/>
          <w:marRight w:val="0"/>
          <w:marTop w:val="0"/>
          <w:marBottom w:val="0"/>
          <w:divBdr>
            <w:top w:val="none" w:sz="0" w:space="0" w:color="auto"/>
            <w:left w:val="none" w:sz="0" w:space="0" w:color="auto"/>
            <w:bottom w:val="none" w:sz="0" w:space="0" w:color="auto"/>
            <w:right w:val="none" w:sz="0" w:space="0" w:color="auto"/>
          </w:divBdr>
        </w:div>
        <w:div w:id="1058284777">
          <w:marLeft w:val="0"/>
          <w:marRight w:val="0"/>
          <w:marTop w:val="0"/>
          <w:marBottom w:val="0"/>
          <w:divBdr>
            <w:top w:val="none" w:sz="0" w:space="0" w:color="auto"/>
            <w:left w:val="none" w:sz="0" w:space="0" w:color="auto"/>
            <w:bottom w:val="none" w:sz="0" w:space="0" w:color="auto"/>
            <w:right w:val="none" w:sz="0" w:space="0" w:color="auto"/>
          </w:divBdr>
        </w:div>
        <w:div w:id="1116289346">
          <w:marLeft w:val="0"/>
          <w:marRight w:val="0"/>
          <w:marTop w:val="0"/>
          <w:marBottom w:val="0"/>
          <w:divBdr>
            <w:top w:val="none" w:sz="0" w:space="0" w:color="auto"/>
            <w:left w:val="none" w:sz="0" w:space="0" w:color="auto"/>
            <w:bottom w:val="none" w:sz="0" w:space="0" w:color="auto"/>
            <w:right w:val="none" w:sz="0" w:space="0" w:color="auto"/>
          </w:divBdr>
        </w:div>
        <w:div w:id="1117486800">
          <w:marLeft w:val="0"/>
          <w:marRight w:val="0"/>
          <w:marTop w:val="0"/>
          <w:marBottom w:val="0"/>
          <w:divBdr>
            <w:top w:val="none" w:sz="0" w:space="0" w:color="auto"/>
            <w:left w:val="none" w:sz="0" w:space="0" w:color="auto"/>
            <w:bottom w:val="none" w:sz="0" w:space="0" w:color="auto"/>
            <w:right w:val="none" w:sz="0" w:space="0" w:color="auto"/>
          </w:divBdr>
        </w:div>
        <w:div w:id="1234968929">
          <w:marLeft w:val="0"/>
          <w:marRight w:val="0"/>
          <w:marTop w:val="0"/>
          <w:marBottom w:val="0"/>
          <w:divBdr>
            <w:top w:val="none" w:sz="0" w:space="0" w:color="auto"/>
            <w:left w:val="none" w:sz="0" w:space="0" w:color="auto"/>
            <w:bottom w:val="none" w:sz="0" w:space="0" w:color="auto"/>
            <w:right w:val="none" w:sz="0" w:space="0" w:color="auto"/>
          </w:divBdr>
        </w:div>
        <w:div w:id="1338726071">
          <w:marLeft w:val="0"/>
          <w:marRight w:val="0"/>
          <w:marTop w:val="0"/>
          <w:marBottom w:val="0"/>
          <w:divBdr>
            <w:top w:val="none" w:sz="0" w:space="0" w:color="auto"/>
            <w:left w:val="none" w:sz="0" w:space="0" w:color="auto"/>
            <w:bottom w:val="none" w:sz="0" w:space="0" w:color="auto"/>
            <w:right w:val="none" w:sz="0" w:space="0" w:color="auto"/>
          </w:divBdr>
        </w:div>
        <w:div w:id="1364133312">
          <w:marLeft w:val="0"/>
          <w:marRight w:val="0"/>
          <w:marTop w:val="0"/>
          <w:marBottom w:val="0"/>
          <w:divBdr>
            <w:top w:val="none" w:sz="0" w:space="0" w:color="auto"/>
            <w:left w:val="none" w:sz="0" w:space="0" w:color="auto"/>
            <w:bottom w:val="none" w:sz="0" w:space="0" w:color="auto"/>
            <w:right w:val="none" w:sz="0" w:space="0" w:color="auto"/>
          </w:divBdr>
        </w:div>
        <w:div w:id="1401904630">
          <w:marLeft w:val="0"/>
          <w:marRight w:val="0"/>
          <w:marTop w:val="0"/>
          <w:marBottom w:val="0"/>
          <w:divBdr>
            <w:top w:val="none" w:sz="0" w:space="0" w:color="auto"/>
            <w:left w:val="none" w:sz="0" w:space="0" w:color="auto"/>
            <w:bottom w:val="none" w:sz="0" w:space="0" w:color="auto"/>
            <w:right w:val="none" w:sz="0" w:space="0" w:color="auto"/>
          </w:divBdr>
        </w:div>
        <w:div w:id="1449663565">
          <w:marLeft w:val="0"/>
          <w:marRight w:val="0"/>
          <w:marTop w:val="0"/>
          <w:marBottom w:val="0"/>
          <w:divBdr>
            <w:top w:val="none" w:sz="0" w:space="0" w:color="auto"/>
            <w:left w:val="none" w:sz="0" w:space="0" w:color="auto"/>
            <w:bottom w:val="none" w:sz="0" w:space="0" w:color="auto"/>
            <w:right w:val="none" w:sz="0" w:space="0" w:color="auto"/>
          </w:divBdr>
        </w:div>
        <w:div w:id="1455439585">
          <w:marLeft w:val="0"/>
          <w:marRight w:val="0"/>
          <w:marTop w:val="0"/>
          <w:marBottom w:val="0"/>
          <w:divBdr>
            <w:top w:val="none" w:sz="0" w:space="0" w:color="auto"/>
            <w:left w:val="none" w:sz="0" w:space="0" w:color="auto"/>
            <w:bottom w:val="none" w:sz="0" w:space="0" w:color="auto"/>
            <w:right w:val="none" w:sz="0" w:space="0" w:color="auto"/>
          </w:divBdr>
        </w:div>
        <w:div w:id="1467091844">
          <w:marLeft w:val="0"/>
          <w:marRight w:val="0"/>
          <w:marTop w:val="0"/>
          <w:marBottom w:val="0"/>
          <w:divBdr>
            <w:top w:val="none" w:sz="0" w:space="0" w:color="auto"/>
            <w:left w:val="none" w:sz="0" w:space="0" w:color="auto"/>
            <w:bottom w:val="none" w:sz="0" w:space="0" w:color="auto"/>
            <w:right w:val="none" w:sz="0" w:space="0" w:color="auto"/>
          </w:divBdr>
        </w:div>
        <w:div w:id="1492137146">
          <w:marLeft w:val="0"/>
          <w:marRight w:val="0"/>
          <w:marTop w:val="0"/>
          <w:marBottom w:val="0"/>
          <w:divBdr>
            <w:top w:val="none" w:sz="0" w:space="0" w:color="auto"/>
            <w:left w:val="none" w:sz="0" w:space="0" w:color="auto"/>
            <w:bottom w:val="none" w:sz="0" w:space="0" w:color="auto"/>
            <w:right w:val="none" w:sz="0" w:space="0" w:color="auto"/>
          </w:divBdr>
        </w:div>
        <w:div w:id="1516001066">
          <w:marLeft w:val="0"/>
          <w:marRight w:val="0"/>
          <w:marTop w:val="0"/>
          <w:marBottom w:val="0"/>
          <w:divBdr>
            <w:top w:val="none" w:sz="0" w:space="0" w:color="auto"/>
            <w:left w:val="none" w:sz="0" w:space="0" w:color="auto"/>
            <w:bottom w:val="none" w:sz="0" w:space="0" w:color="auto"/>
            <w:right w:val="none" w:sz="0" w:space="0" w:color="auto"/>
          </w:divBdr>
        </w:div>
        <w:div w:id="1662730650">
          <w:marLeft w:val="0"/>
          <w:marRight w:val="0"/>
          <w:marTop w:val="0"/>
          <w:marBottom w:val="0"/>
          <w:divBdr>
            <w:top w:val="none" w:sz="0" w:space="0" w:color="auto"/>
            <w:left w:val="none" w:sz="0" w:space="0" w:color="auto"/>
            <w:bottom w:val="none" w:sz="0" w:space="0" w:color="auto"/>
            <w:right w:val="none" w:sz="0" w:space="0" w:color="auto"/>
          </w:divBdr>
        </w:div>
        <w:div w:id="1699314654">
          <w:marLeft w:val="0"/>
          <w:marRight w:val="0"/>
          <w:marTop w:val="0"/>
          <w:marBottom w:val="0"/>
          <w:divBdr>
            <w:top w:val="none" w:sz="0" w:space="0" w:color="auto"/>
            <w:left w:val="none" w:sz="0" w:space="0" w:color="auto"/>
            <w:bottom w:val="none" w:sz="0" w:space="0" w:color="auto"/>
            <w:right w:val="none" w:sz="0" w:space="0" w:color="auto"/>
          </w:divBdr>
        </w:div>
        <w:div w:id="1717512470">
          <w:marLeft w:val="0"/>
          <w:marRight w:val="0"/>
          <w:marTop w:val="0"/>
          <w:marBottom w:val="0"/>
          <w:divBdr>
            <w:top w:val="none" w:sz="0" w:space="0" w:color="auto"/>
            <w:left w:val="none" w:sz="0" w:space="0" w:color="auto"/>
            <w:bottom w:val="none" w:sz="0" w:space="0" w:color="auto"/>
            <w:right w:val="none" w:sz="0" w:space="0" w:color="auto"/>
          </w:divBdr>
        </w:div>
        <w:div w:id="1765689516">
          <w:marLeft w:val="0"/>
          <w:marRight w:val="0"/>
          <w:marTop w:val="0"/>
          <w:marBottom w:val="0"/>
          <w:divBdr>
            <w:top w:val="none" w:sz="0" w:space="0" w:color="auto"/>
            <w:left w:val="none" w:sz="0" w:space="0" w:color="auto"/>
            <w:bottom w:val="none" w:sz="0" w:space="0" w:color="auto"/>
            <w:right w:val="none" w:sz="0" w:space="0" w:color="auto"/>
          </w:divBdr>
        </w:div>
        <w:div w:id="1861773110">
          <w:marLeft w:val="0"/>
          <w:marRight w:val="0"/>
          <w:marTop w:val="0"/>
          <w:marBottom w:val="0"/>
          <w:divBdr>
            <w:top w:val="none" w:sz="0" w:space="0" w:color="auto"/>
            <w:left w:val="none" w:sz="0" w:space="0" w:color="auto"/>
            <w:bottom w:val="none" w:sz="0" w:space="0" w:color="auto"/>
            <w:right w:val="none" w:sz="0" w:space="0" w:color="auto"/>
          </w:divBdr>
        </w:div>
        <w:div w:id="1946813981">
          <w:marLeft w:val="0"/>
          <w:marRight w:val="0"/>
          <w:marTop w:val="0"/>
          <w:marBottom w:val="0"/>
          <w:divBdr>
            <w:top w:val="none" w:sz="0" w:space="0" w:color="auto"/>
            <w:left w:val="none" w:sz="0" w:space="0" w:color="auto"/>
            <w:bottom w:val="none" w:sz="0" w:space="0" w:color="auto"/>
            <w:right w:val="none" w:sz="0" w:space="0" w:color="auto"/>
          </w:divBdr>
        </w:div>
      </w:divsChild>
    </w:div>
    <w:div w:id="598177550">
      <w:bodyDiv w:val="1"/>
      <w:marLeft w:val="0"/>
      <w:marRight w:val="0"/>
      <w:marTop w:val="0"/>
      <w:marBottom w:val="0"/>
      <w:divBdr>
        <w:top w:val="none" w:sz="0" w:space="0" w:color="auto"/>
        <w:left w:val="none" w:sz="0" w:space="0" w:color="auto"/>
        <w:bottom w:val="none" w:sz="0" w:space="0" w:color="auto"/>
        <w:right w:val="none" w:sz="0" w:space="0" w:color="auto"/>
      </w:divBdr>
      <w:divsChild>
        <w:div w:id="43411347">
          <w:marLeft w:val="0"/>
          <w:marRight w:val="0"/>
          <w:marTop w:val="0"/>
          <w:marBottom w:val="0"/>
          <w:divBdr>
            <w:top w:val="none" w:sz="0" w:space="0" w:color="auto"/>
            <w:left w:val="none" w:sz="0" w:space="0" w:color="auto"/>
            <w:bottom w:val="none" w:sz="0" w:space="0" w:color="auto"/>
            <w:right w:val="none" w:sz="0" w:space="0" w:color="auto"/>
          </w:divBdr>
        </w:div>
        <w:div w:id="277303381">
          <w:marLeft w:val="0"/>
          <w:marRight w:val="0"/>
          <w:marTop w:val="0"/>
          <w:marBottom w:val="0"/>
          <w:divBdr>
            <w:top w:val="none" w:sz="0" w:space="0" w:color="auto"/>
            <w:left w:val="none" w:sz="0" w:space="0" w:color="auto"/>
            <w:bottom w:val="none" w:sz="0" w:space="0" w:color="auto"/>
            <w:right w:val="none" w:sz="0" w:space="0" w:color="auto"/>
          </w:divBdr>
        </w:div>
        <w:div w:id="382145937">
          <w:marLeft w:val="0"/>
          <w:marRight w:val="0"/>
          <w:marTop w:val="0"/>
          <w:marBottom w:val="0"/>
          <w:divBdr>
            <w:top w:val="none" w:sz="0" w:space="0" w:color="auto"/>
            <w:left w:val="none" w:sz="0" w:space="0" w:color="auto"/>
            <w:bottom w:val="none" w:sz="0" w:space="0" w:color="auto"/>
            <w:right w:val="none" w:sz="0" w:space="0" w:color="auto"/>
          </w:divBdr>
        </w:div>
        <w:div w:id="395280060">
          <w:marLeft w:val="0"/>
          <w:marRight w:val="0"/>
          <w:marTop w:val="0"/>
          <w:marBottom w:val="0"/>
          <w:divBdr>
            <w:top w:val="none" w:sz="0" w:space="0" w:color="auto"/>
            <w:left w:val="none" w:sz="0" w:space="0" w:color="auto"/>
            <w:bottom w:val="none" w:sz="0" w:space="0" w:color="auto"/>
            <w:right w:val="none" w:sz="0" w:space="0" w:color="auto"/>
          </w:divBdr>
        </w:div>
        <w:div w:id="462312914">
          <w:marLeft w:val="0"/>
          <w:marRight w:val="0"/>
          <w:marTop w:val="0"/>
          <w:marBottom w:val="0"/>
          <w:divBdr>
            <w:top w:val="none" w:sz="0" w:space="0" w:color="auto"/>
            <w:left w:val="none" w:sz="0" w:space="0" w:color="auto"/>
            <w:bottom w:val="none" w:sz="0" w:space="0" w:color="auto"/>
            <w:right w:val="none" w:sz="0" w:space="0" w:color="auto"/>
          </w:divBdr>
        </w:div>
        <w:div w:id="643202371">
          <w:marLeft w:val="0"/>
          <w:marRight w:val="0"/>
          <w:marTop w:val="0"/>
          <w:marBottom w:val="0"/>
          <w:divBdr>
            <w:top w:val="none" w:sz="0" w:space="0" w:color="auto"/>
            <w:left w:val="none" w:sz="0" w:space="0" w:color="auto"/>
            <w:bottom w:val="none" w:sz="0" w:space="0" w:color="auto"/>
            <w:right w:val="none" w:sz="0" w:space="0" w:color="auto"/>
          </w:divBdr>
        </w:div>
        <w:div w:id="949047973">
          <w:marLeft w:val="0"/>
          <w:marRight w:val="0"/>
          <w:marTop w:val="0"/>
          <w:marBottom w:val="0"/>
          <w:divBdr>
            <w:top w:val="none" w:sz="0" w:space="0" w:color="auto"/>
            <w:left w:val="none" w:sz="0" w:space="0" w:color="auto"/>
            <w:bottom w:val="none" w:sz="0" w:space="0" w:color="auto"/>
            <w:right w:val="none" w:sz="0" w:space="0" w:color="auto"/>
          </w:divBdr>
        </w:div>
        <w:div w:id="1622152248">
          <w:marLeft w:val="0"/>
          <w:marRight w:val="0"/>
          <w:marTop w:val="0"/>
          <w:marBottom w:val="0"/>
          <w:divBdr>
            <w:top w:val="none" w:sz="0" w:space="0" w:color="auto"/>
            <w:left w:val="none" w:sz="0" w:space="0" w:color="auto"/>
            <w:bottom w:val="none" w:sz="0" w:space="0" w:color="auto"/>
            <w:right w:val="none" w:sz="0" w:space="0" w:color="auto"/>
          </w:divBdr>
        </w:div>
        <w:div w:id="1623800356">
          <w:marLeft w:val="0"/>
          <w:marRight w:val="0"/>
          <w:marTop w:val="0"/>
          <w:marBottom w:val="0"/>
          <w:divBdr>
            <w:top w:val="none" w:sz="0" w:space="0" w:color="auto"/>
            <w:left w:val="none" w:sz="0" w:space="0" w:color="auto"/>
            <w:bottom w:val="none" w:sz="0" w:space="0" w:color="auto"/>
            <w:right w:val="none" w:sz="0" w:space="0" w:color="auto"/>
          </w:divBdr>
        </w:div>
        <w:div w:id="1738551415">
          <w:marLeft w:val="0"/>
          <w:marRight w:val="0"/>
          <w:marTop w:val="0"/>
          <w:marBottom w:val="0"/>
          <w:divBdr>
            <w:top w:val="none" w:sz="0" w:space="0" w:color="auto"/>
            <w:left w:val="none" w:sz="0" w:space="0" w:color="auto"/>
            <w:bottom w:val="none" w:sz="0" w:space="0" w:color="auto"/>
            <w:right w:val="none" w:sz="0" w:space="0" w:color="auto"/>
          </w:divBdr>
        </w:div>
        <w:div w:id="1913154454">
          <w:marLeft w:val="0"/>
          <w:marRight w:val="0"/>
          <w:marTop w:val="0"/>
          <w:marBottom w:val="0"/>
          <w:divBdr>
            <w:top w:val="none" w:sz="0" w:space="0" w:color="auto"/>
            <w:left w:val="none" w:sz="0" w:space="0" w:color="auto"/>
            <w:bottom w:val="none" w:sz="0" w:space="0" w:color="auto"/>
            <w:right w:val="none" w:sz="0" w:space="0" w:color="auto"/>
          </w:divBdr>
        </w:div>
        <w:div w:id="1955863331">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77756670">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1981694132">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sChild>
    </w:div>
    <w:div w:id="937254870">
      <w:bodyDiv w:val="1"/>
      <w:marLeft w:val="0"/>
      <w:marRight w:val="0"/>
      <w:marTop w:val="0"/>
      <w:marBottom w:val="0"/>
      <w:divBdr>
        <w:top w:val="none" w:sz="0" w:space="0" w:color="auto"/>
        <w:left w:val="none" w:sz="0" w:space="0" w:color="auto"/>
        <w:bottom w:val="none" w:sz="0" w:space="0" w:color="auto"/>
        <w:right w:val="none" w:sz="0" w:space="0" w:color="auto"/>
      </w:divBdr>
      <w:divsChild>
        <w:div w:id="23795285">
          <w:marLeft w:val="0"/>
          <w:marRight w:val="0"/>
          <w:marTop w:val="0"/>
          <w:marBottom w:val="0"/>
          <w:divBdr>
            <w:top w:val="none" w:sz="0" w:space="0" w:color="auto"/>
            <w:left w:val="none" w:sz="0" w:space="0" w:color="auto"/>
            <w:bottom w:val="none" w:sz="0" w:space="0" w:color="auto"/>
            <w:right w:val="none" w:sz="0" w:space="0" w:color="auto"/>
          </w:divBdr>
        </w:div>
        <w:div w:id="55050651">
          <w:marLeft w:val="0"/>
          <w:marRight w:val="0"/>
          <w:marTop w:val="0"/>
          <w:marBottom w:val="0"/>
          <w:divBdr>
            <w:top w:val="none" w:sz="0" w:space="0" w:color="auto"/>
            <w:left w:val="none" w:sz="0" w:space="0" w:color="auto"/>
            <w:bottom w:val="none" w:sz="0" w:space="0" w:color="auto"/>
            <w:right w:val="none" w:sz="0" w:space="0" w:color="auto"/>
          </w:divBdr>
        </w:div>
        <w:div w:id="127094985">
          <w:marLeft w:val="0"/>
          <w:marRight w:val="0"/>
          <w:marTop w:val="0"/>
          <w:marBottom w:val="0"/>
          <w:divBdr>
            <w:top w:val="none" w:sz="0" w:space="0" w:color="auto"/>
            <w:left w:val="none" w:sz="0" w:space="0" w:color="auto"/>
            <w:bottom w:val="none" w:sz="0" w:space="0" w:color="auto"/>
            <w:right w:val="none" w:sz="0" w:space="0" w:color="auto"/>
          </w:divBdr>
        </w:div>
        <w:div w:id="142940129">
          <w:marLeft w:val="0"/>
          <w:marRight w:val="0"/>
          <w:marTop w:val="0"/>
          <w:marBottom w:val="0"/>
          <w:divBdr>
            <w:top w:val="none" w:sz="0" w:space="0" w:color="auto"/>
            <w:left w:val="none" w:sz="0" w:space="0" w:color="auto"/>
            <w:bottom w:val="none" w:sz="0" w:space="0" w:color="auto"/>
            <w:right w:val="none" w:sz="0" w:space="0" w:color="auto"/>
          </w:divBdr>
        </w:div>
        <w:div w:id="317274146">
          <w:marLeft w:val="0"/>
          <w:marRight w:val="0"/>
          <w:marTop w:val="0"/>
          <w:marBottom w:val="0"/>
          <w:divBdr>
            <w:top w:val="none" w:sz="0" w:space="0" w:color="auto"/>
            <w:left w:val="none" w:sz="0" w:space="0" w:color="auto"/>
            <w:bottom w:val="none" w:sz="0" w:space="0" w:color="auto"/>
            <w:right w:val="none" w:sz="0" w:space="0" w:color="auto"/>
          </w:divBdr>
        </w:div>
        <w:div w:id="328021549">
          <w:marLeft w:val="0"/>
          <w:marRight w:val="0"/>
          <w:marTop w:val="0"/>
          <w:marBottom w:val="0"/>
          <w:divBdr>
            <w:top w:val="none" w:sz="0" w:space="0" w:color="auto"/>
            <w:left w:val="none" w:sz="0" w:space="0" w:color="auto"/>
            <w:bottom w:val="none" w:sz="0" w:space="0" w:color="auto"/>
            <w:right w:val="none" w:sz="0" w:space="0" w:color="auto"/>
          </w:divBdr>
        </w:div>
        <w:div w:id="352146942">
          <w:marLeft w:val="0"/>
          <w:marRight w:val="0"/>
          <w:marTop w:val="0"/>
          <w:marBottom w:val="0"/>
          <w:divBdr>
            <w:top w:val="none" w:sz="0" w:space="0" w:color="auto"/>
            <w:left w:val="none" w:sz="0" w:space="0" w:color="auto"/>
            <w:bottom w:val="none" w:sz="0" w:space="0" w:color="auto"/>
            <w:right w:val="none" w:sz="0" w:space="0" w:color="auto"/>
          </w:divBdr>
        </w:div>
        <w:div w:id="353267922">
          <w:marLeft w:val="0"/>
          <w:marRight w:val="0"/>
          <w:marTop w:val="0"/>
          <w:marBottom w:val="0"/>
          <w:divBdr>
            <w:top w:val="none" w:sz="0" w:space="0" w:color="auto"/>
            <w:left w:val="none" w:sz="0" w:space="0" w:color="auto"/>
            <w:bottom w:val="none" w:sz="0" w:space="0" w:color="auto"/>
            <w:right w:val="none" w:sz="0" w:space="0" w:color="auto"/>
          </w:divBdr>
        </w:div>
        <w:div w:id="367492247">
          <w:marLeft w:val="0"/>
          <w:marRight w:val="0"/>
          <w:marTop w:val="0"/>
          <w:marBottom w:val="0"/>
          <w:divBdr>
            <w:top w:val="none" w:sz="0" w:space="0" w:color="auto"/>
            <w:left w:val="none" w:sz="0" w:space="0" w:color="auto"/>
            <w:bottom w:val="none" w:sz="0" w:space="0" w:color="auto"/>
            <w:right w:val="none" w:sz="0" w:space="0" w:color="auto"/>
          </w:divBdr>
        </w:div>
        <w:div w:id="579827901">
          <w:marLeft w:val="0"/>
          <w:marRight w:val="0"/>
          <w:marTop w:val="0"/>
          <w:marBottom w:val="0"/>
          <w:divBdr>
            <w:top w:val="none" w:sz="0" w:space="0" w:color="auto"/>
            <w:left w:val="none" w:sz="0" w:space="0" w:color="auto"/>
            <w:bottom w:val="none" w:sz="0" w:space="0" w:color="auto"/>
            <w:right w:val="none" w:sz="0" w:space="0" w:color="auto"/>
          </w:divBdr>
        </w:div>
        <w:div w:id="591745633">
          <w:marLeft w:val="0"/>
          <w:marRight w:val="0"/>
          <w:marTop w:val="0"/>
          <w:marBottom w:val="0"/>
          <w:divBdr>
            <w:top w:val="none" w:sz="0" w:space="0" w:color="auto"/>
            <w:left w:val="none" w:sz="0" w:space="0" w:color="auto"/>
            <w:bottom w:val="none" w:sz="0" w:space="0" w:color="auto"/>
            <w:right w:val="none" w:sz="0" w:space="0" w:color="auto"/>
          </w:divBdr>
        </w:div>
        <w:div w:id="630747288">
          <w:marLeft w:val="0"/>
          <w:marRight w:val="0"/>
          <w:marTop w:val="0"/>
          <w:marBottom w:val="0"/>
          <w:divBdr>
            <w:top w:val="none" w:sz="0" w:space="0" w:color="auto"/>
            <w:left w:val="none" w:sz="0" w:space="0" w:color="auto"/>
            <w:bottom w:val="none" w:sz="0" w:space="0" w:color="auto"/>
            <w:right w:val="none" w:sz="0" w:space="0" w:color="auto"/>
          </w:divBdr>
        </w:div>
        <w:div w:id="668293488">
          <w:marLeft w:val="0"/>
          <w:marRight w:val="0"/>
          <w:marTop w:val="0"/>
          <w:marBottom w:val="0"/>
          <w:divBdr>
            <w:top w:val="none" w:sz="0" w:space="0" w:color="auto"/>
            <w:left w:val="none" w:sz="0" w:space="0" w:color="auto"/>
            <w:bottom w:val="none" w:sz="0" w:space="0" w:color="auto"/>
            <w:right w:val="none" w:sz="0" w:space="0" w:color="auto"/>
          </w:divBdr>
        </w:div>
        <w:div w:id="772821602">
          <w:marLeft w:val="0"/>
          <w:marRight w:val="0"/>
          <w:marTop w:val="0"/>
          <w:marBottom w:val="0"/>
          <w:divBdr>
            <w:top w:val="none" w:sz="0" w:space="0" w:color="auto"/>
            <w:left w:val="none" w:sz="0" w:space="0" w:color="auto"/>
            <w:bottom w:val="none" w:sz="0" w:space="0" w:color="auto"/>
            <w:right w:val="none" w:sz="0" w:space="0" w:color="auto"/>
          </w:divBdr>
        </w:div>
        <w:div w:id="798687674">
          <w:marLeft w:val="0"/>
          <w:marRight w:val="0"/>
          <w:marTop w:val="0"/>
          <w:marBottom w:val="0"/>
          <w:divBdr>
            <w:top w:val="none" w:sz="0" w:space="0" w:color="auto"/>
            <w:left w:val="none" w:sz="0" w:space="0" w:color="auto"/>
            <w:bottom w:val="none" w:sz="0" w:space="0" w:color="auto"/>
            <w:right w:val="none" w:sz="0" w:space="0" w:color="auto"/>
          </w:divBdr>
        </w:div>
        <w:div w:id="938413203">
          <w:marLeft w:val="0"/>
          <w:marRight w:val="0"/>
          <w:marTop w:val="0"/>
          <w:marBottom w:val="0"/>
          <w:divBdr>
            <w:top w:val="none" w:sz="0" w:space="0" w:color="auto"/>
            <w:left w:val="none" w:sz="0" w:space="0" w:color="auto"/>
            <w:bottom w:val="none" w:sz="0" w:space="0" w:color="auto"/>
            <w:right w:val="none" w:sz="0" w:space="0" w:color="auto"/>
          </w:divBdr>
        </w:div>
        <w:div w:id="995837660">
          <w:marLeft w:val="0"/>
          <w:marRight w:val="0"/>
          <w:marTop w:val="0"/>
          <w:marBottom w:val="0"/>
          <w:divBdr>
            <w:top w:val="none" w:sz="0" w:space="0" w:color="auto"/>
            <w:left w:val="none" w:sz="0" w:space="0" w:color="auto"/>
            <w:bottom w:val="none" w:sz="0" w:space="0" w:color="auto"/>
            <w:right w:val="none" w:sz="0" w:space="0" w:color="auto"/>
          </w:divBdr>
        </w:div>
        <w:div w:id="1102066148">
          <w:marLeft w:val="0"/>
          <w:marRight w:val="0"/>
          <w:marTop w:val="0"/>
          <w:marBottom w:val="0"/>
          <w:divBdr>
            <w:top w:val="none" w:sz="0" w:space="0" w:color="auto"/>
            <w:left w:val="none" w:sz="0" w:space="0" w:color="auto"/>
            <w:bottom w:val="none" w:sz="0" w:space="0" w:color="auto"/>
            <w:right w:val="none" w:sz="0" w:space="0" w:color="auto"/>
          </w:divBdr>
        </w:div>
        <w:div w:id="1122043636">
          <w:marLeft w:val="0"/>
          <w:marRight w:val="0"/>
          <w:marTop w:val="0"/>
          <w:marBottom w:val="0"/>
          <w:divBdr>
            <w:top w:val="none" w:sz="0" w:space="0" w:color="auto"/>
            <w:left w:val="none" w:sz="0" w:space="0" w:color="auto"/>
            <w:bottom w:val="none" w:sz="0" w:space="0" w:color="auto"/>
            <w:right w:val="none" w:sz="0" w:space="0" w:color="auto"/>
          </w:divBdr>
        </w:div>
        <w:div w:id="1164737980">
          <w:marLeft w:val="0"/>
          <w:marRight w:val="0"/>
          <w:marTop w:val="0"/>
          <w:marBottom w:val="0"/>
          <w:divBdr>
            <w:top w:val="none" w:sz="0" w:space="0" w:color="auto"/>
            <w:left w:val="none" w:sz="0" w:space="0" w:color="auto"/>
            <w:bottom w:val="none" w:sz="0" w:space="0" w:color="auto"/>
            <w:right w:val="none" w:sz="0" w:space="0" w:color="auto"/>
          </w:divBdr>
        </w:div>
        <w:div w:id="1166631280">
          <w:marLeft w:val="0"/>
          <w:marRight w:val="0"/>
          <w:marTop w:val="0"/>
          <w:marBottom w:val="0"/>
          <w:divBdr>
            <w:top w:val="none" w:sz="0" w:space="0" w:color="auto"/>
            <w:left w:val="none" w:sz="0" w:space="0" w:color="auto"/>
            <w:bottom w:val="none" w:sz="0" w:space="0" w:color="auto"/>
            <w:right w:val="none" w:sz="0" w:space="0" w:color="auto"/>
          </w:divBdr>
        </w:div>
        <w:div w:id="1209684731">
          <w:marLeft w:val="0"/>
          <w:marRight w:val="0"/>
          <w:marTop w:val="0"/>
          <w:marBottom w:val="0"/>
          <w:divBdr>
            <w:top w:val="none" w:sz="0" w:space="0" w:color="auto"/>
            <w:left w:val="none" w:sz="0" w:space="0" w:color="auto"/>
            <w:bottom w:val="none" w:sz="0" w:space="0" w:color="auto"/>
            <w:right w:val="none" w:sz="0" w:space="0" w:color="auto"/>
          </w:divBdr>
        </w:div>
        <w:div w:id="1359163933">
          <w:marLeft w:val="0"/>
          <w:marRight w:val="0"/>
          <w:marTop w:val="0"/>
          <w:marBottom w:val="0"/>
          <w:divBdr>
            <w:top w:val="none" w:sz="0" w:space="0" w:color="auto"/>
            <w:left w:val="none" w:sz="0" w:space="0" w:color="auto"/>
            <w:bottom w:val="none" w:sz="0" w:space="0" w:color="auto"/>
            <w:right w:val="none" w:sz="0" w:space="0" w:color="auto"/>
          </w:divBdr>
        </w:div>
        <w:div w:id="1378160328">
          <w:marLeft w:val="0"/>
          <w:marRight w:val="0"/>
          <w:marTop w:val="0"/>
          <w:marBottom w:val="0"/>
          <w:divBdr>
            <w:top w:val="none" w:sz="0" w:space="0" w:color="auto"/>
            <w:left w:val="none" w:sz="0" w:space="0" w:color="auto"/>
            <w:bottom w:val="none" w:sz="0" w:space="0" w:color="auto"/>
            <w:right w:val="none" w:sz="0" w:space="0" w:color="auto"/>
          </w:divBdr>
        </w:div>
        <w:div w:id="1381176373">
          <w:marLeft w:val="0"/>
          <w:marRight w:val="0"/>
          <w:marTop w:val="0"/>
          <w:marBottom w:val="0"/>
          <w:divBdr>
            <w:top w:val="none" w:sz="0" w:space="0" w:color="auto"/>
            <w:left w:val="none" w:sz="0" w:space="0" w:color="auto"/>
            <w:bottom w:val="none" w:sz="0" w:space="0" w:color="auto"/>
            <w:right w:val="none" w:sz="0" w:space="0" w:color="auto"/>
          </w:divBdr>
        </w:div>
        <w:div w:id="1410613031">
          <w:marLeft w:val="0"/>
          <w:marRight w:val="0"/>
          <w:marTop w:val="0"/>
          <w:marBottom w:val="0"/>
          <w:divBdr>
            <w:top w:val="none" w:sz="0" w:space="0" w:color="auto"/>
            <w:left w:val="none" w:sz="0" w:space="0" w:color="auto"/>
            <w:bottom w:val="none" w:sz="0" w:space="0" w:color="auto"/>
            <w:right w:val="none" w:sz="0" w:space="0" w:color="auto"/>
          </w:divBdr>
        </w:div>
        <w:div w:id="1413164628">
          <w:marLeft w:val="0"/>
          <w:marRight w:val="0"/>
          <w:marTop w:val="0"/>
          <w:marBottom w:val="0"/>
          <w:divBdr>
            <w:top w:val="none" w:sz="0" w:space="0" w:color="auto"/>
            <w:left w:val="none" w:sz="0" w:space="0" w:color="auto"/>
            <w:bottom w:val="none" w:sz="0" w:space="0" w:color="auto"/>
            <w:right w:val="none" w:sz="0" w:space="0" w:color="auto"/>
          </w:divBdr>
        </w:div>
        <w:div w:id="1524322778">
          <w:marLeft w:val="0"/>
          <w:marRight w:val="0"/>
          <w:marTop w:val="0"/>
          <w:marBottom w:val="0"/>
          <w:divBdr>
            <w:top w:val="none" w:sz="0" w:space="0" w:color="auto"/>
            <w:left w:val="none" w:sz="0" w:space="0" w:color="auto"/>
            <w:bottom w:val="none" w:sz="0" w:space="0" w:color="auto"/>
            <w:right w:val="none" w:sz="0" w:space="0" w:color="auto"/>
          </w:divBdr>
        </w:div>
        <w:div w:id="1528980394">
          <w:marLeft w:val="0"/>
          <w:marRight w:val="0"/>
          <w:marTop w:val="0"/>
          <w:marBottom w:val="0"/>
          <w:divBdr>
            <w:top w:val="none" w:sz="0" w:space="0" w:color="auto"/>
            <w:left w:val="none" w:sz="0" w:space="0" w:color="auto"/>
            <w:bottom w:val="none" w:sz="0" w:space="0" w:color="auto"/>
            <w:right w:val="none" w:sz="0" w:space="0" w:color="auto"/>
          </w:divBdr>
        </w:div>
        <w:div w:id="1574773291">
          <w:marLeft w:val="0"/>
          <w:marRight w:val="0"/>
          <w:marTop w:val="0"/>
          <w:marBottom w:val="0"/>
          <w:divBdr>
            <w:top w:val="none" w:sz="0" w:space="0" w:color="auto"/>
            <w:left w:val="none" w:sz="0" w:space="0" w:color="auto"/>
            <w:bottom w:val="none" w:sz="0" w:space="0" w:color="auto"/>
            <w:right w:val="none" w:sz="0" w:space="0" w:color="auto"/>
          </w:divBdr>
        </w:div>
        <w:div w:id="1648583788">
          <w:marLeft w:val="0"/>
          <w:marRight w:val="0"/>
          <w:marTop w:val="0"/>
          <w:marBottom w:val="0"/>
          <w:divBdr>
            <w:top w:val="none" w:sz="0" w:space="0" w:color="auto"/>
            <w:left w:val="none" w:sz="0" w:space="0" w:color="auto"/>
            <w:bottom w:val="none" w:sz="0" w:space="0" w:color="auto"/>
            <w:right w:val="none" w:sz="0" w:space="0" w:color="auto"/>
          </w:divBdr>
        </w:div>
        <w:div w:id="1701541828">
          <w:marLeft w:val="0"/>
          <w:marRight w:val="0"/>
          <w:marTop w:val="0"/>
          <w:marBottom w:val="0"/>
          <w:divBdr>
            <w:top w:val="none" w:sz="0" w:space="0" w:color="auto"/>
            <w:left w:val="none" w:sz="0" w:space="0" w:color="auto"/>
            <w:bottom w:val="none" w:sz="0" w:space="0" w:color="auto"/>
            <w:right w:val="none" w:sz="0" w:space="0" w:color="auto"/>
          </w:divBdr>
        </w:div>
        <w:div w:id="1780641946">
          <w:marLeft w:val="0"/>
          <w:marRight w:val="0"/>
          <w:marTop w:val="0"/>
          <w:marBottom w:val="0"/>
          <w:divBdr>
            <w:top w:val="none" w:sz="0" w:space="0" w:color="auto"/>
            <w:left w:val="none" w:sz="0" w:space="0" w:color="auto"/>
            <w:bottom w:val="none" w:sz="0" w:space="0" w:color="auto"/>
            <w:right w:val="none" w:sz="0" w:space="0" w:color="auto"/>
          </w:divBdr>
        </w:div>
        <w:div w:id="1817261257">
          <w:marLeft w:val="0"/>
          <w:marRight w:val="0"/>
          <w:marTop w:val="0"/>
          <w:marBottom w:val="0"/>
          <w:divBdr>
            <w:top w:val="none" w:sz="0" w:space="0" w:color="auto"/>
            <w:left w:val="none" w:sz="0" w:space="0" w:color="auto"/>
            <w:bottom w:val="none" w:sz="0" w:space="0" w:color="auto"/>
            <w:right w:val="none" w:sz="0" w:space="0" w:color="auto"/>
          </w:divBdr>
        </w:div>
        <w:div w:id="2127692689">
          <w:marLeft w:val="0"/>
          <w:marRight w:val="0"/>
          <w:marTop w:val="0"/>
          <w:marBottom w:val="0"/>
          <w:divBdr>
            <w:top w:val="none" w:sz="0" w:space="0" w:color="auto"/>
            <w:left w:val="none" w:sz="0" w:space="0" w:color="auto"/>
            <w:bottom w:val="none" w:sz="0" w:space="0" w:color="auto"/>
            <w:right w:val="none" w:sz="0" w:space="0" w:color="auto"/>
          </w:divBdr>
        </w:div>
      </w:divsChild>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50954076">
      <w:bodyDiv w:val="1"/>
      <w:marLeft w:val="0"/>
      <w:marRight w:val="0"/>
      <w:marTop w:val="0"/>
      <w:marBottom w:val="0"/>
      <w:divBdr>
        <w:top w:val="none" w:sz="0" w:space="0" w:color="auto"/>
        <w:left w:val="none" w:sz="0" w:space="0" w:color="auto"/>
        <w:bottom w:val="none" w:sz="0" w:space="0" w:color="auto"/>
        <w:right w:val="none" w:sz="0" w:space="0" w:color="auto"/>
      </w:divBdr>
      <w:divsChild>
        <w:div w:id="41367707">
          <w:marLeft w:val="0"/>
          <w:marRight w:val="0"/>
          <w:marTop w:val="0"/>
          <w:marBottom w:val="0"/>
          <w:divBdr>
            <w:top w:val="none" w:sz="0" w:space="0" w:color="auto"/>
            <w:left w:val="none" w:sz="0" w:space="0" w:color="auto"/>
            <w:bottom w:val="none" w:sz="0" w:space="0" w:color="auto"/>
            <w:right w:val="none" w:sz="0" w:space="0" w:color="auto"/>
          </w:divBdr>
        </w:div>
        <w:div w:id="51583784">
          <w:marLeft w:val="0"/>
          <w:marRight w:val="0"/>
          <w:marTop w:val="0"/>
          <w:marBottom w:val="0"/>
          <w:divBdr>
            <w:top w:val="none" w:sz="0" w:space="0" w:color="auto"/>
            <w:left w:val="none" w:sz="0" w:space="0" w:color="auto"/>
            <w:bottom w:val="none" w:sz="0" w:space="0" w:color="auto"/>
            <w:right w:val="none" w:sz="0" w:space="0" w:color="auto"/>
          </w:divBdr>
          <w:divsChild>
            <w:div w:id="344601333">
              <w:marLeft w:val="0"/>
              <w:marRight w:val="0"/>
              <w:marTop w:val="0"/>
              <w:marBottom w:val="0"/>
              <w:divBdr>
                <w:top w:val="none" w:sz="0" w:space="0" w:color="auto"/>
                <w:left w:val="none" w:sz="0" w:space="0" w:color="auto"/>
                <w:bottom w:val="none" w:sz="0" w:space="0" w:color="auto"/>
                <w:right w:val="none" w:sz="0" w:space="0" w:color="auto"/>
              </w:divBdr>
              <w:divsChild>
                <w:div w:id="19361541">
                  <w:marLeft w:val="0"/>
                  <w:marRight w:val="0"/>
                  <w:marTop w:val="0"/>
                  <w:marBottom w:val="0"/>
                  <w:divBdr>
                    <w:top w:val="none" w:sz="0" w:space="0" w:color="auto"/>
                    <w:left w:val="none" w:sz="0" w:space="0" w:color="auto"/>
                    <w:bottom w:val="none" w:sz="0" w:space="0" w:color="auto"/>
                    <w:right w:val="none" w:sz="0" w:space="0" w:color="auto"/>
                  </w:divBdr>
                </w:div>
                <w:div w:id="58792609">
                  <w:marLeft w:val="0"/>
                  <w:marRight w:val="0"/>
                  <w:marTop w:val="0"/>
                  <w:marBottom w:val="0"/>
                  <w:divBdr>
                    <w:top w:val="none" w:sz="0" w:space="0" w:color="auto"/>
                    <w:left w:val="none" w:sz="0" w:space="0" w:color="auto"/>
                    <w:bottom w:val="none" w:sz="0" w:space="0" w:color="auto"/>
                    <w:right w:val="none" w:sz="0" w:space="0" w:color="auto"/>
                  </w:divBdr>
                </w:div>
                <w:div w:id="175772442">
                  <w:marLeft w:val="0"/>
                  <w:marRight w:val="0"/>
                  <w:marTop w:val="0"/>
                  <w:marBottom w:val="0"/>
                  <w:divBdr>
                    <w:top w:val="none" w:sz="0" w:space="0" w:color="auto"/>
                    <w:left w:val="none" w:sz="0" w:space="0" w:color="auto"/>
                    <w:bottom w:val="none" w:sz="0" w:space="0" w:color="auto"/>
                    <w:right w:val="none" w:sz="0" w:space="0" w:color="auto"/>
                  </w:divBdr>
                </w:div>
                <w:div w:id="188298826">
                  <w:marLeft w:val="0"/>
                  <w:marRight w:val="0"/>
                  <w:marTop w:val="0"/>
                  <w:marBottom w:val="0"/>
                  <w:divBdr>
                    <w:top w:val="none" w:sz="0" w:space="0" w:color="auto"/>
                    <w:left w:val="none" w:sz="0" w:space="0" w:color="auto"/>
                    <w:bottom w:val="none" w:sz="0" w:space="0" w:color="auto"/>
                    <w:right w:val="none" w:sz="0" w:space="0" w:color="auto"/>
                  </w:divBdr>
                </w:div>
                <w:div w:id="255484111">
                  <w:marLeft w:val="0"/>
                  <w:marRight w:val="0"/>
                  <w:marTop w:val="0"/>
                  <w:marBottom w:val="0"/>
                  <w:divBdr>
                    <w:top w:val="none" w:sz="0" w:space="0" w:color="auto"/>
                    <w:left w:val="none" w:sz="0" w:space="0" w:color="auto"/>
                    <w:bottom w:val="none" w:sz="0" w:space="0" w:color="auto"/>
                    <w:right w:val="none" w:sz="0" w:space="0" w:color="auto"/>
                  </w:divBdr>
                </w:div>
                <w:div w:id="265427560">
                  <w:marLeft w:val="0"/>
                  <w:marRight w:val="0"/>
                  <w:marTop w:val="0"/>
                  <w:marBottom w:val="0"/>
                  <w:divBdr>
                    <w:top w:val="none" w:sz="0" w:space="0" w:color="auto"/>
                    <w:left w:val="none" w:sz="0" w:space="0" w:color="auto"/>
                    <w:bottom w:val="none" w:sz="0" w:space="0" w:color="auto"/>
                    <w:right w:val="none" w:sz="0" w:space="0" w:color="auto"/>
                  </w:divBdr>
                </w:div>
                <w:div w:id="266084201">
                  <w:marLeft w:val="0"/>
                  <w:marRight w:val="0"/>
                  <w:marTop w:val="0"/>
                  <w:marBottom w:val="0"/>
                  <w:divBdr>
                    <w:top w:val="none" w:sz="0" w:space="0" w:color="auto"/>
                    <w:left w:val="none" w:sz="0" w:space="0" w:color="auto"/>
                    <w:bottom w:val="none" w:sz="0" w:space="0" w:color="auto"/>
                    <w:right w:val="none" w:sz="0" w:space="0" w:color="auto"/>
                  </w:divBdr>
                </w:div>
                <w:div w:id="279386220">
                  <w:marLeft w:val="0"/>
                  <w:marRight w:val="0"/>
                  <w:marTop w:val="0"/>
                  <w:marBottom w:val="0"/>
                  <w:divBdr>
                    <w:top w:val="none" w:sz="0" w:space="0" w:color="auto"/>
                    <w:left w:val="none" w:sz="0" w:space="0" w:color="auto"/>
                    <w:bottom w:val="none" w:sz="0" w:space="0" w:color="auto"/>
                    <w:right w:val="none" w:sz="0" w:space="0" w:color="auto"/>
                  </w:divBdr>
                </w:div>
                <w:div w:id="291134499">
                  <w:marLeft w:val="0"/>
                  <w:marRight w:val="0"/>
                  <w:marTop w:val="0"/>
                  <w:marBottom w:val="0"/>
                  <w:divBdr>
                    <w:top w:val="none" w:sz="0" w:space="0" w:color="auto"/>
                    <w:left w:val="none" w:sz="0" w:space="0" w:color="auto"/>
                    <w:bottom w:val="none" w:sz="0" w:space="0" w:color="auto"/>
                    <w:right w:val="none" w:sz="0" w:space="0" w:color="auto"/>
                  </w:divBdr>
                </w:div>
                <w:div w:id="310867028">
                  <w:marLeft w:val="0"/>
                  <w:marRight w:val="0"/>
                  <w:marTop w:val="0"/>
                  <w:marBottom w:val="0"/>
                  <w:divBdr>
                    <w:top w:val="none" w:sz="0" w:space="0" w:color="auto"/>
                    <w:left w:val="none" w:sz="0" w:space="0" w:color="auto"/>
                    <w:bottom w:val="none" w:sz="0" w:space="0" w:color="auto"/>
                    <w:right w:val="none" w:sz="0" w:space="0" w:color="auto"/>
                  </w:divBdr>
                </w:div>
                <w:div w:id="358893288">
                  <w:marLeft w:val="0"/>
                  <w:marRight w:val="0"/>
                  <w:marTop w:val="0"/>
                  <w:marBottom w:val="0"/>
                  <w:divBdr>
                    <w:top w:val="none" w:sz="0" w:space="0" w:color="auto"/>
                    <w:left w:val="none" w:sz="0" w:space="0" w:color="auto"/>
                    <w:bottom w:val="none" w:sz="0" w:space="0" w:color="auto"/>
                    <w:right w:val="none" w:sz="0" w:space="0" w:color="auto"/>
                  </w:divBdr>
                </w:div>
                <w:div w:id="421799765">
                  <w:marLeft w:val="0"/>
                  <w:marRight w:val="0"/>
                  <w:marTop w:val="0"/>
                  <w:marBottom w:val="0"/>
                  <w:divBdr>
                    <w:top w:val="none" w:sz="0" w:space="0" w:color="auto"/>
                    <w:left w:val="none" w:sz="0" w:space="0" w:color="auto"/>
                    <w:bottom w:val="none" w:sz="0" w:space="0" w:color="auto"/>
                    <w:right w:val="none" w:sz="0" w:space="0" w:color="auto"/>
                  </w:divBdr>
                </w:div>
                <w:div w:id="434181087">
                  <w:marLeft w:val="0"/>
                  <w:marRight w:val="0"/>
                  <w:marTop w:val="0"/>
                  <w:marBottom w:val="0"/>
                  <w:divBdr>
                    <w:top w:val="none" w:sz="0" w:space="0" w:color="auto"/>
                    <w:left w:val="none" w:sz="0" w:space="0" w:color="auto"/>
                    <w:bottom w:val="none" w:sz="0" w:space="0" w:color="auto"/>
                    <w:right w:val="none" w:sz="0" w:space="0" w:color="auto"/>
                  </w:divBdr>
                </w:div>
                <w:div w:id="476267390">
                  <w:marLeft w:val="0"/>
                  <w:marRight w:val="0"/>
                  <w:marTop w:val="0"/>
                  <w:marBottom w:val="0"/>
                  <w:divBdr>
                    <w:top w:val="none" w:sz="0" w:space="0" w:color="auto"/>
                    <w:left w:val="none" w:sz="0" w:space="0" w:color="auto"/>
                    <w:bottom w:val="none" w:sz="0" w:space="0" w:color="auto"/>
                    <w:right w:val="none" w:sz="0" w:space="0" w:color="auto"/>
                  </w:divBdr>
                </w:div>
                <w:div w:id="548034361">
                  <w:marLeft w:val="0"/>
                  <w:marRight w:val="0"/>
                  <w:marTop w:val="0"/>
                  <w:marBottom w:val="0"/>
                  <w:divBdr>
                    <w:top w:val="none" w:sz="0" w:space="0" w:color="auto"/>
                    <w:left w:val="none" w:sz="0" w:space="0" w:color="auto"/>
                    <w:bottom w:val="none" w:sz="0" w:space="0" w:color="auto"/>
                    <w:right w:val="none" w:sz="0" w:space="0" w:color="auto"/>
                  </w:divBdr>
                </w:div>
                <w:div w:id="688219996">
                  <w:marLeft w:val="0"/>
                  <w:marRight w:val="0"/>
                  <w:marTop w:val="0"/>
                  <w:marBottom w:val="0"/>
                  <w:divBdr>
                    <w:top w:val="none" w:sz="0" w:space="0" w:color="auto"/>
                    <w:left w:val="none" w:sz="0" w:space="0" w:color="auto"/>
                    <w:bottom w:val="none" w:sz="0" w:space="0" w:color="auto"/>
                    <w:right w:val="none" w:sz="0" w:space="0" w:color="auto"/>
                  </w:divBdr>
                </w:div>
                <w:div w:id="690373672">
                  <w:marLeft w:val="0"/>
                  <w:marRight w:val="0"/>
                  <w:marTop w:val="0"/>
                  <w:marBottom w:val="0"/>
                  <w:divBdr>
                    <w:top w:val="none" w:sz="0" w:space="0" w:color="auto"/>
                    <w:left w:val="none" w:sz="0" w:space="0" w:color="auto"/>
                    <w:bottom w:val="none" w:sz="0" w:space="0" w:color="auto"/>
                    <w:right w:val="none" w:sz="0" w:space="0" w:color="auto"/>
                  </w:divBdr>
                </w:div>
                <w:div w:id="710693180">
                  <w:marLeft w:val="0"/>
                  <w:marRight w:val="0"/>
                  <w:marTop w:val="0"/>
                  <w:marBottom w:val="0"/>
                  <w:divBdr>
                    <w:top w:val="none" w:sz="0" w:space="0" w:color="auto"/>
                    <w:left w:val="none" w:sz="0" w:space="0" w:color="auto"/>
                    <w:bottom w:val="none" w:sz="0" w:space="0" w:color="auto"/>
                    <w:right w:val="none" w:sz="0" w:space="0" w:color="auto"/>
                  </w:divBdr>
                </w:div>
                <w:div w:id="715393902">
                  <w:marLeft w:val="0"/>
                  <w:marRight w:val="0"/>
                  <w:marTop w:val="0"/>
                  <w:marBottom w:val="0"/>
                  <w:divBdr>
                    <w:top w:val="none" w:sz="0" w:space="0" w:color="auto"/>
                    <w:left w:val="none" w:sz="0" w:space="0" w:color="auto"/>
                    <w:bottom w:val="none" w:sz="0" w:space="0" w:color="auto"/>
                    <w:right w:val="none" w:sz="0" w:space="0" w:color="auto"/>
                  </w:divBdr>
                </w:div>
                <w:div w:id="763383938">
                  <w:marLeft w:val="0"/>
                  <w:marRight w:val="0"/>
                  <w:marTop w:val="0"/>
                  <w:marBottom w:val="0"/>
                  <w:divBdr>
                    <w:top w:val="none" w:sz="0" w:space="0" w:color="auto"/>
                    <w:left w:val="none" w:sz="0" w:space="0" w:color="auto"/>
                    <w:bottom w:val="none" w:sz="0" w:space="0" w:color="auto"/>
                    <w:right w:val="none" w:sz="0" w:space="0" w:color="auto"/>
                  </w:divBdr>
                </w:div>
                <w:div w:id="765854978">
                  <w:marLeft w:val="0"/>
                  <w:marRight w:val="0"/>
                  <w:marTop w:val="0"/>
                  <w:marBottom w:val="0"/>
                  <w:divBdr>
                    <w:top w:val="none" w:sz="0" w:space="0" w:color="auto"/>
                    <w:left w:val="none" w:sz="0" w:space="0" w:color="auto"/>
                    <w:bottom w:val="none" w:sz="0" w:space="0" w:color="auto"/>
                    <w:right w:val="none" w:sz="0" w:space="0" w:color="auto"/>
                  </w:divBdr>
                </w:div>
                <w:div w:id="768046104">
                  <w:marLeft w:val="0"/>
                  <w:marRight w:val="0"/>
                  <w:marTop w:val="0"/>
                  <w:marBottom w:val="0"/>
                  <w:divBdr>
                    <w:top w:val="none" w:sz="0" w:space="0" w:color="auto"/>
                    <w:left w:val="none" w:sz="0" w:space="0" w:color="auto"/>
                    <w:bottom w:val="none" w:sz="0" w:space="0" w:color="auto"/>
                    <w:right w:val="none" w:sz="0" w:space="0" w:color="auto"/>
                  </w:divBdr>
                </w:div>
                <w:div w:id="1012755190">
                  <w:marLeft w:val="0"/>
                  <w:marRight w:val="0"/>
                  <w:marTop w:val="0"/>
                  <w:marBottom w:val="0"/>
                  <w:divBdr>
                    <w:top w:val="none" w:sz="0" w:space="0" w:color="auto"/>
                    <w:left w:val="none" w:sz="0" w:space="0" w:color="auto"/>
                    <w:bottom w:val="none" w:sz="0" w:space="0" w:color="auto"/>
                    <w:right w:val="none" w:sz="0" w:space="0" w:color="auto"/>
                  </w:divBdr>
                </w:div>
                <w:div w:id="1043289793">
                  <w:marLeft w:val="0"/>
                  <w:marRight w:val="0"/>
                  <w:marTop w:val="0"/>
                  <w:marBottom w:val="0"/>
                  <w:divBdr>
                    <w:top w:val="none" w:sz="0" w:space="0" w:color="auto"/>
                    <w:left w:val="none" w:sz="0" w:space="0" w:color="auto"/>
                    <w:bottom w:val="none" w:sz="0" w:space="0" w:color="auto"/>
                    <w:right w:val="none" w:sz="0" w:space="0" w:color="auto"/>
                  </w:divBdr>
                </w:div>
                <w:div w:id="1049380611">
                  <w:marLeft w:val="0"/>
                  <w:marRight w:val="0"/>
                  <w:marTop w:val="0"/>
                  <w:marBottom w:val="0"/>
                  <w:divBdr>
                    <w:top w:val="none" w:sz="0" w:space="0" w:color="auto"/>
                    <w:left w:val="none" w:sz="0" w:space="0" w:color="auto"/>
                    <w:bottom w:val="none" w:sz="0" w:space="0" w:color="auto"/>
                    <w:right w:val="none" w:sz="0" w:space="0" w:color="auto"/>
                  </w:divBdr>
                </w:div>
                <w:div w:id="1081830039">
                  <w:marLeft w:val="0"/>
                  <w:marRight w:val="0"/>
                  <w:marTop w:val="0"/>
                  <w:marBottom w:val="0"/>
                  <w:divBdr>
                    <w:top w:val="none" w:sz="0" w:space="0" w:color="auto"/>
                    <w:left w:val="none" w:sz="0" w:space="0" w:color="auto"/>
                    <w:bottom w:val="none" w:sz="0" w:space="0" w:color="auto"/>
                    <w:right w:val="none" w:sz="0" w:space="0" w:color="auto"/>
                  </w:divBdr>
                </w:div>
                <w:div w:id="1178084199">
                  <w:marLeft w:val="0"/>
                  <w:marRight w:val="0"/>
                  <w:marTop w:val="0"/>
                  <w:marBottom w:val="0"/>
                  <w:divBdr>
                    <w:top w:val="none" w:sz="0" w:space="0" w:color="auto"/>
                    <w:left w:val="none" w:sz="0" w:space="0" w:color="auto"/>
                    <w:bottom w:val="none" w:sz="0" w:space="0" w:color="auto"/>
                    <w:right w:val="none" w:sz="0" w:space="0" w:color="auto"/>
                  </w:divBdr>
                </w:div>
                <w:div w:id="1334725227">
                  <w:marLeft w:val="0"/>
                  <w:marRight w:val="0"/>
                  <w:marTop w:val="0"/>
                  <w:marBottom w:val="0"/>
                  <w:divBdr>
                    <w:top w:val="none" w:sz="0" w:space="0" w:color="auto"/>
                    <w:left w:val="none" w:sz="0" w:space="0" w:color="auto"/>
                    <w:bottom w:val="none" w:sz="0" w:space="0" w:color="auto"/>
                    <w:right w:val="none" w:sz="0" w:space="0" w:color="auto"/>
                  </w:divBdr>
                </w:div>
                <w:div w:id="1357728004">
                  <w:marLeft w:val="0"/>
                  <w:marRight w:val="0"/>
                  <w:marTop w:val="0"/>
                  <w:marBottom w:val="0"/>
                  <w:divBdr>
                    <w:top w:val="none" w:sz="0" w:space="0" w:color="auto"/>
                    <w:left w:val="none" w:sz="0" w:space="0" w:color="auto"/>
                    <w:bottom w:val="none" w:sz="0" w:space="0" w:color="auto"/>
                    <w:right w:val="none" w:sz="0" w:space="0" w:color="auto"/>
                  </w:divBdr>
                </w:div>
                <w:div w:id="1395932958">
                  <w:marLeft w:val="0"/>
                  <w:marRight w:val="0"/>
                  <w:marTop w:val="0"/>
                  <w:marBottom w:val="0"/>
                  <w:divBdr>
                    <w:top w:val="none" w:sz="0" w:space="0" w:color="auto"/>
                    <w:left w:val="none" w:sz="0" w:space="0" w:color="auto"/>
                    <w:bottom w:val="none" w:sz="0" w:space="0" w:color="auto"/>
                    <w:right w:val="none" w:sz="0" w:space="0" w:color="auto"/>
                  </w:divBdr>
                </w:div>
                <w:div w:id="1445344651">
                  <w:marLeft w:val="0"/>
                  <w:marRight w:val="0"/>
                  <w:marTop w:val="0"/>
                  <w:marBottom w:val="0"/>
                  <w:divBdr>
                    <w:top w:val="none" w:sz="0" w:space="0" w:color="auto"/>
                    <w:left w:val="none" w:sz="0" w:space="0" w:color="auto"/>
                    <w:bottom w:val="none" w:sz="0" w:space="0" w:color="auto"/>
                    <w:right w:val="none" w:sz="0" w:space="0" w:color="auto"/>
                  </w:divBdr>
                </w:div>
                <w:div w:id="1453863002">
                  <w:marLeft w:val="0"/>
                  <w:marRight w:val="0"/>
                  <w:marTop w:val="0"/>
                  <w:marBottom w:val="0"/>
                  <w:divBdr>
                    <w:top w:val="none" w:sz="0" w:space="0" w:color="auto"/>
                    <w:left w:val="none" w:sz="0" w:space="0" w:color="auto"/>
                    <w:bottom w:val="none" w:sz="0" w:space="0" w:color="auto"/>
                    <w:right w:val="none" w:sz="0" w:space="0" w:color="auto"/>
                  </w:divBdr>
                </w:div>
                <w:div w:id="1510214306">
                  <w:marLeft w:val="0"/>
                  <w:marRight w:val="0"/>
                  <w:marTop w:val="0"/>
                  <w:marBottom w:val="0"/>
                  <w:divBdr>
                    <w:top w:val="none" w:sz="0" w:space="0" w:color="auto"/>
                    <w:left w:val="none" w:sz="0" w:space="0" w:color="auto"/>
                    <w:bottom w:val="none" w:sz="0" w:space="0" w:color="auto"/>
                    <w:right w:val="none" w:sz="0" w:space="0" w:color="auto"/>
                  </w:divBdr>
                </w:div>
                <w:div w:id="1557858711">
                  <w:marLeft w:val="0"/>
                  <w:marRight w:val="0"/>
                  <w:marTop w:val="0"/>
                  <w:marBottom w:val="0"/>
                  <w:divBdr>
                    <w:top w:val="none" w:sz="0" w:space="0" w:color="auto"/>
                    <w:left w:val="none" w:sz="0" w:space="0" w:color="auto"/>
                    <w:bottom w:val="none" w:sz="0" w:space="0" w:color="auto"/>
                    <w:right w:val="none" w:sz="0" w:space="0" w:color="auto"/>
                  </w:divBdr>
                </w:div>
                <w:div w:id="1582181083">
                  <w:marLeft w:val="0"/>
                  <w:marRight w:val="0"/>
                  <w:marTop w:val="0"/>
                  <w:marBottom w:val="0"/>
                  <w:divBdr>
                    <w:top w:val="none" w:sz="0" w:space="0" w:color="auto"/>
                    <w:left w:val="none" w:sz="0" w:space="0" w:color="auto"/>
                    <w:bottom w:val="none" w:sz="0" w:space="0" w:color="auto"/>
                    <w:right w:val="none" w:sz="0" w:space="0" w:color="auto"/>
                  </w:divBdr>
                </w:div>
                <w:div w:id="1602450680">
                  <w:marLeft w:val="0"/>
                  <w:marRight w:val="0"/>
                  <w:marTop w:val="0"/>
                  <w:marBottom w:val="0"/>
                  <w:divBdr>
                    <w:top w:val="none" w:sz="0" w:space="0" w:color="auto"/>
                    <w:left w:val="none" w:sz="0" w:space="0" w:color="auto"/>
                    <w:bottom w:val="none" w:sz="0" w:space="0" w:color="auto"/>
                    <w:right w:val="none" w:sz="0" w:space="0" w:color="auto"/>
                  </w:divBdr>
                </w:div>
                <w:div w:id="1684939939">
                  <w:marLeft w:val="0"/>
                  <w:marRight w:val="0"/>
                  <w:marTop w:val="0"/>
                  <w:marBottom w:val="0"/>
                  <w:divBdr>
                    <w:top w:val="none" w:sz="0" w:space="0" w:color="auto"/>
                    <w:left w:val="none" w:sz="0" w:space="0" w:color="auto"/>
                    <w:bottom w:val="none" w:sz="0" w:space="0" w:color="auto"/>
                    <w:right w:val="none" w:sz="0" w:space="0" w:color="auto"/>
                  </w:divBdr>
                </w:div>
                <w:div w:id="1790077891">
                  <w:marLeft w:val="0"/>
                  <w:marRight w:val="0"/>
                  <w:marTop w:val="0"/>
                  <w:marBottom w:val="0"/>
                  <w:divBdr>
                    <w:top w:val="none" w:sz="0" w:space="0" w:color="auto"/>
                    <w:left w:val="none" w:sz="0" w:space="0" w:color="auto"/>
                    <w:bottom w:val="none" w:sz="0" w:space="0" w:color="auto"/>
                    <w:right w:val="none" w:sz="0" w:space="0" w:color="auto"/>
                  </w:divBdr>
                </w:div>
                <w:div w:id="1808475322">
                  <w:marLeft w:val="0"/>
                  <w:marRight w:val="0"/>
                  <w:marTop w:val="0"/>
                  <w:marBottom w:val="0"/>
                  <w:divBdr>
                    <w:top w:val="none" w:sz="0" w:space="0" w:color="auto"/>
                    <w:left w:val="none" w:sz="0" w:space="0" w:color="auto"/>
                    <w:bottom w:val="none" w:sz="0" w:space="0" w:color="auto"/>
                    <w:right w:val="none" w:sz="0" w:space="0" w:color="auto"/>
                  </w:divBdr>
                </w:div>
                <w:div w:id="1864511028">
                  <w:marLeft w:val="0"/>
                  <w:marRight w:val="0"/>
                  <w:marTop w:val="0"/>
                  <w:marBottom w:val="0"/>
                  <w:divBdr>
                    <w:top w:val="none" w:sz="0" w:space="0" w:color="auto"/>
                    <w:left w:val="none" w:sz="0" w:space="0" w:color="auto"/>
                    <w:bottom w:val="none" w:sz="0" w:space="0" w:color="auto"/>
                    <w:right w:val="none" w:sz="0" w:space="0" w:color="auto"/>
                  </w:divBdr>
                </w:div>
                <w:div w:id="1865483602">
                  <w:marLeft w:val="0"/>
                  <w:marRight w:val="0"/>
                  <w:marTop w:val="0"/>
                  <w:marBottom w:val="0"/>
                  <w:divBdr>
                    <w:top w:val="none" w:sz="0" w:space="0" w:color="auto"/>
                    <w:left w:val="none" w:sz="0" w:space="0" w:color="auto"/>
                    <w:bottom w:val="none" w:sz="0" w:space="0" w:color="auto"/>
                    <w:right w:val="none" w:sz="0" w:space="0" w:color="auto"/>
                  </w:divBdr>
                </w:div>
                <w:div w:id="1890606906">
                  <w:marLeft w:val="0"/>
                  <w:marRight w:val="0"/>
                  <w:marTop w:val="0"/>
                  <w:marBottom w:val="0"/>
                  <w:divBdr>
                    <w:top w:val="none" w:sz="0" w:space="0" w:color="auto"/>
                    <w:left w:val="none" w:sz="0" w:space="0" w:color="auto"/>
                    <w:bottom w:val="none" w:sz="0" w:space="0" w:color="auto"/>
                    <w:right w:val="none" w:sz="0" w:space="0" w:color="auto"/>
                  </w:divBdr>
                </w:div>
                <w:div w:id="1925062850">
                  <w:marLeft w:val="0"/>
                  <w:marRight w:val="0"/>
                  <w:marTop w:val="0"/>
                  <w:marBottom w:val="0"/>
                  <w:divBdr>
                    <w:top w:val="none" w:sz="0" w:space="0" w:color="auto"/>
                    <w:left w:val="none" w:sz="0" w:space="0" w:color="auto"/>
                    <w:bottom w:val="none" w:sz="0" w:space="0" w:color="auto"/>
                    <w:right w:val="none" w:sz="0" w:space="0" w:color="auto"/>
                  </w:divBdr>
                </w:div>
                <w:div w:id="1964848235">
                  <w:marLeft w:val="0"/>
                  <w:marRight w:val="0"/>
                  <w:marTop w:val="0"/>
                  <w:marBottom w:val="0"/>
                  <w:divBdr>
                    <w:top w:val="none" w:sz="0" w:space="0" w:color="auto"/>
                    <w:left w:val="none" w:sz="0" w:space="0" w:color="auto"/>
                    <w:bottom w:val="none" w:sz="0" w:space="0" w:color="auto"/>
                    <w:right w:val="none" w:sz="0" w:space="0" w:color="auto"/>
                  </w:divBdr>
                </w:div>
                <w:div w:id="20022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95700">
          <w:marLeft w:val="0"/>
          <w:marRight w:val="0"/>
          <w:marTop w:val="0"/>
          <w:marBottom w:val="0"/>
          <w:divBdr>
            <w:top w:val="none" w:sz="0" w:space="0" w:color="auto"/>
            <w:left w:val="none" w:sz="0" w:space="0" w:color="auto"/>
            <w:bottom w:val="none" w:sz="0" w:space="0" w:color="auto"/>
            <w:right w:val="none" w:sz="0" w:space="0" w:color="auto"/>
          </w:divBdr>
        </w:div>
        <w:div w:id="240916042">
          <w:marLeft w:val="0"/>
          <w:marRight w:val="0"/>
          <w:marTop w:val="0"/>
          <w:marBottom w:val="0"/>
          <w:divBdr>
            <w:top w:val="none" w:sz="0" w:space="0" w:color="auto"/>
            <w:left w:val="none" w:sz="0" w:space="0" w:color="auto"/>
            <w:bottom w:val="none" w:sz="0" w:space="0" w:color="auto"/>
            <w:right w:val="none" w:sz="0" w:space="0" w:color="auto"/>
          </w:divBdr>
        </w:div>
        <w:div w:id="375470776">
          <w:marLeft w:val="0"/>
          <w:marRight w:val="0"/>
          <w:marTop w:val="0"/>
          <w:marBottom w:val="0"/>
          <w:divBdr>
            <w:top w:val="none" w:sz="0" w:space="0" w:color="auto"/>
            <w:left w:val="none" w:sz="0" w:space="0" w:color="auto"/>
            <w:bottom w:val="none" w:sz="0" w:space="0" w:color="auto"/>
            <w:right w:val="none" w:sz="0" w:space="0" w:color="auto"/>
          </w:divBdr>
        </w:div>
        <w:div w:id="577448118">
          <w:marLeft w:val="0"/>
          <w:marRight w:val="0"/>
          <w:marTop w:val="0"/>
          <w:marBottom w:val="0"/>
          <w:divBdr>
            <w:top w:val="none" w:sz="0" w:space="0" w:color="auto"/>
            <w:left w:val="none" w:sz="0" w:space="0" w:color="auto"/>
            <w:bottom w:val="none" w:sz="0" w:space="0" w:color="auto"/>
            <w:right w:val="none" w:sz="0" w:space="0" w:color="auto"/>
          </w:divBdr>
        </w:div>
        <w:div w:id="717822147">
          <w:marLeft w:val="0"/>
          <w:marRight w:val="0"/>
          <w:marTop w:val="0"/>
          <w:marBottom w:val="0"/>
          <w:divBdr>
            <w:top w:val="none" w:sz="0" w:space="0" w:color="auto"/>
            <w:left w:val="none" w:sz="0" w:space="0" w:color="auto"/>
            <w:bottom w:val="none" w:sz="0" w:space="0" w:color="auto"/>
            <w:right w:val="none" w:sz="0" w:space="0" w:color="auto"/>
          </w:divBdr>
        </w:div>
        <w:div w:id="811024649">
          <w:marLeft w:val="0"/>
          <w:marRight w:val="0"/>
          <w:marTop w:val="0"/>
          <w:marBottom w:val="0"/>
          <w:divBdr>
            <w:top w:val="none" w:sz="0" w:space="0" w:color="auto"/>
            <w:left w:val="none" w:sz="0" w:space="0" w:color="auto"/>
            <w:bottom w:val="none" w:sz="0" w:space="0" w:color="auto"/>
            <w:right w:val="none" w:sz="0" w:space="0" w:color="auto"/>
          </w:divBdr>
        </w:div>
        <w:div w:id="875894000">
          <w:marLeft w:val="0"/>
          <w:marRight w:val="0"/>
          <w:marTop w:val="0"/>
          <w:marBottom w:val="0"/>
          <w:divBdr>
            <w:top w:val="none" w:sz="0" w:space="0" w:color="auto"/>
            <w:left w:val="none" w:sz="0" w:space="0" w:color="auto"/>
            <w:bottom w:val="none" w:sz="0" w:space="0" w:color="auto"/>
            <w:right w:val="none" w:sz="0" w:space="0" w:color="auto"/>
          </w:divBdr>
        </w:div>
        <w:div w:id="1260261064">
          <w:marLeft w:val="0"/>
          <w:marRight w:val="0"/>
          <w:marTop w:val="0"/>
          <w:marBottom w:val="0"/>
          <w:divBdr>
            <w:top w:val="none" w:sz="0" w:space="0" w:color="auto"/>
            <w:left w:val="none" w:sz="0" w:space="0" w:color="auto"/>
            <w:bottom w:val="none" w:sz="0" w:space="0" w:color="auto"/>
            <w:right w:val="none" w:sz="0" w:space="0" w:color="auto"/>
          </w:divBdr>
        </w:div>
        <w:div w:id="1324772736">
          <w:marLeft w:val="0"/>
          <w:marRight w:val="0"/>
          <w:marTop w:val="0"/>
          <w:marBottom w:val="0"/>
          <w:divBdr>
            <w:top w:val="none" w:sz="0" w:space="0" w:color="auto"/>
            <w:left w:val="none" w:sz="0" w:space="0" w:color="auto"/>
            <w:bottom w:val="none" w:sz="0" w:space="0" w:color="auto"/>
            <w:right w:val="none" w:sz="0" w:space="0" w:color="auto"/>
          </w:divBdr>
        </w:div>
        <w:div w:id="1365405784">
          <w:marLeft w:val="0"/>
          <w:marRight w:val="0"/>
          <w:marTop w:val="0"/>
          <w:marBottom w:val="0"/>
          <w:divBdr>
            <w:top w:val="none" w:sz="0" w:space="0" w:color="auto"/>
            <w:left w:val="none" w:sz="0" w:space="0" w:color="auto"/>
            <w:bottom w:val="none" w:sz="0" w:space="0" w:color="auto"/>
            <w:right w:val="none" w:sz="0" w:space="0" w:color="auto"/>
          </w:divBdr>
        </w:div>
        <w:div w:id="1525290631">
          <w:marLeft w:val="0"/>
          <w:marRight w:val="0"/>
          <w:marTop w:val="0"/>
          <w:marBottom w:val="0"/>
          <w:divBdr>
            <w:top w:val="none" w:sz="0" w:space="0" w:color="auto"/>
            <w:left w:val="none" w:sz="0" w:space="0" w:color="auto"/>
            <w:bottom w:val="none" w:sz="0" w:space="0" w:color="auto"/>
            <w:right w:val="none" w:sz="0" w:space="0" w:color="auto"/>
          </w:divBdr>
        </w:div>
        <w:div w:id="1605454486">
          <w:marLeft w:val="0"/>
          <w:marRight w:val="0"/>
          <w:marTop w:val="0"/>
          <w:marBottom w:val="0"/>
          <w:divBdr>
            <w:top w:val="none" w:sz="0" w:space="0" w:color="auto"/>
            <w:left w:val="none" w:sz="0" w:space="0" w:color="auto"/>
            <w:bottom w:val="none" w:sz="0" w:space="0" w:color="auto"/>
            <w:right w:val="none" w:sz="0" w:space="0" w:color="auto"/>
          </w:divBdr>
        </w:div>
        <w:div w:id="1763523725">
          <w:marLeft w:val="0"/>
          <w:marRight w:val="0"/>
          <w:marTop w:val="0"/>
          <w:marBottom w:val="0"/>
          <w:divBdr>
            <w:top w:val="none" w:sz="0" w:space="0" w:color="auto"/>
            <w:left w:val="none" w:sz="0" w:space="0" w:color="auto"/>
            <w:bottom w:val="none" w:sz="0" w:space="0" w:color="auto"/>
            <w:right w:val="none" w:sz="0" w:space="0" w:color="auto"/>
          </w:divBdr>
        </w:div>
        <w:div w:id="1830365767">
          <w:marLeft w:val="0"/>
          <w:marRight w:val="0"/>
          <w:marTop w:val="0"/>
          <w:marBottom w:val="0"/>
          <w:divBdr>
            <w:top w:val="none" w:sz="0" w:space="0" w:color="auto"/>
            <w:left w:val="none" w:sz="0" w:space="0" w:color="auto"/>
            <w:bottom w:val="none" w:sz="0" w:space="0" w:color="auto"/>
            <w:right w:val="none" w:sz="0" w:space="0" w:color="auto"/>
          </w:divBdr>
        </w:div>
        <w:div w:id="1910456243">
          <w:marLeft w:val="0"/>
          <w:marRight w:val="0"/>
          <w:marTop w:val="0"/>
          <w:marBottom w:val="0"/>
          <w:divBdr>
            <w:top w:val="none" w:sz="0" w:space="0" w:color="auto"/>
            <w:left w:val="none" w:sz="0" w:space="0" w:color="auto"/>
            <w:bottom w:val="none" w:sz="0" w:space="0" w:color="auto"/>
            <w:right w:val="none" w:sz="0" w:space="0" w:color="auto"/>
          </w:divBdr>
        </w:div>
        <w:div w:id="1971353381">
          <w:marLeft w:val="0"/>
          <w:marRight w:val="0"/>
          <w:marTop w:val="0"/>
          <w:marBottom w:val="0"/>
          <w:divBdr>
            <w:top w:val="none" w:sz="0" w:space="0" w:color="auto"/>
            <w:left w:val="none" w:sz="0" w:space="0" w:color="auto"/>
            <w:bottom w:val="none" w:sz="0" w:space="0" w:color="auto"/>
            <w:right w:val="none" w:sz="0" w:space="0" w:color="auto"/>
          </w:divBdr>
        </w:div>
      </w:divsChild>
    </w:div>
    <w:div w:id="1292594811">
      <w:bodyDiv w:val="1"/>
      <w:marLeft w:val="0"/>
      <w:marRight w:val="0"/>
      <w:marTop w:val="0"/>
      <w:marBottom w:val="0"/>
      <w:divBdr>
        <w:top w:val="none" w:sz="0" w:space="0" w:color="auto"/>
        <w:left w:val="none" w:sz="0" w:space="0" w:color="auto"/>
        <w:bottom w:val="none" w:sz="0" w:space="0" w:color="auto"/>
        <w:right w:val="none" w:sz="0" w:space="0" w:color="auto"/>
      </w:divBdr>
      <w:divsChild>
        <w:div w:id="95102123">
          <w:marLeft w:val="0"/>
          <w:marRight w:val="0"/>
          <w:marTop w:val="0"/>
          <w:marBottom w:val="0"/>
          <w:divBdr>
            <w:top w:val="none" w:sz="0" w:space="0" w:color="auto"/>
            <w:left w:val="none" w:sz="0" w:space="0" w:color="auto"/>
            <w:bottom w:val="none" w:sz="0" w:space="0" w:color="auto"/>
            <w:right w:val="none" w:sz="0" w:space="0" w:color="auto"/>
          </w:divBdr>
        </w:div>
        <w:div w:id="178735127">
          <w:marLeft w:val="0"/>
          <w:marRight w:val="0"/>
          <w:marTop w:val="0"/>
          <w:marBottom w:val="0"/>
          <w:divBdr>
            <w:top w:val="none" w:sz="0" w:space="0" w:color="auto"/>
            <w:left w:val="none" w:sz="0" w:space="0" w:color="auto"/>
            <w:bottom w:val="none" w:sz="0" w:space="0" w:color="auto"/>
            <w:right w:val="none" w:sz="0" w:space="0" w:color="auto"/>
          </w:divBdr>
        </w:div>
        <w:div w:id="190799761">
          <w:marLeft w:val="0"/>
          <w:marRight w:val="0"/>
          <w:marTop w:val="0"/>
          <w:marBottom w:val="0"/>
          <w:divBdr>
            <w:top w:val="none" w:sz="0" w:space="0" w:color="auto"/>
            <w:left w:val="none" w:sz="0" w:space="0" w:color="auto"/>
            <w:bottom w:val="none" w:sz="0" w:space="0" w:color="auto"/>
            <w:right w:val="none" w:sz="0" w:space="0" w:color="auto"/>
          </w:divBdr>
        </w:div>
        <w:div w:id="192960100">
          <w:marLeft w:val="0"/>
          <w:marRight w:val="0"/>
          <w:marTop w:val="0"/>
          <w:marBottom w:val="0"/>
          <w:divBdr>
            <w:top w:val="none" w:sz="0" w:space="0" w:color="auto"/>
            <w:left w:val="none" w:sz="0" w:space="0" w:color="auto"/>
            <w:bottom w:val="none" w:sz="0" w:space="0" w:color="auto"/>
            <w:right w:val="none" w:sz="0" w:space="0" w:color="auto"/>
          </w:divBdr>
        </w:div>
        <w:div w:id="204028841">
          <w:marLeft w:val="0"/>
          <w:marRight w:val="0"/>
          <w:marTop w:val="0"/>
          <w:marBottom w:val="0"/>
          <w:divBdr>
            <w:top w:val="none" w:sz="0" w:space="0" w:color="auto"/>
            <w:left w:val="none" w:sz="0" w:space="0" w:color="auto"/>
            <w:bottom w:val="none" w:sz="0" w:space="0" w:color="auto"/>
            <w:right w:val="none" w:sz="0" w:space="0" w:color="auto"/>
          </w:divBdr>
        </w:div>
        <w:div w:id="221018992">
          <w:marLeft w:val="0"/>
          <w:marRight w:val="0"/>
          <w:marTop w:val="0"/>
          <w:marBottom w:val="0"/>
          <w:divBdr>
            <w:top w:val="none" w:sz="0" w:space="0" w:color="auto"/>
            <w:left w:val="none" w:sz="0" w:space="0" w:color="auto"/>
            <w:bottom w:val="none" w:sz="0" w:space="0" w:color="auto"/>
            <w:right w:val="none" w:sz="0" w:space="0" w:color="auto"/>
          </w:divBdr>
        </w:div>
        <w:div w:id="252513512">
          <w:marLeft w:val="0"/>
          <w:marRight w:val="0"/>
          <w:marTop w:val="0"/>
          <w:marBottom w:val="0"/>
          <w:divBdr>
            <w:top w:val="none" w:sz="0" w:space="0" w:color="auto"/>
            <w:left w:val="none" w:sz="0" w:space="0" w:color="auto"/>
            <w:bottom w:val="none" w:sz="0" w:space="0" w:color="auto"/>
            <w:right w:val="none" w:sz="0" w:space="0" w:color="auto"/>
          </w:divBdr>
        </w:div>
        <w:div w:id="366301723">
          <w:marLeft w:val="0"/>
          <w:marRight w:val="0"/>
          <w:marTop w:val="0"/>
          <w:marBottom w:val="0"/>
          <w:divBdr>
            <w:top w:val="none" w:sz="0" w:space="0" w:color="auto"/>
            <w:left w:val="none" w:sz="0" w:space="0" w:color="auto"/>
            <w:bottom w:val="none" w:sz="0" w:space="0" w:color="auto"/>
            <w:right w:val="none" w:sz="0" w:space="0" w:color="auto"/>
          </w:divBdr>
        </w:div>
        <w:div w:id="399598610">
          <w:marLeft w:val="0"/>
          <w:marRight w:val="0"/>
          <w:marTop w:val="0"/>
          <w:marBottom w:val="0"/>
          <w:divBdr>
            <w:top w:val="none" w:sz="0" w:space="0" w:color="auto"/>
            <w:left w:val="none" w:sz="0" w:space="0" w:color="auto"/>
            <w:bottom w:val="none" w:sz="0" w:space="0" w:color="auto"/>
            <w:right w:val="none" w:sz="0" w:space="0" w:color="auto"/>
          </w:divBdr>
        </w:div>
        <w:div w:id="515971023">
          <w:marLeft w:val="0"/>
          <w:marRight w:val="0"/>
          <w:marTop w:val="0"/>
          <w:marBottom w:val="0"/>
          <w:divBdr>
            <w:top w:val="none" w:sz="0" w:space="0" w:color="auto"/>
            <w:left w:val="none" w:sz="0" w:space="0" w:color="auto"/>
            <w:bottom w:val="none" w:sz="0" w:space="0" w:color="auto"/>
            <w:right w:val="none" w:sz="0" w:space="0" w:color="auto"/>
          </w:divBdr>
        </w:div>
        <w:div w:id="523133662">
          <w:marLeft w:val="0"/>
          <w:marRight w:val="0"/>
          <w:marTop w:val="0"/>
          <w:marBottom w:val="0"/>
          <w:divBdr>
            <w:top w:val="none" w:sz="0" w:space="0" w:color="auto"/>
            <w:left w:val="none" w:sz="0" w:space="0" w:color="auto"/>
            <w:bottom w:val="none" w:sz="0" w:space="0" w:color="auto"/>
            <w:right w:val="none" w:sz="0" w:space="0" w:color="auto"/>
          </w:divBdr>
        </w:div>
        <w:div w:id="554513977">
          <w:marLeft w:val="0"/>
          <w:marRight w:val="0"/>
          <w:marTop w:val="0"/>
          <w:marBottom w:val="0"/>
          <w:divBdr>
            <w:top w:val="none" w:sz="0" w:space="0" w:color="auto"/>
            <w:left w:val="none" w:sz="0" w:space="0" w:color="auto"/>
            <w:bottom w:val="none" w:sz="0" w:space="0" w:color="auto"/>
            <w:right w:val="none" w:sz="0" w:space="0" w:color="auto"/>
          </w:divBdr>
        </w:div>
        <w:div w:id="556815397">
          <w:marLeft w:val="0"/>
          <w:marRight w:val="0"/>
          <w:marTop w:val="0"/>
          <w:marBottom w:val="0"/>
          <w:divBdr>
            <w:top w:val="none" w:sz="0" w:space="0" w:color="auto"/>
            <w:left w:val="none" w:sz="0" w:space="0" w:color="auto"/>
            <w:bottom w:val="none" w:sz="0" w:space="0" w:color="auto"/>
            <w:right w:val="none" w:sz="0" w:space="0" w:color="auto"/>
          </w:divBdr>
        </w:div>
        <w:div w:id="560678033">
          <w:marLeft w:val="0"/>
          <w:marRight w:val="0"/>
          <w:marTop w:val="0"/>
          <w:marBottom w:val="0"/>
          <w:divBdr>
            <w:top w:val="none" w:sz="0" w:space="0" w:color="auto"/>
            <w:left w:val="none" w:sz="0" w:space="0" w:color="auto"/>
            <w:bottom w:val="none" w:sz="0" w:space="0" w:color="auto"/>
            <w:right w:val="none" w:sz="0" w:space="0" w:color="auto"/>
          </w:divBdr>
        </w:div>
        <w:div w:id="656493289">
          <w:marLeft w:val="0"/>
          <w:marRight w:val="0"/>
          <w:marTop w:val="0"/>
          <w:marBottom w:val="0"/>
          <w:divBdr>
            <w:top w:val="none" w:sz="0" w:space="0" w:color="auto"/>
            <w:left w:val="none" w:sz="0" w:space="0" w:color="auto"/>
            <w:bottom w:val="none" w:sz="0" w:space="0" w:color="auto"/>
            <w:right w:val="none" w:sz="0" w:space="0" w:color="auto"/>
          </w:divBdr>
        </w:div>
        <w:div w:id="661154864">
          <w:marLeft w:val="0"/>
          <w:marRight w:val="0"/>
          <w:marTop w:val="0"/>
          <w:marBottom w:val="0"/>
          <w:divBdr>
            <w:top w:val="none" w:sz="0" w:space="0" w:color="auto"/>
            <w:left w:val="none" w:sz="0" w:space="0" w:color="auto"/>
            <w:bottom w:val="none" w:sz="0" w:space="0" w:color="auto"/>
            <w:right w:val="none" w:sz="0" w:space="0" w:color="auto"/>
          </w:divBdr>
        </w:div>
        <w:div w:id="673653630">
          <w:marLeft w:val="0"/>
          <w:marRight w:val="0"/>
          <w:marTop w:val="0"/>
          <w:marBottom w:val="0"/>
          <w:divBdr>
            <w:top w:val="none" w:sz="0" w:space="0" w:color="auto"/>
            <w:left w:val="none" w:sz="0" w:space="0" w:color="auto"/>
            <w:bottom w:val="none" w:sz="0" w:space="0" w:color="auto"/>
            <w:right w:val="none" w:sz="0" w:space="0" w:color="auto"/>
          </w:divBdr>
        </w:div>
        <w:div w:id="675959174">
          <w:marLeft w:val="0"/>
          <w:marRight w:val="0"/>
          <w:marTop w:val="0"/>
          <w:marBottom w:val="0"/>
          <w:divBdr>
            <w:top w:val="none" w:sz="0" w:space="0" w:color="auto"/>
            <w:left w:val="none" w:sz="0" w:space="0" w:color="auto"/>
            <w:bottom w:val="none" w:sz="0" w:space="0" w:color="auto"/>
            <w:right w:val="none" w:sz="0" w:space="0" w:color="auto"/>
          </w:divBdr>
        </w:div>
        <w:div w:id="724598276">
          <w:marLeft w:val="0"/>
          <w:marRight w:val="0"/>
          <w:marTop w:val="0"/>
          <w:marBottom w:val="0"/>
          <w:divBdr>
            <w:top w:val="none" w:sz="0" w:space="0" w:color="auto"/>
            <w:left w:val="none" w:sz="0" w:space="0" w:color="auto"/>
            <w:bottom w:val="none" w:sz="0" w:space="0" w:color="auto"/>
            <w:right w:val="none" w:sz="0" w:space="0" w:color="auto"/>
          </w:divBdr>
        </w:div>
        <w:div w:id="733089390">
          <w:marLeft w:val="0"/>
          <w:marRight w:val="0"/>
          <w:marTop w:val="0"/>
          <w:marBottom w:val="0"/>
          <w:divBdr>
            <w:top w:val="none" w:sz="0" w:space="0" w:color="auto"/>
            <w:left w:val="none" w:sz="0" w:space="0" w:color="auto"/>
            <w:bottom w:val="none" w:sz="0" w:space="0" w:color="auto"/>
            <w:right w:val="none" w:sz="0" w:space="0" w:color="auto"/>
          </w:divBdr>
        </w:div>
        <w:div w:id="747386354">
          <w:marLeft w:val="0"/>
          <w:marRight w:val="0"/>
          <w:marTop w:val="0"/>
          <w:marBottom w:val="0"/>
          <w:divBdr>
            <w:top w:val="none" w:sz="0" w:space="0" w:color="auto"/>
            <w:left w:val="none" w:sz="0" w:space="0" w:color="auto"/>
            <w:bottom w:val="none" w:sz="0" w:space="0" w:color="auto"/>
            <w:right w:val="none" w:sz="0" w:space="0" w:color="auto"/>
          </w:divBdr>
        </w:div>
        <w:div w:id="770661831">
          <w:marLeft w:val="0"/>
          <w:marRight w:val="0"/>
          <w:marTop w:val="0"/>
          <w:marBottom w:val="0"/>
          <w:divBdr>
            <w:top w:val="none" w:sz="0" w:space="0" w:color="auto"/>
            <w:left w:val="none" w:sz="0" w:space="0" w:color="auto"/>
            <w:bottom w:val="none" w:sz="0" w:space="0" w:color="auto"/>
            <w:right w:val="none" w:sz="0" w:space="0" w:color="auto"/>
          </w:divBdr>
        </w:div>
        <w:div w:id="782725790">
          <w:marLeft w:val="0"/>
          <w:marRight w:val="0"/>
          <w:marTop w:val="0"/>
          <w:marBottom w:val="0"/>
          <w:divBdr>
            <w:top w:val="none" w:sz="0" w:space="0" w:color="auto"/>
            <w:left w:val="none" w:sz="0" w:space="0" w:color="auto"/>
            <w:bottom w:val="none" w:sz="0" w:space="0" w:color="auto"/>
            <w:right w:val="none" w:sz="0" w:space="0" w:color="auto"/>
          </w:divBdr>
        </w:div>
        <w:div w:id="861823704">
          <w:marLeft w:val="0"/>
          <w:marRight w:val="0"/>
          <w:marTop w:val="0"/>
          <w:marBottom w:val="0"/>
          <w:divBdr>
            <w:top w:val="none" w:sz="0" w:space="0" w:color="auto"/>
            <w:left w:val="none" w:sz="0" w:space="0" w:color="auto"/>
            <w:bottom w:val="none" w:sz="0" w:space="0" w:color="auto"/>
            <w:right w:val="none" w:sz="0" w:space="0" w:color="auto"/>
          </w:divBdr>
        </w:div>
        <w:div w:id="920287493">
          <w:marLeft w:val="0"/>
          <w:marRight w:val="0"/>
          <w:marTop w:val="0"/>
          <w:marBottom w:val="0"/>
          <w:divBdr>
            <w:top w:val="none" w:sz="0" w:space="0" w:color="auto"/>
            <w:left w:val="none" w:sz="0" w:space="0" w:color="auto"/>
            <w:bottom w:val="none" w:sz="0" w:space="0" w:color="auto"/>
            <w:right w:val="none" w:sz="0" w:space="0" w:color="auto"/>
          </w:divBdr>
        </w:div>
        <w:div w:id="938566430">
          <w:marLeft w:val="0"/>
          <w:marRight w:val="0"/>
          <w:marTop w:val="0"/>
          <w:marBottom w:val="0"/>
          <w:divBdr>
            <w:top w:val="none" w:sz="0" w:space="0" w:color="auto"/>
            <w:left w:val="none" w:sz="0" w:space="0" w:color="auto"/>
            <w:bottom w:val="none" w:sz="0" w:space="0" w:color="auto"/>
            <w:right w:val="none" w:sz="0" w:space="0" w:color="auto"/>
          </w:divBdr>
        </w:div>
        <w:div w:id="940067870">
          <w:marLeft w:val="0"/>
          <w:marRight w:val="0"/>
          <w:marTop w:val="0"/>
          <w:marBottom w:val="0"/>
          <w:divBdr>
            <w:top w:val="none" w:sz="0" w:space="0" w:color="auto"/>
            <w:left w:val="none" w:sz="0" w:space="0" w:color="auto"/>
            <w:bottom w:val="none" w:sz="0" w:space="0" w:color="auto"/>
            <w:right w:val="none" w:sz="0" w:space="0" w:color="auto"/>
          </w:divBdr>
        </w:div>
        <w:div w:id="989141500">
          <w:marLeft w:val="0"/>
          <w:marRight w:val="0"/>
          <w:marTop w:val="0"/>
          <w:marBottom w:val="0"/>
          <w:divBdr>
            <w:top w:val="none" w:sz="0" w:space="0" w:color="auto"/>
            <w:left w:val="none" w:sz="0" w:space="0" w:color="auto"/>
            <w:bottom w:val="none" w:sz="0" w:space="0" w:color="auto"/>
            <w:right w:val="none" w:sz="0" w:space="0" w:color="auto"/>
          </w:divBdr>
        </w:div>
        <w:div w:id="1012342919">
          <w:marLeft w:val="0"/>
          <w:marRight w:val="0"/>
          <w:marTop w:val="0"/>
          <w:marBottom w:val="0"/>
          <w:divBdr>
            <w:top w:val="none" w:sz="0" w:space="0" w:color="auto"/>
            <w:left w:val="none" w:sz="0" w:space="0" w:color="auto"/>
            <w:bottom w:val="none" w:sz="0" w:space="0" w:color="auto"/>
            <w:right w:val="none" w:sz="0" w:space="0" w:color="auto"/>
          </w:divBdr>
        </w:div>
        <w:div w:id="1016419879">
          <w:marLeft w:val="0"/>
          <w:marRight w:val="0"/>
          <w:marTop w:val="0"/>
          <w:marBottom w:val="0"/>
          <w:divBdr>
            <w:top w:val="none" w:sz="0" w:space="0" w:color="auto"/>
            <w:left w:val="none" w:sz="0" w:space="0" w:color="auto"/>
            <w:bottom w:val="none" w:sz="0" w:space="0" w:color="auto"/>
            <w:right w:val="none" w:sz="0" w:space="0" w:color="auto"/>
          </w:divBdr>
        </w:div>
        <w:div w:id="1042095894">
          <w:marLeft w:val="0"/>
          <w:marRight w:val="0"/>
          <w:marTop w:val="0"/>
          <w:marBottom w:val="0"/>
          <w:divBdr>
            <w:top w:val="none" w:sz="0" w:space="0" w:color="auto"/>
            <w:left w:val="none" w:sz="0" w:space="0" w:color="auto"/>
            <w:bottom w:val="none" w:sz="0" w:space="0" w:color="auto"/>
            <w:right w:val="none" w:sz="0" w:space="0" w:color="auto"/>
          </w:divBdr>
        </w:div>
        <w:div w:id="1044210924">
          <w:marLeft w:val="0"/>
          <w:marRight w:val="0"/>
          <w:marTop w:val="0"/>
          <w:marBottom w:val="0"/>
          <w:divBdr>
            <w:top w:val="none" w:sz="0" w:space="0" w:color="auto"/>
            <w:left w:val="none" w:sz="0" w:space="0" w:color="auto"/>
            <w:bottom w:val="none" w:sz="0" w:space="0" w:color="auto"/>
            <w:right w:val="none" w:sz="0" w:space="0" w:color="auto"/>
          </w:divBdr>
        </w:div>
        <w:div w:id="1117289586">
          <w:marLeft w:val="0"/>
          <w:marRight w:val="0"/>
          <w:marTop w:val="0"/>
          <w:marBottom w:val="0"/>
          <w:divBdr>
            <w:top w:val="none" w:sz="0" w:space="0" w:color="auto"/>
            <w:left w:val="none" w:sz="0" w:space="0" w:color="auto"/>
            <w:bottom w:val="none" w:sz="0" w:space="0" w:color="auto"/>
            <w:right w:val="none" w:sz="0" w:space="0" w:color="auto"/>
          </w:divBdr>
        </w:div>
        <w:div w:id="1174805622">
          <w:marLeft w:val="0"/>
          <w:marRight w:val="0"/>
          <w:marTop w:val="0"/>
          <w:marBottom w:val="0"/>
          <w:divBdr>
            <w:top w:val="none" w:sz="0" w:space="0" w:color="auto"/>
            <w:left w:val="none" w:sz="0" w:space="0" w:color="auto"/>
            <w:bottom w:val="none" w:sz="0" w:space="0" w:color="auto"/>
            <w:right w:val="none" w:sz="0" w:space="0" w:color="auto"/>
          </w:divBdr>
        </w:div>
        <w:div w:id="1180466604">
          <w:marLeft w:val="0"/>
          <w:marRight w:val="0"/>
          <w:marTop w:val="0"/>
          <w:marBottom w:val="0"/>
          <w:divBdr>
            <w:top w:val="none" w:sz="0" w:space="0" w:color="auto"/>
            <w:left w:val="none" w:sz="0" w:space="0" w:color="auto"/>
            <w:bottom w:val="none" w:sz="0" w:space="0" w:color="auto"/>
            <w:right w:val="none" w:sz="0" w:space="0" w:color="auto"/>
          </w:divBdr>
        </w:div>
        <w:div w:id="1218324451">
          <w:marLeft w:val="0"/>
          <w:marRight w:val="0"/>
          <w:marTop w:val="0"/>
          <w:marBottom w:val="0"/>
          <w:divBdr>
            <w:top w:val="none" w:sz="0" w:space="0" w:color="auto"/>
            <w:left w:val="none" w:sz="0" w:space="0" w:color="auto"/>
            <w:bottom w:val="none" w:sz="0" w:space="0" w:color="auto"/>
            <w:right w:val="none" w:sz="0" w:space="0" w:color="auto"/>
          </w:divBdr>
        </w:div>
        <w:div w:id="1253392450">
          <w:marLeft w:val="0"/>
          <w:marRight w:val="0"/>
          <w:marTop w:val="0"/>
          <w:marBottom w:val="0"/>
          <w:divBdr>
            <w:top w:val="none" w:sz="0" w:space="0" w:color="auto"/>
            <w:left w:val="none" w:sz="0" w:space="0" w:color="auto"/>
            <w:bottom w:val="none" w:sz="0" w:space="0" w:color="auto"/>
            <w:right w:val="none" w:sz="0" w:space="0" w:color="auto"/>
          </w:divBdr>
        </w:div>
        <w:div w:id="1256205296">
          <w:marLeft w:val="0"/>
          <w:marRight w:val="0"/>
          <w:marTop w:val="0"/>
          <w:marBottom w:val="0"/>
          <w:divBdr>
            <w:top w:val="none" w:sz="0" w:space="0" w:color="auto"/>
            <w:left w:val="none" w:sz="0" w:space="0" w:color="auto"/>
            <w:bottom w:val="none" w:sz="0" w:space="0" w:color="auto"/>
            <w:right w:val="none" w:sz="0" w:space="0" w:color="auto"/>
          </w:divBdr>
        </w:div>
        <w:div w:id="1260797242">
          <w:marLeft w:val="0"/>
          <w:marRight w:val="0"/>
          <w:marTop w:val="0"/>
          <w:marBottom w:val="0"/>
          <w:divBdr>
            <w:top w:val="none" w:sz="0" w:space="0" w:color="auto"/>
            <w:left w:val="none" w:sz="0" w:space="0" w:color="auto"/>
            <w:bottom w:val="none" w:sz="0" w:space="0" w:color="auto"/>
            <w:right w:val="none" w:sz="0" w:space="0" w:color="auto"/>
          </w:divBdr>
        </w:div>
        <w:div w:id="1334604636">
          <w:marLeft w:val="0"/>
          <w:marRight w:val="0"/>
          <w:marTop w:val="0"/>
          <w:marBottom w:val="0"/>
          <w:divBdr>
            <w:top w:val="none" w:sz="0" w:space="0" w:color="auto"/>
            <w:left w:val="none" w:sz="0" w:space="0" w:color="auto"/>
            <w:bottom w:val="none" w:sz="0" w:space="0" w:color="auto"/>
            <w:right w:val="none" w:sz="0" w:space="0" w:color="auto"/>
          </w:divBdr>
        </w:div>
        <w:div w:id="1350528615">
          <w:marLeft w:val="0"/>
          <w:marRight w:val="0"/>
          <w:marTop w:val="0"/>
          <w:marBottom w:val="0"/>
          <w:divBdr>
            <w:top w:val="none" w:sz="0" w:space="0" w:color="auto"/>
            <w:left w:val="none" w:sz="0" w:space="0" w:color="auto"/>
            <w:bottom w:val="none" w:sz="0" w:space="0" w:color="auto"/>
            <w:right w:val="none" w:sz="0" w:space="0" w:color="auto"/>
          </w:divBdr>
        </w:div>
        <w:div w:id="1354645056">
          <w:marLeft w:val="0"/>
          <w:marRight w:val="0"/>
          <w:marTop w:val="0"/>
          <w:marBottom w:val="0"/>
          <w:divBdr>
            <w:top w:val="none" w:sz="0" w:space="0" w:color="auto"/>
            <w:left w:val="none" w:sz="0" w:space="0" w:color="auto"/>
            <w:bottom w:val="none" w:sz="0" w:space="0" w:color="auto"/>
            <w:right w:val="none" w:sz="0" w:space="0" w:color="auto"/>
          </w:divBdr>
        </w:div>
        <w:div w:id="1393307802">
          <w:marLeft w:val="0"/>
          <w:marRight w:val="0"/>
          <w:marTop w:val="0"/>
          <w:marBottom w:val="0"/>
          <w:divBdr>
            <w:top w:val="none" w:sz="0" w:space="0" w:color="auto"/>
            <w:left w:val="none" w:sz="0" w:space="0" w:color="auto"/>
            <w:bottom w:val="none" w:sz="0" w:space="0" w:color="auto"/>
            <w:right w:val="none" w:sz="0" w:space="0" w:color="auto"/>
          </w:divBdr>
        </w:div>
        <w:div w:id="1411391842">
          <w:marLeft w:val="0"/>
          <w:marRight w:val="0"/>
          <w:marTop w:val="0"/>
          <w:marBottom w:val="0"/>
          <w:divBdr>
            <w:top w:val="none" w:sz="0" w:space="0" w:color="auto"/>
            <w:left w:val="none" w:sz="0" w:space="0" w:color="auto"/>
            <w:bottom w:val="none" w:sz="0" w:space="0" w:color="auto"/>
            <w:right w:val="none" w:sz="0" w:space="0" w:color="auto"/>
          </w:divBdr>
        </w:div>
        <w:div w:id="1418014884">
          <w:marLeft w:val="0"/>
          <w:marRight w:val="0"/>
          <w:marTop w:val="0"/>
          <w:marBottom w:val="0"/>
          <w:divBdr>
            <w:top w:val="none" w:sz="0" w:space="0" w:color="auto"/>
            <w:left w:val="none" w:sz="0" w:space="0" w:color="auto"/>
            <w:bottom w:val="none" w:sz="0" w:space="0" w:color="auto"/>
            <w:right w:val="none" w:sz="0" w:space="0" w:color="auto"/>
          </w:divBdr>
        </w:div>
        <w:div w:id="1433894438">
          <w:marLeft w:val="0"/>
          <w:marRight w:val="0"/>
          <w:marTop w:val="0"/>
          <w:marBottom w:val="0"/>
          <w:divBdr>
            <w:top w:val="none" w:sz="0" w:space="0" w:color="auto"/>
            <w:left w:val="none" w:sz="0" w:space="0" w:color="auto"/>
            <w:bottom w:val="none" w:sz="0" w:space="0" w:color="auto"/>
            <w:right w:val="none" w:sz="0" w:space="0" w:color="auto"/>
          </w:divBdr>
        </w:div>
        <w:div w:id="1503427124">
          <w:marLeft w:val="0"/>
          <w:marRight w:val="0"/>
          <w:marTop w:val="0"/>
          <w:marBottom w:val="0"/>
          <w:divBdr>
            <w:top w:val="none" w:sz="0" w:space="0" w:color="auto"/>
            <w:left w:val="none" w:sz="0" w:space="0" w:color="auto"/>
            <w:bottom w:val="none" w:sz="0" w:space="0" w:color="auto"/>
            <w:right w:val="none" w:sz="0" w:space="0" w:color="auto"/>
          </w:divBdr>
        </w:div>
        <w:div w:id="1504276402">
          <w:marLeft w:val="0"/>
          <w:marRight w:val="0"/>
          <w:marTop w:val="0"/>
          <w:marBottom w:val="0"/>
          <w:divBdr>
            <w:top w:val="none" w:sz="0" w:space="0" w:color="auto"/>
            <w:left w:val="none" w:sz="0" w:space="0" w:color="auto"/>
            <w:bottom w:val="none" w:sz="0" w:space="0" w:color="auto"/>
            <w:right w:val="none" w:sz="0" w:space="0" w:color="auto"/>
          </w:divBdr>
        </w:div>
        <w:div w:id="1534809751">
          <w:marLeft w:val="0"/>
          <w:marRight w:val="0"/>
          <w:marTop w:val="0"/>
          <w:marBottom w:val="0"/>
          <w:divBdr>
            <w:top w:val="none" w:sz="0" w:space="0" w:color="auto"/>
            <w:left w:val="none" w:sz="0" w:space="0" w:color="auto"/>
            <w:bottom w:val="none" w:sz="0" w:space="0" w:color="auto"/>
            <w:right w:val="none" w:sz="0" w:space="0" w:color="auto"/>
          </w:divBdr>
        </w:div>
        <w:div w:id="1535118698">
          <w:marLeft w:val="0"/>
          <w:marRight w:val="0"/>
          <w:marTop w:val="0"/>
          <w:marBottom w:val="0"/>
          <w:divBdr>
            <w:top w:val="none" w:sz="0" w:space="0" w:color="auto"/>
            <w:left w:val="none" w:sz="0" w:space="0" w:color="auto"/>
            <w:bottom w:val="none" w:sz="0" w:space="0" w:color="auto"/>
            <w:right w:val="none" w:sz="0" w:space="0" w:color="auto"/>
          </w:divBdr>
        </w:div>
        <w:div w:id="1570576896">
          <w:marLeft w:val="0"/>
          <w:marRight w:val="0"/>
          <w:marTop w:val="0"/>
          <w:marBottom w:val="0"/>
          <w:divBdr>
            <w:top w:val="none" w:sz="0" w:space="0" w:color="auto"/>
            <w:left w:val="none" w:sz="0" w:space="0" w:color="auto"/>
            <w:bottom w:val="none" w:sz="0" w:space="0" w:color="auto"/>
            <w:right w:val="none" w:sz="0" w:space="0" w:color="auto"/>
          </w:divBdr>
        </w:div>
        <w:div w:id="1756050828">
          <w:marLeft w:val="0"/>
          <w:marRight w:val="0"/>
          <w:marTop w:val="0"/>
          <w:marBottom w:val="0"/>
          <w:divBdr>
            <w:top w:val="none" w:sz="0" w:space="0" w:color="auto"/>
            <w:left w:val="none" w:sz="0" w:space="0" w:color="auto"/>
            <w:bottom w:val="none" w:sz="0" w:space="0" w:color="auto"/>
            <w:right w:val="none" w:sz="0" w:space="0" w:color="auto"/>
          </w:divBdr>
        </w:div>
        <w:div w:id="1816139622">
          <w:marLeft w:val="0"/>
          <w:marRight w:val="0"/>
          <w:marTop w:val="0"/>
          <w:marBottom w:val="0"/>
          <w:divBdr>
            <w:top w:val="none" w:sz="0" w:space="0" w:color="auto"/>
            <w:left w:val="none" w:sz="0" w:space="0" w:color="auto"/>
            <w:bottom w:val="none" w:sz="0" w:space="0" w:color="auto"/>
            <w:right w:val="none" w:sz="0" w:space="0" w:color="auto"/>
          </w:divBdr>
        </w:div>
        <w:div w:id="1821848398">
          <w:marLeft w:val="0"/>
          <w:marRight w:val="0"/>
          <w:marTop w:val="0"/>
          <w:marBottom w:val="0"/>
          <w:divBdr>
            <w:top w:val="none" w:sz="0" w:space="0" w:color="auto"/>
            <w:left w:val="none" w:sz="0" w:space="0" w:color="auto"/>
            <w:bottom w:val="none" w:sz="0" w:space="0" w:color="auto"/>
            <w:right w:val="none" w:sz="0" w:space="0" w:color="auto"/>
          </w:divBdr>
        </w:div>
        <w:div w:id="1864054787">
          <w:marLeft w:val="0"/>
          <w:marRight w:val="0"/>
          <w:marTop w:val="0"/>
          <w:marBottom w:val="0"/>
          <w:divBdr>
            <w:top w:val="none" w:sz="0" w:space="0" w:color="auto"/>
            <w:left w:val="none" w:sz="0" w:space="0" w:color="auto"/>
            <w:bottom w:val="none" w:sz="0" w:space="0" w:color="auto"/>
            <w:right w:val="none" w:sz="0" w:space="0" w:color="auto"/>
          </w:divBdr>
        </w:div>
        <w:div w:id="1999458502">
          <w:marLeft w:val="0"/>
          <w:marRight w:val="0"/>
          <w:marTop w:val="0"/>
          <w:marBottom w:val="0"/>
          <w:divBdr>
            <w:top w:val="none" w:sz="0" w:space="0" w:color="auto"/>
            <w:left w:val="none" w:sz="0" w:space="0" w:color="auto"/>
            <w:bottom w:val="none" w:sz="0" w:space="0" w:color="auto"/>
            <w:right w:val="none" w:sz="0" w:space="0" w:color="auto"/>
          </w:divBdr>
        </w:div>
        <w:div w:id="2011638912">
          <w:marLeft w:val="0"/>
          <w:marRight w:val="0"/>
          <w:marTop w:val="0"/>
          <w:marBottom w:val="0"/>
          <w:divBdr>
            <w:top w:val="none" w:sz="0" w:space="0" w:color="auto"/>
            <w:left w:val="none" w:sz="0" w:space="0" w:color="auto"/>
            <w:bottom w:val="none" w:sz="0" w:space="0" w:color="auto"/>
            <w:right w:val="none" w:sz="0" w:space="0" w:color="auto"/>
          </w:divBdr>
        </w:div>
        <w:div w:id="2039357310">
          <w:marLeft w:val="0"/>
          <w:marRight w:val="0"/>
          <w:marTop w:val="0"/>
          <w:marBottom w:val="0"/>
          <w:divBdr>
            <w:top w:val="none" w:sz="0" w:space="0" w:color="auto"/>
            <w:left w:val="none" w:sz="0" w:space="0" w:color="auto"/>
            <w:bottom w:val="none" w:sz="0" w:space="0" w:color="auto"/>
            <w:right w:val="none" w:sz="0" w:space="0" w:color="auto"/>
          </w:divBdr>
        </w:div>
        <w:div w:id="2042432943">
          <w:marLeft w:val="0"/>
          <w:marRight w:val="0"/>
          <w:marTop w:val="0"/>
          <w:marBottom w:val="0"/>
          <w:divBdr>
            <w:top w:val="none" w:sz="0" w:space="0" w:color="auto"/>
            <w:left w:val="none" w:sz="0" w:space="0" w:color="auto"/>
            <w:bottom w:val="none" w:sz="0" w:space="0" w:color="auto"/>
            <w:right w:val="none" w:sz="0" w:space="0" w:color="auto"/>
          </w:divBdr>
        </w:div>
        <w:div w:id="2068406902">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04764746">
      <w:bodyDiv w:val="1"/>
      <w:marLeft w:val="0"/>
      <w:marRight w:val="0"/>
      <w:marTop w:val="0"/>
      <w:marBottom w:val="0"/>
      <w:divBdr>
        <w:top w:val="none" w:sz="0" w:space="0" w:color="auto"/>
        <w:left w:val="none" w:sz="0" w:space="0" w:color="auto"/>
        <w:bottom w:val="none" w:sz="0" w:space="0" w:color="auto"/>
        <w:right w:val="none" w:sz="0" w:space="0" w:color="auto"/>
      </w:divBdr>
      <w:divsChild>
        <w:div w:id="154421452">
          <w:marLeft w:val="0"/>
          <w:marRight w:val="0"/>
          <w:marTop w:val="0"/>
          <w:marBottom w:val="0"/>
          <w:divBdr>
            <w:top w:val="none" w:sz="0" w:space="0" w:color="auto"/>
            <w:left w:val="none" w:sz="0" w:space="0" w:color="auto"/>
            <w:bottom w:val="none" w:sz="0" w:space="0" w:color="auto"/>
            <w:right w:val="none" w:sz="0" w:space="0" w:color="auto"/>
          </w:divBdr>
        </w:div>
        <w:div w:id="383408711">
          <w:marLeft w:val="0"/>
          <w:marRight w:val="0"/>
          <w:marTop w:val="0"/>
          <w:marBottom w:val="0"/>
          <w:divBdr>
            <w:top w:val="none" w:sz="0" w:space="0" w:color="auto"/>
            <w:left w:val="none" w:sz="0" w:space="0" w:color="auto"/>
            <w:bottom w:val="none" w:sz="0" w:space="0" w:color="auto"/>
            <w:right w:val="none" w:sz="0" w:space="0" w:color="auto"/>
          </w:divBdr>
        </w:div>
        <w:div w:id="1357385236">
          <w:marLeft w:val="0"/>
          <w:marRight w:val="0"/>
          <w:marTop w:val="0"/>
          <w:marBottom w:val="0"/>
          <w:divBdr>
            <w:top w:val="none" w:sz="0" w:space="0" w:color="auto"/>
            <w:left w:val="none" w:sz="0" w:space="0" w:color="auto"/>
            <w:bottom w:val="none" w:sz="0" w:space="0" w:color="auto"/>
            <w:right w:val="none" w:sz="0" w:space="0" w:color="auto"/>
          </w:divBdr>
        </w:div>
        <w:div w:id="2025859564">
          <w:marLeft w:val="0"/>
          <w:marRight w:val="0"/>
          <w:marTop w:val="0"/>
          <w:marBottom w:val="0"/>
          <w:divBdr>
            <w:top w:val="none" w:sz="0" w:space="0" w:color="auto"/>
            <w:left w:val="none" w:sz="0" w:space="0" w:color="auto"/>
            <w:bottom w:val="none" w:sz="0" w:space="0" w:color="auto"/>
            <w:right w:val="none" w:sz="0" w:space="0" w:color="auto"/>
          </w:divBdr>
        </w:div>
      </w:divsChild>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09314065">
      <w:bodyDiv w:val="1"/>
      <w:marLeft w:val="0"/>
      <w:marRight w:val="0"/>
      <w:marTop w:val="0"/>
      <w:marBottom w:val="0"/>
      <w:divBdr>
        <w:top w:val="none" w:sz="0" w:space="0" w:color="auto"/>
        <w:left w:val="none" w:sz="0" w:space="0" w:color="auto"/>
        <w:bottom w:val="none" w:sz="0" w:space="0" w:color="auto"/>
        <w:right w:val="none" w:sz="0" w:space="0" w:color="auto"/>
      </w:divBdr>
      <w:divsChild>
        <w:div w:id="74598644">
          <w:marLeft w:val="0"/>
          <w:marRight w:val="0"/>
          <w:marTop w:val="0"/>
          <w:marBottom w:val="0"/>
          <w:divBdr>
            <w:top w:val="none" w:sz="0" w:space="0" w:color="auto"/>
            <w:left w:val="none" w:sz="0" w:space="0" w:color="auto"/>
            <w:bottom w:val="none" w:sz="0" w:space="0" w:color="auto"/>
            <w:right w:val="none" w:sz="0" w:space="0" w:color="auto"/>
          </w:divBdr>
        </w:div>
        <w:div w:id="101531809">
          <w:marLeft w:val="0"/>
          <w:marRight w:val="0"/>
          <w:marTop w:val="0"/>
          <w:marBottom w:val="0"/>
          <w:divBdr>
            <w:top w:val="none" w:sz="0" w:space="0" w:color="auto"/>
            <w:left w:val="none" w:sz="0" w:space="0" w:color="auto"/>
            <w:bottom w:val="none" w:sz="0" w:space="0" w:color="auto"/>
            <w:right w:val="none" w:sz="0" w:space="0" w:color="auto"/>
          </w:divBdr>
        </w:div>
        <w:div w:id="123164163">
          <w:marLeft w:val="0"/>
          <w:marRight w:val="0"/>
          <w:marTop w:val="0"/>
          <w:marBottom w:val="0"/>
          <w:divBdr>
            <w:top w:val="none" w:sz="0" w:space="0" w:color="auto"/>
            <w:left w:val="none" w:sz="0" w:space="0" w:color="auto"/>
            <w:bottom w:val="none" w:sz="0" w:space="0" w:color="auto"/>
            <w:right w:val="none" w:sz="0" w:space="0" w:color="auto"/>
          </w:divBdr>
        </w:div>
        <w:div w:id="180097580">
          <w:marLeft w:val="0"/>
          <w:marRight w:val="0"/>
          <w:marTop w:val="0"/>
          <w:marBottom w:val="0"/>
          <w:divBdr>
            <w:top w:val="none" w:sz="0" w:space="0" w:color="auto"/>
            <w:left w:val="none" w:sz="0" w:space="0" w:color="auto"/>
            <w:bottom w:val="none" w:sz="0" w:space="0" w:color="auto"/>
            <w:right w:val="none" w:sz="0" w:space="0" w:color="auto"/>
          </w:divBdr>
        </w:div>
        <w:div w:id="305278719">
          <w:marLeft w:val="0"/>
          <w:marRight w:val="0"/>
          <w:marTop w:val="0"/>
          <w:marBottom w:val="0"/>
          <w:divBdr>
            <w:top w:val="none" w:sz="0" w:space="0" w:color="auto"/>
            <w:left w:val="none" w:sz="0" w:space="0" w:color="auto"/>
            <w:bottom w:val="none" w:sz="0" w:space="0" w:color="auto"/>
            <w:right w:val="none" w:sz="0" w:space="0" w:color="auto"/>
          </w:divBdr>
        </w:div>
        <w:div w:id="326448815">
          <w:marLeft w:val="0"/>
          <w:marRight w:val="0"/>
          <w:marTop w:val="0"/>
          <w:marBottom w:val="0"/>
          <w:divBdr>
            <w:top w:val="none" w:sz="0" w:space="0" w:color="auto"/>
            <w:left w:val="none" w:sz="0" w:space="0" w:color="auto"/>
            <w:bottom w:val="none" w:sz="0" w:space="0" w:color="auto"/>
            <w:right w:val="none" w:sz="0" w:space="0" w:color="auto"/>
          </w:divBdr>
        </w:div>
        <w:div w:id="494997415">
          <w:marLeft w:val="0"/>
          <w:marRight w:val="0"/>
          <w:marTop w:val="0"/>
          <w:marBottom w:val="0"/>
          <w:divBdr>
            <w:top w:val="none" w:sz="0" w:space="0" w:color="auto"/>
            <w:left w:val="none" w:sz="0" w:space="0" w:color="auto"/>
            <w:bottom w:val="none" w:sz="0" w:space="0" w:color="auto"/>
            <w:right w:val="none" w:sz="0" w:space="0" w:color="auto"/>
          </w:divBdr>
        </w:div>
        <w:div w:id="605963319">
          <w:marLeft w:val="0"/>
          <w:marRight w:val="0"/>
          <w:marTop w:val="0"/>
          <w:marBottom w:val="0"/>
          <w:divBdr>
            <w:top w:val="none" w:sz="0" w:space="0" w:color="auto"/>
            <w:left w:val="none" w:sz="0" w:space="0" w:color="auto"/>
            <w:bottom w:val="none" w:sz="0" w:space="0" w:color="auto"/>
            <w:right w:val="none" w:sz="0" w:space="0" w:color="auto"/>
          </w:divBdr>
        </w:div>
        <w:div w:id="1007826240">
          <w:marLeft w:val="0"/>
          <w:marRight w:val="0"/>
          <w:marTop w:val="0"/>
          <w:marBottom w:val="0"/>
          <w:divBdr>
            <w:top w:val="none" w:sz="0" w:space="0" w:color="auto"/>
            <w:left w:val="none" w:sz="0" w:space="0" w:color="auto"/>
            <w:bottom w:val="none" w:sz="0" w:space="0" w:color="auto"/>
            <w:right w:val="none" w:sz="0" w:space="0" w:color="auto"/>
          </w:divBdr>
        </w:div>
        <w:div w:id="1075471824">
          <w:marLeft w:val="0"/>
          <w:marRight w:val="0"/>
          <w:marTop w:val="0"/>
          <w:marBottom w:val="0"/>
          <w:divBdr>
            <w:top w:val="none" w:sz="0" w:space="0" w:color="auto"/>
            <w:left w:val="none" w:sz="0" w:space="0" w:color="auto"/>
            <w:bottom w:val="none" w:sz="0" w:space="0" w:color="auto"/>
            <w:right w:val="none" w:sz="0" w:space="0" w:color="auto"/>
          </w:divBdr>
        </w:div>
        <w:div w:id="1323856224">
          <w:marLeft w:val="0"/>
          <w:marRight w:val="0"/>
          <w:marTop w:val="0"/>
          <w:marBottom w:val="0"/>
          <w:divBdr>
            <w:top w:val="none" w:sz="0" w:space="0" w:color="auto"/>
            <w:left w:val="none" w:sz="0" w:space="0" w:color="auto"/>
            <w:bottom w:val="none" w:sz="0" w:space="0" w:color="auto"/>
            <w:right w:val="none" w:sz="0" w:space="0" w:color="auto"/>
          </w:divBdr>
        </w:div>
        <w:div w:id="1544171647">
          <w:marLeft w:val="0"/>
          <w:marRight w:val="0"/>
          <w:marTop w:val="0"/>
          <w:marBottom w:val="0"/>
          <w:divBdr>
            <w:top w:val="none" w:sz="0" w:space="0" w:color="auto"/>
            <w:left w:val="none" w:sz="0" w:space="0" w:color="auto"/>
            <w:bottom w:val="none" w:sz="0" w:space="0" w:color="auto"/>
            <w:right w:val="none" w:sz="0" w:space="0" w:color="auto"/>
          </w:divBdr>
        </w:div>
        <w:div w:id="1824856920">
          <w:marLeft w:val="0"/>
          <w:marRight w:val="0"/>
          <w:marTop w:val="0"/>
          <w:marBottom w:val="0"/>
          <w:divBdr>
            <w:top w:val="none" w:sz="0" w:space="0" w:color="auto"/>
            <w:left w:val="none" w:sz="0" w:space="0" w:color="auto"/>
            <w:bottom w:val="none" w:sz="0" w:space="0" w:color="auto"/>
            <w:right w:val="none" w:sz="0" w:space="0" w:color="auto"/>
          </w:divBdr>
        </w:div>
        <w:div w:id="1916671242">
          <w:marLeft w:val="0"/>
          <w:marRight w:val="0"/>
          <w:marTop w:val="0"/>
          <w:marBottom w:val="0"/>
          <w:divBdr>
            <w:top w:val="none" w:sz="0" w:space="0" w:color="auto"/>
            <w:left w:val="none" w:sz="0" w:space="0" w:color="auto"/>
            <w:bottom w:val="none" w:sz="0" w:space="0" w:color="auto"/>
            <w:right w:val="none" w:sz="0" w:space="0" w:color="auto"/>
          </w:divBdr>
        </w:div>
        <w:div w:id="2006128421">
          <w:marLeft w:val="0"/>
          <w:marRight w:val="0"/>
          <w:marTop w:val="0"/>
          <w:marBottom w:val="0"/>
          <w:divBdr>
            <w:top w:val="none" w:sz="0" w:space="0" w:color="auto"/>
            <w:left w:val="none" w:sz="0" w:space="0" w:color="auto"/>
            <w:bottom w:val="none" w:sz="0" w:space="0" w:color="auto"/>
            <w:right w:val="none" w:sz="0" w:space="0" w:color="auto"/>
          </w:divBdr>
        </w:div>
        <w:div w:id="2024478355">
          <w:marLeft w:val="0"/>
          <w:marRight w:val="0"/>
          <w:marTop w:val="0"/>
          <w:marBottom w:val="0"/>
          <w:divBdr>
            <w:top w:val="none" w:sz="0" w:space="0" w:color="auto"/>
            <w:left w:val="none" w:sz="0" w:space="0" w:color="auto"/>
            <w:bottom w:val="none" w:sz="0" w:space="0" w:color="auto"/>
            <w:right w:val="none" w:sz="0" w:space="0" w:color="auto"/>
          </w:divBdr>
        </w:div>
        <w:div w:id="2116439780">
          <w:marLeft w:val="0"/>
          <w:marRight w:val="0"/>
          <w:marTop w:val="0"/>
          <w:marBottom w:val="0"/>
          <w:divBdr>
            <w:top w:val="none" w:sz="0" w:space="0" w:color="auto"/>
            <w:left w:val="none" w:sz="0" w:space="0" w:color="auto"/>
            <w:bottom w:val="none" w:sz="0" w:space="0" w:color="auto"/>
            <w:right w:val="none" w:sz="0" w:space="0" w:color="auto"/>
          </w:divBdr>
        </w:div>
      </w:divsChild>
    </w:div>
    <w:div w:id="1931815894">
      <w:bodyDiv w:val="1"/>
      <w:marLeft w:val="0"/>
      <w:marRight w:val="0"/>
      <w:marTop w:val="0"/>
      <w:marBottom w:val="0"/>
      <w:divBdr>
        <w:top w:val="none" w:sz="0" w:space="0" w:color="auto"/>
        <w:left w:val="none" w:sz="0" w:space="0" w:color="auto"/>
        <w:bottom w:val="none" w:sz="0" w:space="0" w:color="auto"/>
        <w:right w:val="none" w:sz="0" w:space="0" w:color="auto"/>
      </w:divBdr>
      <w:divsChild>
        <w:div w:id="1470856">
          <w:marLeft w:val="0"/>
          <w:marRight w:val="0"/>
          <w:marTop w:val="0"/>
          <w:marBottom w:val="0"/>
          <w:divBdr>
            <w:top w:val="none" w:sz="0" w:space="0" w:color="auto"/>
            <w:left w:val="none" w:sz="0" w:space="0" w:color="auto"/>
            <w:bottom w:val="none" w:sz="0" w:space="0" w:color="auto"/>
            <w:right w:val="none" w:sz="0" w:space="0" w:color="auto"/>
          </w:divBdr>
        </w:div>
        <w:div w:id="98260353">
          <w:marLeft w:val="0"/>
          <w:marRight w:val="0"/>
          <w:marTop w:val="0"/>
          <w:marBottom w:val="0"/>
          <w:divBdr>
            <w:top w:val="none" w:sz="0" w:space="0" w:color="auto"/>
            <w:left w:val="none" w:sz="0" w:space="0" w:color="auto"/>
            <w:bottom w:val="none" w:sz="0" w:space="0" w:color="auto"/>
            <w:right w:val="none" w:sz="0" w:space="0" w:color="auto"/>
          </w:divBdr>
        </w:div>
        <w:div w:id="117071141">
          <w:marLeft w:val="0"/>
          <w:marRight w:val="0"/>
          <w:marTop w:val="0"/>
          <w:marBottom w:val="0"/>
          <w:divBdr>
            <w:top w:val="none" w:sz="0" w:space="0" w:color="auto"/>
            <w:left w:val="none" w:sz="0" w:space="0" w:color="auto"/>
            <w:bottom w:val="none" w:sz="0" w:space="0" w:color="auto"/>
            <w:right w:val="none" w:sz="0" w:space="0" w:color="auto"/>
          </w:divBdr>
        </w:div>
        <w:div w:id="124587017">
          <w:marLeft w:val="0"/>
          <w:marRight w:val="0"/>
          <w:marTop w:val="0"/>
          <w:marBottom w:val="0"/>
          <w:divBdr>
            <w:top w:val="none" w:sz="0" w:space="0" w:color="auto"/>
            <w:left w:val="none" w:sz="0" w:space="0" w:color="auto"/>
            <w:bottom w:val="none" w:sz="0" w:space="0" w:color="auto"/>
            <w:right w:val="none" w:sz="0" w:space="0" w:color="auto"/>
          </w:divBdr>
        </w:div>
        <w:div w:id="128789259">
          <w:marLeft w:val="0"/>
          <w:marRight w:val="0"/>
          <w:marTop w:val="0"/>
          <w:marBottom w:val="0"/>
          <w:divBdr>
            <w:top w:val="none" w:sz="0" w:space="0" w:color="auto"/>
            <w:left w:val="none" w:sz="0" w:space="0" w:color="auto"/>
            <w:bottom w:val="none" w:sz="0" w:space="0" w:color="auto"/>
            <w:right w:val="none" w:sz="0" w:space="0" w:color="auto"/>
          </w:divBdr>
        </w:div>
        <w:div w:id="246812657">
          <w:marLeft w:val="0"/>
          <w:marRight w:val="0"/>
          <w:marTop w:val="0"/>
          <w:marBottom w:val="0"/>
          <w:divBdr>
            <w:top w:val="none" w:sz="0" w:space="0" w:color="auto"/>
            <w:left w:val="none" w:sz="0" w:space="0" w:color="auto"/>
            <w:bottom w:val="none" w:sz="0" w:space="0" w:color="auto"/>
            <w:right w:val="none" w:sz="0" w:space="0" w:color="auto"/>
          </w:divBdr>
        </w:div>
        <w:div w:id="254364446">
          <w:marLeft w:val="0"/>
          <w:marRight w:val="0"/>
          <w:marTop w:val="0"/>
          <w:marBottom w:val="0"/>
          <w:divBdr>
            <w:top w:val="none" w:sz="0" w:space="0" w:color="auto"/>
            <w:left w:val="none" w:sz="0" w:space="0" w:color="auto"/>
            <w:bottom w:val="none" w:sz="0" w:space="0" w:color="auto"/>
            <w:right w:val="none" w:sz="0" w:space="0" w:color="auto"/>
          </w:divBdr>
        </w:div>
        <w:div w:id="396175266">
          <w:marLeft w:val="0"/>
          <w:marRight w:val="0"/>
          <w:marTop w:val="0"/>
          <w:marBottom w:val="0"/>
          <w:divBdr>
            <w:top w:val="none" w:sz="0" w:space="0" w:color="auto"/>
            <w:left w:val="none" w:sz="0" w:space="0" w:color="auto"/>
            <w:bottom w:val="none" w:sz="0" w:space="0" w:color="auto"/>
            <w:right w:val="none" w:sz="0" w:space="0" w:color="auto"/>
          </w:divBdr>
        </w:div>
        <w:div w:id="588973353">
          <w:marLeft w:val="0"/>
          <w:marRight w:val="0"/>
          <w:marTop w:val="0"/>
          <w:marBottom w:val="0"/>
          <w:divBdr>
            <w:top w:val="none" w:sz="0" w:space="0" w:color="auto"/>
            <w:left w:val="none" w:sz="0" w:space="0" w:color="auto"/>
            <w:bottom w:val="none" w:sz="0" w:space="0" w:color="auto"/>
            <w:right w:val="none" w:sz="0" w:space="0" w:color="auto"/>
          </w:divBdr>
        </w:div>
        <w:div w:id="725958135">
          <w:marLeft w:val="0"/>
          <w:marRight w:val="0"/>
          <w:marTop w:val="0"/>
          <w:marBottom w:val="0"/>
          <w:divBdr>
            <w:top w:val="none" w:sz="0" w:space="0" w:color="auto"/>
            <w:left w:val="none" w:sz="0" w:space="0" w:color="auto"/>
            <w:bottom w:val="none" w:sz="0" w:space="0" w:color="auto"/>
            <w:right w:val="none" w:sz="0" w:space="0" w:color="auto"/>
          </w:divBdr>
        </w:div>
        <w:div w:id="726221589">
          <w:marLeft w:val="0"/>
          <w:marRight w:val="0"/>
          <w:marTop w:val="0"/>
          <w:marBottom w:val="0"/>
          <w:divBdr>
            <w:top w:val="none" w:sz="0" w:space="0" w:color="auto"/>
            <w:left w:val="none" w:sz="0" w:space="0" w:color="auto"/>
            <w:bottom w:val="none" w:sz="0" w:space="0" w:color="auto"/>
            <w:right w:val="none" w:sz="0" w:space="0" w:color="auto"/>
          </w:divBdr>
        </w:div>
        <w:div w:id="1117333983">
          <w:marLeft w:val="0"/>
          <w:marRight w:val="0"/>
          <w:marTop w:val="0"/>
          <w:marBottom w:val="0"/>
          <w:divBdr>
            <w:top w:val="none" w:sz="0" w:space="0" w:color="auto"/>
            <w:left w:val="none" w:sz="0" w:space="0" w:color="auto"/>
            <w:bottom w:val="none" w:sz="0" w:space="0" w:color="auto"/>
            <w:right w:val="none" w:sz="0" w:space="0" w:color="auto"/>
          </w:divBdr>
        </w:div>
        <w:div w:id="1161310227">
          <w:marLeft w:val="0"/>
          <w:marRight w:val="0"/>
          <w:marTop w:val="0"/>
          <w:marBottom w:val="0"/>
          <w:divBdr>
            <w:top w:val="none" w:sz="0" w:space="0" w:color="auto"/>
            <w:left w:val="none" w:sz="0" w:space="0" w:color="auto"/>
            <w:bottom w:val="none" w:sz="0" w:space="0" w:color="auto"/>
            <w:right w:val="none" w:sz="0" w:space="0" w:color="auto"/>
          </w:divBdr>
        </w:div>
        <w:div w:id="1217933556">
          <w:marLeft w:val="0"/>
          <w:marRight w:val="0"/>
          <w:marTop w:val="0"/>
          <w:marBottom w:val="0"/>
          <w:divBdr>
            <w:top w:val="none" w:sz="0" w:space="0" w:color="auto"/>
            <w:left w:val="none" w:sz="0" w:space="0" w:color="auto"/>
            <w:bottom w:val="none" w:sz="0" w:space="0" w:color="auto"/>
            <w:right w:val="none" w:sz="0" w:space="0" w:color="auto"/>
          </w:divBdr>
        </w:div>
        <w:div w:id="1236427810">
          <w:marLeft w:val="0"/>
          <w:marRight w:val="0"/>
          <w:marTop w:val="0"/>
          <w:marBottom w:val="0"/>
          <w:divBdr>
            <w:top w:val="none" w:sz="0" w:space="0" w:color="auto"/>
            <w:left w:val="none" w:sz="0" w:space="0" w:color="auto"/>
            <w:bottom w:val="none" w:sz="0" w:space="0" w:color="auto"/>
            <w:right w:val="none" w:sz="0" w:space="0" w:color="auto"/>
          </w:divBdr>
        </w:div>
        <w:div w:id="1366176034">
          <w:marLeft w:val="0"/>
          <w:marRight w:val="0"/>
          <w:marTop w:val="0"/>
          <w:marBottom w:val="0"/>
          <w:divBdr>
            <w:top w:val="none" w:sz="0" w:space="0" w:color="auto"/>
            <w:left w:val="none" w:sz="0" w:space="0" w:color="auto"/>
            <w:bottom w:val="none" w:sz="0" w:space="0" w:color="auto"/>
            <w:right w:val="none" w:sz="0" w:space="0" w:color="auto"/>
          </w:divBdr>
        </w:div>
        <w:div w:id="1403529889">
          <w:marLeft w:val="0"/>
          <w:marRight w:val="0"/>
          <w:marTop w:val="0"/>
          <w:marBottom w:val="0"/>
          <w:divBdr>
            <w:top w:val="none" w:sz="0" w:space="0" w:color="auto"/>
            <w:left w:val="none" w:sz="0" w:space="0" w:color="auto"/>
            <w:bottom w:val="none" w:sz="0" w:space="0" w:color="auto"/>
            <w:right w:val="none" w:sz="0" w:space="0" w:color="auto"/>
          </w:divBdr>
        </w:div>
        <w:div w:id="1570925528">
          <w:marLeft w:val="0"/>
          <w:marRight w:val="0"/>
          <w:marTop w:val="0"/>
          <w:marBottom w:val="0"/>
          <w:divBdr>
            <w:top w:val="none" w:sz="0" w:space="0" w:color="auto"/>
            <w:left w:val="none" w:sz="0" w:space="0" w:color="auto"/>
            <w:bottom w:val="none" w:sz="0" w:space="0" w:color="auto"/>
            <w:right w:val="none" w:sz="0" w:space="0" w:color="auto"/>
          </w:divBdr>
        </w:div>
        <w:div w:id="1655066276">
          <w:marLeft w:val="0"/>
          <w:marRight w:val="0"/>
          <w:marTop w:val="0"/>
          <w:marBottom w:val="0"/>
          <w:divBdr>
            <w:top w:val="none" w:sz="0" w:space="0" w:color="auto"/>
            <w:left w:val="none" w:sz="0" w:space="0" w:color="auto"/>
            <w:bottom w:val="none" w:sz="0" w:space="0" w:color="auto"/>
            <w:right w:val="none" w:sz="0" w:space="0" w:color="auto"/>
          </w:divBdr>
        </w:div>
        <w:div w:id="1772358259">
          <w:marLeft w:val="0"/>
          <w:marRight w:val="0"/>
          <w:marTop w:val="0"/>
          <w:marBottom w:val="0"/>
          <w:divBdr>
            <w:top w:val="none" w:sz="0" w:space="0" w:color="auto"/>
            <w:left w:val="none" w:sz="0" w:space="0" w:color="auto"/>
            <w:bottom w:val="none" w:sz="0" w:space="0" w:color="auto"/>
            <w:right w:val="none" w:sz="0" w:space="0" w:color="auto"/>
          </w:divBdr>
        </w:div>
        <w:div w:id="1826193008">
          <w:marLeft w:val="0"/>
          <w:marRight w:val="0"/>
          <w:marTop w:val="0"/>
          <w:marBottom w:val="0"/>
          <w:divBdr>
            <w:top w:val="none" w:sz="0" w:space="0" w:color="auto"/>
            <w:left w:val="none" w:sz="0" w:space="0" w:color="auto"/>
            <w:bottom w:val="none" w:sz="0" w:space="0" w:color="auto"/>
            <w:right w:val="none" w:sz="0" w:space="0" w:color="auto"/>
          </w:divBdr>
        </w:div>
        <w:div w:id="1869681451">
          <w:marLeft w:val="0"/>
          <w:marRight w:val="0"/>
          <w:marTop w:val="0"/>
          <w:marBottom w:val="0"/>
          <w:divBdr>
            <w:top w:val="none" w:sz="0" w:space="0" w:color="auto"/>
            <w:left w:val="none" w:sz="0" w:space="0" w:color="auto"/>
            <w:bottom w:val="none" w:sz="0" w:space="0" w:color="auto"/>
            <w:right w:val="none" w:sz="0" w:space="0" w:color="auto"/>
          </w:divBdr>
        </w:div>
        <w:div w:id="1879928214">
          <w:marLeft w:val="0"/>
          <w:marRight w:val="0"/>
          <w:marTop w:val="0"/>
          <w:marBottom w:val="0"/>
          <w:divBdr>
            <w:top w:val="none" w:sz="0" w:space="0" w:color="auto"/>
            <w:left w:val="none" w:sz="0" w:space="0" w:color="auto"/>
            <w:bottom w:val="none" w:sz="0" w:space="0" w:color="auto"/>
            <w:right w:val="none" w:sz="0" w:space="0" w:color="auto"/>
          </w:divBdr>
        </w:div>
        <w:div w:id="1907566855">
          <w:marLeft w:val="0"/>
          <w:marRight w:val="0"/>
          <w:marTop w:val="0"/>
          <w:marBottom w:val="0"/>
          <w:divBdr>
            <w:top w:val="none" w:sz="0" w:space="0" w:color="auto"/>
            <w:left w:val="none" w:sz="0" w:space="0" w:color="auto"/>
            <w:bottom w:val="none" w:sz="0" w:space="0" w:color="auto"/>
            <w:right w:val="none" w:sz="0" w:space="0" w:color="auto"/>
          </w:divBdr>
        </w:div>
        <w:div w:id="2074691534">
          <w:marLeft w:val="0"/>
          <w:marRight w:val="0"/>
          <w:marTop w:val="0"/>
          <w:marBottom w:val="0"/>
          <w:divBdr>
            <w:top w:val="none" w:sz="0" w:space="0" w:color="auto"/>
            <w:left w:val="none" w:sz="0" w:space="0" w:color="auto"/>
            <w:bottom w:val="none" w:sz="0" w:space="0" w:color="auto"/>
            <w:right w:val="none" w:sz="0" w:space="0" w:color="auto"/>
          </w:divBdr>
        </w:div>
      </w:divsChild>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889296">
      <w:bodyDiv w:val="1"/>
      <w:marLeft w:val="0"/>
      <w:marRight w:val="0"/>
      <w:marTop w:val="0"/>
      <w:marBottom w:val="0"/>
      <w:divBdr>
        <w:top w:val="none" w:sz="0" w:space="0" w:color="auto"/>
        <w:left w:val="none" w:sz="0" w:space="0" w:color="auto"/>
        <w:bottom w:val="none" w:sz="0" w:space="0" w:color="auto"/>
        <w:right w:val="none" w:sz="0" w:space="0" w:color="auto"/>
      </w:divBdr>
      <w:divsChild>
        <w:div w:id="54401274">
          <w:marLeft w:val="0"/>
          <w:marRight w:val="0"/>
          <w:marTop w:val="0"/>
          <w:marBottom w:val="0"/>
          <w:divBdr>
            <w:top w:val="none" w:sz="0" w:space="0" w:color="auto"/>
            <w:left w:val="none" w:sz="0" w:space="0" w:color="auto"/>
            <w:bottom w:val="none" w:sz="0" w:space="0" w:color="auto"/>
            <w:right w:val="none" w:sz="0" w:space="0" w:color="auto"/>
          </w:divBdr>
        </w:div>
        <w:div w:id="127012781">
          <w:marLeft w:val="0"/>
          <w:marRight w:val="0"/>
          <w:marTop w:val="0"/>
          <w:marBottom w:val="0"/>
          <w:divBdr>
            <w:top w:val="none" w:sz="0" w:space="0" w:color="auto"/>
            <w:left w:val="none" w:sz="0" w:space="0" w:color="auto"/>
            <w:bottom w:val="none" w:sz="0" w:space="0" w:color="auto"/>
            <w:right w:val="none" w:sz="0" w:space="0" w:color="auto"/>
          </w:divBdr>
        </w:div>
        <w:div w:id="698435087">
          <w:marLeft w:val="0"/>
          <w:marRight w:val="0"/>
          <w:marTop w:val="0"/>
          <w:marBottom w:val="0"/>
          <w:divBdr>
            <w:top w:val="none" w:sz="0" w:space="0" w:color="auto"/>
            <w:left w:val="none" w:sz="0" w:space="0" w:color="auto"/>
            <w:bottom w:val="none" w:sz="0" w:space="0" w:color="auto"/>
            <w:right w:val="none" w:sz="0" w:space="0" w:color="auto"/>
          </w:divBdr>
        </w:div>
        <w:div w:id="811674819">
          <w:marLeft w:val="0"/>
          <w:marRight w:val="0"/>
          <w:marTop w:val="0"/>
          <w:marBottom w:val="0"/>
          <w:divBdr>
            <w:top w:val="none" w:sz="0" w:space="0" w:color="auto"/>
            <w:left w:val="none" w:sz="0" w:space="0" w:color="auto"/>
            <w:bottom w:val="none" w:sz="0" w:space="0" w:color="auto"/>
            <w:right w:val="none" w:sz="0" w:space="0" w:color="auto"/>
          </w:divBdr>
        </w:div>
        <w:div w:id="1058169086">
          <w:marLeft w:val="0"/>
          <w:marRight w:val="0"/>
          <w:marTop w:val="0"/>
          <w:marBottom w:val="0"/>
          <w:divBdr>
            <w:top w:val="none" w:sz="0" w:space="0" w:color="auto"/>
            <w:left w:val="none" w:sz="0" w:space="0" w:color="auto"/>
            <w:bottom w:val="none" w:sz="0" w:space="0" w:color="auto"/>
            <w:right w:val="none" w:sz="0" w:space="0" w:color="auto"/>
          </w:divBdr>
        </w:div>
        <w:div w:id="1137725982">
          <w:marLeft w:val="0"/>
          <w:marRight w:val="0"/>
          <w:marTop w:val="0"/>
          <w:marBottom w:val="0"/>
          <w:divBdr>
            <w:top w:val="none" w:sz="0" w:space="0" w:color="auto"/>
            <w:left w:val="none" w:sz="0" w:space="0" w:color="auto"/>
            <w:bottom w:val="none" w:sz="0" w:space="0" w:color="auto"/>
            <w:right w:val="none" w:sz="0" w:space="0" w:color="auto"/>
          </w:divBdr>
        </w:div>
        <w:div w:id="1281766954">
          <w:marLeft w:val="0"/>
          <w:marRight w:val="0"/>
          <w:marTop w:val="0"/>
          <w:marBottom w:val="0"/>
          <w:divBdr>
            <w:top w:val="none" w:sz="0" w:space="0" w:color="auto"/>
            <w:left w:val="none" w:sz="0" w:space="0" w:color="auto"/>
            <w:bottom w:val="none" w:sz="0" w:space="0" w:color="auto"/>
            <w:right w:val="none" w:sz="0" w:space="0" w:color="auto"/>
          </w:divBdr>
        </w:div>
        <w:div w:id="1536038376">
          <w:marLeft w:val="0"/>
          <w:marRight w:val="0"/>
          <w:marTop w:val="0"/>
          <w:marBottom w:val="0"/>
          <w:divBdr>
            <w:top w:val="none" w:sz="0" w:space="0" w:color="auto"/>
            <w:left w:val="none" w:sz="0" w:space="0" w:color="auto"/>
            <w:bottom w:val="none" w:sz="0" w:space="0" w:color="auto"/>
            <w:right w:val="none" w:sz="0" w:space="0" w:color="auto"/>
          </w:divBdr>
        </w:div>
        <w:div w:id="1610963708">
          <w:marLeft w:val="0"/>
          <w:marRight w:val="0"/>
          <w:marTop w:val="0"/>
          <w:marBottom w:val="0"/>
          <w:divBdr>
            <w:top w:val="none" w:sz="0" w:space="0" w:color="auto"/>
            <w:left w:val="none" w:sz="0" w:space="0" w:color="auto"/>
            <w:bottom w:val="none" w:sz="0" w:space="0" w:color="auto"/>
            <w:right w:val="none" w:sz="0" w:space="0" w:color="auto"/>
          </w:divBdr>
        </w:div>
        <w:div w:id="1849825371">
          <w:marLeft w:val="0"/>
          <w:marRight w:val="0"/>
          <w:marTop w:val="0"/>
          <w:marBottom w:val="0"/>
          <w:divBdr>
            <w:top w:val="none" w:sz="0" w:space="0" w:color="auto"/>
            <w:left w:val="none" w:sz="0" w:space="0" w:color="auto"/>
            <w:bottom w:val="none" w:sz="0" w:space="0" w:color="auto"/>
            <w:right w:val="none" w:sz="0" w:space="0" w:color="auto"/>
          </w:divBdr>
        </w:div>
        <w:div w:id="1922251875">
          <w:marLeft w:val="0"/>
          <w:marRight w:val="0"/>
          <w:marTop w:val="0"/>
          <w:marBottom w:val="0"/>
          <w:divBdr>
            <w:top w:val="none" w:sz="0" w:space="0" w:color="auto"/>
            <w:left w:val="none" w:sz="0" w:space="0" w:color="auto"/>
            <w:bottom w:val="none" w:sz="0" w:space="0" w:color="auto"/>
            <w:right w:val="none" w:sz="0" w:space="0" w:color="auto"/>
          </w:divBdr>
        </w:div>
        <w:div w:id="2120296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mailto:b.wojciechowska@swieszyno.pl" TargetMode="External"/><Relationship Id="rId18" Type="http://schemas.openxmlformats.org/officeDocument/2006/relationships/hyperlink" Target="http://www.uzp.gov.pl/cmsws/page/GetFile1.aspx?attid=796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e.suska@swieszyno.pl" TargetMode="External"/><Relationship Id="rId17" Type="http://schemas.openxmlformats.org/officeDocument/2006/relationships/hyperlink" Target="http://www.uzp.gov.pl/cmsws/page/GetFile1.aspx?attid=796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23" Type="http://schemas.openxmlformats.org/officeDocument/2006/relationships/footer" Target="footer2.xml"/><Relationship Id="rId10" Type="http://schemas.openxmlformats.org/officeDocument/2006/relationships/hyperlink" Target="mailto:gmina@swieszyno.pl" TargetMode="External"/><Relationship Id="rId19" Type="http://schemas.openxmlformats.org/officeDocument/2006/relationships/hyperlink" Target="http://www.uzp.gov.pl/cmsws/page/GetFile1.aspx?attid=8300"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2907D-04B3-4FD3-8509-69766882C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11536</Words>
  <Characters>69216</Characters>
  <Application>Microsoft Office Word</Application>
  <DocSecurity>0</DocSecurity>
  <Lines>576</Lines>
  <Paragraphs>161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2015-11-04T08:42:00Z</dcterms:created>
  <dcterms:modified xsi:type="dcterms:W3CDTF">2015-11-05T08:23:00Z</dcterms:modified>
</cp:coreProperties>
</file>