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9E922" w14:textId="77777777" w:rsidR="00C6125E" w:rsidRPr="00AC3A9A" w:rsidRDefault="00C6125E" w:rsidP="00AB6A65">
      <w:pPr>
        <w:pStyle w:val="Normalny1"/>
        <w:widowControl/>
        <w:jc w:val="right"/>
        <w:rPr>
          <w:rFonts w:ascii="Arial" w:hAnsi="Arial" w:cs="Arial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Załącznik Nr 1</w:t>
      </w:r>
    </w:p>
    <w:p w14:paraId="1881B337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  <w:r w:rsidRPr="00AC3A9A">
        <w:rPr>
          <w:rFonts w:ascii="Arial" w:hAnsi="Arial" w:cs="Arial"/>
          <w:b/>
          <w:spacing w:val="-1"/>
          <w:sz w:val="22"/>
          <w:szCs w:val="22"/>
        </w:rPr>
        <w:t>FORMULARZ OFERTOWY</w:t>
      </w:r>
    </w:p>
    <w:p w14:paraId="42C5142E" w14:textId="77777777" w:rsidR="00C6125E" w:rsidRPr="00AC3A9A" w:rsidRDefault="00C6125E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1DA40254" w14:textId="77777777" w:rsidR="00BD633A" w:rsidRPr="00AC3A9A" w:rsidRDefault="00BD633A" w:rsidP="00C6125E">
      <w:pPr>
        <w:pStyle w:val="Akapitzlist"/>
        <w:shd w:val="clear" w:color="auto" w:fill="FFFFFF"/>
        <w:tabs>
          <w:tab w:val="left" w:pos="259"/>
          <w:tab w:val="left" w:leader="dot" w:pos="8837"/>
        </w:tabs>
        <w:spacing w:before="283"/>
        <w:ind w:left="284"/>
        <w:jc w:val="center"/>
        <w:rPr>
          <w:rFonts w:ascii="Arial" w:hAnsi="Arial" w:cs="Arial"/>
          <w:b/>
          <w:spacing w:val="-1"/>
          <w:sz w:val="22"/>
          <w:szCs w:val="22"/>
        </w:rPr>
      </w:pPr>
    </w:p>
    <w:p w14:paraId="37FA0D49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Nazwa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EDC68E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38B17FB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94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Adres wykonawcy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0C7E98B5" w14:textId="77777777" w:rsidR="00C6125E" w:rsidRPr="00AB6A65" w:rsidRDefault="00C6125E" w:rsidP="00AB6A65">
      <w:pPr>
        <w:rPr>
          <w:rFonts w:ascii="Arial" w:hAnsi="Arial" w:cs="Arial"/>
          <w:spacing w:val="-9"/>
          <w:sz w:val="22"/>
          <w:szCs w:val="22"/>
        </w:rPr>
      </w:pPr>
    </w:p>
    <w:p w14:paraId="6FB514D1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  <w:r w:rsidRPr="00AC3A9A">
        <w:rPr>
          <w:rFonts w:ascii="Arial" w:hAnsi="Arial" w:cs="Arial"/>
          <w:spacing w:val="-2"/>
          <w:sz w:val="22"/>
          <w:szCs w:val="22"/>
          <w:lang w:val="pl-PL"/>
        </w:rPr>
        <w:t xml:space="preserve">NIP      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10EC978E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94"/>
        </w:tabs>
        <w:spacing w:line="278" w:lineRule="exact"/>
        <w:rPr>
          <w:rFonts w:ascii="Arial" w:hAnsi="Arial" w:cs="Arial"/>
          <w:spacing w:val="-10"/>
          <w:sz w:val="22"/>
          <w:szCs w:val="22"/>
          <w:lang w:val="pl-PL"/>
        </w:rPr>
      </w:pPr>
    </w:p>
    <w:p w14:paraId="5F7EDF5A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Regon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214B6573" w14:textId="77777777" w:rsidR="00C6125E" w:rsidRDefault="00C6125E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0049373A" w14:textId="3193E061" w:rsidR="00500A04" w:rsidRPr="00AC3A9A" w:rsidRDefault="00500A04" w:rsidP="00500A04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KRS/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  <w:r w:rsidRPr="00500A04">
        <w:rPr>
          <w:rFonts w:ascii="Arial" w:hAnsi="Arial" w:cs="Arial"/>
          <w:caps/>
          <w:sz w:val="22"/>
          <w:szCs w:val="22"/>
          <w:lang w:val="pl-PL"/>
        </w:rPr>
        <w:t>Ceidg</w:t>
      </w:r>
      <w:r>
        <w:rPr>
          <w:rFonts w:ascii="Arial" w:hAnsi="Arial" w:cs="Arial"/>
          <w:caps/>
          <w:sz w:val="22"/>
          <w:szCs w:val="22"/>
          <w:lang w:val="pl-PL"/>
        </w:rPr>
        <w:t xml:space="preserve"> </w:t>
      </w:r>
      <w:r w:rsidRPr="00AC3A9A">
        <w:rPr>
          <w:rFonts w:ascii="Arial" w:hAnsi="Arial" w:cs="Arial"/>
          <w:sz w:val="22"/>
          <w:szCs w:val="22"/>
          <w:lang w:val="pl-PL"/>
        </w:rPr>
        <w:tab/>
      </w:r>
    </w:p>
    <w:p w14:paraId="647FB9E0" w14:textId="77777777" w:rsidR="00BD633A" w:rsidRPr="00AC3A9A" w:rsidRDefault="00BD633A" w:rsidP="00C6125E">
      <w:pPr>
        <w:pStyle w:val="Normalny1"/>
        <w:shd w:val="clear" w:color="auto" w:fill="FFFFFF"/>
        <w:tabs>
          <w:tab w:val="left" w:pos="562"/>
          <w:tab w:val="left" w:leader="dot" w:pos="8866"/>
        </w:tabs>
        <w:spacing w:line="278" w:lineRule="exact"/>
        <w:rPr>
          <w:rFonts w:ascii="Arial" w:hAnsi="Arial" w:cs="Arial"/>
          <w:spacing w:val="-11"/>
          <w:sz w:val="22"/>
          <w:szCs w:val="22"/>
          <w:lang w:val="pl-PL"/>
        </w:rPr>
      </w:pPr>
    </w:p>
    <w:p w14:paraId="130AC30F" w14:textId="77777777" w:rsidR="00C6125E" w:rsidRPr="00AC3A9A" w:rsidRDefault="00C6125E" w:rsidP="00C6125E">
      <w:pPr>
        <w:pStyle w:val="Normalny1"/>
        <w:shd w:val="clear" w:color="auto" w:fill="FFFFFF"/>
        <w:tabs>
          <w:tab w:val="left" w:pos="562"/>
          <w:tab w:val="left" w:leader="dot" w:pos="8726"/>
        </w:tabs>
        <w:spacing w:line="278" w:lineRule="exact"/>
        <w:rPr>
          <w:rFonts w:ascii="Arial" w:hAnsi="Arial" w:cs="Arial"/>
          <w:spacing w:val="-9"/>
          <w:sz w:val="22"/>
          <w:szCs w:val="22"/>
          <w:lang w:val="pl-PL"/>
        </w:rPr>
      </w:pPr>
      <w:r w:rsidRPr="00AC3A9A">
        <w:rPr>
          <w:rFonts w:ascii="Arial" w:hAnsi="Arial" w:cs="Arial"/>
          <w:sz w:val="22"/>
          <w:szCs w:val="22"/>
          <w:lang w:val="pl-PL"/>
        </w:rPr>
        <w:t>Imię i nazwisko osoby upoważnionej do kontaktów……………………………………….</w:t>
      </w:r>
    </w:p>
    <w:p w14:paraId="1EE9D385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</w:p>
    <w:p w14:paraId="0B644A38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</w:rPr>
      </w:pPr>
      <w:proofErr w:type="spellStart"/>
      <w:r w:rsidRPr="00AC3A9A">
        <w:rPr>
          <w:rFonts w:ascii="Arial" w:hAnsi="Arial" w:cs="Arial"/>
          <w:spacing w:val="-9"/>
          <w:sz w:val="22"/>
          <w:szCs w:val="22"/>
        </w:rPr>
        <w:t>tel</w:t>
      </w:r>
      <w:proofErr w:type="spellEnd"/>
      <w:r w:rsidRPr="00AC3A9A">
        <w:rPr>
          <w:rFonts w:ascii="Arial" w:hAnsi="Arial" w:cs="Arial"/>
          <w:spacing w:val="-9"/>
          <w:sz w:val="22"/>
          <w:szCs w:val="22"/>
        </w:rPr>
        <w:t>………………………………………….. e-mail………………………………………….</w:t>
      </w:r>
    </w:p>
    <w:p w14:paraId="218002F7" w14:textId="77777777" w:rsidR="00C6125E" w:rsidRPr="00AC3A9A" w:rsidRDefault="00C6125E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00CB761D" w14:textId="77777777" w:rsidR="00BE2E12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3D918F0D" w14:textId="77777777" w:rsidR="00500A04" w:rsidRPr="00AC3A9A" w:rsidRDefault="00500A04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7DF6467C" w14:textId="77C13886" w:rsidR="00BE2E12" w:rsidRPr="00AC3A9A" w:rsidRDefault="00BE2E12" w:rsidP="00C6125E">
      <w:pPr>
        <w:pStyle w:val="Akapitzlist"/>
        <w:ind w:left="0"/>
        <w:rPr>
          <w:rFonts w:ascii="Arial" w:hAnsi="Arial" w:cs="Arial"/>
          <w:bCs/>
          <w:sz w:val="22"/>
          <w:szCs w:val="22"/>
        </w:rPr>
      </w:pPr>
      <w:r w:rsidRPr="00AC3A9A">
        <w:rPr>
          <w:rFonts w:ascii="Arial" w:hAnsi="Arial" w:cs="Arial"/>
          <w:bCs/>
          <w:sz w:val="22"/>
          <w:szCs w:val="22"/>
        </w:rPr>
        <w:t>Odpowiadając na ogłoszenie o zapytaniu ofertowym na realizację zadania pn</w:t>
      </w:r>
      <w:r w:rsidR="00B35853">
        <w:rPr>
          <w:rFonts w:ascii="Arial" w:hAnsi="Arial" w:cs="Arial"/>
          <w:bCs/>
          <w:sz w:val="22"/>
          <w:szCs w:val="22"/>
        </w:rPr>
        <w:t>.</w:t>
      </w:r>
      <w:r w:rsidRPr="00AC3A9A">
        <w:rPr>
          <w:rFonts w:ascii="Arial" w:hAnsi="Arial" w:cs="Arial"/>
          <w:bCs/>
          <w:sz w:val="22"/>
          <w:szCs w:val="22"/>
        </w:rPr>
        <w:t>:</w:t>
      </w:r>
    </w:p>
    <w:p w14:paraId="365D7EC6" w14:textId="171738BA" w:rsidR="00BE2E12" w:rsidRPr="00AC3A9A" w:rsidRDefault="00BE2E12" w:rsidP="00C6125E">
      <w:pPr>
        <w:pStyle w:val="Akapitzlist"/>
        <w:ind w:left="0"/>
        <w:rPr>
          <w:rFonts w:ascii="Arial" w:hAnsi="Arial" w:cs="Arial"/>
          <w:spacing w:val="-9"/>
          <w:sz w:val="22"/>
          <w:szCs w:val="22"/>
          <w:shd w:val="clear" w:color="auto" w:fill="FFFF00"/>
        </w:rPr>
      </w:pPr>
    </w:p>
    <w:p w14:paraId="4546337D" w14:textId="6AD02B9B" w:rsidR="00BC56BC" w:rsidRPr="005116F9" w:rsidRDefault="00BC56BC" w:rsidP="00BC56BC">
      <w:pPr>
        <w:pStyle w:val="Akapitzlist"/>
        <w:spacing w:line="276" w:lineRule="auto"/>
        <w:ind w:left="360"/>
        <w:jc w:val="center"/>
        <w:rPr>
          <w:rFonts w:ascii="Arial" w:hAnsi="Arial" w:cs="Arial"/>
          <w:b/>
          <w:sz w:val="22"/>
          <w:szCs w:val="22"/>
        </w:rPr>
      </w:pPr>
      <w:bookmarkStart w:id="0" w:name="_Hlk203137248"/>
      <w:r>
        <w:rPr>
          <w:rFonts w:ascii="Arial" w:hAnsi="Arial" w:cs="Arial"/>
          <w:b/>
          <w:sz w:val="22"/>
          <w:szCs w:val="22"/>
        </w:rPr>
        <w:t>„</w:t>
      </w:r>
      <w:r w:rsidR="00500A04" w:rsidRPr="009801CC">
        <w:rPr>
          <w:rFonts w:ascii="Arial" w:hAnsi="Arial" w:cs="Arial"/>
          <w:b/>
          <w:bCs/>
        </w:rPr>
        <w:t>Przebudowa dr</w:t>
      </w:r>
      <w:r w:rsidR="008F77B0">
        <w:rPr>
          <w:rFonts w:ascii="Arial" w:hAnsi="Arial" w:cs="Arial"/>
          <w:b/>
          <w:bCs/>
        </w:rPr>
        <w:t xml:space="preserve">óg gminnych wraz z infrastruktura towarzyszącą </w:t>
      </w:r>
      <w:r w:rsidR="00500A04" w:rsidRPr="009801CC">
        <w:rPr>
          <w:rFonts w:ascii="Arial" w:hAnsi="Arial" w:cs="Arial"/>
          <w:b/>
          <w:bCs/>
        </w:rPr>
        <w:t>w miejscowości Niekłonice</w:t>
      </w:r>
      <w:r w:rsidR="008F77B0">
        <w:rPr>
          <w:rFonts w:ascii="Arial" w:hAnsi="Arial" w:cs="Arial"/>
          <w:b/>
          <w:bCs/>
        </w:rPr>
        <w:t>”</w:t>
      </w:r>
      <w:r w:rsidR="00500A04">
        <w:rPr>
          <w:rFonts w:ascii="Arial" w:hAnsi="Arial" w:cs="Arial"/>
          <w:b/>
          <w:bCs/>
        </w:rPr>
        <w:t xml:space="preserve"> </w:t>
      </w:r>
      <w:r w:rsidR="00500A04">
        <w:rPr>
          <w:rFonts w:ascii="Arial" w:hAnsi="Arial" w:cs="Arial"/>
          <w:b/>
          <w:bCs/>
        </w:rPr>
        <w:br/>
        <w:t xml:space="preserve">- </w:t>
      </w:r>
      <w:bookmarkStart w:id="1" w:name="_Hlk194910346"/>
      <w:r w:rsidR="00500A04" w:rsidRPr="00170F7A">
        <w:rPr>
          <w:rFonts w:ascii="Arial" w:hAnsi="Arial" w:cs="Arial"/>
          <w:b/>
          <w:bCs/>
        </w:rPr>
        <w:t>Wykonanie dokumentacji projektowo-kosztorysowej</w:t>
      </w:r>
      <w:bookmarkEnd w:id="1"/>
    </w:p>
    <w:bookmarkEnd w:id="0"/>
    <w:p w14:paraId="34A6B1BA" w14:textId="6FF280DB" w:rsidR="00FF039A" w:rsidRDefault="00FF039A" w:rsidP="00BC56B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14:paraId="619CF026" w14:textId="77777777" w:rsidR="00FF039A" w:rsidRPr="00AC3A9A" w:rsidRDefault="00FF039A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92B09B6" w14:textId="5A856B60" w:rsidR="00BE2E12" w:rsidRPr="00AC3A9A" w:rsidRDefault="00BE2E12" w:rsidP="00BE2E1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Oferuję/</w:t>
      </w:r>
      <w:proofErr w:type="spellStart"/>
      <w:r w:rsidRPr="00AC3A9A">
        <w:rPr>
          <w:rFonts w:ascii="Arial" w:hAnsi="Arial" w:cs="Arial"/>
          <w:sz w:val="22"/>
          <w:szCs w:val="22"/>
        </w:rPr>
        <w:t>emy</w:t>
      </w:r>
      <w:proofErr w:type="spellEnd"/>
      <w:r w:rsidRPr="00AC3A9A">
        <w:rPr>
          <w:rFonts w:ascii="Arial" w:hAnsi="Arial" w:cs="Arial"/>
          <w:sz w:val="22"/>
          <w:szCs w:val="22"/>
        </w:rPr>
        <w:t xml:space="preserve"> wykonanie przedmiotu zamówienia zgodnie z wymogami zawartymi </w:t>
      </w:r>
      <w:r w:rsidRPr="00AC3A9A">
        <w:rPr>
          <w:rFonts w:ascii="Arial" w:hAnsi="Arial" w:cs="Arial"/>
          <w:sz w:val="22"/>
          <w:szCs w:val="22"/>
        </w:rPr>
        <w:br/>
        <w:t>w zapytaniu ofertowym na następujących warunkach:</w:t>
      </w:r>
    </w:p>
    <w:p w14:paraId="2156128C" w14:textId="7B7A2741" w:rsidR="00C6125E" w:rsidRPr="00AC3A9A" w:rsidRDefault="00C6125E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04BFACC4" w14:textId="754F7FDF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Za cenę ofertową netto …………………………………………………PLN</w:t>
      </w:r>
    </w:p>
    <w:p w14:paraId="48539A98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4A5E8652" w14:textId="77777777" w:rsidR="00BE2E12" w:rsidRPr="00AC3A9A" w:rsidRDefault="00BE2E12" w:rsidP="00BE2E12">
      <w:pPr>
        <w:pStyle w:val="Default"/>
        <w:rPr>
          <w:sz w:val="22"/>
          <w:szCs w:val="22"/>
        </w:rPr>
      </w:pPr>
    </w:p>
    <w:p w14:paraId="2753CE1C" w14:textId="14D3A96B" w:rsidR="00BE2E12" w:rsidRPr="00AC3A9A" w:rsidRDefault="00AC5F4C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 xml:space="preserve">plus </w:t>
      </w:r>
      <w:r w:rsidR="00BE2E12" w:rsidRPr="00AC3A9A">
        <w:rPr>
          <w:rFonts w:ascii="Arial" w:hAnsi="Arial" w:cs="Arial"/>
          <w:sz w:val="22"/>
          <w:szCs w:val="22"/>
        </w:rPr>
        <w:t>podat</w:t>
      </w:r>
      <w:r w:rsidRPr="00AC3A9A">
        <w:rPr>
          <w:rFonts w:ascii="Arial" w:hAnsi="Arial" w:cs="Arial"/>
          <w:sz w:val="22"/>
          <w:szCs w:val="22"/>
        </w:rPr>
        <w:t>ek</w:t>
      </w:r>
      <w:r w:rsidR="00BE2E12" w:rsidRPr="00AC3A9A">
        <w:rPr>
          <w:rFonts w:ascii="Arial" w:hAnsi="Arial" w:cs="Arial"/>
          <w:sz w:val="22"/>
          <w:szCs w:val="22"/>
        </w:rPr>
        <w:t xml:space="preserve"> VAT …… %.</w:t>
      </w:r>
    </w:p>
    <w:p w14:paraId="5516C53D" w14:textId="000E96C6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C3A9A">
        <w:rPr>
          <w:rFonts w:ascii="Arial" w:hAnsi="Arial" w:cs="Arial"/>
          <w:b/>
          <w:sz w:val="22"/>
          <w:szCs w:val="22"/>
        </w:rPr>
        <w:t>Cena ofertowa brutto   …………………………………………………PLN</w:t>
      </w:r>
    </w:p>
    <w:p w14:paraId="6599906C" w14:textId="77777777" w:rsidR="00BE2E12" w:rsidRPr="00AC3A9A" w:rsidRDefault="00BE2E12" w:rsidP="00BE2E1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słownie złotych:………………………………………………………………………..</w:t>
      </w:r>
    </w:p>
    <w:p w14:paraId="14CD21A0" w14:textId="77777777" w:rsidR="00BE2E12" w:rsidRPr="00AC3A9A" w:rsidRDefault="00BE2E12" w:rsidP="00C6125E">
      <w:pPr>
        <w:pStyle w:val="Akapitzlist"/>
        <w:spacing w:line="276" w:lineRule="auto"/>
        <w:ind w:left="-142"/>
        <w:rPr>
          <w:rFonts w:ascii="Arial" w:hAnsi="Arial" w:cs="Arial"/>
          <w:b/>
          <w:sz w:val="22"/>
          <w:szCs w:val="22"/>
        </w:rPr>
      </w:pPr>
    </w:p>
    <w:p w14:paraId="7E123902" w14:textId="77777777" w:rsidR="00C6125E" w:rsidRPr="00AC3A9A" w:rsidRDefault="00C6125E" w:rsidP="00C6125E">
      <w:pPr>
        <w:pStyle w:val="Normalny1"/>
        <w:tabs>
          <w:tab w:val="left" w:pos="284"/>
        </w:tabs>
        <w:spacing w:line="276" w:lineRule="auto"/>
        <w:ind w:left="-142"/>
        <w:rPr>
          <w:rFonts w:ascii="Arial" w:hAnsi="Arial" w:cs="Arial"/>
          <w:bCs/>
          <w:color w:val="000000"/>
          <w:sz w:val="22"/>
          <w:szCs w:val="22"/>
          <w:lang w:val="pl-PL"/>
        </w:rPr>
      </w:pPr>
      <w:r w:rsidRPr="00AC3A9A">
        <w:rPr>
          <w:rFonts w:ascii="Arial" w:hAnsi="Arial" w:cs="Arial"/>
          <w:bCs/>
          <w:color w:val="000000"/>
          <w:sz w:val="22"/>
          <w:szCs w:val="22"/>
          <w:lang w:val="pl-PL"/>
        </w:rPr>
        <w:t>Ponadto:</w:t>
      </w:r>
    </w:p>
    <w:p w14:paraId="1C21EBC1" w14:textId="313B874C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Oświadczam, że zapoznałem się z lokalnymi warunkami realizacji oraz zdobyłem wszelkie informacje konieczne do właściwego przygotowania niniejszej oferty; </w:t>
      </w:r>
    </w:p>
    <w:p w14:paraId="5C5DFF7D" w14:textId="77777777" w:rsidR="00C6125E" w:rsidRPr="00AC3A9A" w:rsidRDefault="00C6125E" w:rsidP="00A2483C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uważam się związany niniejszą ofertą przez okres 30 dni od daty upływu terminu składania ofert;</w:t>
      </w:r>
    </w:p>
    <w:p w14:paraId="1D1F36FA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Gwarantuję wykonanie całości niniejszego zamówienia zgodnie z treścią zapytania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lastRenderedPageBreak/>
        <w:t>ofertowego oraz obowiązującym prawem.</w:t>
      </w:r>
    </w:p>
    <w:p w14:paraId="518CE31F" w14:textId="77777777" w:rsidR="00C6125E" w:rsidRPr="00AC3A9A" w:rsidRDefault="00C6125E" w:rsidP="00C4328B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Wyrażam zgodę na warunki płatności określone w zapytaniu ofertowym.</w:t>
      </w:r>
    </w:p>
    <w:p w14:paraId="24F1EEFC" w14:textId="67FDA5AB" w:rsidR="00C6125E" w:rsidRPr="00AC3A9A" w:rsidRDefault="00C6125E" w:rsidP="00500A04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Oświadczam, że określone w zapytaniu ofertowym wymogi co do wykonania przedmiotu zamówienia</w:t>
      </w:r>
      <w:r w:rsidR="00BE2E12" w:rsidRPr="00AC3A9A">
        <w:rPr>
          <w:rFonts w:ascii="Arial" w:hAnsi="Arial" w:cs="Arial"/>
          <w:spacing w:val="-1"/>
          <w:sz w:val="22"/>
          <w:szCs w:val="22"/>
          <w:lang w:val="pl-PL"/>
        </w:rPr>
        <w:t xml:space="preserve"> oraz </w:t>
      </w:r>
      <w:r w:rsidRPr="00AC3A9A">
        <w:rPr>
          <w:rFonts w:ascii="Arial" w:hAnsi="Arial" w:cs="Arial"/>
          <w:spacing w:val="-1"/>
          <w:sz w:val="22"/>
          <w:szCs w:val="22"/>
          <w:lang w:val="pl-PL"/>
        </w:rPr>
        <w:t>warunki udziału w procedurze zapytania ofertowego są przeze mnie spełnione i zobowiązuję się w przypadku wyboru mojej oferty do zawarcia umowy w terminie i miejscu wyznaczonym przez Zamawiającego.</w:t>
      </w:r>
    </w:p>
    <w:p w14:paraId="75B077C0" w14:textId="77777777" w:rsidR="00C6125E" w:rsidRPr="00AC3A9A" w:rsidRDefault="00C6125E" w:rsidP="00500A04">
      <w:pPr>
        <w:pStyle w:val="Normalny1"/>
        <w:numPr>
          <w:ilvl w:val="0"/>
          <w:numId w:val="33"/>
        </w:numPr>
        <w:shd w:val="clear" w:color="auto" w:fill="FFFFFF"/>
        <w:tabs>
          <w:tab w:val="left" w:pos="426"/>
        </w:tabs>
        <w:spacing w:line="276" w:lineRule="auto"/>
        <w:ind w:left="426" w:hanging="426"/>
        <w:jc w:val="both"/>
        <w:rPr>
          <w:rFonts w:ascii="Arial" w:hAnsi="Arial" w:cs="Arial"/>
          <w:spacing w:val="-1"/>
          <w:sz w:val="22"/>
          <w:szCs w:val="22"/>
          <w:lang w:val="pl-PL"/>
        </w:rPr>
      </w:pPr>
      <w:r w:rsidRPr="00AC3A9A">
        <w:rPr>
          <w:rFonts w:ascii="Arial" w:hAnsi="Arial" w:cs="Arial"/>
          <w:spacing w:val="-1"/>
          <w:sz w:val="22"/>
          <w:szCs w:val="22"/>
          <w:lang w:val="pl-PL"/>
        </w:rPr>
        <w:t>Oświadczam że:</w:t>
      </w:r>
    </w:p>
    <w:p w14:paraId="0DEEEAB4" w14:textId="77777777" w:rsidR="00C6125E" w:rsidRPr="00AC3A9A" w:rsidRDefault="00C6125E" w:rsidP="00500A04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uprawnienia do wykonywania określonej działalności lub czynności, jeżeli ustawa nakłada obowiązek posiadania takich uprawnień.</w:t>
      </w:r>
    </w:p>
    <w:p w14:paraId="21AEA8E0" w14:textId="77777777" w:rsidR="00C6125E" w:rsidRPr="00AC3A9A" w:rsidRDefault="00C6125E" w:rsidP="00500A04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Posiadam niezbędną wiedzę i doświadczenie.</w:t>
      </w:r>
    </w:p>
    <w:p w14:paraId="449156AB" w14:textId="77777777" w:rsidR="00C6125E" w:rsidRPr="00AC3A9A" w:rsidRDefault="00C6125E" w:rsidP="00500A04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Dysponuję odpowiednim potencjałem technicznym oraz osobami zdolnymi do wykonywania zamówienia.</w:t>
      </w:r>
    </w:p>
    <w:p w14:paraId="16B6A7EE" w14:textId="77777777" w:rsidR="00C6125E" w:rsidRPr="00AC3A9A" w:rsidRDefault="00C6125E" w:rsidP="00500A04">
      <w:pPr>
        <w:pStyle w:val="msonormalcxspdrugie"/>
        <w:numPr>
          <w:ilvl w:val="0"/>
          <w:numId w:val="34"/>
        </w:numPr>
        <w:suppressAutoHyphens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Znajduję się w sytuacji ekonomicznej i finansowej zapewniającej wykonanie zamówienia.</w:t>
      </w:r>
    </w:p>
    <w:p w14:paraId="743D809A" w14:textId="77777777" w:rsidR="00500A04" w:rsidRDefault="00FA4275" w:rsidP="00500A04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C3A9A">
        <w:rPr>
          <w:rFonts w:ascii="Arial" w:hAnsi="Arial" w:cs="Arial"/>
          <w:sz w:val="22"/>
          <w:szCs w:val="22"/>
        </w:rPr>
        <w:t>Nie podlegam wykluczeniu na podstawie art. 108 ust. 1 ustawy z dnia 11 września 2019 r. - Prawo zamówień publicznych (</w:t>
      </w:r>
      <w:proofErr w:type="spellStart"/>
      <w:r w:rsidR="0026371E">
        <w:rPr>
          <w:rFonts w:ascii="Arial" w:hAnsi="Arial" w:cs="Arial"/>
          <w:sz w:val="22"/>
          <w:szCs w:val="22"/>
        </w:rPr>
        <w:t>t.j</w:t>
      </w:r>
      <w:proofErr w:type="spellEnd"/>
      <w:r w:rsidR="0026371E">
        <w:rPr>
          <w:rFonts w:ascii="Arial" w:hAnsi="Arial" w:cs="Arial"/>
          <w:sz w:val="22"/>
          <w:szCs w:val="22"/>
        </w:rPr>
        <w:t xml:space="preserve">. </w:t>
      </w:r>
      <w:r w:rsidRPr="00AC3A9A">
        <w:rPr>
          <w:rFonts w:ascii="Arial" w:hAnsi="Arial" w:cs="Arial"/>
          <w:sz w:val="22"/>
          <w:szCs w:val="22"/>
        </w:rPr>
        <w:t>Dz. U. z 202</w:t>
      </w:r>
      <w:r w:rsidR="0026371E">
        <w:rPr>
          <w:rFonts w:ascii="Arial" w:hAnsi="Arial" w:cs="Arial"/>
          <w:sz w:val="22"/>
          <w:szCs w:val="22"/>
        </w:rPr>
        <w:t>4</w:t>
      </w:r>
      <w:r w:rsidRPr="00AC3A9A">
        <w:rPr>
          <w:rFonts w:ascii="Arial" w:hAnsi="Arial" w:cs="Arial"/>
          <w:sz w:val="22"/>
          <w:szCs w:val="22"/>
        </w:rPr>
        <w:t xml:space="preserve"> r. poz.</w:t>
      </w:r>
      <w:r w:rsidR="0026371E">
        <w:rPr>
          <w:rFonts w:ascii="Arial" w:hAnsi="Arial" w:cs="Arial"/>
          <w:sz w:val="22"/>
          <w:szCs w:val="22"/>
        </w:rPr>
        <w:t xml:space="preserve"> 1320</w:t>
      </w:r>
      <w:r w:rsidRPr="00AC3A9A">
        <w:rPr>
          <w:rFonts w:ascii="Arial" w:hAnsi="Arial" w:cs="Arial"/>
          <w:sz w:val="22"/>
          <w:szCs w:val="22"/>
        </w:rPr>
        <w:t>).</w:t>
      </w:r>
    </w:p>
    <w:p w14:paraId="30A750F4" w14:textId="704D06E7" w:rsidR="00F46291" w:rsidRPr="00500A04" w:rsidRDefault="00F46291" w:rsidP="00500A04">
      <w:pPr>
        <w:pStyle w:val="Akapitzlist"/>
        <w:widowControl w:val="0"/>
        <w:numPr>
          <w:ilvl w:val="0"/>
          <w:numId w:val="34"/>
        </w:numPr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500A04">
        <w:rPr>
          <w:rFonts w:ascii="Arial" w:hAnsi="Arial" w:cs="Arial"/>
          <w:sz w:val="22"/>
          <w:szCs w:val="22"/>
        </w:rPr>
        <w:t xml:space="preserve">Oświadczam, że nie zachodzą w stosunku do mnie przesłanki wykluczenia </w:t>
      </w:r>
      <w:r w:rsidR="00500A04">
        <w:rPr>
          <w:rFonts w:ascii="Arial" w:hAnsi="Arial" w:cs="Arial"/>
          <w:sz w:val="22"/>
          <w:szCs w:val="22"/>
        </w:rPr>
        <w:br/>
      </w:r>
      <w:r w:rsidRPr="00500A04">
        <w:rPr>
          <w:rFonts w:ascii="Arial" w:hAnsi="Arial" w:cs="Arial"/>
          <w:sz w:val="22"/>
          <w:szCs w:val="22"/>
        </w:rPr>
        <w:t xml:space="preserve">z postępowania na podstawie art. 7 ust. 1 ustawy z dnia 13 kwietnia 2022 r. </w:t>
      </w:r>
      <w:r w:rsidR="00500A04">
        <w:rPr>
          <w:rFonts w:ascii="Arial" w:hAnsi="Arial" w:cs="Arial"/>
          <w:sz w:val="22"/>
          <w:szCs w:val="22"/>
        </w:rPr>
        <w:br/>
      </w:r>
      <w:r w:rsidRPr="00500A04">
        <w:rPr>
          <w:rFonts w:ascii="Arial" w:hAnsi="Arial" w:cs="Arial"/>
          <w:sz w:val="22"/>
          <w:szCs w:val="22"/>
        </w:rPr>
        <w:t>o szczególnych rozwiązaniach w zakresie przeciwdziałania wspieraniu agresji na Ukrainę oraz służących ochronie bezpieczeństwa narodowego (</w:t>
      </w:r>
      <w:proofErr w:type="spellStart"/>
      <w:r w:rsidR="0026371E" w:rsidRPr="00500A04">
        <w:rPr>
          <w:rFonts w:ascii="Arial" w:hAnsi="Arial" w:cs="Arial"/>
          <w:sz w:val="22"/>
          <w:szCs w:val="22"/>
        </w:rPr>
        <w:t>t,j</w:t>
      </w:r>
      <w:proofErr w:type="spellEnd"/>
      <w:r w:rsidR="0026371E" w:rsidRPr="00500A04">
        <w:rPr>
          <w:rFonts w:ascii="Arial" w:hAnsi="Arial" w:cs="Arial"/>
          <w:sz w:val="22"/>
          <w:szCs w:val="22"/>
        </w:rPr>
        <w:t xml:space="preserve">. </w:t>
      </w:r>
      <w:r w:rsidRPr="00500A04">
        <w:rPr>
          <w:rFonts w:ascii="Arial" w:hAnsi="Arial" w:cs="Arial"/>
          <w:sz w:val="22"/>
          <w:szCs w:val="22"/>
        </w:rPr>
        <w:t>Dz. U.</w:t>
      </w:r>
      <w:r w:rsidR="0026371E" w:rsidRPr="00500A04">
        <w:rPr>
          <w:rFonts w:ascii="Arial" w:hAnsi="Arial" w:cs="Arial"/>
          <w:sz w:val="22"/>
          <w:szCs w:val="22"/>
        </w:rPr>
        <w:t xml:space="preserve"> z 2024 r.,</w:t>
      </w:r>
      <w:r w:rsidRPr="00500A04">
        <w:rPr>
          <w:rFonts w:ascii="Arial" w:hAnsi="Arial" w:cs="Arial"/>
          <w:sz w:val="22"/>
          <w:szCs w:val="22"/>
        </w:rPr>
        <w:t xml:space="preserve"> poz. </w:t>
      </w:r>
      <w:r w:rsidR="0026371E" w:rsidRPr="00500A04">
        <w:rPr>
          <w:rFonts w:ascii="Arial" w:hAnsi="Arial" w:cs="Arial"/>
          <w:sz w:val="22"/>
          <w:szCs w:val="22"/>
        </w:rPr>
        <w:t>507</w:t>
      </w:r>
      <w:r w:rsidRPr="00500A04">
        <w:rPr>
          <w:rFonts w:ascii="Arial" w:hAnsi="Arial" w:cs="Arial"/>
          <w:sz w:val="22"/>
          <w:szCs w:val="22"/>
        </w:rPr>
        <w:t>).</w:t>
      </w:r>
    </w:p>
    <w:p w14:paraId="20F454F0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80E8633" w14:textId="77777777" w:rsidR="00FA4275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215F71CA" w14:textId="77777777" w:rsidR="00FA4275" w:rsidRPr="00AC3A9A" w:rsidRDefault="00FA4275" w:rsidP="00C6125E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z w:val="22"/>
          <w:szCs w:val="22"/>
          <w:highlight w:val="yellow"/>
          <w:shd w:val="clear" w:color="auto" w:fill="FFFF00"/>
          <w:lang w:val="pl-PL"/>
        </w:rPr>
      </w:pPr>
    </w:p>
    <w:p w14:paraId="155CA99C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lang w:val="pl-PL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AB6A65" w14:paraId="68B2815D" w14:textId="77777777" w:rsidTr="00A06367">
        <w:tc>
          <w:tcPr>
            <w:tcW w:w="4530" w:type="dxa"/>
          </w:tcPr>
          <w:p w14:paraId="1EE38297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…………………………</w:t>
            </w:r>
          </w:p>
          <w:p w14:paraId="1915A82F" w14:textId="77777777" w:rsidR="00AB6A65" w:rsidRP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sz w:val="22"/>
                <w:szCs w:val="22"/>
                <w:lang w:val="pl-PL"/>
              </w:rPr>
              <w:t>Miejscowość, data</w:t>
            </w:r>
          </w:p>
        </w:tc>
        <w:tc>
          <w:tcPr>
            <w:tcW w:w="4530" w:type="dxa"/>
          </w:tcPr>
          <w:p w14:paraId="6EE1D7EE" w14:textId="77777777" w:rsidR="00AB6A65" w:rsidRDefault="00AB6A65" w:rsidP="00A06367">
            <w:pPr>
              <w:pStyle w:val="Normalny1"/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A3BD7">
              <w:rPr>
                <w:rFonts w:ascii="Arial" w:hAnsi="Arial" w:cs="Arial"/>
                <w:sz w:val="22"/>
                <w:szCs w:val="22"/>
              </w:rPr>
              <w:t>……………………………………</w:t>
            </w:r>
          </w:p>
          <w:p w14:paraId="4853158E" w14:textId="77777777" w:rsidR="00AB6A65" w:rsidRPr="00AB6A65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</w:pPr>
            <w:r w:rsidRPr="007A3BD7">
              <w:rPr>
                <w:rFonts w:ascii="Arial" w:hAnsi="Arial" w:cs="Arial"/>
                <w:i/>
                <w:iCs/>
                <w:sz w:val="18"/>
                <w:szCs w:val="18"/>
              </w:rPr>
              <w:t>(</w:t>
            </w: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podpis wykonawcy lub osoby upoważnionej</w:t>
            </w:r>
          </w:p>
          <w:p w14:paraId="6925C2E4" w14:textId="366EC041" w:rsidR="00AB6A65" w:rsidRPr="007A3BD7" w:rsidRDefault="00AB6A65" w:rsidP="00AB6A65">
            <w:pPr>
              <w:pStyle w:val="Normalny1"/>
              <w:spacing w:line="276" w:lineRule="auto"/>
              <w:jc w:val="center"/>
              <w:rPr>
                <w:rFonts w:ascii="Arial" w:hAnsi="Arial" w:cs="Arial"/>
                <w:i/>
                <w:iCs/>
                <w:sz w:val="22"/>
                <w:szCs w:val="22"/>
                <w:lang w:val="pl-PL"/>
              </w:rPr>
            </w:pPr>
            <w:r w:rsidRPr="00AB6A65">
              <w:rPr>
                <w:rFonts w:ascii="Arial" w:hAnsi="Arial" w:cs="Arial"/>
                <w:i/>
                <w:iCs/>
                <w:sz w:val="18"/>
                <w:szCs w:val="18"/>
                <w:lang w:val="pl-PL"/>
              </w:rPr>
              <w:t>pieczątka wykonawcy)</w:t>
            </w:r>
          </w:p>
        </w:tc>
      </w:tr>
    </w:tbl>
    <w:p w14:paraId="2319B324" w14:textId="77777777" w:rsidR="00AB6A65" w:rsidRPr="007A3BD7" w:rsidRDefault="00AB6A65" w:rsidP="00AB6A65">
      <w:pPr>
        <w:pStyle w:val="Normalny1"/>
        <w:spacing w:line="276" w:lineRule="auto"/>
        <w:jc w:val="both"/>
        <w:rPr>
          <w:rFonts w:ascii="Arial" w:hAnsi="Arial" w:cs="Arial"/>
          <w:sz w:val="22"/>
          <w:szCs w:val="22"/>
          <w:highlight w:val="yellow"/>
        </w:rPr>
      </w:pPr>
    </w:p>
    <w:sectPr w:rsidR="00AB6A65" w:rsidRPr="007A3BD7" w:rsidSect="00526487">
      <w:headerReference w:type="first" r:id="rId8"/>
      <w:pgSz w:w="11906" w:h="16838"/>
      <w:pgMar w:top="1985" w:right="1418" w:bottom="1418" w:left="1418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0BE50D" w14:textId="77777777" w:rsidR="001D6E67" w:rsidRDefault="001D6E67" w:rsidP="00A22B7C">
      <w:r>
        <w:separator/>
      </w:r>
    </w:p>
  </w:endnote>
  <w:endnote w:type="continuationSeparator" w:id="0">
    <w:p w14:paraId="2DDBBBEC" w14:textId="77777777" w:rsidR="001D6E67" w:rsidRDefault="001D6E67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Univers-PL">
    <w:altName w:val="Courier New"/>
    <w:charset w:val="01"/>
    <w:family w:val="swiss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4CB4B" w14:textId="77777777" w:rsidR="001D6E67" w:rsidRDefault="001D6E67" w:rsidP="00A22B7C">
      <w:r>
        <w:separator/>
      </w:r>
    </w:p>
  </w:footnote>
  <w:footnote w:type="continuationSeparator" w:id="0">
    <w:p w14:paraId="14117D4B" w14:textId="77777777" w:rsidR="001D6E67" w:rsidRDefault="001D6E67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37D9B" w14:textId="7ED813E6" w:rsidR="00BB32BA" w:rsidRDefault="00BB32BA" w:rsidP="00BB32BA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10AC6637" wp14:editId="0E47553C">
          <wp:simplePos x="0" y="0"/>
          <wp:positionH relativeFrom="column">
            <wp:posOffset>-462280</wp:posOffset>
          </wp:positionH>
          <wp:positionV relativeFrom="paragraph">
            <wp:posOffset>186055</wp:posOffset>
          </wp:positionV>
          <wp:extent cx="794185" cy="876300"/>
          <wp:effectExtent l="0" t="0" r="6350" b="0"/>
          <wp:wrapNone/>
          <wp:docPr id="366164946" name="Obraz 3661649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4928" cy="877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380583" wp14:editId="5C0E770B">
              <wp:simplePos x="0" y="0"/>
              <wp:positionH relativeFrom="column">
                <wp:posOffset>4643755</wp:posOffset>
              </wp:positionH>
              <wp:positionV relativeFrom="paragraph">
                <wp:posOffset>95250</wp:posOffset>
              </wp:positionV>
              <wp:extent cx="1562100" cy="1200150"/>
              <wp:effectExtent l="0" t="0" r="19050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64FF711B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36A2F78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24FE7393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hyperlink r:id="rId2" w:history="1">
                            <w:r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</w:rPr>
                              <w:t>www.swieszyno.pl</w:t>
                            </w:r>
                          </w:hyperlink>
                        </w:p>
                        <w:p w14:paraId="50A4821A" w14:textId="77777777" w:rsidR="00BB32BA" w:rsidRDefault="00BB32BA" w:rsidP="00BB32BA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gmina@swieszyno.pl</w:t>
                          </w:r>
                        </w:p>
                        <w:p w14:paraId="52200605" w14:textId="77777777" w:rsidR="00BB32BA" w:rsidRPr="005E3153" w:rsidRDefault="00BB32BA" w:rsidP="00BB32BA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8380583" id="Prostokąt 6" o:spid="_x0000_s1026" style="position:absolute;margin-left:365.65pt;margin-top:7.5pt;width:123pt;height:9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/pYgIAAPcEAAAOAAAAZHJzL2Uyb0RvYy54bWysVEtv2zAMvg/YfxB0Xx0HfWxBnSJokWFA&#10;0RZoh54VWYoFSKJGKbGzXz9Kdp/bqVgOCilSfHz86POLwVm2VxgN+IbXRzPOlJfQGr9t+M+H9Zev&#10;nMUkfCsseNXwg4r8Yvn503kfFmoOHdhWIaMgPi760PAupbCoqig75UQ8gqA8GTWgE4lU3FYtip6i&#10;O1vNZ7PTqgdsA4JUMdLt1WjkyxJfayXTrdZRJWYbTrWlcmI5N/msludisUUROiOnMsQHqnDCeEr6&#10;HOpKJMF2aP4K5YxEiKDTkQRXgdZGqtIDdVPP3nVz34mgSi8ETgzPMMX/F1be7O/DHRIMfYiLSGLu&#10;YtDo8j/Vx4YC1uEZLDUkJumyPjmd1zPCVJKtplnUJwXO6uV5wJi+K3AsCw1HmkYBSeyvY6KU5Prk&#10;krNFsKZdG2uLcoiXFtle0OBo3i30nFkRE102fF1+eXgU4s0z61mfyzkrlQlilLYiUZEutA2PfsuZ&#10;sFuiqkxYannzOn4saW7iSsRurLZEHInlTCJ2W+Ma/nWWf1PJ1ucWVeHnBMUL/FlKw2aYZrKB9nCH&#10;DGHkbgxybSjfNWFxJ5DISiOgBUy3dGgL1D1MEmcd4O9/3Wd/4hBZOeuJ/ITMr51ARRD/8MSub/Xx&#10;cd6WohyfnM1JwdeWzWuL37lLoDHVtOpBFjH7J/skagT3SHu6ylnJJLyk3OMMJuUyjUtJmy7ValXc&#10;aEOCSNf+PsgcPEOWkX4YHgWGiVOJ6HgDT4siFu+oNfrmlx5WuwTaFN5liEdciUFZoe0qXJq+BHl9&#10;X+vF6+V7tfwDAAD//wMAUEsDBBQABgAIAAAAIQD8tNnb4AAAAAoBAAAPAAAAZHJzL2Rvd25yZXYu&#10;eG1sTI/BbsIwEETvlfoP1lbqpSo2UBpI4yBUCfWGVIjUq4mXJGq8TmMHwt93eyrHnXmancnWo2vF&#10;GfvQeNIwnSgQSKW3DVUaisP2eQkiREPWtJ5QwxUDrPP7u8yk1l/oE8/7WAkOoZAaDXWMXSplKGt0&#10;Jkx8h8TeyffORD77StreXDjctXKm1Kt0piH+UJsO32ssv/eD03AqC/nxJX+2h6rfFclmHBbX3ZPW&#10;jw/j5g1ExDH+w/BXn6tDzp2OfiAbRKshmU/njLKx4E0MrJKEhaOGmXpRIPNM3k7IfwEAAP//AwBQ&#10;SwECLQAUAAYACAAAACEAtoM4kv4AAADhAQAAEwAAAAAAAAAAAAAAAAAAAAAAW0NvbnRlbnRfVHlw&#10;ZXNdLnhtbFBLAQItABQABgAIAAAAIQA4/SH/1gAAAJQBAAALAAAAAAAAAAAAAAAAAC8BAABfcmVs&#10;cy8ucmVsc1BLAQItABQABgAIAAAAIQBMZr/pYgIAAPcEAAAOAAAAAAAAAAAAAAAAAC4CAABkcnMv&#10;ZTJvRG9jLnhtbFBLAQItABQABgAIAAAAIQD8tNnb4AAAAAoBAAAPAAAAAAAAAAAAAAAAALwEAABk&#10;cnMvZG93bnJldi54bWxQSwUGAAAAAAQABADzAAAAyQUAAAAA&#10;" fillcolor="window" strokecolor="window" strokeweight="1pt">
              <v:textbox>
                <w:txbxContent>
                  <w:p w14:paraId="64FF711B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36A2F78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24FE7393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hyperlink r:id="rId3" w:history="1">
                      <w:r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</w:rPr>
                        <w:t>www.swieszyno.pl</w:t>
                      </w:r>
                    </w:hyperlink>
                  </w:p>
                  <w:p w14:paraId="50A4821A" w14:textId="77777777" w:rsidR="00BB32BA" w:rsidRDefault="00BB32BA" w:rsidP="00BB32BA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gmina@swieszyno.pl</w:t>
                    </w:r>
                  </w:p>
                  <w:p w14:paraId="52200605" w14:textId="77777777" w:rsidR="00BB32BA" w:rsidRPr="005E3153" w:rsidRDefault="00BB32BA" w:rsidP="00BB32BA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</w:txbxContent>
              </v:textbox>
            </v:rect>
          </w:pict>
        </mc:Fallback>
      </mc:AlternateContent>
    </w:r>
  </w:p>
  <w:p w14:paraId="7F66647E" w14:textId="5C470D55" w:rsidR="00BB32BA" w:rsidRDefault="00BB32BA" w:rsidP="00BB32BA">
    <w:pPr>
      <w:pStyle w:val="Nagwek"/>
      <w:jc w:val="center"/>
    </w:pPr>
  </w:p>
  <w:p w14:paraId="162A3707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6C8DC7C1" w14:textId="77777777" w:rsidR="00BB32BA" w:rsidRPr="008045E7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16352A81" w14:textId="77777777" w:rsidR="00BB32BA" w:rsidRPr="00BB32BA" w:rsidRDefault="00BB32BA" w:rsidP="00BB32BA">
    <w:pPr>
      <w:pStyle w:val="Nagwek"/>
      <w:tabs>
        <w:tab w:val="clear" w:pos="9072"/>
      </w:tabs>
      <w:spacing w:line="276" w:lineRule="auto"/>
      <w:ind w:left="993" w:right="992"/>
      <w:jc w:val="center"/>
      <w:rPr>
        <w:sz w:val="16"/>
        <w:szCs w:val="16"/>
      </w:rPr>
    </w:pPr>
    <w:r w:rsidRPr="00BB32BA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FEF5FE" wp14:editId="262FE4BF">
              <wp:simplePos x="0" y="0"/>
              <wp:positionH relativeFrom="column">
                <wp:posOffset>843280</wp:posOffset>
              </wp:positionH>
              <wp:positionV relativeFrom="paragraph">
                <wp:posOffset>229235</wp:posOffset>
              </wp:positionV>
              <wp:extent cx="5219700" cy="0"/>
              <wp:effectExtent l="0" t="0" r="0" b="0"/>
              <wp:wrapNone/>
              <wp:docPr id="7" name="Łącznik prosty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/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w14:anchorId="2991D156" id="Łącznik prosty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4pt,18.05pt" to="477.4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IzswEAAFkDAAAOAAAAZHJzL2Uyb0RvYy54bWysU8tu2zAQvBfIPxC8x5QNuE0EyznESC9F&#10;G6DpB2z4kAjwBS5r2X/fJe04bnsrqgO15Gpnd4ajzcPBO7bXGW0MA18uOs50kFHZMA78x8vT7R1n&#10;WCAocDHogR818oftzYfNnHq9ilN0SmdGIAH7OQ18KiX1QqCctAdcxKQDJU3MHgpt8yhUhpnQvROr&#10;rvso5phVylFqRDrdnZJ82/CN0bJ8MwZ1YW7gNFtpa27ra13FdgP9mCFNVp7HgH+YwoMN1PQCtYMC&#10;7Ge2f0F5K3PEaMpCRi+iMVbqxoHYLLs/2HyfIOnGhcTBdJEJ/x+s/Lp/DM+ZZJgT9piec2VxMNnX&#10;N83HDk2s40UsfShM0uF6tbz/1JGm8i0n3gtTxvJZR89qMHBnQ+UBPey/YKFm9OnbJ/U4xCfrXLsL&#10;F9g88Pv1ak3IQI4wDgqFPqmBYxg5AzeS1WTJDRGjs6pWVxw84qPLbA9022QSFecXGpczB1goQRza&#10;U2+dJvittI6zA5xOxS11Moe3hRzqrB/43XW1C7Wjbh47k3qXsEavUR2bsqLu6P5a07PXqkGu9xRf&#10;/xHbXwAAAP//AwBQSwMEFAAGAAgAAAAhACH/2CXcAAAACQEAAA8AAABkcnMvZG93bnJldi54bWxM&#10;j8FOwzAQRO9I/IO1SNyokwaiEuJUFYITAqmFQ4+bZHEC8TqK3Tb8PYs4wHFmR7NvyvXsBnWkKfSe&#10;DaSLBBRx49uerYG318erFagQkVscPJOBLwqwrs7PSixaf+ItHXfRKinhUKCBLsax0Do0HTkMCz8S&#10;y+3dTw6jyMnqdsKTlLtBL5Mk1w57lg8djnTfUfO5OzgD9KGfa07Hhz1lTy+53eeblUVjLi/mzR2o&#10;SHP8C8MPvqBDJUy1P3Ab1CA6Wwp6NJDlKSgJ3N5ci1H/Groq9f8F1TcAAAD//wMAUEsBAi0AFAAG&#10;AAgAAAAhALaDOJL+AAAA4QEAABMAAAAAAAAAAAAAAAAAAAAAAFtDb250ZW50X1R5cGVzXS54bWxQ&#10;SwECLQAUAAYACAAAACEAOP0h/9YAAACUAQAACwAAAAAAAAAAAAAAAAAvAQAAX3JlbHMvLnJlbHNQ&#10;SwECLQAUAAYACAAAACEAsojCM7MBAABZAwAADgAAAAAAAAAAAAAAAAAuAgAAZHJzL2Uyb0RvYy54&#10;bWxQSwECLQAUAAYACAAAACEAIf/YJdwAAAAJAQAADwAAAAAAAAAAAAAAAAANBAAAZHJzL2Rvd25y&#10;ZXYueG1sUEsFBgAAAAAEAAQA8wAAABYFAAAAAA==&#10;" strokecolor="windowText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1004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1255CC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756520"/>
    <w:multiLevelType w:val="hybridMultilevel"/>
    <w:tmpl w:val="991EB3D6"/>
    <w:lvl w:ilvl="0" w:tplc="47B8ACA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6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9BA5C02"/>
    <w:multiLevelType w:val="multilevel"/>
    <w:tmpl w:val="AC26DC8A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3" w15:restartNumberingAfterBreak="0">
    <w:nsid w:val="0E754938"/>
    <w:multiLevelType w:val="multilevel"/>
    <w:tmpl w:val="C92C1E9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14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07B632A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16" w15:restartNumberingAfterBreak="0">
    <w:nsid w:val="108029D1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13A900E6"/>
    <w:multiLevelType w:val="hybridMultilevel"/>
    <w:tmpl w:val="507C3E4C"/>
    <w:lvl w:ilvl="0" w:tplc="04150015">
      <w:start w:val="1"/>
      <w:numFmt w:val="upperLetter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1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2C65007"/>
    <w:multiLevelType w:val="multilevel"/>
    <w:tmpl w:val="FCDAD54C"/>
    <w:lvl w:ilvl="0">
      <w:start w:val="1"/>
      <w:numFmt w:val="lowerLetter"/>
      <w:lvlText w:val="%1)"/>
      <w:lvlJc w:val="left"/>
      <w:pPr>
        <w:ind w:left="390" w:hanging="390"/>
      </w:pPr>
      <w:rPr>
        <w:rFonts w:hint="default"/>
        <w:b w:val="0"/>
        <w:sz w:val="24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  <w:b/>
        <w:sz w:val="24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sz w:val="24"/>
      </w:rPr>
    </w:lvl>
  </w:abstractNum>
  <w:abstractNum w:abstractNumId="24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5" w15:restartNumberingAfterBreak="0">
    <w:nsid w:val="232D387C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24EA6651"/>
    <w:multiLevelType w:val="multilevel"/>
    <w:tmpl w:val="E698058A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29D630C2"/>
    <w:multiLevelType w:val="hybridMultilevel"/>
    <w:tmpl w:val="F6E65B26"/>
    <w:lvl w:ilvl="0" w:tplc="04150015">
      <w:start w:val="1"/>
      <w:numFmt w:val="upperLetter"/>
      <w:lvlText w:val="%1."/>
      <w:lvlJc w:val="left"/>
      <w:pPr>
        <w:ind w:left="1571" w:hanging="360"/>
      </w:pPr>
    </w:lvl>
    <w:lvl w:ilvl="1" w:tplc="47B8ACAE">
      <w:start w:val="1"/>
      <w:numFmt w:val="lowerLetter"/>
      <w:lvlText w:val="%2)"/>
      <w:lvlJc w:val="left"/>
      <w:pPr>
        <w:ind w:left="2291" w:hanging="360"/>
      </w:pPr>
      <w:rPr>
        <w:rFonts w:hint="default"/>
      </w:rPr>
    </w:lvl>
    <w:lvl w:ilvl="2" w:tplc="B99E9726">
      <w:start w:val="1"/>
      <w:numFmt w:val="decimal"/>
      <w:lvlText w:val="%3)."/>
      <w:lvlJc w:val="left"/>
      <w:pPr>
        <w:ind w:left="890" w:hanging="180"/>
      </w:pPr>
      <w:rPr>
        <w:rFonts w:hint="default"/>
      </w:rPr>
    </w:lvl>
    <w:lvl w:ilvl="3" w:tplc="DB1E9114">
      <w:start w:val="1"/>
      <w:numFmt w:val="decimal"/>
      <w:lvlText w:val="%4."/>
      <w:lvlJc w:val="left"/>
      <w:pPr>
        <w:ind w:left="3731" w:hanging="360"/>
      </w:pPr>
      <w:rPr>
        <w:rFonts w:hint="default"/>
      </w:rPr>
    </w:lvl>
    <w:lvl w:ilvl="4" w:tplc="E8DA92FC">
      <w:start w:val="1"/>
      <w:numFmt w:val="decimal"/>
      <w:lvlText w:val="%5)"/>
      <w:lvlJc w:val="left"/>
      <w:pPr>
        <w:ind w:left="4451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2" w15:restartNumberingAfterBreak="0">
    <w:nsid w:val="2ED96C96"/>
    <w:multiLevelType w:val="hybridMultilevel"/>
    <w:tmpl w:val="7B4476A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03E7ABE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35" w15:restartNumberingAfterBreak="0">
    <w:nsid w:val="31635AB5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6" w15:restartNumberingAfterBreak="0">
    <w:nsid w:val="34072C5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37" w15:restartNumberingAfterBreak="0">
    <w:nsid w:val="34BC46DA"/>
    <w:multiLevelType w:val="multilevel"/>
    <w:tmpl w:val="A750152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38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35746BCC"/>
    <w:multiLevelType w:val="multilevel"/>
    <w:tmpl w:val="F744A174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38A2516F"/>
    <w:multiLevelType w:val="hybridMultilevel"/>
    <w:tmpl w:val="D1BEE1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396F21CC"/>
    <w:multiLevelType w:val="hybridMultilevel"/>
    <w:tmpl w:val="9E2A1B20"/>
    <w:lvl w:ilvl="0" w:tplc="5FEC53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4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5" w15:restartNumberingAfterBreak="0">
    <w:nsid w:val="4592481A"/>
    <w:multiLevelType w:val="hybridMultilevel"/>
    <w:tmpl w:val="9F5C3E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7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FD7E55"/>
    <w:multiLevelType w:val="multilevel"/>
    <w:tmpl w:val="88E070E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49" w15:restartNumberingAfterBreak="0">
    <w:nsid w:val="4B123EF6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1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2" w15:restartNumberingAfterBreak="0">
    <w:nsid w:val="4D2B29E2"/>
    <w:multiLevelType w:val="hybridMultilevel"/>
    <w:tmpl w:val="068C778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293887"/>
    <w:multiLevelType w:val="hybridMultilevel"/>
    <w:tmpl w:val="96A49DE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508C45BC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55" w15:restartNumberingAfterBreak="0">
    <w:nsid w:val="51A85C64"/>
    <w:multiLevelType w:val="hybridMultilevel"/>
    <w:tmpl w:val="4EF6937C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1E754A0"/>
    <w:multiLevelType w:val="hybridMultilevel"/>
    <w:tmpl w:val="2B3041D8"/>
    <w:lvl w:ilvl="0" w:tplc="6F081B50">
      <w:start w:val="1"/>
      <w:numFmt w:val="decimal"/>
      <w:lvlText w:val="%1."/>
      <w:lvlJc w:val="left"/>
      <w:pPr>
        <w:ind w:left="3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90" w:hanging="360"/>
      </w:pPr>
    </w:lvl>
    <w:lvl w:ilvl="2" w:tplc="0415001B" w:tentative="1">
      <w:start w:val="1"/>
      <w:numFmt w:val="lowerRoman"/>
      <w:lvlText w:val="%3."/>
      <w:lvlJc w:val="right"/>
      <w:pPr>
        <w:ind w:left="1810" w:hanging="180"/>
      </w:pPr>
    </w:lvl>
    <w:lvl w:ilvl="3" w:tplc="0415000F" w:tentative="1">
      <w:start w:val="1"/>
      <w:numFmt w:val="decimal"/>
      <w:lvlText w:val="%4."/>
      <w:lvlJc w:val="left"/>
      <w:pPr>
        <w:ind w:left="2530" w:hanging="360"/>
      </w:pPr>
    </w:lvl>
    <w:lvl w:ilvl="4" w:tplc="04150019" w:tentative="1">
      <w:start w:val="1"/>
      <w:numFmt w:val="lowerLetter"/>
      <w:lvlText w:val="%5."/>
      <w:lvlJc w:val="left"/>
      <w:pPr>
        <w:ind w:left="3250" w:hanging="360"/>
      </w:pPr>
    </w:lvl>
    <w:lvl w:ilvl="5" w:tplc="0415001B" w:tentative="1">
      <w:start w:val="1"/>
      <w:numFmt w:val="lowerRoman"/>
      <w:lvlText w:val="%6."/>
      <w:lvlJc w:val="right"/>
      <w:pPr>
        <w:ind w:left="3970" w:hanging="180"/>
      </w:pPr>
    </w:lvl>
    <w:lvl w:ilvl="6" w:tplc="0415000F" w:tentative="1">
      <w:start w:val="1"/>
      <w:numFmt w:val="decimal"/>
      <w:lvlText w:val="%7."/>
      <w:lvlJc w:val="left"/>
      <w:pPr>
        <w:ind w:left="4690" w:hanging="360"/>
      </w:pPr>
    </w:lvl>
    <w:lvl w:ilvl="7" w:tplc="04150019" w:tentative="1">
      <w:start w:val="1"/>
      <w:numFmt w:val="lowerLetter"/>
      <w:lvlText w:val="%8."/>
      <w:lvlJc w:val="left"/>
      <w:pPr>
        <w:ind w:left="5410" w:hanging="360"/>
      </w:pPr>
    </w:lvl>
    <w:lvl w:ilvl="8" w:tplc="0415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57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8" w15:restartNumberingAfterBreak="0">
    <w:nsid w:val="53A17B9F"/>
    <w:multiLevelType w:val="multilevel"/>
    <w:tmpl w:val="1330580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  <w:rPr>
        <w:rFonts w:eastAsia="Times New Roman"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0" w15:restartNumberingAfterBreak="0">
    <w:nsid w:val="571D2CE4"/>
    <w:multiLevelType w:val="hybridMultilevel"/>
    <w:tmpl w:val="BDE47F9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57756A17"/>
    <w:multiLevelType w:val="hybridMultilevel"/>
    <w:tmpl w:val="667638A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2" w15:restartNumberingAfterBreak="0">
    <w:nsid w:val="58503B15"/>
    <w:multiLevelType w:val="multilevel"/>
    <w:tmpl w:val="C696DF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795E62"/>
    <w:multiLevelType w:val="multilevel"/>
    <w:tmpl w:val="37C62D9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64" w15:restartNumberingAfterBreak="0">
    <w:nsid w:val="5907264C"/>
    <w:multiLevelType w:val="hybridMultilevel"/>
    <w:tmpl w:val="1D4AF006"/>
    <w:lvl w:ilvl="0" w:tplc="A3D46DA6">
      <w:start w:val="1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6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67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8" w15:restartNumberingAfterBreak="0">
    <w:nsid w:val="5E6D4E3D"/>
    <w:multiLevelType w:val="multilevel"/>
    <w:tmpl w:val="7DA490C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5F18613F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0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71" w15:restartNumberingAfterBreak="0">
    <w:nsid w:val="640315D6"/>
    <w:multiLevelType w:val="hybridMultilevel"/>
    <w:tmpl w:val="ECE249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66FA5C65"/>
    <w:multiLevelType w:val="hybridMultilevel"/>
    <w:tmpl w:val="A4F83116"/>
    <w:lvl w:ilvl="0" w:tplc="9B7A05F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B4B6E69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abstractNum w:abstractNumId="74" w15:restartNumberingAfterBreak="0">
    <w:nsid w:val="714B1565"/>
    <w:multiLevelType w:val="multilevel"/>
    <w:tmpl w:val="12D4BFA4"/>
    <w:lvl w:ilvl="0">
      <w:start w:val="1"/>
      <w:numFmt w:val="lowerLetter"/>
      <w:lvlText w:val="%1."/>
      <w:lvlJc w:val="left"/>
      <w:pPr>
        <w:ind w:left="1469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abstractNum w:abstractNumId="76" w15:restartNumberingAfterBreak="0">
    <w:nsid w:val="72FE3BBB"/>
    <w:multiLevelType w:val="hybridMultilevel"/>
    <w:tmpl w:val="F8546E56"/>
    <w:lvl w:ilvl="0" w:tplc="47B8ACAE">
      <w:start w:val="1"/>
      <w:numFmt w:val="lowerLetter"/>
      <w:lvlText w:val="%1)"/>
      <w:lvlJc w:val="left"/>
      <w:pPr>
        <w:ind w:left="229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BD7760"/>
    <w:multiLevelType w:val="singleLevel"/>
    <w:tmpl w:val="176A8030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</w:abstractNum>
  <w:num w:numId="1" w16cid:durableId="1097562461">
    <w:abstractNumId w:val="26"/>
  </w:num>
  <w:num w:numId="2" w16cid:durableId="1911695788">
    <w:abstractNumId w:val="17"/>
  </w:num>
  <w:num w:numId="3" w16cid:durableId="2006937950">
    <w:abstractNumId w:val="75"/>
  </w:num>
  <w:num w:numId="4" w16cid:durableId="974528663">
    <w:abstractNumId w:val="39"/>
  </w:num>
  <w:num w:numId="5" w16cid:durableId="886449873">
    <w:abstractNumId w:val="8"/>
  </w:num>
  <w:num w:numId="6" w16cid:durableId="1562983876">
    <w:abstractNumId w:val="7"/>
  </w:num>
  <w:num w:numId="7" w16cid:durableId="873075895">
    <w:abstractNumId w:val="43"/>
  </w:num>
  <w:num w:numId="8" w16cid:durableId="624122885">
    <w:abstractNumId w:val="44"/>
  </w:num>
  <w:num w:numId="9" w16cid:durableId="1665275264">
    <w:abstractNumId w:val="59"/>
  </w:num>
  <w:num w:numId="10" w16cid:durableId="595329163">
    <w:abstractNumId w:val="50"/>
  </w:num>
  <w:num w:numId="11" w16cid:durableId="1312250544">
    <w:abstractNumId w:val="57"/>
  </w:num>
  <w:num w:numId="12" w16cid:durableId="1703281711">
    <w:abstractNumId w:val="28"/>
  </w:num>
  <w:num w:numId="13" w16cid:durableId="1077751264">
    <w:abstractNumId w:val="12"/>
  </w:num>
  <w:num w:numId="14" w16cid:durableId="354158652">
    <w:abstractNumId w:val="27"/>
  </w:num>
  <w:num w:numId="15" w16cid:durableId="1515878336">
    <w:abstractNumId w:val="20"/>
  </w:num>
  <w:num w:numId="16" w16cid:durableId="1516337101">
    <w:abstractNumId w:val="21"/>
  </w:num>
  <w:num w:numId="17" w16cid:durableId="1241672407">
    <w:abstractNumId w:val="22"/>
  </w:num>
  <w:num w:numId="18" w16cid:durableId="1729382605">
    <w:abstractNumId w:val="65"/>
  </w:num>
  <w:num w:numId="19" w16cid:durableId="1587955388">
    <w:abstractNumId w:val="6"/>
  </w:num>
  <w:num w:numId="20" w16cid:durableId="1097868243">
    <w:abstractNumId w:val="10"/>
  </w:num>
  <w:num w:numId="21" w16cid:durableId="388499925">
    <w:abstractNumId w:val="24"/>
  </w:num>
  <w:num w:numId="22" w16cid:durableId="1101686116">
    <w:abstractNumId w:val="31"/>
  </w:num>
  <w:num w:numId="23" w16cid:durableId="2119445959">
    <w:abstractNumId w:val="11"/>
  </w:num>
  <w:num w:numId="24" w16cid:durableId="1712607240">
    <w:abstractNumId w:val="14"/>
  </w:num>
  <w:num w:numId="25" w16cid:durableId="793255605">
    <w:abstractNumId w:val="46"/>
  </w:num>
  <w:num w:numId="26" w16cid:durableId="290284768">
    <w:abstractNumId w:val="67"/>
  </w:num>
  <w:num w:numId="27" w16cid:durableId="418142966">
    <w:abstractNumId w:val="66"/>
  </w:num>
  <w:num w:numId="28" w16cid:durableId="764689785">
    <w:abstractNumId w:val="38"/>
  </w:num>
  <w:num w:numId="29" w16cid:durableId="778987302">
    <w:abstractNumId w:val="19"/>
  </w:num>
  <w:num w:numId="30" w16cid:durableId="399407901">
    <w:abstractNumId w:val="29"/>
  </w:num>
  <w:num w:numId="31" w16cid:durableId="1707482411">
    <w:abstractNumId w:val="70"/>
  </w:num>
  <w:num w:numId="32" w16cid:durableId="645554821">
    <w:abstractNumId w:val="74"/>
  </w:num>
  <w:num w:numId="33" w16cid:durableId="1731266869">
    <w:abstractNumId w:val="51"/>
  </w:num>
  <w:num w:numId="34" w16cid:durableId="1051807048">
    <w:abstractNumId w:val="47"/>
  </w:num>
  <w:num w:numId="35" w16cid:durableId="1725063135">
    <w:abstractNumId w:val="13"/>
  </w:num>
  <w:num w:numId="36" w16cid:durableId="1552614156">
    <w:abstractNumId w:val="16"/>
  </w:num>
  <w:num w:numId="37" w16cid:durableId="648437335">
    <w:abstractNumId w:val="5"/>
  </w:num>
  <w:num w:numId="38" w16cid:durableId="1635479589">
    <w:abstractNumId w:val="30"/>
  </w:num>
  <w:num w:numId="39" w16cid:durableId="1692030058">
    <w:abstractNumId w:val="23"/>
  </w:num>
  <w:num w:numId="40" w16cid:durableId="467624404">
    <w:abstractNumId w:val="68"/>
  </w:num>
  <w:num w:numId="41" w16cid:durableId="434640257">
    <w:abstractNumId w:val="37"/>
  </w:num>
  <w:num w:numId="42" w16cid:durableId="1527601938">
    <w:abstractNumId w:val="54"/>
  </w:num>
  <w:num w:numId="43" w16cid:durableId="1470972895">
    <w:abstractNumId w:val="9"/>
  </w:num>
  <w:num w:numId="44" w16cid:durableId="1583906401">
    <w:abstractNumId w:val="32"/>
  </w:num>
  <w:num w:numId="45" w16cid:durableId="340007886">
    <w:abstractNumId w:val="73"/>
  </w:num>
  <w:num w:numId="46" w16cid:durableId="1418214185">
    <w:abstractNumId w:val="58"/>
  </w:num>
  <w:num w:numId="47" w16cid:durableId="1352025521">
    <w:abstractNumId w:val="77"/>
  </w:num>
  <w:num w:numId="48" w16cid:durableId="1890915165">
    <w:abstractNumId w:val="45"/>
  </w:num>
  <w:num w:numId="49" w16cid:durableId="1310480545">
    <w:abstractNumId w:val="25"/>
  </w:num>
  <w:num w:numId="50" w16cid:durableId="1540505968">
    <w:abstractNumId w:val="18"/>
  </w:num>
  <w:num w:numId="51" w16cid:durableId="1594431880">
    <w:abstractNumId w:val="33"/>
  </w:num>
  <w:num w:numId="52" w16cid:durableId="1853760426">
    <w:abstractNumId w:val="4"/>
  </w:num>
  <w:num w:numId="53" w16cid:durableId="2006131142">
    <w:abstractNumId w:val="76"/>
  </w:num>
  <w:num w:numId="54" w16cid:durableId="2029720527">
    <w:abstractNumId w:val="36"/>
  </w:num>
  <w:num w:numId="55" w16cid:durableId="432432063">
    <w:abstractNumId w:val="35"/>
  </w:num>
  <w:num w:numId="56" w16cid:durableId="1199512693">
    <w:abstractNumId w:val="72"/>
  </w:num>
  <w:num w:numId="57" w16cid:durableId="1902280311">
    <w:abstractNumId w:val="55"/>
  </w:num>
  <w:num w:numId="58" w16cid:durableId="1296714073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251548638">
    <w:abstractNumId w:val="15"/>
    <w:lvlOverride w:ilvl="0">
      <w:startOverride w:val="1"/>
    </w:lvlOverride>
  </w:num>
  <w:num w:numId="60" w16cid:durableId="1223828741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317956099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 w16cid:durableId="159345452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 w16cid:durableId="168239273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 w16cid:durableId="1780876622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229079455">
    <w:abstractNumId w:val="62"/>
  </w:num>
  <w:num w:numId="66" w16cid:durableId="62071817">
    <w:abstractNumId w:val="64"/>
  </w:num>
  <w:num w:numId="67" w16cid:durableId="864369867">
    <w:abstractNumId w:val="49"/>
  </w:num>
  <w:num w:numId="68" w16cid:durableId="917128821">
    <w:abstractNumId w:val="52"/>
  </w:num>
  <w:num w:numId="69" w16cid:durableId="85617626">
    <w:abstractNumId w:val="40"/>
  </w:num>
  <w:num w:numId="70" w16cid:durableId="1521622369">
    <w:abstractNumId w:val="63"/>
  </w:num>
  <w:num w:numId="71" w16cid:durableId="792793311">
    <w:abstractNumId w:val="56"/>
  </w:num>
  <w:num w:numId="72" w16cid:durableId="965502160">
    <w:abstractNumId w:val="42"/>
  </w:num>
  <w:num w:numId="73" w16cid:durableId="62333090">
    <w:abstractNumId w:val="69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2507"/>
    <w:rsid w:val="000131E9"/>
    <w:rsid w:val="00030CEA"/>
    <w:rsid w:val="00033B7B"/>
    <w:rsid w:val="00035B93"/>
    <w:rsid w:val="00043790"/>
    <w:rsid w:val="00044597"/>
    <w:rsid w:val="00055487"/>
    <w:rsid w:val="000579BA"/>
    <w:rsid w:val="0008057D"/>
    <w:rsid w:val="00085F90"/>
    <w:rsid w:val="00091227"/>
    <w:rsid w:val="00094521"/>
    <w:rsid w:val="000A0133"/>
    <w:rsid w:val="000A49F6"/>
    <w:rsid w:val="000A60D5"/>
    <w:rsid w:val="000D6054"/>
    <w:rsid w:val="000E1A0A"/>
    <w:rsid w:val="000F120A"/>
    <w:rsid w:val="000F7B00"/>
    <w:rsid w:val="001230BB"/>
    <w:rsid w:val="00132E1C"/>
    <w:rsid w:val="00140C86"/>
    <w:rsid w:val="0017042A"/>
    <w:rsid w:val="001769BF"/>
    <w:rsid w:val="00185B46"/>
    <w:rsid w:val="00197351"/>
    <w:rsid w:val="001B74BC"/>
    <w:rsid w:val="001D01B4"/>
    <w:rsid w:val="001D4A6C"/>
    <w:rsid w:val="001D6E67"/>
    <w:rsid w:val="001E0487"/>
    <w:rsid w:val="001E2FD0"/>
    <w:rsid w:val="001E6C51"/>
    <w:rsid w:val="001F7A63"/>
    <w:rsid w:val="0020587A"/>
    <w:rsid w:val="002215AE"/>
    <w:rsid w:val="00221F31"/>
    <w:rsid w:val="0023634D"/>
    <w:rsid w:val="00244783"/>
    <w:rsid w:val="00247B50"/>
    <w:rsid w:val="00251C69"/>
    <w:rsid w:val="00255B0B"/>
    <w:rsid w:val="00256E4C"/>
    <w:rsid w:val="0026371E"/>
    <w:rsid w:val="0026510A"/>
    <w:rsid w:val="00295C66"/>
    <w:rsid w:val="002A488C"/>
    <w:rsid w:val="002B32C3"/>
    <w:rsid w:val="002C379E"/>
    <w:rsid w:val="002D3BF1"/>
    <w:rsid w:val="002D4A9B"/>
    <w:rsid w:val="002F7FF7"/>
    <w:rsid w:val="00315560"/>
    <w:rsid w:val="00317E57"/>
    <w:rsid w:val="0033077E"/>
    <w:rsid w:val="003349B9"/>
    <w:rsid w:val="00336720"/>
    <w:rsid w:val="00357A7A"/>
    <w:rsid w:val="0036664F"/>
    <w:rsid w:val="0036753D"/>
    <w:rsid w:val="00375A52"/>
    <w:rsid w:val="003967FE"/>
    <w:rsid w:val="003A147F"/>
    <w:rsid w:val="003A6751"/>
    <w:rsid w:val="003C3B6C"/>
    <w:rsid w:val="003D0F1F"/>
    <w:rsid w:val="003D2E2F"/>
    <w:rsid w:val="003D6E65"/>
    <w:rsid w:val="003E3C9A"/>
    <w:rsid w:val="003F718A"/>
    <w:rsid w:val="004119C9"/>
    <w:rsid w:val="00420088"/>
    <w:rsid w:val="004355A1"/>
    <w:rsid w:val="00444AD4"/>
    <w:rsid w:val="004547B5"/>
    <w:rsid w:val="00455037"/>
    <w:rsid w:val="004734CA"/>
    <w:rsid w:val="00476E7B"/>
    <w:rsid w:val="004A1997"/>
    <w:rsid w:val="004A6177"/>
    <w:rsid w:val="004B4A89"/>
    <w:rsid w:val="004C2773"/>
    <w:rsid w:val="004D055F"/>
    <w:rsid w:val="004D26BD"/>
    <w:rsid w:val="004D6DFE"/>
    <w:rsid w:val="004F3CE8"/>
    <w:rsid w:val="004F51AA"/>
    <w:rsid w:val="005002FE"/>
    <w:rsid w:val="00500A04"/>
    <w:rsid w:val="00510E2E"/>
    <w:rsid w:val="005155C3"/>
    <w:rsid w:val="00526487"/>
    <w:rsid w:val="00537B02"/>
    <w:rsid w:val="005420F1"/>
    <w:rsid w:val="00545E30"/>
    <w:rsid w:val="00553C71"/>
    <w:rsid w:val="00573145"/>
    <w:rsid w:val="005850C7"/>
    <w:rsid w:val="00587086"/>
    <w:rsid w:val="00593B25"/>
    <w:rsid w:val="005B5B49"/>
    <w:rsid w:val="005C4360"/>
    <w:rsid w:val="005D387F"/>
    <w:rsid w:val="005E1464"/>
    <w:rsid w:val="005E3153"/>
    <w:rsid w:val="005F260D"/>
    <w:rsid w:val="0060089E"/>
    <w:rsid w:val="00606F32"/>
    <w:rsid w:val="006159C5"/>
    <w:rsid w:val="00626D7D"/>
    <w:rsid w:val="00644078"/>
    <w:rsid w:val="006444C6"/>
    <w:rsid w:val="0065069F"/>
    <w:rsid w:val="00660C73"/>
    <w:rsid w:val="0066265F"/>
    <w:rsid w:val="00666ADA"/>
    <w:rsid w:val="00683D2D"/>
    <w:rsid w:val="006A0EC8"/>
    <w:rsid w:val="006B25C6"/>
    <w:rsid w:val="006C7F11"/>
    <w:rsid w:val="006D4694"/>
    <w:rsid w:val="006F62E3"/>
    <w:rsid w:val="007033B9"/>
    <w:rsid w:val="00715695"/>
    <w:rsid w:val="00717501"/>
    <w:rsid w:val="00727DF3"/>
    <w:rsid w:val="0075196D"/>
    <w:rsid w:val="00776F49"/>
    <w:rsid w:val="007A27AF"/>
    <w:rsid w:val="007B0DA4"/>
    <w:rsid w:val="007B284B"/>
    <w:rsid w:val="007B4419"/>
    <w:rsid w:val="007C334B"/>
    <w:rsid w:val="007D36DD"/>
    <w:rsid w:val="007E218D"/>
    <w:rsid w:val="007F0CCE"/>
    <w:rsid w:val="007F29D7"/>
    <w:rsid w:val="008045E7"/>
    <w:rsid w:val="0081355E"/>
    <w:rsid w:val="00817DEA"/>
    <w:rsid w:val="0082430B"/>
    <w:rsid w:val="00854D91"/>
    <w:rsid w:val="00855A63"/>
    <w:rsid w:val="00864C98"/>
    <w:rsid w:val="00874CC4"/>
    <w:rsid w:val="00885BEB"/>
    <w:rsid w:val="00893D0D"/>
    <w:rsid w:val="00894587"/>
    <w:rsid w:val="008A1CF1"/>
    <w:rsid w:val="008C3FF0"/>
    <w:rsid w:val="008D3EF0"/>
    <w:rsid w:val="008F25EE"/>
    <w:rsid w:val="008F77B0"/>
    <w:rsid w:val="00901927"/>
    <w:rsid w:val="00902CDF"/>
    <w:rsid w:val="009068B1"/>
    <w:rsid w:val="00906B83"/>
    <w:rsid w:val="009237BC"/>
    <w:rsid w:val="009325A6"/>
    <w:rsid w:val="00935E27"/>
    <w:rsid w:val="009460CA"/>
    <w:rsid w:val="00952187"/>
    <w:rsid w:val="0095599A"/>
    <w:rsid w:val="009562ED"/>
    <w:rsid w:val="009568FD"/>
    <w:rsid w:val="0096730A"/>
    <w:rsid w:val="009A065D"/>
    <w:rsid w:val="009A2ADD"/>
    <w:rsid w:val="009A4F5E"/>
    <w:rsid w:val="009C7B89"/>
    <w:rsid w:val="009D0E48"/>
    <w:rsid w:val="009D3277"/>
    <w:rsid w:val="00A038D6"/>
    <w:rsid w:val="00A22B7C"/>
    <w:rsid w:val="00A2483C"/>
    <w:rsid w:val="00A267A1"/>
    <w:rsid w:val="00A34E10"/>
    <w:rsid w:val="00A372E2"/>
    <w:rsid w:val="00A423D3"/>
    <w:rsid w:val="00A466BD"/>
    <w:rsid w:val="00A52891"/>
    <w:rsid w:val="00A56038"/>
    <w:rsid w:val="00A61EC1"/>
    <w:rsid w:val="00A6215E"/>
    <w:rsid w:val="00A62C9D"/>
    <w:rsid w:val="00A6508E"/>
    <w:rsid w:val="00A724D9"/>
    <w:rsid w:val="00A848FC"/>
    <w:rsid w:val="00A93678"/>
    <w:rsid w:val="00AA5CEA"/>
    <w:rsid w:val="00AA6321"/>
    <w:rsid w:val="00AB1302"/>
    <w:rsid w:val="00AB6A65"/>
    <w:rsid w:val="00AC0D27"/>
    <w:rsid w:val="00AC3A9A"/>
    <w:rsid w:val="00AC5F4C"/>
    <w:rsid w:val="00AC7A30"/>
    <w:rsid w:val="00AE70B3"/>
    <w:rsid w:val="00B27580"/>
    <w:rsid w:val="00B35853"/>
    <w:rsid w:val="00B371F3"/>
    <w:rsid w:val="00B56D1C"/>
    <w:rsid w:val="00B7783B"/>
    <w:rsid w:val="00B77933"/>
    <w:rsid w:val="00BB32BA"/>
    <w:rsid w:val="00BB62D8"/>
    <w:rsid w:val="00BC56BC"/>
    <w:rsid w:val="00BD031D"/>
    <w:rsid w:val="00BD4330"/>
    <w:rsid w:val="00BD633A"/>
    <w:rsid w:val="00BE2E12"/>
    <w:rsid w:val="00BE7ED4"/>
    <w:rsid w:val="00C02831"/>
    <w:rsid w:val="00C0701F"/>
    <w:rsid w:val="00C34EF1"/>
    <w:rsid w:val="00C4328B"/>
    <w:rsid w:val="00C51596"/>
    <w:rsid w:val="00C6125E"/>
    <w:rsid w:val="00C6425F"/>
    <w:rsid w:val="00C663DE"/>
    <w:rsid w:val="00C72CCD"/>
    <w:rsid w:val="00C90EAF"/>
    <w:rsid w:val="00C93F5F"/>
    <w:rsid w:val="00CA1B26"/>
    <w:rsid w:val="00CB51E7"/>
    <w:rsid w:val="00CB6BB4"/>
    <w:rsid w:val="00CC542B"/>
    <w:rsid w:val="00CE0F34"/>
    <w:rsid w:val="00CE16D0"/>
    <w:rsid w:val="00CF29B3"/>
    <w:rsid w:val="00CF3CA6"/>
    <w:rsid w:val="00D26DA9"/>
    <w:rsid w:val="00D657C0"/>
    <w:rsid w:val="00D97D1E"/>
    <w:rsid w:val="00DA073D"/>
    <w:rsid w:val="00DA3652"/>
    <w:rsid w:val="00DC163D"/>
    <w:rsid w:val="00DC40ED"/>
    <w:rsid w:val="00DF54CE"/>
    <w:rsid w:val="00E022E9"/>
    <w:rsid w:val="00E46B75"/>
    <w:rsid w:val="00E61484"/>
    <w:rsid w:val="00E66B93"/>
    <w:rsid w:val="00E7300C"/>
    <w:rsid w:val="00E805C6"/>
    <w:rsid w:val="00E85A25"/>
    <w:rsid w:val="00E936C3"/>
    <w:rsid w:val="00EA0A2E"/>
    <w:rsid w:val="00EB4997"/>
    <w:rsid w:val="00EB5E00"/>
    <w:rsid w:val="00ED5A1B"/>
    <w:rsid w:val="00EE4F70"/>
    <w:rsid w:val="00EF4693"/>
    <w:rsid w:val="00EF6A0D"/>
    <w:rsid w:val="00F05547"/>
    <w:rsid w:val="00F115BE"/>
    <w:rsid w:val="00F12445"/>
    <w:rsid w:val="00F23C3E"/>
    <w:rsid w:val="00F23D3D"/>
    <w:rsid w:val="00F30B27"/>
    <w:rsid w:val="00F42CFF"/>
    <w:rsid w:val="00F46291"/>
    <w:rsid w:val="00F60B21"/>
    <w:rsid w:val="00F77213"/>
    <w:rsid w:val="00F8544F"/>
    <w:rsid w:val="00FA28E2"/>
    <w:rsid w:val="00FA2996"/>
    <w:rsid w:val="00FA4275"/>
    <w:rsid w:val="00FB41EF"/>
    <w:rsid w:val="00FC46DD"/>
    <w:rsid w:val="00FE6E3D"/>
    <w:rsid w:val="00FE75C8"/>
    <w:rsid w:val="00FF039A"/>
    <w:rsid w:val="00FF1B14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E22E40"/>
  <w15:chartTrackingRefBased/>
  <w15:docId w15:val="{E85338C8-7907-420E-BB8D-8A891CB2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6F62E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1"/>
      </w:numPr>
    </w:pPr>
  </w:style>
  <w:style w:type="numbering" w:customStyle="1" w:styleId="Styl3">
    <w:name w:val="Styl3"/>
    <w:uiPriority w:val="99"/>
    <w:rsid w:val="006F62E3"/>
    <w:pPr>
      <w:numPr>
        <w:numId w:val="2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3"/>
      </w:numPr>
    </w:pPr>
  </w:style>
  <w:style w:type="numbering" w:customStyle="1" w:styleId="WW8Num2">
    <w:name w:val="WW8Num2"/>
    <w:basedOn w:val="Bezlisty"/>
    <w:rsid w:val="006F62E3"/>
    <w:pPr>
      <w:numPr>
        <w:numId w:val="4"/>
      </w:numPr>
    </w:pPr>
  </w:style>
  <w:style w:type="numbering" w:customStyle="1" w:styleId="WW8Num3">
    <w:name w:val="WW8Num3"/>
    <w:basedOn w:val="Bezlisty"/>
    <w:rsid w:val="006F62E3"/>
    <w:pPr>
      <w:numPr>
        <w:numId w:val="5"/>
      </w:numPr>
    </w:pPr>
  </w:style>
  <w:style w:type="numbering" w:customStyle="1" w:styleId="WW8Num4">
    <w:name w:val="WW8Num4"/>
    <w:basedOn w:val="Bezlisty"/>
    <w:rsid w:val="006F62E3"/>
    <w:pPr>
      <w:numPr>
        <w:numId w:val="6"/>
      </w:numPr>
    </w:pPr>
  </w:style>
  <w:style w:type="numbering" w:customStyle="1" w:styleId="WW8Num5">
    <w:name w:val="WW8Num5"/>
    <w:basedOn w:val="Bezlisty"/>
    <w:rsid w:val="006F62E3"/>
    <w:pPr>
      <w:numPr>
        <w:numId w:val="7"/>
      </w:numPr>
    </w:pPr>
  </w:style>
  <w:style w:type="numbering" w:customStyle="1" w:styleId="WW8Num27">
    <w:name w:val="WW8Num27"/>
    <w:basedOn w:val="Bezlisty"/>
    <w:rsid w:val="006F62E3"/>
    <w:pPr>
      <w:numPr>
        <w:numId w:val="8"/>
      </w:numPr>
    </w:pPr>
  </w:style>
  <w:style w:type="numbering" w:customStyle="1" w:styleId="WW8Num6">
    <w:name w:val="WW8Num6"/>
    <w:basedOn w:val="Bezlisty"/>
    <w:rsid w:val="006F62E3"/>
    <w:pPr>
      <w:numPr>
        <w:numId w:val="9"/>
      </w:numPr>
    </w:pPr>
  </w:style>
  <w:style w:type="numbering" w:customStyle="1" w:styleId="WW8Num7">
    <w:name w:val="WW8Num7"/>
    <w:basedOn w:val="Bezlisty"/>
    <w:rsid w:val="006F62E3"/>
    <w:pPr>
      <w:numPr>
        <w:numId w:val="10"/>
      </w:numPr>
    </w:pPr>
  </w:style>
  <w:style w:type="numbering" w:customStyle="1" w:styleId="WW8Num8">
    <w:name w:val="WW8Num8"/>
    <w:basedOn w:val="Bezlisty"/>
    <w:rsid w:val="006F62E3"/>
    <w:pPr>
      <w:numPr>
        <w:numId w:val="11"/>
      </w:numPr>
    </w:pPr>
  </w:style>
  <w:style w:type="numbering" w:customStyle="1" w:styleId="WW8Num9">
    <w:name w:val="WW8Num9"/>
    <w:basedOn w:val="Bezlisty"/>
    <w:rsid w:val="006F62E3"/>
    <w:pPr>
      <w:numPr>
        <w:numId w:val="12"/>
      </w:numPr>
    </w:pPr>
  </w:style>
  <w:style w:type="numbering" w:customStyle="1" w:styleId="WW8Num10">
    <w:name w:val="WW8Num10"/>
    <w:basedOn w:val="Bezlisty"/>
    <w:rsid w:val="006F62E3"/>
    <w:pPr>
      <w:numPr>
        <w:numId w:val="13"/>
      </w:numPr>
    </w:pPr>
  </w:style>
  <w:style w:type="numbering" w:customStyle="1" w:styleId="WW8Num11">
    <w:name w:val="WW8Num11"/>
    <w:basedOn w:val="Bezlisty"/>
    <w:rsid w:val="006F62E3"/>
    <w:pPr>
      <w:numPr>
        <w:numId w:val="14"/>
      </w:numPr>
    </w:pPr>
  </w:style>
  <w:style w:type="numbering" w:customStyle="1" w:styleId="WW8Num12">
    <w:name w:val="WW8Num12"/>
    <w:basedOn w:val="Bezlisty"/>
    <w:rsid w:val="006F62E3"/>
    <w:pPr>
      <w:numPr>
        <w:numId w:val="15"/>
      </w:numPr>
    </w:pPr>
  </w:style>
  <w:style w:type="numbering" w:customStyle="1" w:styleId="WW8Num13">
    <w:name w:val="WW8Num13"/>
    <w:basedOn w:val="Bezlisty"/>
    <w:rsid w:val="006F62E3"/>
    <w:pPr>
      <w:numPr>
        <w:numId w:val="16"/>
      </w:numPr>
    </w:pPr>
  </w:style>
  <w:style w:type="numbering" w:customStyle="1" w:styleId="WW8Num14">
    <w:name w:val="WW8Num14"/>
    <w:basedOn w:val="Bezlisty"/>
    <w:rsid w:val="006F62E3"/>
    <w:pPr>
      <w:numPr>
        <w:numId w:val="17"/>
      </w:numPr>
    </w:pPr>
  </w:style>
  <w:style w:type="numbering" w:customStyle="1" w:styleId="WW8Num15">
    <w:name w:val="WW8Num15"/>
    <w:basedOn w:val="Bezlisty"/>
    <w:rsid w:val="006F62E3"/>
    <w:pPr>
      <w:numPr>
        <w:numId w:val="18"/>
      </w:numPr>
    </w:pPr>
  </w:style>
  <w:style w:type="numbering" w:customStyle="1" w:styleId="WW8Num16">
    <w:name w:val="WW8Num16"/>
    <w:basedOn w:val="Bezlisty"/>
    <w:rsid w:val="006F62E3"/>
    <w:pPr>
      <w:numPr>
        <w:numId w:val="19"/>
      </w:numPr>
    </w:pPr>
  </w:style>
  <w:style w:type="numbering" w:customStyle="1" w:styleId="WW8Num17">
    <w:name w:val="WW8Num17"/>
    <w:basedOn w:val="Bezlisty"/>
    <w:rsid w:val="006F62E3"/>
    <w:pPr>
      <w:numPr>
        <w:numId w:val="20"/>
      </w:numPr>
    </w:pPr>
  </w:style>
  <w:style w:type="numbering" w:customStyle="1" w:styleId="WW8Num18">
    <w:name w:val="WW8Num18"/>
    <w:basedOn w:val="Bezlisty"/>
    <w:rsid w:val="006F62E3"/>
    <w:pPr>
      <w:numPr>
        <w:numId w:val="21"/>
      </w:numPr>
    </w:pPr>
  </w:style>
  <w:style w:type="numbering" w:customStyle="1" w:styleId="WW8Num19">
    <w:name w:val="WW8Num19"/>
    <w:basedOn w:val="Bezlisty"/>
    <w:rsid w:val="006F62E3"/>
    <w:pPr>
      <w:numPr>
        <w:numId w:val="22"/>
      </w:numPr>
    </w:pPr>
  </w:style>
  <w:style w:type="numbering" w:customStyle="1" w:styleId="WW8Num20">
    <w:name w:val="WW8Num20"/>
    <w:basedOn w:val="Bezlisty"/>
    <w:rsid w:val="006F62E3"/>
    <w:pPr>
      <w:numPr>
        <w:numId w:val="23"/>
      </w:numPr>
    </w:pPr>
  </w:style>
  <w:style w:type="numbering" w:customStyle="1" w:styleId="WW8Num21">
    <w:name w:val="WW8Num21"/>
    <w:basedOn w:val="Bezlisty"/>
    <w:rsid w:val="006F62E3"/>
    <w:pPr>
      <w:numPr>
        <w:numId w:val="24"/>
      </w:numPr>
    </w:pPr>
  </w:style>
  <w:style w:type="numbering" w:customStyle="1" w:styleId="WW8Num22">
    <w:name w:val="WW8Num22"/>
    <w:basedOn w:val="Bezlisty"/>
    <w:rsid w:val="006F62E3"/>
    <w:pPr>
      <w:numPr>
        <w:numId w:val="25"/>
      </w:numPr>
    </w:pPr>
  </w:style>
  <w:style w:type="numbering" w:customStyle="1" w:styleId="WW8Num23">
    <w:name w:val="WW8Num23"/>
    <w:basedOn w:val="Bezlisty"/>
    <w:rsid w:val="006F62E3"/>
    <w:pPr>
      <w:numPr>
        <w:numId w:val="26"/>
      </w:numPr>
    </w:pPr>
  </w:style>
  <w:style w:type="numbering" w:customStyle="1" w:styleId="WW8Num24">
    <w:name w:val="WW8Num24"/>
    <w:basedOn w:val="Bezlisty"/>
    <w:rsid w:val="006F62E3"/>
    <w:pPr>
      <w:numPr>
        <w:numId w:val="27"/>
      </w:numPr>
    </w:pPr>
  </w:style>
  <w:style w:type="numbering" w:customStyle="1" w:styleId="WW8Num25">
    <w:name w:val="WW8Num25"/>
    <w:basedOn w:val="Bezlisty"/>
    <w:rsid w:val="006F62E3"/>
    <w:pPr>
      <w:numPr>
        <w:numId w:val="28"/>
      </w:numPr>
    </w:pPr>
  </w:style>
  <w:style w:type="numbering" w:customStyle="1" w:styleId="WW8Num26">
    <w:name w:val="WW8Num26"/>
    <w:basedOn w:val="Bezlisty"/>
    <w:rsid w:val="006F62E3"/>
    <w:pPr>
      <w:numPr>
        <w:numId w:val="29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Bezformatowania">
    <w:name w:val="Bez formatowania"/>
    <w:rsid w:val="00C6125E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paragraph" w:customStyle="1" w:styleId="1">
    <w:name w:val="1"/>
    <w:rsid w:val="00C6125E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style8">
    <w:name w:val="style8"/>
    <w:basedOn w:val="Domylnaczcionkaakapitu"/>
    <w:rsid w:val="003D6E65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5A52"/>
    <w:rPr>
      <w:color w:val="605E5C"/>
      <w:shd w:val="clear" w:color="auto" w:fill="E1DFDD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uiPriority w:val="34"/>
    <w:qFormat/>
    <w:locked/>
    <w:rsid w:val="00ED5A1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E0F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00A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D0E29-9C6F-412D-AD78-D1607E323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Gmina Świeszyno</cp:lastModifiedBy>
  <cp:revision>2</cp:revision>
  <cp:lastPrinted>2023-02-13T10:25:00Z</cp:lastPrinted>
  <dcterms:created xsi:type="dcterms:W3CDTF">2026-08-13T05:19:00Z</dcterms:created>
  <dcterms:modified xsi:type="dcterms:W3CDTF">2026-08-13T05:19:00Z</dcterms:modified>
</cp:coreProperties>
</file>