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31159541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 xml:space="preserve">Załącznik Nr </w:t>
      </w:r>
      <w:r w:rsidR="008F0CE4">
        <w:rPr>
          <w:rFonts w:ascii="Arial" w:hAnsi="Arial" w:cs="Arial"/>
          <w:sz w:val="22"/>
          <w:szCs w:val="22"/>
          <w:lang w:val="pl-PL"/>
        </w:rPr>
        <w:t>7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0049373A" w14:textId="3193E061" w:rsidR="00500A04" w:rsidRPr="00AC3A9A" w:rsidRDefault="00500A04" w:rsidP="00500A04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KRS/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  <w:r w:rsidRPr="00500A04">
        <w:rPr>
          <w:rFonts w:ascii="Arial" w:hAnsi="Arial" w:cs="Arial"/>
          <w:caps/>
          <w:sz w:val="22"/>
          <w:szCs w:val="22"/>
          <w:lang w:val="pl-PL"/>
        </w:rPr>
        <w:t>Ceidg</w:t>
      </w:r>
      <w:r>
        <w:rPr>
          <w:rFonts w:ascii="Arial" w:hAnsi="Arial" w:cs="Arial"/>
          <w:caps/>
          <w:sz w:val="22"/>
          <w:szCs w:val="22"/>
          <w:lang w:val="pl-PL"/>
        </w:rPr>
        <w:t xml:space="preserve">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00A0FDEF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</w:t>
      </w:r>
      <w:r w:rsidR="008F0CE4" w:rsidRPr="00AC3A9A">
        <w:rPr>
          <w:rFonts w:ascii="Arial" w:hAnsi="Arial" w:cs="Arial"/>
          <w:spacing w:val="-9"/>
          <w:sz w:val="22"/>
          <w:szCs w:val="22"/>
        </w:rPr>
        <w:t>……</w:t>
      </w:r>
      <w:r w:rsidRPr="00AC3A9A">
        <w:rPr>
          <w:rFonts w:ascii="Arial" w:hAnsi="Arial" w:cs="Arial"/>
          <w:spacing w:val="-9"/>
          <w:sz w:val="22"/>
          <w:szCs w:val="22"/>
        </w:rPr>
        <w:t>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D918F0D" w14:textId="77777777" w:rsidR="00500A04" w:rsidRPr="00AC3A9A" w:rsidRDefault="00500A04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4A6B1BA" w14:textId="188B86BC" w:rsidR="00FF039A" w:rsidRDefault="00BE2E12" w:rsidP="008F0CE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 xml:space="preserve">Odpowiadając na ogłoszenie o zapytaniu ofertowym na </w:t>
      </w:r>
      <w:r w:rsidR="008F0CE4" w:rsidRPr="004E7631">
        <w:rPr>
          <w:rFonts w:ascii="Arial" w:eastAsia="MS Mincho" w:hAnsi="Arial" w:cs="Arial"/>
          <w:bCs/>
          <w:sz w:val="22"/>
          <w:szCs w:val="22"/>
          <w:lang w:eastAsia="en-US"/>
        </w:rPr>
        <w:t>wykonanie kompleksowej dokumentacji projektowo-kosztorysowej wraz z uzyskaniem ostatecznej decyzji o pozwoleniu na budowę dla zadania pn.</w:t>
      </w:r>
      <w:r w:rsidR="008F0CE4" w:rsidRPr="003E4BA9">
        <w:rPr>
          <w:rFonts w:ascii="Arial" w:eastAsia="MS Mincho" w:hAnsi="Arial" w:cs="Arial"/>
          <w:b/>
          <w:sz w:val="22"/>
          <w:szCs w:val="22"/>
          <w:lang w:eastAsia="en-US"/>
        </w:rPr>
        <w:t xml:space="preserve"> </w:t>
      </w:r>
      <w:r w:rsidR="008F0CE4" w:rsidRPr="004E7631">
        <w:rPr>
          <w:rFonts w:ascii="Arial" w:eastAsia="MS Mincho" w:hAnsi="Arial" w:cs="Arial"/>
          <w:b/>
          <w:sz w:val="22"/>
          <w:szCs w:val="22"/>
          <w:lang w:eastAsia="en-US"/>
        </w:rPr>
        <w:t>„</w:t>
      </w:r>
      <w:r w:rsidR="008F0CE4" w:rsidRPr="004E7631">
        <w:rPr>
          <w:rStyle w:val="fragment"/>
          <w:rFonts w:ascii="Arial" w:hAnsi="Arial" w:cs="Arial"/>
          <w:b/>
          <w:sz w:val="22"/>
          <w:szCs w:val="22"/>
        </w:rPr>
        <w:t xml:space="preserve">Budowa budynku mieszkalnego wielorodzinnego </w:t>
      </w:r>
      <w:r w:rsidR="008F0CE4">
        <w:rPr>
          <w:rStyle w:val="fragment"/>
          <w:rFonts w:ascii="Arial" w:hAnsi="Arial" w:cs="Arial"/>
          <w:b/>
          <w:sz w:val="22"/>
          <w:szCs w:val="22"/>
        </w:rPr>
        <w:br/>
      </w:r>
      <w:r w:rsidR="008F0CE4" w:rsidRPr="004E7631">
        <w:rPr>
          <w:rStyle w:val="fragment"/>
          <w:rFonts w:ascii="Arial" w:hAnsi="Arial" w:cs="Arial"/>
          <w:b/>
          <w:sz w:val="22"/>
          <w:szCs w:val="22"/>
        </w:rPr>
        <w:t>w m. Zegrze Pomorskie</w:t>
      </w:r>
      <w:r w:rsidR="008F0CE4" w:rsidRPr="004E7631">
        <w:rPr>
          <w:rFonts w:ascii="Arial" w:eastAsia="MS Mincho" w:hAnsi="Arial" w:cs="Arial"/>
          <w:b/>
          <w:sz w:val="22"/>
          <w:szCs w:val="22"/>
          <w:lang w:eastAsia="en-US"/>
        </w:rPr>
        <w:t>”</w:t>
      </w: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4A312938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słownie </w:t>
      </w:r>
      <w:r w:rsidR="008F0CE4" w:rsidRPr="00AC3A9A">
        <w:rPr>
          <w:rFonts w:ascii="Arial" w:hAnsi="Arial" w:cs="Arial"/>
          <w:sz w:val="22"/>
          <w:szCs w:val="22"/>
        </w:rPr>
        <w:t>złotych…</w:t>
      </w:r>
      <w:r w:rsidRPr="00AC3A9A">
        <w:rPr>
          <w:rFonts w:ascii="Arial" w:hAnsi="Arial" w:cs="Arial"/>
          <w:sz w:val="22"/>
          <w:szCs w:val="22"/>
        </w:rPr>
        <w:t>………………………………………………………………</w:t>
      </w:r>
      <w:r w:rsidR="008F0CE4" w:rsidRPr="00AC3A9A">
        <w:rPr>
          <w:rFonts w:ascii="Arial" w:hAnsi="Arial" w:cs="Arial"/>
          <w:sz w:val="22"/>
          <w:szCs w:val="22"/>
        </w:rPr>
        <w:t>……</w:t>
      </w:r>
      <w:r w:rsidRPr="00AC3A9A">
        <w:rPr>
          <w:rFonts w:ascii="Arial" w:hAnsi="Arial" w:cs="Arial"/>
          <w:sz w:val="22"/>
          <w:szCs w:val="22"/>
        </w:rPr>
        <w:t>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36FE789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słownie </w:t>
      </w:r>
      <w:proofErr w:type="gramStart"/>
      <w:r w:rsidR="008F0CE4" w:rsidRPr="00AC3A9A">
        <w:rPr>
          <w:rFonts w:ascii="Arial" w:hAnsi="Arial" w:cs="Arial"/>
          <w:sz w:val="22"/>
          <w:szCs w:val="22"/>
        </w:rPr>
        <w:t>złotych:</w:t>
      </w:r>
      <w:r w:rsidRPr="00AC3A9A">
        <w:rPr>
          <w:rFonts w:ascii="Arial" w:hAnsi="Arial" w:cs="Arial"/>
          <w:sz w:val="22"/>
          <w:szCs w:val="22"/>
        </w:rPr>
        <w:t>…</w:t>
      </w:r>
      <w:proofErr w:type="gramEnd"/>
      <w:r w:rsidRPr="00AC3A9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8F0CE4" w:rsidRPr="00AC3A9A">
        <w:rPr>
          <w:rFonts w:ascii="Arial" w:hAnsi="Arial" w:cs="Arial"/>
          <w:sz w:val="22"/>
          <w:szCs w:val="22"/>
        </w:rPr>
        <w:t>……</w:t>
      </w:r>
      <w:r w:rsidRPr="00AC3A9A">
        <w:rPr>
          <w:rFonts w:ascii="Arial" w:hAnsi="Arial" w:cs="Arial"/>
          <w:sz w:val="22"/>
          <w:szCs w:val="22"/>
        </w:rPr>
        <w:t>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313B874C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1C8D6BB3" w:rsidR="00C6125E" w:rsidRPr="00AC3A9A" w:rsidRDefault="008F0CE4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</w:t>
      </w:r>
      <w:r w:rsidR="00C6125E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że:</w:t>
      </w:r>
    </w:p>
    <w:p w14:paraId="0DEEEAB4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743D809A" w14:textId="77777777" w:rsidR="00500A04" w:rsidRDefault="00FA4275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704D06E7" w:rsidR="00F46291" w:rsidRPr="00500A04" w:rsidRDefault="00F46291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00A04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proofErr w:type="gramStart"/>
      <w:r w:rsidR="0026371E" w:rsidRPr="00500A04">
        <w:rPr>
          <w:rFonts w:ascii="Arial" w:hAnsi="Arial" w:cs="Arial"/>
          <w:sz w:val="22"/>
          <w:szCs w:val="22"/>
        </w:rPr>
        <w:t>t,j</w:t>
      </w:r>
      <w:proofErr w:type="spellEnd"/>
      <w:r w:rsidR="0026371E" w:rsidRPr="00500A04">
        <w:rPr>
          <w:rFonts w:ascii="Arial" w:hAnsi="Arial" w:cs="Arial"/>
          <w:sz w:val="22"/>
          <w:szCs w:val="22"/>
        </w:rPr>
        <w:t>.</w:t>
      </w:r>
      <w:proofErr w:type="gramEnd"/>
      <w:r w:rsidR="0026371E" w:rsidRPr="00500A04">
        <w:rPr>
          <w:rFonts w:ascii="Arial" w:hAnsi="Arial" w:cs="Arial"/>
          <w:sz w:val="22"/>
          <w:szCs w:val="22"/>
        </w:rPr>
        <w:t xml:space="preserve"> </w:t>
      </w:r>
      <w:r w:rsidRPr="00500A04">
        <w:rPr>
          <w:rFonts w:ascii="Arial" w:hAnsi="Arial" w:cs="Arial"/>
          <w:sz w:val="22"/>
          <w:szCs w:val="22"/>
        </w:rPr>
        <w:t>Dz. U.</w:t>
      </w:r>
      <w:r w:rsidR="0026371E" w:rsidRPr="00500A04">
        <w:rPr>
          <w:rFonts w:ascii="Arial" w:hAnsi="Arial" w:cs="Arial"/>
          <w:sz w:val="22"/>
          <w:szCs w:val="22"/>
        </w:rPr>
        <w:t xml:space="preserve"> z 2024 r.,</w:t>
      </w:r>
      <w:r w:rsidRPr="00500A04">
        <w:rPr>
          <w:rFonts w:ascii="Arial" w:hAnsi="Arial" w:cs="Arial"/>
          <w:sz w:val="22"/>
          <w:szCs w:val="22"/>
        </w:rPr>
        <w:t xml:space="preserve"> poz. </w:t>
      </w:r>
      <w:r w:rsidR="0026371E" w:rsidRPr="00500A04">
        <w:rPr>
          <w:rFonts w:ascii="Arial" w:hAnsi="Arial" w:cs="Arial"/>
          <w:sz w:val="22"/>
          <w:szCs w:val="22"/>
        </w:rPr>
        <w:t>507</w:t>
      </w:r>
      <w:r w:rsidRPr="00500A04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3C0E8" w14:textId="77777777" w:rsidR="00DD669E" w:rsidRDefault="00DD669E" w:rsidP="00A22B7C">
      <w:r>
        <w:separator/>
      </w:r>
    </w:p>
  </w:endnote>
  <w:endnote w:type="continuationSeparator" w:id="0">
    <w:p w14:paraId="56DD09CB" w14:textId="77777777" w:rsidR="00DD669E" w:rsidRDefault="00DD669E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ヒラギノ角ゴ Pro W3">
    <w:charset w:val="00"/>
    <w:family w:val="roman"/>
    <w:pitch w:val="default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79F8C" w14:textId="77777777" w:rsidR="00DD669E" w:rsidRDefault="00DD669E" w:rsidP="00A22B7C">
      <w:r>
        <w:separator/>
      </w:r>
    </w:p>
  </w:footnote>
  <w:footnote w:type="continuationSeparator" w:id="0">
    <w:p w14:paraId="33D44BCD" w14:textId="77777777" w:rsidR="00DD669E" w:rsidRDefault="00DD669E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D6E67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077E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00A04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C4360"/>
    <w:rsid w:val="005C6ADF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871B6"/>
    <w:rsid w:val="00893D0D"/>
    <w:rsid w:val="00894587"/>
    <w:rsid w:val="008A1CF1"/>
    <w:rsid w:val="008C3FF0"/>
    <w:rsid w:val="008D3EF0"/>
    <w:rsid w:val="008F0CE4"/>
    <w:rsid w:val="008F25EE"/>
    <w:rsid w:val="008F31D6"/>
    <w:rsid w:val="008F77B0"/>
    <w:rsid w:val="00901927"/>
    <w:rsid w:val="00902CDF"/>
    <w:rsid w:val="009068B1"/>
    <w:rsid w:val="00906B83"/>
    <w:rsid w:val="009237BC"/>
    <w:rsid w:val="009306A7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1040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D669E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8544F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0A04"/>
    <w:rPr>
      <w:color w:val="605E5C"/>
      <w:shd w:val="clear" w:color="auto" w:fill="E1DFDD"/>
    </w:rPr>
  </w:style>
  <w:style w:type="character" w:customStyle="1" w:styleId="fragment">
    <w:name w:val="fragment"/>
    <w:basedOn w:val="Domylnaczcionkaakapitu"/>
    <w:rsid w:val="008F0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Wiola</cp:lastModifiedBy>
  <cp:revision>2</cp:revision>
  <cp:lastPrinted>2023-02-13T10:25:00Z</cp:lastPrinted>
  <dcterms:created xsi:type="dcterms:W3CDTF">2026-09-18T12:51:00Z</dcterms:created>
  <dcterms:modified xsi:type="dcterms:W3CDTF">2026-09-18T12:51:00Z</dcterms:modified>
</cp:coreProperties>
</file>