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5A5EFD" w14:textId="2195459A" w:rsidR="00AA296E" w:rsidRPr="00CF7691" w:rsidRDefault="00AA296E" w:rsidP="00AA296E">
      <w:pPr>
        <w:widowControl w:val="0"/>
        <w:autoSpaceDE w:val="0"/>
        <w:autoSpaceDN w:val="0"/>
        <w:adjustRightInd w:val="0"/>
        <w:ind w:left="284"/>
        <w:jc w:val="right"/>
        <w:rPr>
          <w:rFonts w:ascii="Arial" w:hAnsi="Arial" w:cs="Arial"/>
          <w:bCs/>
        </w:rPr>
      </w:pPr>
      <w:r w:rsidRPr="00CF7691">
        <w:rPr>
          <w:rFonts w:ascii="Arial" w:hAnsi="Arial" w:cs="Arial"/>
          <w:bCs/>
        </w:rPr>
        <w:t xml:space="preserve">Załącznik nr </w:t>
      </w:r>
      <w:r>
        <w:rPr>
          <w:rFonts w:ascii="Arial" w:hAnsi="Arial" w:cs="Arial"/>
          <w:bCs/>
        </w:rPr>
        <w:t>2</w:t>
      </w:r>
    </w:p>
    <w:p w14:paraId="7CBF7812" w14:textId="77777777" w:rsidR="00342F81" w:rsidRPr="00632A2A" w:rsidRDefault="00342F81" w:rsidP="00342F81">
      <w:pPr>
        <w:spacing w:line="276" w:lineRule="auto"/>
        <w:rPr>
          <w:rFonts w:ascii="Arial" w:hAnsi="Arial" w:cs="Arial"/>
          <w:sz w:val="22"/>
          <w:szCs w:val="22"/>
        </w:rPr>
      </w:pPr>
    </w:p>
    <w:p w14:paraId="586E536F" w14:textId="41C541EA" w:rsidR="00342F81" w:rsidRPr="00632A2A" w:rsidRDefault="00342F81" w:rsidP="00342F81">
      <w:pPr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………………………………  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="00C21829">
        <w:rPr>
          <w:rFonts w:ascii="Arial" w:hAnsi="Arial" w:cs="Arial"/>
          <w:sz w:val="22"/>
          <w:szCs w:val="22"/>
        </w:rPr>
        <w:tab/>
      </w:r>
      <w:r w:rsidR="00C21829">
        <w:rPr>
          <w:rFonts w:ascii="Arial" w:hAnsi="Arial" w:cs="Arial"/>
          <w:sz w:val="22"/>
          <w:szCs w:val="22"/>
        </w:rPr>
        <w:tab/>
      </w:r>
      <w:r w:rsidR="00C21829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</w:p>
    <w:p w14:paraId="1B839DC5" w14:textId="42F67B63" w:rsidR="00342F81" w:rsidRPr="00632A2A" w:rsidRDefault="00342F81" w:rsidP="00342F81">
      <w:pPr>
        <w:spacing w:line="276" w:lineRule="auto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(nazwa i adres wykonawcy)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</w:p>
    <w:p w14:paraId="23485D3E" w14:textId="77777777" w:rsidR="00342F81" w:rsidRPr="00632A2A" w:rsidRDefault="00342F81" w:rsidP="00342F81">
      <w:pPr>
        <w:tabs>
          <w:tab w:val="left" w:pos="2400"/>
        </w:tabs>
        <w:spacing w:line="276" w:lineRule="auto"/>
        <w:jc w:val="both"/>
        <w:rPr>
          <w:rFonts w:ascii="Arial" w:hAnsi="Arial" w:cs="Arial"/>
          <w:b/>
          <w:sz w:val="22"/>
          <w:szCs w:val="22"/>
        </w:rPr>
      </w:pPr>
    </w:p>
    <w:p w14:paraId="5BB08BA6" w14:textId="77777777" w:rsidR="0034683D" w:rsidRPr="00632A2A" w:rsidRDefault="0034683D" w:rsidP="00342F81">
      <w:pPr>
        <w:spacing w:line="276" w:lineRule="auto"/>
        <w:rPr>
          <w:rFonts w:ascii="Arial" w:hAnsi="Arial" w:cs="Arial"/>
          <w:sz w:val="22"/>
          <w:szCs w:val="22"/>
        </w:rPr>
      </w:pPr>
    </w:p>
    <w:p w14:paraId="3D5FACD2" w14:textId="095002A7" w:rsidR="00342F81" w:rsidRPr="00633813" w:rsidRDefault="00DE3D4A" w:rsidP="00633813">
      <w:pPr>
        <w:pStyle w:val="Zwykytekst"/>
        <w:spacing w:before="120" w:line="276" w:lineRule="auto"/>
        <w:jc w:val="center"/>
        <w:rPr>
          <w:rFonts w:ascii="Arial" w:hAnsi="Arial" w:cs="Arial"/>
          <w:b/>
          <w:sz w:val="22"/>
          <w:szCs w:val="22"/>
        </w:rPr>
      </w:pPr>
      <w:bookmarkStart w:id="0" w:name="_Hlk174356557"/>
      <w:r w:rsidRPr="00633813">
        <w:rPr>
          <w:rFonts w:ascii="Arial" w:hAnsi="Arial" w:cs="Arial"/>
          <w:b/>
          <w:bCs/>
          <w:sz w:val="22"/>
          <w:szCs w:val="22"/>
        </w:rPr>
        <w:t xml:space="preserve">WYKAZ WYKONANYCH </w:t>
      </w:r>
      <w:r w:rsidR="008A342E">
        <w:rPr>
          <w:rFonts w:ascii="Arial" w:hAnsi="Arial" w:cs="Arial"/>
          <w:b/>
          <w:bCs/>
          <w:sz w:val="22"/>
          <w:szCs w:val="22"/>
        </w:rPr>
        <w:t>USŁUG</w:t>
      </w:r>
    </w:p>
    <w:bookmarkEnd w:id="0"/>
    <w:p w14:paraId="0698D99C" w14:textId="77777777" w:rsidR="00DE3D4A" w:rsidRPr="00633813" w:rsidRDefault="00DE3D4A" w:rsidP="00633813">
      <w:pPr>
        <w:tabs>
          <w:tab w:val="left" w:pos="2532"/>
        </w:tabs>
        <w:spacing w:line="276" w:lineRule="auto"/>
        <w:jc w:val="both"/>
        <w:rPr>
          <w:rFonts w:ascii="Arial" w:hAnsi="Arial" w:cs="Arial"/>
          <w:bCs/>
          <w:sz w:val="22"/>
          <w:szCs w:val="22"/>
        </w:rPr>
      </w:pPr>
    </w:p>
    <w:p w14:paraId="265581CE" w14:textId="77777777" w:rsidR="00453906" w:rsidRDefault="00C21829" w:rsidP="008A342E">
      <w:pPr>
        <w:pStyle w:val="Akapitzlist"/>
        <w:ind w:left="360"/>
        <w:jc w:val="center"/>
        <w:rPr>
          <w:rFonts w:ascii="Arial" w:hAnsi="Arial" w:cs="Arial"/>
          <w:bCs/>
          <w:sz w:val="22"/>
          <w:szCs w:val="22"/>
        </w:rPr>
      </w:pPr>
      <w:r w:rsidRPr="00633813">
        <w:rPr>
          <w:rFonts w:ascii="Arial" w:hAnsi="Arial" w:cs="Arial"/>
          <w:bCs/>
          <w:sz w:val="22"/>
          <w:szCs w:val="22"/>
        </w:rPr>
        <w:t xml:space="preserve">na </w:t>
      </w:r>
      <w:r w:rsidR="00103C0B">
        <w:rPr>
          <w:rFonts w:ascii="Arial" w:hAnsi="Arial" w:cs="Arial"/>
          <w:bCs/>
          <w:sz w:val="22"/>
          <w:szCs w:val="22"/>
        </w:rPr>
        <w:t>zadanie</w:t>
      </w:r>
      <w:r w:rsidRPr="00633813">
        <w:rPr>
          <w:rFonts w:ascii="Arial" w:hAnsi="Arial" w:cs="Arial"/>
          <w:bCs/>
          <w:sz w:val="22"/>
          <w:szCs w:val="22"/>
        </w:rPr>
        <w:t xml:space="preserve"> pn. </w:t>
      </w:r>
    </w:p>
    <w:p w14:paraId="008916CC" w14:textId="33090AA7" w:rsidR="00D30C02" w:rsidRDefault="00D30C02" w:rsidP="008A342E">
      <w:pPr>
        <w:pStyle w:val="Akapitzlist"/>
        <w:ind w:left="360"/>
        <w:jc w:val="center"/>
        <w:rPr>
          <w:rFonts w:ascii="Arial" w:hAnsi="Arial" w:cs="Arial"/>
          <w:b/>
          <w:sz w:val="22"/>
          <w:szCs w:val="22"/>
        </w:rPr>
      </w:pPr>
    </w:p>
    <w:p w14:paraId="6AD857A5" w14:textId="77777777" w:rsidR="00453906" w:rsidRDefault="00453906" w:rsidP="008A342E">
      <w:pPr>
        <w:pStyle w:val="Akapitzlist"/>
        <w:ind w:left="360"/>
        <w:jc w:val="center"/>
        <w:rPr>
          <w:rFonts w:ascii="Arial" w:hAnsi="Arial" w:cs="Arial"/>
          <w:b/>
          <w:sz w:val="22"/>
          <w:szCs w:val="22"/>
        </w:rPr>
      </w:pPr>
    </w:p>
    <w:p w14:paraId="143B580E" w14:textId="178CF94C" w:rsidR="00453906" w:rsidRDefault="006D55D9" w:rsidP="008A342E">
      <w:pPr>
        <w:pStyle w:val="Akapitzlist"/>
        <w:ind w:left="360"/>
        <w:jc w:val="center"/>
        <w:rPr>
          <w:rFonts w:ascii="Arial" w:hAnsi="Arial" w:cs="Arial"/>
          <w:b/>
          <w:sz w:val="22"/>
          <w:szCs w:val="22"/>
        </w:rPr>
      </w:pPr>
      <w:r w:rsidRPr="006D55D9">
        <w:rPr>
          <w:rFonts w:ascii="Arial" w:hAnsi="Arial" w:cs="Arial"/>
          <w:b/>
        </w:rPr>
        <w:t>„</w:t>
      </w:r>
      <w:r w:rsidRPr="006D55D9">
        <w:rPr>
          <w:rFonts w:ascii="Arial" w:hAnsi="Arial" w:cs="Arial"/>
          <w:b/>
          <w:bCs/>
        </w:rPr>
        <w:t>Rozbudowa i przebudowa pasa drogowego drogi powiatowej o drogę dla pieszych w miejscowości Niekłonice, gm. Świeszyno</w:t>
      </w:r>
      <w:r w:rsidRPr="006D55D9">
        <w:rPr>
          <w:rFonts w:ascii="Arial" w:hAnsi="Arial" w:cs="Arial"/>
          <w:b/>
        </w:rPr>
        <w:t>”</w:t>
      </w:r>
      <w:r w:rsidR="00DA793E">
        <w:rPr>
          <w:rFonts w:ascii="Arial" w:hAnsi="Arial" w:cs="Arial"/>
          <w:b/>
        </w:rPr>
        <w:t>.</w:t>
      </w:r>
    </w:p>
    <w:p w14:paraId="0B6DC749" w14:textId="65946695" w:rsidR="00453906" w:rsidRPr="00453906" w:rsidRDefault="00453906" w:rsidP="00453906">
      <w:pPr>
        <w:rPr>
          <w:rFonts w:ascii="Arial" w:hAnsi="Arial" w:cs="Arial"/>
          <w:b/>
          <w:sz w:val="22"/>
          <w:szCs w:val="22"/>
        </w:rPr>
      </w:pPr>
    </w:p>
    <w:p w14:paraId="053CE7D6" w14:textId="77777777" w:rsidR="00A7503B" w:rsidRPr="00D30C02" w:rsidRDefault="00A7503B" w:rsidP="00D30C02">
      <w:pPr>
        <w:jc w:val="center"/>
        <w:rPr>
          <w:rFonts w:ascii="Arial" w:hAnsi="Arial" w:cs="Arial"/>
          <w:color w:val="000000"/>
          <w:sz w:val="22"/>
          <w:szCs w:val="22"/>
        </w:rPr>
      </w:pPr>
    </w:p>
    <w:p w14:paraId="13CC093A" w14:textId="7BE92A48" w:rsidR="00DE3D4A" w:rsidRDefault="00DE3D4A" w:rsidP="00103C0B">
      <w:pPr>
        <w:spacing w:after="100" w:afterAutospacing="1" w:line="276" w:lineRule="auto"/>
        <w:jc w:val="both"/>
        <w:rPr>
          <w:rFonts w:ascii="Arial" w:hAnsi="Arial" w:cs="Arial"/>
          <w:bCs/>
          <w:sz w:val="22"/>
          <w:szCs w:val="22"/>
        </w:rPr>
      </w:pPr>
      <w:r w:rsidRPr="00633813">
        <w:rPr>
          <w:rFonts w:ascii="Arial" w:hAnsi="Arial" w:cs="Arial"/>
          <w:bCs/>
          <w:sz w:val="22"/>
          <w:szCs w:val="22"/>
        </w:rPr>
        <w:t xml:space="preserve">oświadczam, że Wykonawca którego reprezentuję, w okresie ostatnich </w:t>
      </w:r>
      <w:r w:rsidR="007B7F26">
        <w:rPr>
          <w:rFonts w:ascii="Arial" w:hAnsi="Arial" w:cs="Arial"/>
          <w:bCs/>
          <w:sz w:val="22"/>
          <w:szCs w:val="22"/>
        </w:rPr>
        <w:t xml:space="preserve">5 </w:t>
      </w:r>
      <w:r w:rsidRPr="00633813">
        <w:rPr>
          <w:rFonts w:ascii="Arial" w:hAnsi="Arial" w:cs="Arial"/>
          <w:bCs/>
          <w:sz w:val="22"/>
          <w:szCs w:val="22"/>
        </w:rPr>
        <w:t xml:space="preserve">lat przed upływem terminu składania ofert (a jeżeli okres działalności jest krótszy – w tym okresie) wykonał następujące </w:t>
      </w:r>
      <w:r w:rsidR="008A342E">
        <w:rPr>
          <w:rFonts w:ascii="Arial" w:hAnsi="Arial" w:cs="Arial"/>
          <w:bCs/>
          <w:sz w:val="22"/>
          <w:szCs w:val="22"/>
        </w:rPr>
        <w:t>usługi</w:t>
      </w:r>
      <w:r w:rsidRPr="00633813">
        <w:rPr>
          <w:rFonts w:ascii="Arial" w:hAnsi="Arial" w:cs="Arial"/>
          <w:bCs/>
          <w:sz w:val="22"/>
          <w:szCs w:val="22"/>
        </w:rPr>
        <w:t>:</w:t>
      </w:r>
    </w:p>
    <w:tbl>
      <w:tblPr>
        <w:tblW w:w="940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4"/>
        <w:gridCol w:w="1841"/>
        <w:gridCol w:w="1276"/>
        <w:gridCol w:w="1276"/>
        <w:gridCol w:w="1559"/>
        <w:gridCol w:w="1307"/>
        <w:gridCol w:w="1585"/>
      </w:tblGrid>
      <w:tr w:rsidR="00103C0B" w:rsidRPr="008466AF" w14:paraId="1478F9CD" w14:textId="77777777" w:rsidTr="00103C0B">
        <w:trPr>
          <w:cantSplit/>
          <w:trHeight w:val="444"/>
          <w:tblHeader/>
          <w:jc w:val="center"/>
        </w:trPr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066BD069" w14:textId="77777777" w:rsidR="00103C0B" w:rsidRPr="008466AF" w:rsidRDefault="00103C0B" w:rsidP="00CC2C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7126FD12" w14:textId="77777777" w:rsidR="00103C0B" w:rsidRPr="008466AF" w:rsidRDefault="00103C0B" w:rsidP="00CC2C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6AF">
              <w:rPr>
                <w:rFonts w:ascii="Arial" w:hAnsi="Arial" w:cs="Arial"/>
                <w:sz w:val="18"/>
                <w:szCs w:val="18"/>
              </w:rPr>
              <w:t>Lp.</w:t>
            </w:r>
          </w:p>
        </w:tc>
        <w:tc>
          <w:tcPr>
            <w:tcW w:w="1841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7FC78CD4" w14:textId="1130D854" w:rsidR="00103C0B" w:rsidRPr="008466AF" w:rsidRDefault="00103C0B" w:rsidP="00CC2C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6AF">
              <w:rPr>
                <w:rFonts w:ascii="Arial" w:hAnsi="Arial" w:cs="Arial"/>
                <w:sz w:val="18"/>
                <w:szCs w:val="18"/>
              </w:rPr>
              <w:t xml:space="preserve">Przedmiot zamówienia (potwierdzający spełnienie warunku określonego w pkt. </w:t>
            </w:r>
            <w:r w:rsidR="00DA7367" w:rsidRPr="006D1AFA">
              <w:rPr>
                <w:rFonts w:ascii="Arial" w:hAnsi="Arial" w:cs="Arial"/>
                <w:sz w:val="18"/>
                <w:szCs w:val="18"/>
              </w:rPr>
              <w:t>5</w:t>
            </w:r>
            <w:r w:rsidRPr="008466A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670D0D">
              <w:rPr>
                <w:rFonts w:ascii="Arial" w:hAnsi="Arial" w:cs="Arial"/>
                <w:sz w:val="18"/>
                <w:szCs w:val="18"/>
              </w:rPr>
              <w:t>Zapytania Ofertowego</w:t>
            </w:r>
            <w:r w:rsidRPr="008466AF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</w:tcBorders>
            <w:vAlign w:val="center"/>
          </w:tcPr>
          <w:p w14:paraId="2572936F" w14:textId="655E9F0C" w:rsidR="00103C0B" w:rsidRPr="008466AF" w:rsidRDefault="00103C0B" w:rsidP="00CC2C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6AF">
              <w:rPr>
                <w:rFonts w:ascii="Arial" w:hAnsi="Arial" w:cs="Arial"/>
                <w:sz w:val="18"/>
                <w:szCs w:val="18"/>
              </w:rPr>
              <w:t xml:space="preserve">Data wykonania </w:t>
            </w:r>
            <w:r w:rsidR="007B7F26">
              <w:rPr>
                <w:rFonts w:ascii="Arial" w:hAnsi="Arial" w:cs="Arial"/>
                <w:sz w:val="18"/>
                <w:szCs w:val="18"/>
              </w:rPr>
              <w:t>usługi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</w:tcBorders>
            <w:vAlign w:val="center"/>
          </w:tcPr>
          <w:p w14:paraId="378ECAE3" w14:textId="638392B6" w:rsidR="00103C0B" w:rsidRPr="008466AF" w:rsidRDefault="008A342E" w:rsidP="00CC2C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Rodzaje </w:t>
            </w:r>
            <w:r w:rsidR="007B7F26">
              <w:rPr>
                <w:rFonts w:ascii="Arial" w:hAnsi="Arial" w:cs="Arial"/>
                <w:sz w:val="18"/>
                <w:szCs w:val="18"/>
              </w:rPr>
              <w:t xml:space="preserve">dostarczanych urządzeń </w:t>
            </w:r>
          </w:p>
        </w:tc>
        <w:tc>
          <w:tcPr>
            <w:tcW w:w="1307" w:type="dxa"/>
            <w:vMerge w:val="restart"/>
            <w:tcBorders>
              <w:top w:val="single" w:sz="4" w:space="0" w:color="auto"/>
            </w:tcBorders>
            <w:vAlign w:val="center"/>
          </w:tcPr>
          <w:p w14:paraId="7C0A3DD4" w14:textId="77777777" w:rsidR="00103C0B" w:rsidRPr="008466AF" w:rsidRDefault="00103C0B" w:rsidP="00CC2C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6AF">
              <w:rPr>
                <w:rFonts w:ascii="Arial" w:hAnsi="Arial" w:cs="Arial"/>
                <w:sz w:val="18"/>
                <w:szCs w:val="18"/>
              </w:rPr>
              <w:t>Miejsce wykonania zamówienia</w:t>
            </w:r>
          </w:p>
        </w:tc>
        <w:tc>
          <w:tcPr>
            <w:tcW w:w="1585" w:type="dxa"/>
            <w:vMerge w:val="restart"/>
            <w:tcBorders>
              <w:top w:val="single" w:sz="4" w:space="0" w:color="auto"/>
            </w:tcBorders>
            <w:vAlign w:val="center"/>
          </w:tcPr>
          <w:p w14:paraId="2FF2E647" w14:textId="77777777" w:rsidR="00103C0B" w:rsidRPr="008466AF" w:rsidRDefault="00103C0B" w:rsidP="00CC2CCB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8466AF">
              <w:rPr>
                <w:rFonts w:ascii="Arial" w:hAnsi="Arial" w:cs="Arial"/>
                <w:sz w:val="18"/>
                <w:szCs w:val="18"/>
              </w:rPr>
              <w:t xml:space="preserve">Nazwa odbiorcy </w:t>
            </w:r>
          </w:p>
        </w:tc>
      </w:tr>
      <w:tr w:rsidR="00103C0B" w:rsidRPr="00632A2A" w14:paraId="50BCC085" w14:textId="77777777" w:rsidTr="00103C0B">
        <w:trPr>
          <w:cantSplit/>
          <w:trHeight w:val="403"/>
          <w:tblHeader/>
          <w:jc w:val="center"/>
        </w:trPr>
        <w:tc>
          <w:tcPr>
            <w:tcW w:w="564" w:type="dxa"/>
            <w:vMerge/>
            <w:tcBorders>
              <w:left w:val="single" w:sz="4" w:space="0" w:color="auto"/>
            </w:tcBorders>
            <w:vAlign w:val="center"/>
          </w:tcPr>
          <w:p w14:paraId="0013F64F" w14:textId="77777777" w:rsidR="00103C0B" w:rsidRPr="00632A2A" w:rsidRDefault="00103C0B" w:rsidP="00CC2CCB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18DCD718" w14:textId="77777777" w:rsidR="00103C0B" w:rsidRPr="00632A2A" w:rsidRDefault="00103C0B" w:rsidP="00CC2CCB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14:paraId="6B347581" w14:textId="77777777" w:rsidR="00103C0B" w:rsidRPr="00521D43" w:rsidRDefault="00103C0B" w:rsidP="00CC2CCB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1D43">
              <w:rPr>
                <w:rFonts w:ascii="Arial" w:hAnsi="Arial" w:cs="Arial"/>
                <w:sz w:val="18"/>
                <w:szCs w:val="18"/>
              </w:rPr>
              <w:t xml:space="preserve">Rozpoczęcie 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14:paraId="568CCFCA" w14:textId="77777777" w:rsidR="00103C0B" w:rsidRPr="00521D43" w:rsidRDefault="00103C0B" w:rsidP="00CC2CCB">
            <w:pPr>
              <w:spacing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21D43">
              <w:rPr>
                <w:rFonts w:ascii="Arial" w:hAnsi="Arial" w:cs="Arial"/>
                <w:sz w:val="18"/>
                <w:szCs w:val="18"/>
              </w:rPr>
              <w:t>Zakończenie</w:t>
            </w:r>
          </w:p>
        </w:tc>
        <w:tc>
          <w:tcPr>
            <w:tcW w:w="1559" w:type="dxa"/>
            <w:vMerge/>
          </w:tcPr>
          <w:p w14:paraId="730C5ECF" w14:textId="77777777" w:rsidR="00103C0B" w:rsidRPr="00632A2A" w:rsidRDefault="00103C0B" w:rsidP="00CC2CCB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07" w:type="dxa"/>
            <w:vMerge/>
            <w:vAlign w:val="center"/>
          </w:tcPr>
          <w:p w14:paraId="3C9E10A7" w14:textId="77777777" w:rsidR="00103C0B" w:rsidRPr="00632A2A" w:rsidRDefault="00103C0B" w:rsidP="00CC2CCB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85" w:type="dxa"/>
            <w:vMerge/>
            <w:vAlign w:val="center"/>
          </w:tcPr>
          <w:p w14:paraId="16F1AE69" w14:textId="77777777" w:rsidR="00103C0B" w:rsidRPr="00632A2A" w:rsidRDefault="00103C0B" w:rsidP="00CC2CCB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03C0B" w:rsidRPr="00632A2A" w14:paraId="5FFA56D7" w14:textId="77777777" w:rsidTr="00BF5FF6">
        <w:trPr>
          <w:trHeight w:val="1169"/>
          <w:jc w:val="center"/>
        </w:trPr>
        <w:tc>
          <w:tcPr>
            <w:tcW w:w="564" w:type="dxa"/>
          </w:tcPr>
          <w:p w14:paraId="74328801" w14:textId="77777777" w:rsidR="00103C0B" w:rsidRPr="00632A2A" w:rsidRDefault="00103C0B">
            <w:pPr>
              <w:numPr>
                <w:ilvl w:val="0"/>
                <w:numId w:val="32"/>
              </w:numPr>
              <w:tabs>
                <w:tab w:val="clear" w:pos="720"/>
              </w:tabs>
              <w:spacing w:before="120" w:line="276" w:lineRule="auto"/>
              <w:ind w:left="0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</w:tcPr>
          <w:p w14:paraId="51987876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6152287F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</w:tcPr>
          <w:p w14:paraId="27E883FA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</w:tcPr>
          <w:p w14:paraId="1E1BE09E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07" w:type="dxa"/>
          </w:tcPr>
          <w:p w14:paraId="2E84DC39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85" w:type="dxa"/>
          </w:tcPr>
          <w:p w14:paraId="3A0153D8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03C0B" w:rsidRPr="00632A2A" w14:paraId="555C4619" w14:textId="77777777" w:rsidTr="00BF5FF6">
        <w:trPr>
          <w:trHeight w:val="1179"/>
          <w:jc w:val="center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9A2B705" w14:textId="77777777" w:rsidR="00103C0B" w:rsidRPr="00632A2A" w:rsidRDefault="00103C0B">
            <w:pPr>
              <w:numPr>
                <w:ilvl w:val="0"/>
                <w:numId w:val="32"/>
              </w:numPr>
              <w:tabs>
                <w:tab w:val="clear" w:pos="720"/>
              </w:tabs>
              <w:spacing w:before="120" w:line="276" w:lineRule="auto"/>
              <w:ind w:left="0" w:right="-288" w:firstLine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254225D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B74B30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2CC3E97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89EBA3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21C2AE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36475A" w14:textId="77777777" w:rsidR="00103C0B" w:rsidRPr="00632A2A" w:rsidRDefault="00103C0B" w:rsidP="00CC2CCB">
            <w:pPr>
              <w:spacing w:before="120"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C1205A1" w14:textId="77777777" w:rsidR="00103C0B" w:rsidRDefault="00103C0B" w:rsidP="00633813">
      <w:pPr>
        <w:spacing w:after="100" w:afterAutospacing="1" w:line="276" w:lineRule="auto"/>
        <w:jc w:val="both"/>
        <w:rPr>
          <w:rFonts w:ascii="Arial" w:hAnsi="Arial" w:cs="Arial"/>
          <w:bCs/>
          <w:sz w:val="22"/>
          <w:szCs w:val="22"/>
        </w:rPr>
      </w:pPr>
    </w:p>
    <w:p w14:paraId="3B95FC36" w14:textId="77777777" w:rsidR="007B7F26" w:rsidRPr="00633813" w:rsidRDefault="007B7F26" w:rsidP="00633813">
      <w:pPr>
        <w:spacing w:after="100" w:afterAutospacing="1" w:line="276" w:lineRule="auto"/>
        <w:jc w:val="both"/>
        <w:rPr>
          <w:rFonts w:ascii="Arial" w:hAnsi="Arial" w:cs="Arial"/>
          <w:bCs/>
          <w:sz w:val="22"/>
          <w:szCs w:val="22"/>
        </w:rPr>
      </w:pPr>
    </w:p>
    <w:p w14:paraId="343B3A3D" w14:textId="77777777" w:rsidR="00342F81" w:rsidRPr="00632A2A" w:rsidRDefault="00342F81" w:rsidP="00342F81">
      <w:pPr>
        <w:pStyle w:val="Zwykytekst"/>
        <w:spacing w:before="120" w:line="276" w:lineRule="auto"/>
        <w:ind w:left="1800" w:right="-142" w:hanging="1440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>…………..……………..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>…………………………………………………</w:t>
      </w:r>
    </w:p>
    <w:p w14:paraId="5F360210" w14:textId="53110FFA" w:rsidR="00342F81" w:rsidRPr="00632A2A" w:rsidRDefault="00342F81" w:rsidP="00342F81">
      <w:pPr>
        <w:pStyle w:val="Zwykytekst"/>
        <w:spacing w:before="120" w:line="276" w:lineRule="auto"/>
        <w:ind w:left="1800" w:right="-142" w:hanging="1440"/>
        <w:rPr>
          <w:rFonts w:ascii="Arial" w:hAnsi="Arial" w:cs="Arial"/>
          <w:sz w:val="22"/>
          <w:szCs w:val="22"/>
        </w:rPr>
      </w:pPr>
      <w:r w:rsidRPr="00632A2A">
        <w:rPr>
          <w:rFonts w:ascii="Arial" w:hAnsi="Arial" w:cs="Arial"/>
          <w:sz w:val="22"/>
          <w:szCs w:val="22"/>
        </w:rPr>
        <w:t xml:space="preserve"> Miejscowość, data</w:t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</w:r>
      <w:r w:rsidR="0034683D">
        <w:rPr>
          <w:rFonts w:ascii="Arial" w:hAnsi="Arial" w:cs="Arial"/>
          <w:sz w:val="22"/>
          <w:szCs w:val="22"/>
        </w:rPr>
        <w:tab/>
      </w:r>
      <w:r w:rsidRPr="00632A2A">
        <w:rPr>
          <w:rFonts w:ascii="Arial" w:hAnsi="Arial" w:cs="Arial"/>
          <w:sz w:val="22"/>
          <w:szCs w:val="22"/>
        </w:rPr>
        <w:tab/>
        <w:t>(podpis Wykonawcy)</w:t>
      </w:r>
    </w:p>
    <w:p w14:paraId="29E4F863" w14:textId="2DBFF008" w:rsidR="00C95CEB" w:rsidRDefault="00C95CEB" w:rsidP="00F53EAB">
      <w:pPr>
        <w:spacing w:before="120"/>
        <w:jc w:val="both"/>
        <w:rPr>
          <w:rFonts w:ascii="Arial" w:hAnsi="Arial" w:cs="Arial"/>
          <w:i/>
          <w:sz w:val="18"/>
          <w:szCs w:val="18"/>
        </w:rPr>
      </w:pPr>
    </w:p>
    <w:sectPr w:rsidR="00C95CEB" w:rsidSect="00E228B8">
      <w:headerReference w:type="default" r:id="rId8"/>
      <w:headerReference w:type="first" r:id="rId9"/>
      <w:pgSz w:w="11906" w:h="16838" w:code="9"/>
      <w:pgMar w:top="1701" w:right="1418" w:bottom="1418" w:left="1418" w:header="113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84BA9C" w14:textId="77777777" w:rsidR="00137B79" w:rsidRDefault="00137B79" w:rsidP="00A22B7C">
      <w:r>
        <w:separator/>
      </w:r>
    </w:p>
  </w:endnote>
  <w:endnote w:type="continuationSeparator" w:id="0">
    <w:p w14:paraId="68A96A04" w14:textId="77777777" w:rsidR="00137B79" w:rsidRDefault="00137B79" w:rsidP="00A22B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ndale Sans UI">
    <w:altName w:val="Calibri"/>
    <w:panose1 w:val="00000000000000000000"/>
    <w:charset w:val="00"/>
    <w:family w:val="roman"/>
    <w:notTrueType/>
    <w:pitch w:val="default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Univers-PL">
    <w:altName w:val="Courier New"/>
    <w:charset w:val="01"/>
    <w:family w:val="swiss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93F11B" w14:textId="77777777" w:rsidR="00137B79" w:rsidRDefault="00137B79" w:rsidP="00A22B7C">
      <w:r>
        <w:separator/>
      </w:r>
    </w:p>
  </w:footnote>
  <w:footnote w:type="continuationSeparator" w:id="0">
    <w:p w14:paraId="56CCB976" w14:textId="77777777" w:rsidR="00137B79" w:rsidRDefault="00137B79" w:rsidP="00A22B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31B90" w14:textId="77777777" w:rsidR="00BB3346" w:rsidRDefault="00BB3346" w:rsidP="00BB3346">
    <w:pPr>
      <w:pStyle w:val="Nagwek"/>
      <w:tabs>
        <w:tab w:val="clear" w:pos="9072"/>
      </w:tabs>
      <w:spacing w:line="276" w:lineRule="auto"/>
      <w:ind w:left="993" w:right="992"/>
      <w:jc w:val="center"/>
      <w:rPr>
        <w:sz w:val="40"/>
      </w:rPr>
    </w:pPr>
    <w:r>
      <w:rPr>
        <w:noProof/>
      </w:rPr>
      <w:drawing>
        <wp:anchor distT="0" distB="0" distL="114300" distR="114300" simplePos="0" relativeHeight="251678720" behindDoc="0" locked="0" layoutInCell="1" allowOverlap="1" wp14:anchorId="115BDC17" wp14:editId="0C1724CB">
          <wp:simplePos x="0" y="0"/>
          <wp:positionH relativeFrom="column">
            <wp:posOffset>-22932</wp:posOffset>
          </wp:positionH>
          <wp:positionV relativeFrom="paragraph">
            <wp:posOffset>233045</wp:posOffset>
          </wp:positionV>
          <wp:extent cx="773467" cy="853440"/>
          <wp:effectExtent l="0" t="0" r="7620" b="3810"/>
          <wp:wrapNone/>
          <wp:docPr id="1240705594" name="Obraz 124070559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her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8732" cy="859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6EEB2954" wp14:editId="4E9D7473">
              <wp:simplePos x="0" y="0"/>
              <wp:positionH relativeFrom="column">
                <wp:posOffset>4848225</wp:posOffset>
              </wp:positionH>
              <wp:positionV relativeFrom="paragraph">
                <wp:posOffset>175895</wp:posOffset>
              </wp:positionV>
              <wp:extent cx="1562100" cy="1200150"/>
              <wp:effectExtent l="0" t="0" r="0" b="0"/>
              <wp:wrapNone/>
              <wp:docPr id="50647765" name="Prostokąt 5064776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562100" cy="120015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12700" cap="flat" cmpd="sng" algn="ctr">
                        <a:solidFill>
                          <a:sysClr val="window" lastClr="FFFFFF"/>
                        </a:solidFill>
                        <a:prstDash val="solid"/>
                        <a:miter lim="800000"/>
                      </a:ln>
                      <a:effectLst/>
                    </wps:spPr>
                    <wps:txbx>
                      <w:txbxContent>
                        <w:p w14:paraId="2B81C721" w14:textId="77777777" w:rsidR="00BB3346" w:rsidRPr="00315CF7" w:rsidRDefault="00BB3346" w:rsidP="00BB3346">
                          <w:pPr>
                            <w:jc w:val="right"/>
                            <w:rPr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</w:pPr>
                          <w:r w:rsidRPr="00315CF7">
                            <w:rPr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  <w:t>tel. 94 316-01-20</w:t>
                          </w:r>
                        </w:p>
                        <w:p w14:paraId="2CC103B9" w14:textId="77777777" w:rsidR="00BB3346" w:rsidRPr="00315CF7" w:rsidRDefault="00BB3346" w:rsidP="00BB3346">
                          <w:pPr>
                            <w:jc w:val="right"/>
                            <w:rPr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</w:pPr>
                          <w:r w:rsidRPr="00315CF7">
                            <w:rPr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  <w:t>fax 94-316-14-91</w:t>
                          </w:r>
                        </w:p>
                        <w:p w14:paraId="03B895AB" w14:textId="77777777" w:rsidR="00BB3346" w:rsidRPr="00315CF7" w:rsidRDefault="00BB3346" w:rsidP="00BB3346">
                          <w:pPr>
                            <w:jc w:val="right"/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  <w:lang w:val="en-US"/>
                            </w:rPr>
                          </w:pPr>
                          <w:hyperlink r:id="rId2" w:history="1">
                            <w:r w:rsidRPr="00315CF7">
                              <w:rPr>
                                <w:rStyle w:val="Hipercze"/>
                                <w:color w:val="000000" w:themeColor="text1"/>
                                <w:sz w:val="18"/>
                                <w:szCs w:val="18"/>
                                <w:u w:val="none"/>
                                <w:lang w:val="en-US"/>
                              </w:rPr>
                              <w:t>www.swieszyno.pl</w:t>
                            </w:r>
                          </w:hyperlink>
                        </w:p>
                        <w:p w14:paraId="5B528335" w14:textId="77777777" w:rsidR="00BB3346" w:rsidRPr="00315CF7" w:rsidRDefault="00BB3346" w:rsidP="00BB3346">
                          <w:pPr>
                            <w:jc w:val="right"/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  <w:lang w:val="en-US"/>
                            </w:rPr>
                          </w:pPr>
                          <w:r w:rsidRPr="00315CF7"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  <w:lang w:val="en-US"/>
                            </w:rPr>
                            <w:t>gmina@swieszyno.pl</w:t>
                          </w:r>
                        </w:p>
                        <w:p w14:paraId="07806A0A" w14:textId="77777777" w:rsidR="00BB3346" w:rsidRPr="005E3153" w:rsidRDefault="00BB3346" w:rsidP="00BB3346">
                          <w:pPr>
                            <w:jc w:val="right"/>
                            <w:rPr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  <w:t>NIP: 499-05-21-087</w:t>
                          </w:r>
                        </w:p>
                        <w:p w14:paraId="6470B6AE" w14:textId="77777777" w:rsidR="00BB3346" w:rsidRDefault="00BB3346" w:rsidP="00BB3346">
                          <w:pPr>
                            <w:jc w:val="right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rect w14:anchorId="6EEB2954" id="Prostokąt 50647765" o:spid="_x0000_s1026" style="position:absolute;left:0;text-align:left;margin-left:381.75pt;margin-top:13.85pt;width:123pt;height:94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" fillcolor="window" strokecolor="window" strokeweight="1pt">
              <v:path arrowok="t"/>
              <v:textbox>
                <w:txbxContent>
                  <w:p w14:paraId="2B81C721" w14:textId="77777777" w:rsidR="00BB3346" w:rsidRPr="00315CF7" w:rsidRDefault="00BB3346" w:rsidP="00BB3346">
                    <w:pPr>
                      <w:jc w:val="right"/>
                      <w:rPr>
                        <w:color w:val="000000" w:themeColor="text1"/>
                        <w:sz w:val="18"/>
                        <w:szCs w:val="18"/>
                        <w:lang w:val="en-US"/>
                      </w:rPr>
                    </w:pPr>
                    <w:r w:rsidRPr="00315CF7">
                      <w:rPr>
                        <w:color w:val="000000" w:themeColor="text1"/>
                        <w:sz w:val="18"/>
                        <w:szCs w:val="18"/>
                        <w:lang w:val="en-US"/>
                      </w:rPr>
                      <w:t>tel. 94 316-01-20</w:t>
                    </w:r>
                  </w:p>
                  <w:p w14:paraId="2CC103B9" w14:textId="77777777" w:rsidR="00BB3346" w:rsidRPr="00315CF7" w:rsidRDefault="00BB3346" w:rsidP="00BB3346">
                    <w:pPr>
                      <w:jc w:val="right"/>
                      <w:rPr>
                        <w:color w:val="000000" w:themeColor="text1"/>
                        <w:sz w:val="18"/>
                        <w:szCs w:val="18"/>
                        <w:lang w:val="en-US"/>
                      </w:rPr>
                    </w:pPr>
                    <w:r w:rsidRPr="00315CF7">
                      <w:rPr>
                        <w:color w:val="000000" w:themeColor="text1"/>
                        <w:sz w:val="18"/>
                        <w:szCs w:val="18"/>
                        <w:lang w:val="en-US"/>
                      </w:rPr>
                      <w:t>fax 94-316-14-91</w:t>
                    </w:r>
                  </w:p>
                  <w:p w14:paraId="03B895AB" w14:textId="77777777" w:rsidR="00BB3346" w:rsidRPr="00315CF7" w:rsidRDefault="00BB3346" w:rsidP="00BB3346">
                    <w:pPr>
                      <w:jc w:val="right"/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  <w:lang w:val="en-US"/>
                      </w:rPr>
                    </w:pPr>
                    <w:hyperlink r:id="rId3" w:history="1">
                      <w:r w:rsidRPr="00315CF7">
                        <w:rPr>
                          <w:rStyle w:val="Hipercze"/>
                          <w:color w:val="000000" w:themeColor="text1"/>
                          <w:sz w:val="18"/>
                          <w:szCs w:val="18"/>
                          <w:u w:val="none"/>
                          <w:lang w:val="en-US"/>
                        </w:rPr>
                        <w:t>www.swieszyno.pl</w:t>
                      </w:r>
                    </w:hyperlink>
                  </w:p>
                  <w:p w14:paraId="5B528335" w14:textId="77777777" w:rsidR="00BB3346" w:rsidRPr="00315CF7" w:rsidRDefault="00BB3346" w:rsidP="00BB3346">
                    <w:pPr>
                      <w:jc w:val="right"/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  <w:lang w:val="en-US"/>
                      </w:rPr>
                    </w:pPr>
                    <w:r w:rsidRPr="00315CF7"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  <w:lang w:val="en-US"/>
                      </w:rPr>
                      <w:t>gmina@swieszyno.pl</w:t>
                    </w:r>
                  </w:p>
                  <w:p w14:paraId="07806A0A" w14:textId="77777777" w:rsidR="00BB3346" w:rsidRPr="005E3153" w:rsidRDefault="00BB3346" w:rsidP="00BB3346">
                    <w:pPr>
                      <w:jc w:val="right"/>
                      <w:rPr>
                        <w:color w:val="000000" w:themeColor="text1"/>
                        <w:sz w:val="18"/>
                        <w:szCs w:val="18"/>
                      </w:rPr>
                    </w:pPr>
                    <w:r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</w:rPr>
                      <w:t>NIP: 499-05-21-087</w:t>
                    </w:r>
                  </w:p>
                  <w:p w14:paraId="6470B6AE" w14:textId="77777777" w:rsidR="00BB3346" w:rsidRDefault="00BB3346" w:rsidP="00BB3346">
                    <w:pPr>
                      <w:jc w:val="right"/>
                    </w:pPr>
                  </w:p>
                </w:txbxContent>
              </v:textbox>
            </v:rect>
          </w:pict>
        </mc:Fallback>
      </mc:AlternateContent>
    </w:r>
  </w:p>
  <w:p w14:paraId="35353968" w14:textId="77777777" w:rsidR="00BB3346" w:rsidRPr="008045E7" w:rsidRDefault="00BB3346" w:rsidP="00BB3346">
    <w:pPr>
      <w:pStyle w:val="Nagwek"/>
      <w:tabs>
        <w:tab w:val="clear" w:pos="9072"/>
      </w:tabs>
      <w:spacing w:line="276" w:lineRule="auto"/>
      <w:ind w:left="993" w:right="992"/>
      <w:jc w:val="center"/>
      <w:rPr>
        <w:sz w:val="40"/>
      </w:rPr>
    </w:pPr>
    <w:r>
      <w:rPr>
        <w:sz w:val="40"/>
      </w:rPr>
      <w:t>Gmina</w:t>
    </w:r>
    <w:r w:rsidRPr="008045E7">
      <w:rPr>
        <w:sz w:val="40"/>
      </w:rPr>
      <w:t xml:space="preserve"> Świeszyno</w:t>
    </w:r>
  </w:p>
  <w:p w14:paraId="55E8194E" w14:textId="77777777" w:rsidR="00BB3346" w:rsidRPr="008045E7" w:rsidRDefault="00BB3346" w:rsidP="00BB3346">
    <w:pPr>
      <w:pStyle w:val="Nagwek"/>
      <w:tabs>
        <w:tab w:val="clear" w:pos="9072"/>
      </w:tabs>
      <w:spacing w:line="276" w:lineRule="auto"/>
      <w:ind w:left="993" w:right="992"/>
      <w:jc w:val="center"/>
    </w:pPr>
    <w:r w:rsidRPr="008045E7">
      <w:t>Świeszyno 71, 76-024 Świeszyno, powiat koszaliński</w:t>
    </w:r>
    <w:r>
      <w:t xml:space="preserve">                      </w:t>
    </w:r>
  </w:p>
  <w:p w14:paraId="441FACF6" w14:textId="77777777" w:rsidR="00BB3346" w:rsidRPr="008045E7" w:rsidRDefault="00BB3346" w:rsidP="00BB3346">
    <w:pPr>
      <w:pStyle w:val="Nagwek"/>
      <w:tabs>
        <w:tab w:val="clear" w:pos="9072"/>
      </w:tabs>
      <w:spacing w:line="276" w:lineRule="auto"/>
      <w:ind w:left="993" w:right="992"/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80768" behindDoc="1" locked="0" layoutInCell="1" allowOverlap="1" wp14:anchorId="09894037" wp14:editId="717128B0">
              <wp:simplePos x="0" y="0"/>
              <wp:positionH relativeFrom="column">
                <wp:posOffset>842645</wp:posOffset>
              </wp:positionH>
              <wp:positionV relativeFrom="paragraph">
                <wp:posOffset>226694</wp:posOffset>
              </wp:positionV>
              <wp:extent cx="5219700" cy="0"/>
              <wp:effectExtent l="0" t="0" r="0" b="0"/>
              <wp:wrapThrough wrapText="bothSides">
                <wp:wrapPolygon edited="0">
                  <wp:start x="0" y="0"/>
                  <wp:lineTo x="0" y="21600"/>
                  <wp:lineTo x="21600" y="21600"/>
                  <wp:lineTo x="21600" y="0"/>
                </wp:wrapPolygon>
              </wp:wrapThrough>
              <wp:docPr id="254730405" name="Łącznik prosty 25473040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219700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line w14:anchorId="6D710368" id="Łącznik prosty 254730405" o:spid="_x0000_s1026" style="position:absolute;z-index:-2516357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6.35pt,17.85pt" to="477.35pt,1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" strokecolor="black [3213]">
              <v:stroke joinstyle="miter"/>
              <o:lock v:ext="edit" shapetype="f"/>
              <w10:wrap type="through"/>
            </v:line>
          </w:pict>
        </mc:Fallback>
      </mc:AlternateContent>
    </w:r>
  </w:p>
  <w:p w14:paraId="0E3B3B3A" w14:textId="77777777" w:rsidR="00BB3346" w:rsidRPr="00BB3346" w:rsidRDefault="00BB3346" w:rsidP="00BB33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069264" w14:textId="77777777" w:rsidR="00BB3346" w:rsidRDefault="00BB3346" w:rsidP="00BB3346">
    <w:pPr>
      <w:pStyle w:val="Nagwek"/>
      <w:tabs>
        <w:tab w:val="clear" w:pos="9072"/>
      </w:tabs>
      <w:spacing w:line="276" w:lineRule="auto"/>
      <w:ind w:left="993" w:right="992"/>
      <w:jc w:val="center"/>
      <w:rPr>
        <w:sz w:val="40"/>
      </w:rPr>
    </w:pPr>
    <w:r>
      <w:rPr>
        <w:noProof/>
      </w:rPr>
      <w:drawing>
        <wp:anchor distT="0" distB="0" distL="114300" distR="114300" simplePos="0" relativeHeight="251674624" behindDoc="0" locked="0" layoutInCell="1" allowOverlap="1" wp14:anchorId="66FD40A6" wp14:editId="1CA60BD4">
          <wp:simplePos x="0" y="0"/>
          <wp:positionH relativeFrom="column">
            <wp:posOffset>-22932</wp:posOffset>
          </wp:positionH>
          <wp:positionV relativeFrom="paragraph">
            <wp:posOffset>233045</wp:posOffset>
          </wp:positionV>
          <wp:extent cx="773467" cy="853440"/>
          <wp:effectExtent l="0" t="0" r="7620" b="381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her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8732" cy="859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75648" behindDoc="0" locked="0" layoutInCell="1" allowOverlap="1" wp14:anchorId="29209098" wp14:editId="6157E31F">
              <wp:simplePos x="0" y="0"/>
              <wp:positionH relativeFrom="column">
                <wp:posOffset>4848225</wp:posOffset>
              </wp:positionH>
              <wp:positionV relativeFrom="paragraph">
                <wp:posOffset>175895</wp:posOffset>
              </wp:positionV>
              <wp:extent cx="1562100" cy="1200150"/>
              <wp:effectExtent l="0" t="0" r="0" b="0"/>
              <wp:wrapNone/>
              <wp:docPr id="1" name="Prostokąt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562100" cy="120015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12700" cap="flat" cmpd="sng" algn="ctr">
                        <a:solidFill>
                          <a:sysClr val="window" lastClr="FFFFFF"/>
                        </a:solidFill>
                        <a:prstDash val="solid"/>
                        <a:miter lim="800000"/>
                      </a:ln>
                      <a:effectLst/>
                    </wps:spPr>
                    <wps:txbx>
                      <w:txbxContent>
                        <w:p w14:paraId="5D4077AF" w14:textId="77777777" w:rsidR="00BB3346" w:rsidRPr="00315CF7" w:rsidRDefault="00BB3346" w:rsidP="00BB3346">
                          <w:pPr>
                            <w:jc w:val="right"/>
                            <w:rPr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</w:pPr>
                          <w:r w:rsidRPr="00315CF7">
                            <w:rPr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  <w:t>tel. 94 316-01-20</w:t>
                          </w:r>
                        </w:p>
                        <w:p w14:paraId="0D3C6E56" w14:textId="77777777" w:rsidR="00BB3346" w:rsidRPr="00315CF7" w:rsidRDefault="00BB3346" w:rsidP="00BB3346">
                          <w:pPr>
                            <w:jc w:val="right"/>
                            <w:rPr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</w:pPr>
                          <w:r w:rsidRPr="00315CF7">
                            <w:rPr>
                              <w:color w:val="000000" w:themeColor="text1"/>
                              <w:sz w:val="18"/>
                              <w:szCs w:val="18"/>
                              <w:lang w:val="en-US"/>
                            </w:rPr>
                            <w:t>fax 94-316-14-91</w:t>
                          </w:r>
                        </w:p>
                        <w:p w14:paraId="62619316" w14:textId="77777777" w:rsidR="00BB3346" w:rsidRPr="00315CF7" w:rsidRDefault="00BB3346" w:rsidP="00BB3346">
                          <w:pPr>
                            <w:jc w:val="right"/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  <w:lang w:val="en-US"/>
                            </w:rPr>
                          </w:pPr>
                          <w:hyperlink r:id="rId2" w:history="1">
                            <w:r w:rsidRPr="00315CF7">
                              <w:rPr>
                                <w:rStyle w:val="Hipercze"/>
                                <w:color w:val="000000" w:themeColor="text1"/>
                                <w:sz w:val="18"/>
                                <w:szCs w:val="18"/>
                                <w:u w:val="none"/>
                                <w:lang w:val="en-US"/>
                              </w:rPr>
                              <w:t>www.swieszyno.pl</w:t>
                            </w:r>
                          </w:hyperlink>
                        </w:p>
                        <w:p w14:paraId="54549586" w14:textId="77777777" w:rsidR="00BB3346" w:rsidRPr="00315CF7" w:rsidRDefault="00BB3346" w:rsidP="00BB3346">
                          <w:pPr>
                            <w:jc w:val="right"/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  <w:lang w:val="en-US"/>
                            </w:rPr>
                          </w:pPr>
                          <w:r w:rsidRPr="00315CF7"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  <w:lang w:val="en-US"/>
                            </w:rPr>
                            <w:t>gmina@swieszyno.pl</w:t>
                          </w:r>
                        </w:p>
                        <w:p w14:paraId="4BF90A0C" w14:textId="77777777" w:rsidR="00BB3346" w:rsidRPr="005E3153" w:rsidRDefault="00BB3346" w:rsidP="00BB3346">
                          <w:pPr>
                            <w:jc w:val="right"/>
                            <w:rPr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Hipercze"/>
                              <w:color w:val="000000" w:themeColor="text1"/>
                              <w:sz w:val="18"/>
                              <w:szCs w:val="18"/>
                              <w:u w:val="none"/>
                            </w:rPr>
                            <w:t>NIP: 499-05-21-087</w:t>
                          </w:r>
                        </w:p>
                        <w:p w14:paraId="2C035C6E" w14:textId="77777777" w:rsidR="00BB3346" w:rsidRDefault="00BB3346" w:rsidP="00BB3346">
                          <w:pPr>
                            <w:jc w:val="right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rect w14:anchorId="29209098" id="Prostokąt 1" o:spid="_x0000_s1027" style="position:absolute;left:0;text-align:left;margin-left:381.75pt;margin-top:13.85pt;width:123pt;height:94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" fillcolor="window" strokecolor="window" strokeweight="1pt">
              <v:path arrowok="t"/>
              <v:textbox>
                <w:txbxContent>
                  <w:p w14:paraId="5D4077AF" w14:textId="77777777" w:rsidR="00BB3346" w:rsidRPr="00315CF7" w:rsidRDefault="00BB3346" w:rsidP="00BB3346">
                    <w:pPr>
                      <w:jc w:val="right"/>
                      <w:rPr>
                        <w:color w:val="000000" w:themeColor="text1"/>
                        <w:sz w:val="18"/>
                        <w:szCs w:val="18"/>
                        <w:lang w:val="en-US"/>
                      </w:rPr>
                    </w:pPr>
                    <w:r w:rsidRPr="00315CF7">
                      <w:rPr>
                        <w:color w:val="000000" w:themeColor="text1"/>
                        <w:sz w:val="18"/>
                        <w:szCs w:val="18"/>
                        <w:lang w:val="en-US"/>
                      </w:rPr>
                      <w:t>tel. 94 316-01-20</w:t>
                    </w:r>
                  </w:p>
                  <w:p w14:paraId="0D3C6E56" w14:textId="77777777" w:rsidR="00BB3346" w:rsidRPr="00315CF7" w:rsidRDefault="00BB3346" w:rsidP="00BB3346">
                    <w:pPr>
                      <w:jc w:val="right"/>
                      <w:rPr>
                        <w:color w:val="000000" w:themeColor="text1"/>
                        <w:sz w:val="18"/>
                        <w:szCs w:val="18"/>
                        <w:lang w:val="en-US"/>
                      </w:rPr>
                    </w:pPr>
                    <w:r w:rsidRPr="00315CF7">
                      <w:rPr>
                        <w:color w:val="000000" w:themeColor="text1"/>
                        <w:sz w:val="18"/>
                        <w:szCs w:val="18"/>
                        <w:lang w:val="en-US"/>
                      </w:rPr>
                      <w:t>fax 94-316-14-91</w:t>
                    </w:r>
                  </w:p>
                  <w:p w14:paraId="62619316" w14:textId="77777777" w:rsidR="00BB3346" w:rsidRPr="00315CF7" w:rsidRDefault="00BB3346" w:rsidP="00BB3346">
                    <w:pPr>
                      <w:jc w:val="right"/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  <w:lang w:val="en-US"/>
                      </w:rPr>
                    </w:pPr>
                    <w:hyperlink r:id="rId3" w:history="1">
                      <w:r w:rsidRPr="00315CF7">
                        <w:rPr>
                          <w:rStyle w:val="Hipercze"/>
                          <w:color w:val="000000" w:themeColor="text1"/>
                          <w:sz w:val="18"/>
                          <w:szCs w:val="18"/>
                          <w:u w:val="none"/>
                          <w:lang w:val="en-US"/>
                        </w:rPr>
                        <w:t>www.swieszyno.pl</w:t>
                      </w:r>
                    </w:hyperlink>
                  </w:p>
                  <w:p w14:paraId="54549586" w14:textId="77777777" w:rsidR="00BB3346" w:rsidRPr="00315CF7" w:rsidRDefault="00BB3346" w:rsidP="00BB3346">
                    <w:pPr>
                      <w:jc w:val="right"/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  <w:lang w:val="en-US"/>
                      </w:rPr>
                    </w:pPr>
                    <w:r w:rsidRPr="00315CF7"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  <w:lang w:val="en-US"/>
                      </w:rPr>
                      <w:t>gmina@swieszyno.pl</w:t>
                    </w:r>
                  </w:p>
                  <w:p w14:paraId="4BF90A0C" w14:textId="77777777" w:rsidR="00BB3346" w:rsidRPr="005E3153" w:rsidRDefault="00BB3346" w:rsidP="00BB3346">
                    <w:pPr>
                      <w:jc w:val="right"/>
                      <w:rPr>
                        <w:color w:val="000000" w:themeColor="text1"/>
                        <w:sz w:val="18"/>
                        <w:szCs w:val="18"/>
                      </w:rPr>
                    </w:pPr>
                    <w:r>
                      <w:rPr>
                        <w:rStyle w:val="Hipercze"/>
                        <w:color w:val="000000" w:themeColor="text1"/>
                        <w:sz w:val="18"/>
                        <w:szCs w:val="18"/>
                        <w:u w:val="none"/>
                      </w:rPr>
                      <w:t>NIP: 499-05-21-087</w:t>
                    </w:r>
                  </w:p>
                  <w:p w14:paraId="2C035C6E" w14:textId="77777777" w:rsidR="00BB3346" w:rsidRDefault="00BB3346" w:rsidP="00BB3346">
                    <w:pPr>
                      <w:jc w:val="right"/>
                    </w:pPr>
                  </w:p>
                </w:txbxContent>
              </v:textbox>
            </v:rect>
          </w:pict>
        </mc:Fallback>
      </mc:AlternateContent>
    </w:r>
  </w:p>
  <w:p w14:paraId="232B1358" w14:textId="77777777" w:rsidR="00BB3346" w:rsidRPr="008045E7" w:rsidRDefault="00BB3346" w:rsidP="00BB3346">
    <w:pPr>
      <w:pStyle w:val="Nagwek"/>
      <w:tabs>
        <w:tab w:val="clear" w:pos="9072"/>
      </w:tabs>
      <w:spacing w:line="276" w:lineRule="auto"/>
      <w:ind w:left="993" w:right="992"/>
      <w:jc w:val="center"/>
      <w:rPr>
        <w:sz w:val="40"/>
      </w:rPr>
    </w:pPr>
    <w:r>
      <w:rPr>
        <w:sz w:val="40"/>
      </w:rPr>
      <w:t>Gmina</w:t>
    </w:r>
    <w:r w:rsidRPr="008045E7">
      <w:rPr>
        <w:sz w:val="40"/>
      </w:rPr>
      <w:t xml:space="preserve"> Świeszyno</w:t>
    </w:r>
  </w:p>
  <w:p w14:paraId="4691EB1D" w14:textId="77777777" w:rsidR="00BB3346" w:rsidRPr="008045E7" w:rsidRDefault="00BB3346" w:rsidP="00BB3346">
    <w:pPr>
      <w:pStyle w:val="Nagwek"/>
      <w:tabs>
        <w:tab w:val="clear" w:pos="9072"/>
      </w:tabs>
      <w:spacing w:line="276" w:lineRule="auto"/>
      <w:ind w:left="993" w:right="992"/>
      <w:jc w:val="center"/>
    </w:pPr>
    <w:r w:rsidRPr="008045E7">
      <w:t>Świeszyno 71, 76-024 Świeszyno, powiat koszaliński</w:t>
    </w:r>
    <w:r>
      <w:t xml:space="preserve">                      </w:t>
    </w:r>
  </w:p>
  <w:p w14:paraId="66F590B3" w14:textId="0683803A" w:rsidR="00BB3346" w:rsidRPr="008045E7" w:rsidRDefault="00BB3346" w:rsidP="00BB3346">
    <w:pPr>
      <w:pStyle w:val="Nagwek"/>
      <w:tabs>
        <w:tab w:val="clear" w:pos="9072"/>
      </w:tabs>
      <w:spacing w:line="276" w:lineRule="auto"/>
      <w:ind w:left="993" w:right="992"/>
      <w:jc w:val="center"/>
    </w:pPr>
  </w:p>
  <w:p w14:paraId="255AB8DC" w14:textId="7DDAD45C" w:rsidR="00193059" w:rsidRPr="00BB3346" w:rsidRDefault="00670D0D" w:rsidP="00BB3346">
    <w:pPr>
      <w:pStyle w:val="Nagwek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76672" behindDoc="1" locked="0" layoutInCell="1" allowOverlap="1" wp14:anchorId="03B0F62E" wp14:editId="7FED79C4">
              <wp:simplePos x="0" y="0"/>
              <wp:positionH relativeFrom="column">
                <wp:posOffset>842645</wp:posOffset>
              </wp:positionH>
              <wp:positionV relativeFrom="paragraph">
                <wp:posOffset>91440</wp:posOffset>
              </wp:positionV>
              <wp:extent cx="5219700" cy="0"/>
              <wp:effectExtent l="0" t="0" r="0" b="0"/>
              <wp:wrapThrough wrapText="bothSides">
                <wp:wrapPolygon edited="0">
                  <wp:start x="0" y="0"/>
                  <wp:lineTo x="0" y="21600"/>
                  <wp:lineTo x="21600" y="21600"/>
                  <wp:lineTo x="21600" y="0"/>
                </wp:wrapPolygon>
              </wp:wrapThrough>
              <wp:docPr id="1768932881" name="Łącznik prosty 176893288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5219700" cy="0"/>
                      </a:xfrm>
                      <a:prstGeom prst="line">
                        <a:avLst/>
                      </a:prstGeom>
                      <a:ln w="952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line w14:anchorId="4BDCC961" id="Łącznik prosty 1768932881" o:spid="_x0000_s1026" style="position:absolute;z-index:-2516398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6.35pt,7.2pt" to="477.35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" strokecolor="black [3213]">
              <v:stroke joinstyle="miter"/>
              <o:lock v:ext="edit" shapetype="f"/>
              <w10:wrap type="through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208"/>
        </w:tabs>
        <w:ind w:left="1212" w:hanging="360"/>
      </w:pPr>
      <w:rPr>
        <w:rFonts w:ascii="Arial" w:hAnsi="Arial" w:cs="Aria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color w:val="auto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  <w:color w:val="auto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  <w:color w:val="auto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color w:val="auto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  <w:color w:val="auto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  <w:color w:val="auto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color w:val="auto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  <w:color w:val="auto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  <w:color w:val="auto"/>
      </w:rPr>
    </w:lvl>
  </w:abstractNum>
  <w:abstractNum w:abstractNumId="2" w15:restartNumberingAfterBreak="0">
    <w:nsid w:val="0000000D"/>
    <w:multiLevelType w:val="multilevel"/>
    <w:tmpl w:val="0000000D"/>
    <w:name w:val="WW8Num13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imes New Roman"/>
        <w:color w:val="auto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imes New Roman"/>
        <w:color w:val="auto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imes New Roman"/>
        <w:color w:val="auto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imes New Roman"/>
        <w:color w:val="auto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imes New Roman"/>
        <w:color w:val="auto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imes New Roman"/>
        <w:color w:val="auto"/>
      </w:rPr>
    </w:lvl>
  </w:abstractNum>
  <w:abstractNum w:abstractNumId="3" w15:restartNumberingAfterBreak="0">
    <w:nsid w:val="0000000F"/>
    <w:multiLevelType w:val="multilevel"/>
    <w:tmpl w:val="0000000F"/>
    <w:name w:val="WWNum33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3673E22"/>
    <w:multiLevelType w:val="multilevel"/>
    <w:tmpl w:val="CEFC50F4"/>
    <w:styleLink w:val="WW8Num1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5" w15:restartNumberingAfterBreak="0">
    <w:nsid w:val="05DB4468"/>
    <w:multiLevelType w:val="multilevel"/>
    <w:tmpl w:val="280001E8"/>
    <w:styleLink w:val="WW8Num4"/>
    <w:lvl w:ilvl="0">
      <w:start w:val="1"/>
      <w:numFmt w:val="decimal"/>
      <w:lvlText w:val="%1)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" w15:restartNumberingAfterBreak="0">
    <w:nsid w:val="072960F9"/>
    <w:multiLevelType w:val="multilevel"/>
    <w:tmpl w:val="F5787D86"/>
    <w:styleLink w:val="WW8Num3"/>
    <w:lvl w:ilvl="0">
      <w:start w:val="1"/>
      <w:numFmt w:val="decimal"/>
      <w:lvlText w:val="%1.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7" w15:restartNumberingAfterBreak="0">
    <w:nsid w:val="0A7432FB"/>
    <w:multiLevelType w:val="multilevel"/>
    <w:tmpl w:val="05E44506"/>
    <w:styleLink w:val="WW8Num17"/>
    <w:lvl w:ilvl="0">
      <w:start w:val="1"/>
      <w:numFmt w:val="decimal"/>
      <w:lvlText w:val="%1)"/>
      <w:lvlJc w:val="left"/>
      <w:rPr>
        <w:b w:val="0"/>
        <w:i w:val="0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8" w15:restartNumberingAfterBreak="0">
    <w:nsid w:val="0C2C37DD"/>
    <w:multiLevelType w:val="multilevel"/>
    <w:tmpl w:val="CA08303E"/>
    <w:styleLink w:val="WW8Num20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9" w15:restartNumberingAfterBreak="0">
    <w:nsid w:val="0D6F109F"/>
    <w:multiLevelType w:val="multilevel"/>
    <w:tmpl w:val="CF72EC92"/>
    <w:styleLink w:val="WW8Num10"/>
    <w:lvl w:ilvl="0">
      <w:start w:val="1"/>
      <w:numFmt w:val="decimal"/>
      <w:lvlText w:val="%1.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0" w15:restartNumberingAfterBreak="0">
    <w:nsid w:val="0F975035"/>
    <w:multiLevelType w:val="multilevel"/>
    <w:tmpl w:val="9B127414"/>
    <w:styleLink w:val="WW8Num21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1" w15:restartNumberingAfterBreak="0">
    <w:nsid w:val="12186161"/>
    <w:multiLevelType w:val="multilevel"/>
    <w:tmpl w:val="0415001D"/>
    <w:styleLink w:val="Styl3"/>
    <w:lvl w:ilvl="0"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decimal"/>
      <w:lvlText w:val="%3)"/>
      <w:lvlJc w:val="left"/>
      <w:pPr>
        <w:ind w:left="1080" w:hanging="360"/>
      </w:pPr>
      <w:rPr>
        <w:rFonts w:ascii="Arial" w:hAnsi="Arial"/>
        <w:sz w:val="24"/>
      </w:r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15B61789"/>
    <w:multiLevelType w:val="multilevel"/>
    <w:tmpl w:val="2480BBAA"/>
    <w:styleLink w:val="WW8Num26"/>
    <w:lvl w:ilvl="0">
      <w:start w:val="5"/>
      <w:numFmt w:val="lowerLetter"/>
      <w:lvlText w:val="%1)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3" w15:restartNumberingAfterBreak="0">
    <w:nsid w:val="17A712F3"/>
    <w:multiLevelType w:val="hybridMultilevel"/>
    <w:tmpl w:val="D56C2DB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B542AE1"/>
    <w:multiLevelType w:val="multilevel"/>
    <w:tmpl w:val="758E6BCE"/>
    <w:styleLink w:val="WW8Num12"/>
    <w:lvl w:ilvl="0">
      <w:start w:val="1"/>
      <w:numFmt w:val="decimal"/>
      <w:lvlText w:val="%1) "/>
      <w:lvlJc w:val="left"/>
      <w:rPr>
        <w:u w:val="none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5" w15:restartNumberingAfterBreak="0">
    <w:nsid w:val="1C64620B"/>
    <w:multiLevelType w:val="hybridMultilevel"/>
    <w:tmpl w:val="7A86C86A"/>
    <w:lvl w:ilvl="0" w:tplc="86CA7DAC">
      <w:start w:val="1"/>
      <w:numFmt w:val="upperLetter"/>
      <w:lvlText w:val="%1."/>
      <w:lvlJc w:val="left"/>
      <w:pPr>
        <w:ind w:left="1779" w:hanging="360"/>
      </w:pPr>
      <w:rPr>
        <w:b/>
      </w:rPr>
    </w:lvl>
    <w:lvl w:ilvl="1" w:tplc="176A8030">
      <w:start w:val="1"/>
      <w:numFmt w:val="decimal"/>
      <w:lvlText w:val="%2."/>
      <w:lvlJc w:val="left"/>
      <w:pPr>
        <w:ind w:left="2499" w:hanging="360"/>
      </w:pPr>
      <w:rPr>
        <w:rFonts w:hint="default"/>
        <w:b w:val="0"/>
        <w:i w:val="0"/>
      </w:rPr>
    </w:lvl>
    <w:lvl w:ilvl="2" w:tplc="46F0BA86">
      <w:start w:val="1"/>
      <w:numFmt w:val="decimal"/>
      <w:lvlText w:val="%3)"/>
      <w:lvlJc w:val="left"/>
      <w:pPr>
        <w:ind w:left="3399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3939" w:hanging="360"/>
      </w:pPr>
    </w:lvl>
    <w:lvl w:ilvl="4" w:tplc="04150019" w:tentative="1">
      <w:start w:val="1"/>
      <w:numFmt w:val="lowerLetter"/>
      <w:lvlText w:val="%5."/>
      <w:lvlJc w:val="left"/>
      <w:pPr>
        <w:ind w:left="4659" w:hanging="360"/>
      </w:pPr>
    </w:lvl>
    <w:lvl w:ilvl="5" w:tplc="0415001B" w:tentative="1">
      <w:start w:val="1"/>
      <w:numFmt w:val="lowerRoman"/>
      <w:lvlText w:val="%6."/>
      <w:lvlJc w:val="right"/>
      <w:pPr>
        <w:ind w:left="5379" w:hanging="180"/>
      </w:pPr>
    </w:lvl>
    <w:lvl w:ilvl="6" w:tplc="0415000F" w:tentative="1">
      <w:start w:val="1"/>
      <w:numFmt w:val="decimal"/>
      <w:lvlText w:val="%7."/>
      <w:lvlJc w:val="left"/>
      <w:pPr>
        <w:ind w:left="6099" w:hanging="360"/>
      </w:pPr>
    </w:lvl>
    <w:lvl w:ilvl="7" w:tplc="04150019" w:tentative="1">
      <w:start w:val="1"/>
      <w:numFmt w:val="lowerLetter"/>
      <w:lvlText w:val="%8."/>
      <w:lvlJc w:val="left"/>
      <w:pPr>
        <w:ind w:left="6819" w:hanging="360"/>
      </w:pPr>
    </w:lvl>
    <w:lvl w:ilvl="8" w:tplc="0415001B" w:tentative="1">
      <w:start w:val="1"/>
      <w:numFmt w:val="lowerRoman"/>
      <w:lvlText w:val="%9."/>
      <w:lvlJc w:val="right"/>
      <w:pPr>
        <w:ind w:left="7539" w:hanging="180"/>
      </w:pPr>
    </w:lvl>
  </w:abstractNum>
  <w:abstractNum w:abstractNumId="16" w15:restartNumberingAfterBreak="0">
    <w:nsid w:val="1F820734"/>
    <w:multiLevelType w:val="multilevel"/>
    <w:tmpl w:val="106A3854"/>
    <w:styleLink w:val="WW8Num13"/>
    <w:lvl w:ilvl="0">
      <w:start w:val="1"/>
      <w:numFmt w:val="decimal"/>
      <w:lvlText w:val="%1."/>
      <w:lvlJc w:val="left"/>
      <w:rPr>
        <w:b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7" w15:restartNumberingAfterBreak="0">
    <w:nsid w:val="224855C2"/>
    <w:multiLevelType w:val="multilevel"/>
    <w:tmpl w:val="86CCA168"/>
    <w:styleLink w:val="WW8Num14"/>
    <w:lvl w:ilvl="0">
      <w:start w:val="1"/>
      <w:numFmt w:val="decimal"/>
      <w:lvlText w:val="%1.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8" w15:restartNumberingAfterBreak="0">
    <w:nsid w:val="230D56E0"/>
    <w:multiLevelType w:val="multilevel"/>
    <w:tmpl w:val="4420F9F2"/>
    <w:styleLink w:val="WW8Num18"/>
    <w:lvl w:ilvl="0">
      <w:start w:val="1"/>
      <w:numFmt w:val="decimal"/>
      <w:lvlText w:val="%1. "/>
      <w:lvlJc w:val="left"/>
      <w:rPr>
        <w:b w:val="0"/>
        <w:i w:val="0"/>
        <w:sz w:val="2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9" w15:restartNumberingAfterBreak="0">
    <w:nsid w:val="234E30B0"/>
    <w:multiLevelType w:val="multilevel"/>
    <w:tmpl w:val="0415001D"/>
    <w:styleLink w:val="Styl2"/>
    <w:lvl w:ilvl="0">
      <w:start w:val="20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hAnsi="Times New Roman"/>
        <w:sz w:val="24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 w15:restartNumberingAfterBreak="0">
    <w:nsid w:val="23DF573B"/>
    <w:multiLevelType w:val="hybridMultilevel"/>
    <w:tmpl w:val="2B14E45E"/>
    <w:lvl w:ilvl="0" w:tplc="D8D043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24911932"/>
    <w:multiLevelType w:val="multilevel"/>
    <w:tmpl w:val="712882F4"/>
    <w:styleLink w:val="WW8Num1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2" w15:restartNumberingAfterBreak="0">
    <w:nsid w:val="24DE1A43"/>
    <w:multiLevelType w:val="multilevel"/>
    <w:tmpl w:val="4EA46C0A"/>
    <w:styleLink w:val="WW8Num9"/>
    <w:lvl w:ilvl="0">
      <w:start w:val="1"/>
      <w:numFmt w:val="decimal"/>
      <w:lvlText w:val="%1."/>
      <w:lvlJc w:val="left"/>
      <w:rPr>
        <w:u w:val="none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3" w15:restartNumberingAfterBreak="0">
    <w:nsid w:val="2CAE3998"/>
    <w:multiLevelType w:val="multilevel"/>
    <w:tmpl w:val="6C00D7A2"/>
    <w:styleLink w:val="WW8Num19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4" w15:restartNumberingAfterBreak="0">
    <w:nsid w:val="31136284"/>
    <w:multiLevelType w:val="multilevel"/>
    <w:tmpl w:val="1C321E4A"/>
    <w:name w:val="WW8Num19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abstractNum w:abstractNumId="25" w15:restartNumberingAfterBreak="0">
    <w:nsid w:val="345C70E8"/>
    <w:multiLevelType w:val="hybridMultilevel"/>
    <w:tmpl w:val="477AA900"/>
    <w:lvl w:ilvl="0" w:tplc="F77ABC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34E500A1"/>
    <w:multiLevelType w:val="multilevel"/>
    <w:tmpl w:val="BC76AF64"/>
    <w:styleLink w:val="WW8Num2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7" w15:restartNumberingAfterBreak="0">
    <w:nsid w:val="354E3D84"/>
    <w:multiLevelType w:val="multilevel"/>
    <w:tmpl w:val="83305D2E"/>
    <w:styleLink w:val="WW8Num2"/>
    <w:lvl w:ilvl="0">
      <w:start w:val="1"/>
      <w:numFmt w:val="decimal"/>
      <w:lvlText w:val="%1)"/>
      <w:lvlJc w:val="left"/>
      <w:rPr>
        <w:b w:val="0"/>
        <w:i w:val="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8" w15:restartNumberingAfterBreak="0">
    <w:nsid w:val="3CB9526F"/>
    <w:multiLevelType w:val="multilevel"/>
    <w:tmpl w:val="83083A14"/>
    <w:styleLink w:val="WW8Num5"/>
    <w:lvl w:ilvl="0">
      <w:start w:val="1"/>
      <w:numFmt w:val="decimal"/>
      <w:lvlText w:val="%1. "/>
      <w:lvlJc w:val="left"/>
      <w:rPr>
        <w:rFonts w:ascii="Times New Roman" w:hAnsi="Times New Roman" w:cs="Times New Roman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9" w15:restartNumberingAfterBreak="0">
    <w:nsid w:val="3F3107CB"/>
    <w:multiLevelType w:val="multilevel"/>
    <w:tmpl w:val="5F940694"/>
    <w:styleLink w:val="WW8Num27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0" w15:restartNumberingAfterBreak="0">
    <w:nsid w:val="45F80CD2"/>
    <w:multiLevelType w:val="multilevel"/>
    <w:tmpl w:val="115430A0"/>
    <w:styleLink w:val="WW8Num22"/>
    <w:lvl w:ilvl="0">
      <w:start w:val="2"/>
      <w:numFmt w:val="decimal"/>
      <w:lvlText w:val="%1."/>
      <w:lvlJc w:val="left"/>
    </w:lvl>
    <w:lvl w:ilvl="1">
      <w:start w:val="1"/>
      <w:numFmt w:val="decimal"/>
      <w:lvlText w:val="%1.%2."/>
      <w:lvlJc w:val="left"/>
      <w:rPr>
        <w:b w:val="0"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1" w15:restartNumberingAfterBreak="0">
    <w:nsid w:val="4A950B83"/>
    <w:multiLevelType w:val="hybridMultilevel"/>
    <w:tmpl w:val="FE242D6E"/>
    <w:lvl w:ilvl="0" w:tplc="C082F12E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4C5CBF"/>
    <w:multiLevelType w:val="multilevel"/>
    <w:tmpl w:val="90C8B77C"/>
    <w:styleLink w:val="WW8Num7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3" w15:restartNumberingAfterBreak="0">
    <w:nsid w:val="52763696"/>
    <w:multiLevelType w:val="multilevel"/>
    <w:tmpl w:val="B4189652"/>
    <w:styleLink w:val="WW8Num8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4" w15:restartNumberingAfterBreak="0">
    <w:nsid w:val="54BB4ECF"/>
    <w:multiLevelType w:val="hybridMultilevel"/>
    <w:tmpl w:val="2618B68C"/>
    <w:lvl w:ilvl="0" w:tplc="C082F12E">
      <w:start w:val="1"/>
      <w:numFmt w:val="bullet"/>
      <w:lvlText w:val="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5AF5AFD"/>
    <w:multiLevelType w:val="multilevel"/>
    <w:tmpl w:val="ED1E29C4"/>
    <w:styleLink w:val="WW8Num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6" w15:restartNumberingAfterBreak="0">
    <w:nsid w:val="5AE306A6"/>
    <w:multiLevelType w:val="multilevel"/>
    <w:tmpl w:val="601A6110"/>
    <w:styleLink w:val="WW8Num15"/>
    <w:lvl w:ilvl="0">
      <w:start w:val="1"/>
      <w:numFmt w:val="decimal"/>
      <w:lvlText w:val="%1)"/>
      <w:lvlJc w:val="left"/>
      <w:rPr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7" w15:restartNumberingAfterBreak="0">
    <w:nsid w:val="5CC94F70"/>
    <w:multiLevelType w:val="multilevel"/>
    <w:tmpl w:val="70F4B474"/>
    <w:styleLink w:val="WW8Num24"/>
    <w:lvl w:ilvl="0">
      <w:start w:val="1"/>
      <w:numFmt w:val="decimal"/>
      <w:lvlText w:val="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38" w15:restartNumberingAfterBreak="0">
    <w:nsid w:val="5E692309"/>
    <w:multiLevelType w:val="multilevel"/>
    <w:tmpl w:val="AE48A38C"/>
    <w:styleLink w:val="WW8Num23"/>
    <w:lvl w:ilvl="0">
      <w:start w:val="1"/>
      <w:numFmt w:val="lowerLetter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9" w15:restartNumberingAfterBreak="0">
    <w:nsid w:val="62773952"/>
    <w:multiLevelType w:val="hybridMultilevel"/>
    <w:tmpl w:val="74381F48"/>
    <w:lvl w:ilvl="0" w:tplc="91FE3DA6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644A4200"/>
    <w:multiLevelType w:val="hybridMultilevel"/>
    <w:tmpl w:val="5B7CF6AE"/>
    <w:lvl w:ilvl="0" w:tplc="DAB00B5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7BB3916"/>
    <w:multiLevelType w:val="hybridMultilevel"/>
    <w:tmpl w:val="F8FC6524"/>
    <w:lvl w:ilvl="0" w:tplc="04150001">
      <w:start w:val="1"/>
      <w:numFmt w:val="decimal"/>
      <w:lvlText w:val="%1."/>
      <w:lvlJc w:val="left"/>
      <w:pPr>
        <w:ind w:left="720" w:hanging="360"/>
      </w:pPr>
      <w:rPr>
        <w:rFonts w:ascii="OpenSymbol" w:hAnsi="OpenSymbol" w:hint="default"/>
      </w:rPr>
    </w:lvl>
    <w:lvl w:ilvl="1" w:tplc="04150003" w:tentative="1">
      <w:start w:val="1"/>
      <w:numFmt w:val="lowerLetter"/>
      <w:lvlText w:val="%2."/>
      <w:lvlJc w:val="left"/>
      <w:pPr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80F5B94"/>
    <w:multiLevelType w:val="hybridMultilevel"/>
    <w:tmpl w:val="FBF0DB12"/>
    <w:lvl w:ilvl="0" w:tplc="3AFC2196">
      <w:start w:val="1"/>
      <w:numFmt w:val="bullet"/>
      <w:lvlText w:val="□"/>
      <w:lvlJc w:val="left"/>
      <w:pPr>
        <w:ind w:left="1146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3" w15:restartNumberingAfterBreak="0">
    <w:nsid w:val="71B1621E"/>
    <w:multiLevelType w:val="multilevel"/>
    <w:tmpl w:val="ABAA0E14"/>
    <w:styleLink w:val="WW8Num1"/>
    <w:lvl w:ilvl="0">
      <w:start w:val="1"/>
      <w:numFmt w:val="decimal"/>
      <w:lvlText w:val="%1)"/>
      <w:lvlJc w:val="left"/>
      <w:rPr>
        <w:rFonts w:ascii="Calibri" w:eastAsia="Times New Roman" w:hAnsi="Calibri" w:cs="Times New Roman"/>
      </w:rPr>
    </w:lvl>
    <w:lvl w:ilvl="1">
      <w:start w:val="1"/>
      <w:numFmt w:val="decimal"/>
      <w:lvlText w:val="%2"/>
      <w:lvlJc w:val="left"/>
      <w:rPr>
        <w:rFonts w:ascii="Times New Roman" w:hAnsi="Times New Roman" w:cs="Times New Roman"/>
      </w:rPr>
    </w:lvl>
    <w:lvl w:ilvl="2">
      <w:start w:val="1"/>
      <w:numFmt w:val="decimal"/>
      <w:lvlText w:val="%3"/>
      <w:lvlJc w:val="left"/>
      <w:rPr>
        <w:rFonts w:ascii="Times New Roman" w:hAnsi="Times New Roman" w:cs="Times New Roman"/>
      </w:rPr>
    </w:lvl>
    <w:lvl w:ilvl="3">
      <w:start w:val="1"/>
      <w:numFmt w:val="decimal"/>
      <w:lvlText w:val="%4"/>
      <w:lvlJc w:val="left"/>
      <w:rPr>
        <w:rFonts w:ascii="Times New Roman" w:hAnsi="Times New Roman" w:cs="Times New Roman"/>
      </w:rPr>
    </w:lvl>
    <w:lvl w:ilvl="4">
      <w:start w:val="1"/>
      <w:numFmt w:val="decimal"/>
      <w:lvlText w:val="%5"/>
      <w:lvlJc w:val="left"/>
      <w:rPr>
        <w:rFonts w:ascii="Times New Roman" w:hAnsi="Times New Roman" w:cs="Times New Roman"/>
      </w:rPr>
    </w:lvl>
    <w:lvl w:ilvl="5">
      <w:start w:val="1"/>
      <w:numFmt w:val="decimal"/>
      <w:lvlText w:val="%6"/>
      <w:lvlJc w:val="left"/>
      <w:rPr>
        <w:rFonts w:ascii="Times New Roman" w:hAnsi="Times New Roman" w:cs="Times New Roman"/>
      </w:rPr>
    </w:lvl>
    <w:lvl w:ilvl="6">
      <w:start w:val="1"/>
      <w:numFmt w:val="decimal"/>
      <w:lvlText w:val="%7"/>
      <w:lvlJc w:val="left"/>
      <w:rPr>
        <w:rFonts w:ascii="Times New Roman" w:hAnsi="Times New Roman" w:cs="Times New Roman"/>
      </w:rPr>
    </w:lvl>
    <w:lvl w:ilvl="7">
      <w:start w:val="1"/>
      <w:numFmt w:val="decimal"/>
      <w:lvlText w:val="%8"/>
      <w:lvlJc w:val="left"/>
      <w:rPr>
        <w:rFonts w:ascii="Times New Roman" w:hAnsi="Times New Roman" w:cs="Times New Roman"/>
      </w:rPr>
    </w:lvl>
    <w:lvl w:ilvl="8">
      <w:start w:val="1"/>
      <w:numFmt w:val="decimal"/>
      <w:lvlText w:val="%9"/>
      <w:lvlJc w:val="left"/>
      <w:rPr>
        <w:rFonts w:ascii="Times New Roman" w:hAnsi="Times New Roman" w:cs="Times New Roman"/>
      </w:rPr>
    </w:lvl>
  </w:abstractNum>
  <w:num w:numId="1" w16cid:durableId="1480806813">
    <w:abstractNumId w:val="15"/>
  </w:num>
  <w:num w:numId="2" w16cid:durableId="1679577058">
    <w:abstractNumId w:val="41"/>
  </w:num>
  <w:num w:numId="3" w16cid:durableId="671495353">
    <w:abstractNumId w:val="19"/>
  </w:num>
  <w:num w:numId="4" w16cid:durableId="1265117200">
    <w:abstractNumId w:val="11"/>
  </w:num>
  <w:num w:numId="5" w16cid:durableId="682786136">
    <w:abstractNumId w:val="43"/>
  </w:num>
  <w:num w:numId="6" w16cid:durableId="1191214063">
    <w:abstractNumId w:val="27"/>
  </w:num>
  <w:num w:numId="7" w16cid:durableId="1454324634">
    <w:abstractNumId w:val="6"/>
  </w:num>
  <w:num w:numId="8" w16cid:durableId="2028754973">
    <w:abstractNumId w:val="5"/>
  </w:num>
  <w:num w:numId="9" w16cid:durableId="1041051374">
    <w:abstractNumId w:val="28"/>
  </w:num>
  <w:num w:numId="10" w16cid:durableId="1515725145">
    <w:abstractNumId w:val="29"/>
  </w:num>
  <w:num w:numId="11" w16cid:durableId="839732159">
    <w:abstractNumId w:val="35"/>
  </w:num>
  <w:num w:numId="12" w16cid:durableId="1515609402">
    <w:abstractNumId w:val="32"/>
  </w:num>
  <w:num w:numId="13" w16cid:durableId="691764981">
    <w:abstractNumId w:val="33"/>
  </w:num>
  <w:num w:numId="14" w16cid:durableId="2102142205">
    <w:abstractNumId w:val="22"/>
  </w:num>
  <w:num w:numId="15" w16cid:durableId="74867802">
    <w:abstractNumId w:val="9"/>
  </w:num>
  <w:num w:numId="16" w16cid:durableId="500320848">
    <w:abstractNumId w:val="21"/>
  </w:num>
  <w:num w:numId="17" w16cid:durableId="135994027">
    <w:abstractNumId w:val="14"/>
  </w:num>
  <w:num w:numId="18" w16cid:durableId="1658342648">
    <w:abstractNumId w:val="16"/>
  </w:num>
  <w:num w:numId="19" w16cid:durableId="1029113287">
    <w:abstractNumId w:val="17"/>
  </w:num>
  <w:num w:numId="20" w16cid:durableId="1354383484">
    <w:abstractNumId w:val="36"/>
  </w:num>
  <w:num w:numId="21" w16cid:durableId="785656633">
    <w:abstractNumId w:val="4"/>
  </w:num>
  <w:num w:numId="22" w16cid:durableId="626620979">
    <w:abstractNumId w:val="7"/>
  </w:num>
  <w:num w:numId="23" w16cid:durableId="142741742">
    <w:abstractNumId w:val="18"/>
  </w:num>
  <w:num w:numId="24" w16cid:durableId="460611939">
    <w:abstractNumId w:val="23"/>
  </w:num>
  <w:num w:numId="25" w16cid:durableId="1948195616">
    <w:abstractNumId w:val="8"/>
  </w:num>
  <w:num w:numId="26" w16cid:durableId="299264941">
    <w:abstractNumId w:val="10"/>
  </w:num>
  <w:num w:numId="27" w16cid:durableId="1053309006">
    <w:abstractNumId w:val="30"/>
  </w:num>
  <w:num w:numId="28" w16cid:durableId="210776775">
    <w:abstractNumId w:val="38"/>
  </w:num>
  <w:num w:numId="29" w16cid:durableId="561599274">
    <w:abstractNumId w:val="37"/>
  </w:num>
  <w:num w:numId="30" w16cid:durableId="233243558">
    <w:abstractNumId w:val="26"/>
  </w:num>
  <w:num w:numId="31" w16cid:durableId="1870989771">
    <w:abstractNumId w:val="12"/>
  </w:num>
  <w:num w:numId="32" w16cid:durableId="1679891505">
    <w:abstractNumId w:val="25"/>
  </w:num>
  <w:num w:numId="33" w16cid:durableId="192040025">
    <w:abstractNumId w:val="42"/>
  </w:num>
  <w:num w:numId="34" w16cid:durableId="1121799669">
    <w:abstractNumId w:val="40"/>
  </w:num>
  <w:num w:numId="35" w16cid:durableId="356588556">
    <w:abstractNumId w:val="34"/>
  </w:num>
  <w:num w:numId="36" w16cid:durableId="647054820">
    <w:abstractNumId w:val="31"/>
  </w:num>
  <w:num w:numId="37" w16cid:durableId="897790675">
    <w:abstractNumId w:val="13"/>
  </w:num>
  <w:num w:numId="38" w16cid:durableId="819468655">
    <w:abstractNumId w:val="20"/>
  </w:num>
  <w:num w:numId="39" w16cid:durableId="462230957">
    <w:abstractNumId w:val="39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2B7C"/>
    <w:rsid w:val="000151AE"/>
    <w:rsid w:val="000156D5"/>
    <w:rsid w:val="000277C0"/>
    <w:rsid w:val="0004723C"/>
    <w:rsid w:val="0005152E"/>
    <w:rsid w:val="00055487"/>
    <w:rsid w:val="00057189"/>
    <w:rsid w:val="00063BE5"/>
    <w:rsid w:val="00063D6F"/>
    <w:rsid w:val="00067362"/>
    <w:rsid w:val="000751B2"/>
    <w:rsid w:val="00076C5D"/>
    <w:rsid w:val="00084A5F"/>
    <w:rsid w:val="000901D7"/>
    <w:rsid w:val="000B044B"/>
    <w:rsid w:val="000B5145"/>
    <w:rsid w:val="000C2B18"/>
    <w:rsid w:val="000E1A0A"/>
    <w:rsid w:val="000E2467"/>
    <w:rsid w:val="000E60A6"/>
    <w:rsid w:val="000F1248"/>
    <w:rsid w:val="000F266B"/>
    <w:rsid w:val="00103C0B"/>
    <w:rsid w:val="0010408B"/>
    <w:rsid w:val="00105C31"/>
    <w:rsid w:val="001060A5"/>
    <w:rsid w:val="00122291"/>
    <w:rsid w:val="00122ED2"/>
    <w:rsid w:val="001261D6"/>
    <w:rsid w:val="00137B79"/>
    <w:rsid w:val="00140FE3"/>
    <w:rsid w:val="001412E6"/>
    <w:rsid w:val="00143809"/>
    <w:rsid w:val="00146499"/>
    <w:rsid w:val="0015057E"/>
    <w:rsid w:val="00152B9E"/>
    <w:rsid w:val="0015448E"/>
    <w:rsid w:val="00164648"/>
    <w:rsid w:val="00170648"/>
    <w:rsid w:val="00173952"/>
    <w:rsid w:val="001823C1"/>
    <w:rsid w:val="00182419"/>
    <w:rsid w:val="001828F7"/>
    <w:rsid w:val="00183587"/>
    <w:rsid w:val="00191068"/>
    <w:rsid w:val="00193059"/>
    <w:rsid w:val="0019424D"/>
    <w:rsid w:val="00197A82"/>
    <w:rsid w:val="001A0237"/>
    <w:rsid w:val="001A2781"/>
    <w:rsid w:val="001A5F05"/>
    <w:rsid w:val="001A7A28"/>
    <w:rsid w:val="001B0842"/>
    <w:rsid w:val="001B0F2F"/>
    <w:rsid w:val="001B74BC"/>
    <w:rsid w:val="001D26EF"/>
    <w:rsid w:val="001E3C86"/>
    <w:rsid w:val="001E6FB8"/>
    <w:rsid w:val="001E7A70"/>
    <w:rsid w:val="001F299F"/>
    <w:rsid w:val="00203EDC"/>
    <w:rsid w:val="00205E7A"/>
    <w:rsid w:val="0020799E"/>
    <w:rsid w:val="00216A0F"/>
    <w:rsid w:val="00221561"/>
    <w:rsid w:val="00226115"/>
    <w:rsid w:val="0023634D"/>
    <w:rsid w:val="00243C97"/>
    <w:rsid w:val="00247B50"/>
    <w:rsid w:val="00251C69"/>
    <w:rsid w:val="00252F40"/>
    <w:rsid w:val="00254085"/>
    <w:rsid w:val="00254443"/>
    <w:rsid w:val="00260C64"/>
    <w:rsid w:val="00275970"/>
    <w:rsid w:val="0027737E"/>
    <w:rsid w:val="00287992"/>
    <w:rsid w:val="002A0D89"/>
    <w:rsid w:val="002A488C"/>
    <w:rsid w:val="002A5128"/>
    <w:rsid w:val="002C4B68"/>
    <w:rsid w:val="002C4D2D"/>
    <w:rsid w:val="002D21DB"/>
    <w:rsid w:val="002D5A85"/>
    <w:rsid w:val="002E1D62"/>
    <w:rsid w:val="002E4A90"/>
    <w:rsid w:val="002F2422"/>
    <w:rsid w:val="002F5F5A"/>
    <w:rsid w:val="00314F5A"/>
    <w:rsid w:val="00321D49"/>
    <w:rsid w:val="0032562C"/>
    <w:rsid w:val="00337106"/>
    <w:rsid w:val="00342F81"/>
    <w:rsid w:val="0034683D"/>
    <w:rsid w:val="00350D2B"/>
    <w:rsid w:val="003561BB"/>
    <w:rsid w:val="00372E7F"/>
    <w:rsid w:val="00377DA8"/>
    <w:rsid w:val="00384881"/>
    <w:rsid w:val="00386317"/>
    <w:rsid w:val="003911CD"/>
    <w:rsid w:val="0039340D"/>
    <w:rsid w:val="00397AE7"/>
    <w:rsid w:val="003B0EF6"/>
    <w:rsid w:val="003C5586"/>
    <w:rsid w:val="003D4A61"/>
    <w:rsid w:val="003E4026"/>
    <w:rsid w:val="003E489A"/>
    <w:rsid w:val="003F4AFB"/>
    <w:rsid w:val="00407092"/>
    <w:rsid w:val="00417682"/>
    <w:rsid w:val="00421392"/>
    <w:rsid w:val="0042301A"/>
    <w:rsid w:val="00432021"/>
    <w:rsid w:val="004352D4"/>
    <w:rsid w:val="00444AD4"/>
    <w:rsid w:val="00444F1A"/>
    <w:rsid w:val="00453906"/>
    <w:rsid w:val="00455037"/>
    <w:rsid w:val="0045732E"/>
    <w:rsid w:val="00475173"/>
    <w:rsid w:val="0048479B"/>
    <w:rsid w:val="00485876"/>
    <w:rsid w:val="00494E87"/>
    <w:rsid w:val="004A0809"/>
    <w:rsid w:val="004A1424"/>
    <w:rsid w:val="004A1997"/>
    <w:rsid w:val="004A5B85"/>
    <w:rsid w:val="004A6177"/>
    <w:rsid w:val="004A6AA6"/>
    <w:rsid w:val="004A6E2F"/>
    <w:rsid w:val="004C0D0C"/>
    <w:rsid w:val="004C1CDF"/>
    <w:rsid w:val="004C792C"/>
    <w:rsid w:val="004D6DFE"/>
    <w:rsid w:val="004E654C"/>
    <w:rsid w:val="004E6728"/>
    <w:rsid w:val="004F15E0"/>
    <w:rsid w:val="004F3508"/>
    <w:rsid w:val="004F3D7B"/>
    <w:rsid w:val="004F5584"/>
    <w:rsid w:val="004F7D96"/>
    <w:rsid w:val="00507EBA"/>
    <w:rsid w:val="00514787"/>
    <w:rsid w:val="005205D3"/>
    <w:rsid w:val="005277C4"/>
    <w:rsid w:val="00527EA6"/>
    <w:rsid w:val="0055084E"/>
    <w:rsid w:val="00552D67"/>
    <w:rsid w:val="00561129"/>
    <w:rsid w:val="00573145"/>
    <w:rsid w:val="00574BB2"/>
    <w:rsid w:val="00592CDB"/>
    <w:rsid w:val="005A0313"/>
    <w:rsid w:val="005B1CEE"/>
    <w:rsid w:val="005B46AA"/>
    <w:rsid w:val="005C2E69"/>
    <w:rsid w:val="005E3153"/>
    <w:rsid w:val="006112FC"/>
    <w:rsid w:val="006159C5"/>
    <w:rsid w:val="00620D1F"/>
    <w:rsid w:val="00633813"/>
    <w:rsid w:val="006407ED"/>
    <w:rsid w:val="00642635"/>
    <w:rsid w:val="00646F9D"/>
    <w:rsid w:val="00647D86"/>
    <w:rsid w:val="00652E4D"/>
    <w:rsid w:val="006579CC"/>
    <w:rsid w:val="00657C23"/>
    <w:rsid w:val="0066131D"/>
    <w:rsid w:val="00670D0D"/>
    <w:rsid w:val="00671373"/>
    <w:rsid w:val="00673E5B"/>
    <w:rsid w:val="006763DC"/>
    <w:rsid w:val="00684590"/>
    <w:rsid w:val="00687D39"/>
    <w:rsid w:val="006972B8"/>
    <w:rsid w:val="006A0C2B"/>
    <w:rsid w:val="006A426A"/>
    <w:rsid w:val="006B351C"/>
    <w:rsid w:val="006B712A"/>
    <w:rsid w:val="006D1AFA"/>
    <w:rsid w:val="006D2530"/>
    <w:rsid w:val="006D55D9"/>
    <w:rsid w:val="006D69A5"/>
    <w:rsid w:val="006D7060"/>
    <w:rsid w:val="006E7F34"/>
    <w:rsid w:val="006F62E3"/>
    <w:rsid w:val="006F72EE"/>
    <w:rsid w:val="00712DDF"/>
    <w:rsid w:val="00715695"/>
    <w:rsid w:val="00722987"/>
    <w:rsid w:val="007260CB"/>
    <w:rsid w:val="00727DF3"/>
    <w:rsid w:val="00730CDB"/>
    <w:rsid w:val="00737735"/>
    <w:rsid w:val="00751213"/>
    <w:rsid w:val="0075196D"/>
    <w:rsid w:val="00755E68"/>
    <w:rsid w:val="00770E85"/>
    <w:rsid w:val="00770FBB"/>
    <w:rsid w:val="00775075"/>
    <w:rsid w:val="00794E2A"/>
    <w:rsid w:val="007A6DC0"/>
    <w:rsid w:val="007A7683"/>
    <w:rsid w:val="007B284B"/>
    <w:rsid w:val="007B4DA6"/>
    <w:rsid w:val="007B7F26"/>
    <w:rsid w:val="007D2038"/>
    <w:rsid w:val="007D310D"/>
    <w:rsid w:val="007E4E5F"/>
    <w:rsid w:val="007E6C45"/>
    <w:rsid w:val="007F219D"/>
    <w:rsid w:val="00800E30"/>
    <w:rsid w:val="008045E7"/>
    <w:rsid w:val="00805499"/>
    <w:rsid w:val="00806BB3"/>
    <w:rsid w:val="0081355E"/>
    <w:rsid w:val="00814260"/>
    <w:rsid w:val="00817DEA"/>
    <w:rsid w:val="00842F6C"/>
    <w:rsid w:val="00843712"/>
    <w:rsid w:val="0086154C"/>
    <w:rsid w:val="00870A45"/>
    <w:rsid w:val="00872F59"/>
    <w:rsid w:val="00874670"/>
    <w:rsid w:val="00887340"/>
    <w:rsid w:val="008913A4"/>
    <w:rsid w:val="008919AD"/>
    <w:rsid w:val="00891C30"/>
    <w:rsid w:val="008A10DD"/>
    <w:rsid w:val="008A342E"/>
    <w:rsid w:val="008A7603"/>
    <w:rsid w:val="008B6590"/>
    <w:rsid w:val="008C2682"/>
    <w:rsid w:val="008C3A3B"/>
    <w:rsid w:val="008C5D04"/>
    <w:rsid w:val="008D687C"/>
    <w:rsid w:val="008D744B"/>
    <w:rsid w:val="008E4396"/>
    <w:rsid w:val="00902DB7"/>
    <w:rsid w:val="009108D4"/>
    <w:rsid w:val="0091212F"/>
    <w:rsid w:val="00922E9B"/>
    <w:rsid w:val="009237BC"/>
    <w:rsid w:val="00923933"/>
    <w:rsid w:val="00926FA5"/>
    <w:rsid w:val="00932DD0"/>
    <w:rsid w:val="0093431A"/>
    <w:rsid w:val="00935E27"/>
    <w:rsid w:val="00941FD7"/>
    <w:rsid w:val="009432AE"/>
    <w:rsid w:val="00943A5D"/>
    <w:rsid w:val="009453A1"/>
    <w:rsid w:val="00967410"/>
    <w:rsid w:val="00974493"/>
    <w:rsid w:val="00975F7F"/>
    <w:rsid w:val="00976DA2"/>
    <w:rsid w:val="0099459B"/>
    <w:rsid w:val="009A065D"/>
    <w:rsid w:val="009A7A5D"/>
    <w:rsid w:val="009B4919"/>
    <w:rsid w:val="009C1EF3"/>
    <w:rsid w:val="009C3A57"/>
    <w:rsid w:val="009D03AD"/>
    <w:rsid w:val="009D4FFB"/>
    <w:rsid w:val="009D7D5C"/>
    <w:rsid w:val="009F5EE6"/>
    <w:rsid w:val="00A00BE2"/>
    <w:rsid w:val="00A02C75"/>
    <w:rsid w:val="00A10078"/>
    <w:rsid w:val="00A15530"/>
    <w:rsid w:val="00A22B7C"/>
    <w:rsid w:val="00A267A1"/>
    <w:rsid w:val="00A31EC9"/>
    <w:rsid w:val="00A37874"/>
    <w:rsid w:val="00A423D3"/>
    <w:rsid w:val="00A52891"/>
    <w:rsid w:val="00A6215E"/>
    <w:rsid w:val="00A62C9D"/>
    <w:rsid w:val="00A6508E"/>
    <w:rsid w:val="00A7503B"/>
    <w:rsid w:val="00A83893"/>
    <w:rsid w:val="00A83CCD"/>
    <w:rsid w:val="00A93678"/>
    <w:rsid w:val="00A94889"/>
    <w:rsid w:val="00A94D8F"/>
    <w:rsid w:val="00AA296E"/>
    <w:rsid w:val="00AA3589"/>
    <w:rsid w:val="00AA538F"/>
    <w:rsid w:val="00AB1332"/>
    <w:rsid w:val="00AC0E76"/>
    <w:rsid w:val="00AC1657"/>
    <w:rsid w:val="00AC20B0"/>
    <w:rsid w:val="00AC3446"/>
    <w:rsid w:val="00AC3527"/>
    <w:rsid w:val="00AC7CF8"/>
    <w:rsid w:val="00AD166A"/>
    <w:rsid w:val="00AE0ED9"/>
    <w:rsid w:val="00AE38BA"/>
    <w:rsid w:val="00AE53BB"/>
    <w:rsid w:val="00AF71D9"/>
    <w:rsid w:val="00B03A71"/>
    <w:rsid w:val="00B03AB6"/>
    <w:rsid w:val="00B050B2"/>
    <w:rsid w:val="00B1567B"/>
    <w:rsid w:val="00B20014"/>
    <w:rsid w:val="00B20A61"/>
    <w:rsid w:val="00B276B5"/>
    <w:rsid w:val="00B33246"/>
    <w:rsid w:val="00B55C76"/>
    <w:rsid w:val="00B6194E"/>
    <w:rsid w:val="00B66A12"/>
    <w:rsid w:val="00B71E06"/>
    <w:rsid w:val="00B75412"/>
    <w:rsid w:val="00B7783B"/>
    <w:rsid w:val="00B940C0"/>
    <w:rsid w:val="00B97F3A"/>
    <w:rsid w:val="00BA20D1"/>
    <w:rsid w:val="00BA6286"/>
    <w:rsid w:val="00BB1050"/>
    <w:rsid w:val="00BB3346"/>
    <w:rsid w:val="00BB3C82"/>
    <w:rsid w:val="00BB561C"/>
    <w:rsid w:val="00BB741B"/>
    <w:rsid w:val="00BD6306"/>
    <w:rsid w:val="00BF4479"/>
    <w:rsid w:val="00BF5FF6"/>
    <w:rsid w:val="00C03BA9"/>
    <w:rsid w:val="00C21829"/>
    <w:rsid w:val="00C26D1D"/>
    <w:rsid w:val="00C3521F"/>
    <w:rsid w:val="00C40711"/>
    <w:rsid w:val="00C4203C"/>
    <w:rsid w:val="00C503A8"/>
    <w:rsid w:val="00C50EFE"/>
    <w:rsid w:val="00C64565"/>
    <w:rsid w:val="00C65B36"/>
    <w:rsid w:val="00C663DE"/>
    <w:rsid w:val="00C7264A"/>
    <w:rsid w:val="00C74333"/>
    <w:rsid w:val="00C7797F"/>
    <w:rsid w:val="00C92132"/>
    <w:rsid w:val="00C95CEB"/>
    <w:rsid w:val="00C96779"/>
    <w:rsid w:val="00C97BA2"/>
    <w:rsid w:val="00CA3BE2"/>
    <w:rsid w:val="00CE0FA7"/>
    <w:rsid w:val="00CE46AC"/>
    <w:rsid w:val="00CE6661"/>
    <w:rsid w:val="00CF150E"/>
    <w:rsid w:val="00D05A84"/>
    <w:rsid w:val="00D13102"/>
    <w:rsid w:val="00D26DA9"/>
    <w:rsid w:val="00D27C6E"/>
    <w:rsid w:val="00D30C02"/>
    <w:rsid w:val="00D34725"/>
    <w:rsid w:val="00D36B70"/>
    <w:rsid w:val="00D37B2A"/>
    <w:rsid w:val="00D44627"/>
    <w:rsid w:val="00D45B9A"/>
    <w:rsid w:val="00D46F38"/>
    <w:rsid w:val="00D51A09"/>
    <w:rsid w:val="00D56BF5"/>
    <w:rsid w:val="00D6129A"/>
    <w:rsid w:val="00D6180A"/>
    <w:rsid w:val="00D64DC7"/>
    <w:rsid w:val="00D74980"/>
    <w:rsid w:val="00D825E6"/>
    <w:rsid w:val="00D82E4B"/>
    <w:rsid w:val="00D93405"/>
    <w:rsid w:val="00DA073D"/>
    <w:rsid w:val="00DA31CD"/>
    <w:rsid w:val="00DA6103"/>
    <w:rsid w:val="00DA7367"/>
    <w:rsid w:val="00DA793E"/>
    <w:rsid w:val="00DB0E14"/>
    <w:rsid w:val="00DB4FC4"/>
    <w:rsid w:val="00DC163D"/>
    <w:rsid w:val="00DC3FEE"/>
    <w:rsid w:val="00DD40B0"/>
    <w:rsid w:val="00DD4666"/>
    <w:rsid w:val="00DE3D4A"/>
    <w:rsid w:val="00DE41B7"/>
    <w:rsid w:val="00DE482B"/>
    <w:rsid w:val="00DE6070"/>
    <w:rsid w:val="00DF04FC"/>
    <w:rsid w:val="00E07A18"/>
    <w:rsid w:val="00E158C3"/>
    <w:rsid w:val="00E175FF"/>
    <w:rsid w:val="00E227E5"/>
    <w:rsid w:val="00E228B8"/>
    <w:rsid w:val="00E40703"/>
    <w:rsid w:val="00E41011"/>
    <w:rsid w:val="00E422C0"/>
    <w:rsid w:val="00E5013A"/>
    <w:rsid w:val="00E55D9F"/>
    <w:rsid w:val="00E63411"/>
    <w:rsid w:val="00E86F78"/>
    <w:rsid w:val="00E96921"/>
    <w:rsid w:val="00EA1295"/>
    <w:rsid w:val="00EA3C2F"/>
    <w:rsid w:val="00EB3AC7"/>
    <w:rsid w:val="00EB7866"/>
    <w:rsid w:val="00EC0160"/>
    <w:rsid w:val="00EC29C6"/>
    <w:rsid w:val="00ED4137"/>
    <w:rsid w:val="00ED66EB"/>
    <w:rsid w:val="00EF4BDC"/>
    <w:rsid w:val="00EF6A0D"/>
    <w:rsid w:val="00F01D11"/>
    <w:rsid w:val="00F12445"/>
    <w:rsid w:val="00F13CD6"/>
    <w:rsid w:val="00F15953"/>
    <w:rsid w:val="00F210DB"/>
    <w:rsid w:val="00F30B27"/>
    <w:rsid w:val="00F31CEF"/>
    <w:rsid w:val="00F37B71"/>
    <w:rsid w:val="00F53EAB"/>
    <w:rsid w:val="00F610E3"/>
    <w:rsid w:val="00F64172"/>
    <w:rsid w:val="00F671D0"/>
    <w:rsid w:val="00F700F1"/>
    <w:rsid w:val="00F7055A"/>
    <w:rsid w:val="00F8356B"/>
    <w:rsid w:val="00F9626D"/>
    <w:rsid w:val="00FC25BD"/>
    <w:rsid w:val="00FC7B2F"/>
    <w:rsid w:val="00FD278E"/>
    <w:rsid w:val="00FD5AEE"/>
    <w:rsid w:val="00FD776A"/>
    <w:rsid w:val="00FD7F05"/>
    <w:rsid w:val="00FE1963"/>
    <w:rsid w:val="00FE270A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9CB837"/>
  <w15:chartTrackingRefBased/>
  <w15:docId w15:val="{5397BF5E-E14A-477C-A040-9845FDB9B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62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6F62E3"/>
    <w:pPr>
      <w:keepNext/>
      <w:autoSpaceDE w:val="0"/>
      <w:autoSpaceDN w:val="0"/>
      <w:adjustRightInd w:val="0"/>
      <w:spacing w:after="120" w:line="360" w:lineRule="exact"/>
      <w:ind w:left="1244" w:hanging="1244"/>
      <w:jc w:val="center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6F62E3"/>
    <w:pPr>
      <w:keepNext/>
      <w:ind w:left="1361"/>
      <w:jc w:val="both"/>
      <w:outlineLvl w:val="1"/>
    </w:pPr>
    <w:rPr>
      <w:b/>
      <w:bCs/>
    </w:rPr>
  </w:style>
  <w:style w:type="paragraph" w:styleId="Nagwek3">
    <w:name w:val="heading 3"/>
    <w:basedOn w:val="Normalny"/>
    <w:next w:val="Normalny"/>
    <w:link w:val="Nagwek3Znak"/>
    <w:qFormat/>
    <w:rsid w:val="006F62E3"/>
    <w:pPr>
      <w:keepNext/>
      <w:ind w:left="1985" w:hanging="1964"/>
      <w:jc w:val="center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link w:val="Nagwek4Znak"/>
    <w:qFormat/>
    <w:rsid w:val="006F62E3"/>
    <w:pPr>
      <w:keepNext/>
      <w:tabs>
        <w:tab w:val="left" w:pos="3060"/>
      </w:tabs>
      <w:outlineLvl w:val="3"/>
    </w:pPr>
    <w:rPr>
      <w:b/>
      <w:bCs/>
      <w:sz w:val="28"/>
    </w:rPr>
  </w:style>
  <w:style w:type="paragraph" w:styleId="Nagwek5">
    <w:name w:val="heading 5"/>
    <w:basedOn w:val="Normalny"/>
    <w:next w:val="Normalny"/>
    <w:link w:val="Nagwek5Znak"/>
    <w:qFormat/>
    <w:rsid w:val="006F62E3"/>
    <w:pPr>
      <w:keepNext/>
      <w:jc w:val="center"/>
      <w:outlineLvl w:val="4"/>
    </w:pPr>
    <w:rPr>
      <w:b/>
      <w:sz w:val="30"/>
    </w:rPr>
  </w:style>
  <w:style w:type="paragraph" w:styleId="Nagwek6">
    <w:name w:val="heading 6"/>
    <w:basedOn w:val="Normalny"/>
    <w:next w:val="Normalny"/>
    <w:link w:val="Nagwek6Znak"/>
    <w:qFormat/>
    <w:rsid w:val="006F62E3"/>
    <w:pPr>
      <w:keepNext/>
      <w:ind w:left="360" w:hanging="360"/>
      <w:outlineLvl w:val="5"/>
    </w:pPr>
    <w:rPr>
      <w:b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6F62E3"/>
    <w:pPr>
      <w:keepNext/>
      <w:keepLines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,Nagłówek strony1,Nagłówek strony11,Nagłówek strony11 Znak Znak,Nagłówek tabeli"/>
    <w:basedOn w:val="Normalny"/>
    <w:link w:val="NagwekZnak"/>
    <w:uiPriority w:val="99"/>
    <w:unhideWhenUsed/>
    <w:rsid w:val="00A22B7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,Nagłówek strony1 Znak,Nagłówek strony11 Znak,Nagłówek strony11 Znak Znak Znak,Nagłówek tabeli Znak"/>
    <w:basedOn w:val="Domylnaczcionkaakapitu"/>
    <w:link w:val="Nagwek"/>
    <w:uiPriority w:val="99"/>
    <w:rsid w:val="00A22B7C"/>
  </w:style>
  <w:style w:type="paragraph" w:styleId="Stopka">
    <w:name w:val="footer"/>
    <w:basedOn w:val="Normalny"/>
    <w:link w:val="StopkaZnak"/>
    <w:uiPriority w:val="99"/>
    <w:unhideWhenUsed/>
    <w:rsid w:val="00A22B7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22B7C"/>
  </w:style>
  <w:style w:type="character" w:styleId="Hipercze">
    <w:name w:val="Hyperlink"/>
    <w:basedOn w:val="Domylnaczcionkaakapitu"/>
    <w:uiPriority w:val="99"/>
    <w:unhideWhenUsed/>
    <w:rsid w:val="00A22B7C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2B7C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6F62E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6F62E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6F62E3"/>
    <w:rPr>
      <w:rFonts w:ascii="Times New Roman" w:eastAsia="Times New Roman" w:hAnsi="Times New Roman" w:cs="Times New Roman"/>
      <w:b/>
      <w:sz w:val="28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6F62E3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6F62E3"/>
    <w:rPr>
      <w:rFonts w:ascii="Times New Roman" w:eastAsia="Times New Roman" w:hAnsi="Times New Roman" w:cs="Times New Roman"/>
      <w:b/>
      <w:sz w:val="30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6F62E3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"/>
    <w:rsid w:val="006F62E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kstpodstawowy">
    <w:name w:val="Body Text"/>
    <w:basedOn w:val="Normalny"/>
    <w:link w:val="TekstpodstawowyZnak"/>
    <w:rsid w:val="006F62E3"/>
    <w:pPr>
      <w:spacing w:line="360" w:lineRule="auto"/>
    </w:pPr>
    <w:rPr>
      <w:rFonts w:ascii="Bookman Old Style" w:hAnsi="Bookman Old Style"/>
      <w:b/>
      <w:sz w:val="28"/>
    </w:rPr>
  </w:style>
  <w:style w:type="character" w:customStyle="1" w:styleId="TekstpodstawowyZnak">
    <w:name w:val="Tekst podstawowy Znak"/>
    <w:basedOn w:val="Domylnaczcionkaakapitu"/>
    <w:link w:val="Tekstpodstawowy"/>
    <w:rsid w:val="006F62E3"/>
    <w:rPr>
      <w:rFonts w:ascii="Bookman Old Style" w:eastAsia="Times New Roman" w:hAnsi="Bookman Old Style" w:cs="Times New Roman"/>
      <w:b/>
      <w:sz w:val="28"/>
      <w:szCs w:val="24"/>
      <w:lang w:eastAsia="pl-PL"/>
    </w:rPr>
  </w:style>
  <w:style w:type="paragraph" w:customStyle="1" w:styleId="xl88">
    <w:name w:val="xl88"/>
    <w:basedOn w:val="Normalny"/>
    <w:rsid w:val="006F62E3"/>
    <w:pP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"/>
      <w:b/>
      <w:bCs/>
      <w:sz w:val="28"/>
      <w:szCs w:val="28"/>
    </w:rPr>
  </w:style>
  <w:style w:type="paragraph" w:styleId="Tekstpodstawowywcity2">
    <w:name w:val="Body Text Indent 2"/>
    <w:basedOn w:val="Normalny"/>
    <w:link w:val="Tekstpodstawowywcity2Znak"/>
    <w:rsid w:val="006F62E3"/>
    <w:pPr>
      <w:tabs>
        <w:tab w:val="left" w:pos="142"/>
      </w:tabs>
      <w:ind w:left="709"/>
      <w:jc w:val="both"/>
    </w:pPr>
    <w:rPr>
      <w:rFonts w:ascii="Arial" w:hAnsi="Arial" w:cs="Aria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6F62E3"/>
    <w:rPr>
      <w:rFonts w:ascii="Arial" w:eastAsia="Times New Roman" w:hAnsi="Arial" w:cs="Arial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uiPriority w:val="99"/>
    <w:rsid w:val="006F62E3"/>
    <w:rPr>
      <w:vertAlign w:val="superscript"/>
    </w:rPr>
  </w:style>
  <w:style w:type="paragraph" w:styleId="Tekstpodstawowy3">
    <w:name w:val="Body Text 3"/>
    <w:basedOn w:val="Normalny"/>
    <w:link w:val="Tekstpodstawowy3Znak"/>
    <w:semiHidden/>
    <w:rsid w:val="006F62E3"/>
    <w:rPr>
      <w:szCs w:val="20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6F62E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6F62E3"/>
    <w:pPr>
      <w:ind w:left="1416"/>
    </w:pPr>
    <w:rPr>
      <w:sz w:val="32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6F62E3"/>
    <w:rPr>
      <w:rFonts w:ascii="Times New Roman" w:eastAsia="Times New Roman" w:hAnsi="Times New Roman" w:cs="Times New Roman"/>
      <w:sz w:val="32"/>
      <w:szCs w:val="20"/>
      <w:lang w:eastAsia="pl-PL"/>
    </w:rPr>
  </w:style>
  <w:style w:type="paragraph" w:styleId="Tytu">
    <w:name w:val="Title"/>
    <w:basedOn w:val="Normalny"/>
    <w:link w:val="TytuZnak"/>
    <w:qFormat/>
    <w:rsid w:val="006F62E3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6F62E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6F62E3"/>
    <w:pPr>
      <w:jc w:val="center"/>
    </w:pPr>
    <w:rPr>
      <w:b/>
      <w:sz w:val="32"/>
      <w:szCs w:val="20"/>
    </w:rPr>
  </w:style>
  <w:style w:type="character" w:customStyle="1" w:styleId="PodtytuZnak">
    <w:name w:val="Podtytuł Znak"/>
    <w:basedOn w:val="Domylnaczcionkaakapitu"/>
    <w:link w:val="Podtytu"/>
    <w:rsid w:val="006F62E3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paragraph" w:styleId="Tekstprzypisudolnego">
    <w:name w:val="footnote text"/>
    <w:aliases w:val="Podrozdział"/>
    <w:basedOn w:val="Normalny"/>
    <w:link w:val="TekstprzypisudolnegoZnak"/>
    <w:rsid w:val="006F62E3"/>
    <w:rPr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rsid w:val="006F62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6F62E3"/>
  </w:style>
  <w:style w:type="paragraph" w:styleId="Tekstpodstawowywcity3">
    <w:name w:val="Body Text Indent 3"/>
    <w:basedOn w:val="Normalny"/>
    <w:link w:val="Tekstpodstawowywcity3Znak"/>
    <w:rsid w:val="006F62E3"/>
    <w:pPr>
      <w:ind w:firstLine="454"/>
    </w:pPr>
  </w:style>
  <w:style w:type="character" w:customStyle="1" w:styleId="Tekstpodstawowywcity3Znak">
    <w:name w:val="Tekst podstawowy wcięty 3 Znak"/>
    <w:basedOn w:val="Domylnaczcionkaakapitu"/>
    <w:link w:val="Tekstpodstawowywcity3"/>
    <w:rsid w:val="006F62E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6F62E3"/>
    <w:pPr>
      <w:jc w:val="center"/>
    </w:pPr>
    <w:rPr>
      <w:b/>
    </w:rPr>
  </w:style>
  <w:style w:type="character" w:customStyle="1" w:styleId="Tekstpodstawowy2Znak">
    <w:name w:val="Tekst podstawowy 2 Znak"/>
    <w:basedOn w:val="Domylnaczcionkaakapitu"/>
    <w:link w:val="Tekstpodstawowy2"/>
    <w:rsid w:val="006F62E3"/>
    <w:rPr>
      <w:rFonts w:ascii="Times New Roman" w:eastAsia="Times New Roman" w:hAnsi="Times New Roman" w:cs="Times New Roman"/>
      <w:b/>
      <w:sz w:val="24"/>
      <w:szCs w:val="24"/>
      <w:lang w:eastAsia="pl-PL"/>
    </w:rPr>
  </w:style>
  <w:style w:type="paragraph" w:customStyle="1" w:styleId="xl107">
    <w:name w:val="xl107"/>
    <w:basedOn w:val="Normalny"/>
    <w:rsid w:val="006F62E3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Zwykytekst">
    <w:name w:val="Plain Text"/>
    <w:basedOn w:val="Normalny"/>
    <w:link w:val="ZwykytekstZnak"/>
    <w:rsid w:val="006F62E3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6F62E3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nakZnak">
    <w:name w:val="Znak Znak"/>
    <w:basedOn w:val="Domylnaczcionkaakapitu"/>
    <w:semiHidden/>
    <w:rsid w:val="006F62E3"/>
    <w:rPr>
      <w:rFonts w:ascii="Courier New" w:hAnsi="Courier New" w:cs="Courier New"/>
    </w:rPr>
  </w:style>
  <w:style w:type="paragraph" w:styleId="Akapitzlist">
    <w:name w:val="List Paragraph"/>
    <w:aliases w:val="Numerowanie,Akapit z listą BS,L1,List Paragraph,2 heading,A_wyliczenie,K-P_odwolanie,Akapit z listą5,maz_wyliczenie,opis dzialania,T_SZ_List Paragraph,normalny tekst,Kolorowa lista — akcent 11,Wypunktowanie,CW_Lista,wypunktowanie,lp1"/>
    <w:basedOn w:val="Normalny"/>
    <w:link w:val="AkapitzlistZnak"/>
    <w:uiPriority w:val="34"/>
    <w:qFormat/>
    <w:rsid w:val="006F62E3"/>
    <w:pPr>
      <w:ind w:left="708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F62E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F62E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F62E3"/>
    <w:rPr>
      <w:vertAlign w:val="superscript"/>
    </w:rPr>
  </w:style>
  <w:style w:type="character" w:styleId="Odwoaniedokomentarza">
    <w:name w:val="annotation reference"/>
    <w:basedOn w:val="Domylnaczcionkaakapitu"/>
    <w:rsid w:val="006F62E3"/>
    <w:rPr>
      <w:rFonts w:ascii="Times New Roman" w:hAnsi="Times New Roman"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rsid w:val="006F62E3"/>
    <w:pPr>
      <w:spacing w:after="200"/>
    </w:pPr>
    <w:rPr>
      <w:rFonts w:ascii="Calibri" w:hAnsi="Calibri" w:cs="Calibri"/>
      <w:sz w:val="20"/>
      <w:szCs w:val="20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rsid w:val="006F62E3"/>
    <w:rPr>
      <w:rFonts w:ascii="Calibri" w:eastAsia="Times New Roman" w:hAnsi="Calibri" w:cs="Calibri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F62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62E3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left">
    <w:name w:val="left"/>
    <w:basedOn w:val="Domylnaczcionkaakapitu"/>
    <w:rsid w:val="006F62E3"/>
  </w:style>
  <w:style w:type="paragraph" w:customStyle="1" w:styleId="zacznik">
    <w:name w:val="załącznik"/>
    <w:basedOn w:val="Tekstpodstawowy"/>
    <w:autoRedefine/>
    <w:rsid w:val="006F62E3"/>
    <w:pPr>
      <w:tabs>
        <w:tab w:val="left" w:pos="1843"/>
      </w:tabs>
      <w:spacing w:line="240" w:lineRule="auto"/>
      <w:ind w:left="3240" w:right="-157" w:hanging="3240"/>
    </w:pPr>
    <w:rPr>
      <w:rFonts w:ascii="Arial" w:hAnsi="Arial" w:cs="Arial"/>
      <w:b w:val="0"/>
      <w:iCs/>
      <w:sz w:val="24"/>
      <w:szCs w:val="20"/>
    </w:rPr>
  </w:style>
  <w:style w:type="paragraph" w:customStyle="1" w:styleId="tytu0">
    <w:name w:val="tytuł"/>
    <w:basedOn w:val="Normalny"/>
    <w:next w:val="Normalny"/>
    <w:autoRedefine/>
    <w:rsid w:val="006F62E3"/>
    <w:pPr>
      <w:jc w:val="right"/>
      <w:outlineLvl w:val="0"/>
    </w:pPr>
    <w:rPr>
      <w:rFonts w:ascii="Tahoma" w:hAnsi="Tahoma" w:cs="Tahoma"/>
      <w:b/>
      <w:sz w:val="28"/>
      <w:szCs w:val="28"/>
      <w:u w:val="single"/>
    </w:rPr>
  </w:style>
  <w:style w:type="table" w:styleId="Tabela-Siatka">
    <w:name w:val="Table Grid"/>
    <w:basedOn w:val="Standardowy"/>
    <w:uiPriority w:val="59"/>
    <w:rsid w:val="006F62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6F62E3"/>
    <w:pPr>
      <w:spacing w:before="60" w:after="60"/>
      <w:ind w:left="851" w:hanging="295"/>
      <w:jc w:val="both"/>
    </w:pPr>
  </w:style>
  <w:style w:type="paragraph" w:customStyle="1" w:styleId="przyklad-txt">
    <w:name w:val="przyklad-txt"/>
    <w:basedOn w:val="Normalny"/>
    <w:rsid w:val="006F62E3"/>
    <w:pPr>
      <w:spacing w:before="100" w:beforeAutospacing="1" w:after="100" w:afterAutospacing="1"/>
    </w:pPr>
  </w:style>
  <w:style w:type="paragraph" w:styleId="Lista">
    <w:name w:val="List"/>
    <w:basedOn w:val="Tekstpodstawowy"/>
    <w:rsid w:val="006F62E3"/>
    <w:pPr>
      <w:suppressAutoHyphens/>
      <w:spacing w:line="240" w:lineRule="auto"/>
      <w:jc w:val="center"/>
    </w:pPr>
    <w:rPr>
      <w:rFonts w:ascii="Times New Roman" w:hAnsi="Times New Roman" w:cs="Tahoma"/>
      <w:sz w:val="24"/>
      <w:szCs w:val="20"/>
      <w:lang w:eastAsia="ar-SA"/>
    </w:rPr>
  </w:style>
  <w:style w:type="paragraph" w:customStyle="1" w:styleId="Standardowy1">
    <w:name w:val="Standardowy1"/>
    <w:rsid w:val="006F62E3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6F62E3"/>
    <w:pPr>
      <w:keepLines/>
      <w:autoSpaceDE/>
      <w:autoSpaceDN/>
      <w:adjustRightInd/>
      <w:spacing w:before="480" w:after="0" w:line="276" w:lineRule="auto"/>
      <w:ind w:left="0" w:firstLine="0"/>
      <w:jc w:val="left"/>
      <w:outlineLvl w:val="9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6F62E3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qFormat/>
    <w:rsid w:val="006F62E3"/>
    <w:pPr>
      <w:spacing w:after="100"/>
      <w:ind w:left="240"/>
    </w:pPr>
  </w:style>
  <w:style w:type="paragraph" w:styleId="Spistreci3">
    <w:name w:val="toc 3"/>
    <w:basedOn w:val="Normalny"/>
    <w:next w:val="Normalny"/>
    <w:autoRedefine/>
    <w:uiPriority w:val="39"/>
    <w:unhideWhenUsed/>
    <w:qFormat/>
    <w:rsid w:val="006F62E3"/>
    <w:pPr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symbol1">
    <w:name w:val="symbol1"/>
    <w:basedOn w:val="Domylnaczcionkaakapitu"/>
    <w:rsid w:val="006F62E3"/>
  </w:style>
  <w:style w:type="paragraph" w:customStyle="1" w:styleId="Tekstpodstawowy21">
    <w:name w:val="Tekst podstawowy 21"/>
    <w:basedOn w:val="Normalny"/>
    <w:rsid w:val="006F62E3"/>
    <w:pPr>
      <w:widowControl w:val="0"/>
      <w:tabs>
        <w:tab w:val="left" w:pos="426"/>
        <w:tab w:val="left" w:pos="850"/>
      </w:tabs>
      <w:suppressAutoHyphens/>
      <w:snapToGrid w:val="0"/>
      <w:jc w:val="center"/>
    </w:pPr>
    <w:rPr>
      <w:b/>
      <w:bCs/>
      <w:sz w:val="28"/>
      <w:lang w:eastAsia="ar-SA"/>
    </w:rPr>
  </w:style>
  <w:style w:type="character" w:customStyle="1" w:styleId="FontStyle14">
    <w:name w:val="Font Style14"/>
    <w:basedOn w:val="Domylnaczcionkaakapitu"/>
    <w:rsid w:val="006F62E3"/>
    <w:rPr>
      <w:rFonts w:ascii="Franklin Gothic Medium" w:hAnsi="Franklin Gothic Medium" w:cs="Franklin Gothic Medium"/>
      <w:sz w:val="14"/>
      <w:szCs w:val="14"/>
    </w:rPr>
  </w:style>
  <w:style w:type="paragraph" w:customStyle="1" w:styleId="Styl1">
    <w:name w:val="Styl1"/>
    <w:basedOn w:val="Normalny"/>
    <w:rsid w:val="006F62E3"/>
    <w:pPr>
      <w:widowControl w:val="0"/>
      <w:autoSpaceDE w:val="0"/>
      <w:autoSpaceDN w:val="0"/>
      <w:spacing w:before="240"/>
      <w:jc w:val="both"/>
    </w:pPr>
    <w:rPr>
      <w:rFonts w:ascii="Arial" w:hAnsi="Arial" w:cs="Arial"/>
    </w:rPr>
  </w:style>
  <w:style w:type="character" w:styleId="Pogrubienie">
    <w:name w:val="Strong"/>
    <w:basedOn w:val="Domylnaczcionkaakapitu"/>
    <w:uiPriority w:val="22"/>
    <w:qFormat/>
    <w:rsid w:val="006F62E3"/>
    <w:rPr>
      <w:b/>
      <w:bCs/>
    </w:rPr>
  </w:style>
  <w:style w:type="paragraph" w:customStyle="1" w:styleId="tekstost">
    <w:name w:val="tekst ost"/>
    <w:basedOn w:val="Normalny"/>
    <w:rsid w:val="006F62E3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customStyle="1" w:styleId="Standardowytekst">
    <w:name w:val="Standardowy.tekst"/>
    <w:rsid w:val="006F62E3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ylIwony">
    <w:name w:val="Styl Iwony"/>
    <w:basedOn w:val="Normalny"/>
    <w:rsid w:val="006F62E3"/>
    <w:pPr>
      <w:overflowPunct w:val="0"/>
      <w:autoSpaceDE w:val="0"/>
      <w:autoSpaceDN w:val="0"/>
      <w:adjustRightInd w:val="0"/>
      <w:spacing w:before="120" w:after="120"/>
      <w:jc w:val="both"/>
      <w:textAlignment w:val="baseline"/>
    </w:pPr>
    <w:rPr>
      <w:rFonts w:ascii="Bookman Old Style" w:hAnsi="Bookman Old Style"/>
      <w:szCs w:val="20"/>
    </w:rPr>
  </w:style>
  <w:style w:type="paragraph" w:customStyle="1" w:styleId="Zawartotabeli">
    <w:name w:val="Zawarto?? tabeli"/>
    <w:basedOn w:val="Tekstpodstawowy"/>
    <w:rsid w:val="006F62E3"/>
    <w:pPr>
      <w:widowControl w:val="0"/>
      <w:suppressLineNumbers/>
      <w:suppressAutoHyphens/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hAnsi="Times New Roman"/>
      <w:b w:val="0"/>
      <w:sz w:val="24"/>
      <w:szCs w:val="20"/>
    </w:rPr>
  </w:style>
  <w:style w:type="paragraph" w:customStyle="1" w:styleId="Standard">
    <w:name w:val="Standard"/>
    <w:rsid w:val="006F62E3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owytekst1">
    <w:name w:val="Standardowy.tekst1"/>
    <w:rsid w:val="006F62E3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tablica">
    <w:name w:val="tablica"/>
    <w:basedOn w:val="Normalny"/>
    <w:rsid w:val="006F62E3"/>
    <w:pPr>
      <w:jc w:val="both"/>
    </w:pPr>
    <w:rPr>
      <w:b/>
      <w:sz w:val="20"/>
      <w:szCs w:val="20"/>
    </w:rPr>
  </w:style>
  <w:style w:type="paragraph" w:customStyle="1" w:styleId="NAGLOWEKXX">
    <w:name w:val="NAGLOWEK XX"/>
    <w:basedOn w:val="Normalny"/>
    <w:rsid w:val="006F62E3"/>
    <w:pPr>
      <w:keepNext/>
      <w:keepLines/>
      <w:suppressAutoHyphens/>
      <w:overflowPunct w:val="0"/>
      <w:autoSpaceDE w:val="0"/>
      <w:autoSpaceDN w:val="0"/>
      <w:adjustRightInd w:val="0"/>
      <w:spacing w:before="120"/>
      <w:jc w:val="both"/>
      <w:textAlignment w:val="baseline"/>
      <w:outlineLvl w:val="0"/>
    </w:pPr>
    <w:rPr>
      <w:b/>
      <w:caps/>
      <w:spacing w:val="-6"/>
      <w:kern w:val="28"/>
      <w:sz w:val="28"/>
      <w:szCs w:val="20"/>
    </w:rPr>
  </w:style>
  <w:style w:type="paragraph" w:customStyle="1" w:styleId="standardowytekst0">
    <w:name w:val="standardowytekst"/>
    <w:basedOn w:val="Normalny"/>
    <w:rsid w:val="006F62E3"/>
    <w:pPr>
      <w:spacing w:before="100" w:beforeAutospacing="1" w:after="100" w:afterAutospacing="1"/>
    </w:pPr>
  </w:style>
  <w:style w:type="paragraph" w:customStyle="1" w:styleId="styliwony0">
    <w:name w:val="styliwony"/>
    <w:basedOn w:val="Normalny"/>
    <w:rsid w:val="006F62E3"/>
    <w:pPr>
      <w:spacing w:before="100" w:beforeAutospacing="1" w:after="100" w:afterAutospacing="1"/>
    </w:pPr>
  </w:style>
  <w:style w:type="paragraph" w:customStyle="1" w:styleId="tekstost0">
    <w:name w:val="tekstost"/>
    <w:basedOn w:val="Normalny"/>
    <w:rsid w:val="006F62E3"/>
    <w:pPr>
      <w:spacing w:before="100" w:beforeAutospacing="1" w:after="100" w:afterAutospacing="1"/>
    </w:pPr>
  </w:style>
  <w:style w:type="paragraph" w:customStyle="1" w:styleId="Stlus1">
    <w:name w:val="Stílus1"/>
    <w:basedOn w:val="Normalny"/>
    <w:rsid w:val="006F62E3"/>
    <w:pPr>
      <w:suppressAutoHyphens/>
      <w:jc w:val="both"/>
    </w:pPr>
    <w:rPr>
      <w:rFonts w:ascii="Arial" w:hAnsi="Arial"/>
      <w:szCs w:val="20"/>
      <w:lang w:eastAsia="ar-SA"/>
    </w:rPr>
  </w:style>
  <w:style w:type="paragraph" w:styleId="NormalnyWeb">
    <w:name w:val="Normal (Web)"/>
    <w:basedOn w:val="Normalny"/>
    <w:rsid w:val="006F62E3"/>
    <w:pPr>
      <w:suppressAutoHyphens/>
      <w:spacing w:before="280" w:after="280"/>
    </w:pPr>
    <w:rPr>
      <w:lang w:eastAsia="ar-SA"/>
    </w:rPr>
  </w:style>
  <w:style w:type="paragraph" w:customStyle="1" w:styleId="Tekstpodstawowywcity31">
    <w:name w:val="Tekst podstawowy wcięty 31"/>
    <w:basedOn w:val="Normalny"/>
    <w:rsid w:val="006F62E3"/>
    <w:pPr>
      <w:suppressAutoHyphens/>
      <w:spacing w:after="120"/>
      <w:ind w:left="283"/>
    </w:pPr>
    <w:rPr>
      <w:sz w:val="16"/>
      <w:szCs w:val="16"/>
      <w:lang w:eastAsia="ar-SA"/>
    </w:rPr>
  </w:style>
  <w:style w:type="character" w:customStyle="1" w:styleId="postbody">
    <w:name w:val="postbody"/>
    <w:basedOn w:val="Domylnaczcionkaakapitu"/>
    <w:rsid w:val="006F62E3"/>
  </w:style>
  <w:style w:type="paragraph" w:styleId="Spistreci4">
    <w:name w:val="toc 4"/>
    <w:basedOn w:val="Normalny"/>
    <w:next w:val="Normalny"/>
    <w:autoRedefine/>
    <w:uiPriority w:val="39"/>
    <w:unhideWhenUsed/>
    <w:rsid w:val="006F62E3"/>
    <w:pPr>
      <w:spacing w:after="100" w:line="276" w:lineRule="auto"/>
      <w:ind w:left="66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5">
    <w:name w:val="toc 5"/>
    <w:basedOn w:val="Normalny"/>
    <w:next w:val="Normalny"/>
    <w:autoRedefine/>
    <w:uiPriority w:val="39"/>
    <w:unhideWhenUsed/>
    <w:rsid w:val="006F62E3"/>
    <w:pPr>
      <w:spacing w:after="100" w:line="276" w:lineRule="auto"/>
      <w:ind w:left="88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6">
    <w:name w:val="toc 6"/>
    <w:basedOn w:val="Normalny"/>
    <w:next w:val="Normalny"/>
    <w:autoRedefine/>
    <w:uiPriority w:val="39"/>
    <w:unhideWhenUsed/>
    <w:rsid w:val="006F62E3"/>
    <w:pPr>
      <w:spacing w:after="100" w:line="276" w:lineRule="auto"/>
      <w:ind w:left="110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7">
    <w:name w:val="toc 7"/>
    <w:basedOn w:val="Normalny"/>
    <w:next w:val="Normalny"/>
    <w:autoRedefine/>
    <w:uiPriority w:val="39"/>
    <w:unhideWhenUsed/>
    <w:rsid w:val="006F62E3"/>
    <w:pPr>
      <w:spacing w:after="100" w:line="276" w:lineRule="auto"/>
      <w:ind w:left="132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8">
    <w:name w:val="toc 8"/>
    <w:basedOn w:val="Normalny"/>
    <w:next w:val="Normalny"/>
    <w:autoRedefine/>
    <w:uiPriority w:val="39"/>
    <w:unhideWhenUsed/>
    <w:rsid w:val="006F62E3"/>
    <w:pPr>
      <w:spacing w:after="100" w:line="276" w:lineRule="auto"/>
      <w:ind w:left="1540"/>
    </w:pPr>
    <w:rPr>
      <w:rFonts w:asciiTheme="minorHAnsi" w:eastAsiaTheme="minorEastAsia" w:hAnsiTheme="minorHAnsi" w:cstheme="minorBidi"/>
      <w:sz w:val="22"/>
      <w:szCs w:val="22"/>
    </w:rPr>
  </w:style>
  <w:style w:type="paragraph" w:styleId="Spistreci9">
    <w:name w:val="toc 9"/>
    <w:basedOn w:val="Normalny"/>
    <w:next w:val="Normalny"/>
    <w:autoRedefine/>
    <w:uiPriority w:val="39"/>
    <w:unhideWhenUsed/>
    <w:rsid w:val="006F62E3"/>
    <w:pPr>
      <w:spacing w:after="100" w:line="276" w:lineRule="auto"/>
      <w:ind w:left="1760"/>
    </w:pPr>
    <w:rPr>
      <w:rFonts w:asciiTheme="minorHAnsi" w:eastAsiaTheme="minorEastAsia" w:hAnsiTheme="minorHAnsi" w:cstheme="minorBidi"/>
      <w:sz w:val="22"/>
      <w:szCs w:val="22"/>
    </w:rPr>
  </w:style>
  <w:style w:type="numbering" w:customStyle="1" w:styleId="Styl2">
    <w:name w:val="Styl2"/>
    <w:uiPriority w:val="99"/>
    <w:rsid w:val="006F62E3"/>
    <w:pPr>
      <w:numPr>
        <w:numId w:val="3"/>
      </w:numPr>
    </w:pPr>
  </w:style>
  <w:style w:type="numbering" w:customStyle="1" w:styleId="Styl3">
    <w:name w:val="Styl3"/>
    <w:uiPriority w:val="99"/>
    <w:rsid w:val="006F62E3"/>
    <w:pPr>
      <w:numPr>
        <w:numId w:val="4"/>
      </w:numPr>
    </w:pPr>
  </w:style>
  <w:style w:type="paragraph" w:customStyle="1" w:styleId="ust">
    <w:name w:val="ust"/>
    <w:rsid w:val="006F62E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treci">
    <w:name w:val="Tekst treści_"/>
    <w:basedOn w:val="Domylnaczcionkaakapitu"/>
    <w:link w:val="Teksttreci0"/>
    <w:rsid w:val="006F62E3"/>
    <w:rPr>
      <w:sz w:val="21"/>
      <w:szCs w:val="21"/>
      <w:shd w:val="clear" w:color="auto" w:fill="FFFFFF"/>
    </w:rPr>
  </w:style>
  <w:style w:type="character" w:customStyle="1" w:styleId="Nagwek10">
    <w:name w:val="Nagłówek #1_"/>
    <w:basedOn w:val="Domylnaczcionkaakapitu"/>
    <w:link w:val="Nagwek11"/>
    <w:rsid w:val="006F62E3"/>
    <w:rPr>
      <w:b/>
      <w:bCs/>
      <w:sz w:val="30"/>
      <w:szCs w:val="30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6F62E3"/>
    <w:pPr>
      <w:widowControl w:val="0"/>
      <w:shd w:val="clear" w:color="auto" w:fill="FFFFFF"/>
      <w:spacing w:line="504" w:lineRule="exact"/>
      <w:ind w:hanging="1320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paragraph" w:customStyle="1" w:styleId="Nagwek11">
    <w:name w:val="Nagłówek #1"/>
    <w:basedOn w:val="Normalny"/>
    <w:link w:val="Nagwek10"/>
    <w:rsid w:val="006F62E3"/>
    <w:pPr>
      <w:widowControl w:val="0"/>
      <w:shd w:val="clear" w:color="auto" w:fill="FFFFFF"/>
      <w:spacing w:after="300" w:line="0" w:lineRule="atLeast"/>
      <w:jc w:val="center"/>
      <w:outlineLvl w:val="0"/>
    </w:pPr>
    <w:rPr>
      <w:rFonts w:asciiTheme="minorHAnsi" w:eastAsiaTheme="minorHAnsi" w:hAnsiTheme="minorHAnsi" w:cstheme="minorBidi"/>
      <w:b/>
      <w:bCs/>
      <w:sz w:val="30"/>
      <w:szCs w:val="30"/>
      <w:lang w:eastAsia="en-US"/>
    </w:rPr>
  </w:style>
  <w:style w:type="character" w:customStyle="1" w:styleId="Nagwek20">
    <w:name w:val="Nagłówek #2_"/>
    <w:basedOn w:val="Domylnaczcionkaakapitu"/>
    <w:link w:val="Nagwek21"/>
    <w:rsid w:val="006F62E3"/>
    <w:rPr>
      <w:sz w:val="21"/>
      <w:szCs w:val="21"/>
      <w:shd w:val="clear" w:color="auto" w:fill="FFFFFF"/>
    </w:rPr>
  </w:style>
  <w:style w:type="paragraph" w:customStyle="1" w:styleId="Nagwek21">
    <w:name w:val="Nagłówek #2"/>
    <w:basedOn w:val="Normalny"/>
    <w:link w:val="Nagwek20"/>
    <w:rsid w:val="006F62E3"/>
    <w:pPr>
      <w:widowControl w:val="0"/>
      <w:shd w:val="clear" w:color="auto" w:fill="FFFFFF"/>
      <w:spacing w:after="240" w:line="274" w:lineRule="exact"/>
      <w:ind w:hanging="1640"/>
      <w:outlineLvl w:val="1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character" w:customStyle="1" w:styleId="PogrubienieTeksttreci115ptBezkursywyOdstpy0pt">
    <w:name w:val="Pogrubienie;Tekst treści + 11;5 pt;Bez kursywy;Odstępy 0 pt"/>
    <w:basedOn w:val="Teksttreci"/>
    <w:rsid w:val="006F62E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pl-PL" w:eastAsia="pl-PL" w:bidi="pl-PL"/>
    </w:rPr>
  </w:style>
  <w:style w:type="character" w:customStyle="1" w:styleId="Teksttreci11ptBezkursywyOdstpy0pt">
    <w:name w:val="Tekst treści + 11 pt;Bez kursywy;Odstępy 0 pt"/>
    <w:basedOn w:val="Teksttreci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pl-PL" w:eastAsia="pl-PL" w:bidi="pl-PL"/>
    </w:rPr>
  </w:style>
  <w:style w:type="character" w:customStyle="1" w:styleId="Teksttreci2">
    <w:name w:val="Tekst treści (2)_"/>
    <w:basedOn w:val="Domylnaczcionkaakapitu"/>
    <w:link w:val="Teksttreci20"/>
    <w:rsid w:val="006F62E3"/>
    <w:rPr>
      <w:sz w:val="17"/>
      <w:szCs w:val="17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6F62E3"/>
    <w:pPr>
      <w:widowControl w:val="0"/>
      <w:shd w:val="clear" w:color="auto" w:fill="FFFFFF"/>
      <w:spacing w:before="1440" w:line="230" w:lineRule="exact"/>
    </w:pPr>
    <w:rPr>
      <w:rFonts w:asciiTheme="minorHAnsi" w:eastAsiaTheme="minorHAnsi" w:hAnsiTheme="minorHAnsi" w:cstheme="minorBidi"/>
      <w:sz w:val="17"/>
      <w:szCs w:val="17"/>
      <w:lang w:eastAsia="en-US"/>
    </w:rPr>
  </w:style>
  <w:style w:type="paragraph" w:customStyle="1" w:styleId="Textbody">
    <w:name w:val="Text body"/>
    <w:basedOn w:val="Standard"/>
    <w:rsid w:val="006F62E3"/>
    <w:pPr>
      <w:overflowPunct/>
      <w:autoSpaceDE/>
      <w:adjustRightInd/>
      <w:spacing w:after="120"/>
    </w:pPr>
    <w:rPr>
      <w:rFonts w:eastAsia="SimSun" w:cs="Mangal"/>
      <w:kern w:val="3"/>
      <w:szCs w:val="24"/>
      <w:lang w:eastAsia="zh-CN" w:bidi="hi-IN"/>
    </w:rPr>
  </w:style>
  <w:style w:type="paragraph" w:styleId="Legenda">
    <w:name w:val="caption"/>
    <w:basedOn w:val="Standard"/>
    <w:rsid w:val="006F62E3"/>
    <w:pPr>
      <w:suppressLineNumbers/>
      <w:overflowPunct/>
      <w:autoSpaceDE/>
      <w:adjustRightInd/>
      <w:spacing w:before="120" w:after="120"/>
    </w:pPr>
    <w:rPr>
      <w:rFonts w:eastAsia="SimSun" w:cs="Mangal"/>
      <w:i/>
      <w:iCs/>
      <w:kern w:val="3"/>
      <w:szCs w:val="24"/>
      <w:lang w:eastAsia="zh-CN" w:bidi="hi-IN"/>
    </w:rPr>
  </w:style>
  <w:style w:type="paragraph" w:customStyle="1" w:styleId="Index">
    <w:name w:val="Index"/>
    <w:basedOn w:val="Standard"/>
    <w:rsid w:val="006F62E3"/>
    <w:pPr>
      <w:suppressLineNumbers/>
      <w:overflowPunct/>
      <w:autoSpaceDE/>
      <w:adjustRightInd/>
    </w:pPr>
    <w:rPr>
      <w:rFonts w:eastAsia="SimSun" w:cs="Mangal"/>
      <w:kern w:val="3"/>
      <w:szCs w:val="24"/>
      <w:lang w:eastAsia="zh-CN" w:bidi="hi-IN"/>
    </w:rPr>
  </w:style>
  <w:style w:type="paragraph" w:customStyle="1" w:styleId="TableContents">
    <w:name w:val="Table Contents"/>
    <w:basedOn w:val="Standard"/>
    <w:rsid w:val="006F62E3"/>
    <w:pPr>
      <w:suppressLineNumbers/>
      <w:overflowPunct/>
      <w:autoSpaceDE/>
      <w:adjustRightInd/>
    </w:pPr>
    <w:rPr>
      <w:rFonts w:eastAsia="SimSun" w:cs="Mangal"/>
      <w:kern w:val="3"/>
      <w:szCs w:val="24"/>
      <w:lang w:eastAsia="zh-CN" w:bidi="hi-IN"/>
    </w:rPr>
  </w:style>
  <w:style w:type="character" w:customStyle="1" w:styleId="WW8Num1z0">
    <w:name w:val="WW8Num1z0"/>
    <w:rsid w:val="006F62E3"/>
    <w:rPr>
      <w:rFonts w:ascii="Calibri" w:eastAsia="Times New Roman" w:hAnsi="Calibri" w:cs="Times New Roman"/>
    </w:rPr>
  </w:style>
  <w:style w:type="character" w:customStyle="1" w:styleId="WW8Num1z1">
    <w:name w:val="WW8Num1z1"/>
    <w:rsid w:val="006F62E3"/>
    <w:rPr>
      <w:rFonts w:ascii="Times New Roman" w:hAnsi="Times New Roman" w:cs="Times New Roman"/>
    </w:rPr>
  </w:style>
  <w:style w:type="character" w:customStyle="1" w:styleId="WW8Num2z0">
    <w:name w:val="WW8Num2z0"/>
    <w:rsid w:val="006F62E3"/>
    <w:rPr>
      <w:b w:val="0"/>
      <w:i w:val="0"/>
    </w:rPr>
  </w:style>
  <w:style w:type="character" w:customStyle="1" w:styleId="WW8Num3z0">
    <w:name w:val="WW8Num3z0"/>
    <w:rsid w:val="006F62E3"/>
    <w:rPr>
      <w:sz w:val="24"/>
      <w:szCs w:val="24"/>
    </w:rPr>
  </w:style>
  <w:style w:type="character" w:customStyle="1" w:styleId="WW8Num4z0">
    <w:name w:val="WW8Num4z0"/>
    <w:rsid w:val="006F62E3"/>
    <w:rPr>
      <w:rFonts w:ascii="Times New Roman" w:hAnsi="Times New Roman" w:cs="Times New Roman"/>
      <w:sz w:val="24"/>
      <w:szCs w:val="24"/>
    </w:rPr>
  </w:style>
  <w:style w:type="character" w:customStyle="1" w:styleId="WW8Num5z0">
    <w:name w:val="WW8Num5z0"/>
    <w:rsid w:val="006F62E3"/>
    <w:rPr>
      <w:rFonts w:ascii="Times New Roman" w:hAnsi="Times New Roman" w:cs="Times New Roman"/>
      <w:sz w:val="24"/>
      <w:szCs w:val="24"/>
    </w:rPr>
  </w:style>
  <w:style w:type="character" w:customStyle="1" w:styleId="WW8Num9z0">
    <w:name w:val="WW8Num9z0"/>
    <w:rsid w:val="006F62E3"/>
    <w:rPr>
      <w:u w:val="none"/>
    </w:rPr>
  </w:style>
  <w:style w:type="character" w:customStyle="1" w:styleId="WW8Num10z0">
    <w:name w:val="WW8Num10z0"/>
    <w:rsid w:val="006F62E3"/>
    <w:rPr>
      <w:sz w:val="24"/>
      <w:szCs w:val="24"/>
    </w:rPr>
  </w:style>
  <w:style w:type="character" w:customStyle="1" w:styleId="WW8Num12z0">
    <w:name w:val="WW8Num12z0"/>
    <w:rsid w:val="006F62E3"/>
    <w:rPr>
      <w:u w:val="none"/>
    </w:rPr>
  </w:style>
  <w:style w:type="character" w:customStyle="1" w:styleId="WW8Num13z0">
    <w:name w:val="WW8Num13z0"/>
    <w:rsid w:val="006F62E3"/>
    <w:rPr>
      <w:b w:val="0"/>
    </w:rPr>
  </w:style>
  <w:style w:type="character" w:customStyle="1" w:styleId="WW8Num14z0">
    <w:name w:val="WW8Num14z0"/>
    <w:rsid w:val="006F62E3"/>
    <w:rPr>
      <w:rFonts w:ascii="Times New Roman" w:hAnsi="Times New Roman" w:cs="Times New Roman"/>
      <w:sz w:val="24"/>
      <w:szCs w:val="24"/>
    </w:rPr>
  </w:style>
  <w:style w:type="character" w:customStyle="1" w:styleId="WW8Num15z0">
    <w:name w:val="WW8Num15z0"/>
    <w:rsid w:val="006F62E3"/>
    <w:rPr>
      <w:sz w:val="24"/>
      <w:szCs w:val="24"/>
    </w:rPr>
  </w:style>
  <w:style w:type="character" w:customStyle="1" w:styleId="WW8Num17z0">
    <w:name w:val="WW8Num17z0"/>
    <w:rsid w:val="006F62E3"/>
    <w:rPr>
      <w:b w:val="0"/>
      <w:i w:val="0"/>
      <w:sz w:val="24"/>
      <w:szCs w:val="24"/>
    </w:rPr>
  </w:style>
  <w:style w:type="character" w:customStyle="1" w:styleId="WW8Num18z0">
    <w:name w:val="WW8Num18z0"/>
    <w:rsid w:val="006F62E3"/>
    <w:rPr>
      <w:b w:val="0"/>
      <w:i w:val="0"/>
      <w:sz w:val="20"/>
    </w:rPr>
  </w:style>
  <w:style w:type="character" w:customStyle="1" w:styleId="WW8Num22z1">
    <w:name w:val="WW8Num22z1"/>
    <w:rsid w:val="006F62E3"/>
    <w:rPr>
      <w:b w:val="0"/>
    </w:rPr>
  </w:style>
  <w:style w:type="numbering" w:customStyle="1" w:styleId="WW8Num1">
    <w:name w:val="WW8Num1"/>
    <w:basedOn w:val="Bezlisty"/>
    <w:rsid w:val="006F62E3"/>
    <w:pPr>
      <w:numPr>
        <w:numId w:val="5"/>
      </w:numPr>
    </w:pPr>
  </w:style>
  <w:style w:type="numbering" w:customStyle="1" w:styleId="WW8Num2">
    <w:name w:val="WW8Num2"/>
    <w:basedOn w:val="Bezlisty"/>
    <w:rsid w:val="006F62E3"/>
    <w:pPr>
      <w:numPr>
        <w:numId w:val="6"/>
      </w:numPr>
    </w:pPr>
  </w:style>
  <w:style w:type="numbering" w:customStyle="1" w:styleId="WW8Num3">
    <w:name w:val="WW8Num3"/>
    <w:basedOn w:val="Bezlisty"/>
    <w:rsid w:val="006F62E3"/>
    <w:pPr>
      <w:numPr>
        <w:numId w:val="7"/>
      </w:numPr>
    </w:pPr>
  </w:style>
  <w:style w:type="numbering" w:customStyle="1" w:styleId="WW8Num4">
    <w:name w:val="WW8Num4"/>
    <w:basedOn w:val="Bezlisty"/>
    <w:rsid w:val="006F62E3"/>
    <w:pPr>
      <w:numPr>
        <w:numId w:val="8"/>
      </w:numPr>
    </w:pPr>
  </w:style>
  <w:style w:type="numbering" w:customStyle="1" w:styleId="WW8Num5">
    <w:name w:val="WW8Num5"/>
    <w:basedOn w:val="Bezlisty"/>
    <w:rsid w:val="006F62E3"/>
    <w:pPr>
      <w:numPr>
        <w:numId w:val="9"/>
      </w:numPr>
    </w:pPr>
  </w:style>
  <w:style w:type="numbering" w:customStyle="1" w:styleId="WW8Num27">
    <w:name w:val="WW8Num27"/>
    <w:basedOn w:val="Bezlisty"/>
    <w:rsid w:val="006F62E3"/>
    <w:pPr>
      <w:numPr>
        <w:numId w:val="10"/>
      </w:numPr>
    </w:pPr>
  </w:style>
  <w:style w:type="numbering" w:customStyle="1" w:styleId="WW8Num6">
    <w:name w:val="WW8Num6"/>
    <w:basedOn w:val="Bezlisty"/>
    <w:rsid w:val="006F62E3"/>
    <w:pPr>
      <w:numPr>
        <w:numId w:val="11"/>
      </w:numPr>
    </w:pPr>
  </w:style>
  <w:style w:type="numbering" w:customStyle="1" w:styleId="WW8Num7">
    <w:name w:val="WW8Num7"/>
    <w:basedOn w:val="Bezlisty"/>
    <w:rsid w:val="006F62E3"/>
    <w:pPr>
      <w:numPr>
        <w:numId w:val="12"/>
      </w:numPr>
    </w:pPr>
  </w:style>
  <w:style w:type="numbering" w:customStyle="1" w:styleId="WW8Num8">
    <w:name w:val="WW8Num8"/>
    <w:basedOn w:val="Bezlisty"/>
    <w:rsid w:val="006F62E3"/>
    <w:pPr>
      <w:numPr>
        <w:numId w:val="13"/>
      </w:numPr>
    </w:pPr>
  </w:style>
  <w:style w:type="numbering" w:customStyle="1" w:styleId="WW8Num9">
    <w:name w:val="WW8Num9"/>
    <w:basedOn w:val="Bezlisty"/>
    <w:rsid w:val="006F62E3"/>
    <w:pPr>
      <w:numPr>
        <w:numId w:val="14"/>
      </w:numPr>
    </w:pPr>
  </w:style>
  <w:style w:type="numbering" w:customStyle="1" w:styleId="WW8Num10">
    <w:name w:val="WW8Num10"/>
    <w:basedOn w:val="Bezlisty"/>
    <w:rsid w:val="006F62E3"/>
    <w:pPr>
      <w:numPr>
        <w:numId w:val="15"/>
      </w:numPr>
    </w:pPr>
  </w:style>
  <w:style w:type="numbering" w:customStyle="1" w:styleId="WW8Num11">
    <w:name w:val="WW8Num11"/>
    <w:basedOn w:val="Bezlisty"/>
    <w:rsid w:val="006F62E3"/>
    <w:pPr>
      <w:numPr>
        <w:numId w:val="16"/>
      </w:numPr>
    </w:pPr>
  </w:style>
  <w:style w:type="numbering" w:customStyle="1" w:styleId="WW8Num12">
    <w:name w:val="WW8Num12"/>
    <w:basedOn w:val="Bezlisty"/>
    <w:rsid w:val="006F62E3"/>
    <w:pPr>
      <w:numPr>
        <w:numId w:val="17"/>
      </w:numPr>
    </w:pPr>
  </w:style>
  <w:style w:type="numbering" w:customStyle="1" w:styleId="WW8Num13">
    <w:name w:val="WW8Num13"/>
    <w:basedOn w:val="Bezlisty"/>
    <w:rsid w:val="006F62E3"/>
    <w:pPr>
      <w:numPr>
        <w:numId w:val="18"/>
      </w:numPr>
    </w:pPr>
  </w:style>
  <w:style w:type="numbering" w:customStyle="1" w:styleId="WW8Num14">
    <w:name w:val="WW8Num14"/>
    <w:basedOn w:val="Bezlisty"/>
    <w:rsid w:val="006F62E3"/>
    <w:pPr>
      <w:numPr>
        <w:numId w:val="19"/>
      </w:numPr>
    </w:pPr>
  </w:style>
  <w:style w:type="numbering" w:customStyle="1" w:styleId="WW8Num15">
    <w:name w:val="WW8Num15"/>
    <w:basedOn w:val="Bezlisty"/>
    <w:rsid w:val="006F62E3"/>
    <w:pPr>
      <w:numPr>
        <w:numId w:val="20"/>
      </w:numPr>
    </w:pPr>
  </w:style>
  <w:style w:type="numbering" w:customStyle="1" w:styleId="WW8Num16">
    <w:name w:val="WW8Num16"/>
    <w:basedOn w:val="Bezlisty"/>
    <w:rsid w:val="006F62E3"/>
    <w:pPr>
      <w:numPr>
        <w:numId w:val="21"/>
      </w:numPr>
    </w:pPr>
  </w:style>
  <w:style w:type="numbering" w:customStyle="1" w:styleId="WW8Num17">
    <w:name w:val="WW8Num17"/>
    <w:basedOn w:val="Bezlisty"/>
    <w:rsid w:val="006F62E3"/>
    <w:pPr>
      <w:numPr>
        <w:numId w:val="22"/>
      </w:numPr>
    </w:pPr>
  </w:style>
  <w:style w:type="numbering" w:customStyle="1" w:styleId="WW8Num18">
    <w:name w:val="WW8Num18"/>
    <w:basedOn w:val="Bezlisty"/>
    <w:rsid w:val="006F62E3"/>
    <w:pPr>
      <w:numPr>
        <w:numId w:val="23"/>
      </w:numPr>
    </w:pPr>
  </w:style>
  <w:style w:type="numbering" w:customStyle="1" w:styleId="WW8Num19">
    <w:name w:val="WW8Num19"/>
    <w:basedOn w:val="Bezlisty"/>
    <w:rsid w:val="006F62E3"/>
    <w:pPr>
      <w:numPr>
        <w:numId w:val="24"/>
      </w:numPr>
    </w:pPr>
  </w:style>
  <w:style w:type="numbering" w:customStyle="1" w:styleId="WW8Num20">
    <w:name w:val="WW8Num20"/>
    <w:basedOn w:val="Bezlisty"/>
    <w:rsid w:val="006F62E3"/>
    <w:pPr>
      <w:numPr>
        <w:numId w:val="25"/>
      </w:numPr>
    </w:pPr>
  </w:style>
  <w:style w:type="numbering" w:customStyle="1" w:styleId="WW8Num21">
    <w:name w:val="WW8Num21"/>
    <w:basedOn w:val="Bezlisty"/>
    <w:rsid w:val="006F62E3"/>
    <w:pPr>
      <w:numPr>
        <w:numId w:val="26"/>
      </w:numPr>
    </w:pPr>
  </w:style>
  <w:style w:type="numbering" w:customStyle="1" w:styleId="WW8Num22">
    <w:name w:val="WW8Num22"/>
    <w:basedOn w:val="Bezlisty"/>
    <w:rsid w:val="006F62E3"/>
    <w:pPr>
      <w:numPr>
        <w:numId w:val="27"/>
      </w:numPr>
    </w:pPr>
  </w:style>
  <w:style w:type="numbering" w:customStyle="1" w:styleId="WW8Num23">
    <w:name w:val="WW8Num23"/>
    <w:basedOn w:val="Bezlisty"/>
    <w:rsid w:val="006F62E3"/>
    <w:pPr>
      <w:numPr>
        <w:numId w:val="28"/>
      </w:numPr>
    </w:pPr>
  </w:style>
  <w:style w:type="numbering" w:customStyle="1" w:styleId="WW8Num24">
    <w:name w:val="WW8Num24"/>
    <w:basedOn w:val="Bezlisty"/>
    <w:rsid w:val="006F62E3"/>
    <w:pPr>
      <w:numPr>
        <w:numId w:val="29"/>
      </w:numPr>
    </w:pPr>
  </w:style>
  <w:style w:type="numbering" w:customStyle="1" w:styleId="WW8Num25">
    <w:name w:val="WW8Num25"/>
    <w:basedOn w:val="Bezlisty"/>
    <w:rsid w:val="006F62E3"/>
    <w:pPr>
      <w:numPr>
        <w:numId w:val="30"/>
      </w:numPr>
    </w:pPr>
  </w:style>
  <w:style w:type="numbering" w:customStyle="1" w:styleId="WW8Num26">
    <w:name w:val="WW8Num26"/>
    <w:basedOn w:val="Bezlisty"/>
    <w:rsid w:val="006F62E3"/>
    <w:pPr>
      <w:numPr>
        <w:numId w:val="31"/>
      </w:numPr>
    </w:pPr>
  </w:style>
  <w:style w:type="paragraph" w:styleId="Lista2">
    <w:name w:val="List 2"/>
    <w:basedOn w:val="Normalny"/>
    <w:uiPriority w:val="99"/>
    <w:semiHidden/>
    <w:unhideWhenUsed/>
    <w:rsid w:val="006F62E3"/>
    <w:pPr>
      <w:ind w:left="566" w:hanging="283"/>
      <w:contextualSpacing/>
    </w:pPr>
  </w:style>
  <w:style w:type="character" w:customStyle="1" w:styleId="Podpistabeli">
    <w:name w:val="Podpis tabeli_"/>
    <w:basedOn w:val="Domylnaczcionkaakapitu"/>
    <w:link w:val="Podpistabeli0"/>
    <w:rsid w:val="006F62E3"/>
    <w:rPr>
      <w:sz w:val="21"/>
      <w:szCs w:val="21"/>
      <w:shd w:val="clear" w:color="auto" w:fill="FFFFFF"/>
    </w:rPr>
  </w:style>
  <w:style w:type="paragraph" w:customStyle="1" w:styleId="Podpistabeli0">
    <w:name w:val="Podpis tabeli"/>
    <w:basedOn w:val="Normalny"/>
    <w:link w:val="Podpistabeli"/>
    <w:rsid w:val="006F62E3"/>
    <w:pPr>
      <w:widowControl w:val="0"/>
      <w:shd w:val="clear" w:color="auto" w:fill="FFFFFF"/>
      <w:spacing w:line="0" w:lineRule="atLeast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character" w:customStyle="1" w:styleId="Spistreci">
    <w:name w:val="Spis treści_"/>
    <w:basedOn w:val="Domylnaczcionkaakapitu"/>
    <w:link w:val="Spistreci0"/>
    <w:rsid w:val="006F62E3"/>
    <w:rPr>
      <w:sz w:val="21"/>
      <w:szCs w:val="21"/>
      <w:shd w:val="clear" w:color="auto" w:fill="FFFFFF"/>
    </w:rPr>
  </w:style>
  <w:style w:type="paragraph" w:customStyle="1" w:styleId="Spistreci0">
    <w:name w:val="Spis treści"/>
    <w:basedOn w:val="Normalny"/>
    <w:link w:val="Spistreci"/>
    <w:rsid w:val="006F62E3"/>
    <w:pPr>
      <w:widowControl w:val="0"/>
      <w:shd w:val="clear" w:color="auto" w:fill="FFFFFF"/>
      <w:spacing w:line="250" w:lineRule="exact"/>
      <w:ind w:hanging="360"/>
      <w:jc w:val="both"/>
    </w:pPr>
    <w:rPr>
      <w:rFonts w:asciiTheme="minorHAnsi" w:eastAsiaTheme="minorHAnsi" w:hAnsiTheme="minorHAnsi" w:cstheme="minorBidi"/>
      <w:sz w:val="21"/>
      <w:szCs w:val="21"/>
      <w:lang w:eastAsia="en-US"/>
    </w:rPr>
  </w:style>
  <w:style w:type="character" w:customStyle="1" w:styleId="Nagweklubstopka">
    <w:name w:val="Nagłówek lub stopka_"/>
    <w:basedOn w:val="Domylnaczcionkaakapitu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u w:val="none"/>
    </w:rPr>
  </w:style>
  <w:style w:type="character" w:customStyle="1" w:styleId="Nagweklubstopka0">
    <w:name w:val="Nagłówek lub stopka"/>
    <w:basedOn w:val="Nagweklubstopka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pl-PL" w:eastAsia="pl-PL" w:bidi="pl-PL"/>
    </w:rPr>
  </w:style>
  <w:style w:type="character" w:customStyle="1" w:styleId="PogrubienieNagweklubstopka105ptBezkursywy">
    <w:name w:val="Pogrubienie;Nagłówek lub stopka + 10;5 pt;Bez kursywy"/>
    <w:basedOn w:val="Nagweklubstopka"/>
    <w:rsid w:val="006F62E3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pl-PL" w:eastAsia="pl-PL" w:bidi="pl-PL"/>
    </w:rPr>
  </w:style>
  <w:style w:type="character" w:customStyle="1" w:styleId="Nagweklubstopka85ptBezkursywy">
    <w:name w:val="Nagłówek lub stopka + 8;5 pt;Bez kursywy"/>
    <w:basedOn w:val="Nagweklubstopka"/>
    <w:rsid w:val="006F62E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WW8Num32z0">
    <w:name w:val="WW8Num32z0"/>
    <w:rsid w:val="006F62E3"/>
    <w:rPr>
      <w:rFonts w:ascii="Symbol" w:hAnsi="Symbol"/>
    </w:rPr>
  </w:style>
  <w:style w:type="character" w:customStyle="1" w:styleId="apple-converted-space">
    <w:name w:val="apple-converted-space"/>
    <w:rsid w:val="006F62E3"/>
    <w:rPr>
      <w:rFonts w:ascii="Times New Roman" w:hAnsi="Times New Roman" w:cs="Times New Roman" w:hint="default"/>
    </w:rPr>
  </w:style>
  <w:style w:type="paragraph" w:customStyle="1" w:styleId="Normalny1">
    <w:name w:val="Normalny1"/>
    <w:rsid w:val="006F62E3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color w:val="00000A"/>
      <w:sz w:val="24"/>
      <w:szCs w:val="24"/>
      <w:lang w:val="de-DE" w:eastAsia="ja-JP" w:bidi="fa-IR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F62E3"/>
    <w:pPr>
      <w:spacing w:after="0"/>
    </w:pPr>
    <w:rPr>
      <w:rFonts w:ascii="Times New Roman" w:hAnsi="Times New Roman" w:cs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F62E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customStyle="1" w:styleId="Default">
    <w:name w:val="Default"/>
    <w:rsid w:val="006F62E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st">
    <w:name w:val="st"/>
    <w:basedOn w:val="Domylnaczcionkaakapitu"/>
    <w:rsid w:val="006F62E3"/>
  </w:style>
  <w:style w:type="paragraph" w:styleId="Bezodstpw">
    <w:name w:val="No Spacing"/>
    <w:uiPriority w:val="1"/>
    <w:qFormat/>
    <w:rsid w:val="006F62E3"/>
    <w:pPr>
      <w:spacing w:after="0" w:line="240" w:lineRule="auto"/>
    </w:pPr>
  </w:style>
  <w:style w:type="paragraph" w:customStyle="1" w:styleId="Normalny2">
    <w:name w:val="Normalny_2"/>
    <w:basedOn w:val="Normalny"/>
    <w:qFormat/>
    <w:rsid w:val="006F62E3"/>
    <w:pPr>
      <w:spacing w:line="360" w:lineRule="auto"/>
    </w:pPr>
    <w:rPr>
      <w:rFonts w:ascii="Arial Narrow" w:hAnsi="Arial Narrow"/>
      <w:sz w:val="22"/>
    </w:rPr>
  </w:style>
  <w:style w:type="paragraph" w:customStyle="1" w:styleId="msonormalcxspdrugie">
    <w:name w:val="msonormalcxspdrugie"/>
    <w:basedOn w:val="Normalny"/>
    <w:rsid w:val="004D6DFE"/>
    <w:pPr>
      <w:spacing w:before="100" w:beforeAutospacing="1" w:after="100" w:afterAutospacing="1"/>
    </w:pPr>
  </w:style>
  <w:style w:type="paragraph" w:customStyle="1" w:styleId="1">
    <w:name w:val="1"/>
    <w:rsid w:val="00805499"/>
    <w:pPr>
      <w:widowControl w:val="0"/>
      <w:tabs>
        <w:tab w:val="left" w:pos="340"/>
        <w:tab w:val="left" w:pos="680"/>
        <w:tab w:val="left" w:pos="1020"/>
        <w:tab w:val="left" w:pos="1361"/>
        <w:tab w:val="left" w:pos="1701"/>
        <w:tab w:val="left" w:pos="2041"/>
        <w:tab w:val="left" w:pos="2381"/>
        <w:tab w:val="left" w:pos="2721"/>
        <w:tab w:val="left" w:pos="3061"/>
        <w:tab w:val="left" w:pos="3402"/>
        <w:tab w:val="left" w:pos="3742"/>
        <w:tab w:val="left" w:pos="4082"/>
        <w:tab w:val="left" w:pos="4422"/>
        <w:tab w:val="left" w:pos="4762"/>
        <w:tab w:val="left" w:pos="5102"/>
        <w:tab w:val="left" w:pos="5443"/>
      </w:tabs>
      <w:autoSpaceDE w:val="0"/>
      <w:autoSpaceDN w:val="0"/>
      <w:adjustRightInd w:val="0"/>
      <w:spacing w:before="60" w:after="0" w:line="240" w:lineRule="atLeast"/>
      <w:ind w:left="340" w:hanging="340"/>
      <w:jc w:val="both"/>
    </w:pPr>
    <w:rPr>
      <w:rFonts w:ascii="Univers-PL" w:eastAsia="Times New Roman" w:hAnsi="Univers-PL" w:cs="Times New Roman"/>
      <w:sz w:val="19"/>
      <w:szCs w:val="19"/>
      <w:lang w:eastAsia="pl-PL"/>
    </w:rPr>
  </w:style>
  <w:style w:type="character" w:customStyle="1" w:styleId="AkapitzlistZnak">
    <w:name w:val="Akapit z listą Znak"/>
    <w:aliases w:val="Numerowanie Znak,Akapit z listą BS Znak,L1 Znak,List Paragraph Znak,2 heading Znak,A_wyliczenie Znak,K-P_odwolanie Znak,Akapit z listą5 Znak,maz_wyliczenie Znak,opis dzialania Znak,T_SZ_List Paragraph Znak,normalny tekst Znak"/>
    <w:link w:val="Akapitzlist"/>
    <w:uiPriority w:val="34"/>
    <w:qFormat/>
    <w:locked/>
    <w:rsid w:val="0005718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Bezformatowania">
    <w:name w:val="Bez formatowania"/>
    <w:rsid w:val="00770FBB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eastAsia="pl-PL"/>
    </w:rPr>
  </w:style>
  <w:style w:type="character" w:customStyle="1" w:styleId="fontstyle01">
    <w:name w:val="fontstyle01"/>
    <w:rsid w:val="00183587"/>
    <w:rPr>
      <w:rFonts w:ascii="Times New Roman" w:hAnsi="Times New Roman" w:cs="Times New Roman" w:hint="default"/>
      <w:b w:val="0"/>
      <w:bCs w:val="0"/>
      <w:i w:val="0"/>
      <w:iCs w:val="0"/>
      <w:color w:val="000000"/>
      <w:sz w:val="20"/>
      <w:szCs w:val="20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422C0"/>
    <w:rPr>
      <w:color w:val="605E5C"/>
      <w:shd w:val="clear" w:color="auto" w:fill="E1DFDD"/>
    </w:rPr>
  </w:style>
  <w:style w:type="paragraph" w:customStyle="1" w:styleId="Domylnie">
    <w:name w:val="Domyślnie"/>
    <w:uiPriority w:val="99"/>
    <w:rsid w:val="004C0D0C"/>
    <w:pPr>
      <w:suppressAutoHyphens/>
      <w:spacing w:after="0" w:line="100" w:lineRule="atLeast"/>
      <w:textAlignment w:val="baseline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77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6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3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8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2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1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84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7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3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7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8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8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wieszyno.pl" TargetMode="External"/><Relationship Id="rId2" Type="http://schemas.openxmlformats.org/officeDocument/2006/relationships/hyperlink" Target="http://www.swieszyno.pl" TargetMode="External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wieszyno.pl" TargetMode="External"/><Relationship Id="rId2" Type="http://schemas.openxmlformats.org/officeDocument/2006/relationships/hyperlink" Target="http://www.swieszyno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D0573A-F89C-4642-9D1B-49F87D8D56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Ania</dc:creator>
  <cp:keywords/>
  <dc:description/>
  <cp:lastModifiedBy>Ania</cp:lastModifiedBy>
  <cp:revision>3</cp:revision>
  <cp:lastPrinted>2025-02-19T10:03:00Z</cp:lastPrinted>
  <dcterms:created xsi:type="dcterms:W3CDTF">2026-08-12T11:34:00Z</dcterms:created>
  <dcterms:modified xsi:type="dcterms:W3CDTF">2026-09-09T12:40:00Z</dcterms:modified>
</cp:coreProperties>
</file>