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A5EFD" w14:textId="2195459A" w:rsidR="00AA296E" w:rsidRPr="00CF7691" w:rsidRDefault="00AA296E" w:rsidP="00AA296E">
      <w:pPr>
        <w:widowControl w:val="0"/>
        <w:autoSpaceDE w:val="0"/>
        <w:autoSpaceDN w:val="0"/>
        <w:adjustRightInd w:val="0"/>
        <w:ind w:left="284"/>
        <w:jc w:val="right"/>
        <w:rPr>
          <w:rFonts w:ascii="Arial" w:hAnsi="Arial" w:cs="Arial"/>
          <w:bCs/>
        </w:rPr>
      </w:pPr>
      <w:r w:rsidRPr="00CF7691">
        <w:rPr>
          <w:rFonts w:ascii="Arial" w:hAnsi="Arial" w:cs="Arial"/>
          <w:bCs/>
        </w:rPr>
        <w:t xml:space="preserve">Załącznik nr </w:t>
      </w:r>
      <w:r>
        <w:rPr>
          <w:rFonts w:ascii="Arial" w:hAnsi="Arial" w:cs="Arial"/>
          <w:bCs/>
        </w:rPr>
        <w:t>2</w:t>
      </w:r>
    </w:p>
    <w:p w14:paraId="7CBF7812" w14:textId="77777777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86E536F" w14:textId="41C541EA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1B839DC5" w14:textId="42F67B63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23485D3E" w14:textId="77777777" w:rsidR="00342F81" w:rsidRPr="00632A2A" w:rsidRDefault="00342F81" w:rsidP="00342F8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BB08BA6" w14:textId="77777777" w:rsidR="0034683D" w:rsidRPr="00632A2A" w:rsidRDefault="0034683D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3D5FACD2" w14:textId="095002A7" w:rsidR="00342F81" w:rsidRPr="00633813" w:rsidRDefault="00DE3D4A" w:rsidP="00633813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Hlk174356557"/>
      <w:r w:rsidRPr="00633813">
        <w:rPr>
          <w:rFonts w:ascii="Arial" w:hAnsi="Arial" w:cs="Arial"/>
          <w:b/>
          <w:bCs/>
          <w:sz w:val="22"/>
          <w:szCs w:val="22"/>
        </w:rPr>
        <w:t xml:space="preserve">WYKAZ WYKONANYCH </w:t>
      </w:r>
      <w:r w:rsidR="008A342E">
        <w:rPr>
          <w:rFonts w:ascii="Arial" w:hAnsi="Arial" w:cs="Arial"/>
          <w:b/>
          <w:bCs/>
          <w:sz w:val="22"/>
          <w:szCs w:val="22"/>
        </w:rPr>
        <w:t>USŁUG</w:t>
      </w:r>
    </w:p>
    <w:bookmarkEnd w:id="0"/>
    <w:p w14:paraId="0698D99C" w14:textId="77777777" w:rsidR="00DE3D4A" w:rsidRPr="00633813" w:rsidRDefault="00DE3D4A" w:rsidP="00633813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65581CE" w14:textId="77777777" w:rsidR="00453906" w:rsidRDefault="00C21829" w:rsidP="008A342E">
      <w:pPr>
        <w:pStyle w:val="Akapitzlist"/>
        <w:ind w:left="360"/>
        <w:jc w:val="center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na </w:t>
      </w:r>
      <w:r w:rsidR="00103C0B">
        <w:rPr>
          <w:rFonts w:ascii="Arial" w:hAnsi="Arial" w:cs="Arial"/>
          <w:bCs/>
          <w:sz w:val="22"/>
          <w:szCs w:val="22"/>
        </w:rPr>
        <w:t>zadanie</w:t>
      </w:r>
      <w:r w:rsidRPr="00633813">
        <w:rPr>
          <w:rFonts w:ascii="Arial" w:hAnsi="Arial" w:cs="Arial"/>
          <w:bCs/>
          <w:sz w:val="22"/>
          <w:szCs w:val="22"/>
        </w:rPr>
        <w:t xml:space="preserve"> pn. </w:t>
      </w:r>
    </w:p>
    <w:p w14:paraId="008916CC" w14:textId="33090AA7" w:rsidR="00D30C02" w:rsidRDefault="00D30C02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6AD857A5" w14:textId="77777777" w:rsidR="00453906" w:rsidRDefault="00453906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17C51091" w14:textId="769F90D0" w:rsidR="007B7F26" w:rsidRPr="00D22EC4" w:rsidRDefault="007B7F26" w:rsidP="007B7F26">
      <w:pPr>
        <w:jc w:val="center"/>
        <w:rPr>
          <w:rFonts w:ascii="Arial" w:hAnsi="Arial" w:cs="Arial"/>
          <w:b/>
        </w:rPr>
      </w:pPr>
      <w:bookmarkStart w:id="1" w:name="_Hlk205379362"/>
      <w:r>
        <w:rPr>
          <w:rFonts w:ascii="Arial" w:hAnsi="Arial" w:cs="Arial"/>
          <w:b/>
        </w:rPr>
        <w:t>„</w:t>
      </w:r>
      <w:r w:rsidR="00067362">
        <w:rPr>
          <w:rFonts w:ascii="Arial" w:hAnsi="Arial" w:cs="Arial"/>
          <w:b/>
        </w:rPr>
        <w:t>Plac zabaw Kurozwęcz</w:t>
      </w:r>
      <w:r>
        <w:rPr>
          <w:rFonts w:ascii="Arial" w:hAnsi="Arial" w:cs="Arial"/>
          <w:b/>
        </w:rPr>
        <w:t>”</w:t>
      </w:r>
      <w:bookmarkEnd w:id="1"/>
    </w:p>
    <w:p w14:paraId="143B580E" w14:textId="77777777" w:rsidR="00453906" w:rsidRDefault="00453906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0B6DC749" w14:textId="65946695" w:rsidR="00453906" w:rsidRPr="00453906" w:rsidRDefault="00453906" w:rsidP="00453906">
      <w:pPr>
        <w:rPr>
          <w:rFonts w:ascii="Arial" w:hAnsi="Arial" w:cs="Arial"/>
          <w:b/>
          <w:sz w:val="22"/>
          <w:szCs w:val="22"/>
        </w:rPr>
      </w:pPr>
    </w:p>
    <w:p w14:paraId="053CE7D6" w14:textId="77777777" w:rsidR="00A7503B" w:rsidRPr="00D30C02" w:rsidRDefault="00A7503B" w:rsidP="00D30C02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3CC093A" w14:textId="7BE92A48" w:rsidR="00DE3D4A" w:rsidRDefault="00DE3D4A" w:rsidP="00103C0B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oświadczam, że Wykonawca którego reprezentuję, w okresie ostatnich </w:t>
      </w:r>
      <w:r w:rsidR="007B7F26">
        <w:rPr>
          <w:rFonts w:ascii="Arial" w:hAnsi="Arial" w:cs="Arial"/>
          <w:bCs/>
          <w:sz w:val="22"/>
          <w:szCs w:val="22"/>
        </w:rPr>
        <w:t xml:space="preserve">5 </w:t>
      </w:r>
      <w:r w:rsidRPr="00633813">
        <w:rPr>
          <w:rFonts w:ascii="Arial" w:hAnsi="Arial" w:cs="Arial"/>
          <w:bCs/>
          <w:sz w:val="22"/>
          <w:szCs w:val="22"/>
        </w:rPr>
        <w:t xml:space="preserve">lat przed upływem terminu składania ofert (a jeżeli okres działalności jest krótszy – w tym okresie) wykonał następujące </w:t>
      </w:r>
      <w:r w:rsidR="008A342E">
        <w:rPr>
          <w:rFonts w:ascii="Arial" w:hAnsi="Arial" w:cs="Arial"/>
          <w:bCs/>
          <w:sz w:val="22"/>
          <w:szCs w:val="22"/>
        </w:rPr>
        <w:t>usługi</w:t>
      </w:r>
      <w:r w:rsidRPr="00633813">
        <w:rPr>
          <w:rFonts w:ascii="Arial" w:hAnsi="Arial" w:cs="Arial"/>
          <w:bCs/>
          <w:sz w:val="22"/>
          <w:szCs w:val="22"/>
        </w:rPr>
        <w:t>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103C0B" w:rsidRPr="008466AF" w14:paraId="1478F9CD" w14:textId="77777777" w:rsidTr="00103C0B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6BD069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26FD12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C78CD4" w14:textId="1130D854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Przedmiot zamówienia (potwierdzający spełnienie warunku określonego w pkt. </w:t>
            </w:r>
            <w:r w:rsidR="00DA7367" w:rsidRPr="006D1AFA">
              <w:rPr>
                <w:rFonts w:ascii="Arial" w:hAnsi="Arial" w:cs="Arial"/>
                <w:sz w:val="18"/>
                <w:szCs w:val="18"/>
              </w:rPr>
              <w:t>5</w:t>
            </w:r>
            <w:r w:rsidRPr="008466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0D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8466A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2572936F" w14:textId="655E9F0C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Data wykonania </w:t>
            </w:r>
            <w:r w:rsidR="007B7F26">
              <w:rPr>
                <w:rFonts w:ascii="Arial" w:hAnsi="Arial" w:cs="Arial"/>
                <w:sz w:val="18"/>
                <w:szCs w:val="18"/>
              </w:rPr>
              <w:t>usługi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378ECAE3" w14:textId="638392B6" w:rsidR="00103C0B" w:rsidRPr="008466AF" w:rsidRDefault="008A342E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Rodzaje </w:t>
            </w:r>
            <w:r w:rsidR="007B7F26">
              <w:rPr>
                <w:rFonts w:ascii="Arial" w:hAnsi="Arial" w:cs="Arial"/>
                <w:sz w:val="18"/>
                <w:szCs w:val="18"/>
              </w:rPr>
              <w:t xml:space="preserve">dostarczanych urządzeń 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7C0A3DD4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Miejsce wykonania zamówienia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2FF2E647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Nazwa odbiorcy </w:t>
            </w:r>
          </w:p>
        </w:tc>
      </w:tr>
      <w:tr w:rsidR="00103C0B" w:rsidRPr="00632A2A" w14:paraId="50BCC085" w14:textId="77777777" w:rsidTr="00103C0B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0013F64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DCD718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B347581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8CCFCA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59" w:type="dxa"/>
            <w:vMerge/>
          </w:tcPr>
          <w:p w14:paraId="730C5EC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C9E10A7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16F1AE69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FFA56D7" w14:textId="77777777" w:rsidTr="00BF5FF6">
        <w:trPr>
          <w:trHeight w:val="1169"/>
          <w:jc w:val="center"/>
        </w:trPr>
        <w:tc>
          <w:tcPr>
            <w:tcW w:w="564" w:type="dxa"/>
          </w:tcPr>
          <w:p w14:paraId="74328801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51987876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52287F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E883F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BE09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</w:tcPr>
          <w:p w14:paraId="2E84DC39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</w:tcPr>
          <w:p w14:paraId="3A0153D8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55C4619" w14:textId="77777777" w:rsidTr="00BF5FF6">
        <w:trPr>
          <w:trHeight w:val="1179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B705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225D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4B30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3E97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EBA3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C2A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6475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1205A1" w14:textId="77777777" w:rsidR="00103C0B" w:rsidRDefault="00103C0B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B95FC36" w14:textId="77777777" w:rsidR="007B7F26" w:rsidRPr="00633813" w:rsidRDefault="007B7F26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43B3A3D" w14:textId="77777777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F360210" w14:textId="53110FFA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34683D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Wykonawcy)</w:t>
      </w:r>
    </w:p>
    <w:p w14:paraId="29E4F863" w14:textId="2DBFF008" w:rsidR="00C95CEB" w:rsidRDefault="00C95CEB" w:rsidP="00F53EA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sectPr w:rsidR="00C95CEB" w:rsidSect="00E228B8">
      <w:headerReference w:type="default" r:id="rId8"/>
      <w:headerReference w:type="first" r:id="rId9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83789" w14:textId="77777777" w:rsidR="00D64DC7" w:rsidRDefault="00D64DC7" w:rsidP="00A22B7C">
      <w:r>
        <w:separator/>
      </w:r>
    </w:p>
  </w:endnote>
  <w:endnote w:type="continuationSeparator" w:id="0">
    <w:p w14:paraId="729CB308" w14:textId="77777777" w:rsidR="00D64DC7" w:rsidRDefault="00D64DC7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A64C4" w14:textId="77777777" w:rsidR="00D64DC7" w:rsidRDefault="00D64DC7" w:rsidP="00A22B7C">
      <w:r>
        <w:separator/>
      </w:r>
    </w:p>
  </w:footnote>
  <w:footnote w:type="continuationSeparator" w:id="0">
    <w:p w14:paraId="38A7B292" w14:textId="77777777" w:rsidR="00D64DC7" w:rsidRDefault="00D64DC7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1B90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115BDC17" wp14:editId="0C1724CB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1240705594" name="Obraz 124070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EEB2954" wp14:editId="4E9D7473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50647765" name="Prostokąt 506477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B81C721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2CC103B9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03B895AB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B528335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07806A0A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6470B6A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EB2954" id="Prostokąt 50647765" o:spid="_x0000_s1026" style="position:absolute;left:0;text-align:left;margin-left:381.75pt;margin-top:13.85pt;width:123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" fillcolor="window" strokecolor="window" strokeweight="1pt">
              <v:path arrowok="t"/>
              <v:textbox>
                <w:txbxContent>
                  <w:p w14:paraId="2B81C721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2CC103B9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03B895AB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B528335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07806A0A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6470B6A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3535396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5E8194E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441FACF6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1" locked="0" layoutInCell="1" allowOverlap="1" wp14:anchorId="09894037" wp14:editId="717128B0">
              <wp:simplePos x="0" y="0"/>
              <wp:positionH relativeFrom="column">
                <wp:posOffset>842645</wp:posOffset>
              </wp:positionH>
              <wp:positionV relativeFrom="paragraph">
                <wp:posOffset>226694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54730405" name="Łącznik prosty 254730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10368" id="Łącznik prosty 254730405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KE8wWH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  <w:p w14:paraId="0E3B3B3A" w14:textId="77777777" w:rsidR="00BB3346" w:rsidRPr="00BB3346" w:rsidRDefault="00BB3346" w:rsidP="00BB3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69264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66FD40A6" wp14:editId="1CA60BD4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209098" wp14:editId="6157E31F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077AF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D3C6E56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261931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454958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BF90A0C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C035C6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209098" id="Prostokąt 1" o:spid="_x0000_s1027" style="position:absolute;left:0;text-align:left;margin-left:381.75pt;margin-top:13.85pt;width:123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" fillcolor="window" strokecolor="window" strokeweight="1pt">
              <v:path arrowok="t"/>
              <v:textbox>
                <w:txbxContent>
                  <w:p w14:paraId="5D4077AF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D3C6E56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261931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454958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BF90A0C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C035C6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232B135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4691EB1D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66F590B3" w14:textId="0683803A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</w:p>
  <w:p w14:paraId="255AB8DC" w14:textId="7DDAD45C" w:rsidR="00193059" w:rsidRPr="00BB3346" w:rsidRDefault="00670D0D" w:rsidP="00BB3346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6672" behindDoc="1" locked="0" layoutInCell="1" allowOverlap="1" wp14:anchorId="03B0F62E" wp14:editId="7FED79C4">
              <wp:simplePos x="0" y="0"/>
              <wp:positionH relativeFrom="column">
                <wp:posOffset>842645</wp:posOffset>
              </wp:positionH>
              <wp:positionV relativeFrom="paragraph">
                <wp:posOffset>91440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1768932881" name="Łącznik prosty 17689328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CC961" id="Łącznik prosty 1768932881" o:spid="_x0000_s1026" style="position:absolute;z-index:-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7.2pt" to="477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FcRRGf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5"/>
  </w:num>
  <w:num w:numId="2" w16cid:durableId="1679577058">
    <w:abstractNumId w:val="41"/>
  </w:num>
  <w:num w:numId="3" w16cid:durableId="671495353">
    <w:abstractNumId w:val="19"/>
  </w:num>
  <w:num w:numId="4" w16cid:durableId="1265117200">
    <w:abstractNumId w:val="11"/>
  </w:num>
  <w:num w:numId="5" w16cid:durableId="682786136">
    <w:abstractNumId w:val="43"/>
  </w:num>
  <w:num w:numId="6" w16cid:durableId="1191214063">
    <w:abstractNumId w:val="27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28"/>
  </w:num>
  <w:num w:numId="10" w16cid:durableId="1515725145">
    <w:abstractNumId w:val="29"/>
  </w:num>
  <w:num w:numId="11" w16cid:durableId="839732159">
    <w:abstractNumId w:val="35"/>
  </w:num>
  <w:num w:numId="12" w16cid:durableId="1515609402">
    <w:abstractNumId w:val="32"/>
  </w:num>
  <w:num w:numId="13" w16cid:durableId="691764981">
    <w:abstractNumId w:val="33"/>
  </w:num>
  <w:num w:numId="14" w16cid:durableId="2102142205">
    <w:abstractNumId w:val="22"/>
  </w:num>
  <w:num w:numId="15" w16cid:durableId="74867802">
    <w:abstractNumId w:val="9"/>
  </w:num>
  <w:num w:numId="16" w16cid:durableId="500320848">
    <w:abstractNumId w:val="21"/>
  </w:num>
  <w:num w:numId="17" w16cid:durableId="135994027">
    <w:abstractNumId w:val="14"/>
  </w:num>
  <w:num w:numId="18" w16cid:durableId="1658342648">
    <w:abstractNumId w:val="16"/>
  </w:num>
  <w:num w:numId="19" w16cid:durableId="1029113287">
    <w:abstractNumId w:val="17"/>
  </w:num>
  <w:num w:numId="20" w16cid:durableId="1354383484">
    <w:abstractNumId w:val="36"/>
  </w:num>
  <w:num w:numId="21" w16cid:durableId="785656633">
    <w:abstractNumId w:val="4"/>
  </w:num>
  <w:num w:numId="22" w16cid:durableId="626620979">
    <w:abstractNumId w:val="7"/>
  </w:num>
  <w:num w:numId="23" w16cid:durableId="142741742">
    <w:abstractNumId w:val="18"/>
  </w:num>
  <w:num w:numId="24" w16cid:durableId="460611939">
    <w:abstractNumId w:val="23"/>
  </w:num>
  <w:num w:numId="25" w16cid:durableId="1948195616">
    <w:abstractNumId w:val="8"/>
  </w:num>
  <w:num w:numId="26" w16cid:durableId="299264941">
    <w:abstractNumId w:val="10"/>
  </w:num>
  <w:num w:numId="27" w16cid:durableId="1053309006">
    <w:abstractNumId w:val="30"/>
  </w:num>
  <w:num w:numId="28" w16cid:durableId="210776775">
    <w:abstractNumId w:val="38"/>
  </w:num>
  <w:num w:numId="29" w16cid:durableId="561599274">
    <w:abstractNumId w:val="37"/>
  </w:num>
  <w:num w:numId="30" w16cid:durableId="233243558">
    <w:abstractNumId w:val="26"/>
  </w:num>
  <w:num w:numId="31" w16cid:durableId="1870989771">
    <w:abstractNumId w:val="12"/>
  </w:num>
  <w:num w:numId="32" w16cid:durableId="1679891505">
    <w:abstractNumId w:val="25"/>
  </w:num>
  <w:num w:numId="33" w16cid:durableId="192040025">
    <w:abstractNumId w:val="42"/>
  </w:num>
  <w:num w:numId="34" w16cid:durableId="1121799669">
    <w:abstractNumId w:val="40"/>
  </w:num>
  <w:num w:numId="35" w16cid:durableId="356588556">
    <w:abstractNumId w:val="34"/>
  </w:num>
  <w:num w:numId="36" w16cid:durableId="647054820">
    <w:abstractNumId w:val="31"/>
  </w:num>
  <w:num w:numId="37" w16cid:durableId="897790675">
    <w:abstractNumId w:val="13"/>
  </w:num>
  <w:num w:numId="38" w16cid:durableId="819468655">
    <w:abstractNumId w:val="20"/>
  </w:num>
  <w:num w:numId="39" w16cid:durableId="462230957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277C0"/>
    <w:rsid w:val="0004723C"/>
    <w:rsid w:val="0005152E"/>
    <w:rsid w:val="00055487"/>
    <w:rsid w:val="00057189"/>
    <w:rsid w:val="00063BE5"/>
    <w:rsid w:val="00063D6F"/>
    <w:rsid w:val="00067362"/>
    <w:rsid w:val="000751B2"/>
    <w:rsid w:val="00076C5D"/>
    <w:rsid w:val="00084A5F"/>
    <w:rsid w:val="000901D7"/>
    <w:rsid w:val="000B044B"/>
    <w:rsid w:val="000B5145"/>
    <w:rsid w:val="000C2B18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40FE3"/>
    <w:rsid w:val="001412E6"/>
    <w:rsid w:val="00143809"/>
    <w:rsid w:val="00146499"/>
    <w:rsid w:val="0015057E"/>
    <w:rsid w:val="00152B9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26115"/>
    <w:rsid w:val="0023634D"/>
    <w:rsid w:val="00243C97"/>
    <w:rsid w:val="00247B50"/>
    <w:rsid w:val="00251C69"/>
    <w:rsid w:val="00252F40"/>
    <w:rsid w:val="00254085"/>
    <w:rsid w:val="00254443"/>
    <w:rsid w:val="00260C64"/>
    <w:rsid w:val="00275970"/>
    <w:rsid w:val="0027737E"/>
    <w:rsid w:val="00287992"/>
    <w:rsid w:val="002A0D89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72E7F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7682"/>
    <w:rsid w:val="00421392"/>
    <w:rsid w:val="0042301A"/>
    <w:rsid w:val="00432021"/>
    <w:rsid w:val="004352D4"/>
    <w:rsid w:val="00444AD4"/>
    <w:rsid w:val="00444F1A"/>
    <w:rsid w:val="00453906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A6E2F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12FC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D0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1AFA"/>
    <w:rsid w:val="006D2530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B7F26"/>
    <w:rsid w:val="007D2038"/>
    <w:rsid w:val="007D310D"/>
    <w:rsid w:val="007E4E5F"/>
    <w:rsid w:val="007E6C45"/>
    <w:rsid w:val="007F219D"/>
    <w:rsid w:val="00800E30"/>
    <w:rsid w:val="008045E7"/>
    <w:rsid w:val="00805499"/>
    <w:rsid w:val="00806BB3"/>
    <w:rsid w:val="0081355E"/>
    <w:rsid w:val="00814260"/>
    <w:rsid w:val="00817DEA"/>
    <w:rsid w:val="00842F6C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342E"/>
    <w:rsid w:val="008A7603"/>
    <w:rsid w:val="008B6590"/>
    <w:rsid w:val="008C2682"/>
    <w:rsid w:val="008C3A3B"/>
    <w:rsid w:val="008C5D04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1EF3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296E"/>
    <w:rsid w:val="00AA3589"/>
    <w:rsid w:val="00AA538F"/>
    <w:rsid w:val="00AB1332"/>
    <w:rsid w:val="00AC1657"/>
    <w:rsid w:val="00AC20B0"/>
    <w:rsid w:val="00AC3446"/>
    <w:rsid w:val="00AC3527"/>
    <w:rsid w:val="00AC7CF8"/>
    <w:rsid w:val="00AD166A"/>
    <w:rsid w:val="00AE0ED9"/>
    <w:rsid w:val="00AE38BA"/>
    <w:rsid w:val="00AE53BB"/>
    <w:rsid w:val="00AF71D9"/>
    <w:rsid w:val="00B03A71"/>
    <w:rsid w:val="00B03AB6"/>
    <w:rsid w:val="00B050B2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1050"/>
    <w:rsid w:val="00BB3346"/>
    <w:rsid w:val="00BB3C82"/>
    <w:rsid w:val="00BB561C"/>
    <w:rsid w:val="00BB741B"/>
    <w:rsid w:val="00BD6306"/>
    <w:rsid w:val="00BF4479"/>
    <w:rsid w:val="00BF5FF6"/>
    <w:rsid w:val="00C03BA9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92132"/>
    <w:rsid w:val="00C95CEB"/>
    <w:rsid w:val="00C96779"/>
    <w:rsid w:val="00C97BA2"/>
    <w:rsid w:val="00CA3BE2"/>
    <w:rsid w:val="00CE0FA7"/>
    <w:rsid w:val="00CE46AC"/>
    <w:rsid w:val="00CE6661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1A09"/>
    <w:rsid w:val="00D56BF5"/>
    <w:rsid w:val="00D6129A"/>
    <w:rsid w:val="00D6180A"/>
    <w:rsid w:val="00D64DC7"/>
    <w:rsid w:val="00D74980"/>
    <w:rsid w:val="00D825E6"/>
    <w:rsid w:val="00D82E4B"/>
    <w:rsid w:val="00D93405"/>
    <w:rsid w:val="00DA073D"/>
    <w:rsid w:val="00DA31CD"/>
    <w:rsid w:val="00DA6103"/>
    <w:rsid w:val="00DA7367"/>
    <w:rsid w:val="00DB0E14"/>
    <w:rsid w:val="00DB4FC4"/>
    <w:rsid w:val="00DC163D"/>
    <w:rsid w:val="00DC3FEE"/>
    <w:rsid w:val="00DD40B0"/>
    <w:rsid w:val="00DD4666"/>
    <w:rsid w:val="00DE3D4A"/>
    <w:rsid w:val="00DE41B7"/>
    <w:rsid w:val="00DE482B"/>
    <w:rsid w:val="00DE6070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4137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7B2F"/>
    <w:rsid w:val="00FD278E"/>
    <w:rsid w:val="00FD5AEE"/>
    <w:rsid w:val="00FD776A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Gmina Świeszyno</cp:lastModifiedBy>
  <cp:revision>11</cp:revision>
  <cp:lastPrinted>2025-02-19T10:03:00Z</cp:lastPrinted>
  <dcterms:created xsi:type="dcterms:W3CDTF">2025-01-16T07:44:00Z</dcterms:created>
  <dcterms:modified xsi:type="dcterms:W3CDTF">2026-04-28T12:26:00Z</dcterms:modified>
</cp:coreProperties>
</file>