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5F7D" w14:textId="77777777" w:rsidR="0015550B" w:rsidRPr="00CF7691" w:rsidRDefault="0015550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CF7691">
        <w:rPr>
          <w:rFonts w:ascii="Arial" w:eastAsia="Times New Roman" w:hAnsi="Arial" w:cs="Arial"/>
          <w:bCs/>
          <w:lang w:eastAsia="pl-PL"/>
        </w:rPr>
        <w:t>Załącznik nr 1</w:t>
      </w:r>
    </w:p>
    <w:p w14:paraId="39FA673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CF7691">
        <w:rPr>
          <w:rFonts w:ascii="Arial" w:eastAsia="Times New Roman" w:hAnsi="Arial" w:cs="Arial"/>
          <w:lang w:eastAsia="pl-PL"/>
        </w:rPr>
        <w:t> </w:t>
      </w:r>
    </w:p>
    <w:p w14:paraId="75968B0C" w14:textId="77777777" w:rsidR="00671DB4" w:rsidRPr="00CF7691" w:rsidRDefault="00671DB4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EDDEFB9" w14:textId="5E06148E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Imię i nazwisko osoby upoważnionej do kontaktów…………………………………….</w:t>
      </w:r>
    </w:p>
    <w:p w14:paraId="134264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tel………………………………………….. e-mail………………………………………….</w:t>
      </w:r>
    </w:p>
    <w:p w14:paraId="632153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B7C264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1D86CA9" w14:textId="77777777" w:rsidR="00FE3C9C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Odpowiadając na ogłoszenie o zapytaniu ofertowym na realizacje zadania pn.</w:t>
      </w:r>
    </w:p>
    <w:p w14:paraId="7D0B833B" w14:textId="77777777" w:rsidR="00D22EC4" w:rsidRDefault="00D22EC4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</w:p>
    <w:p w14:paraId="4536D8AE" w14:textId="7EF8E58B" w:rsidR="008A70D7" w:rsidRPr="00D22EC4" w:rsidRDefault="00D22EC4" w:rsidP="00D22EC4">
      <w:pPr>
        <w:jc w:val="center"/>
        <w:rPr>
          <w:rFonts w:ascii="Arial" w:hAnsi="Arial" w:cs="Arial"/>
          <w:b/>
        </w:rPr>
      </w:pPr>
      <w:bookmarkStart w:id="0" w:name="_Hlk205379362"/>
      <w:r>
        <w:rPr>
          <w:rFonts w:ascii="Arial" w:hAnsi="Arial" w:cs="Arial"/>
          <w:b/>
        </w:rPr>
        <w:t>„Dostawa i montaż  urządzeń na plac zabaw w miejscowości Niedalino”</w:t>
      </w:r>
      <w:bookmarkEnd w:id="0"/>
    </w:p>
    <w:p w14:paraId="0563C067" w14:textId="55193BD4" w:rsidR="00FE3C9C" w:rsidRPr="00CF7691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Ofertuję/my wykonanie przedmiotu zamówienia zgodnie z wymogami zawartymi w zapytaniu ofertowym na następujących warunkach:</w:t>
      </w:r>
    </w:p>
    <w:p w14:paraId="26AFC5C5" w14:textId="77777777" w:rsidR="00C1437B" w:rsidRPr="00CF7691" w:rsidRDefault="00C1437B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5BFE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netto  ……………….....zł</w:t>
      </w:r>
    </w:p>
    <w:p w14:paraId="634F7BB3" w14:textId="77777777" w:rsidR="00671DB4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………………………………………………………………...........................)</w:t>
      </w:r>
    </w:p>
    <w:p w14:paraId="22AEA617" w14:textId="77777777" w:rsidR="00D67758" w:rsidRPr="00CF7691" w:rsidRDefault="00D67758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</w:p>
    <w:p w14:paraId="7B4965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brutto ………………....zł</w:t>
      </w:r>
    </w:p>
    <w:p w14:paraId="369D5A25" w14:textId="77777777" w:rsidR="00CA311A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…………………………………………………………….....................……..)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 </w:t>
      </w:r>
    </w:p>
    <w:p w14:paraId="728AB266" w14:textId="7BEDEE30" w:rsidR="00671DB4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 tym VAT …… %</w:t>
      </w:r>
    </w:p>
    <w:p w14:paraId="71D791D5" w14:textId="77777777" w:rsidR="00CF7691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918A19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49B6B9" w14:textId="6E43891E" w:rsidR="00D67758" w:rsidRPr="00D67758" w:rsidRDefault="00671DB4" w:rsidP="00D67758">
      <w:pPr>
        <w:spacing w:after="0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Termin realizacji</w:t>
      </w:r>
      <w:r w:rsidR="00C22E01">
        <w:rPr>
          <w:rFonts w:ascii="Arial" w:eastAsia="Times New Roman" w:hAnsi="Arial" w:cs="Arial"/>
          <w:b/>
          <w:bCs/>
          <w:lang w:eastAsia="pl-PL"/>
        </w:rPr>
        <w:t>: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</w:t>
      </w:r>
      <w:bookmarkStart w:id="1" w:name="_Hlk204674202"/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D22EC4">
        <w:rPr>
          <w:rFonts w:ascii="Arial" w:eastAsia="Times New Roman" w:hAnsi="Arial" w:cs="Arial"/>
          <w:b/>
          <w:bCs/>
          <w:lang w:eastAsia="pl-PL"/>
        </w:rPr>
        <w:t>10 listopada 2025 roku</w:t>
      </w:r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. </w:t>
      </w:r>
      <w:bookmarkEnd w:id="1"/>
    </w:p>
    <w:p w14:paraId="01008061" w14:textId="77777777" w:rsidR="00D67758" w:rsidRPr="00CF7691" w:rsidRDefault="00D67758" w:rsidP="00FE3C9C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56653827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39D9A4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u w:val="single"/>
          <w:lang w:eastAsia="pl-PL"/>
        </w:rPr>
      </w:pPr>
      <w:r w:rsidRPr="00CF7691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Świeszyno 71,</w:t>
      </w:r>
      <w:r w:rsidRPr="00CF7691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444B785B" w14:textId="77777777" w:rsidR="00FD5639" w:rsidRPr="00CF7691" w:rsidRDefault="00FD5639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CF7691" w:rsidRDefault="00671DB4" w:rsidP="008A239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Ponadto:</w:t>
      </w:r>
    </w:p>
    <w:p w14:paraId="463A6D53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Oświadczam, że zapoznałem się z opisem przedmiotu zamówienia i nie wnoszę do niego zastrzeżeń. W razie wybrania mojej oferty zobowiązuję się do realizacji </w:t>
      </w:r>
      <w:r w:rsidRPr="00CF7691">
        <w:rPr>
          <w:rFonts w:ascii="Arial" w:eastAsia="Times New Roman" w:hAnsi="Arial" w:cs="Arial"/>
          <w:lang w:eastAsia="pl-PL"/>
        </w:rPr>
        <w:lastRenderedPageBreak/>
        <w:t>zamówienia na określonych przez Zamawiającego warunkach.</w:t>
      </w:r>
    </w:p>
    <w:p w14:paraId="4A80E3AA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2E980552" w14:textId="77777777" w:rsidR="00671DB4" w:rsidRPr="00CF7691" w:rsidRDefault="00671DB4" w:rsidP="008A239D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7777777" w:rsidR="00671DB4" w:rsidRDefault="00671DB4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Wyrażam zgodę na warunki płatności określone w zapytaniu ofertowym.</w:t>
      </w:r>
    </w:p>
    <w:p w14:paraId="3A247077" w14:textId="34730265" w:rsidR="00FE3C9C" w:rsidRPr="00CF7691" w:rsidRDefault="00FE3C9C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Oświadczam, że określone w zapytaniu ofertowym wymogi co do wykonania przedmiotu oraz warunki udziału w procedurze zapytania ofertowego są przeze mnie spełnione i zobowiązują się w przypadku wyboru mojej oferty do zawarcia umowy w terminie i miejscu wyznaczonym przez Zamawiającego.</w:t>
      </w:r>
    </w:p>
    <w:p w14:paraId="39496463" w14:textId="77777777" w:rsidR="00671DB4" w:rsidRPr="00CF7691" w:rsidRDefault="00671DB4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2330D0" w:rsidRDefault="00671DB4" w:rsidP="00B712F0">
      <w:pPr>
        <w:widowControl w:val="0"/>
        <w:numPr>
          <w:ilvl w:val="0"/>
          <w:numId w:val="1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3C6A8BC8" w:rsidR="00671DB4" w:rsidRPr="002330D0" w:rsidRDefault="00671DB4" w:rsidP="00B712F0">
      <w:pPr>
        <w:pStyle w:val="Akapitzlist"/>
        <w:numPr>
          <w:ilvl w:val="0"/>
          <w:numId w:val="14"/>
        </w:numPr>
        <w:tabs>
          <w:tab w:val="clear" w:pos="720"/>
        </w:tabs>
        <w:suppressAutoHyphens/>
        <w:spacing w:line="276" w:lineRule="auto"/>
        <w:ind w:left="993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330D0">
        <w:rPr>
          <w:rFonts w:ascii="Arial" w:hAnsi="Arial" w:cs="Arial"/>
          <w:sz w:val="22"/>
          <w:szCs w:val="22"/>
        </w:rPr>
        <w:t>Posiadam niezbędną wiedzę i doświadczenie</w:t>
      </w:r>
      <w:r w:rsidR="008C188A" w:rsidRPr="002330D0">
        <w:rPr>
          <w:rFonts w:ascii="Arial" w:hAnsi="Arial" w:cs="Arial"/>
          <w:sz w:val="22"/>
          <w:szCs w:val="22"/>
        </w:rPr>
        <w:t xml:space="preserve"> do ubiegania się o realizację zamówieni</w:t>
      </w:r>
      <w:r w:rsidR="00642ECE">
        <w:rPr>
          <w:rFonts w:ascii="Arial" w:hAnsi="Arial" w:cs="Arial"/>
          <w:sz w:val="22"/>
          <w:szCs w:val="22"/>
        </w:rPr>
        <w:t>a</w:t>
      </w:r>
      <w:r w:rsidR="0055743E">
        <w:rPr>
          <w:rFonts w:ascii="Arial" w:hAnsi="Arial" w:cs="Arial"/>
          <w:sz w:val="22"/>
          <w:szCs w:val="22"/>
        </w:rPr>
        <w:t>.</w:t>
      </w:r>
    </w:p>
    <w:p w14:paraId="0D1C428E" w14:textId="18F915DA" w:rsidR="00671DB4" w:rsidRPr="002330D0" w:rsidRDefault="00671DB4" w:rsidP="00B712F0">
      <w:pPr>
        <w:widowControl w:val="0"/>
        <w:numPr>
          <w:ilvl w:val="0"/>
          <w:numId w:val="14"/>
        </w:numPr>
        <w:tabs>
          <w:tab w:val="clear" w:pos="720"/>
        </w:tabs>
        <w:autoSpaceDE w:val="0"/>
        <w:autoSpaceDN w:val="0"/>
        <w:adjustRightInd w:val="0"/>
        <w:spacing w:after="0"/>
        <w:ind w:left="993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64A863BC" w:rsidR="008C188A" w:rsidRPr="002330D0" w:rsidRDefault="008C188A" w:rsidP="00B712F0">
      <w:pPr>
        <w:pStyle w:val="Akapitzlist"/>
        <w:numPr>
          <w:ilvl w:val="0"/>
          <w:numId w:val="1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 xml:space="preserve">Znajduję się w sytuacji ekonomicznej i finansowej zapewniającej </w:t>
      </w:r>
      <w:r w:rsidR="00FE3C9C">
        <w:rPr>
          <w:rFonts w:ascii="Arial" w:hAnsi="Arial" w:cs="Arial"/>
          <w:sz w:val="22"/>
          <w:szCs w:val="22"/>
        </w:rPr>
        <w:t>wykonanie</w:t>
      </w:r>
      <w:r w:rsidRPr="002330D0">
        <w:rPr>
          <w:rFonts w:ascii="Arial" w:hAnsi="Arial" w:cs="Arial"/>
          <w:sz w:val="22"/>
          <w:szCs w:val="22"/>
        </w:rPr>
        <w:t xml:space="preserve"> zamówienia;</w:t>
      </w:r>
    </w:p>
    <w:p w14:paraId="00B92597" w14:textId="57DD6C3E" w:rsidR="008C188A" w:rsidRDefault="008C188A" w:rsidP="00B712F0">
      <w:pPr>
        <w:pStyle w:val="Akapitzlist"/>
        <w:numPr>
          <w:ilvl w:val="0"/>
          <w:numId w:val="1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65F82AFA" w14:textId="0C006998" w:rsidR="00671DB4" w:rsidRPr="00D16F85" w:rsidRDefault="00240757" w:rsidP="00494783">
      <w:pPr>
        <w:pStyle w:val="Akapitzlist"/>
        <w:numPr>
          <w:ilvl w:val="0"/>
          <w:numId w:val="1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D16F85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(Dz. U.</w:t>
      </w:r>
      <w:r w:rsidR="004849C5" w:rsidRPr="00D16F85">
        <w:rPr>
          <w:rFonts w:ascii="Arial" w:hAnsi="Arial" w:cs="Arial"/>
          <w:sz w:val="22"/>
          <w:szCs w:val="22"/>
        </w:rPr>
        <w:t xml:space="preserve"> z 202</w:t>
      </w:r>
      <w:r w:rsidR="00D16F85" w:rsidRPr="00D16F85">
        <w:rPr>
          <w:rFonts w:ascii="Arial" w:hAnsi="Arial" w:cs="Arial"/>
          <w:sz w:val="22"/>
          <w:szCs w:val="22"/>
        </w:rPr>
        <w:t>3</w:t>
      </w:r>
      <w:r w:rsidR="004849C5" w:rsidRPr="00D16F85">
        <w:rPr>
          <w:rFonts w:ascii="Arial" w:hAnsi="Arial" w:cs="Arial"/>
          <w:sz w:val="22"/>
          <w:szCs w:val="22"/>
        </w:rPr>
        <w:t>,</w:t>
      </w:r>
      <w:r w:rsidRPr="00D16F85">
        <w:rPr>
          <w:rFonts w:ascii="Arial" w:hAnsi="Arial" w:cs="Arial"/>
          <w:sz w:val="22"/>
          <w:szCs w:val="22"/>
        </w:rPr>
        <w:t xml:space="preserve"> poz. </w:t>
      </w:r>
      <w:r w:rsidR="004849C5" w:rsidRPr="00D16F85">
        <w:rPr>
          <w:rFonts w:ascii="Arial" w:hAnsi="Arial" w:cs="Arial"/>
          <w:sz w:val="22"/>
          <w:szCs w:val="22"/>
        </w:rPr>
        <w:t>1</w:t>
      </w:r>
      <w:r w:rsidR="00D16F85" w:rsidRPr="00D16F85">
        <w:rPr>
          <w:rFonts w:ascii="Arial" w:hAnsi="Arial" w:cs="Arial"/>
          <w:sz w:val="22"/>
          <w:szCs w:val="22"/>
        </w:rPr>
        <w:t>605</w:t>
      </w:r>
      <w:r w:rsidRPr="00D16F85">
        <w:rPr>
          <w:rFonts w:ascii="Arial" w:hAnsi="Arial" w:cs="Arial"/>
          <w:sz w:val="22"/>
          <w:szCs w:val="22"/>
        </w:rPr>
        <w:t xml:space="preserve"> z pó</w:t>
      </w:r>
      <w:r w:rsidR="00D16F85">
        <w:rPr>
          <w:rFonts w:ascii="Arial" w:hAnsi="Arial" w:cs="Arial"/>
          <w:sz w:val="22"/>
          <w:szCs w:val="22"/>
        </w:rPr>
        <w:t>ź</w:t>
      </w:r>
      <w:r w:rsidRPr="00D16F85">
        <w:rPr>
          <w:rFonts w:ascii="Arial" w:hAnsi="Arial" w:cs="Arial"/>
          <w:sz w:val="22"/>
          <w:szCs w:val="22"/>
        </w:rPr>
        <w:t>n. zm.).</w:t>
      </w:r>
    </w:p>
    <w:p w14:paraId="31F0FFDC" w14:textId="20CBFECE" w:rsidR="00AE7063" w:rsidRPr="00494783" w:rsidRDefault="00494783" w:rsidP="00494783">
      <w:pPr>
        <w:pStyle w:val="Akapitzlist"/>
        <w:numPr>
          <w:ilvl w:val="0"/>
          <w:numId w:val="1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494783">
        <w:rPr>
          <w:rFonts w:ascii="Arial" w:hAnsi="Arial" w:cs="Arial"/>
          <w:sz w:val="22"/>
          <w:szCs w:val="22"/>
        </w:rPr>
        <w:t>N</w:t>
      </w:r>
      <w:r w:rsidR="00AE7063" w:rsidRPr="00494783">
        <w:rPr>
          <w:rFonts w:ascii="Arial" w:hAnsi="Arial" w:cs="Arial"/>
          <w:sz w:val="22"/>
          <w:szCs w:val="22"/>
        </w:rPr>
        <w:t>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 xml:space="preserve"> Dz.U. poz. 835)</w:t>
      </w:r>
      <w:r w:rsidR="00AE7063" w:rsidRPr="00494783">
        <w:rPr>
          <w:rFonts w:ascii="Arial" w:hAnsi="Arial" w:cs="Arial"/>
          <w:sz w:val="22"/>
          <w:szCs w:val="22"/>
        </w:rPr>
        <w:t>.</w:t>
      </w:r>
    </w:p>
    <w:p w14:paraId="7C95A011" w14:textId="77777777" w:rsidR="00671DB4" w:rsidRPr="00CF7691" w:rsidRDefault="00671DB4" w:rsidP="00B712F0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132AB7EC" w14:textId="77777777" w:rsidR="00671DB4" w:rsidRPr="00CF7691" w:rsidRDefault="00671DB4" w:rsidP="00B712F0">
      <w:pPr>
        <w:spacing w:after="0"/>
        <w:ind w:left="720"/>
        <w:contextualSpacing/>
        <w:rPr>
          <w:rFonts w:ascii="Arial" w:eastAsia="Times New Roman" w:hAnsi="Arial" w:cs="Arial"/>
          <w:lang w:eastAsia="pl-PL"/>
        </w:rPr>
      </w:pPr>
    </w:p>
    <w:p w14:paraId="68DE83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CF7691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CF7691" w:rsidRDefault="00885470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    </w:t>
      </w:r>
      <w:r w:rsidR="00671DB4" w:rsidRPr="00CF7691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CF7691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5387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98F11C4" w14:textId="21356231" w:rsidR="00C22E01" w:rsidRDefault="00671DB4" w:rsidP="00B27A5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sectPr w:rsidR="00C22E01" w:rsidSect="00A95A14">
      <w:headerReference w:type="first" r:id="rId8"/>
      <w:pgSz w:w="11906" w:h="16838" w:code="9"/>
      <w:pgMar w:top="226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A6041" w14:textId="77777777" w:rsidR="009D5F69" w:rsidRDefault="009D5F69" w:rsidP="009D490C">
      <w:pPr>
        <w:spacing w:after="0" w:line="240" w:lineRule="auto"/>
      </w:pPr>
      <w:r>
        <w:separator/>
      </w:r>
    </w:p>
  </w:endnote>
  <w:endnote w:type="continuationSeparator" w:id="0">
    <w:p w14:paraId="0808DC99" w14:textId="77777777" w:rsidR="009D5F69" w:rsidRDefault="009D5F69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E337B" w14:textId="77777777" w:rsidR="009D5F69" w:rsidRDefault="009D5F69" w:rsidP="009D490C">
      <w:pPr>
        <w:spacing w:after="0" w:line="240" w:lineRule="auto"/>
      </w:pPr>
      <w:r>
        <w:separator/>
      </w:r>
    </w:p>
  </w:footnote>
  <w:footnote w:type="continuationSeparator" w:id="0">
    <w:p w14:paraId="56055DEF" w14:textId="77777777" w:rsidR="009D5F69" w:rsidRDefault="009D5F69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EBB50" w14:textId="0969F5B8" w:rsidR="007E5ED2" w:rsidRPr="005945E2" w:rsidRDefault="00A95A14" w:rsidP="007E5ED2">
    <w:pPr>
      <w:tabs>
        <w:tab w:val="center" w:pos="4536"/>
        <w:tab w:val="right" w:pos="9072"/>
      </w:tabs>
      <w:spacing w:after="0" w:line="240" w:lineRule="auto"/>
      <w:rPr>
        <w:rFonts w:asciiTheme="minorHAnsi" w:eastAsiaTheme="minorHAnsi" w:hAnsiTheme="minorHAnsi" w:cstheme="minorBidi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6EF194" wp14:editId="65340AEA">
              <wp:simplePos x="0" y="0"/>
              <wp:positionH relativeFrom="column">
                <wp:posOffset>5011200</wp:posOffset>
              </wp:positionH>
              <wp:positionV relativeFrom="paragraph">
                <wp:posOffset>-29435</wp:posOffset>
              </wp:positionV>
              <wp:extent cx="1438275" cy="1200150"/>
              <wp:effectExtent l="0" t="0" r="28575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8275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94C08C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56AB6FC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09EB4876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</w:rPr>
                              <w:t>www.swieszyno.pl</w:t>
                            </w:r>
                          </w:hyperlink>
                        </w:p>
                        <w:p w14:paraId="2247885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gmina@swieszyno.pl</w:t>
                          </w:r>
                        </w:p>
                        <w:p w14:paraId="2D458722" w14:textId="77777777" w:rsidR="00A95A14" w:rsidRDefault="00A95A14" w:rsidP="00A95A1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6EF194" id="Prostokąt 6" o:spid="_x0000_s1026" style="position:absolute;margin-left:394.6pt;margin-top:-2.3pt;width:113.2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" fillcolor="white [3212]" strokecolor="white [3212]" strokeweight="2pt">
              <v:textbox>
                <w:txbxContent>
                  <w:p w14:paraId="2594C08C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56AB6FC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09EB4876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hyperlink r:id="rId2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</w:rPr>
                        <w:t>www.swieszyno.pl</w:t>
                      </w:r>
                    </w:hyperlink>
                  </w:p>
                  <w:p w14:paraId="2247885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gmina@swieszyno.pl</w:t>
                    </w:r>
                  </w:p>
                  <w:p w14:paraId="2D458722" w14:textId="77777777" w:rsidR="00A95A14" w:rsidRDefault="00A95A14" w:rsidP="00A95A14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97497E" w:rsidRPr="007E5ED2">
      <w:t xml:space="preserve"> </w: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3D72D9" wp14:editId="346BCE7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46150" cy="1043940"/>
          <wp:effectExtent l="0" t="0" r="6350" b="3810"/>
          <wp:wrapNone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150" cy="1043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5ED2" w:rsidRPr="005945E2">
      <w:rPr>
        <w:rFonts w:asciiTheme="minorHAnsi" w:eastAsiaTheme="minorHAnsi" w:hAnsiTheme="minorHAnsi" w:cstheme="minorBidi"/>
      </w:rPr>
      <w:t xml:space="preserve">                                                                          </w:t>
    </w:r>
    <w:r>
      <w:rPr>
        <w:rFonts w:asciiTheme="minorHAnsi" w:eastAsiaTheme="minorHAnsi" w:hAnsiTheme="minorHAnsi" w:cstheme="minorBidi"/>
      </w:rPr>
      <w:t xml:space="preserve">                                                                                    </w:t>
    </w:r>
  </w:p>
  <w:p w14:paraId="33673B14" w14:textId="41683550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 w:rsidRPr="008045E7">
      <w:rPr>
        <w:sz w:val="40"/>
      </w:rPr>
      <w:t>Gmin</w:t>
    </w:r>
    <w:r w:rsidR="00BC4594">
      <w:rPr>
        <w:sz w:val="40"/>
      </w:rPr>
      <w:t>a</w:t>
    </w:r>
    <w:r w:rsidRPr="008045E7">
      <w:rPr>
        <w:sz w:val="40"/>
      </w:rPr>
      <w:t xml:space="preserve"> Świeszyno</w:t>
    </w:r>
  </w:p>
  <w:p w14:paraId="1A523BF8" w14:textId="77777777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535F933C" w14:textId="7024BA36" w:rsidR="0097497E" w:rsidRPr="007E5ED2" w:rsidRDefault="0097497E" w:rsidP="007E5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04C35D12"/>
    <w:multiLevelType w:val="hybridMultilevel"/>
    <w:tmpl w:val="A98833A8"/>
    <w:lvl w:ilvl="0" w:tplc="FE0EFA18">
      <w:start w:val="4"/>
      <w:numFmt w:val="decimal"/>
      <w:lvlText w:val="3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A95486"/>
    <w:multiLevelType w:val="multilevel"/>
    <w:tmpl w:val="969E9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762DB0"/>
    <w:multiLevelType w:val="hybridMultilevel"/>
    <w:tmpl w:val="8208C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A67809"/>
    <w:multiLevelType w:val="hybridMultilevel"/>
    <w:tmpl w:val="FE1AC2B2"/>
    <w:lvl w:ilvl="0" w:tplc="B44C7DF0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D710F8"/>
    <w:multiLevelType w:val="singleLevel"/>
    <w:tmpl w:val="176A803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</w:abstractNum>
  <w:abstractNum w:abstractNumId="16" w15:restartNumberingAfterBreak="0">
    <w:nsid w:val="0E0E6E19"/>
    <w:multiLevelType w:val="hybridMultilevel"/>
    <w:tmpl w:val="CD908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E754938"/>
    <w:multiLevelType w:val="multilevel"/>
    <w:tmpl w:val="6A12D1AE"/>
    <w:lvl w:ilvl="0">
      <w:start w:val="5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8" w15:restartNumberingAfterBreak="0">
    <w:nsid w:val="0E922A26"/>
    <w:multiLevelType w:val="hybridMultilevel"/>
    <w:tmpl w:val="82A0CEE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775E99"/>
    <w:multiLevelType w:val="hybridMultilevel"/>
    <w:tmpl w:val="BA922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AA0554"/>
    <w:multiLevelType w:val="hybridMultilevel"/>
    <w:tmpl w:val="FFDE7AB2"/>
    <w:lvl w:ilvl="0" w:tplc="612AEC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785804"/>
    <w:multiLevelType w:val="multilevel"/>
    <w:tmpl w:val="D1A67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17677CC5"/>
    <w:multiLevelType w:val="multilevel"/>
    <w:tmpl w:val="BEEC045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1CA171BD"/>
    <w:multiLevelType w:val="hybridMultilevel"/>
    <w:tmpl w:val="732E0EB2"/>
    <w:lvl w:ilvl="0" w:tplc="0415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28D77D1C"/>
    <w:multiLevelType w:val="multilevel"/>
    <w:tmpl w:val="BFC805B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7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5C5DE2"/>
    <w:multiLevelType w:val="hybridMultilevel"/>
    <w:tmpl w:val="477A7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F3133F"/>
    <w:multiLevelType w:val="hybridMultilevel"/>
    <w:tmpl w:val="3BA81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BDD5042"/>
    <w:multiLevelType w:val="hybridMultilevel"/>
    <w:tmpl w:val="6F466F24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3FB83197"/>
    <w:multiLevelType w:val="multilevel"/>
    <w:tmpl w:val="36642B3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3" w15:restartNumberingAfterBreak="0">
    <w:nsid w:val="3FD7654B"/>
    <w:multiLevelType w:val="hybridMultilevel"/>
    <w:tmpl w:val="242E7D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21C6ADC"/>
    <w:multiLevelType w:val="multilevel"/>
    <w:tmpl w:val="32428A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31E0796"/>
    <w:multiLevelType w:val="multilevel"/>
    <w:tmpl w:val="78689B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43E56F8E"/>
    <w:multiLevelType w:val="hybridMultilevel"/>
    <w:tmpl w:val="F8D00894"/>
    <w:lvl w:ilvl="0" w:tplc="0415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9" w15:restartNumberingAfterBreak="0">
    <w:nsid w:val="448448A0"/>
    <w:multiLevelType w:val="multilevel"/>
    <w:tmpl w:val="B41C3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40" w15:restartNumberingAfterBreak="0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5EB04C5"/>
    <w:multiLevelType w:val="hybridMultilevel"/>
    <w:tmpl w:val="715EBC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3" w15:restartNumberingAfterBreak="0">
    <w:nsid w:val="4C5351BA"/>
    <w:multiLevelType w:val="hybridMultilevel"/>
    <w:tmpl w:val="0EEE395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543B161D"/>
    <w:multiLevelType w:val="multilevel"/>
    <w:tmpl w:val="8D0A26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56011BB6"/>
    <w:multiLevelType w:val="multilevel"/>
    <w:tmpl w:val="81B8D60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6" w15:restartNumberingAfterBreak="0">
    <w:nsid w:val="58503B15"/>
    <w:multiLevelType w:val="multilevel"/>
    <w:tmpl w:val="58A8B1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ADE3E79"/>
    <w:multiLevelType w:val="hybridMultilevel"/>
    <w:tmpl w:val="B36CB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C520190"/>
    <w:multiLevelType w:val="hybridMultilevel"/>
    <w:tmpl w:val="C2944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50" w15:restartNumberingAfterBreak="0">
    <w:nsid w:val="64497DDD"/>
    <w:multiLevelType w:val="multilevel"/>
    <w:tmpl w:val="A17A560E"/>
    <w:lvl w:ilvl="0">
      <w:start w:val="3"/>
      <w:numFmt w:val="decimal"/>
      <w:lvlText w:val="%1"/>
      <w:lvlJc w:val="left"/>
      <w:pPr>
        <w:ind w:left="420" w:hanging="420"/>
      </w:pPr>
      <w:rPr>
        <w:rFonts w:eastAsia="CIDFont+F2"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eastAsia="CIDFont+F2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IDFont+F2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IDFont+F2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IDFont+F2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IDFont+F2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IDFont+F2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IDFont+F2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CIDFont+F2" w:hint="default"/>
      </w:rPr>
    </w:lvl>
  </w:abstractNum>
  <w:abstractNum w:abstractNumId="51" w15:restartNumberingAfterBreak="0">
    <w:nsid w:val="64887A1C"/>
    <w:multiLevelType w:val="multilevel"/>
    <w:tmpl w:val="1DEAF25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52" w15:restartNumberingAfterBreak="0">
    <w:nsid w:val="669367D4"/>
    <w:multiLevelType w:val="hybridMultilevel"/>
    <w:tmpl w:val="CC708ADA"/>
    <w:lvl w:ilvl="0" w:tplc="6A0A5AE8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AA21A1"/>
    <w:multiLevelType w:val="hybridMultilevel"/>
    <w:tmpl w:val="94CCD0A0"/>
    <w:lvl w:ilvl="0" w:tplc="BEFC42CA">
      <w:start w:val="1"/>
      <w:numFmt w:val="decimal"/>
      <w:lvlText w:val="%1)"/>
      <w:lvlJc w:val="left"/>
      <w:pPr>
        <w:ind w:left="108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BEFC42CA">
      <w:start w:val="1"/>
      <w:numFmt w:val="decimal"/>
      <w:lvlText w:val="%2)"/>
      <w:lvlJc w:val="left"/>
      <w:pPr>
        <w:ind w:left="180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BD1761D"/>
    <w:multiLevelType w:val="hybridMultilevel"/>
    <w:tmpl w:val="56183B6C"/>
    <w:lvl w:ilvl="0" w:tplc="2C482D2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C22284F"/>
    <w:multiLevelType w:val="multilevel"/>
    <w:tmpl w:val="446A2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711B7293"/>
    <w:multiLevelType w:val="hybridMultilevel"/>
    <w:tmpl w:val="59707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B996888"/>
    <w:multiLevelType w:val="hybridMultilevel"/>
    <w:tmpl w:val="063691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FB936A8"/>
    <w:multiLevelType w:val="multilevel"/>
    <w:tmpl w:val="38A6A9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4665490">
    <w:abstractNumId w:val="25"/>
  </w:num>
  <w:num w:numId="2" w16cid:durableId="2082286207">
    <w:abstractNumId w:val="49"/>
  </w:num>
  <w:num w:numId="3" w16cid:durableId="1943686255">
    <w:abstractNumId w:val="56"/>
  </w:num>
  <w:num w:numId="4" w16cid:durableId="1813984814">
    <w:abstractNumId w:val="58"/>
    <w:lvlOverride w:ilvl="0">
      <w:startOverride w:val="2"/>
    </w:lvlOverride>
  </w:num>
  <w:num w:numId="5" w16cid:durableId="1642536238">
    <w:abstractNumId w:val="35"/>
  </w:num>
  <w:num w:numId="6" w16cid:durableId="339165255">
    <w:abstractNumId w:val="36"/>
  </w:num>
  <w:num w:numId="7" w16cid:durableId="1495412943">
    <w:abstractNumId w:val="54"/>
    <w:lvlOverride w:ilvl="0">
      <w:startOverride w:val="9"/>
    </w:lvlOverride>
  </w:num>
  <w:num w:numId="8" w16cid:durableId="1710257636">
    <w:abstractNumId w:val="60"/>
    <w:lvlOverride w:ilvl="0">
      <w:startOverride w:val="3"/>
    </w:lvlOverride>
  </w:num>
  <w:num w:numId="9" w16cid:durableId="2136293999">
    <w:abstractNumId w:val="60"/>
    <w:lvlOverride w:ilvl="0">
      <w:startOverride w:val="4"/>
    </w:lvlOverride>
  </w:num>
  <w:num w:numId="10" w16cid:durableId="582225289">
    <w:abstractNumId w:val="60"/>
    <w:lvlOverride w:ilvl="0">
      <w:startOverride w:val="5"/>
    </w:lvlOverride>
  </w:num>
  <w:num w:numId="11" w16cid:durableId="964507485">
    <w:abstractNumId w:val="60"/>
    <w:lvlOverride w:ilvl="0">
      <w:startOverride w:val="6"/>
    </w:lvlOverride>
  </w:num>
  <w:num w:numId="12" w16cid:durableId="1945645140">
    <w:abstractNumId w:val="34"/>
  </w:num>
  <w:num w:numId="13" w16cid:durableId="1107774033">
    <w:abstractNumId w:val="30"/>
  </w:num>
  <w:num w:numId="14" w16cid:durableId="2045516704">
    <w:abstractNumId w:val="46"/>
  </w:num>
  <w:num w:numId="15" w16cid:durableId="1975744754">
    <w:abstractNumId w:val="57"/>
  </w:num>
  <w:num w:numId="16" w16cid:durableId="205456640">
    <w:abstractNumId w:val="48"/>
  </w:num>
  <w:num w:numId="17" w16cid:durableId="1571967725">
    <w:abstractNumId w:val="20"/>
  </w:num>
  <w:num w:numId="18" w16cid:durableId="1426417854">
    <w:abstractNumId w:val="52"/>
  </w:num>
  <w:num w:numId="19" w16cid:durableId="45883940">
    <w:abstractNumId w:val="27"/>
  </w:num>
  <w:num w:numId="20" w16cid:durableId="833880794">
    <w:abstractNumId w:val="51"/>
  </w:num>
  <w:num w:numId="21" w16cid:durableId="1197736202">
    <w:abstractNumId w:val="13"/>
  </w:num>
  <w:num w:numId="22" w16cid:durableId="119033495">
    <w:abstractNumId w:val="17"/>
  </w:num>
  <w:num w:numId="23" w16cid:durableId="37003630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08331780">
    <w:abstractNumId w:val="39"/>
  </w:num>
  <w:num w:numId="25" w16cid:durableId="1189177350">
    <w:abstractNumId w:val="32"/>
  </w:num>
  <w:num w:numId="26" w16cid:durableId="1090808599">
    <w:abstractNumId w:val="53"/>
  </w:num>
  <w:num w:numId="27" w16cid:durableId="718095755">
    <w:abstractNumId w:val="44"/>
  </w:num>
  <w:num w:numId="28" w16cid:durableId="242186264">
    <w:abstractNumId w:val="11"/>
  </w:num>
  <w:num w:numId="29" w16cid:durableId="100271045">
    <w:abstractNumId w:val="50"/>
  </w:num>
  <w:num w:numId="30" w16cid:durableId="20611255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6810721">
    <w:abstractNumId w:val="33"/>
  </w:num>
  <w:num w:numId="32" w16cid:durableId="1662346961">
    <w:abstractNumId w:val="23"/>
  </w:num>
  <w:num w:numId="33" w16cid:durableId="729157475">
    <w:abstractNumId w:val="41"/>
  </w:num>
  <w:num w:numId="34" w16cid:durableId="715618181">
    <w:abstractNumId w:val="31"/>
  </w:num>
  <w:num w:numId="35" w16cid:durableId="1920023680">
    <w:abstractNumId w:val="43"/>
  </w:num>
  <w:num w:numId="36" w16cid:durableId="927813944">
    <w:abstractNumId w:val="38"/>
  </w:num>
  <w:num w:numId="37" w16cid:durableId="1473866050">
    <w:abstractNumId w:val="21"/>
  </w:num>
  <w:num w:numId="38" w16cid:durableId="1309239098">
    <w:abstractNumId w:val="14"/>
  </w:num>
  <w:num w:numId="39" w16cid:durableId="646477818">
    <w:abstractNumId w:val="55"/>
  </w:num>
  <w:num w:numId="40" w16cid:durableId="95368522">
    <w:abstractNumId w:val="26"/>
  </w:num>
  <w:num w:numId="41" w16cid:durableId="2065519330">
    <w:abstractNumId w:val="19"/>
  </w:num>
  <w:num w:numId="42" w16cid:durableId="1944149790">
    <w:abstractNumId w:val="47"/>
  </w:num>
  <w:num w:numId="43" w16cid:durableId="830409068">
    <w:abstractNumId w:val="24"/>
  </w:num>
  <w:num w:numId="44" w16cid:durableId="1371224770">
    <w:abstractNumId w:val="12"/>
  </w:num>
  <w:num w:numId="45" w16cid:durableId="2000232139">
    <w:abstractNumId w:val="28"/>
  </w:num>
  <w:num w:numId="46" w16cid:durableId="1195117268">
    <w:abstractNumId w:val="40"/>
  </w:num>
  <w:num w:numId="47" w16cid:durableId="1068579065">
    <w:abstractNumId w:val="61"/>
  </w:num>
  <w:num w:numId="48" w16cid:durableId="2022005372">
    <w:abstractNumId w:val="45"/>
  </w:num>
  <w:num w:numId="49" w16cid:durableId="947468558">
    <w:abstractNumId w:val="29"/>
  </w:num>
  <w:num w:numId="50" w16cid:durableId="168714369">
    <w:abstractNumId w:val="18"/>
  </w:num>
  <w:num w:numId="51" w16cid:durableId="2145846004">
    <w:abstractNumId w:val="22"/>
  </w:num>
  <w:num w:numId="52" w16cid:durableId="1123890909">
    <w:abstractNumId w:val="59"/>
  </w:num>
  <w:num w:numId="53" w16cid:durableId="1222903752">
    <w:abstractNumId w:val="37"/>
  </w:num>
  <w:num w:numId="54" w16cid:durableId="978808011">
    <w:abstractNumId w:val="16"/>
  </w:num>
  <w:num w:numId="55" w16cid:durableId="52023996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950"/>
    <w:rsid w:val="00006CB1"/>
    <w:rsid w:val="00006E33"/>
    <w:rsid w:val="000075D5"/>
    <w:rsid w:val="00007CAD"/>
    <w:rsid w:val="00012282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3295"/>
    <w:rsid w:val="000232C2"/>
    <w:rsid w:val="00024B29"/>
    <w:rsid w:val="00024F85"/>
    <w:rsid w:val="00025136"/>
    <w:rsid w:val="00026336"/>
    <w:rsid w:val="00027A10"/>
    <w:rsid w:val="0003002F"/>
    <w:rsid w:val="000303B3"/>
    <w:rsid w:val="000308F4"/>
    <w:rsid w:val="00031A01"/>
    <w:rsid w:val="00032101"/>
    <w:rsid w:val="000329A4"/>
    <w:rsid w:val="000334B8"/>
    <w:rsid w:val="0003481D"/>
    <w:rsid w:val="00034B14"/>
    <w:rsid w:val="00034BA1"/>
    <w:rsid w:val="00035A50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10FD"/>
    <w:rsid w:val="00071D09"/>
    <w:rsid w:val="000722CB"/>
    <w:rsid w:val="000726F3"/>
    <w:rsid w:val="00072CEB"/>
    <w:rsid w:val="000747E9"/>
    <w:rsid w:val="00076B3D"/>
    <w:rsid w:val="00076DCA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A11"/>
    <w:rsid w:val="00085F05"/>
    <w:rsid w:val="000871C2"/>
    <w:rsid w:val="00087C4B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61"/>
    <w:rsid w:val="000A0BF2"/>
    <w:rsid w:val="000A17A8"/>
    <w:rsid w:val="000A2711"/>
    <w:rsid w:val="000A372A"/>
    <w:rsid w:val="000A3748"/>
    <w:rsid w:val="000A4103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338A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D7806"/>
    <w:rsid w:val="000D7BE6"/>
    <w:rsid w:val="000D7CD2"/>
    <w:rsid w:val="000E0EFE"/>
    <w:rsid w:val="000E1A8D"/>
    <w:rsid w:val="000E34A3"/>
    <w:rsid w:val="000E3F91"/>
    <w:rsid w:val="000E4CBF"/>
    <w:rsid w:val="000E570C"/>
    <w:rsid w:val="000E599A"/>
    <w:rsid w:val="000E61F6"/>
    <w:rsid w:val="000E739F"/>
    <w:rsid w:val="000E77E7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173"/>
    <w:rsid w:val="000F6793"/>
    <w:rsid w:val="000F6FFF"/>
    <w:rsid w:val="000F78ED"/>
    <w:rsid w:val="001003F0"/>
    <w:rsid w:val="001009DD"/>
    <w:rsid w:val="00100FC0"/>
    <w:rsid w:val="00103671"/>
    <w:rsid w:val="00103C08"/>
    <w:rsid w:val="0010791A"/>
    <w:rsid w:val="00107EE0"/>
    <w:rsid w:val="00110CA5"/>
    <w:rsid w:val="00111F36"/>
    <w:rsid w:val="00111FB6"/>
    <w:rsid w:val="00111FE7"/>
    <w:rsid w:val="00114F64"/>
    <w:rsid w:val="001152EE"/>
    <w:rsid w:val="00115FC7"/>
    <w:rsid w:val="0011646D"/>
    <w:rsid w:val="00117049"/>
    <w:rsid w:val="001205CB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C49"/>
    <w:rsid w:val="00131F19"/>
    <w:rsid w:val="00132354"/>
    <w:rsid w:val="00132E00"/>
    <w:rsid w:val="00133581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53C"/>
    <w:rsid w:val="0015164E"/>
    <w:rsid w:val="001517D0"/>
    <w:rsid w:val="00151B84"/>
    <w:rsid w:val="00152B9E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41BA"/>
    <w:rsid w:val="00187D0A"/>
    <w:rsid w:val="00192771"/>
    <w:rsid w:val="00192F98"/>
    <w:rsid w:val="00193E1A"/>
    <w:rsid w:val="00193EA0"/>
    <w:rsid w:val="0019490B"/>
    <w:rsid w:val="00194CA8"/>
    <w:rsid w:val="00195079"/>
    <w:rsid w:val="001954A7"/>
    <w:rsid w:val="00195546"/>
    <w:rsid w:val="001A0274"/>
    <w:rsid w:val="001A1838"/>
    <w:rsid w:val="001A18D8"/>
    <w:rsid w:val="001A2B80"/>
    <w:rsid w:val="001A3EA2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533"/>
    <w:rsid w:val="001B6AB8"/>
    <w:rsid w:val="001B7241"/>
    <w:rsid w:val="001B72A9"/>
    <w:rsid w:val="001B7466"/>
    <w:rsid w:val="001B7DA7"/>
    <w:rsid w:val="001C0399"/>
    <w:rsid w:val="001C04D4"/>
    <w:rsid w:val="001C04EA"/>
    <w:rsid w:val="001C0DAE"/>
    <w:rsid w:val="001C0FBC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3628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5045"/>
    <w:rsid w:val="001F6B18"/>
    <w:rsid w:val="001F6E63"/>
    <w:rsid w:val="001F7CA7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9F"/>
    <w:rsid w:val="00206CCA"/>
    <w:rsid w:val="00206CDE"/>
    <w:rsid w:val="00206F45"/>
    <w:rsid w:val="002101AD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2F79"/>
    <w:rsid w:val="00223BC0"/>
    <w:rsid w:val="00224A52"/>
    <w:rsid w:val="00224DA2"/>
    <w:rsid w:val="00226023"/>
    <w:rsid w:val="00226C21"/>
    <w:rsid w:val="00226EE0"/>
    <w:rsid w:val="00227A07"/>
    <w:rsid w:val="00230227"/>
    <w:rsid w:val="0023128A"/>
    <w:rsid w:val="002330D0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4085"/>
    <w:rsid w:val="002553B0"/>
    <w:rsid w:val="002553BF"/>
    <w:rsid w:val="00255B93"/>
    <w:rsid w:val="00255D4C"/>
    <w:rsid w:val="00260159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07"/>
    <w:rsid w:val="00273C8E"/>
    <w:rsid w:val="0027480A"/>
    <w:rsid w:val="002760B4"/>
    <w:rsid w:val="00276E34"/>
    <w:rsid w:val="00277B49"/>
    <w:rsid w:val="00277E8D"/>
    <w:rsid w:val="00280308"/>
    <w:rsid w:val="00280E8F"/>
    <w:rsid w:val="00281272"/>
    <w:rsid w:val="002827CE"/>
    <w:rsid w:val="00284A43"/>
    <w:rsid w:val="00284EC9"/>
    <w:rsid w:val="00285FBB"/>
    <w:rsid w:val="00286081"/>
    <w:rsid w:val="00286590"/>
    <w:rsid w:val="00287985"/>
    <w:rsid w:val="00287E10"/>
    <w:rsid w:val="00287EC8"/>
    <w:rsid w:val="00290D31"/>
    <w:rsid w:val="0029263E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06A2"/>
    <w:rsid w:val="002D1341"/>
    <w:rsid w:val="002D19DC"/>
    <w:rsid w:val="002D1FFA"/>
    <w:rsid w:val="002D2C0C"/>
    <w:rsid w:val="002D35B6"/>
    <w:rsid w:val="002D4B0B"/>
    <w:rsid w:val="002D4C49"/>
    <w:rsid w:val="002D4D3E"/>
    <w:rsid w:val="002D5134"/>
    <w:rsid w:val="002D6836"/>
    <w:rsid w:val="002D6913"/>
    <w:rsid w:val="002D70CA"/>
    <w:rsid w:val="002D7C32"/>
    <w:rsid w:val="002D7ECE"/>
    <w:rsid w:val="002D7FEE"/>
    <w:rsid w:val="002E0424"/>
    <w:rsid w:val="002E042A"/>
    <w:rsid w:val="002E197C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2F73CF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894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4D5A"/>
    <w:rsid w:val="0032678C"/>
    <w:rsid w:val="003269B2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421F5"/>
    <w:rsid w:val="003426D1"/>
    <w:rsid w:val="00343E31"/>
    <w:rsid w:val="00343E9C"/>
    <w:rsid w:val="00344719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5390"/>
    <w:rsid w:val="0036749B"/>
    <w:rsid w:val="00370347"/>
    <w:rsid w:val="00370920"/>
    <w:rsid w:val="00371239"/>
    <w:rsid w:val="00372B99"/>
    <w:rsid w:val="00372BBF"/>
    <w:rsid w:val="00374482"/>
    <w:rsid w:val="0037489F"/>
    <w:rsid w:val="003752C4"/>
    <w:rsid w:val="003764B6"/>
    <w:rsid w:val="003804A0"/>
    <w:rsid w:val="003819CE"/>
    <w:rsid w:val="00381A8C"/>
    <w:rsid w:val="00383BBF"/>
    <w:rsid w:val="00384C4E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483D"/>
    <w:rsid w:val="003C4B98"/>
    <w:rsid w:val="003C538A"/>
    <w:rsid w:val="003C5CC8"/>
    <w:rsid w:val="003C6E62"/>
    <w:rsid w:val="003C71B0"/>
    <w:rsid w:val="003D0623"/>
    <w:rsid w:val="003D06C6"/>
    <w:rsid w:val="003D295B"/>
    <w:rsid w:val="003D2C1B"/>
    <w:rsid w:val="003D2C4A"/>
    <w:rsid w:val="003D34B4"/>
    <w:rsid w:val="003D5AE8"/>
    <w:rsid w:val="003D6705"/>
    <w:rsid w:val="003D737D"/>
    <w:rsid w:val="003E0327"/>
    <w:rsid w:val="003E0F1C"/>
    <w:rsid w:val="003E147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3F4654"/>
    <w:rsid w:val="003F5938"/>
    <w:rsid w:val="00402387"/>
    <w:rsid w:val="00402913"/>
    <w:rsid w:val="004051F8"/>
    <w:rsid w:val="004055E8"/>
    <w:rsid w:val="004056F8"/>
    <w:rsid w:val="004058A2"/>
    <w:rsid w:val="00406557"/>
    <w:rsid w:val="00406652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514A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811"/>
    <w:rsid w:val="00467424"/>
    <w:rsid w:val="00467F9E"/>
    <w:rsid w:val="00470603"/>
    <w:rsid w:val="004715D1"/>
    <w:rsid w:val="004725D2"/>
    <w:rsid w:val="00473753"/>
    <w:rsid w:val="00474809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6FE3"/>
    <w:rsid w:val="00487815"/>
    <w:rsid w:val="00487FE2"/>
    <w:rsid w:val="0049147C"/>
    <w:rsid w:val="00491F93"/>
    <w:rsid w:val="004925DB"/>
    <w:rsid w:val="004932F2"/>
    <w:rsid w:val="00494783"/>
    <w:rsid w:val="004954B6"/>
    <w:rsid w:val="00496965"/>
    <w:rsid w:val="00497B93"/>
    <w:rsid w:val="004A05AC"/>
    <w:rsid w:val="004A1656"/>
    <w:rsid w:val="004A3291"/>
    <w:rsid w:val="004A5D98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1F18"/>
    <w:rsid w:val="004E28A0"/>
    <w:rsid w:val="004E28E0"/>
    <w:rsid w:val="004E2B3A"/>
    <w:rsid w:val="004E50B7"/>
    <w:rsid w:val="004E67BF"/>
    <w:rsid w:val="004E738A"/>
    <w:rsid w:val="004F1AC7"/>
    <w:rsid w:val="004F5660"/>
    <w:rsid w:val="004F57F1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2E3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19DF"/>
    <w:rsid w:val="00522E74"/>
    <w:rsid w:val="00523123"/>
    <w:rsid w:val="00524685"/>
    <w:rsid w:val="00524950"/>
    <w:rsid w:val="005256CB"/>
    <w:rsid w:val="00526C3E"/>
    <w:rsid w:val="00527EC9"/>
    <w:rsid w:val="005303F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D68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46DB"/>
    <w:rsid w:val="0055575C"/>
    <w:rsid w:val="005559CF"/>
    <w:rsid w:val="00555DDB"/>
    <w:rsid w:val="005567BA"/>
    <w:rsid w:val="00557217"/>
    <w:rsid w:val="0055743E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2147"/>
    <w:rsid w:val="00574223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555E"/>
    <w:rsid w:val="00586057"/>
    <w:rsid w:val="0058610C"/>
    <w:rsid w:val="005864B0"/>
    <w:rsid w:val="005864B7"/>
    <w:rsid w:val="00586588"/>
    <w:rsid w:val="0058671E"/>
    <w:rsid w:val="00587CAB"/>
    <w:rsid w:val="00587E6A"/>
    <w:rsid w:val="00590E36"/>
    <w:rsid w:val="00591762"/>
    <w:rsid w:val="00592771"/>
    <w:rsid w:val="00592BC0"/>
    <w:rsid w:val="005935C8"/>
    <w:rsid w:val="005945E2"/>
    <w:rsid w:val="00594942"/>
    <w:rsid w:val="00594D74"/>
    <w:rsid w:val="00595CB7"/>
    <w:rsid w:val="005A0B9D"/>
    <w:rsid w:val="005A0CDB"/>
    <w:rsid w:val="005A10AE"/>
    <w:rsid w:val="005A37BE"/>
    <w:rsid w:val="005A3E84"/>
    <w:rsid w:val="005A4817"/>
    <w:rsid w:val="005A4BAF"/>
    <w:rsid w:val="005A568B"/>
    <w:rsid w:val="005A5AE8"/>
    <w:rsid w:val="005A61BB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3E2"/>
    <w:rsid w:val="005B6E50"/>
    <w:rsid w:val="005C0A2C"/>
    <w:rsid w:val="005C12C7"/>
    <w:rsid w:val="005C201D"/>
    <w:rsid w:val="005C2270"/>
    <w:rsid w:val="005C3A51"/>
    <w:rsid w:val="005C4952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9CE"/>
    <w:rsid w:val="005E7E81"/>
    <w:rsid w:val="005F0720"/>
    <w:rsid w:val="005F0825"/>
    <w:rsid w:val="005F1C92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5ECF"/>
    <w:rsid w:val="00606033"/>
    <w:rsid w:val="006061B8"/>
    <w:rsid w:val="00610EC0"/>
    <w:rsid w:val="0061131D"/>
    <w:rsid w:val="006114FF"/>
    <w:rsid w:val="006120FE"/>
    <w:rsid w:val="00612E71"/>
    <w:rsid w:val="00614934"/>
    <w:rsid w:val="006158B3"/>
    <w:rsid w:val="006158F6"/>
    <w:rsid w:val="00616345"/>
    <w:rsid w:val="00617B60"/>
    <w:rsid w:val="00620289"/>
    <w:rsid w:val="006228B5"/>
    <w:rsid w:val="0062356A"/>
    <w:rsid w:val="00623BD1"/>
    <w:rsid w:val="00624AC7"/>
    <w:rsid w:val="00624C81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2ECE"/>
    <w:rsid w:val="00643699"/>
    <w:rsid w:val="00643B80"/>
    <w:rsid w:val="00643D12"/>
    <w:rsid w:val="00643D73"/>
    <w:rsid w:val="00644491"/>
    <w:rsid w:val="00645411"/>
    <w:rsid w:val="006460DE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3893"/>
    <w:rsid w:val="00664F18"/>
    <w:rsid w:val="006654ED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44EC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1A54"/>
    <w:rsid w:val="006A4416"/>
    <w:rsid w:val="006A5A1F"/>
    <w:rsid w:val="006A7ECE"/>
    <w:rsid w:val="006B08BA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5D7E"/>
    <w:rsid w:val="006E70EC"/>
    <w:rsid w:val="006F00F4"/>
    <w:rsid w:val="006F08AD"/>
    <w:rsid w:val="006F26D9"/>
    <w:rsid w:val="006F3027"/>
    <w:rsid w:val="006F3AF8"/>
    <w:rsid w:val="006F420B"/>
    <w:rsid w:val="006F656E"/>
    <w:rsid w:val="006F7AC5"/>
    <w:rsid w:val="006F7DF4"/>
    <w:rsid w:val="00701DEB"/>
    <w:rsid w:val="00702BD2"/>
    <w:rsid w:val="00704D9B"/>
    <w:rsid w:val="00705D12"/>
    <w:rsid w:val="007076BA"/>
    <w:rsid w:val="00711C84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16E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2810"/>
    <w:rsid w:val="00754751"/>
    <w:rsid w:val="007578FF"/>
    <w:rsid w:val="00760018"/>
    <w:rsid w:val="00760105"/>
    <w:rsid w:val="00761588"/>
    <w:rsid w:val="00761CF5"/>
    <w:rsid w:val="00762B7A"/>
    <w:rsid w:val="00762D56"/>
    <w:rsid w:val="00762F88"/>
    <w:rsid w:val="0076475C"/>
    <w:rsid w:val="00771EFE"/>
    <w:rsid w:val="007722BD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90808"/>
    <w:rsid w:val="007913B1"/>
    <w:rsid w:val="0079187E"/>
    <w:rsid w:val="00794B49"/>
    <w:rsid w:val="00795712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5B53"/>
    <w:rsid w:val="007B7691"/>
    <w:rsid w:val="007C18FD"/>
    <w:rsid w:val="007C2BD7"/>
    <w:rsid w:val="007C3966"/>
    <w:rsid w:val="007C40F5"/>
    <w:rsid w:val="007C4B85"/>
    <w:rsid w:val="007C4D1B"/>
    <w:rsid w:val="007C60AD"/>
    <w:rsid w:val="007C711A"/>
    <w:rsid w:val="007C758E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579"/>
    <w:rsid w:val="007E5E52"/>
    <w:rsid w:val="007E5ED2"/>
    <w:rsid w:val="007E7EA4"/>
    <w:rsid w:val="007F134F"/>
    <w:rsid w:val="007F1380"/>
    <w:rsid w:val="007F18FC"/>
    <w:rsid w:val="007F1F1E"/>
    <w:rsid w:val="007F20B5"/>
    <w:rsid w:val="007F283F"/>
    <w:rsid w:val="007F4B34"/>
    <w:rsid w:val="007F64A0"/>
    <w:rsid w:val="00800693"/>
    <w:rsid w:val="008006D6"/>
    <w:rsid w:val="00800F31"/>
    <w:rsid w:val="008017FA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1CD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D67"/>
    <w:rsid w:val="00820BDC"/>
    <w:rsid w:val="00821714"/>
    <w:rsid w:val="00822BAF"/>
    <w:rsid w:val="00822C65"/>
    <w:rsid w:val="00826001"/>
    <w:rsid w:val="008276A7"/>
    <w:rsid w:val="00830D36"/>
    <w:rsid w:val="00830E3C"/>
    <w:rsid w:val="00831DDC"/>
    <w:rsid w:val="00833677"/>
    <w:rsid w:val="008338F6"/>
    <w:rsid w:val="008363B6"/>
    <w:rsid w:val="008416E1"/>
    <w:rsid w:val="00841C7A"/>
    <w:rsid w:val="00844535"/>
    <w:rsid w:val="008453F2"/>
    <w:rsid w:val="00846486"/>
    <w:rsid w:val="00846EA0"/>
    <w:rsid w:val="0084754B"/>
    <w:rsid w:val="00847828"/>
    <w:rsid w:val="00847BC3"/>
    <w:rsid w:val="00852291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3305"/>
    <w:rsid w:val="00874104"/>
    <w:rsid w:val="0087523C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0CF8"/>
    <w:rsid w:val="008921EA"/>
    <w:rsid w:val="00892383"/>
    <w:rsid w:val="0089559B"/>
    <w:rsid w:val="008973D7"/>
    <w:rsid w:val="00897C8A"/>
    <w:rsid w:val="00897E8E"/>
    <w:rsid w:val="008A0445"/>
    <w:rsid w:val="008A08CB"/>
    <w:rsid w:val="008A239D"/>
    <w:rsid w:val="008A49B7"/>
    <w:rsid w:val="008A70D7"/>
    <w:rsid w:val="008A75F6"/>
    <w:rsid w:val="008B03F9"/>
    <w:rsid w:val="008B0471"/>
    <w:rsid w:val="008B1436"/>
    <w:rsid w:val="008B19A5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BE7"/>
    <w:rsid w:val="008E2F82"/>
    <w:rsid w:val="008E463C"/>
    <w:rsid w:val="008E4EAE"/>
    <w:rsid w:val="008E71A4"/>
    <w:rsid w:val="008F11E9"/>
    <w:rsid w:val="008F14E9"/>
    <w:rsid w:val="008F245F"/>
    <w:rsid w:val="008F35EF"/>
    <w:rsid w:val="008F3B41"/>
    <w:rsid w:val="008F47F3"/>
    <w:rsid w:val="008F54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7D6"/>
    <w:rsid w:val="00907CDF"/>
    <w:rsid w:val="00911665"/>
    <w:rsid w:val="00913B80"/>
    <w:rsid w:val="00914F87"/>
    <w:rsid w:val="009152F3"/>
    <w:rsid w:val="00916AE7"/>
    <w:rsid w:val="00916F2D"/>
    <w:rsid w:val="00917E9E"/>
    <w:rsid w:val="0092068A"/>
    <w:rsid w:val="009210BD"/>
    <w:rsid w:val="009217B6"/>
    <w:rsid w:val="00921F5F"/>
    <w:rsid w:val="009230BB"/>
    <w:rsid w:val="009236E1"/>
    <w:rsid w:val="00923BE9"/>
    <w:rsid w:val="009245AC"/>
    <w:rsid w:val="00924915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BAB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65D18"/>
    <w:rsid w:val="00970787"/>
    <w:rsid w:val="00970AD2"/>
    <w:rsid w:val="00971019"/>
    <w:rsid w:val="009717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B15AB"/>
    <w:rsid w:val="009B252E"/>
    <w:rsid w:val="009B3135"/>
    <w:rsid w:val="009B3E67"/>
    <w:rsid w:val="009B4237"/>
    <w:rsid w:val="009B4EB4"/>
    <w:rsid w:val="009B5841"/>
    <w:rsid w:val="009B6858"/>
    <w:rsid w:val="009B7B98"/>
    <w:rsid w:val="009C00D1"/>
    <w:rsid w:val="009C0577"/>
    <w:rsid w:val="009C2266"/>
    <w:rsid w:val="009C2956"/>
    <w:rsid w:val="009C2D98"/>
    <w:rsid w:val="009C4B17"/>
    <w:rsid w:val="009C6A92"/>
    <w:rsid w:val="009C6C16"/>
    <w:rsid w:val="009C79D7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163"/>
    <w:rsid w:val="009D5364"/>
    <w:rsid w:val="009D5758"/>
    <w:rsid w:val="009D5970"/>
    <w:rsid w:val="009D5F69"/>
    <w:rsid w:val="009D62E2"/>
    <w:rsid w:val="009D6713"/>
    <w:rsid w:val="009E042C"/>
    <w:rsid w:val="009E0813"/>
    <w:rsid w:val="009E0B8E"/>
    <w:rsid w:val="009E149F"/>
    <w:rsid w:val="009E31A5"/>
    <w:rsid w:val="009E3896"/>
    <w:rsid w:val="009E3D02"/>
    <w:rsid w:val="009E5A7E"/>
    <w:rsid w:val="009E6F16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403"/>
    <w:rsid w:val="00A06939"/>
    <w:rsid w:val="00A07933"/>
    <w:rsid w:val="00A07D39"/>
    <w:rsid w:val="00A110E2"/>
    <w:rsid w:val="00A117D6"/>
    <w:rsid w:val="00A11D17"/>
    <w:rsid w:val="00A133C3"/>
    <w:rsid w:val="00A16DB6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3021B"/>
    <w:rsid w:val="00A30527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7296"/>
    <w:rsid w:val="00A47449"/>
    <w:rsid w:val="00A47E16"/>
    <w:rsid w:val="00A47E7B"/>
    <w:rsid w:val="00A50309"/>
    <w:rsid w:val="00A505D4"/>
    <w:rsid w:val="00A507DA"/>
    <w:rsid w:val="00A50BAB"/>
    <w:rsid w:val="00A51921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67853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BFC"/>
    <w:rsid w:val="00A91FD0"/>
    <w:rsid w:val="00A925CF"/>
    <w:rsid w:val="00A926EA"/>
    <w:rsid w:val="00A9377E"/>
    <w:rsid w:val="00A943C7"/>
    <w:rsid w:val="00A94A11"/>
    <w:rsid w:val="00A95A14"/>
    <w:rsid w:val="00A961CE"/>
    <w:rsid w:val="00A973A9"/>
    <w:rsid w:val="00A97FCB"/>
    <w:rsid w:val="00AA161E"/>
    <w:rsid w:val="00AA209D"/>
    <w:rsid w:val="00AA2E28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C48ED"/>
    <w:rsid w:val="00AC742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318C"/>
    <w:rsid w:val="00AE4286"/>
    <w:rsid w:val="00AE4BC8"/>
    <w:rsid w:val="00AE509D"/>
    <w:rsid w:val="00AE53F6"/>
    <w:rsid w:val="00AE5945"/>
    <w:rsid w:val="00AE5F3E"/>
    <w:rsid w:val="00AE6360"/>
    <w:rsid w:val="00AE7063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69DC"/>
    <w:rsid w:val="00B171D1"/>
    <w:rsid w:val="00B178F1"/>
    <w:rsid w:val="00B2096D"/>
    <w:rsid w:val="00B20F4B"/>
    <w:rsid w:val="00B2164A"/>
    <w:rsid w:val="00B22983"/>
    <w:rsid w:val="00B2300A"/>
    <w:rsid w:val="00B235E2"/>
    <w:rsid w:val="00B23781"/>
    <w:rsid w:val="00B25D35"/>
    <w:rsid w:val="00B260CD"/>
    <w:rsid w:val="00B27768"/>
    <w:rsid w:val="00B27A57"/>
    <w:rsid w:val="00B30884"/>
    <w:rsid w:val="00B3430D"/>
    <w:rsid w:val="00B34938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280"/>
    <w:rsid w:val="00B43CA2"/>
    <w:rsid w:val="00B44AE8"/>
    <w:rsid w:val="00B4772A"/>
    <w:rsid w:val="00B47767"/>
    <w:rsid w:val="00B47EE2"/>
    <w:rsid w:val="00B52DBE"/>
    <w:rsid w:val="00B5404E"/>
    <w:rsid w:val="00B55025"/>
    <w:rsid w:val="00B55999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12F0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601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97681"/>
    <w:rsid w:val="00BA07DF"/>
    <w:rsid w:val="00BA0A90"/>
    <w:rsid w:val="00BA1BBF"/>
    <w:rsid w:val="00BA3332"/>
    <w:rsid w:val="00BA3573"/>
    <w:rsid w:val="00BA3CA1"/>
    <w:rsid w:val="00BA5004"/>
    <w:rsid w:val="00BA5302"/>
    <w:rsid w:val="00BA5443"/>
    <w:rsid w:val="00BA6E5C"/>
    <w:rsid w:val="00BA70A5"/>
    <w:rsid w:val="00BA767E"/>
    <w:rsid w:val="00BB07C6"/>
    <w:rsid w:val="00BB0866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4594"/>
    <w:rsid w:val="00BC51DE"/>
    <w:rsid w:val="00BC592B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BF6A9D"/>
    <w:rsid w:val="00C01471"/>
    <w:rsid w:val="00C01510"/>
    <w:rsid w:val="00C03E4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252"/>
    <w:rsid w:val="00C1437B"/>
    <w:rsid w:val="00C15DCC"/>
    <w:rsid w:val="00C17230"/>
    <w:rsid w:val="00C177AA"/>
    <w:rsid w:val="00C203EA"/>
    <w:rsid w:val="00C2053E"/>
    <w:rsid w:val="00C229C7"/>
    <w:rsid w:val="00C22E01"/>
    <w:rsid w:val="00C235DE"/>
    <w:rsid w:val="00C23CBB"/>
    <w:rsid w:val="00C24485"/>
    <w:rsid w:val="00C244AD"/>
    <w:rsid w:val="00C2477E"/>
    <w:rsid w:val="00C2615B"/>
    <w:rsid w:val="00C26180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610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62D"/>
    <w:rsid w:val="00C71F0C"/>
    <w:rsid w:val="00C72E88"/>
    <w:rsid w:val="00C74528"/>
    <w:rsid w:val="00C74ADB"/>
    <w:rsid w:val="00C74C13"/>
    <w:rsid w:val="00C75E1D"/>
    <w:rsid w:val="00C80483"/>
    <w:rsid w:val="00C82E3E"/>
    <w:rsid w:val="00C86590"/>
    <w:rsid w:val="00C865D0"/>
    <w:rsid w:val="00C876A6"/>
    <w:rsid w:val="00C90690"/>
    <w:rsid w:val="00C95540"/>
    <w:rsid w:val="00C96601"/>
    <w:rsid w:val="00CA0BD5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C60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201"/>
    <w:rsid w:val="00CE19E6"/>
    <w:rsid w:val="00CE3516"/>
    <w:rsid w:val="00CE35A1"/>
    <w:rsid w:val="00CE3BCA"/>
    <w:rsid w:val="00CE46CF"/>
    <w:rsid w:val="00CE591B"/>
    <w:rsid w:val="00CE599D"/>
    <w:rsid w:val="00CE6096"/>
    <w:rsid w:val="00CE63F3"/>
    <w:rsid w:val="00CE7769"/>
    <w:rsid w:val="00CF0C05"/>
    <w:rsid w:val="00CF0CE6"/>
    <w:rsid w:val="00CF1C2B"/>
    <w:rsid w:val="00CF4E23"/>
    <w:rsid w:val="00CF5FCA"/>
    <w:rsid w:val="00CF7691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3C9D"/>
    <w:rsid w:val="00D14CA8"/>
    <w:rsid w:val="00D154C4"/>
    <w:rsid w:val="00D1558F"/>
    <w:rsid w:val="00D1687E"/>
    <w:rsid w:val="00D16F85"/>
    <w:rsid w:val="00D176CE"/>
    <w:rsid w:val="00D178A5"/>
    <w:rsid w:val="00D20629"/>
    <w:rsid w:val="00D20996"/>
    <w:rsid w:val="00D219D6"/>
    <w:rsid w:val="00D219F7"/>
    <w:rsid w:val="00D21D46"/>
    <w:rsid w:val="00D227D9"/>
    <w:rsid w:val="00D22EC4"/>
    <w:rsid w:val="00D23966"/>
    <w:rsid w:val="00D24B29"/>
    <w:rsid w:val="00D24DD6"/>
    <w:rsid w:val="00D25AF6"/>
    <w:rsid w:val="00D2723B"/>
    <w:rsid w:val="00D27583"/>
    <w:rsid w:val="00D27EF3"/>
    <w:rsid w:val="00D30B7A"/>
    <w:rsid w:val="00D31671"/>
    <w:rsid w:val="00D31C7D"/>
    <w:rsid w:val="00D32020"/>
    <w:rsid w:val="00D33B1E"/>
    <w:rsid w:val="00D33CFD"/>
    <w:rsid w:val="00D35EF3"/>
    <w:rsid w:val="00D37AFE"/>
    <w:rsid w:val="00D40B84"/>
    <w:rsid w:val="00D41825"/>
    <w:rsid w:val="00D4347D"/>
    <w:rsid w:val="00D44259"/>
    <w:rsid w:val="00D44708"/>
    <w:rsid w:val="00D44BA5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1F3"/>
    <w:rsid w:val="00D6175C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FF"/>
    <w:rsid w:val="00D67758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756A"/>
    <w:rsid w:val="00DD7E01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E76CD"/>
    <w:rsid w:val="00DF2624"/>
    <w:rsid w:val="00DF380A"/>
    <w:rsid w:val="00DF4848"/>
    <w:rsid w:val="00DF4BDB"/>
    <w:rsid w:val="00DF6237"/>
    <w:rsid w:val="00DF6FE3"/>
    <w:rsid w:val="00DF7A0A"/>
    <w:rsid w:val="00DF7E7E"/>
    <w:rsid w:val="00E006FD"/>
    <w:rsid w:val="00E00A33"/>
    <w:rsid w:val="00E00D26"/>
    <w:rsid w:val="00E00F68"/>
    <w:rsid w:val="00E0157B"/>
    <w:rsid w:val="00E01870"/>
    <w:rsid w:val="00E04402"/>
    <w:rsid w:val="00E04763"/>
    <w:rsid w:val="00E04AB1"/>
    <w:rsid w:val="00E04C7F"/>
    <w:rsid w:val="00E05B7D"/>
    <w:rsid w:val="00E07329"/>
    <w:rsid w:val="00E142BC"/>
    <w:rsid w:val="00E14A34"/>
    <w:rsid w:val="00E14B47"/>
    <w:rsid w:val="00E14F5A"/>
    <w:rsid w:val="00E15139"/>
    <w:rsid w:val="00E15722"/>
    <w:rsid w:val="00E15F97"/>
    <w:rsid w:val="00E15FBA"/>
    <w:rsid w:val="00E16397"/>
    <w:rsid w:val="00E16F6D"/>
    <w:rsid w:val="00E17547"/>
    <w:rsid w:val="00E178E6"/>
    <w:rsid w:val="00E22872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2D69"/>
    <w:rsid w:val="00E53E1C"/>
    <w:rsid w:val="00E5407D"/>
    <w:rsid w:val="00E54955"/>
    <w:rsid w:val="00E5559B"/>
    <w:rsid w:val="00E56715"/>
    <w:rsid w:val="00E56B6C"/>
    <w:rsid w:val="00E56D1A"/>
    <w:rsid w:val="00E5701E"/>
    <w:rsid w:val="00E57C1C"/>
    <w:rsid w:val="00E57C8B"/>
    <w:rsid w:val="00E60D4E"/>
    <w:rsid w:val="00E614A7"/>
    <w:rsid w:val="00E619DC"/>
    <w:rsid w:val="00E642E1"/>
    <w:rsid w:val="00E6588B"/>
    <w:rsid w:val="00E66026"/>
    <w:rsid w:val="00E662BE"/>
    <w:rsid w:val="00E6751E"/>
    <w:rsid w:val="00E705BA"/>
    <w:rsid w:val="00E70818"/>
    <w:rsid w:val="00E70958"/>
    <w:rsid w:val="00E713EC"/>
    <w:rsid w:val="00E73039"/>
    <w:rsid w:val="00E73443"/>
    <w:rsid w:val="00E73DDD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44C"/>
    <w:rsid w:val="00E909DE"/>
    <w:rsid w:val="00E90A34"/>
    <w:rsid w:val="00E91935"/>
    <w:rsid w:val="00E93D84"/>
    <w:rsid w:val="00E9411F"/>
    <w:rsid w:val="00E9734F"/>
    <w:rsid w:val="00EA1962"/>
    <w:rsid w:val="00EA2E81"/>
    <w:rsid w:val="00EA3989"/>
    <w:rsid w:val="00EA3AD1"/>
    <w:rsid w:val="00EA3FF0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4B5A"/>
    <w:rsid w:val="00EC62AA"/>
    <w:rsid w:val="00ED10AC"/>
    <w:rsid w:val="00ED1FEC"/>
    <w:rsid w:val="00ED210E"/>
    <w:rsid w:val="00ED3DD5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3425"/>
    <w:rsid w:val="00F26018"/>
    <w:rsid w:val="00F26558"/>
    <w:rsid w:val="00F27674"/>
    <w:rsid w:val="00F27A50"/>
    <w:rsid w:val="00F27B45"/>
    <w:rsid w:val="00F30F83"/>
    <w:rsid w:val="00F316ED"/>
    <w:rsid w:val="00F32152"/>
    <w:rsid w:val="00F323D3"/>
    <w:rsid w:val="00F3374E"/>
    <w:rsid w:val="00F33962"/>
    <w:rsid w:val="00F34E1F"/>
    <w:rsid w:val="00F35474"/>
    <w:rsid w:val="00F35BE1"/>
    <w:rsid w:val="00F3754D"/>
    <w:rsid w:val="00F4011F"/>
    <w:rsid w:val="00F412E2"/>
    <w:rsid w:val="00F41F78"/>
    <w:rsid w:val="00F420C3"/>
    <w:rsid w:val="00F422A0"/>
    <w:rsid w:val="00F431E7"/>
    <w:rsid w:val="00F449B2"/>
    <w:rsid w:val="00F44DAE"/>
    <w:rsid w:val="00F46A2E"/>
    <w:rsid w:val="00F46CC8"/>
    <w:rsid w:val="00F47E59"/>
    <w:rsid w:val="00F50BF7"/>
    <w:rsid w:val="00F5402D"/>
    <w:rsid w:val="00F5520F"/>
    <w:rsid w:val="00F55ECD"/>
    <w:rsid w:val="00F5614D"/>
    <w:rsid w:val="00F56F06"/>
    <w:rsid w:val="00F56FF8"/>
    <w:rsid w:val="00F6056F"/>
    <w:rsid w:val="00F60935"/>
    <w:rsid w:val="00F61FDE"/>
    <w:rsid w:val="00F638AE"/>
    <w:rsid w:val="00F64A74"/>
    <w:rsid w:val="00F64E27"/>
    <w:rsid w:val="00F6698F"/>
    <w:rsid w:val="00F66FE1"/>
    <w:rsid w:val="00F70509"/>
    <w:rsid w:val="00F7235A"/>
    <w:rsid w:val="00F74350"/>
    <w:rsid w:val="00F74A86"/>
    <w:rsid w:val="00F758DF"/>
    <w:rsid w:val="00F76054"/>
    <w:rsid w:val="00F764DC"/>
    <w:rsid w:val="00F8186C"/>
    <w:rsid w:val="00F8189A"/>
    <w:rsid w:val="00F82065"/>
    <w:rsid w:val="00F833B0"/>
    <w:rsid w:val="00F85877"/>
    <w:rsid w:val="00F85EB4"/>
    <w:rsid w:val="00F8662C"/>
    <w:rsid w:val="00F86DEB"/>
    <w:rsid w:val="00F871EF"/>
    <w:rsid w:val="00F87991"/>
    <w:rsid w:val="00F900A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3084"/>
    <w:rsid w:val="00FA4160"/>
    <w:rsid w:val="00FA59C8"/>
    <w:rsid w:val="00FA60D9"/>
    <w:rsid w:val="00FA6836"/>
    <w:rsid w:val="00FA6B8D"/>
    <w:rsid w:val="00FA7250"/>
    <w:rsid w:val="00FA7B8C"/>
    <w:rsid w:val="00FA7DC3"/>
    <w:rsid w:val="00FB0388"/>
    <w:rsid w:val="00FB086F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1A9C"/>
    <w:rsid w:val="00FC333B"/>
    <w:rsid w:val="00FC47F1"/>
    <w:rsid w:val="00FC4C6C"/>
    <w:rsid w:val="00FC55A9"/>
    <w:rsid w:val="00FC68D2"/>
    <w:rsid w:val="00FC6F46"/>
    <w:rsid w:val="00FC7DFA"/>
    <w:rsid w:val="00FD1510"/>
    <w:rsid w:val="00FD1B79"/>
    <w:rsid w:val="00FD1CBC"/>
    <w:rsid w:val="00FD2D7F"/>
    <w:rsid w:val="00FD34A4"/>
    <w:rsid w:val="00FD4C37"/>
    <w:rsid w:val="00FD4C8E"/>
    <w:rsid w:val="00FD5639"/>
    <w:rsid w:val="00FD5CB1"/>
    <w:rsid w:val="00FD7050"/>
    <w:rsid w:val="00FE10FF"/>
    <w:rsid w:val="00FE25FE"/>
    <w:rsid w:val="00FE3976"/>
    <w:rsid w:val="00FE3A17"/>
    <w:rsid w:val="00FE3C9C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  <w:style w:type="numbering" w:customStyle="1" w:styleId="WW8Num9">
    <w:name w:val="WW8Num9"/>
    <w:basedOn w:val="Bezlisty"/>
    <w:rsid w:val="009E0B8E"/>
    <w:pPr>
      <w:numPr>
        <w:numId w:val="43"/>
      </w:numPr>
    </w:pPr>
  </w:style>
  <w:style w:type="paragraph" w:customStyle="1" w:styleId="Normalny1">
    <w:name w:val="Normalny1"/>
    <w:rsid w:val="00FA7250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swieszyno.pl" TargetMode="External"/><Relationship Id="rId1" Type="http://schemas.openxmlformats.org/officeDocument/2006/relationships/hyperlink" Target="http://www.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3470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Baranowska Marta</dc:creator>
  <cp:lastModifiedBy>Gmina Świeszyno</cp:lastModifiedBy>
  <cp:revision>7</cp:revision>
  <cp:lastPrinted>2025-01-14T08:03:00Z</cp:lastPrinted>
  <dcterms:created xsi:type="dcterms:W3CDTF">2025-01-16T08:03:00Z</dcterms:created>
  <dcterms:modified xsi:type="dcterms:W3CDTF">2025-08-19T11:00:00Z</dcterms:modified>
</cp:coreProperties>
</file>