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86CAFE1" w14:textId="4080ACA7" w:rsidR="009F5081" w:rsidRPr="00AC3A9A" w:rsidRDefault="009F5081" w:rsidP="009F5081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KRS/CEIDG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546337D" w14:textId="622643F1" w:rsidR="00BC56BC" w:rsidRPr="005116F9" w:rsidRDefault="009F5081" w:rsidP="00BC56BC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203137248"/>
      <w:r>
        <w:rPr>
          <w:rFonts w:ascii="Arial" w:hAnsi="Arial" w:cs="Arial"/>
          <w:b/>
          <w:sz w:val="22"/>
          <w:szCs w:val="22"/>
        </w:rPr>
        <w:t>„</w:t>
      </w:r>
      <w:r w:rsidRPr="009F5081">
        <w:rPr>
          <w:rFonts w:ascii="Arial" w:hAnsi="Arial" w:cs="Arial"/>
          <w:b/>
          <w:sz w:val="22"/>
          <w:szCs w:val="22"/>
        </w:rPr>
        <w:t>Budowa oświetlenia w m. Niekłonice”</w:t>
      </w:r>
      <w:r w:rsidRPr="009F5081">
        <w:rPr>
          <w:rFonts w:ascii="Arial" w:hAnsi="Arial" w:cs="Arial"/>
          <w:b/>
          <w:sz w:val="22"/>
          <w:szCs w:val="22"/>
        </w:rPr>
        <w:br/>
        <w:t xml:space="preserve"> – Zadanie 2 - Budowa oświetlenia drogowego na </w:t>
      </w:r>
      <w:proofErr w:type="spellStart"/>
      <w:r w:rsidRPr="009F5081">
        <w:rPr>
          <w:rFonts w:ascii="Arial" w:hAnsi="Arial" w:cs="Arial"/>
          <w:b/>
          <w:sz w:val="22"/>
          <w:szCs w:val="22"/>
        </w:rPr>
        <w:t>dz</w:t>
      </w:r>
      <w:proofErr w:type="spellEnd"/>
      <w:r w:rsidRPr="009F5081">
        <w:rPr>
          <w:rFonts w:ascii="Arial" w:hAnsi="Arial" w:cs="Arial"/>
          <w:b/>
          <w:sz w:val="22"/>
          <w:szCs w:val="22"/>
        </w:rPr>
        <w:t xml:space="preserve"> nr 17, 33/1 </w:t>
      </w:r>
      <w:proofErr w:type="spellStart"/>
      <w:r w:rsidRPr="009F5081">
        <w:rPr>
          <w:rFonts w:ascii="Arial" w:hAnsi="Arial" w:cs="Arial"/>
          <w:b/>
          <w:sz w:val="22"/>
          <w:szCs w:val="22"/>
        </w:rPr>
        <w:t>obr</w:t>
      </w:r>
      <w:proofErr w:type="spellEnd"/>
      <w:r w:rsidRPr="009F5081">
        <w:rPr>
          <w:rFonts w:ascii="Arial" w:hAnsi="Arial" w:cs="Arial"/>
          <w:b/>
          <w:sz w:val="22"/>
          <w:szCs w:val="22"/>
        </w:rPr>
        <w:t xml:space="preserve">. </w:t>
      </w:r>
      <w:r w:rsidRPr="009F5081">
        <w:rPr>
          <w:rFonts w:ascii="Arial" w:hAnsi="Arial" w:cs="Arial"/>
          <w:b/>
          <w:sz w:val="22"/>
          <w:szCs w:val="22"/>
        </w:rPr>
        <w:br/>
      </w:r>
      <w:proofErr w:type="spellStart"/>
      <w:r w:rsidRPr="009F5081">
        <w:rPr>
          <w:rFonts w:ascii="Arial" w:hAnsi="Arial" w:cs="Arial"/>
          <w:b/>
          <w:sz w:val="22"/>
          <w:szCs w:val="22"/>
        </w:rPr>
        <w:t>obr</w:t>
      </w:r>
      <w:proofErr w:type="spellEnd"/>
      <w:r w:rsidRPr="009F5081">
        <w:rPr>
          <w:rFonts w:ascii="Arial" w:hAnsi="Arial" w:cs="Arial"/>
          <w:b/>
          <w:sz w:val="22"/>
          <w:szCs w:val="22"/>
        </w:rPr>
        <w:t>. Niekłonice gm. Świeszyno</w:t>
      </w:r>
      <w:r w:rsidR="00BC56BC" w:rsidRPr="00335A67">
        <w:rPr>
          <w:rFonts w:ascii="Arial" w:hAnsi="Arial" w:cs="Arial"/>
          <w:b/>
          <w:sz w:val="22"/>
          <w:szCs w:val="22"/>
        </w:rPr>
        <w:t>.</w:t>
      </w:r>
    </w:p>
    <w:bookmarkEnd w:id="0"/>
    <w:p w14:paraId="34A6B1BA" w14:textId="6FF280DB" w:rsidR="00FF039A" w:rsidRDefault="00FF039A" w:rsidP="00BC56B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364DC2BB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603454FA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r w:rsidR="0026371E">
        <w:rPr>
          <w:rFonts w:ascii="Arial" w:hAnsi="Arial" w:cs="Arial"/>
          <w:sz w:val="22"/>
          <w:szCs w:val="22"/>
        </w:rPr>
        <w:t>t,j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</w:t>
      </w:r>
      <w:r w:rsidR="0026371E">
        <w:rPr>
          <w:rFonts w:ascii="Arial" w:hAnsi="Arial" w:cs="Arial"/>
          <w:sz w:val="22"/>
          <w:szCs w:val="22"/>
        </w:rPr>
        <w:t xml:space="preserve"> z 2024 r.,</w:t>
      </w:r>
      <w:r w:rsidRPr="00AC3A9A">
        <w:rPr>
          <w:rFonts w:ascii="Arial" w:hAnsi="Arial" w:cs="Arial"/>
          <w:sz w:val="22"/>
          <w:szCs w:val="22"/>
        </w:rPr>
        <w:t xml:space="preserve"> poz. </w:t>
      </w:r>
      <w:r w:rsidR="0026371E">
        <w:rPr>
          <w:rFonts w:ascii="Arial" w:hAnsi="Arial" w:cs="Arial"/>
          <w:sz w:val="22"/>
          <w:szCs w:val="22"/>
        </w:rPr>
        <w:t>507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0918F" w14:textId="77777777" w:rsidR="0066103E" w:rsidRDefault="0066103E" w:rsidP="00A22B7C">
      <w:r>
        <w:separator/>
      </w:r>
    </w:p>
  </w:endnote>
  <w:endnote w:type="continuationSeparator" w:id="0">
    <w:p w14:paraId="58A33649" w14:textId="77777777" w:rsidR="0066103E" w:rsidRDefault="0066103E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30865" w14:textId="77777777" w:rsidR="0066103E" w:rsidRDefault="0066103E" w:rsidP="00A22B7C">
      <w:r>
        <w:separator/>
      </w:r>
    </w:p>
  </w:footnote>
  <w:footnote w:type="continuationSeparator" w:id="0">
    <w:p w14:paraId="24311BC6" w14:textId="77777777" w:rsidR="0066103E" w:rsidRDefault="0066103E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62856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C73"/>
    <w:rsid w:val="0066103E"/>
    <w:rsid w:val="0066265F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76F49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9F5081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C56BC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5</cp:revision>
  <cp:lastPrinted>2023-02-13T10:25:00Z</cp:lastPrinted>
  <dcterms:created xsi:type="dcterms:W3CDTF">2024-10-21T10:36:00Z</dcterms:created>
  <dcterms:modified xsi:type="dcterms:W3CDTF">2025-07-25T06:47:00Z</dcterms:modified>
</cp:coreProperties>
</file>