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9E922" w14:textId="77777777" w:rsidR="00C6125E" w:rsidRPr="00AC3A9A" w:rsidRDefault="00C6125E" w:rsidP="00AB6A65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Załącznik Nr 1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30717E23" w14:textId="0DEB6DD0" w:rsidR="00EC18C9" w:rsidRPr="00AC3A9A" w:rsidRDefault="00EC18C9" w:rsidP="00EC18C9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EC18C9">
        <w:rPr>
          <w:rFonts w:ascii="Arial" w:hAnsi="Arial" w:cs="Arial"/>
          <w:spacing w:val="-11"/>
          <w:sz w:val="22"/>
          <w:szCs w:val="22"/>
        </w:rPr>
        <w:t>KRS/</w:t>
      </w:r>
      <w:r w:rsidRPr="00EC18C9">
        <w:rPr>
          <w:rFonts w:ascii="Arial" w:hAnsi="Arial" w:cs="Arial"/>
          <w:caps/>
          <w:spacing w:val="-11"/>
          <w:sz w:val="22"/>
          <w:szCs w:val="22"/>
        </w:rPr>
        <w:t>Ceidg</w:t>
      </w:r>
      <w:r w:rsidRPr="00EC18C9">
        <w:rPr>
          <w:rFonts w:ascii="Arial" w:hAnsi="Arial" w:cs="Arial"/>
          <w:spacing w:val="-11"/>
          <w:sz w:val="22"/>
          <w:szCs w:val="22"/>
        </w:rPr>
        <w:t xml:space="preserve">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6FE6F2F" w14:textId="3BD54BD8" w:rsidR="00BD633A" w:rsidRPr="00AC3A9A" w:rsidRDefault="00BD633A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9F3CEDE" w14:textId="77777777" w:rsidR="00EC18C9" w:rsidRPr="00EC18C9" w:rsidRDefault="00EC18C9" w:rsidP="00EC18C9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C18C9">
        <w:rPr>
          <w:rFonts w:ascii="Arial" w:hAnsi="Arial" w:cs="Arial"/>
          <w:b/>
          <w:sz w:val="22"/>
          <w:szCs w:val="22"/>
        </w:rPr>
        <w:t>„Budowa chodnika wzdłuż drogi wojewódzkiej (Chałupy-Świeszyno)”</w:t>
      </w:r>
    </w:p>
    <w:p w14:paraId="34A6B1BA" w14:textId="19541755" w:rsidR="00FF039A" w:rsidRDefault="00EC18C9" w:rsidP="00EC18C9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C18C9">
        <w:rPr>
          <w:rFonts w:ascii="Arial" w:hAnsi="Arial" w:cs="Arial"/>
          <w:b/>
          <w:sz w:val="22"/>
          <w:szCs w:val="22"/>
        </w:rPr>
        <w:t xml:space="preserve"> – wykonanie dokumentacji projektowo-kosztorysowej</w:t>
      </w: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24F1EEFC" w14:textId="67FDA5AB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określone w zapytaniu ofertowym wymogi co do wykonania przedmiotu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C4328B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23CFBE38" w14:textId="364DC2BB" w:rsidR="00FA4275" w:rsidRPr="00AC3A9A" w:rsidRDefault="00FA4275" w:rsidP="00FA4275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</w:t>
      </w:r>
      <w:proofErr w:type="spellStart"/>
      <w:r w:rsidR="0026371E">
        <w:rPr>
          <w:rFonts w:ascii="Arial" w:hAnsi="Arial" w:cs="Arial"/>
          <w:sz w:val="22"/>
          <w:szCs w:val="22"/>
        </w:rPr>
        <w:t>t.j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 z 202</w:t>
      </w:r>
      <w:r w:rsidR="0026371E">
        <w:rPr>
          <w:rFonts w:ascii="Arial" w:hAnsi="Arial" w:cs="Arial"/>
          <w:sz w:val="22"/>
          <w:szCs w:val="22"/>
        </w:rPr>
        <w:t>4</w:t>
      </w:r>
      <w:r w:rsidRPr="00AC3A9A">
        <w:rPr>
          <w:rFonts w:ascii="Arial" w:hAnsi="Arial" w:cs="Arial"/>
          <w:sz w:val="22"/>
          <w:szCs w:val="22"/>
        </w:rPr>
        <w:t xml:space="preserve"> r. poz.</w:t>
      </w:r>
      <w:r w:rsidR="0026371E">
        <w:rPr>
          <w:rFonts w:ascii="Arial" w:hAnsi="Arial" w:cs="Arial"/>
          <w:sz w:val="22"/>
          <w:szCs w:val="22"/>
        </w:rPr>
        <w:t xml:space="preserve"> 1320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30A750F4" w14:textId="603454FA" w:rsidR="00F46291" w:rsidRPr="00AC3A9A" w:rsidRDefault="00F46291" w:rsidP="00C4328B">
      <w:pPr>
        <w:pStyle w:val="msonormalcxspdrugie"/>
        <w:numPr>
          <w:ilvl w:val="0"/>
          <w:numId w:val="67"/>
        </w:numPr>
        <w:tabs>
          <w:tab w:val="left" w:pos="993"/>
        </w:tabs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B35853">
        <w:rPr>
          <w:rFonts w:ascii="Arial" w:hAnsi="Arial" w:cs="Arial"/>
          <w:sz w:val="22"/>
          <w:szCs w:val="22"/>
        </w:rPr>
        <w:br/>
      </w:r>
      <w:r w:rsidRPr="00AC3A9A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</w:t>
      </w:r>
      <w:proofErr w:type="spellStart"/>
      <w:r w:rsidR="0026371E">
        <w:rPr>
          <w:rFonts w:ascii="Arial" w:hAnsi="Arial" w:cs="Arial"/>
          <w:sz w:val="22"/>
          <w:szCs w:val="22"/>
        </w:rPr>
        <w:t>t,j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</w:t>
      </w:r>
      <w:r w:rsidR="0026371E">
        <w:rPr>
          <w:rFonts w:ascii="Arial" w:hAnsi="Arial" w:cs="Arial"/>
          <w:sz w:val="22"/>
          <w:szCs w:val="22"/>
        </w:rPr>
        <w:t xml:space="preserve"> z 2024 r.,</w:t>
      </w:r>
      <w:r w:rsidRPr="00AC3A9A">
        <w:rPr>
          <w:rFonts w:ascii="Arial" w:hAnsi="Arial" w:cs="Arial"/>
          <w:sz w:val="22"/>
          <w:szCs w:val="22"/>
        </w:rPr>
        <w:t xml:space="preserve"> poz. </w:t>
      </w:r>
      <w:r w:rsidR="0026371E">
        <w:rPr>
          <w:rFonts w:ascii="Arial" w:hAnsi="Arial" w:cs="Arial"/>
          <w:sz w:val="22"/>
          <w:szCs w:val="22"/>
        </w:rPr>
        <w:t>507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526487">
      <w:headerReference w:type="first" r:id="rId8"/>
      <w:pgSz w:w="11906" w:h="16838"/>
      <w:pgMar w:top="198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6B1DC" w14:textId="77777777" w:rsidR="00660869" w:rsidRDefault="00660869" w:rsidP="00A22B7C">
      <w:r>
        <w:separator/>
      </w:r>
    </w:p>
  </w:endnote>
  <w:endnote w:type="continuationSeparator" w:id="0">
    <w:p w14:paraId="78BD8DF0" w14:textId="77777777" w:rsidR="00660869" w:rsidRDefault="00660869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Univers-PL">
    <w:altName w:val="Courier New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D12DC" w14:textId="77777777" w:rsidR="00660869" w:rsidRDefault="00660869" w:rsidP="00A22B7C">
      <w:r>
        <w:separator/>
      </w:r>
    </w:p>
  </w:footnote>
  <w:footnote w:type="continuationSeparator" w:id="0">
    <w:p w14:paraId="1542F751" w14:textId="77777777" w:rsidR="00660869" w:rsidRDefault="00660869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366164946" name="Obraz 366164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1097562461">
    <w:abstractNumId w:val="26"/>
  </w:num>
  <w:num w:numId="2" w16cid:durableId="1911695788">
    <w:abstractNumId w:val="17"/>
  </w:num>
  <w:num w:numId="3" w16cid:durableId="2006937950">
    <w:abstractNumId w:val="75"/>
  </w:num>
  <w:num w:numId="4" w16cid:durableId="974528663">
    <w:abstractNumId w:val="39"/>
  </w:num>
  <w:num w:numId="5" w16cid:durableId="886449873">
    <w:abstractNumId w:val="8"/>
  </w:num>
  <w:num w:numId="6" w16cid:durableId="1562983876">
    <w:abstractNumId w:val="7"/>
  </w:num>
  <w:num w:numId="7" w16cid:durableId="873075895">
    <w:abstractNumId w:val="43"/>
  </w:num>
  <w:num w:numId="8" w16cid:durableId="624122885">
    <w:abstractNumId w:val="44"/>
  </w:num>
  <w:num w:numId="9" w16cid:durableId="1665275264">
    <w:abstractNumId w:val="59"/>
  </w:num>
  <w:num w:numId="10" w16cid:durableId="595329163">
    <w:abstractNumId w:val="50"/>
  </w:num>
  <w:num w:numId="11" w16cid:durableId="1312250544">
    <w:abstractNumId w:val="57"/>
  </w:num>
  <w:num w:numId="12" w16cid:durableId="1703281711">
    <w:abstractNumId w:val="28"/>
  </w:num>
  <w:num w:numId="13" w16cid:durableId="1077751264">
    <w:abstractNumId w:val="12"/>
  </w:num>
  <w:num w:numId="14" w16cid:durableId="354158652">
    <w:abstractNumId w:val="27"/>
  </w:num>
  <w:num w:numId="15" w16cid:durableId="1515878336">
    <w:abstractNumId w:val="20"/>
  </w:num>
  <w:num w:numId="16" w16cid:durableId="1516337101">
    <w:abstractNumId w:val="21"/>
  </w:num>
  <w:num w:numId="17" w16cid:durableId="1241672407">
    <w:abstractNumId w:val="22"/>
  </w:num>
  <w:num w:numId="18" w16cid:durableId="1729382605">
    <w:abstractNumId w:val="65"/>
  </w:num>
  <w:num w:numId="19" w16cid:durableId="1587955388">
    <w:abstractNumId w:val="6"/>
  </w:num>
  <w:num w:numId="20" w16cid:durableId="1097868243">
    <w:abstractNumId w:val="10"/>
  </w:num>
  <w:num w:numId="21" w16cid:durableId="388499925">
    <w:abstractNumId w:val="24"/>
  </w:num>
  <w:num w:numId="22" w16cid:durableId="1101686116">
    <w:abstractNumId w:val="31"/>
  </w:num>
  <w:num w:numId="23" w16cid:durableId="2119445959">
    <w:abstractNumId w:val="11"/>
  </w:num>
  <w:num w:numId="24" w16cid:durableId="1712607240">
    <w:abstractNumId w:val="14"/>
  </w:num>
  <w:num w:numId="25" w16cid:durableId="793255605">
    <w:abstractNumId w:val="46"/>
  </w:num>
  <w:num w:numId="26" w16cid:durableId="290284768">
    <w:abstractNumId w:val="67"/>
  </w:num>
  <w:num w:numId="27" w16cid:durableId="418142966">
    <w:abstractNumId w:val="66"/>
  </w:num>
  <w:num w:numId="28" w16cid:durableId="764689785">
    <w:abstractNumId w:val="38"/>
  </w:num>
  <w:num w:numId="29" w16cid:durableId="778987302">
    <w:abstractNumId w:val="19"/>
  </w:num>
  <w:num w:numId="30" w16cid:durableId="399407901">
    <w:abstractNumId w:val="29"/>
  </w:num>
  <w:num w:numId="31" w16cid:durableId="1707482411">
    <w:abstractNumId w:val="70"/>
  </w:num>
  <w:num w:numId="32" w16cid:durableId="645554821">
    <w:abstractNumId w:val="74"/>
  </w:num>
  <w:num w:numId="33" w16cid:durableId="1731266869">
    <w:abstractNumId w:val="51"/>
  </w:num>
  <w:num w:numId="34" w16cid:durableId="1051807048">
    <w:abstractNumId w:val="47"/>
  </w:num>
  <w:num w:numId="35" w16cid:durableId="1725063135">
    <w:abstractNumId w:val="13"/>
  </w:num>
  <w:num w:numId="36" w16cid:durableId="1552614156">
    <w:abstractNumId w:val="16"/>
  </w:num>
  <w:num w:numId="37" w16cid:durableId="648437335">
    <w:abstractNumId w:val="5"/>
  </w:num>
  <w:num w:numId="38" w16cid:durableId="1635479589">
    <w:abstractNumId w:val="30"/>
  </w:num>
  <w:num w:numId="39" w16cid:durableId="1692030058">
    <w:abstractNumId w:val="23"/>
  </w:num>
  <w:num w:numId="40" w16cid:durableId="467624404">
    <w:abstractNumId w:val="68"/>
  </w:num>
  <w:num w:numId="41" w16cid:durableId="434640257">
    <w:abstractNumId w:val="37"/>
  </w:num>
  <w:num w:numId="42" w16cid:durableId="1527601938">
    <w:abstractNumId w:val="54"/>
  </w:num>
  <w:num w:numId="43" w16cid:durableId="1470972895">
    <w:abstractNumId w:val="9"/>
  </w:num>
  <w:num w:numId="44" w16cid:durableId="1583906401">
    <w:abstractNumId w:val="32"/>
  </w:num>
  <w:num w:numId="45" w16cid:durableId="340007886">
    <w:abstractNumId w:val="73"/>
  </w:num>
  <w:num w:numId="46" w16cid:durableId="1418214185">
    <w:abstractNumId w:val="58"/>
  </w:num>
  <w:num w:numId="47" w16cid:durableId="1352025521">
    <w:abstractNumId w:val="77"/>
  </w:num>
  <w:num w:numId="48" w16cid:durableId="1890915165">
    <w:abstractNumId w:val="45"/>
  </w:num>
  <w:num w:numId="49" w16cid:durableId="1310480545">
    <w:abstractNumId w:val="25"/>
  </w:num>
  <w:num w:numId="50" w16cid:durableId="1540505968">
    <w:abstractNumId w:val="18"/>
  </w:num>
  <w:num w:numId="51" w16cid:durableId="1594431880">
    <w:abstractNumId w:val="33"/>
  </w:num>
  <w:num w:numId="52" w16cid:durableId="1853760426">
    <w:abstractNumId w:val="4"/>
  </w:num>
  <w:num w:numId="53" w16cid:durableId="2006131142">
    <w:abstractNumId w:val="76"/>
  </w:num>
  <w:num w:numId="54" w16cid:durableId="2029720527">
    <w:abstractNumId w:val="36"/>
  </w:num>
  <w:num w:numId="55" w16cid:durableId="432432063">
    <w:abstractNumId w:val="35"/>
  </w:num>
  <w:num w:numId="56" w16cid:durableId="1199512693">
    <w:abstractNumId w:val="72"/>
  </w:num>
  <w:num w:numId="57" w16cid:durableId="1902280311">
    <w:abstractNumId w:val="55"/>
  </w:num>
  <w:num w:numId="58" w16cid:durableId="129671407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251548638">
    <w:abstractNumId w:val="15"/>
    <w:lvlOverride w:ilvl="0">
      <w:startOverride w:val="1"/>
    </w:lvlOverride>
  </w:num>
  <w:num w:numId="60" w16cid:durableId="122382874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179560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5934545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823927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8087662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229079455">
    <w:abstractNumId w:val="62"/>
  </w:num>
  <w:num w:numId="66" w16cid:durableId="62071817">
    <w:abstractNumId w:val="64"/>
  </w:num>
  <w:num w:numId="67" w16cid:durableId="864369867">
    <w:abstractNumId w:val="49"/>
  </w:num>
  <w:num w:numId="68" w16cid:durableId="917128821">
    <w:abstractNumId w:val="52"/>
  </w:num>
  <w:num w:numId="69" w16cid:durableId="85617626">
    <w:abstractNumId w:val="40"/>
  </w:num>
  <w:num w:numId="70" w16cid:durableId="1521622369">
    <w:abstractNumId w:val="63"/>
  </w:num>
  <w:num w:numId="71" w16cid:durableId="792793311">
    <w:abstractNumId w:val="56"/>
  </w:num>
  <w:num w:numId="72" w16cid:durableId="965502160">
    <w:abstractNumId w:val="42"/>
  </w:num>
  <w:num w:numId="73" w16cid:durableId="62333090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1227"/>
    <w:rsid w:val="00094521"/>
    <w:rsid w:val="000A0133"/>
    <w:rsid w:val="000A49F6"/>
    <w:rsid w:val="000A60D5"/>
    <w:rsid w:val="000D6054"/>
    <w:rsid w:val="000D65B3"/>
    <w:rsid w:val="000E1A0A"/>
    <w:rsid w:val="000F120A"/>
    <w:rsid w:val="000F7B00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E0487"/>
    <w:rsid w:val="001E2FD0"/>
    <w:rsid w:val="001E6C51"/>
    <w:rsid w:val="001F7A63"/>
    <w:rsid w:val="0020587A"/>
    <w:rsid w:val="002215AE"/>
    <w:rsid w:val="00221F31"/>
    <w:rsid w:val="0023634D"/>
    <w:rsid w:val="00244783"/>
    <w:rsid w:val="00247B50"/>
    <w:rsid w:val="00251C69"/>
    <w:rsid w:val="00255B0B"/>
    <w:rsid w:val="00256E4C"/>
    <w:rsid w:val="0026371E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17E57"/>
    <w:rsid w:val="003349B9"/>
    <w:rsid w:val="00336720"/>
    <w:rsid w:val="00357A7A"/>
    <w:rsid w:val="0036664F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10E2E"/>
    <w:rsid w:val="005155C3"/>
    <w:rsid w:val="00526487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D387F"/>
    <w:rsid w:val="005E1464"/>
    <w:rsid w:val="005E3153"/>
    <w:rsid w:val="005F260D"/>
    <w:rsid w:val="0060089E"/>
    <w:rsid w:val="00606F32"/>
    <w:rsid w:val="006159C5"/>
    <w:rsid w:val="00626D7D"/>
    <w:rsid w:val="00644078"/>
    <w:rsid w:val="006444C6"/>
    <w:rsid w:val="0065069F"/>
    <w:rsid w:val="00660869"/>
    <w:rsid w:val="00660C73"/>
    <w:rsid w:val="0066265F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76F49"/>
    <w:rsid w:val="007A27AF"/>
    <w:rsid w:val="007B0DA4"/>
    <w:rsid w:val="007B284B"/>
    <w:rsid w:val="007B4419"/>
    <w:rsid w:val="007C334B"/>
    <w:rsid w:val="007D36DD"/>
    <w:rsid w:val="007E218D"/>
    <w:rsid w:val="007F0CCE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93D0D"/>
    <w:rsid w:val="00894587"/>
    <w:rsid w:val="008A1CF1"/>
    <w:rsid w:val="008C3FF0"/>
    <w:rsid w:val="008D3EF0"/>
    <w:rsid w:val="008F25EE"/>
    <w:rsid w:val="00901927"/>
    <w:rsid w:val="00902CDF"/>
    <w:rsid w:val="009068B1"/>
    <w:rsid w:val="00906B83"/>
    <w:rsid w:val="009237BC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1DBD"/>
    <w:rsid w:val="00B56D1C"/>
    <w:rsid w:val="00B7783B"/>
    <w:rsid w:val="00B77933"/>
    <w:rsid w:val="00BB32BA"/>
    <w:rsid w:val="00BB62D8"/>
    <w:rsid w:val="00BC56BC"/>
    <w:rsid w:val="00BD031D"/>
    <w:rsid w:val="00BD4330"/>
    <w:rsid w:val="00BD633A"/>
    <w:rsid w:val="00BE2E12"/>
    <w:rsid w:val="00BE7ED4"/>
    <w:rsid w:val="00C02831"/>
    <w:rsid w:val="00C0701F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B6BB4"/>
    <w:rsid w:val="00CC542B"/>
    <w:rsid w:val="00CE0F34"/>
    <w:rsid w:val="00CE16D0"/>
    <w:rsid w:val="00CF29B3"/>
    <w:rsid w:val="00CF3CA6"/>
    <w:rsid w:val="00D26DA9"/>
    <w:rsid w:val="00D657C0"/>
    <w:rsid w:val="00D97D1E"/>
    <w:rsid w:val="00DA073D"/>
    <w:rsid w:val="00DA3652"/>
    <w:rsid w:val="00DC163D"/>
    <w:rsid w:val="00DC40ED"/>
    <w:rsid w:val="00DF54CE"/>
    <w:rsid w:val="00E022E9"/>
    <w:rsid w:val="00E46B75"/>
    <w:rsid w:val="00E61484"/>
    <w:rsid w:val="00E66B93"/>
    <w:rsid w:val="00E7300C"/>
    <w:rsid w:val="00E805C6"/>
    <w:rsid w:val="00E85A25"/>
    <w:rsid w:val="00E936C3"/>
    <w:rsid w:val="00EA0A2E"/>
    <w:rsid w:val="00EB4997"/>
    <w:rsid w:val="00EB5E00"/>
    <w:rsid w:val="00EC18C9"/>
    <w:rsid w:val="00ED5A1B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42CFF"/>
    <w:rsid w:val="00F46291"/>
    <w:rsid w:val="00F60B21"/>
    <w:rsid w:val="00F77213"/>
    <w:rsid w:val="00FA28E2"/>
    <w:rsid w:val="00FA2996"/>
    <w:rsid w:val="00FA4275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E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8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D0E29-9C6F-412D-AD78-D1607E32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WZ</cp:lastModifiedBy>
  <cp:revision>6</cp:revision>
  <cp:lastPrinted>2023-02-13T10:25:00Z</cp:lastPrinted>
  <dcterms:created xsi:type="dcterms:W3CDTF">2024-10-21T10:36:00Z</dcterms:created>
  <dcterms:modified xsi:type="dcterms:W3CDTF">2025-07-25T06:10:00Z</dcterms:modified>
</cp:coreProperties>
</file>