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249E922" w14:textId="77777777" w:rsidR="00C6125E" w:rsidRPr="00AC3A9A" w:rsidRDefault="00C6125E" w:rsidP="00AB6A65">
      <w:pPr>
        <w:pStyle w:val="Normalny1"/>
        <w:widowControl/>
        <w:jc w:val="right"/>
        <w:rPr>
          <w:rFonts w:ascii="Arial" w:hAnsi="Arial" w:cs="Arial"/>
          <w:sz w:val="22"/>
          <w:szCs w:val="22"/>
          <w:lang w:val="pl-PL"/>
        </w:rPr>
      </w:pPr>
      <w:r w:rsidRPr="00AC3A9A">
        <w:rPr>
          <w:rFonts w:ascii="Arial" w:hAnsi="Arial" w:cs="Arial"/>
          <w:sz w:val="22"/>
          <w:szCs w:val="22"/>
          <w:lang w:val="pl-PL"/>
        </w:rPr>
        <w:t>Załącznik Nr 1</w:t>
      </w:r>
    </w:p>
    <w:p w14:paraId="1881B337" w14:textId="77777777" w:rsidR="00C6125E" w:rsidRPr="00AC3A9A" w:rsidRDefault="00C6125E" w:rsidP="00C6125E">
      <w:pPr>
        <w:pStyle w:val="Akapitzlist"/>
        <w:shd w:val="clear" w:color="auto" w:fill="FFFFFF"/>
        <w:tabs>
          <w:tab w:val="left" w:pos="259"/>
          <w:tab w:val="left" w:leader="dot" w:pos="8837"/>
        </w:tabs>
        <w:spacing w:before="283"/>
        <w:ind w:left="284"/>
        <w:jc w:val="center"/>
        <w:rPr>
          <w:rFonts w:ascii="Arial" w:hAnsi="Arial" w:cs="Arial"/>
          <w:b/>
          <w:spacing w:val="-1"/>
          <w:sz w:val="22"/>
          <w:szCs w:val="22"/>
        </w:rPr>
      </w:pPr>
      <w:r w:rsidRPr="00AC3A9A">
        <w:rPr>
          <w:rFonts w:ascii="Arial" w:hAnsi="Arial" w:cs="Arial"/>
          <w:b/>
          <w:spacing w:val="-1"/>
          <w:sz w:val="22"/>
          <w:szCs w:val="22"/>
        </w:rPr>
        <w:t>FORMULARZ OFERTOWY</w:t>
      </w:r>
    </w:p>
    <w:p w14:paraId="42C5142E" w14:textId="77777777" w:rsidR="00C6125E" w:rsidRPr="00AC3A9A" w:rsidRDefault="00C6125E" w:rsidP="00C6125E">
      <w:pPr>
        <w:pStyle w:val="Akapitzlist"/>
        <w:shd w:val="clear" w:color="auto" w:fill="FFFFFF"/>
        <w:tabs>
          <w:tab w:val="left" w:pos="259"/>
          <w:tab w:val="left" w:leader="dot" w:pos="8837"/>
        </w:tabs>
        <w:spacing w:before="283"/>
        <w:ind w:left="284"/>
        <w:jc w:val="center"/>
        <w:rPr>
          <w:rFonts w:ascii="Arial" w:hAnsi="Arial" w:cs="Arial"/>
          <w:b/>
          <w:spacing w:val="-1"/>
          <w:sz w:val="22"/>
          <w:szCs w:val="22"/>
        </w:rPr>
      </w:pPr>
    </w:p>
    <w:p w14:paraId="1DA40254" w14:textId="77777777" w:rsidR="00BD633A" w:rsidRPr="00AC3A9A" w:rsidRDefault="00BD633A" w:rsidP="00C6125E">
      <w:pPr>
        <w:pStyle w:val="Akapitzlist"/>
        <w:shd w:val="clear" w:color="auto" w:fill="FFFFFF"/>
        <w:tabs>
          <w:tab w:val="left" w:pos="259"/>
          <w:tab w:val="left" w:leader="dot" w:pos="8837"/>
        </w:tabs>
        <w:spacing w:before="283"/>
        <w:ind w:left="284"/>
        <w:jc w:val="center"/>
        <w:rPr>
          <w:rFonts w:ascii="Arial" w:hAnsi="Arial" w:cs="Arial"/>
          <w:b/>
          <w:spacing w:val="-1"/>
          <w:sz w:val="22"/>
          <w:szCs w:val="22"/>
        </w:rPr>
      </w:pPr>
    </w:p>
    <w:p w14:paraId="37FA0D49" w14:textId="77777777" w:rsidR="00C6125E" w:rsidRPr="00AC3A9A" w:rsidRDefault="00C6125E" w:rsidP="00C6125E">
      <w:pPr>
        <w:pStyle w:val="Normalny1"/>
        <w:shd w:val="clear" w:color="auto" w:fill="FFFFFF"/>
        <w:tabs>
          <w:tab w:val="left" w:pos="562"/>
          <w:tab w:val="left" w:leader="dot" w:pos="8894"/>
        </w:tabs>
        <w:spacing w:line="278" w:lineRule="exact"/>
        <w:rPr>
          <w:rFonts w:ascii="Arial" w:hAnsi="Arial" w:cs="Arial"/>
          <w:spacing w:val="-10"/>
          <w:sz w:val="22"/>
          <w:szCs w:val="22"/>
          <w:lang w:val="pl-PL"/>
        </w:rPr>
      </w:pPr>
      <w:r w:rsidRPr="00AC3A9A">
        <w:rPr>
          <w:rFonts w:ascii="Arial" w:hAnsi="Arial" w:cs="Arial"/>
          <w:sz w:val="22"/>
          <w:szCs w:val="22"/>
          <w:lang w:val="pl-PL"/>
        </w:rPr>
        <w:t>Nazwa wykonawcy</w:t>
      </w:r>
      <w:r w:rsidRPr="00AC3A9A">
        <w:rPr>
          <w:rFonts w:ascii="Arial" w:hAnsi="Arial" w:cs="Arial"/>
          <w:sz w:val="22"/>
          <w:szCs w:val="22"/>
          <w:lang w:val="pl-PL"/>
        </w:rPr>
        <w:tab/>
      </w:r>
    </w:p>
    <w:p w14:paraId="0EDC68EA" w14:textId="77777777" w:rsidR="00C6125E" w:rsidRPr="00AC3A9A" w:rsidRDefault="00C6125E" w:rsidP="00C6125E">
      <w:pPr>
        <w:pStyle w:val="Normalny1"/>
        <w:shd w:val="clear" w:color="auto" w:fill="FFFFFF"/>
        <w:tabs>
          <w:tab w:val="left" w:pos="562"/>
          <w:tab w:val="left" w:leader="dot" w:pos="8894"/>
        </w:tabs>
        <w:spacing w:line="278" w:lineRule="exact"/>
        <w:rPr>
          <w:rFonts w:ascii="Arial" w:hAnsi="Arial" w:cs="Arial"/>
          <w:spacing w:val="-10"/>
          <w:sz w:val="22"/>
          <w:szCs w:val="22"/>
          <w:lang w:val="pl-PL"/>
        </w:rPr>
      </w:pPr>
    </w:p>
    <w:p w14:paraId="38B17FBF" w14:textId="77777777" w:rsidR="00C6125E" w:rsidRPr="00AC3A9A" w:rsidRDefault="00C6125E" w:rsidP="00C6125E">
      <w:pPr>
        <w:pStyle w:val="Normalny1"/>
        <w:shd w:val="clear" w:color="auto" w:fill="FFFFFF"/>
        <w:tabs>
          <w:tab w:val="left" w:pos="562"/>
          <w:tab w:val="left" w:leader="dot" w:pos="8794"/>
        </w:tabs>
        <w:spacing w:line="278" w:lineRule="exact"/>
        <w:rPr>
          <w:rFonts w:ascii="Arial" w:hAnsi="Arial" w:cs="Arial"/>
          <w:spacing w:val="-9"/>
          <w:sz w:val="22"/>
          <w:szCs w:val="22"/>
          <w:lang w:val="pl-PL"/>
        </w:rPr>
      </w:pPr>
      <w:r w:rsidRPr="00AC3A9A">
        <w:rPr>
          <w:rFonts w:ascii="Arial" w:hAnsi="Arial" w:cs="Arial"/>
          <w:sz w:val="22"/>
          <w:szCs w:val="22"/>
          <w:lang w:val="pl-PL"/>
        </w:rPr>
        <w:t>Adres wykonawcy</w:t>
      </w:r>
      <w:r w:rsidRPr="00AC3A9A">
        <w:rPr>
          <w:rFonts w:ascii="Arial" w:hAnsi="Arial" w:cs="Arial"/>
          <w:sz w:val="22"/>
          <w:szCs w:val="22"/>
          <w:lang w:val="pl-PL"/>
        </w:rPr>
        <w:tab/>
      </w:r>
    </w:p>
    <w:p w14:paraId="0C7E98B5" w14:textId="77777777" w:rsidR="00C6125E" w:rsidRPr="00AB6A65" w:rsidRDefault="00C6125E" w:rsidP="00AB6A65">
      <w:pPr>
        <w:rPr>
          <w:rFonts w:ascii="Arial" w:hAnsi="Arial" w:cs="Arial"/>
          <w:spacing w:val="-9"/>
          <w:sz w:val="22"/>
          <w:szCs w:val="22"/>
        </w:rPr>
      </w:pPr>
    </w:p>
    <w:p w14:paraId="6FB514D1" w14:textId="77777777" w:rsidR="00C6125E" w:rsidRPr="00AC3A9A" w:rsidRDefault="00C6125E" w:rsidP="00C6125E">
      <w:pPr>
        <w:pStyle w:val="Normalny1"/>
        <w:shd w:val="clear" w:color="auto" w:fill="FFFFFF"/>
        <w:tabs>
          <w:tab w:val="left" w:pos="562"/>
          <w:tab w:val="left" w:leader="dot" w:pos="8894"/>
        </w:tabs>
        <w:spacing w:line="278" w:lineRule="exact"/>
        <w:rPr>
          <w:rFonts w:ascii="Arial" w:hAnsi="Arial" w:cs="Arial"/>
          <w:spacing w:val="-10"/>
          <w:sz w:val="22"/>
          <w:szCs w:val="22"/>
          <w:lang w:val="pl-PL"/>
        </w:rPr>
      </w:pPr>
      <w:r w:rsidRPr="00AC3A9A">
        <w:rPr>
          <w:rFonts w:ascii="Arial" w:hAnsi="Arial" w:cs="Arial"/>
          <w:spacing w:val="-2"/>
          <w:sz w:val="22"/>
          <w:szCs w:val="22"/>
          <w:lang w:val="pl-PL"/>
        </w:rPr>
        <w:t xml:space="preserve">NIP       </w:t>
      </w:r>
      <w:r w:rsidRPr="00AC3A9A">
        <w:rPr>
          <w:rFonts w:ascii="Arial" w:hAnsi="Arial" w:cs="Arial"/>
          <w:sz w:val="22"/>
          <w:szCs w:val="22"/>
          <w:lang w:val="pl-PL"/>
        </w:rPr>
        <w:tab/>
      </w:r>
    </w:p>
    <w:p w14:paraId="10EC978E" w14:textId="77777777" w:rsidR="00C6125E" w:rsidRPr="00AC3A9A" w:rsidRDefault="00C6125E" w:rsidP="00C6125E">
      <w:pPr>
        <w:pStyle w:val="Normalny1"/>
        <w:shd w:val="clear" w:color="auto" w:fill="FFFFFF"/>
        <w:tabs>
          <w:tab w:val="left" w:pos="562"/>
          <w:tab w:val="left" w:leader="dot" w:pos="8894"/>
        </w:tabs>
        <w:spacing w:line="278" w:lineRule="exact"/>
        <w:rPr>
          <w:rFonts w:ascii="Arial" w:hAnsi="Arial" w:cs="Arial"/>
          <w:spacing w:val="-10"/>
          <w:sz w:val="22"/>
          <w:szCs w:val="22"/>
          <w:lang w:val="pl-PL"/>
        </w:rPr>
      </w:pPr>
    </w:p>
    <w:p w14:paraId="5F7EDF5A" w14:textId="77777777" w:rsidR="00C6125E" w:rsidRPr="00AC3A9A" w:rsidRDefault="00C6125E" w:rsidP="00C6125E">
      <w:pPr>
        <w:pStyle w:val="Normalny1"/>
        <w:shd w:val="clear" w:color="auto" w:fill="FFFFFF"/>
        <w:tabs>
          <w:tab w:val="left" w:pos="562"/>
          <w:tab w:val="left" w:leader="dot" w:pos="8866"/>
        </w:tabs>
        <w:spacing w:line="278" w:lineRule="exact"/>
        <w:rPr>
          <w:rFonts w:ascii="Arial" w:hAnsi="Arial" w:cs="Arial"/>
          <w:spacing w:val="-11"/>
          <w:sz w:val="22"/>
          <w:szCs w:val="22"/>
          <w:lang w:val="pl-PL"/>
        </w:rPr>
      </w:pPr>
      <w:r w:rsidRPr="00AC3A9A">
        <w:rPr>
          <w:rFonts w:ascii="Arial" w:hAnsi="Arial" w:cs="Arial"/>
          <w:sz w:val="22"/>
          <w:szCs w:val="22"/>
          <w:lang w:val="pl-PL"/>
        </w:rPr>
        <w:t>Regon</w:t>
      </w:r>
      <w:r w:rsidRPr="00AC3A9A">
        <w:rPr>
          <w:rFonts w:ascii="Arial" w:hAnsi="Arial" w:cs="Arial"/>
          <w:sz w:val="22"/>
          <w:szCs w:val="22"/>
          <w:lang w:val="pl-PL"/>
        </w:rPr>
        <w:tab/>
      </w:r>
    </w:p>
    <w:p w14:paraId="214B6573" w14:textId="77777777" w:rsidR="00C6125E" w:rsidRPr="00AC3A9A" w:rsidRDefault="00C6125E" w:rsidP="00C6125E">
      <w:pPr>
        <w:pStyle w:val="Normalny1"/>
        <w:shd w:val="clear" w:color="auto" w:fill="FFFFFF"/>
        <w:tabs>
          <w:tab w:val="left" w:pos="562"/>
          <w:tab w:val="left" w:leader="dot" w:pos="8866"/>
        </w:tabs>
        <w:spacing w:line="278" w:lineRule="exact"/>
        <w:rPr>
          <w:rFonts w:ascii="Arial" w:hAnsi="Arial" w:cs="Arial"/>
          <w:spacing w:val="-11"/>
          <w:sz w:val="22"/>
          <w:szCs w:val="22"/>
          <w:lang w:val="pl-PL"/>
        </w:rPr>
      </w:pPr>
    </w:p>
    <w:p w14:paraId="647FB9E0" w14:textId="77777777" w:rsidR="00BD633A" w:rsidRPr="00AC3A9A" w:rsidRDefault="00BD633A" w:rsidP="00C6125E">
      <w:pPr>
        <w:pStyle w:val="Normalny1"/>
        <w:shd w:val="clear" w:color="auto" w:fill="FFFFFF"/>
        <w:tabs>
          <w:tab w:val="left" w:pos="562"/>
          <w:tab w:val="left" w:leader="dot" w:pos="8866"/>
        </w:tabs>
        <w:spacing w:line="278" w:lineRule="exact"/>
        <w:rPr>
          <w:rFonts w:ascii="Arial" w:hAnsi="Arial" w:cs="Arial"/>
          <w:spacing w:val="-11"/>
          <w:sz w:val="22"/>
          <w:szCs w:val="22"/>
          <w:lang w:val="pl-PL"/>
        </w:rPr>
      </w:pPr>
    </w:p>
    <w:p w14:paraId="130AC30F" w14:textId="77777777" w:rsidR="00C6125E" w:rsidRPr="00AC3A9A" w:rsidRDefault="00C6125E" w:rsidP="00C6125E">
      <w:pPr>
        <w:pStyle w:val="Normalny1"/>
        <w:shd w:val="clear" w:color="auto" w:fill="FFFFFF"/>
        <w:tabs>
          <w:tab w:val="left" w:pos="562"/>
          <w:tab w:val="left" w:leader="dot" w:pos="8726"/>
        </w:tabs>
        <w:spacing w:line="278" w:lineRule="exact"/>
        <w:rPr>
          <w:rFonts w:ascii="Arial" w:hAnsi="Arial" w:cs="Arial"/>
          <w:spacing w:val="-9"/>
          <w:sz w:val="22"/>
          <w:szCs w:val="22"/>
          <w:lang w:val="pl-PL"/>
        </w:rPr>
      </w:pPr>
      <w:r w:rsidRPr="00AC3A9A">
        <w:rPr>
          <w:rFonts w:ascii="Arial" w:hAnsi="Arial" w:cs="Arial"/>
          <w:sz w:val="22"/>
          <w:szCs w:val="22"/>
          <w:lang w:val="pl-PL"/>
        </w:rPr>
        <w:t>Imię i nazwisko osoby upoważnionej do kontaktów……………………………………….</w:t>
      </w:r>
    </w:p>
    <w:p w14:paraId="1EE9D385" w14:textId="77777777" w:rsidR="00C6125E" w:rsidRPr="00AC3A9A" w:rsidRDefault="00C6125E" w:rsidP="00C6125E">
      <w:pPr>
        <w:pStyle w:val="Akapitzlist"/>
        <w:ind w:left="0"/>
        <w:rPr>
          <w:rFonts w:ascii="Arial" w:hAnsi="Arial" w:cs="Arial"/>
          <w:spacing w:val="-9"/>
          <w:sz w:val="22"/>
          <w:szCs w:val="22"/>
        </w:rPr>
      </w:pPr>
    </w:p>
    <w:p w14:paraId="0B644A38" w14:textId="77777777" w:rsidR="00C6125E" w:rsidRPr="00AC3A9A" w:rsidRDefault="00C6125E" w:rsidP="00C6125E">
      <w:pPr>
        <w:pStyle w:val="Akapitzlist"/>
        <w:ind w:left="0"/>
        <w:rPr>
          <w:rFonts w:ascii="Arial" w:hAnsi="Arial" w:cs="Arial"/>
          <w:spacing w:val="-9"/>
          <w:sz w:val="22"/>
          <w:szCs w:val="22"/>
        </w:rPr>
      </w:pPr>
      <w:proofErr w:type="spellStart"/>
      <w:r w:rsidRPr="00AC3A9A">
        <w:rPr>
          <w:rFonts w:ascii="Arial" w:hAnsi="Arial" w:cs="Arial"/>
          <w:spacing w:val="-9"/>
          <w:sz w:val="22"/>
          <w:szCs w:val="22"/>
        </w:rPr>
        <w:t>tel</w:t>
      </w:r>
      <w:proofErr w:type="spellEnd"/>
      <w:r w:rsidRPr="00AC3A9A">
        <w:rPr>
          <w:rFonts w:ascii="Arial" w:hAnsi="Arial" w:cs="Arial"/>
          <w:spacing w:val="-9"/>
          <w:sz w:val="22"/>
          <w:szCs w:val="22"/>
        </w:rPr>
        <w:t>………………………………………….. e-mail………………………………………….</w:t>
      </w:r>
    </w:p>
    <w:p w14:paraId="218002F7" w14:textId="77777777" w:rsidR="00C6125E" w:rsidRPr="00AC3A9A" w:rsidRDefault="00C6125E" w:rsidP="00C6125E">
      <w:pPr>
        <w:pStyle w:val="Akapitzlist"/>
        <w:ind w:left="0"/>
        <w:rPr>
          <w:rFonts w:ascii="Arial" w:hAnsi="Arial" w:cs="Arial"/>
          <w:spacing w:val="-9"/>
          <w:sz w:val="22"/>
          <w:szCs w:val="22"/>
          <w:shd w:val="clear" w:color="auto" w:fill="FFFF00"/>
        </w:rPr>
      </w:pPr>
    </w:p>
    <w:p w14:paraId="46FE6F2F" w14:textId="3BD54BD8" w:rsidR="00BD633A" w:rsidRPr="00AC3A9A" w:rsidRDefault="00BD633A" w:rsidP="00C6125E">
      <w:pPr>
        <w:pStyle w:val="Akapitzlist"/>
        <w:ind w:left="0"/>
        <w:rPr>
          <w:rFonts w:ascii="Arial" w:hAnsi="Arial" w:cs="Arial"/>
          <w:spacing w:val="-9"/>
          <w:sz w:val="22"/>
          <w:szCs w:val="22"/>
          <w:shd w:val="clear" w:color="auto" w:fill="FFFF00"/>
        </w:rPr>
      </w:pPr>
    </w:p>
    <w:p w14:paraId="00CB761D" w14:textId="77777777" w:rsidR="00BE2E12" w:rsidRPr="00AC3A9A" w:rsidRDefault="00BE2E12" w:rsidP="00C6125E">
      <w:pPr>
        <w:pStyle w:val="Akapitzlist"/>
        <w:ind w:left="0"/>
        <w:rPr>
          <w:rFonts w:ascii="Arial" w:hAnsi="Arial" w:cs="Arial"/>
          <w:spacing w:val="-9"/>
          <w:sz w:val="22"/>
          <w:szCs w:val="22"/>
          <w:shd w:val="clear" w:color="auto" w:fill="FFFF00"/>
        </w:rPr>
      </w:pPr>
    </w:p>
    <w:p w14:paraId="7DF6467C" w14:textId="77C13886" w:rsidR="00BE2E12" w:rsidRPr="00AC3A9A" w:rsidRDefault="00BE2E12" w:rsidP="00C6125E">
      <w:pPr>
        <w:pStyle w:val="Akapitzlist"/>
        <w:ind w:left="0"/>
        <w:rPr>
          <w:rFonts w:ascii="Arial" w:hAnsi="Arial" w:cs="Arial"/>
          <w:bCs/>
          <w:sz w:val="22"/>
          <w:szCs w:val="22"/>
        </w:rPr>
      </w:pPr>
      <w:r w:rsidRPr="00AC3A9A">
        <w:rPr>
          <w:rFonts w:ascii="Arial" w:hAnsi="Arial" w:cs="Arial"/>
          <w:bCs/>
          <w:sz w:val="22"/>
          <w:szCs w:val="22"/>
        </w:rPr>
        <w:t>Odpowiadając na ogłoszenie o zapytaniu ofertowym na realizację zadania pn</w:t>
      </w:r>
      <w:r w:rsidR="00B35853">
        <w:rPr>
          <w:rFonts w:ascii="Arial" w:hAnsi="Arial" w:cs="Arial"/>
          <w:bCs/>
          <w:sz w:val="22"/>
          <w:szCs w:val="22"/>
        </w:rPr>
        <w:t>.</w:t>
      </w:r>
      <w:r w:rsidRPr="00AC3A9A">
        <w:rPr>
          <w:rFonts w:ascii="Arial" w:hAnsi="Arial" w:cs="Arial"/>
          <w:bCs/>
          <w:sz w:val="22"/>
          <w:szCs w:val="22"/>
        </w:rPr>
        <w:t>:</w:t>
      </w:r>
    </w:p>
    <w:p w14:paraId="365D7EC6" w14:textId="171738BA" w:rsidR="00BE2E12" w:rsidRPr="00AC3A9A" w:rsidRDefault="00BE2E12" w:rsidP="00C6125E">
      <w:pPr>
        <w:pStyle w:val="Akapitzlist"/>
        <w:ind w:left="0"/>
        <w:rPr>
          <w:rFonts w:ascii="Arial" w:hAnsi="Arial" w:cs="Arial"/>
          <w:spacing w:val="-9"/>
          <w:sz w:val="22"/>
          <w:szCs w:val="22"/>
          <w:shd w:val="clear" w:color="auto" w:fill="FFFF00"/>
        </w:rPr>
      </w:pPr>
    </w:p>
    <w:p w14:paraId="4546337D" w14:textId="77777777" w:rsidR="00BC56BC" w:rsidRPr="005116F9" w:rsidRDefault="00BC56BC" w:rsidP="00BC56BC">
      <w:pPr>
        <w:pStyle w:val="Akapitzlist"/>
        <w:spacing w:line="276" w:lineRule="auto"/>
        <w:ind w:left="360"/>
        <w:jc w:val="center"/>
        <w:rPr>
          <w:rFonts w:ascii="Arial" w:hAnsi="Arial" w:cs="Arial"/>
          <w:b/>
          <w:sz w:val="22"/>
          <w:szCs w:val="22"/>
        </w:rPr>
      </w:pPr>
      <w:bookmarkStart w:id="0" w:name="_Hlk203137248"/>
      <w:r>
        <w:rPr>
          <w:rFonts w:ascii="Arial" w:hAnsi="Arial" w:cs="Arial"/>
          <w:b/>
          <w:sz w:val="22"/>
          <w:szCs w:val="22"/>
        </w:rPr>
        <w:t>„</w:t>
      </w:r>
      <w:bookmarkStart w:id="1" w:name="_Hlk203138053"/>
      <w:r w:rsidRPr="00607EA0">
        <w:rPr>
          <w:rFonts w:ascii="Arial" w:hAnsi="Arial" w:cs="Arial"/>
          <w:b/>
          <w:sz w:val="22"/>
          <w:szCs w:val="22"/>
        </w:rPr>
        <w:t>Budowa oświetlenia w m. Niekłonice</w:t>
      </w:r>
      <w:bookmarkEnd w:id="1"/>
      <w:r>
        <w:rPr>
          <w:rFonts w:ascii="Arial" w:hAnsi="Arial" w:cs="Arial"/>
          <w:b/>
          <w:sz w:val="22"/>
          <w:szCs w:val="22"/>
        </w:rPr>
        <w:t>”</w:t>
      </w:r>
      <w:r>
        <w:rPr>
          <w:rFonts w:ascii="Arial" w:hAnsi="Arial" w:cs="Arial"/>
          <w:b/>
          <w:sz w:val="22"/>
          <w:szCs w:val="22"/>
        </w:rPr>
        <w:br/>
        <w:t xml:space="preserve"> – Zadanie 1 - </w:t>
      </w:r>
      <w:bookmarkStart w:id="2" w:name="_Hlk203138035"/>
      <w:r w:rsidRPr="00335A67">
        <w:rPr>
          <w:rFonts w:ascii="Arial" w:hAnsi="Arial" w:cs="Arial"/>
          <w:b/>
          <w:sz w:val="22"/>
          <w:szCs w:val="22"/>
        </w:rPr>
        <w:t>Budowa oświetlenia drogowego</w:t>
      </w:r>
      <w:r>
        <w:rPr>
          <w:rFonts w:ascii="Arial" w:hAnsi="Arial" w:cs="Arial"/>
          <w:b/>
          <w:sz w:val="22"/>
          <w:szCs w:val="22"/>
        </w:rPr>
        <w:t xml:space="preserve"> na </w:t>
      </w:r>
      <w:proofErr w:type="spellStart"/>
      <w:r>
        <w:rPr>
          <w:rFonts w:ascii="Arial" w:hAnsi="Arial" w:cs="Arial"/>
          <w:b/>
          <w:sz w:val="22"/>
          <w:szCs w:val="22"/>
        </w:rPr>
        <w:t>d</w:t>
      </w:r>
      <w:r w:rsidRPr="00335A67">
        <w:rPr>
          <w:rFonts w:ascii="Arial" w:hAnsi="Arial" w:cs="Arial"/>
          <w:b/>
          <w:sz w:val="22"/>
          <w:szCs w:val="22"/>
        </w:rPr>
        <w:t>z</w:t>
      </w:r>
      <w:proofErr w:type="spellEnd"/>
      <w:r w:rsidRPr="00335A67">
        <w:rPr>
          <w:rFonts w:ascii="Arial" w:hAnsi="Arial" w:cs="Arial"/>
          <w:b/>
          <w:sz w:val="22"/>
          <w:szCs w:val="22"/>
        </w:rPr>
        <w:t xml:space="preserve"> nr 7, 111/25, 111/10 </w:t>
      </w:r>
      <w:r>
        <w:rPr>
          <w:rFonts w:ascii="Arial" w:hAnsi="Arial" w:cs="Arial"/>
          <w:b/>
          <w:sz w:val="22"/>
          <w:szCs w:val="22"/>
        </w:rPr>
        <w:br/>
      </w:r>
      <w:proofErr w:type="spellStart"/>
      <w:r w:rsidRPr="00335A67">
        <w:rPr>
          <w:rFonts w:ascii="Arial" w:hAnsi="Arial" w:cs="Arial"/>
          <w:b/>
          <w:sz w:val="22"/>
          <w:szCs w:val="22"/>
        </w:rPr>
        <w:t>obr</w:t>
      </w:r>
      <w:proofErr w:type="spellEnd"/>
      <w:r w:rsidRPr="00335A67">
        <w:rPr>
          <w:rFonts w:ascii="Arial" w:hAnsi="Arial" w:cs="Arial"/>
          <w:b/>
          <w:sz w:val="22"/>
          <w:szCs w:val="22"/>
        </w:rPr>
        <w:t>. Niekłonice gm. Świeszyno</w:t>
      </w:r>
      <w:bookmarkEnd w:id="2"/>
      <w:r w:rsidRPr="00335A67">
        <w:rPr>
          <w:rFonts w:ascii="Arial" w:hAnsi="Arial" w:cs="Arial"/>
          <w:b/>
          <w:sz w:val="22"/>
          <w:szCs w:val="22"/>
        </w:rPr>
        <w:t>.</w:t>
      </w:r>
    </w:p>
    <w:bookmarkEnd w:id="0"/>
    <w:p w14:paraId="34A6B1BA" w14:textId="6FF280DB" w:rsidR="00FF039A" w:rsidRDefault="00FF039A" w:rsidP="00BC56BC">
      <w:pPr>
        <w:widowControl w:val="0"/>
        <w:autoSpaceDE w:val="0"/>
        <w:autoSpaceDN w:val="0"/>
        <w:adjustRightInd w:val="0"/>
        <w:spacing w:line="276" w:lineRule="auto"/>
        <w:jc w:val="center"/>
        <w:rPr>
          <w:rFonts w:ascii="Arial" w:hAnsi="Arial" w:cs="Arial"/>
          <w:sz w:val="22"/>
          <w:szCs w:val="22"/>
        </w:rPr>
      </w:pPr>
    </w:p>
    <w:p w14:paraId="619CF026" w14:textId="77777777" w:rsidR="00FF039A" w:rsidRPr="00AC3A9A" w:rsidRDefault="00FF039A" w:rsidP="00BE2E12">
      <w:pPr>
        <w:widowControl w:val="0"/>
        <w:autoSpaceDE w:val="0"/>
        <w:autoSpaceDN w:val="0"/>
        <w:adjustRightInd w:val="0"/>
        <w:spacing w:line="276" w:lineRule="auto"/>
        <w:jc w:val="both"/>
        <w:rPr>
          <w:rFonts w:ascii="Arial" w:hAnsi="Arial" w:cs="Arial"/>
          <w:sz w:val="22"/>
          <w:szCs w:val="22"/>
        </w:rPr>
      </w:pPr>
    </w:p>
    <w:p w14:paraId="392B09B6" w14:textId="5A856B60" w:rsidR="00BE2E12" w:rsidRPr="00AC3A9A" w:rsidRDefault="00BE2E12" w:rsidP="00BE2E12">
      <w:pPr>
        <w:widowControl w:val="0"/>
        <w:autoSpaceDE w:val="0"/>
        <w:autoSpaceDN w:val="0"/>
        <w:adjustRightInd w:val="0"/>
        <w:spacing w:line="276" w:lineRule="auto"/>
        <w:jc w:val="both"/>
        <w:rPr>
          <w:rFonts w:ascii="Arial" w:hAnsi="Arial" w:cs="Arial"/>
          <w:sz w:val="22"/>
          <w:szCs w:val="22"/>
        </w:rPr>
      </w:pPr>
      <w:r w:rsidRPr="00AC3A9A">
        <w:rPr>
          <w:rFonts w:ascii="Arial" w:hAnsi="Arial" w:cs="Arial"/>
          <w:sz w:val="22"/>
          <w:szCs w:val="22"/>
        </w:rPr>
        <w:t>Oferuję/</w:t>
      </w:r>
      <w:proofErr w:type="spellStart"/>
      <w:r w:rsidRPr="00AC3A9A">
        <w:rPr>
          <w:rFonts w:ascii="Arial" w:hAnsi="Arial" w:cs="Arial"/>
          <w:sz w:val="22"/>
          <w:szCs w:val="22"/>
        </w:rPr>
        <w:t>emy</w:t>
      </w:r>
      <w:proofErr w:type="spellEnd"/>
      <w:r w:rsidRPr="00AC3A9A">
        <w:rPr>
          <w:rFonts w:ascii="Arial" w:hAnsi="Arial" w:cs="Arial"/>
          <w:sz w:val="22"/>
          <w:szCs w:val="22"/>
        </w:rPr>
        <w:t xml:space="preserve"> wykonanie przedmiotu zamówienia zgodnie z wymogami zawartymi </w:t>
      </w:r>
      <w:r w:rsidRPr="00AC3A9A">
        <w:rPr>
          <w:rFonts w:ascii="Arial" w:hAnsi="Arial" w:cs="Arial"/>
          <w:sz w:val="22"/>
          <w:szCs w:val="22"/>
        </w:rPr>
        <w:br/>
        <w:t>w zapytaniu ofertowym na następujących warunkach:</w:t>
      </w:r>
    </w:p>
    <w:p w14:paraId="2156128C" w14:textId="7B7A2741" w:rsidR="00C6125E" w:rsidRPr="00AC3A9A" w:rsidRDefault="00C6125E" w:rsidP="00C6125E">
      <w:pPr>
        <w:pStyle w:val="Akapitzlist"/>
        <w:spacing w:line="276" w:lineRule="auto"/>
        <w:ind w:left="-142"/>
        <w:rPr>
          <w:rFonts w:ascii="Arial" w:hAnsi="Arial" w:cs="Arial"/>
          <w:b/>
          <w:sz w:val="22"/>
          <w:szCs w:val="22"/>
        </w:rPr>
      </w:pPr>
    </w:p>
    <w:p w14:paraId="04BFACC4" w14:textId="754F7FDF" w:rsidR="00BE2E12" w:rsidRPr="00AC3A9A" w:rsidRDefault="00BE2E12" w:rsidP="00BE2E12">
      <w:pPr>
        <w:widowControl w:val="0"/>
        <w:autoSpaceDE w:val="0"/>
        <w:autoSpaceDN w:val="0"/>
        <w:adjustRightInd w:val="0"/>
        <w:spacing w:line="360" w:lineRule="auto"/>
        <w:jc w:val="both"/>
        <w:rPr>
          <w:rFonts w:ascii="Arial" w:hAnsi="Arial" w:cs="Arial"/>
          <w:b/>
          <w:sz w:val="22"/>
          <w:szCs w:val="22"/>
        </w:rPr>
      </w:pPr>
      <w:r w:rsidRPr="00AC3A9A">
        <w:rPr>
          <w:rFonts w:ascii="Arial" w:hAnsi="Arial" w:cs="Arial"/>
          <w:b/>
          <w:sz w:val="22"/>
          <w:szCs w:val="22"/>
        </w:rPr>
        <w:t>Za cenę ofertową netto …………………………………………………PLN</w:t>
      </w:r>
    </w:p>
    <w:p w14:paraId="48539A98" w14:textId="77777777" w:rsidR="00BE2E12" w:rsidRPr="00AC3A9A" w:rsidRDefault="00BE2E12" w:rsidP="00BE2E12">
      <w:pPr>
        <w:widowControl w:val="0"/>
        <w:autoSpaceDE w:val="0"/>
        <w:autoSpaceDN w:val="0"/>
        <w:adjustRightInd w:val="0"/>
        <w:spacing w:line="360" w:lineRule="auto"/>
        <w:jc w:val="both"/>
        <w:rPr>
          <w:rFonts w:ascii="Arial" w:hAnsi="Arial" w:cs="Arial"/>
          <w:sz w:val="22"/>
          <w:szCs w:val="22"/>
        </w:rPr>
      </w:pPr>
      <w:r w:rsidRPr="00AC3A9A">
        <w:rPr>
          <w:rFonts w:ascii="Arial" w:hAnsi="Arial" w:cs="Arial"/>
          <w:sz w:val="22"/>
          <w:szCs w:val="22"/>
        </w:rPr>
        <w:t>słownie złotych:………………………………………………………………………..</w:t>
      </w:r>
    </w:p>
    <w:p w14:paraId="4A5E8652" w14:textId="77777777" w:rsidR="00BE2E12" w:rsidRPr="00AC3A9A" w:rsidRDefault="00BE2E12" w:rsidP="00BE2E12">
      <w:pPr>
        <w:pStyle w:val="Default"/>
        <w:rPr>
          <w:sz w:val="22"/>
          <w:szCs w:val="22"/>
        </w:rPr>
      </w:pPr>
    </w:p>
    <w:p w14:paraId="2753CE1C" w14:textId="14D3A96B" w:rsidR="00BE2E12" w:rsidRPr="00AC3A9A" w:rsidRDefault="00AC5F4C" w:rsidP="00BE2E12">
      <w:pPr>
        <w:widowControl w:val="0"/>
        <w:autoSpaceDE w:val="0"/>
        <w:autoSpaceDN w:val="0"/>
        <w:adjustRightInd w:val="0"/>
        <w:spacing w:line="360" w:lineRule="auto"/>
        <w:jc w:val="both"/>
        <w:rPr>
          <w:rFonts w:ascii="Arial" w:hAnsi="Arial" w:cs="Arial"/>
          <w:sz w:val="22"/>
          <w:szCs w:val="22"/>
        </w:rPr>
      </w:pPr>
      <w:r w:rsidRPr="00AC3A9A">
        <w:rPr>
          <w:rFonts w:ascii="Arial" w:hAnsi="Arial" w:cs="Arial"/>
          <w:sz w:val="22"/>
          <w:szCs w:val="22"/>
        </w:rPr>
        <w:t xml:space="preserve">plus </w:t>
      </w:r>
      <w:r w:rsidR="00BE2E12" w:rsidRPr="00AC3A9A">
        <w:rPr>
          <w:rFonts w:ascii="Arial" w:hAnsi="Arial" w:cs="Arial"/>
          <w:sz w:val="22"/>
          <w:szCs w:val="22"/>
        </w:rPr>
        <w:t>podat</w:t>
      </w:r>
      <w:r w:rsidRPr="00AC3A9A">
        <w:rPr>
          <w:rFonts w:ascii="Arial" w:hAnsi="Arial" w:cs="Arial"/>
          <w:sz w:val="22"/>
          <w:szCs w:val="22"/>
        </w:rPr>
        <w:t>ek</w:t>
      </w:r>
      <w:r w:rsidR="00BE2E12" w:rsidRPr="00AC3A9A">
        <w:rPr>
          <w:rFonts w:ascii="Arial" w:hAnsi="Arial" w:cs="Arial"/>
          <w:sz w:val="22"/>
          <w:szCs w:val="22"/>
        </w:rPr>
        <w:t xml:space="preserve"> VAT …… %.</w:t>
      </w:r>
    </w:p>
    <w:p w14:paraId="5516C53D" w14:textId="000E96C6" w:rsidR="00BE2E12" w:rsidRPr="00AC3A9A" w:rsidRDefault="00BE2E12" w:rsidP="00BE2E12">
      <w:pPr>
        <w:widowControl w:val="0"/>
        <w:autoSpaceDE w:val="0"/>
        <w:autoSpaceDN w:val="0"/>
        <w:adjustRightInd w:val="0"/>
        <w:spacing w:line="360" w:lineRule="auto"/>
        <w:jc w:val="both"/>
        <w:rPr>
          <w:rFonts w:ascii="Arial" w:hAnsi="Arial" w:cs="Arial"/>
          <w:b/>
          <w:sz w:val="22"/>
          <w:szCs w:val="22"/>
        </w:rPr>
      </w:pPr>
      <w:r w:rsidRPr="00AC3A9A">
        <w:rPr>
          <w:rFonts w:ascii="Arial" w:hAnsi="Arial" w:cs="Arial"/>
          <w:b/>
          <w:sz w:val="22"/>
          <w:szCs w:val="22"/>
        </w:rPr>
        <w:t>Cena ofertowa brutto   …………………………………………………PLN</w:t>
      </w:r>
    </w:p>
    <w:p w14:paraId="6599906C" w14:textId="77777777" w:rsidR="00BE2E12" w:rsidRPr="00AC3A9A" w:rsidRDefault="00BE2E12" w:rsidP="00BE2E12">
      <w:pPr>
        <w:widowControl w:val="0"/>
        <w:autoSpaceDE w:val="0"/>
        <w:autoSpaceDN w:val="0"/>
        <w:adjustRightInd w:val="0"/>
        <w:spacing w:line="360" w:lineRule="auto"/>
        <w:jc w:val="both"/>
        <w:rPr>
          <w:rFonts w:ascii="Arial" w:hAnsi="Arial" w:cs="Arial"/>
          <w:sz w:val="22"/>
          <w:szCs w:val="22"/>
        </w:rPr>
      </w:pPr>
      <w:r w:rsidRPr="00AC3A9A">
        <w:rPr>
          <w:rFonts w:ascii="Arial" w:hAnsi="Arial" w:cs="Arial"/>
          <w:sz w:val="22"/>
          <w:szCs w:val="22"/>
        </w:rPr>
        <w:t>słownie złotych:………………………………………………………………………..</w:t>
      </w:r>
    </w:p>
    <w:p w14:paraId="14CD21A0" w14:textId="77777777" w:rsidR="00BE2E12" w:rsidRPr="00AC3A9A" w:rsidRDefault="00BE2E12" w:rsidP="00C6125E">
      <w:pPr>
        <w:pStyle w:val="Akapitzlist"/>
        <w:spacing w:line="276" w:lineRule="auto"/>
        <w:ind w:left="-142"/>
        <w:rPr>
          <w:rFonts w:ascii="Arial" w:hAnsi="Arial" w:cs="Arial"/>
          <w:b/>
          <w:sz w:val="22"/>
          <w:szCs w:val="22"/>
        </w:rPr>
      </w:pPr>
    </w:p>
    <w:p w14:paraId="7E123902" w14:textId="77777777" w:rsidR="00C6125E" w:rsidRPr="00AC3A9A" w:rsidRDefault="00C6125E" w:rsidP="00C6125E">
      <w:pPr>
        <w:pStyle w:val="Normalny1"/>
        <w:tabs>
          <w:tab w:val="left" w:pos="284"/>
        </w:tabs>
        <w:spacing w:line="276" w:lineRule="auto"/>
        <w:ind w:left="-142"/>
        <w:rPr>
          <w:rFonts w:ascii="Arial" w:hAnsi="Arial" w:cs="Arial"/>
          <w:bCs/>
          <w:color w:val="000000"/>
          <w:sz w:val="22"/>
          <w:szCs w:val="22"/>
          <w:lang w:val="pl-PL"/>
        </w:rPr>
      </w:pPr>
      <w:r w:rsidRPr="00AC3A9A">
        <w:rPr>
          <w:rFonts w:ascii="Arial" w:hAnsi="Arial" w:cs="Arial"/>
          <w:bCs/>
          <w:color w:val="000000"/>
          <w:sz w:val="22"/>
          <w:szCs w:val="22"/>
          <w:lang w:val="pl-PL"/>
        </w:rPr>
        <w:t>Ponadto:</w:t>
      </w:r>
    </w:p>
    <w:p w14:paraId="1C21EBC1" w14:textId="77777777" w:rsidR="00C6125E" w:rsidRPr="00AC3A9A" w:rsidRDefault="00C6125E" w:rsidP="00A2483C">
      <w:pPr>
        <w:pStyle w:val="Normalny1"/>
        <w:numPr>
          <w:ilvl w:val="0"/>
          <w:numId w:val="33"/>
        </w:numPr>
        <w:shd w:val="clear" w:color="auto" w:fill="FFFFFF"/>
        <w:tabs>
          <w:tab w:val="left" w:pos="426"/>
        </w:tabs>
        <w:spacing w:line="276" w:lineRule="auto"/>
        <w:ind w:left="426" w:hanging="426"/>
        <w:jc w:val="both"/>
        <w:rPr>
          <w:rFonts w:ascii="Arial" w:hAnsi="Arial" w:cs="Arial"/>
          <w:spacing w:val="-1"/>
          <w:sz w:val="22"/>
          <w:szCs w:val="22"/>
          <w:lang w:val="pl-PL"/>
        </w:rPr>
      </w:pPr>
      <w:r w:rsidRPr="00AC3A9A">
        <w:rPr>
          <w:rFonts w:ascii="Arial" w:hAnsi="Arial" w:cs="Arial"/>
          <w:spacing w:val="-1"/>
          <w:sz w:val="22"/>
          <w:szCs w:val="22"/>
          <w:lang w:val="pl-PL"/>
        </w:rPr>
        <w:t xml:space="preserve">Oświadczam, że zapoznałem się z lokalnymi warunkami realizacji oraz zdobyłem wszelkie informacje  konieczne do właściwego przygotowania niniejszej oferty; </w:t>
      </w:r>
    </w:p>
    <w:p w14:paraId="5C5DFF7D" w14:textId="77777777" w:rsidR="00C6125E" w:rsidRPr="00AC3A9A" w:rsidRDefault="00C6125E" w:rsidP="00A2483C">
      <w:pPr>
        <w:pStyle w:val="Normalny1"/>
        <w:numPr>
          <w:ilvl w:val="0"/>
          <w:numId w:val="33"/>
        </w:numPr>
        <w:shd w:val="clear" w:color="auto" w:fill="FFFFFF"/>
        <w:tabs>
          <w:tab w:val="left" w:pos="426"/>
        </w:tabs>
        <w:spacing w:line="276" w:lineRule="auto"/>
        <w:ind w:left="426" w:hanging="426"/>
        <w:jc w:val="both"/>
        <w:rPr>
          <w:rFonts w:ascii="Arial" w:hAnsi="Arial" w:cs="Arial"/>
          <w:spacing w:val="-1"/>
          <w:sz w:val="22"/>
          <w:szCs w:val="22"/>
          <w:lang w:val="pl-PL"/>
        </w:rPr>
      </w:pPr>
      <w:r w:rsidRPr="00AC3A9A">
        <w:rPr>
          <w:rFonts w:ascii="Arial" w:hAnsi="Arial" w:cs="Arial"/>
          <w:spacing w:val="-1"/>
          <w:sz w:val="22"/>
          <w:szCs w:val="22"/>
          <w:lang w:val="pl-PL"/>
        </w:rPr>
        <w:t>Oświadczam, że uważam się związany niniejszą ofertą przez okres 30 dni od daty upływu terminu składania ofert;</w:t>
      </w:r>
    </w:p>
    <w:p w14:paraId="1D1F36FA" w14:textId="77777777" w:rsidR="00C6125E" w:rsidRPr="00AC3A9A" w:rsidRDefault="00C6125E" w:rsidP="00C4328B">
      <w:pPr>
        <w:pStyle w:val="Normalny1"/>
        <w:numPr>
          <w:ilvl w:val="0"/>
          <w:numId w:val="33"/>
        </w:numPr>
        <w:shd w:val="clear" w:color="auto" w:fill="FFFFFF"/>
        <w:tabs>
          <w:tab w:val="left" w:pos="426"/>
        </w:tabs>
        <w:spacing w:line="276" w:lineRule="auto"/>
        <w:ind w:left="426" w:hanging="426"/>
        <w:jc w:val="both"/>
        <w:rPr>
          <w:rFonts w:ascii="Arial" w:hAnsi="Arial" w:cs="Arial"/>
          <w:spacing w:val="-1"/>
          <w:sz w:val="22"/>
          <w:szCs w:val="22"/>
          <w:lang w:val="pl-PL"/>
        </w:rPr>
      </w:pPr>
      <w:r w:rsidRPr="00AC3A9A">
        <w:rPr>
          <w:rFonts w:ascii="Arial" w:hAnsi="Arial" w:cs="Arial"/>
          <w:spacing w:val="-1"/>
          <w:sz w:val="22"/>
          <w:szCs w:val="22"/>
          <w:lang w:val="pl-PL"/>
        </w:rPr>
        <w:t>Gwarantuję wykonanie całości niniejszego zamówienia zgodnie z treścią zapytania ofertowego oraz obowiązującym prawem.</w:t>
      </w:r>
    </w:p>
    <w:p w14:paraId="518CE31F" w14:textId="77777777" w:rsidR="00C6125E" w:rsidRPr="00AC3A9A" w:rsidRDefault="00C6125E" w:rsidP="00C4328B">
      <w:pPr>
        <w:pStyle w:val="Normalny1"/>
        <w:numPr>
          <w:ilvl w:val="0"/>
          <w:numId w:val="33"/>
        </w:numPr>
        <w:shd w:val="clear" w:color="auto" w:fill="FFFFFF"/>
        <w:tabs>
          <w:tab w:val="left" w:pos="426"/>
        </w:tabs>
        <w:spacing w:line="276" w:lineRule="auto"/>
        <w:ind w:left="426" w:hanging="426"/>
        <w:jc w:val="both"/>
        <w:rPr>
          <w:rFonts w:ascii="Arial" w:hAnsi="Arial" w:cs="Arial"/>
          <w:spacing w:val="-1"/>
          <w:sz w:val="22"/>
          <w:szCs w:val="22"/>
          <w:lang w:val="pl-PL"/>
        </w:rPr>
      </w:pPr>
      <w:r w:rsidRPr="00AC3A9A">
        <w:rPr>
          <w:rFonts w:ascii="Arial" w:hAnsi="Arial" w:cs="Arial"/>
          <w:spacing w:val="-1"/>
          <w:sz w:val="22"/>
          <w:szCs w:val="22"/>
          <w:lang w:val="pl-PL"/>
        </w:rPr>
        <w:lastRenderedPageBreak/>
        <w:t>Wyrażam zgodę na warunki płatności określone w zapytaniu ofertowym.</w:t>
      </w:r>
    </w:p>
    <w:p w14:paraId="24F1EEFC" w14:textId="67FDA5AB" w:rsidR="00C6125E" w:rsidRPr="00AC3A9A" w:rsidRDefault="00C6125E" w:rsidP="00C4328B">
      <w:pPr>
        <w:pStyle w:val="Normalny1"/>
        <w:numPr>
          <w:ilvl w:val="0"/>
          <w:numId w:val="33"/>
        </w:numPr>
        <w:shd w:val="clear" w:color="auto" w:fill="FFFFFF"/>
        <w:tabs>
          <w:tab w:val="left" w:pos="426"/>
        </w:tabs>
        <w:spacing w:line="276" w:lineRule="auto"/>
        <w:ind w:left="426" w:hanging="426"/>
        <w:jc w:val="both"/>
        <w:rPr>
          <w:rFonts w:ascii="Arial" w:hAnsi="Arial" w:cs="Arial"/>
          <w:spacing w:val="-1"/>
          <w:sz w:val="22"/>
          <w:szCs w:val="22"/>
          <w:lang w:val="pl-PL"/>
        </w:rPr>
      </w:pPr>
      <w:r w:rsidRPr="00AC3A9A">
        <w:rPr>
          <w:rFonts w:ascii="Arial" w:hAnsi="Arial" w:cs="Arial"/>
          <w:spacing w:val="-1"/>
          <w:sz w:val="22"/>
          <w:szCs w:val="22"/>
          <w:lang w:val="pl-PL"/>
        </w:rPr>
        <w:t>Oświadczam, że określone w zapytaniu ofertowym wymogi co do wykonania przedmiotu zamówienia</w:t>
      </w:r>
      <w:r w:rsidR="00BE2E12" w:rsidRPr="00AC3A9A">
        <w:rPr>
          <w:rFonts w:ascii="Arial" w:hAnsi="Arial" w:cs="Arial"/>
          <w:spacing w:val="-1"/>
          <w:sz w:val="22"/>
          <w:szCs w:val="22"/>
          <w:lang w:val="pl-PL"/>
        </w:rPr>
        <w:t xml:space="preserve"> oraz </w:t>
      </w:r>
      <w:r w:rsidRPr="00AC3A9A">
        <w:rPr>
          <w:rFonts w:ascii="Arial" w:hAnsi="Arial" w:cs="Arial"/>
          <w:spacing w:val="-1"/>
          <w:sz w:val="22"/>
          <w:szCs w:val="22"/>
          <w:lang w:val="pl-PL"/>
        </w:rPr>
        <w:t>warunki udziału w procedurze zapytania ofertowego są przeze mnie spełnione i zobowiązuję się w przypadku wyboru mojej oferty do zawarcia umowy w terminie i miejscu wyznaczonym przez Zamawiającego.</w:t>
      </w:r>
    </w:p>
    <w:p w14:paraId="75B077C0" w14:textId="77777777" w:rsidR="00C6125E" w:rsidRPr="00AC3A9A" w:rsidRDefault="00C6125E" w:rsidP="00C4328B">
      <w:pPr>
        <w:pStyle w:val="Normalny1"/>
        <w:numPr>
          <w:ilvl w:val="0"/>
          <w:numId w:val="33"/>
        </w:numPr>
        <w:shd w:val="clear" w:color="auto" w:fill="FFFFFF"/>
        <w:tabs>
          <w:tab w:val="left" w:pos="426"/>
        </w:tabs>
        <w:spacing w:line="276" w:lineRule="auto"/>
        <w:ind w:left="426" w:hanging="426"/>
        <w:rPr>
          <w:rFonts w:ascii="Arial" w:hAnsi="Arial" w:cs="Arial"/>
          <w:spacing w:val="-1"/>
          <w:sz w:val="22"/>
          <w:szCs w:val="22"/>
          <w:lang w:val="pl-PL"/>
        </w:rPr>
      </w:pPr>
      <w:r w:rsidRPr="00AC3A9A">
        <w:rPr>
          <w:rFonts w:ascii="Arial" w:hAnsi="Arial" w:cs="Arial"/>
          <w:spacing w:val="-1"/>
          <w:sz w:val="22"/>
          <w:szCs w:val="22"/>
          <w:lang w:val="pl-PL"/>
        </w:rPr>
        <w:t>Oświadczam że:</w:t>
      </w:r>
    </w:p>
    <w:p w14:paraId="0DEEEAB4" w14:textId="77777777" w:rsidR="00C6125E" w:rsidRPr="00AC3A9A" w:rsidRDefault="00C6125E" w:rsidP="00C4328B">
      <w:pPr>
        <w:pStyle w:val="msonormalcxspdrugie"/>
        <w:numPr>
          <w:ilvl w:val="0"/>
          <w:numId w:val="34"/>
        </w:numPr>
        <w:suppressAutoHyphens/>
        <w:spacing w:before="0" w:beforeAutospacing="0" w:after="0" w:afterAutospacing="0" w:line="276" w:lineRule="auto"/>
        <w:jc w:val="both"/>
        <w:textAlignment w:val="baseline"/>
        <w:rPr>
          <w:rFonts w:ascii="Arial" w:hAnsi="Arial" w:cs="Arial"/>
          <w:sz w:val="22"/>
          <w:szCs w:val="22"/>
        </w:rPr>
      </w:pPr>
      <w:r w:rsidRPr="00AC3A9A">
        <w:rPr>
          <w:rFonts w:ascii="Arial" w:hAnsi="Arial" w:cs="Arial"/>
          <w:sz w:val="22"/>
          <w:szCs w:val="22"/>
        </w:rPr>
        <w:t>Posiadam uprawnienia do wykonywania określonej działalności lub czynności, jeżeli ustawa nakłada obowiązek posiadania takich uprawnień.</w:t>
      </w:r>
    </w:p>
    <w:p w14:paraId="21AEA8E0" w14:textId="77777777" w:rsidR="00C6125E" w:rsidRPr="00AC3A9A" w:rsidRDefault="00C6125E" w:rsidP="00C4328B">
      <w:pPr>
        <w:pStyle w:val="msonormalcxspdrugie"/>
        <w:numPr>
          <w:ilvl w:val="0"/>
          <w:numId w:val="34"/>
        </w:numPr>
        <w:suppressAutoHyphens/>
        <w:spacing w:before="0" w:beforeAutospacing="0" w:after="0" w:afterAutospacing="0" w:line="276" w:lineRule="auto"/>
        <w:jc w:val="both"/>
        <w:textAlignment w:val="baseline"/>
        <w:rPr>
          <w:rFonts w:ascii="Arial" w:hAnsi="Arial" w:cs="Arial"/>
          <w:sz w:val="22"/>
          <w:szCs w:val="22"/>
        </w:rPr>
      </w:pPr>
      <w:r w:rsidRPr="00AC3A9A">
        <w:rPr>
          <w:rFonts w:ascii="Arial" w:hAnsi="Arial" w:cs="Arial"/>
          <w:sz w:val="22"/>
          <w:szCs w:val="22"/>
        </w:rPr>
        <w:t>Posiadam niezbędną wiedzę i doświadczenie.</w:t>
      </w:r>
    </w:p>
    <w:p w14:paraId="449156AB" w14:textId="77777777" w:rsidR="00C6125E" w:rsidRPr="00AC3A9A" w:rsidRDefault="00C6125E" w:rsidP="00C4328B">
      <w:pPr>
        <w:pStyle w:val="msonormalcxspdrugie"/>
        <w:numPr>
          <w:ilvl w:val="0"/>
          <w:numId w:val="34"/>
        </w:numPr>
        <w:suppressAutoHyphens/>
        <w:spacing w:before="0" w:beforeAutospacing="0" w:after="0" w:afterAutospacing="0" w:line="276" w:lineRule="auto"/>
        <w:jc w:val="both"/>
        <w:textAlignment w:val="baseline"/>
        <w:rPr>
          <w:rFonts w:ascii="Arial" w:hAnsi="Arial" w:cs="Arial"/>
          <w:sz w:val="22"/>
          <w:szCs w:val="22"/>
        </w:rPr>
      </w:pPr>
      <w:r w:rsidRPr="00AC3A9A">
        <w:rPr>
          <w:rFonts w:ascii="Arial" w:hAnsi="Arial" w:cs="Arial"/>
          <w:sz w:val="22"/>
          <w:szCs w:val="22"/>
        </w:rPr>
        <w:t>Dysponuję odpowiednim potencjałem technicznym oraz osobami zdolnymi do wykonywania zamówienia.</w:t>
      </w:r>
    </w:p>
    <w:p w14:paraId="16B6A7EE" w14:textId="77777777" w:rsidR="00C6125E" w:rsidRPr="00AC3A9A" w:rsidRDefault="00C6125E" w:rsidP="00C4328B">
      <w:pPr>
        <w:pStyle w:val="msonormalcxspdrugie"/>
        <w:numPr>
          <w:ilvl w:val="0"/>
          <w:numId w:val="34"/>
        </w:numPr>
        <w:suppressAutoHyphens/>
        <w:spacing w:before="0" w:beforeAutospacing="0" w:after="0" w:afterAutospacing="0" w:line="276" w:lineRule="auto"/>
        <w:jc w:val="both"/>
        <w:textAlignment w:val="baseline"/>
        <w:rPr>
          <w:rFonts w:ascii="Arial" w:hAnsi="Arial" w:cs="Arial"/>
          <w:sz w:val="22"/>
          <w:szCs w:val="22"/>
        </w:rPr>
      </w:pPr>
      <w:r w:rsidRPr="00AC3A9A">
        <w:rPr>
          <w:rFonts w:ascii="Arial" w:hAnsi="Arial" w:cs="Arial"/>
          <w:sz w:val="22"/>
          <w:szCs w:val="22"/>
        </w:rPr>
        <w:t>Znajduję się w sytuacji ekonomicznej i finansowej zapewniającej wykonanie zamówienia.</w:t>
      </w:r>
    </w:p>
    <w:p w14:paraId="23CFBE38" w14:textId="364DC2BB" w:rsidR="00FA4275" w:rsidRPr="00AC3A9A" w:rsidRDefault="00FA4275" w:rsidP="00FA4275">
      <w:pPr>
        <w:pStyle w:val="Akapitzlist"/>
        <w:widowControl w:val="0"/>
        <w:numPr>
          <w:ilvl w:val="0"/>
          <w:numId w:val="34"/>
        </w:numPr>
        <w:autoSpaceDE w:val="0"/>
        <w:autoSpaceDN w:val="0"/>
        <w:adjustRightInd w:val="0"/>
        <w:spacing w:line="276" w:lineRule="auto"/>
        <w:contextualSpacing/>
        <w:rPr>
          <w:rFonts w:ascii="Arial" w:hAnsi="Arial" w:cs="Arial"/>
          <w:sz w:val="22"/>
          <w:szCs w:val="22"/>
        </w:rPr>
      </w:pPr>
      <w:r w:rsidRPr="00AC3A9A">
        <w:rPr>
          <w:rFonts w:ascii="Arial" w:hAnsi="Arial" w:cs="Arial"/>
          <w:sz w:val="22"/>
          <w:szCs w:val="22"/>
        </w:rPr>
        <w:t>Nie podlegam wykluczeniu na podstawie art. 108 ust. 1 ustawy z dnia 11 września 2019 r. - Prawo zamówień publicznych (</w:t>
      </w:r>
      <w:proofErr w:type="spellStart"/>
      <w:r w:rsidR="0026371E">
        <w:rPr>
          <w:rFonts w:ascii="Arial" w:hAnsi="Arial" w:cs="Arial"/>
          <w:sz w:val="22"/>
          <w:szCs w:val="22"/>
        </w:rPr>
        <w:t>t.j</w:t>
      </w:r>
      <w:proofErr w:type="spellEnd"/>
      <w:r w:rsidR="0026371E">
        <w:rPr>
          <w:rFonts w:ascii="Arial" w:hAnsi="Arial" w:cs="Arial"/>
          <w:sz w:val="22"/>
          <w:szCs w:val="22"/>
        </w:rPr>
        <w:t xml:space="preserve">. </w:t>
      </w:r>
      <w:r w:rsidRPr="00AC3A9A">
        <w:rPr>
          <w:rFonts w:ascii="Arial" w:hAnsi="Arial" w:cs="Arial"/>
          <w:sz w:val="22"/>
          <w:szCs w:val="22"/>
        </w:rPr>
        <w:t>Dz. U. z 202</w:t>
      </w:r>
      <w:r w:rsidR="0026371E">
        <w:rPr>
          <w:rFonts w:ascii="Arial" w:hAnsi="Arial" w:cs="Arial"/>
          <w:sz w:val="22"/>
          <w:szCs w:val="22"/>
        </w:rPr>
        <w:t>4</w:t>
      </w:r>
      <w:r w:rsidRPr="00AC3A9A">
        <w:rPr>
          <w:rFonts w:ascii="Arial" w:hAnsi="Arial" w:cs="Arial"/>
          <w:sz w:val="22"/>
          <w:szCs w:val="22"/>
        </w:rPr>
        <w:t xml:space="preserve"> r. poz.</w:t>
      </w:r>
      <w:r w:rsidR="0026371E">
        <w:rPr>
          <w:rFonts w:ascii="Arial" w:hAnsi="Arial" w:cs="Arial"/>
          <w:sz w:val="22"/>
          <w:szCs w:val="22"/>
        </w:rPr>
        <w:t xml:space="preserve"> 1320</w:t>
      </w:r>
      <w:r w:rsidRPr="00AC3A9A">
        <w:rPr>
          <w:rFonts w:ascii="Arial" w:hAnsi="Arial" w:cs="Arial"/>
          <w:sz w:val="22"/>
          <w:szCs w:val="22"/>
        </w:rPr>
        <w:t>).</w:t>
      </w:r>
    </w:p>
    <w:p w14:paraId="30A750F4" w14:textId="603454FA" w:rsidR="00F46291" w:rsidRPr="00AC3A9A" w:rsidRDefault="00F46291" w:rsidP="00C4328B">
      <w:pPr>
        <w:pStyle w:val="msonormalcxspdrugie"/>
        <w:numPr>
          <w:ilvl w:val="0"/>
          <w:numId w:val="67"/>
        </w:numPr>
        <w:tabs>
          <w:tab w:val="left" w:pos="993"/>
        </w:tabs>
        <w:suppressAutoHyphens/>
        <w:spacing w:before="0" w:beforeAutospacing="0" w:after="0" w:afterAutospacing="0" w:line="276" w:lineRule="auto"/>
        <w:jc w:val="both"/>
        <w:textAlignment w:val="baseline"/>
        <w:rPr>
          <w:rFonts w:ascii="Arial" w:hAnsi="Arial" w:cs="Arial"/>
          <w:sz w:val="22"/>
          <w:szCs w:val="22"/>
        </w:rPr>
      </w:pPr>
      <w:r w:rsidRPr="00AC3A9A">
        <w:rPr>
          <w:rFonts w:ascii="Arial" w:hAnsi="Arial" w:cs="Arial"/>
          <w:sz w:val="22"/>
          <w:szCs w:val="22"/>
        </w:rPr>
        <w:t xml:space="preserve">Oświadczam, że nie zachodzą w stosunku do mnie przesłanki wykluczenia </w:t>
      </w:r>
      <w:r w:rsidR="00B35853">
        <w:rPr>
          <w:rFonts w:ascii="Arial" w:hAnsi="Arial" w:cs="Arial"/>
          <w:sz w:val="22"/>
          <w:szCs w:val="22"/>
        </w:rPr>
        <w:br/>
      </w:r>
      <w:r w:rsidRPr="00AC3A9A">
        <w:rPr>
          <w:rFonts w:ascii="Arial" w:hAnsi="Arial" w:cs="Arial"/>
          <w:sz w:val="22"/>
          <w:szCs w:val="22"/>
        </w:rPr>
        <w:t xml:space="preserve">z postępowania na podstawie art. 7 ust. 1 ustawy z dnia 13 kwietnia 2022 r. </w:t>
      </w:r>
      <w:r w:rsidR="00B35853">
        <w:rPr>
          <w:rFonts w:ascii="Arial" w:hAnsi="Arial" w:cs="Arial"/>
          <w:sz w:val="22"/>
          <w:szCs w:val="22"/>
        </w:rPr>
        <w:br/>
      </w:r>
      <w:r w:rsidRPr="00AC3A9A">
        <w:rPr>
          <w:rFonts w:ascii="Arial" w:hAnsi="Arial" w:cs="Arial"/>
          <w:sz w:val="22"/>
          <w:szCs w:val="22"/>
        </w:rPr>
        <w:t>o szczególnych rozwiązaniach w zakresie przeciwdziałania wspieraniu agresji na Ukrainę oraz służących ochronie bezpieczeństwa narodowego (</w:t>
      </w:r>
      <w:proofErr w:type="spellStart"/>
      <w:r w:rsidR="0026371E">
        <w:rPr>
          <w:rFonts w:ascii="Arial" w:hAnsi="Arial" w:cs="Arial"/>
          <w:sz w:val="22"/>
          <w:szCs w:val="22"/>
        </w:rPr>
        <w:t>t,j</w:t>
      </w:r>
      <w:proofErr w:type="spellEnd"/>
      <w:r w:rsidR="0026371E">
        <w:rPr>
          <w:rFonts w:ascii="Arial" w:hAnsi="Arial" w:cs="Arial"/>
          <w:sz w:val="22"/>
          <w:szCs w:val="22"/>
        </w:rPr>
        <w:t xml:space="preserve">. </w:t>
      </w:r>
      <w:r w:rsidRPr="00AC3A9A">
        <w:rPr>
          <w:rFonts w:ascii="Arial" w:hAnsi="Arial" w:cs="Arial"/>
          <w:sz w:val="22"/>
          <w:szCs w:val="22"/>
        </w:rPr>
        <w:t>Dz. U.</w:t>
      </w:r>
      <w:r w:rsidR="0026371E">
        <w:rPr>
          <w:rFonts w:ascii="Arial" w:hAnsi="Arial" w:cs="Arial"/>
          <w:sz w:val="22"/>
          <w:szCs w:val="22"/>
        </w:rPr>
        <w:t xml:space="preserve"> z 2024 r.,</w:t>
      </w:r>
      <w:r w:rsidRPr="00AC3A9A">
        <w:rPr>
          <w:rFonts w:ascii="Arial" w:hAnsi="Arial" w:cs="Arial"/>
          <w:sz w:val="22"/>
          <w:szCs w:val="22"/>
        </w:rPr>
        <w:t xml:space="preserve"> poz. </w:t>
      </w:r>
      <w:r w:rsidR="0026371E">
        <w:rPr>
          <w:rFonts w:ascii="Arial" w:hAnsi="Arial" w:cs="Arial"/>
          <w:sz w:val="22"/>
          <w:szCs w:val="22"/>
        </w:rPr>
        <w:t>507</w:t>
      </w:r>
      <w:r w:rsidRPr="00AC3A9A">
        <w:rPr>
          <w:rFonts w:ascii="Arial" w:hAnsi="Arial" w:cs="Arial"/>
          <w:sz w:val="22"/>
          <w:szCs w:val="22"/>
        </w:rPr>
        <w:t>).</w:t>
      </w:r>
    </w:p>
    <w:p w14:paraId="20F454F0" w14:textId="77777777" w:rsidR="00FA4275" w:rsidRDefault="00FA4275" w:rsidP="00C6125E">
      <w:pPr>
        <w:pStyle w:val="Normalny1"/>
        <w:shd w:val="clear" w:color="auto" w:fill="FFFFFF"/>
        <w:tabs>
          <w:tab w:val="left" w:pos="624"/>
        </w:tabs>
        <w:spacing w:line="274" w:lineRule="exact"/>
        <w:rPr>
          <w:rFonts w:ascii="Arial" w:hAnsi="Arial" w:cs="Arial"/>
          <w:spacing w:val="-2"/>
          <w:sz w:val="22"/>
          <w:szCs w:val="22"/>
          <w:highlight w:val="yellow"/>
          <w:shd w:val="clear" w:color="auto" w:fill="FFFF00"/>
          <w:lang w:val="pl-PL"/>
        </w:rPr>
      </w:pPr>
    </w:p>
    <w:p w14:paraId="280E8633" w14:textId="77777777" w:rsidR="00FA4275" w:rsidRDefault="00FA4275" w:rsidP="00C6125E">
      <w:pPr>
        <w:pStyle w:val="Normalny1"/>
        <w:shd w:val="clear" w:color="auto" w:fill="FFFFFF"/>
        <w:tabs>
          <w:tab w:val="left" w:pos="624"/>
        </w:tabs>
        <w:spacing w:line="274" w:lineRule="exact"/>
        <w:rPr>
          <w:rFonts w:ascii="Arial" w:hAnsi="Arial" w:cs="Arial"/>
          <w:spacing w:val="-2"/>
          <w:sz w:val="22"/>
          <w:szCs w:val="22"/>
          <w:highlight w:val="yellow"/>
          <w:shd w:val="clear" w:color="auto" w:fill="FFFF00"/>
          <w:lang w:val="pl-PL"/>
        </w:rPr>
      </w:pPr>
    </w:p>
    <w:p w14:paraId="215F71CA" w14:textId="77777777" w:rsidR="00FA4275" w:rsidRPr="00AC3A9A" w:rsidRDefault="00FA4275" w:rsidP="00C6125E">
      <w:pPr>
        <w:pStyle w:val="Normalny1"/>
        <w:shd w:val="clear" w:color="auto" w:fill="FFFFFF"/>
        <w:tabs>
          <w:tab w:val="left" w:pos="624"/>
        </w:tabs>
        <w:spacing w:line="274" w:lineRule="exact"/>
        <w:rPr>
          <w:rFonts w:ascii="Arial" w:hAnsi="Arial" w:cs="Arial"/>
          <w:spacing w:val="-2"/>
          <w:sz w:val="22"/>
          <w:szCs w:val="22"/>
          <w:highlight w:val="yellow"/>
          <w:shd w:val="clear" w:color="auto" w:fill="FFFF00"/>
          <w:lang w:val="pl-PL"/>
        </w:rPr>
      </w:pPr>
    </w:p>
    <w:p w14:paraId="155CA99C" w14:textId="77777777" w:rsidR="00AB6A65" w:rsidRPr="007A3BD7" w:rsidRDefault="00AB6A65" w:rsidP="00AB6A65">
      <w:pPr>
        <w:pStyle w:val="Normalny1"/>
        <w:spacing w:line="276" w:lineRule="auto"/>
        <w:jc w:val="both"/>
        <w:rPr>
          <w:rFonts w:ascii="Arial" w:hAnsi="Arial" w:cs="Arial"/>
          <w:sz w:val="22"/>
          <w:szCs w:val="22"/>
          <w:lang w:val="pl-PL"/>
        </w:rPr>
      </w:pPr>
    </w:p>
    <w:tbl>
      <w:tblPr>
        <w:tblStyle w:val="Tabela-Siatka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530"/>
        <w:gridCol w:w="4530"/>
      </w:tblGrid>
      <w:tr w:rsidR="00AB6A65" w14:paraId="68B2815D" w14:textId="77777777" w:rsidTr="00A06367">
        <w:tc>
          <w:tcPr>
            <w:tcW w:w="4530" w:type="dxa"/>
          </w:tcPr>
          <w:p w14:paraId="1EE38297" w14:textId="77777777" w:rsidR="00AB6A65" w:rsidRPr="00AB6A65" w:rsidRDefault="00AB6A65" w:rsidP="00A06367">
            <w:pPr>
              <w:pStyle w:val="Normalny1"/>
              <w:spacing w:line="276" w:lineRule="auto"/>
              <w:jc w:val="center"/>
              <w:rPr>
                <w:rFonts w:ascii="Arial" w:hAnsi="Arial" w:cs="Arial"/>
                <w:sz w:val="22"/>
                <w:szCs w:val="22"/>
                <w:lang w:val="pl-PL"/>
              </w:rPr>
            </w:pPr>
            <w:r w:rsidRPr="00AB6A65">
              <w:rPr>
                <w:rFonts w:ascii="Arial" w:hAnsi="Arial" w:cs="Arial"/>
                <w:sz w:val="22"/>
                <w:szCs w:val="22"/>
                <w:lang w:val="pl-PL"/>
              </w:rPr>
              <w:t>…………………………</w:t>
            </w:r>
          </w:p>
          <w:p w14:paraId="1915A82F" w14:textId="77777777" w:rsidR="00AB6A65" w:rsidRPr="00AB6A65" w:rsidRDefault="00AB6A65" w:rsidP="00A06367">
            <w:pPr>
              <w:pStyle w:val="Normalny1"/>
              <w:spacing w:line="276" w:lineRule="auto"/>
              <w:jc w:val="center"/>
              <w:rPr>
                <w:rFonts w:ascii="Arial" w:hAnsi="Arial" w:cs="Arial"/>
                <w:sz w:val="22"/>
                <w:szCs w:val="22"/>
                <w:lang w:val="pl-PL"/>
              </w:rPr>
            </w:pPr>
            <w:r w:rsidRPr="00AB6A65">
              <w:rPr>
                <w:rFonts w:ascii="Arial" w:hAnsi="Arial" w:cs="Arial"/>
                <w:sz w:val="22"/>
                <w:szCs w:val="22"/>
                <w:lang w:val="pl-PL"/>
              </w:rPr>
              <w:t>Miejscowość, data</w:t>
            </w:r>
          </w:p>
        </w:tc>
        <w:tc>
          <w:tcPr>
            <w:tcW w:w="4530" w:type="dxa"/>
          </w:tcPr>
          <w:p w14:paraId="6EE1D7EE" w14:textId="77777777" w:rsidR="00AB6A65" w:rsidRDefault="00AB6A65" w:rsidP="00A06367">
            <w:pPr>
              <w:pStyle w:val="Normalny1"/>
              <w:spacing w:line="276" w:lineRule="auto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7A3BD7">
              <w:rPr>
                <w:rFonts w:ascii="Arial" w:hAnsi="Arial" w:cs="Arial"/>
                <w:sz w:val="22"/>
                <w:szCs w:val="22"/>
              </w:rPr>
              <w:t>……………………………………</w:t>
            </w:r>
          </w:p>
          <w:p w14:paraId="4853158E" w14:textId="77777777" w:rsidR="00AB6A65" w:rsidRPr="00AB6A65" w:rsidRDefault="00AB6A65" w:rsidP="00AB6A65">
            <w:pPr>
              <w:pStyle w:val="Normalny1"/>
              <w:spacing w:line="276" w:lineRule="auto"/>
              <w:jc w:val="center"/>
              <w:rPr>
                <w:rFonts w:ascii="Arial" w:hAnsi="Arial" w:cs="Arial"/>
                <w:i/>
                <w:iCs/>
                <w:sz w:val="18"/>
                <w:szCs w:val="18"/>
                <w:lang w:val="pl-PL"/>
              </w:rPr>
            </w:pPr>
            <w:r w:rsidRPr="007A3BD7">
              <w:rPr>
                <w:rFonts w:ascii="Arial" w:hAnsi="Arial" w:cs="Arial"/>
                <w:i/>
                <w:iCs/>
                <w:sz w:val="18"/>
                <w:szCs w:val="18"/>
              </w:rPr>
              <w:t>(</w:t>
            </w:r>
            <w:r w:rsidRPr="00AB6A65">
              <w:rPr>
                <w:rFonts w:ascii="Arial" w:hAnsi="Arial" w:cs="Arial"/>
                <w:i/>
                <w:iCs/>
                <w:sz w:val="18"/>
                <w:szCs w:val="18"/>
                <w:lang w:val="pl-PL"/>
              </w:rPr>
              <w:t>podpis wykonawcy lub osoby upoważnionej</w:t>
            </w:r>
          </w:p>
          <w:p w14:paraId="6925C2E4" w14:textId="366EC041" w:rsidR="00AB6A65" w:rsidRPr="007A3BD7" w:rsidRDefault="00AB6A65" w:rsidP="00AB6A65">
            <w:pPr>
              <w:pStyle w:val="Normalny1"/>
              <w:spacing w:line="276" w:lineRule="auto"/>
              <w:jc w:val="center"/>
              <w:rPr>
                <w:rFonts w:ascii="Arial" w:hAnsi="Arial" w:cs="Arial"/>
                <w:i/>
                <w:iCs/>
                <w:sz w:val="22"/>
                <w:szCs w:val="22"/>
                <w:lang w:val="pl-PL"/>
              </w:rPr>
            </w:pPr>
            <w:r w:rsidRPr="00AB6A65">
              <w:rPr>
                <w:rFonts w:ascii="Arial" w:hAnsi="Arial" w:cs="Arial"/>
                <w:i/>
                <w:iCs/>
                <w:sz w:val="18"/>
                <w:szCs w:val="18"/>
                <w:lang w:val="pl-PL"/>
              </w:rPr>
              <w:t>pieczątka wykonawcy)</w:t>
            </w:r>
          </w:p>
        </w:tc>
      </w:tr>
    </w:tbl>
    <w:p w14:paraId="2319B324" w14:textId="77777777" w:rsidR="00AB6A65" w:rsidRPr="007A3BD7" w:rsidRDefault="00AB6A65" w:rsidP="00AB6A65">
      <w:pPr>
        <w:pStyle w:val="Normalny1"/>
        <w:spacing w:line="276" w:lineRule="auto"/>
        <w:jc w:val="both"/>
        <w:rPr>
          <w:rFonts w:ascii="Arial" w:hAnsi="Arial" w:cs="Arial"/>
          <w:sz w:val="22"/>
          <w:szCs w:val="22"/>
          <w:highlight w:val="yellow"/>
        </w:rPr>
      </w:pPr>
    </w:p>
    <w:sectPr w:rsidR="00AB6A65" w:rsidRPr="007A3BD7" w:rsidSect="00526487">
      <w:headerReference w:type="first" r:id="rId8"/>
      <w:pgSz w:w="11906" w:h="16838"/>
      <w:pgMar w:top="1985" w:right="1418" w:bottom="1418" w:left="1418" w:header="142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5182554" w14:textId="77777777" w:rsidR="00776F49" w:rsidRDefault="00776F49" w:rsidP="00A22B7C">
      <w:r>
        <w:separator/>
      </w:r>
    </w:p>
  </w:endnote>
  <w:endnote w:type="continuationSeparator" w:id="0">
    <w:p w14:paraId="78CDEB43" w14:textId="77777777" w:rsidR="00776F49" w:rsidRDefault="00776F49" w:rsidP="00A22B7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OpenSymbol">
    <w:altName w:val="Calibri"/>
    <w:charset w:val="00"/>
    <w:family w:val="auto"/>
    <w:pitch w:val="variable"/>
    <w:sig w:usb0="800000AF" w:usb1="1001ECEA" w:usb2="00000000" w:usb3="00000000" w:csb0="00000001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Bookman Old Style">
    <w:panose1 w:val="02050604050505020204"/>
    <w:charset w:val="EE"/>
    <w:family w:val="roman"/>
    <w:pitch w:val="variable"/>
    <w:sig w:usb0="00000287" w:usb1="00000000" w:usb2="00000000" w:usb3="00000000" w:csb0="0000009F" w:csb1="00000000"/>
  </w:font>
  <w:font w:name="Arial Unicode MS">
    <w:panose1 w:val="020B0604020202020204"/>
    <w:charset w:val="80"/>
    <w:family w:val="swiss"/>
    <w:pitch w:val="variable"/>
    <w:sig w:usb0="F7FFAEFF" w:usb1="F9DFFFFF" w:usb2="0000007F" w:usb3="00000000" w:csb0="003F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Franklin Gothic Medium">
    <w:panose1 w:val="020B0603020102020204"/>
    <w:charset w:val="EE"/>
    <w:family w:val="swiss"/>
    <w:pitch w:val="variable"/>
    <w:sig w:usb0="00000287" w:usb1="00000000" w:usb2="00000000" w:usb3="00000000" w:csb0="0000009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Andale Sans UI">
    <w:altName w:val="Calibri"/>
    <w:panose1 w:val="00000000000000000000"/>
    <w:charset w:val="00"/>
    <w:family w:val="roman"/>
    <w:notTrueType/>
    <w:pitch w:val="default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Helvetica">
    <w:panose1 w:val="020B0604020202020204"/>
    <w:charset w:val="00"/>
    <w:family w:val="swiss"/>
    <w:notTrueType/>
    <w:pitch w:val="variable"/>
    <w:sig w:usb0="00000003" w:usb1="00000000" w:usb2="00000000" w:usb3="00000000" w:csb0="00000001" w:csb1="00000000"/>
  </w:font>
  <w:font w:name="ヒラギノ角ゴ Pro W3">
    <w:charset w:val="00"/>
    <w:family w:val="roman"/>
    <w:pitch w:val="default"/>
  </w:font>
  <w:font w:name="Univers-PL">
    <w:altName w:val="Courier New"/>
    <w:charset w:val="01"/>
    <w:family w:val="swiss"/>
    <w:pitch w:val="default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E77F0A9" w14:textId="77777777" w:rsidR="00776F49" w:rsidRDefault="00776F49" w:rsidP="00A22B7C">
      <w:r>
        <w:separator/>
      </w:r>
    </w:p>
  </w:footnote>
  <w:footnote w:type="continuationSeparator" w:id="0">
    <w:p w14:paraId="26FE4683" w14:textId="77777777" w:rsidR="00776F49" w:rsidRDefault="00776F49" w:rsidP="00A22B7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1337D9B" w14:textId="7ED813E6" w:rsidR="00BB32BA" w:rsidRDefault="00BB32BA" w:rsidP="00BB32BA">
    <w:pPr>
      <w:pStyle w:val="Nagwek"/>
    </w:pPr>
    <w:r>
      <w:rPr>
        <w:noProof/>
      </w:rPr>
      <w:drawing>
        <wp:anchor distT="0" distB="0" distL="114300" distR="114300" simplePos="0" relativeHeight="251661312" behindDoc="0" locked="0" layoutInCell="1" allowOverlap="1" wp14:anchorId="10AC6637" wp14:editId="0E47553C">
          <wp:simplePos x="0" y="0"/>
          <wp:positionH relativeFrom="column">
            <wp:posOffset>-462280</wp:posOffset>
          </wp:positionH>
          <wp:positionV relativeFrom="paragraph">
            <wp:posOffset>186055</wp:posOffset>
          </wp:positionV>
          <wp:extent cx="794185" cy="876300"/>
          <wp:effectExtent l="0" t="0" r="6350" b="0"/>
          <wp:wrapNone/>
          <wp:docPr id="366164946" name="Obraz 366164946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herb.jp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94928" cy="87712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>
      <w:rPr>
        <w:noProof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08380583" wp14:editId="5C0E770B">
              <wp:simplePos x="0" y="0"/>
              <wp:positionH relativeFrom="column">
                <wp:posOffset>4643755</wp:posOffset>
              </wp:positionH>
              <wp:positionV relativeFrom="paragraph">
                <wp:posOffset>95250</wp:posOffset>
              </wp:positionV>
              <wp:extent cx="1562100" cy="1200150"/>
              <wp:effectExtent l="0" t="0" r="19050" b="19050"/>
              <wp:wrapNone/>
              <wp:docPr id="6" name="Prostokąt 6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1562100" cy="1200150"/>
                      </a:xfrm>
                      <a:prstGeom prst="rect">
                        <a:avLst/>
                      </a:prstGeom>
                      <a:solidFill>
                        <a:sysClr val="window" lastClr="FFFFFF"/>
                      </a:solidFill>
                      <a:ln w="12700" cap="flat" cmpd="sng" algn="ctr">
                        <a:solidFill>
                          <a:sysClr val="window" lastClr="FFFFFF"/>
                        </a:solidFill>
                        <a:prstDash val="solid"/>
                        <a:miter lim="800000"/>
                      </a:ln>
                      <a:effectLst/>
                    </wps:spPr>
                    <wps:txbx>
                      <w:txbxContent>
                        <w:p w14:paraId="64FF711B" w14:textId="77777777" w:rsidR="00BB32BA" w:rsidRPr="005E3153" w:rsidRDefault="00BB32BA" w:rsidP="00BB32BA">
                          <w:pPr>
                            <w:jc w:val="right"/>
                            <w:rPr>
                              <w:color w:val="000000" w:themeColor="text1"/>
                              <w:sz w:val="18"/>
                              <w:szCs w:val="18"/>
                            </w:rPr>
                          </w:pPr>
                          <w:r w:rsidRPr="005E3153">
                            <w:rPr>
                              <w:color w:val="000000" w:themeColor="text1"/>
                              <w:sz w:val="18"/>
                              <w:szCs w:val="18"/>
                            </w:rPr>
                            <w:t>tel. 94 316-01-20</w:t>
                          </w:r>
                        </w:p>
                        <w:p w14:paraId="36A2F785" w14:textId="77777777" w:rsidR="00BB32BA" w:rsidRPr="005E3153" w:rsidRDefault="00BB32BA" w:rsidP="00BB32BA">
                          <w:pPr>
                            <w:jc w:val="right"/>
                            <w:rPr>
                              <w:color w:val="000000" w:themeColor="text1"/>
                              <w:sz w:val="18"/>
                              <w:szCs w:val="18"/>
                            </w:rPr>
                          </w:pPr>
                          <w:r w:rsidRPr="005E3153">
                            <w:rPr>
                              <w:color w:val="000000" w:themeColor="text1"/>
                              <w:sz w:val="18"/>
                              <w:szCs w:val="18"/>
                            </w:rPr>
                            <w:t>fax 94-316-14-91</w:t>
                          </w:r>
                        </w:p>
                        <w:p w14:paraId="24FE7393" w14:textId="77777777" w:rsidR="00BB32BA" w:rsidRDefault="00BB32BA" w:rsidP="00BB32BA">
                          <w:pPr>
                            <w:jc w:val="right"/>
                            <w:rPr>
                              <w:rStyle w:val="Hipercze"/>
                              <w:color w:val="000000" w:themeColor="text1"/>
                              <w:sz w:val="18"/>
                              <w:szCs w:val="18"/>
                              <w:u w:val="none"/>
                            </w:rPr>
                          </w:pPr>
                          <w:hyperlink r:id="rId2" w:history="1">
                            <w:r w:rsidRPr="005E3153">
                              <w:rPr>
                                <w:rStyle w:val="Hipercze"/>
                                <w:color w:val="000000" w:themeColor="text1"/>
                                <w:sz w:val="18"/>
                                <w:szCs w:val="18"/>
                                <w:u w:val="none"/>
                              </w:rPr>
                              <w:t>www.swieszyno.pl</w:t>
                            </w:r>
                          </w:hyperlink>
                        </w:p>
                        <w:p w14:paraId="50A4821A" w14:textId="77777777" w:rsidR="00BB32BA" w:rsidRDefault="00BB32BA" w:rsidP="00BB32BA">
                          <w:pPr>
                            <w:jc w:val="right"/>
                            <w:rPr>
                              <w:rStyle w:val="Hipercze"/>
                              <w:color w:val="000000" w:themeColor="text1"/>
                              <w:sz w:val="18"/>
                              <w:szCs w:val="18"/>
                              <w:u w:val="none"/>
                            </w:rPr>
                          </w:pPr>
                          <w:r>
                            <w:rPr>
                              <w:rStyle w:val="Hipercze"/>
                              <w:color w:val="000000" w:themeColor="text1"/>
                              <w:sz w:val="18"/>
                              <w:szCs w:val="18"/>
                              <w:u w:val="none"/>
                            </w:rPr>
                            <w:t>gmina@swieszyno.pl</w:t>
                          </w:r>
                        </w:p>
                        <w:p w14:paraId="52200605" w14:textId="77777777" w:rsidR="00BB32BA" w:rsidRPr="005E3153" w:rsidRDefault="00BB32BA" w:rsidP="00BB32BA">
                          <w:pPr>
                            <w:jc w:val="right"/>
                            <w:rPr>
                              <w:color w:val="000000" w:themeColor="text1"/>
                              <w:sz w:val="18"/>
                              <w:szCs w:val="18"/>
                            </w:rPr>
                          </w:pPr>
                          <w:r>
                            <w:rPr>
                              <w:rStyle w:val="Hipercze"/>
                              <w:color w:val="000000" w:themeColor="text1"/>
                              <w:sz w:val="18"/>
                              <w:szCs w:val="18"/>
                              <w:u w:val="none"/>
                            </w:rPr>
                            <w:t>NIP: 499-05-21-087</w:t>
                          </w:r>
                        </w:p>
                      </w:txbxContent>
                    </wps:txbx>
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rect w14:anchorId="08380583" id="Prostokąt 6" o:spid="_x0000_s1026" style="position:absolute;margin-left:365.65pt;margin-top:7.5pt;width:123pt;height:94.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" fillcolor="window" strokecolor="window" strokeweight="1pt">
              <v:textbox>
                <w:txbxContent>
                  <w:p w14:paraId="64FF711B" w14:textId="77777777" w:rsidR="00BB32BA" w:rsidRPr="005E3153" w:rsidRDefault="00BB32BA" w:rsidP="00BB32BA">
                    <w:pPr>
                      <w:jc w:val="right"/>
                      <w:rPr>
                        <w:color w:val="000000" w:themeColor="text1"/>
                        <w:sz w:val="18"/>
                        <w:szCs w:val="18"/>
                      </w:rPr>
                    </w:pPr>
                    <w:r w:rsidRPr="005E3153">
                      <w:rPr>
                        <w:color w:val="000000" w:themeColor="text1"/>
                        <w:sz w:val="18"/>
                        <w:szCs w:val="18"/>
                      </w:rPr>
                      <w:t>tel. 94 316-01-20</w:t>
                    </w:r>
                  </w:p>
                  <w:p w14:paraId="36A2F785" w14:textId="77777777" w:rsidR="00BB32BA" w:rsidRPr="005E3153" w:rsidRDefault="00BB32BA" w:rsidP="00BB32BA">
                    <w:pPr>
                      <w:jc w:val="right"/>
                      <w:rPr>
                        <w:color w:val="000000" w:themeColor="text1"/>
                        <w:sz w:val="18"/>
                        <w:szCs w:val="18"/>
                      </w:rPr>
                    </w:pPr>
                    <w:r w:rsidRPr="005E3153">
                      <w:rPr>
                        <w:color w:val="000000" w:themeColor="text1"/>
                        <w:sz w:val="18"/>
                        <w:szCs w:val="18"/>
                      </w:rPr>
                      <w:t>fax 94-316-14-91</w:t>
                    </w:r>
                  </w:p>
                  <w:p w14:paraId="24FE7393" w14:textId="77777777" w:rsidR="00BB32BA" w:rsidRDefault="00BB32BA" w:rsidP="00BB32BA">
                    <w:pPr>
                      <w:jc w:val="right"/>
                      <w:rPr>
                        <w:rStyle w:val="Hipercze"/>
                        <w:color w:val="000000" w:themeColor="text1"/>
                        <w:sz w:val="18"/>
                        <w:szCs w:val="18"/>
                        <w:u w:val="none"/>
                      </w:rPr>
                    </w:pPr>
                    <w:hyperlink r:id="rId3" w:history="1">
                      <w:r w:rsidRPr="005E3153">
                        <w:rPr>
                          <w:rStyle w:val="Hipercze"/>
                          <w:color w:val="000000" w:themeColor="text1"/>
                          <w:sz w:val="18"/>
                          <w:szCs w:val="18"/>
                          <w:u w:val="none"/>
                        </w:rPr>
                        <w:t>www.swieszyno.pl</w:t>
                      </w:r>
                    </w:hyperlink>
                  </w:p>
                  <w:p w14:paraId="50A4821A" w14:textId="77777777" w:rsidR="00BB32BA" w:rsidRDefault="00BB32BA" w:rsidP="00BB32BA">
                    <w:pPr>
                      <w:jc w:val="right"/>
                      <w:rPr>
                        <w:rStyle w:val="Hipercze"/>
                        <w:color w:val="000000" w:themeColor="text1"/>
                        <w:sz w:val="18"/>
                        <w:szCs w:val="18"/>
                        <w:u w:val="none"/>
                      </w:rPr>
                    </w:pPr>
                    <w:r>
                      <w:rPr>
                        <w:rStyle w:val="Hipercze"/>
                        <w:color w:val="000000" w:themeColor="text1"/>
                        <w:sz w:val="18"/>
                        <w:szCs w:val="18"/>
                        <w:u w:val="none"/>
                      </w:rPr>
                      <w:t>gmina@swieszyno.pl</w:t>
                    </w:r>
                  </w:p>
                  <w:p w14:paraId="52200605" w14:textId="77777777" w:rsidR="00BB32BA" w:rsidRPr="005E3153" w:rsidRDefault="00BB32BA" w:rsidP="00BB32BA">
                    <w:pPr>
                      <w:jc w:val="right"/>
                      <w:rPr>
                        <w:color w:val="000000" w:themeColor="text1"/>
                        <w:sz w:val="18"/>
                        <w:szCs w:val="18"/>
                      </w:rPr>
                    </w:pPr>
                    <w:r>
                      <w:rPr>
                        <w:rStyle w:val="Hipercze"/>
                        <w:color w:val="000000" w:themeColor="text1"/>
                        <w:sz w:val="18"/>
                        <w:szCs w:val="18"/>
                        <w:u w:val="none"/>
                      </w:rPr>
                      <w:t>NIP: 499-05-21-087</w:t>
                    </w:r>
                  </w:p>
                </w:txbxContent>
              </v:textbox>
            </v:rect>
          </w:pict>
        </mc:Fallback>
      </mc:AlternateContent>
    </w:r>
  </w:p>
  <w:p w14:paraId="7F66647E" w14:textId="5C470D55" w:rsidR="00BB32BA" w:rsidRDefault="00BB32BA" w:rsidP="00BB32BA">
    <w:pPr>
      <w:pStyle w:val="Nagwek"/>
      <w:jc w:val="center"/>
    </w:pPr>
  </w:p>
  <w:p w14:paraId="162A3707" w14:textId="77777777" w:rsidR="00BB32BA" w:rsidRPr="008045E7" w:rsidRDefault="00BB32BA" w:rsidP="00BB32BA">
    <w:pPr>
      <w:pStyle w:val="Nagwek"/>
      <w:tabs>
        <w:tab w:val="clear" w:pos="9072"/>
      </w:tabs>
      <w:spacing w:line="276" w:lineRule="auto"/>
      <w:ind w:left="993" w:right="992"/>
      <w:jc w:val="center"/>
      <w:rPr>
        <w:sz w:val="40"/>
      </w:rPr>
    </w:pPr>
    <w:r>
      <w:rPr>
        <w:sz w:val="40"/>
      </w:rPr>
      <w:t>Gmina</w:t>
    </w:r>
    <w:r w:rsidRPr="008045E7">
      <w:rPr>
        <w:sz w:val="40"/>
      </w:rPr>
      <w:t xml:space="preserve"> Świeszyno</w:t>
    </w:r>
  </w:p>
  <w:p w14:paraId="6C8DC7C1" w14:textId="77777777" w:rsidR="00BB32BA" w:rsidRPr="008045E7" w:rsidRDefault="00BB32BA" w:rsidP="00BB32BA">
    <w:pPr>
      <w:pStyle w:val="Nagwek"/>
      <w:tabs>
        <w:tab w:val="clear" w:pos="9072"/>
      </w:tabs>
      <w:spacing w:line="276" w:lineRule="auto"/>
      <w:ind w:left="993" w:right="992"/>
      <w:jc w:val="center"/>
    </w:pPr>
    <w:r w:rsidRPr="008045E7">
      <w:t>Świeszyno 71, 76-024 Świeszyno, powiat koszaliński</w:t>
    </w:r>
  </w:p>
  <w:p w14:paraId="16352A81" w14:textId="77777777" w:rsidR="00BB32BA" w:rsidRPr="00BB32BA" w:rsidRDefault="00BB32BA" w:rsidP="00BB32BA">
    <w:pPr>
      <w:pStyle w:val="Nagwek"/>
      <w:tabs>
        <w:tab w:val="clear" w:pos="9072"/>
      </w:tabs>
      <w:spacing w:line="276" w:lineRule="auto"/>
      <w:ind w:left="993" w:right="992"/>
      <w:jc w:val="center"/>
      <w:rPr>
        <w:sz w:val="16"/>
        <w:szCs w:val="16"/>
      </w:rPr>
    </w:pPr>
    <w:r w:rsidRPr="00BB32BA">
      <w:rPr>
        <w:noProof/>
        <w:sz w:val="16"/>
        <w:szCs w:val="16"/>
      </w:rPr>
      <mc:AlternateContent>
        <mc:Choice Requires="wps">
          <w:drawing>
            <wp:anchor distT="0" distB="0" distL="114300" distR="114300" simplePos="0" relativeHeight="251660288" behindDoc="0" locked="0" layoutInCell="1" allowOverlap="1" wp14:anchorId="4EFEF5FE" wp14:editId="262FE4BF">
              <wp:simplePos x="0" y="0"/>
              <wp:positionH relativeFrom="column">
                <wp:posOffset>843280</wp:posOffset>
              </wp:positionH>
              <wp:positionV relativeFrom="paragraph">
                <wp:posOffset>229235</wp:posOffset>
              </wp:positionV>
              <wp:extent cx="5219700" cy="0"/>
              <wp:effectExtent l="0" t="0" r="0" b="0"/>
              <wp:wrapNone/>
              <wp:docPr id="7" name="Łącznik prosty 7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5219700" cy="0"/>
                      </a:xfrm>
                      <a:prstGeom prst="line">
                        <a:avLst/>
                      </a:prstGeom>
                      <a:noFill/>
                      <a:ln w="9525" cap="flat" cmpd="sng" algn="ctr">
                        <a:solidFill>
                          <a:sysClr val="windowText" lastClr="000000"/>
                        </a:solidFill>
                        <a:prstDash val="solid"/>
                        <a:miter lim="800000"/>
                      </a:ln>
                      <a:effectLst/>
                    </wps:spPr>
                    <wps:bodyPr/>
                  </wps:wsp>
                </a:graphicData>
              </a:graphic>
            </wp:anchor>
          </w:drawing>
        </mc:Choice>
        <mc:Fallback>
          <w:pict>
            <v:line w14:anchorId="2991D156" id="Łącznik prosty 7" o:spid="_x0000_s1026" style="position:absolute;z-index:2516602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66.4pt,18.05pt" to="477.4pt,18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" strokecolor="windowText">
              <v:stroke joinstyle="miter"/>
            </v:line>
          </w:pict>
        </mc:Fallback>
      </mc:AlternateConten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000004"/>
    <w:multiLevelType w:val="singleLevel"/>
    <w:tmpl w:val="00000004"/>
    <w:name w:val="WW8Num4"/>
    <w:lvl w:ilvl="0">
      <w:start w:val="1"/>
      <w:numFmt w:val="lowerLetter"/>
      <w:lvlText w:val="%1)"/>
      <w:lvlJc w:val="left"/>
      <w:pPr>
        <w:tabs>
          <w:tab w:val="num" w:pos="0"/>
        </w:tabs>
        <w:ind w:left="1004" w:hanging="360"/>
      </w:pPr>
      <w:rPr>
        <w:rFonts w:ascii="Arial" w:hAnsi="Arial" w:cs="Arial"/>
      </w:rPr>
    </w:lvl>
  </w:abstractNum>
  <w:abstractNum w:abstractNumId="1" w15:restartNumberingAfterBreak="0">
    <w:nsid w:val="00000005"/>
    <w:multiLevelType w:val="multilevel"/>
    <w:tmpl w:val="00000005"/>
    <w:name w:val="WW8Num5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/>
        <w:color w:val="auto"/>
      </w:rPr>
    </w:lvl>
    <w:lvl w:ilvl="1">
      <w:start w:val="1"/>
      <w:numFmt w:val="bullet"/>
      <w:lvlText w:val="◦"/>
      <w:lvlJc w:val="left"/>
      <w:pPr>
        <w:tabs>
          <w:tab w:val="num" w:pos="1080"/>
        </w:tabs>
        <w:ind w:left="1080" w:hanging="360"/>
      </w:pPr>
      <w:rPr>
        <w:rFonts w:ascii="OpenSymbol" w:hAnsi="OpenSymbol"/>
        <w:color w:val="auto"/>
      </w:rPr>
    </w:lvl>
    <w:lvl w:ilvl="2">
      <w:start w:val="1"/>
      <w:numFmt w:val="bullet"/>
      <w:lvlText w:val="▪"/>
      <w:lvlJc w:val="left"/>
      <w:pPr>
        <w:tabs>
          <w:tab w:val="num" w:pos="1440"/>
        </w:tabs>
        <w:ind w:left="1440" w:hanging="360"/>
      </w:pPr>
      <w:rPr>
        <w:rFonts w:ascii="OpenSymbol" w:hAnsi="OpenSymbol"/>
        <w:color w:val="auto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/>
        <w:color w:val="auto"/>
      </w:rPr>
    </w:lvl>
    <w:lvl w:ilvl="4">
      <w:start w:val="1"/>
      <w:numFmt w:val="bullet"/>
      <w:lvlText w:val="◦"/>
      <w:lvlJc w:val="left"/>
      <w:pPr>
        <w:tabs>
          <w:tab w:val="num" w:pos="2160"/>
        </w:tabs>
        <w:ind w:left="2160" w:hanging="360"/>
      </w:pPr>
      <w:rPr>
        <w:rFonts w:ascii="OpenSymbol" w:hAnsi="OpenSymbol"/>
        <w:color w:val="auto"/>
      </w:rPr>
    </w:lvl>
    <w:lvl w:ilvl="5">
      <w:start w:val="1"/>
      <w:numFmt w:val="bullet"/>
      <w:lvlText w:val="▪"/>
      <w:lvlJc w:val="left"/>
      <w:pPr>
        <w:tabs>
          <w:tab w:val="num" w:pos="2520"/>
        </w:tabs>
        <w:ind w:left="2520" w:hanging="360"/>
      </w:pPr>
      <w:rPr>
        <w:rFonts w:ascii="OpenSymbol" w:hAnsi="OpenSymbol"/>
        <w:color w:val="auto"/>
      </w:rPr>
    </w:lvl>
    <w:lvl w:ilvl="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/>
        <w:color w:val="auto"/>
      </w:rPr>
    </w:lvl>
    <w:lvl w:ilvl="7">
      <w:start w:val="1"/>
      <w:numFmt w:val="bullet"/>
      <w:lvlText w:val="◦"/>
      <w:lvlJc w:val="left"/>
      <w:pPr>
        <w:tabs>
          <w:tab w:val="num" w:pos="3240"/>
        </w:tabs>
        <w:ind w:left="3240" w:hanging="360"/>
      </w:pPr>
      <w:rPr>
        <w:rFonts w:ascii="OpenSymbol" w:hAnsi="OpenSymbol"/>
        <w:color w:val="auto"/>
      </w:rPr>
    </w:lvl>
    <w:lvl w:ilvl="8">
      <w:start w:val="1"/>
      <w:numFmt w:val="bullet"/>
      <w:lvlText w:val="▪"/>
      <w:lvlJc w:val="left"/>
      <w:pPr>
        <w:tabs>
          <w:tab w:val="num" w:pos="3600"/>
        </w:tabs>
        <w:ind w:left="3600" w:hanging="360"/>
      </w:pPr>
      <w:rPr>
        <w:rFonts w:ascii="OpenSymbol" w:hAnsi="OpenSymbol"/>
        <w:color w:val="auto"/>
      </w:rPr>
    </w:lvl>
  </w:abstractNum>
  <w:abstractNum w:abstractNumId="2" w15:restartNumberingAfterBreak="0">
    <w:nsid w:val="0000000D"/>
    <w:multiLevelType w:val="multilevel"/>
    <w:tmpl w:val="0000000D"/>
    <w:name w:val="WW8Num13"/>
    <w:lvl w:ilvl="0">
      <w:start w:val="1"/>
      <w:numFmt w:val="bullet"/>
      <w:lvlText w:val=""/>
      <w:lvlJc w:val="left"/>
      <w:pPr>
        <w:tabs>
          <w:tab w:val="num" w:pos="502"/>
        </w:tabs>
        <w:ind w:left="502" w:hanging="360"/>
      </w:pPr>
      <w:rPr>
        <w:rFonts w:ascii="Symbol" w:hAnsi="Symbol"/>
      </w:rPr>
    </w:lvl>
    <w:lvl w:ilvl="1">
      <w:start w:val="1"/>
      <w:numFmt w:val="bullet"/>
      <w:lvlText w:val="◦"/>
      <w:lvlJc w:val="left"/>
      <w:pPr>
        <w:tabs>
          <w:tab w:val="num" w:pos="1080"/>
        </w:tabs>
        <w:ind w:left="1080" w:hanging="360"/>
      </w:pPr>
      <w:rPr>
        <w:rFonts w:ascii="OpenSymbol" w:hAnsi="OpenSymbol" w:cs="Times New Roman"/>
        <w:color w:val="auto"/>
      </w:rPr>
    </w:lvl>
    <w:lvl w:ilvl="2">
      <w:start w:val="1"/>
      <w:numFmt w:val="bullet"/>
      <w:lvlText w:val="▪"/>
      <w:lvlJc w:val="left"/>
      <w:pPr>
        <w:tabs>
          <w:tab w:val="num" w:pos="1440"/>
        </w:tabs>
        <w:ind w:left="1440" w:hanging="360"/>
      </w:pPr>
      <w:rPr>
        <w:rFonts w:ascii="OpenSymbol" w:hAnsi="OpenSymbol" w:cs="Times New Roman"/>
        <w:color w:val="auto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/>
      </w:rPr>
    </w:lvl>
    <w:lvl w:ilvl="4">
      <w:start w:val="1"/>
      <w:numFmt w:val="bullet"/>
      <w:lvlText w:val="◦"/>
      <w:lvlJc w:val="left"/>
      <w:pPr>
        <w:tabs>
          <w:tab w:val="num" w:pos="2160"/>
        </w:tabs>
        <w:ind w:left="2160" w:hanging="360"/>
      </w:pPr>
      <w:rPr>
        <w:rFonts w:ascii="OpenSymbol" w:hAnsi="OpenSymbol" w:cs="Times New Roman"/>
        <w:color w:val="auto"/>
      </w:rPr>
    </w:lvl>
    <w:lvl w:ilvl="5">
      <w:start w:val="1"/>
      <w:numFmt w:val="bullet"/>
      <w:lvlText w:val="▪"/>
      <w:lvlJc w:val="left"/>
      <w:pPr>
        <w:tabs>
          <w:tab w:val="num" w:pos="2520"/>
        </w:tabs>
        <w:ind w:left="2520" w:hanging="360"/>
      </w:pPr>
      <w:rPr>
        <w:rFonts w:ascii="OpenSymbol" w:hAnsi="OpenSymbol" w:cs="Times New Roman"/>
        <w:color w:val="auto"/>
      </w:rPr>
    </w:lvl>
    <w:lvl w:ilvl="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/>
      </w:rPr>
    </w:lvl>
    <w:lvl w:ilvl="7">
      <w:start w:val="1"/>
      <w:numFmt w:val="bullet"/>
      <w:lvlText w:val="◦"/>
      <w:lvlJc w:val="left"/>
      <w:pPr>
        <w:tabs>
          <w:tab w:val="num" w:pos="3240"/>
        </w:tabs>
        <w:ind w:left="3240" w:hanging="360"/>
      </w:pPr>
      <w:rPr>
        <w:rFonts w:ascii="OpenSymbol" w:hAnsi="OpenSymbol" w:cs="Times New Roman"/>
        <w:color w:val="auto"/>
      </w:rPr>
    </w:lvl>
    <w:lvl w:ilvl="8">
      <w:start w:val="1"/>
      <w:numFmt w:val="bullet"/>
      <w:lvlText w:val="▪"/>
      <w:lvlJc w:val="left"/>
      <w:pPr>
        <w:tabs>
          <w:tab w:val="num" w:pos="3600"/>
        </w:tabs>
        <w:ind w:left="3600" w:hanging="360"/>
      </w:pPr>
      <w:rPr>
        <w:rFonts w:ascii="OpenSymbol" w:hAnsi="OpenSymbol" w:cs="Times New Roman"/>
        <w:color w:val="auto"/>
      </w:rPr>
    </w:lvl>
  </w:abstractNum>
  <w:abstractNum w:abstractNumId="3" w15:restartNumberingAfterBreak="0">
    <w:nsid w:val="0000000F"/>
    <w:multiLevelType w:val="multilevel"/>
    <w:tmpl w:val="0000000F"/>
    <w:name w:val="WWNum33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4" w15:restartNumberingAfterBreak="0">
    <w:nsid w:val="001255CC"/>
    <w:multiLevelType w:val="hybridMultilevel"/>
    <w:tmpl w:val="F8546E56"/>
    <w:lvl w:ilvl="0" w:tplc="47B8ACAE">
      <w:start w:val="1"/>
      <w:numFmt w:val="lowerLetter"/>
      <w:lvlText w:val="%1)"/>
      <w:lvlJc w:val="left"/>
      <w:pPr>
        <w:ind w:left="2291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02756520"/>
    <w:multiLevelType w:val="hybridMultilevel"/>
    <w:tmpl w:val="991EB3D6"/>
    <w:lvl w:ilvl="0" w:tplc="47B8ACAE">
      <w:start w:val="1"/>
      <w:numFmt w:val="lowerLetter"/>
      <w:lvlText w:val="%1)"/>
      <w:lvlJc w:val="left"/>
      <w:pPr>
        <w:ind w:left="144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589" w:hanging="360"/>
      </w:pPr>
    </w:lvl>
    <w:lvl w:ilvl="2" w:tplc="0415001B" w:tentative="1">
      <w:start w:val="1"/>
      <w:numFmt w:val="lowerRoman"/>
      <w:lvlText w:val="%3."/>
      <w:lvlJc w:val="right"/>
      <w:pPr>
        <w:ind w:left="1309" w:hanging="180"/>
      </w:pPr>
    </w:lvl>
    <w:lvl w:ilvl="3" w:tplc="0415000F" w:tentative="1">
      <w:start w:val="1"/>
      <w:numFmt w:val="decimal"/>
      <w:lvlText w:val="%4."/>
      <w:lvlJc w:val="left"/>
      <w:pPr>
        <w:ind w:left="2029" w:hanging="360"/>
      </w:pPr>
    </w:lvl>
    <w:lvl w:ilvl="4" w:tplc="04150019" w:tentative="1">
      <w:start w:val="1"/>
      <w:numFmt w:val="lowerLetter"/>
      <w:lvlText w:val="%5."/>
      <w:lvlJc w:val="left"/>
      <w:pPr>
        <w:ind w:left="2749" w:hanging="360"/>
      </w:pPr>
    </w:lvl>
    <w:lvl w:ilvl="5" w:tplc="0415001B" w:tentative="1">
      <w:start w:val="1"/>
      <w:numFmt w:val="lowerRoman"/>
      <w:lvlText w:val="%6."/>
      <w:lvlJc w:val="right"/>
      <w:pPr>
        <w:ind w:left="3469" w:hanging="180"/>
      </w:pPr>
    </w:lvl>
    <w:lvl w:ilvl="6" w:tplc="0415000F" w:tentative="1">
      <w:start w:val="1"/>
      <w:numFmt w:val="decimal"/>
      <w:lvlText w:val="%7."/>
      <w:lvlJc w:val="left"/>
      <w:pPr>
        <w:ind w:left="4189" w:hanging="360"/>
      </w:pPr>
    </w:lvl>
    <w:lvl w:ilvl="7" w:tplc="04150019" w:tentative="1">
      <w:start w:val="1"/>
      <w:numFmt w:val="lowerLetter"/>
      <w:lvlText w:val="%8."/>
      <w:lvlJc w:val="left"/>
      <w:pPr>
        <w:ind w:left="4909" w:hanging="360"/>
      </w:pPr>
    </w:lvl>
    <w:lvl w:ilvl="8" w:tplc="0415001B" w:tentative="1">
      <w:start w:val="1"/>
      <w:numFmt w:val="lowerRoman"/>
      <w:lvlText w:val="%9."/>
      <w:lvlJc w:val="right"/>
      <w:pPr>
        <w:ind w:left="5629" w:hanging="180"/>
      </w:pPr>
    </w:lvl>
  </w:abstractNum>
  <w:abstractNum w:abstractNumId="6" w15:restartNumberingAfterBreak="0">
    <w:nsid w:val="03673E22"/>
    <w:multiLevelType w:val="multilevel"/>
    <w:tmpl w:val="CEFC50F4"/>
    <w:styleLink w:val="WW8Num16"/>
    <w:lvl w:ilvl="0">
      <w:start w:val="1"/>
      <w:numFmt w:val="decimal"/>
      <w:lvlText w:val="%1."/>
      <w:lvlJc w:val="left"/>
    </w:lvl>
    <w:lvl w:ilvl="1">
      <w:start w:val="1"/>
      <w:numFmt w:val="decimal"/>
      <w:lvlText w:val="%2."/>
      <w:lvlJc w:val="left"/>
    </w:lvl>
    <w:lvl w:ilvl="2">
      <w:start w:val="1"/>
      <w:numFmt w:val="decimal"/>
      <w:lvlText w:val="%3."/>
      <w:lvlJc w:val="left"/>
    </w:lvl>
    <w:lvl w:ilvl="3">
      <w:start w:val="1"/>
      <w:numFmt w:val="decimal"/>
      <w:lvlText w:val="%4."/>
      <w:lvlJc w:val="left"/>
    </w:lvl>
    <w:lvl w:ilvl="4">
      <w:start w:val="1"/>
      <w:numFmt w:val="decimal"/>
      <w:lvlText w:val="%5."/>
      <w:lvlJc w:val="left"/>
    </w:lvl>
    <w:lvl w:ilvl="5">
      <w:start w:val="1"/>
      <w:numFmt w:val="decimal"/>
      <w:lvlText w:val="%6."/>
      <w:lvlJc w:val="left"/>
    </w:lvl>
    <w:lvl w:ilvl="6">
      <w:start w:val="1"/>
      <w:numFmt w:val="decimal"/>
      <w:lvlText w:val="%7."/>
      <w:lvlJc w:val="left"/>
    </w:lvl>
    <w:lvl w:ilvl="7">
      <w:start w:val="1"/>
      <w:numFmt w:val="decimal"/>
      <w:lvlText w:val="%8."/>
      <w:lvlJc w:val="left"/>
    </w:lvl>
    <w:lvl w:ilvl="8">
      <w:start w:val="1"/>
      <w:numFmt w:val="decimal"/>
      <w:lvlText w:val="%9."/>
      <w:lvlJc w:val="left"/>
    </w:lvl>
  </w:abstractNum>
  <w:abstractNum w:abstractNumId="7" w15:restartNumberingAfterBreak="0">
    <w:nsid w:val="05DB4468"/>
    <w:multiLevelType w:val="multilevel"/>
    <w:tmpl w:val="280001E8"/>
    <w:styleLink w:val="WW8Num4"/>
    <w:lvl w:ilvl="0">
      <w:start w:val="1"/>
      <w:numFmt w:val="decimal"/>
      <w:lvlText w:val="%1)"/>
      <w:lvlJc w:val="left"/>
      <w:rPr>
        <w:rFonts w:ascii="Times New Roman" w:hAnsi="Times New Roman" w:cs="Times New Roman"/>
        <w:sz w:val="24"/>
        <w:szCs w:val="24"/>
      </w:rPr>
    </w:lvl>
    <w:lvl w:ilvl="1">
      <w:start w:val="1"/>
      <w:numFmt w:val="decimal"/>
      <w:lvlText w:val="%2."/>
      <w:lvlJc w:val="left"/>
    </w:lvl>
    <w:lvl w:ilvl="2">
      <w:start w:val="1"/>
      <w:numFmt w:val="decimal"/>
      <w:lvlText w:val="%3."/>
      <w:lvlJc w:val="left"/>
    </w:lvl>
    <w:lvl w:ilvl="3">
      <w:start w:val="1"/>
      <w:numFmt w:val="decimal"/>
      <w:lvlText w:val="%4."/>
      <w:lvlJc w:val="left"/>
    </w:lvl>
    <w:lvl w:ilvl="4">
      <w:start w:val="1"/>
      <w:numFmt w:val="decimal"/>
      <w:lvlText w:val="%5."/>
      <w:lvlJc w:val="left"/>
    </w:lvl>
    <w:lvl w:ilvl="5">
      <w:start w:val="1"/>
      <w:numFmt w:val="decimal"/>
      <w:lvlText w:val="%6."/>
      <w:lvlJc w:val="left"/>
    </w:lvl>
    <w:lvl w:ilvl="6">
      <w:start w:val="1"/>
      <w:numFmt w:val="decimal"/>
      <w:lvlText w:val="%7."/>
      <w:lvlJc w:val="left"/>
    </w:lvl>
    <w:lvl w:ilvl="7">
      <w:start w:val="1"/>
      <w:numFmt w:val="decimal"/>
      <w:lvlText w:val="%8."/>
      <w:lvlJc w:val="left"/>
    </w:lvl>
    <w:lvl w:ilvl="8">
      <w:start w:val="1"/>
      <w:numFmt w:val="decimal"/>
      <w:lvlText w:val="%9."/>
      <w:lvlJc w:val="left"/>
    </w:lvl>
  </w:abstractNum>
  <w:abstractNum w:abstractNumId="8" w15:restartNumberingAfterBreak="0">
    <w:nsid w:val="072960F9"/>
    <w:multiLevelType w:val="multilevel"/>
    <w:tmpl w:val="F5787D86"/>
    <w:styleLink w:val="WW8Num3"/>
    <w:lvl w:ilvl="0">
      <w:start w:val="1"/>
      <w:numFmt w:val="decimal"/>
      <w:lvlText w:val="%1."/>
      <w:lvlJc w:val="left"/>
      <w:rPr>
        <w:sz w:val="24"/>
        <w:szCs w:val="24"/>
      </w:rPr>
    </w:lvl>
    <w:lvl w:ilvl="1">
      <w:start w:val="1"/>
      <w:numFmt w:val="decimal"/>
      <w:lvlText w:val="%2."/>
      <w:lvlJc w:val="left"/>
    </w:lvl>
    <w:lvl w:ilvl="2">
      <w:start w:val="1"/>
      <w:numFmt w:val="decimal"/>
      <w:lvlText w:val="%3."/>
      <w:lvlJc w:val="left"/>
    </w:lvl>
    <w:lvl w:ilvl="3">
      <w:start w:val="1"/>
      <w:numFmt w:val="decimal"/>
      <w:lvlText w:val="%4."/>
      <w:lvlJc w:val="left"/>
    </w:lvl>
    <w:lvl w:ilvl="4">
      <w:start w:val="1"/>
      <w:numFmt w:val="decimal"/>
      <w:lvlText w:val="%5."/>
      <w:lvlJc w:val="left"/>
    </w:lvl>
    <w:lvl w:ilvl="5">
      <w:start w:val="1"/>
      <w:numFmt w:val="decimal"/>
      <w:lvlText w:val="%6."/>
      <w:lvlJc w:val="left"/>
    </w:lvl>
    <w:lvl w:ilvl="6">
      <w:start w:val="1"/>
      <w:numFmt w:val="decimal"/>
      <w:lvlText w:val="%7."/>
      <w:lvlJc w:val="left"/>
    </w:lvl>
    <w:lvl w:ilvl="7">
      <w:start w:val="1"/>
      <w:numFmt w:val="decimal"/>
      <w:lvlText w:val="%8."/>
      <w:lvlJc w:val="left"/>
    </w:lvl>
    <w:lvl w:ilvl="8">
      <w:start w:val="1"/>
      <w:numFmt w:val="decimal"/>
      <w:lvlText w:val="%9."/>
      <w:lvlJc w:val="left"/>
    </w:lvl>
  </w:abstractNum>
  <w:abstractNum w:abstractNumId="9" w15:restartNumberingAfterBreak="0">
    <w:nsid w:val="09BA5C02"/>
    <w:multiLevelType w:val="multilevel"/>
    <w:tmpl w:val="AC26DC8A"/>
    <w:lvl w:ilvl="0">
      <w:start w:val="1"/>
      <w:numFmt w:val="decimal"/>
      <w:lvlText w:val="%1."/>
      <w:lvlJc w:val="left"/>
      <w:pPr>
        <w:ind w:left="720" w:hanging="360"/>
      </w:pPr>
      <w:rPr>
        <w:b w:val="0"/>
        <w:i w:val="0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decimal"/>
      <w:lvlText w:val="%3)"/>
      <w:lvlJc w:val="left"/>
      <w:pPr>
        <w:ind w:left="2340" w:hanging="360"/>
      </w:pPr>
      <w:rPr>
        <w:rFonts w:eastAsia="Times New Roman" w:hint="default"/>
      </w:r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0A7432FB"/>
    <w:multiLevelType w:val="multilevel"/>
    <w:tmpl w:val="05E44506"/>
    <w:styleLink w:val="WW8Num17"/>
    <w:lvl w:ilvl="0">
      <w:start w:val="1"/>
      <w:numFmt w:val="decimal"/>
      <w:lvlText w:val="%1)"/>
      <w:lvlJc w:val="left"/>
      <w:rPr>
        <w:b w:val="0"/>
        <w:i w:val="0"/>
        <w:sz w:val="24"/>
        <w:szCs w:val="24"/>
      </w:rPr>
    </w:lvl>
    <w:lvl w:ilvl="1">
      <w:start w:val="1"/>
      <w:numFmt w:val="decimal"/>
      <w:lvlText w:val="%2."/>
      <w:lvlJc w:val="left"/>
    </w:lvl>
    <w:lvl w:ilvl="2">
      <w:start w:val="1"/>
      <w:numFmt w:val="decimal"/>
      <w:lvlText w:val="%3."/>
      <w:lvlJc w:val="left"/>
    </w:lvl>
    <w:lvl w:ilvl="3">
      <w:start w:val="1"/>
      <w:numFmt w:val="decimal"/>
      <w:lvlText w:val="%4."/>
      <w:lvlJc w:val="left"/>
    </w:lvl>
    <w:lvl w:ilvl="4">
      <w:start w:val="1"/>
      <w:numFmt w:val="decimal"/>
      <w:lvlText w:val="%5."/>
      <w:lvlJc w:val="left"/>
    </w:lvl>
    <w:lvl w:ilvl="5">
      <w:start w:val="1"/>
      <w:numFmt w:val="decimal"/>
      <w:lvlText w:val="%6."/>
      <w:lvlJc w:val="left"/>
    </w:lvl>
    <w:lvl w:ilvl="6">
      <w:start w:val="1"/>
      <w:numFmt w:val="decimal"/>
      <w:lvlText w:val="%7."/>
      <w:lvlJc w:val="left"/>
    </w:lvl>
    <w:lvl w:ilvl="7">
      <w:start w:val="1"/>
      <w:numFmt w:val="decimal"/>
      <w:lvlText w:val="%8."/>
      <w:lvlJc w:val="left"/>
    </w:lvl>
    <w:lvl w:ilvl="8">
      <w:start w:val="1"/>
      <w:numFmt w:val="decimal"/>
      <w:lvlText w:val="%9."/>
      <w:lvlJc w:val="left"/>
    </w:lvl>
  </w:abstractNum>
  <w:abstractNum w:abstractNumId="11" w15:restartNumberingAfterBreak="0">
    <w:nsid w:val="0C2C37DD"/>
    <w:multiLevelType w:val="multilevel"/>
    <w:tmpl w:val="CA08303E"/>
    <w:styleLink w:val="WW8Num20"/>
    <w:lvl w:ilvl="0">
      <w:start w:val="1"/>
      <w:numFmt w:val="decimal"/>
      <w:lvlText w:val="%1)"/>
      <w:lvlJc w:val="left"/>
    </w:lvl>
    <w:lvl w:ilvl="1">
      <w:start w:val="1"/>
      <w:numFmt w:val="decimal"/>
      <w:lvlText w:val="%2."/>
      <w:lvlJc w:val="left"/>
    </w:lvl>
    <w:lvl w:ilvl="2">
      <w:start w:val="1"/>
      <w:numFmt w:val="decimal"/>
      <w:lvlText w:val="%3."/>
      <w:lvlJc w:val="left"/>
    </w:lvl>
    <w:lvl w:ilvl="3">
      <w:start w:val="1"/>
      <w:numFmt w:val="decimal"/>
      <w:lvlText w:val="%4."/>
      <w:lvlJc w:val="left"/>
    </w:lvl>
    <w:lvl w:ilvl="4">
      <w:start w:val="1"/>
      <w:numFmt w:val="decimal"/>
      <w:lvlText w:val="%5."/>
      <w:lvlJc w:val="left"/>
    </w:lvl>
    <w:lvl w:ilvl="5">
      <w:start w:val="1"/>
      <w:numFmt w:val="decimal"/>
      <w:lvlText w:val="%6."/>
      <w:lvlJc w:val="left"/>
    </w:lvl>
    <w:lvl w:ilvl="6">
      <w:start w:val="1"/>
      <w:numFmt w:val="decimal"/>
      <w:lvlText w:val="%7."/>
      <w:lvlJc w:val="left"/>
    </w:lvl>
    <w:lvl w:ilvl="7">
      <w:start w:val="1"/>
      <w:numFmt w:val="decimal"/>
      <w:lvlText w:val="%8."/>
      <w:lvlJc w:val="left"/>
    </w:lvl>
    <w:lvl w:ilvl="8">
      <w:start w:val="1"/>
      <w:numFmt w:val="decimal"/>
      <w:lvlText w:val="%9."/>
      <w:lvlJc w:val="left"/>
    </w:lvl>
  </w:abstractNum>
  <w:abstractNum w:abstractNumId="12" w15:restartNumberingAfterBreak="0">
    <w:nsid w:val="0D6F109F"/>
    <w:multiLevelType w:val="multilevel"/>
    <w:tmpl w:val="CF72EC92"/>
    <w:styleLink w:val="WW8Num10"/>
    <w:lvl w:ilvl="0">
      <w:start w:val="1"/>
      <w:numFmt w:val="decimal"/>
      <w:lvlText w:val="%1."/>
      <w:lvlJc w:val="left"/>
      <w:rPr>
        <w:sz w:val="24"/>
        <w:szCs w:val="24"/>
      </w:rPr>
    </w:lvl>
    <w:lvl w:ilvl="1">
      <w:start w:val="1"/>
      <w:numFmt w:val="decimal"/>
      <w:lvlText w:val="%2."/>
      <w:lvlJc w:val="left"/>
    </w:lvl>
    <w:lvl w:ilvl="2">
      <w:start w:val="1"/>
      <w:numFmt w:val="decimal"/>
      <w:lvlText w:val="%3."/>
      <w:lvlJc w:val="left"/>
    </w:lvl>
    <w:lvl w:ilvl="3">
      <w:start w:val="1"/>
      <w:numFmt w:val="decimal"/>
      <w:lvlText w:val="%4."/>
      <w:lvlJc w:val="left"/>
    </w:lvl>
    <w:lvl w:ilvl="4">
      <w:start w:val="1"/>
      <w:numFmt w:val="decimal"/>
      <w:lvlText w:val="%5."/>
      <w:lvlJc w:val="left"/>
    </w:lvl>
    <w:lvl w:ilvl="5">
      <w:start w:val="1"/>
      <w:numFmt w:val="decimal"/>
      <w:lvlText w:val="%6."/>
      <w:lvlJc w:val="left"/>
    </w:lvl>
    <w:lvl w:ilvl="6">
      <w:start w:val="1"/>
      <w:numFmt w:val="decimal"/>
      <w:lvlText w:val="%7."/>
      <w:lvlJc w:val="left"/>
    </w:lvl>
    <w:lvl w:ilvl="7">
      <w:start w:val="1"/>
      <w:numFmt w:val="decimal"/>
      <w:lvlText w:val="%8."/>
      <w:lvlJc w:val="left"/>
    </w:lvl>
    <w:lvl w:ilvl="8">
      <w:start w:val="1"/>
      <w:numFmt w:val="decimal"/>
      <w:lvlText w:val="%9."/>
      <w:lvlJc w:val="left"/>
    </w:lvl>
  </w:abstractNum>
  <w:abstractNum w:abstractNumId="13" w15:restartNumberingAfterBreak="0">
    <w:nsid w:val="0E754938"/>
    <w:multiLevelType w:val="multilevel"/>
    <w:tmpl w:val="C92C1E9C"/>
    <w:lvl w:ilvl="0">
      <w:start w:val="2"/>
      <w:numFmt w:val="decimal"/>
      <w:lvlText w:val="%1."/>
      <w:lvlJc w:val="left"/>
      <w:pPr>
        <w:ind w:left="390" w:hanging="390"/>
      </w:pPr>
      <w:rPr>
        <w:rFonts w:hint="default"/>
        <w:b/>
        <w:sz w:val="24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  <w:b/>
        <w:bCs w:val="0"/>
        <w:sz w:val="22"/>
        <w:szCs w:val="22"/>
      </w:rPr>
    </w:lvl>
    <w:lvl w:ilvl="2">
      <w:start w:val="1"/>
      <w:numFmt w:val="decimal"/>
      <w:lvlText w:val="%1.%2.%3."/>
      <w:lvlJc w:val="left"/>
      <w:pPr>
        <w:ind w:left="1572" w:hanging="720"/>
      </w:pPr>
      <w:rPr>
        <w:rFonts w:hint="default"/>
        <w:sz w:val="24"/>
      </w:rPr>
    </w:lvl>
    <w:lvl w:ilvl="3">
      <w:start w:val="1"/>
      <w:numFmt w:val="decimal"/>
      <w:lvlText w:val="%1.%2.%3.%4."/>
      <w:lvlJc w:val="left"/>
      <w:pPr>
        <w:ind w:left="2358" w:hanging="1080"/>
      </w:pPr>
      <w:rPr>
        <w:rFonts w:hint="default"/>
        <w:sz w:val="24"/>
      </w:rPr>
    </w:lvl>
    <w:lvl w:ilvl="4">
      <w:start w:val="1"/>
      <w:numFmt w:val="decimal"/>
      <w:lvlText w:val="%1.%2.%3.%4.%5."/>
      <w:lvlJc w:val="left"/>
      <w:pPr>
        <w:ind w:left="2784" w:hanging="1080"/>
      </w:pPr>
      <w:rPr>
        <w:rFonts w:hint="default"/>
        <w:sz w:val="24"/>
      </w:rPr>
    </w:lvl>
    <w:lvl w:ilvl="5">
      <w:start w:val="1"/>
      <w:numFmt w:val="decimal"/>
      <w:lvlText w:val="%1.%2.%3.%4.%5.%6."/>
      <w:lvlJc w:val="left"/>
      <w:pPr>
        <w:ind w:left="3570" w:hanging="1440"/>
      </w:pPr>
      <w:rPr>
        <w:rFonts w:hint="default"/>
        <w:sz w:val="24"/>
      </w:rPr>
    </w:lvl>
    <w:lvl w:ilvl="6">
      <w:start w:val="1"/>
      <w:numFmt w:val="decimal"/>
      <w:lvlText w:val="%1.%2.%3.%4.%5.%6.%7."/>
      <w:lvlJc w:val="left"/>
      <w:pPr>
        <w:ind w:left="3996" w:hanging="1440"/>
      </w:pPr>
      <w:rPr>
        <w:rFonts w:hint="default"/>
        <w:sz w:val="24"/>
      </w:rPr>
    </w:lvl>
    <w:lvl w:ilvl="7">
      <w:start w:val="1"/>
      <w:numFmt w:val="decimal"/>
      <w:lvlText w:val="%1.%2.%3.%4.%5.%6.%7.%8."/>
      <w:lvlJc w:val="left"/>
      <w:pPr>
        <w:ind w:left="4782" w:hanging="1800"/>
      </w:pPr>
      <w:rPr>
        <w:rFonts w:hint="default"/>
        <w:sz w:val="24"/>
      </w:rPr>
    </w:lvl>
    <w:lvl w:ilvl="8">
      <w:start w:val="1"/>
      <w:numFmt w:val="decimal"/>
      <w:lvlText w:val="%1.%2.%3.%4.%5.%6.%7.%8.%9."/>
      <w:lvlJc w:val="left"/>
      <w:pPr>
        <w:ind w:left="5208" w:hanging="1800"/>
      </w:pPr>
      <w:rPr>
        <w:rFonts w:hint="default"/>
        <w:sz w:val="24"/>
      </w:rPr>
    </w:lvl>
  </w:abstractNum>
  <w:abstractNum w:abstractNumId="14" w15:restartNumberingAfterBreak="0">
    <w:nsid w:val="0F975035"/>
    <w:multiLevelType w:val="multilevel"/>
    <w:tmpl w:val="9B127414"/>
    <w:styleLink w:val="WW8Num21"/>
    <w:lvl w:ilvl="0">
      <w:start w:val="1"/>
      <w:numFmt w:val="lowerLetter"/>
      <w:lvlText w:val="%1)"/>
      <w:lvlJc w:val="left"/>
    </w:lvl>
    <w:lvl w:ilvl="1">
      <w:start w:val="1"/>
      <w:numFmt w:val="decimal"/>
      <w:lvlText w:val="%2."/>
      <w:lvlJc w:val="left"/>
    </w:lvl>
    <w:lvl w:ilvl="2">
      <w:start w:val="1"/>
      <w:numFmt w:val="decimal"/>
      <w:lvlText w:val="%3."/>
      <w:lvlJc w:val="left"/>
    </w:lvl>
    <w:lvl w:ilvl="3">
      <w:start w:val="1"/>
      <w:numFmt w:val="decimal"/>
      <w:lvlText w:val="%4."/>
      <w:lvlJc w:val="left"/>
    </w:lvl>
    <w:lvl w:ilvl="4">
      <w:start w:val="1"/>
      <w:numFmt w:val="decimal"/>
      <w:lvlText w:val="%5."/>
      <w:lvlJc w:val="left"/>
    </w:lvl>
    <w:lvl w:ilvl="5">
      <w:start w:val="1"/>
      <w:numFmt w:val="decimal"/>
      <w:lvlText w:val="%6."/>
      <w:lvlJc w:val="left"/>
    </w:lvl>
    <w:lvl w:ilvl="6">
      <w:start w:val="1"/>
      <w:numFmt w:val="decimal"/>
      <w:lvlText w:val="%7."/>
      <w:lvlJc w:val="left"/>
    </w:lvl>
    <w:lvl w:ilvl="7">
      <w:start w:val="1"/>
      <w:numFmt w:val="decimal"/>
      <w:lvlText w:val="%8."/>
      <w:lvlJc w:val="left"/>
    </w:lvl>
    <w:lvl w:ilvl="8">
      <w:start w:val="1"/>
      <w:numFmt w:val="decimal"/>
      <w:lvlText w:val="%9."/>
      <w:lvlJc w:val="left"/>
    </w:lvl>
  </w:abstractNum>
  <w:abstractNum w:abstractNumId="15" w15:restartNumberingAfterBreak="0">
    <w:nsid w:val="107B632A"/>
    <w:multiLevelType w:val="singleLevel"/>
    <w:tmpl w:val="176A8030"/>
    <w:lvl w:ilvl="0">
      <w:start w:val="1"/>
      <w:numFmt w:val="decimal"/>
      <w:lvlText w:val="%1."/>
      <w:lvlJc w:val="left"/>
      <w:pPr>
        <w:ind w:left="720" w:hanging="360"/>
      </w:pPr>
      <w:rPr>
        <w:b w:val="0"/>
        <w:i w:val="0"/>
      </w:rPr>
    </w:lvl>
  </w:abstractNum>
  <w:abstractNum w:abstractNumId="16" w15:restartNumberingAfterBreak="0">
    <w:nsid w:val="108029D1"/>
    <w:multiLevelType w:val="hybridMultilevel"/>
    <w:tmpl w:val="F8546E56"/>
    <w:lvl w:ilvl="0" w:tplc="47B8ACAE">
      <w:start w:val="1"/>
      <w:numFmt w:val="lowerLetter"/>
      <w:lvlText w:val="%1)"/>
      <w:lvlJc w:val="left"/>
      <w:pPr>
        <w:ind w:left="2291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12186161"/>
    <w:multiLevelType w:val="multilevel"/>
    <w:tmpl w:val="0415001D"/>
    <w:styleLink w:val="Styl3"/>
    <w:lvl w:ilvl="0"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decimal"/>
      <w:lvlText w:val="%3)"/>
      <w:lvlJc w:val="left"/>
      <w:pPr>
        <w:ind w:left="1080" w:hanging="360"/>
      </w:pPr>
      <w:rPr>
        <w:rFonts w:ascii="Arial" w:hAnsi="Arial"/>
        <w:sz w:val="24"/>
      </w:r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18" w15:restartNumberingAfterBreak="0">
    <w:nsid w:val="13A900E6"/>
    <w:multiLevelType w:val="hybridMultilevel"/>
    <w:tmpl w:val="507C3E4C"/>
    <w:lvl w:ilvl="0" w:tplc="04150015">
      <w:start w:val="1"/>
      <w:numFmt w:val="upperLetter"/>
      <w:lvlText w:val="%1."/>
      <w:lvlJc w:val="left"/>
      <w:pPr>
        <w:ind w:left="1070" w:hanging="360"/>
      </w:pPr>
    </w:lvl>
    <w:lvl w:ilvl="1" w:tplc="04150019" w:tentative="1">
      <w:start w:val="1"/>
      <w:numFmt w:val="lowerLetter"/>
      <w:lvlText w:val="%2."/>
      <w:lvlJc w:val="left"/>
      <w:pPr>
        <w:ind w:left="1790" w:hanging="360"/>
      </w:pPr>
    </w:lvl>
    <w:lvl w:ilvl="2" w:tplc="0415001B" w:tentative="1">
      <w:start w:val="1"/>
      <w:numFmt w:val="lowerRoman"/>
      <w:lvlText w:val="%3."/>
      <w:lvlJc w:val="right"/>
      <w:pPr>
        <w:ind w:left="2510" w:hanging="180"/>
      </w:pPr>
    </w:lvl>
    <w:lvl w:ilvl="3" w:tplc="0415000F" w:tentative="1">
      <w:start w:val="1"/>
      <w:numFmt w:val="decimal"/>
      <w:lvlText w:val="%4."/>
      <w:lvlJc w:val="left"/>
      <w:pPr>
        <w:ind w:left="3230" w:hanging="360"/>
      </w:pPr>
    </w:lvl>
    <w:lvl w:ilvl="4" w:tplc="04150019" w:tentative="1">
      <w:start w:val="1"/>
      <w:numFmt w:val="lowerLetter"/>
      <w:lvlText w:val="%5."/>
      <w:lvlJc w:val="left"/>
      <w:pPr>
        <w:ind w:left="3950" w:hanging="360"/>
      </w:pPr>
    </w:lvl>
    <w:lvl w:ilvl="5" w:tplc="0415001B" w:tentative="1">
      <w:start w:val="1"/>
      <w:numFmt w:val="lowerRoman"/>
      <w:lvlText w:val="%6."/>
      <w:lvlJc w:val="right"/>
      <w:pPr>
        <w:ind w:left="4670" w:hanging="180"/>
      </w:pPr>
    </w:lvl>
    <w:lvl w:ilvl="6" w:tplc="0415000F" w:tentative="1">
      <w:start w:val="1"/>
      <w:numFmt w:val="decimal"/>
      <w:lvlText w:val="%7."/>
      <w:lvlJc w:val="left"/>
      <w:pPr>
        <w:ind w:left="5390" w:hanging="360"/>
      </w:pPr>
    </w:lvl>
    <w:lvl w:ilvl="7" w:tplc="04150019" w:tentative="1">
      <w:start w:val="1"/>
      <w:numFmt w:val="lowerLetter"/>
      <w:lvlText w:val="%8."/>
      <w:lvlJc w:val="left"/>
      <w:pPr>
        <w:ind w:left="6110" w:hanging="360"/>
      </w:pPr>
    </w:lvl>
    <w:lvl w:ilvl="8" w:tplc="0415001B" w:tentative="1">
      <w:start w:val="1"/>
      <w:numFmt w:val="lowerRoman"/>
      <w:lvlText w:val="%9."/>
      <w:lvlJc w:val="right"/>
      <w:pPr>
        <w:ind w:left="6830" w:hanging="180"/>
      </w:pPr>
    </w:lvl>
  </w:abstractNum>
  <w:abstractNum w:abstractNumId="19" w15:restartNumberingAfterBreak="0">
    <w:nsid w:val="15B61789"/>
    <w:multiLevelType w:val="multilevel"/>
    <w:tmpl w:val="2480BBAA"/>
    <w:styleLink w:val="WW8Num26"/>
    <w:lvl w:ilvl="0">
      <w:start w:val="5"/>
      <w:numFmt w:val="lowerLetter"/>
      <w:lvlText w:val="%1)"/>
      <w:lvlJc w:val="left"/>
    </w:lvl>
    <w:lvl w:ilvl="1">
      <w:start w:val="1"/>
      <w:numFmt w:val="lowerLetter"/>
      <w:lvlText w:val="%2."/>
      <w:lvlJc w:val="left"/>
    </w:lvl>
    <w:lvl w:ilvl="2">
      <w:start w:val="1"/>
      <w:numFmt w:val="lowerRoman"/>
      <w:lvlText w:val="%3."/>
      <w:lvlJc w:val="right"/>
    </w:lvl>
    <w:lvl w:ilvl="3">
      <w:start w:val="1"/>
      <w:numFmt w:val="decimal"/>
      <w:lvlText w:val="%4."/>
      <w:lvlJc w:val="left"/>
    </w:lvl>
    <w:lvl w:ilvl="4">
      <w:start w:val="1"/>
      <w:numFmt w:val="lowerLetter"/>
      <w:lvlText w:val="%5."/>
      <w:lvlJc w:val="left"/>
    </w:lvl>
    <w:lvl w:ilvl="5">
      <w:start w:val="1"/>
      <w:numFmt w:val="lowerRoman"/>
      <w:lvlText w:val="%6."/>
      <w:lvlJc w:val="right"/>
    </w:lvl>
    <w:lvl w:ilvl="6">
      <w:start w:val="1"/>
      <w:numFmt w:val="decimal"/>
      <w:lvlText w:val="%7."/>
      <w:lvlJc w:val="left"/>
    </w:lvl>
    <w:lvl w:ilvl="7">
      <w:start w:val="1"/>
      <w:numFmt w:val="lowerLetter"/>
      <w:lvlText w:val="%8."/>
      <w:lvlJc w:val="left"/>
    </w:lvl>
    <w:lvl w:ilvl="8">
      <w:start w:val="1"/>
      <w:numFmt w:val="lowerRoman"/>
      <w:lvlText w:val="%9."/>
      <w:lvlJc w:val="right"/>
    </w:lvl>
  </w:abstractNum>
  <w:abstractNum w:abstractNumId="20" w15:restartNumberingAfterBreak="0">
    <w:nsid w:val="1B542AE1"/>
    <w:multiLevelType w:val="multilevel"/>
    <w:tmpl w:val="758E6BCE"/>
    <w:styleLink w:val="WW8Num12"/>
    <w:lvl w:ilvl="0">
      <w:start w:val="1"/>
      <w:numFmt w:val="decimal"/>
      <w:lvlText w:val="%1) "/>
      <w:lvlJc w:val="left"/>
      <w:rPr>
        <w:u w:val="none"/>
      </w:rPr>
    </w:lvl>
    <w:lvl w:ilvl="1">
      <w:start w:val="1"/>
      <w:numFmt w:val="decimal"/>
      <w:lvlText w:val="%2."/>
      <w:lvlJc w:val="left"/>
    </w:lvl>
    <w:lvl w:ilvl="2">
      <w:start w:val="1"/>
      <w:numFmt w:val="decimal"/>
      <w:lvlText w:val="%3."/>
      <w:lvlJc w:val="left"/>
    </w:lvl>
    <w:lvl w:ilvl="3">
      <w:start w:val="1"/>
      <w:numFmt w:val="decimal"/>
      <w:lvlText w:val="%4."/>
      <w:lvlJc w:val="left"/>
    </w:lvl>
    <w:lvl w:ilvl="4">
      <w:start w:val="1"/>
      <w:numFmt w:val="decimal"/>
      <w:lvlText w:val="%5."/>
      <w:lvlJc w:val="left"/>
    </w:lvl>
    <w:lvl w:ilvl="5">
      <w:start w:val="1"/>
      <w:numFmt w:val="decimal"/>
      <w:lvlText w:val="%6."/>
      <w:lvlJc w:val="left"/>
    </w:lvl>
    <w:lvl w:ilvl="6">
      <w:start w:val="1"/>
      <w:numFmt w:val="decimal"/>
      <w:lvlText w:val="%7."/>
      <w:lvlJc w:val="left"/>
    </w:lvl>
    <w:lvl w:ilvl="7">
      <w:start w:val="1"/>
      <w:numFmt w:val="decimal"/>
      <w:lvlText w:val="%8."/>
      <w:lvlJc w:val="left"/>
    </w:lvl>
    <w:lvl w:ilvl="8">
      <w:start w:val="1"/>
      <w:numFmt w:val="decimal"/>
      <w:lvlText w:val="%9."/>
      <w:lvlJc w:val="left"/>
    </w:lvl>
  </w:abstractNum>
  <w:abstractNum w:abstractNumId="21" w15:restartNumberingAfterBreak="0">
    <w:nsid w:val="1F820734"/>
    <w:multiLevelType w:val="multilevel"/>
    <w:tmpl w:val="106A3854"/>
    <w:styleLink w:val="WW8Num13"/>
    <w:lvl w:ilvl="0">
      <w:start w:val="1"/>
      <w:numFmt w:val="decimal"/>
      <w:lvlText w:val="%1."/>
      <w:lvlJc w:val="left"/>
      <w:rPr>
        <w:b w:val="0"/>
      </w:rPr>
    </w:lvl>
    <w:lvl w:ilvl="1">
      <w:start w:val="1"/>
      <w:numFmt w:val="decimal"/>
      <w:lvlText w:val="%2."/>
      <w:lvlJc w:val="left"/>
    </w:lvl>
    <w:lvl w:ilvl="2">
      <w:start w:val="1"/>
      <w:numFmt w:val="decimal"/>
      <w:lvlText w:val="%3."/>
      <w:lvlJc w:val="left"/>
    </w:lvl>
    <w:lvl w:ilvl="3">
      <w:start w:val="1"/>
      <w:numFmt w:val="decimal"/>
      <w:lvlText w:val="%4."/>
      <w:lvlJc w:val="left"/>
    </w:lvl>
    <w:lvl w:ilvl="4">
      <w:start w:val="1"/>
      <w:numFmt w:val="decimal"/>
      <w:lvlText w:val="%5."/>
      <w:lvlJc w:val="left"/>
    </w:lvl>
    <w:lvl w:ilvl="5">
      <w:start w:val="1"/>
      <w:numFmt w:val="decimal"/>
      <w:lvlText w:val="%6."/>
      <w:lvlJc w:val="left"/>
    </w:lvl>
    <w:lvl w:ilvl="6">
      <w:start w:val="1"/>
      <w:numFmt w:val="decimal"/>
      <w:lvlText w:val="%7."/>
      <w:lvlJc w:val="left"/>
    </w:lvl>
    <w:lvl w:ilvl="7">
      <w:start w:val="1"/>
      <w:numFmt w:val="decimal"/>
      <w:lvlText w:val="%8."/>
      <w:lvlJc w:val="left"/>
    </w:lvl>
    <w:lvl w:ilvl="8">
      <w:start w:val="1"/>
      <w:numFmt w:val="decimal"/>
      <w:lvlText w:val="%9."/>
      <w:lvlJc w:val="left"/>
    </w:lvl>
  </w:abstractNum>
  <w:abstractNum w:abstractNumId="22" w15:restartNumberingAfterBreak="0">
    <w:nsid w:val="224855C2"/>
    <w:multiLevelType w:val="multilevel"/>
    <w:tmpl w:val="86CCA168"/>
    <w:styleLink w:val="WW8Num14"/>
    <w:lvl w:ilvl="0">
      <w:start w:val="1"/>
      <w:numFmt w:val="decimal"/>
      <w:lvlText w:val="%1."/>
      <w:lvlJc w:val="left"/>
      <w:rPr>
        <w:rFonts w:ascii="Times New Roman" w:hAnsi="Times New Roman" w:cs="Times New Roman"/>
        <w:sz w:val="24"/>
        <w:szCs w:val="24"/>
      </w:rPr>
    </w:lvl>
    <w:lvl w:ilvl="1">
      <w:start w:val="1"/>
      <w:numFmt w:val="decimal"/>
      <w:lvlText w:val="%2."/>
      <w:lvlJc w:val="left"/>
    </w:lvl>
    <w:lvl w:ilvl="2">
      <w:start w:val="1"/>
      <w:numFmt w:val="decimal"/>
      <w:lvlText w:val="%3."/>
      <w:lvlJc w:val="left"/>
    </w:lvl>
    <w:lvl w:ilvl="3">
      <w:start w:val="1"/>
      <w:numFmt w:val="decimal"/>
      <w:lvlText w:val="%4."/>
      <w:lvlJc w:val="left"/>
    </w:lvl>
    <w:lvl w:ilvl="4">
      <w:start w:val="1"/>
      <w:numFmt w:val="decimal"/>
      <w:lvlText w:val="%5."/>
      <w:lvlJc w:val="left"/>
    </w:lvl>
    <w:lvl w:ilvl="5">
      <w:start w:val="1"/>
      <w:numFmt w:val="decimal"/>
      <w:lvlText w:val="%6."/>
      <w:lvlJc w:val="left"/>
    </w:lvl>
    <w:lvl w:ilvl="6">
      <w:start w:val="1"/>
      <w:numFmt w:val="decimal"/>
      <w:lvlText w:val="%7."/>
      <w:lvlJc w:val="left"/>
    </w:lvl>
    <w:lvl w:ilvl="7">
      <w:start w:val="1"/>
      <w:numFmt w:val="decimal"/>
      <w:lvlText w:val="%8."/>
      <w:lvlJc w:val="left"/>
    </w:lvl>
    <w:lvl w:ilvl="8">
      <w:start w:val="1"/>
      <w:numFmt w:val="decimal"/>
      <w:lvlText w:val="%9."/>
      <w:lvlJc w:val="left"/>
    </w:lvl>
  </w:abstractNum>
  <w:abstractNum w:abstractNumId="23" w15:restartNumberingAfterBreak="0">
    <w:nsid w:val="22C65007"/>
    <w:multiLevelType w:val="multilevel"/>
    <w:tmpl w:val="FCDAD54C"/>
    <w:lvl w:ilvl="0">
      <w:start w:val="1"/>
      <w:numFmt w:val="lowerLetter"/>
      <w:lvlText w:val="%1)"/>
      <w:lvlJc w:val="left"/>
      <w:pPr>
        <w:ind w:left="390" w:hanging="390"/>
      </w:pPr>
      <w:rPr>
        <w:rFonts w:hint="default"/>
        <w:b w:val="0"/>
        <w:sz w:val="24"/>
      </w:rPr>
    </w:lvl>
    <w:lvl w:ilvl="1">
      <w:start w:val="1"/>
      <w:numFmt w:val="decimal"/>
      <w:lvlText w:val="%1.%2."/>
      <w:lvlJc w:val="left"/>
      <w:pPr>
        <w:ind w:left="1146" w:hanging="720"/>
      </w:pPr>
      <w:rPr>
        <w:rFonts w:hint="default"/>
        <w:b/>
        <w:sz w:val="24"/>
      </w:rPr>
    </w:lvl>
    <w:lvl w:ilvl="2">
      <w:start w:val="1"/>
      <w:numFmt w:val="decimal"/>
      <w:lvlText w:val="%1.%2.%3."/>
      <w:lvlJc w:val="left"/>
      <w:pPr>
        <w:ind w:left="1572" w:hanging="720"/>
      </w:pPr>
      <w:rPr>
        <w:rFonts w:hint="default"/>
        <w:sz w:val="24"/>
      </w:rPr>
    </w:lvl>
    <w:lvl w:ilvl="3">
      <w:start w:val="1"/>
      <w:numFmt w:val="decimal"/>
      <w:lvlText w:val="%1.%2.%3.%4."/>
      <w:lvlJc w:val="left"/>
      <w:pPr>
        <w:ind w:left="2358" w:hanging="1080"/>
      </w:pPr>
      <w:rPr>
        <w:rFonts w:hint="default"/>
        <w:sz w:val="24"/>
      </w:rPr>
    </w:lvl>
    <w:lvl w:ilvl="4">
      <w:start w:val="1"/>
      <w:numFmt w:val="decimal"/>
      <w:lvlText w:val="%1.%2.%3.%4.%5."/>
      <w:lvlJc w:val="left"/>
      <w:pPr>
        <w:ind w:left="2784" w:hanging="1080"/>
      </w:pPr>
      <w:rPr>
        <w:rFonts w:hint="default"/>
        <w:sz w:val="24"/>
      </w:rPr>
    </w:lvl>
    <w:lvl w:ilvl="5">
      <w:start w:val="1"/>
      <w:numFmt w:val="decimal"/>
      <w:lvlText w:val="%1.%2.%3.%4.%5.%6."/>
      <w:lvlJc w:val="left"/>
      <w:pPr>
        <w:ind w:left="3570" w:hanging="1440"/>
      </w:pPr>
      <w:rPr>
        <w:rFonts w:hint="default"/>
        <w:sz w:val="24"/>
      </w:rPr>
    </w:lvl>
    <w:lvl w:ilvl="6">
      <w:start w:val="1"/>
      <w:numFmt w:val="decimal"/>
      <w:lvlText w:val="%1.%2.%3.%4.%5.%6.%7."/>
      <w:lvlJc w:val="left"/>
      <w:pPr>
        <w:ind w:left="3996" w:hanging="1440"/>
      </w:pPr>
      <w:rPr>
        <w:rFonts w:hint="default"/>
        <w:sz w:val="24"/>
      </w:rPr>
    </w:lvl>
    <w:lvl w:ilvl="7">
      <w:start w:val="1"/>
      <w:numFmt w:val="decimal"/>
      <w:lvlText w:val="%1.%2.%3.%4.%5.%6.%7.%8."/>
      <w:lvlJc w:val="left"/>
      <w:pPr>
        <w:ind w:left="4782" w:hanging="1800"/>
      </w:pPr>
      <w:rPr>
        <w:rFonts w:hint="default"/>
        <w:sz w:val="24"/>
      </w:rPr>
    </w:lvl>
    <w:lvl w:ilvl="8">
      <w:start w:val="1"/>
      <w:numFmt w:val="decimal"/>
      <w:lvlText w:val="%1.%2.%3.%4.%5.%6.%7.%8.%9."/>
      <w:lvlJc w:val="left"/>
      <w:pPr>
        <w:ind w:left="5208" w:hanging="1800"/>
      </w:pPr>
      <w:rPr>
        <w:rFonts w:hint="default"/>
        <w:sz w:val="24"/>
      </w:rPr>
    </w:lvl>
  </w:abstractNum>
  <w:abstractNum w:abstractNumId="24" w15:restartNumberingAfterBreak="0">
    <w:nsid w:val="230D56E0"/>
    <w:multiLevelType w:val="multilevel"/>
    <w:tmpl w:val="4420F9F2"/>
    <w:styleLink w:val="WW8Num18"/>
    <w:lvl w:ilvl="0">
      <w:start w:val="1"/>
      <w:numFmt w:val="decimal"/>
      <w:lvlText w:val="%1. "/>
      <w:lvlJc w:val="left"/>
      <w:rPr>
        <w:b w:val="0"/>
        <w:i w:val="0"/>
        <w:sz w:val="20"/>
      </w:rPr>
    </w:lvl>
    <w:lvl w:ilvl="1">
      <w:start w:val="1"/>
      <w:numFmt w:val="decimal"/>
      <w:lvlText w:val="%2."/>
      <w:lvlJc w:val="left"/>
    </w:lvl>
    <w:lvl w:ilvl="2">
      <w:start w:val="1"/>
      <w:numFmt w:val="decimal"/>
      <w:lvlText w:val="%3."/>
      <w:lvlJc w:val="left"/>
    </w:lvl>
    <w:lvl w:ilvl="3">
      <w:start w:val="1"/>
      <w:numFmt w:val="decimal"/>
      <w:lvlText w:val="%4."/>
      <w:lvlJc w:val="left"/>
    </w:lvl>
    <w:lvl w:ilvl="4">
      <w:start w:val="1"/>
      <w:numFmt w:val="decimal"/>
      <w:lvlText w:val="%5."/>
      <w:lvlJc w:val="left"/>
    </w:lvl>
    <w:lvl w:ilvl="5">
      <w:start w:val="1"/>
      <w:numFmt w:val="decimal"/>
      <w:lvlText w:val="%6."/>
      <w:lvlJc w:val="left"/>
    </w:lvl>
    <w:lvl w:ilvl="6">
      <w:start w:val="1"/>
      <w:numFmt w:val="decimal"/>
      <w:lvlText w:val="%7."/>
      <w:lvlJc w:val="left"/>
    </w:lvl>
    <w:lvl w:ilvl="7">
      <w:start w:val="1"/>
      <w:numFmt w:val="decimal"/>
      <w:lvlText w:val="%8."/>
      <w:lvlJc w:val="left"/>
    </w:lvl>
    <w:lvl w:ilvl="8">
      <w:start w:val="1"/>
      <w:numFmt w:val="decimal"/>
      <w:lvlText w:val="%9."/>
      <w:lvlJc w:val="left"/>
    </w:lvl>
  </w:abstractNum>
  <w:abstractNum w:abstractNumId="25" w15:restartNumberingAfterBreak="0">
    <w:nsid w:val="232D387C"/>
    <w:multiLevelType w:val="hybridMultilevel"/>
    <w:tmpl w:val="7B4476A0"/>
    <w:lvl w:ilvl="0" w:tplc="04150017">
      <w:start w:val="1"/>
      <w:numFmt w:val="lowerLetter"/>
      <w:lvlText w:val="%1)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6" w15:restartNumberingAfterBreak="0">
    <w:nsid w:val="234E30B0"/>
    <w:multiLevelType w:val="multilevel"/>
    <w:tmpl w:val="0415001D"/>
    <w:styleLink w:val="Styl2"/>
    <w:lvl w:ilvl="0">
      <w:start w:val="20"/>
      <w:numFmt w:val="decimal"/>
      <w:lvlText w:val="%1)"/>
      <w:lvlJc w:val="left"/>
      <w:pPr>
        <w:ind w:left="360" w:hanging="360"/>
      </w:pPr>
    </w:lvl>
    <w:lvl w:ilvl="1">
      <w:start w:val="1"/>
      <w:numFmt w:val="decimal"/>
      <w:lvlText w:val="%2)"/>
      <w:lvlJc w:val="left"/>
      <w:pPr>
        <w:ind w:left="720" w:hanging="360"/>
      </w:pPr>
      <w:rPr>
        <w:rFonts w:ascii="Times New Roman" w:hAnsi="Times New Roman"/>
        <w:sz w:val="24"/>
      </w:r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27" w15:restartNumberingAfterBreak="0">
    <w:nsid w:val="24911932"/>
    <w:multiLevelType w:val="multilevel"/>
    <w:tmpl w:val="712882F4"/>
    <w:styleLink w:val="WW8Num11"/>
    <w:lvl w:ilvl="0">
      <w:start w:val="1"/>
      <w:numFmt w:val="decimal"/>
      <w:lvlText w:val="%1."/>
      <w:lvlJc w:val="left"/>
    </w:lvl>
    <w:lvl w:ilvl="1">
      <w:start w:val="1"/>
      <w:numFmt w:val="decimal"/>
      <w:lvlText w:val="%2."/>
      <w:lvlJc w:val="left"/>
    </w:lvl>
    <w:lvl w:ilvl="2">
      <w:start w:val="1"/>
      <w:numFmt w:val="decimal"/>
      <w:lvlText w:val="%3."/>
      <w:lvlJc w:val="left"/>
    </w:lvl>
    <w:lvl w:ilvl="3">
      <w:start w:val="1"/>
      <w:numFmt w:val="decimal"/>
      <w:lvlText w:val="%4."/>
      <w:lvlJc w:val="left"/>
    </w:lvl>
    <w:lvl w:ilvl="4">
      <w:start w:val="1"/>
      <w:numFmt w:val="decimal"/>
      <w:lvlText w:val="%5."/>
      <w:lvlJc w:val="left"/>
    </w:lvl>
    <w:lvl w:ilvl="5">
      <w:start w:val="1"/>
      <w:numFmt w:val="decimal"/>
      <w:lvlText w:val="%6."/>
      <w:lvlJc w:val="left"/>
    </w:lvl>
    <w:lvl w:ilvl="6">
      <w:start w:val="1"/>
      <w:numFmt w:val="decimal"/>
      <w:lvlText w:val="%7."/>
      <w:lvlJc w:val="left"/>
    </w:lvl>
    <w:lvl w:ilvl="7">
      <w:start w:val="1"/>
      <w:numFmt w:val="decimal"/>
      <w:lvlText w:val="%8."/>
      <w:lvlJc w:val="left"/>
    </w:lvl>
    <w:lvl w:ilvl="8">
      <w:start w:val="1"/>
      <w:numFmt w:val="decimal"/>
      <w:lvlText w:val="%9."/>
      <w:lvlJc w:val="left"/>
    </w:lvl>
  </w:abstractNum>
  <w:abstractNum w:abstractNumId="28" w15:restartNumberingAfterBreak="0">
    <w:nsid w:val="24DE1A43"/>
    <w:multiLevelType w:val="multilevel"/>
    <w:tmpl w:val="4EA46C0A"/>
    <w:styleLink w:val="WW8Num9"/>
    <w:lvl w:ilvl="0">
      <w:start w:val="1"/>
      <w:numFmt w:val="decimal"/>
      <w:lvlText w:val="%1."/>
      <w:lvlJc w:val="left"/>
      <w:rPr>
        <w:u w:val="none"/>
      </w:rPr>
    </w:lvl>
    <w:lvl w:ilvl="1">
      <w:start w:val="1"/>
      <w:numFmt w:val="decimal"/>
      <w:lvlText w:val="%2."/>
      <w:lvlJc w:val="left"/>
    </w:lvl>
    <w:lvl w:ilvl="2">
      <w:start w:val="1"/>
      <w:numFmt w:val="decimal"/>
      <w:lvlText w:val="%3."/>
      <w:lvlJc w:val="left"/>
    </w:lvl>
    <w:lvl w:ilvl="3">
      <w:start w:val="1"/>
      <w:numFmt w:val="decimal"/>
      <w:lvlText w:val="%4."/>
      <w:lvlJc w:val="left"/>
    </w:lvl>
    <w:lvl w:ilvl="4">
      <w:start w:val="1"/>
      <w:numFmt w:val="decimal"/>
      <w:lvlText w:val="%5."/>
      <w:lvlJc w:val="left"/>
    </w:lvl>
    <w:lvl w:ilvl="5">
      <w:start w:val="1"/>
      <w:numFmt w:val="decimal"/>
      <w:lvlText w:val="%6."/>
      <w:lvlJc w:val="left"/>
    </w:lvl>
    <w:lvl w:ilvl="6">
      <w:start w:val="1"/>
      <w:numFmt w:val="decimal"/>
      <w:lvlText w:val="%7."/>
      <w:lvlJc w:val="left"/>
    </w:lvl>
    <w:lvl w:ilvl="7">
      <w:start w:val="1"/>
      <w:numFmt w:val="decimal"/>
      <w:lvlText w:val="%8."/>
      <w:lvlJc w:val="left"/>
    </w:lvl>
    <w:lvl w:ilvl="8">
      <w:start w:val="1"/>
      <w:numFmt w:val="decimal"/>
      <w:lvlText w:val="%9."/>
      <w:lvlJc w:val="left"/>
    </w:lvl>
  </w:abstractNum>
  <w:abstractNum w:abstractNumId="29" w15:restartNumberingAfterBreak="0">
    <w:nsid w:val="24EA6651"/>
    <w:multiLevelType w:val="multilevel"/>
    <w:tmpl w:val="E698058A"/>
    <w:lvl w:ilvl="0">
      <w:start w:val="1"/>
      <w:numFmt w:val="bullet"/>
      <w:lvlText w:val=""/>
      <w:lvlJc w:val="left"/>
      <w:pPr>
        <w:ind w:left="1146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586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ind w:left="3306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746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ind w:left="5466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906" w:hanging="360"/>
      </w:pPr>
      <w:rPr>
        <w:rFonts w:ascii="Wingdings" w:hAnsi="Wingdings" w:cs="Wingdings" w:hint="default"/>
      </w:rPr>
    </w:lvl>
  </w:abstractNum>
  <w:abstractNum w:abstractNumId="30" w15:restartNumberingAfterBreak="0">
    <w:nsid w:val="29D630C2"/>
    <w:multiLevelType w:val="hybridMultilevel"/>
    <w:tmpl w:val="F6E65B26"/>
    <w:lvl w:ilvl="0" w:tplc="04150015">
      <w:start w:val="1"/>
      <w:numFmt w:val="upperLetter"/>
      <w:lvlText w:val="%1."/>
      <w:lvlJc w:val="left"/>
      <w:pPr>
        <w:ind w:left="1571" w:hanging="360"/>
      </w:pPr>
    </w:lvl>
    <w:lvl w:ilvl="1" w:tplc="47B8ACAE">
      <w:start w:val="1"/>
      <w:numFmt w:val="lowerLetter"/>
      <w:lvlText w:val="%2)"/>
      <w:lvlJc w:val="left"/>
      <w:pPr>
        <w:ind w:left="2291" w:hanging="360"/>
      </w:pPr>
      <w:rPr>
        <w:rFonts w:hint="default"/>
      </w:rPr>
    </w:lvl>
    <w:lvl w:ilvl="2" w:tplc="B99E9726">
      <w:start w:val="1"/>
      <w:numFmt w:val="decimal"/>
      <w:lvlText w:val="%3)."/>
      <w:lvlJc w:val="left"/>
      <w:pPr>
        <w:ind w:left="890" w:hanging="180"/>
      </w:pPr>
      <w:rPr>
        <w:rFonts w:hint="default"/>
      </w:rPr>
    </w:lvl>
    <w:lvl w:ilvl="3" w:tplc="DB1E9114">
      <w:start w:val="1"/>
      <w:numFmt w:val="decimal"/>
      <w:lvlText w:val="%4."/>
      <w:lvlJc w:val="left"/>
      <w:pPr>
        <w:ind w:left="3731" w:hanging="360"/>
      </w:pPr>
      <w:rPr>
        <w:rFonts w:hint="default"/>
      </w:rPr>
    </w:lvl>
    <w:lvl w:ilvl="4" w:tplc="E8DA92FC">
      <w:start w:val="1"/>
      <w:numFmt w:val="decimal"/>
      <w:lvlText w:val="%5)"/>
      <w:lvlJc w:val="left"/>
      <w:pPr>
        <w:ind w:left="4451" w:hanging="360"/>
      </w:pPr>
      <w:rPr>
        <w:rFonts w:hint="default"/>
        <w:b/>
      </w:rPr>
    </w:lvl>
    <w:lvl w:ilvl="5" w:tplc="0415001B" w:tentative="1">
      <w:start w:val="1"/>
      <w:numFmt w:val="lowerRoman"/>
      <w:lvlText w:val="%6."/>
      <w:lvlJc w:val="right"/>
      <w:pPr>
        <w:ind w:left="5171" w:hanging="180"/>
      </w:pPr>
    </w:lvl>
    <w:lvl w:ilvl="6" w:tplc="0415000F" w:tentative="1">
      <w:start w:val="1"/>
      <w:numFmt w:val="decimal"/>
      <w:lvlText w:val="%7."/>
      <w:lvlJc w:val="left"/>
      <w:pPr>
        <w:ind w:left="5891" w:hanging="360"/>
      </w:pPr>
    </w:lvl>
    <w:lvl w:ilvl="7" w:tplc="04150019" w:tentative="1">
      <w:start w:val="1"/>
      <w:numFmt w:val="lowerLetter"/>
      <w:lvlText w:val="%8."/>
      <w:lvlJc w:val="left"/>
      <w:pPr>
        <w:ind w:left="6611" w:hanging="360"/>
      </w:pPr>
    </w:lvl>
    <w:lvl w:ilvl="8" w:tplc="0415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31" w15:restartNumberingAfterBreak="0">
    <w:nsid w:val="2CAE3998"/>
    <w:multiLevelType w:val="multilevel"/>
    <w:tmpl w:val="6C00D7A2"/>
    <w:styleLink w:val="WW8Num19"/>
    <w:lvl w:ilvl="0">
      <w:start w:val="1"/>
      <w:numFmt w:val="decimal"/>
      <w:lvlText w:val="%1."/>
      <w:lvlJc w:val="left"/>
    </w:lvl>
    <w:lvl w:ilvl="1">
      <w:start w:val="1"/>
      <w:numFmt w:val="decimal"/>
      <w:lvlText w:val="%2."/>
      <w:lvlJc w:val="left"/>
    </w:lvl>
    <w:lvl w:ilvl="2">
      <w:start w:val="1"/>
      <w:numFmt w:val="decimal"/>
      <w:lvlText w:val="%3."/>
      <w:lvlJc w:val="left"/>
    </w:lvl>
    <w:lvl w:ilvl="3">
      <w:start w:val="1"/>
      <w:numFmt w:val="decimal"/>
      <w:lvlText w:val="%4."/>
      <w:lvlJc w:val="left"/>
    </w:lvl>
    <w:lvl w:ilvl="4">
      <w:start w:val="1"/>
      <w:numFmt w:val="decimal"/>
      <w:lvlText w:val="%5."/>
      <w:lvlJc w:val="left"/>
    </w:lvl>
    <w:lvl w:ilvl="5">
      <w:start w:val="1"/>
      <w:numFmt w:val="decimal"/>
      <w:lvlText w:val="%6."/>
      <w:lvlJc w:val="left"/>
    </w:lvl>
    <w:lvl w:ilvl="6">
      <w:start w:val="1"/>
      <w:numFmt w:val="decimal"/>
      <w:lvlText w:val="%7."/>
      <w:lvlJc w:val="left"/>
    </w:lvl>
    <w:lvl w:ilvl="7">
      <w:start w:val="1"/>
      <w:numFmt w:val="decimal"/>
      <w:lvlText w:val="%8."/>
      <w:lvlJc w:val="left"/>
    </w:lvl>
    <w:lvl w:ilvl="8">
      <w:start w:val="1"/>
      <w:numFmt w:val="decimal"/>
      <w:lvlText w:val="%9."/>
      <w:lvlJc w:val="left"/>
    </w:lvl>
  </w:abstractNum>
  <w:abstractNum w:abstractNumId="32" w15:restartNumberingAfterBreak="0">
    <w:nsid w:val="2ED96C96"/>
    <w:multiLevelType w:val="hybridMultilevel"/>
    <w:tmpl w:val="7B4476A0"/>
    <w:lvl w:ilvl="0" w:tplc="04150017">
      <w:start w:val="1"/>
      <w:numFmt w:val="lowerLetter"/>
      <w:lvlText w:val="%1)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3" w15:restartNumberingAfterBreak="0">
    <w:nsid w:val="303E7ABE"/>
    <w:multiLevelType w:val="hybridMultilevel"/>
    <w:tmpl w:val="F8546E56"/>
    <w:lvl w:ilvl="0" w:tplc="47B8ACAE">
      <w:start w:val="1"/>
      <w:numFmt w:val="lowerLetter"/>
      <w:lvlText w:val="%1)"/>
      <w:lvlJc w:val="left"/>
      <w:pPr>
        <w:ind w:left="2291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31136284"/>
    <w:multiLevelType w:val="multilevel"/>
    <w:tmpl w:val="1C321E4A"/>
    <w:name w:val="WW8Num192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2."/>
      <w:lvlJc w:val="left"/>
      <w:pPr>
        <w:ind w:left="0" w:firstLine="0"/>
      </w:pPr>
    </w:lvl>
    <w:lvl w:ilvl="2">
      <w:start w:val="1"/>
      <w:numFmt w:val="decimal"/>
      <w:lvlText w:val="%3."/>
      <w:lvlJc w:val="left"/>
      <w:pPr>
        <w:ind w:left="0" w:firstLine="0"/>
      </w:pPr>
    </w:lvl>
    <w:lvl w:ilvl="3">
      <w:start w:val="1"/>
      <w:numFmt w:val="decimal"/>
      <w:lvlText w:val="%4."/>
      <w:lvlJc w:val="left"/>
      <w:pPr>
        <w:ind w:left="0" w:firstLine="0"/>
      </w:pPr>
    </w:lvl>
    <w:lvl w:ilvl="4">
      <w:start w:val="1"/>
      <w:numFmt w:val="decimal"/>
      <w:lvlText w:val="%5."/>
      <w:lvlJc w:val="left"/>
      <w:pPr>
        <w:ind w:left="0" w:firstLine="0"/>
      </w:pPr>
    </w:lvl>
    <w:lvl w:ilvl="5">
      <w:start w:val="1"/>
      <w:numFmt w:val="decimal"/>
      <w:lvlText w:val="%6."/>
      <w:lvlJc w:val="left"/>
      <w:pPr>
        <w:ind w:left="0" w:firstLine="0"/>
      </w:pPr>
    </w:lvl>
    <w:lvl w:ilvl="6">
      <w:start w:val="1"/>
      <w:numFmt w:val="decimal"/>
      <w:lvlText w:val="%7."/>
      <w:lvlJc w:val="left"/>
      <w:pPr>
        <w:ind w:left="0" w:firstLine="0"/>
      </w:pPr>
    </w:lvl>
    <w:lvl w:ilvl="7">
      <w:start w:val="1"/>
      <w:numFmt w:val="decimal"/>
      <w:lvlText w:val="%8."/>
      <w:lvlJc w:val="left"/>
      <w:pPr>
        <w:ind w:left="0" w:firstLine="0"/>
      </w:pPr>
    </w:lvl>
    <w:lvl w:ilvl="8">
      <w:start w:val="1"/>
      <w:numFmt w:val="decimal"/>
      <w:lvlText w:val="%9."/>
      <w:lvlJc w:val="left"/>
      <w:pPr>
        <w:ind w:left="0" w:firstLine="0"/>
      </w:pPr>
    </w:lvl>
  </w:abstractNum>
  <w:abstractNum w:abstractNumId="35" w15:restartNumberingAfterBreak="0">
    <w:nsid w:val="31635AB5"/>
    <w:multiLevelType w:val="singleLevel"/>
    <w:tmpl w:val="176A8030"/>
    <w:lvl w:ilvl="0">
      <w:start w:val="1"/>
      <w:numFmt w:val="decimal"/>
      <w:lvlText w:val="%1."/>
      <w:lvlJc w:val="left"/>
      <w:pPr>
        <w:ind w:left="720" w:hanging="360"/>
      </w:pPr>
      <w:rPr>
        <w:b w:val="0"/>
        <w:i w:val="0"/>
      </w:rPr>
    </w:lvl>
  </w:abstractNum>
  <w:abstractNum w:abstractNumId="36" w15:restartNumberingAfterBreak="0">
    <w:nsid w:val="34072C59"/>
    <w:multiLevelType w:val="singleLevel"/>
    <w:tmpl w:val="176A8030"/>
    <w:lvl w:ilvl="0">
      <w:start w:val="1"/>
      <w:numFmt w:val="decimal"/>
      <w:lvlText w:val="%1."/>
      <w:lvlJc w:val="left"/>
      <w:pPr>
        <w:ind w:left="720" w:hanging="360"/>
      </w:pPr>
      <w:rPr>
        <w:b w:val="0"/>
        <w:i w:val="0"/>
      </w:rPr>
    </w:lvl>
  </w:abstractNum>
  <w:abstractNum w:abstractNumId="37" w15:restartNumberingAfterBreak="0">
    <w:nsid w:val="34BC46DA"/>
    <w:multiLevelType w:val="multilevel"/>
    <w:tmpl w:val="A7501524"/>
    <w:lvl w:ilvl="0">
      <w:start w:val="5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502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004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506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648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15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2292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2794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2936" w:hanging="1800"/>
      </w:pPr>
      <w:rPr>
        <w:rFonts w:hint="default"/>
      </w:rPr>
    </w:lvl>
  </w:abstractNum>
  <w:abstractNum w:abstractNumId="38" w15:restartNumberingAfterBreak="0">
    <w:nsid w:val="34E500A1"/>
    <w:multiLevelType w:val="multilevel"/>
    <w:tmpl w:val="BC76AF64"/>
    <w:styleLink w:val="WW8Num25"/>
    <w:lvl w:ilvl="0">
      <w:start w:val="1"/>
      <w:numFmt w:val="decimal"/>
      <w:lvlText w:val="%1."/>
      <w:lvlJc w:val="left"/>
    </w:lvl>
    <w:lvl w:ilvl="1">
      <w:start w:val="1"/>
      <w:numFmt w:val="decimal"/>
      <w:lvlText w:val="%2."/>
      <w:lvlJc w:val="left"/>
    </w:lvl>
    <w:lvl w:ilvl="2">
      <w:start w:val="1"/>
      <w:numFmt w:val="decimal"/>
      <w:lvlText w:val="%3."/>
      <w:lvlJc w:val="left"/>
    </w:lvl>
    <w:lvl w:ilvl="3">
      <w:start w:val="1"/>
      <w:numFmt w:val="decimal"/>
      <w:lvlText w:val="%4."/>
      <w:lvlJc w:val="left"/>
    </w:lvl>
    <w:lvl w:ilvl="4">
      <w:start w:val="1"/>
      <w:numFmt w:val="decimal"/>
      <w:lvlText w:val="%5."/>
      <w:lvlJc w:val="left"/>
    </w:lvl>
    <w:lvl w:ilvl="5">
      <w:start w:val="1"/>
      <w:numFmt w:val="decimal"/>
      <w:lvlText w:val="%6."/>
      <w:lvlJc w:val="left"/>
    </w:lvl>
    <w:lvl w:ilvl="6">
      <w:start w:val="1"/>
      <w:numFmt w:val="decimal"/>
      <w:lvlText w:val="%7."/>
      <w:lvlJc w:val="left"/>
    </w:lvl>
    <w:lvl w:ilvl="7">
      <w:start w:val="1"/>
      <w:numFmt w:val="decimal"/>
      <w:lvlText w:val="%8."/>
      <w:lvlJc w:val="left"/>
    </w:lvl>
    <w:lvl w:ilvl="8">
      <w:start w:val="1"/>
      <w:numFmt w:val="decimal"/>
      <w:lvlText w:val="%9."/>
      <w:lvlJc w:val="left"/>
    </w:lvl>
  </w:abstractNum>
  <w:abstractNum w:abstractNumId="39" w15:restartNumberingAfterBreak="0">
    <w:nsid w:val="354E3D84"/>
    <w:multiLevelType w:val="multilevel"/>
    <w:tmpl w:val="83305D2E"/>
    <w:styleLink w:val="WW8Num2"/>
    <w:lvl w:ilvl="0">
      <w:start w:val="1"/>
      <w:numFmt w:val="decimal"/>
      <w:lvlText w:val="%1)"/>
      <w:lvlJc w:val="left"/>
      <w:rPr>
        <w:b w:val="0"/>
        <w:i w:val="0"/>
      </w:rPr>
    </w:lvl>
    <w:lvl w:ilvl="1">
      <w:start w:val="1"/>
      <w:numFmt w:val="decimal"/>
      <w:lvlText w:val="%2."/>
      <w:lvlJc w:val="left"/>
    </w:lvl>
    <w:lvl w:ilvl="2">
      <w:start w:val="1"/>
      <w:numFmt w:val="decimal"/>
      <w:lvlText w:val="%3."/>
      <w:lvlJc w:val="left"/>
    </w:lvl>
    <w:lvl w:ilvl="3">
      <w:start w:val="1"/>
      <w:numFmt w:val="decimal"/>
      <w:lvlText w:val="%4."/>
      <w:lvlJc w:val="left"/>
    </w:lvl>
    <w:lvl w:ilvl="4">
      <w:start w:val="1"/>
      <w:numFmt w:val="decimal"/>
      <w:lvlText w:val="%5."/>
      <w:lvlJc w:val="left"/>
    </w:lvl>
    <w:lvl w:ilvl="5">
      <w:start w:val="1"/>
      <w:numFmt w:val="decimal"/>
      <w:lvlText w:val="%6."/>
      <w:lvlJc w:val="left"/>
    </w:lvl>
    <w:lvl w:ilvl="6">
      <w:start w:val="1"/>
      <w:numFmt w:val="decimal"/>
      <w:lvlText w:val="%7."/>
      <w:lvlJc w:val="left"/>
    </w:lvl>
    <w:lvl w:ilvl="7">
      <w:start w:val="1"/>
      <w:numFmt w:val="decimal"/>
      <w:lvlText w:val="%8."/>
      <w:lvlJc w:val="left"/>
    </w:lvl>
    <w:lvl w:ilvl="8">
      <w:start w:val="1"/>
      <w:numFmt w:val="decimal"/>
      <w:lvlText w:val="%9."/>
      <w:lvlJc w:val="left"/>
    </w:lvl>
  </w:abstractNum>
  <w:abstractNum w:abstractNumId="40" w15:restartNumberingAfterBreak="0">
    <w:nsid w:val="35746BCC"/>
    <w:multiLevelType w:val="multilevel"/>
    <w:tmpl w:val="F744A174"/>
    <w:lvl w:ilvl="0">
      <w:start w:val="1"/>
      <w:numFmt w:val="decimal"/>
      <w:lvlText w:val="%1)"/>
      <w:lvlJc w:val="left"/>
      <w:pPr>
        <w:ind w:left="1068" w:hanging="360"/>
      </w:pPr>
    </w:lvl>
    <w:lvl w:ilvl="1">
      <w:start w:val="1"/>
      <w:numFmt w:val="lowerLetter"/>
      <w:lvlText w:val="%2."/>
      <w:lvlJc w:val="left"/>
      <w:pPr>
        <w:ind w:left="1788" w:hanging="360"/>
      </w:pPr>
    </w:lvl>
    <w:lvl w:ilvl="2">
      <w:start w:val="1"/>
      <w:numFmt w:val="lowerRoman"/>
      <w:lvlText w:val="%3."/>
      <w:lvlJc w:val="right"/>
      <w:pPr>
        <w:ind w:left="2508" w:hanging="180"/>
      </w:pPr>
    </w:lvl>
    <w:lvl w:ilvl="3">
      <w:start w:val="1"/>
      <w:numFmt w:val="decimal"/>
      <w:lvlText w:val="%4."/>
      <w:lvlJc w:val="left"/>
      <w:pPr>
        <w:ind w:left="3228" w:hanging="360"/>
      </w:pPr>
    </w:lvl>
    <w:lvl w:ilvl="4">
      <w:start w:val="1"/>
      <w:numFmt w:val="lowerLetter"/>
      <w:lvlText w:val="%5."/>
      <w:lvlJc w:val="left"/>
      <w:pPr>
        <w:ind w:left="3948" w:hanging="360"/>
      </w:pPr>
    </w:lvl>
    <w:lvl w:ilvl="5">
      <w:start w:val="1"/>
      <w:numFmt w:val="lowerRoman"/>
      <w:lvlText w:val="%6."/>
      <w:lvlJc w:val="right"/>
      <w:pPr>
        <w:ind w:left="4668" w:hanging="180"/>
      </w:pPr>
    </w:lvl>
    <w:lvl w:ilvl="6">
      <w:start w:val="1"/>
      <w:numFmt w:val="decimal"/>
      <w:lvlText w:val="%7."/>
      <w:lvlJc w:val="left"/>
      <w:pPr>
        <w:ind w:left="5388" w:hanging="360"/>
      </w:pPr>
    </w:lvl>
    <w:lvl w:ilvl="7">
      <w:start w:val="1"/>
      <w:numFmt w:val="lowerLetter"/>
      <w:lvlText w:val="%8."/>
      <w:lvlJc w:val="left"/>
      <w:pPr>
        <w:ind w:left="6108" w:hanging="360"/>
      </w:pPr>
    </w:lvl>
    <w:lvl w:ilvl="8">
      <w:start w:val="1"/>
      <w:numFmt w:val="lowerRoman"/>
      <w:lvlText w:val="%9."/>
      <w:lvlJc w:val="right"/>
      <w:pPr>
        <w:ind w:left="6828" w:hanging="180"/>
      </w:pPr>
    </w:lvl>
  </w:abstractNum>
  <w:abstractNum w:abstractNumId="41" w15:restartNumberingAfterBreak="0">
    <w:nsid w:val="38A2516F"/>
    <w:multiLevelType w:val="hybridMultilevel"/>
    <w:tmpl w:val="D1BEE192"/>
    <w:lvl w:ilvl="0" w:tplc="04150017">
      <w:start w:val="1"/>
      <w:numFmt w:val="lowerLetter"/>
      <w:lvlText w:val="%1)"/>
      <w:lvlJc w:val="left"/>
      <w:pPr>
        <w:ind w:left="1080" w:hanging="360"/>
      </w:p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2" w15:restartNumberingAfterBreak="0">
    <w:nsid w:val="396F21CC"/>
    <w:multiLevelType w:val="hybridMultilevel"/>
    <w:tmpl w:val="9E2A1B20"/>
    <w:lvl w:ilvl="0" w:tplc="5FEC53C2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3" w15:restartNumberingAfterBreak="0">
    <w:nsid w:val="3CB9526F"/>
    <w:multiLevelType w:val="multilevel"/>
    <w:tmpl w:val="83083A14"/>
    <w:styleLink w:val="WW8Num5"/>
    <w:lvl w:ilvl="0">
      <w:start w:val="1"/>
      <w:numFmt w:val="decimal"/>
      <w:lvlText w:val="%1. "/>
      <w:lvlJc w:val="left"/>
      <w:rPr>
        <w:rFonts w:ascii="Times New Roman" w:hAnsi="Times New Roman" w:cs="Times New Roman"/>
        <w:sz w:val="24"/>
        <w:szCs w:val="24"/>
      </w:rPr>
    </w:lvl>
    <w:lvl w:ilvl="1">
      <w:start w:val="1"/>
      <w:numFmt w:val="decimal"/>
      <w:lvlText w:val="%2."/>
      <w:lvlJc w:val="left"/>
    </w:lvl>
    <w:lvl w:ilvl="2">
      <w:start w:val="1"/>
      <w:numFmt w:val="decimal"/>
      <w:lvlText w:val="%3."/>
      <w:lvlJc w:val="left"/>
    </w:lvl>
    <w:lvl w:ilvl="3">
      <w:start w:val="1"/>
      <w:numFmt w:val="decimal"/>
      <w:lvlText w:val="%4."/>
      <w:lvlJc w:val="left"/>
    </w:lvl>
    <w:lvl w:ilvl="4">
      <w:start w:val="1"/>
      <w:numFmt w:val="decimal"/>
      <w:lvlText w:val="%5."/>
      <w:lvlJc w:val="left"/>
    </w:lvl>
    <w:lvl w:ilvl="5">
      <w:start w:val="1"/>
      <w:numFmt w:val="decimal"/>
      <w:lvlText w:val="%6."/>
      <w:lvlJc w:val="left"/>
    </w:lvl>
    <w:lvl w:ilvl="6">
      <w:start w:val="1"/>
      <w:numFmt w:val="decimal"/>
      <w:lvlText w:val="%7."/>
      <w:lvlJc w:val="left"/>
    </w:lvl>
    <w:lvl w:ilvl="7">
      <w:start w:val="1"/>
      <w:numFmt w:val="decimal"/>
      <w:lvlText w:val="%8."/>
      <w:lvlJc w:val="left"/>
    </w:lvl>
    <w:lvl w:ilvl="8">
      <w:start w:val="1"/>
      <w:numFmt w:val="decimal"/>
      <w:lvlText w:val="%9."/>
      <w:lvlJc w:val="left"/>
    </w:lvl>
  </w:abstractNum>
  <w:abstractNum w:abstractNumId="44" w15:restartNumberingAfterBreak="0">
    <w:nsid w:val="3F3107CB"/>
    <w:multiLevelType w:val="multilevel"/>
    <w:tmpl w:val="5F940694"/>
    <w:styleLink w:val="WW8Num27"/>
    <w:lvl w:ilvl="0">
      <w:start w:val="1"/>
      <w:numFmt w:val="decimal"/>
      <w:lvlText w:val="%1)"/>
      <w:lvlJc w:val="left"/>
    </w:lvl>
    <w:lvl w:ilvl="1">
      <w:start w:val="1"/>
      <w:numFmt w:val="decimal"/>
      <w:lvlText w:val="%2."/>
      <w:lvlJc w:val="left"/>
    </w:lvl>
    <w:lvl w:ilvl="2">
      <w:start w:val="1"/>
      <w:numFmt w:val="decimal"/>
      <w:lvlText w:val="%3."/>
      <w:lvlJc w:val="left"/>
    </w:lvl>
    <w:lvl w:ilvl="3">
      <w:start w:val="1"/>
      <w:numFmt w:val="decimal"/>
      <w:lvlText w:val="%4."/>
      <w:lvlJc w:val="left"/>
    </w:lvl>
    <w:lvl w:ilvl="4">
      <w:start w:val="1"/>
      <w:numFmt w:val="decimal"/>
      <w:lvlText w:val="%5."/>
      <w:lvlJc w:val="left"/>
    </w:lvl>
    <w:lvl w:ilvl="5">
      <w:start w:val="1"/>
      <w:numFmt w:val="decimal"/>
      <w:lvlText w:val="%6."/>
      <w:lvlJc w:val="left"/>
    </w:lvl>
    <w:lvl w:ilvl="6">
      <w:start w:val="1"/>
      <w:numFmt w:val="decimal"/>
      <w:lvlText w:val="%7."/>
      <w:lvlJc w:val="left"/>
    </w:lvl>
    <w:lvl w:ilvl="7">
      <w:start w:val="1"/>
      <w:numFmt w:val="decimal"/>
      <w:lvlText w:val="%8."/>
      <w:lvlJc w:val="left"/>
    </w:lvl>
    <w:lvl w:ilvl="8">
      <w:start w:val="1"/>
      <w:numFmt w:val="decimal"/>
      <w:lvlText w:val="%9."/>
      <w:lvlJc w:val="left"/>
    </w:lvl>
  </w:abstractNum>
  <w:abstractNum w:abstractNumId="45" w15:restartNumberingAfterBreak="0">
    <w:nsid w:val="4592481A"/>
    <w:multiLevelType w:val="hybridMultilevel"/>
    <w:tmpl w:val="9F5C3E5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6" w15:restartNumberingAfterBreak="0">
    <w:nsid w:val="45F80CD2"/>
    <w:multiLevelType w:val="multilevel"/>
    <w:tmpl w:val="115430A0"/>
    <w:styleLink w:val="WW8Num22"/>
    <w:lvl w:ilvl="0">
      <w:start w:val="2"/>
      <w:numFmt w:val="decimal"/>
      <w:lvlText w:val="%1."/>
      <w:lvlJc w:val="left"/>
    </w:lvl>
    <w:lvl w:ilvl="1">
      <w:start w:val="1"/>
      <w:numFmt w:val="decimal"/>
      <w:lvlText w:val="%1.%2."/>
      <w:lvlJc w:val="left"/>
      <w:rPr>
        <w:b w:val="0"/>
      </w:rPr>
    </w:lvl>
    <w:lvl w:ilvl="2">
      <w:start w:val="1"/>
      <w:numFmt w:val="decimal"/>
      <w:lvlText w:val="%1.%2.%3."/>
      <w:lvlJc w:val="left"/>
    </w:lvl>
    <w:lvl w:ilvl="3">
      <w:start w:val="1"/>
      <w:numFmt w:val="decimal"/>
      <w:lvlText w:val="%1.%2.%3.%4."/>
      <w:lvlJc w:val="left"/>
    </w:lvl>
    <w:lvl w:ilvl="4">
      <w:start w:val="1"/>
      <w:numFmt w:val="decimal"/>
      <w:lvlText w:val="%1.%2.%3.%4.%5."/>
      <w:lvlJc w:val="left"/>
    </w:lvl>
    <w:lvl w:ilvl="5">
      <w:start w:val="1"/>
      <w:numFmt w:val="decimal"/>
      <w:lvlText w:val="%1.%2.%3.%4.%5.%6."/>
      <w:lvlJc w:val="left"/>
    </w:lvl>
    <w:lvl w:ilvl="6">
      <w:start w:val="1"/>
      <w:numFmt w:val="decimal"/>
      <w:lvlText w:val="%1.%2.%3.%4.%5.%6.%7."/>
      <w:lvlJc w:val="left"/>
    </w:lvl>
    <w:lvl w:ilvl="7">
      <w:start w:val="1"/>
      <w:numFmt w:val="decimal"/>
      <w:lvlText w:val="%1.%2.%3.%4.%5.%6.%7.%8."/>
      <w:lvlJc w:val="left"/>
    </w:lvl>
    <w:lvl w:ilvl="8">
      <w:start w:val="1"/>
      <w:numFmt w:val="decimal"/>
      <w:lvlText w:val="%1.%2.%3.%4.%5.%6.%7.%8.%9."/>
      <w:lvlJc w:val="left"/>
    </w:lvl>
  </w:abstractNum>
  <w:abstractNum w:abstractNumId="47" w15:restartNumberingAfterBreak="0">
    <w:nsid w:val="472F2544"/>
    <w:multiLevelType w:val="multilevel"/>
    <w:tmpl w:val="C032EC1A"/>
    <w:lvl w:ilvl="0">
      <w:start w:val="1"/>
      <w:numFmt w:val="lowerLetter"/>
      <w:lvlText w:val="%1)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48" w15:restartNumberingAfterBreak="0">
    <w:nsid w:val="47FD7E55"/>
    <w:multiLevelType w:val="multilevel"/>
    <w:tmpl w:val="88E070E0"/>
    <w:lvl w:ilvl="0">
      <w:start w:val="1"/>
      <w:numFmt w:val="decimal"/>
      <w:lvlText w:val="%1."/>
      <w:lvlJc w:val="left"/>
      <w:pPr>
        <w:tabs>
          <w:tab w:val="num" w:pos="0"/>
        </w:tabs>
        <w:ind w:left="0" w:firstLine="0"/>
      </w:pPr>
    </w:lvl>
    <w:lvl w:ilvl="1">
      <w:start w:val="1"/>
      <w:numFmt w:val="decimal"/>
      <w:lvlText w:val="%2)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0" w:firstLine="0"/>
      </w:pPr>
      <w:rPr>
        <w:b w:val="0"/>
      </w:rPr>
    </w:lvl>
    <w:lvl w:ilvl="4">
      <w:start w:val="1"/>
      <w:numFmt w:val="lowerLetter"/>
      <w:lvlText w:val="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0" w:firstLine="0"/>
      </w:pPr>
    </w:lvl>
  </w:abstractNum>
  <w:abstractNum w:abstractNumId="49" w15:restartNumberingAfterBreak="0">
    <w:nsid w:val="4B123EF6"/>
    <w:multiLevelType w:val="multilevel"/>
    <w:tmpl w:val="C032EC1A"/>
    <w:lvl w:ilvl="0">
      <w:start w:val="1"/>
      <w:numFmt w:val="lowerLetter"/>
      <w:lvlText w:val="%1)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50" w15:restartNumberingAfterBreak="0">
    <w:nsid w:val="4B4C5CBF"/>
    <w:multiLevelType w:val="multilevel"/>
    <w:tmpl w:val="90C8B77C"/>
    <w:styleLink w:val="WW8Num7"/>
    <w:lvl w:ilvl="0">
      <w:start w:val="1"/>
      <w:numFmt w:val="decimal"/>
      <w:lvlText w:val="%1."/>
      <w:lvlJc w:val="left"/>
    </w:lvl>
    <w:lvl w:ilvl="1">
      <w:start w:val="1"/>
      <w:numFmt w:val="decimal"/>
      <w:lvlText w:val="%2."/>
      <w:lvlJc w:val="left"/>
    </w:lvl>
    <w:lvl w:ilvl="2">
      <w:start w:val="1"/>
      <w:numFmt w:val="decimal"/>
      <w:lvlText w:val="%3."/>
      <w:lvlJc w:val="left"/>
    </w:lvl>
    <w:lvl w:ilvl="3">
      <w:start w:val="1"/>
      <w:numFmt w:val="decimal"/>
      <w:lvlText w:val="%4."/>
      <w:lvlJc w:val="left"/>
    </w:lvl>
    <w:lvl w:ilvl="4">
      <w:start w:val="1"/>
      <w:numFmt w:val="decimal"/>
      <w:lvlText w:val="%5."/>
      <w:lvlJc w:val="left"/>
    </w:lvl>
    <w:lvl w:ilvl="5">
      <w:start w:val="1"/>
      <w:numFmt w:val="decimal"/>
      <w:lvlText w:val="%6."/>
      <w:lvlJc w:val="left"/>
    </w:lvl>
    <w:lvl w:ilvl="6">
      <w:start w:val="1"/>
      <w:numFmt w:val="decimal"/>
      <w:lvlText w:val="%7."/>
      <w:lvlJc w:val="left"/>
    </w:lvl>
    <w:lvl w:ilvl="7">
      <w:start w:val="1"/>
      <w:numFmt w:val="decimal"/>
      <w:lvlText w:val="%8."/>
      <w:lvlJc w:val="left"/>
    </w:lvl>
    <w:lvl w:ilvl="8">
      <w:start w:val="1"/>
      <w:numFmt w:val="decimal"/>
      <w:lvlText w:val="%9."/>
      <w:lvlJc w:val="left"/>
    </w:lvl>
  </w:abstractNum>
  <w:abstractNum w:abstractNumId="51" w15:restartNumberingAfterBreak="0">
    <w:nsid w:val="4D2A0F92"/>
    <w:multiLevelType w:val="multilevel"/>
    <w:tmpl w:val="28EC3952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52" w15:restartNumberingAfterBreak="0">
    <w:nsid w:val="4D2B29E2"/>
    <w:multiLevelType w:val="hybridMultilevel"/>
    <w:tmpl w:val="068C7786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3" w15:restartNumberingAfterBreak="0">
    <w:nsid w:val="4E293887"/>
    <w:multiLevelType w:val="hybridMultilevel"/>
    <w:tmpl w:val="96A49DE8"/>
    <w:lvl w:ilvl="0" w:tplc="04150017">
      <w:start w:val="1"/>
      <w:numFmt w:val="lowerLetter"/>
      <w:lvlText w:val="%1)"/>
      <w:lvlJc w:val="left"/>
      <w:pPr>
        <w:ind w:left="1080" w:hanging="360"/>
      </w:p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4" w15:restartNumberingAfterBreak="0">
    <w:nsid w:val="508C45BC"/>
    <w:multiLevelType w:val="singleLevel"/>
    <w:tmpl w:val="176A8030"/>
    <w:lvl w:ilvl="0">
      <w:start w:val="1"/>
      <w:numFmt w:val="decimal"/>
      <w:lvlText w:val="%1."/>
      <w:lvlJc w:val="left"/>
      <w:pPr>
        <w:ind w:left="720" w:hanging="360"/>
      </w:pPr>
      <w:rPr>
        <w:b w:val="0"/>
        <w:i w:val="0"/>
      </w:rPr>
    </w:lvl>
  </w:abstractNum>
  <w:abstractNum w:abstractNumId="55" w15:restartNumberingAfterBreak="0">
    <w:nsid w:val="51A85C64"/>
    <w:multiLevelType w:val="hybridMultilevel"/>
    <w:tmpl w:val="4EF6937C"/>
    <w:lvl w:ilvl="0" w:tplc="04150015">
      <w:start w:val="1"/>
      <w:numFmt w:val="upperLetter"/>
      <w:lvlText w:val="%1."/>
      <w:lvlJc w:val="left"/>
      <w:pPr>
        <w:ind w:left="928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6" w15:restartNumberingAfterBreak="0">
    <w:nsid w:val="51E754A0"/>
    <w:multiLevelType w:val="hybridMultilevel"/>
    <w:tmpl w:val="2B3041D8"/>
    <w:lvl w:ilvl="0" w:tplc="6F081B50">
      <w:start w:val="1"/>
      <w:numFmt w:val="decimal"/>
      <w:lvlText w:val="%1."/>
      <w:lvlJc w:val="left"/>
      <w:pPr>
        <w:ind w:left="37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090" w:hanging="360"/>
      </w:pPr>
    </w:lvl>
    <w:lvl w:ilvl="2" w:tplc="0415001B" w:tentative="1">
      <w:start w:val="1"/>
      <w:numFmt w:val="lowerRoman"/>
      <w:lvlText w:val="%3."/>
      <w:lvlJc w:val="right"/>
      <w:pPr>
        <w:ind w:left="1810" w:hanging="180"/>
      </w:pPr>
    </w:lvl>
    <w:lvl w:ilvl="3" w:tplc="0415000F" w:tentative="1">
      <w:start w:val="1"/>
      <w:numFmt w:val="decimal"/>
      <w:lvlText w:val="%4."/>
      <w:lvlJc w:val="left"/>
      <w:pPr>
        <w:ind w:left="2530" w:hanging="360"/>
      </w:pPr>
    </w:lvl>
    <w:lvl w:ilvl="4" w:tplc="04150019" w:tentative="1">
      <w:start w:val="1"/>
      <w:numFmt w:val="lowerLetter"/>
      <w:lvlText w:val="%5."/>
      <w:lvlJc w:val="left"/>
      <w:pPr>
        <w:ind w:left="3250" w:hanging="360"/>
      </w:pPr>
    </w:lvl>
    <w:lvl w:ilvl="5" w:tplc="0415001B" w:tentative="1">
      <w:start w:val="1"/>
      <w:numFmt w:val="lowerRoman"/>
      <w:lvlText w:val="%6."/>
      <w:lvlJc w:val="right"/>
      <w:pPr>
        <w:ind w:left="3970" w:hanging="180"/>
      </w:pPr>
    </w:lvl>
    <w:lvl w:ilvl="6" w:tplc="0415000F" w:tentative="1">
      <w:start w:val="1"/>
      <w:numFmt w:val="decimal"/>
      <w:lvlText w:val="%7."/>
      <w:lvlJc w:val="left"/>
      <w:pPr>
        <w:ind w:left="4690" w:hanging="360"/>
      </w:pPr>
    </w:lvl>
    <w:lvl w:ilvl="7" w:tplc="04150019" w:tentative="1">
      <w:start w:val="1"/>
      <w:numFmt w:val="lowerLetter"/>
      <w:lvlText w:val="%8."/>
      <w:lvlJc w:val="left"/>
      <w:pPr>
        <w:ind w:left="5410" w:hanging="360"/>
      </w:pPr>
    </w:lvl>
    <w:lvl w:ilvl="8" w:tplc="0415001B" w:tentative="1">
      <w:start w:val="1"/>
      <w:numFmt w:val="lowerRoman"/>
      <w:lvlText w:val="%9."/>
      <w:lvlJc w:val="right"/>
      <w:pPr>
        <w:ind w:left="6130" w:hanging="180"/>
      </w:pPr>
    </w:lvl>
  </w:abstractNum>
  <w:abstractNum w:abstractNumId="57" w15:restartNumberingAfterBreak="0">
    <w:nsid w:val="52763696"/>
    <w:multiLevelType w:val="multilevel"/>
    <w:tmpl w:val="B4189652"/>
    <w:styleLink w:val="WW8Num8"/>
    <w:lvl w:ilvl="0">
      <w:start w:val="1"/>
      <w:numFmt w:val="decimal"/>
      <w:lvlText w:val="%1."/>
      <w:lvlJc w:val="left"/>
    </w:lvl>
    <w:lvl w:ilvl="1">
      <w:start w:val="1"/>
      <w:numFmt w:val="decimal"/>
      <w:lvlText w:val="%1.%2."/>
      <w:lvlJc w:val="left"/>
    </w:lvl>
    <w:lvl w:ilvl="2">
      <w:start w:val="1"/>
      <w:numFmt w:val="decimal"/>
      <w:lvlText w:val="%1.%2.%3."/>
      <w:lvlJc w:val="left"/>
    </w:lvl>
    <w:lvl w:ilvl="3">
      <w:start w:val="1"/>
      <w:numFmt w:val="decimal"/>
      <w:lvlText w:val="%1.%2.%3.%4."/>
      <w:lvlJc w:val="left"/>
    </w:lvl>
    <w:lvl w:ilvl="4">
      <w:start w:val="1"/>
      <w:numFmt w:val="decimal"/>
      <w:lvlText w:val="%1.%2.%3.%4.%5."/>
      <w:lvlJc w:val="left"/>
    </w:lvl>
    <w:lvl w:ilvl="5">
      <w:start w:val="1"/>
      <w:numFmt w:val="decimal"/>
      <w:lvlText w:val="%1.%2.%3.%4.%5.%6."/>
      <w:lvlJc w:val="left"/>
    </w:lvl>
    <w:lvl w:ilvl="6">
      <w:start w:val="1"/>
      <w:numFmt w:val="decimal"/>
      <w:lvlText w:val="%1.%2.%3.%4.%5.%6.%7."/>
      <w:lvlJc w:val="left"/>
    </w:lvl>
    <w:lvl w:ilvl="7">
      <w:start w:val="1"/>
      <w:numFmt w:val="decimal"/>
      <w:lvlText w:val="%1.%2.%3.%4.%5.%6.%7.%8."/>
      <w:lvlJc w:val="left"/>
    </w:lvl>
    <w:lvl w:ilvl="8">
      <w:start w:val="1"/>
      <w:numFmt w:val="decimal"/>
      <w:lvlText w:val="%1.%2.%3.%4.%5.%6.%7.%8.%9."/>
      <w:lvlJc w:val="left"/>
    </w:lvl>
  </w:abstractNum>
  <w:abstractNum w:abstractNumId="58" w15:restartNumberingAfterBreak="0">
    <w:nsid w:val="53A17B9F"/>
    <w:multiLevelType w:val="multilevel"/>
    <w:tmpl w:val="13305800"/>
    <w:lvl w:ilvl="0">
      <w:start w:val="1"/>
      <w:numFmt w:val="decimal"/>
      <w:lvlText w:val="%1."/>
      <w:lvlJc w:val="left"/>
      <w:pPr>
        <w:ind w:left="720" w:hanging="360"/>
      </w:pPr>
      <w:rPr>
        <w:b w:val="0"/>
        <w:i w:val="0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decimal"/>
      <w:lvlText w:val="%3)"/>
      <w:lvlJc w:val="left"/>
      <w:pPr>
        <w:ind w:left="2340" w:hanging="360"/>
      </w:pPr>
      <w:rPr>
        <w:rFonts w:eastAsia="Times New Roman" w:hint="default"/>
      </w:r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9" w15:restartNumberingAfterBreak="0">
    <w:nsid w:val="55AF5AFD"/>
    <w:multiLevelType w:val="multilevel"/>
    <w:tmpl w:val="ED1E29C4"/>
    <w:styleLink w:val="WW8Num6"/>
    <w:lvl w:ilvl="0">
      <w:start w:val="1"/>
      <w:numFmt w:val="decimal"/>
      <w:lvlText w:val="%1."/>
      <w:lvlJc w:val="left"/>
    </w:lvl>
    <w:lvl w:ilvl="1">
      <w:start w:val="1"/>
      <w:numFmt w:val="decimal"/>
      <w:lvlText w:val="%2."/>
      <w:lvlJc w:val="left"/>
    </w:lvl>
    <w:lvl w:ilvl="2">
      <w:start w:val="1"/>
      <w:numFmt w:val="decimal"/>
      <w:lvlText w:val="%3."/>
      <w:lvlJc w:val="left"/>
    </w:lvl>
    <w:lvl w:ilvl="3">
      <w:start w:val="1"/>
      <w:numFmt w:val="decimal"/>
      <w:lvlText w:val="%4."/>
      <w:lvlJc w:val="left"/>
    </w:lvl>
    <w:lvl w:ilvl="4">
      <w:start w:val="1"/>
      <w:numFmt w:val="decimal"/>
      <w:lvlText w:val="%5."/>
      <w:lvlJc w:val="left"/>
    </w:lvl>
    <w:lvl w:ilvl="5">
      <w:start w:val="1"/>
      <w:numFmt w:val="decimal"/>
      <w:lvlText w:val="%6."/>
      <w:lvlJc w:val="left"/>
    </w:lvl>
    <w:lvl w:ilvl="6">
      <w:start w:val="1"/>
      <w:numFmt w:val="decimal"/>
      <w:lvlText w:val="%7."/>
      <w:lvlJc w:val="left"/>
    </w:lvl>
    <w:lvl w:ilvl="7">
      <w:start w:val="1"/>
      <w:numFmt w:val="decimal"/>
      <w:lvlText w:val="%8."/>
      <w:lvlJc w:val="left"/>
    </w:lvl>
    <w:lvl w:ilvl="8">
      <w:start w:val="1"/>
      <w:numFmt w:val="decimal"/>
      <w:lvlText w:val="%9."/>
      <w:lvlJc w:val="left"/>
    </w:lvl>
  </w:abstractNum>
  <w:abstractNum w:abstractNumId="60" w15:restartNumberingAfterBreak="0">
    <w:nsid w:val="571D2CE4"/>
    <w:multiLevelType w:val="hybridMultilevel"/>
    <w:tmpl w:val="BDE47F90"/>
    <w:lvl w:ilvl="0" w:tplc="04150017">
      <w:start w:val="1"/>
      <w:numFmt w:val="lowerLetter"/>
      <w:lvlText w:val="%1)"/>
      <w:lvlJc w:val="left"/>
      <w:pPr>
        <w:ind w:left="1080" w:hanging="360"/>
      </w:p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61" w15:restartNumberingAfterBreak="0">
    <w:nsid w:val="57756A17"/>
    <w:multiLevelType w:val="hybridMultilevel"/>
    <w:tmpl w:val="667638A4"/>
    <w:lvl w:ilvl="0" w:tplc="04150017">
      <w:start w:val="1"/>
      <w:numFmt w:val="lowerLetter"/>
      <w:lvlText w:val="%1)"/>
      <w:lvlJc w:val="left"/>
      <w:pPr>
        <w:ind w:left="1080" w:hanging="360"/>
      </w:p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62" w15:restartNumberingAfterBreak="0">
    <w:nsid w:val="58503B15"/>
    <w:multiLevelType w:val="multilevel"/>
    <w:tmpl w:val="C696DF92"/>
    <w:lvl w:ilvl="0">
      <w:start w:val="1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)"/>
      <w:lvlJc w:val="left"/>
      <w:pPr>
        <w:ind w:left="1440" w:hanging="360"/>
      </w:pPr>
      <w:rPr>
        <w:rFonts w:hint="default"/>
      </w:r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3" w15:restartNumberingAfterBreak="0">
    <w:nsid w:val="58795E62"/>
    <w:multiLevelType w:val="multilevel"/>
    <w:tmpl w:val="37C62D9A"/>
    <w:lvl w:ilvl="0">
      <w:start w:val="4"/>
      <w:numFmt w:val="decimal"/>
      <w:lvlText w:val="%1"/>
      <w:lvlJc w:val="left"/>
      <w:pPr>
        <w:ind w:left="360" w:hanging="360"/>
      </w:pPr>
      <w:rPr>
        <w:rFonts w:hint="default"/>
        <w:color w:val="000000"/>
      </w:rPr>
    </w:lvl>
    <w:lvl w:ilvl="1">
      <w:start w:val="1"/>
      <w:numFmt w:val="decimal"/>
      <w:lvlText w:val="%1.%2"/>
      <w:lvlJc w:val="left"/>
      <w:pPr>
        <w:ind w:left="927" w:hanging="360"/>
      </w:pPr>
      <w:rPr>
        <w:rFonts w:hint="default"/>
        <w:color w:val="000000"/>
      </w:rPr>
    </w:lvl>
    <w:lvl w:ilvl="2">
      <w:start w:val="1"/>
      <w:numFmt w:val="decimal"/>
      <w:lvlText w:val="%1.%2.%3"/>
      <w:lvlJc w:val="left"/>
      <w:pPr>
        <w:ind w:left="1854" w:hanging="720"/>
      </w:pPr>
      <w:rPr>
        <w:rFonts w:hint="default"/>
        <w:color w:val="000000"/>
      </w:rPr>
    </w:lvl>
    <w:lvl w:ilvl="3">
      <w:start w:val="1"/>
      <w:numFmt w:val="decimal"/>
      <w:lvlText w:val="%1.%2.%3.%4"/>
      <w:lvlJc w:val="left"/>
      <w:pPr>
        <w:ind w:left="2421" w:hanging="720"/>
      </w:pPr>
      <w:rPr>
        <w:rFonts w:hint="default"/>
        <w:color w:val="000000"/>
      </w:rPr>
    </w:lvl>
    <w:lvl w:ilvl="4">
      <w:start w:val="1"/>
      <w:numFmt w:val="decimal"/>
      <w:lvlText w:val="%1.%2.%3.%4.%5"/>
      <w:lvlJc w:val="left"/>
      <w:pPr>
        <w:ind w:left="3348" w:hanging="1080"/>
      </w:pPr>
      <w:rPr>
        <w:rFonts w:hint="default"/>
        <w:color w:val="000000"/>
      </w:rPr>
    </w:lvl>
    <w:lvl w:ilvl="5">
      <w:start w:val="1"/>
      <w:numFmt w:val="decimal"/>
      <w:lvlText w:val="%1.%2.%3.%4.%5.%6"/>
      <w:lvlJc w:val="left"/>
      <w:pPr>
        <w:ind w:left="3915" w:hanging="1080"/>
      </w:pPr>
      <w:rPr>
        <w:rFonts w:hint="default"/>
        <w:color w:val="000000"/>
      </w:rPr>
    </w:lvl>
    <w:lvl w:ilvl="6">
      <w:start w:val="1"/>
      <w:numFmt w:val="decimal"/>
      <w:lvlText w:val="%1.%2.%3.%4.%5.%6.%7"/>
      <w:lvlJc w:val="left"/>
      <w:pPr>
        <w:ind w:left="4842" w:hanging="1440"/>
      </w:pPr>
      <w:rPr>
        <w:rFonts w:hint="default"/>
        <w:color w:val="000000"/>
      </w:rPr>
    </w:lvl>
    <w:lvl w:ilvl="7">
      <w:start w:val="1"/>
      <w:numFmt w:val="decimal"/>
      <w:lvlText w:val="%1.%2.%3.%4.%5.%6.%7.%8"/>
      <w:lvlJc w:val="left"/>
      <w:pPr>
        <w:ind w:left="5409" w:hanging="1440"/>
      </w:pPr>
      <w:rPr>
        <w:rFonts w:hint="default"/>
        <w:color w:val="000000"/>
      </w:rPr>
    </w:lvl>
    <w:lvl w:ilvl="8">
      <w:start w:val="1"/>
      <w:numFmt w:val="decimal"/>
      <w:lvlText w:val="%1.%2.%3.%4.%5.%6.%7.%8.%9"/>
      <w:lvlJc w:val="left"/>
      <w:pPr>
        <w:ind w:left="6336" w:hanging="1800"/>
      </w:pPr>
      <w:rPr>
        <w:rFonts w:hint="default"/>
        <w:color w:val="000000"/>
      </w:rPr>
    </w:lvl>
  </w:abstractNum>
  <w:abstractNum w:abstractNumId="64" w15:restartNumberingAfterBreak="0">
    <w:nsid w:val="5907264C"/>
    <w:multiLevelType w:val="hybridMultilevel"/>
    <w:tmpl w:val="1D4AF006"/>
    <w:lvl w:ilvl="0" w:tplc="A3D46DA6">
      <w:start w:val="12"/>
      <w:numFmt w:val="decimal"/>
      <w:lvlText w:val="%1."/>
      <w:lvlJc w:val="left"/>
      <w:pPr>
        <w:ind w:left="360" w:hanging="360"/>
      </w:pPr>
      <w:rPr>
        <w:rFonts w:hint="default"/>
        <w:b/>
        <w:bCs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5" w15:restartNumberingAfterBreak="0">
    <w:nsid w:val="5AE306A6"/>
    <w:multiLevelType w:val="multilevel"/>
    <w:tmpl w:val="601A6110"/>
    <w:styleLink w:val="WW8Num15"/>
    <w:lvl w:ilvl="0">
      <w:start w:val="1"/>
      <w:numFmt w:val="decimal"/>
      <w:lvlText w:val="%1)"/>
      <w:lvlJc w:val="left"/>
      <w:rPr>
        <w:sz w:val="24"/>
        <w:szCs w:val="24"/>
      </w:rPr>
    </w:lvl>
    <w:lvl w:ilvl="1">
      <w:start w:val="1"/>
      <w:numFmt w:val="decimal"/>
      <w:lvlText w:val="%2."/>
      <w:lvlJc w:val="left"/>
    </w:lvl>
    <w:lvl w:ilvl="2">
      <w:start w:val="1"/>
      <w:numFmt w:val="decimal"/>
      <w:lvlText w:val="%3."/>
      <w:lvlJc w:val="left"/>
    </w:lvl>
    <w:lvl w:ilvl="3">
      <w:start w:val="1"/>
      <w:numFmt w:val="decimal"/>
      <w:lvlText w:val="%4."/>
      <w:lvlJc w:val="left"/>
    </w:lvl>
    <w:lvl w:ilvl="4">
      <w:start w:val="1"/>
      <w:numFmt w:val="decimal"/>
      <w:lvlText w:val="%5."/>
      <w:lvlJc w:val="left"/>
    </w:lvl>
    <w:lvl w:ilvl="5">
      <w:start w:val="1"/>
      <w:numFmt w:val="decimal"/>
      <w:lvlText w:val="%6."/>
      <w:lvlJc w:val="left"/>
    </w:lvl>
    <w:lvl w:ilvl="6">
      <w:start w:val="1"/>
      <w:numFmt w:val="decimal"/>
      <w:lvlText w:val="%7."/>
      <w:lvlJc w:val="left"/>
    </w:lvl>
    <w:lvl w:ilvl="7">
      <w:start w:val="1"/>
      <w:numFmt w:val="decimal"/>
      <w:lvlText w:val="%8."/>
      <w:lvlJc w:val="left"/>
    </w:lvl>
    <w:lvl w:ilvl="8">
      <w:start w:val="1"/>
      <w:numFmt w:val="decimal"/>
      <w:lvlText w:val="%9."/>
      <w:lvlJc w:val="left"/>
    </w:lvl>
  </w:abstractNum>
  <w:abstractNum w:abstractNumId="66" w15:restartNumberingAfterBreak="0">
    <w:nsid w:val="5CC94F70"/>
    <w:multiLevelType w:val="multilevel"/>
    <w:tmpl w:val="70F4B474"/>
    <w:styleLink w:val="WW8Num24"/>
    <w:lvl w:ilvl="0">
      <w:start w:val="1"/>
      <w:numFmt w:val="decimal"/>
      <w:lvlText w:val="%1."/>
      <w:lvlJc w:val="left"/>
    </w:lvl>
    <w:lvl w:ilvl="1">
      <w:start w:val="1"/>
      <w:numFmt w:val="decimal"/>
      <w:lvlText w:val="%1.%2"/>
      <w:lvlJc w:val="left"/>
    </w:lvl>
    <w:lvl w:ilvl="2">
      <w:start w:val="1"/>
      <w:numFmt w:val="decimal"/>
      <w:lvlText w:val="%1.%2.%3"/>
      <w:lvlJc w:val="left"/>
    </w:lvl>
    <w:lvl w:ilvl="3">
      <w:start w:val="1"/>
      <w:numFmt w:val="decimal"/>
      <w:lvlText w:val="%1.%2.%3.%4"/>
      <w:lvlJc w:val="left"/>
    </w:lvl>
    <w:lvl w:ilvl="4">
      <w:start w:val="1"/>
      <w:numFmt w:val="decimal"/>
      <w:lvlText w:val="%1.%2.%3.%4.%5"/>
      <w:lvlJc w:val="left"/>
    </w:lvl>
    <w:lvl w:ilvl="5">
      <w:start w:val="1"/>
      <w:numFmt w:val="decimal"/>
      <w:lvlText w:val="%1.%2.%3.%4.%5.%6"/>
      <w:lvlJc w:val="left"/>
    </w:lvl>
    <w:lvl w:ilvl="6">
      <w:start w:val="1"/>
      <w:numFmt w:val="decimal"/>
      <w:lvlText w:val="%1.%2.%3.%4.%5.%6.%7"/>
      <w:lvlJc w:val="left"/>
    </w:lvl>
    <w:lvl w:ilvl="7">
      <w:start w:val="1"/>
      <w:numFmt w:val="decimal"/>
      <w:lvlText w:val="%1.%2.%3.%4.%5.%6.%7.%8"/>
      <w:lvlJc w:val="left"/>
    </w:lvl>
    <w:lvl w:ilvl="8">
      <w:start w:val="1"/>
      <w:numFmt w:val="decimal"/>
      <w:lvlText w:val="%1.%2.%3.%4.%5.%6.%7.%8.%9"/>
      <w:lvlJc w:val="left"/>
    </w:lvl>
  </w:abstractNum>
  <w:abstractNum w:abstractNumId="67" w15:restartNumberingAfterBreak="0">
    <w:nsid w:val="5E692309"/>
    <w:multiLevelType w:val="multilevel"/>
    <w:tmpl w:val="AE48A38C"/>
    <w:styleLink w:val="WW8Num23"/>
    <w:lvl w:ilvl="0">
      <w:start w:val="1"/>
      <w:numFmt w:val="lowerLetter"/>
      <w:lvlText w:val="%1)"/>
      <w:lvlJc w:val="left"/>
    </w:lvl>
    <w:lvl w:ilvl="1">
      <w:start w:val="1"/>
      <w:numFmt w:val="decimal"/>
      <w:lvlText w:val="%2."/>
      <w:lvlJc w:val="left"/>
    </w:lvl>
    <w:lvl w:ilvl="2">
      <w:start w:val="1"/>
      <w:numFmt w:val="decimal"/>
      <w:lvlText w:val="%3."/>
      <w:lvlJc w:val="left"/>
    </w:lvl>
    <w:lvl w:ilvl="3">
      <w:start w:val="1"/>
      <w:numFmt w:val="decimal"/>
      <w:lvlText w:val="%4."/>
      <w:lvlJc w:val="left"/>
    </w:lvl>
    <w:lvl w:ilvl="4">
      <w:start w:val="1"/>
      <w:numFmt w:val="decimal"/>
      <w:lvlText w:val="%5."/>
      <w:lvlJc w:val="left"/>
    </w:lvl>
    <w:lvl w:ilvl="5">
      <w:start w:val="1"/>
      <w:numFmt w:val="decimal"/>
      <w:lvlText w:val="%6."/>
      <w:lvlJc w:val="left"/>
    </w:lvl>
    <w:lvl w:ilvl="6">
      <w:start w:val="1"/>
      <w:numFmt w:val="decimal"/>
      <w:lvlText w:val="%7."/>
      <w:lvlJc w:val="left"/>
    </w:lvl>
    <w:lvl w:ilvl="7">
      <w:start w:val="1"/>
      <w:numFmt w:val="decimal"/>
      <w:lvlText w:val="%8."/>
      <w:lvlJc w:val="left"/>
    </w:lvl>
    <w:lvl w:ilvl="8">
      <w:start w:val="1"/>
      <w:numFmt w:val="decimal"/>
      <w:lvlText w:val="%9."/>
      <w:lvlJc w:val="left"/>
    </w:lvl>
  </w:abstractNum>
  <w:abstractNum w:abstractNumId="68" w15:restartNumberingAfterBreak="0">
    <w:nsid w:val="5E6D4E3D"/>
    <w:multiLevelType w:val="multilevel"/>
    <w:tmpl w:val="7DA490C2"/>
    <w:lvl w:ilvl="0">
      <w:start w:val="3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69" w15:restartNumberingAfterBreak="0">
    <w:nsid w:val="5F18613F"/>
    <w:multiLevelType w:val="multilevel"/>
    <w:tmpl w:val="28EC3952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70" w15:restartNumberingAfterBreak="0">
    <w:nsid w:val="613631A8"/>
    <w:multiLevelType w:val="multilevel"/>
    <w:tmpl w:val="83723566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lowerLetter"/>
      <w:lvlText w:val="%2."/>
      <w:lvlJc w:val="left"/>
      <w:pPr>
        <w:ind w:left="1469" w:hanging="360"/>
      </w:pPr>
      <w:rPr>
        <w:b w:val="0"/>
      </w:rPr>
    </w:lvl>
    <w:lvl w:ilvl="2">
      <w:start w:val="1"/>
      <w:numFmt w:val="lowerRoman"/>
      <w:lvlText w:val="%3."/>
      <w:lvlJc w:val="right"/>
      <w:pPr>
        <w:ind w:left="2189" w:hanging="180"/>
      </w:pPr>
    </w:lvl>
    <w:lvl w:ilvl="3">
      <w:start w:val="1"/>
      <w:numFmt w:val="decimal"/>
      <w:lvlText w:val="%4."/>
      <w:lvlJc w:val="left"/>
      <w:pPr>
        <w:ind w:left="2909" w:hanging="360"/>
      </w:pPr>
    </w:lvl>
    <w:lvl w:ilvl="4">
      <w:start w:val="1"/>
      <w:numFmt w:val="lowerLetter"/>
      <w:lvlText w:val="%5."/>
      <w:lvlJc w:val="left"/>
      <w:pPr>
        <w:ind w:left="3629" w:hanging="360"/>
      </w:pPr>
    </w:lvl>
    <w:lvl w:ilvl="5">
      <w:start w:val="1"/>
      <w:numFmt w:val="lowerRoman"/>
      <w:lvlText w:val="%6."/>
      <w:lvlJc w:val="right"/>
      <w:pPr>
        <w:ind w:left="4349" w:hanging="180"/>
      </w:pPr>
    </w:lvl>
    <w:lvl w:ilvl="6">
      <w:start w:val="1"/>
      <w:numFmt w:val="decimal"/>
      <w:lvlText w:val="%7."/>
      <w:lvlJc w:val="left"/>
      <w:pPr>
        <w:ind w:left="5069" w:hanging="360"/>
      </w:pPr>
    </w:lvl>
    <w:lvl w:ilvl="7">
      <w:start w:val="1"/>
      <w:numFmt w:val="lowerLetter"/>
      <w:lvlText w:val="%8."/>
      <w:lvlJc w:val="left"/>
      <w:pPr>
        <w:ind w:left="5789" w:hanging="360"/>
      </w:pPr>
    </w:lvl>
    <w:lvl w:ilvl="8">
      <w:start w:val="1"/>
      <w:numFmt w:val="lowerRoman"/>
      <w:lvlText w:val="%9."/>
      <w:lvlJc w:val="right"/>
      <w:pPr>
        <w:ind w:left="6509" w:hanging="180"/>
      </w:pPr>
    </w:lvl>
  </w:abstractNum>
  <w:abstractNum w:abstractNumId="71" w15:restartNumberingAfterBreak="0">
    <w:nsid w:val="640315D6"/>
    <w:multiLevelType w:val="hybridMultilevel"/>
    <w:tmpl w:val="ECE249F2"/>
    <w:lvl w:ilvl="0" w:tplc="04150017">
      <w:start w:val="1"/>
      <w:numFmt w:val="lowerLetter"/>
      <w:lvlText w:val="%1)"/>
      <w:lvlJc w:val="left"/>
      <w:pPr>
        <w:ind w:left="1080" w:hanging="360"/>
      </w:p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72" w15:restartNumberingAfterBreak="0">
    <w:nsid w:val="66FA5C65"/>
    <w:multiLevelType w:val="hybridMultilevel"/>
    <w:tmpl w:val="A4F83116"/>
    <w:lvl w:ilvl="0" w:tplc="9B7A05F8">
      <w:start w:val="1"/>
      <w:numFmt w:val="decimal"/>
      <w:lvlText w:val="%1."/>
      <w:lvlJc w:val="left"/>
      <w:pPr>
        <w:ind w:left="720" w:hanging="360"/>
      </w:pPr>
      <w:rPr>
        <w:rFonts w:ascii="Arial" w:eastAsia="Times New Roman" w:hAnsi="Arial" w:cs="Arial"/>
        <w:b w:val="0"/>
        <w:i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3" w15:restartNumberingAfterBreak="0">
    <w:nsid w:val="6B4B6E69"/>
    <w:multiLevelType w:val="singleLevel"/>
    <w:tmpl w:val="176A8030"/>
    <w:lvl w:ilvl="0">
      <w:start w:val="1"/>
      <w:numFmt w:val="decimal"/>
      <w:lvlText w:val="%1."/>
      <w:lvlJc w:val="left"/>
      <w:pPr>
        <w:ind w:left="720" w:hanging="360"/>
      </w:pPr>
      <w:rPr>
        <w:b w:val="0"/>
        <w:i w:val="0"/>
      </w:rPr>
    </w:lvl>
  </w:abstractNum>
  <w:abstractNum w:abstractNumId="74" w15:restartNumberingAfterBreak="0">
    <w:nsid w:val="714B1565"/>
    <w:multiLevelType w:val="multilevel"/>
    <w:tmpl w:val="12D4BFA4"/>
    <w:lvl w:ilvl="0">
      <w:start w:val="1"/>
      <w:numFmt w:val="lowerLetter"/>
      <w:lvlText w:val="%1."/>
      <w:lvlJc w:val="left"/>
      <w:pPr>
        <w:ind w:left="1469" w:hanging="360"/>
      </w:pPr>
      <w:rPr>
        <w:b w:val="0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75" w15:restartNumberingAfterBreak="0">
    <w:nsid w:val="71B1621E"/>
    <w:multiLevelType w:val="multilevel"/>
    <w:tmpl w:val="ABAA0E14"/>
    <w:styleLink w:val="WW8Num1"/>
    <w:lvl w:ilvl="0">
      <w:start w:val="1"/>
      <w:numFmt w:val="decimal"/>
      <w:lvlText w:val="%1)"/>
      <w:lvlJc w:val="left"/>
      <w:rPr>
        <w:rFonts w:ascii="Calibri" w:eastAsia="Times New Roman" w:hAnsi="Calibri" w:cs="Times New Roman"/>
      </w:rPr>
    </w:lvl>
    <w:lvl w:ilvl="1">
      <w:start w:val="1"/>
      <w:numFmt w:val="decimal"/>
      <w:lvlText w:val="%2"/>
      <w:lvlJc w:val="left"/>
      <w:rPr>
        <w:rFonts w:ascii="Times New Roman" w:hAnsi="Times New Roman" w:cs="Times New Roman"/>
      </w:rPr>
    </w:lvl>
    <w:lvl w:ilvl="2">
      <w:start w:val="1"/>
      <w:numFmt w:val="decimal"/>
      <w:lvlText w:val="%3"/>
      <w:lvlJc w:val="left"/>
      <w:rPr>
        <w:rFonts w:ascii="Times New Roman" w:hAnsi="Times New Roman" w:cs="Times New Roman"/>
      </w:rPr>
    </w:lvl>
    <w:lvl w:ilvl="3">
      <w:start w:val="1"/>
      <w:numFmt w:val="decimal"/>
      <w:lvlText w:val="%4"/>
      <w:lvlJc w:val="left"/>
      <w:rPr>
        <w:rFonts w:ascii="Times New Roman" w:hAnsi="Times New Roman" w:cs="Times New Roman"/>
      </w:rPr>
    </w:lvl>
    <w:lvl w:ilvl="4">
      <w:start w:val="1"/>
      <w:numFmt w:val="decimal"/>
      <w:lvlText w:val="%5"/>
      <w:lvlJc w:val="left"/>
      <w:rPr>
        <w:rFonts w:ascii="Times New Roman" w:hAnsi="Times New Roman" w:cs="Times New Roman"/>
      </w:rPr>
    </w:lvl>
    <w:lvl w:ilvl="5">
      <w:start w:val="1"/>
      <w:numFmt w:val="decimal"/>
      <w:lvlText w:val="%6"/>
      <w:lvlJc w:val="left"/>
      <w:rPr>
        <w:rFonts w:ascii="Times New Roman" w:hAnsi="Times New Roman" w:cs="Times New Roman"/>
      </w:rPr>
    </w:lvl>
    <w:lvl w:ilvl="6">
      <w:start w:val="1"/>
      <w:numFmt w:val="decimal"/>
      <w:lvlText w:val="%7"/>
      <w:lvlJc w:val="left"/>
      <w:rPr>
        <w:rFonts w:ascii="Times New Roman" w:hAnsi="Times New Roman" w:cs="Times New Roman"/>
      </w:rPr>
    </w:lvl>
    <w:lvl w:ilvl="7">
      <w:start w:val="1"/>
      <w:numFmt w:val="decimal"/>
      <w:lvlText w:val="%8"/>
      <w:lvlJc w:val="left"/>
      <w:rPr>
        <w:rFonts w:ascii="Times New Roman" w:hAnsi="Times New Roman" w:cs="Times New Roman"/>
      </w:rPr>
    </w:lvl>
    <w:lvl w:ilvl="8">
      <w:start w:val="1"/>
      <w:numFmt w:val="decimal"/>
      <w:lvlText w:val="%9"/>
      <w:lvlJc w:val="left"/>
      <w:rPr>
        <w:rFonts w:ascii="Times New Roman" w:hAnsi="Times New Roman" w:cs="Times New Roman"/>
      </w:rPr>
    </w:lvl>
  </w:abstractNum>
  <w:abstractNum w:abstractNumId="76" w15:restartNumberingAfterBreak="0">
    <w:nsid w:val="72FE3BBB"/>
    <w:multiLevelType w:val="hybridMultilevel"/>
    <w:tmpl w:val="F8546E56"/>
    <w:lvl w:ilvl="0" w:tplc="47B8ACAE">
      <w:start w:val="1"/>
      <w:numFmt w:val="lowerLetter"/>
      <w:lvlText w:val="%1)"/>
      <w:lvlJc w:val="left"/>
      <w:pPr>
        <w:ind w:left="2291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7" w15:restartNumberingAfterBreak="0">
    <w:nsid w:val="73BD7760"/>
    <w:multiLevelType w:val="singleLevel"/>
    <w:tmpl w:val="176A8030"/>
    <w:lvl w:ilvl="0">
      <w:start w:val="1"/>
      <w:numFmt w:val="decimal"/>
      <w:lvlText w:val="%1."/>
      <w:lvlJc w:val="left"/>
      <w:pPr>
        <w:ind w:left="720" w:hanging="360"/>
      </w:pPr>
      <w:rPr>
        <w:b w:val="0"/>
        <w:i w:val="0"/>
      </w:rPr>
    </w:lvl>
  </w:abstractNum>
  <w:num w:numId="1" w16cid:durableId="1097562461">
    <w:abstractNumId w:val="26"/>
  </w:num>
  <w:num w:numId="2" w16cid:durableId="1911695788">
    <w:abstractNumId w:val="17"/>
  </w:num>
  <w:num w:numId="3" w16cid:durableId="2006937950">
    <w:abstractNumId w:val="75"/>
  </w:num>
  <w:num w:numId="4" w16cid:durableId="974528663">
    <w:abstractNumId w:val="39"/>
  </w:num>
  <w:num w:numId="5" w16cid:durableId="886449873">
    <w:abstractNumId w:val="8"/>
  </w:num>
  <w:num w:numId="6" w16cid:durableId="1562983876">
    <w:abstractNumId w:val="7"/>
  </w:num>
  <w:num w:numId="7" w16cid:durableId="873075895">
    <w:abstractNumId w:val="43"/>
  </w:num>
  <w:num w:numId="8" w16cid:durableId="624122885">
    <w:abstractNumId w:val="44"/>
  </w:num>
  <w:num w:numId="9" w16cid:durableId="1665275264">
    <w:abstractNumId w:val="59"/>
  </w:num>
  <w:num w:numId="10" w16cid:durableId="595329163">
    <w:abstractNumId w:val="50"/>
  </w:num>
  <w:num w:numId="11" w16cid:durableId="1312250544">
    <w:abstractNumId w:val="57"/>
  </w:num>
  <w:num w:numId="12" w16cid:durableId="1703281711">
    <w:abstractNumId w:val="28"/>
  </w:num>
  <w:num w:numId="13" w16cid:durableId="1077751264">
    <w:abstractNumId w:val="12"/>
  </w:num>
  <w:num w:numId="14" w16cid:durableId="354158652">
    <w:abstractNumId w:val="27"/>
  </w:num>
  <w:num w:numId="15" w16cid:durableId="1515878336">
    <w:abstractNumId w:val="20"/>
  </w:num>
  <w:num w:numId="16" w16cid:durableId="1516337101">
    <w:abstractNumId w:val="21"/>
  </w:num>
  <w:num w:numId="17" w16cid:durableId="1241672407">
    <w:abstractNumId w:val="22"/>
  </w:num>
  <w:num w:numId="18" w16cid:durableId="1729382605">
    <w:abstractNumId w:val="65"/>
  </w:num>
  <w:num w:numId="19" w16cid:durableId="1587955388">
    <w:abstractNumId w:val="6"/>
  </w:num>
  <w:num w:numId="20" w16cid:durableId="1097868243">
    <w:abstractNumId w:val="10"/>
  </w:num>
  <w:num w:numId="21" w16cid:durableId="388499925">
    <w:abstractNumId w:val="24"/>
  </w:num>
  <w:num w:numId="22" w16cid:durableId="1101686116">
    <w:abstractNumId w:val="31"/>
  </w:num>
  <w:num w:numId="23" w16cid:durableId="2119445959">
    <w:abstractNumId w:val="11"/>
  </w:num>
  <w:num w:numId="24" w16cid:durableId="1712607240">
    <w:abstractNumId w:val="14"/>
  </w:num>
  <w:num w:numId="25" w16cid:durableId="793255605">
    <w:abstractNumId w:val="46"/>
  </w:num>
  <w:num w:numId="26" w16cid:durableId="290284768">
    <w:abstractNumId w:val="67"/>
  </w:num>
  <w:num w:numId="27" w16cid:durableId="418142966">
    <w:abstractNumId w:val="66"/>
  </w:num>
  <w:num w:numId="28" w16cid:durableId="764689785">
    <w:abstractNumId w:val="38"/>
  </w:num>
  <w:num w:numId="29" w16cid:durableId="778987302">
    <w:abstractNumId w:val="19"/>
  </w:num>
  <w:num w:numId="30" w16cid:durableId="399407901">
    <w:abstractNumId w:val="29"/>
  </w:num>
  <w:num w:numId="31" w16cid:durableId="1707482411">
    <w:abstractNumId w:val="70"/>
  </w:num>
  <w:num w:numId="32" w16cid:durableId="645554821">
    <w:abstractNumId w:val="74"/>
  </w:num>
  <w:num w:numId="33" w16cid:durableId="1731266869">
    <w:abstractNumId w:val="51"/>
  </w:num>
  <w:num w:numId="34" w16cid:durableId="1051807048">
    <w:abstractNumId w:val="47"/>
  </w:num>
  <w:num w:numId="35" w16cid:durableId="1725063135">
    <w:abstractNumId w:val="13"/>
  </w:num>
  <w:num w:numId="36" w16cid:durableId="1552614156">
    <w:abstractNumId w:val="16"/>
  </w:num>
  <w:num w:numId="37" w16cid:durableId="648437335">
    <w:abstractNumId w:val="5"/>
  </w:num>
  <w:num w:numId="38" w16cid:durableId="1635479589">
    <w:abstractNumId w:val="30"/>
  </w:num>
  <w:num w:numId="39" w16cid:durableId="1692030058">
    <w:abstractNumId w:val="23"/>
  </w:num>
  <w:num w:numId="40" w16cid:durableId="467624404">
    <w:abstractNumId w:val="68"/>
  </w:num>
  <w:num w:numId="41" w16cid:durableId="434640257">
    <w:abstractNumId w:val="37"/>
  </w:num>
  <w:num w:numId="42" w16cid:durableId="1527601938">
    <w:abstractNumId w:val="54"/>
  </w:num>
  <w:num w:numId="43" w16cid:durableId="1470972895">
    <w:abstractNumId w:val="9"/>
  </w:num>
  <w:num w:numId="44" w16cid:durableId="1583906401">
    <w:abstractNumId w:val="32"/>
  </w:num>
  <w:num w:numId="45" w16cid:durableId="340007886">
    <w:abstractNumId w:val="73"/>
  </w:num>
  <w:num w:numId="46" w16cid:durableId="1418214185">
    <w:abstractNumId w:val="58"/>
  </w:num>
  <w:num w:numId="47" w16cid:durableId="1352025521">
    <w:abstractNumId w:val="77"/>
  </w:num>
  <w:num w:numId="48" w16cid:durableId="1890915165">
    <w:abstractNumId w:val="45"/>
  </w:num>
  <w:num w:numId="49" w16cid:durableId="1310480545">
    <w:abstractNumId w:val="25"/>
  </w:num>
  <w:num w:numId="50" w16cid:durableId="1540505968">
    <w:abstractNumId w:val="18"/>
  </w:num>
  <w:num w:numId="51" w16cid:durableId="1594431880">
    <w:abstractNumId w:val="33"/>
  </w:num>
  <w:num w:numId="52" w16cid:durableId="1853760426">
    <w:abstractNumId w:val="4"/>
  </w:num>
  <w:num w:numId="53" w16cid:durableId="2006131142">
    <w:abstractNumId w:val="76"/>
  </w:num>
  <w:num w:numId="54" w16cid:durableId="2029720527">
    <w:abstractNumId w:val="36"/>
  </w:num>
  <w:num w:numId="55" w16cid:durableId="432432063">
    <w:abstractNumId w:val="35"/>
  </w:num>
  <w:num w:numId="56" w16cid:durableId="1199512693">
    <w:abstractNumId w:val="72"/>
  </w:num>
  <w:num w:numId="57" w16cid:durableId="1902280311">
    <w:abstractNumId w:val="55"/>
  </w:num>
  <w:num w:numId="58" w16cid:durableId="1296714073">
    <w:abstractNumId w:val="4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9" w16cid:durableId="1251548638">
    <w:abstractNumId w:val="15"/>
    <w:lvlOverride w:ilvl="0">
      <w:startOverride w:val="1"/>
    </w:lvlOverride>
  </w:num>
  <w:num w:numId="60" w16cid:durableId="1223828741">
    <w:abstractNumId w:val="7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1" w16cid:durableId="1317956099">
    <w:abstractNumId w:val="4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2" w16cid:durableId="159345452">
    <w:abstractNumId w:val="6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3" w16cid:durableId="1682392730">
    <w:abstractNumId w:val="6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4" w16cid:durableId="1780876622">
    <w:abstractNumId w:val="5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5" w16cid:durableId="229079455">
    <w:abstractNumId w:val="62"/>
  </w:num>
  <w:num w:numId="66" w16cid:durableId="62071817">
    <w:abstractNumId w:val="64"/>
  </w:num>
  <w:num w:numId="67" w16cid:durableId="864369867">
    <w:abstractNumId w:val="49"/>
  </w:num>
  <w:num w:numId="68" w16cid:durableId="917128821">
    <w:abstractNumId w:val="52"/>
  </w:num>
  <w:num w:numId="69" w16cid:durableId="85617626">
    <w:abstractNumId w:val="40"/>
  </w:num>
  <w:num w:numId="70" w16cid:durableId="1521622369">
    <w:abstractNumId w:val="63"/>
  </w:num>
  <w:num w:numId="71" w16cid:durableId="792793311">
    <w:abstractNumId w:val="56"/>
  </w:num>
  <w:num w:numId="72" w16cid:durableId="965502160">
    <w:abstractNumId w:val="42"/>
  </w:num>
  <w:num w:numId="73" w16cid:durableId="62333090">
    <w:abstractNumId w:val="69"/>
  </w:num>
  <w:numIdMacAtCleanup w:val="6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22B7C"/>
    <w:rsid w:val="00012507"/>
    <w:rsid w:val="000131E9"/>
    <w:rsid w:val="00030CEA"/>
    <w:rsid w:val="00033B7B"/>
    <w:rsid w:val="00035B93"/>
    <w:rsid w:val="00043790"/>
    <w:rsid w:val="00044597"/>
    <w:rsid w:val="00055487"/>
    <w:rsid w:val="000579BA"/>
    <w:rsid w:val="0008057D"/>
    <w:rsid w:val="00085F90"/>
    <w:rsid w:val="00091227"/>
    <w:rsid w:val="00094521"/>
    <w:rsid w:val="000A0133"/>
    <w:rsid w:val="000A49F6"/>
    <w:rsid w:val="000A60D5"/>
    <w:rsid w:val="000D6054"/>
    <w:rsid w:val="000E1A0A"/>
    <w:rsid w:val="000F120A"/>
    <w:rsid w:val="000F7B00"/>
    <w:rsid w:val="001230BB"/>
    <w:rsid w:val="00132E1C"/>
    <w:rsid w:val="00140C86"/>
    <w:rsid w:val="0017042A"/>
    <w:rsid w:val="001769BF"/>
    <w:rsid w:val="00185B46"/>
    <w:rsid w:val="00197351"/>
    <w:rsid w:val="001B74BC"/>
    <w:rsid w:val="001D01B4"/>
    <w:rsid w:val="001D4A6C"/>
    <w:rsid w:val="001E0487"/>
    <w:rsid w:val="001E2FD0"/>
    <w:rsid w:val="001E6C51"/>
    <w:rsid w:val="001F7A63"/>
    <w:rsid w:val="0020587A"/>
    <w:rsid w:val="002215AE"/>
    <w:rsid w:val="00221F31"/>
    <w:rsid w:val="0023634D"/>
    <w:rsid w:val="00244783"/>
    <w:rsid w:val="00247B50"/>
    <w:rsid w:val="00251C69"/>
    <w:rsid w:val="00255B0B"/>
    <w:rsid w:val="00256E4C"/>
    <w:rsid w:val="0026371E"/>
    <w:rsid w:val="0026510A"/>
    <w:rsid w:val="00295C66"/>
    <w:rsid w:val="002A488C"/>
    <w:rsid w:val="002B32C3"/>
    <w:rsid w:val="002C379E"/>
    <w:rsid w:val="002D3BF1"/>
    <w:rsid w:val="002D4A9B"/>
    <w:rsid w:val="002F7FF7"/>
    <w:rsid w:val="00315560"/>
    <w:rsid w:val="00317E57"/>
    <w:rsid w:val="003349B9"/>
    <w:rsid w:val="00336720"/>
    <w:rsid w:val="00357A7A"/>
    <w:rsid w:val="0036664F"/>
    <w:rsid w:val="0036753D"/>
    <w:rsid w:val="00375A52"/>
    <w:rsid w:val="003967FE"/>
    <w:rsid w:val="003A147F"/>
    <w:rsid w:val="003A6751"/>
    <w:rsid w:val="003C3B6C"/>
    <w:rsid w:val="003D0F1F"/>
    <w:rsid w:val="003D2E2F"/>
    <w:rsid w:val="003D6E65"/>
    <w:rsid w:val="003E3C9A"/>
    <w:rsid w:val="003F718A"/>
    <w:rsid w:val="004119C9"/>
    <w:rsid w:val="00420088"/>
    <w:rsid w:val="004355A1"/>
    <w:rsid w:val="00444AD4"/>
    <w:rsid w:val="004547B5"/>
    <w:rsid w:val="00455037"/>
    <w:rsid w:val="004734CA"/>
    <w:rsid w:val="00476E7B"/>
    <w:rsid w:val="004A1997"/>
    <w:rsid w:val="004A6177"/>
    <w:rsid w:val="004B4A89"/>
    <w:rsid w:val="004C2773"/>
    <w:rsid w:val="004D055F"/>
    <w:rsid w:val="004D26BD"/>
    <w:rsid w:val="004D6DFE"/>
    <w:rsid w:val="004F3CE8"/>
    <w:rsid w:val="004F51AA"/>
    <w:rsid w:val="005002FE"/>
    <w:rsid w:val="00510E2E"/>
    <w:rsid w:val="005155C3"/>
    <w:rsid w:val="00526487"/>
    <w:rsid w:val="00537B02"/>
    <w:rsid w:val="005420F1"/>
    <w:rsid w:val="00545E30"/>
    <w:rsid w:val="00553C71"/>
    <w:rsid w:val="00573145"/>
    <w:rsid w:val="005850C7"/>
    <w:rsid w:val="00587086"/>
    <w:rsid w:val="00593B25"/>
    <w:rsid w:val="005B5B49"/>
    <w:rsid w:val="005D387F"/>
    <w:rsid w:val="005E1464"/>
    <w:rsid w:val="005E3153"/>
    <w:rsid w:val="005F260D"/>
    <w:rsid w:val="0060089E"/>
    <w:rsid w:val="00606F32"/>
    <w:rsid w:val="006159C5"/>
    <w:rsid w:val="00626D7D"/>
    <w:rsid w:val="00644078"/>
    <w:rsid w:val="006444C6"/>
    <w:rsid w:val="0065069F"/>
    <w:rsid w:val="00660C73"/>
    <w:rsid w:val="0066265F"/>
    <w:rsid w:val="00666ADA"/>
    <w:rsid w:val="00683D2D"/>
    <w:rsid w:val="006A0EC8"/>
    <w:rsid w:val="006B25C6"/>
    <w:rsid w:val="006C7F11"/>
    <w:rsid w:val="006D4694"/>
    <w:rsid w:val="006F62E3"/>
    <w:rsid w:val="007033B9"/>
    <w:rsid w:val="00715695"/>
    <w:rsid w:val="00717501"/>
    <w:rsid w:val="00727DF3"/>
    <w:rsid w:val="0075196D"/>
    <w:rsid w:val="00776F49"/>
    <w:rsid w:val="007A27AF"/>
    <w:rsid w:val="007B0DA4"/>
    <w:rsid w:val="007B284B"/>
    <w:rsid w:val="007B4419"/>
    <w:rsid w:val="007C334B"/>
    <w:rsid w:val="007D36DD"/>
    <w:rsid w:val="007E218D"/>
    <w:rsid w:val="007F0CCE"/>
    <w:rsid w:val="007F29D7"/>
    <w:rsid w:val="008045E7"/>
    <w:rsid w:val="0081355E"/>
    <w:rsid w:val="00817DEA"/>
    <w:rsid w:val="0082430B"/>
    <w:rsid w:val="00854D91"/>
    <w:rsid w:val="00855A63"/>
    <w:rsid w:val="00864C98"/>
    <w:rsid w:val="00874CC4"/>
    <w:rsid w:val="00885BEB"/>
    <w:rsid w:val="00893D0D"/>
    <w:rsid w:val="00894587"/>
    <w:rsid w:val="008A1CF1"/>
    <w:rsid w:val="008C3FF0"/>
    <w:rsid w:val="008D3EF0"/>
    <w:rsid w:val="008F25EE"/>
    <w:rsid w:val="00901927"/>
    <w:rsid w:val="00902CDF"/>
    <w:rsid w:val="009068B1"/>
    <w:rsid w:val="00906B83"/>
    <w:rsid w:val="009237BC"/>
    <w:rsid w:val="009325A6"/>
    <w:rsid w:val="00935E27"/>
    <w:rsid w:val="009460CA"/>
    <w:rsid w:val="00952187"/>
    <w:rsid w:val="0095599A"/>
    <w:rsid w:val="009562ED"/>
    <w:rsid w:val="009568FD"/>
    <w:rsid w:val="0096730A"/>
    <w:rsid w:val="009A065D"/>
    <w:rsid w:val="009A2ADD"/>
    <w:rsid w:val="009A4F5E"/>
    <w:rsid w:val="009C7B89"/>
    <w:rsid w:val="009D0E48"/>
    <w:rsid w:val="009D3277"/>
    <w:rsid w:val="00A038D6"/>
    <w:rsid w:val="00A22B7C"/>
    <w:rsid w:val="00A2483C"/>
    <w:rsid w:val="00A267A1"/>
    <w:rsid w:val="00A34E10"/>
    <w:rsid w:val="00A372E2"/>
    <w:rsid w:val="00A423D3"/>
    <w:rsid w:val="00A466BD"/>
    <w:rsid w:val="00A52891"/>
    <w:rsid w:val="00A56038"/>
    <w:rsid w:val="00A61EC1"/>
    <w:rsid w:val="00A6215E"/>
    <w:rsid w:val="00A62C9D"/>
    <w:rsid w:val="00A6508E"/>
    <w:rsid w:val="00A724D9"/>
    <w:rsid w:val="00A848FC"/>
    <w:rsid w:val="00A93678"/>
    <w:rsid w:val="00AA5CEA"/>
    <w:rsid w:val="00AA6321"/>
    <w:rsid w:val="00AB1302"/>
    <w:rsid w:val="00AB6A65"/>
    <w:rsid w:val="00AC0D27"/>
    <w:rsid w:val="00AC3A9A"/>
    <w:rsid w:val="00AC5F4C"/>
    <w:rsid w:val="00AC7A30"/>
    <w:rsid w:val="00AE70B3"/>
    <w:rsid w:val="00B27580"/>
    <w:rsid w:val="00B35853"/>
    <w:rsid w:val="00B371F3"/>
    <w:rsid w:val="00B56D1C"/>
    <w:rsid w:val="00B7783B"/>
    <w:rsid w:val="00B77933"/>
    <w:rsid w:val="00BB32BA"/>
    <w:rsid w:val="00BB62D8"/>
    <w:rsid w:val="00BC56BC"/>
    <w:rsid w:val="00BD031D"/>
    <w:rsid w:val="00BD4330"/>
    <w:rsid w:val="00BD633A"/>
    <w:rsid w:val="00BE2E12"/>
    <w:rsid w:val="00BE7ED4"/>
    <w:rsid w:val="00C02831"/>
    <w:rsid w:val="00C0701F"/>
    <w:rsid w:val="00C34EF1"/>
    <w:rsid w:val="00C4328B"/>
    <w:rsid w:val="00C51596"/>
    <w:rsid w:val="00C6125E"/>
    <w:rsid w:val="00C6425F"/>
    <w:rsid w:val="00C663DE"/>
    <w:rsid w:val="00C72CCD"/>
    <w:rsid w:val="00C90EAF"/>
    <w:rsid w:val="00C93F5F"/>
    <w:rsid w:val="00CA1B26"/>
    <w:rsid w:val="00CB51E7"/>
    <w:rsid w:val="00CB6BB4"/>
    <w:rsid w:val="00CC542B"/>
    <w:rsid w:val="00CE0F34"/>
    <w:rsid w:val="00CE16D0"/>
    <w:rsid w:val="00CF29B3"/>
    <w:rsid w:val="00CF3CA6"/>
    <w:rsid w:val="00D26DA9"/>
    <w:rsid w:val="00D657C0"/>
    <w:rsid w:val="00D97D1E"/>
    <w:rsid w:val="00DA073D"/>
    <w:rsid w:val="00DA3652"/>
    <w:rsid w:val="00DC163D"/>
    <w:rsid w:val="00DC40ED"/>
    <w:rsid w:val="00DF54CE"/>
    <w:rsid w:val="00E022E9"/>
    <w:rsid w:val="00E46B75"/>
    <w:rsid w:val="00E61484"/>
    <w:rsid w:val="00E66B93"/>
    <w:rsid w:val="00E7300C"/>
    <w:rsid w:val="00E805C6"/>
    <w:rsid w:val="00E85A25"/>
    <w:rsid w:val="00E936C3"/>
    <w:rsid w:val="00EA0A2E"/>
    <w:rsid w:val="00EB4997"/>
    <w:rsid w:val="00EB5E00"/>
    <w:rsid w:val="00ED5A1B"/>
    <w:rsid w:val="00EE4F70"/>
    <w:rsid w:val="00EF4693"/>
    <w:rsid w:val="00EF6A0D"/>
    <w:rsid w:val="00F05547"/>
    <w:rsid w:val="00F115BE"/>
    <w:rsid w:val="00F12445"/>
    <w:rsid w:val="00F23C3E"/>
    <w:rsid w:val="00F23D3D"/>
    <w:rsid w:val="00F30B27"/>
    <w:rsid w:val="00F42CFF"/>
    <w:rsid w:val="00F46291"/>
    <w:rsid w:val="00F60B21"/>
    <w:rsid w:val="00F77213"/>
    <w:rsid w:val="00FA28E2"/>
    <w:rsid w:val="00FA2996"/>
    <w:rsid w:val="00FA4275"/>
    <w:rsid w:val="00FB41EF"/>
    <w:rsid w:val="00FC46DD"/>
    <w:rsid w:val="00FE6E3D"/>
    <w:rsid w:val="00FE75C8"/>
    <w:rsid w:val="00FF039A"/>
    <w:rsid w:val="00FF1B14"/>
    <w:rsid w:val="00FF7AF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3FE22E40"/>
  <w15:chartTrackingRefBased/>
  <w15:docId w15:val="{E85338C8-7907-420E-BB8D-8A891CB272E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 w:qFormat="1"/>
    <w:lsdException w:name="toc 2" w:semiHidden="1" w:uiPriority="39" w:unhideWhenUsed="1" w:qFormat="1"/>
    <w:lsdException w:name="toc 3" w:semiHidden="1" w:uiPriority="39" w:unhideWhenUsed="1" w:qFormat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iPriority="0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iPriority="0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iPriority="0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iPriority="0" w:unhideWhenUsed="1"/>
    <w:lsdException w:name="Body Text Indent 2" w:semiHidden="1" w:uiPriority="0" w:unhideWhenUsed="1"/>
    <w:lsdException w:name="Body Text Indent 3" w:semiHidden="1" w:uiPriority="0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6F62E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agwek1">
    <w:name w:val="heading 1"/>
    <w:basedOn w:val="Normalny"/>
    <w:next w:val="Normalny"/>
    <w:link w:val="Nagwek1Znak"/>
    <w:qFormat/>
    <w:rsid w:val="006F62E3"/>
    <w:pPr>
      <w:keepNext/>
      <w:autoSpaceDE w:val="0"/>
      <w:autoSpaceDN w:val="0"/>
      <w:adjustRightInd w:val="0"/>
      <w:spacing w:after="120" w:line="360" w:lineRule="exact"/>
      <w:ind w:left="1244" w:hanging="1244"/>
      <w:jc w:val="center"/>
      <w:outlineLvl w:val="0"/>
    </w:pPr>
    <w:rPr>
      <w:b/>
      <w:bCs/>
    </w:rPr>
  </w:style>
  <w:style w:type="paragraph" w:styleId="Nagwek2">
    <w:name w:val="heading 2"/>
    <w:basedOn w:val="Normalny"/>
    <w:next w:val="Normalny"/>
    <w:link w:val="Nagwek2Znak"/>
    <w:qFormat/>
    <w:rsid w:val="006F62E3"/>
    <w:pPr>
      <w:keepNext/>
      <w:ind w:left="1361"/>
      <w:jc w:val="both"/>
      <w:outlineLvl w:val="1"/>
    </w:pPr>
    <w:rPr>
      <w:b/>
      <w:bCs/>
    </w:rPr>
  </w:style>
  <w:style w:type="paragraph" w:styleId="Nagwek3">
    <w:name w:val="heading 3"/>
    <w:basedOn w:val="Normalny"/>
    <w:next w:val="Normalny"/>
    <w:link w:val="Nagwek3Znak"/>
    <w:qFormat/>
    <w:rsid w:val="006F62E3"/>
    <w:pPr>
      <w:keepNext/>
      <w:ind w:left="1985" w:hanging="1964"/>
      <w:jc w:val="center"/>
      <w:outlineLvl w:val="2"/>
    </w:pPr>
    <w:rPr>
      <w:b/>
      <w:sz w:val="28"/>
    </w:rPr>
  </w:style>
  <w:style w:type="paragraph" w:styleId="Nagwek4">
    <w:name w:val="heading 4"/>
    <w:basedOn w:val="Normalny"/>
    <w:next w:val="Normalny"/>
    <w:link w:val="Nagwek4Znak"/>
    <w:qFormat/>
    <w:rsid w:val="006F62E3"/>
    <w:pPr>
      <w:keepNext/>
      <w:tabs>
        <w:tab w:val="left" w:pos="3060"/>
      </w:tabs>
      <w:outlineLvl w:val="3"/>
    </w:pPr>
    <w:rPr>
      <w:b/>
      <w:bCs/>
      <w:sz w:val="28"/>
    </w:rPr>
  </w:style>
  <w:style w:type="paragraph" w:styleId="Nagwek5">
    <w:name w:val="heading 5"/>
    <w:basedOn w:val="Normalny"/>
    <w:next w:val="Normalny"/>
    <w:link w:val="Nagwek5Znak"/>
    <w:qFormat/>
    <w:rsid w:val="006F62E3"/>
    <w:pPr>
      <w:keepNext/>
      <w:jc w:val="center"/>
      <w:outlineLvl w:val="4"/>
    </w:pPr>
    <w:rPr>
      <w:b/>
      <w:sz w:val="30"/>
    </w:rPr>
  </w:style>
  <w:style w:type="paragraph" w:styleId="Nagwek6">
    <w:name w:val="heading 6"/>
    <w:basedOn w:val="Normalny"/>
    <w:next w:val="Normalny"/>
    <w:link w:val="Nagwek6Znak"/>
    <w:qFormat/>
    <w:rsid w:val="006F62E3"/>
    <w:pPr>
      <w:keepNext/>
      <w:ind w:left="360" w:hanging="360"/>
      <w:outlineLvl w:val="5"/>
    </w:pPr>
    <w:rPr>
      <w:b/>
    </w:rPr>
  </w:style>
  <w:style w:type="paragraph" w:styleId="Nagwek9">
    <w:name w:val="heading 9"/>
    <w:basedOn w:val="Normalny"/>
    <w:next w:val="Normalny"/>
    <w:link w:val="Nagwek9Znak"/>
    <w:uiPriority w:val="9"/>
    <w:unhideWhenUsed/>
    <w:qFormat/>
    <w:rsid w:val="006F62E3"/>
    <w:pPr>
      <w:keepNext/>
      <w:keepLines/>
      <w:spacing w:before="200" w:line="276" w:lineRule="auto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  <w:lang w:eastAsia="en-US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A22B7C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A22B7C"/>
  </w:style>
  <w:style w:type="paragraph" w:styleId="Stopka">
    <w:name w:val="footer"/>
    <w:basedOn w:val="Normalny"/>
    <w:link w:val="StopkaZnak"/>
    <w:uiPriority w:val="99"/>
    <w:unhideWhenUsed/>
    <w:rsid w:val="00A22B7C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A22B7C"/>
  </w:style>
  <w:style w:type="character" w:styleId="Hipercze">
    <w:name w:val="Hyperlink"/>
    <w:basedOn w:val="Domylnaczcionkaakapitu"/>
    <w:uiPriority w:val="99"/>
    <w:unhideWhenUsed/>
    <w:rsid w:val="00A22B7C"/>
    <w:rPr>
      <w:color w:val="0563C1" w:themeColor="hyperlink"/>
      <w:u w:val="single"/>
    </w:rPr>
  </w:style>
  <w:style w:type="character" w:customStyle="1" w:styleId="Nierozpoznanawzmianka1">
    <w:name w:val="Nierozpoznana wzmianka1"/>
    <w:basedOn w:val="Domylnaczcionkaakapitu"/>
    <w:uiPriority w:val="99"/>
    <w:semiHidden/>
    <w:unhideWhenUsed/>
    <w:rsid w:val="00A22B7C"/>
    <w:rPr>
      <w:color w:val="605E5C"/>
      <w:shd w:val="clear" w:color="auto" w:fill="E1DFDD"/>
    </w:rPr>
  </w:style>
  <w:style w:type="character" w:customStyle="1" w:styleId="Nagwek1Znak">
    <w:name w:val="Nagłówek 1 Znak"/>
    <w:basedOn w:val="Domylnaczcionkaakapitu"/>
    <w:link w:val="Nagwek1"/>
    <w:rsid w:val="006F62E3"/>
    <w:rPr>
      <w:rFonts w:ascii="Times New Roman" w:eastAsia="Times New Roman" w:hAnsi="Times New Roman" w:cs="Times New Roman"/>
      <w:b/>
      <w:bCs/>
      <w:sz w:val="24"/>
      <w:szCs w:val="24"/>
      <w:lang w:eastAsia="pl-PL"/>
    </w:rPr>
  </w:style>
  <w:style w:type="character" w:customStyle="1" w:styleId="Nagwek2Znak">
    <w:name w:val="Nagłówek 2 Znak"/>
    <w:basedOn w:val="Domylnaczcionkaakapitu"/>
    <w:link w:val="Nagwek2"/>
    <w:rsid w:val="006F62E3"/>
    <w:rPr>
      <w:rFonts w:ascii="Times New Roman" w:eastAsia="Times New Roman" w:hAnsi="Times New Roman" w:cs="Times New Roman"/>
      <w:b/>
      <w:bCs/>
      <w:sz w:val="24"/>
      <w:szCs w:val="24"/>
      <w:lang w:eastAsia="pl-PL"/>
    </w:rPr>
  </w:style>
  <w:style w:type="character" w:customStyle="1" w:styleId="Nagwek3Znak">
    <w:name w:val="Nagłówek 3 Znak"/>
    <w:basedOn w:val="Domylnaczcionkaakapitu"/>
    <w:link w:val="Nagwek3"/>
    <w:rsid w:val="006F62E3"/>
    <w:rPr>
      <w:rFonts w:ascii="Times New Roman" w:eastAsia="Times New Roman" w:hAnsi="Times New Roman" w:cs="Times New Roman"/>
      <w:b/>
      <w:sz w:val="28"/>
      <w:szCs w:val="24"/>
      <w:lang w:eastAsia="pl-PL"/>
    </w:rPr>
  </w:style>
  <w:style w:type="character" w:customStyle="1" w:styleId="Nagwek4Znak">
    <w:name w:val="Nagłówek 4 Znak"/>
    <w:basedOn w:val="Domylnaczcionkaakapitu"/>
    <w:link w:val="Nagwek4"/>
    <w:rsid w:val="006F62E3"/>
    <w:rPr>
      <w:rFonts w:ascii="Times New Roman" w:eastAsia="Times New Roman" w:hAnsi="Times New Roman" w:cs="Times New Roman"/>
      <w:b/>
      <w:bCs/>
      <w:sz w:val="28"/>
      <w:szCs w:val="24"/>
      <w:lang w:eastAsia="pl-PL"/>
    </w:rPr>
  </w:style>
  <w:style w:type="character" w:customStyle="1" w:styleId="Nagwek5Znak">
    <w:name w:val="Nagłówek 5 Znak"/>
    <w:basedOn w:val="Domylnaczcionkaakapitu"/>
    <w:link w:val="Nagwek5"/>
    <w:rsid w:val="006F62E3"/>
    <w:rPr>
      <w:rFonts w:ascii="Times New Roman" w:eastAsia="Times New Roman" w:hAnsi="Times New Roman" w:cs="Times New Roman"/>
      <w:b/>
      <w:sz w:val="30"/>
      <w:szCs w:val="24"/>
      <w:lang w:eastAsia="pl-PL"/>
    </w:rPr>
  </w:style>
  <w:style w:type="character" w:customStyle="1" w:styleId="Nagwek6Znak">
    <w:name w:val="Nagłówek 6 Znak"/>
    <w:basedOn w:val="Domylnaczcionkaakapitu"/>
    <w:link w:val="Nagwek6"/>
    <w:rsid w:val="006F62E3"/>
    <w:rPr>
      <w:rFonts w:ascii="Times New Roman" w:eastAsia="Times New Roman" w:hAnsi="Times New Roman" w:cs="Times New Roman"/>
      <w:b/>
      <w:sz w:val="24"/>
      <w:szCs w:val="24"/>
      <w:lang w:eastAsia="pl-PL"/>
    </w:rPr>
  </w:style>
  <w:style w:type="character" w:customStyle="1" w:styleId="Nagwek9Znak">
    <w:name w:val="Nagłówek 9 Znak"/>
    <w:basedOn w:val="Domylnaczcionkaakapitu"/>
    <w:link w:val="Nagwek9"/>
    <w:uiPriority w:val="9"/>
    <w:rsid w:val="006F62E3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Tekstpodstawowy">
    <w:name w:val="Body Text"/>
    <w:basedOn w:val="Normalny"/>
    <w:link w:val="TekstpodstawowyZnak"/>
    <w:rsid w:val="006F62E3"/>
    <w:pPr>
      <w:spacing w:line="360" w:lineRule="auto"/>
    </w:pPr>
    <w:rPr>
      <w:rFonts w:ascii="Bookman Old Style" w:hAnsi="Bookman Old Style"/>
      <w:b/>
      <w:sz w:val="28"/>
    </w:rPr>
  </w:style>
  <w:style w:type="character" w:customStyle="1" w:styleId="TekstpodstawowyZnak">
    <w:name w:val="Tekst podstawowy Znak"/>
    <w:basedOn w:val="Domylnaczcionkaakapitu"/>
    <w:link w:val="Tekstpodstawowy"/>
    <w:rsid w:val="006F62E3"/>
    <w:rPr>
      <w:rFonts w:ascii="Bookman Old Style" w:eastAsia="Times New Roman" w:hAnsi="Bookman Old Style" w:cs="Times New Roman"/>
      <w:b/>
      <w:sz w:val="28"/>
      <w:szCs w:val="24"/>
      <w:lang w:eastAsia="pl-PL"/>
    </w:rPr>
  </w:style>
  <w:style w:type="paragraph" w:customStyle="1" w:styleId="xl88">
    <w:name w:val="xl88"/>
    <w:basedOn w:val="Normalny"/>
    <w:rsid w:val="006F62E3"/>
    <w:pPr>
      <w:spacing w:before="100" w:beforeAutospacing="1" w:after="100" w:afterAutospacing="1"/>
      <w:jc w:val="center"/>
      <w:textAlignment w:val="center"/>
    </w:pPr>
    <w:rPr>
      <w:rFonts w:ascii="Arial" w:eastAsia="Arial Unicode MS" w:hAnsi="Arial" w:cs="Arial"/>
      <w:b/>
      <w:bCs/>
      <w:sz w:val="28"/>
      <w:szCs w:val="28"/>
    </w:rPr>
  </w:style>
  <w:style w:type="paragraph" w:styleId="Tekstpodstawowywcity2">
    <w:name w:val="Body Text Indent 2"/>
    <w:basedOn w:val="Normalny"/>
    <w:link w:val="Tekstpodstawowywcity2Znak"/>
    <w:rsid w:val="006F62E3"/>
    <w:pPr>
      <w:tabs>
        <w:tab w:val="left" w:pos="142"/>
      </w:tabs>
      <w:ind w:left="709"/>
      <w:jc w:val="both"/>
    </w:pPr>
    <w:rPr>
      <w:rFonts w:ascii="Arial" w:hAnsi="Arial" w:cs="Arial"/>
    </w:rPr>
  </w:style>
  <w:style w:type="character" w:customStyle="1" w:styleId="Tekstpodstawowywcity2Znak">
    <w:name w:val="Tekst podstawowy wcięty 2 Znak"/>
    <w:basedOn w:val="Domylnaczcionkaakapitu"/>
    <w:link w:val="Tekstpodstawowywcity2"/>
    <w:rsid w:val="006F62E3"/>
    <w:rPr>
      <w:rFonts w:ascii="Arial" w:eastAsia="Times New Roman" w:hAnsi="Arial" w:cs="Arial"/>
      <w:sz w:val="24"/>
      <w:szCs w:val="24"/>
      <w:lang w:eastAsia="pl-PL"/>
    </w:rPr>
  </w:style>
  <w:style w:type="character" w:styleId="Odwoanieprzypisudolnego">
    <w:name w:val="footnote reference"/>
    <w:basedOn w:val="Domylnaczcionkaakapitu"/>
    <w:uiPriority w:val="99"/>
    <w:semiHidden/>
    <w:rsid w:val="006F62E3"/>
    <w:rPr>
      <w:vertAlign w:val="superscript"/>
    </w:rPr>
  </w:style>
  <w:style w:type="paragraph" w:styleId="Tekstpodstawowy3">
    <w:name w:val="Body Text 3"/>
    <w:basedOn w:val="Normalny"/>
    <w:link w:val="Tekstpodstawowy3Znak"/>
    <w:semiHidden/>
    <w:rsid w:val="006F62E3"/>
    <w:rPr>
      <w:szCs w:val="20"/>
    </w:rPr>
  </w:style>
  <w:style w:type="character" w:customStyle="1" w:styleId="Tekstpodstawowy3Znak">
    <w:name w:val="Tekst podstawowy 3 Znak"/>
    <w:basedOn w:val="Domylnaczcionkaakapitu"/>
    <w:link w:val="Tekstpodstawowy3"/>
    <w:semiHidden/>
    <w:rsid w:val="006F62E3"/>
    <w:rPr>
      <w:rFonts w:ascii="Times New Roman" w:eastAsia="Times New Roman" w:hAnsi="Times New Roman" w:cs="Times New Roman"/>
      <w:sz w:val="24"/>
      <w:szCs w:val="20"/>
      <w:lang w:eastAsia="pl-PL"/>
    </w:rPr>
  </w:style>
  <w:style w:type="paragraph" w:styleId="Tekstpodstawowywcity">
    <w:name w:val="Body Text Indent"/>
    <w:basedOn w:val="Normalny"/>
    <w:link w:val="TekstpodstawowywcityZnak"/>
    <w:rsid w:val="006F62E3"/>
    <w:pPr>
      <w:ind w:left="1416"/>
    </w:pPr>
    <w:rPr>
      <w:sz w:val="32"/>
      <w:szCs w:val="20"/>
    </w:rPr>
  </w:style>
  <w:style w:type="character" w:customStyle="1" w:styleId="TekstpodstawowywcityZnak">
    <w:name w:val="Tekst podstawowy wcięty Znak"/>
    <w:basedOn w:val="Domylnaczcionkaakapitu"/>
    <w:link w:val="Tekstpodstawowywcity"/>
    <w:rsid w:val="006F62E3"/>
    <w:rPr>
      <w:rFonts w:ascii="Times New Roman" w:eastAsia="Times New Roman" w:hAnsi="Times New Roman" w:cs="Times New Roman"/>
      <w:sz w:val="32"/>
      <w:szCs w:val="20"/>
      <w:lang w:eastAsia="pl-PL"/>
    </w:rPr>
  </w:style>
  <w:style w:type="paragraph" w:styleId="Tytu">
    <w:name w:val="Title"/>
    <w:basedOn w:val="Normalny"/>
    <w:link w:val="TytuZnak"/>
    <w:qFormat/>
    <w:rsid w:val="006F62E3"/>
    <w:pPr>
      <w:jc w:val="center"/>
    </w:pPr>
    <w:rPr>
      <w:b/>
      <w:bCs/>
    </w:rPr>
  </w:style>
  <w:style w:type="character" w:customStyle="1" w:styleId="TytuZnak">
    <w:name w:val="Tytuł Znak"/>
    <w:basedOn w:val="Domylnaczcionkaakapitu"/>
    <w:link w:val="Tytu"/>
    <w:rsid w:val="006F62E3"/>
    <w:rPr>
      <w:rFonts w:ascii="Times New Roman" w:eastAsia="Times New Roman" w:hAnsi="Times New Roman" w:cs="Times New Roman"/>
      <w:b/>
      <w:bCs/>
      <w:sz w:val="24"/>
      <w:szCs w:val="24"/>
      <w:lang w:eastAsia="pl-PL"/>
    </w:rPr>
  </w:style>
  <w:style w:type="paragraph" w:styleId="Podtytu">
    <w:name w:val="Subtitle"/>
    <w:basedOn w:val="Normalny"/>
    <w:link w:val="PodtytuZnak"/>
    <w:qFormat/>
    <w:rsid w:val="006F62E3"/>
    <w:pPr>
      <w:jc w:val="center"/>
    </w:pPr>
    <w:rPr>
      <w:b/>
      <w:sz w:val="32"/>
      <w:szCs w:val="20"/>
    </w:rPr>
  </w:style>
  <w:style w:type="character" w:customStyle="1" w:styleId="PodtytuZnak">
    <w:name w:val="Podtytuł Znak"/>
    <w:basedOn w:val="Domylnaczcionkaakapitu"/>
    <w:link w:val="Podtytu"/>
    <w:rsid w:val="006F62E3"/>
    <w:rPr>
      <w:rFonts w:ascii="Times New Roman" w:eastAsia="Times New Roman" w:hAnsi="Times New Roman" w:cs="Times New Roman"/>
      <w:b/>
      <w:sz w:val="32"/>
      <w:szCs w:val="20"/>
      <w:lang w:eastAsia="pl-PL"/>
    </w:rPr>
  </w:style>
  <w:style w:type="paragraph" w:styleId="Tekstprzypisudolnego">
    <w:name w:val="footnote text"/>
    <w:basedOn w:val="Normalny"/>
    <w:link w:val="TekstprzypisudolnegoZnak"/>
    <w:uiPriority w:val="99"/>
    <w:rsid w:val="006F62E3"/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rsid w:val="006F62E3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Numerstrony">
    <w:name w:val="page number"/>
    <w:basedOn w:val="Domylnaczcionkaakapitu"/>
    <w:rsid w:val="006F62E3"/>
  </w:style>
  <w:style w:type="paragraph" w:styleId="Tekstpodstawowywcity3">
    <w:name w:val="Body Text Indent 3"/>
    <w:basedOn w:val="Normalny"/>
    <w:link w:val="Tekstpodstawowywcity3Znak"/>
    <w:rsid w:val="006F62E3"/>
    <w:pPr>
      <w:ind w:firstLine="454"/>
    </w:pPr>
  </w:style>
  <w:style w:type="character" w:customStyle="1" w:styleId="Tekstpodstawowywcity3Znak">
    <w:name w:val="Tekst podstawowy wcięty 3 Znak"/>
    <w:basedOn w:val="Domylnaczcionkaakapitu"/>
    <w:link w:val="Tekstpodstawowywcity3"/>
    <w:rsid w:val="006F62E3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Tekstpodstawowy2">
    <w:name w:val="Body Text 2"/>
    <w:basedOn w:val="Normalny"/>
    <w:link w:val="Tekstpodstawowy2Znak"/>
    <w:rsid w:val="006F62E3"/>
    <w:pPr>
      <w:jc w:val="center"/>
    </w:pPr>
    <w:rPr>
      <w:b/>
    </w:rPr>
  </w:style>
  <w:style w:type="character" w:customStyle="1" w:styleId="Tekstpodstawowy2Znak">
    <w:name w:val="Tekst podstawowy 2 Znak"/>
    <w:basedOn w:val="Domylnaczcionkaakapitu"/>
    <w:link w:val="Tekstpodstawowy2"/>
    <w:rsid w:val="006F62E3"/>
    <w:rPr>
      <w:rFonts w:ascii="Times New Roman" w:eastAsia="Times New Roman" w:hAnsi="Times New Roman" w:cs="Times New Roman"/>
      <w:b/>
      <w:sz w:val="24"/>
      <w:szCs w:val="24"/>
      <w:lang w:eastAsia="pl-PL"/>
    </w:rPr>
  </w:style>
  <w:style w:type="paragraph" w:customStyle="1" w:styleId="xl107">
    <w:name w:val="xl107"/>
    <w:basedOn w:val="Normalny"/>
    <w:rsid w:val="006F62E3"/>
    <w:pPr>
      <w:spacing w:before="100" w:beforeAutospacing="1" w:after="100" w:afterAutospacing="1"/>
    </w:pPr>
    <w:rPr>
      <w:rFonts w:ascii="Arial Unicode MS" w:eastAsia="Arial Unicode MS" w:hAnsi="Arial Unicode MS" w:cs="Arial Unicode MS"/>
    </w:rPr>
  </w:style>
  <w:style w:type="paragraph" w:styleId="Zwykytekst">
    <w:name w:val="Plain Text"/>
    <w:basedOn w:val="Normalny"/>
    <w:link w:val="ZwykytekstZnak"/>
    <w:rsid w:val="006F62E3"/>
    <w:rPr>
      <w:rFonts w:ascii="Courier New" w:hAnsi="Courier New" w:cs="Courier New"/>
      <w:sz w:val="20"/>
      <w:szCs w:val="20"/>
    </w:rPr>
  </w:style>
  <w:style w:type="character" w:customStyle="1" w:styleId="ZwykytekstZnak">
    <w:name w:val="Zwykły tekst Znak"/>
    <w:basedOn w:val="Domylnaczcionkaakapitu"/>
    <w:link w:val="Zwykytekst"/>
    <w:rsid w:val="006F62E3"/>
    <w:rPr>
      <w:rFonts w:ascii="Courier New" w:eastAsia="Times New Roman" w:hAnsi="Courier New" w:cs="Courier New"/>
      <w:sz w:val="20"/>
      <w:szCs w:val="20"/>
      <w:lang w:eastAsia="pl-PL"/>
    </w:rPr>
  </w:style>
  <w:style w:type="character" w:customStyle="1" w:styleId="ZnakZnak">
    <w:name w:val="Znak Znak"/>
    <w:basedOn w:val="Domylnaczcionkaakapitu"/>
    <w:semiHidden/>
    <w:rsid w:val="006F62E3"/>
    <w:rPr>
      <w:rFonts w:ascii="Courier New" w:hAnsi="Courier New" w:cs="Courier New"/>
    </w:rPr>
  </w:style>
  <w:style w:type="paragraph" w:styleId="Akapitzlist">
    <w:name w:val="List Paragraph"/>
    <w:aliases w:val="Numerowanie,Akapit z listą BS,L1,List Paragraph,2 heading,A_wyliczenie,K-P_odwolanie,Akapit z listą5,maz_wyliczenie,opis dzialania,wypunktowanie,CW_Lista,ISCG Numerowanie,lp1,Akapit z listą 1,Table of contents numbered,BulletC,Wyliczanie"/>
    <w:basedOn w:val="Normalny"/>
    <w:link w:val="AkapitzlistZnak"/>
    <w:uiPriority w:val="34"/>
    <w:qFormat/>
    <w:rsid w:val="006F62E3"/>
    <w:pPr>
      <w:ind w:left="708"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6F62E3"/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6F62E3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6F62E3"/>
    <w:rPr>
      <w:vertAlign w:val="superscript"/>
    </w:rPr>
  </w:style>
  <w:style w:type="character" w:styleId="Odwoaniedokomentarza">
    <w:name w:val="annotation reference"/>
    <w:basedOn w:val="Domylnaczcionkaakapitu"/>
    <w:rsid w:val="006F62E3"/>
    <w:rPr>
      <w:rFonts w:ascii="Times New Roman" w:hAnsi="Times New Roman" w:cs="Times New Roman"/>
      <w:sz w:val="16"/>
      <w:szCs w:val="16"/>
    </w:rPr>
  </w:style>
  <w:style w:type="paragraph" w:styleId="Tekstkomentarza">
    <w:name w:val="annotation text"/>
    <w:basedOn w:val="Normalny"/>
    <w:link w:val="TekstkomentarzaZnak"/>
    <w:rsid w:val="006F62E3"/>
    <w:pPr>
      <w:spacing w:after="200"/>
    </w:pPr>
    <w:rPr>
      <w:rFonts w:ascii="Calibri" w:hAnsi="Calibri" w:cs="Calibri"/>
      <w:sz w:val="20"/>
      <w:szCs w:val="20"/>
      <w:lang w:eastAsia="en-US"/>
    </w:rPr>
  </w:style>
  <w:style w:type="character" w:customStyle="1" w:styleId="TekstkomentarzaZnak">
    <w:name w:val="Tekst komentarza Znak"/>
    <w:basedOn w:val="Domylnaczcionkaakapitu"/>
    <w:link w:val="Tekstkomentarza"/>
    <w:rsid w:val="006F62E3"/>
    <w:rPr>
      <w:rFonts w:ascii="Calibri" w:eastAsia="Times New Roman" w:hAnsi="Calibri" w:cs="Calibri"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6F62E3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6F62E3"/>
    <w:rPr>
      <w:rFonts w:ascii="Tahoma" w:eastAsia="Times New Roman" w:hAnsi="Tahoma" w:cs="Tahoma"/>
      <w:sz w:val="16"/>
      <w:szCs w:val="16"/>
      <w:lang w:eastAsia="pl-PL"/>
    </w:rPr>
  </w:style>
  <w:style w:type="character" w:customStyle="1" w:styleId="left">
    <w:name w:val="left"/>
    <w:basedOn w:val="Domylnaczcionkaakapitu"/>
    <w:rsid w:val="006F62E3"/>
  </w:style>
  <w:style w:type="paragraph" w:customStyle="1" w:styleId="zacznik">
    <w:name w:val="załącznik"/>
    <w:basedOn w:val="Tekstpodstawowy"/>
    <w:autoRedefine/>
    <w:rsid w:val="006F62E3"/>
    <w:pPr>
      <w:tabs>
        <w:tab w:val="left" w:pos="1843"/>
      </w:tabs>
      <w:spacing w:line="240" w:lineRule="auto"/>
      <w:ind w:left="3240" w:right="-157" w:hanging="3240"/>
    </w:pPr>
    <w:rPr>
      <w:rFonts w:ascii="Arial" w:hAnsi="Arial" w:cs="Arial"/>
      <w:b w:val="0"/>
      <w:iCs/>
      <w:sz w:val="24"/>
      <w:szCs w:val="20"/>
    </w:rPr>
  </w:style>
  <w:style w:type="paragraph" w:customStyle="1" w:styleId="tytu0">
    <w:name w:val="tytuł"/>
    <w:basedOn w:val="Normalny"/>
    <w:next w:val="Normalny"/>
    <w:autoRedefine/>
    <w:rsid w:val="006F62E3"/>
    <w:pPr>
      <w:jc w:val="right"/>
      <w:outlineLvl w:val="0"/>
    </w:pPr>
    <w:rPr>
      <w:rFonts w:ascii="Tahoma" w:hAnsi="Tahoma" w:cs="Tahoma"/>
      <w:b/>
      <w:sz w:val="28"/>
      <w:szCs w:val="28"/>
      <w:u w:val="single"/>
    </w:rPr>
  </w:style>
  <w:style w:type="table" w:styleId="Tabela-Siatka">
    <w:name w:val="Table Grid"/>
    <w:basedOn w:val="Standardowy"/>
    <w:uiPriority w:val="59"/>
    <w:rsid w:val="006F62E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customStyle="1" w:styleId="pkt">
    <w:name w:val="pkt"/>
    <w:basedOn w:val="Normalny"/>
    <w:rsid w:val="006F62E3"/>
    <w:pPr>
      <w:spacing w:before="60" w:after="60"/>
      <w:ind w:left="851" w:hanging="295"/>
      <w:jc w:val="both"/>
    </w:pPr>
  </w:style>
  <w:style w:type="paragraph" w:customStyle="1" w:styleId="przyklad-txt">
    <w:name w:val="przyklad-txt"/>
    <w:basedOn w:val="Normalny"/>
    <w:rsid w:val="006F62E3"/>
    <w:pPr>
      <w:spacing w:before="100" w:beforeAutospacing="1" w:after="100" w:afterAutospacing="1"/>
    </w:pPr>
  </w:style>
  <w:style w:type="paragraph" w:styleId="Lista">
    <w:name w:val="List"/>
    <w:basedOn w:val="Tekstpodstawowy"/>
    <w:rsid w:val="006F62E3"/>
    <w:pPr>
      <w:suppressAutoHyphens/>
      <w:spacing w:line="240" w:lineRule="auto"/>
      <w:jc w:val="center"/>
    </w:pPr>
    <w:rPr>
      <w:rFonts w:ascii="Times New Roman" w:hAnsi="Times New Roman" w:cs="Tahoma"/>
      <w:sz w:val="24"/>
      <w:szCs w:val="20"/>
      <w:lang w:eastAsia="ar-SA"/>
    </w:rPr>
  </w:style>
  <w:style w:type="paragraph" w:customStyle="1" w:styleId="Standardowy1">
    <w:name w:val="Standardowy1"/>
    <w:rsid w:val="006F62E3"/>
    <w:pPr>
      <w:overflowPunct w:val="0"/>
      <w:autoSpaceDE w:val="0"/>
      <w:autoSpaceDN w:val="0"/>
      <w:adjustRightInd w:val="0"/>
      <w:spacing w:after="0" w:line="240" w:lineRule="auto"/>
      <w:textAlignment w:val="baseline"/>
    </w:pPr>
    <w:rPr>
      <w:rFonts w:ascii="Times New Roman" w:eastAsia="Times New Roman" w:hAnsi="Times New Roman" w:cs="Times New Roman"/>
      <w:sz w:val="24"/>
      <w:szCs w:val="20"/>
      <w:lang w:eastAsia="pl-PL"/>
    </w:rPr>
  </w:style>
  <w:style w:type="paragraph" w:styleId="Nagwekspisutreci">
    <w:name w:val="TOC Heading"/>
    <w:basedOn w:val="Nagwek1"/>
    <w:next w:val="Normalny"/>
    <w:uiPriority w:val="39"/>
    <w:unhideWhenUsed/>
    <w:qFormat/>
    <w:rsid w:val="006F62E3"/>
    <w:pPr>
      <w:keepLines/>
      <w:autoSpaceDE/>
      <w:autoSpaceDN/>
      <w:adjustRightInd/>
      <w:spacing w:before="480" w:after="0" w:line="276" w:lineRule="auto"/>
      <w:ind w:left="0" w:firstLine="0"/>
      <w:jc w:val="left"/>
      <w:outlineLvl w:val="9"/>
    </w:pPr>
    <w:rPr>
      <w:rFonts w:asciiTheme="majorHAnsi" w:eastAsiaTheme="majorEastAsia" w:hAnsiTheme="majorHAnsi" w:cstheme="majorBidi"/>
      <w:color w:val="2F5496" w:themeColor="accent1" w:themeShade="BF"/>
      <w:sz w:val="28"/>
      <w:szCs w:val="28"/>
      <w:lang w:eastAsia="en-US"/>
    </w:rPr>
  </w:style>
  <w:style w:type="paragraph" w:styleId="Spistreci1">
    <w:name w:val="toc 1"/>
    <w:basedOn w:val="Normalny"/>
    <w:next w:val="Normalny"/>
    <w:autoRedefine/>
    <w:uiPriority w:val="39"/>
    <w:unhideWhenUsed/>
    <w:qFormat/>
    <w:rsid w:val="006F62E3"/>
    <w:pPr>
      <w:spacing w:after="100"/>
    </w:pPr>
  </w:style>
  <w:style w:type="paragraph" w:styleId="Spistreci2">
    <w:name w:val="toc 2"/>
    <w:basedOn w:val="Normalny"/>
    <w:next w:val="Normalny"/>
    <w:autoRedefine/>
    <w:uiPriority w:val="39"/>
    <w:unhideWhenUsed/>
    <w:qFormat/>
    <w:rsid w:val="006F62E3"/>
    <w:pPr>
      <w:spacing w:after="100"/>
      <w:ind w:left="240"/>
    </w:pPr>
  </w:style>
  <w:style w:type="paragraph" w:styleId="Spistreci3">
    <w:name w:val="toc 3"/>
    <w:basedOn w:val="Normalny"/>
    <w:next w:val="Normalny"/>
    <w:autoRedefine/>
    <w:uiPriority w:val="39"/>
    <w:unhideWhenUsed/>
    <w:qFormat/>
    <w:rsid w:val="006F62E3"/>
    <w:pPr>
      <w:spacing w:after="100" w:line="276" w:lineRule="auto"/>
      <w:ind w:left="440"/>
    </w:pPr>
    <w:rPr>
      <w:rFonts w:asciiTheme="minorHAnsi" w:eastAsiaTheme="minorEastAsia" w:hAnsiTheme="minorHAnsi" w:cstheme="minorBidi"/>
      <w:sz w:val="22"/>
      <w:szCs w:val="22"/>
      <w:lang w:eastAsia="en-US"/>
    </w:rPr>
  </w:style>
  <w:style w:type="character" w:customStyle="1" w:styleId="symbol1">
    <w:name w:val="symbol1"/>
    <w:basedOn w:val="Domylnaczcionkaakapitu"/>
    <w:rsid w:val="006F62E3"/>
  </w:style>
  <w:style w:type="paragraph" w:customStyle="1" w:styleId="Tekstpodstawowy21">
    <w:name w:val="Tekst podstawowy 21"/>
    <w:basedOn w:val="Normalny"/>
    <w:rsid w:val="006F62E3"/>
    <w:pPr>
      <w:widowControl w:val="0"/>
      <w:tabs>
        <w:tab w:val="left" w:pos="426"/>
        <w:tab w:val="left" w:pos="850"/>
      </w:tabs>
      <w:suppressAutoHyphens/>
      <w:snapToGrid w:val="0"/>
      <w:jc w:val="center"/>
    </w:pPr>
    <w:rPr>
      <w:b/>
      <w:bCs/>
      <w:sz w:val="28"/>
      <w:lang w:eastAsia="ar-SA"/>
    </w:rPr>
  </w:style>
  <w:style w:type="character" w:customStyle="1" w:styleId="FontStyle14">
    <w:name w:val="Font Style14"/>
    <w:basedOn w:val="Domylnaczcionkaakapitu"/>
    <w:rsid w:val="006F62E3"/>
    <w:rPr>
      <w:rFonts w:ascii="Franklin Gothic Medium" w:hAnsi="Franklin Gothic Medium" w:cs="Franklin Gothic Medium"/>
      <w:sz w:val="14"/>
      <w:szCs w:val="14"/>
    </w:rPr>
  </w:style>
  <w:style w:type="paragraph" w:customStyle="1" w:styleId="Styl1">
    <w:name w:val="Styl1"/>
    <w:basedOn w:val="Normalny"/>
    <w:rsid w:val="006F62E3"/>
    <w:pPr>
      <w:widowControl w:val="0"/>
      <w:autoSpaceDE w:val="0"/>
      <w:autoSpaceDN w:val="0"/>
      <w:spacing w:before="240"/>
      <w:jc w:val="both"/>
    </w:pPr>
    <w:rPr>
      <w:rFonts w:ascii="Arial" w:hAnsi="Arial" w:cs="Arial"/>
    </w:rPr>
  </w:style>
  <w:style w:type="character" w:styleId="Pogrubienie">
    <w:name w:val="Strong"/>
    <w:basedOn w:val="Domylnaczcionkaakapitu"/>
    <w:uiPriority w:val="22"/>
    <w:qFormat/>
    <w:rsid w:val="006F62E3"/>
    <w:rPr>
      <w:b/>
      <w:bCs/>
    </w:rPr>
  </w:style>
  <w:style w:type="paragraph" w:customStyle="1" w:styleId="tekstost">
    <w:name w:val="tekst ost"/>
    <w:basedOn w:val="Normalny"/>
    <w:rsid w:val="006F62E3"/>
    <w:pPr>
      <w:overflowPunct w:val="0"/>
      <w:autoSpaceDE w:val="0"/>
      <w:autoSpaceDN w:val="0"/>
      <w:adjustRightInd w:val="0"/>
      <w:jc w:val="both"/>
      <w:textAlignment w:val="baseline"/>
    </w:pPr>
    <w:rPr>
      <w:sz w:val="20"/>
      <w:szCs w:val="20"/>
    </w:rPr>
  </w:style>
  <w:style w:type="paragraph" w:customStyle="1" w:styleId="Standardowytekst">
    <w:name w:val="Standardowy.tekst"/>
    <w:rsid w:val="006F62E3"/>
    <w:pPr>
      <w:overflowPunct w:val="0"/>
      <w:autoSpaceDE w:val="0"/>
      <w:autoSpaceDN w:val="0"/>
      <w:adjustRightInd w:val="0"/>
      <w:spacing w:after="0" w:line="240" w:lineRule="auto"/>
      <w:jc w:val="both"/>
      <w:textAlignment w:val="baseline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customStyle="1" w:styleId="StylIwony">
    <w:name w:val="Styl Iwony"/>
    <w:basedOn w:val="Normalny"/>
    <w:rsid w:val="006F62E3"/>
    <w:pPr>
      <w:overflowPunct w:val="0"/>
      <w:autoSpaceDE w:val="0"/>
      <w:autoSpaceDN w:val="0"/>
      <w:adjustRightInd w:val="0"/>
      <w:spacing w:before="120" w:after="120"/>
      <w:jc w:val="both"/>
      <w:textAlignment w:val="baseline"/>
    </w:pPr>
    <w:rPr>
      <w:rFonts w:ascii="Bookman Old Style" w:hAnsi="Bookman Old Style"/>
      <w:szCs w:val="20"/>
    </w:rPr>
  </w:style>
  <w:style w:type="paragraph" w:customStyle="1" w:styleId="Zawartotabeli">
    <w:name w:val="Zawarto?? tabeli"/>
    <w:basedOn w:val="Tekstpodstawowy"/>
    <w:rsid w:val="006F62E3"/>
    <w:pPr>
      <w:widowControl w:val="0"/>
      <w:suppressLineNumbers/>
      <w:suppressAutoHyphens/>
      <w:overflowPunct w:val="0"/>
      <w:autoSpaceDE w:val="0"/>
      <w:autoSpaceDN w:val="0"/>
      <w:adjustRightInd w:val="0"/>
      <w:spacing w:after="120" w:line="240" w:lineRule="auto"/>
      <w:textAlignment w:val="baseline"/>
    </w:pPr>
    <w:rPr>
      <w:rFonts w:ascii="Times New Roman" w:hAnsi="Times New Roman"/>
      <w:b w:val="0"/>
      <w:sz w:val="24"/>
      <w:szCs w:val="20"/>
    </w:rPr>
  </w:style>
  <w:style w:type="paragraph" w:customStyle="1" w:styleId="Standard">
    <w:name w:val="Standard"/>
    <w:rsid w:val="006F62E3"/>
    <w:pPr>
      <w:widowControl w:val="0"/>
      <w:suppressAutoHyphens/>
      <w:overflowPunct w:val="0"/>
      <w:autoSpaceDE w:val="0"/>
      <w:autoSpaceDN w:val="0"/>
      <w:adjustRightInd w:val="0"/>
      <w:spacing w:after="0" w:line="240" w:lineRule="auto"/>
      <w:textAlignment w:val="baseline"/>
    </w:pPr>
    <w:rPr>
      <w:rFonts w:ascii="Times New Roman" w:eastAsia="Times New Roman" w:hAnsi="Times New Roman" w:cs="Times New Roman"/>
      <w:sz w:val="24"/>
      <w:szCs w:val="20"/>
      <w:lang w:eastAsia="pl-PL"/>
    </w:rPr>
  </w:style>
  <w:style w:type="paragraph" w:customStyle="1" w:styleId="Standardowytekst1">
    <w:name w:val="Standardowy.tekst1"/>
    <w:rsid w:val="006F62E3"/>
    <w:pPr>
      <w:overflowPunct w:val="0"/>
      <w:autoSpaceDE w:val="0"/>
      <w:autoSpaceDN w:val="0"/>
      <w:adjustRightInd w:val="0"/>
      <w:spacing w:after="0" w:line="240" w:lineRule="auto"/>
      <w:jc w:val="both"/>
      <w:textAlignment w:val="baseline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customStyle="1" w:styleId="tablica">
    <w:name w:val="tablica"/>
    <w:basedOn w:val="Normalny"/>
    <w:rsid w:val="006F62E3"/>
    <w:pPr>
      <w:jc w:val="both"/>
    </w:pPr>
    <w:rPr>
      <w:b/>
      <w:sz w:val="20"/>
      <w:szCs w:val="20"/>
    </w:rPr>
  </w:style>
  <w:style w:type="paragraph" w:customStyle="1" w:styleId="NAGLOWEKXX">
    <w:name w:val="NAGLOWEK XX"/>
    <w:basedOn w:val="Normalny"/>
    <w:rsid w:val="006F62E3"/>
    <w:pPr>
      <w:keepNext/>
      <w:keepLines/>
      <w:suppressAutoHyphens/>
      <w:overflowPunct w:val="0"/>
      <w:autoSpaceDE w:val="0"/>
      <w:autoSpaceDN w:val="0"/>
      <w:adjustRightInd w:val="0"/>
      <w:spacing w:before="120"/>
      <w:jc w:val="both"/>
      <w:textAlignment w:val="baseline"/>
      <w:outlineLvl w:val="0"/>
    </w:pPr>
    <w:rPr>
      <w:b/>
      <w:caps/>
      <w:spacing w:val="-6"/>
      <w:kern w:val="28"/>
      <w:sz w:val="28"/>
      <w:szCs w:val="20"/>
    </w:rPr>
  </w:style>
  <w:style w:type="paragraph" w:customStyle="1" w:styleId="standardowytekst0">
    <w:name w:val="standardowytekst"/>
    <w:basedOn w:val="Normalny"/>
    <w:rsid w:val="006F62E3"/>
    <w:pPr>
      <w:spacing w:before="100" w:beforeAutospacing="1" w:after="100" w:afterAutospacing="1"/>
    </w:pPr>
  </w:style>
  <w:style w:type="paragraph" w:customStyle="1" w:styleId="styliwony0">
    <w:name w:val="styliwony"/>
    <w:basedOn w:val="Normalny"/>
    <w:rsid w:val="006F62E3"/>
    <w:pPr>
      <w:spacing w:before="100" w:beforeAutospacing="1" w:after="100" w:afterAutospacing="1"/>
    </w:pPr>
  </w:style>
  <w:style w:type="paragraph" w:customStyle="1" w:styleId="tekstost0">
    <w:name w:val="tekstost"/>
    <w:basedOn w:val="Normalny"/>
    <w:rsid w:val="006F62E3"/>
    <w:pPr>
      <w:spacing w:before="100" w:beforeAutospacing="1" w:after="100" w:afterAutospacing="1"/>
    </w:pPr>
  </w:style>
  <w:style w:type="paragraph" w:customStyle="1" w:styleId="Stlus1">
    <w:name w:val="Stílus1"/>
    <w:basedOn w:val="Normalny"/>
    <w:rsid w:val="006F62E3"/>
    <w:pPr>
      <w:suppressAutoHyphens/>
      <w:jc w:val="both"/>
    </w:pPr>
    <w:rPr>
      <w:rFonts w:ascii="Arial" w:hAnsi="Arial"/>
      <w:szCs w:val="20"/>
      <w:lang w:eastAsia="ar-SA"/>
    </w:rPr>
  </w:style>
  <w:style w:type="paragraph" w:styleId="NormalnyWeb">
    <w:name w:val="Normal (Web)"/>
    <w:basedOn w:val="Normalny"/>
    <w:rsid w:val="006F62E3"/>
    <w:pPr>
      <w:suppressAutoHyphens/>
      <w:spacing w:before="280" w:after="280"/>
    </w:pPr>
    <w:rPr>
      <w:lang w:eastAsia="ar-SA"/>
    </w:rPr>
  </w:style>
  <w:style w:type="paragraph" w:customStyle="1" w:styleId="Tekstpodstawowywcity31">
    <w:name w:val="Tekst podstawowy wcięty 31"/>
    <w:basedOn w:val="Normalny"/>
    <w:rsid w:val="006F62E3"/>
    <w:pPr>
      <w:suppressAutoHyphens/>
      <w:spacing w:after="120"/>
      <w:ind w:left="283"/>
    </w:pPr>
    <w:rPr>
      <w:sz w:val="16"/>
      <w:szCs w:val="16"/>
      <w:lang w:eastAsia="ar-SA"/>
    </w:rPr>
  </w:style>
  <w:style w:type="character" w:customStyle="1" w:styleId="postbody">
    <w:name w:val="postbody"/>
    <w:basedOn w:val="Domylnaczcionkaakapitu"/>
    <w:rsid w:val="006F62E3"/>
  </w:style>
  <w:style w:type="paragraph" w:styleId="Spistreci4">
    <w:name w:val="toc 4"/>
    <w:basedOn w:val="Normalny"/>
    <w:next w:val="Normalny"/>
    <w:autoRedefine/>
    <w:uiPriority w:val="39"/>
    <w:unhideWhenUsed/>
    <w:rsid w:val="006F62E3"/>
    <w:pPr>
      <w:spacing w:after="100" w:line="276" w:lineRule="auto"/>
      <w:ind w:left="660"/>
    </w:pPr>
    <w:rPr>
      <w:rFonts w:asciiTheme="minorHAnsi" w:eastAsiaTheme="minorEastAsia" w:hAnsiTheme="minorHAnsi" w:cstheme="minorBidi"/>
      <w:sz w:val="22"/>
      <w:szCs w:val="22"/>
    </w:rPr>
  </w:style>
  <w:style w:type="paragraph" w:styleId="Spistreci5">
    <w:name w:val="toc 5"/>
    <w:basedOn w:val="Normalny"/>
    <w:next w:val="Normalny"/>
    <w:autoRedefine/>
    <w:uiPriority w:val="39"/>
    <w:unhideWhenUsed/>
    <w:rsid w:val="006F62E3"/>
    <w:pPr>
      <w:spacing w:after="100" w:line="276" w:lineRule="auto"/>
      <w:ind w:left="880"/>
    </w:pPr>
    <w:rPr>
      <w:rFonts w:asciiTheme="minorHAnsi" w:eastAsiaTheme="minorEastAsia" w:hAnsiTheme="minorHAnsi" w:cstheme="minorBidi"/>
      <w:sz w:val="22"/>
      <w:szCs w:val="22"/>
    </w:rPr>
  </w:style>
  <w:style w:type="paragraph" w:styleId="Spistreci6">
    <w:name w:val="toc 6"/>
    <w:basedOn w:val="Normalny"/>
    <w:next w:val="Normalny"/>
    <w:autoRedefine/>
    <w:uiPriority w:val="39"/>
    <w:unhideWhenUsed/>
    <w:rsid w:val="006F62E3"/>
    <w:pPr>
      <w:spacing w:after="100" w:line="276" w:lineRule="auto"/>
      <w:ind w:left="1100"/>
    </w:pPr>
    <w:rPr>
      <w:rFonts w:asciiTheme="minorHAnsi" w:eastAsiaTheme="minorEastAsia" w:hAnsiTheme="minorHAnsi" w:cstheme="minorBidi"/>
      <w:sz w:val="22"/>
      <w:szCs w:val="22"/>
    </w:rPr>
  </w:style>
  <w:style w:type="paragraph" w:styleId="Spistreci7">
    <w:name w:val="toc 7"/>
    <w:basedOn w:val="Normalny"/>
    <w:next w:val="Normalny"/>
    <w:autoRedefine/>
    <w:uiPriority w:val="39"/>
    <w:unhideWhenUsed/>
    <w:rsid w:val="006F62E3"/>
    <w:pPr>
      <w:spacing w:after="100" w:line="276" w:lineRule="auto"/>
      <w:ind w:left="1320"/>
    </w:pPr>
    <w:rPr>
      <w:rFonts w:asciiTheme="minorHAnsi" w:eastAsiaTheme="minorEastAsia" w:hAnsiTheme="minorHAnsi" w:cstheme="minorBidi"/>
      <w:sz w:val="22"/>
      <w:szCs w:val="22"/>
    </w:rPr>
  </w:style>
  <w:style w:type="paragraph" w:styleId="Spistreci8">
    <w:name w:val="toc 8"/>
    <w:basedOn w:val="Normalny"/>
    <w:next w:val="Normalny"/>
    <w:autoRedefine/>
    <w:uiPriority w:val="39"/>
    <w:unhideWhenUsed/>
    <w:rsid w:val="006F62E3"/>
    <w:pPr>
      <w:spacing w:after="100" w:line="276" w:lineRule="auto"/>
      <w:ind w:left="1540"/>
    </w:pPr>
    <w:rPr>
      <w:rFonts w:asciiTheme="minorHAnsi" w:eastAsiaTheme="minorEastAsia" w:hAnsiTheme="minorHAnsi" w:cstheme="minorBidi"/>
      <w:sz w:val="22"/>
      <w:szCs w:val="22"/>
    </w:rPr>
  </w:style>
  <w:style w:type="paragraph" w:styleId="Spistreci9">
    <w:name w:val="toc 9"/>
    <w:basedOn w:val="Normalny"/>
    <w:next w:val="Normalny"/>
    <w:autoRedefine/>
    <w:uiPriority w:val="39"/>
    <w:unhideWhenUsed/>
    <w:rsid w:val="006F62E3"/>
    <w:pPr>
      <w:spacing w:after="100" w:line="276" w:lineRule="auto"/>
      <w:ind w:left="1760"/>
    </w:pPr>
    <w:rPr>
      <w:rFonts w:asciiTheme="minorHAnsi" w:eastAsiaTheme="minorEastAsia" w:hAnsiTheme="minorHAnsi" w:cstheme="minorBidi"/>
      <w:sz w:val="22"/>
      <w:szCs w:val="22"/>
    </w:rPr>
  </w:style>
  <w:style w:type="numbering" w:customStyle="1" w:styleId="Styl2">
    <w:name w:val="Styl2"/>
    <w:uiPriority w:val="99"/>
    <w:rsid w:val="006F62E3"/>
    <w:pPr>
      <w:numPr>
        <w:numId w:val="1"/>
      </w:numPr>
    </w:pPr>
  </w:style>
  <w:style w:type="numbering" w:customStyle="1" w:styleId="Styl3">
    <w:name w:val="Styl3"/>
    <w:uiPriority w:val="99"/>
    <w:rsid w:val="006F62E3"/>
    <w:pPr>
      <w:numPr>
        <w:numId w:val="2"/>
      </w:numPr>
    </w:pPr>
  </w:style>
  <w:style w:type="paragraph" w:customStyle="1" w:styleId="ust">
    <w:name w:val="ust"/>
    <w:rsid w:val="006F62E3"/>
    <w:pPr>
      <w:spacing w:before="60" w:after="60" w:line="240" w:lineRule="auto"/>
      <w:ind w:left="426" w:hanging="284"/>
      <w:jc w:val="both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Teksttreci">
    <w:name w:val="Tekst treści_"/>
    <w:basedOn w:val="Domylnaczcionkaakapitu"/>
    <w:link w:val="Teksttreci0"/>
    <w:rsid w:val="006F62E3"/>
    <w:rPr>
      <w:sz w:val="21"/>
      <w:szCs w:val="21"/>
      <w:shd w:val="clear" w:color="auto" w:fill="FFFFFF"/>
    </w:rPr>
  </w:style>
  <w:style w:type="character" w:customStyle="1" w:styleId="Nagwek10">
    <w:name w:val="Nagłówek #1_"/>
    <w:basedOn w:val="Domylnaczcionkaakapitu"/>
    <w:link w:val="Nagwek11"/>
    <w:rsid w:val="006F62E3"/>
    <w:rPr>
      <w:b/>
      <w:bCs/>
      <w:sz w:val="30"/>
      <w:szCs w:val="30"/>
      <w:shd w:val="clear" w:color="auto" w:fill="FFFFFF"/>
    </w:rPr>
  </w:style>
  <w:style w:type="paragraph" w:customStyle="1" w:styleId="Teksttreci0">
    <w:name w:val="Tekst treści"/>
    <w:basedOn w:val="Normalny"/>
    <w:link w:val="Teksttreci"/>
    <w:rsid w:val="006F62E3"/>
    <w:pPr>
      <w:widowControl w:val="0"/>
      <w:shd w:val="clear" w:color="auto" w:fill="FFFFFF"/>
      <w:spacing w:line="504" w:lineRule="exact"/>
      <w:ind w:hanging="1320"/>
    </w:pPr>
    <w:rPr>
      <w:rFonts w:asciiTheme="minorHAnsi" w:eastAsiaTheme="minorHAnsi" w:hAnsiTheme="minorHAnsi" w:cstheme="minorBidi"/>
      <w:sz w:val="21"/>
      <w:szCs w:val="21"/>
      <w:lang w:eastAsia="en-US"/>
    </w:rPr>
  </w:style>
  <w:style w:type="paragraph" w:customStyle="1" w:styleId="Nagwek11">
    <w:name w:val="Nagłówek #1"/>
    <w:basedOn w:val="Normalny"/>
    <w:link w:val="Nagwek10"/>
    <w:rsid w:val="006F62E3"/>
    <w:pPr>
      <w:widowControl w:val="0"/>
      <w:shd w:val="clear" w:color="auto" w:fill="FFFFFF"/>
      <w:spacing w:after="300" w:line="0" w:lineRule="atLeast"/>
      <w:jc w:val="center"/>
      <w:outlineLvl w:val="0"/>
    </w:pPr>
    <w:rPr>
      <w:rFonts w:asciiTheme="minorHAnsi" w:eastAsiaTheme="minorHAnsi" w:hAnsiTheme="minorHAnsi" w:cstheme="minorBidi"/>
      <w:b/>
      <w:bCs/>
      <w:sz w:val="30"/>
      <w:szCs w:val="30"/>
      <w:lang w:eastAsia="en-US"/>
    </w:rPr>
  </w:style>
  <w:style w:type="character" w:customStyle="1" w:styleId="Nagwek20">
    <w:name w:val="Nagłówek #2_"/>
    <w:basedOn w:val="Domylnaczcionkaakapitu"/>
    <w:link w:val="Nagwek21"/>
    <w:rsid w:val="006F62E3"/>
    <w:rPr>
      <w:sz w:val="21"/>
      <w:szCs w:val="21"/>
      <w:shd w:val="clear" w:color="auto" w:fill="FFFFFF"/>
    </w:rPr>
  </w:style>
  <w:style w:type="paragraph" w:customStyle="1" w:styleId="Nagwek21">
    <w:name w:val="Nagłówek #2"/>
    <w:basedOn w:val="Normalny"/>
    <w:link w:val="Nagwek20"/>
    <w:rsid w:val="006F62E3"/>
    <w:pPr>
      <w:widowControl w:val="0"/>
      <w:shd w:val="clear" w:color="auto" w:fill="FFFFFF"/>
      <w:spacing w:after="240" w:line="274" w:lineRule="exact"/>
      <w:ind w:hanging="1640"/>
      <w:outlineLvl w:val="1"/>
    </w:pPr>
    <w:rPr>
      <w:rFonts w:asciiTheme="minorHAnsi" w:eastAsiaTheme="minorHAnsi" w:hAnsiTheme="minorHAnsi" w:cstheme="minorBidi"/>
      <w:sz w:val="21"/>
      <w:szCs w:val="21"/>
      <w:lang w:eastAsia="en-US"/>
    </w:rPr>
  </w:style>
  <w:style w:type="character" w:customStyle="1" w:styleId="PogrubienieTeksttreci115ptBezkursywyOdstpy0pt">
    <w:name w:val="Pogrubienie;Tekst treści + 11;5 pt;Bez kursywy;Odstępy 0 pt"/>
    <w:basedOn w:val="Teksttreci"/>
    <w:rsid w:val="006F62E3"/>
    <w:rPr>
      <w:rFonts w:ascii="Times New Roman" w:eastAsia="Times New Roman" w:hAnsi="Times New Roman" w:cs="Times New Roman"/>
      <w:b/>
      <w:bCs/>
      <w:i/>
      <w:iCs/>
      <w:smallCaps w:val="0"/>
      <w:strike w:val="0"/>
      <w:color w:val="000000"/>
      <w:spacing w:val="0"/>
      <w:w w:val="100"/>
      <w:position w:val="0"/>
      <w:sz w:val="23"/>
      <w:szCs w:val="23"/>
      <w:u w:val="none"/>
      <w:shd w:val="clear" w:color="auto" w:fill="FFFFFF"/>
      <w:lang w:val="pl-PL" w:eastAsia="pl-PL" w:bidi="pl-PL"/>
    </w:rPr>
  </w:style>
  <w:style w:type="character" w:customStyle="1" w:styleId="Teksttreci11ptBezkursywyOdstpy0pt">
    <w:name w:val="Tekst treści + 11 pt;Bez kursywy;Odstępy 0 pt"/>
    <w:basedOn w:val="Teksttreci"/>
    <w:rsid w:val="006F62E3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22"/>
      <w:szCs w:val="22"/>
      <w:u w:val="none"/>
      <w:shd w:val="clear" w:color="auto" w:fill="FFFFFF"/>
      <w:lang w:val="pl-PL" w:eastAsia="pl-PL" w:bidi="pl-PL"/>
    </w:rPr>
  </w:style>
  <w:style w:type="character" w:customStyle="1" w:styleId="Teksttreci2">
    <w:name w:val="Tekst treści (2)_"/>
    <w:basedOn w:val="Domylnaczcionkaakapitu"/>
    <w:link w:val="Teksttreci20"/>
    <w:rsid w:val="006F62E3"/>
    <w:rPr>
      <w:sz w:val="17"/>
      <w:szCs w:val="17"/>
      <w:shd w:val="clear" w:color="auto" w:fill="FFFFFF"/>
    </w:rPr>
  </w:style>
  <w:style w:type="paragraph" w:customStyle="1" w:styleId="Teksttreci20">
    <w:name w:val="Tekst treści (2)"/>
    <w:basedOn w:val="Normalny"/>
    <w:link w:val="Teksttreci2"/>
    <w:rsid w:val="006F62E3"/>
    <w:pPr>
      <w:widowControl w:val="0"/>
      <w:shd w:val="clear" w:color="auto" w:fill="FFFFFF"/>
      <w:spacing w:before="1440" w:line="230" w:lineRule="exact"/>
    </w:pPr>
    <w:rPr>
      <w:rFonts w:asciiTheme="minorHAnsi" w:eastAsiaTheme="minorHAnsi" w:hAnsiTheme="minorHAnsi" w:cstheme="minorBidi"/>
      <w:sz w:val="17"/>
      <w:szCs w:val="17"/>
      <w:lang w:eastAsia="en-US"/>
    </w:rPr>
  </w:style>
  <w:style w:type="paragraph" w:customStyle="1" w:styleId="Textbody">
    <w:name w:val="Text body"/>
    <w:basedOn w:val="Standard"/>
    <w:rsid w:val="006F62E3"/>
    <w:pPr>
      <w:overflowPunct/>
      <w:autoSpaceDE/>
      <w:adjustRightInd/>
      <w:spacing w:after="120"/>
    </w:pPr>
    <w:rPr>
      <w:rFonts w:eastAsia="SimSun" w:cs="Mangal"/>
      <w:kern w:val="3"/>
      <w:szCs w:val="24"/>
      <w:lang w:eastAsia="zh-CN" w:bidi="hi-IN"/>
    </w:rPr>
  </w:style>
  <w:style w:type="paragraph" w:styleId="Legenda">
    <w:name w:val="caption"/>
    <w:basedOn w:val="Standard"/>
    <w:rsid w:val="006F62E3"/>
    <w:pPr>
      <w:suppressLineNumbers/>
      <w:overflowPunct/>
      <w:autoSpaceDE/>
      <w:adjustRightInd/>
      <w:spacing w:before="120" w:after="120"/>
    </w:pPr>
    <w:rPr>
      <w:rFonts w:eastAsia="SimSun" w:cs="Mangal"/>
      <w:i/>
      <w:iCs/>
      <w:kern w:val="3"/>
      <w:szCs w:val="24"/>
      <w:lang w:eastAsia="zh-CN" w:bidi="hi-IN"/>
    </w:rPr>
  </w:style>
  <w:style w:type="paragraph" w:customStyle="1" w:styleId="Index">
    <w:name w:val="Index"/>
    <w:basedOn w:val="Standard"/>
    <w:rsid w:val="006F62E3"/>
    <w:pPr>
      <w:suppressLineNumbers/>
      <w:overflowPunct/>
      <w:autoSpaceDE/>
      <w:adjustRightInd/>
    </w:pPr>
    <w:rPr>
      <w:rFonts w:eastAsia="SimSun" w:cs="Mangal"/>
      <w:kern w:val="3"/>
      <w:szCs w:val="24"/>
      <w:lang w:eastAsia="zh-CN" w:bidi="hi-IN"/>
    </w:rPr>
  </w:style>
  <w:style w:type="paragraph" w:customStyle="1" w:styleId="TableContents">
    <w:name w:val="Table Contents"/>
    <w:basedOn w:val="Standard"/>
    <w:rsid w:val="006F62E3"/>
    <w:pPr>
      <w:suppressLineNumbers/>
      <w:overflowPunct/>
      <w:autoSpaceDE/>
      <w:adjustRightInd/>
    </w:pPr>
    <w:rPr>
      <w:rFonts w:eastAsia="SimSun" w:cs="Mangal"/>
      <w:kern w:val="3"/>
      <w:szCs w:val="24"/>
      <w:lang w:eastAsia="zh-CN" w:bidi="hi-IN"/>
    </w:rPr>
  </w:style>
  <w:style w:type="character" w:customStyle="1" w:styleId="WW8Num1z0">
    <w:name w:val="WW8Num1z0"/>
    <w:rsid w:val="006F62E3"/>
    <w:rPr>
      <w:rFonts w:ascii="Calibri" w:eastAsia="Times New Roman" w:hAnsi="Calibri" w:cs="Times New Roman"/>
    </w:rPr>
  </w:style>
  <w:style w:type="character" w:customStyle="1" w:styleId="WW8Num1z1">
    <w:name w:val="WW8Num1z1"/>
    <w:rsid w:val="006F62E3"/>
    <w:rPr>
      <w:rFonts w:ascii="Times New Roman" w:hAnsi="Times New Roman" w:cs="Times New Roman"/>
    </w:rPr>
  </w:style>
  <w:style w:type="character" w:customStyle="1" w:styleId="WW8Num2z0">
    <w:name w:val="WW8Num2z0"/>
    <w:rsid w:val="006F62E3"/>
    <w:rPr>
      <w:b w:val="0"/>
      <w:i w:val="0"/>
    </w:rPr>
  </w:style>
  <w:style w:type="character" w:customStyle="1" w:styleId="WW8Num3z0">
    <w:name w:val="WW8Num3z0"/>
    <w:rsid w:val="006F62E3"/>
    <w:rPr>
      <w:sz w:val="24"/>
      <w:szCs w:val="24"/>
    </w:rPr>
  </w:style>
  <w:style w:type="character" w:customStyle="1" w:styleId="WW8Num4z0">
    <w:name w:val="WW8Num4z0"/>
    <w:rsid w:val="006F62E3"/>
    <w:rPr>
      <w:rFonts w:ascii="Times New Roman" w:hAnsi="Times New Roman" w:cs="Times New Roman"/>
      <w:sz w:val="24"/>
      <w:szCs w:val="24"/>
    </w:rPr>
  </w:style>
  <w:style w:type="character" w:customStyle="1" w:styleId="WW8Num5z0">
    <w:name w:val="WW8Num5z0"/>
    <w:rsid w:val="006F62E3"/>
    <w:rPr>
      <w:rFonts w:ascii="Times New Roman" w:hAnsi="Times New Roman" w:cs="Times New Roman"/>
      <w:sz w:val="24"/>
      <w:szCs w:val="24"/>
    </w:rPr>
  </w:style>
  <w:style w:type="character" w:customStyle="1" w:styleId="WW8Num9z0">
    <w:name w:val="WW8Num9z0"/>
    <w:rsid w:val="006F62E3"/>
    <w:rPr>
      <w:u w:val="none"/>
    </w:rPr>
  </w:style>
  <w:style w:type="character" w:customStyle="1" w:styleId="WW8Num10z0">
    <w:name w:val="WW8Num10z0"/>
    <w:rsid w:val="006F62E3"/>
    <w:rPr>
      <w:sz w:val="24"/>
      <w:szCs w:val="24"/>
    </w:rPr>
  </w:style>
  <w:style w:type="character" w:customStyle="1" w:styleId="WW8Num12z0">
    <w:name w:val="WW8Num12z0"/>
    <w:rsid w:val="006F62E3"/>
    <w:rPr>
      <w:u w:val="none"/>
    </w:rPr>
  </w:style>
  <w:style w:type="character" w:customStyle="1" w:styleId="WW8Num13z0">
    <w:name w:val="WW8Num13z0"/>
    <w:rsid w:val="006F62E3"/>
    <w:rPr>
      <w:b w:val="0"/>
    </w:rPr>
  </w:style>
  <w:style w:type="character" w:customStyle="1" w:styleId="WW8Num14z0">
    <w:name w:val="WW8Num14z0"/>
    <w:rsid w:val="006F62E3"/>
    <w:rPr>
      <w:rFonts w:ascii="Times New Roman" w:hAnsi="Times New Roman" w:cs="Times New Roman"/>
      <w:sz w:val="24"/>
      <w:szCs w:val="24"/>
    </w:rPr>
  </w:style>
  <w:style w:type="character" w:customStyle="1" w:styleId="WW8Num15z0">
    <w:name w:val="WW8Num15z0"/>
    <w:rsid w:val="006F62E3"/>
    <w:rPr>
      <w:sz w:val="24"/>
      <w:szCs w:val="24"/>
    </w:rPr>
  </w:style>
  <w:style w:type="character" w:customStyle="1" w:styleId="WW8Num17z0">
    <w:name w:val="WW8Num17z0"/>
    <w:rsid w:val="006F62E3"/>
    <w:rPr>
      <w:b w:val="0"/>
      <w:i w:val="0"/>
      <w:sz w:val="24"/>
      <w:szCs w:val="24"/>
    </w:rPr>
  </w:style>
  <w:style w:type="character" w:customStyle="1" w:styleId="WW8Num18z0">
    <w:name w:val="WW8Num18z0"/>
    <w:rsid w:val="006F62E3"/>
    <w:rPr>
      <w:b w:val="0"/>
      <w:i w:val="0"/>
      <w:sz w:val="20"/>
    </w:rPr>
  </w:style>
  <w:style w:type="character" w:customStyle="1" w:styleId="WW8Num22z1">
    <w:name w:val="WW8Num22z1"/>
    <w:rsid w:val="006F62E3"/>
    <w:rPr>
      <w:b w:val="0"/>
    </w:rPr>
  </w:style>
  <w:style w:type="numbering" w:customStyle="1" w:styleId="WW8Num1">
    <w:name w:val="WW8Num1"/>
    <w:basedOn w:val="Bezlisty"/>
    <w:rsid w:val="006F62E3"/>
    <w:pPr>
      <w:numPr>
        <w:numId w:val="3"/>
      </w:numPr>
    </w:pPr>
  </w:style>
  <w:style w:type="numbering" w:customStyle="1" w:styleId="WW8Num2">
    <w:name w:val="WW8Num2"/>
    <w:basedOn w:val="Bezlisty"/>
    <w:rsid w:val="006F62E3"/>
    <w:pPr>
      <w:numPr>
        <w:numId w:val="4"/>
      </w:numPr>
    </w:pPr>
  </w:style>
  <w:style w:type="numbering" w:customStyle="1" w:styleId="WW8Num3">
    <w:name w:val="WW8Num3"/>
    <w:basedOn w:val="Bezlisty"/>
    <w:rsid w:val="006F62E3"/>
    <w:pPr>
      <w:numPr>
        <w:numId w:val="5"/>
      </w:numPr>
    </w:pPr>
  </w:style>
  <w:style w:type="numbering" w:customStyle="1" w:styleId="WW8Num4">
    <w:name w:val="WW8Num4"/>
    <w:basedOn w:val="Bezlisty"/>
    <w:rsid w:val="006F62E3"/>
    <w:pPr>
      <w:numPr>
        <w:numId w:val="6"/>
      </w:numPr>
    </w:pPr>
  </w:style>
  <w:style w:type="numbering" w:customStyle="1" w:styleId="WW8Num5">
    <w:name w:val="WW8Num5"/>
    <w:basedOn w:val="Bezlisty"/>
    <w:rsid w:val="006F62E3"/>
    <w:pPr>
      <w:numPr>
        <w:numId w:val="7"/>
      </w:numPr>
    </w:pPr>
  </w:style>
  <w:style w:type="numbering" w:customStyle="1" w:styleId="WW8Num27">
    <w:name w:val="WW8Num27"/>
    <w:basedOn w:val="Bezlisty"/>
    <w:rsid w:val="006F62E3"/>
    <w:pPr>
      <w:numPr>
        <w:numId w:val="8"/>
      </w:numPr>
    </w:pPr>
  </w:style>
  <w:style w:type="numbering" w:customStyle="1" w:styleId="WW8Num6">
    <w:name w:val="WW8Num6"/>
    <w:basedOn w:val="Bezlisty"/>
    <w:rsid w:val="006F62E3"/>
    <w:pPr>
      <w:numPr>
        <w:numId w:val="9"/>
      </w:numPr>
    </w:pPr>
  </w:style>
  <w:style w:type="numbering" w:customStyle="1" w:styleId="WW8Num7">
    <w:name w:val="WW8Num7"/>
    <w:basedOn w:val="Bezlisty"/>
    <w:rsid w:val="006F62E3"/>
    <w:pPr>
      <w:numPr>
        <w:numId w:val="10"/>
      </w:numPr>
    </w:pPr>
  </w:style>
  <w:style w:type="numbering" w:customStyle="1" w:styleId="WW8Num8">
    <w:name w:val="WW8Num8"/>
    <w:basedOn w:val="Bezlisty"/>
    <w:rsid w:val="006F62E3"/>
    <w:pPr>
      <w:numPr>
        <w:numId w:val="11"/>
      </w:numPr>
    </w:pPr>
  </w:style>
  <w:style w:type="numbering" w:customStyle="1" w:styleId="WW8Num9">
    <w:name w:val="WW8Num9"/>
    <w:basedOn w:val="Bezlisty"/>
    <w:rsid w:val="006F62E3"/>
    <w:pPr>
      <w:numPr>
        <w:numId w:val="12"/>
      </w:numPr>
    </w:pPr>
  </w:style>
  <w:style w:type="numbering" w:customStyle="1" w:styleId="WW8Num10">
    <w:name w:val="WW8Num10"/>
    <w:basedOn w:val="Bezlisty"/>
    <w:rsid w:val="006F62E3"/>
    <w:pPr>
      <w:numPr>
        <w:numId w:val="13"/>
      </w:numPr>
    </w:pPr>
  </w:style>
  <w:style w:type="numbering" w:customStyle="1" w:styleId="WW8Num11">
    <w:name w:val="WW8Num11"/>
    <w:basedOn w:val="Bezlisty"/>
    <w:rsid w:val="006F62E3"/>
    <w:pPr>
      <w:numPr>
        <w:numId w:val="14"/>
      </w:numPr>
    </w:pPr>
  </w:style>
  <w:style w:type="numbering" w:customStyle="1" w:styleId="WW8Num12">
    <w:name w:val="WW8Num12"/>
    <w:basedOn w:val="Bezlisty"/>
    <w:rsid w:val="006F62E3"/>
    <w:pPr>
      <w:numPr>
        <w:numId w:val="15"/>
      </w:numPr>
    </w:pPr>
  </w:style>
  <w:style w:type="numbering" w:customStyle="1" w:styleId="WW8Num13">
    <w:name w:val="WW8Num13"/>
    <w:basedOn w:val="Bezlisty"/>
    <w:rsid w:val="006F62E3"/>
    <w:pPr>
      <w:numPr>
        <w:numId w:val="16"/>
      </w:numPr>
    </w:pPr>
  </w:style>
  <w:style w:type="numbering" w:customStyle="1" w:styleId="WW8Num14">
    <w:name w:val="WW8Num14"/>
    <w:basedOn w:val="Bezlisty"/>
    <w:rsid w:val="006F62E3"/>
    <w:pPr>
      <w:numPr>
        <w:numId w:val="17"/>
      </w:numPr>
    </w:pPr>
  </w:style>
  <w:style w:type="numbering" w:customStyle="1" w:styleId="WW8Num15">
    <w:name w:val="WW8Num15"/>
    <w:basedOn w:val="Bezlisty"/>
    <w:rsid w:val="006F62E3"/>
    <w:pPr>
      <w:numPr>
        <w:numId w:val="18"/>
      </w:numPr>
    </w:pPr>
  </w:style>
  <w:style w:type="numbering" w:customStyle="1" w:styleId="WW8Num16">
    <w:name w:val="WW8Num16"/>
    <w:basedOn w:val="Bezlisty"/>
    <w:rsid w:val="006F62E3"/>
    <w:pPr>
      <w:numPr>
        <w:numId w:val="19"/>
      </w:numPr>
    </w:pPr>
  </w:style>
  <w:style w:type="numbering" w:customStyle="1" w:styleId="WW8Num17">
    <w:name w:val="WW8Num17"/>
    <w:basedOn w:val="Bezlisty"/>
    <w:rsid w:val="006F62E3"/>
    <w:pPr>
      <w:numPr>
        <w:numId w:val="20"/>
      </w:numPr>
    </w:pPr>
  </w:style>
  <w:style w:type="numbering" w:customStyle="1" w:styleId="WW8Num18">
    <w:name w:val="WW8Num18"/>
    <w:basedOn w:val="Bezlisty"/>
    <w:rsid w:val="006F62E3"/>
    <w:pPr>
      <w:numPr>
        <w:numId w:val="21"/>
      </w:numPr>
    </w:pPr>
  </w:style>
  <w:style w:type="numbering" w:customStyle="1" w:styleId="WW8Num19">
    <w:name w:val="WW8Num19"/>
    <w:basedOn w:val="Bezlisty"/>
    <w:rsid w:val="006F62E3"/>
    <w:pPr>
      <w:numPr>
        <w:numId w:val="22"/>
      </w:numPr>
    </w:pPr>
  </w:style>
  <w:style w:type="numbering" w:customStyle="1" w:styleId="WW8Num20">
    <w:name w:val="WW8Num20"/>
    <w:basedOn w:val="Bezlisty"/>
    <w:rsid w:val="006F62E3"/>
    <w:pPr>
      <w:numPr>
        <w:numId w:val="23"/>
      </w:numPr>
    </w:pPr>
  </w:style>
  <w:style w:type="numbering" w:customStyle="1" w:styleId="WW8Num21">
    <w:name w:val="WW8Num21"/>
    <w:basedOn w:val="Bezlisty"/>
    <w:rsid w:val="006F62E3"/>
    <w:pPr>
      <w:numPr>
        <w:numId w:val="24"/>
      </w:numPr>
    </w:pPr>
  </w:style>
  <w:style w:type="numbering" w:customStyle="1" w:styleId="WW8Num22">
    <w:name w:val="WW8Num22"/>
    <w:basedOn w:val="Bezlisty"/>
    <w:rsid w:val="006F62E3"/>
    <w:pPr>
      <w:numPr>
        <w:numId w:val="25"/>
      </w:numPr>
    </w:pPr>
  </w:style>
  <w:style w:type="numbering" w:customStyle="1" w:styleId="WW8Num23">
    <w:name w:val="WW8Num23"/>
    <w:basedOn w:val="Bezlisty"/>
    <w:rsid w:val="006F62E3"/>
    <w:pPr>
      <w:numPr>
        <w:numId w:val="26"/>
      </w:numPr>
    </w:pPr>
  </w:style>
  <w:style w:type="numbering" w:customStyle="1" w:styleId="WW8Num24">
    <w:name w:val="WW8Num24"/>
    <w:basedOn w:val="Bezlisty"/>
    <w:rsid w:val="006F62E3"/>
    <w:pPr>
      <w:numPr>
        <w:numId w:val="27"/>
      </w:numPr>
    </w:pPr>
  </w:style>
  <w:style w:type="numbering" w:customStyle="1" w:styleId="WW8Num25">
    <w:name w:val="WW8Num25"/>
    <w:basedOn w:val="Bezlisty"/>
    <w:rsid w:val="006F62E3"/>
    <w:pPr>
      <w:numPr>
        <w:numId w:val="28"/>
      </w:numPr>
    </w:pPr>
  </w:style>
  <w:style w:type="numbering" w:customStyle="1" w:styleId="WW8Num26">
    <w:name w:val="WW8Num26"/>
    <w:basedOn w:val="Bezlisty"/>
    <w:rsid w:val="006F62E3"/>
    <w:pPr>
      <w:numPr>
        <w:numId w:val="29"/>
      </w:numPr>
    </w:pPr>
  </w:style>
  <w:style w:type="paragraph" w:styleId="Lista2">
    <w:name w:val="List 2"/>
    <w:basedOn w:val="Normalny"/>
    <w:uiPriority w:val="99"/>
    <w:semiHidden/>
    <w:unhideWhenUsed/>
    <w:rsid w:val="006F62E3"/>
    <w:pPr>
      <w:ind w:left="566" w:hanging="283"/>
      <w:contextualSpacing/>
    </w:pPr>
  </w:style>
  <w:style w:type="character" w:customStyle="1" w:styleId="Podpistabeli">
    <w:name w:val="Podpis tabeli_"/>
    <w:basedOn w:val="Domylnaczcionkaakapitu"/>
    <w:link w:val="Podpistabeli0"/>
    <w:rsid w:val="006F62E3"/>
    <w:rPr>
      <w:sz w:val="21"/>
      <w:szCs w:val="21"/>
      <w:shd w:val="clear" w:color="auto" w:fill="FFFFFF"/>
    </w:rPr>
  </w:style>
  <w:style w:type="paragraph" w:customStyle="1" w:styleId="Podpistabeli0">
    <w:name w:val="Podpis tabeli"/>
    <w:basedOn w:val="Normalny"/>
    <w:link w:val="Podpistabeli"/>
    <w:rsid w:val="006F62E3"/>
    <w:pPr>
      <w:widowControl w:val="0"/>
      <w:shd w:val="clear" w:color="auto" w:fill="FFFFFF"/>
      <w:spacing w:line="0" w:lineRule="atLeast"/>
    </w:pPr>
    <w:rPr>
      <w:rFonts w:asciiTheme="minorHAnsi" w:eastAsiaTheme="minorHAnsi" w:hAnsiTheme="minorHAnsi" w:cstheme="minorBidi"/>
      <w:sz w:val="21"/>
      <w:szCs w:val="21"/>
      <w:lang w:eastAsia="en-US"/>
    </w:rPr>
  </w:style>
  <w:style w:type="character" w:customStyle="1" w:styleId="Spistreci">
    <w:name w:val="Spis treści_"/>
    <w:basedOn w:val="Domylnaczcionkaakapitu"/>
    <w:link w:val="Spistreci0"/>
    <w:rsid w:val="006F62E3"/>
    <w:rPr>
      <w:sz w:val="21"/>
      <w:szCs w:val="21"/>
      <w:shd w:val="clear" w:color="auto" w:fill="FFFFFF"/>
    </w:rPr>
  </w:style>
  <w:style w:type="paragraph" w:customStyle="1" w:styleId="Spistreci0">
    <w:name w:val="Spis treści"/>
    <w:basedOn w:val="Normalny"/>
    <w:link w:val="Spistreci"/>
    <w:rsid w:val="006F62E3"/>
    <w:pPr>
      <w:widowControl w:val="0"/>
      <w:shd w:val="clear" w:color="auto" w:fill="FFFFFF"/>
      <w:spacing w:line="250" w:lineRule="exact"/>
      <w:ind w:hanging="360"/>
      <w:jc w:val="both"/>
    </w:pPr>
    <w:rPr>
      <w:rFonts w:asciiTheme="minorHAnsi" w:eastAsiaTheme="minorHAnsi" w:hAnsiTheme="minorHAnsi" w:cstheme="minorBidi"/>
      <w:sz w:val="21"/>
      <w:szCs w:val="21"/>
      <w:lang w:eastAsia="en-US"/>
    </w:rPr>
  </w:style>
  <w:style w:type="character" w:customStyle="1" w:styleId="Nagweklubstopka">
    <w:name w:val="Nagłówek lub stopka_"/>
    <w:basedOn w:val="Domylnaczcionkaakapitu"/>
    <w:rsid w:val="006F62E3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u w:val="none"/>
    </w:rPr>
  </w:style>
  <w:style w:type="character" w:customStyle="1" w:styleId="Nagweklubstopka0">
    <w:name w:val="Nagłówek lub stopka"/>
    <w:basedOn w:val="Nagweklubstopka"/>
    <w:rsid w:val="006F62E3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24"/>
      <w:szCs w:val="24"/>
      <w:u w:val="none"/>
      <w:lang w:val="pl-PL" w:eastAsia="pl-PL" w:bidi="pl-PL"/>
    </w:rPr>
  </w:style>
  <w:style w:type="character" w:customStyle="1" w:styleId="PogrubienieNagweklubstopka105ptBezkursywy">
    <w:name w:val="Pogrubienie;Nagłówek lub stopka + 10;5 pt;Bez kursywy"/>
    <w:basedOn w:val="Nagweklubstopka"/>
    <w:rsid w:val="006F62E3"/>
    <w:rPr>
      <w:rFonts w:ascii="Times New Roman" w:eastAsia="Times New Roman" w:hAnsi="Times New Roman" w:cs="Times New Roman"/>
      <w:b/>
      <w:bCs/>
      <w:i/>
      <w:iCs/>
      <w:smallCaps w:val="0"/>
      <w:strike w:val="0"/>
      <w:color w:val="000000"/>
      <w:spacing w:val="0"/>
      <w:w w:val="100"/>
      <w:position w:val="0"/>
      <w:sz w:val="21"/>
      <w:szCs w:val="21"/>
      <w:u w:val="none"/>
      <w:lang w:val="pl-PL" w:eastAsia="pl-PL" w:bidi="pl-PL"/>
    </w:rPr>
  </w:style>
  <w:style w:type="character" w:customStyle="1" w:styleId="Nagweklubstopka85ptBezkursywy">
    <w:name w:val="Nagłówek lub stopka + 8;5 pt;Bez kursywy"/>
    <w:basedOn w:val="Nagweklubstopka"/>
    <w:rsid w:val="006F62E3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17"/>
      <w:szCs w:val="17"/>
      <w:u w:val="none"/>
      <w:lang w:val="pl-PL" w:eastAsia="pl-PL" w:bidi="pl-PL"/>
    </w:rPr>
  </w:style>
  <w:style w:type="character" w:customStyle="1" w:styleId="WW8Num32z0">
    <w:name w:val="WW8Num32z0"/>
    <w:rsid w:val="006F62E3"/>
    <w:rPr>
      <w:rFonts w:ascii="Symbol" w:hAnsi="Symbol"/>
    </w:rPr>
  </w:style>
  <w:style w:type="character" w:customStyle="1" w:styleId="apple-converted-space">
    <w:name w:val="apple-converted-space"/>
    <w:rsid w:val="006F62E3"/>
    <w:rPr>
      <w:rFonts w:ascii="Times New Roman" w:hAnsi="Times New Roman" w:cs="Times New Roman" w:hint="default"/>
    </w:rPr>
  </w:style>
  <w:style w:type="paragraph" w:customStyle="1" w:styleId="Normalny1">
    <w:name w:val="Normalny1"/>
    <w:rsid w:val="006F62E3"/>
    <w:pPr>
      <w:widowControl w:val="0"/>
      <w:suppressAutoHyphens/>
      <w:spacing w:after="0" w:line="240" w:lineRule="auto"/>
      <w:textAlignment w:val="baseline"/>
    </w:pPr>
    <w:rPr>
      <w:rFonts w:ascii="Times New Roman" w:eastAsia="Andale Sans UI" w:hAnsi="Times New Roman" w:cs="Tahoma"/>
      <w:color w:val="00000A"/>
      <w:sz w:val="24"/>
      <w:szCs w:val="24"/>
      <w:lang w:val="de-DE" w:eastAsia="ja-JP" w:bidi="fa-IR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6F62E3"/>
    <w:pPr>
      <w:spacing w:after="0"/>
    </w:pPr>
    <w:rPr>
      <w:rFonts w:ascii="Times New Roman" w:hAnsi="Times New Roman" w:cs="Times New Roman"/>
      <w:b/>
      <w:bCs/>
      <w:lang w:eastAsia="pl-PL"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6F62E3"/>
    <w:rPr>
      <w:rFonts w:ascii="Times New Roman" w:eastAsia="Times New Roman" w:hAnsi="Times New Roman" w:cs="Times New Roman"/>
      <w:b/>
      <w:bCs/>
      <w:sz w:val="20"/>
      <w:szCs w:val="20"/>
      <w:lang w:eastAsia="pl-PL"/>
    </w:rPr>
  </w:style>
  <w:style w:type="paragraph" w:customStyle="1" w:styleId="Default">
    <w:name w:val="Default"/>
    <w:rsid w:val="006F62E3"/>
    <w:pPr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color w:val="000000"/>
      <w:sz w:val="24"/>
      <w:szCs w:val="24"/>
      <w:lang w:eastAsia="pl-PL"/>
    </w:rPr>
  </w:style>
  <w:style w:type="character" w:customStyle="1" w:styleId="st">
    <w:name w:val="st"/>
    <w:basedOn w:val="Domylnaczcionkaakapitu"/>
    <w:rsid w:val="006F62E3"/>
  </w:style>
  <w:style w:type="paragraph" w:styleId="Bezodstpw">
    <w:name w:val="No Spacing"/>
    <w:uiPriority w:val="1"/>
    <w:qFormat/>
    <w:rsid w:val="006F62E3"/>
    <w:pPr>
      <w:spacing w:after="0" w:line="240" w:lineRule="auto"/>
    </w:pPr>
  </w:style>
  <w:style w:type="paragraph" w:customStyle="1" w:styleId="Normalny2">
    <w:name w:val="Normalny_2"/>
    <w:basedOn w:val="Normalny"/>
    <w:qFormat/>
    <w:rsid w:val="006F62E3"/>
    <w:pPr>
      <w:spacing w:line="360" w:lineRule="auto"/>
    </w:pPr>
    <w:rPr>
      <w:rFonts w:ascii="Arial Narrow" w:hAnsi="Arial Narrow"/>
      <w:sz w:val="22"/>
    </w:rPr>
  </w:style>
  <w:style w:type="paragraph" w:customStyle="1" w:styleId="msonormalcxspdrugie">
    <w:name w:val="msonormalcxspdrugie"/>
    <w:basedOn w:val="Normalny"/>
    <w:rsid w:val="004D6DFE"/>
    <w:pPr>
      <w:spacing w:before="100" w:beforeAutospacing="1" w:after="100" w:afterAutospacing="1"/>
    </w:pPr>
  </w:style>
  <w:style w:type="paragraph" w:customStyle="1" w:styleId="Bezformatowania">
    <w:name w:val="Bez formatowania"/>
    <w:rsid w:val="00C6125E"/>
    <w:pPr>
      <w:spacing w:after="0" w:line="240" w:lineRule="auto"/>
    </w:pPr>
    <w:rPr>
      <w:rFonts w:ascii="Helvetica" w:eastAsia="ヒラギノ角ゴ Pro W3" w:hAnsi="Helvetica" w:cs="Times New Roman"/>
      <w:color w:val="000000"/>
      <w:sz w:val="24"/>
      <w:szCs w:val="20"/>
      <w:lang w:eastAsia="pl-PL"/>
    </w:rPr>
  </w:style>
  <w:style w:type="paragraph" w:customStyle="1" w:styleId="1">
    <w:name w:val="1"/>
    <w:rsid w:val="00C6125E"/>
    <w:pPr>
      <w:widowControl w:val="0"/>
      <w:tabs>
        <w:tab w:val="left" w:pos="340"/>
        <w:tab w:val="left" w:pos="680"/>
        <w:tab w:val="left" w:pos="1020"/>
        <w:tab w:val="left" w:pos="1361"/>
        <w:tab w:val="left" w:pos="1701"/>
        <w:tab w:val="left" w:pos="2041"/>
        <w:tab w:val="left" w:pos="2381"/>
        <w:tab w:val="left" w:pos="2721"/>
        <w:tab w:val="left" w:pos="3061"/>
        <w:tab w:val="left" w:pos="3402"/>
        <w:tab w:val="left" w:pos="3742"/>
        <w:tab w:val="left" w:pos="4082"/>
        <w:tab w:val="left" w:pos="4422"/>
        <w:tab w:val="left" w:pos="4762"/>
        <w:tab w:val="left" w:pos="5102"/>
        <w:tab w:val="left" w:pos="5443"/>
      </w:tabs>
      <w:autoSpaceDE w:val="0"/>
      <w:autoSpaceDN w:val="0"/>
      <w:adjustRightInd w:val="0"/>
      <w:spacing w:before="60" w:after="0" w:line="240" w:lineRule="atLeast"/>
      <w:ind w:left="340" w:hanging="340"/>
      <w:jc w:val="both"/>
    </w:pPr>
    <w:rPr>
      <w:rFonts w:ascii="Univers-PL" w:eastAsia="Times New Roman" w:hAnsi="Univers-PL" w:cs="Times New Roman"/>
      <w:sz w:val="19"/>
      <w:szCs w:val="19"/>
      <w:lang w:eastAsia="pl-PL"/>
    </w:rPr>
  </w:style>
  <w:style w:type="character" w:customStyle="1" w:styleId="style8">
    <w:name w:val="style8"/>
    <w:basedOn w:val="Domylnaczcionkaakapitu"/>
    <w:rsid w:val="003D6E65"/>
  </w:style>
  <w:style w:type="character" w:customStyle="1" w:styleId="Nierozpoznanawzmianka2">
    <w:name w:val="Nierozpoznana wzmianka2"/>
    <w:basedOn w:val="Domylnaczcionkaakapitu"/>
    <w:uiPriority w:val="99"/>
    <w:semiHidden/>
    <w:unhideWhenUsed/>
    <w:rsid w:val="00375A52"/>
    <w:rPr>
      <w:color w:val="605E5C"/>
      <w:shd w:val="clear" w:color="auto" w:fill="E1DFDD"/>
    </w:rPr>
  </w:style>
  <w:style w:type="character" w:customStyle="1" w:styleId="AkapitzlistZnak">
    <w:name w:val="Akapit z listą Znak"/>
    <w:aliases w:val="Numerowanie Znak,Akapit z listą BS Znak,L1 Znak,List Paragraph Znak,2 heading Znak,A_wyliczenie Znak,K-P_odwolanie Znak,Akapit z listą5 Znak,maz_wyliczenie Znak,opis dzialania Znak,wypunktowanie Znak,CW_Lista Znak,lp1 Znak"/>
    <w:link w:val="Akapitzlist"/>
    <w:uiPriority w:val="34"/>
    <w:qFormat/>
    <w:locked/>
    <w:rsid w:val="00ED5A1B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Poprawka">
    <w:name w:val="Revision"/>
    <w:hidden/>
    <w:uiPriority w:val="99"/>
    <w:semiHidden/>
    <w:rsid w:val="00CE0F3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147697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hyperlink" Target="http://www.swieszyno.pl" TargetMode="External"/><Relationship Id="rId2" Type="http://schemas.openxmlformats.org/officeDocument/2006/relationships/hyperlink" Target="http://www.swieszyno.pl" TargetMode="External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42D0E29-9C6F-412D-AD78-D1607E3238B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353</Words>
  <Characters>2123</Characters>
  <Application>Microsoft Office Word</Application>
  <DocSecurity>0</DocSecurity>
  <Lines>17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2472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Ania</dc:creator>
  <cp:keywords/>
  <dc:description/>
  <cp:lastModifiedBy>WZ</cp:lastModifiedBy>
  <cp:revision>4</cp:revision>
  <cp:lastPrinted>2023-02-13T10:25:00Z</cp:lastPrinted>
  <dcterms:created xsi:type="dcterms:W3CDTF">2024-10-21T10:36:00Z</dcterms:created>
  <dcterms:modified xsi:type="dcterms:W3CDTF">2025-07-11T12:54:00Z</dcterms:modified>
</cp:coreProperties>
</file>