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391017F" w14:textId="77777777" w:rsidR="00F115BE" w:rsidRPr="00F115BE" w:rsidRDefault="00F115BE" w:rsidP="00F115B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174356679"/>
      <w:r w:rsidRPr="00F115BE">
        <w:rPr>
          <w:rFonts w:ascii="Arial" w:hAnsi="Arial" w:cs="Arial"/>
          <w:b/>
          <w:sz w:val="22"/>
          <w:szCs w:val="22"/>
        </w:rPr>
        <w:t xml:space="preserve">„Zakup Usług Remontowych” </w:t>
      </w:r>
    </w:p>
    <w:p w14:paraId="090B29AE" w14:textId="61A2BF1B" w:rsidR="00AC5F4C" w:rsidRPr="00FF039A" w:rsidRDefault="00F115BE" w:rsidP="00CB6BB4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  <w:r w:rsidRPr="00F115BE">
        <w:rPr>
          <w:rFonts w:ascii="Arial" w:hAnsi="Arial" w:cs="Arial"/>
          <w:b/>
          <w:sz w:val="22"/>
          <w:szCs w:val="22"/>
        </w:rPr>
        <w:t xml:space="preserve">– </w:t>
      </w:r>
      <w:bookmarkEnd w:id="0"/>
      <w:r w:rsidR="00CB6BB4" w:rsidRPr="00CB6BB4">
        <w:rPr>
          <w:rFonts w:ascii="Arial" w:hAnsi="Arial" w:cs="Arial"/>
          <w:b/>
          <w:sz w:val="22"/>
          <w:szCs w:val="22"/>
        </w:rPr>
        <w:t>Remont drogi w m. Konikowo na części działki 7</w:t>
      </w:r>
    </w:p>
    <w:p w14:paraId="34A6B1BA" w14:textId="77777777" w:rsidR="00FF03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364DC2BB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603454FA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>
        <w:rPr>
          <w:rFonts w:ascii="Arial" w:hAnsi="Arial" w:cs="Arial"/>
          <w:sz w:val="22"/>
          <w:szCs w:val="22"/>
        </w:rPr>
        <w:t>t,j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</w:t>
      </w:r>
      <w:r w:rsidR="0026371E">
        <w:rPr>
          <w:rFonts w:ascii="Arial" w:hAnsi="Arial" w:cs="Arial"/>
          <w:sz w:val="22"/>
          <w:szCs w:val="22"/>
        </w:rPr>
        <w:t xml:space="preserve"> z 2024 r.,</w:t>
      </w:r>
      <w:r w:rsidRPr="00AC3A9A">
        <w:rPr>
          <w:rFonts w:ascii="Arial" w:hAnsi="Arial" w:cs="Arial"/>
          <w:sz w:val="22"/>
          <w:szCs w:val="22"/>
        </w:rPr>
        <w:t xml:space="preserve"> poz. </w:t>
      </w:r>
      <w:r w:rsidR="0026371E">
        <w:rPr>
          <w:rFonts w:ascii="Arial" w:hAnsi="Arial" w:cs="Arial"/>
          <w:sz w:val="22"/>
          <w:szCs w:val="22"/>
        </w:rPr>
        <w:t>507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4AAD7" w14:textId="77777777" w:rsidR="0065069F" w:rsidRDefault="0065069F" w:rsidP="00A22B7C">
      <w:r>
        <w:separator/>
      </w:r>
    </w:p>
  </w:endnote>
  <w:endnote w:type="continuationSeparator" w:id="0">
    <w:p w14:paraId="4E67B23D" w14:textId="77777777" w:rsidR="0065069F" w:rsidRDefault="0065069F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C9BDF" w14:textId="77777777" w:rsidR="0065069F" w:rsidRDefault="0065069F" w:rsidP="00A22B7C">
      <w:r>
        <w:separator/>
      </w:r>
    </w:p>
  </w:footnote>
  <w:footnote w:type="continuationSeparator" w:id="0">
    <w:p w14:paraId="73893AE2" w14:textId="77777777" w:rsidR="0065069F" w:rsidRDefault="0065069F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3</cp:revision>
  <cp:lastPrinted>2023-02-13T10:25:00Z</cp:lastPrinted>
  <dcterms:created xsi:type="dcterms:W3CDTF">2024-10-21T10:36:00Z</dcterms:created>
  <dcterms:modified xsi:type="dcterms:W3CDTF">2024-10-21T10:56:00Z</dcterms:modified>
</cp:coreProperties>
</file>