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5E5C07" w14:textId="77777777" w:rsidR="00F34644" w:rsidRPr="005D134A" w:rsidRDefault="00F34644" w:rsidP="00F34644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5D134A">
        <w:rPr>
          <w:rFonts w:ascii="Arial" w:hAnsi="Arial" w:cs="Arial"/>
          <w:b/>
          <w:sz w:val="22"/>
          <w:szCs w:val="22"/>
        </w:rPr>
        <w:t xml:space="preserve">„Budowa Środowiskowego Domu Samopomocy w Dunowie” </w:t>
      </w:r>
    </w:p>
    <w:p w14:paraId="34A6B1BA" w14:textId="27FD73E0" w:rsidR="00FF039A" w:rsidRDefault="00F34644" w:rsidP="00F34644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D134A">
        <w:rPr>
          <w:rFonts w:ascii="Arial" w:hAnsi="Arial" w:cs="Arial"/>
          <w:b/>
          <w:sz w:val="22"/>
          <w:szCs w:val="22"/>
        </w:rPr>
        <w:t>- Wykonanie dokumentacji projektowo-kosztorysowej</w:t>
      </w: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52E232EE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określone w zapytaniu ofertowym wymogi co do wykonania przedmiotu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17BFDC4D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14A87">
        <w:rPr>
          <w:rFonts w:ascii="Arial" w:hAnsi="Arial" w:cs="Arial"/>
          <w:sz w:val="22"/>
          <w:szCs w:val="22"/>
        </w:rPr>
        <w:t>t.j</w:t>
      </w:r>
      <w:proofErr w:type="spellEnd"/>
      <w:r w:rsidR="00214A87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14A87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 </w:t>
      </w:r>
      <w:r w:rsidR="00214A87">
        <w:rPr>
          <w:rFonts w:ascii="Arial" w:hAnsi="Arial" w:cs="Arial"/>
          <w:sz w:val="22"/>
          <w:szCs w:val="22"/>
        </w:rPr>
        <w:t>1320).</w:t>
      </w:r>
    </w:p>
    <w:p w14:paraId="30A750F4" w14:textId="3738BB96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r w:rsidR="00214A87">
        <w:rPr>
          <w:rFonts w:ascii="Arial" w:hAnsi="Arial" w:cs="Arial"/>
          <w:sz w:val="22"/>
          <w:szCs w:val="22"/>
        </w:rPr>
        <w:t xml:space="preserve">tj. </w:t>
      </w:r>
      <w:r w:rsidRPr="00AC3A9A">
        <w:rPr>
          <w:rFonts w:ascii="Arial" w:hAnsi="Arial" w:cs="Arial"/>
          <w:sz w:val="22"/>
          <w:szCs w:val="22"/>
        </w:rPr>
        <w:t xml:space="preserve">Dz.U. </w:t>
      </w:r>
      <w:r w:rsidR="00214A87">
        <w:rPr>
          <w:rFonts w:ascii="Arial" w:hAnsi="Arial" w:cs="Arial"/>
          <w:sz w:val="22"/>
          <w:szCs w:val="22"/>
        </w:rPr>
        <w:t xml:space="preserve">z 2024 </w:t>
      </w:r>
      <w:r w:rsidRPr="00AC3A9A">
        <w:rPr>
          <w:rFonts w:ascii="Arial" w:hAnsi="Arial" w:cs="Arial"/>
          <w:sz w:val="22"/>
          <w:szCs w:val="22"/>
        </w:rPr>
        <w:t>poz.</w:t>
      </w:r>
      <w:r w:rsidR="00214A87">
        <w:rPr>
          <w:rFonts w:ascii="Arial" w:hAnsi="Arial" w:cs="Arial"/>
          <w:sz w:val="22"/>
          <w:szCs w:val="22"/>
        </w:rPr>
        <w:t>507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A388D" w14:textId="77777777" w:rsidR="00DE7962" w:rsidRDefault="00DE7962" w:rsidP="00A22B7C">
      <w:r>
        <w:separator/>
      </w:r>
    </w:p>
  </w:endnote>
  <w:endnote w:type="continuationSeparator" w:id="0">
    <w:p w14:paraId="3E197D69" w14:textId="77777777" w:rsidR="00DE7962" w:rsidRDefault="00DE7962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7AE2A" w14:textId="77777777" w:rsidR="00DE7962" w:rsidRDefault="00DE7962" w:rsidP="00A22B7C">
      <w:r>
        <w:separator/>
      </w:r>
    </w:p>
  </w:footnote>
  <w:footnote w:type="continuationSeparator" w:id="0">
    <w:p w14:paraId="275AAE5A" w14:textId="77777777" w:rsidR="00DE7962" w:rsidRDefault="00DE7962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AB6A65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BB32BA"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593516012">
    <w:abstractNumId w:val="26"/>
  </w:num>
  <w:num w:numId="2" w16cid:durableId="2012639617">
    <w:abstractNumId w:val="17"/>
  </w:num>
  <w:num w:numId="3" w16cid:durableId="1958758522">
    <w:abstractNumId w:val="75"/>
  </w:num>
  <w:num w:numId="4" w16cid:durableId="270161978">
    <w:abstractNumId w:val="39"/>
  </w:num>
  <w:num w:numId="5" w16cid:durableId="2065523180">
    <w:abstractNumId w:val="8"/>
  </w:num>
  <w:num w:numId="6" w16cid:durableId="897328828">
    <w:abstractNumId w:val="7"/>
  </w:num>
  <w:num w:numId="7" w16cid:durableId="1632784494">
    <w:abstractNumId w:val="43"/>
  </w:num>
  <w:num w:numId="8" w16cid:durableId="829322930">
    <w:abstractNumId w:val="44"/>
  </w:num>
  <w:num w:numId="9" w16cid:durableId="928781289">
    <w:abstractNumId w:val="59"/>
  </w:num>
  <w:num w:numId="10" w16cid:durableId="1198854932">
    <w:abstractNumId w:val="50"/>
  </w:num>
  <w:num w:numId="11" w16cid:durableId="478035716">
    <w:abstractNumId w:val="57"/>
  </w:num>
  <w:num w:numId="12" w16cid:durableId="1854032429">
    <w:abstractNumId w:val="28"/>
  </w:num>
  <w:num w:numId="13" w16cid:durableId="1660695208">
    <w:abstractNumId w:val="12"/>
  </w:num>
  <w:num w:numId="14" w16cid:durableId="1222056579">
    <w:abstractNumId w:val="27"/>
  </w:num>
  <w:num w:numId="15" w16cid:durableId="1652320837">
    <w:abstractNumId w:val="20"/>
  </w:num>
  <w:num w:numId="16" w16cid:durableId="1985816962">
    <w:abstractNumId w:val="21"/>
  </w:num>
  <w:num w:numId="17" w16cid:durableId="289363856">
    <w:abstractNumId w:val="22"/>
  </w:num>
  <w:num w:numId="18" w16cid:durableId="211042907">
    <w:abstractNumId w:val="65"/>
  </w:num>
  <w:num w:numId="19" w16cid:durableId="703559646">
    <w:abstractNumId w:val="6"/>
  </w:num>
  <w:num w:numId="20" w16cid:durableId="49886554">
    <w:abstractNumId w:val="10"/>
  </w:num>
  <w:num w:numId="21" w16cid:durableId="1799372347">
    <w:abstractNumId w:val="24"/>
  </w:num>
  <w:num w:numId="22" w16cid:durableId="1997687954">
    <w:abstractNumId w:val="31"/>
  </w:num>
  <w:num w:numId="23" w16cid:durableId="1840850691">
    <w:abstractNumId w:val="11"/>
  </w:num>
  <w:num w:numId="24" w16cid:durableId="1088842697">
    <w:abstractNumId w:val="14"/>
  </w:num>
  <w:num w:numId="25" w16cid:durableId="1284994056">
    <w:abstractNumId w:val="46"/>
  </w:num>
  <w:num w:numId="26" w16cid:durableId="1810898288">
    <w:abstractNumId w:val="67"/>
  </w:num>
  <w:num w:numId="27" w16cid:durableId="1188521154">
    <w:abstractNumId w:val="66"/>
  </w:num>
  <w:num w:numId="28" w16cid:durableId="1576892552">
    <w:abstractNumId w:val="38"/>
  </w:num>
  <w:num w:numId="29" w16cid:durableId="383138177">
    <w:abstractNumId w:val="19"/>
  </w:num>
  <w:num w:numId="30" w16cid:durableId="867790684">
    <w:abstractNumId w:val="29"/>
  </w:num>
  <w:num w:numId="31" w16cid:durableId="1992174967">
    <w:abstractNumId w:val="70"/>
  </w:num>
  <w:num w:numId="32" w16cid:durableId="1299528973">
    <w:abstractNumId w:val="74"/>
  </w:num>
  <w:num w:numId="33" w16cid:durableId="1914316066">
    <w:abstractNumId w:val="51"/>
  </w:num>
  <w:num w:numId="34" w16cid:durableId="159542033">
    <w:abstractNumId w:val="47"/>
  </w:num>
  <w:num w:numId="35" w16cid:durableId="990787132">
    <w:abstractNumId w:val="13"/>
  </w:num>
  <w:num w:numId="36" w16cid:durableId="932274790">
    <w:abstractNumId w:val="16"/>
  </w:num>
  <w:num w:numId="37" w16cid:durableId="1672441707">
    <w:abstractNumId w:val="5"/>
  </w:num>
  <w:num w:numId="38" w16cid:durableId="2036806944">
    <w:abstractNumId w:val="30"/>
  </w:num>
  <w:num w:numId="39" w16cid:durableId="509099732">
    <w:abstractNumId w:val="23"/>
  </w:num>
  <w:num w:numId="40" w16cid:durableId="7409111">
    <w:abstractNumId w:val="68"/>
  </w:num>
  <w:num w:numId="41" w16cid:durableId="152842064">
    <w:abstractNumId w:val="37"/>
  </w:num>
  <w:num w:numId="42" w16cid:durableId="2023969525">
    <w:abstractNumId w:val="54"/>
  </w:num>
  <w:num w:numId="43" w16cid:durableId="2095781247">
    <w:abstractNumId w:val="9"/>
  </w:num>
  <w:num w:numId="44" w16cid:durableId="1506744550">
    <w:abstractNumId w:val="32"/>
  </w:num>
  <w:num w:numId="45" w16cid:durableId="1548444814">
    <w:abstractNumId w:val="73"/>
  </w:num>
  <w:num w:numId="46" w16cid:durableId="1843931336">
    <w:abstractNumId w:val="58"/>
  </w:num>
  <w:num w:numId="47" w16cid:durableId="1454860166">
    <w:abstractNumId w:val="77"/>
  </w:num>
  <w:num w:numId="48" w16cid:durableId="486558536">
    <w:abstractNumId w:val="45"/>
  </w:num>
  <w:num w:numId="49" w16cid:durableId="525755058">
    <w:abstractNumId w:val="25"/>
  </w:num>
  <w:num w:numId="50" w16cid:durableId="1283073158">
    <w:abstractNumId w:val="18"/>
  </w:num>
  <w:num w:numId="51" w16cid:durableId="1051929659">
    <w:abstractNumId w:val="33"/>
  </w:num>
  <w:num w:numId="52" w16cid:durableId="1487552231">
    <w:abstractNumId w:val="4"/>
  </w:num>
  <w:num w:numId="53" w16cid:durableId="1233736586">
    <w:abstractNumId w:val="76"/>
  </w:num>
  <w:num w:numId="54" w16cid:durableId="689769025">
    <w:abstractNumId w:val="36"/>
  </w:num>
  <w:num w:numId="55" w16cid:durableId="1546599644">
    <w:abstractNumId w:val="35"/>
  </w:num>
  <w:num w:numId="56" w16cid:durableId="1659533055">
    <w:abstractNumId w:val="72"/>
  </w:num>
  <w:num w:numId="57" w16cid:durableId="464198533">
    <w:abstractNumId w:val="55"/>
  </w:num>
  <w:num w:numId="58" w16cid:durableId="149888660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5096078">
    <w:abstractNumId w:val="15"/>
    <w:lvlOverride w:ilvl="0">
      <w:startOverride w:val="1"/>
    </w:lvlOverride>
  </w:num>
  <w:num w:numId="60" w16cid:durableId="197502294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06301628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35809475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983437627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10491044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8567202">
    <w:abstractNumId w:val="62"/>
  </w:num>
  <w:num w:numId="66" w16cid:durableId="354311301">
    <w:abstractNumId w:val="64"/>
  </w:num>
  <w:num w:numId="67" w16cid:durableId="949432304">
    <w:abstractNumId w:val="49"/>
  </w:num>
  <w:num w:numId="68" w16cid:durableId="277492776">
    <w:abstractNumId w:val="52"/>
  </w:num>
  <w:num w:numId="69" w16cid:durableId="1014842669">
    <w:abstractNumId w:val="40"/>
  </w:num>
  <w:num w:numId="70" w16cid:durableId="566720527">
    <w:abstractNumId w:val="63"/>
  </w:num>
  <w:num w:numId="71" w16cid:durableId="790055801">
    <w:abstractNumId w:val="56"/>
  </w:num>
  <w:num w:numId="72" w16cid:durableId="2004771216">
    <w:abstractNumId w:val="42"/>
  </w:num>
  <w:num w:numId="73" w16cid:durableId="785124843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4521"/>
    <w:rsid w:val="000A0133"/>
    <w:rsid w:val="000A49F6"/>
    <w:rsid w:val="000A60D5"/>
    <w:rsid w:val="000D6054"/>
    <w:rsid w:val="000E1A0A"/>
    <w:rsid w:val="000F7B00"/>
    <w:rsid w:val="00106BFB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14A87"/>
    <w:rsid w:val="002215AE"/>
    <w:rsid w:val="00221F31"/>
    <w:rsid w:val="00226115"/>
    <w:rsid w:val="0023634D"/>
    <w:rsid w:val="00244783"/>
    <w:rsid w:val="00247B50"/>
    <w:rsid w:val="00251C69"/>
    <w:rsid w:val="00255B0B"/>
    <w:rsid w:val="00256E4C"/>
    <w:rsid w:val="0026510A"/>
    <w:rsid w:val="00267B34"/>
    <w:rsid w:val="00295C66"/>
    <w:rsid w:val="002A488C"/>
    <w:rsid w:val="002B32C3"/>
    <w:rsid w:val="002C379E"/>
    <w:rsid w:val="002D3BF1"/>
    <w:rsid w:val="002D4A9B"/>
    <w:rsid w:val="002F7FF7"/>
    <w:rsid w:val="003101BD"/>
    <w:rsid w:val="00315560"/>
    <w:rsid w:val="00317E57"/>
    <w:rsid w:val="003349B9"/>
    <w:rsid w:val="00336720"/>
    <w:rsid w:val="00357A7A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6F32"/>
    <w:rsid w:val="006159C5"/>
    <w:rsid w:val="00626D7D"/>
    <w:rsid w:val="00644078"/>
    <w:rsid w:val="006444C6"/>
    <w:rsid w:val="00660C73"/>
    <w:rsid w:val="00666ADA"/>
    <w:rsid w:val="00683D2D"/>
    <w:rsid w:val="006A0EC8"/>
    <w:rsid w:val="006A6C61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C542B"/>
    <w:rsid w:val="00CE16D0"/>
    <w:rsid w:val="00CF29B3"/>
    <w:rsid w:val="00CF3CA6"/>
    <w:rsid w:val="00D26DA9"/>
    <w:rsid w:val="00D657C0"/>
    <w:rsid w:val="00D97D1E"/>
    <w:rsid w:val="00DA073D"/>
    <w:rsid w:val="00DA1C17"/>
    <w:rsid w:val="00DA3652"/>
    <w:rsid w:val="00DC163D"/>
    <w:rsid w:val="00DC40ED"/>
    <w:rsid w:val="00DE7962"/>
    <w:rsid w:val="00DF54CE"/>
    <w:rsid w:val="00E022E9"/>
    <w:rsid w:val="00E46B75"/>
    <w:rsid w:val="00E61484"/>
    <w:rsid w:val="00E65D8D"/>
    <w:rsid w:val="00E66B93"/>
    <w:rsid w:val="00E7300C"/>
    <w:rsid w:val="00E805C6"/>
    <w:rsid w:val="00E85A25"/>
    <w:rsid w:val="00E936C3"/>
    <w:rsid w:val="00EA0A2E"/>
    <w:rsid w:val="00EB4997"/>
    <w:rsid w:val="00EB5E00"/>
    <w:rsid w:val="00ED1A56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34644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267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F8A78-A349-46FC-AE1E-ED672383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3</cp:revision>
  <cp:lastPrinted>2023-02-13T10:25:00Z</cp:lastPrinted>
  <dcterms:created xsi:type="dcterms:W3CDTF">2024-10-21T10:51:00Z</dcterms:created>
  <dcterms:modified xsi:type="dcterms:W3CDTF">2024-10-21T11:27:00Z</dcterms:modified>
</cp:coreProperties>
</file>