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0961CF" w14:textId="495C1128" w:rsidR="00342F81" w:rsidRPr="009F38BD" w:rsidRDefault="00342F81" w:rsidP="00342F8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bookmarkStart w:id="0" w:name="_Hlk74808303"/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 w:rsidR="00670D0D">
        <w:rPr>
          <w:rFonts w:ascii="Arial" w:hAnsi="Arial" w:cs="Arial"/>
          <w:w w:val="130"/>
          <w:sz w:val="18"/>
          <w:szCs w:val="18"/>
        </w:rPr>
        <w:t>2</w:t>
      </w:r>
    </w:p>
    <w:bookmarkEnd w:id="0"/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1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1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60ADFF0" w14:textId="0A435365" w:rsidR="002A62ED" w:rsidRPr="002A62ED" w:rsidRDefault="00C21829" w:rsidP="002A62ED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  <w:r w:rsidR="00670D0D">
        <w:rPr>
          <w:rFonts w:ascii="Arial" w:hAnsi="Arial" w:cs="Arial"/>
          <w:bCs/>
          <w:sz w:val="22"/>
          <w:szCs w:val="22"/>
        </w:rPr>
        <w:br/>
      </w:r>
      <w:r w:rsidR="002A62ED" w:rsidRPr="002A62ED">
        <w:rPr>
          <w:rFonts w:ascii="Arial" w:hAnsi="Arial" w:cs="Arial"/>
          <w:b/>
          <w:sz w:val="22"/>
          <w:szCs w:val="22"/>
        </w:rPr>
        <w:t xml:space="preserve">„Budowa Środowiskowego Domu Samopomocy w Dunowie” </w:t>
      </w:r>
    </w:p>
    <w:p w14:paraId="008916CC" w14:textId="0A3DC6B1" w:rsidR="00D30C02" w:rsidRDefault="002A62ED" w:rsidP="002A62ED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2A62ED">
        <w:rPr>
          <w:rFonts w:ascii="Arial" w:hAnsi="Arial" w:cs="Arial"/>
          <w:b/>
          <w:sz w:val="22"/>
          <w:szCs w:val="22"/>
        </w:rPr>
        <w:t>- Wykonanie dokumentacji projektowo-kosztorysowej</w:t>
      </w: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2D41449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8A342E">
        <w:rPr>
          <w:rFonts w:ascii="Arial" w:hAnsi="Arial" w:cs="Arial"/>
          <w:bCs/>
          <w:sz w:val="22"/>
          <w:szCs w:val="22"/>
        </w:rPr>
        <w:t>3</w:t>
      </w:r>
      <w:r w:rsidRPr="00633813">
        <w:rPr>
          <w:rFonts w:ascii="Arial" w:hAnsi="Arial" w:cs="Arial"/>
          <w:bCs/>
          <w:sz w:val="22"/>
          <w:szCs w:val="22"/>
        </w:rPr>
        <w:t xml:space="preserve"> 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26327221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670D0D">
              <w:rPr>
                <w:rFonts w:ascii="Arial" w:hAnsi="Arial" w:cs="Arial"/>
                <w:sz w:val="18"/>
                <w:szCs w:val="18"/>
              </w:rPr>
              <w:t>3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Data wykonania roboty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1D75F995" w14:textId="4ABB6A73" w:rsidR="00103C0B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 </w:t>
            </w:r>
            <w:r w:rsidR="005D02AA">
              <w:rPr>
                <w:rFonts w:ascii="Arial" w:hAnsi="Arial" w:cs="Arial"/>
                <w:sz w:val="18"/>
                <w:szCs w:val="18"/>
              </w:rPr>
              <w:t xml:space="preserve">obiektu użyteczności publicznej / </w:t>
            </w:r>
          </w:p>
          <w:p w14:paraId="378ECAE3" w14:textId="11DA9AAA" w:rsidR="005D02AA" w:rsidRPr="005D02AA" w:rsidRDefault="005D02AA" w:rsidP="00CC2CC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D02AA">
              <w:rPr>
                <w:rFonts w:ascii="Arial" w:hAnsi="Arial" w:cs="Arial"/>
                <w:i/>
                <w:iCs/>
                <w:sz w:val="18"/>
                <w:szCs w:val="18"/>
              </w:rPr>
              <w:t>Wielkość powierzchni użytkowej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103C0B">
        <w:trPr>
          <w:trHeight w:val="677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103C0B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FA1768" w14:textId="7A0E3F11" w:rsidR="00103C0B" w:rsidRPr="00632A2A" w:rsidRDefault="00103C0B" w:rsidP="00103C0B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* Do wykazu należy dołączyć dowody czy </w:t>
      </w:r>
      <w:r w:rsidR="005D02AA">
        <w:rPr>
          <w:rFonts w:ascii="Arial" w:hAnsi="Arial" w:cs="Arial"/>
          <w:sz w:val="22"/>
          <w:szCs w:val="22"/>
        </w:rPr>
        <w:t xml:space="preserve">usługi </w:t>
      </w:r>
      <w:r w:rsidRPr="00632A2A">
        <w:rPr>
          <w:rFonts w:ascii="Arial" w:hAnsi="Arial" w:cs="Arial"/>
          <w:sz w:val="22"/>
          <w:szCs w:val="22"/>
        </w:rPr>
        <w:t>zostały wykonane należycie. W przypadku wykazania zamówienia, które nie zostanie poparte stosownym dokumentem – pozycja ta nie będzie brana pod uwagę.</w:t>
      </w:r>
    </w:p>
    <w:p w14:paraId="1C1205A1" w14:textId="77777777" w:rsidR="00103C0B" w:rsidRPr="00633813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8508C" w14:textId="77777777" w:rsidR="00D6180A" w:rsidRDefault="00D6180A" w:rsidP="00A22B7C">
      <w:r>
        <w:separator/>
      </w:r>
    </w:p>
  </w:endnote>
  <w:endnote w:type="continuationSeparator" w:id="0">
    <w:p w14:paraId="0CEF758B" w14:textId="77777777" w:rsidR="00D6180A" w:rsidRDefault="00D6180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Arial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7D393" w14:textId="77777777" w:rsidR="00D6180A" w:rsidRDefault="00D6180A" w:rsidP="00A22B7C">
      <w:r>
        <w:separator/>
      </w:r>
    </w:p>
  </w:footnote>
  <w:footnote w:type="continuationSeparator" w:id="0">
    <w:p w14:paraId="4AD078E4" w14:textId="77777777" w:rsidR="00D6180A" w:rsidRDefault="00D6180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000000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000000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="00BB3346"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4723C"/>
    <w:rsid w:val="0005152E"/>
    <w:rsid w:val="00055487"/>
    <w:rsid w:val="00057189"/>
    <w:rsid w:val="00063BE5"/>
    <w:rsid w:val="00063D6F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60C64"/>
    <w:rsid w:val="00275970"/>
    <w:rsid w:val="0027737E"/>
    <w:rsid w:val="00287992"/>
    <w:rsid w:val="002A0D89"/>
    <w:rsid w:val="002A488C"/>
    <w:rsid w:val="002A5128"/>
    <w:rsid w:val="002A62ED"/>
    <w:rsid w:val="002C4B68"/>
    <w:rsid w:val="002C4D2D"/>
    <w:rsid w:val="002D21DB"/>
    <w:rsid w:val="002D5A85"/>
    <w:rsid w:val="002E1D62"/>
    <w:rsid w:val="002E4A90"/>
    <w:rsid w:val="002F2422"/>
    <w:rsid w:val="002F5F5A"/>
    <w:rsid w:val="003101BD"/>
    <w:rsid w:val="00314F5A"/>
    <w:rsid w:val="00321D49"/>
    <w:rsid w:val="0032562C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D02AA"/>
    <w:rsid w:val="005E315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1384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050B2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346"/>
    <w:rsid w:val="00BB3C82"/>
    <w:rsid w:val="00BB561C"/>
    <w:rsid w:val="00BB741B"/>
    <w:rsid w:val="00BD6306"/>
    <w:rsid w:val="00BF4479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84BFF"/>
    <w:rsid w:val="00C92132"/>
    <w:rsid w:val="00C95CEB"/>
    <w:rsid w:val="00C96779"/>
    <w:rsid w:val="00C97BA2"/>
    <w:rsid w:val="00CA3BE2"/>
    <w:rsid w:val="00CE0FA7"/>
    <w:rsid w:val="00CE46AC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3FB1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,lp1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47</cp:revision>
  <cp:lastPrinted>2021-04-13T14:10:00Z</cp:lastPrinted>
  <dcterms:created xsi:type="dcterms:W3CDTF">2021-04-02T09:32:00Z</dcterms:created>
  <dcterms:modified xsi:type="dcterms:W3CDTF">2024-10-24T06:13:00Z</dcterms:modified>
</cp:coreProperties>
</file>