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9E922" w14:textId="721D9F8C" w:rsidR="00C6125E" w:rsidRPr="00FA5672" w:rsidRDefault="00C6125E" w:rsidP="00AB6A65">
      <w:pPr>
        <w:pStyle w:val="Normalny1"/>
        <w:widowControl/>
        <w:jc w:val="right"/>
        <w:rPr>
          <w:rFonts w:ascii="Arial" w:hAnsi="Arial" w:cs="Arial"/>
          <w:i/>
          <w:iCs/>
          <w:sz w:val="22"/>
          <w:szCs w:val="22"/>
          <w:lang w:val="pl-PL"/>
        </w:rPr>
      </w:pPr>
      <w:bookmarkStart w:id="0" w:name="_Hlk178325915"/>
      <w:r w:rsidRPr="00FA5672">
        <w:rPr>
          <w:rFonts w:ascii="Arial" w:hAnsi="Arial" w:cs="Arial"/>
          <w:i/>
          <w:iCs/>
          <w:sz w:val="22"/>
          <w:szCs w:val="22"/>
          <w:lang w:val="pl-PL"/>
        </w:rPr>
        <w:t xml:space="preserve">Załącznik Nr </w:t>
      </w:r>
      <w:r w:rsidR="00FA5672" w:rsidRPr="00FA5672">
        <w:rPr>
          <w:rFonts w:ascii="Arial" w:hAnsi="Arial" w:cs="Arial"/>
          <w:i/>
          <w:iCs/>
          <w:sz w:val="22"/>
          <w:szCs w:val="22"/>
          <w:lang w:val="pl-PL"/>
        </w:rPr>
        <w:t>3 do Zapytania Ofertowego</w:t>
      </w:r>
    </w:p>
    <w:bookmarkEnd w:id="0"/>
    <w:p w14:paraId="4204D33F" w14:textId="77777777" w:rsidR="00FA5672" w:rsidRDefault="00FA5672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20EA259C" w14:textId="77777777" w:rsidR="00FA5672" w:rsidRDefault="00FA5672" w:rsidP="00FA5672">
      <w:pPr>
        <w:pStyle w:val="Akapitzlist"/>
        <w:widowControl w:val="0"/>
        <w:shd w:val="clear" w:color="auto" w:fill="FFFFFF"/>
        <w:suppressAutoHyphens/>
        <w:spacing w:line="276" w:lineRule="auto"/>
        <w:ind w:left="5245"/>
        <w:jc w:val="both"/>
        <w:textAlignment w:val="baseline"/>
        <w:rPr>
          <w:rFonts w:ascii="Arial" w:eastAsia="Andale Sans UI" w:hAnsi="Arial" w:cs="Arial"/>
          <w:b/>
          <w:bCs/>
          <w:color w:val="00000A"/>
          <w:sz w:val="22"/>
          <w:szCs w:val="22"/>
          <w:lang w:eastAsia="ja-JP" w:bidi="fa-IR"/>
        </w:rPr>
      </w:pPr>
      <w:r w:rsidRPr="00D669A4">
        <w:rPr>
          <w:rFonts w:ascii="Arial" w:eastAsia="Andale Sans UI" w:hAnsi="Arial" w:cs="Arial"/>
          <w:b/>
          <w:bCs/>
          <w:color w:val="00000A"/>
          <w:sz w:val="22"/>
          <w:szCs w:val="22"/>
          <w:lang w:eastAsia="ja-JP" w:bidi="fa-IR"/>
        </w:rPr>
        <w:t xml:space="preserve">Parafia </w:t>
      </w:r>
      <w:r>
        <w:rPr>
          <w:rFonts w:ascii="Arial" w:eastAsia="Andale Sans UI" w:hAnsi="Arial" w:cs="Arial"/>
          <w:b/>
          <w:bCs/>
          <w:color w:val="00000A"/>
          <w:sz w:val="22"/>
          <w:szCs w:val="22"/>
          <w:lang w:eastAsia="ja-JP" w:bidi="fa-IR"/>
        </w:rPr>
        <w:t>R</w:t>
      </w:r>
      <w:r w:rsidRPr="00D669A4">
        <w:rPr>
          <w:rFonts w:ascii="Arial" w:eastAsia="Andale Sans UI" w:hAnsi="Arial" w:cs="Arial"/>
          <w:b/>
          <w:bCs/>
          <w:color w:val="00000A"/>
          <w:sz w:val="22"/>
          <w:szCs w:val="22"/>
          <w:lang w:eastAsia="ja-JP" w:bidi="fa-IR"/>
        </w:rPr>
        <w:t xml:space="preserve">zymskokatolicka </w:t>
      </w:r>
    </w:p>
    <w:p w14:paraId="7ABD7211" w14:textId="14C33C39" w:rsidR="00FA5672" w:rsidRDefault="00FA5672" w:rsidP="00FA5672">
      <w:pPr>
        <w:pStyle w:val="Akapitzlist"/>
        <w:widowControl w:val="0"/>
        <w:shd w:val="clear" w:color="auto" w:fill="FFFFFF"/>
        <w:suppressAutoHyphens/>
        <w:spacing w:line="276" w:lineRule="auto"/>
        <w:ind w:left="5245"/>
        <w:jc w:val="both"/>
        <w:textAlignment w:val="baseline"/>
        <w:rPr>
          <w:rFonts w:ascii="Arial" w:eastAsia="Andale Sans UI" w:hAnsi="Arial" w:cs="Arial"/>
          <w:b/>
          <w:bCs/>
          <w:color w:val="00000A"/>
          <w:sz w:val="22"/>
          <w:szCs w:val="22"/>
          <w:lang w:eastAsia="ja-JP" w:bidi="fa-IR"/>
        </w:rPr>
      </w:pPr>
      <w:r w:rsidRPr="00D669A4">
        <w:rPr>
          <w:rFonts w:ascii="Arial" w:eastAsia="Andale Sans UI" w:hAnsi="Arial" w:cs="Arial"/>
          <w:b/>
          <w:bCs/>
          <w:color w:val="00000A"/>
          <w:sz w:val="22"/>
          <w:szCs w:val="22"/>
          <w:lang w:eastAsia="ja-JP" w:bidi="fa-IR"/>
        </w:rPr>
        <w:t>pw. Narodzenia NMP w Świeszynie</w:t>
      </w:r>
    </w:p>
    <w:p w14:paraId="50CDF601" w14:textId="77777777" w:rsidR="00FA5672" w:rsidRPr="00D669A4" w:rsidRDefault="00FA5672" w:rsidP="00FA5672">
      <w:pPr>
        <w:pStyle w:val="Akapitzlist"/>
        <w:widowControl w:val="0"/>
        <w:shd w:val="clear" w:color="auto" w:fill="FFFFFF"/>
        <w:suppressAutoHyphens/>
        <w:spacing w:line="276" w:lineRule="auto"/>
        <w:ind w:left="5245"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D669A4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Świeszyno 23</w:t>
      </w:r>
    </w:p>
    <w:p w14:paraId="086359B6" w14:textId="77777777" w:rsidR="00FA5672" w:rsidRPr="00D669A4" w:rsidRDefault="00FA5672" w:rsidP="00FA5672">
      <w:pPr>
        <w:pStyle w:val="Akapitzlist"/>
        <w:widowControl w:val="0"/>
        <w:shd w:val="clear" w:color="auto" w:fill="FFFFFF"/>
        <w:suppressAutoHyphens/>
        <w:spacing w:line="276" w:lineRule="auto"/>
        <w:ind w:left="5245"/>
        <w:jc w:val="both"/>
        <w:textAlignment w:val="baseline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  <w:r w:rsidRPr="00D669A4"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  <w:t>76-024 Świeszyno</w:t>
      </w:r>
    </w:p>
    <w:p w14:paraId="0F775062" w14:textId="77777777" w:rsidR="00FA5672" w:rsidRDefault="00FA5672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1881B337" w14:textId="3AFCCDFE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  <w:r w:rsidRPr="00AC3A9A">
        <w:rPr>
          <w:rFonts w:ascii="Arial" w:hAnsi="Arial" w:cs="Arial"/>
          <w:b/>
          <w:spacing w:val="-1"/>
          <w:sz w:val="22"/>
          <w:szCs w:val="22"/>
        </w:rPr>
        <w:t>FORMULARZ OFERTOWY</w:t>
      </w:r>
    </w:p>
    <w:p w14:paraId="42C5142E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1DA40254" w14:textId="77777777" w:rsidR="00BD633A" w:rsidRPr="00AC3A9A" w:rsidRDefault="00BD633A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37FA0D49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Nazwa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EDC68E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38B17FB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Adres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C7E98B5" w14:textId="77777777" w:rsidR="00C6125E" w:rsidRPr="00AB6A65" w:rsidRDefault="00C6125E" w:rsidP="00AB6A65">
      <w:pPr>
        <w:rPr>
          <w:rFonts w:ascii="Arial" w:hAnsi="Arial" w:cs="Arial"/>
          <w:spacing w:val="-9"/>
          <w:sz w:val="22"/>
          <w:szCs w:val="22"/>
        </w:rPr>
      </w:pPr>
    </w:p>
    <w:p w14:paraId="6FB514D1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10EC978E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5F7EDF5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Regon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214B6573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647FB9E0" w14:textId="77777777" w:rsidR="00BD633A" w:rsidRPr="00AC3A9A" w:rsidRDefault="00BD633A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30AC30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1EE9D385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</w:p>
    <w:p w14:paraId="0B644A38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  <w:proofErr w:type="spellStart"/>
      <w:r w:rsidRPr="00AC3A9A">
        <w:rPr>
          <w:rFonts w:ascii="Arial" w:hAnsi="Arial" w:cs="Arial"/>
          <w:spacing w:val="-9"/>
          <w:sz w:val="22"/>
          <w:szCs w:val="22"/>
        </w:rPr>
        <w:t>tel</w:t>
      </w:r>
      <w:proofErr w:type="spellEnd"/>
      <w:r w:rsidRPr="00AC3A9A">
        <w:rPr>
          <w:rFonts w:ascii="Arial" w:hAnsi="Arial" w:cs="Arial"/>
          <w:spacing w:val="-9"/>
          <w:sz w:val="22"/>
          <w:szCs w:val="22"/>
        </w:rPr>
        <w:t>………………………………………….. e-mail………………………………………….</w:t>
      </w:r>
    </w:p>
    <w:p w14:paraId="218002F7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46FE6F2F" w14:textId="3BD54BD8" w:rsidR="00BD633A" w:rsidRPr="00AC3A9A" w:rsidRDefault="00BD633A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00CB761D" w14:textId="77777777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DF6467C" w14:textId="77C13886" w:rsidR="00BE2E12" w:rsidRPr="00AC3A9A" w:rsidRDefault="00BE2E12" w:rsidP="00C6125E">
      <w:pPr>
        <w:pStyle w:val="Akapitzlist"/>
        <w:ind w:left="0"/>
        <w:rPr>
          <w:rFonts w:ascii="Arial" w:hAnsi="Arial" w:cs="Arial"/>
          <w:bCs/>
          <w:sz w:val="22"/>
          <w:szCs w:val="22"/>
        </w:rPr>
      </w:pPr>
      <w:r w:rsidRPr="00AC3A9A">
        <w:rPr>
          <w:rFonts w:ascii="Arial" w:hAnsi="Arial" w:cs="Arial"/>
          <w:bCs/>
          <w:sz w:val="22"/>
          <w:szCs w:val="22"/>
        </w:rPr>
        <w:t>Odpowiadając na ogłoszenie o zapytaniu ofertowym na realizację zadania pn</w:t>
      </w:r>
      <w:r w:rsidR="00B35853">
        <w:rPr>
          <w:rFonts w:ascii="Arial" w:hAnsi="Arial" w:cs="Arial"/>
          <w:bCs/>
          <w:sz w:val="22"/>
          <w:szCs w:val="22"/>
        </w:rPr>
        <w:t>.</w:t>
      </w:r>
      <w:r w:rsidRPr="00AC3A9A">
        <w:rPr>
          <w:rFonts w:ascii="Arial" w:hAnsi="Arial" w:cs="Arial"/>
          <w:bCs/>
          <w:sz w:val="22"/>
          <w:szCs w:val="22"/>
        </w:rPr>
        <w:t>:</w:t>
      </w:r>
    </w:p>
    <w:p w14:paraId="365D7EC6" w14:textId="171738BA" w:rsidR="00BE2E12" w:rsidRPr="00AC3A9A" w:rsidRDefault="00BE2E12" w:rsidP="00FA5672">
      <w:pPr>
        <w:pStyle w:val="Akapitzlist"/>
        <w:ind w:left="0"/>
        <w:jc w:val="center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B5DDC40" w14:textId="1739FDB8" w:rsidR="00FA5672" w:rsidRPr="00FA5672" w:rsidRDefault="00FA5672" w:rsidP="00FA5672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A5672">
        <w:rPr>
          <w:rFonts w:ascii="Arial" w:hAnsi="Arial" w:cs="Arial"/>
          <w:b/>
          <w:sz w:val="22"/>
          <w:szCs w:val="22"/>
        </w:rPr>
        <w:t>Wykonanie prac konserwatorskich i restauratorskich kościoła</w:t>
      </w:r>
    </w:p>
    <w:p w14:paraId="34A6B1BA" w14:textId="5AD77896" w:rsidR="00FF039A" w:rsidRDefault="00FA5672" w:rsidP="00FA5672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A5672">
        <w:rPr>
          <w:rFonts w:ascii="Arial" w:hAnsi="Arial" w:cs="Arial"/>
          <w:b/>
          <w:sz w:val="22"/>
          <w:szCs w:val="22"/>
        </w:rPr>
        <w:t>pw. Najświętszego Serca Pana Jezusa w Konikowie</w:t>
      </w:r>
    </w:p>
    <w:p w14:paraId="619CF026" w14:textId="77777777" w:rsidR="00FF039A" w:rsidRPr="00AC3A9A" w:rsidRDefault="00FF039A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2B09B6" w14:textId="5A856B60" w:rsidR="00BE2E12" w:rsidRPr="00AC3A9A" w:rsidRDefault="00BE2E12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Oferuję/</w:t>
      </w:r>
      <w:proofErr w:type="spellStart"/>
      <w:r w:rsidRPr="00AC3A9A">
        <w:rPr>
          <w:rFonts w:ascii="Arial" w:hAnsi="Arial" w:cs="Arial"/>
          <w:sz w:val="22"/>
          <w:szCs w:val="22"/>
        </w:rPr>
        <w:t>emy</w:t>
      </w:r>
      <w:proofErr w:type="spellEnd"/>
      <w:r w:rsidRPr="00AC3A9A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AC3A9A">
        <w:rPr>
          <w:rFonts w:ascii="Arial" w:hAnsi="Arial" w:cs="Arial"/>
          <w:sz w:val="22"/>
          <w:szCs w:val="22"/>
        </w:rPr>
        <w:br/>
        <w:t>w zapytaniu ofertowym na następujących warunkach:</w:t>
      </w:r>
    </w:p>
    <w:p w14:paraId="2156128C" w14:textId="7B7A2741" w:rsidR="00C6125E" w:rsidRPr="00AC3A9A" w:rsidRDefault="00C6125E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04BFACC4" w14:textId="754F7FDF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Za cenę ofertową netto …………………………………………………PLN</w:t>
      </w:r>
    </w:p>
    <w:p w14:paraId="48539A98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4A5E8652" w14:textId="77777777" w:rsidR="00BE2E12" w:rsidRPr="00AC3A9A" w:rsidRDefault="00BE2E12" w:rsidP="00BE2E12">
      <w:pPr>
        <w:pStyle w:val="Default"/>
        <w:rPr>
          <w:sz w:val="22"/>
          <w:szCs w:val="22"/>
        </w:rPr>
      </w:pPr>
    </w:p>
    <w:p w14:paraId="2753CE1C" w14:textId="14D3A96B" w:rsidR="00BE2E12" w:rsidRPr="00AC3A9A" w:rsidRDefault="00AC5F4C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plus </w:t>
      </w:r>
      <w:r w:rsidR="00BE2E12" w:rsidRPr="00AC3A9A">
        <w:rPr>
          <w:rFonts w:ascii="Arial" w:hAnsi="Arial" w:cs="Arial"/>
          <w:sz w:val="22"/>
          <w:szCs w:val="22"/>
        </w:rPr>
        <w:t>podat</w:t>
      </w:r>
      <w:r w:rsidRPr="00AC3A9A">
        <w:rPr>
          <w:rFonts w:ascii="Arial" w:hAnsi="Arial" w:cs="Arial"/>
          <w:sz w:val="22"/>
          <w:szCs w:val="22"/>
        </w:rPr>
        <w:t>ek</w:t>
      </w:r>
      <w:r w:rsidR="00BE2E12" w:rsidRPr="00AC3A9A">
        <w:rPr>
          <w:rFonts w:ascii="Arial" w:hAnsi="Arial" w:cs="Arial"/>
          <w:sz w:val="22"/>
          <w:szCs w:val="22"/>
        </w:rPr>
        <w:t xml:space="preserve"> VAT …… %.</w:t>
      </w:r>
    </w:p>
    <w:p w14:paraId="5516C53D" w14:textId="000E96C6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Cena ofertowa brutto   …………………………………………………PLN</w:t>
      </w:r>
    </w:p>
    <w:p w14:paraId="6599906C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14CD21A0" w14:textId="77777777" w:rsidR="00BE2E12" w:rsidRPr="00AC3A9A" w:rsidRDefault="00BE2E12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7E123902" w14:textId="77777777" w:rsidR="00C6125E" w:rsidRPr="00AC3A9A" w:rsidRDefault="00C6125E" w:rsidP="00C6125E">
      <w:pPr>
        <w:pStyle w:val="Normalny1"/>
        <w:tabs>
          <w:tab w:val="left" w:pos="284"/>
        </w:tabs>
        <w:spacing w:line="276" w:lineRule="auto"/>
        <w:ind w:left="-142"/>
        <w:rPr>
          <w:rFonts w:ascii="Arial" w:hAnsi="Arial" w:cs="Arial"/>
          <w:bCs/>
          <w:color w:val="000000"/>
          <w:sz w:val="22"/>
          <w:szCs w:val="22"/>
          <w:lang w:val="pl-PL"/>
        </w:rPr>
      </w:pPr>
      <w:r w:rsidRPr="00AC3A9A">
        <w:rPr>
          <w:rFonts w:ascii="Arial" w:hAnsi="Arial" w:cs="Arial"/>
          <w:bCs/>
          <w:color w:val="000000"/>
          <w:sz w:val="22"/>
          <w:szCs w:val="22"/>
          <w:lang w:val="pl-PL"/>
        </w:rPr>
        <w:t>Ponadto:</w:t>
      </w:r>
    </w:p>
    <w:p w14:paraId="1C21EBC1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zapoznałem się z lokalnymi warunkami realizacji oraz zdobyłem wszelkie informacje  konieczne do właściwego przygotowania niniejszej oferty; </w:t>
      </w:r>
    </w:p>
    <w:p w14:paraId="5C5DFF7D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ofert;</w:t>
      </w:r>
    </w:p>
    <w:p w14:paraId="2BFA1D4F" w14:textId="77777777" w:rsidR="007F293D" w:rsidRDefault="00C6125E" w:rsidP="007F293D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lastRenderedPageBreak/>
        <w:t>Gwarantuję wykonanie całości niniejszego zamówienia zgodnie z treścią zapytania ofertowego oraz obowiązującym prawem.</w:t>
      </w:r>
    </w:p>
    <w:p w14:paraId="56D16C10" w14:textId="1E05FEBD" w:rsidR="007F293D" w:rsidRPr="007F293D" w:rsidRDefault="007F293D" w:rsidP="007F293D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>
        <w:rPr>
          <w:rFonts w:ascii="Arial" w:hAnsi="Arial" w:cs="Arial"/>
          <w:spacing w:val="-1"/>
          <w:sz w:val="22"/>
          <w:szCs w:val="22"/>
          <w:lang w:val="pl-PL"/>
        </w:rPr>
        <w:t xml:space="preserve">Oferujemy </w:t>
      </w:r>
      <w:r w:rsidRPr="007F293D">
        <w:rPr>
          <w:rFonts w:ascii="Arial" w:hAnsi="Arial" w:cs="Arial"/>
          <w:spacing w:val="-1"/>
          <w:sz w:val="22"/>
          <w:szCs w:val="22"/>
          <w:lang w:val="pl-PL"/>
        </w:rPr>
        <w:t>udzielenie Zamawiającemu 60 miesięcznej gwarancji;</w:t>
      </w:r>
    </w:p>
    <w:p w14:paraId="518CE31F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Wyrażam zgodę na warunki płatności określone w zapytaniu ofertowym.</w:t>
      </w:r>
    </w:p>
    <w:p w14:paraId="24F1EEFC" w14:textId="67FDA5AB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określone w zapytaniu ofertowym wymogi co do wykonania przedmiotu zamówienia</w:t>
      </w:r>
      <w:r w:rsidR="00BE2E12"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 oraz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t>warunki udziału w procedurze zapytania ofertowego są przeze mnie spełnione i zobowiązuję się w przypadku wyboru mojej oferty do zawarcia umowy w terminie i miejscu wyznaczonym przez Zamawiającego.</w:t>
      </w:r>
    </w:p>
    <w:p w14:paraId="75B077C0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 że:</w:t>
      </w:r>
    </w:p>
    <w:p w14:paraId="0DEEEAB4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uprawnienia do wykonywania określonej działalności lub czynności, jeżeli ustawa nakłada obowiązek posiadania takich uprawnień.</w:t>
      </w:r>
    </w:p>
    <w:p w14:paraId="21AEA8E0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niezbędną wiedzę i doświadczenie.</w:t>
      </w:r>
    </w:p>
    <w:p w14:paraId="449156AB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Dysponuję odpowiednim potencjałem technicznym oraz osobami zdolnymi do wykonywania zamówienia.</w:t>
      </w:r>
    </w:p>
    <w:p w14:paraId="798EE1EB" w14:textId="77777777" w:rsidR="00EE373F" w:rsidRDefault="00C6125E" w:rsidP="00EE373F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Znajduję się w sytuacji ekonomicznej i finansowej zapewniającej wykonanie zamówienia.</w:t>
      </w:r>
    </w:p>
    <w:p w14:paraId="30A750F4" w14:textId="12C0A2E1" w:rsidR="00F46291" w:rsidRPr="00EE373F" w:rsidRDefault="00F46291" w:rsidP="00EE373F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EE373F">
        <w:rPr>
          <w:rFonts w:ascii="Arial" w:hAnsi="Arial" w:cs="Arial"/>
          <w:sz w:val="22"/>
          <w:szCs w:val="22"/>
        </w:rPr>
        <w:t xml:space="preserve">Oświadczam, że nie zachodzą w stosunku do mnie przesłanki wykluczenia </w:t>
      </w:r>
      <w:r w:rsidR="00EE373F">
        <w:rPr>
          <w:rFonts w:ascii="Arial" w:hAnsi="Arial" w:cs="Arial"/>
          <w:sz w:val="22"/>
          <w:szCs w:val="22"/>
        </w:rPr>
        <w:br/>
      </w:r>
      <w:r w:rsidRPr="00EE373F">
        <w:rPr>
          <w:rFonts w:ascii="Arial" w:hAnsi="Arial" w:cs="Arial"/>
          <w:sz w:val="22"/>
          <w:szCs w:val="22"/>
        </w:rPr>
        <w:t xml:space="preserve">z postępowania na podstawie art. 7 ust. 1 ustawy z dnia 13 kwietnia 2022 r. </w:t>
      </w:r>
      <w:r w:rsidR="00EE373F">
        <w:rPr>
          <w:rFonts w:ascii="Arial" w:hAnsi="Arial" w:cs="Arial"/>
          <w:sz w:val="22"/>
          <w:szCs w:val="22"/>
        </w:rPr>
        <w:br/>
      </w:r>
      <w:r w:rsidRPr="00EE373F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 (Dz. U. poz. 835).</w:t>
      </w:r>
    </w:p>
    <w:p w14:paraId="20F454F0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80E8633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15F71CA" w14:textId="77777777" w:rsidR="00FA4275" w:rsidRPr="00AC3A9A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155CA99C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AB6A65" w14:paraId="68B2815D" w14:textId="77777777" w:rsidTr="00A06367">
        <w:tc>
          <w:tcPr>
            <w:tcW w:w="4530" w:type="dxa"/>
          </w:tcPr>
          <w:p w14:paraId="1EE38297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…………………………</w:t>
            </w:r>
          </w:p>
          <w:p w14:paraId="1915A82F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Miejscowość, data</w:t>
            </w:r>
          </w:p>
        </w:tc>
        <w:tc>
          <w:tcPr>
            <w:tcW w:w="4530" w:type="dxa"/>
          </w:tcPr>
          <w:p w14:paraId="6EE1D7EE" w14:textId="77777777" w:rsid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3BD7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</w:p>
          <w:p w14:paraId="4853158E" w14:textId="77777777" w:rsidR="00AB6A65" w:rsidRPr="00AB6A65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</w:pPr>
            <w:r w:rsidRPr="007A3BD7"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podpis wykonawcy lub osoby upoważnionej</w:t>
            </w:r>
          </w:p>
          <w:p w14:paraId="6925C2E4" w14:textId="366EC041" w:rsidR="00AB6A65" w:rsidRPr="007A3BD7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pieczątka wykonawcy)</w:t>
            </w:r>
          </w:p>
        </w:tc>
      </w:tr>
    </w:tbl>
    <w:p w14:paraId="2319B324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sectPr w:rsidR="00AB6A65" w:rsidRPr="007A3BD7" w:rsidSect="00FA5672">
      <w:pgSz w:w="11906" w:h="16838"/>
      <w:pgMar w:top="1134" w:right="1418" w:bottom="1418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E4E11D" w14:textId="77777777" w:rsidR="004F3CE8" w:rsidRDefault="004F3CE8" w:rsidP="00A22B7C">
      <w:r>
        <w:separator/>
      </w:r>
    </w:p>
  </w:endnote>
  <w:endnote w:type="continuationSeparator" w:id="0">
    <w:p w14:paraId="4A50AD4F" w14:textId="77777777" w:rsidR="004F3CE8" w:rsidRDefault="004F3CE8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Univers-PL">
    <w:altName w:val="Courier New"/>
    <w:charset w:val="01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06DD29" w14:textId="77777777" w:rsidR="004F3CE8" w:rsidRDefault="004F3CE8" w:rsidP="00A22B7C">
      <w:r>
        <w:separator/>
      </w:r>
    </w:p>
  </w:footnote>
  <w:footnote w:type="continuationSeparator" w:id="0">
    <w:p w14:paraId="0EE7CB19" w14:textId="77777777" w:rsidR="004F3CE8" w:rsidRDefault="004F3CE8" w:rsidP="00A22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1255CC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756520"/>
    <w:multiLevelType w:val="hybridMultilevel"/>
    <w:tmpl w:val="991EB3D6"/>
    <w:lvl w:ilvl="0" w:tplc="47B8AC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9BA5C02"/>
    <w:multiLevelType w:val="multilevel"/>
    <w:tmpl w:val="AC26DC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0E754938"/>
    <w:multiLevelType w:val="multilevel"/>
    <w:tmpl w:val="C92C1E9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4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07B632A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16" w15:restartNumberingAfterBreak="0">
    <w:nsid w:val="108029D1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3A900E6"/>
    <w:multiLevelType w:val="hybridMultilevel"/>
    <w:tmpl w:val="507C3E4C"/>
    <w:lvl w:ilvl="0" w:tplc="04150015">
      <w:start w:val="1"/>
      <w:numFmt w:val="upperLetter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2C65007"/>
    <w:multiLevelType w:val="multilevel"/>
    <w:tmpl w:val="FCDAD54C"/>
    <w:lvl w:ilvl="0">
      <w:start w:val="1"/>
      <w:numFmt w:val="lowerLetter"/>
      <w:lvlText w:val="%1)"/>
      <w:lvlJc w:val="left"/>
      <w:pPr>
        <w:ind w:left="390" w:hanging="39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4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232D387C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29D630C2"/>
    <w:multiLevelType w:val="hybridMultilevel"/>
    <w:tmpl w:val="F6E65B26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B99E9726">
      <w:start w:val="1"/>
      <w:numFmt w:val="decimal"/>
      <w:lvlText w:val="%3)."/>
      <w:lvlJc w:val="left"/>
      <w:pPr>
        <w:ind w:left="890" w:hanging="180"/>
      </w:pPr>
      <w:rPr>
        <w:rFonts w:hint="default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E8DA92FC">
      <w:start w:val="1"/>
      <w:numFmt w:val="decimal"/>
      <w:lvlText w:val="%5)"/>
      <w:lvlJc w:val="left"/>
      <w:pPr>
        <w:ind w:left="4451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2ED96C96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03E7ABE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5" w15:restartNumberingAfterBreak="0">
    <w:nsid w:val="31635AB5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6" w15:restartNumberingAfterBreak="0">
    <w:nsid w:val="34072C5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7" w15:restartNumberingAfterBreak="0">
    <w:nsid w:val="34BC46DA"/>
    <w:multiLevelType w:val="multilevel"/>
    <w:tmpl w:val="A75015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8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35746BCC"/>
    <w:multiLevelType w:val="multilevel"/>
    <w:tmpl w:val="F744A174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38A2516F"/>
    <w:multiLevelType w:val="hybridMultilevel"/>
    <w:tmpl w:val="D1BEE1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96F21CC"/>
    <w:multiLevelType w:val="hybridMultilevel"/>
    <w:tmpl w:val="9E2A1B20"/>
    <w:lvl w:ilvl="0" w:tplc="5FEC53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 w15:restartNumberingAfterBreak="0">
    <w:nsid w:val="4592481A"/>
    <w:multiLevelType w:val="hybridMultilevel"/>
    <w:tmpl w:val="9F5C3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7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9" w15:restartNumberingAfterBreak="0">
    <w:nsid w:val="4B123EF6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4D2B29E2"/>
    <w:multiLevelType w:val="hybridMultilevel"/>
    <w:tmpl w:val="068C77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293887"/>
    <w:multiLevelType w:val="hybridMultilevel"/>
    <w:tmpl w:val="96A49D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508C45BC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55" w15:restartNumberingAfterBreak="0">
    <w:nsid w:val="51A85C64"/>
    <w:multiLevelType w:val="hybridMultilevel"/>
    <w:tmpl w:val="4EF6937C"/>
    <w:lvl w:ilvl="0" w:tplc="04150015">
      <w:start w:val="1"/>
      <w:numFmt w:val="upperLetter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E754A0"/>
    <w:multiLevelType w:val="hybridMultilevel"/>
    <w:tmpl w:val="2B3041D8"/>
    <w:lvl w:ilvl="0" w:tplc="6F081B50">
      <w:start w:val="1"/>
      <w:numFmt w:val="decimal"/>
      <w:lvlText w:val="%1."/>
      <w:lvlJc w:val="left"/>
      <w:pPr>
        <w:ind w:left="3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7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8" w15:restartNumberingAfterBreak="0">
    <w:nsid w:val="53A17B9F"/>
    <w:multiLevelType w:val="multilevel"/>
    <w:tmpl w:val="1330580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 w15:restartNumberingAfterBreak="0">
    <w:nsid w:val="571D2CE4"/>
    <w:multiLevelType w:val="hybridMultilevel"/>
    <w:tmpl w:val="BDE47F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7756A17"/>
    <w:multiLevelType w:val="hybridMultilevel"/>
    <w:tmpl w:val="66763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8503B15"/>
    <w:multiLevelType w:val="multilevel"/>
    <w:tmpl w:val="C696DF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795E62"/>
    <w:multiLevelType w:val="multilevel"/>
    <w:tmpl w:val="37C62D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4" w15:restartNumberingAfterBreak="0">
    <w:nsid w:val="5907264C"/>
    <w:multiLevelType w:val="hybridMultilevel"/>
    <w:tmpl w:val="1D4AF006"/>
    <w:lvl w:ilvl="0" w:tplc="A3D46DA6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7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 w15:restartNumberingAfterBreak="0">
    <w:nsid w:val="5E6D4E3D"/>
    <w:multiLevelType w:val="multilevel"/>
    <w:tmpl w:val="7DA490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5F18613F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0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71" w15:restartNumberingAfterBreak="0">
    <w:nsid w:val="640315D6"/>
    <w:multiLevelType w:val="hybridMultilevel"/>
    <w:tmpl w:val="ECE249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66FA5C65"/>
    <w:multiLevelType w:val="hybridMultilevel"/>
    <w:tmpl w:val="A4F83116"/>
    <w:lvl w:ilvl="0" w:tplc="9B7A05F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B4B6E6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74" w15:restartNumberingAfterBreak="0">
    <w:nsid w:val="714B1565"/>
    <w:multiLevelType w:val="multilevel"/>
    <w:tmpl w:val="12D4BFA4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76" w15:restartNumberingAfterBreak="0">
    <w:nsid w:val="72FE3BBB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3BD7760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num w:numId="1" w16cid:durableId="432018999">
    <w:abstractNumId w:val="26"/>
  </w:num>
  <w:num w:numId="2" w16cid:durableId="1942643063">
    <w:abstractNumId w:val="17"/>
  </w:num>
  <w:num w:numId="3" w16cid:durableId="1569920866">
    <w:abstractNumId w:val="75"/>
  </w:num>
  <w:num w:numId="4" w16cid:durableId="680593307">
    <w:abstractNumId w:val="39"/>
  </w:num>
  <w:num w:numId="5" w16cid:durableId="55320956">
    <w:abstractNumId w:val="8"/>
  </w:num>
  <w:num w:numId="6" w16cid:durableId="1752191012">
    <w:abstractNumId w:val="7"/>
  </w:num>
  <w:num w:numId="7" w16cid:durableId="1706910100">
    <w:abstractNumId w:val="43"/>
  </w:num>
  <w:num w:numId="8" w16cid:durableId="1646931582">
    <w:abstractNumId w:val="44"/>
  </w:num>
  <w:num w:numId="9" w16cid:durableId="426846581">
    <w:abstractNumId w:val="59"/>
  </w:num>
  <w:num w:numId="10" w16cid:durableId="1595438548">
    <w:abstractNumId w:val="50"/>
  </w:num>
  <w:num w:numId="11" w16cid:durableId="56586979">
    <w:abstractNumId w:val="57"/>
  </w:num>
  <w:num w:numId="12" w16cid:durableId="1318194021">
    <w:abstractNumId w:val="28"/>
  </w:num>
  <w:num w:numId="13" w16cid:durableId="468062153">
    <w:abstractNumId w:val="12"/>
  </w:num>
  <w:num w:numId="14" w16cid:durableId="1108626467">
    <w:abstractNumId w:val="27"/>
  </w:num>
  <w:num w:numId="15" w16cid:durableId="269901906">
    <w:abstractNumId w:val="20"/>
  </w:num>
  <w:num w:numId="16" w16cid:durableId="1302151107">
    <w:abstractNumId w:val="21"/>
  </w:num>
  <w:num w:numId="17" w16cid:durableId="291180489">
    <w:abstractNumId w:val="22"/>
  </w:num>
  <w:num w:numId="18" w16cid:durableId="1343049616">
    <w:abstractNumId w:val="65"/>
  </w:num>
  <w:num w:numId="19" w16cid:durableId="1034304878">
    <w:abstractNumId w:val="6"/>
  </w:num>
  <w:num w:numId="20" w16cid:durableId="1961452354">
    <w:abstractNumId w:val="10"/>
  </w:num>
  <w:num w:numId="21" w16cid:durableId="1812285627">
    <w:abstractNumId w:val="24"/>
  </w:num>
  <w:num w:numId="22" w16cid:durableId="123501679">
    <w:abstractNumId w:val="31"/>
  </w:num>
  <w:num w:numId="23" w16cid:durableId="2022469069">
    <w:abstractNumId w:val="11"/>
  </w:num>
  <w:num w:numId="24" w16cid:durableId="1195774702">
    <w:abstractNumId w:val="14"/>
  </w:num>
  <w:num w:numId="25" w16cid:durableId="1454784860">
    <w:abstractNumId w:val="46"/>
  </w:num>
  <w:num w:numId="26" w16cid:durableId="575669090">
    <w:abstractNumId w:val="67"/>
  </w:num>
  <w:num w:numId="27" w16cid:durableId="1870754017">
    <w:abstractNumId w:val="66"/>
  </w:num>
  <w:num w:numId="28" w16cid:durableId="1935942218">
    <w:abstractNumId w:val="38"/>
  </w:num>
  <w:num w:numId="29" w16cid:durableId="1036352899">
    <w:abstractNumId w:val="19"/>
  </w:num>
  <w:num w:numId="30" w16cid:durableId="1338968479">
    <w:abstractNumId w:val="29"/>
  </w:num>
  <w:num w:numId="31" w16cid:durableId="1804420003">
    <w:abstractNumId w:val="70"/>
  </w:num>
  <w:num w:numId="32" w16cid:durableId="1152483251">
    <w:abstractNumId w:val="74"/>
  </w:num>
  <w:num w:numId="33" w16cid:durableId="194388746">
    <w:abstractNumId w:val="51"/>
  </w:num>
  <w:num w:numId="34" w16cid:durableId="1045714626">
    <w:abstractNumId w:val="47"/>
  </w:num>
  <w:num w:numId="35" w16cid:durableId="1620721734">
    <w:abstractNumId w:val="13"/>
  </w:num>
  <w:num w:numId="36" w16cid:durableId="652486462">
    <w:abstractNumId w:val="16"/>
  </w:num>
  <w:num w:numId="37" w16cid:durableId="2010404561">
    <w:abstractNumId w:val="5"/>
  </w:num>
  <w:num w:numId="38" w16cid:durableId="1703049588">
    <w:abstractNumId w:val="30"/>
  </w:num>
  <w:num w:numId="39" w16cid:durableId="1236361848">
    <w:abstractNumId w:val="23"/>
  </w:num>
  <w:num w:numId="40" w16cid:durableId="2143842592">
    <w:abstractNumId w:val="68"/>
  </w:num>
  <w:num w:numId="41" w16cid:durableId="977346962">
    <w:abstractNumId w:val="37"/>
  </w:num>
  <w:num w:numId="42" w16cid:durableId="1856191977">
    <w:abstractNumId w:val="54"/>
  </w:num>
  <w:num w:numId="43" w16cid:durableId="1609699426">
    <w:abstractNumId w:val="9"/>
  </w:num>
  <w:num w:numId="44" w16cid:durableId="1443569906">
    <w:abstractNumId w:val="32"/>
  </w:num>
  <w:num w:numId="45" w16cid:durableId="326128194">
    <w:abstractNumId w:val="73"/>
  </w:num>
  <w:num w:numId="46" w16cid:durableId="1482698666">
    <w:abstractNumId w:val="58"/>
  </w:num>
  <w:num w:numId="47" w16cid:durableId="1238394386">
    <w:abstractNumId w:val="77"/>
  </w:num>
  <w:num w:numId="48" w16cid:durableId="760373132">
    <w:abstractNumId w:val="45"/>
  </w:num>
  <w:num w:numId="49" w16cid:durableId="393088039">
    <w:abstractNumId w:val="25"/>
  </w:num>
  <w:num w:numId="50" w16cid:durableId="604852845">
    <w:abstractNumId w:val="18"/>
  </w:num>
  <w:num w:numId="51" w16cid:durableId="1244417105">
    <w:abstractNumId w:val="33"/>
  </w:num>
  <w:num w:numId="52" w16cid:durableId="1983074440">
    <w:abstractNumId w:val="4"/>
  </w:num>
  <w:num w:numId="53" w16cid:durableId="971403911">
    <w:abstractNumId w:val="76"/>
  </w:num>
  <w:num w:numId="54" w16cid:durableId="458688855">
    <w:abstractNumId w:val="36"/>
  </w:num>
  <w:num w:numId="55" w16cid:durableId="487944331">
    <w:abstractNumId w:val="35"/>
  </w:num>
  <w:num w:numId="56" w16cid:durableId="1728650167">
    <w:abstractNumId w:val="72"/>
  </w:num>
  <w:num w:numId="57" w16cid:durableId="1120492684">
    <w:abstractNumId w:val="55"/>
  </w:num>
  <w:num w:numId="58" w16cid:durableId="91069378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410540983">
    <w:abstractNumId w:val="15"/>
    <w:lvlOverride w:ilvl="0">
      <w:startOverride w:val="1"/>
    </w:lvlOverride>
  </w:num>
  <w:num w:numId="60" w16cid:durableId="60712023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9005567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67877538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56453627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54895290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477645762">
    <w:abstractNumId w:val="62"/>
  </w:num>
  <w:num w:numId="66" w16cid:durableId="1631282908">
    <w:abstractNumId w:val="64"/>
  </w:num>
  <w:num w:numId="67" w16cid:durableId="315956795">
    <w:abstractNumId w:val="49"/>
  </w:num>
  <w:num w:numId="68" w16cid:durableId="1604726948">
    <w:abstractNumId w:val="52"/>
  </w:num>
  <w:num w:numId="69" w16cid:durableId="1205828854">
    <w:abstractNumId w:val="40"/>
  </w:num>
  <w:num w:numId="70" w16cid:durableId="1451894427">
    <w:abstractNumId w:val="63"/>
  </w:num>
  <w:num w:numId="71" w16cid:durableId="1718435675">
    <w:abstractNumId w:val="56"/>
  </w:num>
  <w:num w:numId="72" w16cid:durableId="1571885281">
    <w:abstractNumId w:val="42"/>
  </w:num>
  <w:num w:numId="73" w16cid:durableId="145627674">
    <w:abstractNumId w:val="69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2507"/>
    <w:rsid w:val="000131E9"/>
    <w:rsid w:val="00030CEA"/>
    <w:rsid w:val="00033B7B"/>
    <w:rsid w:val="00035B93"/>
    <w:rsid w:val="00043790"/>
    <w:rsid w:val="00044597"/>
    <w:rsid w:val="00055487"/>
    <w:rsid w:val="000579BA"/>
    <w:rsid w:val="0008057D"/>
    <w:rsid w:val="00085F90"/>
    <w:rsid w:val="00094521"/>
    <w:rsid w:val="000A0133"/>
    <w:rsid w:val="000A49F6"/>
    <w:rsid w:val="000A60D5"/>
    <w:rsid w:val="000B25B3"/>
    <w:rsid w:val="000D6054"/>
    <w:rsid w:val="000E1A0A"/>
    <w:rsid w:val="000F7B00"/>
    <w:rsid w:val="001230BB"/>
    <w:rsid w:val="00132E1C"/>
    <w:rsid w:val="00140C86"/>
    <w:rsid w:val="0017042A"/>
    <w:rsid w:val="00174B81"/>
    <w:rsid w:val="001769BF"/>
    <w:rsid w:val="00185B46"/>
    <w:rsid w:val="00197351"/>
    <w:rsid w:val="001B74BC"/>
    <w:rsid w:val="001D01B4"/>
    <w:rsid w:val="001D4A6C"/>
    <w:rsid w:val="001E0487"/>
    <w:rsid w:val="001E2FD0"/>
    <w:rsid w:val="001E6C51"/>
    <w:rsid w:val="001F7A63"/>
    <w:rsid w:val="0020587A"/>
    <w:rsid w:val="002215AE"/>
    <w:rsid w:val="00221F31"/>
    <w:rsid w:val="0023634D"/>
    <w:rsid w:val="00244783"/>
    <w:rsid w:val="00247B50"/>
    <w:rsid w:val="00251C69"/>
    <w:rsid w:val="00255B0B"/>
    <w:rsid w:val="00256E4C"/>
    <w:rsid w:val="0026510A"/>
    <w:rsid w:val="00295C66"/>
    <w:rsid w:val="002A488C"/>
    <w:rsid w:val="002B32C3"/>
    <w:rsid w:val="002C379E"/>
    <w:rsid w:val="002D3BF1"/>
    <w:rsid w:val="002D4A9B"/>
    <w:rsid w:val="002F7FF7"/>
    <w:rsid w:val="00315560"/>
    <w:rsid w:val="00317E57"/>
    <w:rsid w:val="00330FD4"/>
    <w:rsid w:val="003349B9"/>
    <w:rsid w:val="00336720"/>
    <w:rsid w:val="00357A7A"/>
    <w:rsid w:val="0036753D"/>
    <w:rsid w:val="00375A52"/>
    <w:rsid w:val="003967FE"/>
    <w:rsid w:val="003A147F"/>
    <w:rsid w:val="003A6751"/>
    <w:rsid w:val="003C3B6C"/>
    <w:rsid w:val="003D0F1F"/>
    <w:rsid w:val="003D2E2F"/>
    <w:rsid w:val="003D6E65"/>
    <w:rsid w:val="003E3C9A"/>
    <w:rsid w:val="003F718A"/>
    <w:rsid w:val="0041180B"/>
    <w:rsid w:val="004119C9"/>
    <w:rsid w:val="00420088"/>
    <w:rsid w:val="004355A1"/>
    <w:rsid w:val="00444AD4"/>
    <w:rsid w:val="004547B5"/>
    <w:rsid w:val="00455037"/>
    <w:rsid w:val="004734CA"/>
    <w:rsid w:val="00476E7B"/>
    <w:rsid w:val="004A1997"/>
    <w:rsid w:val="004A6177"/>
    <w:rsid w:val="004B4A89"/>
    <w:rsid w:val="004C2773"/>
    <w:rsid w:val="004D055F"/>
    <w:rsid w:val="004D26BD"/>
    <w:rsid w:val="004D6DFE"/>
    <w:rsid w:val="004F3CE8"/>
    <w:rsid w:val="004F51AA"/>
    <w:rsid w:val="005002FE"/>
    <w:rsid w:val="00510E2E"/>
    <w:rsid w:val="005155C3"/>
    <w:rsid w:val="00526487"/>
    <w:rsid w:val="00537B02"/>
    <w:rsid w:val="005420F1"/>
    <w:rsid w:val="00545E30"/>
    <w:rsid w:val="00553C71"/>
    <w:rsid w:val="00573145"/>
    <w:rsid w:val="005850C7"/>
    <w:rsid w:val="00587086"/>
    <w:rsid w:val="00593B25"/>
    <w:rsid w:val="005B5B49"/>
    <w:rsid w:val="005D387F"/>
    <w:rsid w:val="005E1464"/>
    <w:rsid w:val="005E3153"/>
    <w:rsid w:val="005F260D"/>
    <w:rsid w:val="00606F32"/>
    <w:rsid w:val="006159C5"/>
    <w:rsid w:val="00626D7D"/>
    <w:rsid w:val="00644078"/>
    <w:rsid w:val="006444C6"/>
    <w:rsid w:val="00660C73"/>
    <w:rsid w:val="00666ADA"/>
    <w:rsid w:val="00683D2D"/>
    <w:rsid w:val="006A0EC8"/>
    <w:rsid w:val="006B25C6"/>
    <w:rsid w:val="006C7F11"/>
    <w:rsid w:val="006D4694"/>
    <w:rsid w:val="006F62E3"/>
    <w:rsid w:val="007033B9"/>
    <w:rsid w:val="00715695"/>
    <w:rsid w:val="00717501"/>
    <w:rsid w:val="00727DF3"/>
    <w:rsid w:val="0075196D"/>
    <w:rsid w:val="007A27AF"/>
    <w:rsid w:val="007B0DA4"/>
    <w:rsid w:val="007B284B"/>
    <w:rsid w:val="007B4419"/>
    <w:rsid w:val="007C334B"/>
    <w:rsid w:val="007D36DD"/>
    <w:rsid w:val="007E218D"/>
    <w:rsid w:val="007F0CCE"/>
    <w:rsid w:val="007F293D"/>
    <w:rsid w:val="007F29D7"/>
    <w:rsid w:val="008045E7"/>
    <w:rsid w:val="0081355E"/>
    <w:rsid w:val="00817DEA"/>
    <w:rsid w:val="0082430B"/>
    <w:rsid w:val="00854D91"/>
    <w:rsid w:val="00855A63"/>
    <w:rsid w:val="00864C98"/>
    <w:rsid w:val="00874CC4"/>
    <w:rsid w:val="00885BEB"/>
    <w:rsid w:val="00893D0D"/>
    <w:rsid w:val="00894587"/>
    <w:rsid w:val="008A1CF1"/>
    <w:rsid w:val="008C3FF0"/>
    <w:rsid w:val="008D3EF0"/>
    <w:rsid w:val="008F25EE"/>
    <w:rsid w:val="00901927"/>
    <w:rsid w:val="00902CDF"/>
    <w:rsid w:val="009068B1"/>
    <w:rsid w:val="00906B83"/>
    <w:rsid w:val="009237BC"/>
    <w:rsid w:val="009325A6"/>
    <w:rsid w:val="00935E27"/>
    <w:rsid w:val="009460CA"/>
    <w:rsid w:val="00952187"/>
    <w:rsid w:val="0095599A"/>
    <w:rsid w:val="009562ED"/>
    <w:rsid w:val="009568FD"/>
    <w:rsid w:val="0096730A"/>
    <w:rsid w:val="009A065D"/>
    <w:rsid w:val="009A2ADD"/>
    <w:rsid w:val="009A4F5E"/>
    <w:rsid w:val="009C7B89"/>
    <w:rsid w:val="009D0E48"/>
    <w:rsid w:val="009D3277"/>
    <w:rsid w:val="00A038D6"/>
    <w:rsid w:val="00A22B7C"/>
    <w:rsid w:val="00A2483C"/>
    <w:rsid w:val="00A267A1"/>
    <w:rsid w:val="00A34E10"/>
    <w:rsid w:val="00A372E2"/>
    <w:rsid w:val="00A423D3"/>
    <w:rsid w:val="00A466BD"/>
    <w:rsid w:val="00A52891"/>
    <w:rsid w:val="00A56038"/>
    <w:rsid w:val="00A61EC1"/>
    <w:rsid w:val="00A6215E"/>
    <w:rsid w:val="00A62C9D"/>
    <w:rsid w:val="00A6508E"/>
    <w:rsid w:val="00A724D9"/>
    <w:rsid w:val="00A848FC"/>
    <w:rsid w:val="00A93678"/>
    <w:rsid w:val="00AA5CEA"/>
    <w:rsid w:val="00AA6321"/>
    <w:rsid w:val="00AB1302"/>
    <w:rsid w:val="00AB6A65"/>
    <w:rsid w:val="00AC0D27"/>
    <w:rsid w:val="00AC3A9A"/>
    <w:rsid w:val="00AC5F4C"/>
    <w:rsid w:val="00AC7A30"/>
    <w:rsid w:val="00AE70B3"/>
    <w:rsid w:val="00B27580"/>
    <w:rsid w:val="00B35853"/>
    <w:rsid w:val="00B371F3"/>
    <w:rsid w:val="00B56D1C"/>
    <w:rsid w:val="00B7783B"/>
    <w:rsid w:val="00B77933"/>
    <w:rsid w:val="00BB32BA"/>
    <w:rsid w:val="00BB62D8"/>
    <w:rsid w:val="00BD031D"/>
    <w:rsid w:val="00BD4330"/>
    <w:rsid w:val="00BD633A"/>
    <w:rsid w:val="00BE2E12"/>
    <w:rsid w:val="00BE7ED4"/>
    <w:rsid w:val="00C02831"/>
    <w:rsid w:val="00C0701F"/>
    <w:rsid w:val="00C34EF1"/>
    <w:rsid w:val="00C4328B"/>
    <w:rsid w:val="00C51596"/>
    <w:rsid w:val="00C6125E"/>
    <w:rsid w:val="00C6425F"/>
    <w:rsid w:val="00C663DE"/>
    <w:rsid w:val="00C72CCD"/>
    <w:rsid w:val="00C90EAF"/>
    <w:rsid w:val="00C93F5F"/>
    <w:rsid w:val="00CA1B26"/>
    <w:rsid w:val="00CB51E7"/>
    <w:rsid w:val="00CC542B"/>
    <w:rsid w:val="00CE16D0"/>
    <w:rsid w:val="00CF29B3"/>
    <w:rsid w:val="00CF3CA6"/>
    <w:rsid w:val="00D26252"/>
    <w:rsid w:val="00D26DA9"/>
    <w:rsid w:val="00D657C0"/>
    <w:rsid w:val="00D97D1E"/>
    <w:rsid w:val="00DA073D"/>
    <w:rsid w:val="00DA3652"/>
    <w:rsid w:val="00DC163D"/>
    <w:rsid w:val="00DC40ED"/>
    <w:rsid w:val="00DC6ABA"/>
    <w:rsid w:val="00DF54CE"/>
    <w:rsid w:val="00E022E9"/>
    <w:rsid w:val="00E46B75"/>
    <w:rsid w:val="00E61484"/>
    <w:rsid w:val="00E66B93"/>
    <w:rsid w:val="00E7300C"/>
    <w:rsid w:val="00E805C6"/>
    <w:rsid w:val="00E85A25"/>
    <w:rsid w:val="00E936C3"/>
    <w:rsid w:val="00EA0A2E"/>
    <w:rsid w:val="00EB4997"/>
    <w:rsid w:val="00EB5E00"/>
    <w:rsid w:val="00ED5A1B"/>
    <w:rsid w:val="00EE373F"/>
    <w:rsid w:val="00EE4F70"/>
    <w:rsid w:val="00EF4693"/>
    <w:rsid w:val="00EF6A0D"/>
    <w:rsid w:val="00F05547"/>
    <w:rsid w:val="00F115BE"/>
    <w:rsid w:val="00F12445"/>
    <w:rsid w:val="00F23C3E"/>
    <w:rsid w:val="00F23D3D"/>
    <w:rsid w:val="00F30B27"/>
    <w:rsid w:val="00F42CFF"/>
    <w:rsid w:val="00F46291"/>
    <w:rsid w:val="00F60B21"/>
    <w:rsid w:val="00F77213"/>
    <w:rsid w:val="00FA28E2"/>
    <w:rsid w:val="00FA2996"/>
    <w:rsid w:val="00FA4275"/>
    <w:rsid w:val="00FA5672"/>
    <w:rsid w:val="00FB41EF"/>
    <w:rsid w:val="00FC46DD"/>
    <w:rsid w:val="00FE6E3D"/>
    <w:rsid w:val="00FE75C8"/>
    <w:rsid w:val="00FF039A"/>
    <w:rsid w:val="00FF1B14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40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6F62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1"/>
      </w:numPr>
    </w:pPr>
  </w:style>
  <w:style w:type="numbering" w:customStyle="1" w:styleId="Styl3">
    <w:name w:val="Styl3"/>
    <w:uiPriority w:val="99"/>
    <w:rsid w:val="006F62E3"/>
    <w:pPr>
      <w:numPr>
        <w:numId w:val="2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3"/>
      </w:numPr>
    </w:pPr>
  </w:style>
  <w:style w:type="numbering" w:customStyle="1" w:styleId="WW8Num2">
    <w:name w:val="WW8Num2"/>
    <w:basedOn w:val="Bezlisty"/>
    <w:rsid w:val="006F62E3"/>
    <w:pPr>
      <w:numPr>
        <w:numId w:val="4"/>
      </w:numPr>
    </w:pPr>
  </w:style>
  <w:style w:type="numbering" w:customStyle="1" w:styleId="WW8Num3">
    <w:name w:val="WW8Num3"/>
    <w:basedOn w:val="Bezlisty"/>
    <w:rsid w:val="006F62E3"/>
    <w:pPr>
      <w:numPr>
        <w:numId w:val="5"/>
      </w:numPr>
    </w:pPr>
  </w:style>
  <w:style w:type="numbering" w:customStyle="1" w:styleId="WW8Num4">
    <w:name w:val="WW8Num4"/>
    <w:basedOn w:val="Bezlisty"/>
    <w:rsid w:val="006F62E3"/>
    <w:pPr>
      <w:numPr>
        <w:numId w:val="6"/>
      </w:numPr>
    </w:pPr>
  </w:style>
  <w:style w:type="numbering" w:customStyle="1" w:styleId="WW8Num5">
    <w:name w:val="WW8Num5"/>
    <w:basedOn w:val="Bezlisty"/>
    <w:rsid w:val="006F62E3"/>
    <w:pPr>
      <w:numPr>
        <w:numId w:val="7"/>
      </w:numPr>
    </w:pPr>
  </w:style>
  <w:style w:type="numbering" w:customStyle="1" w:styleId="WW8Num27">
    <w:name w:val="WW8Num27"/>
    <w:basedOn w:val="Bezlisty"/>
    <w:rsid w:val="006F62E3"/>
    <w:pPr>
      <w:numPr>
        <w:numId w:val="8"/>
      </w:numPr>
    </w:pPr>
  </w:style>
  <w:style w:type="numbering" w:customStyle="1" w:styleId="WW8Num6">
    <w:name w:val="WW8Num6"/>
    <w:basedOn w:val="Bezlisty"/>
    <w:rsid w:val="006F62E3"/>
    <w:pPr>
      <w:numPr>
        <w:numId w:val="9"/>
      </w:numPr>
    </w:pPr>
  </w:style>
  <w:style w:type="numbering" w:customStyle="1" w:styleId="WW8Num7">
    <w:name w:val="WW8Num7"/>
    <w:basedOn w:val="Bezlisty"/>
    <w:rsid w:val="006F62E3"/>
    <w:pPr>
      <w:numPr>
        <w:numId w:val="10"/>
      </w:numPr>
    </w:pPr>
  </w:style>
  <w:style w:type="numbering" w:customStyle="1" w:styleId="WW8Num8">
    <w:name w:val="WW8Num8"/>
    <w:basedOn w:val="Bezlisty"/>
    <w:rsid w:val="006F62E3"/>
    <w:pPr>
      <w:numPr>
        <w:numId w:val="11"/>
      </w:numPr>
    </w:pPr>
  </w:style>
  <w:style w:type="numbering" w:customStyle="1" w:styleId="WW8Num9">
    <w:name w:val="WW8Num9"/>
    <w:basedOn w:val="Bezlisty"/>
    <w:rsid w:val="006F62E3"/>
    <w:pPr>
      <w:numPr>
        <w:numId w:val="12"/>
      </w:numPr>
    </w:pPr>
  </w:style>
  <w:style w:type="numbering" w:customStyle="1" w:styleId="WW8Num10">
    <w:name w:val="WW8Num10"/>
    <w:basedOn w:val="Bezlisty"/>
    <w:rsid w:val="006F62E3"/>
    <w:pPr>
      <w:numPr>
        <w:numId w:val="13"/>
      </w:numPr>
    </w:pPr>
  </w:style>
  <w:style w:type="numbering" w:customStyle="1" w:styleId="WW8Num11">
    <w:name w:val="WW8Num11"/>
    <w:basedOn w:val="Bezlisty"/>
    <w:rsid w:val="006F62E3"/>
    <w:pPr>
      <w:numPr>
        <w:numId w:val="14"/>
      </w:numPr>
    </w:pPr>
  </w:style>
  <w:style w:type="numbering" w:customStyle="1" w:styleId="WW8Num12">
    <w:name w:val="WW8Num12"/>
    <w:basedOn w:val="Bezlisty"/>
    <w:rsid w:val="006F62E3"/>
    <w:pPr>
      <w:numPr>
        <w:numId w:val="15"/>
      </w:numPr>
    </w:pPr>
  </w:style>
  <w:style w:type="numbering" w:customStyle="1" w:styleId="WW8Num13">
    <w:name w:val="WW8Num13"/>
    <w:basedOn w:val="Bezlisty"/>
    <w:rsid w:val="006F62E3"/>
    <w:pPr>
      <w:numPr>
        <w:numId w:val="16"/>
      </w:numPr>
    </w:pPr>
  </w:style>
  <w:style w:type="numbering" w:customStyle="1" w:styleId="WW8Num14">
    <w:name w:val="WW8Num14"/>
    <w:basedOn w:val="Bezlisty"/>
    <w:rsid w:val="006F62E3"/>
    <w:pPr>
      <w:numPr>
        <w:numId w:val="17"/>
      </w:numPr>
    </w:pPr>
  </w:style>
  <w:style w:type="numbering" w:customStyle="1" w:styleId="WW8Num15">
    <w:name w:val="WW8Num15"/>
    <w:basedOn w:val="Bezlisty"/>
    <w:rsid w:val="006F62E3"/>
    <w:pPr>
      <w:numPr>
        <w:numId w:val="18"/>
      </w:numPr>
    </w:pPr>
  </w:style>
  <w:style w:type="numbering" w:customStyle="1" w:styleId="WW8Num16">
    <w:name w:val="WW8Num16"/>
    <w:basedOn w:val="Bezlisty"/>
    <w:rsid w:val="006F62E3"/>
    <w:pPr>
      <w:numPr>
        <w:numId w:val="19"/>
      </w:numPr>
    </w:pPr>
  </w:style>
  <w:style w:type="numbering" w:customStyle="1" w:styleId="WW8Num17">
    <w:name w:val="WW8Num17"/>
    <w:basedOn w:val="Bezlisty"/>
    <w:rsid w:val="006F62E3"/>
    <w:pPr>
      <w:numPr>
        <w:numId w:val="20"/>
      </w:numPr>
    </w:pPr>
  </w:style>
  <w:style w:type="numbering" w:customStyle="1" w:styleId="WW8Num18">
    <w:name w:val="WW8Num18"/>
    <w:basedOn w:val="Bezlisty"/>
    <w:rsid w:val="006F62E3"/>
    <w:pPr>
      <w:numPr>
        <w:numId w:val="21"/>
      </w:numPr>
    </w:pPr>
  </w:style>
  <w:style w:type="numbering" w:customStyle="1" w:styleId="WW8Num19">
    <w:name w:val="WW8Num19"/>
    <w:basedOn w:val="Bezlisty"/>
    <w:rsid w:val="006F62E3"/>
    <w:pPr>
      <w:numPr>
        <w:numId w:val="22"/>
      </w:numPr>
    </w:pPr>
  </w:style>
  <w:style w:type="numbering" w:customStyle="1" w:styleId="WW8Num20">
    <w:name w:val="WW8Num20"/>
    <w:basedOn w:val="Bezlisty"/>
    <w:rsid w:val="006F62E3"/>
    <w:pPr>
      <w:numPr>
        <w:numId w:val="23"/>
      </w:numPr>
    </w:pPr>
  </w:style>
  <w:style w:type="numbering" w:customStyle="1" w:styleId="WW8Num21">
    <w:name w:val="WW8Num21"/>
    <w:basedOn w:val="Bezlisty"/>
    <w:rsid w:val="006F62E3"/>
    <w:pPr>
      <w:numPr>
        <w:numId w:val="24"/>
      </w:numPr>
    </w:pPr>
  </w:style>
  <w:style w:type="numbering" w:customStyle="1" w:styleId="WW8Num22">
    <w:name w:val="WW8Num22"/>
    <w:basedOn w:val="Bezlisty"/>
    <w:rsid w:val="006F62E3"/>
    <w:pPr>
      <w:numPr>
        <w:numId w:val="25"/>
      </w:numPr>
    </w:pPr>
  </w:style>
  <w:style w:type="numbering" w:customStyle="1" w:styleId="WW8Num23">
    <w:name w:val="WW8Num23"/>
    <w:basedOn w:val="Bezlisty"/>
    <w:rsid w:val="006F62E3"/>
    <w:pPr>
      <w:numPr>
        <w:numId w:val="26"/>
      </w:numPr>
    </w:pPr>
  </w:style>
  <w:style w:type="numbering" w:customStyle="1" w:styleId="WW8Num24">
    <w:name w:val="WW8Num24"/>
    <w:basedOn w:val="Bezlisty"/>
    <w:rsid w:val="006F62E3"/>
    <w:pPr>
      <w:numPr>
        <w:numId w:val="27"/>
      </w:numPr>
    </w:pPr>
  </w:style>
  <w:style w:type="numbering" w:customStyle="1" w:styleId="WW8Num25">
    <w:name w:val="WW8Num25"/>
    <w:basedOn w:val="Bezlisty"/>
    <w:rsid w:val="006F62E3"/>
    <w:pPr>
      <w:numPr>
        <w:numId w:val="28"/>
      </w:numPr>
    </w:pPr>
  </w:style>
  <w:style w:type="numbering" w:customStyle="1" w:styleId="WW8Num26">
    <w:name w:val="WW8Num26"/>
    <w:basedOn w:val="Bezlisty"/>
    <w:rsid w:val="006F62E3"/>
    <w:pPr>
      <w:numPr>
        <w:numId w:val="29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Bezformatowania">
    <w:name w:val="Bez formatowania"/>
    <w:rsid w:val="00C6125E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1">
    <w:name w:val="1"/>
    <w:rsid w:val="00C6125E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style8">
    <w:name w:val="style8"/>
    <w:basedOn w:val="Domylnaczcionkaakapitu"/>
    <w:rsid w:val="003D6E65"/>
  </w:style>
  <w:style w:type="character" w:styleId="Nierozpoznanawzmianka">
    <w:name w:val="Unresolved Mention"/>
    <w:basedOn w:val="Domylnaczcionkaakapitu"/>
    <w:uiPriority w:val="99"/>
    <w:semiHidden/>
    <w:unhideWhenUsed/>
    <w:rsid w:val="00375A52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uiPriority w:val="34"/>
    <w:qFormat/>
    <w:locked/>
    <w:rsid w:val="00ED5A1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7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60E0B-FC62-4F47-9C40-4B12D5014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WZ</cp:lastModifiedBy>
  <cp:revision>8</cp:revision>
  <cp:lastPrinted>2023-02-13T10:25:00Z</cp:lastPrinted>
  <dcterms:created xsi:type="dcterms:W3CDTF">2024-05-09T06:04:00Z</dcterms:created>
  <dcterms:modified xsi:type="dcterms:W3CDTF">2024-09-30T06:06:00Z</dcterms:modified>
</cp:coreProperties>
</file>