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C790640" w14:textId="77777777" w:rsidR="00F04E6F" w:rsidRPr="00F04E6F" w:rsidRDefault="00F04E6F" w:rsidP="00F04E6F">
      <w:pPr>
        <w:pStyle w:val="Normalny1"/>
        <w:spacing w:line="276" w:lineRule="auto"/>
        <w:jc w:val="right"/>
        <w:rPr>
          <w:rFonts w:ascii="Arial" w:hAnsi="Arial" w:cs="Arial"/>
          <w:i/>
          <w:iCs/>
          <w:w w:val="130"/>
          <w:sz w:val="18"/>
          <w:szCs w:val="18"/>
          <w:lang w:val="pl-PL" w:bidi="ar-SA"/>
        </w:rPr>
      </w:pPr>
      <w:r w:rsidRPr="00F04E6F">
        <w:rPr>
          <w:rFonts w:ascii="Arial" w:hAnsi="Arial" w:cs="Arial"/>
          <w:i/>
          <w:iCs/>
          <w:w w:val="130"/>
          <w:sz w:val="18"/>
          <w:szCs w:val="18"/>
          <w:lang w:val="pl-PL" w:bidi="ar-SA"/>
        </w:rPr>
        <w:t>Załącznik Nr 4 do Zapytania Ofertowego</w:t>
      </w:r>
    </w:p>
    <w:p w14:paraId="1E424BD3" w14:textId="77777777" w:rsidR="00F04E6F" w:rsidRPr="00F04E6F" w:rsidRDefault="00F04E6F" w:rsidP="00F04E6F">
      <w:pPr>
        <w:pStyle w:val="Zwykytekst"/>
        <w:ind w:left="1797" w:right="-142" w:hanging="1440"/>
        <w:rPr>
          <w:rFonts w:ascii="Arial" w:eastAsia="Andale Sans UI" w:hAnsi="Arial" w:cs="Arial"/>
          <w:color w:val="00000A"/>
          <w:sz w:val="22"/>
          <w:szCs w:val="22"/>
          <w:lang w:eastAsia="ja-JP" w:bidi="fa-IR"/>
        </w:rPr>
      </w:pPr>
    </w:p>
    <w:p w14:paraId="7063AE7F" w14:textId="77777777" w:rsidR="00F04E6F" w:rsidRPr="00F04E6F" w:rsidRDefault="00F04E6F" w:rsidP="00F04E6F">
      <w:pPr>
        <w:pStyle w:val="Zwykytekst"/>
        <w:ind w:left="1797" w:right="-142" w:hanging="1440"/>
        <w:rPr>
          <w:rFonts w:ascii="Arial" w:eastAsia="Andale Sans UI" w:hAnsi="Arial" w:cs="Arial"/>
          <w:color w:val="00000A"/>
          <w:sz w:val="22"/>
          <w:szCs w:val="22"/>
          <w:lang w:eastAsia="ja-JP" w:bidi="fa-IR"/>
        </w:rPr>
      </w:pPr>
    </w:p>
    <w:p w14:paraId="3B2A3DF7" w14:textId="77777777" w:rsidR="00F04E6F" w:rsidRPr="00F04E6F" w:rsidRDefault="00F04E6F" w:rsidP="00F04E6F">
      <w:pPr>
        <w:pStyle w:val="Zwykytekst"/>
        <w:ind w:left="1797" w:right="-142" w:hanging="1440"/>
        <w:rPr>
          <w:rFonts w:ascii="Arial" w:eastAsia="Andale Sans UI" w:hAnsi="Arial" w:cs="Arial"/>
          <w:color w:val="00000A"/>
          <w:sz w:val="22"/>
          <w:szCs w:val="22"/>
          <w:lang w:eastAsia="ja-JP" w:bidi="fa-IR"/>
        </w:rPr>
      </w:pPr>
    </w:p>
    <w:p w14:paraId="5E980212" w14:textId="77777777" w:rsidR="00F04E6F" w:rsidRPr="00F04E6F" w:rsidRDefault="00F04E6F" w:rsidP="00F04E6F">
      <w:pPr>
        <w:pStyle w:val="Zwykytekst"/>
        <w:ind w:left="1797" w:right="-142" w:hanging="1440"/>
        <w:rPr>
          <w:rFonts w:ascii="Arial" w:eastAsia="Andale Sans UI" w:hAnsi="Arial" w:cs="Arial"/>
          <w:color w:val="00000A"/>
          <w:sz w:val="22"/>
          <w:szCs w:val="22"/>
          <w:lang w:eastAsia="ja-JP" w:bidi="fa-IR"/>
        </w:rPr>
      </w:pPr>
      <w:r w:rsidRPr="00F04E6F">
        <w:rPr>
          <w:rFonts w:ascii="Arial" w:eastAsia="Andale Sans UI" w:hAnsi="Arial" w:cs="Arial"/>
          <w:color w:val="00000A"/>
          <w:sz w:val="22"/>
          <w:szCs w:val="22"/>
          <w:lang w:eastAsia="ja-JP" w:bidi="fa-IR"/>
        </w:rPr>
        <w:t xml:space="preserve">………………………………  </w:t>
      </w:r>
      <w:r w:rsidRPr="00F04E6F">
        <w:rPr>
          <w:rFonts w:ascii="Arial" w:eastAsia="Andale Sans UI" w:hAnsi="Arial" w:cs="Arial"/>
          <w:color w:val="00000A"/>
          <w:sz w:val="22"/>
          <w:szCs w:val="22"/>
          <w:lang w:eastAsia="ja-JP" w:bidi="fa-IR"/>
        </w:rPr>
        <w:tab/>
      </w:r>
      <w:r w:rsidRPr="00F04E6F">
        <w:rPr>
          <w:rFonts w:ascii="Arial" w:eastAsia="Andale Sans UI" w:hAnsi="Arial" w:cs="Arial"/>
          <w:color w:val="00000A"/>
          <w:sz w:val="22"/>
          <w:szCs w:val="22"/>
          <w:lang w:eastAsia="ja-JP" w:bidi="fa-IR"/>
        </w:rPr>
        <w:tab/>
      </w:r>
      <w:r w:rsidRPr="00F04E6F">
        <w:rPr>
          <w:rFonts w:ascii="Arial" w:eastAsia="Andale Sans UI" w:hAnsi="Arial" w:cs="Arial"/>
          <w:color w:val="00000A"/>
          <w:sz w:val="22"/>
          <w:szCs w:val="22"/>
          <w:lang w:eastAsia="ja-JP" w:bidi="fa-IR"/>
        </w:rPr>
        <w:tab/>
      </w:r>
      <w:r w:rsidRPr="00F04E6F">
        <w:rPr>
          <w:rFonts w:ascii="Arial" w:eastAsia="Andale Sans UI" w:hAnsi="Arial" w:cs="Arial"/>
          <w:color w:val="00000A"/>
          <w:sz w:val="22"/>
          <w:szCs w:val="22"/>
          <w:lang w:eastAsia="ja-JP" w:bidi="fa-IR"/>
        </w:rPr>
        <w:tab/>
      </w:r>
      <w:r w:rsidRPr="00F04E6F">
        <w:rPr>
          <w:rFonts w:ascii="Arial" w:eastAsia="Andale Sans UI" w:hAnsi="Arial" w:cs="Arial"/>
          <w:color w:val="00000A"/>
          <w:sz w:val="22"/>
          <w:szCs w:val="22"/>
          <w:lang w:eastAsia="ja-JP" w:bidi="fa-IR"/>
        </w:rPr>
        <w:tab/>
      </w:r>
      <w:r w:rsidRPr="00F04E6F">
        <w:rPr>
          <w:rFonts w:ascii="Arial" w:eastAsia="Andale Sans UI" w:hAnsi="Arial" w:cs="Arial"/>
          <w:color w:val="00000A"/>
          <w:sz w:val="22"/>
          <w:szCs w:val="22"/>
          <w:lang w:eastAsia="ja-JP" w:bidi="fa-IR"/>
        </w:rPr>
        <w:tab/>
      </w:r>
    </w:p>
    <w:p w14:paraId="08946879" w14:textId="77777777" w:rsidR="00F04E6F" w:rsidRPr="00F04E6F" w:rsidRDefault="00F04E6F" w:rsidP="00F04E6F">
      <w:pPr>
        <w:pStyle w:val="Zwykytekst"/>
        <w:ind w:left="1797" w:right="-142" w:hanging="1440"/>
        <w:rPr>
          <w:rFonts w:ascii="Arial" w:eastAsia="Andale Sans UI" w:hAnsi="Arial" w:cs="Arial"/>
          <w:color w:val="00000A"/>
          <w:sz w:val="22"/>
          <w:szCs w:val="22"/>
          <w:lang w:eastAsia="ja-JP" w:bidi="fa-IR"/>
        </w:rPr>
      </w:pPr>
      <w:r w:rsidRPr="00F04E6F">
        <w:rPr>
          <w:rFonts w:ascii="Arial" w:eastAsia="Andale Sans UI" w:hAnsi="Arial" w:cs="Arial"/>
          <w:color w:val="00000A"/>
          <w:sz w:val="22"/>
          <w:szCs w:val="22"/>
          <w:lang w:eastAsia="ja-JP" w:bidi="fa-IR"/>
        </w:rPr>
        <w:t>(nazwa i adres wykonawcy)</w:t>
      </w:r>
      <w:r w:rsidRPr="00F04E6F">
        <w:rPr>
          <w:rFonts w:ascii="Arial" w:eastAsia="Andale Sans UI" w:hAnsi="Arial" w:cs="Arial"/>
          <w:color w:val="00000A"/>
          <w:sz w:val="22"/>
          <w:szCs w:val="22"/>
          <w:lang w:eastAsia="ja-JP" w:bidi="fa-IR"/>
        </w:rPr>
        <w:tab/>
      </w:r>
      <w:r w:rsidRPr="00F04E6F">
        <w:rPr>
          <w:rFonts w:ascii="Arial" w:eastAsia="Andale Sans UI" w:hAnsi="Arial" w:cs="Arial"/>
          <w:color w:val="00000A"/>
          <w:sz w:val="22"/>
          <w:szCs w:val="22"/>
          <w:lang w:eastAsia="ja-JP" w:bidi="fa-IR"/>
        </w:rPr>
        <w:tab/>
      </w:r>
      <w:r w:rsidRPr="00F04E6F">
        <w:rPr>
          <w:rFonts w:ascii="Arial" w:eastAsia="Andale Sans UI" w:hAnsi="Arial" w:cs="Arial"/>
          <w:color w:val="00000A"/>
          <w:sz w:val="22"/>
          <w:szCs w:val="22"/>
          <w:lang w:eastAsia="ja-JP" w:bidi="fa-IR"/>
        </w:rPr>
        <w:tab/>
      </w:r>
      <w:r w:rsidRPr="00F04E6F">
        <w:rPr>
          <w:rFonts w:ascii="Arial" w:eastAsia="Andale Sans UI" w:hAnsi="Arial" w:cs="Arial"/>
          <w:color w:val="00000A"/>
          <w:sz w:val="22"/>
          <w:szCs w:val="22"/>
          <w:lang w:eastAsia="ja-JP" w:bidi="fa-IR"/>
        </w:rPr>
        <w:tab/>
      </w:r>
      <w:r w:rsidRPr="00F04E6F">
        <w:rPr>
          <w:rFonts w:ascii="Arial" w:eastAsia="Andale Sans UI" w:hAnsi="Arial" w:cs="Arial"/>
          <w:color w:val="00000A"/>
          <w:sz w:val="22"/>
          <w:szCs w:val="22"/>
          <w:lang w:eastAsia="ja-JP" w:bidi="fa-IR"/>
        </w:rPr>
        <w:tab/>
      </w:r>
      <w:r w:rsidRPr="00F04E6F">
        <w:rPr>
          <w:rFonts w:ascii="Arial" w:eastAsia="Andale Sans UI" w:hAnsi="Arial" w:cs="Arial"/>
          <w:color w:val="00000A"/>
          <w:sz w:val="22"/>
          <w:szCs w:val="22"/>
          <w:lang w:eastAsia="ja-JP" w:bidi="fa-IR"/>
        </w:rPr>
        <w:tab/>
      </w:r>
    </w:p>
    <w:p w14:paraId="4078AE11" w14:textId="77777777" w:rsidR="00F04E6F" w:rsidRPr="00F04E6F" w:rsidRDefault="00F04E6F" w:rsidP="00F04E6F">
      <w:pPr>
        <w:pStyle w:val="Zwykytekst"/>
        <w:ind w:left="1797" w:right="-142" w:hanging="1440"/>
        <w:rPr>
          <w:rFonts w:ascii="Arial" w:eastAsia="Andale Sans UI" w:hAnsi="Arial" w:cs="Arial"/>
          <w:b/>
          <w:color w:val="00000A"/>
          <w:sz w:val="22"/>
          <w:szCs w:val="22"/>
          <w:lang w:eastAsia="ja-JP" w:bidi="fa-IR"/>
        </w:rPr>
      </w:pPr>
    </w:p>
    <w:p w14:paraId="70BAA048" w14:textId="77777777" w:rsidR="00F04E6F" w:rsidRPr="00F04E6F" w:rsidRDefault="00F04E6F" w:rsidP="00F04E6F">
      <w:pPr>
        <w:pStyle w:val="Zwykytekst"/>
        <w:ind w:left="1797" w:right="-142" w:hanging="1440"/>
        <w:rPr>
          <w:rFonts w:ascii="Arial" w:eastAsia="Andale Sans UI" w:hAnsi="Arial" w:cs="Arial"/>
          <w:color w:val="00000A"/>
          <w:sz w:val="22"/>
          <w:szCs w:val="22"/>
          <w:lang w:eastAsia="ja-JP" w:bidi="fa-IR"/>
        </w:rPr>
      </w:pPr>
    </w:p>
    <w:p w14:paraId="2454986A" w14:textId="0BEA9CF2" w:rsidR="004C0D0C" w:rsidRPr="00F04E6F" w:rsidRDefault="004C0D0C" w:rsidP="004C0D0C">
      <w:pPr>
        <w:pStyle w:val="Zwykytekst"/>
        <w:spacing w:line="276" w:lineRule="auto"/>
        <w:ind w:left="1797" w:right="-142" w:hanging="1440"/>
        <w:jc w:val="center"/>
        <w:rPr>
          <w:rFonts w:ascii="Arial" w:hAnsi="Arial" w:cs="Arial"/>
          <w:b/>
          <w:bCs/>
          <w:caps/>
          <w:sz w:val="22"/>
          <w:szCs w:val="22"/>
        </w:rPr>
      </w:pPr>
      <w:r w:rsidRPr="00F04E6F">
        <w:rPr>
          <w:rFonts w:ascii="Arial" w:hAnsi="Arial" w:cs="Arial"/>
          <w:b/>
          <w:bCs/>
          <w:caps/>
          <w:sz w:val="22"/>
          <w:szCs w:val="22"/>
        </w:rPr>
        <w:t>Wykaz osób wyznaczonych do realizacji zamówienia</w:t>
      </w:r>
    </w:p>
    <w:p w14:paraId="6B81AE46" w14:textId="77777777" w:rsidR="00C0626A" w:rsidRPr="00C0626A" w:rsidRDefault="00C0626A" w:rsidP="00C0626A">
      <w:pPr>
        <w:pStyle w:val="Zwykytekst"/>
        <w:spacing w:line="276" w:lineRule="auto"/>
        <w:ind w:left="1797" w:right="-142" w:hanging="1440"/>
        <w:jc w:val="center"/>
        <w:rPr>
          <w:rFonts w:ascii="Arial" w:hAnsi="Arial" w:cs="Arial"/>
          <w:b/>
          <w:bCs/>
          <w:sz w:val="22"/>
          <w:szCs w:val="22"/>
        </w:rPr>
      </w:pPr>
      <w:r w:rsidRPr="00C0626A">
        <w:rPr>
          <w:rFonts w:ascii="Arial" w:hAnsi="Arial" w:cs="Arial"/>
          <w:b/>
          <w:bCs/>
          <w:sz w:val="22"/>
          <w:szCs w:val="22"/>
        </w:rPr>
        <w:t xml:space="preserve">na zadanie pn. </w:t>
      </w:r>
    </w:p>
    <w:p w14:paraId="6907B62D" w14:textId="77777777" w:rsidR="00C0626A" w:rsidRPr="00C0626A" w:rsidRDefault="00C0626A" w:rsidP="00C0626A">
      <w:pPr>
        <w:pStyle w:val="Zwykytekst"/>
        <w:spacing w:line="276" w:lineRule="auto"/>
        <w:ind w:left="1797" w:right="-142" w:hanging="1440"/>
        <w:jc w:val="center"/>
        <w:rPr>
          <w:rFonts w:ascii="Arial" w:hAnsi="Arial" w:cs="Arial"/>
          <w:b/>
          <w:bCs/>
          <w:sz w:val="22"/>
          <w:szCs w:val="22"/>
        </w:rPr>
      </w:pPr>
      <w:r w:rsidRPr="00C0626A">
        <w:rPr>
          <w:rFonts w:ascii="Arial" w:hAnsi="Arial" w:cs="Arial"/>
          <w:b/>
          <w:bCs/>
          <w:sz w:val="22"/>
          <w:szCs w:val="22"/>
        </w:rPr>
        <w:t xml:space="preserve">Wykonanie prac konserwatorskich i restauratorskich kościoła </w:t>
      </w:r>
    </w:p>
    <w:p w14:paraId="4293B85F" w14:textId="67E4DB33" w:rsidR="007D2038" w:rsidRPr="00F04E6F" w:rsidRDefault="00C0626A" w:rsidP="00C0626A">
      <w:pPr>
        <w:pStyle w:val="Zwykytekst"/>
        <w:spacing w:line="276" w:lineRule="auto"/>
        <w:ind w:left="1797" w:right="-142" w:hanging="1440"/>
        <w:jc w:val="center"/>
        <w:rPr>
          <w:rFonts w:ascii="Arial" w:hAnsi="Arial" w:cs="Arial"/>
          <w:b/>
          <w:bCs/>
          <w:sz w:val="22"/>
          <w:szCs w:val="22"/>
        </w:rPr>
      </w:pPr>
      <w:r w:rsidRPr="00C0626A">
        <w:rPr>
          <w:rFonts w:ascii="Arial" w:hAnsi="Arial" w:cs="Arial"/>
          <w:b/>
          <w:bCs/>
          <w:sz w:val="22"/>
          <w:szCs w:val="22"/>
        </w:rPr>
        <w:t>pw. Najświętszego Serca Pana Jezusa w Konikowie</w:t>
      </w:r>
    </w:p>
    <w:p w14:paraId="6C995E8C" w14:textId="77777777" w:rsidR="00C0626A" w:rsidRDefault="00C0626A" w:rsidP="00C0626A">
      <w:pPr>
        <w:rPr>
          <w:rFonts w:ascii="Arial" w:hAnsi="Arial" w:cs="Arial"/>
          <w:bCs/>
          <w:sz w:val="22"/>
          <w:szCs w:val="22"/>
        </w:rPr>
      </w:pPr>
    </w:p>
    <w:p w14:paraId="5C643CDE" w14:textId="779402A7" w:rsidR="00C0626A" w:rsidRDefault="00C0626A" w:rsidP="00C0626A">
      <w:pPr>
        <w:jc w:val="center"/>
        <w:rPr>
          <w:rFonts w:ascii="Arial" w:hAnsi="Arial" w:cs="Arial"/>
          <w:bCs/>
          <w:sz w:val="22"/>
          <w:szCs w:val="22"/>
        </w:rPr>
      </w:pPr>
      <w:r w:rsidRPr="00C0626A">
        <w:rPr>
          <w:rFonts w:ascii="Arial" w:hAnsi="Arial" w:cs="Arial"/>
          <w:bCs/>
          <w:sz w:val="22"/>
          <w:szCs w:val="22"/>
        </w:rPr>
        <w:t xml:space="preserve">oświadczam, że Wykonawca którego reprezentuję, </w:t>
      </w:r>
      <w:r w:rsidRPr="00885668">
        <w:rPr>
          <w:rFonts w:ascii="Arial" w:hAnsi="Arial" w:cs="Arial"/>
          <w:spacing w:val="-1"/>
          <w:sz w:val="22"/>
          <w:szCs w:val="22"/>
        </w:rPr>
        <w:t>dyspon</w:t>
      </w:r>
      <w:r>
        <w:rPr>
          <w:rFonts w:ascii="Arial" w:hAnsi="Arial" w:cs="Arial"/>
          <w:spacing w:val="-1"/>
          <w:sz w:val="22"/>
          <w:szCs w:val="22"/>
        </w:rPr>
        <w:t>uje</w:t>
      </w:r>
      <w:r w:rsidRPr="00885668">
        <w:rPr>
          <w:rFonts w:ascii="Arial" w:hAnsi="Arial" w:cs="Arial"/>
          <w:spacing w:val="-1"/>
          <w:sz w:val="22"/>
          <w:szCs w:val="22"/>
        </w:rPr>
        <w:t xml:space="preserve"> osob</w:t>
      </w:r>
      <w:r>
        <w:rPr>
          <w:rFonts w:ascii="Arial" w:hAnsi="Arial" w:cs="Arial"/>
          <w:spacing w:val="-1"/>
          <w:sz w:val="22"/>
          <w:szCs w:val="22"/>
        </w:rPr>
        <w:t>ą</w:t>
      </w:r>
      <w:r w:rsidRPr="00885668">
        <w:rPr>
          <w:rFonts w:ascii="Arial" w:hAnsi="Arial" w:cs="Arial"/>
          <w:spacing w:val="-1"/>
          <w:sz w:val="22"/>
          <w:szCs w:val="22"/>
        </w:rPr>
        <w:t xml:space="preserve"> (skierowan</w:t>
      </w:r>
      <w:r>
        <w:rPr>
          <w:rFonts w:ascii="Arial" w:hAnsi="Arial" w:cs="Arial"/>
          <w:spacing w:val="-1"/>
          <w:sz w:val="22"/>
          <w:szCs w:val="22"/>
        </w:rPr>
        <w:t>ą</w:t>
      </w:r>
      <w:r w:rsidRPr="00885668">
        <w:rPr>
          <w:rFonts w:ascii="Arial" w:hAnsi="Arial" w:cs="Arial"/>
          <w:spacing w:val="-1"/>
          <w:sz w:val="22"/>
          <w:szCs w:val="22"/>
        </w:rPr>
        <w:t xml:space="preserve"> do realizacji zamówienia) na poniżej wymienion</w:t>
      </w:r>
      <w:r>
        <w:rPr>
          <w:rFonts w:ascii="Arial" w:hAnsi="Arial" w:cs="Arial"/>
          <w:spacing w:val="-1"/>
          <w:sz w:val="22"/>
          <w:szCs w:val="22"/>
        </w:rPr>
        <w:t>ym</w:t>
      </w:r>
      <w:r w:rsidRPr="00885668">
        <w:rPr>
          <w:rFonts w:ascii="Arial" w:hAnsi="Arial" w:cs="Arial"/>
          <w:spacing w:val="-1"/>
          <w:sz w:val="22"/>
          <w:szCs w:val="22"/>
        </w:rPr>
        <w:t xml:space="preserve"> stanowisku</w:t>
      </w:r>
      <w:r w:rsidRPr="00C0626A">
        <w:rPr>
          <w:rFonts w:ascii="Arial" w:hAnsi="Arial" w:cs="Arial"/>
          <w:bCs/>
          <w:sz w:val="22"/>
          <w:szCs w:val="22"/>
        </w:rPr>
        <w:t>:</w:t>
      </w:r>
    </w:p>
    <w:p w14:paraId="45529ACB" w14:textId="77777777" w:rsidR="00C0626A" w:rsidRPr="00C0626A" w:rsidRDefault="00C0626A" w:rsidP="00C0626A">
      <w:pPr>
        <w:jc w:val="center"/>
        <w:rPr>
          <w:rFonts w:ascii="Arial" w:hAnsi="Arial" w:cs="Arial"/>
          <w:bCs/>
          <w:sz w:val="22"/>
          <w:szCs w:val="22"/>
        </w:rPr>
      </w:pPr>
    </w:p>
    <w:tbl>
      <w:tblPr>
        <w:tblStyle w:val="Tabela-Siatka"/>
        <w:tblW w:w="9810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468"/>
        <w:gridCol w:w="1121"/>
        <w:gridCol w:w="1701"/>
        <w:gridCol w:w="1984"/>
        <w:gridCol w:w="1560"/>
        <w:gridCol w:w="1559"/>
        <w:gridCol w:w="1417"/>
      </w:tblGrid>
      <w:tr w:rsidR="004C0D0C" w:rsidRPr="00F04E6F" w14:paraId="5BE93E61" w14:textId="77777777" w:rsidTr="005A6660">
        <w:tc>
          <w:tcPr>
            <w:tcW w:w="468" w:type="dxa"/>
            <w:vAlign w:val="center"/>
          </w:tcPr>
          <w:p w14:paraId="17F0F038" w14:textId="77777777" w:rsidR="004C0D0C" w:rsidRPr="00F04E6F" w:rsidRDefault="004C0D0C" w:rsidP="00CC2CCB">
            <w:pPr>
              <w:pStyle w:val="Zwykytekst"/>
              <w:spacing w:before="120"/>
              <w:ind w:right="-142"/>
              <w:rPr>
                <w:rFonts w:ascii="Arial" w:hAnsi="Arial" w:cs="Arial"/>
              </w:rPr>
            </w:pPr>
            <w:r w:rsidRPr="00F04E6F">
              <w:rPr>
                <w:rFonts w:ascii="Arial" w:hAnsi="Arial" w:cs="Arial"/>
              </w:rPr>
              <w:t>L.p.</w:t>
            </w:r>
          </w:p>
        </w:tc>
        <w:tc>
          <w:tcPr>
            <w:tcW w:w="1121" w:type="dxa"/>
            <w:vAlign w:val="center"/>
          </w:tcPr>
          <w:p w14:paraId="113C4A5F" w14:textId="77777777" w:rsidR="004C0D0C" w:rsidRPr="00F04E6F" w:rsidRDefault="004C0D0C" w:rsidP="00CC2CCB">
            <w:pPr>
              <w:pStyle w:val="Default"/>
              <w:rPr>
                <w:sz w:val="20"/>
                <w:szCs w:val="20"/>
              </w:rPr>
            </w:pPr>
            <w:r w:rsidRPr="00F04E6F">
              <w:rPr>
                <w:bCs/>
                <w:sz w:val="20"/>
                <w:szCs w:val="20"/>
              </w:rPr>
              <w:t>Imię Nazwisko</w:t>
            </w:r>
          </w:p>
        </w:tc>
        <w:tc>
          <w:tcPr>
            <w:tcW w:w="1701" w:type="dxa"/>
            <w:vAlign w:val="center"/>
          </w:tcPr>
          <w:p w14:paraId="50FDD090" w14:textId="46755A55" w:rsidR="004C0D0C" w:rsidRPr="00F04E6F" w:rsidRDefault="004C0D0C" w:rsidP="00CC2CCB">
            <w:pPr>
              <w:pStyle w:val="Zwykytekst"/>
              <w:spacing w:before="120"/>
              <w:ind w:right="-142"/>
              <w:rPr>
                <w:rFonts w:ascii="Arial" w:hAnsi="Arial" w:cs="Arial"/>
              </w:rPr>
            </w:pPr>
            <w:r w:rsidRPr="00F04E6F">
              <w:rPr>
                <w:rFonts w:ascii="Arial" w:hAnsi="Arial" w:cs="Arial"/>
                <w:bCs/>
              </w:rPr>
              <w:t>Zakres wykonywanych czynności przy realizacji niniejszego zamówienia</w:t>
            </w:r>
          </w:p>
        </w:tc>
        <w:tc>
          <w:tcPr>
            <w:tcW w:w="1984" w:type="dxa"/>
            <w:vAlign w:val="center"/>
          </w:tcPr>
          <w:p w14:paraId="34370B0A" w14:textId="77777777" w:rsidR="004C0D0C" w:rsidRPr="00F04E6F" w:rsidRDefault="004C0D0C" w:rsidP="00CC2CCB">
            <w:pPr>
              <w:pStyle w:val="Default"/>
              <w:rPr>
                <w:bCs/>
                <w:sz w:val="20"/>
                <w:szCs w:val="20"/>
              </w:rPr>
            </w:pPr>
            <w:r w:rsidRPr="00F04E6F">
              <w:rPr>
                <w:bCs/>
                <w:sz w:val="20"/>
                <w:szCs w:val="20"/>
              </w:rPr>
              <w:t>Kwalifikacje zawodowe, posiadane uprawnienia</w:t>
            </w:r>
          </w:p>
          <w:p w14:paraId="3EAF5999" w14:textId="77777777" w:rsidR="004C0D0C" w:rsidRPr="00F04E6F" w:rsidRDefault="004C0D0C" w:rsidP="00CC2CCB">
            <w:pPr>
              <w:pStyle w:val="Default"/>
              <w:rPr>
                <w:bCs/>
                <w:sz w:val="20"/>
                <w:szCs w:val="20"/>
              </w:rPr>
            </w:pPr>
          </w:p>
          <w:p w14:paraId="680D09B0" w14:textId="67B6CB91" w:rsidR="004C0D0C" w:rsidRPr="00F04E6F" w:rsidRDefault="004C0D0C" w:rsidP="00C0626A">
            <w:pPr>
              <w:pStyle w:val="Default"/>
              <w:rPr>
                <w:b/>
                <w:bCs/>
                <w:sz w:val="20"/>
                <w:szCs w:val="20"/>
                <w:u w:val="single"/>
              </w:rPr>
            </w:pPr>
            <w:r w:rsidRPr="00F04E6F">
              <w:rPr>
                <w:b/>
                <w:bCs/>
                <w:sz w:val="20"/>
                <w:szCs w:val="20"/>
                <w:u w:val="single"/>
              </w:rPr>
              <w:t>Nr i data wydania uprawnień</w:t>
            </w:r>
            <w:r w:rsidR="00C0626A">
              <w:rPr>
                <w:b/>
                <w:bCs/>
                <w:sz w:val="20"/>
                <w:szCs w:val="20"/>
                <w:u w:val="single"/>
              </w:rPr>
              <w:t xml:space="preserve"> / </w:t>
            </w:r>
            <w:r w:rsidRPr="00F04E6F">
              <w:rPr>
                <w:b/>
                <w:bCs/>
                <w:sz w:val="20"/>
                <w:szCs w:val="20"/>
                <w:u w:val="single"/>
              </w:rPr>
              <w:t>Wykształcenie</w:t>
            </w:r>
          </w:p>
        </w:tc>
        <w:tc>
          <w:tcPr>
            <w:tcW w:w="1560" w:type="dxa"/>
            <w:vAlign w:val="center"/>
          </w:tcPr>
          <w:p w14:paraId="57398D3D" w14:textId="272FB42E" w:rsidR="004C0D0C" w:rsidRPr="00F04E6F" w:rsidRDefault="004C0D0C" w:rsidP="00CC2CCB">
            <w:pPr>
              <w:pStyle w:val="Zwykytekst"/>
              <w:spacing w:before="120"/>
              <w:rPr>
                <w:rFonts w:ascii="Arial" w:hAnsi="Arial" w:cs="Arial"/>
                <w:bCs/>
                <w:sz w:val="18"/>
                <w:szCs w:val="18"/>
              </w:rPr>
            </w:pPr>
            <w:r w:rsidRPr="00F04E6F">
              <w:rPr>
                <w:rFonts w:ascii="Arial" w:hAnsi="Arial" w:cs="Arial"/>
                <w:bCs/>
                <w:sz w:val="18"/>
                <w:szCs w:val="18"/>
              </w:rPr>
              <w:t>Opis wykonanych robót</w:t>
            </w:r>
            <w:r w:rsidR="00C0626A">
              <w:rPr>
                <w:rFonts w:ascii="Arial" w:hAnsi="Arial" w:cs="Arial"/>
                <w:bCs/>
                <w:sz w:val="18"/>
                <w:szCs w:val="18"/>
              </w:rPr>
              <w:t xml:space="preserve"> / Wartość</w:t>
            </w:r>
          </w:p>
        </w:tc>
        <w:tc>
          <w:tcPr>
            <w:tcW w:w="1559" w:type="dxa"/>
            <w:vAlign w:val="center"/>
          </w:tcPr>
          <w:p w14:paraId="55EC3101" w14:textId="52DC98AF" w:rsidR="004C0D0C" w:rsidRPr="00F04E6F" w:rsidRDefault="004C0D0C" w:rsidP="00CC2CCB">
            <w:pPr>
              <w:pStyle w:val="Zwykytekst"/>
              <w:spacing w:before="120"/>
              <w:rPr>
                <w:rFonts w:ascii="Arial" w:hAnsi="Arial" w:cs="Arial"/>
                <w:bCs/>
                <w:sz w:val="18"/>
                <w:szCs w:val="18"/>
              </w:rPr>
            </w:pPr>
            <w:r w:rsidRPr="00F04E6F">
              <w:rPr>
                <w:rFonts w:ascii="Arial" w:hAnsi="Arial" w:cs="Arial"/>
                <w:bCs/>
                <w:sz w:val="18"/>
                <w:szCs w:val="18"/>
              </w:rPr>
              <w:t>Doświadczenie na stanowisku kierownika budowy / robót  od daty uzyskania uprawnień</w:t>
            </w:r>
          </w:p>
          <w:p w14:paraId="6120D704" w14:textId="77777777" w:rsidR="004C0D0C" w:rsidRPr="00F04E6F" w:rsidRDefault="004C0D0C" w:rsidP="00CC2CCB">
            <w:pPr>
              <w:pStyle w:val="Zwykytekst"/>
              <w:spacing w:before="120"/>
              <w:ind w:right="-142"/>
              <w:rPr>
                <w:rFonts w:ascii="Arial" w:hAnsi="Arial" w:cs="Arial"/>
                <w:bCs/>
              </w:rPr>
            </w:pPr>
            <w:r w:rsidRPr="00F04E6F">
              <w:rPr>
                <w:rFonts w:ascii="Arial" w:hAnsi="Arial" w:cs="Arial"/>
                <w:bCs/>
                <w:sz w:val="18"/>
                <w:szCs w:val="18"/>
              </w:rPr>
              <w:t>[w latach]</w:t>
            </w:r>
            <w:r w:rsidRPr="00F04E6F">
              <w:rPr>
                <w:rFonts w:ascii="Arial" w:hAnsi="Arial" w:cs="Arial"/>
                <w:bCs/>
              </w:rPr>
              <w:t>]</w:t>
            </w:r>
          </w:p>
        </w:tc>
        <w:tc>
          <w:tcPr>
            <w:tcW w:w="1417" w:type="dxa"/>
            <w:vAlign w:val="center"/>
          </w:tcPr>
          <w:p w14:paraId="43E5A49F" w14:textId="77777777" w:rsidR="004C0D0C" w:rsidRPr="00F04E6F" w:rsidRDefault="004C0D0C" w:rsidP="00CC2CCB">
            <w:pPr>
              <w:pStyle w:val="Zwykytekst"/>
              <w:spacing w:before="120"/>
              <w:ind w:right="-142"/>
              <w:rPr>
                <w:rFonts w:ascii="Arial" w:hAnsi="Arial" w:cs="Arial"/>
                <w:bCs/>
              </w:rPr>
            </w:pPr>
            <w:r w:rsidRPr="00F04E6F">
              <w:rPr>
                <w:rFonts w:ascii="Arial" w:hAnsi="Arial" w:cs="Arial"/>
                <w:bCs/>
              </w:rPr>
              <w:t>Podstawa dysponowania osobą</w:t>
            </w:r>
          </w:p>
        </w:tc>
      </w:tr>
      <w:tr w:rsidR="004C0D0C" w:rsidRPr="00C0626A" w14:paraId="5729746D" w14:textId="77777777" w:rsidTr="005A6660">
        <w:tc>
          <w:tcPr>
            <w:tcW w:w="468" w:type="dxa"/>
          </w:tcPr>
          <w:p w14:paraId="1E0AE82E" w14:textId="77777777" w:rsidR="004C0D0C" w:rsidRPr="00C0626A" w:rsidRDefault="004C0D0C" w:rsidP="00CC2CCB">
            <w:pPr>
              <w:pStyle w:val="Zwykytekst"/>
              <w:spacing w:before="120"/>
              <w:ind w:right="-142"/>
              <w:rPr>
                <w:rFonts w:ascii="Arial" w:hAnsi="Arial" w:cs="Arial"/>
              </w:rPr>
            </w:pPr>
          </w:p>
        </w:tc>
        <w:tc>
          <w:tcPr>
            <w:tcW w:w="1121" w:type="dxa"/>
          </w:tcPr>
          <w:p w14:paraId="2379F77E" w14:textId="77777777" w:rsidR="004C0D0C" w:rsidRPr="00C0626A" w:rsidRDefault="004C0D0C" w:rsidP="00CC2CCB">
            <w:pPr>
              <w:pStyle w:val="Zwykytekst"/>
              <w:spacing w:before="120"/>
              <w:ind w:right="-142"/>
              <w:rPr>
                <w:rFonts w:ascii="Arial" w:hAnsi="Arial" w:cs="Arial"/>
              </w:rPr>
            </w:pPr>
          </w:p>
        </w:tc>
        <w:tc>
          <w:tcPr>
            <w:tcW w:w="1701" w:type="dxa"/>
          </w:tcPr>
          <w:p w14:paraId="5663A68E" w14:textId="10FF6B54" w:rsidR="004C0D0C" w:rsidRPr="00C0626A" w:rsidRDefault="004C0D0C" w:rsidP="00CC2CCB">
            <w:pPr>
              <w:suppressAutoHyphens/>
              <w:snapToGrid w:val="0"/>
              <w:spacing w:after="120"/>
              <w:rPr>
                <w:rFonts w:ascii="Arial" w:hAnsi="Arial" w:cs="Arial"/>
                <w:b/>
                <w:sz w:val="20"/>
                <w:szCs w:val="20"/>
                <w:lang w:eastAsia="ar-SA"/>
              </w:rPr>
            </w:pPr>
            <w:r w:rsidRPr="00C0626A">
              <w:rPr>
                <w:rFonts w:ascii="Arial" w:hAnsi="Arial" w:cs="Arial"/>
                <w:b/>
                <w:sz w:val="20"/>
                <w:szCs w:val="20"/>
                <w:lang w:eastAsia="ar-SA"/>
              </w:rPr>
              <w:t>Kierownik budowy</w:t>
            </w:r>
            <w:r w:rsidR="005A6660" w:rsidRPr="00C0626A"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 – branża </w:t>
            </w:r>
            <w:r w:rsidR="00C0626A" w:rsidRPr="00C0626A">
              <w:rPr>
                <w:rFonts w:ascii="Arial" w:hAnsi="Arial" w:cs="Arial"/>
                <w:b/>
                <w:sz w:val="20"/>
                <w:szCs w:val="20"/>
                <w:lang w:eastAsia="ar-SA"/>
              </w:rPr>
              <w:t>konstrukcyjno- budowlanej</w:t>
            </w:r>
          </w:p>
        </w:tc>
        <w:tc>
          <w:tcPr>
            <w:tcW w:w="1984" w:type="dxa"/>
          </w:tcPr>
          <w:p w14:paraId="47F98B99" w14:textId="77777777" w:rsidR="004C0D0C" w:rsidRPr="00C0626A" w:rsidRDefault="004C0D0C" w:rsidP="00CC2CCB">
            <w:pPr>
              <w:pStyle w:val="Zwykytekst"/>
              <w:spacing w:before="120"/>
              <w:ind w:right="-142"/>
              <w:rPr>
                <w:rFonts w:ascii="Arial" w:hAnsi="Arial" w:cs="Arial"/>
              </w:rPr>
            </w:pPr>
          </w:p>
        </w:tc>
        <w:tc>
          <w:tcPr>
            <w:tcW w:w="1560" w:type="dxa"/>
          </w:tcPr>
          <w:p w14:paraId="4B6D49A5" w14:textId="77777777" w:rsidR="004C0D0C" w:rsidRPr="00C0626A" w:rsidRDefault="004C0D0C" w:rsidP="00CC2CCB">
            <w:pPr>
              <w:pStyle w:val="Zwykytekst"/>
              <w:spacing w:before="120"/>
              <w:ind w:right="-142"/>
              <w:rPr>
                <w:rFonts w:ascii="Arial" w:hAnsi="Arial" w:cs="Arial"/>
              </w:rPr>
            </w:pPr>
          </w:p>
        </w:tc>
        <w:tc>
          <w:tcPr>
            <w:tcW w:w="1559" w:type="dxa"/>
          </w:tcPr>
          <w:p w14:paraId="3AAF0959" w14:textId="77777777" w:rsidR="004C0D0C" w:rsidRPr="00C0626A" w:rsidRDefault="004C0D0C" w:rsidP="00CC2CCB">
            <w:pPr>
              <w:pStyle w:val="Zwykytekst"/>
              <w:spacing w:before="120"/>
              <w:ind w:right="-142"/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14:paraId="68065CF8" w14:textId="77777777" w:rsidR="004C0D0C" w:rsidRPr="00C0626A" w:rsidRDefault="004C0D0C" w:rsidP="00CC2CCB">
            <w:pPr>
              <w:pStyle w:val="Zwykytekst"/>
              <w:spacing w:before="120"/>
              <w:ind w:right="-142"/>
              <w:rPr>
                <w:rFonts w:ascii="Arial" w:hAnsi="Arial" w:cs="Arial"/>
              </w:rPr>
            </w:pPr>
          </w:p>
        </w:tc>
      </w:tr>
    </w:tbl>
    <w:p w14:paraId="1694D426" w14:textId="77777777" w:rsidR="004C0D0C" w:rsidRPr="00F04E6F" w:rsidRDefault="004C0D0C" w:rsidP="004C0D0C">
      <w:pPr>
        <w:pStyle w:val="Domylnie"/>
        <w:jc w:val="both"/>
        <w:rPr>
          <w:rFonts w:ascii="Arial" w:hAnsi="Arial" w:cs="Arial"/>
          <w:b/>
          <w:bCs/>
          <w:i/>
          <w:color w:val="auto"/>
          <w:sz w:val="20"/>
          <w:szCs w:val="20"/>
        </w:rPr>
      </w:pPr>
      <w:r w:rsidRPr="00F04E6F">
        <w:rPr>
          <w:rFonts w:ascii="Arial" w:hAnsi="Arial" w:cs="Arial"/>
          <w:b/>
          <w:bCs/>
          <w:i/>
          <w:color w:val="auto"/>
          <w:sz w:val="20"/>
          <w:szCs w:val="20"/>
          <w:u w:val="single"/>
        </w:rPr>
        <w:t>UWAGA</w:t>
      </w:r>
      <w:r w:rsidRPr="00F04E6F">
        <w:rPr>
          <w:rFonts w:ascii="Arial" w:hAnsi="Arial" w:cs="Arial"/>
          <w:b/>
          <w:bCs/>
          <w:i/>
          <w:color w:val="auto"/>
          <w:sz w:val="20"/>
          <w:szCs w:val="20"/>
        </w:rPr>
        <w:t xml:space="preserve">: </w:t>
      </w:r>
    </w:p>
    <w:p w14:paraId="669B6FCC" w14:textId="55254E82" w:rsidR="004C0D0C" w:rsidRPr="00F04E6F" w:rsidRDefault="004C0D0C" w:rsidP="00C0626A">
      <w:pPr>
        <w:pStyle w:val="Default"/>
        <w:jc w:val="both"/>
        <w:rPr>
          <w:b/>
          <w:bCs/>
          <w:i/>
          <w:color w:val="auto"/>
          <w:sz w:val="20"/>
          <w:szCs w:val="20"/>
        </w:rPr>
      </w:pPr>
      <w:r w:rsidRPr="00F04E6F">
        <w:rPr>
          <w:b/>
          <w:bCs/>
          <w:i/>
          <w:color w:val="auto"/>
          <w:sz w:val="20"/>
          <w:szCs w:val="20"/>
        </w:rPr>
        <w:t xml:space="preserve">Posiadane kwalifikacje, doświadczenie i uprawnienia muszą potwierdzać spełnienie warunków określonych przez Zmawiającego w </w:t>
      </w:r>
      <w:r w:rsidR="00C0626A" w:rsidRPr="00C0626A">
        <w:rPr>
          <w:b/>
          <w:bCs/>
          <w:i/>
          <w:color w:val="auto"/>
          <w:sz w:val="20"/>
          <w:szCs w:val="20"/>
        </w:rPr>
        <w:t>Rozdzia</w:t>
      </w:r>
      <w:r w:rsidR="00C0626A">
        <w:rPr>
          <w:b/>
          <w:bCs/>
          <w:i/>
          <w:color w:val="auto"/>
          <w:sz w:val="20"/>
          <w:szCs w:val="20"/>
        </w:rPr>
        <w:t>le</w:t>
      </w:r>
      <w:r w:rsidR="00C0626A" w:rsidRPr="00C0626A">
        <w:rPr>
          <w:b/>
          <w:bCs/>
          <w:i/>
          <w:color w:val="auto"/>
          <w:sz w:val="20"/>
          <w:szCs w:val="20"/>
        </w:rPr>
        <w:t xml:space="preserve"> VI </w:t>
      </w:r>
      <w:r w:rsidR="00C0626A">
        <w:rPr>
          <w:b/>
          <w:bCs/>
          <w:i/>
          <w:color w:val="auto"/>
          <w:sz w:val="20"/>
          <w:szCs w:val="20"/>
        </w:rPr>
        <w:t>Zapytania Ofertowego</w:t>
      </w:r>
    </w:p>
    <w:p w14:paraId="741CD593" w14:textId="77777777" w:rsidR="004C0D0C" w:rsidRPr="00F04E6F" w:rsidRDefault="004C0D0C" w:rsidP="004C0D0C">
      <w:pPr>
        <w:pStyle w:val="Zwykytekst"/>
        <w:spacing w:before="120"/>
        <w:ind w:left="1800" w:right="-142" w:hanging="1440"/>
        <w:rPr>
          <w:rFonts w:ascii="Arial" w:hAnsi="Arial" w:cs="Arial"/>
          <w:sz w:val="24"/>
          <w:szCs w:val="24"/>
        </w:rPr>
      </w:pPr>
    </w:p>
    <w:p w14:paraId="113A5AE5" w14:textId="77777777" w:rsidR="004C0D0C" w:rsidRPr="00F04E6F" w:rsidRDefault="004C0D0C" w:rsidP="00C0626A">
      <w:pPr>
        <w:pStyle w:val="Normalny1"/>
        <w:jc w:val="both"/>
        <w:rPr>
          <w:rFonts w:ascii="Arial" w:hAnsi="Arial" w:cs="Arial"/>
          <w:iCs/>
          <w:sz w:val="22"/>
          <w:szCs w:val="22"/>
          <w:lang w:val="pl-PL"/>
        </w:rPr>
      </w:pPr>
      <w:r w:rsidRPr="00F04E6F">
        <w:rPr>
          <w:rFonts w:ascii="Arial" w:hAnsi="Arial" w:cs="Arial"/>
          <w:sz w:val="22"/>
          <w:szCs w:val="22"/>
          <w:lang w:val="pl-PL"/>
        </w:rPr>
        <w:t xml:space="preserve">Oświadczamy, że </w:t>
      </w:r>
      <w:r w:rsidRPr="00F04E6F">
        <w:rPr>
          <w:rFonts w:ascii="Arial" w:hAnsi="Arial" w:cs="Arial"/>
          <w:iCs/>
          <w:sz w:val="22"/>
          <w:szCs w:val="22"/>
          <w:lang w:val="pl-PL"/>
        </w:rPr>
        <w:t>osoby, które będą uczestniczyć w wykonywaniu zamówienia posiadają wymagane kwalifikacje zawodowe.</w:t>
      </w:r>
    </w:p>
    <w:p w14:paraId="3A3A6B95" w14:textId="77777777" w:rsidR="004C0D0C" w:rsidRPr="00F04E6F" w:rsidRDefault="004C0D0C" w:rsidP="004C0D0C">
      <w:pPr>
        <w:pStyle w:val="Zwykytekst"/>
        <w:spacing w:before="120" w:line="276" w:lineRule="auto"/>
        <w:ind w:left="1800" w:right="-142" w:hanging="1440"/>
        <w:rPr>
          <w:rFonts w:ascii="Arial" w:hAnsi="Arial" w:cs="Arial"/>
          <w:sz w:val="22"/>
          <w:szCs w:val="22"/>
        </w:rPr>
      </w:pPr>
    </w:p>
    <w:p w14:paraId="6E3E0985" w14:textId="77777777" w:rsidR="004C0D0C" w:rsidRPr="00F04E6F" w:rsidRDefault="004C0D0C" w:rsidP="004C0D0C">
      <w:pPr>
        <w:pStyle w:val="Zwykytekst"/>
        <w:spacing w:before="120" w:line="276" w:lineRule="auto"/>
        <w:ind w:left="3540" w:hanging="3540"/>
        <w:rPr>
          <w:rFonts w:ascii="Arial" w:hAnsi="Arial" w:cs="Arial"/>
          <w:sz w:val="22"/>
          <w:szCs w:val="22"/>
        </w:rPr>
      </w:pPr>
      <w:r w:rsidRPr="00F04E6F">
        <w:rPr>
          <w:rFonts w:ascii="Arial" w:hAnsi="Arial" w:cs="Arial"/>
          <w:sz w:val="22"/>
          <w:szCs w:val="22"/>
        </w:rPr>
        <w:t>…………………………</w:t>
      </w:r>
      <w:r w:rsidRPr="00F04E6F">
        <w:rPr>
          <w:rFonts w:ascii="Arial" w:hAnsi="Arial" w:cs="Arial"/>
          <w:sz w:val="22"/>
          <w:szCs w:val="22"/>
        </w:rPr>
        <w:tab/>
      </w:r>
      <w:r w:rsidRPr="00F04E6F">
        <w:rPr>
          <w:rFonts w:ascii="Arial" w:hAnsi="Arial" w:cs="Arial"/>
          <w:sz w:val="22"/>
          <w:szCs w:val="22"/>
        </w:rPr>
        <w:tab/>
      </w:r>
      <w:r w:rsidRPr="00F04E6F">
        <w:rPr>
          <w:rFonts w:ascii="Arial" w:hAnsi="Arial" w:cs="Arial"/>
          <w:sz w:val="22"/>
          <w:szCs w:val="22"/>
        </w:rPr>
        <w:tab/>
      </w:r>
      <w:r w:rsidRPr="00F04E6F">
        <w:rPr>
          <w:rFonts w:ascii="Arial" w:hAnsi="Arial" w:cs="Arial"/>
          <w:sz w:val="22"/>
          <w:szCs w:val="22"/>
        </w:rPr>
        <w:tab/>
        <w:t>……………………………………</w:t>
      </w:r>
    </w:p>
    <w:p w14:paraId="304F8236" w14:textId="1341A752" w:rsidR="004C0D0C" w:rsidRPr="00C0626A" w:rsidRDefault="004C0D0C" w:rsidP="00C0626A">
      <w:pPr>
        <w:pStyle w:val="Zwykytekst"/>
        <w:spacing w:before="120" w:line="276" w:lineRule="auto"/>
        <w:ind w:left="3540" w:hanging="3540"/>
        <w:rPr>
          <w:rFonts w:ascii="Arial" w:hAnsi="Arial" w:cs="Arial"/>
        </w:rPr>
      </w:pPr>
      <w:r w:rsidRPr="00F04E6F">
        <w:rPr>
          <w:rFonts w:ascii="Arial" w:hAnsi="Arial" w:cs="Arial"/>
        </w:rPr>
        <w:t>Miejscowość, data</w:t>
      </w:r>
      <w:r w:rsidRPr="00F04E6F">
        <w:rPr>
          <w:rFonts w:ascii="Arial" w:hAnsi="Arial" w:cs="Arial"/>
        </w:rPr>
        <w:tab/>
      </w:r>
      <w:r w:rsidRPr="00F04E6F">
        <w:rPr>
          <w:rFonts w:ascii="Arial" w:hAnsi="Arial" w:cs="Arial"/>
        </w:rPr>
        <w:tab/>
      </w:r>
      <w:r w:rsidRPr="00F04E6F">
        <w:rPr>
          <w:rFonts w:ascii="Arial" w:hAnsi="Arial" w:cs="Arial"/>
        </w:rPr>
        <w:tab/>
      </w:r>
      <w:r w:rsidRPr="00F04E6F">
        <w:rPr>
          <w:rFonts w:ascii="Arial" w:hAnsi="Arial" w:cs="Arial"/>
        </w:rPr>
        <w:tab/>
        <w:t>(podpis Wykonawcy)</w:t>
      </w:r>
    </w:p>
    <w:sectPr w:rsidR="004C0D0C" w:rsidRPr="00C0626A" w:rsidSect="00F04E6F">
      <w:pgSz w:w="11906" w:h="16838" w:code="9"/>
      <w:pgMar w:top="1135" w:right="1418" w:bottom="1418" w:left="1418" w:header="113" w:footer="28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89BC19B" w14:textId="77777777" w:rsidR="00F91237" w:rsidRDefault="00F91237" w:rsidP="00A22B7C">
      <w:r>
        <w:separator/>
      </w:r>
    </w:p>
  </w:endnote>
  <w:endnote w:type="continuationSeparator" w:id="0">
    <w:p w14:paraId="50B6B2EF" w14:textId="77777777" w:rsidR="00F91237" w:rsidRDefault="00F91237" w:rsidP="00A22B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Calibri"/>
    <w:charset w:val="00"/>
    <w:family w:val="auto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EFF" w:usb1="F9DFFFFF" w:usb2="0000007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Franklin Gothic Medium">
    <w:panose1 w:val="020B0603020102020204"/>
    <w:charset w:val="EE"/>
    <w:family w:val="swiss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ndale Sans UI">
    <w:altName w:val="Calibri"/>
    <w:panose1 w:val="00000000000000000000"/>
    <w:charset w:val="00"/>
    <w:family w:val="roman"/>
    <w:notTrueType/>
    <w:pitch w:val="default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Univers-PL">
    <w:altName w:val="Courier New"/>
    <w:charset w:val="01"/>
    <w:family w:val="swiss"/>
    <w:pitch w:val="default"/>
  </w:font>
  <w:font w:name="Helvetica">
    <w:panose1 w:val="020B0604020202020204"/>
    <w:charset w:val="00"/>
    <w:family w:val="auto"/>
    <w:pitch w:val="variable"/>
    <w:sig w:usb0="E00002FF" w:usb1="5000785B" w:usb2="00000000" w:usb3="00000000" w:csb0="0000019F" w:csb1="00000000"/>
  </w:font>
  <w:font w:name="ヒラギノ角ゴ Pro W3">
    <w:charset w:val="00"/>
    <w:family w:val="roman"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D1479BA" w14:textId="77777777" w:rsidR="00F91237" w:rsidRDefault="00F91237" w:rsidP="00A22B7C">
      <w:r>
        <w:separator/>
      </w:r>
    </w:p>
  </w:footnote>
  <w:footnote w:type="continuationSeparator" w:id="0">
    <w:p w14:paraId="11A57734" w14:textId="77777777" w:rsidR="00F91237" w:rsidRDefault="00F91237" w:rsidP="00A22B7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4"/>
    <w:multiLevelType w:val="single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208"/>
        </w:tabs>
        <w:ind w:left="1212" w:hanging="360"/>
      </w:pPr>
      <w:rPr>
        <w:rFonts w:ascii="Arial" w:hAnsi="Arial" w:cs="Arial"/>
      </w:rPr>
    </w:lvl>
  </w:abstractNum>
  <w:abstractNum w:abstractNumId="1" w15:restartNumberingAfterBreak="0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color w:val="auto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/>
        <w:color w:val="auto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  <w:color w:val="auto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  <w:color w:val="auto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  <w:color w:val="auto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  <w:color w:val="auto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  <w:color w:val="auto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  <w:color w:val="auto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  <w:color w:val="auto"/>
      </w:rPr>
    </w:lvl>
  </w:abstractNum>
  <w:abstractNum w:abstractNumId="2" w15:restartNumberingAfterBreak="0">
    <w:nsid w:val="0000000D"/>
    <w:multiLevelType w:val="multilevel"/>
    <w:tmpl w:val="0000000D"/>
    <w:name w:val="WW8Num13"/>
    <w:lvl w:ilvl="0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Times New Roman"/>
        <w:color w:val="auto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Times New Roman"/>
        <w:color w:val="auto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Times New Roman"/>
        <w:color w:val="auto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Times New Roman"/>
        <w:color w:val="auto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Times New Roman"/>
        <w:color w:val="auto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Times New Roman"/>
        <w:color w:val="auto"/>
      </w:rPr>
    </w:lvl>
  </w:abstractNum>
  <w:abstractNum w:abstractNumId="3" w15:restartNumberingAfterBreak="0">
    <w:nsid w:val="0000000F"/>
    <w:multiLevelType w:val="multilevel"/>
    <w:tmpl w:val="0000000F"/>
    <w:name w:val="WWNum33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3673E22"/>
    <w:multiLevelType w:val="multilevel"/>
    <w:tmpl w:val="CEFC50F4"/>
    <w:styleLink w:val="WW8Num16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5" w15:restartNumberingAfterBreak="0">
    <w:nsid w:val="05DB4468"/>
    <w:multiLevelType w:val="multilevel"/>
    <w:tmpl w:val="280001E8"/>
    <w:styleLink w:val="WW8Num4"/>
    <w:lvl w:ilvl="0">
      <w:start w:val="1"/>
      <w:numFmt w:val="decimal"/>
      <w:lvlText w:val="%1)"/>
      <w:lvlJc w:val="left"/>
      <w:rPr>
        <w:rFonts w:ascii="Times New Roman" w:hAnsi="Times New Roman" w:cs="Times New Roman"/>
        <w:sz w:val="24"/>
        <w:szCs w:val="24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6" w15:restartNumberingAfterBreak="0">
    <w:nsid w:val="072960F9"/>
    <w:multiLevelType w:val="multilevel"/>
    <w:tmpl w:val="F5787D86"/>
    <w:styleLink w:val="WW8Num3"/>
    <w:lvl w:ilvl="0">
      <w:start w:val="1"/>
      <w:numFmt w:val="decimal"/>
      <w:lvlText w:val="%1."/>
      <w:lvlJc w:val="left"/>
      <w:rPr>
        <w:sz w:val="24"/>
        <w:szCs w:val="24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7" w15:restartNumberingAfterBreak="0">
    <w:nsid w:val="0A6A343C"/>
    <w:multiLevelType w:val="hybridMultilevel"/>
    <w:tmpl w:val="D56C2DBA"/>
    <w:lvl w:ilvl="0" w:tplc="FFFFFFFF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A7432FB"/>
    <w:multiLevelType w:val="multilevel"/>
    <w:tmpl w:val="05E44506"/>
    <w:styleLink w:val="WW8Num17"/>
    <w:lvl w:ilvl="0">
      <w:start w:val="1"/>
      <w:numFmt w:val="decimal"/>
      <w:lvlText w:val="%1)"/>
      <w:lvlJc w:val="left"/>
      <w:rPr>
        <w:b w:val="0"/>
        <w:i w:val="0"/>
        <w:sz w:val="24"/>
        <w:szCs w:val="24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9" w15:restartNumberingAfterBreak="0">
    <w:nsid w:val="0C2C37DD"/>
    <w:multiLevelType w:val="multilevel"/>
    <w:tmpl w:val="CA08303E"/>
    <w:styleLink w:val="WW8Num20"/>
    <w:lvl w:ilvl="0">
      <w:start w:val="1"/>
      <w:numFmt w:val="decimal"/>
      <w:lvlText w:val="%1)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0" w15:restartNumberingAfterBreak="0">
    <w:nsid w:val="0D6F109F"/>
    <w:multiLevelType w:val="multilevel"/>
    <w:tmpl w:val="CF72EC92"/>
    <w:styleLink w:val="WW8Num10"/>
    <w:lvl w:ilvl="0">
      <w:start w:val="1"/>
      <w:numFmt w:val="decimal"/>
      <w:lvlText w:val="%1."/>
      <w:lvlJc w:val="left"/>
      <w:rPr>
        <w:sz w:val="24"/>
        <w:szCs w:val="24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1" w15:restartNumberingAfterBreak="0">
    <w:nsid w:val="0F975035"/>
    <w:multiLevelType w:val="multilevel"/>
    <w:tmpl w:val="9B127414"/>
    <w:styleLink w:val="WW8Num21"/>
    <w:lvl w:ilvl="0">
      <w:start w:val="1"/>
      <w:numFmt w:val="lowerLetter"/>
      <w:lvlText w:val="%1)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2" w15:restartNumberingAfterBreak="0">
    <w:nsid w:val="12186161"/>
    <w:multiLevelType w:val="multilevel"/>
    <w:tmpl w:val="0415001D"/>
    <w:styleLink w:val="Styl3"/>
    <w:lvl w:ilvl="0"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decimal"/>
      <w:lvlText w:val="%3)"/>
      <w:lvlJc w:val="left"/>
      <w:pPr>
        <w:ind w:left="1080" w:hanging="360"/>
      </w:pPr>
      <w:rPr>
        <w:rFonts w:ascii="Arial" w:hAnsi="Arial"/>
        <w:sz w:val="24"/>
      </w:r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15B61789"/>
    <w:multiLevelType w:val="multilevel"/>
    <w:tmpl w:val="2480BBAA"/>
    <w:styleLink w:val="WW8Num26"/>
    <w:lvl w:ilvl="0">
      <w:start w:val="5"/>
      <w:numFmt w:val="lowerLetter"/>
      <w:lvlText w:val="%1)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4" w15:restartNumberingAfterBreak="0">
    <w:nsid w:val="17A712F3"/>
    <w:multiLevelType w:val="hybridMultilevel"/>
    <w:tmpl w:val="D56C2DBA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B542AE1"/>
    <w:multiLevelType w:val="multilevel"/>
    <w:tmpl w:val="758E6BCE"/>
    <w:styleLink w:val="WW8Num12"/>
    <w:lvl w:ilvl="0">
      <w:start w:val="1"/>
      <w:numFmt w:val="decimal"/>
      <w:lvlText w:val="%1) "/>
      <w:lvlJc w:val="left"/>
      <w:rPr>
        <w:u w:val="none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6" w15:restartNumberingAfterBreak="0">
    <w:nsid w:val="1C64620B"/>
    <w:multiLevelType w:val="hybridMultilevel"/>
    <w:tmpl w:val="7A86C86A"/>
    <w:lvl w:ilvl="0" w:tplc="86CA7DAC">
      <w:start w:val="1"/>
      <w:numFmt w:val="upperLetter"/>
      <w:lvlText w:val="%1."/>
      <w:lvlJc w:val="left"/>
      <w:pPr>
        <w:ind w:left="1779" w:hanging="360"/>
      </w:pPr>
      <w:rPr>
        <w:b/>
      </w:rPr>
    </w:lvl>
    <w:lvl w:ilvl="1" w:tplc="176A8030">
      <w:start w:val="1"/>
      <w:numFmt w:val="decimal"/>
      <w:lvlText w:val="%2."/>
      <w:lvlJc w:val="left"/>
      <w:pPr>
        <w:ind w:left="2499" w:hanging="360"/>
      </w:pPr>
      <w:rPr>
        <w:rFonts w:hint="default"/>
        <w:b w:val="0"/>
        <w:i w:val="0"/>
      </w:rPr>
    </w:lvl>
    <w:lvl w:ilvl="2" w:tplc="46F0BA86">
      <w:start w:val="1"/>
      <w:numFmt w:val="decimal"/>
      <w:lvlText w:val="%3)"/>
      <w:lvlJc w:val="left"/>
      <w:pPr>
        <w:ind w:left="3399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3939" w:hanging="360"/>
      </w:pPr>
    </w:lvl>
    <w:lvl w:ilvl="4" w:tplc="04150019" w:tentative="1">
      <w:start w:val="1"/>
      <w:numFmt w:val="lowerLetter"/>
      <w:lvlText w:val="%5."/>
      <w:lvlJc w:val="left"/>
      <w:pPr>
        <w:ind w:left="4659" w:hanging="360"/>
      </w:pPr>
    </w:lvl>
    <w:lvl w:ilvl="5" w:tplc="0415001B" w:tentative="1">
      <w:start w:val="1"/>
      <w:numFmt w:val="lowerRoman"/>
      <w:lvlText w:val="%6."/>
      <w:lvlJc w:val="right"/>
      <w:pPr>
        <w:ind w:left="5379" w:hanging="180"/>
      </w:pPr>
    </w:lvl>
    <w:lvl w:ilvl="6" w:tplc="0415000F" w:tentative="1">
      <w:start w:val="1"/>
      <w:numFmt w:val="decimal"/>
      <w:lvlText w:val="%7."/>
      <w:lvlJc w:val="left"/>
      <w:pPr>
        <w:ind w:left="6099" w:hanging="360"/>
      </w:pPr>
    </w:lvl>
    <w:lvl w:ilvl="7" w:tplc="04150019" w:tentative="1">
      <w:start w:val="1"/>
      <w:numFmt w:val="lowerLetter"/>
      <w:lvlText w:val="%8."/>
      <w:lvlJc w:val="left"/>
      <w:pPr>
        <w:ind w:left="6819" w:hanging="360"/>
      </w:pPr>
    </w:lvl>
    <w:lvl w:ilvl="8" w:tplc="0415001B" w:tentative="1">
      <w:start w:val="1"/>
      <w:numFmt w:val="lowerRoman"/>
      <w:lvlText w:val="%9."/>
      <w:lvlJc w:val="right"/>
      <w:pPr>
        <w:ind w:left="7539" w:hanging="180"/>
      </w:pPr>
    </w:lvl>
  </w:abstractNum>
  <w:abstractNum w:abstractNumId="17" w15:restartNumberingAfterBreak="0">
    <w:nsid w:val="1F820734"/>
    <w:multiLevelType w:val="multilevel"/>
    <w:tmpl w:val="106A3854"/>
    <w:styleLink w:val="WW8Num13"/>
    <w:lvl w:ilvl="0">
      <w:start w:val="1"/>
      <w:numFmt w:val="decimal"/>
      <w:lvlText w:val="%1."/>
      <w:lvlJc w:val="left"/>
      <w:rPr>
        <w:b w:val="0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8" w15:restartNumberingAfterBreak="0">
    <w:nsid w:val="224855C2"/>
    <w:multiLevelType w:val="multilevel"/>
    <w:tmpl w:val="86CCA168"/>
    <w:styleLink w:val="WW8Num14"/>
    <w:lvl w:ilvl="0">
      <w:start w:val="1"/>
      <w:numFmt w:val="decimal"/>
      <w:lvlText w:val="%1."/>
      <w:lvlJc w:val="left"/>
      <w:rPr>
        <w:rFonts w:ascii="Times New Roman" w:hAnsi="Times New Roman" w:cs="Times New Roman"/>
        <w:sz w:val="24"/>
        <w:szCs w:val="24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9" w15:restartNumberingAfterBreak="0">
    <w:nsid w:val="230D56E0"/>
    <w:multiLevelType w:val="multilevel"/>
    <w:tmpl w:val="4420F9F2"/>
    <w:styleLink w:val="WW8Num18"/>
    <w:lvl w:ilvl="0">
      <w:start w:val="1"/>
      <w:numFmt w:val="decimal"/>
      <w:lvlText w:val="%1. "/>
      <w:lvlJc w:val="left"/>
      <w:rPr>
        <w:b w:val="0"/>
        <w:i w:val="0"/>
        <w:sz w:val="20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0" w15:restartNumberingAfterBreak="0">
    <w:nsid w:val="234E30B0"/>
    <w:multiLevelType w:val="multilevel"/>
    <w:tmpl w:val="0415001D"/>
    <w:styleLink w:val="Styl2"/>
    <w:lvl w:ilvl="0">
      <w:start w:val="20"/>
      <w:numFmt w:val="decimal"/>
      <w:lvlText w:val="%1)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20" w:hanging="360"/>
      </w:pPr>
      <w:rPr>
        <w:rFonts w:ascii="Times New Roman" w:hAnsi="Times New Roman"/>
        <w:sz w:val="24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1" w15:restartNumberingAfterBreak="0">
    <w:nsid w:val="23DF573B"/>
    <w:multiLevelType w:val="hybridMultilevel"/>
    <w:tmpl w:val="2B14E45E"/>
    <w:lvl w:ilvl="0" w:tplc="D8D043C4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24911932"/>
    <w:multiLevelType w:val="multilevel"/>
    <w:tmpl w:val="712882F4"/>
    <w:styleLink w:val="WW8Num11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3" w15:restartNumberingAfterBreak="0">
    <w:nsid w:val="24DE1A43"/>
    <w:multiLevelType w:val="multilevel"/>
    <w:tmpl w:val="4EA46C0A"/>
    <w:styleLink w:val="WW8Num9"/>
    <w:lvl w:ilvl="0">
      <w:start w:val="1"/>
      <w:numFmt w:val="decimal"/>
      <w:lvlText w:val="%1."/>
      <w:lvlJc w:val="left"/>
      <w:rPr>
        <w:u w:val="none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4" w15:restartNumberingAfterBreak="0">
    <w:nsid w:val="2C87673C"/>
    <w:multiLevelType w:val="hybridMultilevel"/>
    <w:tmpl w:val="7390D296"/>
    <w:lvl w:ilvl="0" w:tplc="09A2E564">
      <w:start w:val="1"/>
      <w:numFmt w:val="bullet"/>
      <w:lvlText w:val="□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CAE3998"/>
    <w:multiLevelType w:val="multilevel"/>
    <w:tmpl w:val="6C00D7A2"/>
    <w:styleLink w:val="WW8Num19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6" w15:restartNumberingAfterBreak="0">
    <w:nsid w:val="31136284"/>
    <w:multiLevelType w:val="multilevel"/>
    <w:tmpl w:val="1C321E4A"/>
    <w:name w:val="WW8Num19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ind w:left="0" w:firstLine="0"/>
      </w:pPr>
    </w:lvl>
    <w:lvl w:ilvl="2">
      <w:start w:val="1"/>
      <w:numFmt w:val="decimal"/>
      <w:lvlText w:val="%3."/>
      <w:lvlJc w:val="lef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decimal"/>
      <w:lvlText w:val="%5."/>
      <w:lvlJc w:val="left"/>
      <w:pPr>
        <w:ind w:left="0" w:firstLine="0"/>
      </w:pPr>
    </w:lvl>
    <w:lvl w:ilvl="5">
      <w:start w:val="1"/>
      <w:numFmt w:val="decimal"/>
      <w:lvlText w:val="%6."/>
      <w:lvlJc w:val="lef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ind w:left="0" w:firstLine="0"/>
      </w:pPr>
    </w:lvl>
    <w:lvl w:ilvl="8">
      <w:start w:val="1"/>
      <w:numFmt w:val="decimal"/>
      <w:lvlText w:val="%9."/>
      <w:lvlJc w:val="left"/>
      <w:pPr>
        <w:ind w:left="0" w:firstLine="0"/>
      </w:pPr>
    </w:lvl>
  </w:abstractNum>
  <w:abstractNum w:abstractNumId="27" w15:restartNumberingAfterBreak="0">
    <w:nsid w:val="345C70E8"/>
    <w:multiLevelType w:val="hybridMultilevel"/>
    <w:tmpl w:val="477AA900"/>
    <w:lvl w:ilvl="0" w:tplc="F77ABC7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34E500A1"/>
    <w:multiLevelType w:val="multilevel"/>
    <w:tmpl w:val="BC76AF64"/>
    <w:styleLink w:val="WW8Num25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9" w15:restartNumberingAfterBreak="0">
    <w:nsid w:val="354E3D84"/>
    <w:multiLevelType w:val="multilevel"/>
    <w:tmpl w:val="83305D2E"/>
    <w:styleLink w:val="WW8Num2"/>
    <w:lvl w:ilvl="0">
      <w:start w:val="1"/>
      <w:numFmt w:val="decimal"/>
      <w:lvlText w:val="%1)"/>
      <w:lvlJc w:val="left"/>
      <w:rPr>
        <w:b w:val="0"/>
        <w:i w:val="0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30" w15:restartNumberingAfterBreak="0">
    <w:nsid w:val="3CB9526F"/>
    <w:multiLevelType w:val="multilevel"/>
    <w:tmpl w:val="83083A14"/>
    <w:styleLink w:val="WW8Num5"/>
    <w:lvl w:ilvl="0">
      <w:start w:val="1"/>
      <w:numFmt w:val="decimal"/>
      <w:lvlText w:val="%1. "/>
      <w:lvlJc w:val="left"/>
      <w:rPr>
        <w:rFonts w:ascii="Times New Roman" w:hAnsi="Times New Roman" w:cs="Times New Roman"/>
        <w:sz w:val="24"/>
        <w:szCs w:val="24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31" w15:restartNumberingAfterBreak="0">
    <w:nsid w:val="3F3107CB"/>
    <w:multiLevelType w:val="multilevel"/>
    <w:tmpl w:val="5F940694"/>
    <w:styleLink w:val="WW8Num27"/>
    <w:lvl w:ilvl="0">
      <w:start w:val="1"/>
      <w:numFmt w:val="decimal"/>
      <w:lvlText w:val="%1)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32" w15:restartNumberingAfterBreak="0">
    <w:nsid w:val="45F80CD2"/>
    <w:multiLevelType w:val="multilevel"/>
    <w:tmpl w:val="115430A0"/>
    <w:styleLink w:val="WW8Num22"/>
    <w:lvl w:ilvl="0">
      <w:start w:val="2"/>
      <w:numFmt w:val="decimal"/>
      <w:lvlText w:val="%1."/>
      <w:lvlJc w:val="left"/>
    </w:lvl>
    <w:lvl w:ilvl="1">
      <w:start w:val="1"/>
      <w:numFmt w:val="decimal"/>
      <w:lvlText w:val="%1.%2."/>
      <w:lvlJc w:val="left"/>
      <w:rPr>
        <w:b w:val="0"/>
      </w:rPr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33" w15:restartNumberingAfterBreak="0">
    <w:nsid w:val="4A950B83"/>
    <w:multiLevelType w:val="hybridMultilevel"/>
    <w:tmpl w:val="FE242D6E"/>
    <w:lvl w:ilvl="0" w:tplc="C082F12E">
      <w:start w:val="1"/>
      <w:numFmt w:val="bullet"/>
      <w:lvlText w:val="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4B4C5CBF"/>
    <w:multiLevelType w:val="multilevel"/>
    <w:tmpl w:val="90C8B77C"/>
    <w:styleLink w:val="WW8Num7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35" w15:restartNumberingAfterBreak="0">
    <w:nsid w:val="52763696"/>
    <w:multiLevelType w:val="multilevel"/>
    <w:tmpl w:val="B4189652"/>
    <w:styleLink w:val="WW8Num8"/>
    <w:lvl w:ilvl="0">
      <w:start w:val="1"/>
      <w:numFmt w:val="decimal"/>
      <w:lvlText w:val="%1."/>
      <w:lvlJc w:val="left"/>
    </w:lvl>
    <w:lvl w:ilvl="1">
      <w:start w:val="1"/>
      <w:numFmt w:val="decimal"/>
      <w:lvlText w:val="%1.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36" w15:restartNumberingAfterBreak="0">
    <w:nsid w:val="54BB4ECF"/>
    <w:multiLevelType w:val="hybridMultilevel"/>
    <w:tmpl w:val="2618B68C"/>
    <w:lvl w:ilvl="0" w:tplc="C082F12E">
      <w:start w:val="1"/>
      <w:numFmt w:val="bullet"/>
      <w:lvlText w:val=""/>
      <w:lvlJc w:val="left"/>
      <w:pPr>
        <w:ind w:left="72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5AF5AFD"/>
    <w:multiLevelType w:val="multilevel"/>
    <w:tmpl w:val="ED1E29C4"/>
    <w:styleLink w:val="WW8Num6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38" w15:restartNumberingAfterBreak="0">
    <w:nsid w:val="5AE306A6"/>
    <w:multiLevelType w:val="multilevel"/>
    <w:tmpl w:val="601A6110"/>
    <w:styleLink w:val="WW8Num15"/>
    <w:lvl w:ilvl="0">
      <w:start w:val="1"/>
      <w:numFmt w:val="decimal"/>
      <w:lvlText w:val="%1)"/>
      <w:lvlJc w:val="left"/>
      <w:rPr>
        <w:sz w:val="24"/>
        <w:szCs w:val="24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39" w15:restartNumberingAfterBreak="0">
    <w:nsid w:val="5CC94F70"/>
    <w:multiLevelType w:val="multilevel"/>
    <w:tmpl w:val="70F4B474"/>
    <w:styleLink w:val="WW8Num24"/>
    <w:lvl w:ilvl="0">
      <w:start w:val="1"/>
      <w:numFmt w:val="decimal"/>
      <w:lvlText w:val="%1."/>
      <w:lvlJc w:val="left"/>
    </w:lvl>
    <w:lvl w:ilvl="1">
      <w:start w:val="1"/>
      <w:numFmt w:val="decimal"/>
      <w:lvlText w:val="%1.%2"/>
      <w:lvlJc w:val="left"/>
    </w:lvl>
    <w:lvl w:ilvl="2">
      <w:start w:val="1"/>
      <w:numFmt w:val="decimal"/>
      <w:lvlText w:val="%1.%2.%3"/>
      <w:lvlJc w:val="left"/>
    </w:lvl>
    <w:lvl w:ilvl="3">
      <w:start w:val="1"/>
      <w:numFmt w:val="decimal"/>
      <w:lvlText w:val="%1.%2.%3.%4"/>
      <w:lvlJc w:val="left"/>
    </w:lvl>
    <w:lvl w:ilvl="4">
      <w:start w:val="1"/>
      <w:numFmt w:val="decimal"/>
      <w:lvlText w:val="%1.%2.%3.%4.%5"/>
      <w:lvlJc w:val="left"/>
    </w:lvl>
    <w:lvl w:ilvl="5">
      <w:start w:val="1"/>
      <w:numFmt w:val="decimal"/>
      <w:lvlText w:val="%1.%2.%3.%4.%5.%6"/>
      <w:lvlJc w:val="left"/>
    </w:lvl>
    <w:lvl w:ilvl="6">
      <w:start w:val="1"/>
      <w:numFmt w:val="decimal"/>
      <w:lvlText w:val="%1.%2.%3.%4.%5.%6.%7"/>
      <w:lvlJc w:val="left"/>
    </w:lvl>
    <w:lvl w:ilvl="7">
      <w:start w:val="1"/>
      <w:numFmt w:val="decimal"/>
      <w:lvlText w:val="%1.%2.%3.%4.%5.%6.%7.%8"/>
      <w:lvlJc w:val="left"/>
    </w:lvl>
    <w:lvl w:ilvl="8">
      <w:start w:val="1"/>
      <w:numFmt w:val="decimal"/>
      <w:lvlText w:val="%1.%2.%3.%4.%5.%6.%7.%8.%9"/>
      <w:lvlJc w:val="left"/>
    </w:lvl>
  </w:abstractNum>
  <w:abstractNum w:abstractNumId="40" w15:restartNumberingAfterBreak="0">
    <w:nsid w:val="5E692309"/>
    <w:multiLevelType w:val="multilevel"/>
    <w:tmpl w:val="AE48A38C"/>
    <w:styleLink w:val="WW8Num23"/>
    <w:lvl w:ilvl="0">
      <w:start w:val="1"/>
      <w:numFmt w:val="lowerLetter"/>
      <w:lvlText w:val="%1)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41" w15:restartNumberingAfterBreak="0">
    <w:nsid w:val="606A0FF3"/>
    <w:multiLevelType w:val="hybridMultilevel"/>
    <w:tmpl w:val="D56C2DBA"/>
    <w:lvl w:ilvl="0" w:tplc="FFFFFFFF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2773952"/>
    <w:multiLevelType w:val="hybridMultilevel"/>
    <w:tmpl w:val="74381F48"/>
    <w:lvl w:ilvl="0" w:tplc="91FE3DA6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3" w15:restartNumberingAfterBreak="0">
    <w:nsid w:val="644A4200"/>
    <w:multiLevelType w:val="hybridMultilevel"/>
    <w:tmpl w:val="5B7CF6AE"/>
    <w:lvl w:ilvl="0" w:tplc="DAB00B5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67BB3916"/>
    <w:multiLevelType w:val="hybridMultilevel"/>
    <w:tmpl w:val="F8FC6524"/>
    <w:lvl w:ilvl="0" w:tplc="04150001">
      <w:start w:val="1"/>
      <w:numFmt w:val="decimal"/>
      <w:lvlText w:val="%1."/>
      <w:lvlJc w:val="left"/>
      <w:pPr>
        <w:ind w:left="720" w:hanging="360"/>
      </w:pPr>
      <w:rPr>
        <w:rFonts w:ascii="OpenSymbol" w:hAnsi="OpenSymbol" w:hint="default"/>
      </w:rPr>
    </w:lvl>
    <w:lvl w:ilvl="1" w:tplc="04150003" w:tentative="1">
      <w:start w:val="1"/>
      <w:numFmt w:val="lowerLetter"/>
      <w:lvlText w:val="%2."/>
      <w:lvlJc w:val="left"/>
      <w:pPr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680F5B94"/>
    <w:multiLevelType w:val="hybridMultilevel"/>
    <w:tmpl w:val="FBF0DB12"/>
    <w:lvl w:ilvl="0" w:tplc="3AFC2196">
      <w:start w:val="1"/>
      <w:numFmt w:val="bullet"/>
      <w:lvlText w:val="□"/>
      <w:lvlJc w:val="left"/>
      <w:pPr>
        <w:ind w:left="1146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6" w15:restartNumberingAfterBreak="0">
    <w:nsid w:val="71B1621E"/>
    <w:multiLevelType w:val="multilevel"/>
    <w:tmpl w:val="ABAA0E14"/>
    <w:styleLink w:val="WW8Num1"/>
    <w:lvl w:ilvl="0">
      <w:start w:val="1"/>
      <w:numFmt w:val="decimal"/>
      <w:lvlText w:val="%1)"/>
      <w:lvlJc w:val="left"/>
      <w:rPr>
        <w:rFonts w:ascii="Calibri" w:eastAsia="Times New Roman" w:hAnsi="Calibri" w:cs="Times New Roman"/>
      </w:rPr>
    </w:lvl>
    <w:lvl w:ilvl="1">
      <w:start w:val="1"/>
      <w:numFmt w:val="decimal"/>
      <w:lvlText w:val="%2"/>
      <w:lvlJc w:val="left"/>
      <w:rPr>
        <w:rFonts w:ascii="Times New Roman" w:hAnsi="Times New Roman" w:cs="Times New Roman"/>
      </w:rPr>
    </w:lvl>
    <w:lvl w:ilvl="2">
      <w:start w:val="1"/>
      <w:numFmt w:val="decimal"/>
      <w:lvlText w:val="%3"/>
      <w:lvlJc w:val="left"/>
      <w:rPr>
        <w:rFonts w:ascii="Times New Roman" w:hAnsi="Times New Roman" w:cs="Times New Roman"/>
      </w:rPr>
    </w:lvl>
    <w:lvl w:ilvl="3">
      <w:start w:val="1"/>
      <w:numFmt w:val="decimal"/>
      <w:lvlText w:val="%4"/>
      <w:lvlJc w:val="left"/>
      <w:rPr>
        <w:rFonts w:ascii="Times New Roman" w:hAnsi="Times New Roman" w:cs="Times New Roman"/>
      </w:rPr>
    </w:lvl>
    <w:lvl w:ilvl="4">
      <w:start w:val="1"/>
      <w:numFmt w:val="decimal"/>
      <w:lvlText w:val="%5"/>
      <w:lvlJc w:val="left"/>
      <w:rPr>
        <w:rFonts w:ascii="Times New Roman" w:hAnsi="Times New Roman" w:cs="Times New Roman"/>
      </w:rPr>
    </w:lvl>
    <w:lvl w:ilvl="5">
      <w:start w:val="1"/>
      <w:numFmt w:val="decimal"/>
      <w:lvlText w:val="%6"/>
      <w:lvlJc w:val="left"/>
      <w:rPr>
        <w:rFonts w:ascii="Times New Roman" w:hAnsi="Times New Roman" w:cs="Times New Roman"/>
      </w:rPr>
    </w:lvl>
    <w:lvl w:ilvl="6">
      <w:start w:val="1"/>
      <w:numFmt w:val="decimal"/>
      <w:lvlText w:val="%7"/>
      <w:lvlJc w:val="left"/>
      <w:rPr>
        <w:rFonts w:ascii="Times New Roman" w:hAnsi="Times New Roman" w:cs="Times New Roman"/>
      </w:rPr>
    </w:lvl>
    <w:lvl w:ilvl="7">
      <w:start w:val="1"/>
      <w:numFmt w:val="decimal"/>
      <w:lvlText w:val="%8"/>
      <w:lvlJc w:val="left"/>
      <w:rPr>
        <w:rFonts w:ascii="Times New Roman" w:hAnsi="Times New Roman" w:cs="Times New Roman"/>
      </w:rPr>
    </w:lvl>
    <w:lvl w:ilvl="8">
      <w:start w:val="1"/>
      <w:numFmt w:val="decimal"/>
      <w:lvlText w:val="%9"/>
      <w:lvlJc w:val="left"/>
      <w:rPr>
        <w:rFonts w:ascii="Times New Roman" w:hAnsi="Times New Roman" w:cs="Times New Roman"/>
      </w:rPr>
    </w:lvl>
  </w:abstractNum>
  <w:num w:numId="1" w16cid:durableId="1480806813">
    <w:abstractNumId w:val="16"/>
  </w:num>
  <w:num w:numId="2" w16cid:durableId="1679577058">
    <w:abstractNumId w:val="44"/>
  </w:num>
  <w:num w:numId="3" w16cid:durableId="671495353">
    <w:abstractNumId w:val="20"/>
  </w:num>
  <w:num w:numId="4" w16cid:durableId="1265117200">
    <w:abstractNumId w:val="12"/>
  </w:num>
  <w:num w:numId="5" w16cid:durableId="682786136">
    <w:abstractNumId w:val="46"/>
  </w:num>
  <w:num w:numId="6" w16cid:durableId="1191214063">
    <w:abstractNumId w:val="29"/>
  </w:num>
  <w:num w:numId="7" w16cid:durableId="1454324634">
    <w:abstractNumId w:val="6"/>
  </w:num>
  <w:num w:numId="8" w16cid:durableId="2028754973">
    <w:abstractNumId w:val="5"/>
  </w:num>
  <w:num w:numId="9" w16cid:durableId="1041051374">
    <w:abstractNumId w:val="30"/>
  </w:num>
  <w:num w:numId="10" w16cid:durableId="1515725145">
    <w:abstractNumId w:val="31"/>
  </w:num>
  <w:num w:numId="11" w16cid:durableId="839732159">
    <w:abstractNumId w:val="37"/>
  </w:num>
  <w:num w:numId="12" w16cid:durableId="1515609402">
    <w:abstractNumId w:val="34"/>
  </w:num>
  <w:num w:numId="13" w16cid:durableId="691764981">
    <w:abstractNumId w:val="35"/>
  </w:num>
  <w:num w:numId="14" w16cid:durableId="2102142205">
    <w:abstractNumId w:val="23"/>
  </w:num>
  <w:num w:numId="15" w16cid:durableId="74867802">
    <w:abstractNumId w:val="10"/>
  </w:num>
  <w:num w:numId="16" w16cid:durableId="500320848">
    <w:abstractNumId w:val="22"/>
  </w:num>
  <w:num w:numId="17" w16cid:durableId="135994027">
    <w:abstractNumId w:val="15"/>
  </w:num>
  <w:num w:numId="18" w16cid:durableId="1658342648">
    <w:abstractNumId w:val="17"/>
  </w:num>
  <w:num w:numId="19" w16cid:durableId="1029113287">
    <w:abstractNumId w:val="18"/>
  </w:num>
  <w:num w:numId="20" w16cid:durableId="1354383484">
    <w:abstractNumId w:val="38"/>
  </w:num>
  <w:num w:numId="21" w16cid:durableId="785656633">
    <w:abstractNumId w:val="4"/>
  </w:num>
  <w:num w:numId="22" w16cid:durableId="626620979">
    <w:abstractNumId w:val="8"/>
  </w:num>
  <w:num w:numId="23" w16cid:durableId="142741742">
    <w:abstractNumId w:val="19"/>
  </w:num>
  <w:num w:numId="24" w16cid:durableId="460611939">
    <w:abstractNumId w:val="25"/>
  </w:num>
  <w:num w:numId="25" w16cid:durableId="1948195616">
    <w:abstractNumId w:val="9"/>
  </w:num>
  <w:num w:numId="26" w16cid:durableId="299264941">
    <w:abstractNumId w:val="11"/>
  </w:num>
  <w:num w:numId="27" w16cid:durableId="1053309006">
    <w:abstractNumId w:val="32"/>
  </w:num>
  <w:num w:numId="28" w16cid:durableId="210776775">
    <w:abstractNumId w:val="40"/>
  </w:num>
  <w:num w:numId="29" w16cid:durableId="561599274">
    <w:abstractNumId w:val="39"/>
  </w:num>
  <w:num w:numId="30" w16cid:durableId="233243558">
    <w:abstractNumId w:val="28"/>
  </w:num>
  <w:num w:numId="31" w16cid:durableId="1870989771">
    <w:abstractNumId w:val="13"/>
  </w:num>
  <w:num w:numId="32" w16cid:durableId="1679891505">
    <w:abstractNumId w:val="27"/>
  </w:num>
  <w:num w:numId="33" w16cid:durableId="192040025">
    <w:abstractNumId w:val="45"/>
  </w:num>
  <w:num w:numId="34" w16cid:durableId="1121799669">
    <w:abstractNumId w:val="43"/>
  </w:num>
  <w:num w:numId="35" w16cid:durableId="356588556">
    <w:abstractNumId w:val="36"/>
  </w:num>
  <w:num w:numId="36" w16cid:durableId="647054820">
    <w:abstractNumId w:val="33"/>
  </w:num>
  <w:num w:numId="37" w16cid:durableId="897790675">
    <w:abstractNumId w:val="14"/>
  </w:num>
  <w:num w:numId="38" w16cid:durableId="819468655">
    <w:abstractNumId w:val="21"/>
  </w:num>
  <w:num w:numId="39" w16cid:durableId="462230957">
    <w:abstractNumId w:val="42"/>
  </w:num>
  <w:num w:numId="40" w16cid:durableId="465660781">
    <w:abstractNumId w:val="41"/>
  </w:num>
  <w:num w:numId="41" w16cid:durableId="608633749">
    <w:abstractNumId w:val="7"/>
  </w:num>
  <w:num w:numId="42" w16cid:durableId="1382486281">
    <w:abstractNumId w:val="24"/>
  </w:num>
  <w:numIdMacAtCleanup w:val="3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2B7C"/>
    <w:rsid w:val="000151AE"/>
    <w:rsid w:val="000156D5"/>
    <w:rsid w:val="00042D11"/>
    <w:rsid w:val="0004723C"/>
    <w:rsid w:val="00055487"/>
    <w:rsid w:val="00057189"/>
    <w:rsid w:val="00063BE5"/>
    <w:rsid w:val="00063D6F"/>
    <w:rsid w:val="000751B2"/>
    <w:rsid w:val="00076C5D"/>
    <w:rsid w:val="00084A5F"/>
    <w:rsid w:val="000901D7"/>
    <w:rsid w:val="000B044B"/>
    <w:rsid w:val="000B5145"/>
    <w:rsid w:val="000E1A0A"/>
    <w:rsid w:val="000E2467"/>
    <w:rsid w:val="000E60A6"/>
    <w:rsid w:val="000F1248"/>
    <w:rsid w:val="000F266B"/>
    <w:rsid w:val="00103C0B"/>
    <w:rsid w:val="0010408B"/>
    <w:rsid w:val="00105C31"/>
    <w:rsid w:val="001060A5"/>
    <w:rsid w:val="00122291"/>
    <w:rsid w:val="00122ED2"/>
    <w:rsid w:val="001261D6"/>
    <w:rsid w:val="00140FE3"/>
    <w:rsid w:val="001412E6"/>
    <w:rsid w:val="00143809"/>
    <w:rsid w:val="00146499"/>
    <w:rsid w:val="0015057E"/>
    <w:rsid w:val="0015448E"/>
    <w:rsid w:val="00164648"/>
    <w:rsid w:val="00170648"/>
    <w:rsid w:val="00173952"/>
    <w:rsid w:val="001823C1"/>
    <w:rsid w:val="00182419"/>
    <w:rsid w:val="001828F7"/>
    <w:rsid w:val="00183587"/>
    <w:rsid w:val="00191068"/>
    <w:rsid w:val="00193059"/>
    <w:rsid w:val="0019424D"/>
    <w:rsid w:val="00197A82"/>
    <w:rsid w:val="001A0237"/>
    <w:rsid w:val="001A2781"/>
    <w:rsid w:val="001A5F05"/>
    <w:rsid w:val="001A7A28"/>
    <w:rsid w:val="001B0842"/>
    <w:rsid w:val="001B0F2F"/>
    <w:rsid w:val="001B74BC"/>
    <w:rsid w:val="001D26EF"/>
    <w:rsid w:val="001E3C86"/>
    <w:rsid w:val="001E6FB8"/>
    <w:rsid w:val="001E7A70"/>
    <w:rsid w:val="001F299F"/>
    <w:rsid w:val="00203EDC"/>
    <w:rsid w:val="00205E7A"/>
    <w:rsid w:val="0020799E"/>
    <w:rsid w:val="00216A0F"/>
    <w:rsid w:val="00221561"/>
    <w:rsid w:val="0023634D"/>
    <w:rsid w:val="00243C97"/>
    <w:rsid w:val="00247B50"/>
    <w:rsid w:val="00252F40"/>
    <w:rsid w:val="00260C64"/>
    <w:rsid w:val="00275970"/>
    <w:rsid w:val="00287992"/>
    <w:rsid w:val="002A0D89"/>
    <w:rsid w:val="002A488C"/>
    <w:rsid w:val="002A5128"/>
    <w:rsid w:val="002C4B68"/>
    <w:rsid w:val="002C4D2D"/>
    <w:rsid w:val="002D21DB"/>
    <w:rsid w:val="002D5A85"/>
    <w:rsid w:val="002E1D62"/>
    <w:rsid w:val="002E4A90"/>
    <w:rsid w:val="002F2422"/>
    <w:rsid w:val="002F5F5A"/>
    <w:rsid w:val="00314F5A"/>
    <w:rsid w:val="00321D49"/>
    <w:rsid w:val="0032562C"/>
    <w:rsid w:val="003325AB"/>
    <w:rsid w:val="00337106"/>
    <w:rsid w:val="00342F81"/>
    <w:rsid w:val="0034683D"/>
    <w:rsid w:val="00350D2B"/>
    <w:rsid w:val="00377DA8"/>
    <w:rsid w:val="00384881"/>
    <w:rsid w:val="00386317"/>
    <w:rsid w:val="003911CD"/>
    <w:rsid w:val="0039340D"/>
    <w:rsid w:val="00397AE7"/>
    <w:rsid w:val="003B0EF6"/>
    <w:rsid w:val="003C5586"/>
    <w:rsid w:val="003D4A61"/>
    <w:rsid w:val="003E4026"/>
    <w:rsid w:val="003E489A"/>
    <w:rsid w:val="003F4AFB"/>
    <w:rsid w:val="00407092"/>
    <w:rsid w:val="0041180B"/>
    <w:rsid w:val="00417682"/>
    <w:rsid w:val="00421392"/>
    <w:rsid w:val="0042301A"/>
    <w:rsid w:val="00432021"/>
    <w:rsid w:val="004352D4"/>
    <w:rsid w:val="00444AD4"/>
    <w:rsid w:val="00455037"/>
    <w:rsid w:val="0045732E"/>
    <w:rsid w:val="00475173"/>
    <w:rsid w:val="0048479B"/>
    <w:rsid w:val="00485876"/>
    <w:rsid w:val="00494E87"/>
    <w:rsid w:val="004A0809"/>
    <w:rsid w:val="004A1424"/>
    <w:rsid w:val="004A1997"/>
    <w:rsid w:val="004A5B85"/>
    <w:rsid w:val="004A6177"/>
    <w:rsid w:val="004A6AA6"/>
    <w:rsid w:val="004C0D0C"/>
    <w:rsid w:val="004C1CDF"/>
    <w:rsid w:val="004C792C"/>
    <w:rsid w:val="004D6DFE"/>
    <w:rsid w:val="004E654C"/>
    <w:rsid w:val="004E6728"/>
    <w:rsid w:val="004F15E0"/>
    <w:rsid w:val="004F3D7B"/>
    <w:rsid w:val="004F5584"/>
    <w:rsid w:val="004F7D96"/>
    <w:rsid w:val="00507EBA"/>
    <w:rsid w:val="00514787"/>
    <w:rsid w:val="005205D3"/>
    <w:rsid w:val="005277C4"/>
    <w:rsid w:val="00527EA6"/>
    <w:rsid w:val="0055084E"/>
    <w:rsid w:val="00552D67"/>
    <w:rsid w:val="00561129"/>
    <w:rsid w:val="00573145"/>
    <w:rsid w:val="00574BB2"/>
    <w:rsid w:val="00592CDB"/>
    <w:rsid w:val="005A0313"/>
    <w:rsid w:val="005A6660"/>
    <w:rsid w:val="005B1CEE"/>
    <w:rsid w:val="005B46AA"/>
    <w:rsid w:val="005C2E69"/>
    <w:rsid w:val="005E3153"/>
    <w:rsid w:val="006159C5"/>
    <w:rsid w:val="00620D1F"/>
    <w:rsid w:val="00633813"/>
    <w:rsid w:val="006407ED"/>
    <w:rsid w:val="00642635"/>
    <w:rsid w:val="00646F9D"/>
    <w:rsid w:val="00647D86"/>
    <w:rsid w:val="00652E4D"/>
    <w:rsid w:val="006579CC"/>
    <w:rsid w:val="00657C23"/>
    <w:rsid w:val="0066131D"/>
    <w:rsid w:val="00671373"/>
    <w:rsid w:val="00673E5B"/>
    <w:rsid w:val="006763DC"/>
    <w:rsid w:val="00684590"/>
    <w:rsid w:val="00687D39"/>
    <w:rsid w:val="006972B8"/>
    <w:rsid w:val="006A0C2B"/>
    <w:rsid w:val="006A426A"/>
    <w:rsid w:val="006B351C"/>
    <w:rsid w:val="006B712A"/>
    <w:rsid w:val="006D2530"/>
    <w:rsid w:val="006D69A5"/>
    <w:rsid w:val="006D7060"/>
    <w:rsid w:val="006E7F34"/>
    <w:rsid w:val="006F62E3"/>
    <w:rsid w:val="006F72EE"/>
    <w:rsid w:val="00712DDF"/>
    <w:rsid w:val="00715695"/>
    <w:rsid w:val="00722987"/>
    <w:rsid w:val="007260CB"/>
    <w:rsid w:val="00727DF3"/>
    <w:rsid w:val="00730CDB"/>
    <w:rsid w:val="00737735"/>
    <w:rsid w:val="00751213"/>
    <w:rsid w:val="0075196D"/>
    <w:rsid w:val="00755E68"/>
    <w:rsid w:val="00770E85"/>
    <w:rsid w:val="00770FBB"/>
    <w:rsid w:val="00775075"/>
    <w:rsid w:val="00794E2A"/>
    <w:rsid w:val="007A6DC0"/>
    <w:rsid w:val="007A7683"/>
    <w:rsid w:val="007B284B"/>
    <w:rsid w:val="007B4DA6"/>
    <w:rsid w:val="007D2038"/>
    <w:rsid w:val="007D310D"/>
    <w:rsid w:val="007E4E5F"/>
    <w:rsid w:val="007E6C45"/>
    <w:rsid w:val="007F219D"/>
    <w:rsid w:val="008045E7"/>
    <w:rsid w:val="00805499"/>
    <w:rsid w:val="00806BB3"/>
    <w:rsid w:val="0081355E"/>
    <w:rsid w:val="00814260"/>
    <w:rsid w:val="00817DEA"/>
    <w:rsid w:val="00843712"/>
    <w:rsid w:val="0086154C"/>
    <w:rsid w:val="00870A45"/>
    <w:rsid w:val="00872F59"/>
    <w:rsid w:val="00874670"/>
    <w:rsid w:val="00887340"/>
    <w:rsid w:val="008913A4"/>
    <w:rsid w:val="008919AD"/>
    <w:rsid w:val="00891C30"/>
    <w:rsid w:val="008A10DD"/>
    <w:rsid w:val="008A7603"/>
    <w:rsid w:val="008B6590"/>
    <w:rsid w:val="008C2682"/>
    <w:rsid w:val="008C3A3B"/>
    <w:rsid w:val="008D687C"/>
    <w:rsid w:val="008D744B"/>
    <w:rsid w:val="008E4396"/>
    <w:rsid w:val="00902DB7"/>
    <w:rsid w:val="009108D4"/>
    <w:rsid w:val="0091212F"/>
    <w:rsid w:val="00922E9B"/>
    <w:rsid w:val="009237BC"/>
    <w:rsid w:val="00923933"/>
    <w:rsid w:val="00926FA5"/>
    <w:rsid w:val="00932DD0"/>
    <w:rsid w:val="0093431A"/>
    <w:rsid w:val="00935E27"/>
    <w:rsid w:val="00941FD7"/>
    <w:rsid w:val="009432AE"/>
    <w:rsid w:val="00943A5D"/>
    <w:rsid w:val="009453A1"/>
    <w:rsid w:val="00967410"/>
    <w:rsid w:val="00974493"/>
    <w:rsid w:val="00975F7F"/>
    <w:rsid w:val="00976DA2"/>
    <w:rsid w:val="0099459B"/>
    <w:rsid w:val="009A065D"/>
    <w:rsid w:val="009A7A5D"/>
    <w:rsid w:val="009B4919"/>
    <w:rsid w:val="009C3A57"/>
    <w:rsid w:val="009D03AD"/>
    <w:rsid w:val="009D4FFB"/>
    <w:rsid w:val="009D7D5C"/>
    <w:rsid w:val="009F5EE6"/>
    <w:rsid w:val="00A00BE2"/>
    <w:rsid w:val="00A02C75"/>
    <w:rsid w:val="00A10078"/>
    <w:rsid w:val="00A15530"/>
    <w:rsid w:val="00A22B7C"/>
    <w:rsid w:val="00A267A1"/>
    <w:rsid w:val="00A31EC9"/>
    <w:rsid w:val="00A37874"/>
    <w:rsid w:val="00A423D3"/>
    <w:rsid w:val="00A52891"/>
    <w:rsid w:val="00A6215E"/>
    <w:rsid w:val="00A62C9D"/>
    <w:rsid w:val="00A6508E"/>
    <w:rsid w:val="00A7503B"/>
    <w:rsid w:val="00A83893"/>
    <w:rsid w:val="00A83CCD"/>
    <w:rsid w:val="00A93678"/>
    <w:rsid w:val="00A94889"/>
    <w:rsid w:val="00A94D8F"/>
    <w:rsid w:val="00AA3589"/>
    <w:rsid w:val="00AA538F"/>
    <w:rsid w:val="00AB1332"/>
    <w:rsid w:val="00AC1657"/>
    <w:rsid w:val="00AC20B0"/>
    <w:rsid w:val="00AC3446"/>
    <w:rsid w:val="00AC3527"/>
    <w:rsid w:val="00AC7CF8"/>
    <w:rsid w:val="00AD166A"/>
    <w:rsid w:val="00AE38BA"/>
    <w:rsid w:val="00AE53BB"/>
    <w:rsid w:val="00AF71D9"/>
    <w:rsid w:val="00B03A71"/>
    <w:rsid w:val="00B03AB6"/>
    <w:rsid w:val="00B20014"/>
    <w:rsid w:val="00B20A61"/>
    <w:rsid w:val="00B276B5"/>
    <w:rsid w:val="00B33246"/>
    <w:rsid w:val="00B55C76"/>
    <w:rsid w:val="00B6194E"/>
    <w:rsid w:val="00B66A12"/>
    <w:rsid w:val="00B71E06"/>
    <w:rsid w:val="00B75412"/>
    <w:rsid w:val="00B7783B"/>
    <w:rsid w:val="00B940C0"/>
    <w:rsid w:val="00B97F3A"/>
    <w:rsid w:val="00BA20D1"/>
    <w:rsid w:val="00BA6286"/>
    <w:rsid w:val="00BB3346"/>
    <w:rsid w:val="00BB3C82"/>
    <w:rsid w:val="00BB561C"/>
    <w:rsid w:val="00BB741B"/>
    <w:rsid w:val="00BD6306"/>
    <w:rsid w:val="00BF4479"/>
    <w:rsid w:val="00C03BA9"/>
    <w:rsid w:val="00C0626A"/>
    <w:rsid w:val="00C21829"/>
    <w:rsid w:val="00C26D1D"/>
    <w:rsid w:val="00C3521F"/>
    <w:rsid w:val="00C40711"/>
    <w:rsid w:val="00C4203C"/>
    <w:rsid w:val="00C503A8"/>
    <w:rsid w:val="00C50EFE"/>
    <w:rsid w:val="00C64565"/>
    <w:rsid w:val="00C65B36"/>
    <w:rsid w:val="00C663DE"/>
    <w:rsid w:val="00C7264A"/>
    <w:rsid w:val="00C74333"/>
    <w:rsid w:val="00C7797F"/>
    <w:rsid w:val="00C92132"/>
    <w:rsid w:val="00C95CEB"/>
    <w:rsid w:val="00C96779"/>
    <w:rsid w:val="00C97BA2"/>
    <w:rsid w:val="00CA3BE2"/>
    <w:rsid w:val="00CE0FA7"/>
    <w:rsid w:val="00CE46AC"/>
    <w:rsid w:val="00CF150E"/>
    <w:rsid w:val="00D05A84"/>
    <w:rsid w:val="00D13102"/>
    <w:rsid w:val="00D26DA9"/>
    <w:rsid w:val="00D27C6E"/>
    <w:rsid w:val="00D30C02"/>
    <w:rsid w:val="00D34725"/>
    <w:rsid w:val="00D36B70"/>
    <w:rsid w:val="00D37B2A"/>
    <w:rsid w:val="00D44627"/>
    <w:rsid w:val="00D46F38"/>
    <w:rsid w:val="00D51A09"/>
    <w:rsid w:val="00D56BF5"/>
    <w:rsid w:val="00D6129A"/>
    <w:rsid w:val="00D825E6"/>
    <w:rsid w:val="00D82E4B"/>
    <w:rsid w:val="00D93405"/>
    <w:rsid w:val="00DA073D"/>
    <w:rsid w:val="00DA31CD"/>
    <w:rsid w:val="00DA6103"/>
    <w:rsid w:val="00DB0E14"/>
    <w:rsid w:val="00DB4FC4"/>
    <w:rsid w:val="00DC163D"/>
    <w:rsid w:val="00DD40B0"/>
    <w:rsid w:val="00DD4666"/>
    <w:rsid w:val="00DE3D4A"/>
    <w:rsid w:val="00DE41B7"/>
    <w:rsid w:val="00DE482B"/>
    <w:rsid w:val="00DF04FC"/>
    <w:rsid w:val="00E07A18"/>
    <w:rsid w:val="00E158C3"/>
    <w:rsid w:val="00E175FF"/>
    <w:rsid w:val="00E227E5"/>
    <w:rsid w:val="00E228B8"/>
    <w:rsid w:val="00E40703"/>
    <w:rsid w:val="00E41011"/>
    <w:rsid w:val="00E422C0"/>
    <w:rsid w:val="00E5013A"/>
    <w:rsid w:val="00E55D9F"/>
    <w:rsid w:val="00E61B48"/>
    <w:rsid w:val="00E63411"/>
    <w:rsid w:val="00E86F78"/>
    <w:rsid w:val="00E96921"/>
    <w:rsid w:val="00EA1295"/>
    <w:rsid w:val="00EA3C2F"/>
    <w:rsid w:val="00EB3AC7"/>
    <w:rsid w:val="00EB7866"/>
    <w:rsid w:val="00EC0160"/>
    <w:rsid w:val="00EC29C6"/>
    <w:rsid w:val="00ED66EB"/>
    <w:rsid w:val="00EE1AA9"/>
    <w:rsid w:val="00EF4BDC"/>
    <w:rsid w:val="00EF6A0D"/>
    <w:rsid w:val="00F01D11"/>
    <w:rsid w:val="00F04E6F"/>
    <w:rsid w:val="00F12445"/>
    <w:rsid w:val="00F13CD6"/>
    <w:rsid w:val="00F15953"/>
    <w:rsid w:val="00F210DB"/>
    <w:rsid w:val="00F30B27"/>
    <w:rsid w:val="00F31CEF"/>
    <w:rsid w:val="00F37B71"/>
    <w:rsid w:val="00F53EAB"/>
    <w:rsid w:val="00F610E3"/>
    <w:rsid w:val="00F64172"/>
    <w:rsid w:val="00F671D0"/>
    <w:rsid w:val="00F700F1"/>
    <w:rsid w:val="00F7055A"/>
    <w:rsid w:val="00F8356B"/>
    <w:rsid w:val="00F91237"/>
    <w:rsid w:val="00F9626D"/>
    <w:rsid w:val="00FD278E"/>
    <w:rsid w:val="00FD5AEE"/>
    <w:rsid w:val="00FD7F05"/>
    <w:rsid w:val="00FE1963"/>
    <w:rsid w:val="00FE270A"/>
    <w:rsid w:val="00FF5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39CB837"/>
  <w15:chartTrackingRefBased/>
  <w15:docId w15:val="{5397BF5E-E14A-477C-A040-9845FDB9B1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F62E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6F62E3"/>
    <w:pPr>
      <w:keepNext/>
      <w:autoSpaceDE w:val="0"/>
      <w:autoSpaceDN w:val="0"/>
      <w:adjustRightInd w:val="0"/>
      <w:spacing w:after="120" w:line="360" w:lineRule="exact"/>
      <w:ind w:left="1244" w:hanging="1244"/>
      <w:jc w:val="center"/>
      <w:outlineLvl w:val="0"/>
    </w:pPr>
    <w:rPr>
      <w:b/>
      <w:bCs/>
    </w:rPr>
  </w:style>
  <w:style w:type="paragraph" w:styleId="Nagwek2">
    <w:name w:val="heading 2"/>
    <w:basedOn w:val="Normalny"/>
    <w:next w:val="Normalny"/>
    <w:link w:val="Nagwek2Znak"/>
    <w:qFormat/>
    <w:rsid w:val="006F62E3"/>
    <w:pPr>
      <w:keepNext/>
      <w:ind w:left="1361"/>
      <w:jc w:val="both"/>
      <w:outlineLvl w:val="1"/>
    </w:pPr>
    <w:rPr>
      <w:b/>
      <w:bCs/>
    </w:rPr>
  </w:style>
  <w:style w:type="paragraph" w:styleId="Nagwek3">
    <w:name w:val="heading 3"/>
    <w:basedOn w:val="Normalny"/>
    <w:next w:val="Normalny"/>
    <w:link w:val="Nagwek3Znak"/>
    <w:qFormat/>
    <w:rsid w:val="006F62E3"/>
    <w:pPr>
      <w:keepNext/>
      <w:ind w:left="1985" w:hanging="1964"/>
      <w:jc w:val="center"/>
      <w:outlineLvl w:val="2"/>
    </w:pPr>
    <w:rPr>
      <w:b/>
      <w:sz w:val="28"/>
    </w:rPr>
  </w:style>
  <w:style w:type="paragraph" w:styleId="Nagwek4">
    <w:name w:val="heading 4"/>
    <w:basedOn w:val="Normalny"/>
    <w:next w:val="Normalny"/>
    <w:link w:val="Nagwek4Znak"/>
    <w:qFormat/>
    <w:rsid w:val="006F62E3"/>
    <w:pPr>
      <w:keepNext/>
      <w:tabs>
        <w:tab w:val="left" w:pos="3060"/>
      </w:tabs>
      <w:outlineLvl w:val="3"/>
    </w:pPr>
    <w:rPr>
      <w:b/>
      <w:bCs/>
      <w:sz w:val="28"/>
    </w:rPr>
  </w:style>
  <w:style w:type="paragraph" w:styleId="Nagwek5">
    <w:name w:val="heading 5"/>
    <w:basedOn w:val="Normalny"/>
    <w:next w:val="Normalny"/>
    <w:link w:val="Nagwek5Znak"/>
    <w:qFormat/>
    <w:rsid w:val="006F62E3"/>
    <w:pPr>
      <w:keepNext/>
      <w:jc w:val="center"/>
      <w:outlineLvl w:val="4"/>
    </w:pPr>
    <w:rPr>
      <w:b/>
      <w:sz w:val="30"/>
    </w:rPr>
  </w:style>
  <w:style w:type="paragraph" w:styleId="Nagwek6">
    <w:name w:val="heading 6"/>
    <w:basedOn w:val="Normalny"/>
    <w:next w:val="Normalny"/>
    <w:link w:val="Nagwek6Znak"/>
    <w:qFormat/>
    <w:rsid w:val="006F62E3"/>
    <w:pPr>
      <w:keepNext/>
      <w:ind w:left="360" w:hanging="360"/>
      <w:outlineLvl w:val="5"/>
    </w:pPr>
    <w:rPr>
      <w:b/>
    </w:rPr>
  </w:style>
  <w:style w:type="paragraph" w:styleId="Nagwek9">
    <w:name w:val="heading 9"/>
    <w:basedOn w:val="Normalny"/>
    <w:next w:val="Normalny"/>
    <w:link w:val="Nagwek9Znak"/>
    <w:uiPriority w:val="9"/>
    <w:unhideWhenUsed/>
    <w:qFormat/>
    <w:rsid w:val="006F62E3"/>
    <w:pPr>
      <w:keepNext/>
      <w:keepLines/>
      <w:spacing w:before="200" w:line="276" w:lineRule="auto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en-US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,Nagłówek strony1,Nagłówek strony11,Nagłówek strony11 Znak Znak,Nagłówek tabeli"/>
    <w:basedOn w:val="Normalny"/>
    <w:link w:val="NagwekZnak"/>
    <w:uiPriority w:val="99"/>
    <w:unhideWhenUsed/>
    <w:rsid w:val="00A22B7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,Nagłówek strony1 Znak,Nagłówek strony11 Znak,Nagłówek strony11 Znak Znak Znak,Nagłówek tabeli Znak"/>
    <w:basedOn w:val="Domylnaczcionkaakapitu"/>
    <w:link w:val="Nagwek"/>
    <w:uiPriority w:val="99"/>
    <w:rsid w:val="00A22B7C"/>
  </w:style>
  <w:style w:type="paragraph" w:styleId="Stopka">
    <w:name w:val="footer"/>
    <w:basedOn w:val="Normalny"/>
    <w:link w:val="StopkaZnak"/>
    <w:uiPriority w:val="99"/>
    <w:unhideWhenUsed/>
    <w:rsid w:val="00A22B7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22B7C"/>
  </w:style>
  <w:style w:type="character" w:styleId="Hipercze">
    <w:name w:val="Hyperlink"/>
    <w:basedOn w:val="Domylnaczcionkaakapitu"/>
    <w:uiPriority w:val="99"/>
    <w:unhideWhenUsed/>
    <w:rsid w:val="00A22B7C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2B7C"/>
    <w:rPr>
      <w:color w:val="605E5C"/>
      <w:shd w:val="clear" w:color="auto" w:fill="E1DFDD"/>
    </w:rPr>
  </w:style>
  <w:style w:type="character" w:customStyle="1" w:styleId="Nagwek1Znak">
    <w:name w:val="Nagłówek 1 Znak"/>
    <w:basedOn w:val="Domylnaczcionkaakapitu"/>
    <w:link w:val="Nagwek1"/>
    <w:rsid w:val="006F62E3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rsid w:val="006F62E3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rsid w:val="006F62E3"/>
    <w:rPr>
      <w:rFonts w:ascii="Times New Roman" w:eastAsia="Times New Roman" w:hAnsi="Times New Roman" w:cs="Times New Roman"/>
      <w:b/>
      <w:sz w:val="28"/>
      <w:szCs w:val="24"/>
      <w:lang w:eastAsia="pl-PL"/>
    </w:rPr>
  </w:style>
  <w:style w:type="character" w:customStyle="1" w:styleId="Nagwek4Znak">
    <w:name w:val="Nagłówek 4 Znak"/>
    <w:basedOn w:val="Domylnaczcionkaakapitu"/>
    <w:link w:val="Nagwek4"/>
    <w:rsid w:val="006F62E3"/>
    <w:rPr>
      <w:rFonts w:ascii="Times New Roman" w:eastAsia="Times New Roman" w:hAnsi="Times New Roman" w:cs="Times New Roman"/>
      <w:b/>
      <w:bCs/>
      <w:sz w:val="28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rsid w:val="006F62E3"/>
    <w:rPr>
      <w:rFonts w:ascii="Times New Roman" w:eastAsia="Times New Roman" w:hAnsi="Times New Roman" w:cs="Times New Roman"/>
      <w:b/>
      <w:sz w:val="30"/>
      <w:szCs w:val="24"/>
      <w:lang w:eastAsia="pl-PL"/>
    </w:rPr>
  </w:style>
  <w:style w:type="character" w:customStyle="1" w:styleId="Nagwek6Znak">
    <w:name w:val="Nagłówek 6 Znak"/>
    <w:basedOn w:val="Domylnaczcionkaakapitu"/>
    <w:link w:val="Nagwek6"/>
    <w:rsid w:val="006F62E3"/>
    <w:rPr>
      <w:rFonts w:ascii="Times New Roman" w:eastAsia="Times New Roman" w:hAnsi="Times New Roman" w:cs="Times New Roman"/>
      <w:b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uiPriority w:val="9"/>
    <w:rsid w:val="006F62E3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Tekstpodstawowy">
    <w:name w:val="Body Text"/>
    <w:basedOn w:val="Normalny"/>
    <w:link w:val="TekstpodstawowyZnak"/>
    <w:rsid w:val="006F62E3"/>
    <w:pPr>
      <w:spacing w:line="360" w:lineRule="auto"/>
    </w:pPr>
    <w:rPr>
      <w:rFonts w:ascii="Bookman Old Style" w:hAnsi="Bookman Old Style"/>
      <w:b/>
      <w:sz w:val="28"/>
    </w:rPr>
  </w:style>
  <w:style w:type="character" w:customStyle="1" w:styleId="TekstpodstawowyZnak">
    <w:name w:val="Tekst podstawowy Znak"/>
    <w:basedOn w:val="Domylnaczcionkaakapitu"/>
    <w:link w:val="Tekstpodstawowy"/>
    <w:rsid w:val="006F62E3"/>
    <w:rPr>
      <w:rFonts w:ascii="Bookman Old Style" w:eastAsia="Times New Roman" w:hAnsi="Bookman Old Style" w:cs="Times New Roman"/>
      <w:b/>
      <w:sz w:val="28"/>
      <w:szCs w:val="24"/>
      <w:lang w:eastAsia="pl-PL"/>
    </w:rPr>
  </w:style>
  <w:style w:type="paragraph" w:customStyle="1" w:styleId="xl88">
    <w:name w:val="xl88"/>
    <w:basedOn w:val="Normalny"/>
    <w:rsid w:val="006F62E3"/>
    <w:pP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sz w:val="28"/>
      <w:szCs w:val="28"/>
    </w:rPr>
  </w:style>
  <w:style w:type="paragraph" w:styleId="Tekstpodstawowywcity2">
    <w:name w:val="Body Text Indent 2"/>
    <w:basedOn w:val="Normalny"/>
    <w:link w:val="Tekstpodstawowywcity2Znak"/>
    <w:rsid w:val="006F62E3"/>
    <w:pPr>
      <w:tabs>
        <w:tab w:val="left" w:pos="142"/>
      </w:tabs>
      <w:ind w:left="709"/>
      <w:jc w:val="both"/>
    </w:pPr>
    <w:rPr>
      <w:rFonts w:ascii="Arial" w:hAnsi="Arial" w:cs="Aria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6F62E3"/>
    <w:rPr>
      <w:rFonts w:ascii="Arial" w:eastAsia="Times New Roman" w:hAnsi="Arial" w:cs="Arial"/>
      <w:sz w:val="24"/>
      <w:szCs w:val="24"/>
      <w:lang w:eastAsia="pl-PL"/>
    </w:rPr>
  </w:style>
  <w:style w:type="character" w:styleId="Odwoanieprzypisudolnego">
    <w:name w:val="footnote reference"/>
    <w:basedOn w:val="Domylnaczcionkaakapitu"/>
    <w:uiPriority w:val="99"/>
    <w:rsid w:val="006F62E3"/>
    <w:rPr>
      <w:vertAlign w:val="superscript"/>
    </w:rPr>
  </w:style>
  <w:style w:type="paragraph" w:styleId="Tekstpodstawowy3">
    <w:name w:val="Body Text 3"/>
    <w:basedOn w:val="Normalny"/>
    <w:link w:val="Tekstpodstawowy3Znak"/>
    <w:semiHidden/>
    <w:rsid w:val="006F62E3"/>
    <w:rPr>
      <w:szCs w:val="20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6F62E3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rsid w:val="006F62E3"/>
    <w:pPr>
      <w:ind w:left="1416"/>
    </w:pPr>
    <w:rPr>
      <w:sz w:val="32"/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6F62E3"/>
    <w:rPr>
      <w:rFonts w:ascii="Times New Roman" w:eastAsia="Times New Roman" w:hAnsi="Times New Roman" w:cs="Times New Roman"/>
      <w:sz w:val="32"/>
      <w:szCs w:val="20"/>
      <w:lang w:eastAsia="pl-PL"/>
    </w:rPr>
  </w:style>
  <w:style w:type="paragraph" w:styleId="Tytu">
    <w:name w:val="Title"/>
    <w:basedOn w:val="Normalny"/>
    <w:link w:val="TytuZnak"/>
    <w:qFormat/>
    <w:rsid w:val="006F62E3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rsid w:val="006F62E3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Podtytu">
    <w:name w:val="Subtitle"/>
    <w:basedOn w:val="Normalny"/>
    <w:link w:val="PodtytuZnak"/>
    <w:qFormat/>
    <w:rsid w:val="006F62E3"/>
    <w:pPr>
      <w:jc w:val="center"/>
    </w:pPr>
    <w:rPr>
      <w:b/>
      <w:sz w:val="32"/>
      <w:szCs w:val="20"/>
    </w:rPr>
  </w:style>
  <w:style w:type="character" w:customStyle="1" w:styleId="PodtytuZnak">
    <w:name w:val="Podtytuł Znak"/>
    <w:basedOn w:val="Domylnaczcionkaakapitu"/>
    <w:link w:val="Podtytu"/>
    <w:rsid w:val="006F62E3"/>
    <w:rPr>
      <w:rFonts w:ascii="Times New Roman" w:eastAsia="Times New Roman" w:hAnsi="Times New Roman" w:cs="Times New Roman"/>
      <w:b/>
      <w:sz w:val="32"/>
      <w:szCs w:val="20"/>
      <w:lang w:eastAsia="pl-PL"/>
    </w:rPr>
  </w:style>
  <w:style w:type="paragraph" w:styleId="Tekstprzypisudolnego">
    <w:name w:val="footnote text"/>
    <w:aliases w:val="Podrozdział"/>
    <w:basedOn w:val="Normalny"/>
    <w:link w:val="TekstprzypisudolnegoZnak"/>
    <w:rsid w:val="006F62E3"/>
    <w:rPr>
      <w:sz w:val="20"/>
      <w:szCs w:val="20"/>
    </w:rPr>
  </w:style>
  <w:style w:type="character" w:customStyle="1" w:styleId="TekstprzypisudolnegoZnak">
    <w:name w:val="Tekst przypisu dolnego Znak"/>
    <w:aliases w:val="Podrozdział Znak"/>
    <w:basedOn w:val="Domylnaczcionkaakapitu"/>
    <w:link w:val="Tekstprzypisudolnego"/>
    <w:rsid w:val="006F62E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6F62E3"/>
  </w:style>
  <w:style w:type="paragraph" w:styleId="Tekstpodstawowywcity3">
    <w:name w:val="Body Text Indent 3"/>
    <w:basedOn w:val="Normalny"/>
    <w:link w:val="Tekstpodstawowywcity3Znak"/>
    <w:rsid w:val="006F62E3"/>
    <w:pPr>
      <w:ind w:firstLine="454"/>
    </w:pPr>
  </w:style>
  <w:style w:type="character" w:customStyle="1" w:styleId="Tekstpodstawowywcity3Znak">
    <w:name w:val="Tekst podstawowy wcięty 3 Znak"/>
    <w:basedOn w:val="Domylnaczcionkaakapitu"/>
    <w:link w:val="Tekstpodstawowywcity3"/>
    <w:rsid w:val="006F62E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rsid w:val="006F62E3"/>
    <w:pPr>
      <w:jc w:val="center"/>
    </w:pPr>
    <w:rPr>
      <w:b/>
    </w:rPr>
  </w:style>
  <w:style w:type="character" w:customStyle="1" w:styleId="Tekstpodstawowy2Znak">
    <w:name w:val="Tekst podstawowy 2 Znak"/>
    <w:basedOn w:val="Domylnaczcionkaakapitu"/>
    <w:link w:val="Tekstpodstawowy2"/>
    <w:rsid w:val="006F62E3"/>
    <w:rPr>
      <w:rFonts w:ascii="Times New Roman" w:eastAsia="Times New Roman" w:hAnsi="Times New Roman" w:cs="Times New Roman"/>
      <w:b/>
      <w:sz w:val="24"/>
      <w:szCs w:val="24"/>
      <w:lang w:eastAsia="pl-PL"/>
    </w:rPr>
  </w:style>
  <w:style w:type="paragraph" w:customStyle="1" w:styleId="xl107">
    <w:name w:val="xl107"/>
    <w:basedOn w:val="Normalny"/>
    <w:rsid w:val="006F62E3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styleId="Zwykytekst">
    <w:name w:val="Plain Text"/>
    <w:basedOn w:val="Normalny"/>
    <w:link w:val="ZwykytekstZnak"/>
    <w:rsid w:val="006F62E3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6F62E3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ZnakZnak">
    <w:name w:val="Znak Znak"/>
    <w:basedOn w:val="Domylnaczcionkaakapitu"/>
    <w:semiHidden/>
    <w:rsid w:val="006F62E3"/>
    <w:rPr>
      <w:rFonts w:ascii="Courier New" w:hAnsi="Courier New" w:cs="Courier New"/>
    </w:rPr>
  </w:style>
  <w:style w:type="paragraph" w:styleId="Akapitzlist">
    <w:name w:val="List Paragraph"/>
    <w:aliases w:val="Numerowanie,Akapit z listą BS,L1,List Paragraph,2 heading,A_wyliczenie,K-P_odwolanie,Akapit z listą5,maz_wyliczenie,opis dzialania,T_SZ_List Paragraph,normalny tekst,Kolorowa lista — akcent 11,Wypunktowanie,CW_Lista,wypunktowanie,lp1"/>
    <w:basedOn w:val="Normalny"/>
    <w:link w:val="AkapitzlistZnak"/>
    <w:uiPriority w:val="34"/>
    <w:qFormat/>
    <w:rsid w:val="006F62E3"/>
    <w:pPr>
      <w:ind w:left="708"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F62E3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6F62E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6F62E3"/>
    <w:rPr>
      <w:vertAlign w:val="superscript"/>
    </w:rPr>
  </w:style>
  <w:style w:type="character" w:styleId="Odwoaniedokomentarza">
    <w:name w:val="annotation reference"/>
    <w:basedOn w:val="Domylnaczcionkaakapitu"/>
    <w:rsid w:val="006F62E3"/>
    <w:rPr>
      <w:rFonts w:ascii="Times New Roman" w:hAnsi="Times New Roman"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rsid w:val="006F62E3"/>
    <w:pPr>
      <w:spacing w:after="200"/>
    </w:pPr>
    <w:rPr>
      <w:rFonts w:ascii="Calibri" w:hAnsi="Calibri" w:cs="Calibri"/>
      <w:sz w:val="20"/>
      <w:szCs w:val="20"/>
      <w:lang w:eastAsia="en-US"/>
    </w:rPr>
  </w:style>
  <w:style w:type="character" w:customStyle="1" w:styleId="TekstkomentarzaZnak">
    <w:name w:val="Tekst komentarza Znak"/>
    <w:basedOn w:val="Domylnaczcionkaakapitu"/>
    <w:link w:val="Tekstkomentarza"/>
    <w:rsid w:val="006F62E3"/>
    <w:rPr>
      <w:rFonts w:ascii="Calibri" w:eastAsia="Times New Roman" w:hAnsi="Calibri" w:cs="Calibri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F62E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F62E3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left">
    <w:name w:val="left"/>
    <w:basedOn w:val="Domylnaczcionkaakapitu"/>
    <w:rsid w:val="006F62E3"/>
  </w:style>
  <w:style w:type="paragraph" w:customStyle="1" w:styleId="zacznik">
    <w:name w:val="załącznik"/>
    <w:basedOn w:val="Tekstpodstawowy"/>
    <w:autoRedefine/>
    <w:rsid w:val="006F62E3"/>
    <w:pPr>
      <w:tabs>
        <w:tab w:val="left" w:pos="1843"/>
      </w:tabs>
      <w:spacing w:line="240" w:lineRule="auto"/>
      <w:ind w:left="3240" w:right="-157" w:hanging="3240"/>
    </w:pPr>
    <w:rPr>
      <w:rFonts w:ascii="Arial" w:hAnsi="Arial" w:cs="Arial"/>
      <w:b w:val="0"/>
      <w:iCs/>
      <w:sz w:val="24"/>
      <w:szCs w:val="20"/>
    </w:rPr>
  </w:style>
  <w:style w:type="paragraph" w:customStyle="1" w:styleId="tytu0">
    <w:name w:val="tytuł"/>
    <w:basedOn w:val="Normalny"/>
    <w:next w:val="Normalny"/>
    <w:autoRedefine/>
    <w:rsid w:val="006F62E3"/>
    <w:pPr>
      <w:jc w:val="right"/>
      <w:outlineLvl w:val="0"/>
    </w:pPr>
    <w:rPr>
      <w:rFonts w:ascii="Tahoma" w:hAnsi="Tahoma" w:cs="Tahoma"/>
      <w:b/>
      <w:sz w:val="28"/>
      <w:szCs w:val="28"/>
      <w:u w:val="single"/>
    </w:rPr>
  </w:style>
  <w:style w:type="table" w:styleId="Tabela-Siatka">
    <w:name w:val="Table Grid"/>
    <w:basedOn w:val="Standardowy"/>
    <w:uiPriority w:val="59"/>
    <w:rsid w:val="006F62E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pkt">
    <w:name w:val="pkt"/>
    <w:basedOn w:val="Normalny"/>
    <w:rsid w:val="006F62E3"/>
    <w:pPr>
      <w:spacing w:before="60" w:after="60"/>
      <w:ind w:left="851" w:hanging="295"/>
      <w:jc w:val="both"/>
    </w:pPr>
  </w:style>
  <w:style w:type="paragraph" w:customStyle="1" w:styleId="przyklad-txt">
    <w:name w:val="przyklad-txt"/>
    <w:basedOn w:val="Normalny"/>
    <w:rsid w:val="006F62E3"/>
    <w:pPr>
      <w:spacing w:before="100" w:beforeAutospacing="1" w:after="100" w:afterAutospacing="1"/>
    </w:pPr>
  </w:style>
  <w:style w:type="paragraph" w:styleId="Lista">
    <w:name w:val="List"/>
    <w:basedOn w:val="Tekstpodstawowy"/>
    <w:rsid w:val="006F62E3"/>
    <w:pPr>
      <w:suppressAutoHyphens/>
      <w:spacing w:line="240" w:lineRule="auto"/>
      <w:jc w:val="center"/>
    </w:pPr>
    <w:rPr>
      <w:rFonts w:ascii="Times New Roman" w:hAnsi="Times New Roman" w:cs="Tahoma"/>
      <w:sz w:val="24"/>
      <w:szCs w:val="20"/>
      <w:lang w:eastAsia="ar-SA"/>
    </w:rPr>
  </w:style>
  <w:style w:type="paragraph" w:customStyle="1" w:styleId="Standardowy1">
    <w:name w:val="Standardowy1"/>
    <w:rsid w:val="006F62E3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6F62E3"/>
    <w:pPr>
      <w:keepLines/>
      <w:autoSpaceDE/>
      <w:autoSpaceDN/>
      <w:adjustRightInd/>
      <w:spacing w:before="480" w:after="0" w:line="276" w:lineRule="auto"/>
      <w:ind w:left="0" w:firstLine="0"/>
      <w:jc w:val="left"/>
      <w:outlineLvl w:val="9"/>
    </w:pPr>
    <w:rPr>
      <w:rFonts w:asciiTheme="majorHAnsi" w:eastAsiaTheme="majorEastAsia" w:hAnsiTheme="majorHAnsi" w:cstheme="majorBidi"/>
      <w:color w:val="2F5496" w:themeColor="accent1" w:themeShade="BF"/>
      <w:sz w:val="28"/>
      <w:szCs w:val="28"/>
      <w:lang w:eastAsia="en-US"/>
    </w:rPr>
  </w:style>
  <w:style w:type="paragraph" w:styleId="Spistreci1">
    <w:name w:val="toc 1"/>
    <w:basedOn w:val="Normalny"/>
    <w:next w:val="Normalny"/>
    <w:autoRedefine/>
    <w:uiPriority w:val="39"/>
    <w:unhideWhenUsed/>
    <w:qFormat/>
    <w:rsid w:val="006F62E3"/>
    <w:pPr>
      <w:spacing w:after="100"/>
    </w:pPr>
  </w:style>
  <w:style w:type="paragraph" w:styleId="Spistreci2">
    <w:name w:val="toc 2"/>
    <w:basedOn w:val="Normalny"/>
    <w:next w:val="Normalny"/>
    <w:autoRedefine/>
    <w:uiPriority w:val="39"/>
    <w:unhideWhenUsed/>
    <w:qFormat/>
    <w:rsid w:val="006F62E3"/>
    <w:pPr>
      <w:spacing w:after="100"/>
      <w:ind w:left="240"/>
    </w:pPr>
  </w:style>
  <w:style w:type="paragraph" w:styleId="Spistreci3">
    <w:name w:val="toc 3"/>
    <w:basedOn w:val="Normalny"/>
    <w:next w:val="Normalny"/>
    <w:autoRedefine/>
    <w:uiPriority w:val="39"/>
    <w:unhideWhenUsed/>
    <w:qFormat/>
    <w:rsid w:val="006F62E3"/>
    <w:pPr>
      <w:spacing w:after="100" w:line="276" w:lineRule="auto"/>
      <w:ind w:left="440"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customStyle="1" w:styleId="symbol1">
    <w:name w:val="symbol1"/>
    <w:basedOn w:val="Domylnaczcionkaakapitu"/>
    <w:rsid w:val="006F62E3"/>
  </w:style>
  <w:style w:type="paragraph" w:customStyle="1" w:styleId="Tekstpodstawowy21">
    <w:name w:val="Tekst podstawowy 21"/>
    <w:basedOn w:val="Normalny"/>
    <w:rsid w:val="006F62E3"/>
    <w:pPr>
      <w:widowControl w:val="0"/>
      <w:tabs>
        <w:tab w:val="left" w:pos="426"/>
        <w:tab w:val="left" w:pos="850"/>
      </w:tabs>
      <w:suppressAutoHyphens/>
      <w:snapToGrid w:val="0"/>
      <w:jc w:val="center"/>
    </w:pPr>
    <w:rPr>
      <w:b/>
      <w:bCs/>
      <w:sz w:val="28"/>
      <w:lang w:eastAsia="ar-SA"/>
    </w:rPr>
  </w:style>
  <w:style w:type="character" w:customStyle="1" w:styleId="FontStyle14">
    <w:name w:val="Font Style14"/>
    <w:basedOn w:val="Domylnaczcionkaakapitu"/>
    <w:rsid w:val="006F62E3"/>
    <w:rPr>
      <w:rFonts w:ascii="Franklin Gothic Medium" w:hAnsi="Franklin Gothic Medium" w:cs="Franklin Gothic Medium"/>
      <w:sz w:val="14"/>
      <w:szCs w:val="14"/>
    </w:rPr>
  </w:style>
  <w:style w:type="paragraph" w:customStyle="1" w:styleId="Styl1">
    <w:name w:val="Styl1"/>
    <w:basedOn w:val="Normalny"/>
    <w:rsid w:val="006F62E3"/>
    <w:pPr>
      <w:widowControl w:val="0"/>
      <w:autoSpaceDE w:val="0"/>
      <w:autoSpaceDN w:val="0"/>
      <w:spacing w:before="240"/>
      <w:jc w:val="both"/>
    </w:pPr>
    <w:rPr>
      <w:rFonts w:ascii="Arial" w:hAnsi="Arial" w:cs="Arial"/>
    </w:rPr>
  </w:style>
  <w:style w:type="character" w:styleId="Pogrubienie">
    <w:name w:val="Strong"/>
    <w:basedOn w:val="Domylnaczcionkaakapitu"/>
    <w:uiPriority w:val="22"/>
    <w:qFormat/>
    <w:rsid w:val="006F62E3"/>
    <w:rPr>
      <w:b/>
      <w:bCs/>
    </w:rPr>
  </w:style>
  <w:style w:type="paragraph" w:customStyle="1" w:styleId="tekstost">
    <w:name w:val="tekst ost"/>
    <w:basedOn w:val="Normalny"/>
    <w:rsid w:val="006F62E3"/>
    <w:pPr>
      <w:overflowPunct w:val="0"/>
      <w:autoSpaceDE w:val="0"/>
      <w:autoSpaceDN w:val="0"/>
      <w:adjustRightInd w:val="0"/>
      <w:jc w:val="both"/>
      <w:textAlignment w:val="baseline"/>
    </w:pPr>
    <w:rPr>
      <w:sz w:val="20"/>
      <w:szCs w:val="20"/>
    </w:rPr>
  </w:style>
  <w:style w:type="paragraph" w:customStyle="1" w:styleId="Standardowytekst">
    <w:name w:val="Standardowy.tekst"/>
    <w:rsid w:val="006F62E3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StylIwony">
    <w:name w:val="Styl Iwony"/>
    <w:basedOn w:val="Normalny"/>
    <w:rsid w:val="006F62E3"/>
    <w:pPr>
      <w:overflowPunct w:val="0"/>
      <w:autoSpaceDE w:val="0"/>
      <w:autoSpaceDN w:val="0"/>
      <w:adjustRightInd w:val="0"/>
      <w:spacing w:before="120" w:after="120"/>
      <w:jc w:val="both"/>
      <w:textAlignment w:val="baseline"/>
    </w:pPr>
    <w:rPr>
      <w:rFonts w:ascii="Bookman Old Style" w:hAnsi="Bookman Old Style"/>
      <w:szCs w:val="20"/>
    </w:rPr>
  </w:style>
  <w:style w:type="paragraph" w:customStyle="1" w:styleId="Zawartotabeli">
    <w:name w:val="Zawarto?? tabeli"/>
    <w:basedOn w:val="Tekstpodstawowy"/>
    <w:rsid w:val="006F62E3"/>
    <w:pPr>
      <w:widowControl w:val="0"/>
      <w:suppressLineNumbers/>
      <w:suppressAutoHyphens/>
      <w:overflowPunct w:val="0"/>
      <w:autoSpaceDE w:val="0"/>
      <w:autoSpaceDN w:val="0"/>
      <w:adjustRightInd w:val="0"/>
      <w:spacing w:after="120" w:line="240" w:lineRule="auto"/>
      <w:textAlignment w:val="baseline"/>
    </w:pPr>
    <w:rPr>
      <w:rFonts w:ascii="Times New Roman" w:hAnsi="Times New Roman"/>
      <w:b w:val="0"/>
      <w:sz w:val="24"/>
      <w:szCs w:val="20"/>
    </w:rPr>
  </w:style>
  <w:style w:type="paragraph" w:customStyle="1" w:styleId="Standard">
    <w:name w:val="Standard"/>
    <w:rsid w:val="006F62E3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Standardowytekst1">
    <w:name w:val="Standardowy.tekst1"/>
    <w:rsid w:val="006F62E3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tablica">
    <w:name w:val="tablica"/>
    <w:basedOn w:val="Normalny"/>
    <w:rsid w:val="006F62E3"/>
    <w:pPr>
      <w:jc w:val="both"/>
    </w:pPr>
    <w:rPr>
      <w:b/>
      <w:sz w:val="20"/>
      <w:szCs w:val="20"/>
    </w:rPr>
  </w:style>
  <w:style w:type="paragraph" w:customStyle="1" w:styleId="NAGLOWEKXX">
    <w:name w:val="NAGLOWEK XX"/>
    <w:basedOn w:val="Normalny"/>
    <w:rsid w:val="006F62E3"/>
    <w:pPr>
      <w:keepNext/>
      <w:keepLines/>
      <w:suppressAutoHyphens/>
      <w:overflowPunct w:val="0"/>
      <w:autoSpaceDE w:val="0"/>
      <w:autoSpaceDN w:val="0"/>
      <w:adjustRightInd w:val="0"/>
      <w:spacing w:before="120"/>
      <w:jc w:val="both"/>
      <w:textAlignment w:val="baseline"/>
      <w:outlineLvl w:val="0"/>
    </w:pPr>
    <w:rPr>
      <w:b/>
      <w:caps/>
      <w:spacing w:val="-6"/>
      <w:kern w:val="28"/>
      <w:sz w:val="28"/>
      <w:szCs w:val="20"/>
    </w:rPr>
  </w:style>
  <w:style w:type="paragraph" w:customStyle="1" w:styleId="standardowytekst0">
    <w:name w:val="standardowytekst"/>
    <w:basedOn w:val="Normalny"/>
    <w:rsid w:val="006F62E3"/>
    <w:pPr>
      <w:spacing w:before="100" w:beforeAutospacing="1" w:after="100" w:afterAutospacing="1"/>
    </w:pPr>
  </w:style>
  <w:style w:type="paragraph" w:customStyle="1" w:styleId="styliwony0">
    <w:name w:val="styliwony"/>
    <w:basedOn w:val="Normalny"/>
    <w:rsid w:val="006F62E3"/>
    <w:pPr>
      <w:spacing w:before="100" w:beforeAutospacing="1" w:after="100" w:afterAutospacing="1"/>
    </w:pPr>
  </w:style>
  <w:style w:type="paragraph" w:customStyle="1" w:styleId="tekstost0">
    <w:name w:val="tekstost"/>
    <w:basedOn w:val="Normalny"/>
    <w:rsid w:val="006F62E3"/>
    <w:pPr>
      <w:spacing w:before="100" w:beforeAutospacing="1" w:after="100" w:afterAutospacing="1"/>
    </w:pPr>
  </w:style>
  <w:style w:type="paragraph" w:customStyle="1" w:styleId="Stlus1">
    <w:name w:val="Stílus1"/>
    <w:basedOn w:val="Normalny"/>
    <w:rsid w:val="006F62E3"/>
    <w:pPr>
      <w:suppressAutoHyphens/>
      <w:jc w:val="both"/>
    </w:pPr>
    <w:rPr>
      <w:rFonts w:ascii="Arial" w:hAnsi="Arial"/>
      <w:szCs w:val="20"/>
      <w:lang w:eastAsia="ar-SA"/>
    </w:rPr>
  </w:style>
  <w:style w:type="paragraph" w:styleId="NormalnyWeb">
    <w:name w:val="Normal (Web)"/>
    <w:basedOn w:val="Normalny"/>
    <w:rsid w:val="006F62E3"/>
    <w:pPr>
      <w:suppressAutoHyphens/>
      <w:spacing w:before="280" w:after="280"/>
    </w:pPr>
    <w:rPr>
      <w:lang w:eastAsia="ar-SA"/>
    </w:rPr>
  </w:style>
  <w:style w:type="paragraph" w:customStyle="1" w:styleId="Tekstpodstawowywcity31">
    <w:name w:val="Tekst podstawowy wcięty 31"/>
    <w:basedOn w:val="Normalny"/>
    <w:rsid w:val="006F62E3"/>
    <w:pPr>
      <w:suppressAutoHyphens/>
      <w:spacing w:after="120"/>
      <w:ind w:left="283"/>
    </w:pPr>
    <w:rPr>
      <w:sz w:val="16"/>
      <w:szCs w:val="16"/>
      <w:lang w:eastAsia="ar-SA"/>
    </w:rPr>
  </w:style>
  <w:style w:type="character" w:customStyle="1" w:styleId="postbody">
    <w:name w:val="postbody"/>
    <w:basedOn w:val="Domylnaczcionkaakapitu"/>
    <w:rsid w:val="006F62E3"/>
  </w:style>
  <w:style w:type="paragraph" w:styleId="Spistreci4">
    <w:name w:val="toc 4"/>
    <w:basedOn w:val="Normalny"/>
    <w:next w:val="Normalny"/>
    <w:autoRedefine/>
    <w:uiPriority w:val="39"/>
    <w:unhideWhenUsed/>
    <w:rsid w:val="006F62E3"/>
    <w:pPr>
      <w:spacing w:after="100" w:line="276" w:lineRule="auto"/>
      <w:ind w:left="660"/>
    </w:pPr>
    <w:rPr>
      <w:rFonts w:asciiTheme="minorHAnsi" w:eastAsiaTheme="minorEastAsia" w:hAnsiTheme="minorHAnsi" w:cstheme="minorBidi"/>
      <w:sz w:val="22"/>
      <w:szCs w:val="22"/>
    </w:rPr>
  </w:style>
  <w:style w:type="paragraph" w:styleId="Spistreci5">
    <w:name w:val="toc 5"/>
    <w:basedOn w:val="Normalny"/>
    <w:next w:val="Normalny"/>
    <w:autoRedefine/>
    <w:uiPriority w:val="39"/>
    <w:unhideWhenUsed/>
    <w:rsid w:val="006F62E3"/>
    <w:pPr>
      <w:spacing w:after="100" w:line="276" w:lineRule="auto"/>
      <w:ind w:left="880"/>
    </w:pPr>
    <w:rPr>
      <w:rFonts w:asciiTheme="minorHAnsi" w:eastAsiaTheme="minorEastAsia" w:hAnsiTheme="minorHAnsi" w:cstheme="minorBidi"/>
      <w:sz w:val="22"/>
      <w:szCs w:val="22"/>
    </w:rPr>
  </w:style>
  <w:style w:type="paragraph" w:styleId="Spistreci6">
    <w:name w:val="toc 6"/>
    <w:basedOn w:val="Normalny"/>
    <w:next w:val="Normalny"/>
    <w:autoRedefine/>
    <w:uiPriority w:val="39"/>
    <w:unhideWhenUsed/>
    <w:rsid w:val="006F62E3"/>
    <w:pPr>
      <w:spacing w:after="100" w:line="276" w:lineRule="auto"/>
      <w:ind w:left="1100"/>
    </w:pPr>
    <w:rPr>
      <w:rFonts w:asciiTheme="minorHAnsi" w:eastAsiaTheme="minorEastAsia" w:hAnsiTheme="minorHAnsi" w:cstheme="minorBidi"/>
      <w:sz w:val="22"/>
      <w:szCs w:val="22"/>
    </w:rPr>
  </w:style>
  <w:style w:type="paragraph" w:styleId="Spistreci7">
    <w:name w:val="toc 7"/>
    <w:basedOn w:val="Normalny"/>
    <w:next w:val="Normalny"/>
    <w:autoRedefine/>
    <w:uiPriority w:val="39"/>
    <w:unhideWhenUsed/>
    <w:rsid w:val="006F62E3"/>
    <w:pPr>
      <w:spacing w:after="100" w:line="276" w:lineRule="auto"/>
      <w:ind w:left="1320"/>
    </w:pPr>
    <w:rPr>
      <w:rFonts w:asciiTheme="minorHAnsi" w:eastAsiaTheme="minorEastAsia" w:hAnsiTheme="minorHAnsi" w:cstheme="minorBidi"/>
      <w:sz w:val="22"/>
      <w:szCs w:val="22"/>
    </w:rPr>
  </w:style>
  <w:style w:type="paragraph" w:styleId="Spistreci8">
    <w:name w:val="toc 8"/>
    <w:basedOn w:val="Normalny"/>
    <w:next w:val="Normalny"/>
    <w:autoRedefine/>
    <w:uiPriority w:val="39"/>
    <w:unhideWhenUsed/>
    <w:rsid w:val="006F62E3"/>
    <w:pPr>
      <w:spacing w:after="100" w:line="276" w:lineRule="auto"/>
      <w:ind w:left="1540"/>
    </w:pPr>
    <w:rPr>
      <w:rFonts w:asciiTheme="minorHAnsi" w:eastAsiaTheme="minorEastAsia" w:hAnsiTheme="minorHAnsi" w:cstheme="minorBidi"/>
      <w:sz w:val="22"/>
      <w:szCs w:val="22"/>
    </w:rPr>
  </w:style>
  <w:style w:type="paragraph" w:styleId="Spistreci9">
    <w:name w:val="toc 9"/>
    <w:basedOn w:val="Normalny"/>
    <w:next w:val="Normalny"/>
    <w:autoRedefine/>
    <w:uiPriority w:val="39"/>
    <w:unhideWhenUsed/>
    <w:rsid w:val="006F62E3"/>
    <w:pPr>
      <w:spacing w:after="100" w:line="276" w:lineRule="auto"/>
      <w:ind w:left="1760"/>
    </w:pPr>
    <w:rPr>
      <w:rFonts w:asciiTheme="minorHAnsi" w:eastAsiaTheme="minorEastAsia" w:hAnsiTheme="minorHAnsi" w:cstheme="minorBidi"/>
      <w:sz w:val="22"/>
      <w:szCs w:val="22"/>
    </w:rPr>
  </w:style>
  <w:style w:type="numbering" w:customStyle="1" w:styleId="Styl2">
    <w:name w:val="Styl2"/>
    <w:uiPriority w:val="99"/>
    <w:rsid w:val="006F62E3"/>
    <w:pPr>
      <w:numPr>
        <w:numId w:val="3"/>
      </w:numPr>
    </w:pPr>
  </w:style>
  <w:style w:type="numbering" w:customStyle="1" w:styleId="Styl3">
    <w:name w:val="Styl3"/>
    <w:uiPriority w:val="99"/>
    <w:rsid w:val="006F62E3"/>
    <w:pPr>
      <w:numPr>
        <w:numId w:val="4"/>
      </w:numPr>
    </w:pPr>
  </w:style>
  <w:style w:type="paragraph" w:customStyle="1" w:styleId="ust">
    <w:name w:val="ust"/>
    <w:rsid w:val="006F62E3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treci">
    <w:name w:val="Tekst treści_"/>
    <w:basedOn w:val="Domylnaczcionkaakapitu"/>
    <w:link w:val="Teksttreci0"/>
    <w:rsid w:val="006F62E3"/>
    <w:rPr>
      <w:sz w:val="21"/>
      <w:szCs w:val="21"/>
      <w:shd w:val="clear" w:color="auto" w:fill="FFFFFF"/>
    </w:rPr>
  </w:style>
  <w:style w:type="character" w:customStyle="1" w:styleId="Nagwek10">
    <w:name w:val="Nagłówek #1_"/>
    <w:basedOn w:val="Domylnaczcionkaakapitu"/>
    <w:link w:val="Nagwek11"/>
    <w:rsid w:val="006F62E3"/>
    <w:rPr>
      <w:b/>
      <w:bCs/>
      <w:sz w:val="30"/>
      <w:szCs w:val="30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6F62E3"/>
    <w:pPr>
      <w:widowControl w:val="0"/>
      <w:shd w:val="clear" w:color="auto" w:fill="FFFFFF"/>
      <w:spacing w:line="504" w:lineRule="exact"/>
      <w:ind w:hanging="1320"/>
    </w:pPr>
    <w:rPr>
      <w:rFonts w:asciiTheme="minorHAnsi" w:eastAsiaTheme="minorHAnsi" w:hAnsiTheme="minorHAnsi" w:cstheme="minorBidi"/>
      <w:sz w:val="21"/>
      <w:szCs w:val="21"/>
      <w:lang w:eastAsia="en-US"/>
    </w:rPr>
  </w:style>
  <w:style w:type="paragraph" w:customStyle="1" w:styleId="Nagwek11">
    <w:name w:val="Nagłówek #1"/>
    <w:basedOn w:val="Normalny"/>
    <w:link w:val="Nagwek10"/>
    <w:rsid w:val="006F62E3"/>
    <w:pPr>
      <w:widowControl w:val="0"/>
      <w:shd w:val="clear" w:color="auto" w:fill="FFFFFF"/>
      <w:spacing w:after="300" w:line="0" w:lineRule="atLeast"/>
      <w:jc w:val="center"/>
      <w:outlineLvl w:val="0"/>
    </w:pPr>
    <w:rPr>
      <w:rFonts w:asciiTheme="minorHAnsi" w:eastAsiaTheme="minorHAnsi" w:hAnsiTheme="minorHAnsi" w:cstheme="minorBidi"/>
      <w:b/>
      <w:bCs/>
      <w:sz w:val="30"/>
      <w:szCs w:val="30"/>
      <w:lang w:eastAsia="en-US"/>
    </w:rPr>
  </w:style>
  <w:style w:type="character" w:customStyle="1" w:styleId="Nagwek20">
    <w:name w:val="Nagłówek #2_"/>
    <w:basedOn w:val="Domylnaczcionkaakapitu"/>
    <w:link w:val="Nagwek21"/>
    <w:rsid w:val="006F62E3"/>
    <w:rPr>
      <w:sz w:val="21"/>
      <w:szCs w:val="21"/>
      <w:shd w:val="clear" w:color="auto" w:fill="FFFFFF"/>
    </w:rPr>
  </w:style>
  <w:style w:type="paragraph" w:customStyle="1" w:styleId="Nagwek21">
    <w:name w:val="Nagłówek #2"/>
    <w:basedOn w:val="Normalny"/>
    <w:link w:val="Nagwek20"/>
    <w:rsid w:val="006F62E3"/>
    <w:pPr>
      <w:widowControl w:val="0"/>
      <w:shd w:val="clear" w:color="auto" w:fill="FFFFFF"/>
      <w:spacing w:after="240" w:line="274" w:lineRule="exact"/>
      <w:ind w:hanging="1640"/>
      <w:outlineLvl w:val="1"/>
    </w:pPr>
    <w:rPr>
      <w:rFonts w:asciiTheme="minorHAnsi" w:eastAsiaTheme="minorHAnsi" w:hAnsiTheme="minorHAnsi" w:cstheme="minorBidi"/>
      <w:sz w:val="21"/>
      <w:szCs w:val="21"/>
      <w:lang w:eastAsia="en-US"/>
    </w:rPr>
  </w:style>
  <w:style w:type="character" w:customStyle="1" w:styleId="PogrubienieTeksttreci115ptBezkursywyOdstpy0pt">
    <w:name w:val="Pogrubienie;Tekst treści + 11;5 pt;Bez kursywy;Odstępy 0 pt"/>
    <w:basedOn w:val="Teksttreci"/>
    <w:rsid w:val="006F62E3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pl-PL" w:eastAsia="pl-PL" w:bidi="pl-PL"/>
    </w:rPr>
  </w:style>
  <w:style w:type="character" w:customStyle="1" w:styleId="Teksttreci11ptBezkursywyOdstpy0pt">
    <w:name w:val="Tekst treści + 11 pt;Bez kursywy;Odstępy 0 pt"/>
    <w:basedOn w:val="Teksttreci"/>
    <w:rsid w:val="006F62E3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pl-PL" w:eastAsia="pl-PL" w:bidi="pl-PL"/>
    </w:rPr>
  </w:style>
  <w:style w:type="character" w:customStyle="1" w:styleId="Teksttreci2">
    <w:name w:val="Tekst treści (2)_"/>
    <w:basedOn w:val="Domylnaczcionkaakapitu"/>
    <w:link w:val="Teksttreci20"/>
    <w:rsid w:val="006F62E3"/>
    <w:rPr>
      <w:sz w:val="17"/>
      <w:szCs w:val="17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6F62E3"/>
    <w:pPr>
      <w:widowControl w:val="0"/>
      <w:shd w:val="clear" w:color="auto" w:fill="FFFFFF"/>
      <w:spacing w:before="1440" w:line="230" w:lineRule="exact"/>
    </w:pPr>
    <w:rPr>
      <w:rFonts w:asciiTheme="minorHAnsi" w:eastAsiaTheme="minorHAnsi" w:hAnsiTheme="minorHAnsi" w:cstheme="minorBidi"/>
      <w:sz w:val="17"/>
      <w:szCs w:val="17"/>
      <w:lang w:eastAsia="en-US"/>
    </w:rPr>
  </w:style>
  <w:style w:type="paragraph" w:customStyle="1" w:styleId="Textbody">
    <w:name w:val="Text body"/>
    <w:basedOn w:val="Standard"/>
    <w:rsid w:val="006F62E3"/>
    <w:pPr>
      <w:overflowPunct/>
      <w:autoSpaceDE/>
      <w:adjustRightInd/>
      <w:spacing w:after="120"/>
    </w:pPr>
    <w:rPr>
      <w:rFonts w:eastAsia="SimSun" w:cs="Mangal"/>
      <w:kern w:val="3"/>
      <w:szCs w:val="24"/>
      <w:lang w:eastAsia="zh-CN" w:bidi="hi-IN"/>
    </w:rPr>
  </w:style>
  <w:style w:type="paragraph" w:styleId="Legenda">
    <w:name w:val="caption"/>
    <w:basedOn w:val="Standard"/>
    <w:rsid w:val="006F62E3"/>
    <w:pPr>
      <w:suppressLineNumbers/>
      <w:overflowPunct/>
      <w:autoSpaceDE/>
      <w:adjustRightInd/>
      <w:spacing w:before="120" w:after="120"/>
    </w:pPr>
    <w:rPr>
      <w:rFonts w:eastAsia="SimSun" w:cs="Mangal"/>
      <w:i/>
      <w:iCs/>
      <w:kern w:val="3"/>
      <w:szCs w:val="24"/>
      <w:lang w:eastAsia="zh-CN" w:bidi="hi-IN"/>
    </w:rPr>
  </w:style>
  <w:style w:type="paragraph" w:customStyle="1" w:styleId="Index">
    <w:name w:val="Index"/>
    <w:basedOn w:val="Standard"/>
    <w:rsid w:val="006F62E3"/>
    <w:pPr>
      <w:suppressLineNumbers/>
      <w:overflowPunct/>
      <w:autoSpaceDE/>
      <w:adjustRightInd/>
    </w:pPr>
    <w:rPr>
      <w:rFonts w:eastAsia="SimSun" w:cs="Mangal"/>
      <w:kern w:val="3"/>
      <w:szCs w:val="24"/>
      <w:lang w:eastAsia="zh-CN" w:bidi="hi-IN"/>
    </w:rPr>
  </w:style>
  <w:style w:type="paragraph" w:customStyle="1" w:styleId="TableContents">
    <w:name w:val="Table Contents"/>
    <w:basedOn w:val="Standard"/>
    <w:rsid w:val="006F62E3"/>
    <w:pPr>
      <w:suppressLineNumbers/>
      <w:overflowPunct/>
      <w:autoSpaceDE/>
      <w:adjustRightInd/>
    </w:pPr>
    <w:rPr>
      <w:rFonts w:eastAsia="SimSun" w:cs="Mangal"/>
      <w:kern w:val="3"/>
      <w:szCs w:val="24"/>
      <w:lang w:eastAsia="zh-CN" w:bidi="hi-IN"/>
    </w:rPr>
  </w:style>
  <w:style w:type="character" w:customStyle="1" w:styleId="WW8Num1z0">
    <w:name w:val="WW8Num1z0"/>
    <w:rsid w:val="006F62E3"/>
    <w:rPr>
      <w:rFonts w:ascii="Calibri" w:eastAsia="Times New Roman" w:hAnsi="Calibri" w:cs="Times New Roman"/>
    </w:rPr>
  </w:style>
  <w:style w:type="character" w:customStyle="1" w:styleId="WW8Num1z1">
    <w:name w:val="WW8Num1z1"/>
    <w:rsid w:val="006F62E3"/>
    <w:rPr>
      <w:rFonts w:ascii="Times New Roman" w:hAnsi="Times New Roman" w:cs="Times New Roman"/>
    </w:rPr>
  </w:style>
  <w:style w:type="character" w:customStyle="1" w:styleId="WW8Num2z0">
    <w:name w:val="WW8Num2z0"/>
    <w:rsid w:val="006F62E3"/>
    <w:rPr>
      <w:b w:val="0"/>
      <w:i w:val="0"/>
    </w:rPr>
  </w:style>
  <w:style w:type="character" w:customStyle="1" w:styleId="WW8Num3z0">
    <w:name w:val="WW8Num3z0"/>
    <w:rsid w:val="006F62E3"/>
    <w:rPr>
      <w:sz w:val="24"/>
      <w:szCs w:val="24"/>
    </w:rPr>
  </w:style>
  <w:style w:type="character" w:customStyle="1" w:styleId="WW8Num4z0">
    <w:name w:val="WW8Num4z0"/>
    <w:rsid w:val="006F62E3"/>
    <w:rPr>
      <w:rFonts w:ascii="Times New Roman" w:hAnsi="Times New Roman" w:cs="Times New Roman"/>
      <w:sz w:val="24"/>
      <w:szCs w:val="24"/>
    </w:rPr>
  </w:style>
  <w:style w:type="character" w:customStyle="1" w:styleId="WW8Num5z0">
    <w:name w:val="WW8Num5z0"/>
    <w:rsid w:val="006F62E3"/>
    <w:rPr>
      <w:rFonts w:ascii="Times New Roman" w:hAnsi="Times New Roman" w:cs="Times New Roman"/>
      <w:sz w:val="24"/>
      <w:szCs w:val="24"/>
    </w:rPr>
  </w:style>
  <w:style w:type="character" w:customStyle="1" w:styleId="WW8Num9z0">
    <w:name w:val="WW8Num9z0"/>
    <w:rsid w:val="006F62E3"/>
    <w:rPr>
      <w:u w:val="none"/>
    </w:rPr>
  </w:style>
  <w:style w:type="character" w:customStyle="1" w:styleId="WW8Num10z0">
    <w:name w:val="WW8Num10z0"/>
    <w:rsid w:val="006F62E3"/>
    <w:rPr>
      <w:sz w:val="24"/>
      <w:szCs w:val="24"/>
    </w:rPr>
  </w:style>
  <w:style w:type="character" w:customStyle="1" w:styleId="WW8Num12z0">
    <w:name w:val="WW8Num12z0"/>
    <w:rsid w:val="006F62E3"/>
    <w:rPr>
      <w:u w:val="none"/>
    </w:rPr>
  </w:style>
  <w:style w:type="character" w:customStyle="1" w:styleId="WW8Num13z0">
    <w:name w:val="WW8Num13z0"/>
    <w:rsid w:val="006F62E3"/>
    <w:rPr>
      <w:b w:val="0"/>
    </w:rPr>
  </w:style>
  <w:style w:type="character" w:customStyle="1" w:styleId="WW8Num14z0">
    <w:name w:val="WW8Num14z0"/>
    <w:rsid w:val="006F62E3"/>
    <w:rPr>
      <w:rFonts w:ascii="Times New Roman" w:hAnsi="Times New Roman" w:cs="Times New Roman"/>
      <w:sz w:val="24"/>
      <w:szCs w:val="24"/>
    </w:rPr>
  </w:style>
  <w:style w:type="character" w:customStyle="1" w:styleId="WW8Num15z0">
    <w:name w:val="WW8Num15z0"/>
    <w:rsid w:val="006F62E3"/>
    <w:rPr>
      <w:sz w:val="24"/>
      <w:szCs w:val="24"/>
    </w:rPr>
  </w:style>
  <w:style w:type="character" w:customStyle="1" w:styleId="WW8Num17z0">
    <w:name w:val="WW8Num17z0"/>
    <w:rsid w:val="006F62E3"/>
    <w:rPr>
      <w:b w:val="0"/>
      <w:i w:val="0"/>
      <w:sz w:val="24"/>
      <w:szCs w:val="24"/>
    </w:rPr>
  </w:style>
  <w:style w:type="character" w:customStyle="1" w:styleId="WW8Num18z0">
    <w:name w:val="WW8Num18z0"/>
    <w:rsid w:val="006F62E3"/>
    <w:rPr>
      <w:b w:val="0"/>
      <w:i w:val="0"/>
      <w:sz w:val="20"/>
    </w:rPr>
  </w:style>
  <w:style w:type="character" w:customStyle="1" w:styleId="WW8Num22z1">
    <w:name w:val="WW8Num22z1"/>
    <w:rsid w:val="006F62E3"/>
    <w:rPr>
      <w:b w:val="0"/>
    </w:rPr>
  </w:style>
  <w:style w:type="numbering" w:customStyle="1" w:styleId="WW8Num1">
    <w:name w:val="WW8Num1"/>
    <w:basedOn w:val="Bezlisty"/>
    <w:rsid w:val="006F62E3"/>
    <w:pPr>
      <w:numPr>
        <w:numId w:val="5"/>
      </w:numPr>
    </w:pPr>
  </w:style>
  <w:style w:type="numbering" w:customStyle="1" w:styleId="WW8Num2">
    <w:name w:val="WW8Num2"/>
    <w:basedOn w:val="Bezlisty"/>
    <w:rsid w:val="006F62E3"/>
    <w:pPr>
      <w:numPr>
        <w:numId w:val="6"/>
      </w:numPr>
    </w:pPr>
  </w:style>
  <w:style w:type="numbering" w:customStyle="1" w:styleId="WW8Num3">
    <w:name w:val="WW8Num3"/>
    <w:basedOn w:val="Bezlisty"/>
    <w:rsid w:val="006F62E3"/>
    <w:pPr>
      <w:numPr>
        <w:numId w:val="7"/>
      </w:numPr>
    </w:pPr>
  </w:style>
  <w:style w:type="numbering" w:customStyle="1" w:styleId="WW8Num4">
    <w:name w:val="WW8Num4"/>
    <w:basedOn w:val="Bezlisty"/>
    <w:rsid w:val="006F62E3"/>
    <w:pPr>
      <w:numPr>
        <w:numId w:val="8"/>
      </w:numPr>
    </w:pPr>
  </w:style>
  <w:style w:type="numbering" w:customStyle="1" w:styleId="WW8Num5">
    <w:name w:val="WW8Num5"/>
    <w:basedOn w:val="Bezlisty"/>
    <w:rsid w:val="006F62E3"/>
    <w:pPr>
      <w:numPr>
        <w:numId w:val="9"/>
      </w:numPr>
    </w:pPr>
  </w:style>
  <w:style w:type="numbering" w:customStyle="1" w:styleId="WW8Num27">
    <w:name w:val="WW8Num27"/>
    <w:basedOn w:val="Bezlisty"/>
    <w:rsid w:val="006F62E3"/>
    <w:pPr>
      <w:numPr>
        <w:numId w:val="10"/>
      </w:numPr>
    </w:pPr>
  </w:style>
  <w:style w:type="numbering" w:customStyle="1" w:styleId="WW8Num6">
    <w:name w:val="WW8Num6"/>
    <w:basedOn w:val="Bezlisty"/>
    <w:rsid w:val="006F62E3"/>
    <w:pPr>
      <w:numPr>
        <w:numId w:val="11"/>
      </w:numPr>
    </w:pPr>
  </w:style>
  <w:style w:type="numbering" w:customStyle="1" w:styleId="WW8Num7">
    <w:name w:val="WW8Num7"/>
    <w:basedOn w:val="Bezlisty"/>
    <w:rsid w:val="006F62E3"/>
    <w:pPr>
      <w:numPr>
        <w:numId w:val="12"/>
      </w:numPr>
    </w:pPr>
  </w:style>
  <w:style w:type="numbering" w:customStyle="1" w:styleId="WW8Num8">
    <w:name w:val="WW8Num8"/>
    <w:basedOn w:val="Bezlisty"/>
    <w:rsid w:val="006F62E3"/>
    <w:pPr>
      <w:numPr>
        <w:numId w:val="13"/>
      </w:numPr>
    </w:pPr>
  </w:style>
  <w:style w:type="numbering" w:customStyle="1" w:styleId="WW8Num9">
    <w:name w:val="WW8Num9"/>
    <w:basedOn w:val="Bezlisty"/>
    <w:rsid w:val="006F62E3"/>
    <w:pPr>
      <w:numPr>
        <w:numId w:val="14"/>
      </w:numPr>
    </w:pPr>
  </w:style>
  <w:style w:type="numbering" w:customStyle="1" w:styleId="WW8Num10">
    <w:name w:val="WW8Num10"/>
    <w:basedOn w:val="Bezlisty"/>
    <w:rsid w:val="006F62E3"/>
    <w:pPr>
      <w:numPr>
        <w:numId w:val="15"/>
      </w:numPr>
    </w:pPr>
  </w:style>
  <w:style w:type="numbering" w:customStyle="1" w:styleId="WW8Num11">
    <w:name w:val="WW8Num11"/>
    <w:basedOn w:val="Bezlisty"/>
    <w:rsid w:val="006F62E3"/>
    <w:pPr>
      <w:numPr>
        <w:numId w:val="16"/>
      </w:numPr>
    </w:pPr>
  </w:style>
  <w:style w:type="numbering" w:customStyle="1" w:styleId="WW8Num12">
    <w:name w:val="WW8Num12"/>
    <w:basedOn w:val="Bezlisty"/>
    <w:rsid w:val="006F62E3"/>
    <w:pPr>
      <w:numPr>
        <w:numId w:val="17"/>
      </w:numPr>
    </w:pPr>
  </w:style>
  <w:style w:type="numbering" w:customStyle="1" w:styleId="WW8Num13">
    <w:name w:val="WW8Num13"/>
    <w:basedOn w:val="Bezlisty"/>
    <w:rsid w:val="006F62E3"/>
    <w:pPr>
      <w:numPr>
        <w:numId w:val="18"/>
      </w:numPr>
    </w:pPr>
  </w:style>
  <w:style w:type="numbering" w:customStyle="1" w:styleId="WW8Num14">
    <w:name w:val="WW8Num14"/>
    <w:basedOn w:val="Bezlisty"/>
    <w:rsid w:val="006F62E3"/>
    <w:pPr>
      <w:numPr>
        <w:numId w:val="19"/>
      </w:numPr>
    </w:pPr>
  </w:style>
  <w:style w:type="numbering" w:customStyle="1" w:styleId="WW8Num15">
    <w:name w:val="WW8Num15"/>
    <w:basedOn w:val="Bezlisty"/>
    <w:rsid w:val="006F62E3"/>
    <w:pPr>
      <w:numPr>
        <w:numId w:val="20"/>
      </w:numPr>
    </w:pPr>
  </w:style>
  <w:style w:type="numbering" w:customStyle="1" w:styleId="WW8Num16">
    <w:name w:val="WW8Num16"/>
    <w:basedOn w:val="Bezlisty"/>
    <w:rsid w:val="006F62E3"/>
    <w:pPr>
      <w:numPr>
        <w:numId w:val="21"/>
      </w:numPr>
    </w:pPr>
  </w:style>
  <w:style w:type="numbering" w:customStyle="1" w:styleId="WW8Num17">
    <w:name w:val="WW8Num17"/>
    <w:basedOn w:val="Bezlisty"/>
    <w:rsid w:val="006F62E3"/>
    <w:pPr>
      <w:numPr>
        <w:numId w:val="22"/>
      </w:numPr>
    </w:pPr>
  </w:style>
  <w:style w:type="numbering" w:customStyle="1" w:styleId="WW8Num18">
    <w:name w:val="WW8Num18"/>
    <w:basedOn w:val="Bezlisty"/>
    <w:rsid w:val="006F62E3"/>
    <w:pPr>
      <w:numPr>
        <w:numId w:val="23"/>
      </w:numPr>
    </w:pPr>
  </w:style>
  <w:style w:type="numbering" w:customStyle="1" w:styleId="WW8Num19">
    <w:name w:val="WW8Num19"/>
    <w:basedOn w:val="Bezlisty"/>
    <w:rsid w:val="006F62E3"/>
    <w:pPr>
      <w:numPr>
        <w:numId w:val="24"/>
      </w:numPr>
    </w:pPr>
  </w:style>
  <w:style w:type="numbering" w:customStyle="1" w:styleId="WW8Num20">
    <w:name w:val="WW8Num20"/>
    <w:basedOn w:val="Bezlisty"/>
    <w:rsid w:val="006F62E3"/>
    <w:pPr>
      <w:numPr>
        <w:numId w:val="25"/>
      </w:numPr>
    </w:pPr>
  </w:style>
  <w:style w:type="numbering" w:customStyle="1" w:styleId="WW8Num21">
    <w:name w:val="WW8Num21"/>
    <w:basedOn w:val="Bezlisty"/>
    <w:rsid w:val="006F62E3"/>
    <w:pPr>
      <w:numPr>
        <w:numId w:val="26"/>
      </w:numPr>
    </w:pPr>
  </w:style>
  <w:style w:type="numbering" w:customStyle="1" w:styleId="WW8Num22">
    <w:name w:val="WW8Num22"/>
    <w:basedOn w:val="Bezlisty"/>
    <w:rsid w:val="006F62E3"/>
    <w:pPr>
      <w:numPr>
        <w:numId w:val="27"/>
      </w:numPr>
    </w:pPr>
  </w:style>
  <w:style w:type="numbering" w:customStyle="1" w:styleId="WW8Num23">
    <w:name w:val="WW8Num23"/>
    <w:basedOn w:val="Bezlisty"/>
    <w:rsid w:val="006F62E3"/>
    <w:pPr>
      <w:numPr>
        <w:numId w:val="28"/>
      </w:numPr>
    </w:pPr>
  </w:style>
  <w:style w:type="numbering" w:customStyle="1" w:styleId="WW8Num24">
    <w:name w:val="WW8Num24"/>
    <w:basedOn w:val="Bezlisty"/>
    <w:rsid w:val="006F62E3"/>
    <w:pPr>
      <w:numPr>
        <w:numId w:val="29"/>
      </w:numPr>
    </w:pPr>
  </w:style>
  <w:style w:type="numbering" w:customStyle="1" w:styleId="WW8Num25">
    <w:name w:val="WW8Num25"/>
    <w:basedOn w:val="Bezlisty"/>
    <w:rsid w:val="006F62E3"/>
    <w:pPr>
      <w:numPr>
        <w:numId w:val="30"/>
      </w:numPr>
    </w:pPr>
  </w:style>
  <w:style w:type="numbering" w:customStyle="1" w:styleId="WW8Num26">
    <w:name w:val="WW8Num26"/>
    <w:basedOn w:val="Bezlisty"/>
    <w:rsid w:val="006F62E3"/>
    <w:pPr>
      <w:numPr>
        <w:numId w:val="31"/>
      </w:numPr>
    </w:pPr>
  </w:style>
  <w:style w:type="paragraph" w:styleId="Lista2">
    <w:name w:val="List 2"/>
    <w:basedOn w:val="Normalny"/>
    <w:uiPriority w:val="99"/>
    <w:semiHidden/>
    <w:unhideWhenUsed/>
    <w:rsid w:val="006F62E3"/>
    <w:pPr>
      <w:ind w:left="566" w:hanging="283"/>
      <w:contextualSpacing/>
    </w:pPr>
  </w:style>
  <w:style w:type="character" w:customStyle="1" w:styleId="Podpistabeli">
    <w:name w:val="Podpis tabeli_"/>
    <w:basedOn w:val="Domylnaczcionkaakapitu"/>
    <w:link w:val="Podpistabeli0"/>
    <w:rsid w:val="006F62E3"/>
    <w:rPr>
      <w:sz w:val="21"/>
      <w:szCs w:val="21"/>
      <w:shd w:val="clear" w:color="auto" w:fill="FFFFFF"/>
    </w:rPr>
  </w:style>
  <w:style w:type="paragraph" w:customStyle="1" w:styleId="Podpistabeli0">
    <w:name w:val="Podpis tabeli"/>
    <w:basedOn w:val="Normalny"/>
    <w:link w:val="Podpistabeli"/>
    <w:rsid w:val="006F62E3"/>
    <w:pPr>
      <w:widowControl w:val="0"/>
      <w:shd w:val="clear" w:color="auto" w:fill="FFFFFF"/>
      <w:spacing w:line="0" w:lineRule="atLeast"/>
    </w:pPr>
    <w:rPr>
      <w:rFonts w:asciiTheme="minorHAnsi" w:eastAsiaTheme="minorHAnsi" w:hAnsiTheme="minorHAnsi" w:cstheme="minorBidi"/>
      <w:sz w:val="21"/>
      <w:szCs w:val="21"/>
      <w:lang w:eastAsia="en-US"/>
    </w:rPr>
  </w:style>
  <w:style w:type="character" w:customStyle="1" w:styleId="Spistreci">
    <w:name w:val="Spis treści_"/>
    <w:basedOn w:val="Domylnaczcionkaakapitu"/>
    <w:link w:val="Spistreci0"/>
    <w:rsid w:val="006F62E3"/>
    <w:rPr>
      <w:sz w:val="21"/>
      <w:szCs w:val="21"/>
      <w:shd w:val="clear" w:color="auto" w:fill="FFFFFF"/>
    </w:rPr>
  </w:style>
  <w:style w:type="paragraph" w:customStyle="1" w:styleId="Spistreci0">
    <w:name w:val="Spis treści"/>
    <w:basedOn w:val="Normalny"/>
    <w:link w:val="Spistreci"/>
    <w:rsid w:val="006F62E3"/>
    <w:pPr>
      <w:widowControl w:val="0"/>
      <w:shd w:val="clear" w:color="auto" w:fill="FFFFFF"/>
      <w:spacing w:line="250" w:lineRule="exact"/>
      <w:ind w:hanging="360"/>
      <w:jc w:val="both"/>
    </w:pPr>
    <w:rPr>
      <w:rFonts w:asciiTheme="minorHAnsi" w:eastAsiaTheme="minorHAnsi" w:hAnsiTheme="minorHAnsi" w:cstheme="minorBidi"/>
      <w:sz w:val="21"/>
      <w:szCs w:val="21"/>
      <w:lang w:eastAsia="en-US"/>
    </w:rPr>
  </w:style>
  <w:style w:type="character" w:customStyle="1" w:styleId="Nagweklubstopka">
    <w:name w:val="Nagłówek lub stopka_"/>
    <w:basedOn w:val="Domylnaczcionkaakapitu"/>
    <w:rsid w:val="006F62E3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u w:val="none"/>
    </w:rPr>
  </w:style>
  <w:style w:type="character" w:customStyle="1" w:styleId="Nagweklubstopka0">
    <w:name w:val="Nagłówek lub stopka"/>
    <w:basedOn w:val="Nagweklubstopka"/>
    <w:rsid w:val="006F62E3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4"/>
      <w:szCs w:val="24"/>
      <w:u w:val="none"/>
      <w:lang w:val="pl-PL" w:eastAsia="pl-PL" w:bidi="pl-PL"/>
    </w:rPr>
  </w:style>
  <w:style w:type="character" w:customStyle="1" w:styleId="PogrubienieNagweklubstopka105ptBezkursywy">
    <w:name w:val="Pogrubienie;Nagłówek lub stopka + 10;5 pt;Bez kursywy"/>
    <w:basedOn w:val="Nagweklubstopka"/>
    <w:rsid w:val="006F62E3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pl-PL" w:eastAsia="pl-PL" w:bidi="pl-PL"/>
    </w:rPr>
  </w:style>
  <w:style w:type="character" w:customStyle="1" w:styleId="Nagweklubstopka85ptBezkursywy">
    <w:name w:val="Nagłówek lub stopka + 8;5 pt;Bez kursywy"/>
    <w:basedOn w:val="Nagweklubstopka"/>
    <w:rsid w:val="006F62E3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17"/>
      <w:szCs w:val="17"/>
      <w:u w:val="none"/>
      <w:lang w:val="pl-PL" w:eastAsia="pl-PL" w:bidi="pl-PL"/>
    </w:rPr>
  </w:style>
  <w:style w:type="character" w:customStyle="1" w:styleId="WW8Num32z0">
    <w:name w:val="WW8Num32z0"/>
    <w:rsid w:val="006F62E3"/>
    <w:rPr>
      <w:rFonts w:ascii="Symbol" w:hAnsi="Symbol"/>
    </w:rPr>
  </w:style>
  <w:style w:type="character" w:customStyle="1" w:styleId="apple-converted-space">
    <w:name w:val="apple-converted-space"/>
    <w:rsid w:val="006F62E3"/>
    <w:rPr>
      <w:rFonts w:ascii="Times New Roman" w:hAnsi="Times New Roman" w:cs="Times New Roman" w:hint="default"/>
    </w:rPr>
  </w:style>
  <w:style w:type="paragraph" w:customStyle="1" w:styleId="Normalny1">
    <w:name w:val="Normalny1"/>
    <w:rsid w:val="006F62E3"/>
    <w:pPr>
      <w:widowControl w:val="0"/>
      <w:suppressAutoHyphens/>
      <w:spacing w:after="0" w:line="240" w:lineRule="auto"/>
      <w:textAlignment w:val="baseline"/>
    </w:pPr>
    <w:rPr>
      <w:rFonts w:ascii="Times New Roman" w:eastAsia="Andale Sans UI" w:hAnsi="Times New Roman" w:cs="Tahoma"/>
      <w:color w:val="00000A"/>
      <w:sz w:val="24"/>
      <w:szCs w:val="24"/>
      <w:lang w:val="de-DE" w:eastAsia="ja-JP" w:bidi="fa-IR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F62E3"/>
    <w:pPr>
      <w:spacing w:after="0"/>
    </w:pPr>
    <w:rPr>
      <w:rFonts w:ascii="Times New Roman" w:hAnsi="Times New Roman" w:cs="Times New Roman"/>
      <w:b/>
      <w:bCs/>
      <w:lang w:eastAsia="pl-PL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F62E3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customStyle="1" w:styleId="Default">
    <w:name w:val="Default"/>
    <w:rsid w:val="006F62E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character" w:customStyle="1" w:styleId="st">
    <w:name w:val="st"/>
    <w:basedOn w:val="Domylnaczcionkaakapitu"/>
    <w:rsid w:val="006F62E3"/>
  </w:style>
  <w:style w:type="paragraph" w:styleId="Bezodstpw">
    <w:name w:val="No Spacing"/>
    <w:uiPriority w:val="1"/>
    <w:qFormat/>
    <w:rsid w:val="006F62E3"/>
    <w:pPr>
      <w:spacing w:after="0" w:line="240" w:lineRule="auto"/>
    </w:pPr>
  </w:style>
  <w:style w:type="paragraph" w:customStyle="1" w:styleId="Normalny2">
    <w:name w:val="Normalny_2"/>
    <w:basedOn w:val="Normalny"/>
    <w:qFormat/>
    <w:rsid w:val="006F62E3"/>
    <w:pPr>
      <w:spacing w:line="360" w:lineRule="auto"/>
    </w:pPr>
    <w:rPr>
      <w:rFonts w:ascii="Arial Narrow" w:hAnsi="Arial Narrow"/>
      <w:sz w:val="22"/>
    </w:rPr>
  </w:style>
  <w:style w:type="paragraph" w:customStyle="1" w:styleId="msonormalcxspdrugie">
    <w:name w:val="msonormalcxspdrugie"/>
    <w:basedOn w:val="Normalny"/>
    <w:rsid w:val="004D6DFE"/>
    <w:pPr>
      <w:spacing w:before="100" w:beforeAutospacing="1" w:after="100" w:afterAutospacing="1"/>
    </w:pPr>
  </w:style>
  <w:style w:type="paragraph" w:customStyle="1" w:styleId="1">
    <w:name w:val="1"/>
    <w:rsid w:val="00805499"/>
    <w:pPr>
      <w:widowControl w:val="0"/>
      <w:tabs>
        <w:tab w:val="left" w:pos="340"/>
        <w:tab w:val="left" w:pos="680"/>
        <w:tab w:val="left" w:pos="1020"/>
        <w:tab w:val="left" w:pos="1361"/>
        <w:tab w:val="left" w:pos="1701"/>
        <w:tab w:val="left" w:pos="2041"/>
        <w:tab w:val="left" w:pos="2381"/>
        <w:tab w:val="left" w:pos="2721"/>
        <w:tab w:val="left" w:pos="3061"/>
        <w:tab w:val="left" w:pos="3402"/>
        <w:tab w:val="left" w:pos="3742"/>
        <w:tab w:val="left" w:pos="4082"/>
        <w:tab w:val="left" w:pos="4422"/>
        <w:tab w:val="left" w:pos="4762"/>
        <w:tab w:val="left" w:pos="5102"/>
        <w:tab w:val="left" w:pos="5443"/>
      </w:tabs>
      <w:autoSpaceDE w:val="0"/>
      <w:autoSpaceDN w:val="0"/>
      <w:adjustRightInd w:val="0"/>
      <w:spacing w:before="60" w:after="0" w:line="240" w:lineRule="atLeast"/>
      <w:ind w:left="340" w:hanging="340"/>
      <w:jc w:val="both"/>
    </w:pPr>
    <w:rPr>
      <w:rFonts w:ascii="Univers-PL" w:eastAsia="Times New Roman" w:hAnsi="Univers-PL" w:cs="Times New Roman"/>
      <w:sz w:val="19"/>
      <w:szCs w:val="19"/>
      <w:lang w:eastAsia="pl-PL"/>
    </w:rPr>
  </w:style>
  <w:style w:type="character" w:customStyle="1" w:styleId="AkapitzlistZnak">
    <w:name w:val="Akapit z listą Znak"/>
    <w:aliases w:val="Numerowanie Znak,Akapit z listą BS Znak,L1 Znak,List Paragraph Znak,2 heading Znak,A_wyliczenie Znak,K-P_odwolanie Znak,Akapit z listą5 Znak,maz_wyliczenie Znak,opis dzialania Znak,T_SZ_List Paragraph Znak,normalny tekst Znak"/>
    <w:link w:val="Akapitzlist"/>
    <w:uiPriority w:val="34"/>
    <w:qFormat/>
    <w:locked/>
    <w:rsid w:val="0005718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ezformatowania">
    <w:name w:val="Bez formatowania"/>
    <w:rsid w:val="00770FBB"/>
    <w:pPr>
      <w:spacing w:after="0" w:line="240" w:lineRule="auto"/>
    </w:pPr>
    <w:rPr>
      <w:rFonts w:ascii="Helvetica" w:eastAsia="ヒラギノ角ゴ Pro W3" w:hAnsi="Helvetica" w:cs="Times New Roman"/>
      <w:color w:val="000000"/>
      <w:sz w:val="24"/>
      <w:szCs w:val="20"/>
      <w:lang w:eastAsia="pl-PL"/>
    </w:rPr>
  </w:style>
  <w:style w:type="character" w:customStyle="1" w:styleId="fontstyle01">
    <w:name w:val="fontstyle01"/>
    <w:rsid w:val="00183587"/>
    <w:rPr>
      <w:rFonts w:ascii="Times New Roman" w:hAnsi="Times New Roman" w:cs="Times New Roman" w:hint="default"/>
      <w:b w:val="0"/>
      <w:bCs w:val="0"/>
      <w:i w:val="0"/>
      <w:iCs w:val="0"/>
      <w:color w:val="000000"/>
      <w:sz w:val="20"/>
      <w:szCs w:val="20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422C0"/>
    <w:rPr>
      <w:color w:val="605E5C"/>
      <w:shd w:val="clear" w:color="auto" w:fill="E1DFDD"/>
    </w:rPr>
  </w:style>
  <w:style w:type="paragraph" w:customStyle="1" w:styleId="Domylnie">
    <w:name w:val="Domyślnie"/>
    <w:uiPriority w:val="99"/>
    <w:rsid w:val="004C0D0C"/>
    <w:pPr>
      <w:suppressAutoHyphens/>
      <w:spacing w:after="0" w:line="100" w:lineRule="atLeast"/>
      <w:textAlignment w:val="baseline"/>
    </w:pPr>
    <w:rPr>
      <w:rFonts w:ascii="Times New Roman" w:eastAsia="Times New Roman" w:hAnsi="Times New Roman" w:cs="Times New Roman"/>
      <w:color w:val="00000A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377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47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62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6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23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2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70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89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8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32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25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27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78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1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84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87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73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3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7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28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73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373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23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8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D0573A-F89C-4642-9D1B-49F87D8D56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487</TotalTime>
  <Pages>1</Pages>
  <Words>164</Words>
  <Characters>988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Ania</dc:creator>
  <cp:keywords/>
  <dc:description/>
  <cp:lastModifiedBy>WZ</cp:lastModifiedBy>
  <cp:revision>45</cp:revision>
  <cp:lastPrinted>2021-04-13T14:10:00Z</cp:lastPrinted>
  <dcterms:created xsi:type="dcterms:W3CDTF">2021-04-02T09:32:00Z</dcterms:created>
  <dcterms:modified xsi:type="dcterms:W3CDTF">2024-09-27T09:34:00Z</dcterms:modified>
</cp:coreProperties>
</file>