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50518" w14:textId="139FD385" w:rsidR="006C7B07" w:rsidRPr="00FA5672" w:rsidRDefault="006C7B07" w:rsidP="006C7B07">
      <w:pPr>
        <w:pStyle w:val="Normalny1"/>
        <w:widowControl/>
        <w:jc w:val="right"/>
        <w:rPr>
          <w:rFonts w:ascii="Arial" w:hAnsi="Arial" w:cs="Arial"/>
          <w:i/>
          <w:iCs/>
          <w:sz w:val="22"/>
          <w:szCs w:val="22"/>
          <w:lang w:val="pl-PL"/>
        </w:rPr>
      </w:pPr>
      <w:r w:rsidRPr="00FA5672">
        <w:rPr>
          <w:rFonts w:ascii="Arial" w:hAnsi="Arial" w:cs="Arial"/>
          <w:i/>
          <w:iCs/>
          <w:sz w:val="22"/>
          <w:szCs w:val="22"/>
          <w:lang w:val="pl-PL"/>
        </w:rPr>
        <w:t xml:space="preserve">Załącznik Nr </w:t>
      </w:r>
      <w:r>
        <w:rPr>
          <w:rFonts w:ascii="Arial" w:hAnsi="Arial" w:cs="Arial"/>
          <w:i/>
          <w:iCs/>
          <w:sz w:val="22"/>
          <w:szCs w:val="22"/>
          <w:lang w:val="pl-PL"/>
        </w:rPr>
        <w:t>4</w:t>
      </w:r>
      <w:r w:rsidRPr="00FA5672">
        <w:rPr>
          <w:rFonts w:ascii="Arial" w:hAnsi="Arial" w:cs="Arial"/>
          <w:i/>
          <w:iCs/>
          <w:sz w:val="22"/>
          <w:szCs w:val="22"/>
          <w:lang w:val="pl-PL"/>
        </w:rPr>
        <w:t xml:space="preserve"> do Zapytania Ofertowego</w:t>
      </w:r>
    </w:p>
    <w:p w14:paraId="7CBF7812" w14:textId="77777777" w:rsidR="00342F81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20CAF575" w14:textId="77777777" w:rsidR="006C7B07" w:rsidRDefault="006C7B07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4F7262A" w14:textId="77777777" w:rsidR="006C7B07" w:rsidRPr="00632A2A" w:rsidRDefault="006C7B07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15833D85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103C0B">
        <w:rPr>
          <w:rFonts w:ascii="Arial" w:hAnsi="Arial" w:cs="Arial"/>
          <w:b/>
          <w:bCs/>
          <w:sz w:val="22"/>
          <w:szCs w:val="22"/>
        </w:rPr>
        <w:t>ROBÓT BUDOWLANYCH</w:t>
      </w:r>
    </w:p>
    <w:bookmarkEnd w:id="0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44A4243E" w14:textId="77777777" w:rsidR="006C7B07" w:rsidRPr="006C7B07" w:rsidRDefault="00C21829" w:rsidP="006C7B07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  <w:r w:rsidR="00670D0D">
        <w:rPr>
          <w:rFonts w:ascii="Arial" w:hAnsi="Arial" w:cs="Arial"/>
          <w:bCs/>
          <w:sz w:val="22"/>
          <w:szCs w:val="22"/>
        </w:rPr>
        <w:br/>
      </w:r>
      <w:r w:rsidR="006C7B07" w:rsidRPr="006C7B07">
        <w:rPr>
          <w:rFonts w:ascii="Arial" w:hAnsi="Arial" w:cs="Arial"/>
          <w:b/>
          <w:sz w:val="22"/>
          <w:szCs w:val="22"/>
        </w:rPr>
        <w:t xml:space="preserve">Wykonanie prac konserwatorskich i restauratorskich kościoła </w:t>
      </w:r>
    </w:p>
    <w:p w14:paraId="053CE7D6" w14:textId="680F3510" w:rsidR="00A7503B" w:rsidRDefault="006C7B07" w:rsidP="006C7B07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6C7B07">
        <w:rPr>
          <w:rFonts w:ascii="Arial" w:hAnsi="Arial" w:cs="Arial"/>
          <w:b/>
          <w:sz w:val="22"/>
          <w:szCs w:val="22"/>
        </w:rPr>
        <w:t>pw. Najświętszego Serca Pana Jezusa w Konikowie</w:t>
      </w:r>
    </w:p>
    <w:p w14:paraId="02E9B964" w14:textId="77777777" w:rsidR="006C7B07" w:rsidRPr="00D30C02" w:rsidRDefault="006C7B07" w:rsidP="006C7B07">
      <w:pPr>
        <w:pStyle w:val="Akapitzlist"/>
        <w:ind w:left="36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1284E07C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103C0B">
        <w:rPr>
          <w:rFonts w:ascii="Arial" w:hAnsi="Arial" w:cs="Arial"/>
          <w:bCs/>
          <w:sz w:val="22"/>
          <w:szCs w:val="22"/>
        </w:rPr>
        <w:t>5</w:t>
      </w:r>
      <w:r w:rsidRPr="00633813">
        <w:rPr>
          <w:rFonts w:ascii="Arial" w:hAnsi="Arial" w:cs="Arial"/>
          <w:bCs/>
          <w:sz w:val="22"/>
          <w:szCs w:val="22"/>
        </w:rPr>
        <w:t xml:space="preserve"> lat przed upływem terminu składania ofert (a jeżeli okres działalności jest krótszy – w tym okresie) wykonał następujące </w:t>
      </w:r>
      <w:r w:rsidR="00103C0B">
        <w:rPr>
          <w:rFonts w:ascii="Arial" w:hAnsi="Arial" w:cs="Arial"/>
          <w:bCs/>
          <w:sz w:val="22"/>
          <w:szCs w:val="22"/>
        </w:rPr>
        <w:t>roboty budowlane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7BC6FA05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</w:t>
            </w:r>
            <w:r w:rsidR="006C7B07">
              <w:rPr>
                <w:rFonts w:ascii="Arial" w:hAnsi="Arial" w:cs="Arial"/>
                <w:sz w:val="18"/>
                <w:szCs w:val="18"/>
              </w:rPr>
              <w:t xml:space="preserve">Rozdziale VI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Data wykonania roboty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5A61BD35" w14:textId="77777777" w:rsidR="00103C0B" w:rsidRDefault="006C7B07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Wartość</w:t>
            </w:r>
          </w:p>
          <w:p w14:paraId="378ECAE3" w14:textId="1AE372C5" w:rsidR="006C7B07" w:rsidRPr="008466AF" w:rsidRDefault="006C7B07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[brutto]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103C0B">
        <w:trPr>
          <w:trHeight w:val="677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103C0B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FA1768" w14:textId="1B7279AB" w:rsidR="00103C0B" w:rsidRPr="00632A2A" w:rsidRDefault="00103C0B" w:rsidP="00103C0B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* Do wykazu należy dołączyć dowody czy roboty budowlane zostały wykonane należycie. </w:t>
      </w:r>
      <w:r w:rsidR="006C7B07">
        <w:rPr>
          <w:rFonts w:ascii="Arial" w:hAnsi="Arial" w:cs="Arial"/>
          <w:sz w:val="22"/>
          <w:szCs w:val="22"/>
        </w:rPr>
        <w:br/>
      </w:r>
      <w:r w:rsidRPr="00632A2A">
        <w:rPr>
          <w:rFonts w:ascii="Arial" w:hAnsi="Arial" w:cs="Arial"/>
          <w:sz w:val="22"/>
          <w:szCs w:val="22"/>
        </w:rPr>
        <w:t>W przypadku wykazania zamówienia, które nie zostanie poparte stosownym dokumentem – pozycja ta nie będzie brana pod uwagę.</w:t>
      </w:r>
    </w:p>
    <w:p w14:paraId="1C1205A1" w14:textId="77777777" w:rsidR="00103C0B" w:rsidRPr="00633813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8508C" w14:textId="77777777" w:rsidR="00D6180A" w:rsidRDefault="00D6180A" w:rsidP="00A22B7C">
      <w:r>
        <w:separator/>
      </w:r>
    </w:p>
  </w:endnote>
  <w:endnote w:type="continuationSeparator" w:id="0">
    <w:p w14:paraId="0CEF758B" w14:textId="77777777" w:rsidR="00D6180A" w:rsidRDefault="00D6180A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7D393" w14:textId="77777777" w:rsidR="00D6180A" w:rsidRDefault="00D6180A" w:rsidP="00A22B7C">
      <w:r>
        <w:separator/>
      </w:r>
    </w:p>
  </w:footnote>
  <w:footnote w:type="continuationSeparator" w:id="0">
    <w:p w14:paraId="4AD078E4" w14:textId="77777777" w:rsidR="00D6180A" w:rsidRDefault="00D6180A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6C7B07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BB3346"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6C7B07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B3346"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4723C"/>
    <w:rsid w:val="0005152E"/>
    <w:rsid w:val="00055487"/>
    <w:rsid w:val="00057189"/>
    <w:rsid w:val="00063BE5"/>
    <w:rsid w:val="00063D6F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3634D"/>
    <w:rsid w:val="00243C97"/>
    <w:rsid w:val="00247B50"/>
    <w:rsid w:val="00251C69"/>
    <w:rsid w:val="00252F40"/>
    <w:rsid w:val="00260C64"/>
    <w:rsid w:val="00275970"/>
    <w:rsid w:val="0027737E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68B4"/>
    <w:rsid w:val="00337106"/>
    <w:rsid w:val="00342F81"/>
    <w:rsid w:val="0034683D"/>
    <w:rsid w:val="00350D2B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180B"/>
    <w:rsid w:val="00417682"/>
    <w:rsid w:val="00421392"/>
    <w:rsid w:val="0042301A"/>
    <w:rsid w:val="00432021"/>
    <w:rsid w:val="004352D4"/>
    <w:rsid w:val="00444AD4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C7B07"/>
    <w:rsid w:val="006D2530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7603"/>
    <w:rsid w:val="008B6590"/>
    <w:rsid w:val="008C2682"/>
    <w:rsid w:val="008C3A3B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3589"/>
    <w:rsid w:val="00AA538F"/>
    <w:rsid w:val="00AB1332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A71"/>
    <w:rsid w:val="00B03AB6"/>
    <w:rsid w:val="00B050B2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346"/>
    <w:rsid w:val="00BB3C82"/>
    <w:rsid w:val="00BB561C"/>
    <w:rsid w:val="00BB741B"/>
    <w:rsid w:val="00BD6306"/>
    <w:rsid w:val="00BF4479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6180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45</cp:revision>
  <cp:lastPrinted>2021-04-13T14:10:00Z</cp:lastPrinted>
  <dcterms:created xsi:type="dcterms:W3CDTF">2021-04-02T09:32:00Z</dcterms:created>
  <dcterms:modified xsi:type="dcterms:W3CDTF">2024-09-27T08:46:00Z</dcterms:modified>
</cp:coreProperties>
</file>