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9E922" w14:textId="77777777" w:rsidR="00C6125E" w:rsidRPr="00AC3A9A" w:rsidRDefault="00C6125E" w:rsidP="00AB6A65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Załącznik Nr 1</w:t>
      </w:r>
    </w:p>
    <w:p w14:paraId="1881B337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AC3A9A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42C5142E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DA40254" w14:textId="77777777" w:rsidR="00BD633A" w:rsidRPr="00AC3A9A" w:rsidRDefault="00BD633A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7FA0D49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Nazwa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EDC68E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8B17FB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Adres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C7E98B5" w14:textId="77777777" w:rsidR="00C6125E" w:rsidRPr="00AB6A65" w:rsidRDefault="00C6125E" w:rsidP="00AB6A65">
      <w:pPr>
        <w:rPr>
          <w:rFonts w:ascii="Arial" w:hAnsi="Arial" w:cs="Arial"/>
          <w:spacing w:val="-9"/>
          <w:sz w:val="22"/>
          <w:szCs w:val="22"/>
        </w:rPr>
      </w:pPr>
    </w:p>
    <w:p w14:paraId="6FB514D1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10EC978E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5F7EDF5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Regon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214B6573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647FB9E0" w14:textId="77777777" w:rsidR="00BD633A" w:rsidRPr="00AC3A9A" w:rsidRDefault="00BD633A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30AC30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EE9D385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0B644A38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AC3A9A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AC3A9A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218002F7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6FE6F2F" w14:textId="3BD54BD8" w:rsidR="00BD633A" w:rsidRPr="00AC3A9A" w:rsidRDefault="00BD633A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0CB761D" w14:textId="77777777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DF6467C" w14:textId="77C13886" w:rsidR="00BE2E12" w:rsidRPr="00AC3A9A" w:rsidRDefault="00BE2E12" w:rsidP="00C6125E">
      <w:pPr>
        <w:pStyle w:val="Akapitzlist"/>
        <w:ind w:left="0"/>
        <w:rPr>
          <w:rFonts w:ascii="Arial" w:hAnsi="Arial" w:cs="Arial"/>
          <w:bCs/>
          <w:sz w:val="22"/>
          <w:szCs w:val="22"/>
        </w:rPr>
      </w:pPr>
      <w:r w:rsidRPr="00AC3A9A">
        <w:rPr>
          <w:rFonts w:ascii="Arial" w:hAnsi="Arial" w:cs="Arial"/>
          <w:bCs/>
          <w:sz w:val="22"/>
          <w:szCs w:val="22"/>
        </w:rPr>
        <w:t>Odpowiadając na ogłoszenie o zapytaniu ofertowym na realizację zadania pn</w:t>
      </w:r>
      <w:r w:rsidR="00B35853">
        <w:rPr>
          <w:rFonts w:ascii="Arial" w:hAnsi="Arial" w:cs="Arial"/>
          <w:bCs/>
          <w:sz w:val="22"/>
          <w:szCs w:val="22"/>
        </w:rPr>
        <w:t>.</w:t>
      </w:r>
      <w:r w:rsidRPr="00AC3A9A">
        <w:rPr>
          <w:rFonts w:ascii="Arial" w:hAnsi="Arial" w:cs="Arial"/>
          <w:bCs/>
          <w:sz w:val="22"/>
          <w:szCs w:val="22"/>
        </w:rPr>
        <w:t>:</w:t>
      </w:r>
    </w:p>
    <w:p w14:paraId="365D7EC6" w14:textId="171738BA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F123F36" w14:textId="77777777" w:rsidR="00ED1A56" w:rsidRPr="00ED1A56" w:rsidRDefault="00ED1A56" w:rsidP="00ED1A5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D1A56">
        <w:rPr>
          <w:rFonts w:ascii="Arial" w:hAnsi="Arial" w:cs="Arial"/>
          <w:b/>
          <w:sz w:val="22"/>
          <w:szCs w:val="22"/>
        </w:rPr>
        <w:t>„Budowa Centrum Turystyczno-Rekreacyjnego w Strzekęcinie”</w:t>
      </w:r>
    </w:p>
    <w:p w14:paraId="34A6B1BA" w14:textId="7A100023" w:rsidR="00FF039A" w:rsidRDefault="00ED1A56" w:rsidP="00ED1A5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D1A56">
        <w:rPr>
          <w:rFonts w:ascii="Arial" w:hAnsi="Arial" w:cs="Arial"/>
          <w:b/>
          <w:sz w:val="22"/>
          <w:szCs w:val="22"/>
        </w:rPr>
        <w:t>- Wykonanie dokumentacji projektowo-kosztorysowej</w:t>
      </w:r>
    </w:p>
    <w:p w14:paraId="619CF026" w14:textId="77777777" w:rsidR="00FF039A" w:rsidRPr="00AC3A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2B09B6" w14:textId="5A856B60" w:rsidR="00BE2E12" w:rsidRPr="00AC3A9A" w:rsidRDefault="00BE2E12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Oferuję/</w:t>
      </w:r>
      <w:proofErr w:type="spellStart"/>
      <w:r w:rsidRPr="00AC3A9A">
        <w:rPr>
          <w:rFonts w:ascii="Arial" w:hAnsi="Arial" w:cs="Arial"/>
          <w:sz w:val="22"/>
          <w:szCs w:val="22"/>
        </w:rPr>
        <w:t>emy</w:t>
      </w:r>
      <w:proofErr w:type="spellEnd"/>
      <w:r w:rsidRPr="00AC3A9A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AC3A9A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2156128C" w14:textId="7B7A2741" w:rsidR="00C6125E" w:rsidRPr="00AC3A9A" w:rsidRDefault="00C6125E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04BFACC4" w14:textId="754F7FDF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48539A98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4A5E8652" w14:textId="77777777" w:rsidR="00BE2E12" w:rsidRPr="00AC3A9A" w:rsidRDefault="00BE2E12" w:rsidP="00BE2E12">
      <w:pPr>
        <w:pStyle w:val="Default"/>
        <w:rPr>
          <w:sz w:val="22"/>
          <w:szCs w:val="22"/>
        </w:rPr>
      </w:pPr>
    </w:p>
    <w:p w14:paraId="2753CE1C" w14:textId="14D3A96B" w:rsidR="00BE2E12" w:rsidRPr="00AC3A9A" w:rsidRDefault="00AC5F4C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plus </w:t>
      </w:r>
      <w:r w:rsidR="00BE2E12" w:rsidRPr="00AC3A9A">
        <w:rPr>
          <w:rFonts w:ascii="Arial" w:hAnsi="Arial" w:cs="Arial"/>
          <w:sz w:val="22"/>
          <w:szCs w:val="22"/>
        </w:rPr>
        <w:t>podat</w:t>
      </w:r>
      <w:r w:rsidRPr="00AC3A9A">
        <w:rPr>
          <w:rFonts w:ascii="Arial" w:hAnsi="Arial" w:cs="Arial"/>
          <w:sz w:val="22"/>
          <w:szCs w:val="22"/>
        </w:rPr>
        <w:t>ek</w:t>
      </w:r>
      <w:r w:rsidR="00BE2E12" w:rsidRPr="00AC3A9A">
        <w:rPr>
          <w:rFonts w:ascii="Arial" w:hAnsi="Arial" w:cs="Arial"/>
          <w:sz w:val="22"/>
          <w:szCs w:val="22"/>
        </w:rPr>
        <w:t xml:space="preserve"> VAT …… %.</w:t>
      </w:r>
    </w:p>
    <w:p w14:paraId="5516C53D" w14:textId="000E96C6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599906C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14CD21A0" w14:textId="77777777" w:rsidR="00BE2E12" w:rsidRPr="00AC3A9A" w:rsidRDefault="00BE2E12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7E123902" w14:textId="77777777" w:rsidR="00C6125E" w:rsidRPr="00AC3A9A" w:rsidRDefault="00C6125E" w:rsidP="00C6125E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AC3A9A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C21EBC1" w14:textId="52E232EE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konieczne do właściwego przygotowania niniejszej oferty; </w:t>
      </w:r>
    </w:p>
    <w:p w14:paraId="5C5DFF7D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1D1F36FA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518CE31F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24F1EEFC" w14:textId="67FDA5AB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określone w zapytaniu ofertowym wymogi co do wykonania przedmiotu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lastRenderedPageBreak/>
        <w:t>zamówienia</w:t>
      </w:r>
      <w:r w:rsidR="00BE2E12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oraz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t>warunki udziału w procedurze zapytania ofertowego są przeze mnie spełnione i zobowiązuję się w przypadku wyboru mojej oferty do zawarcia umowy w terminie i miejscu wyznaczonym przez Zamawiającego.</w:t>
      </w:r>
    </w:p>
    <w:p w14:paraId="75B077C0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0DEEEAB4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1AEA8E0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niezbędną wiedzę i doświadczenie.</w:t>
      </w:r>
    </w:p>
    <w:p w14:paraId="449156AB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6B6A7EE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23CFBE38" w14:textId="77777777" w:rsidR="00FA4275" w:rsidRPr="00AC3A9A" w:rsidRDefault="00FA4275" w:rsidP="00FA4275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Nie podlegam wykluczeniu na podstawie art. 108 ust. 1 ustawy z dnia 11 września 2019 r. - Prawo zamówień publicznych (Dz. U. z 2022 r. poz. 1710 z </w:t>
      </w:r>
      <w:proofErr w:type="spellStart"/>
      <w:r w:rsidRPr="00AC3A9A">
        <w:rPr>
          <w:rFonts w:ascii="Arial" w:hAnsi="Arial" w:cs="Arial"/>
          <w:sz w:val="22"/>
          <w:szCs w:val="22"/>
        </w:rPr>
        <w:t>późn</w:t>
      </w:r>
      <w:proofErr w:type="spellEnd"/>
      <w:r w:rsidRPr="00AC3A9A">
        <w:rPr>
          <w:rFonts w:ascii="Arial" w:hAnsi="Arial" w:cs="Arial"/>
          <w:sz w:val="22"/>
          <w:szCs w:val="22"/>
        </w:rPr>
        <w:t>. zm.).</w:t>
      </w:r>
    </w:p>
    <w:p w14:paraId="30A750F4" w14:textId="0E5919DC" w:rsidR="00F46291" w:rsidRPr="00AC3A9A" w:rsidRDefault="00F46291" w:rsidP="00C4328B">
      <w:pPr>
        <w:pStyle w:val="msonormalcxspdrugie"/>
        <w:numPr>
          <w:ilvl w:val="0"/>
          <w:numId w:val="67"/>
        </w:numPr>
        <w:tabs>
          <w:tab w:val="left" w:pos="993"/>
        </w:tabs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 xml:space="preserve">z postępowania na podstawie art. 7 ust. 1 ustawy z dnia 13 kwietnia 2022 r.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 (Dz. U. poz. 835).</w:t>
      </w:r>
    </w:p>
    <w:p w14:paraId="20F454F0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80E8633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15F71CA" w14:textId="77777777" w:rsidR="00FA4275" w:rsidRPr="00AC3A9A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55CA99C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AB6A65" w14:paraId="68B2815D" w14:textId="77777777" w:rsidTr="00A06367">
        <w:tc>
          <w:tcPr>
            <w:tcW w:w="4530" w:type="dxa"/>
          </w:tcPr>
          <w:p w14:paraId="1EE38297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…………………………</w:t>
            </w:r>
          </w:p>
          <w:p w14:paraId="1915A82F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Miejscowość, data</w:t>
            </w:r>
          </w:p>
        </w:tc>
        <w:tc>
          <w:tcPr>
            <w:tcW w:w="4530" w:type="dxa"/>
          </w:tcPr>
          <w:p w14:paraId="6EE1D7EE" w14:textId="77777777" w:rsid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3BD7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14:paraId="4853158E" w14:textId="77777777" w:rsidR="00AB6A65" w:rsidRPr="00AB6A65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</w:pPr>
            <w:r w:rsidRPr="007A3BD7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podpis wykonawcy lub osoby upoważnionej</w:t>
            </w:r>
          </w:p>
          <w:p w14:paraId="6925C2E4" w14:textId="366EC041" w:rsidR="00AB6A65" w:rsidRPr="007A3BD7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pieczątka wykonawcy)</w:t>
            </w:r>
          </w:p>
        </w:tc>
      </w:tr>
    </w:tbl>
    <w:p w14:paraId="2319B324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sectPr w:rsidR="00AB6A65" w:rsidRPr="007A3BD7" w:rsidSect="00526487">
      <w:headerReference w:type="first" r:id="rId8"/>
      <w:pgSz w:w="11906" w:h="16838"/>
      <w:pgMar w:top="1985" w:right="1418" w:bottom="141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E4E11D" w14:textId="77777777" w:rsidR="004F3CE8" w:rsidRDefault="004F3CE8" w:rsidP="00A22B7C">
      <w:r>
        <w:separator/>
      </w:r>
    </w:p>
  </w:endnote>
  <w:endnote w:type="continuationSeparator" w:id="0">
    <w:p w14:paraId="4A50AD4F" w14:textId="77777777" w:rsidR="004F3CE8" w:rsidRDefault="004F3CE8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Univers-PL">
    <w:altName w:val="Courier New"/>
    <w:charset w:val="01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06DD29" w14:textId="77777777" w:rsidR="004F3CE8" w:rsidRDefault="004F3CE8" w:rsidP="00A22B7C">
      <w:r>
        <w:separator/>
      </w:r>
    </w:p>
  </w:footnote>
  <w:footnote w:type="continuationSeparator" w:id="0">
    <w:p w14:paraId="0EE7CB19" w14:textId="77777777" w:rsidR="004F3CE8" w:rsidRDefault="004F3CE8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37D9B" w14:textId="7ED813E6" w:rsidR="00BB32BA" w:rsidRDefault="00BB32BA" w:rsidP="00BB32B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AC6637" wp14:editId="0E47553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94185" cy="876300"/>
          <wp:effectExtent l="0" t="0" r="6350" b="0"/>
          <wp:wrapNone/>
          <wp:docPr id="366164946" name="Obraz 366164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928" cy="87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380583" wp14:editId="5C0E770B">
              <wp:simplePos x="0" y="0"/>
              <wp:positionH relativeFrom="column">
                <wp:posOffset>4643755</wp:posOffset>
              </wp:positionH>
              <wp:positionV relativeFrom="paragraph">
                <wp:posOffset>95250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4FF711B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36A2F78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4FE7393" w14:textId="77777777" w:rsidR="00BB32BA" w:rsidRDefault="00ED1A56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="00BB32BA"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0A4821A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5220060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380583" id="Prostokąt 6" o:spid="_x0000_s1026" style="position:absolute;margin-left:365.65pt;margin-top:7.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" fillcolor="window" strokecolor="window" strokeweight="1pt">
              <v:textbox>
                <w:txbxContent>
                  <w:p w14:paraId="64FF711B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36A2F78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24FE7393" w14:textId="77777777" w:rsidR="00BB32BA" w:rsidRDefault="00AB6A65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="00BB32BA"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0A4821A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5220060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F66647E" w14:textId="5C470D55" w:rsidR="00BB32BA" w:rsidRDefault="00BB32BA" w:rsidP="00BB32BA">
    <w:pPr>
      <w:pStyle w:val="Nagwek"/>
      <w:jc w:val="center"/>
    </w:pPr>
  </w:p>
  <w:p w14:paraId="162A3707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6C8DC7C1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6352A81" w14:textId="77777777" w:rsidR="00BB32BA" w:rsidRPr="00BB32BA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16"/>
        <w:szCs w:val="16"/>
      </w:rPr>
    </w:pPr>
    <w:r w:rsidRPr="00BB32B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FEF5FE" wp14:editId="262FE4BF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991D15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" strokecolor="windowTex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255CC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6520"/>
    <w:multiLevelType w:val="hybridMultilevel"/>
    <w:tmpl w:val="991EB3D6"/>
    <w:lvl w:ilvl="0" w:tplc="47B8A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9BA5C02"/>
    <w:multiLevelType w:val="multilevel"/>
    <w:tmpl w:val="AC26DC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E754938"/>
    <w:multiLevelType w:val="multilevel"/>
    <w:tmpl w:val="C92C1E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4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07B632A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 w15:restartNumberingAfterBreak="0">
    <w:nsid w:val="108029D1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3A900E6"/>
    <w:multiLevelType w:val="hybridMultilevel"/>
    <w:tmpl w:val="507C3E4C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2C65007"/>
    <w:multiLevelType w:val="multilevel"/>
    <w:tmpl w:val="FCDAD54C"/>
    <w:lvl w:ilvl="0">
      <w:start w:val="1"/>
      <w:numFmt w:val="lowerLetter"/>
      <w:lvlText w:val="%1)"/>
      <w:lvlJc w:val="left"/>
      <w:pPr>
        <w:ind w:left="390" w:hanging="39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32D387C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9D630C2"/>
    <w:multiLevelType w:val="hybridMultilevel"/>
    <w:tmpl w:val="F6E65B2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B99E9726">
      <w:start w:val="1"/>
      <w:numFmt w:val="decimal"/>
      <w:lvlText w:val="%3)."/>
      <w:lvlJc w:val="left"/>
      <w:pPr>
        <w:ind w:left="890" w:hanging="180"/>
      </w:pPr>
      <w:rPr>
        <w:rFonts w:hint="default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E8DA92FC">
      <w:start w:val="1"/>
      <w:numFmt w:val="decimal"/>
      <w:lvlText w:val="%5)"/>
      <w:lvlJc w:val="left"/>
      <w:pPr>
        <w:ind w:left="4451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2ED96C96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03E7ABE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5" w15:restartNumberingAfterBreak="0">
    <w:nsid w:val="31635AB5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6" w15:restartNumberingAfterBreak="0">
    <w:nsid w:val="34072C5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7" w15:restartNumberingAfterBreak="0">
    <w:nsid w:val="34BC46DA"/>
    <w:multiLevelType w:val="multilevel"/>
    <w:tmpl w:val="A75015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38A2516F"/>
    <w:multiLevelType w:val="hybridMultilevel"/>
    <w:tmpl w:val="D1BEE1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96F21CC"/>
    <w:multiLevelType w:val="hybridMultilevel"/>
    <w:tmpl w:val="9E2A1B20"/>
    <w:lvl w:ilvl="0" w:tplc="5FEC5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4592481A"/>
    <w:multiLevelType w:val="hybridMultilevel"/>
    <w:tmpl w:val="9F5C3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4B123EF6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293887"/>
    <w:multiLevelType w:val="hybridMultilevel"/>
    <w:tmpl w:val="96A49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5" w15:restartNumberingAfterBreak="0">
    <w:nsid w:val="51A85C64"/>
    <w:multiLevelType w:val="hybridMultilevel"/>
    <w:tmpl w:val="4EF6937C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E754A0"/>
    <w:multiLevelType w:val="hybridMultilevel"/>
    <w:tmpl w:val="2B3041D8"/>
    <w:lvl w:ilvl="0" w:tplc="6F081B50">
      <w:start w:val="1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7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3A17B9F"/>
    <w:multiLevelType w:val="multilevel"/>
    <w:tmpl w:val="13305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571D2CE4"/>
    <w:multiLevelType w:val="hybridMultilevel"/>
    <w:tmpl w:val="BDE47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7756A17"/>
    <w:multiLevelType w:val="hybridMultilevel"/>
    <w:tmpl w:val="66763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503B15"/>
    <w:multiLevelType w:val="multilevel"/>
    <w:tmpl w:val="C696D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4" w15:restartNumberingAfterBreak="0">
    <w:nsid w:val="5907264C"/>
    <w:multiLevelType w:val="hybridMultilevel"/>
    <w:tmpl w:val="1D4AF006"/>
    <w:lvl w:ilvl="0" w:tplc="A3D46DA6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 w15:restartNumberingAfterBreak="0">
    <w:nsid w:val="5E6D4E3D"/>
    <w:multiLevelType w:val="multilevel"/>
    <w:tmpl w:val="7DA490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5F18613F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71" w15:restartNumberingAfterBreak="0">
    <w:nsid w:val="640315D6"/>
    <w:multiLevelType w:val="hybridMultilevel"/>
    <w:tmpl w:val="ECE249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66FA5C65"/>
    <w:multiLevelType w:val="hybridMultilevel"/>
    <w:tmpl w:val="A4F83116"/>
    <w:lvl w:ilvl="0" w:tplc="9B7A05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B4B6E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4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6" w15:restartNumberingAfterBreak="0">
    <w:nsid w:val="72FE3BBB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BD776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 w16cid:durableId="432018999">
    <w:abstractNumId w:val="26"/>
  </w:num>
  <w:num w:numId="2" w16cid:durableId="1942643063">
    <w:abstractNumId w:val="17"/>
  </w:num>
  <w:num w:numId="3" w16cid:durableId="1569920866">
    <w:abstractNumId w:val="75"/>
  </w:num>
  <w:num w:numId="4" w16cid:durableId="680593307">
    <w:abstractNumId w:val="39"/>
  </w:num>
  <w:num w:numId="5" w16cid:durableId="55320956">
    <w:abstractNumId w:val="8"/>
  </w:num>
  <w:num w:numId="6" w16cid:durableId="1752191012">
    <w:abstractNumId w:val="7"/>
  </w:num>
  <w:num w:numId="7" w16cid:durableId="1706910100">
    <w:abstractNumId w:val="43"/>
  </w:num>
  <w:num w:numId="8" w16cid:durableId="1646931582">
    <w:abstractNumId w:val="44"/>
  </w:num>
  <w:num w:numId="9" w16cid:durableId="426846581">
    <w:abstractNumId w:val="59"/>
  </w:num>
  <w:num w:numId="10" w16cid:durableId="1595438548">
    <w:abstractNumId w:val="50"/>
  </w:num>
  <w:num w:numId="11" w16cid:durableId="56586979">
    <w:abstractNumId w:val="57"/>
  </w:num>
  <w:num w:numId="12" w16cid:durableId="1318194021">
    <w:abstractNumId w:val="28"/>
  </w:num>
  <w:num w:numId="13" w16cid:durableId="468062153">
    <w:abstractNumId w:val="12"/>
  </w:num>
  <w:num w:numId="14" w16cid:durableId="1108626467">
    <w:abstractNumId w:val="27"/>
  </w:num>
  <w:num w:numId="15" w16cid:durableId="269901906">
    <w:abstractNumId w:val="20"/>
  </w:num>
  <w:num w:numId="16" w16cid:durableId="1302151107">
    <w:abstractNumId w:val="21"/>
  </w:num>
  <w:num w:numId="17" w16cid:durableId="291180489">
    <w:abstractNumId w:val="22"/>
  </w:num>
  <w:num w:numId="18" w16cid:durableId="1343049616">
    <w:abstractNumId w:val="65"/>
  </w:num>
  <w:num w:numId="19" w16cid:durableId="1034304878">
    <w:abstractNumId w:val="6"/>
  </w:num>
  <w:num w:numId="20" w16cid:durableId="1961452354">
    <w:abstractNumId w:val="10"/>
  </w:num>
  <w:num w:numId="21" w16cid:durableId="1812285627">
    <w:abstractNumId w:val="24"/>
  </w:num>
  <w:num w:numId="22" w16cid:durableId="123501679">
    <w:abstractNumId w:val="31"/>
  </w:num>
  <w:num w:numId="23" w16cid:durableId="2022469069">
    <w:abstractNumId w:val="11"/>
  </w:num>
  <w:num w:numId="24" w16cid:durableId="1195774702">
    <w:abstractNumId w:val="14"/>
  </w:num>
  <w:num w:numId="25" w16cid:durableId="1454784860">
    <w:abstractNumId w:val="46"/>
  </w:num>
  <w:num w:numId="26" w16cid:durableId="575669090">
    <w:abstractNumId w:val="67"/>
  </w:num>
  <w:num w:numId="27" w16cid:durableId="1870754017">
    <w:abstractNumId w:val="66"/>
  </w:num>
  <w:num w:numId="28" w16cid:durableId="1935942218">
    <w:abstractNumId w:val="38"/>
  </w:num>
  <w:num w:numId="29" w16cid:durableId="1036352899">
    <w:abstractNumId w:val="19"/>
  </w:num>
  <w:num w:numId="30" w16cid:durableId="1338968479">
    <w:abstractNumId w:val="29"/>
  </w:num>
  <w:num w:numId="31" w16cid:durableId="1804420003">
    <w:abstractNumId w:val="70"/>
  </w:num>
  <w:num w:numId="32" w16cid:durableId="1152483251">
    <w:abstractNumId w:val="74"/>
  </w:num>
  <w:num w:numId="33" w16cid:durableId="194388746">
    <w:abstractNumId w:val="51"/>
  </w:num>
  <w:num w:numId="34" w16cid:durableId="1045714626">
    <w:abstractNumId w:val="47"/>
  </w:num>
  <w:num w:numId="35" w16cid:durableId="1620721734">
    <w:abstractNumId w:val="13"/>
  </w:num>
  <w:num w:numId="36" w16cid:durableId="652486462">
    <w:abstractNumId w:val="16"/>
  </w:num>
  <w:num w:numId="37" w16cid:durableId="2010404561">
    <w:abstractNumId w:val="5"/>
  </w:num>
  <w:num w:numId="38" w16cid:durableId="1703049588">
    <w:abstractNumId w:val="30"/>
  </w:num>
  <w:num w:numId="39" w16cid:durableId="1236361848">
    <w:abstractNumId w:val="23"/>
  </w:num>
  <w:num w:numId="40" w16cid:durableId="2143842592">
    <w:abstractNumId w:val="68"/>
  </w:num>
  <w:num w:numId="41" w16cid:durableId="977346962">
    <w:abstractNumId w:val="37"/>
  </w:num>
  <w:num w:numId="42" w16cid:durableId="1856191977">
    <w:abstractNumId w:val="54"/>
  </w:num>
  <w:num w:numId="43" w16cid:durableId="1609699426">
    <w:abstractNumId w:val="9"/>
  </w:num>
  <w:num w:numId="44" w16cid:durableId="1443569906">
    <w:abstractNumId w:val="32"/>
  </w:num>
  <w:num w:numId="45" w16cid:durableId="326128194">
    <w:abstractNumId w:val="73"/>
  </w:num>
  <w:num w:numId="46" w16cid:durableId="1482698666">
    <w:abstractNumId w:val="58"/>
  </w:num>
  <w:num w:numId="47" w16cid:durableId="1238394386">
    <w:abstractNumId w:val="77"/>
  </w:num>
  <w:num w:numId="48" w16cid:durableId="760373132">
    <w:abstractNumId w:val="45"/>
  </w:num>
  <w:num w:numId="49" w16cid:durableId="393088039">
    <w:abstractNumId w:val="25"/>
  </w:num>
  <w:num w:numId="50" w16cid:durableId="604852845">
    <w:abstractNumId w:val="18"/>
  </w:num>
  <w:num w:numId="51" w16cid:durableId="1244417105">
    <w:abstractNumId w:val="33"/>
  </w:num>
  <w:num w:numId="52" w16cid:durableId="1983074440">
    <w:abstractNumId w:val="4"/>
  </w:num>
  <w:num w:numId="53" w16cid:durableId="971403911">
    <w:abstractNumId w:val="76"/>
  </w:num>
  <w:num w:numId="54" w16cid:durableId="458688855">
    <w:abstractNumId w:val="36"/>
  </w:num>
  <w:num w:numId="55" w16cid:durableId="487944331">
    <w:abstractNumId w:val="35"/>
  </w:num>
  <w:num w:numId="56" w16cid:durableId="1728650167">
    <w:abstractNumId w:val="72"/>
  </w:num>
  <w:num w:numId="57" w16cid:durableId="1120492684">
    <w:abstractNumId w:val="55"/>
  </w:num>
  <w:num w:numId="58" w16cid:durableId="91069378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410540983">
    <w:abstractNumId w:val="15"/>
    <w:lvlOverride w:ilvl="0">
      <w:startOverride w:val="1"/>
    </w:lvlOverride>
  </w:num>
  <w:num w:numId="60" w16cid:durableId="60712023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9005567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67877538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56453627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54895290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477645762">
    <w:abstractNumId w:val="62"/>
  </w:num>
  <w:num w:numId="66" w16cid:durableId="1631282908">
    <w:abstractNumId w:val="64"/>
  </w:num>
  <w:num w:numId="67" w16cid:durableId="315956795">
    <w:abstractNumId w:val="49"/>
  </w:num>
  <w:num w:numId="68" w16cid:durableId="1604726948">
    <w:abstractNumId w:val="52"/>
  </w:num>
  <w:num w:numId="69" w16cid:durableId="1205828854">
    <w:abstractNumId w:val="40"/>
  </w:num>
  <w:num w:numId="70" w16cid:durableId="1451894427">
    <w:abstractNumId w:val="63"/>
  </w:num>
  <w:num w:numId="71" w16cid:durableId="1718435675">
    <w:abstractNumId w:val="56"/>
  </w:num>
  <w:num w:numId="72" w16cid:durableId="1571885281">
    <w:abstractNumId w:val="42"/>
  </w:num>
  <w:num w:numId="73" w16cid:durableId="145627674">
    <w:abstractNumId w:val="6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2507"/>
    <w:rsid w:val="000131E9"/>
    <w:rsid w:val="00030CEA"/>
    <w:rsid w:val="00033B7B"/>
    <w:rsid w:val="00035B93"/>
    <w:rsid w:val="00043790"/>
    <w:rsid w:val="00044597"/>
    <w:rsid w:val="00055487"/>
    <w:rsid w:val="000579BA"/>
    <w:rsid w:val="0008057D"/>
    <w:rsid w:val="00085F90"/>
    <w:rsid w:val="00094521"/>
    <w:rsid w:val="000A0133"/>
    <w:rsid w:val="000A49F6"/>
    <w:rsid w:val="000A60D5"/>
    <w:rsid w:val="000D6054"/>
    <w:rsid w:val="000E1A0A"/>
    <w:rsid w:val="000F7B00"/>
    <w:rsid w:val="00106BFB"/>
    <w:rsid w:val="001230BB"/>
    <w:rsid w:val="00132E1C"/>
    <w:rsid w:val="00140C86"/>
    <w:rsid w:val="0017042A"/>
    <w:rsid w:val="001769BF"/>
    <w:rsid w:val="00185B46"/>
    <w:rsid w:val="00197351"/>
    <w:rsid w:val="001B74BC"/>
    <w:rsid w:val="001D01B4"/>
    <w:rsid w:val="001D4A6C"/>
    <w:rsid w:val="001E0487"/>
    <w:rsid w:val="001E2FD0"/>
    <w:rsid w:val="001E6C51"/>
    <w:rsid w:val="001F7A63"/>
    <w:rsid w:val="0020587A"/>
    <w:rsid w:val="002215AE"/>
    <w:rsid w:val="00221F31"/>
    <w:rsid w:val="00226115"/>
    <w:rsid w:val="0023634D"/>
    <w:rsid w:val="00244783"/>
    <w:rsid w:val="00247B50"/>
    <w:rsid w:val="00251C69"/>
    <w:rsid w:val="00255B0B"/>
    <w:rsid w:val="00256E4C"/>
    <w:rsid w:val="0026510A"/>
    <w:rsid w:val="00295C66"/>
    <w:rsid w:val="002A488C"/>
    <w:rsid w:val="002B32C3"/>
    <w:rsid w:val="002C379E"/>
    <w:rsid w:val="002D3BF1"/>
    <w:rsid w:val="002D4A9B"/>
    <w:rsid w:val="002F7FF7"/>
    <w:rsid w:val="00315560"/>
    <w:rsid w:val="00317E57"/>
    <w:rsid w:val="003349B9"/>
    <w:rsid w:val="00336720"/>
    <w:rsid w:val="00357A7A"/>
    <w:rsid w:val="0036753D"/>
    <w:rsid w:val="00375A52"/>
    <w:rsid w:val="003967FE"/>
    <w:rsid w:val="003A147F"/>
    <w:rsid w:val="003A6751"/>
    <w:rsid w:val="003C3B6C"/>
    <w:rsid w:val="003D0F1F"/>
    <w:rsid w:val="003D2E2F"/>
    <w:rsid w:val="003D6E65"/>
    <w:rsid w:val="003E3C9A"/>
    <w:rsid w:val="003F718A"/>
    <w:rsid w:val="004119C9"/>
    <w:rsid w:val="00420088"/>
    <w:rsid w:val="004355A1"/>
    <w:rsid w:val="00444AD4"/>
    <w:rsid w:val="004547B5"/>
    <w:rsid w:val="00455037"/>
    <w:rsid w:val="004734CA"/>
    <w:rsid w:val="00476E7B"/>
    <w:rsid w:val="004A1997"/>
    <w:rsid w:val="004A6177"/>
    <w:rsid w:val="004B4A89"/>
    <w:rsid w:val="004C2773"/>
    <w:rsid w:val="004D055F"/>
    <w:rsid w:val="004D26BD"/>
    <w:rsid w:val="004D6DFE"/>
    <w:rsid w:val="004F3CE8"/>
    <w:rsid w:val="004F51AA"/>
    <w:rsid w:val="005002FE"/>
    <w:rsid w:val="00510E2E"/>
    <w:rsid w:val="005155C3"/>
    <w:rsid w:val="00526487"/>
    <w:rsid w:val="00537B02"/>
    <w:rsid w:val="005420F1"/>
    <w:rsid w:val="00545E30"/>
    <w:rsid w:val="00553C71"/>
    <w:rsid w:val="00573145"/>
    <w:rsid w:val="005850C7"/>
    <w:rsid w:val="00587086"/>
    <w:rsid w:val="00593B25"/>
    <w:rsid w:val="005B5B49"/>
    <w:rsid w:val="005D387F"/>
    <w:rsid w:val="005E1464"/>
    <w:rsid w:val="005E3153"/>
    <w:rsid w:val="005F260D"/>
    <w:rsid w:val="00606F32"/>
    <w:rsid w:val="006159C5"/>
    <w:rsid w:val="00626D7D"/>
    <w:rsid w:val="00644078"/>
    <w:rsid w:val="006444C6"/>
    <w:rsid w:val="00660C73"/>
    <w:rsid w:val="00666ADA"/>
    <w:rsid w:val="00683D2D"/>
    <w:rsid w:val="006A0EC8"/>
    <w:rsid w:val="006B25C6"/>
    <w:rsid w:val="006C7F11"/>
    <w:rsid w:val="006D4694"/>
    <w:rsid w:val="006F62E3"/>
    <w:rsid w:val="007033B9"/>
    <w:rsid w:val="00715695"/>
    <w:rsid w:val="00717501"/>
    <w:rsid w:val="00727DF3"/>
    <w:rsid w:val="0075196D"/>
    <w:rsid w:val="007A27AF"/>
    <w:rsid w:val="007B0DA4"/>
    <w:rsid w:val="007B284B"/>
    <w:rsid w:val="007B4419"/>
    <w:rsid w:val="007C334B"/>
    <w:rsid w:val="007D36DD"/>
    <w:rsid w:val="007E218D"/>
    <w:rsid w:val="007F0CCE"/>
    <w:rsid w:val="007F29D7"/>
    <w:rsid w:val="008045E7"/>
    <w:rsid w:val="0081355E"/>
    <w:rsid w:val="00817DEA"/>
    <w:rsid w:val="0082430B"/>
    <w:rsid w:val="00854D91"/>
    <w:rsid w:val="00855A63"/>
    <w:rsid w:val="00864C98"/>
    <w:rsid w:val="00874CC4"/>
    <w:rsid w:val="00885BEB"/>
    <w:rsid w:val="00893D0D"/>
    <w:rsid w:val="00894587"/>
    <w:rsid w:val="008A1CF1"/>
    <w:rsid w:val="008C3FF0"/>
    <w:rsid w:val="008D3EF0"/>
    <w:rsid w:val="008F25EE"/>
    <w:rsid w:val="00901927"/>
    <w:rsid w:val="00902CDF"/>
    <w:rsid w:val="009068B1"/>
    <w:rsid w:val="00906B83"/>
    <w:rsid w:val="009237BC"/>
    <w:rsid w:val="009325A6"/>
    <w:rsid w:val="00935E27"/>
    <w:rsid w:val="009460CA"/>
    <w:rsid w:val="00952187"/>
    <w:rsid w:val="0095599A"/>
    <w:rsid w:val="009562ED"/>
    <w:rsid w:val="009568FD"/>
    <w:rsid w:val="0096730A"/>
    <w:rsid w:val="009A065D"/>
    <w:rsid w:val="009A2ADD"/>
    <w:rsid w:val="009A4F5E"/>
    <w:rsid w:val="009C7B89"/>
    <w:rsid w:val="009D0E48"/>
    <w:rsid w:val="009D3277"/>
    <w:rsid w:val="00A038D6"/>
    <w:rsid w:val="00A22B7C"/>
    <w:rsid w:val="00A2483C"/>
    <w:rsid w:val="00A267A1"/>
    <w:rsid w:val="00A34E10"/>
    <w:rsid w:val="00A372E2"/>
    <w:rsid w:val="00A423D3"/>
    <w:rsid w:val="00A466BD"/>
    <w:rsid w:val="00A52891"/>
    <w:rsid w:val="00A56038"/>
    <w:rsid w:val="00A61EC1"/>
    <w:rsid w:val="00A6215E"/>
    <w:rsid w:val="00A62C9D"/>
    <w:rsid w:val="00A6508E"/>
    <w:rsid w:val="00A724D9"/>
    <w:rsid w:val="00A848FC"/>
    <w:rsid w:val="00A93678"/>
    <w:rsid w:val="00AA5CEA"/>
    <w:rsid w:val="00AA6321"/>
    <w:rsid w:val="00AB1302"/>
    <w:rsid w:val="00AB6A65"/>
    <w:rsid w:val="00AC0D27"/>
    <w:rsid w:val="00AC3A9A"/>
    <w:rsid w:val="00AC5F4C"/>
    <w:rsid w:val="00AC7A30"/>
    <w:rsid w:val="00AE70B3"/>
    <w:rsid w:val="00B27580"/>
    <w:rsid w:val="00B35853"/>
    <w:rsid w:val="00B371F3"/>
    <w:rsid w:val="00B56D1C"/>
    <w:rsid w:val="00B7783B"/>
    <w:rsid w:val="00B77933"/>
    <w:rsid w:val="00BB32BA"/>
    <w:rsid w:val="00BB62D8"/>
    <w:rsid w:val="00BD031D"/>
    <w:rsid w:val="00BD4330"/>
    <w:rsid w:val="00BD633A"/>
    <w:rsid w:val="00BE2E12"/>
    <w:rsid w:val="00BE7ED4"/>
    <w:rsid w:val="00C02831"/>
    <w:rsid w:val="00C0701F"/>
    <w:rsid w:val="00C34EF1"/>
    <w:rsid w:val="00C4328B"/>
    <w:rsid w:val="00C51596"/>
    <w:rsid w:val="00C6125E"/>
    <w:rsid w:val="00C6425F"/>
    <w:rsid w:val="00C663DE"/>
    <w:rsid w:val="00C72CCD"/>
    <w:rsid w:val="00C90EAF"/>
    <w:rsid w:val="00C93F5F"/>
    <w:rsid w:val="00CA1B26"/>
    <w:rsid w:val="00CB51E7"/>
    <w:rsid w:val="00CC542B"/>
    <w:rsid w:val="00CE16D0"/>
    <w:rsid w:val="00CF29B3"/>
    <w:rsid w:val="00CF3CA6"/>
    <w:rsid w:val="00D26DA9"/>
    <w:rsid w:val="00D657C0"/>
    <w:rsid w:val="00D97D1E"/>
    <w:rsid w:val="00DA073D"/>
    <w:rsid w:val="00DA3652"/>
    <w:rsid w:val="00DC163D"/>
    <w:rsid w:val="00DC40ED"/>
    <w:rsid w:val="00DF54CE"/>
    <w:rsid w:val="00E022E9"/>
    <w:rsid w:val="00E46B75"/>
    <w:rsid w:val="00E61484"/>
    <w:rsid w:val="00E66B93"/>
    <w:rsid w:val="00E7300C"/>
    <w:rsid w:val="00E805C6"/>
    <w:rsid w:val="00E85A25"/>
    <w:rsid w:val="00E936C3"/>
    <w:rsid w:val="00EA0A2E"/>
    <w:rsid w:val="00EB4997"/>
    <w:rsid w:val="00EB5E00"/>
    <w:rsid w:val="00ED1A56"/>
    <w:rsid w:val="00ED5A1B"/>
    <w:rsid w:val="00EE4F70"/>
    <w:rsid w:val="00EF4693"/>
    <w:rsid w:val="00EF6A0D"/>
    <w:rsid w:val="00F05547"/>
    <w:rsid w:val="00F115BE"/>
    <w:rsid w:val="00F12445"/>
    <w:rsid w:val="00F23C3E"/>
    <w:rsid w:val="00F23D3D"/>
    <w:rsid w:val="00F30B27"/>
    <w:rsid w:val="00F42CFF"/>
    <w:rsid w:val="00F46291"/>
    <w:rsid w:val="00F60B21"/>
    <w:rsid w:val="00F77213"/>
    <w:rsid w:val="00FA28E2"/>
    <w:rsid w:val="00FA2996"/>
    <w:rsid w:val="00FA4275"/>
    <w:rsid w:val="00FB41EF"/>
    <w:rsid w:val="00FC46DD"/>
    <w:rsid w:val="00FE6E3D"/>
    <w:rsid w:val="00FE75C8"/>
    <w:rsid w:val="00FF039A"/>
    <w:rsid w:val="00FF1B14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4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6F62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1"/>
      </w:numPr>
    </w:pPr>
  </w:style>
  <w:style w:type="numbering" w:customStyle="1" w:styleId="Styl3">
    <w:name w:val="Styl3"/>
    <w:uiPriority w:val="99"/>
    <w:rsid w:val="006F62E3"/>
    <w:pPr>
      <w:numPr>
        <w:numId w:val="2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3"/>
      </w:numPr>
    </w:pPr>
  </w:style>
  <w:style w:type="numbering" w:customStyle="1" w:styleId="WW8Num2">
    <w:name w:val="WW8Num2"/>
    <w:basedOn w:val="Bezlisty"/>
    <w:rsid w:val="006F62E3"/>
    <w:pPr>
      <w:numPr>
        <w:numId w:val="4"/>
      </w:numPr>
    </w:pPr>
  </w:style>
  <w:style w:type="numbering" w:customStyle="1" w:styleId="WW8Num3">
    <w:name w:val="WW8Num3"/>
    <w:basedOn w:val="Bezlisty"/>
    <w:rsid w:val="006F62E3"/>
    <w:pPr>
      <w:numPr>
        <w:numId w:val="5"/>
      </w:numPr>
    </w:pPr>
  </w:style>
  <w:style w:type="numbering" w:customStyle="1" w:styleId="WW8Num4">
    <w:name w:val="WW8Num4"/>
    <w:basedOn w:val="Bezlisty"/>
    <w:rsid w:val="006F62E3"/>
    <w:pPr>
      <w:numPr>
        <w:numId w:val="6"/>
      </w:numPr>
    </w:pPr>
  </w:style>
  <w:style w:type="numbering" w:customStyle="1" w:styleId="WW8Num5">
    <w:name w:val="WW8Num5"/>
    <w:basedOn w:val="Bezlisty"/>
    <w:rsid w:val="006F62E3"/>
    <w:pPr>
      <w:numPr>
        <w:numId w:val="7"/>
      </w:numPr>
    </w:pPr>
  </w:style>
  <w:style w:type="numbering" w:customStyle="1" w:styleId="WW8Num27">
    <w:name w:val="WW8Num27"/>
    <w:basedOn w:val="Bezlisty"/>
    <w:rsid w:val="006F62E3"/>
    <w:pPr>
      <w:numPr>
        <w:numId w:val="8"/>
      </w:numPr>
    </w:pPr>
  </w:style>
  <w:style w:type="numbering" w:customStyle="1" w:styleId="WW8Num6">
    <w:name w:val="WW8Num6"/>
    <w:basedOn w:val="Bezlisty"/>
    <w:rsid w:val="006F62E3"/>
    <w:pPr>
      <w:numPr>
        <w:numId w:val="9"/>
      </w:numPr>
    </w:pPr>
  </w:style>
  <w:style w:type="numbering" w:customStyle="1" w:styleId="WW8Num7">
    <w:name w:val="WW8Num7"/>
    <w:basedOn w:val="Bezlisty"/>
    <w:rsid w:val="006F62E3"/>
    <w:pPr>
      <w:numPr>
        <w:numId w:val="10"/>
      </w:numPr>
    </w:pPr>
  </w:style>
  <w:style w:type="numbering" w:customStyle="1" w:styleId="WW8Num8">
    <w:name w:val="WW8Num8"/>
    <w:basedOn w:val="Bezlisty"/>
    <w:rsid w:val="006F62E3"/>
    <w:pPr>
      <w:numPr>
        <w:numId w:val="11"/>
      </w:numPr>
    </w:pPr>
  </w:style>
  <w:style w:type="numbering" w:customStyle="1" w:styleId="WW8Num9">
    <w:name w:val="WW8Num9"/>
    <w:basedOn w:val="Bezlisty"/>
    <w:rsid w:val="006F62E3"/>
    <w:pPr>
      <w:numPr>
        <w:numId w:val="12"/>
      </w:numPr>
    </w:pPr>
  </w:style>
  <w:style w:type="numbering" w:customStyle="1" w:styleId="WW8Num10">
    <w:name w:val="WW8Num10"/>
    <w:basedOn w:val="Bezlisty"/>
    <w:rsid w:val="006F62E3"/>
    <w:pPr>
      <w:numPr>
        <w:numId w:val="13"/>
      </w:numPr>
    </w:pPr>
  </w:style>
  <w:style w:type="numbering" w:customStyle="1" w:styleId="WW8Num11">
    <w:name w:val="WW8Num11"/>
    <w:basedOn w:val="Bezlisty"/>
    <w:rsid w:val="006F62E3"/>
    <w:pPr>
      <w:numPr>
        <w:numId w:val="14"/>
      </w:numPr>
    </w:pPr>
  </w:style>
  <w:style w:type="numbering" w:customStyle="1" w:styleId="WW8Num12">
    <w:name w:val="WW8Num12"/>
    <w:basedOn w:val="Bezlisty"/>
    <w:rsid w:val="006F62E3"/>
    <w:pPr>
      <w:numPr>
        <w:numId w:val="15"/>
      </w:numPr>
    </w:pPr>
  </w:style>
  <w:style w:type="numbering" w:customStyle="1" w:styleId="WW8Num13">
    <w:name w:val="WW8Num13"/>
    <w:basedOn w:val="Bezlisty"/>
    <w:rsid w:val="006F62E3"/>
    <w:pPr>
      <w:numPr>
        <w:numId w:val="16"/>
      </w:numPr>
    </w:pPr>
  </w:style>
  <w:style w:type="numbering" w:customStyle="1" w:styleId="WW8Num14">
    <w:name w:val="WW8Num14"/>
    <w:basedOn w:val="Bezlisty"/>
    <w:rsid w:val="006F62E3"/>
    <w:pPr>
      <w:numPr>
        <w:numId w:val="17"/>
      </w:numPr>
    </w:pPr>
  </w:style>
  <w:style w:type="numbering" w:customStyle="1" w:styleId="WW8Num15">
    <w:name w:val="WW8Num15"/>
    <w:basedOn w:val="Bezlisty"/>
    <w:rsid w:val="006F62E3"/>
    <w:pPr>
      <w:numPr>
        <w:numId w:val="18"/>
      </w:numPr>
    </w:pPr>
  </w:style>
  <w:style w:type="numbering" w:customStyle="1" w:styleId="WW8Num16">
    <w:name w:val="WW8Num16"/>
    <w:basedOn w:val="Bezlisty"/>
    <w:rsid w:val="006F62E3"/>
    <w:pPr>
      <w:numPr>
        <w:numId w:val="19"/>
      </w:numPr>
    </w:pPr>
  </w:style>
  <w:style w:type="numbering" w:customStyle="1" w:styleId="WW8Num17">
    <w:name w:val="WW8Num17"/>
    <w:basedOn w:val="Bezlisty"/>
    <w:rsid w:val="006F62E3"/>
    <w:pPr>
      <w:numPr>
        <w:numId w:val="20"/>
      </w:numPr>
    </w:pPr>
  </w:style>
  <w:style w:type="numbering" w:customStyle="1" w:styleId="WW8Num18">
    <w:name w:val="WW8Num18"/>
    <w:basedOn w:val="Bezlisty"/>
    <w:rsid w:val="006F62E3"/>
    <w:pPr>
      <w:numPr>
        <w:numId w:val="21"/>
      </w:numPr>
    </w:pPr>
  </w:style>
  <w:style w:type="numbering" w:customStyle="1" w:styleId="WW8Num19">
    <w:name w:val="WW8Num19"/>
    <w:basedOn w:val="Bezlisty"/>
    <w:rsid w:val="006F62E3"/>
    <w:pPr>
      <w:numPr>
        <w:numId w:val="22"/>
      </w:numPr>
    </w:pPr>
  </w:style>
  <w:style w:type="numbering" w:customStyle="1" w:styleId="WW8Num20">
    <w:name w:val="WW8Num20"/>
    <w:basedOn w:val="Bezlisty"/>
    <w:rsid w:val="006F62E3"/>
    <w:pPr>
      <w:numPr>
        <w:numId w:val="23"/>
      </w:numPr>
    </w:pPr>
  </w:style>
  <w:style w:type="numbering" w:customStyle="1" w:styleId="WW8Num21">
    <w:name w:val="WW8Num21"/>
    <w:basedOn w:val="Bezlisty"/>
    <w:rsid w:val="006F62E3"/>
    <w:pPr>
      <w:numPr>
        <w:numId w:val="24"/>
      </w:numPr>
    </w:pPr>
  </w:style>
  <w:style w:type="numbering" w:customStyle="1" w:styleId="WW8Num22">
    <w:name w:val="WW8Num22"/>
    <w:basedOn w:val="Bezlisty"/>
    <w:rsid w:val="006F62E3"/>
    <w:pPr>
      <w:numPr>
        <w:numId w:val="25"/>
      </w:numPr>
    </w:pPr>
  </w:style>
  <w:style w:type="numbering" w:customStyle="1" w:styleId="WW8Num23">
    <w:name w:val="WW8Num23"/>
    <w:basedOn w:val="Bezlisty"/>
    <w:rsid w:val="006F62E3"/>
    <w:pPr>
      <w:numPr>
        <w:numId w:val="26"/>
      </w:numPr>
    </w:pPr>
  </w:style>
  <w:style w:type="numbering" w:customStyle="1" w:styleId="WW8Num24">
    <w:name w:val="WW8Num24"/>
    <w:basedOn w:val="Bezlisty"/>
    <w:rsid w:val="006F62E3"/>
    <w:pPr>
      <w:numPr>
        <w:numId w:val="27"/>
      </w:numPr>
    </w:pPr>
  </w:style>
  <w:style w:type="numbering" w:customStyle="1" w:styleId="WW8Num25">
    <w:name w:val="WW8Num25"/>
    <w:basedOn w:val="Bezlisty"/>
    <w:rsid w:val="006F62E3"/>
    <w:pPr>
      <w:numPr>
        <w:numId w:val="28"/>
      </w:numPr>
    </w:pPr>
  </w:style>
  <w:style w:type="numbering" w:customStyle="1" w:styleId="WW8Num26">
    <w:name w:val="WW8Num26"/>
    <w:basedOn w:val="Bezlisty"/>
    <w:rsid w:val="006F62E3"/>
    <w:pPr>
      <w:numPr>
        <w:numId w:val="29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Bezformatowania">
    <w:name w:val="Bez formatowania"/>
    <w:rsid w:val="00C612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1">
    <w:name w:val="1"/>
    <w:rsid w:val="00C6125E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style8">
    <w:name w:val="style8"/>
    <w:basedOn w:val="Domylnaczcionkaakapitu"/>
    <w:rsid w:val="003D6E65"/>
  </w:style>
  <w:style w:type="character" w:styleId="Nierozpoznanawzmianka">
    <w:name w:val="Unresolved Mention"/>
    <w:basedOn w:val="Domylnaczcionkaakapitu"/>
    <w:uiPriority w:val="99"/>
    <w:semiHidden/>
    <w:unhideWhenUsed/>
    <w:rsid w:val="00375A52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ED5A1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7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60E0B-FC62-4F47-9C40-4B12D5014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6</cp:revision>
  <cp:lastPrinted>2023-02-13T10:25:00Z</cp:lastPrinted>
  <dcterms:created xsi:type="dcterms:W3CDTF">2024-05-09T06:04:00Z</dcterms:created>
  <dcterms:modified xsi:type="dcterms:W3CDTF">2024-09-06T05:45:00Z</dcterms:modified>
</cp:coreProperties>
</file>