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961CF" w14:textId="495C1128" w:rsidR="00342F81" w:rsidRPr="009F38BD" w:rsidRDefault="00342F81" w:rsidP="00342F8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bookmarkStart w:id="0" w:name="_Hlk74808303"/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 w:rsidR="00670D0D">
        <w:rPr>
          <w:rFonts w:ascii="Arial" w:hAnsi="Arial" w:cs="Arial"/>
          <w:w w:val="130"/>
          <w:sz w:val="18"/>
          <w:szCs w:val="18"/>
        </w:rPr>
        <w:t>2</w:t>
      </w:r>
    </w:p>
    <w:bookmarkEnd w:id="0"/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1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1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008916CC" w14:textId="0367FDA7" w:rsidR="00D30C02" w:rsidRDefault="00C21829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  <w:r w:rsidR="00670D0D">
        <w:rPr>
          <w:rFonts w:ascii="Arial" w:hAnsi="Arial" w:cs="Arial"/>
          <w:bCs/>
          <w:sz w:val="22"/>
          <w:szCs w:val="22"/>
        </w:rPr>
        <w:br/>
      </w:r>
      <w:r w:rsidR="008A342E" w:rsidRPr="00A66818">
        <w:rPr>
          <w:rFonts w:ascii="Arial" w:hAnsi="Arial" w:cs="Arial"/>
          <w:b/>
          <w:sz w:val="22"/>
          <w:szCs w:val="22"/>
        </w:rPr>
        <w:t>„Budowa Centrum Turystyczno-Rekreacyjnego w Strzekęcinie”</w:t>
      </w:r>
      <w:r w:rsidR="008A342E">
        <w:rPr>
          <w:rFonts w:ascii="Arial" w:hAnsi="Arial" w:cs="Arial"/>
          <w:b/>
          <w:sz w:val="22"/>
          <w:szCs w:val="22"/>
        </w:rPr>
        <w:br/>
      </w:r>
      <w:r w:rsidR="008A342E" w:rsidRPr="00A66818">
        <w:rPr>
          <w:rFonts w:ascii="Arial" w:hAnsi="Arial" w:cs="Arial"/>
          <w:b/>
          <w:sz w:val="22"/>
          <w:szCs w:val="22"/>
        </w:rPr>
        <w:t>- Wykonanie dokumentacji projektowo-kosztorysowej</w:t>
      </w: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2D41449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8A342E">
        <w:rPr>
          <w:rFonts w:ascii="Arial" w:hAnsi="Arial" w:cs="Arial"/>
          <w:bCs/>
          <w:sz w:val="22"/>
          <w:szCs w:val="22"/>
        </w:rPr>
        <w:t>3</w:t>
      </w:r>
      <w:r w:rsidRPr="00633813">
        <w:rPr>
          <w:rFonts w:ascii="Arial" w:hAnsi="Arial" w:cs="Arial"/>
          <w:bCs/>
          <w:sz w:val="22"/>
          <w:szCs w:val="22"/>
        </w:rPr>
        <w:t xml:space="preserve"> 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26327221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670D0D">
              <w:rPr>
                <w:rFonts w:ascii="Arial" w:hAnsi="Arial" w:cs="Arial"/>
                <w:sz w:val="18"/>
                <w:szCs w:val="18"/>
              </w:rPr>
              <w:t>3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Data wykonania roboty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3652CBC8" w:rsidR="00103C0B" w:rsidRPr="008466AF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Rodzaje projektowanych boisk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103C0B">
        <w:trPr>
          <w:trHeight w:val="677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103C0B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FA1768" w14:textId="77777777" w:rsidR="00103C0B" w:rsidRPr="00632A2A" w:rsidRDefault="00103C0B" w:rsidP="00103C0B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 zostały wykonane należycie. W przypadku wykazania zamówienia, które nie zostanie poparte stosownym dokumentem – pozycja ta nie będzie brana pod uwagę.</w:t>
      </w:r>
    </w:p>
    <w:p w14:paraId="1C1205A1" w14:textId="77777777" w:rsidR="00103C0B" w:rsidRPr="00633813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8508C" w14:textId="77777777" w:rsidR="00D6180A" w:rsidRDefault="00D6180A" w:rsidP="00A22B7C">
      <w:r>
        <w:separator/>
      </w:r>
    </w:p>
  </w:endnote>
  <w:endnote w:type="continuationSeparator" w:id="0">
    <w:p w14:paraId="0CEF758B" w14:textId="77777777" w:rsidR="00D6180A" w:rsidRDefault="00D6180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7D393" w14:textId="77777777" w:rsidR="00D6180A" w:rsidRDefault="00D6180A" w:rsidP="00A22B7C">
      <w:r>
        <w:separator/>
      </w:r>
    </w:p>
  </w:footnote>
  <w:footnote w:type="continuationSeparator" w:id="0">
    <w:p w14:paraId="4AD078E4" w14:textId="77777777" w:rsidR="00D6180A" w:rsidRDefault="00D6180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8A342E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B3346"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000000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8A342E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B3346"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000000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4723C"/>
    <w:rsid w:val="0005152E"/>
    <w:rsid w:val="00055487"/>
    <w:rsid w:val="00057189"/>
    <w:rsid w:val="00063BE5"/>
    <w:rsid w:val="00063D6F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050B2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346"/>
    <w:rsid w:val="00BB3C82"/>
    <w:rsid w:val="00BB561C"/>
    <w:rsid w:val="00BB741B"/>
    <w:rsid w:val="00BD6306"/>
    <w:rsid w:val="00BF4479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45</cp:revision>
  <cp:lastPrinted>2021-04-13T14:10:00Z</cp:lastPrinted>
  <dcterms:created xsi:type="dcterms:W3CDTF">2021-04-02T09:32:00Z</dcterms:created>
  <dcterms:modified xsi:type="dcterms:W3CDTF">2024-09-06T05:48:00Z</dcterms:modified>
</cp:coreProperties>
</file>