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0961CF" w14:textId="495C1128" w:rsidR="00342F81" w:rsidRPr="009F38BD" w:rsidRDefault="00342F81" w:rsidP="00342F8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bookmarkStart w:id="0" w:name="_Hlk74808303"/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 w:rsidR="00670D0D">
        <w:rPr>
          <w:rFonts w:ascii="Arial" w:hAnsi="Arial" w:cs="Arial"/>
          <w:w w:val="130"/>
          <w:sz w:val="18"/>
          <w:szCs w:val="18"/>
        </w:rPr>
        <w:t>2</w:t>
      </w:r>
    </w:p>
    <w:bookmarkEnd w:id="0"/>
    <w:p w14:paraId="7CBF7812" w14:textId="77777777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86E536F" w14:textId="41C541EA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1B839DC5" w14:textId="42F67B63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23485D3E" w14:textId="77777777" w:rsidR="00342F81" w:rsidRPr="00632A2A" w:rsidRDefault="00342F81" w:rsidP="00342F8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BB08BA6" w14:textId="77777777" w:rsidR="0034683D" w:rsidRPr="00632A2A" w:rsidRDefault="0034683D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3D5FACD2" w14:textId="15833D85" w:rsidR="00342F81" w:rsidRPr="00633813" w:rsidRDefault="00DE3D4A" w:rsidP="00633813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1" w:name="_Hlk174356557"/>
      <w:r w:rsidRPr="00633813">
        <w:rPr>
          <w:rFonts w:ascii="Arial" w:hAnsi="Arial" w:cs="Arial"/>
          <w:b/>
          <w:bCs/>
          <w:sz w:val="22"/>
          <w:szCs w:val="22"/>
        </w:rPr>
        <w:t xml:space="preserve">WYKAZ WYKONANYCH </w:t>
      </w:r>
      <w:r w:rsidR="00103C0B">
        <w:rPr>
          <w:rFonts w:ascii="Arial" w:hAnsi="Arial" w:cs="Arial"/>
          <w:b/>
          <w:bCs/>
          <w:sz w:val="22"/>
          <w:szCs w:val="22"/>
        </w:rPr>
        <w:t>ROBÓT BUDOWLANYCH</w:t>
      </w:r>
    </w:p>
    <w:bookmarkEnd w:id="1"/>
    <w:p w14:paraId="0698D99C" w14:textId="77777777" w:rsidR="00DE3D4A" w:rsidRPr="00633813" w:rsidRDefault="00DE3D4A" w:rsidP="00633813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40F6B289" w14:textId="338CED85" w:rsidR="00670D0D" w:rsidRPr="00F115BE" w:rsidRDefault="00C21829" w:rsidP="00670D0D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na </w:t>
      </w:r>
      <w:r w:rsidR="00103C0B">
        <w:rPr>
          <w:rFonts w:ascii="Arial" w:hAnsi="Arial" w:cs="Arial"/>
          <w:bCs/>
          <w:sz w:val="22"/>
          <w:szCs w:val="22"/>
        </w:rPr>
        <w:t>zadanie</w:t>
      </w:r>
      <w:r w:rsidRPr="00633813">
        <w:rPr>
          <w:rFonts w:ascii="Arial" w:hAnsi="Arial" w:cs="Arial"/>
          <w:bCs/>
          <w:sz w:val="22"/>
          <w:szCs w:val="22"/>
        </w:rPr>
        <w:t xml:space="preserve"> pn. </w:t>
      </w:r>
      <w:r w:rsidR="00670D0D">
        <w:rPr>
          <w:rFonts w:ascii="Arial" w:hAnsi="Arial" w:cs="Arial"/>
          <w:bCs/>
          <w:sz w:val="22"/>
          <w:szCs w:val="22"/>
        </w:rPr>
        <w:br/>
      </w:r>
      <w:r w:rsidR="00670D0D" w:rsidRPr="00F115BE">
        <w:rPr>
          <w:rFonts w:ascii="Arial" w:hAnsi="Arial" w:cs="Arial"/>
          <w:b/>
          <w:sz w:val="22"/>
          <w:szCs w:val="22"/>
        </w:rPr>
        <w:t xml:space="preserve">„Zakup Usług Remontowych” </w:t>
      </w:r>
    </w:p>
    <w:p w14:paraId="008916CC" w14:textId="532C0876" w:rsidR="00D30C02" w:rsidRDefault="00670D0D" w:rsidP="00670D0D">
      <w:pPr>
        <w:jc w:val="center"/>
        <w:rPr>
          <w:rFonts w:ascii="Arial" w:hAnsi="Arial" w:cs="Arial"/>
          <w:b/>
          <w:sz w:val="22"/>
          <w:szCs w:val="22"/>
        </w:rPr>
      </w:pPr>
      <w:r w:rsidRPr="00F115BE">
        <w:rPr>
          <w:rFonts w:ascii="Arial" w:hAnsi="Arial" w:cs="Arial"/>
          <w:b/>
          <w:sz w:val="22"/>
          <w:szCs w:val="22"/>
        </w:rPr>
        <w:t>– Powierzchniowe utrwalenie ul. Brzozowej w m. Niekłonice</w:t>
      </w:r>
    </w:p>
    <w:p w14:paraId="053CE7D6" w14:textId="77777777" w:rsidR="00A7503B" w:rsidRPr="00D30C02" w:rsidRDefault="00A7503B" w:rsidP="00D30C02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3CC093A" w14:textId="1284E07C" w:rsidR="00DE3D4A" w:rsidRDefault="00DE3D4A" w:rsidP="00103C0B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oświadczam, że Wykonawca którego reprezentuję, w okresie ostatnich </w:t>
      </w:r>
      <w:r w:rsidR="00103C0B">
        <w:rPr>
          <w:rFonts w:ascii="Arial" w:hAnsi="Arial" w:cs="Arial"/>
          <w:bCs/>
          <w:sz w:val="22"/>
          <w:szCs w:val="22"/>
        </w:rPr>
        <w:t>5</w:t>
      </w:r>
      <w:r w:rsidRPr="00633813">
        <w:rPr>
          <w:rFonts w:ascii="Arial" w:hAnsi="Arial" w:cs="Arial"/>
          <w:bCs/>
          <w:sz w:val="22"/>
          <w:szCs w:val="22"/>
        </w:rPr>
        <w:t xml:space="preserve"> lat przed upływem terminu składania ofert (a jeżeli okres działalności jest krótszy – w tym okresie) wykonał następujące </w:t>
      </w:r>
      <w:r w:rsidR="00103C0B">
        <w:rPr>
          <w:rFonts w:ascii="Arial" w:hAnsi="Arial" w:cs="Arial"/>
          <w:bCs/>
          <w:sz w:val="22"/>
          <w:szCs w:val="22"/>
        </w:rPr>
        <w:t>roboty budowlane</w:t>
      </w:r>
      <w:r w:rsidRPr="00633813">
        <w:rPr>
          <w:rFonts w:ascii="Arial" w:hAnsi="Arial" w:cs="Arial"/>
          <w:bCs/>
          <w:sz w:val="22"/>
          <w:szCs w:val="22"/>
        </w:rPr>
        <w:t>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103C0B" w:rsidRPr="008466AF" w14:paraId="1478F9CD" w14:textId="77777777" w:rsidTr="00103C0B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6BD069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26FD12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C78CD4" w14:textId="26327221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Przedmiot zamówienia (potwierdzający spełnienie warunku określonego w pkt. </w:t>
            </w:r>
            <w:r w:rsidR="00670D0D">
              <w:rPr>
                <w:rFonts w:ascii="Arial" w:hAnsi="Arial" w:cs="Arial"/>
                <w:sz w:val="18"/>
                <w:szCs w:val="18"/>
              </w:rPr>
              <w:t>3</w:t>
            </w:r>
            <w:r w:rsidRPr="008466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0D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8466A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2572936F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Data wykonania roboty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378ECAE3" w14:textId="3C597463" w:rsidR="00103C0B" w:rsidRPr="008466AF" w:rsidRDefault="00670D0D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670D0D">
              <w:rPr>
                <w:rFonts w:ascii="Arial" w:hAnsi="Arial" w:cs="Arial"/>
                <w:sz w:val="18"/>
                <w:szCs w:val="18"/>
              </w:rPr>
              <w:t>ługości</w:t>
            </w:r>
            <w:r>
              <w:rPr>
                <w:rFonts w:ascii="Arial" w:hAnsi="Arial" w:cs="Arial"/>
                <w:sz w:val="18"/>
                <w:szCs w:val="18"/>
              </w:rPr>
              <w:t xml:space="preserve"> d</w:t>
            </w:r>
            <w:r w:rsidRPr="00670D0D">
              <w:rPr>
                <w:rFonts w:ascii="Arial" w:hAnsi="Arial" w:cs="Arial"/>
                <w:sz w:val="18"/>
                <w:szCs w:val="18"/>
              </w:rPr>
              <w:t>rog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br/>
              <w:t>[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]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7C0A3DD4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Miejsce wykonania zamówienia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2FF2E647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Nazwa odbiorcy </w:t>
            </w:r>
          </w:p>
        </w:tc>
      </w:tr>
      <w:tr w:rsidR="00103C0B" w:rsidRPr="00632A2A" w14:paraId="50BCC085" w14:textId="77777777" w:rsidTr="00103C0B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0013F64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DCD718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B347581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8CCFCA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59" w:type="dxa"/>
            <w:vMerge/>
          </w:tcPr>
          <w:p w14:paraId="730C5EC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C9E10A7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16F1AE69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FFA56D7" w14:textId="77777777" w:rsidTr="00103C0B">
        <w:trPr>
          <w:trHeight w:val="677"/>
          <w:jc w:val="center"/>
        </w:trPr>
        <w:tc>
          <w:tcPr>
            <w:tcW w:w="564" w:type="dxa"/>
          </w:tcPr>
          <w:p w14:paraId="74328801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51987876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52287F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E883F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BE09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</w:tcPr>
          <w:p w14:paraId="2E84DC39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</w:tcPr>
          <w:p w14:paraId="3A0153D8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55C4619" w14:textId="77777777" w:rsidTr="00103C0B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B705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225D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4B30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3E97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EBA3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C2A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6475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FA1768" w14:textId="77777777" w:rsidR="00103C0B" w:rsidRPr="00632A2A" w:rsidRDefault="00103C0B" w:rsidP="00103C0B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* Do wykazu należy dołączyć dowody czy roboty budowlane zostały wykonane należycie. W przypadku wykazania zamówienia, które nie zostanie poparte stosownym dokumentem – pozycja ta nie będzie brana pod uwagę.</w:t>
      </w:r>
    </w:p>
    <w:p w14:paraId="1C1205A1" w14:textId="77777777" w:rsidR="00103C0B" w:rsidRPr="00633813" w:rsidRDefault="00103C0B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43B3A3D" w14:textId="77777777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F360210" w14:textId="53110FFA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34683D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Wykonawcy)</w:t>
      </w:r>
    </w:p>
    <w:p w14:paraId="29E4F863" w14:textId="2DBFF008" w:rsidR="00C95CEB" w:rsidRDefault="00C95CEB" w:rsidP="00F53EA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sectPr w:rsidR="00C95CEB" w:rsidSect="00E228B8">
      <w:headerReference w:type="default" r:id="rId8"/>
      <w:headerReference w:type="first" r:id="rId9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8508C" w14:textId="77777777" w:rsidR="00D6180A" w:rsidRDefault="00D6180A" w:rsidP="00A22B7C">
      <w:r>
        <w:separator/>
      </w:r>
    </w:p>
  </w:endnote>
  <w:endnote w:type="continuationSeparator" w:id="0">
    <w:p w14:paraId="0CEF758B" w14:textId="77777777" w:rsidR="00D6180A" w:rsidRDefault="00D6180A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7D393" w14:textId="77777777" w:rsidR="00D6180A" w:rsidRDefault="00D6180A" w:rsidP="00A22B7C">
      <w:r>
        <w:separator/>
      </w:r>
    </w:p>
  </w:footnote>
  <w:footnote w:type="continuationSeparator" w:id="0">
    <w:p w14:paraId="4AD078E4" w14:textId="77777777" w:rsidR="00D6180A" w:rsidRDefault="00D6180A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1B90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115BDC17" wp14:editId="0C1724CB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1240705594" name="Obraz 124070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EEB2954" wp14:editId="4E9D7473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50647765" name="Prostokąt 506477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B81C721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2CC103B9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03B895AB" w14:textId="77777777" w:rsidR="00BB3346" w:rsidRPr="00315CF7" w:rsidRDefault="00670D0D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BB3346"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B528335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07806A0A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6470B6A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EB2954" id="Prostokąt 50647765" o:spid="_x0000_s1026" style="position:absolute;left:0;text-align:left;margin-left:381.75pt;margin-top:13.85pt;width:123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" fillcolor="window" strokecolor="window" strokeweight="1pt">
              <v:path arrowok="t"/>
              <v:textbox>
                <w:txbxContent>
                  <w:p w14:paraId="2B81C721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2CC103B9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03B895AB" w14:textId="77777777" w:rsidR="00BB3346" w:rsidRPr="00315CF7" w:rsidRDefault="00000000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BB3346"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B528335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07806A0A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6470B6A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3535396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5E8194E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441FACF6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1" locked="0" layoutInCell="1" allowOverlap="1" wp14:anchorId="09894037" wp14:editId="717128B0">
              <wp:simplePos x="0" y="0"/>
              <wp:positionH relativeFrom="column">
                <wp:posOffset>842645</wp:posOffset>
              </wp:positionH>
              <wp:positionV relativeFrom="paragraph">
                <wp:posOffset>226694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54730405" name="Łącznik prosty 254730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10368" id="Łącznik prosty 254730405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KE8wWH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  <w:p w14:paraId="0E3B3B3A" w14:textId="77777777" w:rsidR="00BB3346" w:rsidRPr="00BB3346" w:rsidRDefault="00BB3346" w:rsidP="00BB3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69264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66FD40A6" wp14:editId="1CA60BD4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209098" wp14:editId="6157E31F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077AF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D3C6E56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2619316" w14:textId="77777777" w:rsidR="00BB3346" w:rsidRPr="00315CF7" w:rsidRDefault="00670D0D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BB3346"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454958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BF90A0C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C035C6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209098" id="Prostokąt 1" o:spid="_x0000_s1027" style="position:absolute;left:0;text-align:left;margin-left:381.75pt;margin-top:13.85pt;width:123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" fillcolor="window" strokecolor="window" strokeweight="1pt">
              <v:path arrowok="t"/>
              <v:textbox>
                <w:txbxContent>
                  <w:p w14:paraId="5D4077AF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D3C6E56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2619316" w14:textId="77777777" w:rsidR="00BB3346" w:rsidRPr="00315CF7" w:rsidRDefault="00000000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BB3346"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454958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BF90A0C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C035C6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232B135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4691EB1D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66F590B3" w14:textId="0683803A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</w:p>
  <w:p w14:paraId="255AB8DC" w14:textId="7DDAD45C" w:rsidR="00193059" w:rsidRPr="00BB3346" w:rsidRDefault="00670D0D" w:rsidP="00BB3346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6672" behindDoc="1" locked="0" layoutInCell="1" allowOverlap="1" wp14:anchorId="03B0F62E" wp14:editId="7FED79C4">
              <wp:simplePos x="0" y="0"/>
              <wp:positionH relativeFrom="column">
                <wp:posOffset>842645</wp:posOffset>
              </wp:positionH>
              <wp:positionV relativeFrom="paragraph">
                <wp:posOffset>91440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1768932881" name="Łącznik prosty 17689328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CC961" id="Łącznik prosty 1768932881" o:spid="_x0000_s1026" style="position:absolute;z-index:-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7.2pt" to="477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FcRRGf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5"/>
  </w:num>
  <w:num w:numId="2" w16cid:durableId="1679577058">
    <w:abstractNumId w:val="41"/>
  </w:num>
  <w:num w:numId="3" w16cid:durableId="671495353">
    <w:abstractNumId w:val="19"/>
  </w:num>
  <w:num w:numId="4" w16cid:durableId="1265117200">
    <w:abstractNumId w:val="11"/>
  </w:num>
  <w:num w:numId="5" w16cid:durableId="682786136">
    <w:abstractNumId w:val="43"/>
  </w:num>
  <w:num w:numId="6" w16cid:durableId="1191214063">
    <w:abstractNumId w:val="27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28"/>
  </w:num>
  <w:num w:numId="10" w16cid:durableId="1515725145">
    <w:abstractNumId w:val="29"/>
  </w:num>
  <w:num w:numId="11" w16cid:durableId="839732159">
    <w:abstractNumId w:val="35"/>
  </w:num>
  <w:num w:numId="12" w16cid:durableId="1515609402">
    <w:abstractNumId w:val="32"/>
  </w:num>
  <w:num w:numId="13" w16cid:durableId="691764981">
    <w:abstractNumId w:val="33"/>
  </w:num>
  <w:num w:numId="14" w16cid:durableId="2102142205">
    <w:abstractNumId w:val="22"/>
  </w:num>
  <w:num w:numId="15" w16cid:durableId="74867802">
    <w:abstractNumId w:val="9"/>
  </w:num>
  <w:num w:numId="16" w16cid:durableId="500320848">
    <w:abstractNumId w:val="21"/>
  </w:num>
  <w:num w:numId="17" w16cid:durableId="135994027">
    <w:abstractNumId w:val="14"/>
  </w:num>
  <w:num w:numId="18" w16cid:durableId="1658342648">
    <w:abstractNumId w:val="16"/>
  </w:num>
  <w:num w:numId="19" w16cid:durableId="1029113287">
    <w:abstractNumId w:val="17"/>
  </w:num>
  <w:num w:numId="20" w16cid:durableId="1354383484">
    <w:abstractNumId w:val="36"/>
  </w:num>
  <w:num w:numId="21" w16cid:durableId="785656633">
    <w:abstractNumId w:val="4"/>
  </w:num>
  <w:num w:numId="22" w16cid:durableId="626620979">
    <w:abstractNumId w:val="7"/>
  </w:num>
  <w:num w:numId="23" w16cid:durableId="142741742">
    <w:abstractNumId w:val="18"/>
  </w:num>
  <w:num w:numId="24" w16cid:durableId="460611939">
    <w:abstractNumId w:val="23"/>
  </w:num>
  <w:num w:numId="25" w16cid:durableId="1948195616">
    <w:abstractNumId w:val="8"/>
  </w:num>
  <w:num w:numId="26" w16cid:durableId="299264941">
    <w:abstractNumId w:val="10"/>
  </w:num>
  <w:num w:numId="27" w16cid:durableId="1053309006">
    <w:abstractNumId w:val="30"/>
  </w:num>
  <w:num w:numId="28" w16cid:durableId="210776775">
    <w:abstractNumId w:val="38"/>
  </w:num>
  <w:num w:numId="29" w16cid:durableId="561599274">
    <w:abstractNumId w:val="37"/>
  </w:num>
  <w:num w:numId="30" w16cid:durableId="233243558">
    <w:abstractNumId w:val="26"/>
  </w:num>
  <w:num w:numId="31" w16cid:durableId="1870989771">
    <w:abstractNumId w:val="12"/>
  </w:num>
  <w:num w:numId="32" w16cid:durableId="1679891505">
    <w:abstractNumId w:val="25"/>
  </w:num>
  <w:num w:numId="33" w16cid:durableId="192040025">
    <w:abstractNumId w:val="42"/>
  </w:num>
  <w:num w:numId="34" w16cid:durableId="1121799669">
    <w:abstractNumId w:val="40"/>
  </w:num>
  <w:num w:numId="35" w16cid:durableId="356588556">
    <w:abstractNumId w:val="34"/>
  </w:num>
  <w:num w:numId="36" w16cid:durableId="647054820">
    <w:abstractNumId w:val="31"/>
  </w:num>
  <w:num w:numId="37" w16cid:durableId="897790675">
    <w:abstractNumId w:val="13"/>
  </w:num>
  <w:num w:numId="38" w16cid:durableId="819468655">
    <w:abstractNumId w:val="20"/>
  </w:num>
  <w:num w:numId="39" w16cid:durableId="462230957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4723C"/>
    <w:rsid w:val="0005152E"/>
    <w:rsid w:val="00055487"/>
    <w:rsid w:val="00057189"/>
    <w:rsid w:val="00063BE5"/>
    <w:rsid w:val="00063D6F"/>
    <w:rsid w:val="000751B2"/>
    <w:rsid w:val="00076C5D"/>
    <w:rsid w:val="00084A5F"/>
    <w:rsid w:val="000901D7"/>
    <w:rsid w:val="000B044B"/>
    <w:rsid w:val="000B5145"/>
    <w:rsid w:val="000C2B18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40FE3"/>
    <w:rsid w:val="001412E6"/>
    <w:rsid w:val="00143809"/>
    <w:rsid w:val="00146499"/>
    <w:rsid w:val="0015057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3634D"/>
    <w:rsid w:val="00243C97"/>
    <w:rsid w:val="00247B50"/>
    <w:rsid w:val="00251C69"/>
    <w:rsid w:val="00252F40"/>
    <w:rsid w:val="00260C64"/>
    <w:rsid w:val="00275970"/>
    <w:rsid w:val="0027737E"/>
    <w:rsid w:val="00287992"/>
    <w:rsid w:val="002A0D89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7682"/>
    <w:rsid w:val="00421392"/>
    <w:rsid w:val="0042301A"/>
    <w:rsid w:val="00432021"/>
    <w:rsid w:val="004352D4"/>
    <w:rsid w:val="00444AD4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D0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2530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D2038"/>
    <w:rsid w:val="007D310D"/>
    <w:rsid w:val="007E4E5F"/>
    <w:rsid w:val="007E6C45"/>
    <w:rsid w:val="007F219D"/>
    <w:rsid w:val="00800E30"/>
    <w:rsid w:val="008045E7"/>
    <w:rsid w:val="00805499"/>
    <w:rsid w:val="00806BB3"/>
    <w:rsid w:val="0081355E"/>
    <w:rsid w:val="00814260"/>
    <w:rsid w:val="00817DEA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7603"/>
    <w:rsid w:val="008B6590"/>
    <w:rsid w:val="008C2682"/>
    <w:rsid w:val="008C3A3B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1EF3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3589"/>
    <w:rsid w:val="00AA538F"/>
    <w:rsid w:val="00AB1332"/>
    <w:rsid w:val="00AC1657"/>
    <w:rsid w:val="00AC20B0"/>
    <w:rsid w:val="00AC3446"/>
    <w:rsid w:val="00AC3527"/>
    <w:rsid w:val="00AC7CF8"/>
    <w:rsid w:val="00AD166A"/>
    <w:rsid w:val="00AE38BA"/>
    <w:rsid w:val="00AE53BB"/>
    <w:rsid w:val="00AF71D9"/>
    <w:rsid w:val="00B03A71"/>
    <w:rsid w:val="00B03AB6"/>
    <w:rsid w:val="00B050B2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3346"/>
    <w:rsid w:val="00BB3C82"/>
    <w:rsid w:val="00BB561C"/>
    <w:rsid w:val="00BB741B"/>
    <w:rsid w:val="00BD6306"/>
    <w:rsid w:val="00BF4479"/>
    <w:rsid w:val="00C03BA9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92132"/>
    <w:rsid w:val="00C95CEB"/>
    <w:rsid w:val="00C96779"/>
    <w:rsid w:val="00C97BA2"/>
    <w:rsid w:val="00CA3BE2"/>
    <w:rsid w:val="00CE0FA7"/>
    <w:rsid w:val="00CE46AC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1A09"/>
    <w:rsid w:val="00D56BF5"/>
    <w:rsid w:val="00D6129A"/>
    <w:rsid w:val="00D6180A"/>
    <w:rsid w:val="00D825E6"/>
    <w:rsid w:val="00D82E4B"/>
    <w:rsid w:val="00D93405"/>
    <w:rsid w:val="00DA073D"/>
    <w:rsid w:val="00DA31CD"/>
    <w:rsid w:val="00DA6103"/>
    <w:rsid w:val="00DB0E14"/>
    <w:rsid w:val="00DB4FC4"/>
    <w:rsid w:val="00DC163D"/>
    <w:rsid w:val="00DC3FEE"/>
    <w:rsid w:val="00DD40B0"/>
    <w:rsid w:val="00DD4666"/>
    <w:rsid w:val="00DE3D4A"/>
    <w:rsid w:val="00DE41B7"/>
    <w:rsid w:val="00DE482B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4137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7B2F"/>
    <w:rsid w:val="00FD278E"/>
    <w:rsid w:val="00FD5AEE"/>
    <w:rsid w:val="00FD776A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,lp1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44</cp:revision>
  <cp:lastPrinted>2021-04-13T14:10:00Z</cp:lastPrinted>
  <dcterms:created xsi:type="dcterms:W3CDTF">2021-04-02T09:32:00Z</dcterms:created>
  <dcterms:modified xsi:type="dcterms:W3CDTF">2024-08-12T10:13:00Z</dcterms:modified>
</cp:coreProperties>
</file>