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391017F" w14:textId="77777777" w:rsidR="00F115BE" w:rsidRPr="00F115BE" w:rsidRDefault="00F115BE" w:rsidP="00F115B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bookmarkStart w:id="0" w:name="_Hlk174356679"/>
      <w:r w:rsidRPr="00F115BE">
        <w:rPr>
          <w:rFonts w:ascii="Arial" w:hAnsi="Arial" w:cs="Arial"/>
          <w:b/>
          <w:sz w:val="22"/>
          <w:szCs w:val="22"/>
        </w:rPr>
        <w:t xml:space="preserve">„Zakup Usług Remontowych” </w:t>
      </w:r>
    </w:p>
    <w:p w14:paraId="090B29AE" w14:textId="6CF308CD" w:rsidR="00AC5F4C" w:rsidRPr="00FF039A" w:rsidRDefault="00F115BE" w:rsidP="00F115BE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</w:rPr>
      </w:pPr>
      <w:r w:rsidRPr="00F115BE">
        <w:rPr>
          <w:rFonts w:ascii="Arial" w:hAnsi="Arial" w:cs="Arial"/>
          <w:b/>
          <w:sz w:val="22"/>
          <w:szCs w:val="22"/>
        </w:rPr>
        <w:t>– Powierzchniowe utrwalenie ul. Brzozowej w m. Niekłonice</w:t>
      </w:r>
      <w:bookmarkEnd w:id="0"/>
    </w:p>
    <w:p w14:paraId="34A6B1BA" w14:textId="77777777" w:rsidR="00FF03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określone w zapytaniu ofertowym wymogi co do wykonania przedmiotu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23CFBE38" w14:textId="77777777" w:rsidR="00FA4275" w:rsidRPr="00AC3A9A" w:rsidRDefault="00FA4275" w:rsidP="00FA427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Nie podlegam wykluczeniu na podstawie art. 108 ust. 1 ustawy z dnia 11 września 2019 r. - Prawo zamówień publicznych (Dz. U. z 2022 r. poz. 1710 z </w:t>
      </w:r>
      <w:proofErr w:type="spellStart"/>
      <w:r w:rsidRPr="00AC3A9A">
        <w:rPr>
          <w:rFonts w:ascii="Arial" w:hAnsi="Arial" w:cs="Arial"/>
          <w:sz w:val="22"/>
          <w:szCs w:val="22"/>
        </w:rPr>
        <w:t>późn</w:t>
      </w:r>
      <w:proofErr w:type="spellEnd"/>
      <w:r w:rsidRPr="00AC3A9A">
        <w:rPr>
          <w:rFonts w:ascii="Arial" w:hAnsi="Arial" w:cs="Arial"/>
          <w:sz w:val="22"/>
          <w:szCs w:val="22"/>
        </w:rPr>
        <w:t>. zm.).</w:t>
      </w:r>
    </w:p>
    <w:p w14:paraId="30A750F4" w14:textId="0E5919DC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(Dz. U. poz. 835).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4E11D" w14:textId="77777777" w:rsidR="004F3CE8" w:rsidRDefault="004F3CE8" w:rsidP="00A22B7C">
      <w:r>
        <w:separator/>
      </w:r>
    </w:p>
  </w:endnote>
  <w:endnote w:type="continuationSeparator" w:id="0">
    <w:p w14:paraId="4A50AD4F" w14:textId="77777777" w:rsidR="004F3CE8" w:rsidRDefault="004F3CE8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6DD29" w14:textId="77777777" w:rsidR="004F3CE8" w:rsidRDefault="004F3CE8" w:rsidP="00A22B7C">
      <w:r>
        <w:separator/>
      </w:r>
    </w:p>
  </w:footnote>
  <w:footnote w:type="continuationSeparator" w:id="0">
    <w:p w14:paraId="0EE7CB19" w14:textId="77777777" w:rsidR="004F3CE8" w:rsidRDefault="004F3CE8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F115BE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BB32BA"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AB6A65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BB32BA"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432018999">
    <w:abstractNumId w:val="26"/>
  </w:num>
  <w:num w:numId="2" w16cid:durableId="1942643063">
    <w:abstractNumId w:val="17"/>
  </w:num>
  <w:num w:numId="3" w16cid:durableId="1569920866">
    <w:abstractNumId w:val="75"/>
  </w:num>
  <w:num w:numId="4" w16cid:durableId="680593307">
    <w:abstractNumId w:val="39"/>
  </w:num>
  <w:num w:numId="5" w16cid:durableId="55320956">
    <w:abstractNumId w:val="8"/>
  </w:num>
  <w:num w:numId="6" w16cid:durableId="1752191012">
    <w:abstractNumId w:val="7"/>
  </w:num>
  <w:num w:numId="7" w16cid:durableId="1706910100">
    <w:abstractNumId w:val="43"/>
  </w:num>
  <w:num w:numId="8" w16cid:durableId="1646931582">
    <w:abstractNumId w:val="44"/>
  </w:num>
  <w:num w:numId="9" w16cid:durableId="426846581">
    <w:abstractNumId w:val="59"/>
  </w:num>
  <w:num w:numId="10" w16cid:durableId="1595438548">
    <w:abstractNumId w:val="50"/>
  </w:num>
  <w:num w:numId="11" w16cid:durableId="56586979">
    <w:abstractNumId w:val="57"/>
  </w:num>
  <w:num w:numId="12" w16cid:durableId="1318194021">
    <w:abstractNumId w:val="28"/>
  </w:num>
  <w:num w:numId="13" w16cid:durableId="468062153">
    <w:abstractNumId w:val="12"/>
  </w:num>
  <w:num w:numId="14" w16cid:durableId="1108626467">
    <w:abstractNumId w:val="27"/>
  </w:num>
  <w:num w:numId="15" w16cid:durableId="269901906">
    <w:abstractNumId w:val="20"/>
  </w:num>
  <w:num w:numId="16" w16cid:durableId="1302151107">
    <w:abstractNumId w:val="21"/>
  </w:num>
  <w:num w:numId="17" w16cid:durableId="291180489">
    <w:abstractNumId w:val="22"/>
  </w:num>
  <w:num w:numId="18" w16cid:durableId="1343049616">
    <w:abstractNumId w:val="65"/>
  </w:num>
  <w:num w:numId="19" w16cid:durableId="1034304878">
    <w:abstractNumId w:val="6"/>
  </w:num>
  <w:num w:numId="20" w16cid:durableId="1961452354">
    <w:abstractNumId w:val="10"/>
  </w:num>
  <w:num w:numId="21" w16cid:durableId="1812285627">
    <w:abstractNumId w:val="24"/>
  </w:num>
  <w:num w:numId="22" w16cid:durableId="123501679">
    <w:abstractNumId w:val="31"/>
  </w:num>
  <w:num w:numId="23" w16cid:durableId="2022469069">
    <w:abstractNumId w:val="11"/>
  </w:num>
  <w:num w:numId="24" w16cid:durableId="1195774702">
    <w:abstractNumId w:val="14"/>
  </w:num>
  <w:num w:numId="25" w16cid:durableId="1454784860">
    <w:abstractNumId w:val="46"/>
  </w:num>
  <w:num w:numId="26" w16cid:durableId="575669090">
    <w:abstractNumId w:val="67"/>
  </w:num>
  <w:num w:numId="27" w16cid:durableId="1870754017">
    <w:abstractNumId w:val="66"/>
  </w:num>
  <w:num w:numId="28" w16cid:durableId="1935942218">
    <w:abstractNumId w:val="38"/>
  </w:num>
  <w:num w:numId="29" w16cid:durableId="1036352899">
    <w:abstractNumId w:val="19"/>
  </w:num>
  <w:num w:numId="30" w16cid:durableId="1338968479">
    <w:abstractNumId w:val="29"/>
  </w:num>
  <w:num w:numId="31" w16cid:durableId="1804420003">
    <w:abstractNumId w:val="70"/>
  </w:num>
  <w:num w:numId="32" w16cid:durableId="1152483251">
    <w:abstractNumId w:val="74"/>
  </w:num>
  <w:num w:numId="33" w16cid:durableId="194388746">
    <w:abstractNumId w:val="51"/>
  </w:num>
  <w:num w:numId="34" w16cid:durableId="1045714626">
    <w:abstractNumId w:val="47"/>
  </w:num>
  <w:num w:numId="35" w16cid:durableId="1620721734">
    <w:abstractNumId w:val="13"/>
  </w:num>
  <w:num w:numId="36" w16cid:durableId="652486462">
    <w:abstractNumId w:val="16"/>
  </w:num>
  <w:num w:numId="37" w16cid:durableId="2010404561">
    <w:abstractNumId w:val="5"/>
  </w:num>
  <w:num w:numId="38" w16cid:durableId="1703049588">
    <w:abstractNumId w:val="30"/>
  </w:num>
  <w:num w:numId="39" w16cid:durableId="1236361848">
    <w:abstractNumId w:val="23"/>
  </w:num>
  <w:num w:numId="40" w16cid:durableId="2143842592">
    <w:abstractNumId w:val="68"/>
  </w:num>
  <w:num w:numId="41" w16cid:durableId="977346962">
    <w:abstractNumId w:val="37"/>
  </w:num>
  <w:num w:numId="42" w16cid:durableId="1856191977">
    <w:abstractNumId w:val="54"/>
  </w:num>
  <w:num w:numId="43" w16cid:durableId="1609699426">
    <w:abstractNumId w:val="9"/>
  </w:num>
  <w:num w:numId="44" w16cid:durableId="1443569906">
    <w:abstractNumId w:val="32"/>
  </w:num>
  <w:num w:numId="45" w16cid:durableId="326128194">
    <w:abstractNumId w:val="73"/>
  </w:num>
  <w:num w:numId="46" w16cid:durableId="1482698666">
    <w:abstractNumId w:val="58"/>
  </w:num>
  <w:num w:numId="47" w16cid:durableId="1238394386">
    <w:abstractNumId w:val="77"/>
  </w:num>
  <w:num w:numId="48" w16cid:durableId="760373132">
    <w:abstractNumId w:val="45"/>
  </w:num>
  <w:num w:numId="49" w16cid:durableId="393088039">
    <w:abstractNumId w:val="25"/>
  </w:num>
  <w:num w:numId="50" w16cid:durableId="604852845">
    <w:abstractNumId w:val="18"/>
  </w:num>
  <w:num w:numId="51" w16cid:durableId="1244417105">
    <w:abstractNumId w:val="33"/>
  </w:num>
  <w:num w:numId="52" w16cid:durableId="1983074440">
    <w:abstractNumId w:val="4"/>
  </w:num>
  <w:num w:numId="53" w16cid:durableId="971403911">
    <w:abstractNumId w:val="76"/>
  </w:num>
  <w:num w:numId="54" w16cid:durableId="458688855">
    <w:abstractNumId w:val="36"/>
  </w:num>
  <w:num w:numId="55" w16cid:durableId="487944331">
    <w:abstractNumId w:val="35"/>
  </w:num>
  <w:num w:numId="56" w16cid:durableId="1728650167">
    <w:abstractNumId w:val="72"/>
  </w:num>
  <w:num w:numId="57" w16cid:durableId="1120492684">
    <w:abstractNumId w:val="55"/>
  </w:num>
  <w:num w:numId="58" w16cid:durableId="91069378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10540983">
    <w:abstractNumId w:val="15"/>
    <w:lvlOverride w:ilvl="0">
      <w:startOverride w:val="1"/>
    </w:lvlOverride>
  </w:num>
  <w:num w:numId="60" w16cid:durableId="6071202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005567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877538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56453627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54895290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77645762">
    <w:abstractNumId w:val="62"/>
  </w:num>
  <w:num w:numId="66" w16cid:durableId="1631282908">
    <w:abstractNumId w:val="64"/>
  </w:num>
  <w:num w:numId="67" w16cid:durableId="315956795">
    <w:abstractNumId w:val="49"/>
  </w:num>
  <w:num w:numId="68" w16cid:durableId="1604726948">
    <w:abstractNumId w:val="52"/>
  </w:num>
  <w:num w:numId="69" w16cid:durableId="1205828854">
    <w:abstractNumId w:val="40"/>
  </w:num>
  <w:num w:numId="70" w16cid:durableId="1451894427">
    <w:abstractNumId w:val="63"/>
  </w:num>
  <w:num w:numId="71" w16cid:durableId="1718435675">
    <w:abstractNumId w:val="56"/>
  </w:num>
  <w:num w:numId="72" w16cid:durableId="1571885281">
    <w:abstractNumId w:val="42"/>
  </w:num>
  <w:num w:numId="73" w16cid:durableId="145627674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4521"/>
    <w:rsid w:val="000A0133"/>
    <w:rsid w:val="000A49F6"/>
    <w:rsid w:val="000A60D5"/>
    <w:rsid w:val="000D6054"/>
    <w:rsid w:val="000E1A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49B9"/>
    <w:rsid w:val="00336720"/>
    <w:rsid w:val="00357A7A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6F32"/>
    <w:rsid w:val="006159C5"/>
    <w:rsid w:val="00626D7D"/>
    <w:rsid w:val="00644078"/>
    <w:rsid w:val="006444C6"/>
    <w:rsid w:val="00660C73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C542B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styleId="Nierozpoznanawzmianka">
    <w:name w:val="Unresolved Mention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60E0B-FC62-4F47-9C40-4B12D5014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5</cp:revision>
  <cp:lastPrinted>2023-02-13T10:25:00Z</cp:lastPrinted>
  <dcterms:created xsi:type="dcterms:W3CDTF">2024-05-09T06:04:00Z</dcterms:created>
  <dcterms:modified xsi:type="dcterms:W3CDTF">2024-08-12T10:04:00Z</dcterms:modified>
</cp:coreProperties>
</file>